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2E3" w:rsidRDefault="001922E3">
      <w:pPr>
        <w:ind w:firstLine="880"/>
        <w:rPr>
          <w:rFonts w:ascii="黑体" w:eastAsia="黑体" w:hAnsi="黑体"/>
          <w:sz w:val="44"/>
        </w:rPr>
      </w:pPr>
    </w:p>
    <w:p w:rsidR="001922E3" w:rsidRDefault="001922E3">
      <w:pPr>
        <w:ind w:firstLine="880"/>
        <w:rPr>
          <w:rFonts w:ascii="黑体" w:eastAsia="黑体" w:hAnsi="黑体"/>
          <w:sz w:val="44"/>
        </w:rPr>
      </w:pPr>
    </w:p>
    <w:p w:rsidR="001922E3" w:rsidRDefault="001E78FD">
      <w:pPr>
        <w:tabs>
          <w:tab w:val="left" w:pos="0"/>
          <w:tab w:val="center" w:pos="4404"/>
        </w:tabs>
        <w:ind w:firstLineChars="0" w:firstLine="0"/>
        <w:jc w:val="center"/>
        <w:rPr>
          <w:rFonts w:ascii="黑体" w:eastAsia="黑体" w:hAnsi="黑体"/>
          <w:sz w:val="76"/>
          <w:szCs w:val="76"/>
        </w:rPr>
      </w:pPr>
      <w:r>
        <w:rPr>
          <w:rFonts w:ascii="黑体" w:eastAsia="黑体" w:hAnsi="黑体" w:hint="eastAsia"/>
          <w:sz w:val="76"/>
          <w:szCs w:val="76"/>
        </w:rPr>
        <w:t>公开招标文件</w:t>
      </w:r>
    </w:p>
    <w:p w:rsidR="001922E3" w:rsidRDefault="001922E3">
      <w:pPr>
        <w:ind w:firstLine="640"/>
        <w:rPr>
          <w:rFonts w:ascii="黑体" w:eastAsia="黑体" w:hAnsi="黑体"/>
          <w:sz w:val="32"/>
        </w:rPr>
      </w:pPr>
    </w:p>
    <w:p w:rsidR="001922E3" w:rsidRDefault="001922E3">
      <w:pPr>
        <w:ind w:firstLine="880"/>
        <w:rPr>
          <w:rFonts w:ascii="黑体" w:eastAsia="黑体" w:hAnsi="黑体"/>
          <w:sz w:val="44"/>
        </w:rPr>
      </w:pPr>
    </w:p>
    <w:p w:rsidR="001922E3" w:rsidRDefault="001E78FD">
      <w:pPr>
        <w:widowControl w:val="0"/>
        <w:autoSpaceDE w:val="0"/>
        <w:autoSpaceDN w:val="0"/>
        <w:adjustRightInd/>
        <w:snapToGrid/>
        <w:spacing w:line="480" w:lineRule="auto"/>
        <w:ind w:leftChars="400" w:left="960" w:firstLine="600"/>
        <w:rPr>
          <w:rFonts w:ascii="黑体" w:eastAsia="黑体" w:hAnsi="宋体"/>
          <w:sz w:val="30"/>
          <w:szCs w:val="30"/>
          <w:lang w:val="zh-CN" w:bidi="zh-CN"/>
        </w:rPr>
      </w:pPr>
      <w:r>
        <w:rPr>
          <w:rFonts w:ascii="黑体" w:eastAsia="黑体" w:hAnsi="宋体" w:hint="eastAsia"/>
          <w:sz w:val="30"/>
          <w:szCs w:val="30"/>
          <w:lang w:val="zh-CN" w:bidi="zh-CN"/>
        </w:rPr>
        <w:t>项目编号：</w:t>
      </w:r>
      <w:r w:rsidR="00B01EC9" w:rsidRPr="00B01EC9">
        <w:rPr>
          <w:rFonts w:ascii="黑体" w:eastAsia="黑体" w:hAnsi="宋体"/>
          <w:sz w:val="30"/>
          <w:szCs w:val="30"/>
          <w:lang w:val="zh-CN" w:bidi="zh-CN"/>
        </w:rPr>
        <w:t>JSZC-320000-JSZC-G2026-0034</w:t>
      </w:r>
    </w:p>
    <w:p w:rsidR="001922E3" w:rsidRDefault="001E78FD">
      <w:pPr>
        <w:widowControl w:val="0"/>
        <w:autoSpaceDE w:val="0"/>
        <w:autoSpaceDN w:val="0"/>
        <w:adjustRightInd/>
        <w:snapToGrid/>
        <w:spacing w:line="480" w:lineRule="auto"/>
        <w:ind w:leftChars="400" w:left="960" w:firstLine="600"/>
        <w:rPr>
          <w:rFonts w:ascii="黑体" w:eastAsia="黑体" w:hAnsi="宋体"/>
          <w:sz w:val="30"/>
          <w:szCs w:val="30"/>
          <w:lang w:val="zh-CN" w:bidi="zh-CN"/>
        </w:rPr>
      </w:pPr>
      <w:r>
        <w:rPr>
          <w:rFonts w:ascii="黑体" w:eastAsia="黑体" w:hAnsi="宋体" w:hint="eastAsia"/>
          <w:sz w:val="30"/>
          <w:szCs w:val="30"/>
          <w:lang w:val="zh-CN" w:bidi="zh-CN"/>
        </w:rPr>
        <w:t>项目名称：南京总统府景区园林绿化养护服务项目</w:t>
      </w:r>
    </w:p>
    <w:p w:rsidR="001922E3" w:rsidRDefault="001E78FD">
      <w:pPr>
        <w:widowControl w:val="0"/>
        <w:autoSpaceDE w:val="0"/>
        <w:autoSpaceDN w:val="0"/>
        <w:adjustRightInd/>
        <w:snapToGrid/>
        <w:spacing w:line="480" w:lineRule="auto"/>
        <w:ind w:leftChars="400" w:left="960" w:firstLine="600"/>
        <w:rPr>
          <w:rFonts w:ascii="黑体" w:eastAsia="黑体" w:hAnsi="宋体"/>
          <w:sz w:val="30"/>
          <w:szCs w:val="30"/>
          <w:lang w:val="zh-CN" w:bidi="zh-CN"/>
        </w:rPr>
      </w:pPr>
      <w:r>
        <w:rPr>
          <w:rFonts w:ascii="黑体" w:eastAsia="黑体" w:hAnsi="宋体" w:hint="eastAsia"/>
          <w:sz w:val="30"/>
          <w:szCs w:val="30"/>
          <w:lang w:val="zh-CN" w:bidi="zh-CN"/>
        </w:rPr>
        <w:t>采</w:t>
      </w:r>
      <w:r>
        <w:rPr>
          <w:rFonts w:ascii="黑体" w:eastAsia="黑体" w:hAnsi="宋体" w:hint="eastAsia"/>
          <w:sz w:val="30"/>
          <w:szCs w:val="30"/>
          <w:lang w:val="zh-CN" w:bidi="zh-CN"/>
        </w:rPr>
        <w:t xml:space="preserve"> </w:t>
      </w:r>
      <w:r>
        <w:rPr>
          <w:rFonts w:ascii="黑体" w:eastAsia="黑体" w:hAnsi="宋体" w:hint="eastAsia"/>
          <w:sz w:val="30"/>
          <w:szCs w:val="30"/>
          <w:lang w:val="zh-CN" w:bidi="zh-CN"/>
        </w:rPr>
        <w:t>购</w:t>
      </w:r>
      <w:r>
        <w:rPr>
          <w:rFonts w:ascii="黑体" w:eastAsia="黑体" w:hAnsi="宋体" w:hint="eastAsia"/>
          <w:sz w:val="30"/>
          <w:szCs w:val="30"/>
          <w:lang w:val="zh-CN" w:bidi="zh-CN"/>
        </w:rPr>
        <w:t xml:space="preserve"> </w:t>
      </w:r>
      <w:r>
        <w:rPr>
          <w:rFonts w:ascii="黑体" w:eastAsia="黑体" w:hAnsi="宋体" w:hint="eastAsia"/>
          <w:sz w:val="30"/>
          <w:szCs w:val="30"/>
          <w:lang w:val="zh-CN" w:bidi="zh-CN"/>
        </w:rPr>
        <w:t>人：南京中国近代史遗址博物馆管理建设办公室</w:t>
      </w:r>
    </w:p>
    <w:p w:rsidR="001922E3" w:rsidRDefault="001E78FD">
      <w:pPr>
        <w:widowControl w:val="0"/>
        <w:autoSpaceDE w:val="0"/>
        <w:autoSpaceDN w:val="0"/>
        <w:adjustRightInd/>
        <w:snapToGrid/>
        <w:spacing w:line="480" w:lineRule="auto"/>
        <w:ind w:leftChars="400" w:left="960" w:firstLine="600"/>
        <w:rPr>
          <w:rFonts w:ascii="黑体" w:eastAsia="黑体" w:hAnsi="宋体"/>
          <w:sz w:val="30"/>
          <w:szCs w:val="30"/>
          <w:lang w:bidi="zh-CN"/>
        </w:rPr>
      </w:pPr>
      <w:r>
        <w:rPr>
          <w:rFonts w:ascii="黑体" w:eastAsia="黑体" w:hAnsi="宋体" w:hint="eastAsia"/>
          <w:sz w:val="30"/>
          <w:szCs w:val="30"/>
          <w:lang w:bidi="zh-CN"/>
        </w:rPr>
        <w:t>采购类别：服务类</w:t>
      </w:r>
    </w:p>
    <w:p w:rsidR="001922E3" w:rsidRDefault="001922E3">
      <w:pPr>
        <w:ind w:firstLine="880"/>
        <w:rPr>
          <w:rFonts w:ascii="黑体" w:eastAsia="黑体" w:hAnsi="Times New Roman"/>
          <w:color w:val="000000"/>
          <w:kern w:val="2"/>
          <w:sz w:val="44"/>
          <w:szCs w:val="44"/>
          <w:lang w:val="zh-CN"/>
        </w:rPr>
      </w:pPr>
    </w:p>
    <w:p w:rsidR="001922E3" w:rsidRDefault="001922E3">
      <w:pPr>
        <w:ind w:firstLine="640"/>
        <w:rPr>
          <w:rFonts w:ascii="黑体" w:eastAsia="黑体" w:hAnsi="黑体"/>
          <w:sz w:val="32"/>
        </w:rPr>
      </w:pPr>
    </w:p>
    <w:p w:rsidR="001922E3" w:rsidRDefault="001922E3">
      <w:pPr>
        <w:ind w:firstLine="640"/>
        <w:rPr>
          <w:rFonts w:ascii="黑体" w:eastAsia="黑体" w:hAnsi="黑体"/>
          <w:sz w:val="32"/>
        </w:rPr>
      </w:pPr>
    </w:p>
    <w:p w:rsidR="001922E3" w:rsidRDefault="001922E3">
      <w:pPr>
        <w:ind w:firstLine="640"/>
        <w:rPr>
          <w:rFonts w:ascii="黑体" w:eastAsia="黑体" w:hAnsi="黑体"/>
          <w:sz w:val="32"/>
        </w:rPr>
      </w:pPr>
    </w:p>
    <w:p w:rsidR="001922E3" w:rsidRDefault="001922E3">
      <w:pPr>
        <w:ind w:firstLine="640"/>
        <w:jc w:val="center"/>
        <w:rPr>
          <w:rFonts w:ascii="黑体" w:eastAsia="黑体" w:hAnsi="黑体"/>
          <w:sz w:val="32"/>
        </w:rPr>
      </w:pPr>
    </w:p>
    <w:p w:rsidR="001922E3" w:rsidRDefault="001E78FD">
      <w:pPr>
        <w:ind w:firstLine="880"/>
        <w:jc w:val="center"/>
        <w:rPr>
          <w:rFonts w:ascii="黑体" w:eastAsia="黑体" w:hAnsi="黑体"/>
          <w:sz w:val="44"/>
          <w:szCs w:val="44"/>
        </w:rPr>
      </w:pPr>
      <w:r>
        <w:rPr>
          <w:rFonts w:ascii="黑体" w:eastAsia="黑体" w:hAnsi="黑体" w:hint="eastAsia"/>
          <w:sz w:val="44"/>
          <w:szCs w:val="44"/>
        </w:rPr>
        <w:t>江苏志诚工程咨询管理有限公司</w:t>
      </w:r>
    </w:p>
    <w:p w:rsidR="001922E3" w:rsidRDefault="001E78FD">
      <w:pPr>
        <w:ind w:firstLine="880"/>
        <w:jc w:val="center"/>
        <w:rPr>
          <w:rFonts w:ascii="黑体" w:eastAsia="黑体" w:hAnsi="黑体"/>
          <w:sz w:val="44"/>
        </w:rPr>
      </w:pPr>
      <w:r w:rsidRPr="00B01EC9">
        <w:rPr>
          <w:rFonts w:ascii="黑体" w:eastAsia="黑体" w:hAnsi="黑体" w:hint="eastAsia"/>
          <w:sz w:val="44"/>
        </w:rPr>
        <w:t>二</w:t>
      </w:r>
      <w:r w:rsidRPr="00B01EC9">
        <w:rPr>
          <w:rFonts w:ascii="黑体" w:eastAsia="黑体" w:hAnsi="黑体" w:hint="eastAsia"/>
          <w:sz w:val="44"/>
        </w:rPr>
        <w:t>0</w:t>
      </w:r>
      <w:r w:rsidRPr="00B01EC9">
        <w:rPr>
          <w:rFonts w:ascii="黑体" w:eastAsia="黑体" w:hAnsi="黑体" w:hint="eastAsia"/>
          <w:sz w:val="44"/>
        </w:rPr>
        <w:t>二</w:t>
      </w:r>
      <w:r w:rsidRPr="00B01EC9">
        <w:rPr>
          <w:rFonts w:ascii="黑体" w:eastAsia="黑体" w:hAnsi="黑体" w:hint="eastAsia"/>
          <w:sz w:val="44"/>
        </w:rPr>
        <w:t>六</w:t>
      </w:r>
      <w:r w:rsidRPr="00B01EC9">
        <w:rPr>
          <w:rFonts w:ascii="黑体" w:eastAsia="黑体" w:hAnsi="黑体" w:hint="eastAsia"/>
          <w:sz w:val="44"/>
        </w:rPr>
        <w:t>年</w:t>
      </w:r>
      <w:r w:rsidRPr="00B01EC9">
        <w:rPr>
          <w:rFonts w:ascii="黑体" w:eastAsia="黑体" w:hAnsi="黑体" w:hint="eastAsia"/>
          <w:sz w:val="44"/>
        </w:rPr>
        <w:t>九</w:t>
      </w:r>
      <w:r w:rsidRPr="00B01EC9">
        <w:rPr>
          <w:rFonts w:ascii="黑体" w:eastAsia="黑体" w:hAnsi="黑体" w:hint="eastAsia"/>
          <w:sz w:val="44"/>
        </w:rPr>
        <w:t>月</w:t>
      </w:r>
    </w:p>
    <w:p w:rsidR="001922E3" w:rsidRDefault="001922E3">
      <w:pPr>
        <w:spacing w:line="240" w:lineRule="auto"/>
        <w:ind w:firstLine="560"/>
        <w:jc w:val="center"/>
        <w:rPr>
          <w:rFonts w:ascii="宋体" w:hAnsi="宋体"/>
          <w:sz w:val="28"/>
          <w:szCs w:val="28"/>
        </w:rPr>
      </w:pPr>
    </w:p>
    <w:p w:rsidR="001922E3" w:rsidRDefault="001922E3">
      <w:pPr>
        <w:pStyle w:val="10"/>
        <w:tabs>
          <w:tab w:val="clear" w:pos="1440"/>
        </w:tabs>
        <w:ind w:firstLineChars="0" w:firstLine="0"/>
        <w:sectPr w:rsidR="001922E3">
          <w:headerReference w:type="even" r:id="rId10"/>
          <w:headerReference w:type="default" r:id="rId11"/>
          <w:footerReference w:type="even" r:id="rId12"/>
          <w:footerReference w:type="default" r:id="rId13"/>
          <w:headerReference w:type="first" r:id="rId14"/>
          <w:footerReference w:type="first" r:id="rId15"/>
          <w:pgSz w:w="11910" w:h="16840"/>
          <w:pgMar w:top="980" w:right="910" w:bottom="1180" w:left="1160" w:header="0" w:footer="967" w:gutter="0"/>
          <w:cols w:space="720"/>
        </w:sectPr>
      </w:pPr>
      <w:bookmarkStart w:id="0" w:name="_Toc7811"/>
      <w:bookmarkStart w:id="1" w:name="_Toc6900"/>
      <w:bookmarkStart w:id="2" w:name="_Toc965"/>
      <w:bookmarkStart w:id="3" w:name="_Toc5128"/>
      <w:bookmarkStart w:id="4" w:name="_Toc22387"/>
      <w:bookmarkStart w:id="5" w:name="_Toc15065"/>
      <w:bookmarkStart w:id="6" w:name="_Toc19414"/>
      <w:bookmarkStart w:id="7" w:name="_Toc21835"/>
      <w:bookmarkStart w:id="8" w:name="_Toc15802"/>
      <w:bookmarkStart w:id="9" w:name="_Toc28350"/>
      <w:bookmarkStart w:id="10" w:name="_Toc5787"/>
      <w:bookmarkStart w:id="11" w:name="_Toc36797899"/>
      <w:bookmarkStart w:id="12" w:name="_Hlk18594522"/>
    </w:p>
    <w:p w:rsidR="001922E3" w:rsidRDefault="001E78FD">
      <w:pPr>
        <w:pStyle w:val="10"/>
        <w:tabs>
          <w:tab w:val="clear" w:pos="1440"/>
        </w:tabs>
        <w:ind w:firstLineChars="0" w:firstLine="0"/>
      </w:pPr>
      <w:r>
        <w:rPr>
          <w:rFonts w:hint="eastAsia"/>
        </w:rPr>
        <w:lastRenderedPageBreak/>
        <w:t>第一章</w:t>
      </w:r>
      <w:bookmarkEnd w:id="0"/>
      <w:bookmarkEnd w:id="1"/>
      <w:bookmarkEnd w:id="2"/>
      <w:bookmarkEnd w:id="3"/>
      <w:bookmarkEnd w:id="4"/>
      <w:bookmarkEnd w:id="5"/>
      <w:bookmarkEnd w:id="6"/>
      <w:bookmarkEnd w:id="7"/>
      <w:bookmarkEnd w:id="8"/>
      <w:bookmarkEnd w:id="9"/>
      <w:bookmarkEnd w:id="10"/>
      <w:r>
        <w:rPr>
          <w:rFonts w:hint="eastAsia"/>
        </w:rPr>
        <w:t xml:space="preserve">  </w:t>
      </w:r>
      <w:r>
        <w:rPr>
          <w:rFonts w:hint="eastAsia"/>
        </w:rPr>
        <w:t>招标公告</w:t>
      </w:r>
      <w:bookmarkEnd w:id="11"/>
    </w:p>
    <w:tbl>
      <w:tblPr>
        <w:tblStyle w:val="afd"/>
        <w:tblW w:w="0" w:type="auto"/>
        <w:jc w:val="center"/>
        <w:tblLook w:val="04A0" w:firstRow="1" w:lastRow="0" w:firstColumn="1" w:lastColumn="0" w:noHBand="0" w:noVBand="1"/>
      </w:tblPr>
      <w:tblGrid>
        <w:gridCol w:w="9286"/>
      </w:tblGrid>
      <w:tr w:rsidR="001922E3" w:rsidRPr="00B01EC9">
        <w:trPr>
          <w:jc w:val="center"/>
        </w:trPr>
        <w:tc>
          <w:tcPr>
            <w:tcW w:w="9286" w:type="dxa"/>
          </w:tcPr>
          <w:p w:rsidR="001922E3" w:rsidRPr="00B01EC9" w:rsidRDefault="001E78FD">
            <w:pPr>
              <w:ind w:firstLine="480"/>
              <w:rPr>
                <w:rFonts w:ascii="宋体" w:hAnsi="宋体"/>
                <w:color w:val="000000"/>
                <w:kern w:val="2"/>
                <w:szCs w:val="24"/>
                <w:lang w:val="zh-CN"/>
              </w:rPr>
            </w:pPr>
            <w:r w:rsidRPr="00B01EC9">
              <w:rPr>
                <w:rFonts w:ascii="宋体" w:hAnsi="宋体" w:hint="eastAsia"/>
                <w:color w:val="000000"/>
                <w:kern w:val="2"/>
                <w:szCs w:val="24"/>
                <w:lang w:val="zh-CN"/>
              </w:rPr>
              <w:t>项目概况</w:t>
            </w:r>
          </w:p>
          <w:p w:rsidR="001922E3" w:rsidRPr="00B01EC9" w:rsidRDefault="001E78FD" w:rsidP="00B01EC9">
            <w:pPr>
              <w:ind w:firstLine="480"/>
              <w:rPr>
                <w:rFonts w:ascii="宋体" w:hAnsi="宋体"/>
                <w:b/>
                <w:bCs/>
                <w:color w:val="333333"/>
                <w:sz w:val="21"/>
                <w:szCs w:val="21"/>
              </w:rPr>
            </w:pPr>
            <w:r w:rsidRPr="00B01EC9">
              <w:rPr>
                <w:rFonts w:ascii="宋体" w:hAnsi="宋体" w:hint="eastAsia"/>
                <w:color w:val="000000"/>
                <w:kern w:val="2"/>
                <w:szCs w:val="24"/>
                <w:u w:val="single"/>
                <w:lang w:val="zh-CN"/>
              </w:rPr>
              <w:t>南京总统府景区园林绿化养护服务项目</w:t>
            </w:r>
            <w:r w:rsidRPr="00B01EC9">
              <w:rPr>
                <w:rFonts w:ascii="宋体" w:hAnsi="宋体" w:hint="eastAsia"/>
                <w:color w:val="000000"/>
                <w:kern w:val="2"/>
                <w:szCs w:val="24"/>
                <w:lang w:val="zh-CN"/>
              </w:rPr>
              <w:t>的潜在投标人应在</w:t>
            </w:r>
            <w:r w:rsidRPr="00B01EC9">
              <w:rPr>
                <w:rFonts w:ascii="宋体" w:hAnsi="宋体" w:hint="eastAsia"/>
                <w:color w:val="000000"/>
                <w:kern w:val="2"/>
                <w:szCs w:val="24"/>
                <w:u w:val="single"/>
              </w:rPr>
              <w:t>线上</w:t>
            </w:r>
            <w:r w:rsidRPr="00B01EC9">
              <w:rPr>
                <w:rFonts w:ascii="宋体" w:hAnsi="宋体" w:hint="eastAsia"/>
                <w:color w:val="000000"/>
                <w:kern w:val="2"/>
                <w:szCs w:val="24"/>
                <w:lang w:val="zh-CN"/>
              </w:rPr>
              <w:t>获取招标文件，并于</w:t>
            </w:r>
            <w:r w:rsidRPr="00B01EC9">
              <w:rPr>
                <w:rFonts w:ascii="宋体" w:hAnsi="宋体" w:hint="eastAsia"/>
                <w:color w:val="000000"/>
                <w:kern w:val="2"/>
                <w:szCs w:val="24"/>
                <w:u w:val="single"/>
              </w:rPr>
              <w:t>2026</w:t>
            </w:r>
            <w:r w:rsidRPr="00B01EC9">
              <w:rPr>
                <w:rFonts w:ascii="宋体" w:hAnsi="宋体" w:hint="eastAsia"/>
                <w:color w:val="000000"/>
                <w:kern w:val="2"/>
                <w:szCs w:val="24"/>
                <w:u w:val="single"/>
                <w:lang w:val="zh-CN"/>
              </w:rPr>
              <w:t>年</w:t>
            </w:r>
            <w:r w:rsidR="00B01EC9" w:rsidRPr="00B01EC9">
              <w:rPr>
                <w:rFonts w:ascii="宋体" w:hAnsi="宋体" w:hint="eastAsia"/>
                <w:color w:val="000000"/>
                <w:kern w:val="2"/>
                <w:szCs w:val="24"/>
                <w:u w:val="single"/>
              </w:rPr>
              <w:t>9</w:t>
            </w:r>
            <w:r w:rsidRPr="00B01EC9">
              <w:rPr>
                <w:rFonts w:ascii="宋体" w:hAnsi="宋体" w:hint="eastAsia"/>
                <w:color w:val="000000"/>
                <w:kern w:val="2"/>
                <w:szCs w:val="24"/>
                <w:u w:val="single"/>
                <w:lang w:val="zh-CN"/>
              </w:rPr>
              <w:t>月</w:t>
            </w:r>
            <w:r w:rsidR="00B01EC9" w:rsidRPr="00B01EC9">
              <w:rPr>
                <w:rFonts w:ascii="宋体" w:hAnsi="宋体" w:hint="eastAsia"/>
                <w:color w:val="000000"/>
                <w:kern w:val="2"/>
                <w:szCs w:val="24"/>
                <w:u w:val="single"/>
              </w:rPr>
              <w:t>29</w:t>
            </w:r>
            <w:r w:rsidRPr="00B01EC9">
              <w:rPr>
                <w:rFonts w:ascii="宋体" w:hAnsi="宋体" w:hint="eastAsia"/>
                <w:color w:val="000000"/>
                <w:kern w:val="2"/>
                <w:szCs w:val="24"/>
                <w:u w:val="single"/>
                <w:lang w:val="zh-CN"/>
              </w:rPr>
              <w:t>日</w:t>
            </w:r>
            <w:r w:rsidRPr="00B01EC9">
              <w:rPr>
                <w:rFonts w:ascii="宋体" w:hAnsi="宋体" w:hint="eastAsia"/>
                <w:color w:val="000000"/>
                <w:kern w:val="2"/>
                <w:szCs w:val="24"/>
                <w:u w:val="single"/>
              </w:rPr>
              <w:t>09</w:t>
            </w:r>
            <w:r w:rsidRPr="00B01EC9">
              <w:rPr>
                <w:rFonts w:ascii="宋体" w:hAnsi="宋体" w:hint="eastAsia"/>
                <w:color w:val="000000"/>
                <w:kern w:val="2"/>
                <w:szCs w:val="24"/>
                <w:u w:val="single"/>
                <w:lang w:val="zh-CN"/>
              </w:rPr>
              <w:t>点</w:t>
            </w:r>
            <w:r w:rsidRPr="00B01EC9">
              <w:rPr>
                <w:rFonts w:ascii="宋体" w:hAnsi="宋体" w:hint="eastAsia"/>
                <w:color w:val="000000"/>
                <w:kern w:val="2"/>
                <w:szCs w:val="24"/>
                <w:u w:val="single"/>
                <w:lang w:val="zh-CN"/>
              </w:rPr>
              <w:t>30</w:t>
            </w:r>
            <w:r w:rsidRPr="00B01EC9">
              <w:rPr>
                <w:rFonts w:ascii="宋体" w:hAnsi="宋体" w:hint="eastAsia"/>
                <w:color w:val="000000"/>
                <w:kern w:val="2"/>
                <w:szCs w:val="24"/>
                <w:u w:val="single"/>
                <w:lang w:val="zh-CN"/>
              </w:rPr>
              <w:t>分</w:t>
            </w:r>
            <w:r w:rsidRPr="00B01EC9">
              <w:rPr>
                <w:rFonts w:ascii="宋体" w:hAnsi="宋体" w:hint="eastAsia"/>
                <w:color w:val="000000"/>
                <w:kern w:val="2"/>
                <w:szCs w:val="24"/>
                <w:lang w:val="zh-CN"/>
              </w:rPr>
              <w:t>（北京时间）前递交投标文件。</w:t>
            </w:r>
          </w:p>
        </w:tc>
      </w:tr>
    </w:tbl>
    <w:p w:rsidR="001922E3" w:rsidRPr="00B01EC9" w:rsidRDefault="001E78FD">
      <w:pPr>
        <w:ind w:firstLine="482"/>
        <w:rPr>
          <w:rFonts w:ascii="宋体" w:hAnsi="宋体"/>
          <w:b/>
          <w:bCs/>
          <w:color w:val="000000"/>
          <w:kern w:val="2"/>
          <w:szCs w:val="24"/>
          <w:lang w:val="zh-CN"/>
        </w:rPr>
      </w:pPr>
      <w:bookmarkStart w:id="13" w:name="_Toc10945"/>
      <w:bookmarkStart w:id="14" w:name="_Toc15123"/>
      <w:r w:rsidRPr="00B01EC9">
        <w:rPr>
          <w:rFonts w:ascii="宋体" w:hAnsi="宋体" w:hint="eastAsia"/>
          <w:b/>
          <w:bCs/>
          <w:color w:val="000000"/>
          <w:kern w:val="2"/>
          <w:szCs w:val="24"/>
          <w:lang w:val="zh-CN"/>
        </w:rPr>
        <w:t>一、项目概述</w:t>
      </w:r>
      <w:bookmarkEnd w:id="13"/>
      <w:bookmarkEnd w:id="14"/>
    </w:p>
    <w:p w:rsidR="001922E3" w:rsidRPr="00B01EC9" w:rsidRDefault="001E78FD">
      <w:pPr>
        <w:ind w:firstLine="480"/>
        <w:rPr>
          <w:rFonts w:ascii="宋体" w:hAnsi="宋体"/>
          <w:color w:val="000000"/>
          <w:kern w:val="2"/>
          <w:szCs w:val="24"/>
          <w:lang w:val="zh-CN"/>
        </w:rPr>
      </w:pPr>
      <w:r w:rsidRPr="00B01EC9">
        <w:rPr>
          <w:rFonts w:ascii="宋体" w:hAnsi="宋体" w:hint="eastAsia"/>
          <w:color w:val="000000"/>
          <w:kern w:val="2"/>
          <w:szCs w:val="24"/>
          <w:lang w:val="zh-CN"/>
        </w:rPr>
        <w:t>1.1</w:t>
      </w:r>
      <w:r w:rsidRPr="00B01EC9">
        <w:rPr>
          <w:rFonts w:ascii="宋体" w:hAnsi="宋体" w:hint="eastAsia"/>
          <w:color w:val="000000"/>
          <w:kern w:val="2"/>
          <w:szCs w:val="24"/>
          <w:lang w:val="zh-CN"/>
        </w:rPr>
        <w:t>项目编号：</w:t>
      </w:r>
      <w:r w:rsidR="00B01EC9" w:rsidRPr="00B01EC9">
        <w:rPr>
          <w:rFonts w:ascii="宋体" w:hAnsi="宋体"/>
          <w:color w:val="000000"/>
          <w:kern w:val="2"/>
          <w:szCs w:val="24"/>
          <w:lang w:val="zh-CN"/>
        </w:rPr>
        <w:t>JSZC-320000-JSZC-G2026-0034</w:t>
      </w:r>
    </w:p>
    <w:p w:rsidR="001922E3" w:rsidRPr="00B01EC9" w:rsidRDefault="001E78FD">
      <w:pPr>
        <w:ind w:firstLine="480"/>
        <w:rPr>
          <w:rFonts w:ascii="宋体" w:hAnsi="宋体"/>
          <w:color w:val="000000"/>
          <w:kern w:val="2"/>
          <w:szCs w:val="24"/>
          <w:lang w:val="zh-CN"/>
        </w:rPr>
      </w:pPr>
      <w:r w:rsidRPr="00B01EC9">
        <w:rPr>
          <w:rFonts w:ascii="宋体" w:hAnsi="宋体" w:hint="eastAsia"/>
          <w:color w:val="000000"/>
          <w:kern w:val="2"/>
          <w:szCs w:val="24"/>
          <w:lang w:val="zh-CN"/>
        </w:rPr>
        <w:t>1.2</w:t>
      </w:r>
      <w:r w:rsidRPr="00B01EC9">
        <w:rPr>
          <w:rFonts w:ascii="宋体" w:hAnsi="宋体" w:hint="eastAsia"/>
          <w:color w:val="000000"/>
          <w:kern w:val="2"/>
          <w:szCs w:val="24"/>
          <w:lang w:val="zh-CN"/>
        </w:rPr>
        <w:t>项目名称：南京总统府景区园林绿化养护服务项目</w:t>
      </w:r>
    </w:p>
    <w:p w:rsidR="001922E3" w:rsidRPr="00B01EC9" w:rsidRDefault="001E78FD">
      <w:pPr>
        <w:ind w:firstLine="480"/>
        <w:rPr>
          <w:rFonts w:ascii="宋体" w:hAnsi="宋体"/>
          <w:color w:val="000000"/>
          <w:kern w:val="2"/>
          <w:szCs w:val="24"/>
          <w:lang w:val="zh-CN"/>
        </w:rPr>
      </w:pPr>
      <w:r w:rsidRPr="00B01EC9">
        <w:rPr>
          <w:rFonts w:ascii="宋体" w:hAnsi="宋体" w:hint="eastAsia"/>
          <w:color w:val="000000"/>
          <w:kern w:val="2"/>
          <w:szCs w:val="24"/>
          <w:lang w:val="zh-CN"/>
        </w:rPr>
        <w:t>1.3</w:t>
      </w:r>
      <w:r w:rsidRPr="00B01EC9">
        <w:rPr>
          <w:rFonts w:ascii="宋体" w:hAnsi="宋体" w:hint="eastAsia"/>
          <w:color w:val="000000"/>
          <w:kern w:val="2"/>
          <w:szCs w:val="24"/>
          <w:lang w:val="zh-CN"/>
        </w:rPr>
        <w:t>采购方式：公开招标</w:t>
      </w:r>
    </w:p>
    <w:p w:rsidR="001922E3" w:rsidRPr="00B01EC9" w:rsidRDefault="001E78FD">
      <w:pPr>
        <w:ind w:firstLine="480"/>
        <w:rPr>
          <w:rFonts w:ascii="宋体" w:hAnsi="宋体"/>
          <w:color w:val="000000"/>
          <w:kern w:val="2"/>
          <w:szCs w:val="24"/>
          <w:lang w:val="zh-CN"/>
        </w:rPr>
      </w:pPr>
      <w:r w:rsidRPr="00B01EC9">
        <w:rPr>
          <w:rFonts w:ascii="宋体" w:hAnsi="宋体" w:hint="eastAsia"/>
          <w:color w:val="000000"/>
          <w:kern w:val="2"/>
          <w:szCs w:val="24"/>
          <w:lang w:val="zh-CN"/>
        </w:rPr>
        <w:t>1.4</w:t>
      </w:r>
      <w:r w:rsidRPr="00B01EC9">
        <w:rPr>
          <w:rFonts w:ascii="宋体" w:hAnsi="宋体" w:hint="eastAsia"/>
          <w:color w:val="000000"/>
          <w:kern w:val="2"/>
          <w:szCs w:val="24"/>
          <w:lang w:val="zh-CN"/>
        </w:rPr>
        <w:t>预算金额：</w:t>
      </w:r>
      <w:r w:rsidRPr="00B01EC9">
        <w:rPr>
          <w:rFonts w:ascii="宋体" w:hAnsi="宋体" w:hint="eastAsia"/>
          <w:color w:val="000000"/>
          <w:kern w:val="2"/>
          <w:szCs w:val="24"/>
        </w:rPr>
        <w:t>248.66</w:t>
      </w:r>
      <w:r w:rsidRPr="00B01EC9">
        <w:rPr>
          <w:rFonts w:ascii="宋体" w:hAnsi="宋体" w:hint="eastAsia"/>
          <w:color w:val="000000"/>
          <w:kern w:val="2"/>
          <w:szCs w:val="24"/>
          <w:lang w:val="zh-CN"/>
        </w:rPr>
        <w:t>万元（三年）</w:t>
      </w:r>
    </w:p>
    <w:p w:rsidR="001922E3" w:rsidRPr="00B01EC9" w:rsidRDefault="001E78FD">
      <w:pPr>
        <w:ind w:firstLine="480"/>
        <w:rPr>
          <w:rFonts w:ascii="宋体" w:hAnsi="宋体"/>
          <w:color w:val="000000"/>
          <w:kern w:val="2"/>
          <w:szCs w:val="24"/>
          <w:lang w:val="zh-CN"/>
        </w:rPr>
      </w:pPr>
      <w:r w:rsidRPr="00B01EC9">
        <w:rPr>
          <w:rFonts w:ascii="宋体" w:hAnsi="宋体" w:hint="eastAsia"/>
          <w:color w:val="000000"/>
          <w:kern w:val="2"/>
          <w:szCs w:val="24"/>
          <w:lang w:val="zh-CN"/>
        </w:rPr>
        <w:t>1.5</w:t>
      </w:r>
      <w:r w:rsidRPr="00B01EC9">
        <w:rPr>
          <w:rFonts w:ascii="宋体" w:hAnsi="宋体" w:hint="eastAsia"/>
          <w:color w:val="000000"/>
          <w:kern w:val="2"/>
          <w:szCs w:val="24"/>
          <w:lang w:val="zh-CN"/>
        </w:rPr>
        <w:t>最高限价：</w:t>
      </w:r>
      <w:r w:rsidRPr="00B01EC9">
        <w:rPr>
          <w:rFonts w:ascii="宋体" w:hAnsi="宋体" w:hint="eastAsia"/>
          <w:color w:val="000000"/>
          <w:kern w:val="2"/>
          <w:szCs w:val="24"/>
        </w:rPr>
        <w:t>248.66</w:t>
      </w:r>
      <w:r w:rsidRPr="00B01EC9">
        <w:rPr>
          <w:rFonts w:ascii="宋体" w:hAnsi="宋体" w:hint="eastAsia"/>
          <w:color w:val="000000"/>
          <w:kern w:val="2"/>
          <w:szCs w:val="24"/>
          <w:lang w:val="zh-CN"/>
        </w:rPr>
        <w:t>万元（三年）</w:t>
      </w:r>
    </w:p>
    <w:p w:rsidR="001922E3" w:rsidRDefault="001E78FD">
      <w:pPr>
        <w:ind w:firstLine="480"/>
        <w:rPr>
          <w:rFonts w:ascii="宋体" w:hAnsi="宋体"/>
          <w:color w:val="000000"/>
          <w:kern w:val="2"/>
          <w:szCs w:val="24"/>
          <w:lang w:val="zh-CN"/>
        </w:rPr>
      </w:pPr>
      <w:r>
        <w:rPr>
          <w:rFonts w:ascii="宋体" w:hAnsi="宋体" w:hint="eastAsia"/>
          <w:color w:val="000000"/>
          <w:kern w:val="2"/>
          <w:szCs w:val="24"/>
          <w:lang w:val="zh-CN"/>
        </w:rPr>
        <w:t xml:space="preserve">1.6 </w:t>
      </w:r>
      <w:r>
        <w:rPr>
          <w:rFonts w:ascii="宋体" w:hAnsi="宋体" w:hint="eastAsia"/>
          <w:color w:val="000000"/>
          <w:kern w:val="2"/>
          <w:szCs w:val="24"/>
          <w:lang w:val="zh-CN"/>
        </w:rPr>
        <w:t>采购需求：</w:t>
      </w:r>
      <w:r>
        <w:rPr>
          <w:rFonts w:ascii="宋体" w:hAnsi="宋体" w:hint="eastAsia"/>
          <w:color w:val="000000"/>
          <w:lang w:val="zh-CN"/>
        </w:rPr>
        <w:t>南京总统府景区园林绿化养护服务项目服务，包含</w:t>
      </w:r>
      <w:r>
        <w:rPr>
          <w:rFonts w:ascii="宋体" w:hAnsi="宋体" w:hint="eastAsia"/>
          <w:color w:val="000000"/>
        </w:rPr>
        <w:t>:</w:t>
      </w:r>
      <w:r>
        <w:rPr>
          <w:rFonts w:ascii="宋体" w:hAnsi="宋体" w:hint="eastAsia"/>
          <w:color w:val="000000"/>
          <w:lang w:val="zh-CN"/>
        </w:rPr>
        <w:t>植物修剪、栽植栽种、花卉布置、杂草清理、浇水施肥、病虫害防治、古树保护等管理服务</w:t>
      </w:r>
      <w:r>
        <w:rPr>
          <w:rFonts w:ascii="宋体" w:hAnsi="宋体" w:hint="eastAsia"/>
        </w:rPr>
        <w:t>。</w:t>
      </w:r>
    </w:p>
    <w:p w:rsidR="001922E3" w:rsidRDefault="001E78FD">
      <w:pPr>
        <w:ind w:firstLine="480"/>
        <w:rPr>
          <w:rFonts w:ascii="宋体" w:hAnsi="宋体"/>
          <w:color w:val="000000"/>
          <w:kern w:val="2"/>
          <w:szCs w:val="24"/>
        </w:rPr>
      </w:pPr>
      <w:r>
        <w:rPr>
          <w:rFonts w:ascii="宋体" w:hAnsi="宋体" w:hint="eastAsia"/>
          <w:color w:val="000000"/>
          <w:kern w:val="2"/>
          <w:szCs w:val="24"/>
          <w:lang w:val="zh-CN"/>
        </w:rPr>
        <w:t>1.7</w:t>
      </w:r>
      <w:r>
        <w:rPr>
          <w:rFonts w:ascii="宋体" w:hAnsi="宋体" w:hint="eastAsia"/>
          <w:color w:val="000000"/>
          <w:kern w:val="2"/>
          <w:szCs w:val="24"/>
          <w:lang w:val="zh-CN"/>
        </w:rPr>
        <w:t>合同履行期限：三年</w:t>
      </w:r>
      <w:r>
        <w:rPr>
          <w:rFonts w:ascii="宋体" w:hAnsi="宋体" w:hint="eastAsia"/>
          <w:color w:val="000000"/>
          <w:lang w:val="zh-CN"/>
        </w:rPr>
        <w:t>（</w:t>
      </w:r>
      <w:r>
        <w:rPr>
          <w:rFonts w:ascii="宋体" w:hAnsi="宋体" w:hint="eastAsia"/>
        </w:rPr>
        <w:t>合同一年一签，经采购人考核合格，可续签下一年度合同</w:t>
      </w:r>
      <w:r>
        <w:rPr>
          <w:rFonts w:ascii="宋体" w:hAnsi="宋体" w:hint="eastAsia"/>
          <w:color w:val="000000"/>
          <w:lang w:val="zh-CN"/>
        </w:rPr>
        <w:t>）</w:t>
      </w:r>
    </w:p>
    <w:p w:rsidR="001922E3" w:rsidRDefault="001E78FD">
      <w:pPr>
        <w:ind w:firstLine="480"/>
        <w:rPr>
          <w:rFonts w:ascii="宋体" w:hAnsi="宋体"/>
          <w:color w:val="000000"/>
          <w:kern w:val="2"/>
          <w:szCs w:val="24"/>
          <w:lang w:val="zh-CN"/>
        </w:rPr>
      </w:pPr>
      <w:r>
        <w:rPr>
          <w:rFonts w:ascii="宋体" w:hAnsi="宋体" w:hint="eastAsia"/>
          <w:color w:val="000000"/>
          <w:kern w:val="2"/>
          <w:szCs w:val="24"/>
          <w:lang w:val="zh-CN"/>
        </w:rPr>
        <w:t>1.8</w:t>
      </w:r>
      <w:r>
        <w:rPr>
          <w:rFonts w:ascii="宋体" w:hAnsi="宋体" w:hint="eastAsia"/>
          <w:color w:val="000000"/>
          <w:kern w:val="2"/>
          <w:szCs w:val="24"/>
          <w:lang w:val="zh-CN"/>
        </w:rPr>
        <w:t>本项目（是</w:t>
      </w:r>
      <w:r>
        <w:rPr>
          <w:rFonts w:ascii="宋体" w:hAnsi="宋体" w:hint="eastAsia"/>
          <w:color w:val="000000"/>
          <w:kern w:val="2"/>
          <w:szCs w:val="24"/>
          <w:lang w:val="zh-CN"/>
        </w:rPr>
        <w:t>/</w:t>
      </w:r>
      <w:r>
        <w:rPr>
          <w:rFonts w:ascii="宋体" w:hAnsi="宋体" w:hint="eastAsia"/>
          <w:color w:val="000000"/>
          <w:kern w:val="2"/>
          <w:szCs w:val="24"/>
          <w:lang w:val="zh-CN"/>
        </w:rPr>
        <w:t>否）接受联合体：否</w:t>
      </w:r>
    </w:p>
    <w:p w:rsidR="001922E3" w:rsidRDefault="001E78FD">
      <w:pPr>
        <w:ind w:firstLine="482"/>
        <w:rPr>
          <w:rFonts w:ascii="宋体" w:hAnsi="宋体"/>
          <w:b/>
          <w:bCs/>
          <w:color w:val="000000"/>
          <w:kern w:val="2"/>
          <w:szCs w:val="24"/>
          <w:lang w:val="zh-CN"/>
        </w:rPr>
      </w:pPr>
      <w:bookmarkStart w:id="15" w:name="_Toc28878"/>
      <w:bookmarkStart w:id="16" w:name="_Toc6870"/>
      <w:r>
        <w:rPr>
          <w:rFonts w:ascii="宋体" w:hAnsi="宋体" w:hint="eastAsia"/>
          <w:b/>
          <w:bCs/>
          <w:color w:val="000000"/>
          <w:kern w:val="2"/>
          <w:szCs w:val="24"/>
          <w:lang w:val="zh-CN"/>
        </w:rPr>
        <w:t>二、</w:t>
      </w:r>
      <w:bookmarkEnd w:id="15"/>
      <w:bookmarkEnd w:id="16"/>
      <w:r>
        <w:rPr>
          <w:rFonts w:ascii="宋体" w:hAnsi="宋体" w:hint="eastAsia"/>
          <w:b/>
          <w:bCs/>
          <w:color w:val="000000"/>
          <w:kern w:val="2"/>
          <w:szCs w:val="24"/>
          <w:lang w:val="zh-CN"/>
        </w:rPr>
        <w:t>申请人的资格要求</w:t>
      </w:r>
      <w:r>
        <w:rPr>
          <w:rFonts w:ascii="宋体" w:hAnsi="宋体" w:hint="eastAsia"/>
          <w:b/>
          <w:bCs/>
          <w:color w:val="000000"/>
          <w:kern w:val="2"/>
          <w:szCs w:val="24"/>
          <w:lang w:val="zh-CN"/>
        </w:rPr>
        <w:t>:</w:t>
      </w:r>
    </w:p>
    <w:p w:rsidR="001922E3" w:rsidRDefault="001E78FD">
      <w:pPr>
        <w:ind w:firstLine="482"/>
        <w:rPr>
          <w:rFonts w:ascii="宋体" w:hAnsi="宋体"/>
          <w:b/>
          <w:bCs/>
          <w:color w:val="000000"/>
          <w:kern w:val="2"/>
          <w:szCs w:val="24"/>
          <w:lang w:val="zh-CN"/>
        </w:rPr>
      </w:pPr>
      <w:r>
        <w:rPr>
          <w:rFonts w:ascii="宋体" w:hAnsi="宋体" w:hint="eastAsia"/>
          <w:b/>
          <w:bCs/>
          <w:color w:val="000000"/>
          <w:kern w:val="2"/>
          <w:szCs w:val="24"/>
          <w:lang w:val="zh-CN"/>
        </w:rPr>
        <w:t xml:space="preserve">2.1  </w:t>
      </w:r>
      <w:r>
        <w:rPr>
          <w:rFonts w:ascii="宋体" w:hAnsi="宋体" w:hint="eastAsia"/>
          <w:b/>
          <w:bCs/>
          <w:color w:val="000000"/>
          <w:kern w:val="2"/>
          <w:szCs w:val="24"/>
          <w:lang w:val="zh-CN"/>
        </w:rPr>
        <w:t>满足《中华人民共和国政府采购法》第二十二条规定；</w:t>
      </w:r>
    </w:p>
    <w:p w:rsidR="001922E3" w:rsidRDefault="001E78FD">
      <w:pPr>
        <w:ind w:firstLine="480"/>
        <w:rPr>
          <w:rFonts w:ascii="宋体" w:hAnsi="宋体"/>
          <w:color w:val="000000"/>
          <w:szCs w:val="24"/>
          <w:lang w:bidi="ar"/>
        </w:rPr>
      </w:pPr>
      <w:bookmarkStart w:id="17" w:name="_Toc30667"/>
      <w:bookmarkStart w:id="18" w:name="_Toc6014"/>
      <w:r>
        <w:rPr>
          <w:rFonts w:ascii="宋体" w:hAnsi="宋体" w:hint="eastAsia"/>
          <w:color w:val="000000"/>
          <w:szCs w:val="24"/>
          <w:lang w:bidi="ar"/>
        </w:rPr>
        <w:t>（</w:t>
      </w:r>
      <w:r>
        <w:rPr>
          <w:rFonts w:ascii="宋体" w:hAnsi="宋体" w:hint="eastAsia"/>
          <w:color w:val="000000"/>
          <w:szCs w:val="24"/>
          <w:lang w:bidi="ar"/>
        </w:rPr>
        <w:t>1</w:t>
      </w:r>
      <w:r>
        <w:rPr>
          <w:rFonts w:ascii="宋体" w:hAnsi="宋体" w:hint="eastAsia"/>
          <w:color w:val="000000"/>
          <w:szCs w:val="24"/>
          <w:lang w:bidi="ar"/>
        </w:rPr>
        <w:t>）具有独立承担民事责任的能力（</w:t>
      </w:r>
      <w:r>
        <w:rPr>
          <w:rFonts w:ascii="宋体" w:hAnsi="宋体" w:hint="eastAsia"/>
          <w:color w:val="000000"/>
          <w:szCs w:val="24"/>
          <w:lang w:val="zh-CN" w:bidi="ar"/>
        </w:rPr>
        <w:t>提供法人或者其他组织的营业执照并加盖公章；投标人为自然人的，提供其身份证并加盖公章</w:t>
      </w:r>
      <w:r>
        <w:rPr>
          <w:rFonts w:ascii="宋体" w:hAnsi="宋体" w:hint="eastAsia"/>
          <w:color w:val="000000"/>
          <w:szCs w:val="24"/>
          <w:lang w:bidi="ar"/>
        </w:rPr>
        <w:t>）；</w:t>
      </w:r>
    </w:p>
    <w:p w:rsidR="001922E3" w:rsidRDefault="001E78FD">
      <w:pPr>
        <w:ind w:firstLine="480"/>
        <w:rPr>
          <w:rFonts w:ascii="宋体" w:hAnsi="宋体"/>
          <w:color w:val="000000"/>
          <w:szCs w:val="24"/>
          <w:lang w:bidi="ar"/>
        </w:rPr>
      </w:pPr>
      <w:r>
        <w:rPr>
          <w:rFonts w:ascii="宋体" w:hAnsi="宋体" w:hint="eastAsia"/>
          <w:color w:val="000000"/>
          <w:szCs w:val="24"/>
          <w:lang w:bidi="ar"/>
        </w:rPr>
        <w:t>（</w:t>
      </w:r>
      <w:r>
        <w:rPr>
          <w:rFonts w:ascii="宋体" w:hAnsi="宋体" w:hint="eastAsia"/>
          <w:color w:val="000000"/>
          <w:szCs w:val="24"/>
          <w:lang w:bidi="ar"/>
        </w:rPr>
        <w:t>2</w:t>
      </w:r>
      <w:r>
        <w:rPr>
          <w:rFonts w:ascii="宋体" w:hAnsi="宋体" w:hint="eastAsia"/>
          <w:color w:val="000000"/>
          <w:szCs w:val="24"/>
          <w:lang w:bidi="ar"/>
        </w:rPr>
        <w:t>）具有良好的商业信誉和健全的财务会计制度（</w:t>
      </w:r>
      <w:r>
        <w:rPr>
          <w:rFonts w:ascii="宋体" w:hAnsi="宋体" w:hint="eastAsia"/>
          <w:color w:val="000000"/>
          <w:szCs w:val="24"/>
          <w:lang w:val="zh-CN" w:bidi="ar"/>
        </w:rPr>
        <w:t>提供</w:t>
      </w:r>
      <w:r>
        <w:rPr>
          <w:rFonts w:ascii="宋体" w:hAnsi="宋体" w:hint="eastAsia"/>
          <w:color w:val="000000"/>
          <w:szCs w:val="24"/>
          <w:lang w:bidi="ar"/>
        </w:rPr>
        <w:t>2025</w:t>
      </w:r>
      <w:r>
        <w:rPr>
          <w:rFonts w:ascii="宋体" w:hAnsi="宋体" w:hint="eastAsia"/>
          <w:color w:val="000000"/>
          <w:szCs w:val="24"/>
          <w:lang w:bidi="ar"/>
        </w:rPr>
        <w:t>年度</w:t>
      </w:r>
      <w:r>
        <w:rPr>
          <w:rFonts w:ascii="宋体" w:hAnsi="宋体" w:hint="eastAsia"/>
          <w:color w:val="000000"/>
          <w:szCs w:val="24"/>
          <w:lang w:val="zh-CN" w:bidi="ar"/>
        </w:rPr>
        <w:t>经审计的财务报告，或投标前一个月的其他会计报表等并加盖公章（其他会计报表至少包括资产负债表、利润表、现金流量表，但属于《中小企业划型标准规定》的小企业（含小型、微型）编制的会计报表可以不包括现金流量表，加盖公章）</w:t>
      </w:r>
      <w:r>
        <w:rPr>
          <w:rFonts w:ascii="宋体" w:hAnsi="宋体" w:hint="eastAsia"/>
          <w:color w:val="000000"/>
          <w:szCs w:val="24"/>
          <w:lang w:bidi="ar"/>
        </w:rPr>
        <w:t>；</w:t>
      </w:r>
    </w:p>
    <w:p w:rsidR="001922E3" w:rsidRDefault="001E78FD">
      <w:pPr>
        <w:ind w:firstLine="480"/>
        <w:rPr>
          <w:rFonts w:ascii="宋体" w:hAnsi="宋体"/>
          <w:color w:val="000000"/>
          <w:szCs w:val="24"/>
          <w:lang w:bidi="ar"/>
        </w:rPr>
      </w:pPr>
      <w:r>
        <w:rPr>
          <w:rFonts w:ascii="宋体" w:hAnsi="宋体" w:hint="eastAsia"/>
          <w:color w:val="000000"/>
          <w:szCs w:val="24"/>
          <w:lang w:bidi="ar"/>
        </w:rPr>
        <w:t>（</w:t>
      </w:r>
      <w:r>
        <w:rPr>
          <w:rFonts w:ascii="宋体" w:hAnsi="宋体" w:hint="eastAsia"/>
          <w:color w:val="000000"/>
          <w:szCs w:val="24"/>
          <w:lang w:bidi="ar"/>
        </w:rPr>
        <w:t>3</w:t>
      </w:r>
      <w:r>
        <w:rPr>
          <w:rFonts w:ascii="宋体" w:hAnsi="宋体" w:hint="eastAsia"/>
          <w:color w:val="000000"/>
          <w:szCs w:val="24"/>
          <w:lang w:bidi="ar"/>
        </w:rPr>
        <w:t>）具有履行合同所必需的设备和专业技术能力（根据项目需求提供履行合同所必需的设备和专业技术能力的证明材料或相关加盖公章的承诺函）；</w:t>
      </w:r>
    </w:p>
    <w:p w:rsidR="001922E3" w:rsidRDefault="001E78FD">
      <w:pPr>
        <w:ind w:firstLine="480"/>
        <w:rPr>
          <w:rFonts w:ascii="宋体" w:hAnsi="宋体"/>
          <w:color w:val="000000"/>
          <w:szCs w:val="24"/>
          <w:lang w:bidi="ar"/>
        </w:rPr>
      </w:pPr>
      <w:r>
        <w:rPr>
          <w:rFonts w:ascii="宋体" w:hAnsi="宋体" w:hint="eastAsia"/>
          <w:color w:val="000000"/>
          <w:szCs w:val="24"/>
          <w:lang w:bidi="ar"/>
        </w:rPr>
        <w:t>（</w:t>
      </w:r>
      <w:r>
        <w:rPr>
          <w:rFonts w:ascii="宋体" w:hAnsi="宋体" w:hint="eastAsia"/>
          <w:color w:val="000000"/>
          <w:szCs w:val="24"/>
          <w:lang w:bidi="ar"/>
        </w:rPr>
        <w:t>4</w:t>
      </w:r>
      <w:r>
        <w:rPr>
          <w:rFonts w:ascii="宋体" w:hAnsi="宋体" w:hint="eastAsia"/>
          <w:color w:val="000000"/>
          <w:szCs w:val="24"/>
          <w:lang w:bidi="ar"/>
        </w:rPr>
        <w:t>）有依法缴纳税收和社会保障资金的良好记录（提供参加本次政府采购活动前半年内至少一个月缴纳增值税，或营业税，或企业所得税的凭据；并提供缴纳社会保险的凭据（专用收</w:t>
      </w:r>
      <w:r>
        <w:rPr>
          <w:rFonts w:ascii="宋体" w:hAnsi="宋体" w:hint="eastAsia"/>
          <w:color w:val="000000"/>
          <w:szCs w:val="24"/>
          <w:lang w:bidi="ar"/>
        </w:rPr>
        <w:t>据或社会保险缴纳清单）加盖公章）；</w:t>
      </w:r>
    </w:p>
    <w:p w:rsidR="001922E3" w:rsidRDefault="001E78FD">
      <w:pPr>
        <w:ind w:firstLine="480"/>
        <w:rPr>
          <w:rFonts w:ascii="宋体" w:hAnsi="宋体"/>
          <w:color w:val="000000"/>
          <w:szCs w:val="24"/>
          <w:lang w:bidi="ar"/>
        </w:rPr>
      </w:pPr>
      <w:r>
        <w:rPr>
          <w:rFonts w:ascii="宋体" w:hAnsi="宋体" w:hint="eastAsia"/>
          <w:color w:val="000000"/>
          <w:szCs w:val="24"/>
          <w:lang w:bidi="ar"/>
        </w:rPr>
        <w:t>（</w:t>
      </w:r>
      <w:r>
        <w:rPr>
          <w:rFonts w:ascii="宋体" w:hAnsi="宋体" w:hint="eastAsia"/>
          <w:color w:val="000000"/>
          <w:szCs w:val="24"/>
          <w:lang w:bidi="ar"/>
        </w:rPr>
        <w:t>5</w:t>
      </w:r>
      <w:r>
        <w:rPr>
          <w:rFonts w:ascii="宋体" w:hAnsi="宋体" w:hint="eastAsia"/>
          <w:color w:val="000000"/>
          <w:szCs w:val="24"/>
          <w:lang w:bidi="ar"/>
        </w:rPr>
        <w:t>）参加政府采购活动前三年内，在经营活动中没有重大违法记录（提供书面声明并加盖公章）；</w:t>
      </w:r>
    </w:p>
    <w:p w:rsidR="001922E3" w:rsidRDefault="001E78FD">
      <w:pPr>
        <w:ind w:firstLine="480"/>
        <w:rPr>
          <w:rFonts w:ascii="宋体" w:hAnsi="宋体"/>
          <w:color w:val="000000"/>
          <w:szCs w:val="24"/>
          <w:lang w:bidi="ar"/>
        </w:rPr>
      </w:pPr>
      <w:r>
        <w:rPr>
          <w:rFonts w:ascii="宋体" w:hAnsi="宋体" w:hint="eastAsia"/>
          <w:color w:val="000000"/>
          <w:szCs w:val="24"/>
          <w:lang w:bidi="ar"/>
        </w:rPr>
        <w:t>（</w:t>
      </w:r>
      <w:r>
        <w:rPr>
          <w:rFonts w:ascii="宋体" w:hAnsi="宋体" w:hint="eastAsia"/>
          <w:color w:val="000000"/>
          <w:szCs w:val="24"/>
          <w:lang w:bidi="ar"/>
        </w:rPr>
        <w:t>6</w:t>
      </w:r>
      <w:r>
        <w:rPr>
          <w:rFonts w:ascii="宋体" w:hAnsi="宋体" w:hint="eastAsia"/>
          <w:color w:val="000000"/>
          <w:szCs w:val="24"/>
          <w:lang w:bidi="ar"/>
        </w:rPr>
        <w:t>）法律、行政法规规定的其他条件：无</w:t>
      </w:r>
    </w:p>
    <w:p w:rsidR="001922E3" w:rsidRDefault="001E78FD" w:rsidP="00B01EC9">
      <w:pPr>
        <w:ind w:firstLine="482"/>
        <w:rPr>
          <w:rFonts w:ascii="宋体" w:hAnsi="宋体"/>
          <w:b/>
          <w:bCs/>
          <w:color w:val="000000"/>
          <w:lang w:val="zh-CN"/>
        </w:rPr>
      </w:pPr>
      <w:r>
        <w:rPr>
          <w:rFonts w:ascii="宋体" w:hAnsi="宋体" w:hint="eastAsia"/>
          <w:b/>
          <w:bCs/>
          <w:color w:val="000000"/>
          <w:lang w:val="zh-CN"/>
        </w:rPr>
        <w:lastRenderedPageBreak/>
        <w:t xml:space="preserve">2.2 </w:t>
      </w:r>
      <w:r>
        <w:rPr>
          <w:rFonts w:ascii="宋体" w:hAnsi="宋体" w:hint="eastAsia"/>
          <w:b/>
          <w:bCs/>
          <w:color w:val="000000"/>
          <w:lang w:val="zh-CN"/>
        </w:rPr>
        <w:t>本项目的特定资格要求：无</w:t>
      </w:r>
    </w:p>
    <w:p w:rsidR="001922E3" w:rsidRDefault="001E78FD" w:rsidP="00B01EC9">
      <w:pPr>
        <w:ind w:firstLine="482"/>
        <w:rPr>
          <w:rFonts w:ascii="宋体" w:hAnsi="宋体"/>
          <w:szCs w:val="24"/>
          <w:lang w:val="zh-CN"/>
        </w:rPr>
      </w:pPr>
      <w:r>
        <w:rPr>
          <w:rFonts w:ascii="宋体" w:hAnsi="宋体" w:hint="eastAsia"/>
          <w:b/>
          <w:bCs/>
          <w:color w:val="000000"/>
          <w:kern w:val="2"/>
          <w:szCs w:val="24"/>
          <w:lang w:val="zh-CN"/>
        </w:rPr>
        <w:t>2.</w:t>
      </w:r>
      <w:r>
        <w:rPr>
          <w:rFonts w:ascii="宋体" w:hAnsi="宋体" w:hint="eastAsia"/>
          <w:b/>
          <w:bCs/>
          <w:color w:val="000000"/>
          <w:kern w:val="2"/>
          <w:szCs w:val="24"/>
        </w:rPr>
        <w:t>3</w:t>
      </w:r>
      <w:r>
        <w:rPr>
          <w:rFonts w:ascii="宋体" w:hAnsi="宋体" w:hint="eastAsia"/>
          <w:b/>
          <w:bCs/>
          <w:color w:val="000000"/>
          <w:kern w:val="2"/>
          <w:szCs w:val="24"/>
          <w:lang w:val="zh-CN"/>
        </w:rPr>
        <w:t xml:space="preserve"> </w:t>
      </w:r>
      <w:r>
        <w:rPr>
          <w:rFonts w:ascii="宋体" w:hAnsi="宋体" w:hint="eastAsia"/>
          <w:b/>
          <w:bCs/>
          <w:color w:val="000000"/>
          <w:kern w:val="2"/>
          <w:szCs w:val="24"/>
          <w:lang w:val="zh-CN"/>
        </w:rPr>
        <w:t>落实政府采购政策需满足的资格要求：</w:t>
      </w:r>
      <w:r>
        <w:rPr>
          <w:rFonts w:ascii="宋体" w:hAnsi="宋体" w:hint="eastAsia"/>
          <w:szCs w:val="24"/>
          <w:lang w:val="zh-CN"/>
        </w:rPr>
        <w:t>（如属于专门面向中小企业采购的项目，供应商应为中小微企业、监狱企业、残疾人福利性单位）本项目按照采用以下第（</w:t>
      </w:r>
      <w:r>
        <w:rPr>
          <w:rFonts w:ascii="宋体" w:hAnsi="宋体" w:hint="eastAsia"/>
        </w:rPr>
        <w:t>4</w:t>
      </w:r>
      <w:r>
        <w:rPr>
          <w:rFonts w:ascii="宋体" w:hAnsi="宋体" w:hint="eastAsia"/>
          <w:szCs w:val="24"/>
          <w:lang w:val="zh-CN"/>
        </w:rPr>
        <w:t>）种方式落实政府采购促进中小企业发展的要求：</w:t>
      </w:r>
    </w:p>
    <w:p w:rsidR="001922E3" w:rsidRDefault="001E78FD">
      <w:pPr>
        <w:ind w:firstLine="480"/>
        <w:rPr>
          <w:rFonts w:ascii="宋体" w:hAnsi="宋体"/>
          <w:szCs w:val="24"/>
          <w:lang w:val="zh-CN"/>
        </w:rPr>
      </w:pPr>
      <w:r>
        <w:rPr>
          <w:rFonts w:ascii="宋体" w:hAnsi="宋体" w:hint="eastAsia"/>
          <w:szCs w:val="24"/>
          <w:lang w:val="zh-CN"/>
        </w:rPr>
        <w:t>（</w:t>
      </w:r>
      <w:r>
        <w:rPr>
          <w:rFonts w:ascii="宋体" w:hAnsi="宋体" w:hint="eastAsia"/>
          <w:szCs w:val="24"/>
          <w:lang w:val="zh-CN"/>
        </w:rPr>
        <w:t>1</w:t>
      </w:r>
      <w:r>
        <w:rPr>
          <w:rFonts w:ascii="宋体" w:hAnsi="宋体" w:hint="eastAsia"/>
          <w:szCs w:val="24"/>
          <w:lang w:val="zh-CN"/>
        </w:rPr>
        <w:t>）本项目整体专门面向中小企业采购服务。</w:t>
      </w:r>
    </w:p>
    <w:p w:rsidR="001922E3" w:rsidRDefault="001E78FD">
      <w:pPr>
        <w:ind w:firstLine="480"/>
        <w:rPr>
          <w:rFonts w:ascii="宋体" w:hAnsi="宋体"/>
          <w:szCs w:val="24"/>
          <w:lang w:val="zh-CN"/>
        </w:rPr>
      </w:pPr>
      <w:r>
        <w:rPr>
          <w:rFonts w:ascii="宋体" w:hAnsi="宋体" w:hint="eastAsia"/>
          <w:szCs w:val="24"/>
          <w:lang w:val="zh-CN"/>
        </w:rPr>
        <w:t>（</w:t>
      </w:r>
      <w:r>
        <w:rPr>
          <w:rFonts w:ascii="宋体" w:hAnsi="宋体" w:hint="eastAsia"/>
          <w:szCs w:val="24"/>
          <w:lang w:val="zh-CN"/>
        </w:rPr>
        <w:t>2</w:t>
      </w:r>
      <w:r>
        <w:rPr>
          <w:rFonts w:ascii="宋体" w:hAnsi="宋体" w:hint="eastAsia"/>
          <w:szCs w:val="24"/>
          <w:lang w:val="zh-CN"/>
        </w:rPr>
        <w:t>）本项目整体专门面向小微企业采购服务。</w:t>
      </w:r>
    </w:p>
    <w:p w:rsidR="001922E3" w:rsidRDefault="001E78FD">
      <w:pPr>
        <w:ind w:firstLine="480"/>
        <w:rPr>
          <w:rFonts w:ascii="宋体" w:hAnsi="宋体"/>
          <w:szCs w:val="24"/>
          <w:lang w:val="zh-CN"/>
        </w:rPr>
      </w:pPr>
      <w:r>
        <w:rPr>
          <w:rFonts w:ascii="宋体" w:hAnsi="宋体" w:hint="eastAsia"/>
          <w:szCs w:val="24"/>
          <w:lang w:val="zh-CN"/>
        </w:rPr>
        <w:t>（</w:t>
      </w:r>
      <w:r>
        <w:rPr>
          <w:rFonts w:ascii="宋体" w:hAnsi="宋体" w:hint="eastAsia"/>
          <w:szCs w:val="24"/>
          <w:lang w:val="zh-CN"/>
        </w:rPr>
        <w:t>3</w:t>
      </w:r>
      <w:r>
        <w:rPr>
          <w:rFonts w:ascii="宋体" w:hAnsi="宋体" w:hint="eastAsia"/>
          <w:szCs w:val="24"/>
          <w:lang w:val="zh-CN"/>
        </w:rPr>
        <w:t>）本项目通过以下第（）种方式预留部分采购份额采购中小企业服务：</w:t>
      </w:r>
    </w:p>
    <w:p w:rsidR="001922E3" w:rsidRDefault="001E78FD">
      <w:pPr>
        <w:ind w:firstLine="480"/>
        <w:rPr>
          <w:rFonts w:ascii="宋体" w:hAnsi="宋体"/>
          <w:szCs w:val="24"/>
          <w:lang w:val="zh-CN"/>
        </w:rPr>
      </w:pPr>
      <w:r>
        <w:rPr>
          <w:rFonts w:ascii="宋体" w:hAnsi="宋体" w:hint="eastAsia"/>
          <w:szCs w:val="24"/>
          <w:lang w:val="zh-CN"/>
        </w:rPr>
        <w:t>①本项目要求供应商以联合体形式参加，中小企业合同金额应当达到的比例为</w:t>
      </w:r>
      <w:r>
        <w:rPr>
          <w:rFonts w:ascii="宋体" w:hAnsi="宋体" w:hint="eastAsia"/>
          <w:szCs w:val="24"/>
          <w:lang w:val="zh-CN"/>
        </w:rPr>
        <w:t>%</w:t>
      </w:r>
      <w:r>
        <w:rPr>
          <w:rFonts w:ascii="宋体" w:hAnsi="宋体" w:hint="eastAsia"/>
          <w:szCs w:val="24"/>
          <w:lang w:val="zh-CN"/>
        </w:rPr>
        <w:t>。</w:t>
      </w:r>
    </w:p>
    <w:p w:rsidR="001922E3" w:rsidRDefault="001E78FD">
      <w:pPr>
        <w:ind w:firstLine="480"/>
        <w:rPr>
          <w:rFonts w:ascii="宋体" w:hAnsi="宋体"/>
          <w:szCs w:val="24"/>
          <w:lang w:val="zh-CN"/>
        </w:rPr>
      </w:pPr>
      <w:r>
        <w:rPr>
          <w:rFonts w:ascii="宋体" w:hAnsi="宋体" w:hint="eastAsia"/>
          <w:szCs w:val="24"/>
          <w:lang w:val="zh-CN"/>
        </w:rPr>
        <w:t>②本项目要求供应商进行合同分包，中小企业合同金额应当达到的比例为</w:t>
      </w:r>
      <w:r>
        <w:rPr>
          <w:rFonts w:ascii="宋体" w:hAnsi="宋体" w:hint="eastAsia"/>
          <w:szCs w:val="24"/>
          <w:lang w:val="zh-CN"/>
        </w:rPr>
        <w:t>%</w:t>
      </w:r>
      <w:r>
        <w:rPr>
          <w:rFonts w:ascii="宋体" w:hAnsi="宋体" w:hint="eastAsia"/>
          <w:szCs w:val="24"/>
          <w:lang w:val="zh-CN"/>
        </w:rPr>
        <w:t>。</w:t>
      </w:r>
    </w:p>
    <w:p w:rsidR="001922E3" w:rsidRDefault="001E78FD">
      <w:pPr>
        <w:ind w:firstLine="480"/>
        <w:rPr>
          <w:rFonts w:ascii="宋体" w:hAnsi="宋体"/>
          <w:b/>
          <w:bCs/>
          <w:color w:val="000000"/>
          <w:kern w:val="2"/>
          <w:szCs w:val="24"/>
          <w:lang w:val="zh-CN"/>
        </w:rPr>
      </w:pPr>
      <w:r>
        <w:rPr>
          <w:rFonts w:ascii="宋体" w:hAnsi="宋体" w:hint="eastAsia"/>
          <w:szCs w:val="24"/>
          <w:lang w:val="zh-CN"/>
        </w:rPr>
        <w:t>（</w:t>
      </w:r>
      <w:r>
        <w:rPr>
          <w:rFonts w:ascii="宋体" w:hAnsi="宋体" w:hint="eastAsia"/>
          <w:szCs w:val="24"/>
          <w:lang w:val="zh-CN"/>
        </w:rPr>
        <w:t>4</w:t>
      </w:r>
      <w:r>
        <w:rPr>
          <w:rFonts w:ascii="宋体" w:hAnsi="宋体" w:hint="eastAsia"/>
          <w:szCs w:val="24"/>
          <w:lang w:val="zh-CN"/>
        </w:rPr>
        <w:t>）本项目为非预留份额的采购项目或采购包，执行价格扣除优惠政策，具体详见评标办法与标准。</w:t>
      </w:r>
    </w:p>
    <w:p w:rsidR="001922E3" w:rsidRDefault="001E78FD" w:rsidP="00B01EC9">
      <w:pPr>
        <w:ind w:firstLine="482"/>
        <w:rPr>
          <w:rFonts w:ascii="宋体" w:hAnsi="宋体"/>
          <w:b/>
          <w:bCs/>
          <w:color w:val="000000"/>
          <w:kern w:val="2"/>
          <w:szCs w:val="24"/>
          <w:lang w:val="zh-CN"/>
        </w:rPr>
      </w:pPr>
      <w:r>
        <w:rPr>
          <w:rFonts w:ascii="宋体" w:hAnsi="宋体" w:hint="eastAsia"/>
          <w:b/>
          <w:bCs/>
          <w:color w:val="000000"/>
          <w:kern w:val="2"/>
          <w:szCs w:val="24"/>
          <w:lang w:val="zh-CN"/>
        </w:rPr>
        <w:t>2.</w:t>
      </w:r>
      <w:r>
        <w:rPr>
          <w:rFonts w:ascii="宋体" w:hAnsi="宋体" w:hint="eastAsia"/>
          <w:b/>
          <w:bCs/>
          <w:color w:val="000000"/>
          <w:kern w:val="2"/>
          <w:szCs w:val="24"/>
        </w:rPr>
        <w:t>4</w:t>
      </w:r>
      <w:r>
        <w:rPr>
          <w:rFonts w:ascii="宋体" w:hAnsi="宋体" w:hint="eastAsia"/>
          <w:b/>
          <w:bCs/>
          <w:color w:val="000000"/>
          <w:kern w:val="2"/>
          <w:szCs w:val="24"/>
          <w:lang w:val="zh-CN"/>
        </w:rPr>
        <w:t xml:space="preserve"> </w:t>
      </w:r>
      <w:r>
        <w:rPr>
          <w:rFonts w:ascii="宋体" w:hAnsi="宋体" w:hint="eastAsia"/>
          <w:b/>
          <w:bCs/>
          <w:color w:val="000000"/>
          <w:kern w:val="2"/>
          <w:szCs w:val="24"/>
          <w:lang w:val="zh-CN"/>
        </w:rPr>
        <w:t>拒绝下述供应商参加本次采购活动：</w:t>
      </w:r>
    </w:p>
    <w:p w:rsidR="001922E3" w:rsidRDefault="001E78FD">
      <w:pPr>
        <w:ind w:firstLine="480"/>
        <w:rPr>
          <w:rFonts w:ascii="宋体" w:hAnsi="宋体"/>
          <w:color w:val="000000"/>
          <w:kern w:val="2"/>
          <w:szCs w:val="24"/>
          <w:lang w:val="zh-CN"/>
        </w:rPr>
      </w:pPr>
      <w:r>
        <w:rPr>
          <w:rFonts w:ascii="宋体" w:hAnsi="宋体" w:hint="eastAsia"/>
          <w:color w:val="000000"/>
          <w:kern w:val="2"/>
          <w:szCs w:val="24"/>
          <w:lang w:val="zh-CN"/>
        </w:rPr>
        <w:t>（</w:t>
      </w:r>
      <w:r>
        <w:rPr>
          <w:rFonts w:ascii="宋体" w:hAnsi="宋体" w:hint="eastAsia"/>
          <w:color w:val="000000"/>
          <w:kern w:val="2"/>
          <w:szCs w:val="24"/>
          <w:lang w:val="zh-CN"/>
        </w:rPr>
        <w:t>1</w:t>
      </w:r>
      <w:r>
        <w:rPr>
          <w:rFonts w:ascii="宋体" w:hAnsi="宋体" w:hint="eastAsia"/>
          <w:color w:val="000000"/>
          <w:kern w:val="2"/>
          <w:szCs w:val="24"/>
          <w:lang w:val="zh-CN"/>
        </w:rPr>
        <w:t>）第</w:t>
      </w:r>
      <w:r>
        <w:rPr>
          <w:rFonts w:ascii="宋体" w:hAnsi="宋体" w:hint="eastAsia"/>
          <w:color w:val="000000"/>
          <w:kern w:val="2"/>
          <w:szCs w:val="24"/>
          <w:lang w:val="zh-CN"/>
        </w:rPr>
        <w:t>2.1</w:t>
      </w:r>
      <w:r>
        <w:rPr>
          <w:rFonts w:ascii="宋体" w:hAnsi="宋体" w:hint="eastAsia"/>
          <w:color w:val="000000"/>
          <w:kern w:val="2"/>
          <w:szCs w:val="24"/>
          <w:lang w:val="zh-CN"/>
        </w:rPr>
        <w:t>（</w:t>
      </w:r>
      <w:r>
        <w:rPr>
          <w:rFonts w:ascii="宋体" w:hAnsi="宋体" w:hint="eastAsia"/>
          <w:color w:val="000000"/>
          <w:kern w:val="2"/>
          <w:szCs w:val="24"/>
          <w:lang w:val="zh-CN"/>
        </w:rPr>
        <w:t>5</w:t>
      </w:r>
      <w:r>
        <w:rPr>
          <w:rFonts w:ascii="宋体" w:hAnsi="宋体" w:hint="eastAsia"/>
          <w:color w:val="000000"/>
          <w:kern w:val="2"/>
          <w:szCs w:val="24"/>
          <w:lang w:val="zh-CN"/>
        </w:rPr>
        <w:t>）条所称重大违法记录，是指供应商因违法经营受到刑事处罚或者责令停产停业、吊销许可证或者执照、较大数额罚款等行政处罚。</w:t>
      </w:r>
    </w:p>
    <w:p w:rsidR="001922E3" w:rsidRDefault="001E78FD">
      <w:pPr>
        <w:ind w:firstLine="480"/>
        <w:rPr>
          <w:rFonts w:ascii="宋体" w:hAnsi="宋体"/>
          <w:color w:val="000000"/>
          <w:kern w:val="2"/>
          <w:szCs w:val="24"/>
          <w:lang w:val="zh-CN"/>
        </w:rPr>
      </w:pPr>
      <w:r>
        <w:rPr>
          <w:rFonts w:ascii="宋体" w:hAnsi="宋体" w:hint="eastAsia"/>
          <w:color w:val="000000"/>
          <w:kern w:val="2"/>
          <w:szCs w:val="24"/>
          <w:lang w:val="zh-CN"/>
        </w:rPr>
        <w:t>（</w:t>
      </w:r>
      <w:r>
        <w:rPr>
          <w:rFonts w:ascii="宋体" w:hAnsi="宋体" w:hint="eastAsia"/>
          <w:color w:val="000000"/>
          <w:kern w:val="2"/>
          <w:szCs w:val="24"/>
          <w:lang w:val="zh-CN"/>
        </w:rPr>
        <w:t>2</w:t>
      </w:r>
      <w:r>
        <w:rPr>
          <w:rFonts w:ascii="宋体" w:hAnsi="宋体" w:hint="eastAsia"/>
          <w:color w:val="000000"/>
          <w:kern w:val="2"/>
          <w:szCs w:val="24"/>
          <w:lang w:val="zh-CN"/>
        </w:rPr>
        <w:t>）供应商在参加政府采购活动前</w:t>
      </w:r>
      <w:r>
        <w:rPr>
          <w:rFonts w:ascii="宋体" w:hAnsi="宋体" w:hint="eastAsia"/>
          <w:color w:val="000000"/>
          <w:kern w:val="2"/>
          <w:szCs w:val="24"/>
          <w:lang w:val="zh-CN"/>
        </w:rPr>
        <w:t>3</w:t>
      </w:r>
      <w:r>
        <w:rPr>
          <w:rFonts w:ascii="宋体" w:hAnsi="宋体" w:hint="eastAsia"/>
          <w:color w:val="000000"/>
          <w:kern w:val="2"/>
          <w:szCs w:val="24"/>
          <w:lang w:val="zh-CN"/>
        </w:rPr>
        <w:t>年内因违法经营被禁止在一定期限内参加政府采购活动，期限届满的，可以参加政府采购活动。</w:t>
      </w:r>
    </w:p>
    <w:p w:rsidR="001922E3" w:rsidRDefault="001E78FD">
      <w:pPr>
        <w:ind w:firstLine="480"/>
        <w:rPr>
          <w:rFonts w:ascii="宋体" w:hAnsi="宋体"/>
          <w:color w:val="000000"/>
          <w:kern w:val="2"/>
          <w:szCs w:val="24"/>
          <w:lang w:val="zh-CN"/>
        </w:rPr>
      </w:pPr>
      <w:r>
        <w:rPr>
          <w:rFonts w:ascii="宋体" w:hAnsi="宋体" w:hint="eastAsia"/>
          <w:color w:val="000000"/>
          <w:kern w:val="2"/>
          <w:szCs w:val="24"/>
          <w:lang w:val="zh-CN"/>
        </w:rPr>
        <w:t>（</w:t>
      </w:r>
      <w:r>
        <w:rPr>
          <w:rFonts w:ascii="宋体" w:hAnsi="宋体" w:hint="eastAsia"/>
          <w:color w:val="000000"/>
          <w:kern w:val="2"/>
          <w:szCs w:val="24"/>
          <w:lang w:val="zh-CN"/>
        </w:rPr>
        <w:t>3</w:t>
      </w:r>
      <w:r>
        <w:rPr>
          <w:rFonts w:ascii="宋体" w:hAnsi="宋体" w:hint="eastAsia"/>
          <w:color w:val="000000"/>
          <w:kern w:val="2"/>
          <w:szCs w:val="24"/>
          <w:lang w:val="zh-CN"/>
        </w:rPr>
        <w:t>）供应商单位负责人为同一人或者存在直接控股、管理关系的不同供应商，不得参加同一合同项下的政府采购活动。</w:t>
      </w:r>
    </w:p>
    <w:p w:rsidR="001922E3" w:rsidRDefault="001E78FD">
      <w:pPr>
        <w:ind w:firstLine="480"/>
        <w:rPr>
          <w:rFonts w:ascii="宋体" w:hAnsi="宋体"/>
          <w:color w:val="000000"/>
          <w:kern w:val="2"/>
          <w:szCs w:val="24"/>
          <w:lang w:val="zh-CN"/>
        </w:rPr>
      </w:pPr>
      <w:r>
        <w:rPr>
          <w:rFonts w:ascii="宋体" w:hAnsi="宋体" w:hint="eastAsia"/>
          <w:color w:val="000000"/>
          <w:kern w:val="2"/>
          <w:szCs w:val="24"/>
          <w:lang w:val="zh-CN"/>
        </w:rPr>
        <w:t>（</w:t>
      </w:r>
      <w:r>
        <w:rPr>
          <w:rFonts w:ascii="宋体" w:hAnsi="宋体" w:hint="eastAsia"/>
          <w:color w:val="000000"/>
          <w:kern w:val="2"/>
          <w:szCs w:val="24"/>
          <w:lang w:val="zh-CN"/>
        </w:rPr>
        <w:t>4</w:t>
      </w:r>
      <w:r>
        <w:rPr>
          <w:rFonts w:ascii="宋体" w:hAnsi="宋体" w:hint="eastAsia"/>
          <w:color w:val="000000"/>
          <w:kern w:val="2"/>
          <w:szCs w:val="24"/>
          <w:lang w:val="zh-CN"/>
        </w:rPr>
        <w:t>）凡为采购项目提供整体设计、规范编制或者项目管理、监理、检测等服务的供应商，不得再参加本项目的采购活动。</w:t>
      </w:r>
    </w:p>
    <w:p w:rsidR="001922E3" w:rsidRDefault="001E78FD">
      <w:pPr>
        <w:ind w:firstLine="480"/>
        <w:rPr>
          <w:rFonts w:ascii="宋体" w:hAnsi="宋体"/>
          <w:color w:val="000000"/>
          <w:kern w:val="2"/>
          <w:szCs w:val="24"/>
          <w:lang w:val="zh-CN"/>
        </w:rPr>
      </w:pPr>
      <w:r>
        <w:rPr>
          <w:rFonts w:ascii="宋体" w:hAnsi="宋体" w:hint="eastAsia"/>
          <w:color w:val="000000"/>
          <w:kern w:val="2"/>
          <w:szCs w:val="24"/>
          <w:lang w:val="zh-CN"/>
        </w:rPr>
        <w:t>（</w:t>
      </w:r>
      <w:r>
        <w:rPr>
          <w:rFonts w:ascii="宋体" w:hAnsi="宋体" w:hint="eastAsia"/>
          <w:color w:val="000000"/>
          <w:kern w:val="2"/>
          <w:szCs w:val="24"/>
          <w:lang w:val="zh-CN"/>
        </w:rPr>
        <w:t>5</w:t>
      </w:r>
      <w:r>
        <w:rPr>
          <w:rFonts w:ascii="宋体" w:hAnsi="宋体" w:hint="eastAsia"/>
          <w:color w:val="000000"/>
          <w:kern w:val="2"/>
          <w:szCs w:val="24"/>
          <w:lang w:val="zh-CN"/>
        </w:rPr>
        <w:t>）供应商被“信用中国”网站、“中国政府采购网</w:t>
      </w:r>
      <w:r>
        <w:rPr>
          <w:rFonts w:ascii="宋体" w:hAnsi="宋体" w:hint="eastAsia"/>
          <w:color w:val="000000"/>
          <w:kern w:val="2"/>
          <w:szCs w:val="24"/>
          <w:lang w:val="zh-CN"/>
        </w:rPr>
        <w:t>"</w:t>
      </w:r>
      <w:r>
        <w:rPr>
          <w:rFonts w:ascii="宋体" w:hAnsi="宋体" w:hint="eastAsia"/>
          <w:color w:val="000000"/>
          <w:kern w:val="2"/>
          <w:szCs w:val="24"/>
          <w:lang w:val="zh-CN"/>
        </w:rPr>
        <w:t>列入失信被执行人、重大税收违法案件当事人名单、政府采购严重违法失信行为记录名单。</w:t>
      </w:r>
    </w:p>
    <w:p w:rsidR="001922E3" w:rsidRDefault="001E78FD">
      <w:pPr>
        <w:ind w:firstLine="480"/>
        <w:rPr>
          <w:rFonts w:ascii="宋体" w:hAnsi="宋体"/>
          <w:color w:val="000000"/>
          <w:kern w:val="2"/>
          <w:szCs w:val="24"/>
          <w:lang w:val="zh-CN"/>
        </w:rPr>
      </w:pPr>
      <w:r>
        <w:rPr>
          <w:rFonts w:ascii="宋体" w:hAnsi="宋体" w:hint="eastAsia"/>
          <w:color w:val="000000"/>
          <w:kern w:val="2"/>
          <w:szCs w:val="24"/>
          <w:lang w:val="zh-CN"/>
        </w:rPr>
        <w:t>2.</w:t>
      </w:r>
      <w:r>
        <w:rPr>
          <w:rFonts w:ascii="宋体" w:hAnsi="宋体" w:hint="eastAsia"/>
          <w:color w:val="000000"/>
          <w:kern w:val="2"/>
          <w:szCs w:val="24"/>
        </w:rPr>
        <w:t>5</w:t>
      </w:r>
      <w:r>
        <w:rPr>
          <w:rFonts w:ascii="宋体" w:hAnsi="宋体" w:hint="eastAsia"/>
          <w:color w:val="000000"/>
          <w:kern w:val="2"/>
          <w:szCs w:val="24"/>
          <w:lang w:val="zh-CN"/>
        </w:rPr>
        <w:t xml:space="preserve"> </w:t>
      </w:r>
      <w:r>
        <w:rPr>
          <w:rFonts w:ascii="宋体" w:hAnsi="宋体" w:hint="eastAsia"/>
          <w:color w:val="000000"/>
          <w:kern w:val="2"/>
          <w:szCs w:val="24"/>
          <w:lang w:val="zh-CN"/>
        </w:rPr>
        <w:t>勘察现场或答疑：本次采购不组织集中</w:t>
      </w:r>
      <w:r>
        <w:rPr>
          <w:rFonts w:ascii="宋体" w:hAnsi="宋体" w:hint="eastAsia"/>
          <w:color w:val="000000"/>
          <w:kern w:val="2"/>
          <w:szCs w:val="24"/>
          <w:lang w:val="zh-CN"/>
        </w:rPr>
        <w:t>勘察现场。</w:t>
      </w:r>
    </w:p>
    <w:p w:rsidR="001922E3" w:rsidRDefault="001E78FD">
      <w:pPr>
        <w:ind w:firstLine="482"/>
        <w:rPr>
          <w:rFonts w:ascii="宋体" w:hAnsi="宋体"/>
          <w:b/>
          <w:bCs/>
          <w:color w:val="000000"/>
          <w:kern w:val="2"/>
          <w:szCs w:val="24"/>
        </w:rPr>
      </w:pPr>
      <w:r>
        <w:rPr>
          <w:rFonts w:ascii="宋体" w:hAnsi="宋体" w:hint="eastAsia"/>
          <w:b/>
          <w:bCs/>
          <w:color w:val="000000"/>
          <w:kern w:val="2"/>
          <w:szCs w:val="24"/>
        </w:rPr>
        <w:t>三、获取招标文件</w:t>
      </w:r>
    </w:p>
    <w:p w:rsidR="001922E3" w:rsidRDefault="001E78FD">
      <w:pPr>
        <w:ind w:firstLine="480"/>
        <w:rPr>
          <w:rFonts w:ascii="宋体" w:hAnsi="宋体"/>
          <w:kern w:val="2"/>
          <w:szCs w:val="24"/>
        </w:rPr>
      </w:pPr>
      <w:bookmarkStart w:id="19" w:name="_Toc28359015"/>
      <w:bookmarkStart w:id="20" w:name="_Toc35393632"/>
      <w:bookmarkStart w:id="21" w:name="_Toc35393801"/>
      <w:bookmarkStart w:id="22" w:name="_Toc28359092"/>
      <w:bookmarkEnd w:id="17"/>
      <w:bookmarkEnd w:id="18"/>
      <w:r>
        <w:rPr>
          <w:rFonts w:ascii="宋体" w:hAnsi="宋体" w:hint="eastAsia"/>
          <w:kern w:val="2"/>
          <w:szCs w:val="24"/>
        </w:rPr>
        <w:t>3.1</w:t>
      </w:r>
      <w:r>
        <w:rPr>
          <w:rFonts w:ascii="宋体" w:hAnsi="宋体" w:hint="eastAsia"/>
          <w:kern w:val="2"/>
          <w:szCs w:val="24"/>
        </w:rPr>
        <w:t>时间：自招标文件公告发布之日起</w:t>
      </w:r>
      <w:r>
        <w:rPr>
          <w:rFonts w:ascii="宋体" w:hAnsi="宋体" w:hint="eastAsia"/>
          <w:kern w:val="2"/>
          <w:szCs w:val="24"/>
        </w:rPr>
        <w:t>5</w:t>
      </w:r>
      <w:r>
        <w:rPr>
          <w:rFonts w:ascii="宋体" w:hAnsi="宋体" w:hint="eastAsia"/>
          <w:kern w:val="2"/>
          <w:szCs w:val="24"/>
        </w:rPr>
        <w:t>个工作日</w:t>
      </w:r>
    </w:p>
    <w:p w:rsidR="001922E3" w:rsidRDefault="001E78FD">
      <w:pPr>
        <w:ind w:firstLine="480"/>
        <w:rPr>
          <w:rFonts w:ascii="宋体" w:hAnsi="宋体"/>
          <w:kern w:val="2"/>
          <w:szCs w:val="24"/>
        </w:rPr>
      </w:pPr>
      <w:r>
        <w:rPr>
          <w:rFonts w:ascii="宋体" w:hAnsi="宋体" w:hint="eastAsia"/>
          <w:kern w:val="2"/>
          <w:szCs w:val="24"/>
        </w:rPr>
        <w:t>3.2</w:t>
      </w:r>
      <w:r>
        <w:rPr>
          <w:rFonts w:ascii="宋体" w:hAnsi="宋体" w:hint="eastAsia"/>
          <w:kern w:val="2"/>
          <w:szCs w:val="24"/>
        </w:rPr>
        <w:t>地点：“江苏政府采购网”</w:t>
      </w:r>
      <w:r>
        <w:rPr>
          <w:rFonts w:ascii="宋体" w:hAnsi="宋体"/>
          <w:kern w:val="2"/>
          <w:szCs w:val="24"/>
        </w:rPr>
        <w:t xml:space="preserve"> </w:t>
      </w:r>
    </w:p>
    <w:p w:rsidR="001922E3" w:rsidRDefault="001E78FD">
      <w:pPr>
        <w:tabs>
          <w:tab w:val="left" w:pos="4253"/>
        </w:tabs>
        <w:ind w:firstLine="480"/>
        <w:rPr>
          <w:rFonts w:ascii="宋体" w:hAnsi="宋体"/>
          <w:kern w:val="2"/>
          <w:szCs w:val="24"/>
        </w:rPr>
      </w:pPr>
      <w:r>
        <w:rPr>
          <w:rFonts w:ascii="宋体" w:hAnsi="宋体" w:hint="eastAsia"/>
          <w:kern w:val="2"/>
          <w:szCs w:val="24"/>
        </w:rPr>
        <w:t>3.3</w:t>
      </w:r>
      <w:r>
        <w:rPr>
          <w:rFonts w:ascii="宋体" w:hAnsi="宋体" w:hint="eastAsia"/>
          <w:kern w:val="2"/>
          <w:szCs w:val="24"/>
        </w:rPr>
        <w:t>方式：供应商登录“江苏政府采购网”自行免费下载</w:t>
      </w:r>
    </w:p>
    <w:p w:rsidR="001922E3" w:rsidRDefault="001E78FD" w:rsidP="00B01EC9">
      <w:pPr>
        <w:ind w:firstLine="480"/>
        <w:rPr>
          <w:rFonts w:ascii="宋体" w:hAnsi="宋体"/>
          <w:kern w:val="2"/>
          <w:szCs w:val="24"/>
        </w:rPr>
      </w:pPr>
      <w:r>
        <w:rPr>
          <w:rFonts w:ascii="宋体" w:hAnsi="宋体" w:hint="eastAsia"/>
          <w:kern w:val="2"/>
          <w:szCs w:val="24"/>
        </w:rPr>
        <w:t>3.4</w:t>
      </w:r>
      <w:r>
        <w:rPr>
          <w:rFonts w:ascii="宋体" w:hAnsi="宋体" w:hint="eastAsia"/>
          <w:kern w:val="2"/>
          <w:szCs w:val="24"/>
        </w:rPr>
        <w:t>售价：</w:t>
      </w:r>
      <w:r>
        <w:rPr>
          <w:rFonts w:ascii="宋体" w:hAnsi="宋体" w:hint="eastAsia"/>
          <w:kern w:val="2"/>
          <w:szCs w:val="24"/>
        </w:rPr>
        <w:t>0.00</w:t>
      </w:r>
      <w:r>
        <w:rPr>
          <w:rFonts w:ascii="宋体" w:hAnsi="宋体" w:hint="eastAsia"/>
          <w:kern w:val="2"/>
          <w:szCs w:val="24"/>
        </w:rPr>
        <w:t>元</w:t>
      </w:r>
    </w:p>
    <w:p w:rsidR="001922E3" w:rsidRDefault="001E78FD">
      <w:pPr>
        <w:ind w:firstLine="482"/>
        <w:rPr>
          <w:rFonts w:ascii="宋体" w:hAnsi="宋体"/>
          <w:b/>
          <w:bCs/>
          <w:color w:val="000000"/>
          <w:kern w:val="2"/>
          <w:szCs w:val="24"/>
          <w:lang w:val="zh-CN"/>
        </w:rPr>
      </w:pPr>
      <w:r>
        <w:rPr>
          <w:rFonts w:ascii="宋体" w:hAnsi="宋体" w:hint="eastAsia"/>
          <w:b/>
          <w:bCs/>
          <w:color w:val="000000"/>
          <w:kern w:val="2"/>
          <w:szCs w:val="24"/>
          <w:lang w:val="zh-CN"/>
        </w:rPr>
        <w:t>四、</w:t>
      </w:r>
      <w:bookmarkEnd w:id="19"/>
      <w:bookmarkEnd w:id="20"/>
      <w:bookmarkEnd w:id="21"/>
      <w:bookmarkEnd w:id="22"/>
      <w:r>
        <w:rPr>
          <w:rFonts w:ascii="宋体" w:hAnsi="宋体" w:hint="eastAsia"/>
          <w:b/>
          <w:bCs/>
          <w:color w:val="000000"/>
          <w:kern w:val="2"/>
          <w:szCs w:val="24"/>
          <w:lang w:val="zh-CN"/>
        </w:rPr>
        <w:t>提交投标文件截止时间、开标时间和地点</w:t>
      </w:r>
    </w:p>
    <w:p w:rsidR="001922E3" w:rsidRDefault="001E78FD">
      <w:pPr>
        <w:ind w:firstLine="480"/>
        <w:rPr>
          <w:rFonts w:ascii="宋体" w:hAnsi="宋体"/>
          <w:color w:val="000000"/>
          <w:kern w:val="2"/>
          <w:szCs w:val="24"/>
          <w:lang w:val="zh-CN"/>
        </w:rPr>
      </w:pPr>
      <w:bookmarkStart w:id="23" w:name="_Toc28359016"/>
      <w:bookmarkStart w:id="24" w:name="_Toc35393802"/>
      <w:bookmarkStart w:id="25" w:name="_Toc28359093"/>
      <w:bookmarkStart w:id="26" w:name="_Toc35393633"/>
      <w:r>
        <w:rPr>
          <w:rFonts w:ascii="宋体" w:hAnsi="宋体" w:hint="eastAsia"/>
          <w:color w:val="000000"/>
          <w:kern w:val="2"/>
          <w:szCs w:val="24"/>
        </w:rPr>
        <w:t>4.1</w:t>
      </w:r>
      <w:r>
        <w:rPr>
          <w:rFonts w:ascii="宋体" w:hAnsi="宋体" w:hint="eastAsia"/>
          <w:color w:val="000000"/>
          <w:kern w:val="2"/>
          <w:szCs w:val="24"/>
        </w:rPr>
        <w:t>截止及开标时间：</w:t>
      </w:r>
      <w:r>
        <w:rPr>
          <w:rFonts w:ascii="宋体" w:hAnsi="宋体" w:hint="eastAsia"/>
          <w:color w:val="000000"/>
          <w:kern w:val="2"/>
          <w:szCs w:val="24"/>
          <w:lang w:val="zh-CN"/>
        </w:rPr>
        <w:t>2</w:t>
      </w:r>
      <w:r w:rsidRPr="00B01EC9">
        <w:rPr>
          <w:rFonts w:ascii="宋体" w:hAnsi="宋体" w:hint="eastAsia"/>
          <w:color w:val="000000"/>
          <w:kern w:val="2"/>
          <w:szCs w:val="24"/>
          <w:lang w:val="zh-CN"/>
        </w:rPr>
        <w:t>026</w:t>
      </w:r>
      <w:r w:rsidRPr="00B01EC9">
        <w:rPr>
          <w:rFonts w:ascii="宋体" w:hAnsi="宋体" w:hint="eastAsia"/>
          <w:color w:val="000000"/>
          <w:kern w:val="2"/>
          <w:szCs w:val="24"/>
          <w:lang w:val="zh-CN"/>
        </w:rPr>
        <w:t>年</w:t>
      </w:r>
      <w:r w:rsidR="00B01EC9" w:rsidRPr="00B01EC9">
        <w:rPr>
          <w:rFonts w:ascii="宋体" w:hAnsi="宋体" w:hint="eastAsia"/>
          <w:color w:val="000000"/>
          <w:kern w:val="2"/>
          <w:szCs w:val="24"/>
        </w:rPr>
        <w:t>9</w:t>
      </w:r>
      <w:r w:rsidRPr="00B01EC9">
        <w:rPr>
          <w:rFonts w:ascii="宋体" w:hAnsi="宋体" w:hint="eastAsia"/>
          <w:color w:val="000000"/>
          <w:kern w:val="2"/>
          <w:szCs w:val="24"/>
        </w:rPr>
        <w:t>月</w:t>
      </w:r>
      <w:r w:rsidR="00B01EC9" w:rsidRPr="00B01EC9">
        <w:rPr>
          <w:rFonts w:ascii="宋体" w:hAnsi="宋体" w:hint="eastAsia"/>
          <w:color w:val="000000"/>
          <w:kern w:val="2"/>
          <w:szCs w:val="24"/>
        </w:rPr>
        <w:t>29</w:t>
      </w:r>
      <w:r w:rsidRPr="00B01EC9">
        <w:rPr>
          <w:rFonts w:ascii="宋体" w:hAnsi="宋体" w:hint="eastAsia"/>
          <w:color w:val="000000"/>
          <w:kern w:val="2"/>
          <w:szCs w:val="24"/>
        </w:rPr>
        <w:t>日</w:t>
      </w:r>
      <w:r w:rsidRPr="00B01EC9">
        <w:rPr>
          <w:rFonts w:ascii="宋体" w:hAnsi="宋体" w:hint="eastAsia"/>
          <w:color w:val="000000"/>
          <w:kern w:val="2"/>
          <w:szCs w:val="24"/>
        </w:rPr>
        <w:t>09</w:t>
      </w:r>
      <w:r w:rsidRPr="00B01EC9">
        <w:rPr>
          <w:rFonts w:ascii="宋体" w:hAnsi="宋体" w:hint="eastAsia"/>
          <w:color w:val="000000"/>
          <w:kern w:val="2"/>
          <w:szCs w:val="24"/>
          <w:lang w:val="zh-CN"/>
        </w:rPr>
        <w:t>:</w:t>
      </w:r>
      <w:r w:rsidRPr="00B01EC9">
        <w:rPr>
          <w:rFonts w:ascii="宋体" w:hAnsi="宋体" w:hint="eastAsia"/>
          <w:color w:val="000000"/>
          <w:kern w:val="2"/>
          <w:szCs w:val="24"/>
        </w:rPr>
        <w:t>3</w:t>
      </w:r>
      <w:r w:rsidRPr="00B01EC9">
        <w:rPr>
          <w:rFonts w:ascii="宋体" w:hAnsi="宋体" w:hint="eastAsia"/>
          <w:color w:val="000000"/>
          <w:kern w:val="2"/>
          <w:szCs w:val="24"/>
          <w:lang w:val="zh-CN"/>
        </w:rPr>
        <w:t>0</w:t>
      </w:r>
      <w:r>
        <w:rPr>
          <w:rFonts w:ascii="宋体" w:hAnsi="宋体" w:hint="eastAsia"/>
          <w:color w:val="000000"/>
          <w:kern w:val="2"/>
          <w:szCs w:val="24"/>
          <w:lang w:val="zh-CN"/>
        </w:rPr>
        <w:t>（北京时间）</w:t>
      </w:r>
    </w:p>
    <w:p w:rsidR="001922E3" w:rsidRDefault="001E78FD">
      <w:pPr>
        <w:ind w:firstLine="480"/>
        <w:rPr>
          <w:rFonts w:ascii="宋体" w:hAnsi="宋体"/>
          <w:color w:val="000000"/>
          <w:kern w:val="2"/>
          <w:szCs w:val="24"/>
        </w:rPr>
      </w:pPr>
      <w:r>
        <w:rPr>
          <w:rFonts w:ascii="宋体" w:hAnsi="宋体" w:hint="eastAsia"/>
          <w:color w:val="000000"/>
          <w:kern w:val="2"/>
          <w:szCs w:val="24"/>
        </w:rPr>
        <w:t>4.2</w:t>
      </w:r>
      <w:r>
        <w:rPr>
          <w:rFonts w:ascii="宋体" w:hAnsi="宋体" w:hint="eastAsia"/>
          <w:color w:val="000000"/>
          <w:kern w:val="2"/>
          <w:szCs w:val="24"/>
          <w:lang w:val="zh-CN"/>
        </w:rPr>
        <w:t>地点：</w:t>
      </w:r>
      <w:bookmarkEnd w:id="23"/>
      <w:bookmarkEnd w:id="24"/>
      <w:bookmarkEnd w:id="25"/>
      <w:bookmarkEnd w:id="26"/>
      <w:r>
        <w:rPr>
          <w:rFonts w:ascii="宋体" w:hAnsi="宋体" w:hint="eastAsia"/>
          <w:kern w:val="2"/>
          <w:szCs w:val="24"/>
        </w:rPr>
        <w:t>江苏政府采购网“苏采云”系统</w:t>
      </w:r>
    </w:p>
    <w:p w:rsidR="001922E3" w:rsidRDefault="001E78FD">
      <w:pPr>
        <w:ind w:firstLine="482"/>
        <w:rPr>
          <w:rFonts w:ascii="宋体" w:hAnsi="宋体"/>
          <w:b/>
          <w:bCs/>
          <w:color w:val="000000"/>
          <w:kern w:val="2"/>
          <w:szCs w:val="24"/>
        </w:rPr>
      </w:pPr>
      <w:r>
        <w:rPr>
          <w:rFonts w:ascii="宋体" w:hAnsi="宋体" w:hint="eastAsia"/>
          <w:b/>
          <w:bCs/>
          <w:color w:val="000000"/>
          <w:kern w:val="2"/>
          <w:szCs w:val="24"/>
        </w:rPr>
        <w:lastRenderedPageBreak/>
        <w:t>五、公告期限</w:t>
      </w:r>
    </w:p>
    <w:p w:rsidR="001922E3" w:rsidRDefault="001E78FD">
      <w:pPr>
        <w:ind w:firstLine="480"/>
        <w:rPr>
          <w:rFonts w:ascii="宋体" w:hAnsi="宋体"/>
          <w:color w:val="000000"/>
          <w:kern w:val="2"/>
          <w:szCs w:val="24"/>
        </w:rPr>
      </w:pPr>
      <w:r>
        <w:rPr>
          <w:rFonts w:ascii="宋体" w:hAnsi="宋体" w:hint="eastAsia"/>
          <w:color w:val="000000"/>
          <w:kern w:val="2"/>
          <w:szCs w:val="24"/>
        </w:rPr>
        <w:t xml:space="preserve">5.1 </w:t>
      </w:r>
      <w:r>
        <w:rPr>
          <w:rFonts w:ascii="宋体" w:hAnsi="宋体" w:hint="eastAsia"/>
          <w:color w:val="000000"/>
          <w:kern w:val="2"/>
          <w:szCs w:val="24"/>
        </w:rPr>
        <w:t>自本公告发布之日起</w:t>
      </w:r>
      <w:r>
        <w:rPr>
          <w:rFonts w:ascii="宋体" w:hAnsi="宋体" w:hint="eastAsia"/>
          <w:color w:val="000000"/>
          <w:kern w:val="2"/>
          <w:szCs w:val="24"/>
        </w:rPr>
        <w:t>5</w:t>
      </w:r>
      <w:r>
        <w:rPr>
          <w:rFonts w:ascii="宋体" w:hAnsi="宋体" w:hint="eastAsia"/>
          <w:color w:val="000000"/>
          <w:kern w:val="2"/>
          <w:szCs w:val="24"/>
        </w:rPr>
        <w:t>个工作日。</w:t>
      </w:r>
    </w:p>
    <w:p w:rsidR="001922E3" w:rsidRDefault="001E78FD">
      <w:pPr>
        <w:ind w:firstLine="482"/>
        <w:rPr>
          <w:rFonts w:ascii="宋体" w:hAnsi="宋体"/>
          <w:color w:val="000000"/>
          <w:kern w:val="2"/>
          <w:szCs w:val="24"/>
        </w:rPr>
      </w:pPr>
      <w:r>
        <w:rPr>
          <w:rFonts w:ascii="宋体" w:hAnsi="宋体" w:hint="eastAsia"/>
          <w:b/>
          <w:bCs/>
          <w:color w:val="000000"/>
          <w:kern w:val="2"/>
          <w:szCs w:val="24"/>
        </w:rPr>
        <w:t>六、其他补充事宜</w:t>
      </w:r>
    </w:p>
    <w:p w:rsidR="001922E3" w:rsidRDefault="001E78FD">
      <w:pPr>
        <w:ind w:firstLine="480"/>
        <w:rPr>
          <w:rFonts w:ascii="宋体" w:hAnsi="宋体"/>
          <w:color w:val="000000"/>
          <w:kern w:val="2"/>
          <w:szCs w:val="24"/>
        </w:rPr>
      </w:pPr>
      <w:r>
        <w:rPr>
          <w:rFonts w:ascii="宋体" w:hAnsi="宋体" w:hint="eastAsia"/>
          <w:color w:val="000000"/>
          <w:kern w:val="2"/>
          <w:szCs w:val="24"/>
        </w:rPr>
        <w:t>6.1</w:t>
      </w:r>
      <w:r>
        <w:rPr>
          <w:rFonts w:ascii="宋体" w:hAnsi="宋体" w:hint="eastAsia"/>
          <w:color w:val="000000"/>
          <w:kern w:val="2"/>
          <w:szCs w:val="24"/>
        </w:rPr>
        <w:t>是否接收进口产品：否。</w:t>
      </w:r>
    </w:p>
    <w:p w:rsidR="001922E3" w:rsidRDefault="001E78FD">
      <w:pPr>
        <w:ind w:firstLine="480"/>
        <w:rPr>
          <w:rFonts w:ascii="宋体" w:hAnsi="宋体"/>
          <w:color w:val="000000"/>
          <w:kern w:val="2"/>
          <w:szCs w:val="24"/>
        </w:rPr>
      </w:pPr>
      <w:r>
        <w:rPr>
          <w:rFonts w:ascii="宋体" w:hAnsi="宋体" w:hint="eastAsia"/>
          <w:color w:val="000000"/>
          <w:kern w:val="2"/>
          <w:szCs w:val="24"/>
        </w:rPr>
        <w:t xml:space="preserve">6.2 </w:t>
      </w:r>
      <w:r>
        <w:rPr>
          <w:rFonts w:ascii="宋体" w:hAnsi="宋体" w:hint="eastAsia"/>
          <w:color w:val="000000"/>
          <w:kern w:val="2"/>
          <w:szCs w:val="24"/>
        </w:rPr>
        <w:t>本项目在“江苏省政府采购网”网站发布公告。有关本次采购的事项若存在变动或修改，敬请及时关注“江苏省政府采购网”发布的信息更正公告，其责任由投标人自行承担。</w:t>
      </w:r>
    </w:p>
    <w:p w:rsidR="001922E3" w:rsidRDefault="001E78FD">
      <w:pPr>
        <w:ind w:firstLine="480"/>
        <w:rPr>
          <w:rFonts w:ascii="宋体" w:hAnsi="宋体"/>
          <w:color w:val="000000"/>
          <w:kern w:val="2"/>
          <w:szCs w:val="24"/>
        </w:rPr>
      </w:pPr>
      <w:r>
        <w:rPr>
          <w:rFonts w:ascii="宋体" w:hAnsi="宋体" w:hint="eastAsia"/>
          <w:color w:val="000000"/>
          <w:kern w:val="2"/>
          <w:szCs w:val="24"/>
        </w:rPr>
        <w:t>6.3</w:t>
      </w:r>
      <w:r>
        <w:rPr>
          <w:rFonts w:ascii="宋体" w:hAnsi="宋体" w:hint="eastAsia"/>
          <w:color w:val="000000"/>
          <w:kern w:val="2"/>
          <w:szCs w:val="24"/>
        </w:rPr>
        <w:t>采购项目需要落实的政府采购政策：</w:t>
      </w:r>
    </w:p>
    <w:p w:rsidR="001922E3" w:rsidRDefault="001E78FD">
      <w:pPr>
        <w:ind w:firstLine="480"/>
        <w:rPr>
          <w:rFonts w:ascii="宋体" w:hAnsi="宋体"/>
          <w:color w:val="000000"/>
          <w:kern w:val="2"/>
          <w:szCs w:val="24"/>
        </w:rPr>
      </w:pPr>
      <w:r>
        <w:rPr>
          <w:rFonts w:ascii="宋体" w:hAnsi="宋体" w:hint="eastAsia"/>
          <w:color w:val="000000"/>
          <w:kern w:val="2"/>
          <w:szCs w:val="24"/>
        </w:rPr>
        <w:t>（</w:t>
      </w:r>
      <w:r>
        <w:rPr>
          <w:rFonts w:ascii="宋体" w:hAnsi="宋体" w:hint="eastAsia"/>
          <w:color w:val="000000"/>
          <w:kern w:val="2"/>
          <w:szCs w:val="24"/>
        </w:rPr>
        <w:t>1</w:t>
      </w:r>
      <w:r>
        <w:rPr>
          <w:rFonts w:ascii="宋体" w:hAnsi="宋体" w:hint="eastAsia"/>
          <w:color w:val="000000"/>
          <w:kern w:val="2"/>
          <w:szCs w:val="24"/>
        </w:rPr>
        <w:t>）政府采购促进中小企业发展</w:t>
      </w:r>
    </w:p>
    <w:p w:rsidR="001922E3" w:rsidRDefault="001E78FD">
      <w:pPr>
        <w:ind w:firstLine="480"/>
        <w:rPr>
          <w:rFonts w:ascii="宋体" w:hAnsi="宋体"/>
          <w:color w:val="000000"/>
          <w:kern w:val="2"/>
          <w:szCs w:val="24"/>
        </w:rPr>
      </w:pPr>
      <w:r>
        <w:rPr>
          <w:rFonts w:ascii="宋体" w:hAnsi="宋体" w:hint="eastAsia"/>
          <w:color w:val="000000"/>
          <w:kern w:val="2"/>
          <w:szCs w:val="24"/>
        </w:rPr>
        <w:t>（</w:t>
      </w:r>
      <w:r>
        <w:rPr>
          <w:rFonts w:ascii="宋体" w:hAnsi="宋体" w:hint="eastAsia"/>
          <w:color w:val="000000"/>
          <w:kern w:val="2"/>
          <w:szCs w:val="24"/>
        </w:rPr>
        <w:t>2</w:t>
      </w:r>
      <w:r>
        <w:rPr>
          <w:rFonts w:ascii="宋体" w:hAnsi="宋体" w:hint="eastAsia"/>
          <w:color w:val="000000"/>
          <w:kern w:val="2"/>
          <w:szCs w:val="24"/>
        </w:rPr>
        <w:t>）政府采购支持监狱企业发展</w:t>
      </w:r>
    </w:p>
    <w:p w:rsidR="001922E3" w:rsidRDefault="001E78FD">
      <w:pPr>
        <w:ind w:firstLine="480"/>
        <w:rPr>
          <w:rFonts w:ascii="宋体" w:hAnsi="宋体"/>
          <w:color w:val="000000"/>
          <w:kern w:val="2"/>
          <w:szCs w:val="24"/>
        </w:rPr>
      </w:pPr>
      <w:r>
        <w:rPr>
          <w:rFonts w:ascii="宋体" w:hAnsi="宋体" w:hint="eastAsia"/>
          <w:color w:val="000000"/>
          <w:kern w:val="2"/>
          <w:szCs w:val="24"/>
        </w:rPr>
        <w:t>（</w:t>
      </w:r>
      <w:r>
        <w:rPr>
          <w:rFonts w:ascii="宋体" w:hAnsi="宋体" w:hint="eastAsia"/>
          <w:color w:val="000000"/>
          <w:kern w:val="2"/>
          <w:szCs w:val="24"/>
        </w:rPr>
        <w:t>3</w:t>
      </w:r>
      <w:r>
        <w:rPr>
          <w:rFonts w:ascii="宋体" w:hAnsi="宋体" w:hint="eastAsia"/>
          <w:color w:val="000000"/>
          <w:kern w:val="2"/>
          <w:szCs w:val="24"/>
        </w:rPr>
        <w:t>）政府采购促进残疾人就业</w:t>
      </w:r>
    </w:p>
    <w:p w:rsidR="001922E3" w:rsidRDefault="001E78FD">
      <w:pPr>
        <w:ind w:firstLine="480"/>
        <w:rPr>
          <w:rFonts w:ascii="宋体" w:hAnsi="宋体"/>
          <w:color w:val="000000"/>
          <w:kern w:val="2"/>
          <w:szCs w:val="24"/>
        </w:rPr>
      </w:pPr>
      <w:r>
        <w:rPr>
          <w:rFonts w:ascii="宋体" w:hAnsi="宋体" w:hint="eastAsia"/>
          <w:color w:val="000000"/>
          <w:kern w:val="2"/>
          <w:szCs w:val="24"/>
        </w:rPr>
        <w:t>（</w:t>
      </w:r>
      <w:r>
        <w:rPr>
          <w:rFonts w:ascii="宋体" w:hAnsi="宋体" w:hint="eastAsia"/>
          <w:color w:val="000000"/>
          <w:kern w:val="2"/>
          <w:szCs w:val="24"/>
        </w:rPr>
        <w:t>4</w:t>
      </w:r>
      <w:r>
        <w:rPr>
          <w:rFonts w:ascii="宋体" w:hAnsi="宋体" w:hint="eastAsia"/>
          <w:color w:val="000000"/>
          <w:kern w:val="2"/>
          <w:szCs w:val="24"/>
        </w:rPr>
        <w:t>）政府采购鼓励采购节能环保产品</w:t>
      </w:r>
    </w:p>
    <w:p w:rsidR="001922E3" w:rsidRDefault="001E78FD">
      <w:pPr>
        <w:ind w:firstLine="480"/>
        <w:rPr>
          <w:rFonts w:ascii="宋体" w:hAnsi="宋体"/>
          <w:kern w:val="2"/>
          <w:szCs w:val="24"/>
        </w:rPr>
      </w:pPr>
      <w:r>
        <w:rPr>
          <w:rFonts w:ascii="宋体" w:hAnsi="宋体" w:hint="eastAsia"/>
          <w:color w:val="000000"/>
          <w:kern w:val="2"/>
          <w:szCs w:val="24"/>
        </w:rPr>
        <w:t xml:space="preserve">6.4 </w:t>
      </w:r>
      <w:r>
        <w:rPr>
          <w:rFonts w:ascii="宋体" w:hAnsi="宋体" w:hint="eastAsia"/>
          <w:kern w:val="2"/>
          <w:szCs w:val="24"/>
        </w:rPr>
        <w:t>本项目需要使用</w:t>
      </w:r>
      <w:r>
        <w:rPr>
          <w:rFonts w:ascii="宋体" w:hAnsi="宋体" w:hint="eastAsia"/>
          <w:kern w:val="2"/>
          <w:szCs w:val="24"/>
        </w:rPr>
        <w:t>CA</w:t>
      </w:r>
      <w:r>
        <w:rPr>
          <w:rFonts w:ascii="宋体" w:hAnsi="宋体" w:hint="eastAsia"/>
          <w:kern w:val="2"/>
          <w:szCs w:val="24"/>
        </w:rPr>
        <w:t>数字证书制作、上传电子投标文件完成电子投标，请供应商在参加投标活动前办理好</w:t>
      </w:r>
      <w:r>
        <w:rPr>
          <w:rFonts w:ascii="宋体" w:hAnsi="宋体" w:hint="eastAsia"/>
          <w:kern w:val="2"/>
          <w:szCs w:val="24"/>
        </w:rPr>
        <w:t>CA</w:t>
      </w:r>
      <w:r>
        <w:rPr>
          <w:rFonts w:ascii="宋体" w:hAnsi="宋体" w:hint="eastAsia"/>
          <w:kern w:val="2"/>
          <w:szCs w:val="24"/>
        </w:rPr>
        <w:t>数字证书申领及电子签章等操作。</w:t>
      </w:r>
    </w:p>
    <w:p w:rsidR="001922E3" w:rsidRDefault="001E78FD">
      <w:pPr>
        <w:ind w:firstLine="480"/>
        <w:rPr>
          <w:rFonts w:ascii="宋体" w:hAnsi="宋体"/>
          <w:kern w:val="2"/>
          <w:szCs w:val="24"/>
        </w:rPr>
      </w:pPr>
      <w:r>
        <w:rPr>
          <w:rFonts w:ascii="宋体" w:hAnsi="宋体" w:hint="eastAsia"/>
          <w:kern w:val="2"/>
          <w:szCs w:val="24"/>
        </w:rPr>
        <w:t>（</w:t>
      </w:r>
      <w:r>
        <w:rPr>
          <w:rFonts w:ascii="宋体" w:hAnsi="宋体" w:hint="eastAsia"/>
          <w:kern w:val="2"/>
          <w:szCs w:val="24"/>
        </w:rPr>
        <w:t>1</w:t>
      </w:r>
      <w:r>
        <w:rPr>
          <w:rFonts w:ascii="宋体" w:hAnsi="宋体" w:hint="eastAsia"/>
          <w:kern w:val="2"/>
          <w:szCs w:val="24"/>
        </w:rPr>
        <w:t>）“苏采云”政府采购交易系统（以下简称苏采云系统）使用江苏省电子政务证书认证中心</w:t>
      </w:r>
      <w:r>
        <w:rPr>
          <w:rFonts w:ascii="宋体" w:hAnsi="宋体" w:hint="eastAsia"/>
          <w:kern w:val="2"/>
          <w:szCs w:val="24"/>
        </w:rPr>
        <w:t>CA</w:t>
      </w:r>
      <w:r>
        <w:rPr>
          <w:rFonts w:ascii="宋体" w:hAnsi="宋体" w:hint="eastAsia"/>
          <w:kern w:val="2"/>
          <w:szCs w:val="24"/>
        </w:rPr>
        <w:t>数字证书和方正国际软件（北京）有限公司电子签章。供应商通过苏采云系统参与政府采购项目，需要办理上述</w:t>
      </w:r>
      <w:r>
        <w:rPr>
          <w:rFonts w:ascii="宋体" w:hAnsi="宋体" w:hint="eastAsia"/>
          <w:kern w:val="2"/>
          <w:szCs w:val="24"/>
        </w:rPr>
        <w:t>CA</w:t>
      </w:r>
      <w:r>
        <w:rPr>
          <w:rFonts w:ascii="宋体" w:hAnsi="宋体" w:hint="eastAsia"/>
          <w:kern w:val="2"/>
          <w:szCs w:val="24"/>
        </w:rPr>
        <w:t>数字证书和电子签章（请至南京汉中门大街</w:t>
      </w:r>
      <w:r>
        <w:rPr>
          <w:rFonts w:ascii="宋体" w:hAnsi="宋体" w:hint="eastAsia"/>
          <w:kern w:val="2"/>
          <w:szCs w:val="24"/>
        </w:rPr>
        <w:t>145</w:t>
      </w:r>
      <w:r>
        <w:rPr>
          <w:rFonts w:ascii="宋体" w:hAnsi="宋体" w:hint="eastAsia"/>
          <w:kern w:val="2"/>
          <w:szCs w:val="24"/>
        </w:rPr>
        <w:t>号江苏省政务服务中心二期三楼大厅</w:t>
      </w:r>
      <w:r>
        <w:rPr>
          <w:rFonts w:ascii="宋体" w:hAnsi="宋体" w:hint="eastAsia"/>
          <w:kern w:val="2"/>
          <w:szCs w:val="24"/>
        </w:rPr>
        <w:t>CA</w:t>
      </w:r>
      <w:r>
        <w:rPr>
          <w:rFonts w:ascii="宋体" w:hAnsi="宋体" w:hint="eastAsia"/>
          <w:kern w:val="2"/>
          <w:szCs w:val="24"/>
        </w:rPr>
        <w:t>办理窗口（</w:t>
      </w:r>
      <w:r>
        <w:rPr>
          <w:rFonts w:ascii="宋体" w:hAnsi="宋体" w:hint="eastAsia"/>
          <w:kern w:val="2"/>
          <w:szCs w:val="24"/>
        </w:rPr>
        <w:t>025-83668701</w:t>
      </w:r>
      <w:r>
        <w:rPr>
          <w:rFonts w:ascii="宋体" w:hAnsi="宋体" w:hint="eastAsia"/>
          <w:kern w:val="2"/>
          <w:szCs w:val="24"/>
        </w:rPr>
        <w:t>）或南京江东中路</w:t>
      </w:r>
      <w:r>
        <w:rPr>
          <w:rFonts w:ascii="宋体" w:hAnsi="宋体" w:hint="eastAsia"/>
          <w:kern w:val="2"/>
          <w:szCs w:val="24"/>
        </w:rPr>
        <w:t>265</w:t>
      </w:r>
      <w:r>
        <w:rPr>
          <w:rFonts w:ascii="宋体" w:hAnsi="宋体" w:hint="eastAsia"/>
          <w:kern w:val="2"/>
          <w:szCs w:val="24"/>
        </w:rPr>
        <w:t>号南京市公共资源南京永信北门外</w:t>
      </w:r>
      <w:r>
        <w:rPr>
          <w:rFonts w:ascii="宋体" w:hAnsi="宋体" w:hint="eastAsia"/>
          <w:kern w:val="2"/>
          <w:szCs w:val="24"/>
        </w:rPr>
        <w:t>1255</w:t>
      </w:r>
      <w:r>
        <w:rPr>
          <w:rFonts w:ascii="宋体" w:hAnsi="宋体" w:hint="eastAsia"/>
          <w:kern w:val="2"/>
          <w:szCs w:val="24"/>
        </w:rPr>
        <w:t>室（</w:t>
      </w:r>
      <w:r>
        <w:rPr>
          <w:rFonts w:ascii="宋体" w:hAnsi="宋体" w:hint="eastAsia"/>
          <w:kern w:val="2"/>
          <w:szCs w:val="24"/>
        </w:rPr>
        <w:t>025-68505941</w:t>
      </w:r>
      <w:r>
        <w:rPr>
          <w:rFonts w:ascii="宋体" w:hAnsi="宋体" w:hint="eastAsia"/>
          <w:kern w:val="2"/>
          <w:szCs w:val="24"/>
        </w:rPr>
        <w:t>）办理）。具体联系方式见《苏采云系统供应商操作手册》（以下简称《操作手册》）。</w:t>
      </w:r>
    </w:p>
    <w:p w:rsidR="001922E3" w:rsidRDefault="001E78FD">
      <w:pPr>
        <w:ind w:firstLine="480"/>
        <w:rPr>
          <w:rFonts w:ascii="宋体" w:hAnsi="宋体"/>
          <w:color w:val="000000"/>
          <w:kern w:val="2"/>
          <w:szCs w:val="24"/>
        </w:rPr>
      </w:pPr>
      <w:r>
        <w:rPr>
          <w:rFonts w:ascii="宋体" w:hAnsi="宋体" w:hint="eastAsia"/>
          <w:kern w:val="2"/>
          <w:szCs w:val="24"/>
        </w:rPr>
        <w:t>（</w:t>
      </w:r>
      <w:r>
        <w:rPr>
          <w:rFonts w:ascii="宋体" w:hAnsi="宋体" w:hint="eastAsia"/>
          <w:kern w:val="2"/>
          <w:szCs w:val="24"/>
        </w:rPr>
        <w:t>2</w:t>
      </w:r>
      <w:r>
        <w:rPr>
          <w:rFonts w:ascii="宋体" w:hAnsi="宋体" w:hint="eastAsia"/>
          <w:kern w:val="2"/>
          <w:szCs w:val="24"/>
        </w:rPr>
        <w:t>）供应商按《苏采云系统供应商操作手册</w:t>
      </w:r>
      <w:r>
        <w:rPr>
          <w:rFonts w:ascii="宋体" w:hAnsi="宋体" w:hint="eastAsia"/>
          <w:kern w:val="2"/>
          <w:szCs w:val="24"/>
        </w:rPr>
        <w:t>》要求进行注册，并制作上传电子投标文件（“苏采云”南京地区客服热线</w:t>
      </w:r>
      <w:r>
        <w:rPr>
          <w:rFonts w:ascii="宋体" w:hAnsi="宋体" w:hint="eastAsia"/>
          <w:kern w:val="2"/>
          <w:szCs w:val="24"/>
        </w:rPr>
        <w:t>025-83633744</w:t>
      </w:r>
      <w:r>
        <w:rPr>
          <w:rFonts w:ascii="宋体" w:hAnsi="宋体" w:hint="eastAsia"/>
          <w:kern w:val="2"/>
          <w:szCs w:val="24"/>
        </w:rPr>
        <w:t>、</w:t>
      </w:r>
      <w:r>
        <w:rPr>
          <w:rFonts w:ascii="宋体" w:hAnsi="宋体" w:hint="eastAsia"/>
          <w:kern w:val="2"/>
          <w:szCs w:val="24"/>
        </w:rPr>
        <w:t>025-83633743</w:t>
      </w:r>
      <w:r>
        <w:rPr>
          <w:rFonts w:ascii="宋体" w:hAnsi="宋体" w:hint="eastAsia"/>
          <w:kern w:val="2"/>
          <w:szCs w:val="24"/>
        </w:rPr>
        <w:t>）。江苏省政府采购管理交易系统供应商操作指南，下载地址：</w:t>
      </w:r>
      <w:r>
        <w:rPr>
          <w:rFonts w:ascii="宋体" w:hAnsi="宋体" w:hint="eastAsia"/>
          <w:kern w:val="2"/>
          <w:szCs w:val="24"/>
        </w:rPr>
        <w:t>http://www.ccgp-jiangsu.gov.cn/jiangsu/zlxz/ee/ee3a4bc5a3454aa2b0d9312230633ce9.html</w:t>
      </w:r>
    </w:p>
    <w:p w:rsidR="001922E3" w:rsidRDefault="001E78FD">
      <w:pPr>
        <w:numPr>
          <w:ilvl w:val="0"/>
          <w:numId w:val="6"/>
        </w:numPr>
        <w:ind w:firstLine="482"/>
        <w:rPr>
          <w:rFonts w:ascii="宋体" w:hAnsi="宋体"/>
          <w:b/>
          <w:bCs/>
          <w:color w:val="333333"/>
          <w:szCs w:val="24"/>
        </w:rPr>
      </w:pPr>
      <w:r>
        <w:rPr>
          <w:rFonts w:ascii="宋体" w:hAnsi="宋体" w:hint="eastAsia"/>
          <w:b/>
          <w:bCs/>
          <w:color w:val="000000"/>
          <w:kern w:val="2"/>
          <w:szCs w:val="24"/>
        </w:rPr>
        <w:t>对本次招标提出询问，请按以下方式联系</w:t>
      </w:r>
    </w:p>
    <w:p w:rsidR="001922E3" w:rsidRDefault="001E78FD">
      <w:pPr>
        <w:autoSpaceDE w:val="0"/>
        <w:autoSpaceDN w:val="0"/>
        <w:ind w:firstLine="482"/>
        <w:jc w:val="both"/>
        <w:rPr>
          <w:rFonts w:ascii="宋体" w:hAnsi="宋体"/>
          <w:b/>
          <w:bCs/>
          <w:color w:val="000000"/>
          <w:kern w:val="2"/>
          <w:szCs w:val="24"/>
        </w:rPr>
      </w:pPr>
      <w:r>
        <w:rPr>
          <w:rFonts w:ascii="宋体" w:hAnsi="宋体" w:hint="eastAsia"/>
          <w:b/>
          <w:bCs/>
          <w:color w:val="000000"/>
          <w:kern w:val="2"/>
          <w:szCs w:val="24"/>
        </w:rPr>
        <w:t xml:space="preserve">1. </w:t>
      </w:r>
      <w:r>
        <w:rPr>
          <w:rFonts w:ascii="宋体" w:hAnsi="宋体" w:hint="eastAsia"/>
          <w:b/>
          <w:bCs/>
          <w:color w:val="000000"/>
          <w:kern w:val="2"/>
          <w:szCs w:val="24"/>
        </w:rPr>
        <w:t>采购人信息</w:t>
      </w:r>
    </w:p>
    <w:p w:rsidR="001922E3" w:rsidRDefault="001E78FD">
      <w:pPr>
        <w:autoSpaceDE w:val="0"/>
        <w:autoSpaceDN w:val="0"/>
        <w:ind w:firstLine="480"/>
        <w:rPr>
          <w:rFonts w:ascii="宋体" w:hAnsi="宋体"/>
          <w:color w:val="000000"/>
          <w:kern w:val="2"/>
          <w:szCs w:val="24"/>
        </w:rPr>
      </w:pPr>
      <w:r>
        <w:rPr>
          <w:rFonts w:ascii="宋体" w:hAnsi="宋体" w:hint="eastAsia"/>
          <w:color w:val="000000"/>
          <w:kern w:val="2"/>
          <w:szCs w:val="24"/>
        </w:rPr>
        <w:t>名称：南京中国近代史遗址博物馆管理建设办公室</w:t>
      </w:r>
    </w:p>
    <w:p w:rsidR="001922E3" w:rsidRDefault="001E78FD">
      <w:pPr>
        <w:autoSpaceDE w:val="0"/>
        <w:autoSpaceDN w:val="0"/>
        <w:ind w:firstLine="480"/>
        <w:rPr>
          <w:rFonts w:ascii="宋体" w:hAnsi="宋体"/>
          <w:color w:val="000000"/>
          <w:kern w:val="2"/>
          <w:szCs w:val="24"/>
        </w:rPr>
      </w:pPr>
      <w:r>
        <w:rPr>
          <w:rFonts w:ascii="宋体" w:hAnsi="宋体" w:hint="eastAsia"/>
          <w:color w:val="000000"/>
          <w:kern w:val="2"/>
          <w:szCs w:val="24"/>
        </w:rPr>
        <w:t>地址：南京市玄武区长江路</w:t>
      </w:r>
      <w:r>
        <w:rPr>
          <w:rFonts w:ascii="宋体" w:hAnsi="宋体" w:hint="eastAsia"/>
          <w:color w:val="000000"/>
          <w:kern w:val="2"/>
          <w:szCs w:val="24"/>
        </w:rPr>
        <w:t>292</w:t>
      </w:r>
      <w:r>
        <w:rPr>
          <w:rFonts w:ascii="宋体" w:hAnsi="宋体" w:hint="eastAsia"/>
          <w:color w:val="000000"/>
          <w:kern w:val="2"/>
          <w:szCs w:val="24"/>
        </w:rPr>
        <w:t>号</w:t>
      </w:r>
    </w:p>
    <w:p w:rsidR="001922E3" w:rsidRDefault="001E78FD">
      <w:pPr>
        <w:autoSpaceDE w:val="0"/>
        <w:autoSpaceDN w:val="0"/>
        <w:ind w:firstLine="480"/>
        <w:rPr>
          <w:rFonts w:ascii="宋体" w:hAnsi="宋体"/>
          <w:color w:val="000000"/>
          <w:kern w:val="2"/>
          <w:szCs w:val="24"/>
        </w:rPr>
      </w:pPr>
      <w:r>
        <w:rPr>
          <w:rFonts w:ascii="宋体" w:hAnsi="宋体" w:hint="eastAsia"/>
          <w:color w:val="000000"/>
          <w:kern w:val="2"/>
          <w:szCs w:val="24"/>
        </w:rPr>
        <w:t>联系人：</w:t>
      </w:r>
      <w:r>
        <w:rPr>
          <w:rFonts w:ascii="宋体" w:hAnsi="宋体" w:hint="eastAsia"/>
          <w:color w:val="000000"/>
          <w:kern w:val="2"/>
          <w:szCs w:val="24"/>
        </w:rPr>
        <w:t>杨工</w:t>
      </w:r>
    </w:p>
    <w:p w:rsidR="001922E3" w:rsidRDefault="001E78FD">
      <w:pPr>
        <w:autoSpaceDE w:val="0"/>
        <w:autoSpaceDN w:val="0"/>
        <w:ind w:firstLine="480"/>
        <w:rPr>
          <w:rFonts w:ascii="宋体" w:hAnsi="宋体"/>
          <w:color w:val="000000"/>
          <w:kern w:val="2"/>
          <w:szCs w:val="24"/>
        </w:rPr>
      </w:pPr>
      <w:r>
        <w:rPr>
          <w:rFonts w:ascii="宋体" w:hAnsi="宋体" w:hint="eastAsia"/>
          <w:color w:val="000000"/>
          <w:kern w:val="2"/>
          <w:szCs w:val="24"/>
        </w:rPr>
        <w:t>联系方式：</w:t>
      </w:r>
      <w:r>
        <w:rPr>
          <w:rFonts w:ascii="宋体" w:hAnsi="宋体" w:hint="eastAsia"/>
          <w:color w:val="000000"/>
          <w:kern w:val="2"/>
          <w:szCs w:val="24"/>
        </w:rPr>
        <w:t>025</w:t>
      </w:r>
      <w:r>
        <w:rPr>
          <w:rFonts w:ascii="宋体" w:hAnsi="宋体" w:hint="eastAsia"/>
          <w:color w:val="000000"/>
          <w:kern w:val="2"/>
          <w:szCs w:val="24"/>
        </w:rPr>
        <w:t>-</w:t>
      </w:r>
      <w:r>
        <w:rPr>
          <w:rFonts w:ascii="宋体" w:hAnsi="宋体" w:hint="eastAsia"/>
          <w:color w:val="000000"/>
          <w:kern w:val="2"/>
          <w:szCs w:val="24"/>
        </w:rPr>
        <w:t>84578870</w:t>
      </w:r>
    </w:p>
    <w:p w:rsidR="001922E3" w:rsidRDefault="001E78FD">
      <w:pPr>
        <w:autoSpaceDE w:val="0"/>
        <w:autoSpaceDN w:val="0"/>
        <w:ind w:firstLine="482"/>
        <w:jc w:val="both"/>
        <w:rPr>
          <w:rFonts w:ascii="宋体" w:hAnsi="宋体"/>
          <w:b/>
          <w:bCs/>
          <w:color w:val="000000"/>
          <w:kern w:val="2"/>
          <w:szCs w:val="24"/>
        </w:rPr>
      </w:pPr>
      <w:r>
        <w:rPr>
          <w:rFonts w:ascii="宋体" w:hAnsi="宋体" w:hint="eastAsia"/>
          <w:b/>
          <w:bCs/>
          <w:color w:val="000000"/>
          <w:kern w:val="2"/>
          <w:szCs w:val="24"/>
        </w:rPr>
        <w:t xml:space="preserve">2. </w:t>
      </w:r>
      <w:r>
        <w:rPr>
          <w:rFonts w:ascii="宋体" w:hAnsi="宋体" w:hint="eastAsia"/>
          <w:b/>
          <w:bCs/>
          <w:color w:val="000000"/>
          <w:kern w:val="2"/>
          <w:szCs w:val="24"/>
        </w:rPr>
        <w:t>采购代理机构信息</w:t>
      </w:r>
      <w:r>
        <w:rPr>
          <w:rFonts w:ascii="宋体" w:hAnsi="宋体" w:hint="eastAsia"/>
          <w:b/>
          <w:bCs/>
          <w:color w:val="000000"/>
          <w:kern w:val="2"/>
          <w:szCs w:val="24"/>
        </w:rPr>
        <w:t xml:space="preserve"> </w:t>
      </w:r>
    </w:p>
    <w:p w:rsidR="001922E3" w:rsidRDefault="001E78FD">
      <w:pPr>
        <w:autoSpaceDE w:val="0"/>
        <w:autoSpaceDN w:val="0"/>
        <w:ind w:firstLine="480"/>
        <w:rPr>
          <w:rFonts w:ascii="宋体" w:hAnsi="宋体"/>
          <w:color w:val="000000"/>
          <w:kern w:val="2"/>
          <w:szCs w:val="24"/>
        </w:rPr>
      </w:pPr>
      <w:r>
        <w:rPr>
          <w:rFonts w:ascii="宋体" w:hAnsi="宋体" w:hint="eastAsia"/>
          <w:color w:val="000000"/>
          <w:kern w:val="2"/>
          <w:szCs w:val="24"/>
        </w:rPr>
        <w:t>名称：江苏志诚工程咨询管理有限公司</w:t>
      </w:r>
    </w:p>
    <w:p w:rsidR="001922E3" w:rsidRDefault="001E78FD">
      <w:pPr>
        <w:autoSpaceDE w:val="0"/>
        <w:autoSpaceDN w:val="0"/>
        <w:ind w:firstLine="480"/>
        <w:rPr>
          <w:rFonts w:ascii="宋体" w:hAnsi="宋体"/>
          <w:color w:val="000000"/>
          <w:kern w:val="2"/>
          <w:szCs w:val="24"/>
        </w:rPr>
      </w:pPr>
      <w:r>
        <w:rPr>
          <w:rFonts w:ascii="宋体" w:hAnsi="宋体" w:hint="eastAsia"/>
          <w:color w:val="000000"/>
          <w:kern w:val="2"/>
          <w:szCs w:val="24"/>
        </w:rPr>
        <w:lastRenderedPageBreak/>
        <w:t>地址：</w:t>
      </w:r>
      <w:r>
        <w:rPr>
          <w:rFonts w:ascii="宋体" w:hAnsi="宋体" w:hint="eastAsia"/>
          <w:color w:val="000000"/>
          <w:kern w:val="2"/>
          <w:szCs w:val="24"/>
        </w:rPr>
        <w:t>南京市建邺区黄山路</w:t>
      </w:r>
      <w:r>
        <w:rPr>
          <w:rFonts w:ascii="宋体" w:hAnsi="宋体" w:hint="eastAsia"/>
          <w:color w:val="000000"/>
          <w:kern w:val="2"/>
          <w:szCs w:val="24"/>
        </w:rPr>
        <w:t>2</w:t>
      </w:r>
      <w:r>
        <w:rPr>
          <w:rFonts w:ascii="宋体" w:hAnsi="宋体" w:hint="eastAsia"/>
          <w:color w:val="000000"/>
          <w:kern w:val="2"/>
          <w:szCs w:val="24"/>
        </w:rPr>
        <w:t>号绿溢国际广场</w:t>
      </w:r>
      <w:r>
        <w:rPr>
          <w:rFonts w:ascii="宋体" w:hAnsi="宋体" w:hint="eastAsia"/>
          <w:color w:val="000000"/>
          <w:kern w:val="2"/>
          <w:szCs w:val="24"/>
        </w:rPr>
        <w:t>B</w:t>
      </w:r>
      <w:r>
        <w:rPr>
          <w:rFonts w:ascii="宋体" w:hAnsi="宋体" w:hint="eastAsia"/>
          <w:color w:val="000000"/>
          <w:kern w:val="2"/>
          <w:szCs w:val="24"/>
        </w:rPr>
        <w:t>座</w:t>
      </w:r>
      <w:r>
        <w:rPr>
          <w:rFonts w:ascii="宋体" w:hAnsi="宋体" w:hint="eastAsia"/>
          <w:color w:val="000000"/>
          <w:kern w:val="2"/>
          <w:szCs w:val="24"/>
        </w:rPr>
        <w:t>509</w:t>
      </w:r>
    </w:p>
    <w:p w:rsidR="001922E3" w:rsidRDefault="001E78FD">
      <w:pPr>
        <w:autoSpaceDE w:val="0"/>
        <w:autoSpaceDN w:val="0"/>
        <w:ind w:firstLine="480"/>
        <w:rPr>
          <w:rFonts w:ascii="宋体" w:hAnsi="宋体"/>
          <w:color w:val="000000"/>
          <w:kern w:val="2"/>
          <w:szCs w:val="24"/>
        </w:rPr>
      </w:pPr>
      <w:r>
        <w:rPr>
          <w:rFonts w:ascii="宋体" w:hAnsi="宋体" w:hint="eastAsia"/>
          <w:color w:val="000000"/>
          <w:kern w:val="2"/>
          <w:szCs w:val="24"/>
        </w:rPr>
        <w:t>联系方式：</w:t>
      </w:r>
      <w:r>
        <w:rPr>
          <w:rFonts w:ascii="宋体" w:hAnsi="宋体" w:hint="eastAsia"/>
          <w:color w:val="000000"/>
          <w:kern w:val="2"/>
          <w:szCs w:val="24"/>
        </w:rPr>
        <w:t>18005157770</w:t>
      </w:r>
    </w:p>
    <w:p w:rsidR="001922E3" w:rsidRDefault="001E78FD">
      <w:pPr>
        <w:autoSpaceDE w:val="0"/>
        <w:autoSpaceDN w:val="0"/>
        <w:ind w:firstLine="482"/>
        <w:jc w:val="both"/>
        <w:rPr>
          <w:rFonts w:ascii="宋体" w:hAnsi="宋体"/>
          <w:b/>
          <w:bCs/>
          <w:color w:val="000000"/>
          <w:kern w:val="2"/>
          <w:szCs w:val="24"/>
        </w:rPr>
      </w:pPr>
      <w:r>
        <w:rPr>
          <w:rFonts w:ascii="宋体" w:hAnsi="宋体" w:hint="eastAsia"/>
          <w:b/>
          <w:bCs/>
          <w:color w:val="000000"/>
          <w:kern w:val="2"/>
          <w:szCs w:val="24"/>
        </w:rPr>
        <w:t>3.</w:t>
      </w:r>
      <w:r>
        <w:rPr>
          <w:rFonts w:ascii="宋体" w:hAnsi="宋体" w:hint="eastAsia"/>
          <w:b/>
          <w:bCs/>
          <w:color w:val="000000"/>
          <w:kern w:val="2"/>
          <w:szCs w:val="24"/>
        </w:rPr>
        <w:t>项目联系方式</w:t>
      </w:r>
    </w:p>
    <w:p w:rsidR="001922E3" w:rsidRDefault="001E78FD">
      <w:pPr>
        <w:autoSpaceDE w:val="0"/>
        <w:autoSpaceDN w:val="0"/>
        <w:ind w:firstLine="480"/>
        <w:jc w:val="both"/>
        <w:rPr>
          <w:rFonts w:ascii="宋体" w:hAnsi="宋体"/>
          <w:color w:val="000000"/>
          <w:kern w:val="2"/>
          <w:szCs w:val="24"/>
        </w:rPr>
      </w:pPr>
      <w:r>
        <w:rPr>
          <w:rFonts w:ascii="宋体" w:hAnsi="宋体" w:hint="eastAsia"/>
          <w:color w:val="000000"/>
          <w:kern w:val="2"/>
          <w:szCs w:val="24"/>
        </w:rPr>
        <w:t>项目联系人：</w:t>
      </w:r>
      <w:r>
        <w:rPr>
          <w:rFonts w:ascii="宋体" w:hAnsi="宋体" w:hint="eastAsia"/>
          <w:color w:val="000000"/>
          <w:kern w:val="2"/>
          <w:szCs w:val="24"/>
        </w:rPr>
        <w:t>史晨炜</w:t>
      </w:r>
    </w:p>
    <w:p w:rsidR="001922E3" w:rsidRDefault="001E78FD">
      <w:pPr>
        <w:autoSpaceDE w:val="0"/>
        <w:autoSpaceDN w:val="0"/>
        <w:ind w:firstLine="480"/>
        <w:rPr>
          <w:rFonts w:ascii="宋体" w:hAnsi="宋体"/>
          <w:color w:val="000000"/>
          <w:kern w:val="2"/>
          <w:szCs w:val="24"/>
        </w:rPr>
      </w:pPr>
      <w:r>
        <w:rPr>
          <w:rFonts w:ascii="宋体" w:hAnsi="宋体" w:hint="eastAsia"/>
          <w:color w:val="000000"/>
          <w:kern w:val="2"/>
          <w:szCs w:val="24"/>
        </w:rPr>
        <w:t>电</w:t>
      </w:r>
      <w:r>
        <w:rPr>
          <w:rFonts w:ascii="宋体" w:hAnsi="宋体" w:hint="eastAsia"/>
          <w:color w:val="000000"/>
          <w:kern w:val="2"/>
          <w:szCs w:val="24"/>
        </w:rPr>
        <w:t xml:space="preserve"> </w:t>
      </w:r>
      <w:r>
        <w:rPr>
          <w:rFonts w:ascii="宋体" w:hAnsi="宋体" w:hint="eastAsia"/>
          <w:color w:val="000000"/>
          <w:kern w:val="2"/>
          <w:szCs w:val="24"/>
        </w:rPr>
        <w:t>话：</w:t>
      </w:r>
      <w:r>
        <w:rPr>
          <w:rFonts w:ascii="宋体" w:hAnsi="宋体" w:hint="eastAsia"/>
          <w:color w:val="000000"/>
          <w:kern w:val="2"/>
          <w:szCs w:val="24"/>
        </w:rPr>
        <w:t>18005157770</w:t>
      </w:r>
    </w:p>
    <w:p w:rsidR="001922E3" w:rsidRDefault="001E78FD" w:rsidP="00B01EC9">
      <w:pPr>
        <w:ind w:firstLine="480"/>
      </w:pPr>
      <w:bookmarkStart w:id="27" w:name="_Toc6183"/>
      <w:bookmarkStart w:id="28" w:name="_Toc504141736"/>
      <w:bookmarkStart w:id="29" w:name="_Toc23812"/>
      <w:bookmarkStart w:id="30" w:name="_Toc9543"/>
      <w:bookmarkStart w:id="31" w:name="_Toc30049"/>
      <w:bookmarkStart w:id="32" w:name="_Toc8580"/>
      <w:bookmarkStart w:id="33" w:name="_Toc10162"/>
      <w:bookmarkStart w:id="34" w:name="_Toc17583"/>
      <w:bookmarkStart w:id="35" w:name="_Toc21657"/>
      <w:bookmarkStart w:id="36" w:name="_Toc31316"/>
      <w:bookmarkStart w:id="37" w:name="_Toc36797900"/>
      <w:bookmarkEnd w:id="12"/>
      <w:r>
        <w:rPr>
          <w:rFonts w:hint="eastAsia"/>
        </w:rPr>
        <w:br w:type="page"/>
      </w:r>
    </w:p>
    <w:p w:rsidR="001922E3" w:rsidRDefault="001E78FD">
      <w:pPr>
        <w:pStyle w:val="10"/>
        <w:tabs>
          <w:tab w:val="clear" w:pos="1440"/>
          <w:tab w:val="clear" w:pos="5670"/>
          <w:tab w:val="left" w:pos="0"/>
        </w:tabs>
        <w:spacing w:line="240" w:lineRule="auto"/>
        <w:ind w:firstLineChars="0" w:firstLine="0"/>
      </w:pPr>
      <w:r>
        <w:rPr>
          <w:rFonts w:hint="eastAsia"/>
        </w:rPr>
        <w:lastRenderedPageBreak/>
        <w:t>第二章</w:t>
      </w:r>
      <w:r>
        <w:rPr>
          <w:rFonts w:hint="eastAsia"/>
        </w:rPr>
        <w:t xml:space="preserve">  </w:t>
      </w:r>
      <w:r>
        <w:rPr>
          <w:rFonts w:hint="eastAsia"/>
        </w:rPr>
        <w:t>供应商须知</w:t>
      </w:r>
      <w:bookmarkEnd w:id="27"/>
      <w:bookmarkEnd w:id="28"/>
      <w:bookmarkEnd w:id="29"/>
      <w:bookmarkEnd w:id="30"/>
      <w:bookmarkEnd w:id="31"/>
      <w:bookmarkEnd w:id="32"/>
      <w:bookmarkEnd w:id="33"/>
      <w:bookmarkEnd w:id="34"/>
      <w:bookmarkEnd w:id="35"/>
      <w:bookmarkEnd w:id="36"/>
      <w:bookmarkEnd w:id="37"/>
    </w:p>
    <w:p w:rsidR="001922E3" w:rsidRDefault="001E78FD">
      <w:pPr>
        <w:pStyle w:val="40"/>
        <w:spacing w:line="240" w:lineRule="auto"/>
        <w:ind w:leftChars="0" w:left="0" w:firstLineChars="0" w:firstLine="0"/>
        <w:jc w:val="center"/>
        <w:rPr>
          <w:rFonts w:ascii="黑体" w:eastAsia="黑体"/>
          <w:sz w:val="28"/>
          <w:szCs w:val="28"/>
        </w:rPr>
      </w:pPr>
      <w:bookmarkStart w:id="38" w:name="_Toc28988"/>
      <w:bookmarkStart w:id="39" w:name="_Toc10641"/>
      <w:bookmarkStart w:id="40" w:name="_Toc30036"/>
      <w:bookmarkStart w:id="41" w:name="_Toc15495"/>
      <w:bookmarkStart w:id="42" w:name="_Toc9481"/>
      <w:bookmarkStart w:id="43" w:name="_Toc16523"/>
      <w:bookmarkStart w:id="44" w:name="_Toc11423"/>
      <w:bookmarkStart w:id="45" w:name="_Toc2837"/>
      <w:bookmarkStart w:id="46" w:name="_Toc23765"/>
      <w:bookmarkStart w:id="47" w:name="_Toc24832"/>
      <w:bookmarkStart w:id="48" w:name="_Toc13013"/>
      <w:r>
        <w:rPr>
          <w:rFonts w:ascii="黑体" w:eastAsia="黑体" w:hint="eastAsia"/>
          <w:sz w:val="28"/>
          <w:szCs w:val="28"/>
        </w:rPr>
        <w:t>投标须知前附表</w:t>
      </w:r>
    </w:p>
    <w:tbl>
      <w:tblPr>
        <w:tblW w:w="9546"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39"/>
        <w:gridCol w:w="1556"/>
        <w:gridCol w:w="7251"/>
      </w:tblGrid>
      <w:tr w:rsidR="001922E3">
        <w:trPr>
          <w:trHeight w:val="20"/>
          <w:jc w:val="center"/>
        </w:trPr>
        <w:tc>
          <w:tcPr>
            <w:tcW w:w="739" w:type="dxa"/>
            <w:tcBorders>
              <w:top w:val="single" w:sz="4" w:space="0" w:color="auto"/>
              <w:bottom w:val="single" w:sz="4" w:space="0" w:color="auto"/>
              <w:right w:val="single" w:sz="4" w:space="0" w:color="auto"/>
            </w:tcBorders>
            <w:noWrap/>
            <w:vAlign w:val="center"/>
          </w:tcPr>
          <w:p w:rsidR="001922E3" w:rsidRDefault="001E78FD">
            <w:pPr>
              <w:keepLines/>
              <w:widowControl w:val="0"/>
              <w:spacing w:line="240" w:lineRule="auto"/>
              <w:ind w:firstLineChars="0" w:firstLine="0"/>
              <w:jc w:val="center"/>
              <w:rPr>
                <w:rFonts w:ascii="宋体" w:hAnsi="宋体"/>
                <w:szCs w:val="24"/>
              </w:rPr>
            </w:pPr>
            <w:r>
              <w:rPr>
                <w:rFonts w:ascii="宋体" w:hAnsi="宋体" w:hint="eastAsia"/>
                <w:szCs w:val="24"/>
              </w:rPr>
              <w:t>序号</w:t>
            </w:r>
          </w:p>
        </w:tc>
        <w:tc>
          <w:tcPr>
            <w:tcW w:w="1556" w:type="dxa"/>
            <w:tcBorders>
              <w:top w:val="single" w:sz="4" w:space="0" w:color="auto"/>
              <w:left w:val="single" w:sz="4" w:space="0" w:color="auto"/>
              <w:bottom w:val="single" w:sz="4" w:space="0" w:color="auto"/>
              <w:right w:val="single" w:sz="4" w:space="0" w:color="auto"/>
            </w:tcBorders>
            <w:noWrap/>
            <w:vAlign w:val="center"/>
          </w:tcPr>
          <w:p w:rsidR="001922E3" w:rsidRDefault="001E78FD">
            <w:pPr>
              <w:keepLines/>
              <w:widowControl w:val="0"/>
              <w:spacing w:line="240" w:lineRule="auto"/>
              <w:ind w:firstLineChars="0" w:firstLine="0"/>
              <w:jc w:val="center"/>
              <w:rPr>
                <w:rFonts w:ascii="宋体" w:hAnsi="宋体"/>
                <w:szCs w:val="24"/>
              </w:rPr>
            </w:pPr>
            <w:r>
              <w:rPr>
                <w:rFonts w:ascii="宋体" w:hAnsi="宋体" w:hint="eastAsia"/>
                <w:szCs w:val="24"/>
              </w:rPr>
              <w:t>名称</w:t>
            </w:r>
          </w:p>
        </w:tc>
        <w:tc>
          <w:tcPr>
            <w:tcW w:w="7251" w:type="dxa"/>
            <w:tcBorders>
              <w:top w:val="single" w:sz="4" w:space="0" w:color="auto"/>
              <w:left w:val="single" w:sz="4" w:space="0" w:color="auto"/>
              <w:bottom w:val="single" w:sz="4" w:space="0" w:color="auto"/>
            </w:tcBorders>
            <w:noWrap/>
            <w:vAlign w:val="center"/>
          </w:tcPr>
          <w:p w:rsidR="001922E3" w:rsidRDefault="001E78FD">
            <w:pPr>
              <w:keepLines/>
              <w:widowControl w:val="0"/>
              <w:spacing w:line="240" w:lineRule="auto"/>
              <w:ind w:firstLineChars="201" w:firstLine="482"/>
              <w:jc w:val="center"/>
              <w:rPr>
                <w:rFonts w:ascii="宋体" w:hAnsi="宋体"/>
                <w:szCs w:val="24"/>
              </w:rPr>
            </w:pPr>
            <w:r>
              <w:rPr>
                <w:rFonts w:ascii="宋体" w:hAnsi="宋体" w:hint="eastAsia"/>
                <w:szCs w:val="24"/>
              </w:rPr>
              <w:t>内容</w:t>
            </w:r>
          </w:p>
        </w:tc>
      </w:tr>
      <w:tr w:rsidR="001922E3">
        <w:trPr>
          <w:trHeight w:val="20"/>
          <w:jc w:val="center"/>
        </w:trPr>
        <w:tc>
          <w:tcPr>
            <w:tcW w:w="739" w:type="dxa"/>
            <w:tcBorders>
              <w:top w:val="single" w:sz="4" w:space="0" w:color="auto"/>
              <w:bottom w:val="single" w:sz="4" w:space="0" w:color="auto"/>
              <w:right w:val="single" w:sz="4" w:space="0" w:color="auto"/>
            </w:tcBorders>
            <w:noWrap/>
            <w:vAlign w:val="center"/>
          </w:tcPr>
          <w:p w:rsidR="001922E3" w:rsidRDefault="001E78FD">
            <w:pPr>
              <w:keepLines/>
              <w:widowControl w:val="0"/>
              <w:tabs>
                <w:tab w:val="left" w:pos="130"/>
              </w:tabs>
              <w:spacing w:line="240" w:lineRule="auto"/>
              <w:ind w:firstLineChars="0" w:firstLine="0"/>
              <w:jc w:val="center"/>
              <w:rPr>
                <w:rFonts w:ascii="宋体" w:hAnsi="宋体"/>
                <w:szCs w:val="24"/>
              </w:rPr>
            </w:pPr>
            <w:r>
              <w:rPr>
                <w:rFonts w:ascii="宋体" w:hAnsi="宋体" w:hint="eastAsia"/>
                <w:szCs w:val="24"/>
              </w:rPr>
              <w:t>1</w:t>
            </w:r>
          </w:p>
        </w:tc>
        <w:tc>
          <w:tcPr>
            <w:tcW w:w="1556" w:type="dxa"/>
            <w:tcBorders>
              <w:top w:val="single" w:sz="4" w:space="0" w:color="auto"/>
              <w:left w:val="single" w:sz="4" w:space="0" w:color="auto"/>
              <w:bottom w:val="single" w:sz="4" w:space="0" w:color="auto"/>
              <w:right w:val="single" w:sz="4" w:space="0" w:color="auto"/>
            </w:tcBorders>
            <w:noWrap/>
            <w:vAlign w:val="center"/>
          </w:tcPr>
          <w:p w:rsidR="001922E3" w:rsidRDefault="001E78FD">
            <w:pPr>
              <w:keepLines/>
              <w:widowControl w:val="0"/>
              <w:spacing w:line="240" w:lineRule="auto"/>
              <w:ind w:firstLineChars="0" w:firstLine="0"/>
              <w:jc w:val="center"/>
              <w:rPr>
                <w:rFonts w:ascii="宋体" w:hAnsi="宋体"/>
                <w:szCs w:val="24"/>
              </w:rPr>
            </w:pPr>
            <w:r>
              <w:rPr>
                <w:rFonts w:ascii="宋体" w:hAnsi="宋体" w:hint="eastAsia"/>
                <w:szCs w:val="24"/>
              </w:rPr>
              <w:t>投标保证金</w:t>
            </w:r>
          </w:p>
        </w:tc>
        <w:tc>
          <w:tcPr>
            <w:tcW w:w="7251" w:type="dxa"/>
            <w:tcBorders>
              <w:top w:val="single" w:sz="4" w:space="0" w:color="auto"/>
              <w:left w:val="single" w:sz="4" w:space="0" w:color="auto"/>
              <w:bottom w:val="single" w:sz="4" w:space="0" w:color="auto"/>
            </w:tcBorders>
            <w:noWrap/>
            <w:vAlign w:val="center"/>
          </w:tcPr>
          <w:p w:rsidR="001922E3" w:rsidRDefault="001E78FD">
            <w:pPr>
              <w:keepLines/>
              <w:widowControl w:val="0"/>
              <w:spacing w:line="240" w:lineRule="auto"/>
              <w:ind w:firstLineChars="0" w:firstLine="0"/>
              <w:rPr>
                <w:rFonts w:ascii="宋体" w:hAnsi="宋体"/>
                <w:b/>
                <w:bCs/>
                <w:szCs w:val="24"/>
              </w:rPr>
            </w:pPr>
            <w:r>
              <w:rPr>
                <w:rFonts w:ascii="宋体" w:hAnsi="宋体" w:hint="eastAsia"/>
                <w:b/>
                <w:bCs/>
                <w:szCs w:val="24"/>
              </w:rPr>
              <w:t>本项目不设投标保证金</w:t>
            </w:r>
          </w:p>
        </w:tc>
      </w:tr>
      <w:tr w:rsidR="001922E3">
        <w:trPr>
          <w:trHeight w:val="20"/>
          <w:jc w:val="center"/>
        </w:trPr>
        <w:tc>
          <w:tcPr>
            <w:tcW w:w="739" w:type="dxa"/>
            <w:tcBorders>
              <w:top w:val="single" w:sz="4" w:space="0" w:color="auto"/>
              <w:bottom w:val="single" w:sz="4" w:space="0" w:color="auto"/>
              <w:right w:val="single" w:sz="4" w:space="0" w:color="auto"/>
            </w:tcBorders>
            <w:noWrap/>
            <w:vAlign w:val="center"/>
          </w:tcPr>
          <w:p w:rsidR="001922E3" w:rsidRDefault="001E78FD">
            <w:pPr>
              <w:keepLines/>
              <w:widowControl w:val="0"/>
              <w:tabs>
                <w:tab w:val="left" w:pos="130"/>
              </w:tabs>
              <w:spacing w:line="240" w:lineRule="auto"/>
              <w:ind w:firstLineChars="0" w:firstLine="0"/>
              <w:jc w:val="center"/>
              <w:rPr>
                <w:rFonts w:ascii="宋体" w:hAnsi="宋体"/>
                <w:szCs w:val="24"/>
              </w:rPr>
            </w:pPr>
            <w:r>
              <w:rPr>
                <w:rFonts w:ascii="宋体" w:hAnsi="宋体" w:hint="eastAsia"/>
                <w:szCs w:val="24"/>
              </w:rPr>
              <w:t>2</w:t>
            </w:r>
          </w:p>
        </w:tc>
        <w:tc>
          <w:tcPr>
            <w:tcW w:w="1556" w:type="dxa"/>
            <w:tcBorders>
              <w:top w:val="single" w:sz="4" w:space="0" w:color="auto"/>
              <w:left w:val="single" w:sz="4" w:space="0" w:color="auto"/>
              <w:bottom w:val="single" w:sz="4" w:space="0" w:color="auto"/>
              <w:right w:val="single" w:sz="4" w:space="0" w:color="auto"/>
            </w:tcBorders>
            <w:noWrap/>
            <w:vAlign w:val="center"/>
          </w:tcPr>
          <w:p w:rsidR="001922E3" w:rsidRDefault="001E78FD">
            <w:pPr>
              <w:keepLines/>
              <w:widowControl w:val="0"/>
              <w:spacing w:line="240" w:lineRule="auto"/>
              <w:ind w:firstLineChars="0" w:firstLine="0"/>
              <w:jc w:val="center"/>
              <w:rPr>
                <w:rFonts w:ascii="宋体" w:hAnsi="宋体"/>
                <w:szCs w:val="24"/>
              </w:rPr>
            </w:pPr>
            <w:r>
              <w:rPr>
                <w:rFonts w:ascii="宋体" w:hAnsi="宋体" w:hint="eastAsia"/>
                <w:szCs w:val="24"/>
              </w:rPr>
              <w:t>最高限价</w:t>
            </w:r>
          </w:p>
        </w:tc>
        <w:tc>
          <w:tcPr>
            <w:tcW w:w="7251" w:type="dxa"/>
            <w:tcBorders>
              <w:top w:val="single" w:sz="4" w:space="0" w:color="auto"/>
              <w:left w:val="single" w:sz="4" w:space="0" w:color="auto"/>
              <w:bottom w:val="single" w:sz="4" w:space="0" w:color="auto"/>
            </w:tcBorders>
            <w:noWrap/>
            <w:vAlign w:val="center"/>
          </w:tcPr>
          <w:p w:rsidR="001922E3" w:rsidRDefault="001E78FD">
            <w:pPr>
              <w:keepLines/>
              <w:widowControl w:val="0"/>
              <w:spacing w:line="240" w:lineRule="auto"/>
              <w:ind w:firstLineChars="0" w:firstLine="0"/>
              <w:jc w:val="both"/>
              <w:rPr>
                <w:rFonts w:ascii="宋体" w:hAnsi="宋体"/>
                <w:szCs w:val="24"/>
              </w:rPr>
            </w:pPr>
            <w:r>
              <w:rPr>
                <w:rFonts w:ascii="宋体" w:hAnsi="宋体" w:hint="eastAsia"/>
                <w:szCs w:val="24"/>
              </w:rPr>
              <w:t>本项目最高限价：</w:t>
            </w:r>
            <w:r>
              <w:rPr>
                <w:rFonts w:ascii="宋体" w:hAnsi="宋体" w:hint="eastAsia"/>
                <w:szCs w:val="24"/>
              </w:rPr>
              <w:t>贰佰肆拾捌万陆仟陆佰</w:t>
            </w:r>
            <w:r>
              <w:rPr>
                <w:rFonts w:ascii="宋体" w:hAnsi="宋体" w:hint="eastAsia"/>
                <w:szCs w:val="24"/>
              </w:rPr>
              <w:t>元整</w:t>
            </w:r>
            <w:r>
              <w:rPr>
                <w:rFonts w:ascii="宋体" w:hAnsi="宋体" w:hint="eastAsia"/>
                <w:szCs w:val="24"/>
              </w:rPr>
              <w:t>/</w:t>
            </w:r>
            <w:r>
              <w:rPr>
                <w:rFonts w:ascii="宋体" w:hAnsi="宋体" w:hint="eastAsia"/>
                <w:szCs w:val="24"/>
              </w:rPr>
              <w:t>三年</w:t>
            </w:r>
            <w:r>
              <w:rPr>
                <w:rFonts w:ascii="宋体" w:hAnsi="宋体" w:hint="eastAsia"/>
                <w:szCs w:val="24"/>
              </w:rPr>
              <w:t>（</w:t>
            </w:r>
            <w:r>
              <w:rPr>
                <w:rFonts w:ascii="宋体" w:hAnsi="宋体" w:hint="eastAsia"/>
                <w:szCs w:val="24"/>
              </w:rPr>
              <w:t>¥</w:t>
            </w:r>
            <w:r>
              <w:rPr>
                <w:rFonts w:ascii="宋体" w:hAnsi="宋体" w:hint="eastAsia"/>
                <w:color w:val="000000"/>
                <w:kern w:val="2"/>
                <w:szCs w:val="24"/>
              </w:rPr>
              <w:t>2486600</w:t>
            </w:r>
            <w:r>
              <w:rPr>
                <w:rFonts w:ascii="宋体" w:hAnsi="宋体" w:hint="eastAsia"/>
                <w:szCs w:val="24"/>
              </w:rPr>
              <w:t>元</w:t>
            </w:r>
            <w:r>
              <w:rPr>
                <w:rFonts w:ascii="宋体" w:hAnsi="宋体" w:hint="eastAsia"/>
                <w:szCs w:val="24"/>
              </w:rPr>
              <w:t>/</w:t>
            </w:r>
            <w:r>
              <w:rPr>
                <w:rFonts w:ascii="宋体" w:hAnsi="宋体" w:hint="eastAsia"/>
                <w:szCs w:val="24"/>
              </w:rPr>
              <w:t>三年</w:t>
            </w:r>
            <w:r>
              <w:rPr>
                <w:rFonts w:ascii="宋体" w:hAnsi="宋体" w:hint="eastAsia"/>
                <w:szCs w:val="24"/>
              </w:rPr>
              <w:t>）不含古树复壮费。</w:t>
            </w:r>
          </w:p>
          <w:p w:rsidR="001922E3" w:rsidRDefault="001E78FD">
            <w:pPr>
              <w:keepLines/>
              <w:widowControl w:val="0"/>
              <w:spacing w:line="240" w:lineRule="auto"/>
              <w:ind w:firstLineChars="0" w:firstLine="0"/>
              <w:jc w:val="both"/>
              <w:rPr>
                <w:rFonts w:ascii="宋体" w:hAnsi="宋体"/>
                <w:szCs w:val="24"/>
              </w:rPr>
            </w:pPr>
            <w:r>
              <w:rPr>
                <w:rFonts w:ascii="宋体" w:hAnsi="宋体" w:hint="eastAsia"/>
                <w:szCs w:val="24"/>
              </w:rPr>
              <w:t>养护服务费（包含绿化养护、花卉布置、古树名木养护）最高限价：</w:t>
            </w:r>
            <w:r>
              <w:rPr>
                <w:rFonts w:ascii="宋体" w:hAnsi="宋体" w:hint="eastAsia"/>
                <w:szCs w:val="24"/>
              </w:rPr>
              <w:t>76</w:t>
            </w:r>
            <w:r>
              <w:rPr>
                <w:rFonts w:ascii="宋体" w:hAnsi="宋体" w:hint="eastAsia"/>
                <w:szCs w:val="24"/>
              </w:rPr>
              <w:t>万元</w:t>
            </w:r>
            <w:r>
              <w:rPr>
                <w:rFonts w:ascii="宋体" w:hAnsi="宋体" w:hint="eastAsia"/>
                <w:szCs w:val="24"/>
              </w:rPr>
              <w:t>/</w:t>
            </w:r>
            <w:r>
              <w:rPr>
                <w:rFonts w:ascii="宋体" w:hAnsi="宋体" w:hint="eastAsia"/>
                <w:szCs w:val="24"/>
              </w:rPr>
              <w:t>年</w:t>
            </w:r>
          </w:p>
          <w:p w:rsidR="001922E3" w:rsidRDefault="001E78FD">
            <w:pPr>
              <w:keepLines/>
              <w:widowControl w:val="0"/>
              <w:spacing w:line="240" w:lineRule="auto"/>
              <w:ind w:firstLineChars="0" w:firstLine="0"/>
              <w:jc w:val="both"/>
              <w:rPr>
                <w:rFonts w:ascii="宋体" w:hAnsi="宋体"/>
                <w:szCs w:val="24"/>
              </w:rPr>
            </w:pPr>
            <w:r>
              <w:rPr>
                <w:rFonts w:ascii="宋体" w:hAnsi="宋体" w:hint="eastAsia"/>
                <w:szCs w:val="24"/>
              </w:rPr>
              <w:t>大树修剪费最高限价：</w:t>
            </w:r>
            <w:r>
              <w:rPr>
                <w:rFonts w:ascii="宋体" w:hAnsi="宋体" w:hint="eastAsia"/>
                <w:szCs w:val="24"/>
              </w:rPr>
              <w:t>4</w:t>
            </w:r>
            <w:r>
              <w:rPr>
                <w:rFonts w:ascii="宋体" w:hAnsi="宋体" w:hint="eastAsia"/>
                <w:szCs w:val="24"/>
              </w:rPr>
              <w:t>万元</w:t>
            </w:r>
            <w:r>
              <w:rPr>
                <w:rFonts w:ascii="宋体" w:hAnsi="宋体" w:hint="eastAsia"/>
                <w:szCs w:val="24"/>
              </w:rPr>
              <w:t>/</w:t>
            </w:r>
            <w:r>
              <w:rPr>
                <w:rFonts w:ascii="宋体" w:hAnsi="宋体" w:hint="eastAsia"/>
                <w:szCs w:val="24"/>
              </w:rPr>
              <w:t>年</w:t>
            </w:r>
          </w:p>
          <w:p w:rsidR="001922E3" w:rsidRDefault="001E78FD">
            <w:pPr>
              <w:keepLines/>
              <w:widowControl w:val="0"/>
              <w:spacing w:line="240" w:lineRule="auto"/>
              <w:ind w:firstLineChars="0" w:firstLine="0"/>
              <w:jc w:val="both"/>
              <w:rPr>
                <w:rFonts w:ascii="宋体" w:hAnsi="宋体"/>
                <w:szCs w:val="24"/>
              </w:rPr>
            </w:pPr>
            <w:r>
              <w:rPr>
                <w:rFonts w:ascii="宋体" w:hAnsi="宋体" w:hint="eastAsia"/>
                <w:szCs w:val="24"/>
              </w:rPr>
              <w:t>大树支撑费最高限价：</w:t>
            </w:r>
            <w:r>
              <w:rPr>
                <w:rFonts w:ascii="宋体" w:hAnsi="宋体" w:hint="eastAsia"/>
                <w:szCs w:val="24"/>
              </w:rPr>
              <w:t>8.66</w:t>
            </w:r>
            <w:r>
              <w:rPr>
                <w:rFonts w:ascii="宋体" w:hAnsi="宋体" w:hint="eastAsia"/>
                <w:szCs w:val="24"/>
              </w:rPr>
              <w:t>万元</w:t>
            </w:r>
          </w:p>
          <w:p w:rsidR="001922E3" w:rsidRDefault="001E78FD">
            <w:pPr>
              <w:keepLines/>
              <w:widowControl w:val="0"/>
              <w:spacing w:line="240" w:lineRule="auto"/>
              <w:ind w:firstLineChars="0" w:firstLine="0"/>
              <w:jc w:val="both"/>
              <w:rPr>
                <w:rFonts w:ascii="宋体" w:hAnsi="宋体"/>
                <w:szCs w:val="24"/>
              </w:rPr>
            </w:pPr>
            <w:r>
              <w:rPr>
                <w:rFonts w:ascii="宋体" w:hAnsi="宋体" w:hint="eastAsia"/>
                <w:szCs w:val="24"/>
              </w:rPr>
              <w:t>古树复壮费：（该费用单独列支，按实际发生量据实结算，不发生不产生费用；计价方式、审批流程及结算依据详见合同条款）</w:t>
            </w:r>
          </w:p>
          <w:p w:rsidR="001922E3" w:rsidRDefault="001E78FD">
            <w:pPr>
              <w:keepLines/>
              <w:widowControl w:val="0"/>
              <w:spacing w:line="240" w:lineRule="auto"/>
              <w:ind w:firstLineChars="0" w:firstLine="0"/>
              <w:jc w:val="both"/>
              <w:rPr>
                <w:rFonts w:ascii="宋体" w:hAnsi="宋体"/>
                <w:b/>
                <w:bCs/>
                <w:szCs w:val="24"/>
              </w:rPr>
            </w:pPr>
            <w:r>
              <w:rPr>
                <w:rFonts w:ascii="宋体" w:hAnsi="宋体" w:hint="eastAsia"/>
                <w:szCs w:val="24"/>
              </w:rPr>
              <w:t>超过项目最高限价作无效标处理。</w:t>
            </w:r>
          </w:p>
        </w:tc>
      </w:tr>
      <w:tr w:rsidR="001922E3">
        <w:trPr>
          <w:trHeight w:val="20"/>
          <w:jc w:val="center"/>
        </w:trPr>
        <w:tc>
          <w:tcPr>
            <w:tcW w:w="739" w:type="dxa"/>
            <w:tcBorders>
              <w:top w:val="single" w:sz="4" w:space="0" w:color="auto"/>
              <w:bottom w:val="single" w:sz="4" w:space="0" w:color="auto"/>
              <w:right w:val="single" w:sz="4" w:space="0" w:color="auto"/>
            </w:tcBorders>
            <w:noWrap/>
            <w:vAlign w:val="center"/>
          </w:tcPr>
          <w:p w:rsidR="001922E3" w:rsidRDefault="001E78FD">
            <w:pPr>
              <w:keepLines/>
              <w:widowControl w:val="0"/>
              <w:tabs>
                <w:tab w:val="left" w:pos="130"/>
              </w:tabs>
              <w:spacing w:line="240" w:lineRule="auto"/>
              <w:ind w:firstLineChars="0" w:firstLine="0"/>
              <w:jc w:val="center"/>
              <w:rPr>
                <w:rFonts w:ascii="宋体" w:hAnsi="宋体"/>
                <w:szCs w:val="24"/>
              </w:rPr>
            </w:pPr>
            <w:r>
              <w:rPr>
                <w:rFonts w:ascii="宋体" w:hAnsi="宋体" w:hint="eastAsia"/>
                <w:szCs w:val="24"/>
              </w:rPr>
              <w:t>3</w:t>
            </w:r>
          </w:p>
        </w:tc>
        <w:tc>
          <w:tcPr>
            <w:tcW w:w="1556" w:type="dxa"/>
            <w:tcBorders>
              <w:top w:val="single" w:sz="4" w:space="0" w:color="auto"/>
              <w:left w:val="single" w:sz="4" w:space="0" w:color="auto"/>
              <w:bottom w:val="single" w:sz="4" w:space="0" w:color="auto"/>
              <w:right w:val="single" w:sz="4" w:space="0" w:color="auto"/>
            </w:tcBorders>
            <w:noWrap/>
            <w:vAlign w:val="center"/>
          </w:tcPr>
          <w:p w:rsidR="001922E3" w:rsidRDefault="001E78FD">
            <w:pPr>
              <w:keepLines/>
              <w:widowControl w:val="0"/>
              <w:spacing w:line="240" w:lineRule="auto"/>
              <w:ind w:firstLineChars="0" w:firstLine="0"/>
              <w:jc w:val="center"/>
              <w:rPr>
                <w:rFonts w:ascii="宋体" w:hAnsi="宋体"/>
                <w:szCs w:val="24"/>
              </w:rPr>
            </w:pPr>
            <w:r>
              <w:rPr>
                <w:rFonts w:ascii="宋体" w:hAnsi="宋体" w:hint="eastAsia"/>
                <w:szCs w:val="24"/>
              </w:rPr>
              <w:t>服务</w:t>
            </w:r>
            <w:r>
              <w:rPr>
                <w:rFonts w:ascii="宋体" w:hAnsi="宋体" w:hint="eastAsia"/>
                <w:szCs w:val="24"/>
              </w:rPr>
              <w:t>期</w:t>
            </w:r>
          </w:p>
        </w:tc>
        <w:tc>
          <w:tcPr>
            <w:tcW w:w="7251" w:type="dxa"/>
            <w:tcBorders>
              <w:top w:val="single" w:sz="4" w:space="0" w:color="auto"/>
              <w:left w:val="single" w:sz="4" w:space="0" w:color="auto"/>
              <w:bottom w:val="single" w:sz="4" w:space="0" w:color="auto"/>
            </w:tcBorders>
            <w:noWrap/>
            <w:vAlign w:val="center"/>
          </w:tcPr>
          <w:p w:rsidR="001922E3" w:rsidRDefault="001E78FD">
            <w:pPr>
              <w:keepLines/>
              <w:widowControl w:val="0"/>
              <w:spacing w:line="240" w:lineRule="auto"/>
              <w:ind w:firstLineChars="0" w:firstLine="0"/>
              <w:rPr>
                <w:rFonts w:ascii="宋体" w:hAnsi="宋体"/>
                <w:szCs w:val="24"/>
              </w:rPr>
            </w:pPr>
            <w:r>
              <w:rPr>
                <w:rFonts w:ascii="宋体" w:hAnsi="宋体" w:hint="eastAsia"/>
                <w:szCs w:val="24"/>
              </w:rPr>
              <w:t>三年</w:t>
            </w:r>
          </w:p>
        </w:tc>
      </w:tr>
      <w:tr w:rsidR="001922E3">
        <w:trPr>
          <w:trHeight w:val="20"/>
          <w:jc w:val="center"/>
        </w:trPr>
        <w:tc>
          <w:tcPr>
            <w:tcW w:w="739" w:type="dxa"/>
            <w:tcBorders>
              <w:top w:val="single" w:sz="4" w:space="0" w:color="auto"/>
              <w:bottom w:val="single" w:sz="4" w:space="0" w:color="auto"/>
              <w:right w:val="single" w:sz="4" w:space="0" w:color="auto"/>
            </w:tcBorders>
            <w:noWrap/>
            <w:vAlign w:val="center"/>
          </w:tcPr>
          <w:p w:rsidR="001922E3" w:rsidRDefault="001E78FD">
            <w:pPr>
              <w:keepLines/>
              <w:widowControl w:val="0"/>
              <w:tabs>
                <w:tab w:val="left" w:pos="130"/>
              </w:tabs>
              <w:spacing w:line="240" w:lineRule="auto"/>
              <w:ind w:firstLineChars="0" w:firstLine="0"/>
              <w:jc w:val="center"/>
              <w:rPr>
                <w:rFonts w:ascii="宋体" w:hAnsi="宋体"/>
                <w:szCs w:val="24"/>
              </w:rPr>
            </w:pPr>
            <w:r>
              <w:rPr>
                <w:rFonts w:ascii="宋体" w:hAnsi="宋体" w:hint="eastAsia"/>
                <w:szCs w:val="24"/>
              </w:rPr>
              <w:t>4</w:t>
            </w:r>
          </w:p>
        </w:tc>
        <w:tc>
          <w:tcPr>
            <w:tcW w:w="1556" w:type="dxa"/>
            <w:tcBorders>
              <w:top w:val="single" w:sz="4" w:space="0" w:color="auto"/>
              <w:left w:val="single" w:sz="4" w:space="0" w:color="auto"/>
              <w:bottom w:val="single" w:sz="4" w:space="0" w:color="auto"/>
              <w:right w:val="single" w:sz="4" w:space="0" w:color="auto"/>
            </w:tcBorders>
            <w:noWrap/>
            <w:vAlign w:val="center"/>
          </w:tcPr>
          <w:p w:rsidR="001922E3" w:rsidRDefault="001E78FD">
            <w:pPr>
              <w:keepLines/>
              <w:widowControl w:val="0"/>
              <w:spacing w:line="240" w:lineRule="auto"/>
              <w:ind w:firstLineChars="0" w:firstLine="0"/>
              <w:jc w:val="center"/>
              <w:rPr>
                <w:rFonts w:ascii="宋体" w:hAnsi="宋体"/>
                <w:szCs w:val="24"/>
              </w:rPr>
            </w:pPr>
            <w:r>
              <w:rPr>
                <w:rFonts w:ascii="宋体" w:hAnsi="宋体"/>
                <w:szCs w:val="24"/>
              </w:rPr>
              <w:t>投标有效期</w:t>
            </w:r>
          </w:p>
        </w:tc>
        <w:tc>
          <w:tcPr>
            <w:tcW w:w="7251" w:type="dxa"/>
            <w:tcBorders>
              <w:top w:val="single" w:sz="4" w:space="0" w:color="auto"/>
              <w:left w:val="single" w:sz="4" w:space="0" w:color="auto"/>
              <w:bottom w:val="single" w:sz="4" w:space="0" w:color="auto"/>
            </w:tcBorders>
            <w:noWrap/>
            <w:vAlign w:val="center"/>
          </w:tcPr>
          <w:p w:rsidR="001922E3" w:rsidRDefault="001E78FD">
            <w:pPr>
              <w:keepLines/>
              <w:widowControl w:val="0"/>
              <w:spacing w:line="240" w:lineRule="auto"/>
              <w:ind w:firstLineChars="0" w:firstLine="0"/>
              <w:rPr>
                <w:rFonts w:ascii="宋体" w:hAnsi="宋体"/>
                <w:szCs w:val="24"/>
              </w:rPr>
            </w:pPr>
            <w:r>
              <w:rPr>
                <w:rFonts w:ascii="宋体" w:hAnsi="宋体"/>
                <w:szCs w:val="24"/>
              </w:rPr>
              <w:t>提交投标文件截止之日起</w:t>
            </w:r>
            <w:r>
              <w:rPr>
                <w:rFonts w:ascii="宋体" w:hAnsi="宋体"/>
                <w:szCs w:val="24"/>
              </w:rPr>
              <w:t xml:space="preserve"> 90 </w:t>
            </w:r>
            <w:r>
              <w:rPr>
                <w:rFonts w:ascii="宋体" w:hAnsi="宋体"/>
                <w:szCs w:val="24"/>
              </w:rPr>
              <w:t>日（供应商应承诺投标有效期不少于</w:t>
            </w:r>
            <w:r>
              <w:rPr>
                <w:rFonts w:ascii="宋体" w:hAnsi="宋体"/>
                <w:szCs w:val="24"/>
              </w:rPr>
              <w:t xml:space="preserve"> 90 </w:t>
            </w:r>
            <w:r>
              <w:rPr>
                <w:rFonts w:ascii="宋体" w:hAnsi="宋体"/>
                <w:szCs w:val="24"/>
              </w:rPr>
              <w:t>日）</w:t>
            </w:r>
          </w:p>
        </w:tc>
      </w:tr>
      <w:tr w:rsidR="001922E3">
        <w:trPr>
          <w:trHeight w:val="20"/>
          <w:jc w:val="center"/>
        </w:trPr>
        <w:tc>
          <w:tcPr>
            <w:tcW w:w="739" w:type="dxa"/>
            <w:tcBorders>
              <w:top w:val="single" w:sz="4" w:space="0" w:color="auto"/>
              <w:bottom w:val="single" w:sz="4" w:space="0" w:color="auto"/>
              <w:right w:val="single" w:sz="4" w:space="0" w:color="auto"/>
            </w:tcBorders>
            <w:noWrap/>
            <w:vAlign w:val="center"/>
          </w:tcPr>
          <w:p w:rsidR="001922E3" w:rsidRDefault="001E78FD">
            <w:pPr>
              <w:keepLines/>
              <w:widowControl w:val="0"/>
              <w:tabs>
                <w:tab w:val="left" w:pos="130"/>
              </w:tabs>
              <w:spacing w:line="240" w:lineRule="auto"/>
              <w:ind w:firstLineChars="0" w:firstLine="0"/>
              <w:jc w:val="center"/>
              <w:rPr>
                <w:rFonts w:ascii="宋体" w:hAnsi="宋体"/>
                <w:szCs w:val="24"/>
              </w:rPr>
            </w:pPr>
            <w:r>
              <w:rPr>
                <w:rFonts w:ascii="宋体" w:hAnsi="宋体" w:hint="eastAsia"/>
                <w:szCs w:val="24"/>
              </w:rPr>
              <w:t>5</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22E3" w:rsidRDefault="001E78FD">
            <w:pPr>
              <w:keepLines/>
              <w:widowControl w:val="0"/>
              <w:spacing w:line="240" w:lineRule="auto"/>
              <w:ind w:firstLineChars="0" w:firstLine="0"/>
              <w:jc w:val="center"/>
              <w:rPr>
                <w:rFonts w:ascii="宋体" w:hAnsi="宋体"/>
                <w:szCs w:val="24"/>
              </w:rPr>
            </w:pPr>
            <w:r>
              <w:rPr>
                <w:rFonts w:ascii="宋体" w:hAnsi="宋体" w:hint="eastAsia"/>
                <w:szCs w:val="24"/>
              </w:rPr>
              <w:t>投标无效情形</w:t>
            </w:r>
          </w:p>
        </w:tc>
        <w:tc>
          <w:tcPr>
            <w:tcW w:w="7251" w:type="dxa"/>
            <w:tcBorders>
              <w:top w:val="single" w:sz="4" w:space="0" w:color="auto"/>
              <w:left w:val="single" w:sz="4" w:space="0" w:color="auto"/>
              <w:bottom w:val="single" w:sz="4" w:space="0" w:color="auto"/>
            </w:tcBorders>
            <w:shd w:val="clear" w:color="auto" w:fill="auto"/>
            <w:noWrap/>
            <w:vAlign w:val="center"/>
          </w:tcPr>
          <w:p w:rsidR="001922E3" w:rsidRDefault="001E78FD">
            <w:pPr>
              <w:keepLines/>
              <w:widowControl w:val="0"/>
              <w:spacing w:beforeLines="50" w:before="120" w:afterLines="50" w:after="120" w:line="240" w:lineRule="auto"/>
              <w:ind w:firstLineChars="0" w:firstLine="0"/>
              <w:jc w:val="both"/>
              <w:rPr>
                <w:rFonts w:asciiTheme="minorEastAsia" w:eastAsiaTheme="minorEastAsia" w:hAnsiTheme="minorEastAsia"/>
                <w:b/>
                <w:bCs/>
                <w:szCs w:val="24"/>
              </w:rPr>
            </w:pPr>
            <w:r>
              <w:rPr>
                <w:rFonts w:asciiTheme="minorEastAsia" w:eastAsiaTheme="minorEastAsia" w:hAnsiTheme="minorEastAsia" w:hint="eastAsia"/>
                <w:b/>
                <w:bCs/>
                <w:szCs w:val="24"/>
              </w:rPr>
              <w:t>(1)</w:t>
            </w:r>
            <w:r>
              <w:rPr>
                <w:rFonts w:asciiTheme="minorEastAsia" w:eastAsiaTheme="minorEastAsia" w:hAnsiTheme="minorEastAsia" w:hint="eastAsia"/>
                <w:b/>
                <w:bCs/>
                <w:szCs w:val="24"/>
              </w:rPr>
              <w:t>本章</w:t>
            </w:r>
            <w:r>
              <w:rPr>
                <w:rFonts w:asciiTheme="minorEastAsia" w:eastAsiaTheme="minorEastAsia" w:hAnsiTheme="minorEastAsia" w:hint="eastAsia"/>
                <w:b/>
                <w:bCs/>
                <w:szCs w:val="24"/>
              </w:rPr>
              <w:t>11.1</w:t>
            </w:r>
            <w:r>
              <w:rPr>
                <w:rFonts w:asciiTheme="minorEastAsia" w:eastAsiaTheme="minorEastAsia" w:hAnsiTheme="minorEastAsia" w:hint="eastAsia"/>
                <w:b/>
                <w:bCs/>
                <w:szCs w:val="24"/>
              </w:rPr>
              <w:t>、</w:t>
            </w:r>
            <w:r>
              <w:rPr>
                <w:rFonts w:asciiTheme="minorEastAsia" w:eastAsiaTheme="minorEastAsia" w:hAnsiTheme="minorEastAsia" w:hint="eastAsia"/>
                <w:b/>
                <w:bCs/>
                <w:szCs w:val="24"/>
              </w:rPr>
              <w:t>12.4</w:t>
            </w:r>
            <w:r>
              <w:rPr>
                <w:rFonts w:asciiTheme="minorEastAsia" w:eastAsiaTheme="minorEastAsia" w:hAnsiTheme="minorEastAsia" w:hint="eastAsia"/>
                <w:b/>
                <w:bCs/>
                <w:szCs w:val="24"/>
              </w:rPr>
              <w:t>加★项要求提供的证明材料缺失或无效的；</w:t>
            </w:r>
          </w:p>
          <w:p w:rsidR="001922E3" w:rsidRDefault="001E78FD">
            <w:pPr>
              <w:keepLines/>
              <w:widowControl w:val="0"/>
              <w:spacing w:beforeLines="50" w:before="120" w:afterLines="50" w:after="120" w:line="240" w:lineRule="auto"/>
              <w:ind w:firstLineChars="0" w:firstLine="0"/>
              <w:jc w:val="both"/>
              <w:rPr>
                <w:rFonts w:asciiTheme="minorEastAsia" w:eastAsiaTheme="minorEastAsia" w:hAnsiTheme="minorEastAsia"/>
                <w:szCs w:val="24"/>
              </w:rPr>
            </w:pPr>
            <w:r>
              <w:rPr>
                <w:rFonts w:asciiTheme="minorEastAsia" w:eastAsiaTheme="minorEastAsia" w:hAnsiTheme="minorEastAsia" w:hint="eastAsia"/>
                <w:szCs w:val="24"/>
              </w:rPr>
              <w:t>(2)</w:t>
            </w:r>
            <w:r>
              <w:rPr>
                <w:rFonts w:asciiTheme="minorEastAsia" w:eastAsiaTheme="minorEastAsia" w:hAnsiTheme="minorEastAsia" w:hint="eastAsia"/>
                <w:szCs w:val="24"/>
              </w:rPr>
              <w:t>投标文件未按照招标文件规定要求</w:t>
            </w:r>
            <w:r>
              <w:rPr>
                <w:rFonts w:asciiTheme="minorEastAsia" w:eastAsiaTheme="minorEastAsia" w:hAnsiTheme="minorEastAsia" w:hint="eastAsia"/>
                <w:b/>
                <w:bCs/>
                <w:szCs w:val="24"/>
              </w:rPr>
              <w:t>盖章</w:t>
            </w:r>
            <w:r>
              <w:rPr>
                <w:rFonts w:asciiTheme="minorEastAsia" w:eastAsiaTheme="minorEastAsia" w:hAnsiTheme="minorEastAsia" w:hint="eastAsia"/>
                <w:szCs w:val="24"/>
              </w:rPr>
              <w:t>的；</w:t>
            </w:r>
            <w:r>
              <w:rPr>
                <w:rFonts w:asciiTheme="minorEastAsia" w:eastAsiaTheme="minorEastAsia" w:hAnsiTheme="minorEastAsia"/>
                <w:szCs w:val="24"/>
              </w:rPr>
              <w:t xml:space="preserve"> </w:t>
            </w:r>
          </w:p>
          <w:p w:rsidR="001922E3" w:rsidRDefault="001E78FD">
            <w:pPr>
              <w:keepLines/>
              <w:widowControl w:val="0"/>
              <w:spacing w:beforeLines="50" w:before="120" w:afterLines="50" w:after="120" w:line="240" w:lineRule="auto"/>
              <w:ind w:firstLineChars="0" w:firstLine="0"/>
              <w:jc w:val="both"/>
              <w:rPr>
                <w:rFonts w:asciiTheme="minorEastAsia" w:eastAsiaTheme="minorEastAsia" w:hAnsiTheme="minorEastAsia"/>
                <w:szCs w:val="24"/>
              </w:rPr>
            </w:pPr>
            <w:r>
              <w:rPr>
                <w:rFonts w:asciiTheme="minorEastAsia" w:eastAsiaTheme="minorEastAsia" w:hAnsiTheme="minorEastAsia" w:hint="eastAsia"/>
                <w:szCs w:val="24"/>
              </w:rPr>
              <w:t>(3)</w:t>
            </w:r>
            <w:r>
              <w:rPr>
                <w:rFonts w:asciiTheme="minorEastAsia" w:eastAsiaTheme="minorEastAsia" w:hAnsiTheme="minorEastAsia" w:hint="eastAsia"/>
                <w:szCs w:val="24"/>
              </w:rPr>
              <w:t>不同供应商的投标文件由同一单位或者个人编制；</w:t>
            </w:r>
          </w:p>
          <w:p w:rsidR="001922E3" w:rsidRDefault="001E78FD">
            <w:pPr>
              <w:keepLines/>
              <w:widowControl w:val="0"/>
              <w:spacing w:beforeLines="50" w:before="120" w:afterLines="50" w:after="120" w:line="240" w:lineRule="auto"/>
              <w:ind w:firstLineChars="0" w:firstLine="0"/>
              <w:jc w:val="both"/>
              <w:rPr>
                <w:rFonts w:asciiTheme="minorEastAsia" w:eastAsiaTheme="minorEastAsia" w:hAnsiTheme="minorEastAsia"/>
                <w:szCs w:val="24"/>
              </w:rPr>
            </w:pPr>
            <w:r>
              <w:rPr>
                <w:rFonts w:asciiTheme="minorEastAsia" w:eastAsiaTheme="minorEastAsia" w:hAnsiTheme="minorEastAsia" w:hint="eastAsia"/>
                <w:szCs w:val="24"/>
              </w:rPr>
              <w:t>(4)</w:t>
            </w:r>
            <w:r>
              <w:rPr>
                <w:rFonts w:asciiTheme="minorEastAsia" w:eastAsiaTheme="minorEastAsia" w:hAnsiTheme="minorEastAsia" w:hint="eastAsia"/>
                <w:szCs w:val="24"/>
              </w:rPr>
              <w:t>不同供应商委托同一单位或者个人办理投标事宜；</w:t>
            </w:r>
          </w:p>
          <w:p w:rsidR="001922E3" w:rsidRDefault="001E78FD">
            <w:pPr>
              <w:keepLines/>
              <w:widowControl w:val="0"/>
              <w:spacing w:beforeLines="50" w:before="120" w:afterLines="50" w:after="120" w:line="240" w:lineRule="auto"/>
              <w:ind w:firstLineChars="0" w:firstLine="0"/>
              <w:jc w:val="both"/>
              <w:rPr>
                <w:rFonts w:asciiTheme="minorEastAsia" w:eastAsiaTheme="minorEastAsia" w:hAnsiTheme="minorEastAsia"/>
                <w:szCs w:val="24"/>
              </w:rPr>
            </w:pPr>
            <w:r>
              <w:rPr>
                <w:rFonts w:asciiTheme="minorEastAsia" w:eastAsiaTheme="minorEastAsia" w:hAnsiTheme="minorEastAsia" w:hint="eastAsia"/>
                <w:szCs w:val="24"/>
              </w:rPr>
              <w:t>(5)</w:t>
            </w:r>
            <w:r>
              <w:rPr>
                <w:rFonts w:asciiTheme="minorEastAsia" w:eastAsiaTheme="minorEastAsia" w:hAnsiTheme="minorEastAsia" w:hint="eastAsia"/>
                <w:szCs w:val="24"/>
              </w:rPr>
              <w:t>不同供应商的投标文件载明的项目管理成员或联系人员为同一人；</w:t>
            </w:r>
          </w:p>
          <w:p w:rsidR="001922E3" w:rsidRDefault="001E78FD">
            <w:pPr>
              <w:keepLines/>
              <w:widowControl w:val="0"/>
              <w:spacing w:beforeLines="50" w:before="120" w:afterLines="50" w:after="120" w:line="240" w:lineRule="auto"/>
              <w:ind w:firstLineChars="0" w:firstLine="0"/>
              <w:jc w:val="both"/>
              <w:rPr>
                <w:rFonts w:asciiTheme="minorEastAsia" w:eastAsiaTheme="minorEastAsia" w:hAnsiTheme="minorEastAsia"/>
                <w:szCs w:val="24"/>
              </w:rPr>
            </w:pPr>
            <w:r>
              <w:rPr>
                <w:rFonts w:asciiTheme="minorEastAsia" w:eastAsiaTheme="minorEastAsia" w:hAnsiTheme="minorEastAsia" w:hint="eastAsia"/>
                <w:szCs w:val="24"/>
              </w:rPr>
              <w:t>(6)</w:t>
            </w:r>
            <w:r>
              <w:rPr>
                <w:rFonts w:asciiTheme="minorEastAsia" w:eastAsiaTheme="minorEastAsia" w:hAnsiTheme="minorEastAsia" w:hint="eastAsia"/>
                <w:szCs w:val="24"/>
              </w:rPr>
              <w:t>不同供应商的投标文件异常一致或者投标报价呈规律性差异；</w:t>
            </w:r>
          </w:p>
          <w:p w:rsidR="001922E3" w:rsidRDefault="001E78FD">
            <w:pPr>
              <w:keepLines/>
              <w:widowControl w:val="0"/>
              <w:spacing w:beforeLines="50" w:before="120" w:afterLines="50" w:after="120" w:line="240" w:lineRule="auto"/>
              <w:ind w:firstLineChars="0" w:firstLine="0"/>
              <w:jc w:val="both"/>
              <w:rPr>
                <w:rFonts w:asciiTheme="minorEastAsia" w:eastAsiaTheme="minorEastAsia" w:hAnsiTheme="minorEastAsia"/>
                <w:szCs w:val="24"/>
              </w:rPr>
            </w:pPr>
            <w:r>
              <w:rPr>
                <w:rFonts w:asciiTheme="minorEastAsia" w:eastAsiaTheme="minorEastAsia" w:hAnsiTheme="minorEastAsia" w:hint="eastAsia"/>
                <w:szCs w:val="24"/>
              </w:rPr>
              <w:t>(7)</w:t>
            </w:r>
            <w:r>
              <w:rPr>
                <w:rFonts w:asciiTheme="minorEastAsia" w:eastAsiaTheme="minorEastAsia" w:hAnsiTheme="minorEastAsia" w:hint="eastAsia"/>
                <w:szCs w:val="24"/>
              </w:rPr>
              <w:t>不同供应商的投标文件相互混装；</w:t>
            </w:r>
          </w:p>
          <w:p w:rsidR="001922E3" w:rsidRDefault="001E78FD">
            <w:pPr>
              <w:keepLines/>
              <w:widowControl w:val="0"/>
              <w:tabs>
                <w:tab w:val="left" w:pos="0"/>
              </w:tabs>
              <w:spacing w:beforeLines="50" w:before="120" w:afterLines="50" w:after="120" w:line="240" w:lineRule="auto"/>
              <w:ind w:firstLineChars="0" w:firstLine="0"/>
              <w:jc w:val="both"/>
              <w:rPr>
                <w:rFonts w:asciiTheme="minorEastAsia" w:eastAsiaTheme="minorEastAsia" w:hAnsiTheme="minorEastAsia"/>
                <w:szCs w:val="24"/>
              </w:rPr>
            </w:pPr>
            <w:r>
              <w:rPr>
                <w:rFonts w:asciiTheme="minorEastAsia" w:eastAsiaTheme="minorEastAsia" w:hAnsiTheme="minorEastAsia" w:hint="eastAsia"/>
                <w:szCs w:val="24"/>
              </w:rPr>
              <w:t>(8)</w:t>
            </w:r>
            <w:r>
              <w:rPr>
                <w:rFonts w:asciiTheme="minorEastAsia" w:eastAsiaTheme="minorEastAsia" w:hAnsiTheme="minorEastAsia" w:hint="eastAsia"/>
                <w:szCs w:val="24"/>
              </w:rPr>
              <w:t>报价超过招标文件中规定的项目预算或者最高限价的；</w:t>
            </w:r>
          </w:p>
          <w:p w:rsidR="001922E3" w:rsidRDefault="001E78FD">
            <w:pPr>
              <w:keepLines/>
              <w:widowControl w:val="0"/>
              <w:tabs>
                <w:tab w:val="left" w:pos="0"/>
              </w:tabs>
              <w:spacing w:beforeLines="50" w:before="120" w:afterLines="50" w:after="120" w:line="240" w:lineRule="auto"/>
              <w:ind w:firstLineChars="0" w:firstLine="0"/>
              <w:jc w:val="both"/>
              <w:rPr>
                <w:rFonts w:asciiTheme="minorEastAsia" w:eastAsiaTheme="minorEastAsia" w:hAnsiTheme="minorEastAsia"/>
                <w:szCs w:val="24"/>
              </w:rPr>
            </w:pPr>
            <w:r>
              <w:rPr>
                <w:rFonts w:asciiTheme="minorEastAsia" w:eastAsiaTheme="minorEastAsia" w:hAnsiTheme="minorEastAsia" w:hint="eastAsia"/>
                <w:szCs w:val="24"/>
              </w:rPr>
              <w:t>(9)</w:t>
            </w:r>
            <w:r>
              <w:rPr>
                <w:rFonts w:asciiTheme="minorEastAsia" w:eastAsiaTheme="minorEastAsia" w:hAnsiTheme="minorEastAsia" w:hint="eastAsia"/>
                <w:szCs w:val="24"/>
              </w:rPr>
              <w:t>投标文件含有采购人不能接受的附加条件的；</w:t>
            </w:r>
          </w:p>
          <w:p w:rsidR="001922E3" w:rsidRDefault="001E78FD">
            <w:pPr>
              <w:keepLines/>
              <w:widowControl w:val="0"/>
              <w:spacing w:beforeLines="50" w:before="120" w:afterLines="50" w:after="120" w:line="240" w:lineRule="auto"/>
              <w:ind w:firstLineChars="0" w:firstLine="0"/>
              <w:jc w:val="both"/>
              <w:rPr>
                <w:rFonts w:asciiTheme="minorEastAsia" w:eastAsiaTheme="minorEastAsia" w:hAnsiTheme="minorEastAsia"/>
                <w:szCs w:val="24"/>
              </w:rPr>
            </w:pPr>
            <w:r>
              <w:rPr>
                <w:rFonts w:asciiTheme="minorEastAsia" w:eastAsiaTheme="minorEastAsia" w:hAnsiTheme="minorEastAsia" w:hint="eastAsia"/>
                <w:szCs w:val="24"/>
              </w:rPr>
              <w:t>(10)</w:t>
            </w:r>
            <w:r>
              <w:rPr>
                <w:rFonts w:asciiTheme="minorEastAsia" w:eastAsiaTheme="minorEastAsia" w:hAnsiTheme="minorEastAsia" w:hint="eastAsia"/>
                <w:szCs w:val="24"/>
              </w:rPr>
              <w:t>不同供应商的法定代表人或委托代理人有夫妻、直系血亲关系；</w:t>
            </w:r>
          </w:p>
          <w:p w:rsidR="001922E3" w:rsidRDefault="001E78FD">
            <w:pPr>
              <w:keepLines/>
              <w:widowControl w:val="0"/>
              <w:spacing w:beforeLines="50" w:before="120" w:afterLines="50" w:after="120" w:line="240" w:lineRule="auto"/>
              <w:ind w:firstLineChars="0" w:firstLine="0"/>
              <w:jc w:val="both"/>
              <w:rPr>
                <w:rFonts w:asciiTheme="minorEastAsia" w:eastAsiaTheme="minorEastAsia" w:hAnsiTheme="minorEastAsia"/>
                <w:szCs w:val="24"/>
              </w:rPr>
            </w:pPr>
            <w:r>
              <w:rPr>
                <w:rFonts w:asciiTheme="minorEastAsia" w:eastAsiaTheme="minorEastAsia" w:hAnsiTheme="minorEastAsia" w:hint="eastAsia"/>
                <w:szCs w:val="24"/>
              </w:rPr>
              <w:t>(11)</w:t>
            </w:r>
            <w:r>
              <w:rPr>
                <w:rFonts w:asciiTheme="minorEastAsia" w:eastAsiaTheme="minorEastAsia" w:hAnsiTheme="minorEastAsia" w:hint="eastAsia"/>
                <w:szCs w:val="24"/>
              </w:rPr>
              <w:t>不同供应商的负责人为同一人或者存在控股、管理关系的；</w:t>
            </w:r>
          </w:p>
          <w:p w:rsidR="001922E3" w:rsidRDefault="001E78FD">
            <w:pPr>
              <w:keepLines/>
              <w:widowControl w:val="0"/>
              <w:spacing w:beforeLines="50" w:before="120" w:afterLines="50" w:after="120" w:line="240" w:lineRule="auto"/>
              <w:ind w:firstLineChars="0" w:firstLine="0"/>
              <w:jc w:val="both"/>
              <w:rPr>
                <w:rFonts w:asciiTheme="minorEastAsia" w:eastAsiaTheme="minorEastAsia" w:hAnsiTheme="minorEastAsia"/>
                <w:szCs w:val="24"/>
              </w:rPr>
            </w:pPr>
            <w:r>
              <w:rPr>
                <w:rFonts w:asciiTheme="minorEastAsia" w:eastAsiaTheme="minorEastAsia" w:hAnsiTheme="minorEastAsia" w:hint="eastAsia"/>
                <w:szCs w:val="24"/>
              </w:rPr>
              <w:t>(12)</w:t>
            </w:r>
            <w:r>
              <w:rPr>
                <w:rFonts w:asciiTheme="minorEastAsia" w:eastAsiaTheme="minorEastAsia" w:hAnsiTheme="minorEastAsia" w:hint="eastAsia"/>
                <w:szCs w:val="24"/>
              </w:rPr>
              <w:t>不</w:t>
            </w:r>
            <w:r>
              <w:rPr>
                <w:rFonts w:asciiTheme="minorEastAsia" w:eastAsiaTheme="minorEastAsia" w:hAnsiTheme="minorEastAsia" w:hint="eastAsia"/>
                <w:szCs w:val="24"/>
              </w:rPr>
              <w:t>同供应商的委托代理人</w:t>
            </w:r>
            <w:r>
              <w:rPr>
                <w:rFonts w:asciiTheme="minorEastAsia" w:eastAsiaTheme="minorEastAsia" w:hAnsiTheme="minorEastAsia" w:hint="eastAsia"/>
                <w:szCs w:val="24"/>
              </w:rPr>
              <w:t>(</w:t>
            </w:r>
            <w:r>
              <w:rPr>
                <w:rFonts w:asciiTheme="minorEastAsia" w:eastAsiaTheme="minorEastAsia" w:hAnsiTheme="minorEastAsia" w:hint="eastAsia"/>
                <w:szCs w:val="24"/>
              </w:rPr>
              <w:t>或法定代表人、项目经理、项目总监、项目负责人等</w:t>
            </w:r>
            <w:r>
              <w:rPr>
                <w:rFonts w:asciiTheme="minorEastAsia" w:eastAsiaTheme="minorEastAsia" w:hAnsiTheme="minorEastAsia" w:hint="eastAsia"/>
                <w:szCs w:val="24"/>
              </w:rPr>
              <w:t>)</w:t>
            </w:r>
            <w:r>
              <w:rPr>
                <w:rFonts w:asciiTheme="minorEastAsia" w:eastAsiaTheme="minorEastAsia" w:hAnsiTheme="minorEastAsia" w:hint="eastAsia"/>
                <w:szCs w:val="24"/>
              </w:rPr>
              <w:t>在招标文件发布日上月至投标截止日当月在同一单位缴纳社会保险的；</w:t>
            </w:r>
          </w:p>
          <w:p w:rsidR="001922E3" w:rsidRDefault="001E78FD">
            <w:pPr>
              <w:keepLines/>
              <w:widowControl w:val="0"/>
              <w:spacing w:beforeLines="50" w:before="120" w:afterLines="50" w:after="120" w:line="240" w:lineRule="auto"/>
              <w:ind w:firstLineChars="0" w:firstLine="0"/>
              <w:jc w:val="both"/>
              <w:rPr>
                <w:rFonts w:asciiTheme="minorEastAsia" w:eastAsiaTheme="minorEastAsia" w:hAnsiTheme="minorEastAsia"/>
                <w:szCs w:val="24"/>
              </w:rPr>
            </w:pPr>
            <w:r>
              <w:rPr>
                <w:rFonts w:asciiTheme="minorEastAsia" w:eastAsiaTheme="minorEastAsia" w:hAnsiTheme="minorEastAsia" w:hint="eastAsia"/>
                <w:szCs w:val="24"/>
              </w:rPr>
              <w:t>(13)</w:t>
            </w:r>
            <w:r>
              <w:rPr>
                <w:rFonts w:asciiTheme="minorEastAsia" w:eastAsiaTheme="minorEastAsia" w:hAnsiTheme="minorEastAsia" w:hint="eastAsia"/>
                <w:szCs w:val="24"/>
              </w:rPr>
              <w:t>供应商具有《南京市政府采购供应商信用管理工作暂行办法》宁财规</w:t>
            </w:r>
            <w:r>
              <w:rPr>
                <w:rFonts w:asciiTheme="minorEastAsia" w:eastAsiaTheme="minorEastAsia" w:hAnsiTheme="minorEastAsia" w:hint="eastAsia"/>
                <w:szCs w:val="24"/>
              </w:rPr>
              <w:t xml:space="preserve">[2018]10 </w:t>
            </w:r>
            <w:r>
              <w:rPr>
                <w:rFonts w:asciiTheme="minorEastAsia" w:eastAsiaTheme="minorEastAsia" w:hAnsiTheme="minorEastAsia" w:hint="eastAsia"/>
                <w:szCs w:val="24"/>
              </w:rPr>
              <w:t>号第十一条、十二条所列严重失信行为的；</w:t>
            </w:r>
          </w:p>
          <w:p w:rsidR="001922E3" w:rsidRDefault="001E78FD">
            <w:pPr>
              <w:keepLines/>
              <w:widowControl w:val="0"/>
              <w:spacing w:beforeLines="50" w:before="120" w:afterLines="50" w:after="120" w:line="240" w:lineRule="auto"/>
              <w:ind w:firstLineChars="0" w:firstLine="0"/>
              <w:jc w:val="both"/>
              <w:rPr>
                <w:rFonts w:asciiTheme="minorEastAsia" w:eastAsiaTheme="minorEastAsia" w:hAnsiTheme="minorEastAsia"/>
                <w:szCs w:val="24"/>
              </w:rPr>
            </w:pPr>
            <w:r>
              <w:rPr>
                <w:rFonts w:asciiTheme="minorEastAsia" w:eastAsiaTheme="minorEastAsia" w:hAnsiTheme="minorEastAsia" w:hint="eastAsia"/>
                <w:szCs w:val="24"/>
              </w:rPr>
              <w:t>(14)</w:t>
            </w:r>
            <w:r>
              <w:rPr>
                <w:rFonts w:asciiTheme="minorEastAsia" w:eastAsiaTheme="minorEastAsia" w:hAnsiTheme="minorEastAsia" w:hint="eastAsia"/>
                <w:szCs w:val="24"/>
              </w:rPr>
              <w:t>招标文件中用</w:t>
            </w:r>
            <w:r>
              <w:rPr>
                <w:rFonts w:asciiTheme="minorEastAsia" w:eastAsiaTheme="minorEastAsia" w:hAnsiTheme="minorEastAsia" w:hint="eastAsia"/>
                <w:b/>
                <w:bCs/>
                <w:szCs w:val="24"/>
              </w:rPr>
              <w:t>“拒绝”“不接受”“无效”“不得”“必须”“拒收”</w:t>
            </w:r>
            <w:r>
              <w:rPr>
                <w:rFonts w:asciiTheme="minorEastAsia" w:eastAsiaTheme="minorEastAsia" w:hAnsiTheme="minorEastAsia" w:hint="eastAsia"/>
                <w:szCs w:val="24"/>
              </w:rPr>
              <w:t>等文字规定或标注“★”符号的条款为实质性要求条款</w:t>
            </w:r>
            <w:r>
              <w:rPr>
                <w:rFonts w:asciiTheme="minorEastAsia" w:eastAsiaTheme="minorEastAsia" w:hAnsiTheme="minorEastAsia" w:hint="eastAsia"/>
                <w:szCs w:val="24"/>
              </w:rPr>
              <w:t>(</w:t>
            </w:r>
            <w:r>
              <w:rPr>
                <w:rFonts w:asciiTheme="minorEastAsia" w:eastAsiaTheme="minorEastAsia" w:hAnsiTheme="minorEastAsia" w:hint="eastAsia"/>
                <w:szCs w:val="24"/>
              </w:rPr>
              <w:t>即重要条款</w:t>
            </w:r>
            <w:r>
              <w:rPr>
                <w:rFonts w:asciiTheme="minorEastAsia" w:eastAsiaTheme="minorEastAsia" w:hAnsiTheme="minorEastAsia" w:hint="eastAsia"/>
                <w:szCs w:val="24"/>
              </w:rPr>
              <w:t>)</w:t>
            </w:r>
            <w:r>
              <w:rPr>
                <w:rFonts w:asciiTheme="minorEastAsia" w:eastAsiaTheme="minorEastAsia" w:hAnsiTheme="minorEastAsia" w:hint="eastAsia"/>
                <w:szCs w:val="24"/>
              </w:rPr>
              <w:t>，供应商的投标文件对其中任何一条要求有负偏离的；</w:t>
            </w:r>
          </w:p>
          <w:p w:rsidR="001922E3" w:rsidRDefault="001E78FD">
            <w:pPr>
              <w:keepLines/>
              <w:widowControl w:val="0"/>
              <w:spacing w:beforeLines="50" w:before="120" w:afterLines="50" w:after="120" w:line="240" w:lineRule="auto"/>
              <w:ind w:firstLineChars="0" w:firstLine="0"/>
              <w:jc w:val="both"/>
              <w:rPr>
                <w:rFonts w:ascii="宋体" w:hAnsi="宋体"/>
                <w:szCs w:val="24"/>
              </w:rPr>
            </w:pPr>
            <w:r>
              <w:rPr>
                <w:rFonts w:asciiTheme="minorEastAsia" w:eastAsiaTheme="minorEastAsia" w:hAnsiTheme="minorEastAsia" w:hint="eastAsia"/>
                <w:szCs w:val="24"/>
              </w:rPr>
              <w:t>(15)</w:t>
            </w:r>
            <w:r>
              <w:rPr>
                <w:rFonts w:asciiTheme="minorEastAsia" w:eastAsiaTheme="minorEastAsia" w:hAnsiTheme="minorEastAsia" w:hint="eastAsia"/>
                <w:szCs w:val="24"/>
              </w:rPr>
              <w:t>法律、法规和招标文件规定的其他无效情形。</w:t>
            </w:r>
          </w:p>
        </w:tc>
      </w:tr>
      <w:tr w:rsidR="001922E3">
        <w:trPr>
          <w:trHeight w:val="20"/>
          <w:jc w:val="center"/>
        </w:trPr>
        <w:tc>
          <w:tcPr>
            <w:tcW w:w="739" w:type="dxa"/>
            <w:tcBorders>
              <w:top w:val="single" w:sz="4" w:space="0" w:color="auto"/>
              <w:bottom w:val="single" w:sz="4" w:space="0" w:color="auto"/>
              <w:right w:val="single" w:sz="4" w:space="0" w:color="auto"/>
            </w:tcBorders>
            <w:noWrap/>
            <w:vAlign w:val="center"/>
          </w:tcPr>
          <w:p w:rsidR="001922E3" w:rsidRDefault="001E78FD">
            <w:pPr>
              <w:keepLines/>
              <w:widowControl w:val="0"/>
              <w:tabs>
                <w:tab w:val="left" w:pos="130"/>
              </w:tabs>
              <w:spacing w:line="240" w:lineRule="auto"/>
              <w:ind w:firstLineChars="0" w:firstLine="0"/>
              <w:jc w:val="center"/>
              <w:rPr>
                <w:rFonts w:ascii="宋体" w:hAnsi="宋体"/>
                <w:szCs w:val="24"/>
              </w:rPr>
            </w:pPr>
            <w:r>
              <w:rPr>
                <w:rFonts w:ascii="宋体" w:hAnsi="宋体" w:hint="eastAsia"/>
                <w:szCs w:val="24"/>
              </w:rPr>
              <w:lastRenderedPageBreak/>
              <w:t>6</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22E3" w:rsidRDefault="001E78FD">
            <w:pPr>
              <w:keepLines/>
              <w:widowControl w:val="0"/>
              <w:spacing w:line="240" w:lineRule="auto"/>
              <w:ind w:firstLineChars="0" w:firstLine="0"/>
              <w:jc w:val="center"/>
              <w:rPr>
                <w:rFonts w:ascii="宋体" w:hAnsi="宋体"/>
                <w:szCs w:val="24"/>
              </w:rPr>
            </w:pPr>
            <w:r>
              <w:rPr>
                <w:rFonts w:ascii="宋体" w:hAnsi="宋体" w:hint="eastAsia"/>
                <w:szCs w:val="24"/>
              </w:rPr>
              <w:t>废标情形</w:t>
            </w:r>
          </w:p>
        </w:tc>
        <w:tc>
          <w:tcPr>
            <w:tcW w:w="7251" w:type="dxa"/>
            <w:tcBorders>
              <w:top w:val="single" w:sz="4" w:space="0" w:color="auto"/>
              <w:left w:val="single" w:sz="4" w:space="0" w:color="auto"/>
              <w:bottom w:val="single" w:sz="4" w:space="0" w:color="auto"/>
            </w:tcBorders>
            <w:shd w:val="clear" w:color="auto" w:fill="auto"/>
            <w:noWrap/>
            <w:vAlign w:val="center"/>
          </w:tcPr>
          <w:p w:rsidR="001922E3" w:rsidRDefault="001E78FD">
            <w:pPr>
              <w:keepLines/>
              <w:widowControl w:val="0"/>
              <w:spacing w:line="240" w:lineRule="auto"/>
              <w:ind w:firstLineChars="0" w:firstLine="0"/>
              <w:jc w:val="both"/>
              <w:rPr>
                <w:rFonts w:ascii="宋体" w:hAnsi="宋体"/>
                <w:szCs w:val="24"/>
              </w:rPr>
            </w:pPr>
            <w:r>
              <w:rPr>
                <w:rFonts w:ascii="宋体" w:hAnsi="宋体" w:hint="eastAsia"/>
                <w:szCs w:val="24"/>
              </w:rPr>
              <w:t>(1)</w:t>
            </w:r>
            <w:r>
              <w:rPr>
                <w:rFonts w:ascii="宋体" w:hAnsi="宋体" w:hint="eastAsia"/>
                <w:szCs w:val="24"/>
              </w:rPr>
              <w:t>符合专业条件的投标人或者对招标文件作实质响应的投标人不足三家的；</w:t>
            </w:r>
          </w:p>
          <w:p w:rsidR="001922E3" w:rsidRDefault="001E78FD">
            <w:pPr>
              <w:keepLines/>
              <w:widowControl w:val="0"/>
              <w:spacing w:line="240" w:lineRule="auto"/>
              <w:ind w:firstLineChars="0" w:firstLine="0"/>
              <w:jc w:val="both"/>
              <w:rPr>
                <w:rFonts w:ascii="宋体" w:hAnsi="宋体"/>
                <w:szCs w:val="24"/>
              </w:rPr>
            </w:pPr>
            <w:r>
              <w:rPr>
                <w:rFonts w:ascii="宋体" w:hAnsi="宋体" w:hint="eastAsia"/>
                <w:szCs w:val="24"/>
              </w:rPr>
              <w:t>(2)</w:t>
            </w:r>
            <w:r>
              <w:rPr>
                <w:rFonts w:ascii="宋体" w:hAnsi="宋体" w:hint="eastAsia"/>
                <w:szCs w:val="24"/>
              </w:rPr>
              <w:t>出现影响采购公正的违法、违规行为的；</w:t>
            </w:r>
          </w:p>
          <w:p w:rsidR="001922E3" w:rsidRDefault="001E78FD">
            <w:pPr>
              <w:keepLines/>
              <w:widowControl w:val="0"/>
              <w:spacing w:line="240" w:lineRule="auto"/>
              <w:ind w:firstLineChars="0" w:firstLine="0"/>
              <w:jc w:val="both"/>
              <w:rPr>
                <w:rFonts w:ascii="宋体" w:hAnsi="宋体"/>
                <w:szCs w:val="24"/>
              </w:rPr>
            </w:pPr>
            <w:r>
              <w:rPr>
                <w:rFonts w:ascii="宋体" w:hAnsi="宋体" w:hint="eastAsia"/>
                <w:szCs w:val="24"/>
              </w:rPr>
              <w:t>(3)</w:t>
            </w:r>
            <w:r>
              <w:rPr>
                <w:rFonts w:ascii="宋体" w:hAnsi="宋体" w:hint="eastAsia"/>
                <w:szCs w:val="24"/>
              </w:rPr>
              <w:t>投标人的报价均超过了采购预算，采购人不能支付的；</w:t>
            </w:r>
          </w:p>
          <w:p w:rsidR="001922E3" w:rsidRDefault="001E78FD">
            <w:pPr>
              <w:keepLines/>
              <w:widowControl w:val="0"/>
              <w:spacing w:line="240" w:lineRule="auto"/>
              <w:ind w:firstLineChars="0" w:firstLine="0"/>
              <w:jc w:val="both"/>
              <w:rPr>
                <w:rFonts w:ascii="宋体" w:hAnsi="宋体"/>
                <w:szCs w:val="24"/>
              </w:rPr>
            </w:pPr>
            <w:r>
              <w:rPr>
                <w:rFonts w:ascii="宋体" w:hAnsi="宋体" w:hint="eastAsia"/>
                <w:szCs w:val="24"/>
              </w:rPr>
              <w:t>(4)</w:t>
            </w:r>
            <w:r>
              <w:rPr>
                <w:rFonts w:ascii="宋体" w:hAnsi="宋体" w:hint="eastAsia"/>
                <w:szCs w:val="24"/>
              </w:rPr>
              <w:t>因重大变故，采购任务取消的。</w:t>
            </w:r>
          </w:p>
        </w:tc>
      </w:tr>
      <w:tr w:rsidR="001922E3">
        <w:trPr>
          <w:trHeight w:val="20"/>
          <w:jc w:val="center"/>
        </w:trPr>
        <w:tc>
          <w:tcPr>
            <w:tcW w:w="739" w:type="dxa"/>
            <w:tcBorders>
              <w:top w:val="single" w:sz="4" w:space="0" w:color="auto"/>
              <w:bottom w:val="single" w:sz="4" w:space="0" w:color="auto"/>
              <w:right w:val="single" w:sz="4" w:space="0" w:color="auto"/>
            </w:tcBorders>
            <w:noWrap/>
            <w:vAlign w:val="center"/>
          </w:tcPr>
          <w:p w:rsidR="001922E3" w:rsidRDefault="001E78FD">
            <w:pPr>
              <w:keepLines/>
              <w:widowControl w:val="0"/>
              <w:tabs>
                <w:tab w:val="left" w:pos="130"/>
              </w:tabs>
              <w:spacing w:line="240" w:lineRule="auto"/>
              <w:ind w:firstLineChars="0" w:firstLine="0"/>
              <w:jc w:val="center"/>
              <w:rPr>
                <w:rFonts w:ascii="宋体" w:hAnsi="宋体"/>
                <w:szCs w:val="24"/>
              </w:rPr>
            </w:pPr>
            <w:r>
              <w:rPr>
                <w:rFonts w:ascii="宋体" w:hAnsi="宋体" w:hint="eastAsia"/>
                <w:szCs w:val="24"/>
              </w:rPr>
              <w:t>7</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22E3" w:rsidRDefault="001E78FD">
            <w:pPr>
              <w:keepLines/>
              <w:widowControl w:val="0"/>
              <w:spacing w:beforeLines="50" w:before="120" w:afterLines="50" w:after="120" w:line="240" w:lineRule="auto"/>
              <w:ind w:firstLineChars="0" w:firstLine="0"/>
              <w:jc w:val="center"/>
              <w:rPr>
                <w:rFonts w:ascii="宋体" w:hAnsi="宋体"/>
                <w:szCs w:val="24"/>
              </w:rPr>
            </w:pPr>
            <w:r>
              <w:rPr>
                <w:rFonts w:asciiTheme="minorEastAsia" w:eastAsiaTheme="minorEastAsia" w:hAnsiTheme="minorEastAsia" w:hint="eastAsia"/>
                <w:szCs w:val="24"/>
              </w:rPr>
              <w:t>投标文件的编制、递交</w:t>
            </w:r>
          </w:p>
        </w:tc>
        <w:tc>
          <w:tcPr>
            <w:tcW w:w="7251" w:type="dxa"/>
            <w:tcBorders>
              <w:top w:val="single" w:sz="4" w:space="0" w:color="auto"/>
              <w:left w:val="single" w:sz="4" w:space="0" w:color="auto"/>
              <w:bottom w:val="single" w:sz="4" w:space="0" w:color="auto"/>
            </w:tcBorders>
            <w:shd w:val="clear" w:color="auto" w:fill="auto"/>
            <w:noWrap/>
            <w:vAlign w:val="center"/>
          </w:tcPr>
          <w:p w:rsidR="001922E3" w:rsidRDefault="001E78FD">
            <w:pPr>
              <w:keepLines/>
              <w:widowControl w:val="0"/>
              <w:spacing w:beforeLines="50" w:before="120" w:afterLines="50" w:after="120" w:line="240" w:lineRule="auto"/>
              <w:ind w:firstLineChars="0" w:firstLine="0"/>
              <w:jc w:val="both"/>
              <w:rPr>
                <w:rFonts w:asciiTheme="minorEastAsia" w:eastAsiaTheme="minorEastAsia" w:hAnsiTheme="minorEastAsia"/>
                <w:b/>
                <w:bCs/>
                <w:szCs w:val="24"/>
              </w:rPr>
            </w:pPr>
            <w:r>
              <w:rPr>
                <w:rFonts w:asciiTheme="minorEastAsia" w:eastAsiaTheme="minorEastAsia" w:hAnsiTheme="minorEastAsia" w:hint="eastAsia"/>
                <w:b/>
                <w:bCs/>
                <w:szCs w:val="24"/>
              </w:rPr>
              <w:t>(1)</w:t>
            </w:r>
            <w:r>
              <w:rPr>
                <w:rFonts w:hint="eastAsia"/>
              </w:rPr>
              <w:t xml:space="preserve"> </w:t>
            </w:r>
            <w:r>
              <w:rPr>
                <w:rFonts w:asciiTheme="minorEastAsia" w:eastAsiaTheme="minorEastAsia" w:hAnsiTheme="minorEastAsia" w:hint="eastAsia"/>
                <w:b/>
                <w:bCs/>
                <w:szCs w:val="24"/>
              </w:rPr>
              <w:t>文件编制：</w:t>
            </w:r>
            <w:r>
              <w:rPr>
                <w:rFonts w:hint="eastAsia"/>
              </w:rPr>
              <w:t>本项目使用“苏采云”系统。供应商根据招标文件及“苏采云”系统供应商操作手册要求编制、生成并提交电子响应文件。</w:t>
            </w:r>
          </w:p>
          <w:p w:rsidR="001922E3" w:rsidRDefault="001E78FD">
            <w:pPr>
              <w:keepLines/>
              <w:widowControl w:val="0"/>
              <w:spacing w:beforeLines="50" w:before="120" w:afterLines="50" w:after="120" w:line="240" w:lineRule="auto"/>
              <w:ind w:firstLineChars="0" w:firstLine="0"/>
              <w:jc w:val="both"/>
              <w:rPr>
                <w:rFonts w:asciiTheme="minorEastAsia" w:eastAsiaTheme="minorEastAsia" w:hAnsiTheme="minorEastAsia"/>
                <w:szCs w:val="24"/>
              </w:rPr>
            </w:pPr>
            <w:r>
              <w:rPr>
                <w:rFonts w:asciiTheme="minorEastAsia" w:eastAsiaTheme="minorEastAsia" w:hAnsiTheme="minorEastAsia"/>
                <w:b/>
                <w:bCs/>
                <w:szCs w:val="24"/>
              </w:rPr>
              <w:t>(</w:t>
            </w:r>
            <w:r>
              <w:rPr>
                <w:rFonts w:asciiTheme="minorEastAsia" w:eastAsiaTheme="minorEastAsia" w:hAnsiTheme="minorEastAsia" w:hint="eastAsia"/>
                <w:b/>
                <w:bCs/>
                <w:szCs w:val="24"/>
              </w:rPr>
              <w:t>2</w:t>
            </w:r>
            <w:r>
              <w:rPr>
                <w:rFonts w:asciiTheme="minorEastAsia" w:eastAsiaTheme="minorEastAsia" w:hAnsiTheme="minorEastAsia"/>
                <w:b/>
                <w:bCs/>
                <w:szCs w:val="24"/>
              </w:rPr>
              <w:t>)</w:t>
            </w:r>
            <w:r>
              <w:rPr>
                <w:rFonts w:asciiTheme="minorEastAsia" w:eastAsiaTheme="minorEastAsia" w:hAnsiTheme="minorEastAsia" w:hint="eastAsia"/>
                <w:b/>
                <w:bCs/>
                <w:szCs w:val="24"/>
              </w:rPr>
              <w:t>文件签署：</w:t>
            </w:r>
            <w:r>
              <w:rPr>
                <w:rFonts w:asciiTheme="minorEastAsia" w:eastAsiaTheme="minorEastAsia" w:hAnsiTheme="minorEastAsia" w:hint="eastAsia"/>
                <w:bCs/>
                <w:szCs w:val="24"/>
              </w:rPr>
              <w:t>本项目</w:t>
            </w:r>
            <w:r>
              <w:rPr>
                <w:rFonts w:asciiTheme="minorEastAsia" w:eastAsiaTheme="minorEastAsia" w:hAnsiTheme="minorEastAsia" w:hint="eastAsia"/>
                <w:szCs w:val="24"/>
              </w:rPr>
              <w:t>实行电子化不见面交易方式的，加盖公章、签名等均通过响应文件编制工具加盖电子公章、签字、签章或印鉴；</w:t>
            </w:r>
          </w:p>
          <w:p w:rsidR="001922E3" w:rsidRDefault="001E78FD">
            <w:pPr>
              <w:keepLines/>
              <w:widowControl w:val="0"/>
              <w:spacing w:line="240" w:lineRule="auto"/>
              <w:ind w:firstLineChars="0" w:firstLine="0"/>
              <w:jc w:val="both"/>
              <w:rPr>
                <w:rFonts w:ascii="宋体" w:hAnsi="宋体"/>
                <w:szCs w:val="24"/>
              </w:rPr>
            </w:pPr>
            <w:r>
              <w:rPr>
                <w:rFonts w:ascii="宋体" w:hAnsi="宋体" w:hint="eastAsia"/>
                <w:szCs w:val="24"/>
              </w:rPr>
              <w:t>（</w:t>
            </w:r>
            <w:r>
              <w:rPr>
                <w:rFonts w:ascii="宋体" w:hAnsi="宋体" w:hint="eastAsia"/>
                <w:szCs w:val="24"/>
              </w:rPr>
              <w:t>3</w:t>
            </w:r>
            <w:r>
              <w:rPr>
                <w:rFonts w:ascii="宋体" w:hAnsi="宋体" w:hint="eastAsia"/>
                <w:szCs w:val="24"/>
              </w:rPr>
              <w:t>）</w:t>
            </w:r>
            <w:r>
              <w:rPr>
                <w:rFonts w:ascii="宋体" w:hAnsi="宋体" w:hint="eastAsia"/>
                <w:szCs w:val="24"/>
              </w:rPr>
              <w:t>采购人及采购代理机构拒绝接受通过电子交易平台以外任何形式提交的响应文件。</w:t>
            </w:r>
          </w:p>
          <w:p w:rsidR="001922E3" w:rsidRDefault="001E78FD">
            <w:pPr>
              <w:keepLines/>
              <w:widowControl w:val="0"/>
              <w:spacing w:line="240" w:lineRule="auto"/>
              <w:ind w:firstLineChars="0" w:firstLine="0"/>
              <w:jc w:val="both"/>
              <w:rPr>
                <w:rFonts w:ascii="宋体" w:hAnsi="宋体"/>
                <w:szCs w:val="24"/>
              </w:rPr>
            </w:pPr>
            <w:r>
              <w:rPr>
                <w:rFonts w:ascii="宋体" w:hAnsi="宋体" w:hint="eastAsia"/>
                <w:szCs w:val="24"/>
              </w:rPr>
              <w:t>（</w:t>
            </w:r>
            <w:r>
              <w:rPr>
                <w:rFonts w:ascii="宋体" w:hAnsi="宋体" w:hint="eastAsia"/>
                <w:szCs w:val="24"/>
              </w:rPr>
              <w:t>4</w:t>
            </w:r>
            <w:r>
              <w:rPr>
                <w:rFonts w:ascii="宋体" w:hAnsi="宋体" w:hint="eastAsia"/>
                <w:szCs w:val="24"/>
              </w:rPr>
              <w:t>）</w:t>
            </w:r>
            <w:r>
              <w:rPr>
                <w:rFonts w:ascii="宋体" w:hAnsi="宋体" w:hint="eastAsia"/>
                <w:szCs w:val="24"/>
              </w:rPr>
              <w:t>供应商应在招标文件要求提交响应文件截止时间前，将电子响应文件提交</w:t>
            </w:r>
            <w:r>
              <w:rPr>
                <w:rFonts w:hint="eastAsia"/>
              </w:rPr>
              <w:t>至“苏采云”系统。</w:t>
            </w:r>
          </w:p>
        </w:tc>
      </w:tr>
      <w:tr w:rsidR="001922E3">
        <w:trPr>
          <w:trHeight w:val="937"/>
          <w:jc w:val="center"/>
        </w:trPr>
        <w:tc>
          <w:tcPr>
            <w:tcW w:w="739" w:type="dxa"/>
            <w:tcBorders>
              <w:top w:val="single" w:sz="4" w:space="0" w:color="auto"/>
              <w:bottom w:val="single" w:sz="4" w:space="0" w:color="auto"/>
              <w:right w:val="single" w:sz="4" w:space="0" w:color="auto"/>
            </w:tcBorders>
            <w:noWrap/>
            <w:vAlign w:val="center"/>
          </w:tcPr>
          <w:p w:rsidR="001922E3" w:rsidRDefault="001E78FD">
            <w:pPr>
              <w:keepLines/>
              <w:widowControl w:val="0"/>
              <w:tabs>
                <w:tab w:val="left" w:pos="130"/>
              </w:tabs>
              <w:spacing w:line="240" w:lineRule="auto"/>
              <w:ind w:firstLineChars="0" w:firstLine="0"/>
              <w:jc w:val="center"/>
              <w:rPr>
                <w:rFonts w:ascii="宋体" w:hAnsi="宋体"/>
                <w:szCs w:val="24"/>
              </w:rPr>
            </w:pPr>
            <w:r>
              <w:rPr>
                <w:rFonts w:ascii="宋体" w:hAnsi="宋体" w:hint="eastAsia"/>
                <w:szCs w:val="24"/>
              </w:rPr>
              <w:t>8</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22E3" w:rsidRDefault="001E78FD">
            <w:pPr>
              <w:keepLines/>
              <w:widowControl w:val="0"/>
              <w:wordWrap w:val="0"/>
              <w:topLinePunct/>
              <w:spacing w:line="400" w:lineRule="exact"/>
              <w:ind w:firstLineChars="0" w:firstLine="0"/>
              <w:jc w:val="both"/>
              <w:outlineLvl w:val="1"/>
              <w:rPr>
                <w:rFonts w:ascii="宋体" w:hAnsi="宋体"/>
                <w:b/>
                <w:bCs/>
                <w:szCs w:val="24"/>
              </w:rPr>
            </w:pPr>
            <w:r>
              <w:rPr>
                <w:rFonts w:ascii="宋体" w:hAnsi="宋体" w:hint="eastAsia"/>
                <w:b/>
                <w:bCs/>
                <w:szCs w:val="24"/>
              </w:rPr>
              <w:t>纸质投标文件</w:t>
            </w:r>
          </w:p>
        </w:tc>
        <w:tc>
          <w:tcPr>
            <w:tcW w:w="7251" w:type="dxa"/>
            <w:tcBorders>
              <w:top w:val="single" w:sz="4" w:space="0" w:color="auto"/>
              <w:left w:val="single" w:sz="4" w:space="0" w:color="auto"/>
              <w:bottom w:val="single" w:sz="4" w:space="0" w:color="auto"/>
            </w:tcBorders>
            <w:shd w:val="clear" w:color="auto" w:fill="auto"/>
            <w:noWrap/>
            <w:vAlign w:val="center"/>
          </w:tcPr>
          <w:p w:rsidR="001922E3" w:rsidRDefault="001E78FD">
            <w:pPr>
              <w:keepLines/>
              <w:widowControl w:val="0"/>
              <w:spacing w:line="240" w:lineRule="auto"/>
              <w:ind w:firstLineChars="0" w:firstLine="0"/>
              <w:jc w:val="both"/>
              <w:rPr>
                <w:rFonts w:ascii="宋体" w:hAnsi="宋体"/>
                <w:b/>
                <w:bCs/>
                <w:szCs w:val="24"/>
              </w:rPr>
            </w:pPr>
            <w:r>
              <w:rPr>
                <w:rFonts w:ascii="宋体" w:hAnsi="宋体" w:hint="eastAsia"/>
                <w:b/>
                <w:bCs/>
                <w:szCs w:val="24"/>
              </w:rPr>
              <w:t>中标单位中标后须</w:t>
            </w:r>
            <w:r>
              <w:rPr>
                <w:rFonts w:ascii="宋体" w:hAnsi="宋体" w:hint="eastAsia"/>
                <w:b/>
                <w:bCs/>
                <w:szCs w:val="24"/>
              </w:rPr>
              <w:t>向采购人</w:t>
            </w:r>
            <w:r>
              <w:rPr>
                <w:rFonts w:ascii="宋体" w:hAnsi="宋体" w:hint="eastAsia"/>
                <w:b/>
                <w:bCs/>
                <w:szCs w:val="24"/>
              </w:rPr>
              <w:t>提交正本一份、副本</w:t>
            </w:r>
            <w:r>
              <w:rPr>
                <w:rFonts w:ascii="宋体" w:hAnsi="宋体" w:hint="eastAsia"/>
                <w:b/>
                <w:bCs/>
                <w:szCs w:val="24"/>
              </w:rPr>
              <w:t>一</w:t>
            </w:r>
            <w:r>
              <w:rPr>
                <w:rFonts w:ascii="宋体" w:hAnsi="宋体" w:hint="eastAsia"/>
                <w:b/>
                <w:bCs/>
                <w:szCs w:val="24"/>
              </w:rPr>
              <w:t>份纸质投标文件，用于归档留存</w:t>
            </w:r>
            <w:r>
              <w:rPr>
                <w:rFonts w:ascii="宋体" w:hAnsi="宋体" w:hint="eastAsia"/>
                <w:b/>
                <w:bCs/>
                <w:szCs w:val="24"/>
              </w:rPr>
              <w:t>。</w:t>
            </w:r>
          </w:p>
        </w:tc>
      </w:tr>
      <w:tr w:rsidR="001922E3">
        <w:trPr>
          <w:trHeight w:val="3352"/>
          <w:jc w:val="center"/>
        </w:trPr>
        <w:tc>
          <w:tcPr>
            <w:tcW w:w="739" w:type="dxa"/>
            <w:tcBorders>
              <w:top w:val="single" w:sz="4" w:space="0" w:color="auto"/>
              <w:bottom w:val="single" w:sz="4" w:space="0" w:color="auto"/>
              <w:right w:val="single" w:sz="4" w:space="0" w:color="auto"/>
            </w:tcBorders>
            <w:noWrap/>
            <w:vAlign w:val="center"/>
          </w:tcPr>
          <w:p w:rsidR="001922E3" w:rsidRDefault="001E78FD">
            <w:pPr>
              <w:keepLines/>
              <w:widowControl w:val="0"/>
              <w:tabs>
                <w:tab w:val="left" w:pos="130"/>
              </w:tabs>
              <w:spacing w:line="240" w:lineRule="auto"/>
              <w:ind w:firstLineChars="0" w:firstLine="0"/>
              <w:jc w:val="center"/>
              <w:rPr>
                <w:rFonts w:ascii="宋体" w:hAnsi="宋体"/>
                <w:b/>
                <w:bCs/>
                <w:szCs w:val="24"/>
              </w:rPr>
            </w:pPr>
            <w:r>
              <w:rPr>
                <w:rFonts w:ascii="宋体" w:hAnsi="宋体" w:hint="eastAsia"/>
                <w:szCs w:val="24"/>
              </w:rPr>
              <w:t>9</w:t>
            </w:r>
          </w:p>
        </w:tc>
        <w:tc>
          <w:tcPr>
            <w:tcW w:w="15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22E3" w:rsidRDefault="001E78FD">
            <w:pPr>
              <w:keepLines/>
              <w:widowControl w:val="0"/>
              <w:spacing w:line="240" w:lineRule="auto"/>
              <w:ind w:firstLineChars="0" w:firstLine="0"/>
              <w:jc w:val="center"/>
              <w:rPr>
                <w:rFonts w:ascii="宋体" w:hAnsi="宋体"/>
                <w:b/>
                <w:bCs/>
                <w:szCs w:val="24"/>
              </w:rPr>
            </w:pPr>
            <w:r>
              <w:rPr>
                <w:rFonts w:ascii="宋体" w:hAnsi="宋体" w:hint="eastAsia"/>
                <w:b/>
                <w:bCs/>
                <w:szCs w:val="24"/>
              </w:rPr>
              <w:t>其他</w:t>
            </w:r>
          </w:p>
        </w:tc>
        <w:tc>
          <w:tcPr>
            <w:tcW w:w="7251" w:type="dxa"/>
            <w:tcBorders>
              <w:top w:val="single" w:sz="4" w:space="0" w:color="auto"/>
              <w:left w:val="single" w:sz="4" w:space="0" w:color="auto"/>
              <w:bottom w:val="single" w:sz="4" w:space="0" w:color="auto"/>
            </w:tcBorders>
            <w:shd w:val="clear" w:color="auto" w:fill="auto"/>
            <w:noWrap/>
          </w:tcPr>
          <w:p w:rsidR="001922E3" w:rsidRDefault="001E78FD">
            <w:pPr>
              <w:keepLines/>
              <w:widowControl w:val="0"/>
              <w:spacing w:line="240" w:lineRule="auto"/>
              <w:ind w:firstLineChars="0" w:firstLine="0"/>
              <w:jc w:val="both"/>
              <w:rPr>
                <w:rFonts w:ascii="宋体" w:hAnsi="宋体"/>
                <w:b/>
                <w:bCs/>
                <w:szCs w:val="24"/>
              </w:rPr>
            </w:pPr>
            <w:r>
              <w:rPr>
                <w:rFonts w:ascii="宋体" w:hAnsi="宋体" w:hint="eastAsia"/>
                <w:b/>
                <w:bCs/>
                <w:szCs w:val="24"/>
              </w:rPr>
              <w:t>1</w:t>
            </w:r>
            <w:r>
              <w:rPr>
                <w:rFonts w:ascii="宋体" w:hAnsi="宋体" w:hint="eastAsia"/>
                <w:b/>
                <w:bCs/>
                <w:szCs w:val="24"/>
              </w:rPr>
              <w:t>、本</w:t>
            </w:r>
            <w:r>
              <w:rPr>
                <w:rFonts w:ascii="宋体" w:hAnsi="宋体" w:hint="eastAsia"/>
                <w:b/>
                <w:bCs/>
                <w:szCs w:val="24"/>
              </w:rPr>
              <w:t>项目</w:t>
            </w:r>
            <w:r>
              <w:rPr>
                <w:rFonts w:ascii="宋体" w:hAnsi="宋体" w:hint="eastAsia"/>
                <w:b/>
                <w:bCs/>
                <w:szCs w:val="24"/>
              </w:rPr>
              <w:t>不组织集体踏勘。投标人需自行前往现场进行勘察（勘察前与</w:t>
            </w:r>
            <w:r>
              <w:rPr>
                <w:rFonts w:ascii="宋体" w:hAnsi="宋体" w:hint="eastAsia"/>
                <w:b/>
                <w:bCs/>
                <w:szCs w:val="24"/>
              </w:rPr>
              <w:t>采购</w:t>
            </w:r>
            <w:r>
              <w:rPr>
                <w:rFonts w:ascii="宋体" w:hAnsi="宋体" w:hint="eastAsia"/>
                <w:b/>
                <w:bCs/>
                <w:szCs w:val="24"/>
              </w:rPr>
              <w:t>人联系），以充分了解</w:t>
            </w:r>
            <w:r>
              <w:rPr>
                <w:rFonts w:ascii="宋体" w:hAnsi="宋体" w:hint="eastAsia"/>
                <w:b/>
                <w:bCs/>
                <w:szCs w:val="24"/>
              </w:rPr>
              <w:t>现场</w:t>
            </w:r>
            <w:r>
              <w:rPr>
                <w:rFonts w:ascii="宋体" w:hAnsi="宋体" w:hint="eastAsia"/>
                <w:b/>
                <w:bCs/>
                <w:szCs w:val="24"/>
              </w:rPr>
              <w:t>及周边位置、环境、道</w:t>
            </w:r>
            <w:r>
              <w:rPr>
                <w:rFonts w:ascii="宋体" w:hAnsi="宋体" w:hint="eastAsia"/>
                <w:b/>
                <w:bCs/>
                <w:szCs w:val="24"/>
              </w:rPr>
              <w:t>等</w:t>
            </w:r>
            <w:r>
              <w:rPr>
                <w:rFonts w:ascii="宋体" w:hAnsi="宋体" w:hint="eastAsia"/>
                <w:b/>
                <w:bCs/>
                <w:szCs w:val="24"/>
              </w:rPr>
              <w:t>及任何其他足以影响投标报价的情况。承包人如因此忽视或误解场地及周围情况而导致的成本增加等</w:t>
            </w:r>
            <w:r>
              <w:rPr>
                <w:rFonts w:ascii="宋体" w:hAnsi="宋体" w:hint="eastAsia"/>
                <w:b/>
                <w:bCs/>
                <w:szCs w:val="24"/>
              </w:rPr>
              <w:t>采购人</w:t>
            </w:r>
            <w:r>
              <w:rPr>
                <w:rFonts w:ascii="宋体" w:hAnsi="宋体" w:hint="eastAsia"/>
                <w:b/>
                <w:bCs/>
                <w:szCs w:val="24"/>
              </w:rPr>
              <w:t>一律不予认可。</w:t>
            </w:r>
          </w:p>
          <w:p w:rsidR="001922E3" w:rsidRDefault="001E78FD">
            <w:pPr>
              <w:keepLines/>
              <w:widowControl w:val="0"/>
              <w:spacing w:line="240" w:lineRule="auto"/>
              <w:ind w:firstLineChars="0" w:firstLine="0"/>
              <w:jc w:val="both"/>
              <w:rPr>
                <w:rFonts w:ascii="宋体" w:hAnsi="宋体"/>
                <w:b/>
                <w:bCs/>
                <w:szCs w:val="24"/>
              </w:rPr>
            </w:pPr>
            <w:r>
              <w:rPr>
                <w:rFonts w:ascii="宋体" w:hAnsi="宋体" w:hint="eastAsia"/>
                <w:b/>
                <w:bCs/>
                <w:szCs w:val="24"/>
              </w:rPr>
              <w:t>3</w:t>
            </w:r>
            <w:r>
              <w:rPr>
                <w:rFonts w:ascii="宋体" w:hAnsi="宋体" w:hint="eastAsia"/>
                <w:b/>
                <w:bCs/>
                <w:szCs w:val="24"/>
              </w:rPr>
              <w:t>、现场通讯、交通、食宿等均由承包人自行解决并承担费用，投标人应根据现场情况在投标总价中予以考虑。</w:t>
            </w:r>
          </w:p>
          <w:p w:rsidR="001922E3" w:rsidRDefault="001E78FD">
            <w:pPr>
              <w:keepLines/>
              <w:widowControl w:val="0"/>
              <w:spacing w:line="240" w:lineRule="auto"/>
              <w:ind w:firstLineChars="0" w:firstLine="0"/>
              <w:jc w:val="both"/>
              <w:rPr>
                <w:rFonts w:ascii="宋体" w:hAnsi="宋体"/>
                <w:b/>
                <w:bCs/>
                <w:szCs w:val="24"/>
              </w:rPr>
            </w:pPr>
            <w:r>
              <w:rPr>
                <w:rFonts w:ascii="宋体" w:hAnsi="宋体" w:hint="eastAsia"/>
                <w:b/>
                <w:bCs/>
                <w:szCs w:val="24"/>
              </w:rPr>
              <w:t>4</w:t>
            </w:r>
            <w:r>
              <w:rPr>
                <w:rFonts w:ascii="宋体" w:hAnsi="宋体" w:hint="eastAsia"/>
                <w:b/>
                <w:bCs/>
                <w:szCs w:val="24"/>
              </w:rPr>
              <w:t>、</w:t>
            </w:r>
            <w:r>
              <w:rPr>
                <w:rFonts w:ascii="宋体" w:hAnsi="宋体" w:hint="eastAsia"/>
                <w:b/>
                <w:bCs/>
                <w:szCs w:val="24"/>
              </w:rPr>
              <w:t>承包人在</w:t>
            </w:r>
            <w:r>
              <w:rPr>
                <w:rFonts w:ascii="宋体" w:hAnsi="宋体" w:hint="eastAsia"/>
                <w:b/>
                <w:bCs/>
                <w:szCs w:val="24"/>
              </w:rPr>
              <w:t>服务</w:t>
            </w:r>
            <w:r>
              <w:rPr>
                <w:rFonts w:ascii="宋体" w:hAnsi="宋体" w:hint="eastAsia"/>
                <w:b/>
                <w:bCs/>
                <w:szCs w:val="24"/>
              </w:rPr>
              <w:t>过程中不得对已有的绿化、绿植、古树名木等造成破坏，否则原样恢复或承担园林部门的处罚。</w:t>
            </w:r>
          </w:p>
          <w:p w:rsidR="001922E3" w:rsidRDefault="001E78FD">
            <w:pPr>
              <w:keepLines/>
              <w:widowControl w:val="0"/>
              <w:spacing w:line="240" w:lineRule="auto"/>
              <w:ind w:firstLineChars="0" w:firstLine="0"/>
              <w:jc w:val="both"/>
              <w:rPr>
                <w:b/>
                <w:bCs/>
              </w:rPr>
            </w:pPr>
            <w:r>
              <w:rPr>
                <w:rFonts w:ascii="宋体" w:hAnsi="宋体" w:hint="eastAsia"/>
                <w:b/>
                <w:bCs/>
                <w:szCs w:val="24"/>
              </w:rPr>
              <w:t>5</w:t>
            </w:r>
            <w:r>
              <w:rPr>
                <w:rFonts w:ascii="宋体" w:hAnsi="宋体" w:hint="eastAsia"/>
                <w:b/>
                <w:bCs/>
                <w:szCs w:val="24"/>
              </w:rPr>
              <w:t>、建设单位不提供停车位，景区内</w:t>
            </w:r>
            <w:r>
              <w:rPr>
                <w:rFonts w:ascii="宋体" w:hAnsi="宋体" w:hint="eastAsia"/>
                <w:b/>
                <w:bCs/>
                <w:szCs w:val="24"/>
              </w:rPr>
              <w:t>不允许电动车通勤，</w:t>
            </w:r>
            <w:r>
              <w:rPr>
                <w:rFonts w:ascii="宋体" w:hAnsi="宋体" w:hint="eastAsia"/>
                <w:b/>
                <w:bCs/>
                <w:szCs w:val="24"/>
              </w:rPr>
              <w:t>不提供电动车充电服务，现场严禁给</w:t>
            </w:r>
            <w:r>
              <w:rPr>
                <w:rFonts w:ascii="宋体" w:hAnsi="宋体" w:hint="eastAsia"/>
                <w:b/>
                <w:bCs/>
                <w:szCs w:val="24"/>
              </w:rPr>
              <w:t>各种</w:t>
            </w:r>
            <w:r>
              <w:rPr>
                <w:rFonts w:ascii="宋体" w:hAnsi="宋体" w:hint="eastAsia"/>
                <w:b/>
                <w:bCs/>
                <w:szCs w:val="24"/>
              </w:rPr>
              <w:t>电动车充电，项目人员通勤请自行考虑解决。</w:t>
            </w:r>
          </w:p>
        </w:tc>
      </w:tr>
    </w:tbl>
    <w:p w:rsidR="001922E3" w:rsidRDefault="001E78FD">
      <w:pPr>
        <w:ind w:firstLineChars="300" w:firstLine="723"/>
        <w:rPr>
          <w:b/>
          <w:bCs/>
        </w:rPr>
      </w:pPr>
      <w:r>
        <w:rPr>
          <w:rFonts w:hint="eastAsia"/>
          <w:b/>
          <w:bCs/>
        </w:rPr>
        <w:t>注：如有投标人须知正文条款与投标须知前附表不一致，以投标须知前附表为准。</w:t>
      </w:r>
    </w:p>
    <w:p w:rsidR="001922E3" w:rsidRDefault="001922E3">
      <w:pPr>
        <w:pStyle w:val="Default"/>
        <w:rPr>
          <w:lang w:val="zh-CN"/>
        </w:rPr>
        <w:sectPr w:rsidR="001922E3">
          <w:footerReference w:type="default" r:id="rId16"/>
          <w:pgSz w:w="11910" w:h="16840"/>
          <w:pgMar w:top="980" w:right="910" w:bottom="1180" w:left="1160" w:header="0" w:footer="967" w:gutter="0"/>
          <w:pgNumType w:start="1"/>
          <w:cols w:space="720"/>
        </w:sectPr>
      </w:pPr>
    </w:p>
    <w:p w:rsidR="001922E3" w:rsidRDefault="001E78FD">
      <w:pPr>
        <w:spacing w:line="600" w:lineRule="exact"/>
        <w:ind w:firstLine="480"/>
      </w:pPr>
      <w:bookmarkStart w:id="49" w:name="_Toc5399"/>
      <w:bookmarkStart w:id="50" w:name="_Toc15285"/>
      <w:bookmarkStart w:id="51" w:name="_Toc30438"/>
      <w:bookmarkStart w:id="52" w:name="_Toc102"/>
      <w:bookmarkStart w:id="53" w:name="_Toc10403"/>
      <w:bookmarkStart w:id="54" w:name="_Toc13185"/>
      <w:bookmarkStart w:id="55" w:name="_Toc7357"/>
      <w:bookmarkStart w:id="56" w:name="_Toc20735"/>
      <w:bookmarkStart w:id="57" w:name="_Toc10069"/>
      <w:bookmarkStart w:id="58" w:name="_Toc10884"/>
      <w:bookmarkStart w:id="59" w:name="_Toc13561"/>
      <w:bookmarkEnd w:id="38"/>
      <w:bookmarkEnd w:id="39"/>
      <w:bookmarkEnd w:id="40"/>
      <w:bookmarkEnd w:id="41"/>
      <w:bookmarkEnd w:id="42"/>
      <w:bookmarkEnd w:id="43"/>
      <w:bookmarkEnd w:id="44"/>
      <w:bookmarkEnd w:id="45"/>
      <w:bookmarkEnd w:id="46"/>
      <w:bookmarkEnd w:id="47"/>
      <w:bookmarkEnd w:id="48"/>
      <w:r>
        <w:rPr>
          <w:rFonts w:hint="eastAsia"/>
        </w:rPr>
        <w:lastRenderedPageBreak/>
        <w:t>一、总</w:t>
      </w:r>
      <w:r>
        <w:rPr>
          <w:rFonts w:hint="eastAsia"/>
        </w:rPr>
        <w:tab/>
      </w:r>
      <w:r>
        <w:rPr>
          <w:rFonts w:hint="eastAsia"/>
        </w:rPr>
        <w:t>则</w:t>
      </w:r>
    </w:p>
    <w:p w:rsidR="001922E3" w:rsidRDefault="001E78FD">
      <w:pPr>
        <w:spacing w:line="600" w:lineRule="exact"/>
        <w:ind w:firstLine="480"/>
      </w:pPr>
      <w:r>
        <w:rPr>
          <w:rFonts w:hint="eastAsia"/>
        </w:rPr>
        <w:t>1</w:t>
      </w:r>
      <w:r>
        <w:rPr>
          <w:rFonts w:hint="eastAsia"/>
        </w:rPr>
        <w:t>、适用法律</w:t>
      </w:r>
    </w:p>
    <w:p w:rsidR="001922E3" w:rsidRDefault="001E78FD">
      <w:pPr>
        <w:spacing w:line="600" w:lineRule="exact"/>
        <w:ind w:firstLine="480"/>
      </w:pPr>
      <w:r>
        <w:rPr>
          <w:rFonts w:hint="eastAsia"/>
        </w:rPr>
        <w:t>1.1</w:t>
      </w:r>
      <w:r>
        <w:rPr>
          <w:rFonts w:hint="eastAsia"/>
        </w:rPr>
        <w:t>《中华人民共和国政府采购法》、《中华人民共和国政府采购法实施条例》、《政府采购货物和服务招标投标管理办法》等有关法律、规章和规定。</w:t>
      </w:r>
    </w:p>
    <w:p w:rsidR="001922E3" w:rsidRDefault="001E78FD">
      <w:pPr>
        <w:spacing w:line="600" w:lineRule="exact"/>
        <w:ind w:firstLine="480"/>
      </w:pPr>
      <w:r>
        <w:rPr>
          <w:rFonts w:hint="eastAsia"/>
        </w:rPr>
        <w:t>2</w:t>
      </w:r>
      <w:r>
        <w:rPr>
          <w:rFonts w:hint="eastAsia"/>
        </w:rPr>
        <w:t>、定义</w:t>
      </w:r>
    </w:p>
    <w:p w:rsidR="001922E3" w:rsidRDefault="001E78FD">
      <w:pPr>
        <w:spacing w:line="600" w:lineRule="exact"/>
        <w:ind w:firstLine="480"/>
      </w:pPr>
      <w:r>
        <w:rPr>
          <w:rFonts w:hint="eastAsia"/>
        </w:rPr>
        <w:t>2.1</w:t>
      </w:r>
      <w:r>
        <w:rPr>
          <w:rFonts w:hint="eastAsia"/>
        </w:rPr>
        <w:t>“投标人”是指响应招标、参加投标竞争的法人、其他组织或者自然人。</w:t>
      </w:r>
    </w:p>
    <w:p w:rsidR="001922E3" w:rsidRDefault="001E78FD">
      <w:pPr>
        <w:spacing w:line="600" w:lineRule="exact"/>
        <w:ind w:firstLine="480"/>
      </w:pPr>
      <w:r>
        <w:rPr>
          <w:rFonts w:hint="eastAsia"/>
        </w:rPr>
        <w:t>2.2</w:t>
      </w:r>
      <w:r>
        <w:rPr>
          <w:rFonts w:ascii="宋体" w:hAnsi="宋体" w:hint="eastAsia"/>
          <w:szCs w:val="21"/>
          <w:lang w:val="zh-CN"/>
        </w:rPr>
        <w:t>“货物、服务和工程”指本采购文件中所述产品及相关货物、服务和工程</w:t>
      </w:r>
      <w:r>
        <w:rPr>
          <w:rFonts w:hint="eastAsia"/>
        </w:rPr>
        <w:t>。</w:t>
      </w:r>
    </w:p>
    <w:p w:rsidR="001922E3" w:rsidRDefault="001E78FD">
      <w:pPr>
        <w:spacing w:line="600" w:lineRule="exact"/>
        <w:ind w:firstLine="480"/>
      </w:pPr>
      <w:r>
        <w:rPr>
          <w:rFonts w:hint="eastAsia"/>
        </w:rPr>
        <w:t>2.3</w:t>
      </w:r>
      <w:r>
        <w:rPr>
          <w:rFonts w:hint="eastAsia"/>
        </w:rPr>
        <w:t>“用户或使用单位”是指使用货物及接受服务的单位。</w:t>
      </w:r>
    </w:p>
    <w:p w:rsidR="001922E3" w:rsidRDefault="001E78FD">
      <w:pPr>
        <w:spacing w:line="600" w:lineRule="exact"/>
        <w:ind w:firstLine="480"/>
      </w:pPr>
      <w:r>
        <w:rPr>
          <w:rFonts w:hint="eastAsia"/>
        </w:rPr>
        <w:t>3</w:t>
      </w:r>
      <w:r>
        <w:rPr>
          <w:rFonts w:hint="eastAsia"/>
        </w:rPr>
        <w:t>、政策功能</w:t>
      </w:r>
    </w:p>
    <w:p w:rsidR="001922E3" w:rsidRDefault="001E78FD">
      <w:pPr>
        <w:spacing w:line="600" w:lineRule="exact"/>
        <w:ind w:firstLine="480"/>
      </w:pPr>
      <w:r>
        <w:rPr>
          <w:rFonts w:hint="eastAsia"/>
        </w:rPr>
        <w:t>3.1</w:t>
      </w:r>
      <w:r>
        <w:rPr>
          <w:rFonts w:hint="eastAsia"/>
        </w:rPr>
        <w:t>中小企业政策</w:t>
      </w:r>
    </w:p>
    <w:p w:rsidR="001922E3" w:rsidRDefault="001E78FD">
      <w:pPr>
        <w:spacing w:line="600" w:lineRule="exact"/>
        <w:ind w:firstLine="480"/>
      </w:pPr>
      <w:r>
        <w:rPr>
          <w:rFonts w:hint="eastAsia"/>
        </w:rPr>
        <w:t>（</w:t>
      </w:r>
      <w:r>
        <w:rPr>
          <w:rFonts w:hint="eastAsia"/>
        </w:rPr>
        <w:t>1</w:t>
      </w:r>
      <w:r>
        <w:rPr>
          <w:rFonts w:hint="eastAsia"/>
        </w:rPr>
        <w:t>）中小企业（含中型、小型、微型企业）应当符合《</w:t>
      </w:r>
      <w:r>
        <w:rPr>
          <w:rFonts w:ascii="宋体" w:hAnsi="宋体"/>
          <w:szCs w:val="24"/>
        </w:rPr>
        <w:t>政府采购促进中小企业发展管理办法</w:t>
      </w:r>
      <w:r>
        <w:rPr>
          <w:rFonts w:hint="eastAsia"/>
        </w:rPr>
        <w:t>》（财库〔</w:t>
      </w:r>
      <w:r>
        <w:rPr>
          <w:rFonts w:hint="eastAsia"/>
        </w:rPr>
        <w:t>20</w:t>
      </w:r>
      <w:r>
        <w:rPr>
          <w:rFonts w:hint="eastAsia"/>
        </w:rPr>
        <w:t>20</w:t>
      </w:r>
      <w:r>
        <w:rPr>
          <w:rFonts w:hint="eastAsia"/>
        </w:rPr>
        <w:t>〕</w:t>
      </w:r>
      <w:r>
        <w:rPr>
          <w:rFonts w:hint="eastAsia"/>
        </w:rPr>
        <w:t>46</w:t>
      </w:r>
      <w:r>
        <w:rPr>
          <w:rFonts w:hint="eastAsia"/>
        </w:rPr>
        <w:t xml:space="preserve"> </w:t>
      </w:r>
      <w:r>
        <w:rPr>
          <w:rFonts w:hint="eastAsia"/>
        </w:rPr>
        <w:t>号）第二条、《关于政府采购支持监狱企业发展有关问题的通知》（财库〔</w:t>
      </w:r>
      <w:r>
        <w:rPr>
          <w:rFonts w:hint="eastAsia"/>
        </w:rPr>
        <w:t>2014</w:t>
      </w:r>
      <w:r>
        <w:rPr>
          <w:rFonts w:hint="eastAsia"/>
        </w:rPr>
        <w:t>〕</w:t>
      </w:r>
      <w:r>
        <w:rPr>
          <w:rFonts w:hint="eastAsia"/>
        </w:rPr>
        <w:t xml:space="preserve">68 </w:t>
      </w:r>
      <w:r>
        <w:rPr>
          <w:rFonts w:hint="eastAsia"/>
        </w:rPr>
        <w:t>号）第一条或《关于促进残疾人就业政府采购政策的通知》（财库〔</w:t>
      </w:r>
      <w:r>
        <w:rPr>
          <w:rFonts w:hint="eastAsia"/>
        </w:rPr>
        <w:t>2017</w:t>
      </w:r>
      <w:r>
        <w:rPr>
          <w:rFonts w:hint="eastAsia"/>
        </w:rPr>
        <w:t>〕</w:t>
      </w:r>
      <w:r>
        <w:rPr>
          <w:rFonts w:hint="eastAsia"/>
        </w:rPr>
        <w:t xml:space="preserve">141 </w:t>
      </w:r>
      <w:r>
        <w:rPr>
          <w:rFonts w:hint="eastAsia"/>
        </w:rPr>
        <w:t>号）第一条的规定。</w:t>
      </w:r>
    </w:p>
    <w:p w:rsidR="001922E3" w:rsidRDefault="001E78FD">
      <w:pPr>
        <w:spacing w:line="600" w:lineRule="exact"/>
        <w:ind w:firstLine="480"/>
      </w:pPr>
      <w:r>
        <w:rPr>
          <w:rFonts w:hint="eastAsia"/>
        </w:rPr>
        <w:t>（</w:t>
      </w:r>
      <w:r>
        <w:rPr>
          <w:rFonts w:hint="eastAsia"/>
        </w:rPr>
        <w:t>2</w:t>
      </w:r>
      <w:r>
        <w:rPr>
          <w:rFonts w:hint="eastAsia"/>
        </w:rPr>
        <w:t>）对于专门面向中小微型企业的项目，只面向中小微型企业采购。对于非专门面向中小微企业采购的项目，采购人或采购代理机构应给予小微企业</w:t>
      </w:r>
      <w:r>
        <w:rPr>
          <w:rFonts w:hint="eastAsia"/>
        </w:rPr>
        <w:t>10%</w:t>
      </w:r>
      <w:r>
        <w:rPr>
          <w:rFonts w:hint="eastAsia"/>
        </w:rPr>
        <w:t>的价格扣除（根据财库〔</w:t>
      </w:r>
      <w:r>
        <w:rPr>
          <w:rFonts w:hint="eastAsia"/>
        </w:rPr>
        <w:t>20</w:t>
      </w:r>
      <w:r>
        <w:rPr>
          <w:rFonts w:hint="eastAsia"/>
        </w:rPr>
        <w:t>20</w:t>
      </w:r>
      <w:r>
        <w:rPr>
          <w:rFonts w:hint="eastAsia"/>
        </w:rPr>
        <w:t>〕</w:t>
      </w:r>
      <w:r>
        <w:rPr>
          <w:rFonts w:hint="eastAsia"/>
        </w:rPr>
        <w:t>46</w:t>
      </w:r>
      <w:r>
        <w:rPr>
          <w:rFonts w:hint="eastAsia"/>
        </w:rPr>
        <w:t>号第九条工程类给予</w:t>
      </w:r>
      <w:r>
        <w:rPr>
          <w:rFonts w:hint="eastAsia"/>
        </w:rPr>
        <w:t>5%</w:t>
      </w:r>
      <w:r>
        <w:rPr>
          <w:rFonts w:hint="eastAsia"/>
        </w:rPr>
        <w:t>价格扣除），用扣除后的价格参与评审。</w:t>
      </w:r>
    </w:p>
    <w:p w:rsidR="001922E3" w:rsidRDefault="001E78FD">
      <w:pPr>
        <w:spacing w:line="600" w:lineRule="exact"/>
        <w:ind w:firstLine="480"/>
      </w:pPr>
      <w:r>
        <w:rPr>
          <w:rFonts w:hint="eastAsia"/>
        </w:rPr>
        <w:t>（</w:t>
      </w:r>
      <w:r>
        <w:rPr>
          <w:rFonts w:hint="eastAsia"/>
        </w:rPr>
        <w:t>3</w:t>
      </w:r>
      <w:r>
        <w:rPr>
          <w:rFonts w:hint="eastAsia"/>
        </w:rPr>
        <w:t>）参加政府采购活动的中小企业应当提供</w:t>
      </w:r>
      <w:r>
        <w:rPr>
          <w:rFonts w:hint="eastAsia"/>
        </w:rPr>
        <w:t>《中小企业声明函》、由省级以上监狱管理局戒毒管理局</w:t>
      </w:r>
      <w:r>
        <w:rPr>
          <w:rFonts w:hint="eastAsia"/>
        </w:rPr>
        <w:t>（</w:t>
      </w:r>
      <w:r>
        <w:rPr>
          <w:rFonts w:hint="eastAsia"/>
        </w:rPr>
        <w:t>含新疆生产建设兵团</w:t>
      </w:r>
      <w:r>
        <w:rPr>
          <w:rFonts w:hint="eastAsia"/>
        </w:rPr>
        <w:t>）</w:t>
      </w:r>
      <w:r>
        <w:rPr>
          <w:rFonts w:hint="eastAsia"/>
        </w:rPr>
        <w:t>出具的属于监狱企业的证明文件或《残疾人福利性单位声明函》。</w:t>
      </w:r>
    </w:p>
    <w:p w:rsidR="001922E3" w:rsidRDefault="001E78FD">
      <w:pPr>
        <w:spacing w:line="600" w:lineRule="exact"/>
        <w:ind w:firstLine="480"/>
      </w:pPr>
      <w:r>
        <w:rPr>
          <w:rFonts w:hint="eastAsia"/>
        </w:rPr>
        <w:t>（</w:t>
      </w:r>
      <w:r>
        <w:rPr>
          <w:rFonts w:hint="eastAsia"/>
        </w:rPr>
        <w:t>4</w:t>
      </w:r>
      <w:r>
        <w:rPr>
          <w:rFonts w:hint="eastAsia"/>
        </w:rPr>
        <w:t>）对于接受投标人以联合体形式参加采购活动的项目，小微型企业联合体应当符合《</w:t>
      </w:r>
      <w:r>
        <w:rPr>
          <w:rFonts w:ascii="宋体" w:hAnsi="宋体"/>
          <w:szCs w:val="24"/>
        </w:rPr>
        <w:t>政府采购促进中小企业发展管理办法</w:t>
      </w:r>
      <w:r>
        <w:rPr>
          <w:rFonts w:hint="eastAsia"/>
        </w:rPr>
        <w:t>》（财库〔</w:t>
      </w:r>
      <w:r>
        <w:rPr>
          <w:rFonts w:hint="eastAsia"/>
        </w:rPr>
        <w:t>20</w:t>
      </w:r>
      <w:r>
        <w:rPr>
          <w:rFonts w:hint="eastAsia"/>
        </w:rPr>
        <w:t>20</w:t>
      </w:r>
      <w:r>
        <w:rPr>
          <w:rFonts w:hint="eastAsia"/>
        </w:rPr>
        <w:t>〕</w:t>
      </w:r>
      <w:r>
        <w:rPr>
          <w:rFonts w:hint="eastAsia"/>
        </w:rPr>
        <w:t>46</w:t>
      </w:r>
      <w:r>
        <w:rPr>
          <w:rFonts w:hint="eastAsia"/>
        </w:rPr>
        <w:t xml:space="preserve"> </w:t>
      </w:r>
      <w:r>
        <w:rPr>
          <w:rFonts w:hint="eastAsia"/>
        </w:rPr>
        <w:t>号）第六条的规定。联合协议中约定，小微型企业的协议合同金额占到联合体协议合同总金额</w:t>
      </w:r>
      <w:r>
        <w:rPr>
          <w:rFonts w:hint="eastAsia"/>
        </w:rPr>
        <w:t xml:space="preserve"> 30%</w:t>
      </w:r>
      <w:r>
        <w:rPr>
          <w:rFonts w:hint="eastAsia"/>
        </w:rPr>
        <w:t>以上的，给予联合体</w:t>
      </w:r>
      <w:r>
        <w:rPr>
          <w:rFonts w:hint="eastAsia"/>
        </w:rPr>
        <w:t>2%</w:t>
      </w:r>
      <w:r>
        <w:rPr>
          <w:rFonts w:hint="eastAsia"/>
        </w:rPr>
        <w:t>的价格扣除。</w:t>
      </w:r>
    </w:p>
    <w:p w:rsidR="001922E3" w:rsidRDefault="001E78FD">
      <w:pPr>
        <w:spacing w:line="600" w:lineRule="exact"/>
        <w:ind w:firstLine="480"/>
      </w:pPr>
      <w:r>
        <w:rPr>
          <w:rFonts w:hint="eastAsia"/>
        </w:rPr>
        <w:lastRenderedPageBreak/>
        <w:t>（</w:t>
      </w:r>
      <w:r>
        <w:rPr>
          <w:rFonts w:hint="eastAsia"/>
        </w:rPr>
        <w:t>5</w:t>
      </w:r>
      <w:r>
        <w:rPr>
          <w:rFonts w:hint="eastAsia"/>
        </w:rPr>
        <w:t>）中小企业依据《</w:t>
      </w:r>
      <w:r>
        <w:rPr>
          <w:rFonts w:ascii="宋体" w:hAnsi="宋体"/>
          <w:szCs w:val="24"/>
        </w:rPr>
        <w:t>政府采购促进中小企业发展管理办法</w:t>
      </w:r>
      <w:r>
        <w:rPr>
          <w:rFonts w:hint="eastAsia"/>
        </w:rPr>
        <w:t>》（财库〔</w:t>
      </w:r>
      <w:r>
        <w:rPr>
          <w:rFonts w:hint="eastAsia"/>
        </w:rPr>
        <w:t>20</w:t>
      </w:r>
      <w:r>
        <w:rPr>
          <w:rFonts w:hint="eastAsia"/>
        </w:rPr>
        <w:t>20</w:t>
      </w:r>
      <w:r>
        <w:rPr>
          <w:rFonts w:hint="eastAsia"/>
        </w:rPr>
        <w:t>〕</w:t>
      </w:r>
      <w:r>
        <w:rPr>
          <w:rFonts w:hint="eastAsia"/>
        </w:rPr>
        <w:t>46</w:t>
      </w:r>
      <w:r>
        <w:rPr>
          <w:rFonts w:hint="eastAsia"/>
        </w:rPr>
        <w:t xml:space="preserve"> </w:t>
      </w:r>
      <w:r>
        <w:rPr>
          <w:rFonts w:hint="eastAsia"/>
        </w:rPr>
        <w:t>号）规定的政策获取政府采购合同后，小型、</w:t>
      </w:r>
      <w:r>
        <w:rPr>
          <w:rFonts w:hint="eastAsia"/>
        </w:rPr>
        <w:t>微型企业不得分包或转包给大型、中型企业，中型企业不得分包或转包给大型企业。</w:t>
      </w:r>
    </w:p>
    <w:p w:rsidR="001922E3" w:rsidRDefault="001E78FD">
      <w:pPr>
        <w:spacing w:line="600" w:lineRule="exact"/>
        <w:ind w:firstLine="480"/>
      </w:pPr>
      <w:r>
        <w:rPr>
          <w:rFonts w:hint="eastAsia"/>
        </w:rPr>
        <w:t>（</w:t>
      </w:r>
      <w:r>
        <w:rPr>
          <w:rFonts w:hint="eastAsia"/>
        </w:rPr>
        <w:t>6</w:t>
      </w:r>
      <w:r>
        <w:rPr>
          <w:rFonts w:hint="eastAsia"/>
        </w:rPr>
        <w:t>）未按要求提供相关材料的，不享受相关政策。</w:t>
      </w:r>
    </w:p>
    <w:p w:rsidR="001922E3" w:rsidRDefault="001E78FD">
      <w:pPr>
        <w:spacing w:line="600" w:lineRule="exact"/>
        <w:ind w:firstLine="480"/>
      </w:pPr>
      <w:r>
        <w:rPr>
          <w:rFonts w:hint="eastAsia"/>
        </w:rPr>
        <w:t>（</w:t>
      </w:r>
      <w:r>
        <w:rPr>
          <w:rFonts w:hint="eastAsia"/>
        </w:rPr>
        <w:t>7</w:t>
      </w:r>
      <w:r>
        <w:rPr>
          <w:rFonts w:hint="eastAsia"/>
        </w:rPr>
        <w:t>）</w:t>
      </w:r>
      <w:r>
        <w:rPr>
          <w:rFonts w:hint="eastAsia"/>
        </w:rPr>
        <w:t>项目所属行业：根据《关于印发中小企业划型标准规定的通知》（工信部联企业〔</w:t>
      </w:r>
      <w:r>
        <w:rPr>
          <w:rFonts w:hint="eastAsia"/>
        </w:rPr>
        <w:t>2011</w:t>
      </w:r>
      <w:r>
        <w:rPr>
          <w:rFonts w:hint="eastAsia"/>
        </w:rPr>
        <w:t>〕</w:t>
      </w:r>
      <w:r>
        <w:rPr>
          <w:rFonts w:hint="eastAsia"/>
        </w:rPr>
        <w:t>300</w:t>
      </w:r>
      <w:r>
        <w:rPr>
          <w:rFonts w:hint="eastAsia"/>
        </w:rPr>
        <w:t>号）及《国家统计局关于印发〈统计上大中小微型企业划分办法（</w:t>
      </w:r>
      <w:r>
        <w:rPr>
          <w:rFonts w:hint="eastAsia"/>
        </w:rPr>
        <w:t>2017</w:t>
      </w:r>
      <w:r>
        <w:rPr>
          <w:rFonts w:hint="eastAsia"/>
        </w:rPr>
        <w:t>）〉的通知》（国统字〔</w:t>
      </w:r>
      <w:r>
        <w:rPr>
          <w:rFonts w:hint="eastAsia"/>
        </w:rPr>
        <w:t>2017</w:t>
      </w:r>
      <w:r>
        <w:rPr>
          <w:rFonts w:hint="eastAsia"/>
        </w:rPr>
        <w:t>〕</w:t>
      </w:r>
      <w:r>
        <w:rPr>
          <w:rFonts w:hint="eastAsia"/>
        </w:rPr>
        <w:t>213</w:t>
      </w:r>
      <w:r>
        <w:rPr>
          <w:rFonts w:hint="eastAsia"/>
        </w:rPr>
        <w:t>号）等文件规定，本项目所属行业为“</w:t>
      </w:r>
      <w:r>
        <w:rPr>
          <w:rFonts w:hint="eastAsia"/>
        </w:rPr>
        <w:t>其他为列明行业</w:t>
      </w:r>
      <w:r>
        <w:rPr>
          <w:rFonts w:hint="eastAsia"/>
        </w:rPr>
        <w:t>”</w:t>
      </w:r>
      <w:r>
        <w:rPr>
          <w:rFonts w:hint="eastAsia"/>
        </w:rPr>
        <w:t>。</w:t>
      </w:r>
    </w:p>
    <w:p w:rsidR="001922E3" w:rsidRDefault="001E78FD">
      <w:pPr>
        <w:spacing w:line="600" w:lineRule="exact"/>
        <w:ind w:firstLine="480"/>
      </w:pPr>
      <w:r>
        <w:rPr>
          <w:rFonts w:hint="eastAsia"/>
        </w:rPr>
        <w:t>3.2</w:t>
      </w:r>
      <w:r>
        <w:rPr>
          <w:rFonts w:hint="eastAsia"/>
        </w:rPr>
        <w:t>信息安全产品政策</w:t>
      </w:r>
    </w:p>
    <w:p w:rsidR="001922E3" w:rsidRDefault="001E78FD">
      <w:pPr>
        <w:spacing w:line="600" w:lineRule="exact"/>
        <w:ind w:firstLine="480"/>
      </w:pPr>
      <w:r>
        <w:rPr>
          <w:rFonts w:hint="eastAsia"/>
        </w:rPr>
        <w:t>（</w:t>
      </w:r>
      <w:r>
        <w:rPr>
          <w:rFonts w:hint="eastAsia"/>
        </w:rPr>
        <w:t>1</w:t>
      </w:r>
      <w:r>
        <w:rPr>
          <w:rFonts w:hint="eastAsia"/>
        </w:rPr>
        <w:t>）信息安全产品是指列入国家质检总局、国家认监委《信息安全产品强制性认证目录》，并获得强制性产品认证证书的产品</w:t>
      </w:r>
      <w:r>
        <w:rPr>
          <w:rFonts w:hint="eastAsia"/>
        </w:rPr>
        <w:t>。</w:t>
      </w:r>
    </w:p>
    <w:p w:rsidR="001922E3" w:rsidRDefault="001E78FD">
      <w:pPr>
        <w:spacing w:line="600" w:lineRule="exact"/>
        <w:ind w:firstLine="480"/>
      </w:pPr>
      <w:r>
        <w:rPr>
          <w:rFonts w:hint="eastAsia"/>
        </w:rPr>
        <w:t>（</w:t>
      </w:r>
      <w:r>
        <w:rPr>
          <w:rFonts w:hint="eastAsia"/>
        </w:rPr>
        <w:t>2</w:t>
      </w:r>
      <w:r>
        <w:rPr>
          <w:rFonts w:hint="eastAsia"/>
        </w:rPr>
        <w:t>）提供的产品属于信息安全产品的，投标人应当选择经国家认证的信息安全产品投标，并提供由中国信息安全认证中心按国家标准认证颁发的有效认证证书复印件。</w:t>
      </w:r>
    </w:p>
    <w:p w:rsidR="001922E3" w:rsidRDefault="001E78FD">
      <w:pPr>
        <w:spacing w:line="600" w:lineRule="exact"/>
        <w:ind w:firstLine="480"/>
      </w:pPr>
      <w:r>
        <w:rPr>
          <w:rFonts w:hint="eastAsia"/>
        </w:rPr>
        <w:t>3.3</w:t>
      </w:r>
      <w:r>
        <w:rPr>
          <w:rFonts w:hint="eastAsia"/>
        </w:rPr>
        <w:t>节能产品政策</w:t>
      </w:r>
    </w:p>
    <w:p w:rsidR="001922E3" w:rsidRDefault="001E78FD">
      <w:pPr>
        <w:spacing w:line="600" w:lineRule="exact"/>
        <w:ind w:firstLine="480"/>
      </w:pPr>
      <w:r>
        <w:rPr>
          <w:rFonts w:hint="eastAsia"/>
        </w:rPr>
        <w:t>（</w:t>
      </w:r>
      <w:r>
        <w:rPr>
          <w:rFonts w:hint="eastAsia"/>
        </w:rPr>
        <w:t>1</w:t>
      </w:r>
      <w:r>
        <w:rPr>
          <w:rFonts w:hint="eastAsia"/>
        </w:rPr>
        <w:t>）节能产品是指列入财政部、国家发展和改革委员会制定的节能产品品目政府采购清单，且经过认证的节能产品；</w:t>
      </w:r>
    </w:p>
    <w:p w:rsidR="001922E3" w:rsidRDefault="001E78FD">
      <w:pPr>
        <w:spacing w:line="600" w:lineRule="exact"/>
        <w:ind w:firstLine="480"/>
      </w:pPr>
      <w:r>
        <w:rPr>
          <w:rFonts w:hint="eastAsia"/>
        </w:rPr>
        <w:t>（</w:t>
      </w:r>
      <w:r>
        <w:rPr>
          <w:rFonts w:hint="eastAsia"/>
        </w:rPr>
        <w:t>2</w:t>
      </w:r>
      <w:r>
        <w:rPr>
          <w:rFonts w:hint="eastAsia"/>
        </w:rPr>
        <w:t>）拟采购产品属于节能产品政府采购清单规定必须强制采购的，实行强制采购。</w:t>
      </w:r>
    </w:p>
    <w:p w:rsidR="001922E3" w:rsidRDefault="001E78FD">
      <w:pPr>
        <w:spacing w:line="600" w:lineRule="exact"/>
        <w:ind w:firstLine="480"/>
      </w:pPr>
      <w:r>
        <w:rPr>
          <w:rFonts w:hint="eastAsia"/>
        </w:rPr>
        <w:t>（</w:t>
      </w:r>
      <w:r>
        <w:rPr>
          <w:rFonts w:hint="eastAsia"/>
        </w:rPr>
        <w:t>3</w:t>
      </w:r>
      <w:r>
        <w:rPr>
          <w:rFonts w:hint="eastAsia"/>
        </w:rPr>
        <w:t>）拟采购产品属于节能产品政府采购清单规定优先采购的，在技术、服务等指标同等条件下，实行优先采购，优先采购的要求详见第</w:t>
      </w:r>
      <w:r>
        <w:rPr>
          <w:rFonts w:hint="eastAsia"/>
        </w:rPr>
        <w:t>三</w:t>
      </w:r>
      <w:r>
        <w:rPr>
          <w:rFonts w:hint="eastAsia"/>
        </w:rPr>
        <w:t>章评标标准说明内容。</w:t>
      </w:r>
    </w:p>
    <w:p w:rsidR="001922E3" w:rsidRDefault="001E78FD">
      <w:pPr>
        <w:spacing w:line="600" w:lineRule="exact"/>
        <w:ind w:firstLine="480"/>
      </w:pPr>
      <w:r>
        <w:rPr>
          <w:rFonts w:hint="eastAsia"/>
        </w:rPr>
        <w:t>（</w:t>
      </w:r>
      <w:r>
        <w:rPr>
          <w:rFonts w:hint="eastAsia"/>
        </w:rPr>
        <w:t>4</w:t>
      </w:r>
      <w:r>
        <w:rPr>
          <w:rFonts w:hint="eastAsia"/>
        </w:rPr>
        <w:t>）参加政府采购活动的节能产品投标人应当提供有效的节能产品认证证书复印件。</w:t>
      </w:r>
    </w:p>
    <w:p w:rsidR="001922E3" w:rsidRDefault="001E78FD">
      <w:pPr>
        <w:spacing w:line="600" w:lineRule="exact"/>
        <w:ind w:firstLine="480"/>
      </w:pPr>
      <w:r>
        <w:rPr>
          <w:rFonts w:hint="eastAsia"/>
        </w:rPr>
        <w:t>（</w:t>
      </w:r>
      <w:r>
        <w:rPr>
          <w:rFonts w:hint="eastAsia"/>
        </w:rPr>
        <w:t>5</w:t>
      </w:r>
      <w:r>
        <w:rPr>
          <w:rFonts w:hint="eastAsia"/>
        </w:rPr>
        <w:t>）未按要求提供相关材料的，不享受相关政策。</w:t>
      </w:r>
    </w:p>
    <w:p w:rsidR="001922E3" w:rsidRDefault="001E78FD">
      <w:pPr>
        <w:spacing w:line="600" w:lineRule="exact"/>
        <w:ind w:firstLine="480"/>
      </w:pPr>
      <w:r>
        <w:rPr>
          <w:rFonts w:hint="eastAsia"/>
        </w:rPr>
        <w:t>3.4</w:t>
      </w:r>
      <w:r>
        <w:rPr>
          <w:rFonts w:hint="eastAsia"/>
        </w:rPr>
        <w:t>环境标志产品政策</w:t>
      </w:r>
    </w:p>
    <w:p w:rsidR="001922E3" w:rsidRDefault="001E78FD">
      <w:pPr>
        <w:spacing w:line="600" w:lineRule="exact"/>
        <w:ind w:firstLine="480"/>
      </w:pPr>
      <w:r>
        <w:rPr>
          <w:rFonts w:hint="eastAsia"/>
        </w:rPr>
        <w:t>（</w:t>
      </w:r>
      <w:r>
        <w:rPr>
          <w:rFonts w:hint="eastAsia"/>
        </w:rPr>
        <w:t>1</w:t>
      </w:r>
      <w:r>
        <w:rPr>
          <w:rFonts w:hint="eastAsia"/>
        </w:rPr>
        <w:t>）环境标志产品是指列入财政部、生态环境部制定的环境标志产品品目政府采购清单，且经过认证的环境标志产品。</w:t>
      </w:r>
    </w:p>
    <w:p w:rsidR="001922E3" w:rsidRDefault="001E78FD">
      <w:pPr>
        <w:spacing w:line="600" w:lineRule="exact"/>
        <w:ind w:firstLine="480"/>
      </w:pPr>
      <w:r>
        <w:rPr>
          <w:rFonts w:hint="eastAsia"/>
        </w:rPr>
        <w:lastRenderedPageBreak/>
        <w:t>（</w:t>
      </w:r>
      <w:r>
        <w:rPr>
          <w:rFonts w:hint="eastAsia"/>
        </w:rPr>
        <w:t>2</w:t>
      </w:r>
      <w:r>
        <w:rPr>
          <w:rFonts w:hint="eastAsia"/>
        </w:rPr>
        <w:t>）拟采购产品属于环境标志产品政府采购清单规定优先采购的，在性能、技术、服务等指标同等条件下，实行优先采购。</w:t>
      </w:r>
    </w:p>
    <w:p w:rsidR="001922E3" w:rsidRDefault="001E78FD">
      <w:pPr>
        <w:spacing w:line="600" w:lineRule="exact"/>
        <w:ind w:firstLine="480"/>
      </w:pPr>
      <w:r>
        <w:rPr>
          <w:rFonts w:hint="eastAsia"/>
        </w:rPr>
        <w:t>（</w:t>
      </w:r>
      <w:r>
        <w:rPr>
          <w:rFonts w:hint="eastAsia"/>
        </w:rPr>
        <w:t>3</w:t>
      </w:r>
      <w:r>
        <w:rPr>
          <w:rFonts w:hint="eastAsia"/>
        </w:rPr>
        <w:t>）参加政府采购活动的环境标志产品应当提供有效的环境标志产品认证证书复印件。</w:t>
      </w:r>
    </w:p>
    <w:p w:rsidR="001922E3" w:rsidRDefault="001E78FD">
      <w:pPr>
        <w:spacing w:line="600" w:lineRule="exact"/>
        <w:ind w:firstLine="480"/>
      </w:pPr>
      <w:r>
        <w:rPr>
          <w:rFonts w:hint="eastAsia"/>
        </w:rPr>
        <w:t>（</w:t>
      </w:r>
      <w:r>
        <w:rPr>
          <w:rFonts w:hint="eastAsia"/>
        </w:rPr>
        <w:t>4</w:t>
      </w:r>
      <w:r>
        <w:rPr>
          <w:rFonts w:hint="eastAsia"/>
        </w:rPr>
        <w:t>）未按要求提供相关材料的，不享受相关政策。</w:t>
      </w:r>
    </w:p>
    <w:p w:rsidR="001922E3" w:rsidRDefault="001E78FD">
      <w:pPr>
        <w:spacing w:line="600" w:lineRule="exact"/>
        <w:ind w:firstLine="480"/>
      </w:pPr>
      <w:r>
        <w:rPr>
          <w:rFonts w:hint="eastAsia"/>
        </w:rPr>
        <w:t>3.5</w:t>
      </w:r>
      <w:r>
        <w:rPr>
          <w:rFonts w:hint="eastAsia"/>
        </w:rPr>
        <w:t>进口产品</w:t>
      </w:r>
      <w:r>
        <w:rPr>
          <w:rFonts w:hint="eastAsia"/>
        </w:rPr>
        <w:t>政策</w:t>
      </w:r>
    </w:p>
    <w:p w:rsidR="001922E3" w:rsidRDefault="001E78FD">
      <w:pPr>
        <w:spacing w:line="600" w:lineRule="exact"/>
        <w:ind w:firstLine="480"/>
      </w:pPr>
      <w:r>
        <w:rPr>
          <w:rFonts w:hint="eastAsia"/>
        </w:rPr>
        <w:t>（</w:t>
      </w:r>
      <w:r>
        <w:rPr>
          <w:rFonts w:hint="eastAsia"/>
        </w:rPr>
        <w:t>1</w:t>
      </w:r>
      <w:r>
        <w:rPr>
          <w:rFonts w:hint="eastAsia"/>
        </w:rPr>
        <w:t>）除第一章招标公告另有规定外，不允许进口产品参加。进口产品认定依照《财政部关于政府采购进口产品管理有关问题的通知》（财办库〔</w:t>
      </w:r>
      <w:r>
        <w:rPr>
          <w:rFonts w:hint="eastAsia"/>
        </w:rPr>
        <w:t>2008</w:t>
      </w:r>
      <w:r>
        <w:rPr>
          <w:rFonts w:hint="eastAsia"/>
        </w:rPr>
        <w:t>〕</w:t>
      </w:r>
      <w:r>
        <w:rPr>
          <w:rFonts w:hint="eastAsia"/>
        </w:rPr>
        <w:t xml:space="preserve">248 </w:t>
      </w:r>
      <w:r>
        <w:rPr>
          <w:rFonts w:hint="eastAsia"/>
        </w:rPr>
        <w:t>号）的规定。</w:t>
      </w:r>
    </w:p>
    <w:p w:rsidR="001922E3" w:rsidRDefault="001E78FD">
      <w:pPr>
        <w:spacing w:line="600" w:lineRule="exact"/>
        <w:ind w:firstLine="480"/>
      </w:pPr>
      <w:r>
        <w:rPr>
          <w:rFonts w:hint="eastAsia"/>
        </w:rPr>
        <w:t>（</w:t>
      </w:r>
      <w:r>
        <w:rPr>
          <w:rFonts w:hint="eastAsia"/>
        </w:rPr>
        <w:t>2</w:t>
      </w:r>
      <w:r>
        <w:rPr>
          <w:rFonts w:hint="eastAsia"/>
        </w:rPr>
        <w:t>）允许进口产品参加的，满足需求的国内产品可以参加。</w:t>
      </w:r>
    </w:p>
    <w:p w:rsidR="001922E3" w:rsidRDefault="001E78FD">
      <w:pPr>
        <w:spacing w:line="600" w:lineRule="exact"/>
        <w:ind w:firstLine="480"/>
      </w:pPr>
      <w:r>
        <w:rPr>
          <w:rFonts w:hint="eastAsia"/>
        </w:rPr>
        <w:t>（</w:t>
      </w:r>
      <w:r>
        <w:rPr>
          <w:rFonts w:hint="eastAsia"/>
        </w:rPr>
        <w:t>3</w:t>
      </w:r>
      <w:r>
        <w:rPr>
          <w:rFonts w:hint="eastAsia"/>
        </w:rPr>
        <w:t>）允许进口产品参加的，优先采购向我国企业转让技术、与我国企业签订消化吸收再创新方案的投标人的进口产品。</w:t>
      </w:r>
    </w:p>
    <w:p w:rsidR="001922E3" w:rsidRDefault="001E78FD">
      <w:pPr>
        <w:spacing w:line="600" w:lineRule="exact"/>
        <w:ind w:firstLine="480"/>
      </w:pPr>
      <w:r>
        <w:rPr>
          <w:rFonts w:hint="eastAsia"/>
        </w:rPr>
        <w:t>（</w:t>
      </w:r>
      <w:r>
        <w:rPr>
          <w:rFonts w:hint="eastAsia"/>
        </w:rPr>
        <w:t>4</w:t>
      </w:r>
      <w:r>
        <w:rPr>
          <w:rFonts w:hint="eastAsia"/>
        </w:rPr>
        <w:t>）未按要求提供相关材料的，不享受相关政策。</w:t>
      </w:r>
    </w:p>
    <w:p w:rsidR="001922E3" w:rsidRDefault="001E78FD">
      <w:pPr>
        <w:spacing w:line="600" w:lineRule="exact"/>
        <w:ind w:firstLine="480"/>
      </w:pPr>
      <w:r>
        <w:rPr>
          <w:rFonts w:hint="eastAsia"/>
        </w:rPr>
        <w:t>3.6</w:t>
      </w:r>
      <w:r>
        <w:rPr>
          <w:rFonts w:hint="eastAsia"/>
        </w:rPr>
        <w:t>投标人信用信息查询</w:t>
      </w:r>
    </w:p>
    <w:p w:rsidR="001922E3" w:rsidRDefault="001E78FD">
      <w:pPr>
        <w:spacing w:line="600" w:lineRule="exact"/>
        <w:ind w:firstLine="480"/>
      </w:pPr>
      <w:r>
        <w:rPr>
          <w:rFonts w:hint="eastAsia"/>
        </w:rPr>
        <w:t>（</w:t>
      </w:r>
      <w:r>
        <w:rPr>
          <w:rFonts w:hint="eastAsia"/>
        </w:rPr>
        <w:t>1</w:t>
      </w:r>
      <w:r>
        <w:rPr>
          <w:rFonts w:hint="eastAsia"/>
        </w:rPr>
        <w:t>）采购人或代理机构将在“信用中国”（</w:t>
      </w:r>
      <w:r>
        <w:rPr>
          <w:rFonts w:hint="eastAsia"/>
        </w:rPr>
        <w:t>www.creditchina.gov.cn</w:t>
      </w:r>
      <w:r>
        <w:rPr>
          <w:rFonts w:hint="eastAsia"/>
        </w:rPr>
        <w:t>）、“中国政府采购网”（</w:t>
      </w:r>
      <w:r>
        <w:rPr>
          <w:rFonts w:hint="eastAsia"/>
        </w:rPr>
        <w:t>www.ccgp.gov.cn</w:t>
      </w:r>
      <w:r>
        <w:rPr>
          <w:rFonts w:hint="eastAsia"/>
        </w:rPr>
        <w:t>）对投标人进行信用信息查询，并将网站查询有关记录留存（财库</w:t>
      </w:r>
      <w:r>
        <w:rPr>
          <w:rFonts w:hint="eastAsia"/>
        </w:rPr>
        <w:t xml:space="preserve">[2016]125 </w:t>
      </w:r>
      <w:r>
        <w:rPr>
          <w:rFonts w:hint="eastAsia"/>
        </w:rPr>
        <w:t>号）。</w:t>
      </w:r>
    </w:p>
    <w:p w:rsidR="001922E3" w:rsidRDefault="001E78FD">
      <w:pPr>
        <w:spacing w:line="600" w:lineRule="exact"/>
        <w:ind w:firstLine="480"/>
      </w:pPr>
      <w:r>
        <w:rPr>
          <w:rFonts w:hint="eastAsia"/>
        </w:rPr>
        <w:t>（</w:t>
      </w:r>
      <w:r>
        <w:rPr>
          <w:rFonts w:hint="eastAsia"/>
        </w:rPr>
        <w:t>2</w:t>
      </w:r>
      <w:r>
        <w:rPr>
          <w:rFonts w:hint="eastAsia"/>
        </w:rPr>
        <w:t>）查询截止时间：投标截止时间前。</w:t>
      </w:r>
    </w:p>
    <w:p w:rsidR="001922E3" w:rsidRDefault="001E78FD">
      <w:pPr>
        <w:spacing w:line="600" w:lineRule="exact"/>
        <w:ind w:firstLine="480"/>
      </w:pPr>
      <w:r>
        <w:rPr>
          <w:rFonts w:hint="eastAsia"/>
        </w:rPr>
        <w:t>（</w:t>
      </w:r>
      <w:r>
        <w:rPr>
          <w:rFonts w:hint="eastAsia"/>
        </w:rPr>
        <w:t>3</w:t>
      </w:r>
      <w:r>
        <w:rPr>
          <w:rFonts w:hint="eastAsia"/>
        </w:rPr>
        <w:t>）投标人信用查询记录不符合要求的，采购人或代理机构将依法拒绝投标人参加本次采购活动。</w:t>
      </w:r>
    </w:p>
    <w:p w:rsidR="001922E3" w:rsidRDefault="001E78FD">
      <w:pPr>
        <w:spacing w:line="600" w:lineRule="exact"/>
        <w:ind w:firstLine="480"/>
      </w:pPr>
      <w:r>
        <w:rPr>
          <w:rFonts w:hint="eastAsia"/>
        </w:rPr>
        <w:t>4</w:t>
      </w:r>
      <w:r>
        <w:rPr>
          <w:rFonts w:hint="eastAsia"/>
        </w:rPr>
        <w:t>、招标文件的约束力</w:t>
      </w:r>
    </w:p>
    <w:p w:rsidR="001922E3" w:rsidRDefault="001E78FD">
      <w:pPr>
        <w:spacing w:line="600" w:lineRule="exact"/>
        <w:ind w:firstLine="480"/>
      </w:pPr>
      <w:r>
        <w:rPr>
          <w:rFonts w:hint="eastAsia"/>
        </w:rPr>
        <w:t xml:space="preserve">4.1 </w:t>
      </w:r>
      <w:r>
        <w:rPr>
          <w:rFonts w:hint="eastAsia"/>
        </w:rPr>
        <w:t>投标人一旦领取了本招标文件并参加投标，即被认为接受了本招标文件中的所有条件和规定。</w:t>
      </w:r>
    </w:p>
    <w:p w:rsidR="001922E3" w:rsidRDefault="001E78FD">
      <w:pPr>
        <w:spacing w:line="600" w:lineRule="exact"/>
        <w:ind w:firstLine="480"/>
      </w:pPr>
      <w:r>
        <w:rPr>
          <w:rFonts w:hint="eastAsia"/>
        </w:rPr>
        <w:t>二、招标文件构成</w:t>
      </w:r>
    </w:p>
    <w:p w:rsidR="001922E3" w:rsidRDefault="001E78FD">
      <w:pPr>
        <w:spacing w:line="600" w:lineRule="exact"/>
        <w:ind w:firstLine="480"/>
      </w:pPr>
      <w:r>
        <w:rPr>
          <w:rFonts w:hint="eastAsia"/>
        </w:rPr>
        <w:t>5</w:t>
      </w:r>
      <w:r>
        <w:rPr>
          <w:rFonts w:hint="eastAsia"/>
        </w:rPr>
        <w:t>、招标文件组成</w:t>
      </w:r>
    </w:p>
    <w:p w:rsidR="001922E3" w:rsidRDefault="001E78FD">
      <w:pPr>
        <w:spacing w:line="600" w:lineRule="exact"/>
        <w:ind w:firstLine="480"/>
      </w:pPr>
      <w:r>
        <w:rPr>
          <w:rFonts w:hint="eastAsia"/>
        </w:rPr>
        <w:t>5.1</w:t>
      </w:r>
      <w:r>
        <w:rPr>
          <w:rFonts w:hint="eastAsia"/>
        </w:rPr>
        <w:t>招标公告</w:t>
      </w:r>
    </w:p>
    <w:p w:rsidR="001922E3" w:rsidRDefault="001E78FD">
      <w:pPr>
        <w:spacing w:line="600" w:lineRule="exact"/>
        <w:ind w:firstLine="480"/>
      </w:pPr>
      <w:r>
        <w:rPr>
          <w:rFonts w:hint="eastAsia"/>
        </w:rPr>
        <w:lastRenderedPageBreak/>
        <w:t>5.2</w:t>
      </w:r>
      <w:r>
        <w:rPr>
          <w:rFonts w:hint="eastAsia"/>
        </w:rPr>
        <w:t>投标人须知</w:t>
      </w:r>
    </w:p>
    <w:p w:rsidR="001922E3" w:rsidRDefault="001E78FD">
      <w:pPr>
        <w:spacing w:line="600" w:lineRule="exact"/>
        <w:ind w:firstLine="480"/>
      </w:pPr>
      <w:r>
        <w:rPr>
          <w:rFonts w:hint="eastAsia"/>
        </w:rPr>
        <w:t>5.3</w:t>
      </w:r>
      <w:r>
        <w:rPr>
          <w:rFonts w:hint="eastAsia"/>
        </w:rPr>
        <w:t>评标标准</w:t>
      </w:r>
    </w:p>
    <w:p w:rsidR="001922E3" w:rsidRDefault="001E78FD">
      <w:pPr>
        <w:spacing w:line="600" w:lineRule="exact"/>
        <w:ind w:firstLine="480"/>
      </w:pPr>
      <w:r>
        <w:rPr>
          <w:rFonts w:hint="eastAsia"/>
        </w:rPr>
        <w:t>5.4</w:t>
      </w:r>
      <w:r>
        <w:rPr>
          <w:rFonts w:hint="eastAsia"/>
        </w:rPr>
        <w:t>工程量清单</w:t>
      </w:r>
      <w:r>
        <w:rPr>
          <w:rFonts w:hint="eastAsia"/>
        </w:rPr>
        <w:t>（如有）</w:t>
      </w:r>
    </w:p>
    <w:p w:rsidR="001922E3" w:rsidRDefault="001E78FD">
      <w:pPr>
        <w:spacing w:line="600" w:lineRule="exact"/>
        <w:ind w:firstLine="480"/>
      </w:pPr>
      <w:r>
        <w:rPr>
          <w:rFonts w:hint="eastAsia"/>
        </w:rPr>
        <w:t>5.5</w:t>
      </w:r>
      <w:r>
        <w:rPr>
          <w:rFonts w:hint="eastAsia"/>
        </w:rPr>
        <w:t>合同主要条款及格式</w:t>
      </w:r>
    </w:p>
    <w:p w:rsidR="001922E3" w:rsidRDefault="001E78FD">
      <w:pPr>
        <w:spacing w:line="600" w:lineRule="exact"/>
        <w:ind w:firstLine="480"/>
      </w:pPr>
      <w:r>
        <w:rPr>
          <w:rFonts w:hint="eastAsia"/>
        </w:rPr>
        <w:t>5.6</w:t>
      </w:r>
      <w:r>
        <w:rPr>
          <w:rFonts w:hint="eastAsia"/>
        </w:rPr>
        <w:t>投标文件格</w:t>
      </w:r>
      <w:r>
        <w:rPr>
          <w:rFonts w:hint="eastAsia"/>
        </w:rPr>
        <w:t>式</w:t>
      </w:r>
    </w:p>
    <w:p w:rsidR="001922E3" w:rsidRDefault="001E78FD">
      <w:pPr>
        <w:spacing w:line="600" w:lineRule="exact"/>
        <w:ind w:firstLine="480"/>
      </w:pPr>
      <w:r>
        <w:rPr>
          <w:rFonts w:hint="eastAsia"/>
        </w:rPr>
        <w:t>6</w:t>
      </w:r>
      <w:r>
        <w:rPr>
          <w:rFonts w:hint="eastAsia"/>
        </w:rPr>
        <w:t>、招标文件的澄清、补充或修改</w:t>
      </w:r>
    </w:p>
    <w:p w:rsidR="001922E3" w:rsidRDefault="001E78FD">
      <w:pPr>
        <w:spacing w:line="600" w:lineRule="exact"/>
        <w:ind w:firstLine="480"/>
      </w:pPr>
      <w:r>
        <w:rPr>
          <w:rFonts w:hint="eastAsia"/>
        </w:rPr>
        <w:t>6.1</w:t>
      </w:r>
      <w:r>
        <w:rPr>
          <w:rFonts w:hint="eastAsia"/>
        </w:rPr>
        <w:t>对已发出的招标文件进行必要澄清、补充或者修改的，将在招标文件要求投标截止时间</w:t>
      </w:r>
      <w:r>
        <w:rPr>
          <w:rFonts w:hint="eastAsia"/>
        </w:rPr>
        <w:t xml:space="preserve"> 15 </w:t>
      </w:r>
      <w:r>
        <w:rPr>
          <w:rFonts w:hint="eastAsia"/>
        </w:rPr>
        <w:t>日前，在原采购公告媒体发布更正公告；不足</w:t>
      </w:r>
      <w:r>
        <w:rPr>
          <w:rFonts w:hint="eastAsia"/>
        </w:rPr>
        <w:t>15</w:t>
      </w:r>
      <w:r>
        <w:rPr>
          <w:rFonts w:hint="eastAsia"/>
        </w:rPr>
        <w:t>日的，代理机构将顺延提交投标文件的截止时间。该澄清、补充或者修改的内容为招标文件的组成部分。</w:t>
      </w:r>
    </w:p>
    <w:p w:rsidR="001922E3" w:rsidRDefault="001E78FD">
      <w:pPr>
        <w:spacing w:line="600" w:lineRule="exact"/>
        <w:ind w:firstLine="480"/>
      </w:pPr>
      <w:r>
        <w:rPr>
          <w:rFonts w:hint="eastAsia"/>
        </w:rPr>
        <w:t>6.2</w:t>
      </w:r>
      <w:r>
        <w:rPr>
          <w:rFonts w:hint="eastAsia"/>
        </w:rPr>
        <w:t>投标人应在投标截止时间前关注原采购信息发布媒体上有关本招标项目有无变更公告。</w:t>
      </w:r>
      <w:r>
        <w:rPr>
          <w:rFonts w:hint="eastAsia"/>
        </w:rPr>
        <w:t>如果潜在供应商因自身的原因未能及时获取相应信息，供应商将承担被拒绝参加招投标或被视为非实质性响应招标文件的风险</w:t>
      </w:r>
      <w:r>
        <w:rPr>
          <w:rFonts w:hint="eastAsia"/>
        </w:rPr>
        <w:t>。</w:t>
      </w:r>
    </w:p>
    <w:p w:rsidR="001922E3" w:rsidRDefault="001E78FD">
      <w:pPr>
        <w:spacing w:line="600" w:lineRule="exact"/>
        <w:ind w:firstLine="480"/>
      </w:pPr>
      <w:r>
        <w:rPr>
          <w:rFonts w:hint="eastAsia"/>
        </w:rPr>
        <w:t>三、投标</w:t>
      </w:r>
    </w:p>
    <w:p w:rsidR="001922E3" w:rsidRDefault="001E78FD">
      <w:pPr>
        <w:spacing w:line="600" w:lineRule="exact"/>
        <w:ind w:firstLine="480"/>
      </w:pPr>
      <w:r>
        <w:rPr>
          <w:rFonts w:hint="eastAsia"/>
        </w:rPr>
        <w:t>7</w:t>
      </w:r>
      <w:r>
        <w:rPr>
          <w:rFonts w:hint="eastAsia"/>
        </w:rPr>
        <w:t>、投标文件的语言、计量单位、货币</w:t>
      </w:r>
    </w:p>
    <w:p w:rsidR="001922E3" w:rsidRDefault="001E78FD">
      <w:pPr>
        <w:spacing w:line="600" w:lineRule="exact"/>
        <w:ind w:firstLine="480"/>
      </w:pPr>
      <w:r>
        <w:rPr>
          <w:rFonts w:hint="eastAsia"/>
        </w:rPr>
        <w:t>7.1</w:t>
      </w:r>
      <w:r>
        <w:rPr>
          <w:rFonts w:hint="eastAsia"/>
        </w:rPr>
        <w:t>投标人提交的投标文件、技术文件和资料，包括相关说明，以及投标人与代理机构就有关投标的所有来往函电均应使用中文。投标文件中若有英文或其他语言文字的资料，应提供相应的中文翻译资料。对不同文本投标文件的解释发生异议的，以中文文本为准。</w:t>
      </w:r>
    </w:p>
    <w:p w:rsidR="001922E3" w:rsidRDefault="001E78FD">
      <w:pPr>
        <w:spacing w:line="600" w:lineRule="exact"/>
        <w:ind w:firstLine="480"/>
      </w:pPr>
      <w:r>
        <w:rPr>
          <w:rFonts w:hint="eastAsia"/>
        </w:rPr>
        <w:t>7.2</w:t>
      </w:r>
      <w:r>
        <w:rPr>
          <w:rFonts w:hint="eastAsia"/>
        </w:rPr>
        <w:t>投标人所使用的计量单位应为国家法定计量单位。</w:t>
      </w:r>
    </w:p>
    <w:p w:rsidR="001922E3" w:rsidRDefault="001E78FD">
      <w:pPr>
        <w:spacing w:line="600" w:lineRule="exact"/>
        <w:ind w:firstLine="480"/>
      </w:pPr>
      <w:r>
        <w:rPr>
          <w:rFonts w:hint="eastAsia"/>
        </w:rPr>
        <w:t>7.3</w:t>
      </w:r>
      <w:r>
        <w:rPr>
          <w:rFonts w:hint="eastAsia"/>
        </w:rPr>
        <w:t>投标人应用人民币报价。</w:t>
      </w:r>
    </w:p>
    <w:p w:rsidR="001922E3" w:rsidRDefault="001E78FD">
      <w:pPr>
        <w:spacing w:line="600" w:lineRule="exact"/>
        <w:ind w:firstLine="480"/>
      </w:pPr>
      <w:r>
        <w:rPr>
          <w:rFonts w:hint="eastAsia"/>
        </w:rPr>
        <w:t>8</w:t>
      </w:r>
      <w:r>
        <w:rPr>
          <w:rFonts w:hint="eastAsia"/>
        </w:rPr>
        <w:t>、联合投标（本项目不接受联合体投标）</w:t>
      </w:r>
    </w:p>
    <w:p w:rsidR="001922E3" w:rsidRDefault="001E78FD">
      <w:pPr>
        <w:spacing w:line="600" w:lineRule="exact"/>
        <w:ind w:firstLine="480"/>
      </w:pPr>
      <w:r>
        <w:rPr>
          <w:rFonts w:hint="eastAsia"/>
        </w:rPr>
        <w:t>9</w:t>
      </w:r>
      <w:r>
        <w:rPr>
          <w:rFonts w:hint="eastAsia"/>
        </w:rPr>
        <w:t>、投标费用</w:t>
      </w:r>
    </w:p>
    <w:p w:rsidR="001922E3" w:rsidRDefault="001E78FD">
      <w:pPr>
        <w:spacing w:line="600" w:lineRule="exact"/>
        <w:ind w:firstLine="480"/>
      </w:pPr>
      <w:r>
        <w:rPr>
          <w:rFonts w:hint="eastAsia"/>
        </w:rPr>
        <w:t>9.1</w:t>
      </w:r>
      <w:r>
        <w:rPr>
          <w:rFonts w:hint="eastAsia"/>
        </w:rPr>
        <w:t>投标人应承担所有与准备和参加投标有关的费用，无论采购结果如何，采购人在任何情况下均无义务和责任承担这些费用。</w:t>
      </w:r>
    </w:p>
    <w:p w:rsidR="001922E3" w:rsidRDefault="001E78FD">
      <w:pPr>
        <w:spacing w:line="600" w:lineRule="exact"/>
        <w:ind w:firstLine="480"/>
      </w:pPr>
      <w:r>
        <w:rPr>
          <w:rFonts w:hint="eastAsia"/>
        </w:rPr>
        <w:lastRenderedPageBreak/>
        <w:t>9.2</w:t>
      </w:r>
      <w:r>
        <w:rPr>
          <w:rFonts w:ascii="宋体" w:hAnsi="宋体" w:hint="eastAsia"/>
        </w:rPr>
        <w:t>供应</w:t>
      </w:r>
      <w:r>
        <w:rPr>
          <w:rFonts w:ascii="宋体" w:hAnsi="宋体" w:hint="eastAsia"/>
          <w:lang w:val="zh-CN"/>
        </w:rPr>
        <w:t>商在领取中标通</w:t>
      </w:r>
      <w:r>
        <w:rPr>
          <w:rFonts w:ascii="宋体" w:hAnsi="宋体" w:hint="eastAsia"/>
          <w:lang w:val="zh-CN"/>
        </w:rPr>
        <w:t>知书的同时需一次性缴纳招标代理服务费用。代理费以中标价为基数（</w:t>
      </w:r>
      <w:r>
        <w:rPr>
          <w:rFonts w:ascii="宋体" w:hAnsi="宋体" w:hint="eastAsia"/>
          <w:lang w:val="zh-CN"/>
        </w:rPr>
        <w:t>按国家计委《招标代理服务收费管理暂行办法》的通知【计价格【</w:t>
      </w:r>
      <w:r>
        <w:rPr>
          <w:rFonts w:ascii="宋体" w:hAnsi="宋体"/>
          <w:lang w:val="zh-CN"/>
        </w:rPr>
        <w:t>2002</w:t>
      </w:r>
      <w:r>
        <w:rPr>
          <w:rFonts w:ascii="宋体" w:hAnsi="宋体" w:hint="eastAsia"/>
          <w:lang w:val="zh-CN"/>
        </w:rPr>
        <w:t>】</w:t>
      </w:r>
      <w:r>
        <w:rPr>
          <w:rFonts w:ascii="宋体" w:hAnsi="宋体"/>
          <w:lang w:val="zh-CN"/>
        </w:rPr>
        <w:t>1980</w:t>
      </w:r>
      <w:r>
        <w:rPr>
          <w:rFonts w:ascii="宋体" w:hAnsi="宋体" w:hint="eastAsia"/>
          <w:lang w:val="zh-CN"/>
        </w:rPr>
        <w:t>号】文件</w:t>
      </w:r>
      <w:r>
        <w:rPr>
          <w:rFonts w:ascii="宋体" w:hAnsi="宋体" w:hint="eastAsia"/>
        </w:rPr>
        <w:t>收费</w:t>
      </w:r>
      <w:r>
        <w:rPr>
          <w:rFonts w:ascii="宋体" w:hAnsi="宋体" w:hint="eastAsia"/>
          <w:lang w:val="zh-CN"/>
        </w:rPr>
        <w:t>标准的</w:t>
      </w:r>
      <w:r>
        <w:rPr>
          <w:rFonts w:ascii="宋体" w:hAnsi="宋体" w:hint="eastAsia"/>
          <w:lang w:val="zh-CN"/>
        </w:rPr>
        <w:t>5</w:t>
      </w:r>
      <w:r>
        <w:rPr>
          <w:rFonts w:ascii="宋体" w:hAnsi="宋体" w:hint="eastAsia"/>
          <w:lang w:val="zh-CN"/>
        </w:rPr>
        <w:t>0%</w:t>
      </w:r>
      <w:r>
        <w:rPr>
          <w:rFonts w:ascii="宋体" w:hAnsi="宋体" w:hint="eastAsia"/>
          <w:lang w:val="zh-CN"/>
        </w:rPr>
        <w:t>执行）。投标人在投标时应充分考虑以上费用，包含在投标报价中并不单独立项，无论投标人是否将该费用在包含报价中，均视为已含在投标价格中</w:t>
      </w:r>
      <w:r>
        <w:rPr>
          <w:rFonts w:hint="eastAsia"/>
        </w:rPr>
        <w:t>。</w:t>
      </w:r>
      <w:r>
        <w:rPr>
          <w:rFonts w:ascii="宋体" w:hAnsi="宋体" w:hint="eastAsia"/>
          <w:b/>
          <w:color w:val="0000FF"/>
          <w:lang w:val="zh-CN"/>
        </w:rPr>
        <w:t>专家评审费（按照《关于进一步规范政府采购活动相关费用管理的通知》（苏财规〔</w:t>
      </w:r>
      <w:r>
        <w:rPr>
          <w:rFonts w:ascii="宋体" w:hAnsi="宋体" w:hint="eastAsia"/>
          <w:b/>
          <w:color w:val="0000FF"/>
          <w:lang w:val="zh-CN"/>
        </w:rPr>
        <w:t>2026</w:t>
      </w:r>
      <w:r>
        <w:rPr>
          <w:rFonts w:ascii="宋体" w:hAnsi="宋体" w:hint="eastAsia"/>
          <w:b/>
          <w:color w:val="0000FF"/>
          <w:lang w:val="zh-CN"/>
        </w:rPr>
        <w:t>〕</w:t>
      </w:r>
      <w:r>
        <w:rPr>
          <w:rFonts w:ascii="宋体" w:hAnsi="宋体" w:hint="eastAsia"/>
          <w:b/>
          <w:color w:val="0000FF"/>
          <w:lang w:val="zh-CN"/>
        </w:rPr>
        <w:t xml:space="preserve">1 </w:t>
      </w:r>
      <w:r>
        <w:rPr>
          <w:rFonts w:ascii="宋体" w:hAnsi="宋体" w:hint="eastAsia"/>
          <w:b/>
          <w:color w:val="0000FF"/>
          <w:lang w:val="zh-CN"/>
        </w:rPr>
        <w:t>号）文件由</w:t>
      </w:r>
      <w:r>
        <w:rPr>
          <w:rFonts w:ascii="宋体" w:hAnsi="宋体" w:hint="eastAsia"/>
          <w:b/>
          <w:color w:val="0000FF"/>
          <w:lang w:val="zh-CN"/>
        </w:rPr>
        <w:t>采购</w:t>
      </w:r>
      <w:r>
        <w:rPr>
          <w:rFonts w:ascii="宋体" w:hAnsi="宋体" w:hint="eastAsia"/>
          <w:b/>
          <w:color w:val="0000FF"/>
          <w:lang w:val="zh-CN"/>
        </w:rPr>
        <w:t>人支付）。</w:t>
      </w:r>
    </w:p>
    <w:p w:rsidR="001922E3" w:rsidRDefault="001E78FD">
      <w:pPr>
        <w:spacing w:line="600" w:lineRule="exact"/>
        <w:ind w:firstLine="480"/>
      </w:pPr>
      <w:r>
        <w:rPr>
          <w:rFonts w:hint="eastAsia"/>
        </w:rPr>
        <w:t>10</w:t>
      </w:r>
      <w:r>
        <w:rPr>
          <w:rFonts w:hint="eastAsia"/>
        </w:rPr>
        <w:t>、投标文件组成</w:t>
      </w:r>
    </w:p>
    <w:p w:rsidR="001922E3" w:rsidRDefault="001E78FD">
      <w:pPr>
        <w:spacing w:line="600" w:lineRule="exact"/>
        <w:ind w:firstLine="480"/>
      </w:pPr>
      <w:r>
        <w:rPr>
          <w:rFonts w:hint="eastAsia"/>
        </w:rPr>
        <w:t>10.1</w:t>
      </w:r>
      <w:r>
        <w:rPr>
          <w:rFonts w:hint="eastAsia"/>
        </w:rPr>
        <w:t>投标人应当根据招标文件要求编制投标文件，投标文件应对招标文件提出的要求和条件作出实质性响应，并在《商务条款偏离表》和《技术条款偏离表》等处逐条标明满足与否。</w:t>
      </w:r>
    </w:p>
    <w:p w:rsidR="001922E3" w:rsidRDefault="001E78FD">
      <w:pPr>
        <w:spacing w:line="600" w:lineRule="exact"/>
        <w:ind w:firstLine="480"/>
      </w:pPr>
      <w:r>
        <w:rPr>
          <w:rFonts w:hint="eastAsia"/>
        </w:rPr>
        <w:t>10.2</w:t>
      </w:r>
      <w:r>
        <w:rPr>
          <w:rFonts w:hint="eastAsia"/>
        </w:rPr>
        <w:t>投标人根据招标文件的规定和项目名称的实际情况，拟在中标后将中标项目的非主体、非关键性工作分包的，应当在投标文件中载明分包承担主体，分包承担主体应当具备相应资质条件且不得再次分包。</w:t>
      </w:r>
      <w:r>
        <w:rPr>
          <w:rFonts w:hint="eastAsia"/>
        </w:rPr>
        <w:t>（本项目不允许分包）</w:t>
      </w:r>
    </w:p>
    <w:p w:rsidR="001922E3" w:rsidRDefault="001E78FD">
      <w:pPr>
        <w:spacing w:line="600" w:lineRule="exact"/>
        <w:ind w:firstLine="480"/>
      </w:pPr>
      <w:r>
        <w:rPr>
          <w:rFonts w:hint="eastAsia"/>
        </w:rPr>
        <w:t>10.3</w:t>
      </w:r>
      <w:r>
        <w:rPr>
          <w:rFonts w:hint="eastAsia"/>
        </w:rPr>
        <w:t>投标文件由商务部分、技术部分、价格部分，以及其他部分组成。</w:t>
      </w:r>
    </w:p>
    <w:p w:rsidR="001922E3" w:rsidRDefault="001E78FD">
      <w:pPr>
        <w:spacing w:line="600" w:lineRule="exact"/>
        <w:ind w:firstLine="480"/>
      </w:pPr>
      <w:r>
        <w:rPr>
          <w:rFonts w:hint="eastAsia"/>
        </w:rPr>
        <w:t>11</w:t>
      </w:r>
      <w:r>
        <w:rPr>
          <w:rFonts w:hint="eastAsia"/>
        </w:rPr>
        <w:t>、投标文件的商务部分</w:t>
      </w:r>
    </w:p>
    <w:p w:rsidR="001922E3" w:rsidRDefault="001E78FD">
      <w:pPr>
        <w:spacing w:line="600" w:lineRule="exact"/>
        <w:ind w:firstLine="480"/>
      </w:pPr>
      <w:r>
        <w:rPr>
          <w:rFonts w:hint="eastAsia"/>
        </w:rPr>
        <w:t>11.1</w:t>
      </w:r>
      <w:r>
        <w:rPr>
          <w:rFonts w:hint="eastAsia"/>
        </w:rPr>
        <w:t>商务部分是证明投标人有资格参加投标和</w:t>
      </w:r>
      <w:r>
        <w:rPr>
          <w:rFonts w:hint="eastAsia"/>
        </w:rPr>
        <w:t>中标后有能力履行合同的文件，这些文件应能满足招标的要求，包括但不限于下列文件，其中加★项目不得有缺失或无效：</w:t>
      </w:r>
    </w:p>
    <w:p w:rsidR="001922E3" w:rsidRDefault="001E78FD">
      <w:pPr>
        <w:spacing w:line="600" w:lineRule="exact"/>
        <w:ind w:firstLine="480"/>
      </w:pPr>
      <w:r>
        <w:rPr>
          <w:rFonts w:hint="eastAsia"/>
        </w:rPr>
        <w:t>（</w:t>
      </w:r>
      <w:r>
        <w:rPr>
          <w:rFonts w:hint="eastAsia"/>
        </w:rPr>
        <w:t>1</w:t>
      </w:r>
      <w:r>
        <w:rPr>
          <w:rFonts w:hint="eastAsia"/>
        </w:rPr>
        <w:t>）★投标函（投标申请及声明）；</w:t>
      </w:r>
    </w:p>
    <w:p w:rsidR="001922E3" w:rsidRDefault="001E78FD">
      <w:pPr>
        <w:spacing w:line="600" w:lineRule="exact"/>
        <w:ind w:firstLine="480"/>
      </w:pPr>
      <w:r>
        <w:rPr>
          <w:rFonts w:hint="eastAsia"/>
        </w:rPr>
        <w:t>（</w:t>
      </w:r>
      <w:r>
        <w:rPr>
          <w:rFonts w:hint="eastAsia"/>
        </w:rPr>
        <w:t>2</w:t>
      </w:r>
      <w:r>
        <w:rPr>
          <w:rFonts w:hint="eastAsia"/>
        </w:rPr>
        <w:t>）★法定代表人授权委托书及委托代理人的身份证明文件的复印件；</w:t>
      </w:r>
    </w:p>
    <w:p w:rsidR="001922E3" w:rsidRDefault="001E78FD">
      <w:pPr>
        <w:spacing w:line="600" w:lineRule="exact"/>
        <w:ind w:firstLine="480"/>
      </w:pPr>
      <w:r>
        <w:rPr>
          <w:rFonts w:hint="eastAsia"/>
        </w:rPr>
        <w:t>（</w:t>
      </w:r>
      <w:r>
        <w:rPr>
          <w:rFonts w:hint="eastAsia"/>
        </w:rPr>
        <w:t>3</w:t>
      </w:r>
      <w:r>
        <w:rPr>
          <w:rFonts w:hint="eastAsia"/>
        </w:rPr>
        <w:t>）★符合第一章</w:t>
      </w:r>
      <w:r>
        <w:rPr>
          <w:rFonts w:hint="eastAsia"/>
        </w:rPr>
        <w:t xml:space="preserve">2.1 </w:t>
      </w:r>
      <w:r>
        <w:rPr>
          <w:rFonts w:hint="eastAsia"/>
        </w:rPr>
        <w:t>条款《中华人民共和国政府采购法》规定的条件（并根据《中华人民共和国政府采购法实施条例》提供相关证明材料）；</w:t>
      </w:r>
    </w:p>
    <w:p w:rsidR="001922E3" w:rsidRDefault="001E78FD">
      <w:pPr>
        <w:spacing w:line="600" w:lineRule="exact"/>
        <w:ind w:firstLine="480"/>
      </w:pPr>
      <w:r>
        <w:rPr>
          <w:rFonts w:hint="eastAsia"/>
        </w:rPr>
        <w:t>（</w:t>
      </w:r>
      <w:r>
        <w:rPr>
          <w:rFonts w:hint="eastAsia"/>
        </w:rPr>
        <w:t>4</w:t>
      </w:r>
      <w:r>
        <w:rPr>
          <w:rFonts w:hint="eastAsia"/>
        </w:rPr>
        <w:t>）★符合第一章</w:t>
      </w:r>
      <w:r>
        <w:rPr>
          <w:rFonts w:hint="eastAsia"/>
        </w:rPr>
        <w:t xml:space="preserve"> 2.2 </w:t>
      </w:r>
      <w:r>
        <w:rPr>
          <w:rFonts w:hint="eastAsia"/>
        </w:rPr>
        <w:t>条款采购人根据采购项目的特殊要求规定的特定条件（如有）的相关证明文件；</w:t>
      </w:r>
    </w:p>
    <w:p w:rsidR="001922E3" w:rsidRDefault="001E78FD">
      <w:pPr>
        <w:spacing w:line="600" w:lineRule="exact"/>
        <w:ind w:firstLine="480"/>
      </w:pPr>
      <w:r>
        <w:rPr>
          <w:rFonts w:hint="eastAsia"/>
        </w:rPr>
        <w:t>（</w:t>
      </w:r>
      <w:r>
        <w:rPr>
          <w:rFonts w:hint="eastAsia"/>
        </w:rPr>
        <w:t>5</w:t>
      </w:r>
      <w:r>
        <w:rPr>
          <w:rFonts w:hint="eastAsia"/>
        </w:rPr>
        <w:t>）★《商务条款偏离表》；</w:t>
      </w:r>
    </w:p>
    <w:p w:rsidR="001922E3" w:rsidRDefault="001E78FD">
      <w:pPr>
        <w:spacing w:line="600" w:lineRule="exact"/>
        <w:ind w:firstLine="480"/>
      </w:pPr>
      <w:r>
        <w:rPr>
          <w:rFonts w:hint="eastAsia"/>
        </w:rPr>
        <w:lastRenderedPageBreak/>
        <w:t>（</w:t>
      </w:r>
      <w:r>
        <w:rPr>
          <w:rFonts w:hint="eastAsia"/>
        </w:rPr>
        <w:t>6</w:t>
      </w:r>
      <w:r>
        <w:rPr>
          <w:rFonts w:hint="eastAsia"/>
        </w:rPr>
        <w:t>）第一章招标公告中“落实政府采购</w:t>
      </w:r>
      <w:r>
        <w:rPr>
          <w:rFonts w:hint="eastAsia"/>
        </w:rPr>
        <w:t>政策需满足的资格要求”的证明文件；</w:t>
      </w:r>
    </w:p>
    <w:p w:rsidR="001922E3" w:rsidRDefault="001E78FD">
      <w:pPr>
        <w:spacing w:line="600" w:lineRule="exact"/>
        <w:ind w:firstLine="480"/>
      </w:pPr>
      <w:r>
        <w:rPr>
          <w:rFonts w:hint="eastAsia"/>
        </w:rPr>
        <w:t>（</w:t>
      </w:r>
      <w:r>
        <w:rPr>
          <w:rFonts w:hint="eastAsia"/>
        </w:rPr>
        <w:t>7</w:t>
      </w:r>
      <w:r>
        <w:rPr>
          <w:rFonts w:hint="eastAsia"/>
        </w:rPr>
        <w:t>）投标人认为需要提供的其他资格证明文件和商务资料。</w:t>
      </w:r>
    </w:p>
    <w:p w:rsidR="001922E3" w:rsidRDefault="001E78FD">
      <w:pPr>
        <w:spacing w:line="600" w:lineRule="exact"/>
        <w:ind w:firstLine="480"/>
      </w:pPr>
      <w:r>
        <w:rPr>
          <w:rFonts w:hint="eastAsia"/>
        </w:rPr>
        <w:t>12</w:t>
      </w:r>
      <w:r>
        <w:rPr>
          <w:rFonts w:hint="eastAsia"/>
        </w:rPr>
        <w:t>、投标文件的技术部分</w:t>
      </w:r>
    </w:p>
    <w:p w:rsidR="001922E3" w:rsidRDefault="001E78FD">
      <w:pPr>
        <w:spacing w:line="600" w:lineRule="exact"/>
        <w:ind w:firstLine="480"/>
      </w:pPr>
      <w:r>
        <w:rPr>
          <w:rFonts w:hint="eastAsia"/>
        </w:rPr>
        <w:t>12.1</w:t>
      </w:r>
      <w:r>
        <w:rPr>
          <w:rFonts w:hint="eastAsia"/>
        </w:rPr>
        <w:t>技术部分是证明投标人提供的货物是合格的、并符合招标文件要求的证明文件，以及对投标报价表中的货物的详细说明，这些文件可以是文字资料、图纸（表）和数据等。</w:t>
      </w:r>
    </w:p>
    <w:p w:rsidR="001922E3" w:rsidRDefault="001E78FD">
      <w:pPr>
        <w:spacing w:line="600" w:lineRule="exact"/>
        <w:ind w:firstLine="480"/>
      </w:pPr>
      <w:r>
        <w:rPr>
          <w:rFonts w:hint="eastAsia"/>
        </w:rPr>
        <w:t>12.2</w:t>
      </w:r>
      <w:r>
        <w:rPr>
          <w:rFonts w:hint="eastAsia"/>
        </w:rPr>
        <w:t>若技术性能无特殊说明，则按国家有关部门最新颁布的标准及规范为准。</w:t>
      </w:r>
    </w:p>
    <w:p w:rsidR="001922E3" w:rsidRDefault="001E78FD">
      <w:pPr>
        <w:spacing w:line="600" w:lineRule="exact"/>
        <w:ind w:firstLine="480"/>
      </w:pPr>
      <w:r>
        <w:rPr>
          <w:rFonts w:hint="eastAsia"/>
        </w:rPr>
        <w:t>12.3</w:t>
      </w:r>
      <w:r>
        <w:rPr>
          <w:rFonts w:hint="eastAsia"/>
        </w:rPr>
        <w:t>提供的货物如与招标文件要求有不符之处，应说明其差别之所在，并在《技术条款偏离表》中逐条予以说明。</w:t>
      </w:r>
    </w:p>
    <w:p w:rsidR="001922E3" w:rsidRDefault="001E78FD">
      <w:pPr>
        <w:spacing w:line="600" w:lineRule="exact"/>
        <w:ind w:firstLine="480"/>
      </w:pPr>
      <w:r>
        <w:rPr>
          <w:rFonts w:hint="eastAsia"/>
        </w:rPr>
        <w:t>12.4</w:t>
      </w:r>
      <w:r>
        <w:rPr>
          <w:rFonts w:hint="eastAsia"/>
        </w:rPr>
        <w:t>投标文件应按照招标文件要求提供技术资料、文件和</w:t>
      </w:r>
      <w:r>
        <w:rPr>
          <w:rFonts w:hint="eastAsia"/>
        </w:rPr>
        <w:t>有关证明，包括但不限于下列文件，其中加★项目不得有缺失或无效：</w:t>
      </w:r>
    </w:p>
    <w:p w:rsidR="001922E3" w:rsidRDefault="001E78FD">
      <w:pPr>
        <w:spacing w:line="600" w:lineRule="exact"/>
        <w:ind w:firstLine="480"/>
      </w:pPr>
      <w:r>
        <w:rPr>
          <w:rFonts w:hint="eastAsia"/>
        </w:rPr>
        <w:t>（</w:t>
      </w:r>
      <w:r>
        <w:rPr>
          <w:rFonts w:hint="eastAsia"/>
        </w:rPr>
        <w:t>1</w:t>
      </w:r>
      <w:r>
        <w:rPr>
          <w:rFonts w:hint="eastAsia"/>
        </w:rPr>
        <w:t>）★《技术条款偏离表》；</w:t>
      </w:r>
    </w:p>
    <w:p w:rsidR="001922E3" w:rsidRDefault="001E78FD">
      <w:pPr>
        <w:spacing w:line="600" w:lineRule="exact"/>
        <w:ind w:firstLine="480"/>
      </w:pPr>
      <w:r>
        <w:rPr>
          <w:rFonts w:hint="eastAsia"/>
        </w:rPr>
        <w:t>（</w:t>
      </w:r>
      <w:r>
        <w:rPr>
          <w:rFonts w:hint="eastAsia"/>
        </w:rPr>
        <w:t>2</w:t>
      </w:r>
      <w:r>
        <w:rPr>
          <w:rFonts w:hint="eastAsia"/>
        </w:rPr>
        <w:t>）技术团队配置表；</w:t>
      </w:r>
    </w:p>
    <w:p w:rsidR="001922E3" w:rsidRDefault="001E78FD">
      <w:pPr>
        <w:spacing w:line="600" w:lineRule="exact"/>
        <w:ind w:firstLine="480"/>
      </w:pPr>
      <w:r>
        <w:rPr>
          <w:rFonts w:hint="eastAsia"/>
        </w:rPr>
        <w:t>（</w:t>
      </w:r>
      <w:r>
        <w:rPr>
          <w:rFonts w:hint="eastAsia"/>
        </w:rPr>
        <w:t>3</w:t>
      </w:r>
      <w:r>
        <w:rPr>
          <w:rFonts w:hint="eastAsia"/>
        </w:rPr>
        <w:t>）服务承诺；</w:t>
      </w:r>
    </w:p>
    <w:p w:rsidR="001922E3" w:rsidRDefault="001E78FD">
      <w:pPr>
        <w:spacing w:line="600" w:lineRule="exact"/>
        <w:ind w:firstLine="480"/>
      </w:pPr>
      <w:r>
        <w:rPr>
          <w:rFonts w:hint="eastAsia"/>
        </w:rPr>
        <w:t>（</w:t>
      </w:r>
      <w:r>
        <w:rPr>
          <w:rFonts w:hint="eastAsia"/>
        </w:rPr>
        <w:t>4</w:t>
      </w:r>
      <w:r>
        <w:rPr>
          <w:rFonts w:hint="eastAsia"/>
        </w:rPr>
        <w:t>）投标人认为需要提供的其他技术资料等</w:t>
      </w:r>
      <w:r>
        <w:rPr>
          <w:rFonts w:hint="eastAsia"/>
        </w:rPr>
        <w:t>。</w:t>
      </w:r>
    </w:p>
    <w:p w:rsidR="001922E3" w:rsidRDefault="001E78FD">
      <w:pPr>
        <w:spacing w:line="600" w:lineRule="exact"/>
        <w:ind w:firstLine="480"/>
      </w:pPr>
      <w:r>
        <w:rPr>
          <w:rFonts w:hint="eastAsia"/>
        </w:rPr>
        <w:t>13</w:t>
      </w:r>
      <w:r>
        <w:rPr>
          <w:rFonts w:hint="eastAsia"/>
        </w:rPr>
        <w:t>、投标文件的价格部分</w:t>
      </w:r>
    </w:p>
    <w:p w:rsidR="001922E3" w:rsidRDefault="001E78FD">
      <w:pPr>
        <w:spacing w:line="600" w:lineRule="exact"/>
        <w:ind w:firstLine="480"/>
      </w:pPr>
      <w:r>
        <w:rPr>
          <w:rFonts w:hint="eastAsia"/>
        </w:rPr>
        <w:t>13.1</w:t>
      </w:r>
      <w:r>
        <w:rPr>
          <w:rFonts w:hint="eastAsia"/>
        </w:rPr>
        <w:t>价格部分是对投标货物和服务价格构成的说明，每一项货物仅接受一个价格。</w:t>
      </w:r>
    </w:p>
    <w:p w:rsidR="001922E3" w:rsidRDefault="001E78FD">
      <w:pPr>
        <w:spacing w:line="600" w:lineRule="exact"/>
        <w:ind w:firstLine="480"/>
      </w:pPr>
      <w:r>
        <w:rPr>
          <w:rFonts w:hint="eastAsia"/>
        </w:rPr>
        <w:t>13.2</w:t>
      </w:r>
      <w:r>
        <w:rPr>
          <w:rFonts w:hint="eastAsia"/>
        </w:rPr>
        <w:t>报价应包含但不限于人员劳资、交通费、风险评估费、技术图纸资料、人员培训发生的所有含税费用、国家强制缴纳的各种社会保障资金、利润、税金、政策性文件规定及合同包含内的所有风险、责任等各项应有费用。</w:t>
      </w:r>
    </w:p>
    <w:p w:rsidR="001922E3" w:rsidRDefault="001E78FD">
      <w:pPr>
        <w:spacing w:line="600" w:lineRule="exact"/>
        <w:ind w:firstLine="480"/>
      </w:pPr>
      <w:r>
        <w:rPr>
          <w:rFonts w:hint="eastAsia"/>
        </w:rPr>
        <w:t>13.3</w:t>
      </w:r>
      <w:r>
        <w:rPr>
          <w:rFonts w:hint="eastAsia"/>
        </w:rPr>
        <w:t>投标人应充分考虑到市场价格变动，以及项目实施过程中的不可预见因素，一旦成交，总价不变。如果有漏项，视同让利。</w:t>
      </w:r>
    </w:p>
    <w:p w:rsidR="001922E3" w:rsidRDefault="001E78FD">
      <w:pPr>
        <w:spacing w:line="600" w:lineRule="exact"/>
        <w:ind w:firstLine="480"/>
      </w:pPr>
      <w:r>
        <w:rPr>
          <w:rFonts w:hint="eastAsia"/>
        </w:rPr>
        <w:t>13.4</w:t>
      </w:r>
      <w:r>
        <w:rPr>
          <w:rFonts w:hint="eastAsia"/>
        </w:rPr>
        <w:t>投标人的任何错漏、优惠、竞争性报价不得作为减轻责任、减少服务、增加收费、降低质量的理由。</w:t>
      </w:r>
    </w:p>
    <w:p w:rsidR="001922E3" w:rsidRDefault="001E78FD">
      <w:pPr>
        <w:spacing w:line="600" w:lineRule="exact"/>
        <w:ind w:firstLine="480"/>
      </w:pPr>
      <w:r>
        <w:rPr>
          <w:rFonts w:hint="eastAsia"/>
        </w:rPr>
        <w:lastRenderedPageBreak/>
        <w:t>13.5</w:t>
      </w:r>
      <w:r>
        <w:rPr>
          <w:rFonts w:hint="eastAsia"/>
        </w:rPr>
        <w:t>根据中华人民共和国财政部发布的《关于推动解决政府采购异常低价问题的通知》（财库〔</w:t>
      </w:r>
      <w:r>
        <w:rPr>
          <w:rFonts w:hint="eastAsia"/>
        </w:rPr>
        <w:t>2026</w:t>
      </w:r>
      <w:r>
        <w:rPr>
          <w:rFonts w:hint="eastAsia"/>
        </w:rPr>
        <w:t>〕</w:t>
      </w:r>
      <w:r>
        <w:rPr>
          <w:rFonts w:hint="eastAsia"/>
        </w:rPr>
        <w:t>2</w:t>
      </w:r>
      <w:r>
        <w:rPr>
          <w:rFonts w:hint="eastAsia"/>
        </w:rPr>
        <w:t>号）强化政府采购异常低价审查：采购人应当在采购文件中明确，政府采购评审中出现下列情形之一的，评标委员会应当启动异常低价投标（响应）审查程序：</w:t>
      </w:r>
    </w:p>
    <w:p w:rsidR="001922E3" w:rsidRDefault="001E78FD">
      <w:pPr>
        <w:spacing w:line="600" w:lineRule="exact"/>
        <w:ind w:firstLine="480"/>
      </w:pPr>
      <w:r>
        <w:rPr>
          <w:rFonts w:hint="eastAsia"/>
        </w:rPr>
        <w:t>（</w:t>
      </w:r>
      <w:r>
        <w:rPr>
          <w:rFonts w:hint="eastAsia"/>
        </w:rPr>
        <w:t>1</w:t>
      </w:r>
      <w:r>
        <w:rPr>
          <w:rFonts w:hint="eastAsia"/>
        </w:rPr>
        <w:t>）投标（响应）报价低于全部通过符合性审查供应商投标</w:t>
      </w:r>
      <w:r>
        <w:rPr>
          <w:rFonts w:hint="eastAsia"/>
        </w:rPr>
        <w:t>（响应）报价平均值</w:t>
      </w:r>
      <w:r>
        <w:rPr>
          <w:rFonts w:hint="eastAsia"/>
        </w:rPr>
        <w:t>50%</w:t>
      </w:r>
      <w:r>
        <w:rPr>
          <w:rFonts w:hint="eastAsia"/>
        </w:rPr>
        <w:t>的，即投标（响应）报价</w:t>
      </w:r>
      <w:r>
        <w:rPr>
          <w:rFonts w:hint="eastAsia"/>
        </w:rPr>
        <w:t>&lt;</w:t>
      </w:r>
      <w:r>
        <w:rPr>
          <w:rFonts w:hint="eastAsia"/>
        </w:rPr>
        <w:t>全部通过符合性审查供应商投标（响应）报价平均值×</w:t>
      </w:r>
      <w:r>
        <w:rPr>
          <w:rFonts w:hint="eastAsia"/>
        </w:rPr>
        <w:t>50%</w:t>
      </w:r>
      <w:r>
        <w:rPr>
          <w:rFonts w:hint="eastAsia"/>
        </w:rPr>
        <w:t>；</w:t>
      </w:r>
    </w:p>
    <w:p w:rsidR="001922E3" w:rsidRDefault="001E78FD">
      <w:pPr>
        <w:spacing w:line="600" w:lineRule="exact"/>
        <w:ind w:firstLine="480"/>
      </w:pPr>
      <w:r>
        <w:rPr>
          <w:rFonts w:hint="eastAsia"/>
        </w:rPr>
        <w:t>（</w:t>
      </w:r>
      <w:r>
        <w:rPr>
          <w:rFonts w:hint="eastAsia"/>
        </w:rPr>
        <w:t>2</w:t>
      </w:r>
      <w:r>
        <w:rPr>
          <w:rFonts w:hint="eastAsia"/>
        </w:rPr>
        <w:t>）投标（响应）报价低于通过符合性审查的次低报价供应商投标（响应）报价</w:t>
      </w:r>
      <w:r>
        <w:rPr>
          <w:rFonts w:hint="eastAsia"/>
        </w:rPr>
        <w:t>50%</w:t>
      </w:r>
      <w:r>
        <w:rPr>
          <w:rFonts w:hint="eastAsia"/>
        </w:rPr>
        <w:t>的，即投标（响应）报价</w:t>
      </w:r>
      <w:r>
        <w:rPr>
          <w:rFonts w:hint="eastAsia"/>
        </w:rPr>
        <w:t>&lt;</w:t>
      </w:r>
      <w:r>
        <w:rPr>
          <w:rFonts w:hint="eastAsia"/>
        </w:rPr>
        <w:t>通过符合性审查的次低报价供应商投标（响应）报价×</w:t>
      </w:r>
      <w:r>
        <w:rPr>
          <w:rFonts w:hint="eastAsia"/>
        </w:rPr>
        <w:t>50%</w:t>
      </w:r>
      <w:r>
        <w:rPr>
          <w:rFonts w:hint="eastAsia"/>
        </w:rPr>
        <w:t>；</w:t>
      </w:r>
    </w:p>
    <w:p w:rsidR="001922E3" w:rsidRDefault="001E78FD">
      <w:pPr>
        <w:spacing w:line="600" w:lineRule="exact"/>
        <w:ind w:firstLine="480"/>
      </w:pPr>
      <w:r>
        <w:rPr>
          <w:rFonts w:hint="eastAsia"/>
        </w:rPr>
        <w:t>（</w:t>
      </w:r>
      <w:r>
        <w:rPr>
          <w:rFonts w:hint="eastAsia"/>
        </w:rPr>
        <w:t>3</w:t>
      </w:r>
      <w:r>
        <w:rPr>
          <w:rFonts w:hint="eastAsia"/>
        </w:rPr>
        <w:t>）投标（响应）报价低于采购项目最高限价</w:t>
      </w:r>
      <w:r>
        <w:rPr>
          <w:rFonts w:hint="eastAsia"/>
        </w:rPr>
        <w:t>45%</w:t>
      </w:r>
      <w:r>
        <w:rPr>
          <w:rFonts w:hint="eastAsia"/>
        </w:rPr>
        <w:t>的，即投标（响应）报价</w:t>
      </w:r>
      <w:r>
        <w:rPr>
          <w:rFonts w:hint="eastAsia"/>
        </w:rPr>
        <w:t>&lt;</w:t>
      </w:r>
      <w:r>
        <w:rPr>
          <w:rFonts w:hint="eastAsia"/>
        </w:rPr>
        <w:t>采购项目最高限价×</w:t>
      </w:r>
      <w:r>
        <w:rPr>
          <w:rFonts w:hint="eastAsia"/>
        </w:rPr>
        <w:t>45%</w:t>
      </w:r>
      <w:r>
        <w:rPr>
          <w:rFonts w:hint="eastAsia"/>
        </w:rPr>
        <w:t>；</w:t>
      </w:r>
    </w:p>
    <w:p w:rsidR="001922E3" w:rsidRDefault="001E78FD">
      <w:pPr>
        <w:spacing w:line="600" w:lineRule="exact"/>
        <w:ind w:firstLine="480"/>
      </w:pPr>
      <w:r>
        <w:rPr>
          <w:rFonts w:hint="eastAsia"/>
        </w:rPr>
        <w:t>（</w:t>
      </w:r>
      <w:r>
        <w:rPr>
          <w:rFonts w:hint="eastAsia"/>
        </w:rPr>
        <w:t>4</w:t>
      </w:r>
      <w:r>
        <w:rPr>
          <w:rFonts w:hint="eastAsia"/>
        </w:rPr>
        <w:t>）评标委员会基于专业判断，认为供应商报价过低，有可能影响产品质量或者不能诚信履约的其他情形。</w:t>
      </w:r>
    </w:p>
    <w:p w:rsidR="001922E3" w:rsidRDefault="001E78FD">
      <w:pPr>
        <w:spacing w:line="600" w:lineRule="exact"/>
        <w:ind w:firstLine="480"/>
      </w:pPr>
      <w:r>
        <w:rPr>
          <w:rFonts w:hint="eastAsia"/>
        </w:rPr>
        <w:t>13.6</w:t>
      </w:r>
      <w:r>
        <w:rPr>
          <w:rFonts w:hint="eastAsia"/>
        </w:rPr>
        <w:t>评标委员会启动异常低价投标（响应）审查后</w:t>
      </w:r>
      <w:r>
        <w:rPr>
          <w:rFonts w:hint="eastAsia"/>
        </w:rPr>
        <w:t>，属于前述第</w:t>
      </w:r>
      <w:r>
        <w:rPr>
          <w:rFonts w:hint="eastAsia"/>
        </w:rPr>
        <w:t>1</w:t>
      </w:r>
      <w:r>
        <w:rPr>
          <w:rFonts w:hint="eastAsia"/>
        </w:rPr>
        <w:t>项至第</w:t>
      </w:r>
      <w:r>
        <w:rPr>
          <w:rFonts w:hint="eastAsia"/>
        </w:rPr>
        <w:t>4</w:t>
      </w:r>
      <w:r>
        <w:rPr>
          <w:rFonts w:hint="eastAsia"/>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rPr>
        <w:t>30</w:t>
      </w:r>
      <w:r>
        <w:rPr>
          <w:rFonts w:hint="eastAsia"/>
        </w:rPr>
        <w:t>分钟。其中，属于第</w:t>
      </w:r>
      <w:r>
        <w:rPr>
          <w:rFonts w:hint="eastAsia"/>
        </w:rPr>
        <w:t>3</w:t>
      </w:r>
      <w:r>
        <w:rPr>
          <w:rFonts w:hint="eastAsia"/>
        </w:rPr>
        <w:t>项情形，供应商已随投标（响应）文件一并提交相关书面说明及必要的证明材料的，在评审现场可不再重复提交。</w:t>
      </w:r>
    </w:p>
    <w:p w:rsidR="001922E3" w:rsidRDefault="001E78FD">
      <w:pPr>
        <w:spacing w:line="600" w:lineRule="exact"/>
        <w:ind w:firstLine="480"/>
      </w:pPr>
      <w:r>
        <w:rPr>
          <w:rFonts w:hint="eastAsia"/>
        </w:rPr>
        <w:t>评标委员会依据专业经验，参考同类项目中标（成交）价格、类似产品市场价格水平、行业人工费用标准、国家有关部门指导行业协会发布的行业平均成本等情</w:t>
      </w:r>
      <w:r>
        <w:rPr>
          <w:rFonts w:hint="eastAsia"/>
        </w:rPr>
        <w:t>况，对报价合理性进行判断。投标（响应）供应商不能提供书面说明、证明材料，或者提供的书面说明、证明材料不能证明其报价合理性的，评标委员会应当将其作为无效投标（响应）处理。</w:t>
      </w:r>
    </w:p>
    <w:p w:rsidR="001922E3" w:rsidRDefault="001E78FD">
      <w:pPr>
        <w:spacing w:line="600" w:lineRule="exact"/>
        <w:ind w:firstLine="480"/>
      </w:pPr>
      <w:r>
        <w:rPr>
          <w:rFonts w:hint="eastAsia"/>
        </w:rPr>
        <w:t>13.</w:t>
      </w:r>
      <w:r>
        <w:rPr>
          <w:rFonts w:hint="eastAsia"/>
        </w:rPr>
        <w:t>7</w:t>
      </w:r>
      <w:r>
        <w:rPr>
          <w:rFonts w:hint="eastAsia"/>
        </w:rPr>
        <w:t>投标人应在《开标一览表》、《投标分项报价》等标明提供货物的总价以及分项报价。投标人系小企业（含小型、微型企业），须在《开标一览表》中注明，如无法划分计算的，将不予认可。</w:t>
      </w:r>
    </w:p>
    <w:p w:rsidR="001922E3" w:rsidRDefault="001E78FD">
      <w:pPr>
        <w:spacing w:line="600" w:lineRule="exact"/>
        <w:ind w:firstLine="480"/>
      </w:pPr>
      <w:r>
        <w:rPr>
          <w:rFonts w:hint="eastAsia"/>
        </w:rPr>
        <w:lastRenderedPageBreak/>
        <w:t>14</w:t>
      </w:r>
      <w:r>
        <w:rPr>
          <w:rFonts w:hint="eastAsia"/>
        </w:rPr>
        <w:t>、投标文件的其他部分</w:t>
      </w:r>
    </w:p>
    <w:p w:rsidR="001922E3" w:rsidRDefault="001E78FD">
      <w:pPr>
        <w:spacing w:line="600" w:lineRule="exact"/>
        <w:ind w:firstLine="480"/>
      </w:pPr>
      <w:r>
        <w:rPr>
          <w:rFonts w:hint="eastAsia"/>
        </w:rPr>
        <w:t>14.1</w:t>
      </w:r>
      <w:r>
        <w:rPr>
          <w:rFonts w:hint="eastAsia"/>
        </w:rPr>
        <w:t>其他部分由投标人根据编制投标文件需要提供的其他相关文件。</w:t>
      </w:r>
    </w:p>
    <w:p w:rsidR="001922E3" w:rsidRDefault="001E78FD">
      <w:pPr>
        <w:spacing w:line="600" w:lineRule="exact"/>
        <w:ind w:firstLine="480"/>
      </w:pPr>
      <w:r>
        <w:rPr>
          <w:rFonts w:hint="eastAsia"/>
        </w:rPr>
        <w:t>15</w:t>
      </w:r>
      <w:r>
        <w:rPr>
          <w:rFonts w:hint="eastAsia"/>
        </w:rPr>
        <w:t>、投标保证金：本项目不设投标保证金。</w:t>
      </w:r>
    </w:p>
    <w:p w:rsidR="001922E3" w:rsidRDefault="001E78FD">
      <w:pPr>
        <w:spacing w:line="600" w:lineRule="exact"/>
        <w:ind w:firstLine="480"/>
      </w:pPr>
      <w:r>
        <w:rPr>
          <w:rFonts w:hint="eastAsia"/>
        </w:rPr>
        <w:t>16</w:t>
      </w:r>
      <w:r>
        <w:rPr>
          <w:rFonts w:hint="eastAsia"/>
        </w:rPr>
        <w:t>、投标有效期</w:t>
      </w:r>
    </w:p>
    <w:p w:rsidR="001922E3" w:rsidRDefault="001E78FD">
      <w:pPr>
        <w:spacing w:line="600" w:lineRule="exact"/>
        <w:ind w:firstLine="480"/>
      </w:pPr>
      <w:r>
        <w:rPr>
          <w:rFonts w:hint="eastAsia"/>
        </w:rPr>
        <w:t>16.1</w:t>
      </w:r>
      <w:r>
        <w:rPr>
          <w:rFonts w:hint="eastAsia"/>
        </w:rPr>
        <w:t>自提</w:t>
      </w:r>
      <w:r>
        <w:rPr>
          <w:rFonts w:hint="eastAsia"/>
        </w:rPr>
        <w:t>交投标文件截止之日起</w:t>
      </w:r>
      <w:r>
        <w:rPr>
          <w:rFonts w:hint="eastAsia"/>
        </w:rPr>
        <w:t>90</w:t>
      </w:r>
      <w:r>
        <w:rPr>
          <w:rFonts w:hint="eastAsia"/>
        </w:rPr>
        <w:t>日。</w:t>
      </w:r>
    </w:p>
    <w:p w:rsidR="001922E3" w:rsidRDefault="001E78FD">
      <w:pPr>
        <w:spacing w:line="600" w:lineRule="exact"/>
        <w:ind w:firstLine="480"/>
      </w:pPr>
      <w:r>
        <w:rPr>
          <w:rFonts w:hint="eastAsia"/>
        </w:rPr>
        <w:t>16.2</w:t>
      </w:r>
      <w:r>
        <w:rPr>
          <w:rFonts w:hint="eastAsia"/>
        </w:rPr>
        <w:t>在特殊情况下，在原投标有效期截止之前，代理机构可要求投标人同意延长投标有效期，这种要求与答复均以书面形式提交，投标人可拒绝这种要求。</w:t>
      </w:r>
    </w:p>
    <w:p w:rsidR="001922E3" w:rsidRDefault="001E78FD">
      <w:pPr>
        <w:spacing w:line="600" w:lineRule="exact"/>
        <w:ind w:firstLine="480"/>
      </w:pPr>
      <w:r>
        <w:rPr>
          <w:rFonts w:hint="eastAsia"/>
        </w:rPr>
        <w:t>17</w:t>
      </w:r>
      <w:r>
        <w:rPr>
          <w:rFonts w:hint="eastAsia"/>
        </w:rPr>
        <w:t>、投标文件签署</w:t>
      </w:r>
    </w:p>
    <w:p w:rsidR="001922E3" w:rsidRDefault="001E78FD">
      <w:pPr>
        <w:spacing w:line="600" w:lineRule="exact"/>
        <w:ind w:firstLine="480"/>
      </w:pPr>
      <w:r>
        <w:rPr>
          <w:rFonts w:hint="eastAsia"/>
        </w:rPr>
        <w:t>17.1</w:t>
      </w:r>
      <w:r>
        <w:rPr>
          <w:rFonts w:hint="eastAsia"/>
        </w:rPr>
        <w:t>投标文件的正本和副本均由投标人法定代表人或经正式授权并对投标人有约束力的委托代理人用不褪色墨水书写签署。</w:t>
      </w:r>
    </w:p>
    <w:p w:rsidR="001922E3" w:rsidRDefault="001E78FD">
      <w:pPr>
        <w:spacing w:line="600" w:lineRule="exact"/>
        <w:ind w:firstLine="480"/>
      </w:pPr>
      <w:r>
        <w:rPr>
          <w:rFonts w:hint="eastAsia"/>
        </w:rPr>
        <w:t>18</w:t>
      </w:r>
      <w:r>
        <w:rPr>
          <w:rFonts w:hint="eastAsia"/>
        </w:rPr>
        <w:t>、投标文件的编制、递交</w:t>
      </w:r>
    </w:p>
    <w:p w:rsidR="001922E3" w:rsidRDefault="001E78FD">
      <w:pPr>
        <w:spacing w:line="600" w:lineRule="exact"/>
        <w:ind w:firstLine="480"/>
      </w:pPr>
      <w:r>
        <w:rPr>
          <w:rFonts w:hint="eastAsia"/>
        </w:rPr>
        <w:t>18.1</w:t>
      </w:r>
      <w:r>
        <w:rPr>
          <w:rFonts w:hint="eastAsia"/>
        </w:rPr>
        <w:t>本项目使用“苏采云”系统。供应商根据招标文件及“苏采云”系统供应商操作手册要求编制、生成并提交电子响应文件。</w:t>
      </w:r>
    </w:p>
    <w:p w:rsidR="001922E3" w:rsidRDefault="001E78FD">
      <w:pPr>
        <w:spacing w:line="600" w:lineRule="exact"/>
        <w:ind w:firstLine="480"/>
      </w:pPr>
      <w:r>
        <w:rPr>
          <w:rFonts w:hint="eastAsia"/>
        </w:rPr>
        <w:t>18.2</w:t>
      </w:r>
      <w:r>
        <w:rPr>
          <w:rFonts w:hint="eastAsia"/>
        </w:rPr>
        <w:t>采购人及采购代理机构拒绝接受通过电子交易平台以外任何</w:t>
      </w:r>
      <w:r>
        <w:rPr>
          <w:rFonts w:hint="eastAsia"/>
        </w:rPr>
        <w:t>形式提交的响应文件。</w:t>
      </w:r>
    </w:p>
    <w:p w:rsidR="001922E3" w:rsidRDefault="001E78FD">
      <w:pPr>
        <w:spacing w:line="600" w:lineRule="exact"/>
        <w:ind w:firstLine="480"/>
      </w:pPr>
      <w:r>
        <w:rPr>
          <w:rFonts w:hint="eastAsia"/>
        </w:rPr>
        <w:t>18.3</w:t>
      </w:r>
      <w:r>
        <w:rPr>
          <w:rFonts w:hint="eastAsia"/>
        </w:rPr>
        <w:t>供应商应在招标文件要求提交响应文件截止时间前，将电子响应文件提交至“苏采云”系统。</w:t>
      </w:r>
    </w:p>
    <w:p w:rsidR="001922E3" w:rsidRDefault="001E78FD">
      <w:pPr>
        <w:spacing w:line="600" w:lineRule="exact"/>
        <w:ind w:firstLine="480"/>
      </w:pPr>
      <w:r>
        <w:rPr>
          <w:rFonts w:hint="eastAsia"/>
        </w:rPr>
        <w:t>18.4</w:t>
      </w:r>
      <w:r>
        <w:rPr>
          <w:rFonts w:hint="eastAsia"/>
        </w:rPr>
        <w:t>提交响应文件截止时间前，供应商可以通过电子交易平台对所提交的响应文件进行补充、修改或者撤回。</w:t>
      </w:r>
      <w:r>
        <w:rPr>
          <w:rFonts w:hint="eastAsia"/>
        </w:rPr>
        <w:t>投标</w:t>
      </w:r>
      <w:r>
        <w:rPr>
          <w:rFonts w:hint="eastAsia"/>
        </w:rPr>
        <w:t>保证金的补充、修改或者撤回无需通过电子交易平台，但应就其补充、修改或者撤回通知采购人或采购代理机构。</w:t>
      </w:r>
    </w:p>
    <w:p w:rsidR="001922E3" w:rsidRDefault="001E78FD">
      <w:pPr>
        <w:spacing w:line="600" w:lineRule="exact"/>
        <w:ind w:firstLine="480"/>
      </w:pPr>
      <w:r>
        <w:rPr>
          <w:rFonts w:hint="eastAsia"/>
        </w:rPr>
        <w:t>18.5</w:t>
      </w:r>
      <w:r>
        <w:rPr>
          <w:rFonts w:hint="eastAsia"/>
        </w:rPr>
        <w:t>供应商对响应文件的补充、修改的内容应当按照招标文件要求签署、盖章，作为响应文件的组成部分。补充、修改的内容与响应文件不一致的，以补充、修改的内容为准。</w:t>
      </w:r>
    </w:p>
    <w:p w:rsidR="001922E3" w:rsidRDefault="001E78FD">
      <w:pPr>
        <w:spacing w:line="600" w:lineRule="exact"/>
        <w:ind w:firstLine="480"/>
      </w:pPr>
      <w:r>
        <w:rPr>
          <w:rFonts w:hint="eastAsia"/>
        </w:rPr>
        <w:t>四、投标文件的接收、开标、评标与确定中标人</w:t>
      </w:r>
    </w:p>
    <w:p w:rsidR="001922E3" w:rsidRDefault="001E78FD">
      <w:pPr>
        <w:spacing w:line="600" w:lineRule="exact"/>
        <w:ind w:firstLine="480"/>
      </w:pPr>
      <w:r>
        <w:rPr>
          <w:rFonts w:hint="eastAsia"/>
        </w:rPr>
        <w:t>19</w:t>
      </w:r>
      <w:r>
        <w:rPr>
          <w:rFonts w:hint="eastAsia"/>
        </w:rPr>
        <w:t>、响应文件的解密与开启</w:t>
      </w:r>
    </w:p>
    <w:p w:rsidR="001922E3" w:rsidRDefault="001E78FD">
      <w:pPr>
        <w:spacing w:line="600" w:lineRule="exact"/>
        <w:ind w:firstLine="480"/>
      </w:pPr>
      <w:r>
        <w:rPr>
          <w:rFonts w:hint="eastAsia"/>
        </w:rPr>
        <w:lastRenderedPageBreak/>
        <w:t>19.1</w:t>
      </w:r>
      <w:r>
        <w:rPr>
          <w:rFonts w:hint="eastAsia"/>
        </w:rPr>
        <w:t>采购人或采购代理机构将按</w:t>
      </w:r>
      <w:r>
        <w:rPr>
          <w:rFonts w:hint="eastAsia"/>
        </w:rPr>
        <w:t>招标</w:t>
      </w:r>
      <w:r>
        <w:rPr>
          <w:rFonts w:hint="eastAsia"/>
        </w:rPr>
        <w:t>文件的规定，在响应文件提交截止时间的同一时间和</w:t>
      </w:r>
      <w:r>
        <w:rPr>
          <w:rFonts w:hint="eastAsia"/>
        </w:rPr>
        <w:t>招标</w:t>
      </w:r>
      <w:r>
        <w:rPr>
          <w:rFonts w:hint="eastAsia"/>
        </w:rPr>
        <w:t>文件预先确定的地点开启</w:t>
      </w:r>
      <w:r>
        <w:rPr>
          <w:rFonts w:hint="eastAsia"/>
        </w:rPr>
        <w:t>投标</w:t>
      </w:r>
      <w:r>
        <w:rPr>
          <w:rFonts w:hint="eastAsia"/>
        </w:rPr>
        <w:t>文件。</w:t>
      </w:r>
    </w:p>
    <w:p w:rsidR="001922E3" w:rsidRDefault="001E78FD">
      <w:pPr>
        <w:spacing w:line="600" w:lineRule="exact"/>
        <w:ind w:firstLine="480"/>
      </w:pPr>
      <w:r>
        <w:rPr>
          <w:rFonts w:hint="eastAsia"/>
        </w:rPr>
        <w:t>19.2</w:t>
      </w:r>
      <w:r>
        <w:rPr>
          <w:rFonts w:hint="eastAsia"/>
        </w:rPr>
        <w:t>本项目采用不见面交易模式，使用“苏采云”系统在线进行解密。供应商应在规定的时间内对响应文件进行解密，因非系统原因导致的解密失败，视为响应无效。</w:t>
      </w:r>
    </w:p>
    <w:p w:rsidR="001922E3" w:rsidRDefault="001E78FD">
      <w:pPr>
        <w:spacing w:line="600" w:lineRule="exact"/>
        <w:ind w:firstLine="480"/>
      </w:pPr>
      <w:r>
        <w:rPr>
          <w:rFonts w:hint="eastAsia"/>
        </w:rPr>
        <w:t>19.3</w:t>
      </w:r>
      <w:r>
        <w:rPr>
          <w:rFonts w:hint="eastAsia"/>
        </w:rPr>
        <w:t>供应商不足</w:t>
      </w:r>
      <w:r>
        <w:rPr>
          <w:rFonts w:hint="eastAsia"/>
        </w:rPr>
        <w:t>3</w:t>
      </w:r>
      <w:r>
        <w:rPr>
          <w:rFonts w:hint="eastAsia"/>
        </w:rPr>
        <w:t>家的，不予解密。</w:t>
      </w:r>
    </w:p>
    <w:p w:rsidR="001922E3" w:rsidRDefault="001E78FD">
      <w:pPr>
        <w:spacing w:line="600" w:lineRule="exact"/>
        <w:ind w:firstLine="480"/>
      </w:pPr>
      <w:r>
        <w:rPr>
          <w:rFonts w:hint="eastAsia"/>
        </w:rPr>
        <w:t>19.4</w:t>
      </w:r>
      <w:r>
        <w:rPr>
          <w:rFonts w:hint="eastAsia"/>
        </w:rPr>
        <w:t>供应商须在开标前使用“验证</w:t>
      </w:r>
      <w:r>
        <w:rPr>
          <w:rFonts w:hint="eastAsia"/>
        </w:rPr>
        <w:t>CA</w:t>
      </w:r>
      <w:r>
        <w:rPr>
          <w:rFonts w:hint="eastAsia"/>
        </w:rPr>
        <w:t>”功能验证本地计算机的控件环境是否正常，并且在解密、评审过程中不可随意更换计算机，必须使用验</w:t>
      </w:r>
      <w:r>
        <w:rPr>
          <w:rFonts w:hint="eastAsia"/>
        </w:rPr>
        <w:t>证成功的计算机进行操作，否则造成相应后果由供应商自行承担。本地计算机要求安装摄像头、麦克风和音箱，保持网络通畅。</w:t>
      </w:r>
    </w:p>
    <w:p w:rsidR="001922E3" w:rsidRDefault="001E78FD">
      <w:pPr>
        <w:spacing w:line="600" w:lineRule="exact"/>
        <w:ind w:firstLine="480"/>
      </w:pPr>
      <w:r>
        <w:rPr>
          <w:rFonts w:hint="eastAsia"/>
        </w:rPr>
        <w:t>19.5</w:t>
      </w:r>
      <w:r>
        <w:rPr>
          <w:rFonts w:hint="eastAsia"/>
        </w:rPr>
        <w:t>因本项目采用不见面交易的方式，在解密、评审过程中，供应商需要保持操作计算机前有相关责任人值守，及时对于系统或者</w:t>
      </w:r>
      <w:r>
        <w:rPr>
          <w:rFonts w:hint="eastAsia"/>
        </w:rPr>
        <w:t>评标委员会</w:t>
      </w:r>
      <w:r>
        <w:rPr>
          <w:rFonts w:hint="eastAsia"/>
        </w:rPr>
        <w:t>发出的指令和要求进行响应操作。如果因为无人值守造成不能及时回应系统或者</w:t>
      </w:r>
      <w:r>
        <w:rPr>
          <w:rFonts w:hint="eastAsia"/>
        </w:rPr>
        <w:t>评标委员会</w:t>
      </w:r>
      <w:r>
        <w:rPr>
          <w:rFonts w:hint="eastAsia"/>
        </w:rPr>
        <w:t>指令和要求从而导致影响开标、</w:t>
      </w:r>
      <w:r>
        <w:rPr>
          <w:rFonts w:hint="eastAsia"/>
        </w:rPr>
        <w:t>评标</w:t>
      </w:r>
      <w:r>
        <w:rPr>
          <w:rFonts w:hint="eastAsia"/>
        </w:rPr>
        <w:t>结果的，责任由供应商承担。</w:t>
      </w:r>
    </w:p>
    <w:p w:rsidR="001922E3" w:rsidRDefault="001E78FD">
      <w:pPr>
        <w:spacing w:line="600" w:lineRule="exact"/>
        <w:ind w:firstLine="480"/>
      </w:pPr>
      <w:r>
        <w:rPr>
          <w:rFonts w:hint="eastAsia"/>
        </w:rPr>
        <w:t>19.6</w:t>
      </w:r>
      <w:r>
        <w:rPr>
          <w:rFonts w:hint="eastAsia"/>
        </w:rPr>
        <w:t>如果在采购活动过程中出现以下情形，导致“苏采云”系统无法正常运行，或者无法保证本项目采购活动的公平、公正和安全时，代理机构</w:t>
      </w:r>
      <w:r>
        <w:rPr>
          <w:rFonts w:hint="eastAsia"/>
        </w:rPr>
        <w:t>可以延缓或者暂停采购活动，情况严重的可以终止采购活动：</w:t>
      </w:r>
    </w:p>
    <w:p w:rsidR="001922E3" w:rsidRDefault="001E78FD">
      <w:pPr>
        <w:spacing w:line="600" w:lineRule="exact"/>
        <w:ind w:firstLine="480"/>
      </w:pPr>
      <w:r>
        <w:rPr>
          <w:rFonts w:hint="eastAsia"/>
        </w:rPr>
        <w:t>（</w:t>
      </w:r>
      <w:r>
        <w:rPr>
          <w:rFonts w:hint="eastAsia"/>
        </w:rPr>
        <w:t>1</w:t>
      </w:r>
      <w:r>
        <w:rPr>
          <w:rFonts w:hint="eastAsia"/>
        </w:rPr>
        <w:t>）</w:t>
      </w:r>
      <w:r>
        <w:rPr>
          <w:rFonts w:hint="eastAsia"/>
        </w:rPr>
        <w:t>平台系统发生故障而无法登录访问的；</w:t>
      </w:r>
    </w:p>
    <w:p w:rsidR="001922E3" w:rsidRDefault="001E78FD">
      <w:pPr>
        <w:spacing w:line="600" w:lineRule="exact"/>
        <w:ind w:firstLine="480"/>
      </w:pPr>
      <w:r>
        <w:rPr>
          <w:rFonts w:hint="eastAsia"/>
        </w:rPr>
        <w:t>（</w:t>
      </w:r>
      <w:r>
        <w:rPr>
          <w:rFonts w:hint="eastAsia"/>
        </w:rPr>
        <w:t>2</w:t>
      </w:r>
      <w:r>
        <w:rPr>
          <w:rFonts w:hint="eastAsia"/>
        </w:rPr>
        <w:t>）</w:t>
      </w:r>
      <w:r>
        <w:rPr>
          <w:rFonts w:hint="eastAsia"/>
        </w:rPr>
        <w:t>平台系统应用或数据库出现错误，不能进行正常操作的；</w:t>
      </w:r>
    </w:p>
    <w:p w:rsidR="001922E3" w:rsidRDefault="001E78FD">
      <w:pPr>
        <w:spacing w:line="600" w:lineRule="exact"/>
        <w:ind w:firstLine="480"/>
      </w:pPr>
      <w:r>
        <w:rPr>
          <w:rFonts w:hint="eastAsia"/>
        </w:rPr>
        <w:t>（</w:t>
      </w:r>
      <w:r>
        <w:rPr>
          <w:rFonts w:hint="eastAsia"/>
        </w:rPr>
        <w:t>3</w:t>
      </w:r>
      <w:r>
        <w:rPr>
          <w:rFonts w:hint="eastAsia"/>
        </w:rPr>
        <w:t>）</w:t>
      </w:r>
      <w:r>
        <w:rPr>
          <w:rFonts w:hint="eastAsia"/>
        </w:rPr>
        <w:t>平台系统发现严重安全漏洞，有潜在泄密危险的；</w:t>
      </w:r>
    </w:p>
    <w:p w:rsidR="001922E3" w:rsidRDefault="001E78FD">
      <w:pPr>
        <w:spacing w:line="600" w:lineRule="exact"/>
        <w:ind w:firstLine="480"/>
      </w:pPr>
      <w:r>
        <w:rPr>
          <w:rFonts w:hint="eastAsia"/>
        </w:rPr>
        <w:t>（</w:t>
      </w:r>
      <w:r>
        <w:rPr>
          <w:rFonts w:hint="eastAsia"/>
        </w:rPr>
        <w:t>4</w:t>
      </w:r>
      <w:r>
        <w:rPr>
          <w:rFonts w:hint="eastAsia"/>
        </w:rPr>
        <w:t>）</w:t>
      </w:r>
      <w:r>
        <w:rPr>
          <w:rFonts w:hint="eastAsia"/>
        </w:rPr>
        <w:t>病毒发作导致平台系统不能进行正常操作的；</w:t>
      </w:r>
    </w:p>
    <w:p w:rsidR="001922E3" w:rsidRDefault="001E78FD">
      <w:pPr>
        <w:spacing w:line="600" w:lineRule="exact"/>
        <w:ind w:firstLine="480"/>
      </w:pPr>
      <w:r>
        <w:rPr>
          <w:rFonts w:hint="eastAsia"/>
        </w:rPr>
        <w:t>（</w:t>
      </w:r>
      <w:r>
        <w:rPr>
          <w:rFonts w:hint="eastAsia"/>
        </w:rPr>
        <w:t>5</w:t>
      </w:r>
      <w:r>
        <w:rPr>
          <w:rFonts w:hint="eastAsia"/>
        </w:rPr>
        <w:t>）</w:t>
      </w:r>
      <w:r>
        <w:rPr>
          <w:rFonts w:hint="eastAsia"/>
        </w:rPr>
        <w:t>其他无法保证本次采购活动的公平、公正和安全的情况。</w:t>
      </w:r>
    </w:p>
    <w:p w:rsidR="001922E3" w:rsidRDefault="001E78FD">
      <w:pPr>
        <w:spacing w:line="600" w:lineRule="exact"/>
        <w:ind w:firstLine="480"/>
      </w:pPr>
      <w:r>
        <w:rPr>
          <w:rFonts w:hint="eastAsia"/>
        </w:rPr>
        <w:t>19.7</w:t>
      </w:r>
      <w:r>
        <w:rPr>
          <w:rFonts w:hint="eastAsia"/>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rsidR="001922E3" w:rsidRDefault="001E78FD">
      <w:pPr>
        <w:spacing w:line="600" w:lineRule="exact"/>
        <w:ind w:firstLine="480"/>
      </w:pPr>
      <w:r>
        <w:rPr>
          <w:rFonts w:hint="eastAsia"/>
        </w:rPr>
        <w:t>20</w:t>
      </w:r>
      <w:r>
        <w:rPr>
          <w:rFonts w:hint="eastAsia"/>
        </w:rPr>
        <w:t>、开标</w:t>
      </w:r>
    </w:p>
    <w:p w:rsidR="001922E3" w:rsidRDefault="001E78FD">
      <w:pPr>
        <w:spacing w:line="600" w:lineRule="exact"/>
        <w:ind w:firstLine="480"/>
      </w:pPr>
      <w:r>
        <w:rPr>
          <w:rFonts w:hint="eastAsia"/>
        </w:rPr>
        <w:lastRenderedPageBreak/>
        <w:t xml:space="preserve">20.1 </w:t>
      </w:r>
      <w:r>
        <w:rPr>
          <w:rFonts w:hint="eastAsia"/>
        </w:rPr>
        <w:t>代理机构将在招标文件确定的时间和地点进行开标。</w:t>
      </w:r>
    </w:p>
    <w:p w:rsidR="001922E3" w:rsidRDefault="001E78FD">
      <w:pPr>
        <w:spacing w:line="600" w:lineRule="exact"/>
        <w:ind w:firstLine="480"/>
      </w:pPr>
      <w:r>
        <w:rPr>
          <w:rFonts w:hint="eastAsia"/>
        </w:rPr>
        <w:t>20.2</w:t>
      </w:r>
      <w:r>
        <w:rPr>
          <w:rFonts w:hint="eastAsia"/>
        </w:rPr>
        <w:t>代理机构将对开标、评标现场活动进行全程录音录像，音像资料将作为招标文件一并存档。</w:t>
      </w:r>
    </w:p>
    <w:p w:rsidR="001922E3" w:rsidRDefault="001E78FD">
      <w:pPr>
        <w:spacing w:line="600" w:lineRule="exact"/>
        <w:ind w:firstLine="480"/>
      </w:pPr>
      <w:r>
        <w:rPr>
          <w:rFonts w:hint="eastAsia"/>
        </w:rPr>
        <w:t>20.3</w:t>
      </w:r>
      <w:r>
        <w:rPr>
          <w:rFonts w:hint="eastAsia"/>
        </w:rPr>
        <w:t>投标文件报价出现前后不一致的，按照下列规定修正：</w:t>
      </w:r>
    </w:p>
    <w:p w:rsidR="001922E3" w:rsidRDefault="001E78FD">
      <w:pPr>
        <w:spacing w:line="600" w:lineRule="exact"/>
        <w:ind w:firstLine="480"/>
      </w:pPr>
      <w:r>
        <w:rPr>
          <w:rFonts w:hint="eastAsia"/>
        </w:rPr>
        <w:t>（</w:t>
      </w:r>
      <w:r>
        <w:rPr>
          <w:rFonts w:hint="eastAsia"/>
        </w:rPr>
        <w:t>1</w:t>
      </w:r>
      <w:r>
        <w:rPr>
          <w:rFonts w:hint="eastAsia"/>
        </w:rPr>
        <w:t>）开标一览表内容与投标文件中相应内容不一致的，以开标一览表为准；</w:t>
      </w:r>
    </w:p>
    <w:p w:rsidR="001922E3" w:rsidRDefault="001E78FD">
      <w:pPr>
        <w:spacing w:line="600" w:lineRule="exact"/>
        <w:ind w:firstLine="480"/>
      </w:pPr>
      <w:r>
        <w:rPr>
          <w:rFonts w:hint="eastAsia"/>
        </w:rPr>
        <w:t>（</w:t>
      </w:r>
      <w:r>
        <w:rPr>
          <w:rFonts w:hint="eastAsia"/>
        </w:rPr>
        <w:t>2</w:t>
      </w:r>
      <w:r>
        <w:rPr>
          <w:rFonts w:hint="eastAsia"/>
        </w:rPr>
        <w:t>）大写</w:t>
      </w:r>
      <w:r>
        <w:rPr>
          <w:rFonts w:hint="eastAsia"/>
        </w:rPr>
        <w:t>金额和小写金额不一致的，以大写金额为准；</w:t>
      </w:r>
    </w:p>
    <w:p w:rsidR="001922E3" w:rsidRDefault="001E78FD">
      <w:pPr>
        <w:spacing w:line="600" w:lineRule="exact"/>
        <w:ind w:firstLine="480"/>
      </w:pPr>
      <w:r>
        <w:rPr>
          <w:rFonts w:hint="eastAsia"/>
        </w:rPr>
        <w:t>（</w:t>
      </w:r>
      <w:r>
        <w:rPr>
          <w:rFonts w:hint="eastAsia"/>
        </w:rPr>
        <w:t>3</w:t>
      </w:r>
      <w:r>
        <w:rPr>
          <w:rFonts w:hint="eastAsia"/>
        </w:rPr>
        <w:t>）单价金额小数点或者百分比有明显错位的，以开标一览表的总价为准，并修改单价；</w:t>
      </w:r>
    </w:p>
    <w:p w:rsidR="001922E3" w:rsidRDefault="001E78FD">
      <w:pPr>
        <w:spacing w:line="600" w:lineRule="exact"/>
        <w:ind w:firstLine="480"/>
      </w:pPr>
      <w:r>
        <w:rPr>
          <w:rFonts w:hint="eastAsia"/>
        </w:rPr>
        <w:t>（</w:t>
      </w:r>
      <w:r>
        <w:rPr>
          <w:rFonts w:hint="eastAsia"/>
        </w:rPr>
        <w:t>4</w:t>
      </w:r>
      <w:r>
        <w:rPr>
          <w:rFonts w:hint="eastAsia"/>
        </w:rPr>
        <w:t>）总价金额与按单价汇总金额不一致的，以单价金额计算结果为准；</w:t>
      </w:r>
    </w:p>
    <w:p w:rsidR="001922E3" w:rsidRDefault="001E78FD">
      <w:pPr>
        <w:spacing w:line="600" w:lineRule="exact"/>
        <w:ind w:firstLine="480"/>
      </w:pPr>
      <w:r>
        <w:rPr>
          <w:rFonts w:hint="eastAsia"/>
        </w:rPr>
        <w:t>（</w:t>
      </w:r>
      <w:r>
        <w:rPr>
          <w:rFonts w:hint="eastAsia"/>
        </w:rPr>
        <w:t>5</w:t>
      </w:r>
      <w:r>
        <w:rPr>
          <w:rFonts w:hint="eastAsia"/>
        </w:rPr>
        <w:t>）同时出现两种以上不一致的，按照前款规定的顺序修正。修正后的报价按照本章要求的规定经供应商确认后产生约束力，供应商不确认的，其投标无效。</w:t>
      </w:r>
    </w:p>
    <w:p w:rsidR="001922E3" w:rsidRDefault="001E78FD">
      <w:pPr>
        <w:spacing w:line="600" w:lineRule="exact"/>
        <w:ind w:firstLine="480"/>
      </w:pPr>
      <w:r>
        <w:rPr>
          <w:rFonts w:hint="eastAsia"/>
        </w:rPr>
        <w:t>20.4</w:t>
      </w:r>
      <w:r>
        <w:rPr>
          <w:rFonts w:hint="eastAsia"/>
        </w:rPr>
        <w:t>开标过程由代理机构负责记录，由参加开标的各供应商代表和相关工作人员签字确认后随招标文件一并存档。供应商代表对开标过程和开标记录有疑义，以及认为采购人、代理机构相关工作人员有</w:t>
      </w:r>
      <w:r>
        <w:rPr>
          <w:rFonts w:hint="eastAsia"/>
        </w:rPr>
        <w:t>需要回避的情形的，应当场提出询问或者回避申请。采购人、代理机构会对供应商代表提出的询问或者回避申请及时处理。</w:t>
      </w:r>
    </w:p>
    <w:p w:rsidR="001922E3" w:rsidRDefault="001E78FD">
      <w:pPr>
        <w:spacing w:line="600" w:lineRule="exact"/>
        <w:ind w:firstLine="480"/>
      </w:pPr>
      <w:r>
        <w:rPr>
          <w:rFonts w:hint="eastAsia"/>
        </w:rPr>
        <w:t>20.5</w:t>
      </w:r>
      <w:r>
        <w:rPr>
          <w:rFonts w:hint="eastAsia"/>
        </w:rPr>
        <w:t>供应商未参加开标的，视同认可开标结果。</w:t>
      </w:r>
    </w:p>
    <w:p w:rsidR="001922E3" w:rsidRDefault="001E78FD">
      <w:pPr>
        <w:spacing w:line="600" w:lineRule="exact"/>
        <w:ind w:firstLine="480"/>
      </w:pPr>
      <w:r>
        <w:rPr>
          <w:rFonts w:hint="eastAsia"/>
        </w:rPr>
        <w:t>21</w:t>
      </w:r>
      <w:r>
        <w:rPr>
          <w:rFonts w:hint="eastAsia"/>
        </w:rPr>
        <w:t>、评标</w:t>
      </w:r>
    </w:p>
    <w:p w:rsidR="001922E3" w:rsidRDefault="001E78FD">
      <w:pPr>
        <w:spacing w:line="600" w:lineRule="exact"/>
        <w:ind w:firstLine="480"/>
      </w:pPr>
      <w:r>
        <w:rPr>
          <w:rFonts w:hint="eastAsia"/>
        </w:rPr>
        <w:t>21.1</w:t>
      </w:r>
      <w:r>
        <w:rPr>
          <w:rFonts w:hint="eastAsia"/>
        </w:rPr>
        <w:t>评标组织</w:t>
      </w:r>
    </w:p>
    <w:p w:rsidR="001922E3" w:rsidRDefault="001E78FD">
      <w:pPr>
        <w:spacing w:line="600" w:lineRule="exact"/>
        <w:ind w:firstLine="480"/>
      </w:pPr>
      <w:r>
        <w:rPr>
          <w:rFonts w:hint="eastAsia"/>
        </w:rPr>
        <w:t>21.1.1</w:t>
      </w:r>
      <w:r>
        <w:rPr>
          <w:rFonts w:hint="eastAsia"/>
        </w:rPr>
        <w:t>评标工作由代理机构负责组织，具体评标事务由依法组建的评标委员会负责，并独立履行下列职责：</w:t>
      </w:r>
    </w:p>
    <w:p w:rsidR="001922E3" w:rsidRDefault="001E78FD">
      <w:pPr>
        <w:spacing w:line="600" w:lineRule="exact"/>
        <w:ind w:firstLine="480"/>
      </w:pPr>
      <w:r>
        <w:rPr>
          <w:rFonts w:hint="eastAsia"/>
        </w:rPr>
        <w:t>（</w:t>
      </w:r>
      <w:r>
        <w:rPr>
          <w:rFonts w:hint="eastAsia"/>
        </w:rPr>
        <w:t>1</w:t>
      </w:r>
      <w:r>
        <w:rPr>
          <w:rFonts w:hint="eastAsia"/>
        </w:rPr>
        <w:t>）审查、评价投标文件是否符合招标文件的商务、技术等实质性要求；</w:t>
      </w:r>
    </w:p>
    <w:p w:rsidR="001922E3" w:rsidRDefault="001E78FD">
      <w:pPr>
        <w:spacing w:line="600" w:lineRule="exact"/>
        <w:ind w:firstLine="480"/>
      </w:pPr>
      <w:r>
        <w:rPr>
          <w:rFonts w:hint="eastAsia"/>
        </w:rPr>
        <w:t>（</w:t>
      </w:r>
      <w:r>
        <w:rPr>
          <w:rFonts w:hint="eastAsia"/>
        </w:rPr>
        <w:t>2</w:t>
      </w:r>
      <w:r>
        <w:rPr>
          <w:rFonts w:hint="eastAsia"/>
        </w:rPr>
        <w:t>）要求供应商对投标文件有关事项作出澄清或者说明；</w:t>
      </w:r>
    </w:p>
    <w:p w:rsidR="001922E3" w:rsidRDefault="001E78FD">
      <w:pPr>
        <w:spacing w:line="600" w:lineRule="exact"/>
        <w:ind w:firstLine="480"/>
      </w:pPr>
      <w:r>
        <w:rPr>
          <w:rFonts w:hint="eastAsia"/>
        </w:rPr>
        <w:t>（</w:t>
      </w:r>
      <w:r>
        <w:rPr>
          <w:rFonts w:hint="eastAsia"/>
        </w:rPr>
        <w:t>3</w:t>
      </w:r>
      <w:r>
        <w:rPr>
          <w:rFonts w:hint="eastAsia"/>
        </w:rPr>
        <w:t>）对投标文件进行比较和评价；</w:t>
      </w:r>
    </w:p>
    <w:p w:rsidR="001922E3" w:rsidRDefault="001E78FD">
      <w:pPr>
        <w:spacing w:line="600" w:lineRule="exact"/>
        <w:ind w:firstLine="480"/>
      </w:pPr>
      <w:r>
        <w:rPr>
          <w:rFonts w:hint="eastAsia"/>
        </w:rPr>
        <w:t>（</w:t>
      </w:r>
      <w:r>
        <w:rPr>
          <w:rFonts w:hint="eastAsia"/>
        </w:rPr>
        <w:t>4</w:t>
      </w:r>
      <w:r>
        <w:rPr>
          <w:rFonts w:hint="eastAsia"/>
        </w:rPr>
        <w:t>）确定候选人名单，以及根据采购人委托直接确定中标人；</w:t>
      </w:r>
    </w:p>
    <w:p w:rsidR="001922E3" w:rsidRDefault="001E78FD">
      <w:pPr>
        <w:spacing w:line="600" w:lineRule="exact"/>
        <w:ind w:firstLine="480"/>
      </w:pPr>
      <w:r>
        <w:rPr>
          <w:rFonts w:hint="eastAsia"/>
        </w:rPr>
        <w:lastRenderedPageBreak/>
        <w:t>（</w:t>
      </w:r>
      <w:r>
        <w:rPr>
          <w:rFonts w:hint="eastAsia"/>
        </w:rPr>
        <w:t>5</w:t>
      </w:r>
      <w:r>
        <w:rPr>
          <w:rFonts w:hint="eastAsia"/>
        </w:rPr>
        <w:t>）向采购人、代理机构或者有关部门报告评标中发现的违法行为。</w:t>
      </w:r>
    </w:p>
    <w:p w:rsidR="001922E3" w:rsidRDefault="001E78FD">
      <w:pPr>
        <w:spacing w:line="600" w:lineRule="exact"/>
        <w:ind w:firstLine="480"/>
      </w:pPr>
      <w:r>
        <w:rPr>
          <w:rFonts w:hint="eastAsia"/>
        </w:rPr>
        <w:t>21.1.2</w:t>
      </w:r>
      <w:r>
        <w:rPr>
          <w:rFonts w:hint="eastAsia"/>
        </w:rPr>
        <w:t>评标委员会由财政部门设立的政府采购评审专家库中随机方式抽取的评审专家及采购人代表组成，独立开展评审工作。</w:t>
      </w:r>
    </w:p>
    <w:p w:rsidR="001922E3" w:rsidRDefault="001E78FD">
      <w:pPr>
        <w:spacing w:line="600" w:lineRule="exact"/>
        <w:ind w:firstLine="480"/>
      </w:pPr>
      <w:r>
        <w:rPr>
          <w:rFonts w:hint="eastAsia"/>
        </w:rPr>
        <w:t>21.2</w:t>
      </w:r>
      <w:r>
        <w:rPr>
          <w:rFonts w:hint="eastAsia"/>
        </w:rPr>
        <w:t>评标程序</w:t>
      </w:r>
    </w:p>
    <w:p w:rsidR="001922E3" w:rsidRDefault="001E78FD">
      <w:pPr>
        <w:spacing w:line="600" w:lineRule="exact"/>
        <w:ind w:firstLine="480"/>
      </w:pPr>
      <w:r>
        <w:rPr>
          <w:rFonts w:hint="eastAsia"/>
        </w:rPr>
        <w:t>21.2.1</w:t>
      </w:r>
      <w:r>
        <w:rPr>
          <w:rFonts w:hint="eastAsia"/>
        </w:rPr>
        <w:t>投标文件的资格性检查。开标结束后，由采购人或者代理机构根据法律法规和招标文件的规定依法对供应商的资格进行审查，以确定供应商是否具备投标资格。投标文件有下列情况之一的，在资格性检查时按照投标无效处理：</w:t>
      </w:r>
    </w:p>
    <w:p w:rsidR="001922E3" w:rsidRDefault="001E78FD">
      <w:pPr>
        <w:spacing w:line="600" w:lineRule="exact"/>
        <w:ind w:firstLine="480"/>
      </w:pPr>
      <w:r>
        <w:rPr>
          <w:rFonts w:hint="eastAsia"/>
        </w:rPr>
        <w:t>（</w:t>
      </w:r>
      <w:r>
        <w:rPr>
          <w:rFonts w:hint="eastAsia"/>
        </w:rPr>
        <w:t>1</w:t>
      </w:r>
      <w:r>
        <w:rPr>
          <w:rFonts w:hint="eastAsia"/>
        </w:rPr>
        <w:t>）本章</w:t>
      </w:r>
      <w:r>
        <w:rPr>
          <w:rFonts w:hint="eastAsia"/>
        </w:rPr>
        <w:t xml:space="preserve"> 11.1 </w:t>
      </w:r>
      <w:r>
        <w:rPr>
          <w:rFonts w:hint="eastAsia"/>
        </w:rPr>
        <w:t>加★项要求提供的证明材料缺失或无效的；</w:t>
      </w:r>
    </w:p>
    <w:p w:rsidR="001922E3" w:rsidRDefault="001E78FD">
      <w:pPr>
        <w:spacing w:line="600" w:lineRule="exact"/>
        <w:ind w:firstLine="480"/>
      </w:pPr>
      <w:r>
        <w:rPr>
          <w:rFonts w:hint="eastAsia"/>
        </w:rPr>
        <w:t>（</w:t>
      </w:r>
      <w:r>
        <w:rPr>
          <w:rFonts w:hint="eastAsia"/>
        </w:rPr>
        <w:t>2</w:t>
      </w:r>
      <w:r>
        <w:rPr>
          <w:rFonts w:hint="eastAsia"/>
        </w:rPr>
        <w:t>）投标文件未按照招标文件规定要求签</w:t>
      </w:r>
      <w:r>
        <w:rPr>
          <w:rFonts w:hint="eastAsia"/>
        </w:rPr>
        <w:t>署、盖章的。</w:t>
      </w:r>
    </w:p>
    <w:p w:rsidR="001922E3" w:rsidRDefault="001E78FD">
      <w:pPr>
        <w:spacing w:line="600" w:lineRule="exact"/>
        <w:ind w:firstLine="480"/>
      </w:pPr>
      <w:r>
        <w:rPr>
          <w:rFonts w:hint="eastAsia"/>
        </w:rPr>
        <w:t>21.2.2</w:t>
      </w:r>
      <w:r>
        <w:rPr>
          <w:rFonts w:hint="eastAsia"/>
        </w:rPr>
        <w:t>投标文件的符合性检查。评标委员会应当对符合资格的供应商的投标文件进行符合性审查，以确定其是否满足招标文件的实质性要求，实质性要求是指本招标文件第五章项目名称需求中商务部分要求。投标文件有下列情况之一的，在符合性检查时按照投标无效处理：</w:t>
      </w:r>
    </w:p>
    <w:p w:rsidR="001922E3" w:rsidRDefault="001E78FD">
      <w:pPr>
        <w:spacing w:line="600" w:lineRule="exact"/>
        <w:ind w:firstLine="480"/>
      </w:pPr>
      <w:r>
        <w:rPr>
          <w:rFonts w:hint="eastAsia"/>
        </w:rPr>
        <w:t>（</w:t>
      </w:r>
      <w:r>
        <w:rPr>
          <w:rFonts w:hint="eastAsia"/>
        </w:rPr>
        <w:t>1</w:t>
      </w:r>
      <w:r>
        <w:rPr>
          <w:rFonts w:hint="eastAsia"/>
        </w:rPr>
        <w:t>）本章</w:t>
      </w:r>
      <w:r>
        <w:rPr>
          <w:rFonts w:hint="eastAsia"/>
        </w:rPr>
        <w:t>12.4</w:t>
      </w:r>
      <w:r>
        <w:rPr>
          <w:rFonts w:hint="eastAsia"/>
        </w:rPr>
        <w:t>加★项要求提供的证明材料缺失或无效的；</w:t>
      </w:r>
    </w:p>
    <w:p w:rsidR="001922E3" w:rsidRDefault="001E78FD">
      <w:pPr>
        <w:spacing w:line="600" w:lineRule="exact"/>
        <w:ind w:firstLine="480"/>
      </w:pPr>
      <w:r>
        <w:rPr>
          <w:rFonts w:hint="eastAsia"/>
        </w:rPr>
        <w:t>（</w:t>
      </w:r>
      <w:r>
        <w:rPr>
          <w:rFonts w:hint="eastAsia"/>
        </w:rPr>
        <w:t>2</w:t>
      </w:r>
      <w:r>
        <w:rPr>
          <w:rFonts w:hint="eastAsia"/>
        </w:rPr>
        <w:t>）不同供应商的投标文件由同一单位或者个人编制；</w:t>
      </w:r>
    </w:p>
    <w:p w:rsidR="001922E3" w:rsidRDefault="001E78FD">
      <w:pPr>
        <w:spacing w:line="600" w:lineRule="exact"/>
        <w:ind w:firstLine="480"/>
      </w:pPr>
      <w:r>
        <w:rPr>
          <w:rFonts w:hint="eastAsia"/>
        </w:rPr>
        <w:t>（</w:t>
      </w:r>
      <w:r>
        <w:rPr>
          <w:rFonts w:hint="eastAsia"/>
        </w:rPr>
        <w:t>3</w:t>
      </w:r>
      <w:r>
        <w:rPr>
          <w:rFonts w:hint="eastAsia"/>
        </w:rPr>
        <w:t>）不同供应商委托同一单位或者个人办理投标事宜；</w:t>
      </w:r>
    </w:p>
    <w:p w:rsidR="001922E3" w:rsidRDefault="001E78FD">
      <w:pPr>
        <w:spacing w:line="600" w:lineRule="exact"/>
        <w:ind w:firstLine="480"/>
      </w:pPr>
      <w:r>
        <w:rPr>
          <w:rFonts w:hint="eastAsia"/>
        </w:rPr>
        <w:t>（</w:t>
      </w:r>
      <w:r>
        <w:rPr>
          <w:rFonts w:hint="eastAsia"/>
        </w:rPr>
        <w:t>4</w:t>
      </w:r>
      <w:r>
        <w:rPr>
          <w:rFonts w:hint="eastAsia"/>
        </w:rPr>
        <w:t>）不同供应商的投标文件载明的项目管理成员或者联系人员为同一人；</w:t>
      </w:r>
    </w:p>
    <w:p w:rsidR="001922E3" w:rsidRDefault="001E78FD">
      <w:pPr>
        <w:spacing w:line="600" w:lineRule="exact"/>
        <w:ind w:firstLine="480"/>
      </w:pPr>
      <w:r>
        <w:rPr>
          <w:rFonts w:hint="eastAsia"/>
        </w:rPr>
        <w:t>（</w:t>
      </w:r>
      <w:r>
        <w:rPr>
          <w:rFonts w:hint="eastAsia"/>
        </w:rPr>
        <w:t>5</w:t>
      </w:r>
      <w:r>
        <w:rPr>
          <w:rFonts w:hint="eastAsia"/>
        </w:rPr>
        <w:t>）不同供应商的投</w:t>
      </w:r>
      <w:r>
        <w:rPr>
          <w:rFonts w:hint="eastAsia"/>
        </w:rPr>
        <w:t>标文件异常一致或者投标报价呈规律性差异；</w:t>
      </w:r>
    </w:p>
    <w:p w:rsidR="001922E3" w:rsidRDefault="001E78FD">
      <w:pPr>
        <w:spacing w:line="600" w:lineRule="exact"/>
        <w:ind w:firstLine="480"/>
      </w:pPr>
      <w:r>
        <w:rPr>
          <w:rFonts w:hint="eastAsia"/>
        </w:rPr>
        <w:t>（</w:t>
      </w:r>
      <w:r>
        <w:rPr>
          <w:rFonts w:hint="eastAsia"/>
        </w:rPr>
        <w:t>6</w:t>
      </w:r>
      <w:r>
        <w:rPr>
          <w:rFonts w:hint="eastAsia"/>
        </w:rPr>
        <w:t>）不同供应商的投标文件相互混装；</w:t>
      </w:r>
    </w:p>
    <w:p w:rsidR="001922E3" w:rsidRDefault="001E78FD">
      <w:pPr>
        <w:spacing w:line="600" w:lineRule="exact"/>
        <w:ind w:firstLine="480"/>
      </w:pPr>
      <w:r>
        <w:rPr>
          <w:rFonts w:hint="eastAsia"/>
        </w:rPr>
        <w:t>（</w:t>
      </w:r>
      <w:r>
        <w:rPr>
          <w:rFonts w:hint="eastAsia"/>
        </w:rPr>
        <w:t>7</w:t>
      </w:r>
      <w:r>
        <w:rPr>
          <w:rFonts w:hint="eastAsia"/>
        </w:rPr>
        <w:t>）报价超过招标文件中规定的项目预算或者最高限价的；</w:t>
      </w:r>
    </w:p>
    <w:p w:rsidR="001922E3" w:rsidRDefault="001E78FD">
      <w:pPr>
        <w:spacing w:line="600" w:lineRule="exact"/>
        <w:ind w:firstLine="480"/>
      </w:pPr>
      <w:r>
        <w:rPr>
          <w:rFonts w:hint="eastAsia"/>
        </w:rPr>
        <w:t>（</w:t>
      </w:r>
      <w:r>
        <w:rPr>
          <w:rFonts w:hint="eastAsia"/>
        </w:rPr>
        <w:t>8</w:t>
      </w:r>
      <w:r>
        <w:rPr>
          <w:rFonts w:hint="eastAsia"/>
        </w:rPr>
        <w:t>）投标文件含有采购人不能接受的附加条件的；</w:t>
      </w:r>
    </w:p>
    <w:p w:rsidR="001922E3" w:rsidRDefault="001E78FD">
      <w:pPr>
        <w:spacing w:line="600" w:lineRule="exact"/>
        <w:ind w:firstLine="480"/>
      </w:pPr>
      <w:r>
        <w:rPr>
          <w:rFonts w:hint="eastAsia"/>
        </w:rPr>
        <w:t>（</w:t>
      </w:r>
      <w:r>
        <w:rPr>
          <w:rFonts w:hint="eastAsia"/>
        </w:rPr>
        <w:t>9</w:t>
      </w:r>
      <w:r>
        <w:rPr>
          <w:rFonts w:hint="eastAsia"/>
        </w:rPr>
        <w:t>）不同供应商的法定代表人或委托代理人有夫妻、直系血亲关系的；</w:t>
      </w:r>
    </w:p>
    <w:p w:rsidR="001922E3" w:rsidRDefault="001E78FD">
      <w:pPr>
        <w:spacing w:line="600" w:lineRule="exact"/>
        <w:ind w:firstLine="480"/>
      </w:pPr>
      <w:r>
        <w:rPr>
          <w:rFonts w:hint="eastAsia"/>
        </w:rPr>
        <w:t>（</w:t>
      </w:r>
      <w:r>
        <w:rPr>
          <w:rFonts w:hint="eastAsia"/>
        </w:rPr>
        <w:t>10</w:t>
      </w:r>
      <w:r>
        <w:rPr>
          <w:rFonts w:hint="eastAsia"/>
        </w:rPr>
        <w:t>）不同供应商的负责人为同一人或者存在控股、管理关系的；</w:t>
      </w:r>
    </w:p>
    <w:p w:rsidR="001922E3" w:rsidRDefault="001E78FD">
      <w:pPr>
        <w:spacing w:line="600" w:lineRule="exact"/>
        <w:ind w:firstLine="480"/>
      </w:pPr>
      <w:r>
        <w:rPr>
          <w:rFonts w:hint="eastAsia"/>
        </w:rPr>
        <w:lastRenderedPageBreak/>
        <w:t>（</w:t>
      </w:r>
      <w:r>
        <w:rPr>
          <w:rFonts w:hint="eastAsia"/>
        </w:rPr>
        <w:t>11</w:t>
      </w:r>
      <w:r>
        <w:rPr>
          <w:rFonts w:hint="eastAsia"/>
        </w:rPr>
        <w:t>）不同供应商的委托代理人</w:t>
      </w:r>
      <w:r>
        <w:rPr>
          <w:rFonts w:hint="eastAsia"/>
        </w:rPr>
        <w:t>(</w:t>
      </w:r>
      <w:r>
        <w:rPr>
          <w:rFonts w:hint="eastAsia"/>
        </w:rPr>
        <w:t>或法定代表人、项目经理、项目总监、项目负责人等</w:t>
      </w:r>
      <w:r>
        <w:rPr>
          <w:rFonts w:hint="eastAsia"/>
        </w:rPr>
        <w:t>)</w:t>
      </w:r>
      <w:r>
        <w:rPr>
          <w:rFonts w:hint="eastAsia"/>
        </w:rPr>
        <w:t>在招标文件发布日上月至投标截止日当月在同一单位缴纳社会保险的；</w:t>
      </w:r>
    </w:p>
    <w:p w:rsidR="001922E3" w:rsidRDefault="001E78FD">
      <w:pPr>
        <w:spacing w:line="600" w:lineRule="exact"/>
        <w:ind w:firstLine="480"/>
      </w:pPr>
      <w:r>
        <w:rPr>
          <w:rFonts w:hint="eastAsia"/>
        </w:rPr>
        <w:t>（</w:t>
      </w:r>
      <w:r>
        <w:rPr>
          <w:rFonts w:hint="eastAsia"/>
        </w:rPr>
        <w:t>12</w:t>
      </w:r>
      <w:r>
        <w:rPr>
          <w:rFonts w:hint="eastAsia"/>
        </w:rPr>
        <w:t>）法律、法规和招标文件规定的其他无效情形。</w:t>
      </w:r>
    </w:p>
    <w:p w:rsidR="001922E3" w:rsidRDefault="001E78FD">
      <w:pPr>
        <w:spacing w:line="600" w:lineRule="exact"/>
        <w:ind w:firstLine="480"/>
      </w:pPr>
      <w:r>
        <w:rPr>
          <w:rFonts w:hint="eastAsia"/>
        </w:rPr>
        <w:t>21.2.3</w:t>
      </w:r>
      <w:r>
        <w:rPr>
          <w:rFonts w:hint="eastAsia"/>
        </w:rPr>
        <w:t>澄清有关问题。对于投标文件中含义不明确、同类问题表述不一致或者有明显文字和计算错误的内容，评标委员会应当以书面形式要求供应商作出必要的澄清、说明或者补正。供应商的澄清、说明或者补正应当采用书面形式，并加盖公章，或者由法定代表人或其授权的代表签字。供应商的澄清、说明或者补正不得超出投标文件的范围或者改变投标文件的实质性内容。</w:t>
      </w:r>
    </w:p>
    <w:p w:rsidR="001922E3" w:rsidRDefault="001E78FD">
      <w:pPr>
        <w:spacing w:line="600" w:lineRule="exact"/>
        <w:ind w:firstLine="480"/>
      </w:pPr>
      <w:r>
        <w:rPr>
          <w:rFonts w:hint="eastAsia"/>
        </w:rPr>
        <w:t>21.2.4</w:t>
      </w:r>
      <w:r>
        <w:rPr>
          <w:rFonts w:hint="eastAsia"/>
        </w:rPr>
        <w:t>比较与评价。评标委员会应当按照招标文件中规定的评标方法和标准，对符合性审查合格的投标文件进行商务和技术评估，综合比较与评价。</w:t>
      </w:r>
    </w:p>
    <w:p w:rsidR="001922E3" w:rsidRDefault="001E78FD">
      <w:pPr>
        <w:spacing w:line="600" w:lineRule="exact"/>
        <w:ind w:firstLine="480"/>
      </w:pPr>
      <w:r>
        <w:rPr>
          <w:rFonts w:hint="eastAsia"/>
        </w:rPr>
        <w:t>21.3</w:t>
      </w:r>
      <w:r>
        <w:rPr>
          <w:rFonts w:hint="eastAsia"/>
        </w:rPr>
        <w:t>评标方法和标准</w:t>
      </w:r>
    </w:p>
    <w:p w:rsidR="001922E3" w:rsidRDefault="001E78FD">
      <w:pPr>
        <w:spacing w:line="600" w:lineRule="exact"/>
        <w:ind w:firstLine="480"/>
      </w:pPr>
      <w:r>
        <w:rPr>
          <w:rFonts w:hint="eastAsia"/>
        </w:rPr>
        <w:t>21.3.1</w:t>
      </w:r>
      <w:r>
        <w:rPr>
          <w:rFonts w:hint="eastAsia"/>
        </w:rPr>
        <w:t>采用综合评分法。即投标文件满足招标文件全部实质性要求，且按照评审因素的量化指标评审得分最高的供应商为中标人的评标方法。</w:t>
      </w:r>
    </w:p>
    <w:p w:rsidR="001922E3" w:rsidRDefault="001E78FD">
      <w:pPr>
        <w:spacing w:line="600" w:lineRule="exact"/>
        <w:ind w:firstLine="480"/>
      </w:pPr>
      <w:r>
        <w:rPr>
          <w:rFonts w:hint="eastAsia"/>
        </w:rPr>
        <w:t>21.3.2</w:t>
      </w:r>
      <w:r>
        <w:rPr>
          <w:rFonts w:hint="eastAsia"/>
        </w:rPr>
        <w:t>评标标准及评审因素详见招标文件第四章。</w:t>
      </w:r>
    </w:p>
    <w:p w:rsidR="001922E3" w:rsidRDefault="001E78FD">
      <w:pPr>
        <w:spacing w:line="600" w:lineRule="exact"/>
        <w:ind w:firstLine="480"/>
      </w:pPr>
      <w:r>
        <w:rPr>
          <w:rFonts w:hint="eastAsia"/>
        </w:rPr>
        <w:t>21.4</w:t>
      </w:r>
      <w:r>
        <w:rPr>
          <w:rFonts w:hint="eastAsia"/>
        </w:rPr>
        <w:t>特别说明</w:t>
      </w:r>
    </w:p>
    <w:p w:rsidR="001922E3" w:rsidRDefault="001E78FD">
      <w:pPr>
        <w:spacing w:line="600" w:lineRule="exact"/>
        <w:ind w:firstLine="480"/>
      </w:pPr>
      <w:r>
        <w:rPr>
          <w:rFonts w:hint="eastAsia"/>
        </w:rPr>
        <w:t>21.4.1</w:t>
      </w:r>
      <w:r>
        <w:rPr>
          <w:rFonts w:hint="eastAsia"/>
        </w:rPr>
        <w:t>评标委员会认为供应商的报价明显低于其他通过符合性审查供应商的报价，有可能影响服务质量或者不能诚信履约的，供应商应在评标现场合理的时间内提供书面说明，必要时提交相关证明材料；供应商不能证明其报价合理性的，评标委员会将其作为无效投标处理。</w:t>
      </w:r>
    </w:p>
    <w:p w:rsidR="001922E3" w:rsidRDefault="001E78FD">
      <w:pPr>
        <w:spacing w:line="600" w:lineRule="exact"/>
        <w:ind w:firstLine="480"/>
      </w:pPr>
      <w:r>
        <w:rPr>
          <w:rFonts w:hint="eastAsia"/>
        </w:rPr>
        <w:t>21.4.2</w:t>
      </w:r>
      <w:r>
        <w:rPr>
          <w:rFonts w:hint="eastAsia"/>
        </w:rPr>
        <w:t>如发生上述情形的，供应商应保持其投标文件上联系方式</w:t>
      </w:r>
      <w:r>
        <w:rPr>
          <w:rFonts w:hint="eastAsia"/>
        </w:rPr>
        <w:t>的通讯畅通；供应商法定代表人或授权代表也可以直接在开标大厅等候。如代理机构或评标委员会联系未果（在十分钟内联系五次）或者供应商在二十分钟内未按时提交书面说明，则视为供应商放弃上述权利，评标委员会将其作为无效投标处理。</w:t>
      </w:r>
    </w:p>
    <w:p w:rsidR="001922E3" w:rsidRDefault="001E78FD">
      <w:pPr>
        <w:spacing w:line="600" w:lineRule="exact"/>
        <w:ind w:firstLine="480"/>
      </w:pPr>
      <w:r>
        <w:rPr>
          <w:rFonts w:hint="eastAsia"/>
        </w:rPr>
        <w:t>22</w:t>
      </w:r>
      <w:r>
        <w:rPr>
          <w:rFonts w:hint="eastAsia"/>
        </w:rPr>
        <w:t>、确定中标候选人</w:t>
      </w:r>
    </w:p>
    <w:p w:rsidR="001922E3" w:rsidRDefault="001E78FD">
      <w:pPr>
        <w:spacing w:line="600" w:lineRule="exact"/>
        <w:ind w:firstLine="480"/>
      </w:pPr>
      <w:r>
        <w:rPr>
          <w:rFonts w:hint="eastAsia"/>
        </w:rPr>
        <w:lastRenderedPageBreak/>
        <w:t>22.1</w:t>
      </w:r>
      <w:r>
        <w:rPr>
          <w:rFonts w:hint="eastAsia"/>
        </w:rPr>
        <w:t>评标时，评标委员会各成员将独立对每个供应商的投标文件进行评价，并汇总每个供应商的得分。</w:t>
      </w:r>
    </w:p>
    <w:p w:rsidR="001922E3" w:rsidRDefault="001E78FD">
      <w:pPr>
        <w:spacing w:line="600" w:lineRule="exact"/>
        <w:ind w:firstLine="480"/>
      </w:pPr>
      <w:r>
        <w:rPr>
          <w:rFonts w:hint="eastAsia"/>
        </w:rPr>
        <w:t>22.2</w:t>
      </w:r>
      <w:r>
        <w:rPr>
          <w:rFonts w:hint="eastAsia"/>
        </w:rPr>
        <w:t>评标结果按评审后得分由高到低顺序排列。得分相同的，按投标报价由低到高顺序排列。得分且投标报价相同的并列。投标文件满足招标文件全部实质性要求，且按照评审因素的量化指标评审</w:t>
      </w:r>
      <w:r>
        <w:rPr>
          <w:rFonts w:hint="eastAsia"/>
        </w:rPr>
        <w:t>得分最高的供应商为排名第一的中标候选人。</w:t>
      </w:r>
    </w:p>
    <w:p w:rsidR="001922E3" w:rsidRDefault="001E78FD">
      <w:pPr>
        <w:spacing w:line="600" w:lineRule="exact"/>
        <w:ind w:firstLine="480"/>
      </w:pPr>
      <w:r>
        <w:rPr>
          <w:rFonts w:hint="eastAsia"/>
        </w:rPr>
        <w:t>23</w:t>
      </w:r>
      <w:r>
        <w:rPr>
          <w:rFonts w:hint="eastAsia"/>
        </w:rPr>
        <w:t>、确定中标人</w:t>
      </w:r>
    </w:p>
    <w:p w:rsidR="001922E3" w:rsidRDefault="001E78FD">
      <w:pPr>
        <w:spacing w:line="600" w:lineRule="exact"/>
        <w:ind w:firstLine="480"/>
      </w:pPr>
      <w:r>
        <w:rPr>
          <w:rFonts w:hint="eastAsia"/>
        </w:rPr>
        <w:t>23.1</w:t>
      </w:r>
      <w:r>
        <w:rPr>
          <w:rFonts w:hint="eastAsia"/>
        </w:rPr>
        <w:t>评标结果确定后，采购人在评标现场可根据评标结果直接确定中标人。</w:t>
      </w:r>
    </w:p>
    <w:p w:rsidR="001922E3" w:rsidRDefault="001E78FD">
      <w:pPr>
        <w:spacing w:line="600" w:lineRule="exact"/>
        <w:ind w:firstLine="480"/>
      </w:pPr>
      <w:r>
        <w:rPr>
          <w:rFonts w:hint="eastAsia"/>
        </w:rPr>
        <w:t>23.2</w:t>
      </w:r>
      <w:r>
        <w:rPr>
          <w:rFonts w:hint="eastAsia"/>
        </w:rPr>
        <w:t>采购人如未委托直接确定中标人的，代理机构在评标结束后</w:t>
      </w:r>
      <w:r>
        <w:rPr>
          <w:rFonts w:hint="eastAsia"/>
        </w:rPr>
        <w:t xml:space="preserve"> 2 </w:t>
      </w:r>
      <w:r>
        <w:rPr>
          <w:rFonts w:hint="eastAsia"/>
        </w:rPr>
        <w:t>个工作日内将评标报告送采购人。</w:t>
      </w:r>
    </w:p>
    <w:p w:rsidR="001922E3" w:rsidRDefault="001E78FD">
      <w:pPr>
        <w:spacing w:line="600" w:lineRule="exact"/>
        <w:ind w:firstLine="480"/>
      </w:pPr>
      <w:r>
        <w:rPr>
          <w:rFonts w:hint="eastAsia"/>
        </w:rPr>
        <w:t>23.3</w:t>
      </w:r>
      <w:r>
        <w:rPr>
          <w:rFonts w:hint="eastAsia"/>
        </w:rPr>
        <w:t>代理机构自中标人确定之日起</w:t>
      </w:r>
      <w:r>
        <w:rPr>
          <w:rFonts w:hint="eastAsia"/>
        </w:rPr>
        <w:t xml:space="preserve"> 2 </w:t>
      </w:r>
      <w:r>
        <w:rPr>
          <w:rFonts w:hint="eastAsia"/>
        </w:rPr>
        <w:t>个工作日内，将评标结果在原采购公告发布媒体进行公示，公告期限为</w:t>
      </w:r>
      <w:r>
        <w:rPr>
          <w:rFonts w:hint="eastAsia"/>
        </w:rPr>
        <w:t>1</w:t>
      </w:r>
      <w:r>
        <w:rPr>
          <w:rFonts w:hint="eastAsia"/>
        </w:rPr>
        <w:t>个工作日，公告的同时向中标人发出中标通知书。</w:t>
      </w:r>
    </w:p>
    <w:p w:rsidR="001922E3" w:rsidRDefault="001E78FD">
      <w:pPr>
        <w:spacing w:line="600" w:lineRule="exact"/>
        <w:ind w:firstLine="480"/>
      </w:pPr>
      <w:r>
        <w:rPr>
          <w:rFonts w:hint="eastAsia"/>
        </w:rPr>
        <w:t>2</w:t>
      </w:r>
      <w:r>
        <w:rPr>
          <w:rFonts w:hint="eastAsia"/>
        </w:rPr>
        <w:t>3</w:t>
      </w:r>
      <w:r>
        <w:rPr>
          <w:rFonts w:hint="eastAsia"/>
        </w:rPr>
        <w:t>.5</w:t>
      </w:r>
      <w:r>
        <w:rPr>
          <w:rFonts w:hint="eastAsia"/>
        </w:rPr>
        <w:t>所有投标文件都将作为档案保存，不论中标与否，代理机构均不退回。</w:t>
      </w:r>
    </w:p>
    <w:p w:rsidR="001922E3" w:rsidRDefault="001E78FD">
      <w:pPr>
        <w:spacing w:line="600" w:lineRule="exact"/>
        <w:ind w:firstLine="480"/>
      </w:pPr>
      <w:r>
        <w:rPr>
          <w:rFonts w:hint="eastAsia"/>
        </w:rPr>
        <w:t>2</w:t>
      </w:r>
      <w:r>
        <w:rPr>
          <w:rFonts w:hint="eastAsia"/>
        </w:rPr>
        <w:t>4</w:t>
      </w:r>
      <w:r>
        <w:rPr>
          <w:rFonts w:hint="eastAsia"/>
        </w:rPr>
        <w:t>、评标过程的保密性</w:t>
      </w:r>
    </w:p>
    <w:p w:rsidR="001922E3" w:rsidRDefault="001E78FD">
      <w:pPr>
        <w:spacing w:line="600" w:lineRule="exact"/>
        <w:ind w:firstLine="480"/>
      </w:pPr>
      <w:r>
        <w:rPr>
          <w:rFonts w:hint="eastAsia"/>
        </w:rPr>
        <w:t>2</w:t>
      </w:r>
      <w:r>
        <w:rPr>
          <w:rFonts w:hint="eastAsia"/>
        </w:rPr>
        <w:t>4</w:t>
      </w:r>
      <w:r>
        <w:rPr>
          <w:rFonts w:hint="eastAsia"/>
        </w:rPr>
        <w:t>.1</w:t>
      </w:r>
      <w:r>
        <w:rPr>
          <w:rFonts w:hint="eastAsia"/>
        </w:rPr>
        <w:t>代理机构将采取必要措施，保证</w:t>
      </w:r>
      <w:r>
        <w:rPr>
          <w:rFonts w:hint="eastAsia"/>
        </w:rPr>
        <w:t>评标在严格保密的情况下进行。</w:t>
      </w:r>
    </w:p>
    <w:p w:rsidR="001922E3" w:rsidRDefault="001E78FD">
      <w:pPr>
        <w:spacing w:line="600" w:lineRule="exact"/>
        <w:ind w:firstLine="480"/>
      </w:pPr>
      <w:r>
        <w:rPr>
          <w:rFonts w:hint="eastAsia"/>
        </w:rPr>
        <w:t>2</w:t>
      </w:r>
      <w:r>
        <w:rPr>
          <w:rFonts w:hint="eastAsia"/>
        </w:rPr>
        <w:t>4</w:t>
      </w:r>
      <w:r>
        <w:rPr>
          <w:rFonts w:hint="eastAsia"/>
        </w:rPr>
        <w:t>.2</w:t>
      </w:r>
      <w:r>
        <w:rPr>
          <w:rFonts w:hint="eastAsia"/>
        </w:rPr>
        <w:t>除采购人代表、评标现场组织人员外，采购人的其他工作人员以及与评标工作无关的人员不得进入评标现场。</w:t>
      </w:r>
    </w:p>
    <w:p w:rsidR="001922E3" w:rsidRDefault="001E78FD">
      <w:pPr>
        <w:spacing w:line="600" w:lineRule="exact"/>
        <w:ind w:firstLine="480"/>
      </w:pPr>
      <w:r>
        <w:rPr>
          <w:rFonts w:hint="eastAsia"/>
        </w:rPr>
        <w:t>2</w:t>
      </w:r>
      <w:r>
        <w:rPr>
          <w:rFonts w:hint="eastAsia"/>
        </w:rPr>
        <w:t>4</w:t>
      </w:r>
      <w:r>
        <w:rPr>
          <w:rFonts w:hint="eastAsia"/>
        </w:rPr>
        <w:t>.3</w:t>
      </w:r>
      <w:r>
        <w:rPr>
          <w:rFonts w:hint="eastAsia"/>
        </w:rPr>
        <w:t>有关人员对评标情况以及在评标过程中获悉的国家秘密、商业秘密负有保密责任。</w:t>
      </w:r>
    </w:p>
    <w:p w:rsidR="001922E3" w:rsidRDefault="001E78FD">
      <w:pPr>
        <w:spacing w:line="600" w:lineRule="exact"/>
        <w:ind w:firstLine="480"/>
      </w:pPr>
      <w:r>
        <w:rPr>
          <w:rFonts w:hint="eastAsia"/>
        </w:rPr>
        <w:t>五、签订合同</w:t>
      </w:r>
    </w:p>
    <w:p w:rsidR="001922E3" w:rsidRDefault="001E78FD">
      <w:pPr>
        <w:spacing w:line="600" w:lineRule="exact"/>
        <w:ind w:firstLine="480"/>
      </w:pPr>
      <w:r>
        <w:rPr>
          <w:rFonts w:hint="eastAsia"/>
        </w:rPr>
        <w:t>2</w:t>
      </w:r>
      <w:r>
        <w:rPr>
          <w:rFonts w:hint="eastAsia"/>
        </w:rPr>
        <w:t>5</w:t>
      </w:r>
      <w:r>
        <w:rPr>
          <w:rFonts w:hint="eastAsia"/>
        </w:rPr>
        <w:t>、签订合同</w:t>
      </w:r>
    </w:p>
    <w:p w:rsidR="001922E3" w:rsidRDefault="001E78FD">
      <w:pPr>
        <w:spacing w:line="600" w:lineRule="exact"/>
        <w:ind w:firstLine="480"/>
      </w:pPr>
      <w:r>
        <w:rPr>
          <w:rFonts w:hint="eastAsia"/>
        </w:rPr>
        <w:t>2</w:t>
      </w:r>
      <w:r>
        <w:rPr>
          <w:rFonts w:hint="eastAsia"/>
        </w:rPr>
        <w:t>5</w:t>
      </w:r>
      <w:r>
        <w:rPr>
          <w:rFonts w:hint="eastAsia"/>
        </w:rPr>
        <w:t>.1</w:t>
      </w:r>
      <w:r>
        <w:rPr>
          <w:rFonts w:hint="eastAsia"/>
        </w:rPr>
        <w:t>中标人应当自中标通知书发出之日起</w:t>
      </w:r>
      <w:r>
        <w:rPr>
          <w:rFonts w:hint="eastAsia"/>
        </w:rPr>
        <w:t>30</w:t>
      </w:r>
      <w:r>
        <w:rPr>
          <w:rFonts w:hint="eastAsia"/>
        </w:rPr>
        <w:t>日内，按照招标文件和其投标文件的规定，与采购人签订政府采购合同。所签订的合同不得对招标文件确定的事项和中标人投标文件作实质性修改。</w:t>
      </w:r>
    </w:p>
    <w:p w:rsidR="001922E3" w:rsidRDefault="001E78FD">
      <w:pPr>
        <w:spacing w:line="600" w:lineRule="exact"/>
        <w:ind w:firstLine="480"/>
      </w:pPr>
      <w:r>
        <w:rPr>
          <w:rFonts w:hint="eastAsia"/>
        </w:rPr>
        <w:t>2</w:t>
      </w:r>
      <w:r>
        <w:rPr>
          <w:rFonts w:hint="eastAsia"/>
        </w:rPr>
        <w:t>5</w:t>
      </w:r>
      <w:r>
        <w:rPr>
          <w:rFonts w:hint="eastAsia"/>
        </w:rPr>
        <w:t>.2</w:t>
      </w:r>
      <w:r>
        <w:rPr>
          <w:rFonts w:hint="eastAsia"/>
        </w:rPr>
        <w:t>中标通知书对采购人和中标人均具有法律效力。</w:t>
      </w:r>
    </w:p>
    <w:p w:rsidR="001922E3" w:rsidRDefault="001E78FD">
      <w:pPr>
        <w:spacing w:line="600" w:lineRule="exact"/>
        <w:ind w:firstLine="480"/>
      </w:pPr>
      <w:r>
        <w:rPr>
          <w:rFonts w:hint="eastAsia"/>
        </w:rPr>
        <w:t>2</w:t>
      </w:r>
      <w:r>
        <w:rPr>
          <w:rFonts w:hint="eastAsia"/>
        </w:rPr>
        <w:t>5</w:t>
      </w:r>
      <w:r>
        <w:rPr>
          <w:rFonts w:hint="eastAsia"/>
        </w:rPr>
        <w:t>.3</w:t>
      </w:r>
      <w:r>
        <w:rPr>
          <w:rFonts w:hint="eastAsia"/>
        </w:rPr>
        <w:t>采购人不得向中标人提出任何不</w:t>
      </w:r>
      <w:r>
        <w:rPr>
          <w:rFonts w:hint="eastAsia"/>
        </w:rPr>
        <w:t>合理的要求作为签订合同的条件。</w:t>
      </w:r>
    </w:p>
    <w:p w:rsidR="001922E3" w:rsidRDefault="001E78FD">
      <w:pPr>
        <w:spacing w:line="600" w:lineRule="exact"/>
        <w:ind w:firstLine="480"/>
      </w:pPr>
      <w:r>
        <w:rPr>
          <w:rFonts w:hint="eastAsia"/>
        </w:rPr>
        <w:lastRenderedPageBreak/>
        <w:t>2</w:t>
      </w:r>
      <w:r>
        <w:rPr>
          <w:rFonts w:hint="eastAsia"/>
        </w:rPr>
        <w:t>5</w:t>
      </w:r>
      <w:r>
        <w:rPr>
          <w:rFonts w:hint="eastAsia"/>
        </w:rPr>
        <w:t>.4</w:t>
      </w:r>
      <w:r>
        <w:rPr>
          <w:rFonts w:hint="eastAsia"/>
        </w:rPr>
        <w:t>中标人拒绝与采购人签订合同的，采购人可以按照评审报告推荐的中标候选人名单排序，确定下一候选人为中标人，也可以重新开展政府采购活动。</w:t>
      </w:r>
    </w:p>
    <w:p w:rsidR="001922E3" w:rsidRDefault="001E78FD">
      <w:pPr>
        <w:spacing w:line="600" w:lineRule="exact"/>
        <w:ind w:firstLine="480"/>
      </w:pPr>
      <w:r>
        <w:rPr>
          <w:rFonts w:hint="eastAsia"/>
        </w:rPr>
        <w:t>2</w:t>
      </w:r>
      <w:r>
        <w:rPr>
          <w:rFonts w:hint="eastAsia"/>
        </w:rPr>
        <w:t>5</w:t>
      </w:r>
      <w:r>
        <w:rPr>
          <w:rFonts w:hint="eastAsia"/>
        </w:rPr>
        <w:t>.5</w:t>
      </w:r>
      <w:r>
        <w:rPr>
          <w:rFonts w:hint="eastAsia"/>
        </w:rPr>
        <w:t>中标通知书发出后，中标人无正当理由拒绝与采购人签订合同的，情节严重的，财政部门将其列入不良行为记录名单，在一至三年内不得参加南京市政府采购活动，并予以通报。</w:t>
      </w:r>
    </w:p>
    <w:p w:rsidR="001922E3" w:rsidRDefault="001E78FD">
      <w:pPr>
        <w:spacing w:line="600" w:lineRule="exact"/>
        <w:ind w:firstLine="480"/>
      </w:pPr>
      <w:r>
        <w:rPr>
          <w:rFonts w:hint="eastAsia"/>
        </w:rPr>
        <w:t>2</w:t>
      </w:r>
      <w:r>
        <w:rPr>
          <w:rFonts w:hint="eastAsia"/>
        </w:rPr>
        <w:t>5</w:t>
      </w:r>
      <w:r>
        <w:rPr>
          <w:rFonts w:hint="eastAsia"/>
        </w:rPr>
        <w:t>.6</w:t>
      </w:r>
      <w:r>
        <w:rPr>
          <w:rFonts w:hint="eastAsia"/>
        </w:rPr>
        <w:t>政府采购合同履行中，采购人需追加与合同标的相同的货物的，在不改变合同其他条款的前提下，可以与投标人协商签订补充合同，但所有补充合同的采购金额不得超过原合同采购金额的百</w:t>
      </w:r>
      <w:r>
        <w:rPr>
          <w:rFonts w:hint="eastAsia"/>
        </w:rPr>
        <w:t>分之十。</w:t>
      </w:r>
    </w:p>
    <w:p w:rsidR="001922E3" w:rsidRDefault="001E78FD">
      <w:pPr>
        <w:spacing w:line="600" w:lineRule="exact"/>
        <w:ind w:firstLine="480"/>
      </w:pPr>
      <w:r>
        <w:rPr>
          <w:rFonts w:hint="eastAsia"/>
        </w:rPr>
        <w:t>六、询问、质疑、投诉和诚实信用</w:t>
      </w:r>
    </w:p>
    <w:p w:rsidR="001922E3" w:rsidRDefault="001E78FD">
      <w:pPr>
        <w:spacing w:line="600" w:lineRule="exact"/>
        <w:ind w:firstLine="480"/>
      </w:pPr>
      <w:r>
        <w:rPr>
          <w:rFonts w:hint="eastAsia"/>
        </w:rPr>
        <w:t>2</w:t>
      </w:r>
      <w:r>
        <w:rPr>
          <w:rFonts w:hint="eastAsia"/>
        </w:rPr>
        <w:t>6</w:t>
      </w:r>
      <w:r>
        <w:rPr>
          <w:rFonts w:hint="eastAsia"/>
        </w:rPr>
        <w:t>.</w:t>
      </w:r>
      <w:r>
        <w:rPr>
          <w:rFonts w:hint="eastAsia"/>
        </w:rPr>
        <w:t>询问</w:t>
      </w:r>
    </w:p>
    <w:p w:rsidR="001922E3" w:rsidRDefault="001E78FD">
      <w:pPr>
        <w:spacing w:line="600" w:lineRule="exact"/>
        <w:ind w:firstLine="480"/>
      </w:pPr>
      <w:r>
        <w:rPr>
          <w:rFonts w:hint="eastAsia"/>
        </w:rPr>
        <w:t>2</w:t>
      </w:r>
      <w:r>
        <w:rPr>
          <w:rFonts w:hint="eastAsia"/>
        </w:rPr>
        <w:t>6</w:t>
      </w:r>
      <w:r>
        <w:rPr>
          <w:rFonts w:hint="eastAsia"/>
        </w:rPr>
        <w:t>.1</w:t>
      </w:r>
      <w:r>
        <w:rPr>
          <w:rFonts w:hint="eastAsia"/>
        </w:rPr>
        <w:t>投标人对招标活动事项有疑问的，可以依法向代理机构、采购人提出询问，采购人、代理机构在三个工作日内对投标人依法提出的询问作出答复，但答复的内容不涉及商业秘密。</w:t>
      </w:r>
    </w:p>
    <w:p w:rsidR="001922E3" w:rsidRDefault="001E78FD">
      <w:pPr>
        <w:spacing w:line="600" w:lineRule="exact"/>
        <w:ind w:firstLine="480"/>
      </w:pPr>
      <w:r>
        <w:rPr>
          <w:rFonts w:hint="eastAsia"/>
        </w:rPr>
        <w:t>2</w:t>
      </w:r>
      <w:r>
        <w:rPr>
          <w:rFonts w:hint="eastAsia"/>
        </w:rPr>
        <w:t>7</w:t>
      </w:r>
      <w:r>
        <w:rPr>
          <w:rFonts w:hint="eastAsia"/>
        </w:rPr>
        <w:t>、质疑</w:t>
      </w:r>
    </w:p>
    <w:p w:rsidR="001922E3" w:rsidRDefault="001E78FD">
      <w:pPr>
        <w:spacing w:line="600" w:lineRule="exact"/>
        <w:ind w:firstLine="480"/>
      </w:pPr>
      <w:r>
        <w:rPr>
          <w:rFonts w:hint="eastAsia"/>
        </w:rPr>
        <w:t>2</w:t>
      </w:r>
      <w:r>
        <w:rPr>
          <w:rFonts w:hint="eastAsia"/>
        </w:rPr>
        <w:t>7</w:t>
      </w:r>
      <w:r>
        <w:rPr>
          <w:rFonts w:hint="eastAsia"/>
        </w:rPr>
        <w:t>.1</w:t>
      </w:r>
      <w:r>
        <w:rPr>
          <w:rFonts w:hint="eastAsia"/>
        </w:rPr>
        <w:t>投标人认为采购文件、采购过程、中标结果使自己的权益受到损害的，可以在知道或者应知其权益受到损害之日起七个工作日内，以书面形式向采购人、代理机构提出质疑。投标人应在法定质疑期内一次性提出针对同一采购程序环节的质疑。</w:t>
      </w:r>
    </w:p>
    <w:p w:rsidR="001922E3" w:rsidRDefault="001E78FD">
      <w:pPr>
        <w:spacing w:line="600" w:lineRule="exact"/>
        <w:ind w:firstLine="480"/>
      </w:pPr>
      <w:r>
        <w:rPr>
          <w:rFonts w:hint="eastAsia"/>
        </w:rPr>
        <w:t>2</w:t>
      </w:r>
      <w:r>
        <w:rPr>
          <w:rFonts w:hint="eastAsia"/>
        </w:rPr>
        <w:t>7</w:t>
      </w:r>
      <w:r>
        <w:rPr>
          <w:rFonts w:hint="eastAsia"/>
        </w:rPr>
        <w:t>.2</w:t>
      </w:r>
      <w:r>
        <w:rPr>
          <w:rFonts w:hint="eastAsia"/>
        </w:rPr>
        <w:t>质疑文件应包括以下主要内容，并按照“谁主张、谁举证”的原则，附上相关证明材料。否则，代理机构不予受理：</w:t>
      </w:r>
    </w:p>
    <w:p w:rsidR="001922E3" w:rsidRDefault="001E78FD">
      <w:pPr>
        <w:spacing w:line="600" w:lineRule="exact"/>
        <w:ind w:firstLine="480"/>
      </w:pPr>
      <w:r>
        <w:rPr>
          <w:rFonts w:hint="eastAsia"/>
        </w:rPr>
        <w:t>（</w:t>
      </w:r>
      <w:r>
        <w:rPr>
          <w:rFonts w:hint="eastAsia"/>
        </w:rPr>
        <w:t>1</w:t>
      </w:r>
      <w:r>
        <w:rPr>
          <w:rFonts w:hint="eastAsia"/>
        </w:rPr>
        <w:t>）质疑投标人的姓名或者名称、地址、邮编、联系人及联系电话；</w:t>
      </w:r>
    </w:p>
    <w:p w:rsidR="001922E3" w:rsidRDefault="001E78FD">
      <w:pPr>
        <w:spacing w:line="600" w:lineRule="exact"/>
        <w:ind w:firstLine="480"/>
      </w:pPr>
      <w:r>
        <w:rPr>
          <w:rFonts w:hint="eastAsia"/>
        </w:rPr>
        <w:t>（</w:t>
      </w:r>
      <w:r>
        <w:rPr>
          <w:rFonts w:hint="eastAsia"/>
        </w:rPr>
        <w:t>2</w:t>
      </w:r>
      <w:r>
        <w:rPr>
          <w:rFonts w:hint="eastAsia"/>
        </w:rPr>
        <w:t>）质疑项目的名称、编号、公告发布时间、开标时间；</w:t>
      </w:r>
    </w:p>
    <w:p w:rsidR="001922E3" w:rsidRDefault="001E78FD">
      <w:pPr>
        <w:spacing w:line="600" w:lineRule="exact"/>
        <w:ind w:firstLine="480"/>
      </w:pPr>
      <w:r>
        <w:rPr>
          <w:rFonts w:hint="eastAsia"/>
        </w:rPr>
        <w:t>（</w:t>
      </w:r>
      <w:r>
        <w:rPr>
          <w:rFonts w:hint="eastAsia"/>
        </w:rPr>
        <w:t>3</w:t>
      </w:r>
      <w:r>
        <w:rPr>
          <w:rFonts w:hint="eastAsia"/>
        </w:rPr>
        <w:t>）具体、明确的质疑事项和与质疑事项相关的请求；</w:t>
      </w:r>
    </w:p>
    <w:p w:rsidR="001922E3" w:rsidRDefault="001E78FD">
      <w:pPr>
        <w:spacing w:line="600" w:lineRule="exact"/>
        <w:ind w:firstLine="480"/>
      </w:pPr>
      <w:r>
        <w:rPr>
          <w:rFonts w:hint="eastAsia"/>
        </w:rPr>
        <w:t>（</w:t>
      </w:r>
      <w:r>
        <w:rPr>
          <w:rFonts w:hint="eastAsia"/>
        </w:rPr>
        <w:t>4</w:t>
      </w:r>
      <w:r>
        <w:rPr>
          <w:rFonts w:hint="eastAsia"/>
        </w:rPr>
        <w:t>）事实依据；</w:t>
      </w:r>
    </w:p>
    <w:p w:rsidR="001922E3" w:rsidRDefault="001E78FD">
      <w:pPr>
        <w:spacing w:line="600" w:lineRule="exact"/>
        <w:ind w:firstLine="480"/>
      </w:pPr>
      <w:r>
        <w:rPr>
          <w:rFonts w:hint="eastAsia"/>
        </w:rPr>
        <w:t>（</w:t>
      </w:r>
      <w:r>
        <w:rPr>
          <w:rFonts w:hint="eastAsia"/>
        </w:rPr>
        <w:t>5</w:t>
      </w:r>
      <w:r>
        <w:rPr>
          <w:rFonts w:hint="eastAsia"/>
        </w:rPr>
        <w:t>）必要的法律依据；</w:t>
      </w:r>
    </w:p>
    <w:p w:rsidR="001922E3" w:rsidRDefault="001E78FD">
      <w:pPr>
        <w:spacing w:line="600" w:lineRule="exact"/>
        <w:ind w:firstLine="480"/>
      </w:pPr>
      <w:r>
        <w:rPr>
          <w:rFonts w:hint="eastAsia"/>
        </w:rPr>
        <w:t>（</w:t>
      </w:r>
      <w:r>
        <w:rPr>
          <w:rFonts w:hint="eastAsia"/>
        </w:rPr>
        <w:t>6</w:t>
      </w:r>
      <w:r>
        <w:rPr>
          <w:rFonts w:hint="eastAsia"/>
        </w:rPr>
        <w:t>）提出质疑的日期。</w:t>
      </w:r>
    </w:p>
    <w:p w:rsidR="001922E3" w:rsidRDefault="001E78FD">
      <w:pPr>
        <w:spacing w:line="600" w:lineRule="exact"/>
        <w:ind w:firstLine="480"/>
      </w:pPr>
      <w:r>
        <w:rPr>
          <w:rFonts w:hint="eastAsia"/>
        </w:rPr>
        <w:lastRenderedPageBreak/>
        <w:t>（</w:t>
      </w:r>
      <w:r>
        <w:rPr>
          <w:rFonts w:hint="eastAsia"/>
        </w:rPr>
        <w:t>7</w:t>
      </w:r>
      <w:r>
        <w:rPr>
          <w:rFonts w:hint="eastAsia"/>
        </w:rPr>
        <w:t>）质疑投标人可以委托代理人进行质疑和投诉。其授权委托书应当载明代理人的姓名或者名称、代理事项、具体权限、期限和相关事项，代理人提出质疑和投诉，应当提交质疑投标人签署</w:t>
      </w:r>
      <w:r>
        <w:rPr>
          <w:rFonts w:hint="eastAsia"/>
        </w:rPr>
        <w:t>的授权委托书。</w:t>
      </w:r>
    </w:p>
    <w:p w:rsidR="001922E3" w:rsidRDefault="001E78FD">
      <w:pPr>
        <w:spacing w:line="600" w:lineRule="exact"/>
        <w:ind w:firstLine="480"/>
      </w:pPr>
      <w:r>
        <w:rPr>
          <w:rFonts w:hint="eastAsia"/>
        </w:rPr>
        <w:t>（</w:t>
      </w:r>
      <w:r>
        <w:rPr>
          <w:rFonts w:hint="eastAsia"/>
        </w:rPr>
        <w:t>8</w:t>
      </w:r>
      <w:r>
        <w:rPr>
          <w:rFonts w:hint="eastAsia"/>
        </w:rPr>
        <w:t>）质疑投标人为自然人的，应当由本人签字；投标人为法人或者其他组织的，应当由法定代表人、主要负责人，或者其授权代表签字或者盖章，并加盖公章。</w:t>
      </w:r>
    </w:p>
    <w:p w:rsidR="001922E3" w:rsidRDefault="001E78FD">
      <w:pPr>
        <w:spacing w:line="600" w:lineRule="exact"/>
        <w:ind w:firstLine="480"/>
      </w:pPr>
      <w:r>
        <w:rPr>
          <w:rFonts w:hint="eastAsia"/>
        </w:rPr>
        <w:t>2</w:t>
      </w:r>
      <w:r>
        <w:rPr>
          <w:rFonts w:hint="eastAsia"/>
        </w:rPr>
        <w:t>7</w:t>
      </w:r>
      <w:r>
        <w:rPr>
          <w:rFonts w:hint="eastAsia"/>
        </w:rPr>
        <w:t>.3</w:t>
      </w:r>
      <w:r>
        <w:rPr>
          <w:rFonts w:hint="eastAsia"/>
        </w:rPr>
        <w:t>质疑的投标人是参与所质疑项目采购活动的投标人；对采购文件提出质疑的，应自投标人获得采购文件之日起计算，且应当在投标截止之日前提出；对采购过程提出质疑的，自采购程序环节结束之日起计算；对中标结果提出质疑的，自中标结果公告期限届满之日起计算。</w:t>
      </w:r>
    </w:p>
    <w:p w:rsidR="001922E3" w:rsidRDefault="001E78FD">
      <w:pPr>
        <w:spacing w:line="600" w:lineRule="exact"/>
        <w:ind w:firstLine="480"/>
      </w:pPr>
      <w:r>
        <w:rPr>
          <w:rFonts w:hint="eastAsia"/>
        </w:rPr>
        <w:t>2</w:t>
      </w:r>
      <w:r>
        <w:rPr>
          <w:rFonts w:hint="eastAsia"/>
        </w:rPr>
        <w:t>7</w:t>
      </w:r>
      <w:r>
        <w:rPr>
          <w:rFonts w:hint="eastAsia"/>
        </w:rPr>
        <w:t>.4</w:t>
      </w:r>
      <w:r>
        <w:rPr>
          <w:rFonts w:hint="eastAsia"/>
        </w:rPr>
        <w:t>投标人提出的询问或者质疑超出采购人对代理机构委托授权范围的，投标人应向采购人提出。</w:t>
      </w:r>
    </w:p>
    <w:p w:rsidR="001922E3" w:rsidRDefault="001E78FD">
      <w:pPr>
        <w:spacing w:line="600" w:lineRule="exact"/>
        <w:ind w:firstLine="480"/>
      </w:pPr>
      <w:r>
        <w:rPr>
          <w:rFonts w:hint="eastAsia"/>
        </w:rPr>
        <w:t>2</w:t>
      </w:r>
      <w:r>
        <w:rPr>
          <w:rFonts w:hint="eastAsia"/>
        </w:rPr>
        <w:t>7</w:t>
      </w:r>
      <w:r>
        <w:rPr>
          <w:rFonts w:hint="eastAsia"/>
        </w:rPr>
        <w:t>.5</w:t>
      </w:r>
      <w:r>
        <w:rPr>
          <w:rFonts w:hint="eastAsia"/>
        </w:rPr>
        <w:t>投标</w:t>
      </w:r>
      <w:r>
        <w:rPr>
          <w:rFonts w:hint="eastAsia"/>
        </w:rPr>
        <w:t>人不得虚假质疑和恶意质疑，并对质疑内容的真实性承担责任。投标人或者其他利害关系人通过捏造事实、伪造证明材料等方式提出异议或投诉，阻碍政府采购活动正常进行的，属于严重不良行为，代理机构将提请财政部门将其列入不良行为记录名单，并依法予以处罚。</w:t>
      </w:r>
    </w:p>
    <w:p w:rsidR="001922E3" w:rsidRDefault="001E78FD">
      <w:pPr>
        <w:spacing w:line="600" w:lineRule="exact"/>
        <w:ind w:firstLine="480"/>
      </w:pPr>
      <w:r>
        <w:rPr>
          <w:rFonts w:hint="eastAsia"/>
        </w:rPr>
        <w:t>2</w:t>
      </w:r>
      <w:r>
        <w:rPr>
          <w:rFonts w:hint="eastAsia"/>
        </w:rPr>
        <w:t>7</w:t>
      </w:r>
      <w:r>
        <w:rPr>
          <w:rFonts w:hint="eastAsia"/>
        </w:rPr>
        <w:t>.6</w:t>
      </w:r>
      <w:r>
        <w:rPr>
          <w:rFonts w:hint="eastAsia"/>
        </w:rPr>
        <w:t>代理机构在收到投标人的书面质疑后将及时组织调查核实，在七个工作日内作出答复，并以书面或电子邮件形式通知质疑投标人和其他有关投标人，答复的内容不涉及商业秘密。代理机构遵循“谁过错谁负担”的原则，有过错的一方承担调查论证费用。</w:t>
      </w:r>
    </w:p>
    <w:p w:rsidR="001922E3" w:rsidRDefault="001E78FD">
      <w:pPr>
        <w:spacing w:line="600" w:lineRule="exact"/>
        <w:ind w:firstLine="480"/>
      </w:pPr>
      <w:r>
        <w:rPr>
          <w:rFonts w:hint="eastAsia"/>
        </w:rPr>
        <w:t>28</w:t>
      </w:r>
      <w:r>
        <w:rPr>
          <w:rFonts w:hint="eastAsia"/>
        </w:rPr>
        <w:t>、投诉</w:t>
      </w:r>
    </w:p>
    <w:p w:rsidR="001922E3" w:rsidRDefault="001E78FD">
      <w:pPr>
        <w:spacing w:line="600" w:lineRule="exact"/>
        <w:ind w:firstLine="480"/>
      </w:pPr>
      <w:r>
        <w:rPr>
          <w:rFonts w:hint="eastAsia"/>
        </w:rPr>
        <w:t>28</w:t>
      </w:r>
      <w:r>
        <w:rPr>
          <w:rFonts w:hint="eastAsia"/>
        </w:rPr>
        <w:t>.1</w:t>
      </w:r>
      <w:r>
        <w:rPr>
          <w:rFonts w:hint="eastAsia"/>
        </w:rPr>
        <w:t>质疑投标人对采购人、</w:t>
      </w:r>
      <w:r>
        <w:rPr>
          <w:rFonts w:hint="eastAsia"/>
        </w:rPr>
        <w:t>代理机构的答复不满意或者采购人、代理机构未在规定的时间内作出答复的，可以在答复期满后十五个工作日内向同级政府采购监督管理部门投诉。</w:t>
      </w:r>
    </w:p>
    <w:p w:rsidR="001922E3" w:rsidRDefault="001E78FD">
      <w:pPr>
        <w:spacing w:line="600" w:lineRule="exact"/>
        <w:ind w:firstLine="480"/>
      </w:pPr>
      <w:r>
        <w:rPr>
          <w:rFonts w:hint="eastAsia"/>
        </w:rPr>
        <w:t>29</w:t>
      </w:r>
      <w:r>
        <w:rPr>
          <w:rFonts w:hint="eastAsia"/>
        </w:rPr>
        <w:t>、诚实信用</w:t>
      </w:r>
    </w:p>
    <w:p w:rsidR="001922E3" w:rsidRDefault="001E78FD">
      <w:pPr>
        <w:spacing w:line="600" w:lineRule="exact"/>
        <w:ind w:firstLine="480"/>
      </w:pPr>
      <w:r>
        <w:rPr>
          <w:rFonts w:hint="eastAsia"/>
        </w:rPr>
        <w:t>29</w:t>
      </w:r>
      <w:r>
        <w:rPr>
          <w:rFonts w:hint="eastAsia"/>
        </w:rPr>
        <w:t>.1</w:t>
      </w:r>
      <w:r>
        <w:rPr>
          <w:rFonts w:hint="eastAsia"/>
        </w:rPr>
        <w:t>投标人之间不得相互串通投标报价，不得妨碍其他投标人的公平竞争，不得损害采购人和其他投标人的合法权益。</w:t>
      </w:r>
    </w:p>
    <w:p w:rsidR="001922E3" w:rsidRDefault="001E78FD">
      <w:pPr>
        <w:spacing w:line="600" w:lineRule="exact"/>
        <w:ind w:firstLine="480"/>
      </w:pPr>
      <w:r>
        <w:rPr>
          <w:rFonts w:hint="eastAsia"/>
        </w:rPr>
        <w:lastRenderedPageBreak/>
        <w:t>29</w:t>
      </w:r>
      <w:r>
        <w:rPr>
          <w:rFonts w:hint="eastAsia"/>
        </w:rPr>
        <w:t>.2</w:t>
      </w:r>
      <w:r>
        <w:rPr>
          <w:rFonts w:hint="eastAsia"/>
        </w:rPr>
        <w:t>投标人不得以向代理机构工作人员、评标委员会成员行贿或者采取其他不正当手段谋取中标。经查实投标人有此行为的，将提请政府采购监督管理部门将投标人列入不良行为记录名单，按照政府采购法有关规定处理。</w:t>
      </w:r>
    </w:p>
    <w:p w:rsidR="001922E3" w:rsidRDefault="001E78FD">
      <w:pPr>
        <w:spacing w:line="600" w:lineRule="exact"/>
        <w:ind w:firstLine="480"/>
      </w:pPr>
      <w:r>
        <w:rPr>
          <w:rFonts w:hint="eastAsia"/>
        </w:rPr>
        <w:t>29</w:t>
      </w:r>
      <w:r>
        <w:rPr>
          <w:rFonts w:hint="eastAsia"/>
        </w:rPr>
        <w:t>.3</w:t>
      </w:r>
      <w:r>
        <w:rPr>
          <w:rFonts w:hint="eastAsia"/>
        </w:rPr>
        <w:t>投标人不得虚假承诺，否则，按照提供虚假材料谋取</w:t>
      </w:r>
      <w:r>
        <w:rPr>
          <w:rFonts w:hint="eastAsia"/>
        </w:rPr>
        <w:t>中标成交处理。</w:t>
      </w:r>
    </w:p>
    <w:p w:rsidR="001922E3" w:rsidRDefault="001922E3">
      <w:pPr>
        <w:spacing w:line="600" w:lineRule="exact"/>
        <w:ind w:firstLine="480"/>
        <w:sectPr w:rsidR="001922E3">
          <w:headerReference w:type="default" r:id="rId17"/>
          <w:pgSz w:w="11910" w:h="16840"/>
          <w:pgMar w:top="1080" w:right="1080" w:bottom="920" w:left="1100" w:header="880" w:footer="726" w:gutter="0"/>
          <w:cols w:space="720"/>
        </w:sectPr>
      </w:pPr>
    </w:p>
    <w:p w:rsidR="001922E3" w:rsidRDefault="001E78FD">
      <w:pPr>
        <w:pStyle w:val="10"/>
        <w:ind w:firstLine="723"/>
        <w:rPr>
          <w:rFonts w:eastAsia="宋体"/>
        </w:rPr>
      </w:pPr>
      <w:r>
        <w:rPr>
          <w:rFonts w:hint="eastAsia"/>
        </w:rPr>
        <w:lastRenderedPageBreak/>
        <w:t>第三章评分标准</w:t>
      </w:r>
    </w:p>
    <w:p w:rsidR="001922E3" w:rsidRDefault="001E78FD">
      <w:pPr>
        <w:pStyle w:val="TableParagraph"/>
        <w:wordWrap w:val="0"/>
        <w:topLinePunct/>
        <w:snapToGrid w:val="0"/>
        <w:spacing w:line="240" w:lineRule="auto"/>
        <w:ind w:firstLine="480"/>
        <w:rPr>
          <w:rFonts w:ascii="宋体" w:hAnsi="宋体"/>
          <w:lang w:eastAsia="zh-CN"/>
        </w:rPr>
      </w:pPr>
      <w:r>
        <w:rPr>
          <w:rFonts w:ascii="宋体" w:hAnsi="宋体" w:hint="eastAsia"/>
          <w:lang w:eastAsia="zh-CN"/>
        </w:rPr>
        <w:t>采用综合评分法。综合评分法是指投标文件满足招标文件全部实质性要求，且按照评审因素的量化指标评审得分最高得投标人为中标供应商的评标方法。本次采购得分最高者为中标供应商，第二名为备选供应商，当中标供应商不能履行其义务时，由备选供应商顶替，成为新的中标供应商，也可重新组织采购。</w:t>
      </w:r>
    </w:p>
    <w:tbl>
      <w:tblPr>
        <w:tblpPr w:leftFromText="180" w:rightFromText="180" w:vertAnchor="text" w:horzAnchor="page" w:tblpX="1125" w:tblpY="271"/>
        <w:tblOverlap w:val="never"/>
        <w:tblW w:w="9724" w:type="dxa"/>
        <w:tblLayout w:type="fixed"/>
        <w:tblCellMar>
          <w:left w:w="0" w:type="dxa"/>
          <w:right w:w="0" w:type="dxa"/>
        </w:tblCellMar>
        <w:tblLook w:val="04A0" w:firstRow="1" w:lastRow="0" w:firstColumn="1" w:lastColumn="0" w:noHBand="0" w:noVBand="1"/>
      </w:tblPr>
      <w:tblGrid>
        <w:gridCol w:w="574"/>
        <w:gridCol w:w="565"/>
        <w:gridCol w:w="7969"/>
        <w:gridCol w:w="616"/>
      </w:tblGrid>
      <w:tr w:rsidR="001922E3">
        <w:trPr>
          <w:trHeight w:hRule="exact" w:val="720"/>
        </w:trPr>
        <w:tc>
          <w:tcPr>
            <w:tcW w:w="574" w:type="dxa"/>
            <w:tcBorders>
              <w:top w:val="single" w:sz="4" w:space="0" w:color="000000"/>
              <w:left w:val="single" w:sz="4" w:space="0" w:color="000000"/>
              <w:bottom w:val="single" w:sz="4" w:space="0" w:color="000000"/>
              <w:right w:val="single" w:sz="4" w:space="0" w:color="000000"/>
            </w:tcBorders>
            <w:vAlign w:val="center"/>
          </w:tcPr>
          <w:p w:rsidR="001922E3" w:rsidRDefault="001E78FD">
            <w:pPr>
              <w:pStyle w:val="TableParagraph"/>
              <w:kinsoku w:val="0"/>
              <w:overflowPunct w:val="0"/>
              <w:spacing w:line="240" w:lineRule="exact"/>
              <w:ind w:firstLineChars="0" w:firstLine="0"/>
              <w:jc w:val="center"/>
              <w:rPr>
                <w:rFonts w:ascii="宋体" w:hAnsi="宋体"/>
                <w:sz w:val="21"/>
                <w:szCs w:val="21"/>
              </w:rPr>
            </w:pPr>
            <w:r>
              <w:rPr>
                <w:rFonts w:ascii="宋体" w:hAnsi="宋体" w:hint="eastAsia"/>
                <w:spacing w:val="-1"/>
                <w:sz w:val="21"/>
                <w:szCs w:val="21"/>
              </w:rPr>
              <w:t>序号</w:t>
            </w:r>
          </w:p>
        </w:tc>
        <w:tc>
          <w:tcPr>
            <w:tcW w:w="565" w:type="dxa"/>
            <w:tcBorders>
              <w:top w:val="single" w:sz="4" w:space="0" w:color="000000"/>
              <w:left w:val="single" w:sz="4" w:space="0" w:color="000000"/>
              <w:bottom w:val="single" w:sz="4" w:space="0" w:color="000000"/>
              <w:right w:val="single" w:sz="4" w:space="0" w:color="000000"/>
            </w:tcBorders>
            <w:vAlign w:val="center"/>
          </w:tcPr>
          <w:p w:rsidR="001922E3" w:rsidRDefault="001E78FD">
            <w:pPr>
              <w:pStyle w:val="TableParagraph"/>
              <w:kinsoku w:val="0"/>
              <w:overflowPunct w:val="0"/>
              <w:spacing w:line="240" w:lineRule="exact"/>
              <w:ind w:firstLineChars="0" w:firstLine="0"/>
              <w:jc w:val="center"/>
              <w:rPr>
                <w:rFonts w:ascii="宋体" w:hAnsi="宋体"/>
                <w:sz w:val="21"/>
                <w:szCs w:val="21"/>
              </w:rPr>
            </w:pPr>
            <w:r>
              <w:rPr>
                <w:rFonts w:ascii="宋体" w:hAnsi="宋体" w:hint="eastAsia"/>
                <w:sz w:val="21"/>
                <w:szCs w:val="21"/>
              </w:rPr>
              <w:t>评分因素</w:t>
            </w:r>
          </w:p>
        </w:tc>
        <w:tc>
          <w:tcPr>
            <w:tcW w:w="7969" w:type="dxa"/>
            <w:tcBorders>
              <w:top w:val="single" w:sz="4" w:space="0" w:color="000000"/>
              <w:left w:val="single" w:sz="4" w:space="0" w:color="000000"/>
              <w:bottom w:val="single" w:sz="4" w:space="0" w:color="000000"/>
              <w:right w:val="single" w:sz="4" w:space="0" w:color="000000"/>
            </w:tcBorders>
            <w:vAlign w:val="center"/>
          </w:tcPr>
          <w:p w:rsidR="001922E3" w:rsidRDefault="001E78FD">
            <w:pPr>
              <w:pStyle w:val="TableParagraph"/>
              <w:kinsoku w:val="0"/>
              <w:overflowPunct w:val="0"/>
              <w:spacing w:line="240" w:lineRule="auto"/>
              <w:ind w:firstLineChars="0" w:firstLine="0"/>
              <w:jc w:val="center"/>
              <w:rPr>
                <w:rFonts w:ascii="宋体" w:hAnsi="宋体"/>
                <w:sz w:val="21"/>
                <w:szCs w:val="21"/>
              </w:rPr>
            </w:pPr>
            <w:r>
              <w:rPr>
                <w:rFonts w:ascii="宋体" w:hAnsi="宋体" w:hint="eastAsia"/>
                <w:sz w:val="21"/>
                <w:szCs w:val="21"/>
              </w:rPr>
              <w:t>评审标准</w:t>
            </w:r>
          </w:p>
        </w:tc>
        <w:tc>
          <w:tcPr>
            <w:tcW w:w="616" w:type="dxa"/>
            <w:tcBorders>
              <w:top w:val="single" w:sz="4" w:space="0" w:color="000000"/>
              <w:left w:val="single" w:sz="4" w:space="0" w:color="000000"/>
              <w:bottom w:val="single" w:sz="4" w:space="0" w:color="000000"/>
              <w:right w:val="single" w:sz="4" w:space="0" w:color="000000"/>
            </w:tcBorders>
            <w:vAlign w:val="center"/>
          </w:tcPr>
          <w:p w:rsidR="001922E3" w:rsidRDefault="001E78FD">
            <w:pPr>
              <w:pStyle w:val="TableParagraph"/>
              <w:kinsoku w:val="0"/>
              <w:overflowPunct w:val="0"/>
              <w:spacing w:line="240" w:lineRule="auto"/>
              <w:ind w:firstLineChars="0" w:firstLine="0"/>
              <w:jc w:val="center"/>
              <w:rPr>
                <w:rFonts w:ascii="宋体" w:hAnsi="宋体"/>
                <w:sz w:val="21"/>
                <w:szCs w:val="21"/>
              </w:rPr>
            </w:pPr>
            <w:r>
              <w:rPr>
                <w:rFonts w:ascii="宋体" w:hAnsi="宋体" w:hint="eastAsia"/>
                <w:spacing w:val="-1"/>
                <w:sz w:val="21"/>
                <w:szCs w:val="21"/>
              </w:rPr>
              <w:t>分值</w:t>
            </w:r>
          </w:p>
        </w:tc>
      </w:tr>
      <w:tr w:rsidR="001922E3">
        <w:trPr>
          <w:trHeight w:hRule="exact" w:val="874"/>
        </w:trPr>
        <w:tc>
          <w:tcPr>
            <w:tcW w:w="574" w:type="dxa"/>
            <w:tcBorders>
              <w:top w:val="single" w:sz="4" w:space="0" w:color="000000"/>
              <w:left w:val="single" w:sz="4" w:space="0" w:color="000000"/>
              <w:bottom w:val="single" w:sz="4" w:space="0" w:color="000000"/>
              <w:right w:val="single" w:sz="4" w:space="0" w:color="000000"/>
            </w:tcBorders>
            <w:vAlign w:val="center"/>
          </w:tcPr>
          <w:p w:rsidR="001922E3" w:rsidRDefault="001E78FD">
            <w:pPr>
              <w:pStyle w:val="TableParagraph"/>
              <w:kinsoku w:val="0"/>
              <w:overflowPunct w:val="0"/>
              <w:spacing w:line="240" w:lineRule="auto"/>
              <w:ind w:firstLineChars="0" w:firstLine="0"/>
              <w:jc w:val="center"/>
              <w:rPr>
                <w:rFonts w:ascii="宋体" w:hAnsi="宋体"/>
                <w:sz w:val="21"/>
                <w:szCs w:val="21"/>
              </w:rPr>
            </w:pPr>
            <w:r>
              <w:rPr>
                <w:rFonts w:ascii="宋体" w:hAnsi="宋体"/>
                <w:sz w:val="21"/>
                <w:szCs w:val="21"/>
              </w:rPr>
              <w:t>1</w:t>
            </w:r>
          </w:p>
        </w:tc>
        <w:tc>
          <w:tcPr>
            <w:tcW w:w="565" w:type="dxa"/>
            <w:tcBorders>
              <w:top w:val="single" w:sz="4" w:space="0" w:color="000000"/>
              <w:left w:val="single" w:sz="4" w:space="0" w:color="000000"/>
              <w:bottom w:val="single" w:sz="4" w:space="0" w:color="000000"/>
              <w:right w:val="single" w:sz="4" w:space="0" w:color="000000"/>
            </w:tcBorders>
            <w:vAlign w:val="center"/>
          </w:tcPr>
          <w:p w:rsidR="001922E3" w:rsidRDefault="001E78FD">
            <w:pPr>
              <w:pStyle w:val="TableParagraph"/>
              <w:kinsoku w:val="0"/>
              <w:overflowPunct w:val="0"/>
              <w:spacing w:line="240" w:lineRule="auto"/>
              <w:ind w:firstLineChars="0" w:firstLine="0"/>
              <w:jc w:val="center"/>
              <w:rPr>
                <w:rFonts w:ascii="宋体" w:hAnsi="宋体"/>
                <w:sz w:val="21"/>
                <w:szCs w:val="21"/>
              </w:rPr>
            </w:pPr>
            <w:r>
              <w:rPr>
                <w:rFonts w:ascii="宋体" w:hAnsi="宋体" w:hint="eastAsia"/>
                <w:spacing w:val="-1"/>
                <w:sz w:val="21"/>
                <w:szCs w:val="21"/>
              </w:rPr>
              <w:t>价格</w:t>
            </w:r>
          </w:p>
        </w:tc>
        <w:tc>
          <w:tcPr>
            <w:tcW w:w="7969" w:type="dxa"/>
            <w:tcBorders>
              <w:top w:val="single" w:sz="4" w:space="0" w:color="000000"/>
              <w:left w:val="single" w:sz="4" w:space="0" w:color="000000"/>
              <w:bottom w:val="single" w:sz="4" w:space="0" w:color="000000"/>
              <w:right w:val="single" w:sz="4" w:space="0" w:color="000000"/>
            </w:tcBorders>
            <w:vAlign w:val="center"/>
          </w:tcPr>
          <w:p w:rsidR="001922E3" w:rsidRDefault="001E78FD">
            <w:pPr>
              <w:pStyle w:val="TableParagraph"/>
              <w:kinsoku w:val="0"/>
              <w:overflowPunct w:val="0"/>
              <w:snapToGrid w:val="0"/>
              <w:spacing w:line="240" w:lineRule="auto"/>
              <w:ind w:firstLineChars="0" w:firstLine="0"/>
              <w:rPr>
                <w:rFonts w:ascii="宋体" w:hAnsi="宋体"/>
                <w:sz w:val="21"/>
                <w:szCs w:val="21"/>
                <w:lang w:eastAsia="zh-CN"/>
              </w:rPr>
            </w:pPr>
            <w:r>
              <w:rPr>
                <w:rFonts w:ascii="宋体" w:hAnsi="宋体" w:hint="eastAsia"/>
                <w:spacing w:val="-1"/>
                <w:sz w:val="21"/>
                <w:szCs w:val="21"/>
                <w:lang w:eastAsia="zh-CN"/>
              </w:rPr>
              <w:t>采</w:t>
            </w:r>
            <w:r>
              <w:rPr>
                <w:rFonts w:ascii="宋体" w:hAnsi="宋体" w:hint="eastAsia"/>
                <w:spacing w:val="2"/>
                <w:sz w:val="21"/>
                <w:szCs w:val="21"/>
                <w:lang w:eastAsia="zh-CN"/>
              </w:rPr>
              <w:t>用</w:t>
            </w:r>
            <w:r>
              <w:rPr>
                <w:rFonts w:ascii="宋体" w:hAnsi="宋体" w:hint="eastAsia"/>
                <w:spacing w:val="-1"/>
                <w:sz w:val="21"/>
                <w:szCs w:val="21"/>
                <w:lang w:eastAsia="zh-CN"/>
              </w:rPr>
              <w:t>低</w:t>
            </w:r>
            <w:r>
              <w:rPr>
                <w:rFonts w:ascii="宋体" w:hAnsi="宋体" w:hint="eastAsia"/>
                <w:spacing w:val="2"/>
                <w:sz w:val="21"/>
                <w:szCs w:val="21"/>
                <w:lang w:eastAsia="zh-CN"/>
              </w:rPr>
              <w:t>价</w:t>
            </w:r>
            <w:r>
              <w:rPr>
                <w:rFonts w:ascii="宋体" w:hAnsi="宋体" w:hint="eastAsia"/>
                <w:spacing w:val="-1"/>
                <w:sz w:val="21"/>
                <w:szCs w:val="21"/>
                <w:lang w:eastAsia="zh-CN"/>
              </w:rPr>
              <w:t>优</w:t>
            </w:r>
            <w:r>
              <w:rPr>
                <w:rFonts w:ascii="宋体" w:hAnsi="宋体" w:hint="eastAsia"/>
                <w:spacing w:val="2"/>
                <w:sz w:val="21"/>
                <w:szCs w:val="21"/>
                <w:lang w:eastAsia="zh-CN"/>
              </w:rPr>
              <w:t>先</w:t>
            </w:r>
            <w:r>
              <w:rPr>
                <w:rFonts w:ascii="宋体" w:hAnsi="宋体" w:hint="eastAsia"/>
                <w:spacing w:val="-1"/>
                <w:sz w:val="21"/>
                <w:szCs w:val="21"/>
                <w:lang w:eastAsia="zh-CN"/>
              </w:rPr>
              <w:t>法</w:t>
            </w:r>
            <w:r>
              <w:rPr>
                <w:rFonts w:ascii="宋体" w:hAnsi="宋体" w:hint="eastAsia"/>
                <w:spacing w:val="2"/>
                <w:sz w:val="21"/>
                <w:szCs w:val="21"/>
                <w:lang w:eastAsia="zh-CN"/>
              </w:rPr>
              <w:t>计</w:t>
            </w:r>
            <w:r>
              <w:rPr>
                <w:rFonts w:ascii="宋体" w:hAnsi="宋体" w:hint="eastAsia"/>
                <w:spacing w:val="-1"/>
                <w:sz w:val="21"/>
                <w:szCs w:val="21"/>
                <w:lang w:eastAsia="zh-CN"/>
              </w:rPr>
              <w:t>算</w:t>
            </w:r>
            <w:r>
              <w:rPr>
                <w:rFonts w:ascii="宋体" w:hAnsi="宋体" w:hint="eastAsia"/>
                <w:spacing w:val="-50"/>
                <w:sz w:val="21"/>
                <w:szCs w:val="21"/>
                <w:lang w:eastAsia="zh-CN"/>
              </w:rPr>
              <w:t>，</w:t>
            </w:r>
            <w:r>
              <w:rPr>
                <w:rFonts w:ascii="宋体" w:hAnsi="宋体" w:hint="eastAsia"/>
                <w:spacing w:val="-1"/>
                <w:sz w:val="21"/>
                <w:szCs w:val="21"/>
                <w:lang w:eastAsia="zh-CN"/>
              </w:rPr>
              <w:t>即</w:t>
            </w:r>
            <w:r>
              <w:rPr>
                <w:rFonts w:ascii="宋体" w:hAnsi="宋体" w:hint="eastAsia"/>
                <w:spacing w:val="2"/>
                <w:sz w:val="21"/>
                <w:szCs w:val="21"/>
                <w:lang w:eastAsia="zh-CN"/>
              </w:rPr>
              <w:t>满</w:t>
            </w:r>
            <w:r>
              <w:rPr>
                <w:rFonts w:ascii="宋体" w:hAnsi="宋体" w:hint="eastAsia"/>
                <w:spacing w:val="-1"/>
                <w:sz w:val="21"/>
                <w:szCs w:val="21"/>
                <w:lang w:eastAsia="zh-CN"/>
              </w:rPr>
              <w:t>足文</w:t>
            </w:r>
            <w:r>
              <w:rPr>
                <w:rFonts w:ascii="宋体" w:hAnsi="宋体" w:hint="eastAsia"/>
                <w:spacing w:val="2"/>
                <w:sz w:val="21"/>
                <w:szCs w:val="21"/>
                <w:lang w:eastAsia="zh-CN"/>
              </w:rPr>
              <w:t>件</w:t>
            </w:r>
            <w:r>
              <w:rPr>
                <w:rFonts w:ascii="宋体" w:hAnsi="宋体" w:hint="eastAsia"/>
                <w:spacing w:val="-1"/>
                <w:sz w:val="21"/>
                <w:szCs w:val="21"/>
                <w:lang w:eastAsia="zh-CN"/>
              </w:rPr>
              <w:t>要</w:t>
            </w:r>
            <w:r>
              <w:rPr>
                <w:rFonts w:ascii="宋体" w:hAnsi="宋体" w:hint="eastAsia"/>
                <w:spacing w:val="2"/>
                <w:sz w:val="21"/>
                <w:szCs w:val="21"/>
                <w:lang w:eastAsia="zh-CN"/>
              </w:rPr>
              <w:t>求</w:t>
            </w:r>
            <w:r>
              <w:rPr>
                <w:rFonts w:ascii="宋体" w:hAnsi="宋体" w:hint="eastAsia"/>
                <w:spacing w:val="-1"/>
                <w:sz w:val="21"/>
                <w:szCs w:val="21"/>
                <w:lang w:eastAsia="zh-CN"/>
              </w:rPr>
              <w:t>且</w:t>
            </w:r>
            <w:r>
              <w:rPr>
                <w:rFonts w:ascii="宋体" w:hAnsi="宋体" w:hint="eastAsia"/>
                <w:spacing w:val="2"/>
                <w:sz w:val="21"/>
                <w:szCs w:val="21"/>
                <w:lang w:eastAsia="zh-CN"/>
              </w:rPr>
              <w:t>价</w:t>
            </w:r>
            <w:r>
              <w:rPr>
                <w:rFonts w:ascii="宋体" w:hAnsi="宋体" w:hint="eastAsia"/>
                <w:spacing w:val="-1"/>
                <w:sz w:val="21"/>
                <w:szCs w:val="21"/>
                <w:lang w:eastAsia="zh-CN"/>
              </w:rPr>
              <w:t>格</w:t>
            </w:r>
            <w:r>
              <w:rPr>
                <w:rFonts w:ascii="宋体" w:hAnsi="宋体" w:hint="eastAsia"/>
                <w:spacing w:val="2"/>
                <w:sz w:val="21"/>
                <w:szCs w:val="21"/>
                <w:lang w:eastAsia="zh-CN"/>
              </w:rPr>
              <w:t>最</w:t>
            </w:r>
            <w:r>
              <w:rPr>
                <w:rFonts w:ascii="宋体" w:hAnsi="宋体" w:hint="eastAsia"/>
                <w:spacing w:val="-1"/>
                <w:sz w:val="21"/>
                <w:szCs w:val="21"/>
                <w:lang w:eastAsia="zh-CN"/>
              </w:rPr>
              <w:t>低</w:t>
            </w:r>
            <w:r>
              <w:rPr>
                <w:rFonts w:ascii="宋体" w:hAnsi="宋体" w:hint="eastAsia"/>
                <w:spacing w:val="2"/>
                <w:sz w:val="21"/>
                <w:szCs w:val="21"/>
                <w:lang w:eastAsia="zh-CN"/>
              </w:rPr>
              <w:t>的</w:t>
            </w:r>
            <w:r>
              <w:rPr>
                <w:rFonts w:ascii="宋体" w:hAnsi="宋体" w:hint="eastAsia"/>
                <w:spacing w:val="-1"/>
                <w:sz w:val="21"/>
                <w:szCs w:val="21"/>
                <w:lang w:eastAsia="zh-CN"/>
              </w:rPr>
              <w:t>报</w:t>
            </w:r>
            <w:r>
              <w:rPr>
                <w:rFonts w:ascii="宋体" w:hAnsi="宋体" w:hint="eastAsia"/>
                <w:spacing w:val="2"/>
                <w:sz w:val="21"/>
                <w:szCs w:val="21"/>
                <w:lang w:eastAsia="zh-CN"/>
              </w:rPr>
              <w:t>价</w:t>
            </w:r>
            <w:r>
              <w:rPr>
                <w:rFonts w:ascii="宋体" w:hAnsi="宋体" w:hint="eastAsia"/>
                <w:spacing w:val="-1"/>
                <w:sz w:val="21"/>
                <w:szCs w:val="21"/>
                <w:lang w:eastAsia="zh-CN"/>
              </w:rPr>
              <w:t>为</w:t>
            </w:r>
            <w:r>
              <w:rPr>
                <w:rFonts w:ascii="宋体" w:hAnsi="宋体" w:hint="eastAsia"/>
                <w:sz w:val="21"/>
                <w:szCs w:val="21"/>
                <w:lang w:eastAsia="zh-CN"/>
              </w:rPr>
              <w:t>评审基准价，其价格分为满分。其他供应商的价格分统一按照下列公式计算</w:t>
            </w:r>
            <w:r>
              <w:rPr>
                <w:rFonts w:ascii="宋体" w:hAnsi="宋体"/>
                <w:sz w:val="21"/>
                <w:szCs w:val="21"/>
                <w:lang w:eastAsia="zh-CN"/>
              </w:rPr>
              <w:t xml:space="preserve">: </w:t>
            </w:r>
            <w:r>
              <w:rPr>
                <w:rFonts w:ascii="宋体" w:hAnsi="宋体" w:hint="eastAsia"/>
                <w:sz w:val="21"/>
                <w:szCs w:val="21"/>
                <w:lang w:eastAsia="zh-CN"/>
              </w:rPr>
              <w:t>报价得分</w:t>
            </w:r>
            <w:r>
              <w:rPr>
                <w:rFonts w:ascii="宋体" w:hAnsi="宋体"/>
                <w:sz w:val="21"/>
                <w:szCs w:val="21"/>
                <w:lang w:eastAsia="zh-CN"/>
              </w:rPr>
              <w:t>=(</w:t>
            </w:r>
            <w:r>
              <w:rPr>
                <w:rFonts w:ascii="宋体" w:hAnsi="宋体" w:hint="eastAsia"/>
                <w:sz w:val="21"/>
                <w:szCs w:val="21"/>
                <w:lang w:eastAsia="zh-CN"/>
              </w:rPr>
              <w:t>评审基准价</w:t>
            </w:r>
            <w:r>
              <w:rPr>
                <w:rFonts w:ascii="宋体" w:hAnsi="宋体"/>
                <w:sz w:val="21"/>
                <w:szCs w:val="21"/>
                <w:lang w:eastAsia="zh-CN"/>
              </w:rPr>
              <w:t>/</w:t>
            </w:r>
            <w:r>
              <w:rPr>
                <w:rFonts w:ascii="宋体" w:hAnsi="宋体" w:hint="eastAsia"/>
                <w:sz w:val="21"/>
                <w:szCs w:val="21"/>
                <w:lang w:eastAsia="zh-CN"/>
              </w:rPr>
              <w:t>报价</w:t>
            </w:r>
            <w:r>
              <w:rPr>
                <w:rFonts w:ascii="宋体" w:hAnsi="宋体"/>
                <w:sz w:val="21"/>
                <w:szCs w:val="21"/>
                <w:lang w:eastAsia="zh-CN"/>
              </w:rPr>
              <w:t>)</w:t>
            </w:r>
            <w:r>
              <w:rPr>
                <w:rFonts w:ascii="宋体" w:hAnsi="宋体" w:hint="eastAsia"/>
                <w:sz w:val="21"/>
                <w:szCs w:val="21"/>
                <w:lang w:eastAsia="zh-CN"/>
              </w:rPr>
              <w:t>×</w:t>
            </w:r>
            <w:r>
              <w:rPr>
                <w:rFonts w:ascii="宋体" w:hAnsi="宋体" w:hint="eastAsia"/>
                <w:sz w:val="21"/>
                <w:szCs w:val="21"/>
                <w:lang w:eastAsia="zh-CN"/>
              </w:rPr>
              <w:t>1</w:t>
            </w:r>
            <w:r>
              <w:rPr>
                <w:rFonts w:ascii="宋体" w:hAnsi="宋体" w:hint="eastAsia"/>
                <w:sz w:val="21"/>
                <w:szCs w:val="21"/>
                <w:lang w:eastAsia="zh-CN"/>
              </w:rPr>
              <w:t>0</w:t>
            </w:r>
            <w:r>
              <w:rPr>
                <w:rFonts w:ascii="宋体" w:hAnsi="宋体" w:hint="eastAsia"/>
                <w:sz w:val="21"/>
                <w:szCs w:val="21"/>
                <w:lang w:eastAsia="zh-CN"/>
              </w:rPr>
              <w:t>（小数点保留二位）</w:t>
            </w:r>
          </w:p>
        </w:tc>
        <w:tc>
          <w:tcPr>
            <w:tcW w:w="616" w:type="dxa"/>
            <w:tcBorders>
              <w:top w:val="single" w:sz="4" w:space="0" w:color="000000"/>
              <w:left w:val="single" w:sz="4" w:space="0" w:color="000000"/>
              <w:bottom w:val="single" w:sz="4" w:space="0" w:color="000000"/>
              <w:right w:val="single" w:sz="4" w:space="0" w:color="000000"/>
            </w:tcBorders>
            <w:vAlign w:val="center"/>
          </w:tcPr>
          <w:p w:rsidR="001922E3" w:rsidRDefault="001E78FD">
            <w:pPr>
              <w:pStyle w:val="TableParagraph"/>
              <w:kinsoku w:val="0"/>
              <w:overflowPunct w:val="0"/>
              <w:spacing w:line="240" w:lineRule="auto"/>
              <w:ind w:firstLineChars="0" w:firstLine="0"/>
              <w:jc w:val="center"/>
              <w:rPr>
                <w:rFonts w:ascii="宋体" w:hAnsi="宋体"/>
                <w:sz w:val="21"/>
                <w:szCs w:val="21"/>
              </w:rPr>
            </w:pPr>
            <w:r>
              <w:rPr>
                <w:rFonts w:ascii="宋体" w:hAnsi="宋体" w:hint="eastAsia"/>
                <w:sz w:val="21"/>
                <w:szCs w:val="21"/>
                <w:lang w:eastAsia="zh-CN"/>
              </w:rPr>
              <w:t>1</w:t>
            </w:r>
            <w:r>
              <w:rPr>
                <w:rFonts w:ascii="宋体" w:hAnsi="宋体" w:hint="eastAsia"/>
                <w:sz w:val="21"/>
                <w:szCs w:val="21"/>
              </w:rPr>
              <w:t>0</w:t>
            </w:r>
          </w:p>
        </w:tc>
      </w:tr>
      <w:tr w:rsidR="001922E3">
        <w:trPr>
          <w:trHeight w:hRule="exact" w:val="2050"/>
        </w:trPr>
        <w:tc>
          <w:tcPr>
            <w:tcW w:w="574" w:type="dxa"/>
            <w:vMerge w:val="restart"/>
            <w:tcBorders>
              <w:top w:val="single" w:sz="4" w:space="0" w:color="000000"/>
              <w:left w:val="single" w:sz="4" w:space="0" w:color="000000"/>
              <w:right w:val="single" w:sz="4" w:space="0" w:color="000000"/>
            </w:tcBorders>
            <w:vAlign w:val="center"/>
          </w:tcPr>
          <w:p w:rsidR="001922E3" w:rsidRDefault="001E78FD">
            <w:pPr>
              <w:pStyle w:val="TableParagraph"/>
              <w:kinsoku w:val="0"/>
              <w:overflowPunct w:val="0"/>
              <w:spacing w:line="240" w:lineRule="auto"/>
              <w:ind w:firstLineChars="0" w:firstLine="0"/>
              <w:jc w:val="center"/>
              <w:rPr>
                <w:rFonts w:ascii="宋体" w:hAnsi="宋体"/>
                <w:sz w:val="21"/>
                <w:szCs w:val="21"/>
              </w:rPr>
            </w:pPr>
            <w:r>
              <w:rPr>
                <w:rFonts w:ascii="宋体" w:hAnsi="宋体" w:hint="eastAsia"/>
                <w:sz w:val="21"/>
                <w:szCs w:val="21"/>
              </w:rPr>
              <w:t>2</w:t>
            </w:r>
          </w:p>
        </w:tc>
        <w:tc>
          <w:tcPr>
            <w:tcW w:w="565" w:type="dxa"/>
            <w:vMerge w:val="restart"/>
            <w:tcBorders>
              <w:top w:val="single" w:sz="4" w:space="0" w:color="000000"/>
              <w:left w:val="single" w:sz="4" w:space="0" w:color="000000"/>
              <w:right w:val="single" w:sz="4" w:space="0" w:color="000000"/>
            </w:tcBorders>
            <w:vAlign w:val="center"/>
          </w:tcPr>
          <w:p w:rsidR="001922E3" w:rsidRDefault="001E78FD">
            <w:pPr>
              <w:pStyle w:val="TableParagraph"/>
              <w:kinsoku w:val="0"/>
              <w:overflowPunct w:val="0"/>
              <w:spacing w:line="240" w:lineRule="auto"/>
              <w:ind w:firstLineChars="0" w:firstLine="0"/>
              <w:jc w:val="center"/>
              <w:rPr>
                <w:rFonts w:ascii="宋体" w:hAnsi="宋体"/>
                <w:sz w:val="21"/>
                <w:szCs w:val="21"/>
              </w:rPr>
            </w:pPr>
            <w:r>
              <w:rPr>
                <w:rFonts w:ascii="宋体" w:hAnsi="宋体" w:hint="eastAsia"/>
                <w:sz w:val="21"/>
                <w:szCs w:val="21"/>
              </w:rPr>
              <w:t>技术部分</w:t>
            </w:r>
          </w:p>
        </w:tc>
        <w:tc>
          <w:tcPr>
            <w:tcW w:w="7969" w:type="dxa"/>
            <w:tcBorders>
              <w:top w:val="single" w:sz="4" w:space="0" w:color="000000"/>
              <w:left w:val="single" w:sz="4" w:space="0" w:color="000000"/>
              <w:bottom w:val="single" w:sz="4" w:space="0" w:color="000000"/>
              <w:right w:val="single" w:sz="4" w:space="0" w:color="000000"/>
            </w:tcBorders>
            <w:vAlign w:val="center"/>
          </w:tcPr>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CN"/>
              </w:rPr>
            </w:pPr>
            <w:r>
              <w:rPr>
                <w:rFonts w:ascii="宋体" w:hAnsi="宋体" w:hint="eastAsia"/>
                <w:sz w:val="21"/>
                <w:szCs w:val="21"/>
                <w:lang w:val="zh-TW" w:eastAsia="zh-CN"/>
              </w:rPr>
              <w:t>根据供应商提供的项目总体服务思路综合评审（包含但不限于项目的认识、服务定位、总体目标、整体设想、服务组织结构、工作计划、作业方式、作业流程等）：</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1</w:t>
            </w:r>
            <w:r>
              <w:rPr>
                <w:rFonts w:ascii="宋体" w:hAnsi="宋体" w:hint="eastAsia"/>
                <w:sz w:val="21"/>
                <w:szCs w:val="21"/>
                <w:lang w:val="zh-TW" w:eastAsia="zh-TW"/>
              </w:rPr>
              <w:t>）方案表述清晰完整、严谨、科学合理，针对性强、可操作性强的得</w:t>
            </w:r>
            <w:r>
              <w:rPr>
                <w:rFonts w:ascii="宋体" w:hAnsi="宋体" w:hint="eastAsia"/>
                <w:sz w:val="21"/>
                <w:szCs w:val="21"/>
                <w:lang w:eastAsia="zh-CN"/>
              </w:rPr>
              <w:t>10</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2</w:t>
            </w:r>
            <w:r>
              <w:rPr>
                <w:rFonts w:ascii="宋体" w:hAnsi="宋体" w:hint="eastAsia"/>
                <w:sz w:val="21"/>
                <w:szCs w:val="21"/>
                <w:lang w:val="zh-TW" w:eastAsia="zh-TW"/>
              </w:rPr>
              <w:t>）方案表述清晰完整但不够严谨、合理，具有针对性和可操作性的得</w:t>
            </w:r>
            <w:r>
              <w:rPr>
                <w:rFonts w:ascii="宋体" w:hAnsi="宋体" w:hint="eastAsia"/>
                <w:sz w:val="21"/>
                <w:szCs w:val="21"/>
                <w:lang w:eastAsia="zh-CN"/>
              </w:rPr>
              <w:t>7</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3</w:t>
            </w:r>
            <w:r>
              <w:rPr>
                <w:rFonts w:ascii="宋体" w:hAnsi="宋体" w:hint="eastAsia"/>
                <w:sz w:val="21"/>
                <w:szCs w:val="21"/>
                <w:lang w:val="zh-TW" w:eastAsia="zh-TW"/>
              </w:rPr>
              <w:t>）方案表述清晰但不够完整、无针对性，可操作性一般的得</w:t>
            </w:r>
            <w:r>
              <w:rPr>
                <w:rFonts w:ascii="宋体" w:hAnsi="宋体" w:hint="eastAsia"/>
                <w:sz w:val="21"/>
                <w:szCs w:val="21"/>
                <w:lang w:eastAsia="zh-CN"/>
              </w:rPr>
              <w:t>4</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4</w:t>
            </w:r>
            <w:r>
              <w:rPr>
                <w:rFonts w:ascii="宋体" w:hAnsi="宋体" w:hint="eastAsia"/>
                <w:sz w:val="21"/>
                <w:szCs w:val="21"/>
                <w:lang w:val="zh-TW" w:eastAsia="zh-TW"/>
              </w:rPr>
              <w:t>）方案表述不清晰可操作性较差的得</w:t>
            </w:r>
            <w:r>
              <w:rPr>
                <w:rFonts w:ascii="宋体" w:hAnsi="宋体" w:hint="eastAsia"/>
                <w:sz w:val="21"/>
                <w:szCs w:val="21"/>
                <w:lang w:eastAsia="zh-CN"/>
              </w:rPr>
              <w:t>1</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eastAsia="zh-CN"/>
              </w:rPr>
            </w:pPr>
            <w:r>
              <w:rPr>
                <w:rFonts w:ascii="宋体" w:hAnsi="宋体" w:hint="eastAsia"/>
                <w:sz w:val="21"/>
                <w:szCs w:val="21"/>
                <w:lang w:val="zh-TW" w:eastAsia="zh-TW"/>
              </w:rPr>
              <w:t>（</w:t>
            </w:r>
            <w:r>
              <w:rPr>
                <w:rFonts w:ascii="宋体" w:hAnsi="宋体" w:hint="eastAsia"/>
                <w:sz w:val="21"/>
                <w:szCs w:val="21"/>
                <w:lang w:val="zh-TW" w:eastAsia="zh-TW"/>
              </w:rPr>
              <w:t>5</w:t>
            </w:r>
            <w:r>
              <w:rPr>
                <w:rFonts w:ascii="宋体" w:hAnsi="宋体" w:hint="eastAsia"/>
                <w:sz w:val="21"/>
                <w:szCs w:val="21"/>
                <w:lang w:val="zh-TW" w:eastAsia="zh-TW"/>
              </w:rPr>
              <w:t>）未提供不得分。</w:t>
            </w:r>
          </w:p>
        </w:tc>
        <w:tc>
          <w:tcPr>
            <w:tcW w:w="616" w:type="dxa"/>
            <w:tcBorders>
              <w:top w:val="single" w:sz="4" w:space="0" w:color="000000"/>
              <w:left w:val="single" w:sz="4" w:space="0" w:color="000000"/>
              <w:bottom w:val="single" w:sz="4" w:space="0" w:color="000000"/>
              <w:right w:val="single" w:sz="4" w:space="0" w:color="000000"/>
            </w:tcBorders>
            <w:vAlign w:val="center"/>
          </w:tcPr>
          <w:p w:rsidR="001922E3" w:rsidRDefault="001E78FD">
            <w:pPr>
              <w:pStyle w:val="TableParagraph"/>
              <w:kinsoku w:val="0"/>
              <w:overflowPunct w:val="0"/>
              <w:spacing w:line="240" w:lineRule="auto"/>
              <w:ind w:firstLineChars="0" w:firstLine="0"/>
              <w:jc w:val="center"/>
              <w:rPr>
                <w:rFonts w:ascii="宋体" w:hAnsi="宋体"/>
                <w:sz w:val="21"/>
                <w:szCs w:val="21"/>
                <w:lang w:eastAsia="zh-CN"/>
              </w:rPr>
            </w:pPr>
            <w:r>
              <w:rPr>
                <w:rFonts w:ascii="宋体" w:hAnsi="宋体" w:hint="eastAsia"/>
                <w:sz w:val="21"/>
                <w:szCs w:val="21"/>
                <w:lang w:eastAsia="zh-CN"/>
              </w:rPr>
              <w:t>10</w:t>
            </w:r>
          </w:p>
        </w:tc>
      </w:tr>
      <w:tr w:rsidR="001922E3">
        <w:trPr>
          <w:trHeight w:hRule="exact" w:val="2240"/>
        </w:trPr>
        <w:tc>
          <w:tcPr>
            <w:tcW w:w="574" w:type="dxa"/>
            <w:vMerge/>
            <w:tcBorders>
              <w:left w:val="single" w:sz="4" w:space="0" w:color="000000"/>
              <w:right w:val="single" w:sz="4" w:space="0" w:color="000000"/>
            </w:tcBorders>
            <w:vAlign w:val="center"/>
          </w:tcPr>
          <w:p w:rsidR="001922E3" w:rsidRDefault="001922E3">
            <w:pPr>
              <w:pStyle w:val="TableParagraph"/>
              <w:kinsoku w:val="0"/>
              <w:overflowPunct w:val="0"/>
              <w:spacing w:line="240" w:lineRule="auto"/>
              <w:ind w:firstLineChars="0" w:firstLine="0"/>
              <w:jc w:val="center"/>
              <w:rPr>
                <w:rFonts w:ascii="宋体" w:hAnsi="宋体"/>
                <w:sz w:val="21"/>
                <w:szCs w:val="21"/>
              </w:rPr>
            </w:pPr>
          </w:p>
        </w:tc>
        <w:tc>
          <w:tcPr>
            <w:tcW w:w="565" w:type="dxa"/>
            <w:vMerge/>
            <w:tcBorders>
              <w:left w:val="single" w:sz="4" w:space="0" w:color="000000"/>
              <w:right w:val="single" w:sz="4" w:space="0" w:color="000000"/>
            </w:tcBorders>
            <w:vAlign w:val="center"/>
          </w:tcPr>
          <w:p w:rsidR="001922E3" w:rsidRDefault="001922E3">
            <w:pPr>
              <w:pStyle w:val="TableParagraph"/>
              <w:kinsoku w:val="0"/>
              <w:overflowPunct w:val="0"/>
              <w:spacing w:line="240" w:lineRule="auto"/>
              <w:ind w:firstLineChars="0" w:firstLine="0"/>
              <w:jc w:val="center"/>
              <w:rPr>
                <w:rFonts w:ascii="宋体" w:hAnsi="宋体"/>
                <w:sz w:val="21"/>
                <w:szCs w:val="21"/>
              </w:rPr>
            </w:pPr>
          </w:p>
        </w:tc>
        <w:tc>
          <w:tcPr>
            <w:tcW w:w="7969" w:type="dxa"/>
            <w:tcBorders>
              <w:top w:val="single" w:sz="4" w:space="0" w:color="000000"/>
              <w:left w:val="single" w:sz="4" w:space="0" w:color="000000"/>
              <w:bottom w:val="single" w:sz="4" w:space="0" w:color="000000"/>
              <w:right w:val="single" w:sz="4" w:space="0" w:color="000000"/>
            </w:tcBorders>
            <w:vAlign w:val="center"/>
          </w:tcPr>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CN"/>
              </w:rPr>
            </w:pPr>
            <w:r>
              <w:rPr>
                <w:rFonts w:ascii="宋体" w:hAnsi="宋体" w:hint="eastAsia"/>
                <w:sz w:val="21"/>
                <w:szCs w:val="21"/>
                <w:lang w:val="zh-TW" w:eastAsia="zh-CN"/>
              </w:rPr>
              <w:t>根据供应商提供的整体园林养护方案综合评审（包含但不限于乔灌木精细管理；色块、地被、草坪精细管理；花卉、花坛花境布置、水生植物精细管理；病虫害防治精细管理：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1</w:t>
            </w:r>
            <w:r>
              <w:rPr>
                <w:rFonts w:ascii="宋体" w:hAnsi="宋体" w:hint="eastAsia"/>
                <w:sz w:val="21"/>
                <w:szCs w:val="21"/>
                <w:lang w:val="zh-TW" w:eastAsia="zh-TW"/>
              </w:rPr>
              <w:t>）方案表述清晰完整、严谨、科学合理，针对性强、可操作性强的得</w:t>
            </w:r>
            <w:r>
              <w:rPr>
                <w:rFonts w:ascii="宋体" w:hAnsi="宋体" w:hint="eastAsia"/>
                <w:sz w:val="21"/>
                <w:szCs w:val="21"/>
                <w:lang w:eastAsia="zh-CN"/>
              </w:rPr>
              <w:t>10</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2</w:t>
            </w:r>
            <w:r>
              <w:rPr>
                <w:rFonts w:ascii="宋体" w:hAnsi="宋体" w:hint="eastAsia"/>
                <w:sz w:val="21"/>
                <w:szCs w:val="21"/>
                <w:lang w:val="zh-TW" w:eastAsia="zh-TW"/>
              </w:rPr>
              <w:t>）方案表述清晰完整但不够严谨、合理，具有针对性和可操作性的得</w:t>
            </w:r>
            <w:r>
              <w:rPr>
                <w:rFonts w:ascii="宋体" w:hAnsi="宋体" w:hint="eastAsia"/>
                <w:sz w:val="21"/>
                <w:szCs w:val="21"/>
                <w:lang w:eastAsia="zh-CN"/>
              </w:rPr>
              <w:t>7</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3</w:t>
            </w:r>
            <w:r>
              <w:rPr>
                <w:rFonts w:ascii="宋体" w:hAnsi="宋体" w:hint="eastAsia"/>
                <w:sz w:val="21"/>
                <w:szCs w:val="21"/>
                <w:lang w:val="zh-TW" w:eastAsia="zh-TW"/>
              </w:rPr>
              <w:t>）方案表述清晰但不够完整、无针对性，可操作性一般的得</w:t>
            </w:r>
            <w:r>
              <w:rPr>
                <w:rFonts w:ascii="宋体" w:hAnsi="宋体" w:hint="eastAsia"/>
                <w:sz w:val="21"/>
                <w:szCs w:val="21"/>
                <w:lang w:eastAsia="zh-CN"/>
              </w:rPr>
              <w:t>4</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4</w:t>
            </w:r>
            <w:r>
              <w:rPr>
                <w:rFonts w:ascii="宋体" w:hAnsi="宋体" w:hint="eastAsia"/>
                <w:sz w:val="21"/>
                <w:szCs w:val="21"/>
                <w:lang w:val="zh-TW" w:eastAsia="zh-TW"/>
              </w:rPr>
              <w:t>）方案表述不清晰可操作性较差的得</w:t>
            </w:r>
            <w:r>
              <w:rPr>
                <w:rFonts w:ascii="宋体" w:hAnsi="宋体" w:hint="eastAsia"/>
                <w:sz w:val="21"/>
                <w:szCs w:val="21"/>
                <w:lang w:eastAsia="zh-CN"/>
              </w:rPr>
              <w:t>1</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eastAsia="zh-CN"/>
              </w:rPr>
            </w:pPr>
            <w:r>
              <w:rPr>
                <w:rFonts w:ascii="宋体" w:hAnsi="宋体" w:hint="eastAsia"/>
                <w:sz w:val="21"/>
                <w:szCs w:val="21"/>
                <w:lang w:val="zh-TW" w:eastAsia="zh-TW"/>
              </w:rPr>
              <w:t>（</w:t>
            </w:r>
            <w:r>
              <w:rPr>
                <w:rFonts w:ascii="宋体" w:hAnsi="宋体" w:hint="eastAsia"/>
                <w:sz w:val="21"/>
                <w:szCs w:val="21"/>
                <w:lang w:val="zh-TW" w:eastAsia="zh-TW"/>
              </w:rPr>
              <w:t>5</w:t>
            </w:r>
            <w:r>
              <w:rPr>
                <w:rFonts w:ascii="宋体" w:hAnsi="宋体" w:hint="eastAsia"/>
                <w:sz w:val="21"/>
                <w:szCs w:val="21"/>
                <w:lang w:val="zh-TW" w:eastAsia="zh-TW"/>
              </w:rPr>
              <w:t>）未提供不得分。</w:t>
            </w:r>
          </w:p>
        </w:tc>
        <w:tc>
          <w:tcPr>
            <w:tcW w:w="616" w:type="dxa"/>
            <w:tcBorders>
              <w:top w:val="single" w:sz="4" w:space="0" w:color="000000"/>
              <w:left w:val="single" w:sz="4" w:space="0" w:color="000000"/>
              <w:bottom w:val="single" w:sz="4" w:space="0" w:color="000000"/>
              <w:right w:val="single" w:sz="4" w:space="0" w:color="000000"/>
            </w:tcBorders>
            <w:vAlign w:val="center"/>
          </w:tcPr>
          <w:p w:rsidR="001922E3" w:rsidRDefault="001E78FD">
            <w:pPr>
              <w:pStyle w:val="TableParagraph"/>
              <w:kinsoku w:val="0"/>
              <w:overflowPunct w:val="0"/>
              <w:spacing w:line="240" w:lineRule="auto"/>
              <w:ind w:firstLineChars="0" w:firstLine="0"/>
              <w:jc w:val="center"/>
              <w:rPr>
                <w:rFonts w:ascii="宋体" w:hAnsi="宋体"/>
                <w:sz w:val="21"/>
                <w:szCs w:val="21"/>
                <w:lang w:eastAsia="zh-CN"/>
              </w:rPr>
            </w:pPr>
            <w:r>
              <w:rPr>
                <w:rFonts w:ascii="宋体" w:hAnsi="宋体" w:hint="eastAsia"/>
                <w:sz w:val="21"/>
                <w:szCs w:val="21"/>
                <w:lang w:eastAsia="zh-CN"/>
              </w:rPr>
              <w:t>10</w:t>
            </w:r>
          </w:p>
        </w:tc>
      </w:tr>
      <w:tr w:rsidR="001922E3">
        <w:trPr>
          <w:trHeight w:hRule="exact" w:val="2030"/>
        </w:trPr>
        <w:tc>
          <w:tcPr>
            <w:tcW w:w="574" w:type="dxa"/>
            <w:vMerge/>
            <w:tcBorders>
              <w:left w:val="single" w:sz="4" w:space="0" w:color="000000"/>
              <w:right w:val="single" w:sz="4" w:space="0" w:color="000000"/>
            </w:tcBorders>
            <w:vAlign w:val="center"/>
          </w:tcPr>
          <w:p w:rsidR="001922E3" w:rsidRDefault="001922E3">
            <w:pPr>
              <w:pStyle w:val="TableParagraph"/>
              <w:kinsoku w:val="0"/>
              <w:overflowPunct w:val="0"/>
              <w:spacing w:line="240" w:lineRule="auto"/>
              <w:ind w:firstLineChars="0" w:firstLine="0"/>
              <w:jc w:val="center"/>
              <w:rPr>
                <w:rFonts w:ascii="宋体" w:hAnsi="宋体"/>
                <w:sz w:val="21"/>
                <w:szCs w:val="21"/>
              </w:rPr>
            </w:pPr>
          </w:p>
        </w:tc>
        <w:tc>
          <w:tcPr>
            <w:tcW w:w="565" w:type="dxa"/>
            <w:vMerge/>
            <w:tcBorders>
              <w:left w:val="single" w:sz="4" w:space="0" w:color="000000"/>
              <w:right w:val="single" w:sz="4" w:space="0" w:color="000000"/>
            </w:tcBorders>
            <w:vAlign w:val="center"/>
          </w:tcPr>
          <w:p w:rsidR="001922E3" w:rsidRDefault="001922E3">
            <w:pPr>
              <w:pStyle w:val="TableParagraph"/>
              <w:kinsoku w:val="0"/>
              <w:overflowPunct w:val="0"/>
              <w:spacing w:line="240" w:lineRule="auto"/>
              <w:ind w:firstLineChars="0" w:firstLine="0"/>
              <w:jc w:val="center"/>
              <w:rPr>
                <w:rFonts w:ascii="宋体" w:hAnsi="宋体"/>
                <w:sz w:val="21"/>
                <w:szCs w:val="21"/>
              </w:rPr>
            </w:pPr>
          </w:p>
        </w:tc>
        <w:tc>
          <w:tcPr>
            <w:tcW w:w="7969" w:type="dxa"/>
            <w:tcBorders>
              <w:top w:val="single" w:sz="4" w:space="0" w:color="000000"/>
              <w:left w:val="single" w:sz="4" w:space="0" w:color="000000"/>
              <w:bottom w:val="single" w:sz="4" w:space="0" w:color="000000"/>
              <w:right w:val="single" w:sz="4" w:space="0" w:color="000000"/>
            </w:tcBorders>
            <w:vAlign w:val="center"/>
          </w:tcPr>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CN"/>
              </w:rPr>
            </w:pPr>
            <w:r>
              <w:rPr>
                <w:rFonts w:ascii="宋体" w:hAnsi="宋体" w:hint="eastAsia"/>
                <w:sz w:val="21"/>
                <w:szCs w:val="21"/>
                <w:lang w:val="zh-TW" w:eastAsia="zh-CN"/>
              </w:rPr>
              <w:t>根据供应商提供的园林专项养护方案综合评审（包含但不限于古树名木的养护管理；高大乔木的修剪；办公区域及部分展馆绿植摆放养护及花房的管理）：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1</w:t>
            </w:r>
            <w:r>
              <w:rPr>
                <w:rFonts w:ascii="宋体" w:hAnsi="宋体" w:hint="eastAsia"/>
                <w:sz w:val="21"/>
                <w:szCs w:val="21"/>
                <w:lang w:val="zh-TW" w:eastAsia="zh-TW"/>
              </w:rPr>
              <w:t>）方案表述清晰完整、严谨、科学合理，针对性强、可操作性强的得</w:t>
            </w:r>
            <w:r>
              <w:rPr>
                <w:rFonts w:ascii="宋体" w:hAnsi="宋体" w:hint="eastAsia"/>
                <w:sz w:val="21"/>
                <w:szCs w:val="21"/>
                <w:lang w:eastAsia="zh-CN"/>
              </w:rPr>
              <w:t>10</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2</w:t>
            </w:r>
            <w:r>
              <w:rPr>
                <w:rFonts w:ascii="宋体" w:hAnsi="宋体" w:hint="eastAsia"/>
                <w:sz w:val="21"/>
                <w:szCs w:val="21"/>
                <w:lang w:val="zh-TW" w:eastAsia="zh-TW"/>
              </w:rPr>
              <w:t>）方案表述清晰完整但不够严谨、合理，具有针对性和可操作性的得</w:t>
            </w:r>
            <w:r>
              <w:rPr>
                <w:rFonts w:ascii="宋体" w:hAnsi="宋体" w:hint="eastAsia"/>
                <w:sz w:val="21"/>
                <w:szCs w:val="21"/>
                <w:lang w:eastAsia="zh-CN"/>
              </w:rPr>
              <w:t>7</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3</w:t>
            </w:r>
            <w:r>
              <w:rPr>
                <w:rFonts w:ascii="宋体" w:hAnsi="宋体" w:hint="eastAsia"/>
                <w:sz w:val="21"/>
                <w:szCs w:val="21"/>
                <w:lang w:val="zh-TW" w:eastAsia="zh-TW"/>
              </w:rPr>
              <w:t>）方案表述清晰但不够完整、无针对性，可操作性一般的得</w:t>
            </w:r>
            <w:r>
              <w:rPr>
                <w:rFonts w:ascii="宋体" w:hAnsi="宋体" w:hint="eastAsia"/>
                <w:sz w:val="21"/>
                <w:szCs w:val="21"/>
                <w:lang w:eastAsia="zh-CN"/>
              </w:rPr>
              <w:t>4</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4</w:t>
            </w:r>
            <w:r>
              <w:rPr>
                <w:rFonts w:ascii="宋体" w:hAnsi="宋体" w:hint="eastAsia"/>
                <w:sz w:val="21"/>
                <w:szCs w:val="21"/>
                <w:lang w:val="zh-TW" w:eastAsia="zh-TW"/>
              </w:rPr>
              <w:t>）方案表述不清晰可操作性较差的得</w:t>
            </w:r>
            <w:r>
              <w:rPr>
                <w:rFonts w:ascii="宋体" w:hAnsi="宋体" w:hint="eastAsia"/>
                <w:sz w:val="21"/>
                <w:szCs w:val="21"/>
                <w:lang w:eastAsia="zh-CN"/>
              </w:rPr>
              <w:t>1</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eastAsia="zh-CN"/>
              </w:rPr>
            </w:pPr>
            <w:r>
              <w:rPr>
                <w:rFonts w:ascii="宋体" w:hAnsi="宋体" w:hint="eastAsia"/>
                <w:sz w:val="21"/>
                <w:szCs w:val="21"/>
                <w:lang w:val="zh-TW" w:eastAsia="zh-TW"/>
              </w:rPr>
              <w:t>（</w:t>
            </w:r>
            <w:r>
              <w:rPr>
                <w:rFonts w:ascii="宋体" w:hAnsi="宋体" w:hint="eastAsia"/>
                <w:sz w:val="21"/>
                <w:szCs w:val="21"/>
                <w:lang w:val="zh-TW" w:eastAsia="zh-TW"/>
              </w:rPr>
              <w:t>5</w:t>
            </w:r>
            <w:r>
              <w:rPr>
                <w:rFonts w:ascii="宋体" w:hAnsi="宋体" w:hint="eastAsia"/>
                <w:sz w:val="21"/>
                <w:szCs w:val="21"/>
                <w:lang w:val="zh-TW" w:eastAsia="zh-TW"/>
              </w:rPr>
              <w:t>）未提供不得分。</w:t>
            </w:r>
          </w:p>
        </w:tc>
        <w:tc>
          <w:tcPr>
            <w:tcW w:w="616" w:type="dxa"/>
            <w:tcBorders>
              <w:top w:val="single" w:sz="4" w:space="0" w:color="000000"/>
              <w:left w:val="single" w:sz="4" w:space="0" w:color="000000"/>
              <w:bottom w:val="single" w:sz="4" w:space="0" w:color="000000"/>
              <w:right w:val="single" w:sz="4" w:space="0" w:color="000000"/>
            </w:tcBorders>
            <w:vAlign w:val="center"/>
          </w:tcPr>
          <w:p w:rsidR="001922E3" w:rsidRDefault="001E78FD">
            <w:pPr>
              <w:pStyle w:val="TableParagraph"/>
              <w:kinsoku w:val="0"/>
              <w:overflowPunct w:val="0"/>
              <w:spacing w:line="240" w:lineRule="auto"/>
              <w:ind w:firstLineChars="0" w:firstLine="0"/>
              <w:jc w:val="center"/>
              <w:rPr>
                <w:rFonts w:ascii="宋体" w:hAnsi="宋体"/>
                <w:sz w:val="21"/>
                <w:szCs w:val="21"/>
                <w:lang w:eastAsia="zh-CN"/>
              </w:rPr>
            </w:pPr>
            <w:r>
              <w:rPr>
                <w:rFonts w:ascii="宋体" w:hAnsi="宋体" w:hint="eastAsia"/>
                <w:sz w:val="21"/>
                <w:szCs w:val="21"/>
                <w:lang w:eastAsia="zh-CN"/>
              </w:rPr>
              <w:t>10</w:t>
            </w:r>
          </w:p>
        </w:tc>
      </w:tr>
      <w:tr w:rsidR="001922E3">
        <w:trPr>
          <w:trHeight w:hRule="exact" w:val="2004"/>
        </w:trPr>
        <w:tc>
          <w:tcPr>
            <w:tcW w:w="574" w:type="dxa"/>
            <w:vMerge/>
            <w:tcBorders>
              <w:left w:val="single" w:sz="4" w:space="0" w:color="000000"/>
              <w:right w:val="single" w:sz="4" w:space="0" w:color="000000"/>
            </w:tcBorders>
            <w:vAlign w:val="center"/>
          </w:tcPr>
          <w:p w:rsidR="001922E3" w:rsidRDefault="001922E3">
            <w:pPr>
              <w:pStyle w:val="TableParagraph"/>
              <w:kinsoku w:val="0"/>
              <w:overflowPunct w:val="0"/>
              <w:spacing w:line="240" w:lineRule="auto"/>
              <w:ind w:firstLineChars="0" w:firstLine="0"/>
              <w:jc w:val="center"/>
              <w:rPr>
                <w:rFonts w:ascii="宋体" w:hAnsi="宋体"/>
                <w:sz w:val="21"/>
                <w:szCs w:val="21"/>
              </w:rPr>
            </w:pPr>
          </w:p>
        </w:tc>
        <w:tc>
          <w:tcPr>
            <w:tcW w:w="565" w:type="dxa"/>
            <w:vMerge/>
            <w:tcBorders>
              <w:left w:val="single" w:sz="4" w:space="0" w:color="000000"/>
              <w:right w:val="single" w:sz="4" w:space="0" w:color="000000"/>
            </w:tcBorders>
            <w:vAlign w:val="center"/>
          </w:tcPr>
          <w:p w:rsidR="001922E3" w:rsidRDefault="001922E3">
            <w:pPr>
              <w:pStyle w:val="TableParagraph"/>
              <w:kinsoku w:val="0"/>
              <w:overflowPunct w:val="0"/>
              <w:spacing w:line="240" w:lineRule="auto"/>
              <w:ind w:firstLineChars="0" w:firstLine="0"/>
              <w:jc w:val="center"/>
              <w:rPr>
                <w:rFonts w:ascii="宋体" w:hAnsi="宋体"/>
                <w:sz w:val="21"/>
                <w:szCs w:val="21"/>
              </w:rPr>
            </w:pPr>
          </w:p>
        </w:tc>
        <w:tc>
          <w:tcPr>
            <w:tcW w:w="7969" w:type="dxa"/>
            <w:tcBorders>
              <w:top w:val="single" w:sz="4" w:space="0" w:color="000000"/>
              <w:left w:val="single" w:sz="4" w:space="0" w:color="000000"/>
              <w:bottom w:val="single" w:sz="4" w:space="0" w:color="000000"/>
              <w:right w:val="single" w:sz="4" w:space="0" w:color="000000"/>
            </w:tcBorders>
            <w:vAlign w:val="center"/>
          </w:tcPr>
          <w:p w:rsidR="001922E3" w:rsidRDefault="001E78FD">
            <w:pPr>
              <w:pStyle w:val="TableParagraph"/>
              <w:kinsoku w:val="0"/>
              <w:overflowPunct w:val="0"/>
              <w:snapToGrid w:val="0"/>
              <w:spacing w:line="240" w:lineRule="auto"/>
              <w:ind w:firstLineChars="0" w:firstLine="0"/>
              <w:jc w:val="both"/>
              <w:rPr>
                <w:rFonts w:ascii="宋体" w:hAnsi="宋体"/>
                <w:sz w:val="21"/>
                <w:szCs w:val="21"/>
                <w:lang w:eastAsia="zh-CN"/>
              </w:rPr>
            </w:pPr>
            <w:r>
              <w:rPr>
                <w:rFonts w:ascii="宋体" w:hAnsi="宋体" w:hint="eastAsia"/>
                <w:sz w:val="21"/>
                <w:szCs w:val="21"/>
                <w:lang w:val="zh-TW" w:eastAsia="zh-CN"/>
              </w:rPr>
              <w:t>根据供应商提供的重难点分析方案综合评审（包含但不限于景区特色保持或提升；人流量较多区域等养管；重点管养区域；养护难点分析；养护应对措施等）</w:t>
            </w:r>
            <w:r>
              <w:rPr>
                <w:rFonts w:ascii="宋体" w:hAnsi="宋体" w:hint="eastAsia"/>
                <w:sz w:val="21"/>
                <w:szCs w:val="21"/>
                <w:lang w:val="zh-TW" w:eastAsia="zh-CN"/>
              </w:rPr>
              <w:t>：</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1</w:t>
            </w:r>
            <w:r>
              <w:rPr>
                <w:rFonts w:ascii="宋体" w:hAnsi="宋体" w:hint="eastAsia"/>
                <w:sz w:val="21"/>
                <w:szCs w:val="21"/>
                <w:lang w:val="zh-TW" w:eastAsia="zh-TW"/>
              </w:rPr>
              <w:t>）方案表述清晰完整、严谨、科学合理，针对性强、可操作性强的得</w:t>
            </w:r>
            <w:r>
              <w:rPr>
                <w:rFonts w:ascii="宋体" w:hAnsi="宋体" w:hint="eastAsia"/>
                <w:sz w:val="21"/>
                <w:szCs w:val="21"/>
                <w:lang w:eastAsia="zh-CN"/>
              </w:rPr>
              <w:t>10</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2</w:t>
            </w:r>
            <w:r>
              <w:rPr>
                <w:rFonts w:ascii="宋体" w:hAnsi="宋体" w:hint="eastAsia"/>
                <w:sz w:val="21"/>
                <w:szCs w:val="21"/>
                <w:lang w:val="zh-TW" w:eastAsia="zh-TW"/>
              </w:rPr>
              <w:t>）方案表述清晰完整但不够严谨、合理，具有针对性和可操作性的得</w:t>
            </w:r>
            <w:r>
              <w:rPr>
                <w:rFonts w:ascii="宋体" w:hAnsi="宋体" w:hint="eastAsia"/>
                <w:sz w:val="21"/>
                <w:szCs w:val="21"/>
                <w:lang w:eastAsia="zh-CN"/>
              </w:rPr>
              <w:t>7</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3</w:t>
            </w:r>
            <w:r>
              <w:rPr>
                <w:rFonts w:ascii="宋体" w:hAnsi="宋体" w:hint="eastAsia"/>
                <w:sz w:val="21"/>
                <w:szCs w:val="21"/>
                <w:lang w:val="zh-TW" w:eastAsia="zh-TW"/>
              </w:rPr>
              <w:t>）方案表述清晰但不够完整、无针对性，可操作性一般的得</w:t>
            </w:r>
            <w:r>
              <w:rPr>
                <w:rFonts w:ascii="宋体" w:hAnsi="宋体" w:hint="eastAsia"/>
                <w:sz w:val="21"/>
                <w:szCs w:val="21"/>
                <w:lang w:eastAsia="zh-CN"/>
              </w:rPr>
              <w:t>4</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4</w:t>
            </w:r>
            <w:r>
              <w:rPr>
                <w:rFonts w:ascii="宋体" w:hAnsi="宋体" w:hint="eastAsia"/>
                <w:sz w:val="21"/>
                <w:szCs w:val="21"/>
                <w:lang w:val="zh-TW" w:eastAsia="zh-TW"/>
              </w:rPr>
              <w:t>）方案表述不清晰可操作性较差的得</w:t>
            </w:r>
            <w:r>
              <w:rPr>
                <w:rFonts w:ascii="宋体" w:hAnsi="宋体" w:hint="eastAsia"/>
                <w:sz w:val="21"/>
                <w:szCs w:val="21"/>
                <w:lang w:eastAsia="zh-CN"/>
              </w:rPr>
              <w:t>1</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eastAsia="zh-CN"/>
              </w:rPr>
            </w:pPr>
            <w:r>
              <w:rPr>
                <w:rFonts w:ascii="宋体" w:hAnsi="宋体" w:hint="eastAsia"/>
                <w:sz w:val="21"/>
                <w:szCs w:val="21"/>
                <w:lang w:val="zh-TW" w:eastAsia="zh-TW"/>
              </w:rPr>
              <w:t>（</w:t>
            </w:r>
            <w:r>
              <w:rPr>
                <w:rFonts w:ascii="宋体" w:hAnsi="宋体" w:hint="eastAsia"/>
                <w:sz w:val="21"/>
                <w:szCs w:val="21"/>
                <w:lang w:val="zh-TW" w:eastAsia="zh-TW"/>
              </w:rPr>
              <w:t>5</w:t>
            </w:r>
            <w:r>
              <w:rPr>
                <w:rFonts w:ascii="宋体" w:hAnsi="宋体" w:hint="eastAsia"/>
                <w:sz w:val="21"/>
                <w:szCs w:val="21"/>
                <w:lang w:val="zh-TW" w:eastAsia="zh-TW"/>
              </w:rPr>
              <w:t>）未提供不得分。</w:t>
            </w:r>
          </w:p>
        </w:tc>
        <w:tc>
          <w:tcPr>
            <w:tcW w:w="616" w:type="dxa"/>
            <w:tcBorders>
              <w:top w:val="single" w:sz="4" w:space="0" w:color="000000"/>
              <w:left w:val="single" w:sz="4" w:space="0" w:color="000000"/>
              <w:bottom w:val="single" w:sz="4" w:space="0" w:color="000000"/>
              <w:right w:val="single" w:sz="4" w:space="0" w:color="000000"/>
            </w:tcBorders>
            <w:vAlign w:val="center"/>
          </w:tcPr>
          <w:p w:rsidR="001922E3" w:rsidRDefault="001E78FD">
            <w:pPr>
              <w:pStyle w:val="TableParagraph"/>
              <w:kinsoku w:val="0"/>
              <w:overflowPunct w:val="0"/>
              <w:spacing w:line="240" w:lineRule="auto"/>
              <w:ind w:firstLineChars="0" w:firstLine="0"/>
              <w:jc w:val="center"/>
              <w:rPr>
                <w:rFonts w:ascii="宋体" w:hAnsi="宋体"/>
                <w:sz w:val="21"/>
                <w:szCs w:val="21"/>
                <w:lang w:eastAsia="zh-CN"/>
              </w:rPr>
            </w:pPr>
            <w:r>
              <w:rPr>
                <w:rFonts w:ascii="宋体" w:hAnsi="宋体" w:hint="eastAsia"/>
                <w:sz w:val="21"/>
                <w:szCs w:val="21"/>
                <w:lang w:eastAsia="zh-CN"/>
              </w:rPr>
              <w:t>10</w:t>
            </w:r>
          </w:p>
        </w:tc>
      </w:tr>
      <w:tr w:rsidR="001922E3">
        <w:trPr>
          <w:trHeight w:hRule="exact" w:val="2011"/>
        </w:trPr>
        <w:tc>
          <w:tcPr>
            <w:tcW w:w="574" w:type="dxa"/>
            <w:vMerge/>
            <w:tcBorders>
              <w:left w:val="single" w:sz="4" w:space="0" w:color="000000"/>
              <w:right w:val="single" w:sz="4" w:space="0" w:color="000000"/>
            </w:tcBorders>
            <w:vAlign w:val="center"/>
          </w:tcPr>
          <w:p w:rsidR="001922E3" w:rsidRDefault="001922E3">
            <w:pPr>
              <w:pStyle w:val="TableParagraph"/>
              <w:kinsoku w:val="0"/>
              <w:overflowPunct w:val="0"/>
              <w:spacing w:line="240" w:lineRule="auto"/>
              <w:ind w:firstLineChars="0" w:firstLine="0"/>
              <w:jc w:val="center"/>
              <w:rPr>
                <w:rFonts w:ascii="宋体" w:hAnsi="宋体"/>
                <w:sz w:val="21"/>
                <w:szCs w:val="21"/>
              </w:rPr>
            </w:pPr>
          </w:p>
        </w:tc>
        <w:tc>
          <w:tcPr>
            <w:tcW w:w="565" w:type="dxa"/>
            <w:vMerge/>
            <w:tcBorders>
              <w:left w:val="single" w:sz="4" w:space="0" w:color="000000"/>
              <w:right w:val="single" w:sz="4" w:space="0" w:color="000000"/>
            </w:tcBorders>
            <w:vAlign w:val="center"/>
          </w:tcPr>
          <w:p w:rsidR="001922E3" w:rsidRDefault="001922E3">
            <w:pPr>
              <w:pStyle w:val="TableParagraph"/>
              <w:kinsoku w:val="0"/>
              <w:overflowPunct w:val="0"/>
              <w:spacing w:line="240" w:lineRule="auto"/>
              <w:ind w:firstLineChars="0" w:firstLine="0"/>
              <w:jc w:val="center"/>
              <w:rPr>
                <w:rFonts w:ascii="宋体" w:hAnsi="宋体"/>
                <w:sz w:val="21"/>
                <w:szCs w:val="21"/>
              </w:rPr>
            </w:pPr>
          </w:p>
        </w:tc>
        <w:tc>
          <w:tcPr>
            <w:tcW w:w="7969" w:type="dxa"/>
            <w:tcBorders>
              <w:top w:val="single" w:sz="4" w:space="0" w:color="000000"/>
              <w:left w:val="single" w:sz="4" w:space="0" w:color="000000"/>
              <w:bottom w:val="single" w:sz="4" w:space="0" w:color="000000"/>
              <w:right w:val="single" w:sz="4" w:space="0" w:color="000000"/>
            </w:tcBorders>
            <w:vAlign w:val="center"/>
          </w:tcPr>
          <w:p w:rsidR="001922E3" w:rsidRDefault="001E78FD">
            <w:pPr>
              <w:pStyle w:val="TableParagraph"/>
              <w:kinsoku w:val="0"/>
              <w:overflowPunct w:val="0"/>
              <w:snapToGrid w:val="0"/>
              <w:spacing w:line="240" w:lineRule="auto"/>
              <w:ind w:firstLineChars="0" w:firstLine="0"/>
              <w:jc w:val="both"/>
              <w:rPr>
                <w:rFonts w:ascii="宋体" w:hAnsi="宋体"/>
                <w:sz w:val="21"/>
                <w:szCs w:val="21"/>
                <w:lang w:eastAsia="zh-CN"/>
              </w:rPr>
            </w:pPr>
            <w:r>
              <w:rPr>
                <w:rFonts w:ascii="宋体" w:hAnsi="宋体" w:hint="eastAsia"/>
                <w:sz w:val="21"/>
                <w:szCs w:val="21"/>
                <w:lang w:val="zh-TW" w:eastAsia="zh-CN"/>
              </w:rPr>
              <w:t>根据供应商提供的险灾预防方案综合评审（包含但不限于安全生产；防洪、防汛；防台、抗旱；防雪、防冻；抢险抗灾等）</w:t>
            </w:r>
            <w:r>
              <w:rPr>
                <w:rFonts w:ascii="宋体" w:hAnsi="宋体" w:hint="eastAsia"/>
                <w:sz w:val="21"/>
                <w:szCs w:val="21"/>
                <w:lang w:eastAsia="zh-CN"/>
              </w:rPr>
              <w:t>：</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1</w:t>
            </w:r>
            <w:r>
              <w:rPr>
                <w:rFonts w:ascii="宋体" w:hAnsi="宋体" w:hint="eastAsia"/>
                <w:sz w:val="21"/>
                <w:szCs w:val="21"/>
                <w:lang w:val="zh-TW" w:eastAsia="zh-TW"/>
              </w:rPr>
              <w:t>）方案表述清晰完整、严谨、科学合理，针对性强、可操作性强的得</w:t>
            </w:r>
            <w:r>
              <w:rPr>
                <w:rFonts w:ascii="宋体" w:hAnsi="宋体" w:hint="eastAsia"/>
                <w:sz w:val="21"/>
                <w:szCs w:val="21"/>
                <w:lang w:eastAsia="zh-CN"/>
              </w:rPr>
              <w:t>10</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2</w:t>
            </w:r>
            <w:r>
              <w:rPr>
                <w:rFonts w:ascii="宋体" w:hAnsi="宋体" w:hint="eastAsia"/>
                <w:sz w:val="21"/>
                <w:szCs w:val="21"/>
                <w:lang w:val="zh-TW" w:eastAsia="zh-TW"/>
              </w:rPr>
              <w:t>）方案表述清晰完整但不够严谨、合理，具有针对性和可操作性的得</w:t>
            </w:r>
            <w:r>
              <w:rPr>
                <w:rFonts w:ascii="宋体" w:hAnsi="宋体" w:hint="eastAsia"/>
                <w:sz w:val="21"/>
                <w:szCs w:val="21"/>
                <w:lang w:eastAsia="zh-CN"/>
              </w:rPr>
              <w:t>7</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3</w:t>
            </w:r>
            <w:r>
              <w:rPr>
                <w:rFonts w:ascii="宋体" w:hAnsi="宋体" w:hint="eastAsia"/>
                <w:sz w:val="21"/>
                <w:szCs w:val="21"/>
                <w:lang w:val="zh-TW" w:eastAsia="zh-TW"/>
              </w:rPr>
              <w:t>）方案表述清晰但不够完整、无针对性，可操作性一般的得</w:t>
            </w:r>
            <w:r>
              <w:rPr>
                <w:rFonts w:ascii="宋体" w:hAnsi="宋体" w:hint="eastAsia"/>
                <w:sz w:val="21"/>
                <w:szCs w:val="21"/>
                <w:lang w:eastAsia="zh-CN"/>
              </w:rPr>
              <w:t>4</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4</w:t>
            </w:r>
            <w:r>
              <w:rPr>
                <w:rFonts w:ascii="宋体" w:hAnsi="宋体" w:hint="eastAsia"/>
                <w:sz w:val="21"/>
                <w:szCs w:val="21"/>
                <w:lang w:val="zh-TW" w:eastAsia="zh-TW"/>
              </w:rPr>
              <w:t>）方案表述不清晰可操作性较差的得</w:t>
            </w:r>
            <w:r>
              <w:rPr>
                <w:rFonts w:ascii="宋体" w:hAnsi="宋体" w:hint="eastAsia"/>
                <w:sz w:val="21"/>
                <w:szCs w:val="21"/>
                <w:lang w:eastAsia="zh-CN"/>
              </w:rPr>
              <w:t>1</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eastAsia="zh-CN"/>
              </w:rPr>
            </w:pPr>
            <w:r>
              <w:rPr>
                <w:rFonts w:ascii="宋体" w:hAnsi="宋体" w:hint="eastAsia"/>
                <w:sz w:val="21"/>
                <w:szCs w:val="21"/>
                <w:lang w:val="zh-TW" w:eastAsia="zh-TW"/>
              </w:rPr>
              <w:t>（</w:t>
            </w:r>
            <w:r>
              <w:rPr>
                <w:rFonts w:ascii="宋体" w:hAnsi="宋体" w:hint="eastAsia"/>
                <w:sz w:val="21"/>
                <w:szCs w:val="21"/>
                <w:lang w:val="zh-TW" w:eastAsia="zh-TW"/>
              </w:rPr>
              <w:t>5</w:t>
            </w:r>
            <w:r>
              <w:rPr>
                <w:rFonts w:ascii="宋体" w:hAnsi="宋体" w:hint="eastAsia"/>
                <w:sz w:val="21"/>
                <w:szCs w:val="21"/>
                <w:lang w:val="zh-TW" w:eastAsia="zh-TW"/>
              </w:rPr>
              <w:t>）未提供不得分。</w:t>
            </w:r>
          </w:p>
        </w:tc>
        <w:tc>
          <w:tcPr>
            <w:tcW w:w="616" w:type="dxa"/>
            <w:tcBorders>
              <w:top w:val="single" w:sz="4" w:space="0" w:color="000000"/>
              <w:left w:val="single" w:sz="4" w:space="0" w:color="000000"/>
              <w:bottom w:val="single" w:sz="4" w:space="0" w:color="000000"/>
              <w:right w:val="single" w:sz="4" w:space="0" w:color="000000"/>
            </w:tcBorders>
            <w:vAlign w:val="center"/>
          </w:tcPr>
          <w:p w:rsidR="001922E3" w:rsidRDefault="001E78FD">
            <w:pPr>
              <w:pStyle w:val="TableParagraph"/>
              <w:kinsoku w:val="0"/>
              <w:overflowPunct w:val="0"/>
              <w:spacing w:line="240" w:lineRule="auto"/>
              <w:ind w:firstLineChars="0" w:firstLine="0"/>
              <w:jc w:val="center"/>
              <w:rPr>
                <w:rFonts w:ascii="宋体" w:hAnsi="宋体"/>
                <w:sz w:val="21"/>
                <w:szCs w:val="21"/>
                <w:lang w:eastAsia="zh-CN"/>
              </w:rPr>
            </w:pPr>
            <w:r>
              <w:rPr>
                <w:rFonts w:ascii="宋体" w:hAnsi="宋体" w:hint="eastAsia"/>
                <w:sz w:val="21"/>
                <w:szCs w:val="21"/>
                <w:lang w:eastAsia="zh-CN"/>
              </w:rPr>
              <w:t>10</w:t>
            </w:r>
          </w:p>
        </w:tc>
      </w:tr>
      <w:tr w:rsidR="001922E3">
        <w:trPr>
          <w:trHeight w:hRule="exact" w:val="1933"/>
        </w:trPr>
        <w:tc>
          <w:tcPr>
            <w:tcW w:w="574" w:type="dxa"/>
            <w:vMerge/>
            <w:tcBorders>
              <w:left w:val="single" w:sz="4" w:space="0" w:color="000000"/>
              <w:right w:val="single" w:sz="4" w:space="0" w:color="000000"/>
            </w:tcBorders>
            <w:vAlign w:val="center"/>
          </w:tcPr>
          <w:p w:rsidR="001922E3" w:rsidRDefault="001922E3">
            <w:pPr>
              <w:pStyle w:val="TableParagraph"/>
              <w:kinsoku w:val="0"/>
              <w:overflowPunct w:val="0"/>
              <w:spacing w:line="240" w:lineRule="auto"/>
              <w:ind w:firstLineChars="0" w:firstLine="0"/>
              <w:jc w:val="center"/>
              <w:rPr>
                <w:rFonts w:ascii="宋体" w:hAnsi="宋体"/>
                <w:sz w:val="21"/>
                <w:szCs w:val="21"/>
              </w:rPr>
            </w:pPr>
          </w:p>
        </w:tc>
        <w:tc>
          <w:tcPr>
            <w:tcW w:w="565" w:type="dxa"/>
            <w:vMerge/>
            <w:tcBorders>
              <w:left w:val="single" w:sz="4" w:space="0" w:color="000000"/>
              <w:right w:val="single" w:sz="4" w:space="0" w:color="000000"/>
            </w:tcBorders>
            <w:vAlign w:val="center"/>
          </w:tcPr>
          <w:p w:rsidR="001922E3" w:rsidRDefault="001922E3">
            <w:pPr>
              <w:pStyle w:val="TableParagraph"/>
              <w:kinsoku w:val="0"/>
              <w:overflowPunct w:val="0"/>
              <w:spacing w:line="240" w:lineRule="auto"/>
              <w:ind w:firstLineChars="0" w:firstLine="0"/>
              <w:jc w:val="center"/>
              <w:rPr>
                <w:rFonts w:ascii="宋体" w:hAnsi="宋体"/>
                <w:sz w:val="21"/>
                <w:szCs w:val="21"/>
              </w:rPr>
            </w:pPr>
          </w:p>
        </w:tc>
        <w:tc>
          <w:tcPr>
            <w:tcW w:w="7969" w:type="dxa"/>
            <w:tcBorders>
              <w:top w:val="single" w:sz="4" w:space="0" w:color="000000"/>
              <w:left w:val="single" w:sz="4" w:space="0" w:color="000000"/>
              <w:bottom w:val="single" w:sz="4" w:space="0" w:color="000000"/>
              <w:right w:val="single" w:sz="4" w:space="0" w:color="000000"/>
            </w:tcBorders>
            <w:vAlign w:val="center"/>
          </w:tcPr>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CN"/>
              </w:rPr>
            </w:pPr>
            <w:r>
              <w:rPr>
                <w:rFonts w:ascii="宋体" w:hAnsi="宋体" w:hint="eastAsia"/>
                <w:sz w:val="21"/>
                <w:szCs w:val="21"/>
                <w:lang w:val="zh-TW" w:eastAsia="zh-CN"/>
              </w:rPr>
              <w:t>根据供应商提供的协助处置投诉应对方案综合评审（包含但不限于责任区域内的信访、投诉、举报、批办件等，配合采购人完成能力范围内的协助处置等）：</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1</w:t>
            </w:r>
            <w:r>
              <w:rPr>
                <w:rFonts w:ascii="宋体" w:hAnsi="宋体" w:hint="eastAsia"/>
                <w:sz w:val="21"/>
                <w:szCs w:val="21"/>
                <w:lang w:val="zh-TW" w:eastAsia="zh-TW"/>
              </w:rPr>
              <w:t>）方案表述清晰完整、严谨、科学合理，针对性强、可操作性强的得</w:t>
            </w:r>
            <w:r>
              <w:rPr>
                <w:rFonts w:ascii="宋体" w:hAnsi="宋体" w:hint="eastAsia"/>
                <w:sz w:val="21"/>
                <w:szCs w:val="21"/>
                <w:lang w:eastAsia="zh-CN"/>
              </w:rPr>
              <w:t>10</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2</w:t>
            </w:r>
            <w:r>
              <w:rPr>
                <w:rFonts w:ascii="宋体" w:hAnsi="宋体" w:hint="eastAsia"/>
                <w:sz w:val="21"/>
                <w:szCs w:val="21"/>
                <w:lang w:val="zh-TW" w:eastAsia="zh-TW"/>
              </w:rPr>
              <w:t>）方案表述清晰完整但不够严谨、合理，具有针对性和可操作性的得</w:t>
            </w:r>
            <w:r>
              <w:rPr>
                <w:rFonts w:ascii="宋体" w:hAnsi="宋体" w:hint="eastAsia"/>
                <w:sz w:val="21"/>
                <w:szCs w:val="21"/>
                <w:lang w:eastAsia="zh-CN"/>
              </w:rPr>
              <w:t>7</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3</w:t>
            </w:r>
            <w:r>
              <w:rPr>
                <w:rFonts w:ascii="宋体" w:hAnsi="宋体" w:hint="eastAsia"/>
                <w:sz w:val="21"/>
                <w:szCs w:val="21"/>
                <w:lang w:val="zh-TW" w:eastAsia="zh-TW"/>
              </w:rPr>
              <w:t>）方案表述清晰但不够完整、无针对性，可操作性一般的得</w:t>
            </w:r>
            <w:r>
              <w:rPr>
                <w:rFonts w:ascii="宋体" w:hAnsi="宋体" w:hint="eastAsia"/>
                <w:sz w:val="21"/>
                <w:szCs w:val="21"/>
                <w:lang w:eastAsia="zh-CN"/>
              </w:rPr>
              <w:t>4</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TW"/>
              </w:rPr>
            </w:pPr>
            <w:r>
              <w:rPr>
                <w:rFonts w:ascii="宋体" w:hAnsi="宋体" w:hint="eastAsia"/>
                <w:sz w:val="21"/>
                <w:szCs w:val="21"/>
                <w:lang w:val="zh-TW" w:eastAsia="zh-TW"/>
              </w:rPr>
              <w:t>（</w:t>
            </w:r>
            <w:r>
              <w:rPr>
                <w:rFonts w:ascii="宋体" w:hAnsi="宋体" w:hint="eastAsia"/>
                <w:sz w:val="21"/>
                <w:szCs w:val="21"/>
                <w:lang w:val="zh-TW" w:eastAsia="zh-TW"/>
              </w:rPr>
              <w:t>4</w:t>
            </w:r>
            <w:r>
              <w:rPr>
                <w:rFonts w:ascii="宋体" w:hAnsi="宋体" w:hint="eastAsia"/>
                <w:sz w:val="21"/>
                <w:szCs w:val="21"/>
                <w:lang w:val="zh-TW" w:eastAsia="zh-TW"/>
              </w:rPr>
              <w:t>）方案表述不清晰可操作性较差的得</w:t>
            </w:r>
            <w:r>
              <w:rPr>
                <w:rFonts w:ascii="宋体" w:hAnsi="宋体" w:hint="eastAsia"/>
                <w:sz w:val="21"/>
                <w:szCs w:val="21"/>
                <w:lang w:eastAsia="zh-CN"/>
              </w:rPr>
              <w:t>1</w:t>
            </w:r>
            <w:r>
              <w:rPr>
                <w:rFonts w:ascii="宋体" w:hAnsi="宋体" w:hint="eastAsia"/>
                <w:sz w:val="21"/>
                <w:szCs w:val="21"/>
                <w:lang w:val="zh-TW" w:eastAsia="zh-TW"/>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eastAsia="zh-CN"/>
              </w:rPr>
            </w:pPr>
            <w:r>
              <w:rPr>
                <w:rFonts w:ascii="宋体" w:hAnsi="宋体" w:hint="eastAsia"/>
                <w:sz w:val="21"/>
                <w:szCs w:val="21"/>
                <w:lang w:val="zh-TW" w:eastAsia="zh-TW"/>
              </w:rPr>
              <w:t>（</w:t>
            </w:r>
            <w:r>
              <w:rPr>
                <w:rFonts w:ascii="宋体" w:hAnsi="宋体" w:hint="eastAsia"/>
                <w:sz w:val="21"/>
                <w:szCs w:val="21"/>
                <w:lang w:val="zh-TW" w:eastAsia="zh-TW"/>
              </w:rPr>
              <w:t>5</w:t>
            </w:r>
            <w:r>
              <w:rPr>
                <w:rFonts w:ascii="宋体" w:hAnsi="宋体" w:hint="eastAsia"/>
                <w:sz w:val="21"/>
                <w:szCs w:val="21"/>
                <w:lang w:val="zh-TW" w:eastAsia="zh-TW"/>
              </w:rPr>
              <w:t>）未提供不得分。</w:t>
            </w:r>
          </w:p>
        </w:tc>
        <w:tc>
          <w:tcPr>
            <w:tcW w:w="616" w:type="dxa"/>
            <w:tcBorders>
              <w:top w:val="single" w:sz="4" w:space="0" w:color="000000"/>
              <w:left w:val="single" w:sz="4" w:space="0" w:color="000000"/>
              <w:bottom w:val="single" w:sz="4" w:space="0" w:color="000000"/>
              <w:right w:val="single" w:sz="4" w:space="0" w:color="000000"/>
            </w:tcBorders>
            <w:vAlign w:val="center"/>
          </w:tcPr>
          <w:p w:rsidR="001922E3" w:rsidRDefault="001E78FD">
            <w:pPr>
              <w:pStyle w:val="TableParagraph"/>
              <w:kinsoku w:val="0"/>
              <w:overflowPunct w:val="0"/>
              <w:spacing w:line="240" w:lineRule="auto"/>
              <w:ind w:firstLineChars="0" w:firstLine="0"/>
              <w:jc w:val="center"/>
              <w:rPr>
                <w:rFonts w:ascii="宋体" w:hAnsi="宋体"/>
                <w:sz w:val="21"/>
                <w:szCs w:val="21"/>
                <w:lang w:eastAsia="zh-CN"/>
              </w:rPr>
            </w:pPr>
            <w:r>
              <w:rPr>
                <w:rFonts w:ascii="宋体" w:hAnsi="宋体" w:hint="eastAsia"/>
                <w:sz w:val="21"/>
                <w:szCs w:val="21"/>
                <w:lang w:eastAsia="zh-CN"/>
              </w:rPr>
              <w:t>10</w:t>
            </w:r>
          </w:p>
        </w:tc>
      </w:tr>
      <w:tr w:rsidR="001922E3">
        <w:trPr>
          <w:trHeight w:val="962"/>
        </w:trPr>
        <w:tc>
          <w:tcPr>
            <w:tcW w:w="574" w:type="dxa"/>
            <w:tcBorders>
              <w:top w:val="single" w:sz="4" w:space="0" w:color="000000"/>
              <w:left w:val="single" w:sz="4" w:space="0" w:color="000000"/>
              <w:bottom w:val="single" w:sz="4" w:space="0" w:color="auto"/>
              <w:right w:val="single" w:sz="4" w:space="0" w:color="000000"/>
            </w:tcBorders>
            <w:vAlign w:val="center"/>
          </w:tcPr>
          <w:p w:rsidR="001922E3" w:rsidRDefault="001E78FD">
            <w:pPr>
              <w:pStyle w:val="TableParagraph"/>
              <w:kinsoku w:val="0"/>
              <w:overflowPunct w:val="0"/>
              <w:spacing w:line="240" w:lineRule="auto"/>
              <w:ind w:firstLineChars="0" w:firstLine="0"/>
              <w:jc w:val="center"/>
              <w:rPr>
                <w:rFonts w:ascii="宋体" w:hAnsi="宋体"/>
                <w:sz w:val="21"/>
                <w:szCs w:val="21"/>
              </w:rPr>
            </w:pPr>
            <w:r>
              <w:rPr>
                <w:rFonts w:ascii="宋体" w:hAnsi="宋体" w:hint="eastAsia"/>
                <w:sz w:val="21"/>
                <w:szCs w:val="21"/>
              </w:rPr>
              <w:t>3</w:t>
            </w:r>
          </w:p>
        </w:tc>
        <w:tc>
          <w:tcPr>
            <w:tcW w:w="565" w:type="dxa"/>
            <w:tcBorders>
              <w:top w:val="single" w:sz="4" w:space="0" w:color="000000"/>
              <w:left w:val="single" w:sz="4" w:space="0" w:color="000000"/>
              <w:bottom w:val="single" w:sz="4" w:space="0" w:color="auto"/>
              <w:right w:val="single" w:sz="4" w:space="0" w:color="000000"/>
            </w:tcBorders>
            <w:vAlign w:val="center"/>
          </w:tcPr>
          <w:p w:rsidR="001922E3" w:rsidRDefault="001E78FD">
            <w:pPr>
              <w:pStyle w:val="TableParagraph"/>
              <w:kinsoku w:val="0"/>
              <w:overflowPunct w:val="0"/>
              <w:spacing w:line="240" w:lineRule="auto"/>
              <w:ind w:firstLineChars="0" w:firstLine="0"/>
              <w:jc w:val="center"/>
              <w:rPr>
                <w:rFonts w:ascii="宋体" w:hAnsi="宋体"/>
                <w:sz w:val="21"/>
                <w:szCs w:val="21"/>
                <w:lang w:eastAsia="zh-CN"/>
              </w:rPr>
            </w:pPr>
            <w:r>
              <w:rPr>
                <w:rFonts w:ascii="宋体" w:hAnsi="宋体" w:hint="eastAsia"/>
                <w:sz w:val="21"/>
                <w:szCs w:val="21"/>
                <w:lang w:eastAsia="zh-CN"/>
              </w:rPr>
              <w:t>业绩</w:t>
            </w:r>
          </w:p>
        </w:tc>
        <w:tc>
          <w:tcPr>
            <w:tcW w:w="7969" w:type="dxa"/>
            <w:tcBorders>
              <w:top w:val="single" w:sz="4" w:space="0" w:color="000000"/>
              <w:left w:val="single" w:sz="4" w:space="0" w:color="000000"/>
              <w:bottom w:val="single" w:sz="4" w:space="0" w:color="000000"/>
              <w:right w:val="single" w:sz="4" w:space="0" w:color="auto"/>
            </w:tcBorders>
          </w:tcPr>
          <w:p w:rsidR="001922E3" w:rsidRDefault="001E78FD">
            <w:pPr>
              <w:pStyle w:val="TableParagraph"/>
              <w:kinsoku w:val="0"/>
              <w:overflowPunct w:val="0"/>
              <w:snapToGrid w:val="0"/>
              <w:spacing w:line="240" w:lineRule="auto"/>
              <w:ind w:firstLineChars="0" w:firstLine="0"/>
              <w:jc w:val="both"/>
              <w:rPr>
                <w:rFonts w:ascii="宋体" w:hAnsi="宋体"/>
                <w:sz w:val="21"/>
                <w:szCs w:val="21"/>
                <w:lang w:eastAsia="zh-CN"/>
              </w:rPr>
            </w:pPr>
            <w:r>
              <w:rPr>
                <w:rFonts w:ascii="宋体" w:hAnsi="宋体" w:hint="eastAsia"/>
                <w:sz w:val="21"/>
                <w:szCs w:val="21"/>
                <w:lang w:val="zh-TW" w:eastAsia="zh-CN"/>
              </w:rPr>
              <w:t>自</w:t>
            </w:r>
            <w:r>
              <w:rPr>
                <w:rFonts w:ascii="宋体" w:hAnsi="宋体" w:hint="eastAsia"/>
                <w:sz w:val="21"/>
                <w:szCs w:val="21"/>
                <w:lang w:val="zh-TW" w:eastAsia="zh-CN"/>
              </w:rPr>
              <w:t>2023</w:t>
            </w:r>
            <w:r>
              <w:rPr>
                <w:rFonts w:ascii="宋体" w:hAnsi="宋体" w:hint="eastAsia"/>
                <w:sz w:val="21"/>
                <w:szCs w:val="21"/>
                <w:lang w:val="zh-TW" w:eastAsia="zh-CN"/>
              </w:rPr>
              <w:t>年</w:t>
            </w:r>
            <w:r>
              <w:rPr>
                <w:rFonts w:ascii="宋体" w:hAnsi="宋体" w:hint="eastAsia"/>
                <w:sz w:val="21"/>
                <w:szCs w:val="21"/>
                <w:lang w:val="zh-TW" w:eastAsia="zh-CN"/>
              </w:rPr>
              <w:t>7</w:t>
            </w:r>
            <w:r>
              <w:rPr>
                <w:rFonts w:ascii="宋体" w:hAnsi="宋体" w:hint="eastAsia"/>
                <w:sz w:val="21"/>
                <w:szCs w:val="21"/>
                <w:lang w:val="zh-TW" w:eastAsia="zh-CN"/>
              </w:rPr>
              <w:t>月</w:t>
            </w:r>
            <w:r>
              <w:rPr>
                <w:rFonts w:ascii="宋体" w:hAnsi="宋体" w:hint="eastAsia"/>
                <w:sz w:val="21"/>
                <w:szCs w:val="21"/>
                <w:lang w:val="zh-TW" w:eastAsia="zh-CN"/>
              </w:rPr>
              <w:t>1</w:t>
            </w:r>
            <w:r>
              <w:rPr>
                <w:rFonts w:ascii="宋体" w:hAnsi="宋体" w:hint="eastAsia"/>
                <w:sz w:val="21"/>
                <w:szCs w:val="21"/>
                <w:lang w:val="zh-TW" w:eastAsia="zh-CN"/>
              </w:rPr>
              <w:t>日起，承担过类似绿化养护业绩的，每提供一个类似业绩得</w:t>
            </w:r>
            <w:r>
              <w:rPr>
                <w:rFonts w:ascii="宋体" w:hAnsi="宋体" w:hint="eastAsia"/>
                <w:sz w:val="21"/>
                <w:szCs w:val="21"/>
                <w:lang w:val="zh-TW" w:eastAsia="zh-CN"/>
              </w:rPr>
              <w:t>1</w:t>
            </w:r>
            <w:r>
              <w:rPr>
                <w:rFonts w:ascii="宋体" w:hAnsi="宋体" w:hint="eastAsia"/>
                <w:sz w:val="21"/>
                <w:szCs w:val="21"/>
                <w:lang w:val="zh-TW" w:eastAsia="zh-CN"/>
              </w:rPr>
              <w:t>分，最多得</w:t>
            </w:r>
            <w:r>
              <w:rPr>
                <w:rFonts w:ascii="宋体" w:hAnsi="宋体" w:hint="eastAsia"/>
                <w:sz w:val="21"/>
                <w:szCs w:val="21"/>
                <w:lang w:val="zh-TW" w:eastAsia="zh-CN"/>
              </w:rPr>
              <w:t>6</w:t>
            </w:r>
            <w:r>
              <w:rPr>
                <w:rFonts w:ascii="宋体" w:hAnsi="宋体" w:hint="eastAsia"/>
                <w:sz w:val="21"/>
                <w:szCs w:val="21"/>
                <w:lang w:val="zh-TW" w:eastAsia="zh-CN"/>
              </w:rPr>
              <w:t>分，提供的类似业绩中有</w:t>
            </w:r>
            <w:r>
              <w:rPr>
                <w:rFonts w:ascii="宋体" w:hAnsi="宋体" w:hint="eastAsia"/>
                <w:sz w:val="21"/>
                <w:szCs w:val="21"/>
                <w:lang w:val="zh-TW" w:eastAsia="zh-CN"/>
              </w:rPr>
              <w:t xml:space="preserve">4A </w:t>
            </w:r>
            <w:r>
              <w:rPr>
                <w:rFonts w:ascii="宋体" w:hAnsi="宋体" w:hint="eastAsia"/>
                <w:sz w:val="21"/>
                <w:szCs w:val="21"/>
                <w:lang w:val="zh-TW" w:eastAsia="zh-CN"/>
              </w:rPr>
              <w:t>级（或以上）景区绿化养护项目的，每有一项加</w:t>
            </w:r>
            <w:r>
              <w:rPr>
                <w:rFonts w:ascii="宋体" w:hAnsi="宋体" w:hint="eastAsia"/>
                <w:sz w:val="21"/>
                <w:szCs w:val="21"/>
                <w:lang w:val="zh-TW" w:eastAsia="zh-CN"/>
              </w:rPr>
              <w:t>1</w:t>
            </w:r>
            <w:r>
              <w:rPr>
                <w:rFonts w:ascii="宋体" w:hAnsi="宋体" w:hint="eastAsia"/>
                <w:sz w:val="21"/>
                <w:szCs w:val="21"/>
                <w:lang w:val="zh-TW" w:eastAsia="zh-CN"/>
              </w:rPr>
              <w:t>分，最多加</w:t>
            </w:r>
            <w:r>
              <w:rPr>
                <w:rFonts w:ascii="宋体" w:hAnsi="宋体" w:hint="eastAsia"/>
                <w:sz w:val="21"/>
                <w:szCs w:val="21"/>
                <w:lang w:val="zh-TW" w:eastAsia="zh-CN"/>
              </w:rPr>
              <w:t>6</w:t>
            </w:r>
            <w:r>
              <w:rPr>
                <w:rFonts w:ascii="宋体" w:hAnsi="宋体" w:hint="eastAsia"/>
                <w:sz w:val="21"/>
                <w:szCs w:val="21"/>
                <w:lang w:val="zh-TW" w:eastAsia="zh-CN"/>
              </w:rPr>
              <w:t>分，本项满分</w:t>
            </w:r>
            <w:r>
              <w:rPr>
                <w:rFonts w:ascii="宋体" w:hAnsi="宋体" w:hint="eastAsia"/>
                <w:sz w:val="21"/>
                <w:szCs w:val="21"/>
                <w:lang w:val="zh-TW" w:eastAsia="zh-CN"/>
              </w:rPr>
              <w:t xml:space="preserve"> 12 </w:t>
            </w:r>
            <w:r>
              <w:rPr>
                <w:rFonts w:ascii="宋体" w:hAnsi="宋体" w:hint="eastAsia"/>
                <w:sz w:val="21"/>
                <w:szCs w:val="21"/>
                <w:lang w:val="zh-TW" w:eastAsia="zh-CN"/>
              </w:rPr>
              <w:t>分。（提供中标通知书、合同复印件、合同相关发票复印件及发票查询截图加盖公章，时间以合同签订时间为准</w:t>
            </w:r>
            <w:r>
              <w:rPr>
                <w:rFonts w:ascii="宋体" w:hAnsi="宋体" w:hint="eastAsia"/>
                <w:sz w:val="21"/>
                <w:szCs w:val="21"/>
                <w:lang w:val="zh-TW" w:eastAsia="zh-CN"/>
              </w:rPr>
              <w:t xml:space="preserve">, </w:t>
            </w:r>
            <w:r>
              <w:rPr>
                <w:rFonts w:ascii="宋体" w:hAnsi="宋体" w:hint="eastAsia"/>
                <w:sz w:val="21"/>
                <w:szCs w:val="21"/>
                <w:lang w:val="zh-TW" w:eastAsia="zh-CN"/>
              </w:rPr>
              <w:t>同一业主单位的不同项目认定为一个类似业绩、同一项目续签合同认定为一个业绩）</w:t>
            </w:r>
          </w:p>
        </w:tc>
        <w:tc>
          <w:tcPr>
            <w:tcW w:w="616" w:type="dxa"/>
            <w:tcBorders>
              <w:top w:val="single" w:sz="4" w:space="0" w:color="auto"/>
              <w:left w:val="single" w:sz="4" w:space="0" w:color="auto"/>
              <w:bottom w:val="single" w:sz="4" w:space="0" w:color="auto"/>
              <w:right w:val="single" w:sz="4" w:space="0" w:color="auto"/>
            </w:tcBorders>
            <w:vAlign w:val="center"/>
          </w:tcPr>
          <w:p w:rsidR="001922E3" w:rsidRDefault="001922E3">
            <w:pPr>
              <w:pStyle w:val="TableParagraph"/>
              <w:kinsoku w:val="0"/>
              <w:overflowPunct w:val="0"/>
              <w:snapToGrid w:val="0"/>
              <w:spacing w:line="240" w:lineRule="auto"/>
              <w:ind w:firstLineChars="0" w:firstLine="0"/>
              <w:jc w:val="center"/>
              <w:rPr>
                <w:rFonts w:ascii="宋体" w:hAnsi="宋体"/>
                <w:sz w:val="21"/>
                <w:szCs w:val="21"/>
                <w:lang w:val="zh-TW" w:eastAsia="zh-CN"/>
              </w:rPr>
            </w:pPr>
          </w:p>
          <w:p w:rsidR="001922E3" w:rsidRDefault="001E78FD">
            <w:pPr>
              <w:pStyle w:val="TableParagraph"/>
              <w:kinsoku w:val="0"/>
              <w:overflowPunct w:val="0"/>
              <w:snapToGrid w:val="0"/>
              <w:spacing w:line="240" w:lineRule="auto"/>
              <w:ind w:firstLineChars="0" w:firstLine="0"/>
              <w:jc w:val="center"/>
              <w:rPr>
                <w:rFonts w:ascii="宋体" w:hAnsi="宋体"/>
                <w:sz w:val="21"/>
                <w:szCs w:val="21"/>
                <w:lang w:eastAsia="zh-CN"/>
              </w:rPr>
            </w:pPr>
            <w:r>
              <w:rPr>
                <w:rFonts w:ascii="宋体" w:hAnsi="宋体" w:hint="eastAsia"/>
                <w:sz w:val="21"/>
                <w:szCs w:val="21"/>
                <w:lang w:val="zh-TW" w:eastAsia="zh-CN"/>
              </w:rPr>
              <w:t xml:space="preserve">12 </w:t>
            </w:r>
            <w:r>
              <w:rPr>
                <w:rFonts w:ascii="宋体" w:hAnsi="宋体" w:hint="eastAsia"/>
                <w:sz w:val="21"/>
                <w:szCs w:val="21"/>
                <w:lang w:val="zh-TW" w:eastAsia="zh-CN"/>
              </w:rPr>
              <w:t>分</w:t>
            </w:r>
          </w:p>
        </w:tc>
      </w:tr>
      <w:tr w:rsidR="001922E3">
        <w:trPr>
          <w:trHeight w:val="959"/>
        </w:trPr>
        <w:tc>
          <w:tcPr>
            <w:tcW w:w="574" w:type="dxa"/>
            <w:tcBorders>
              <w:top w:val="single" w:sz="4" w:space="0" w:color="auto"/>
              <w:left w:val="single" w:sz="4" w:space="0" w:color="auto"/>
              <w:bottom w:val="single" w:sz="4" w:space="0" w:color="auto"/>
              <w:right w:val="single" w:sz="4" w:space="0" w:color="auto"/>
            </w:tcBorders>
            <w:vAlign w:val="center"/>
          </w:tcPr>
          <w:p w:rsidR="001922E3" w:rsidRDefault="001E78FD">
            <w:pPr>
              <w:pStyle w:val="TableParagraph"/>
              <w:kinsoku w:val="0"/>
              <w:overflowPunct w:val="0"/>
              <w:spacing w:line="240" w:lineRule="auto"/>
              <w:ind w:firstLineChars="0" w:firstLine="0"/>
              <w:jc w:val="center"/>
              <w:rPr>
                <w:rFonts w:ascii="宋体" w:hAnsi="宋体"/>
                <w:sz w:val="21"/>
                <w:szCs w:val="21"/>
                <w:lang w:eastAsia="zh-CN"/>
              </w:rPr>
            </w:pPr>
            <w:r>
              <w:rPr>
                <w:rFonts w:ascii="宋体" w:hAnsi="宋体" w:hint="eastAsia"/>
                <w:sz w:val="21"/>
                <w:szCs w:val="21"/>
                <w:lang w:eastAsia="zh-CN"/>
              </w:rPr>
              <w:t>4</w:t>
            </w:r>
          </w:p>
        </w:tc>
        <w:tc>
          <w:tcPr>
            <w:tcW w:w="565" w:type="dxa"/>
            <w:tcBorders>
              <w:top w:val="single" w:sz="4" w:space="0" w:color="auto"/>
              <w:left w:val="single" w:sz="4" w:space="0" w:color="auto"/>
              <w:bottom w:val="single" w:sz="4" w:space="0" w:color="auto"/>
              <w:right w:val="single" w:sz="4" w:space="0" w:color="auto"/>
            </w:tcBorders>
            <w:vAlign w:val="center"/>
          </w:tcPr>
          <w:p w:rsidR="001922E3" w:rsidRDefault="001E78FD">
            <w:pPr>
              <w:pStyle w:val="TableParagraph"/>
              <w:kinsoku w:val="0"/>
              <w:overflowPunct w:val="0"/>
              <w:spacing w:line="240" w:lineRule="auto"/>
              <w:ind w:firstLineChars="0" w:firstLine="0"/>
              <w:jc w:val="center"/>
              <w:rPr>
                <w:rFonts w:ascii="宋体" w:hAnsi="宋体"/>
                <w:sz w:val="21"/>
                <w:szCs w:val="21"/>
                <w:lang w:eastAsia="zh-CN"/>
              </w:rPr>
            </w:pPr>
            <w:r>
              <w:rPr>
                <w:rFonts w:ascii="宋体" w:hAnsi="宋体" w:hint="eastAsia"/>
                <w:sz w:val="21"/>
                <w:szCs w:val="21"/>
                <w:lang w:eastAsia="zh-CN"/>
              </w:rPr>
              <w:t>人员</w:t>
            </w:r>
          </w:p>
        </w:tc>
        <w:tc>
          <w:tcPr>
            <w:tcW w:w="7969" w:type="dxa"/>
            <w:tcBorders>
              <w:top w:val="single" w:sz="4" w:space="0" w:color="000000"/>
              <w:left w:val="single" w:sz="4" w:space="0" w:color="auto"/>
              <w:bottom w:val="single" w:sz="4" w:space="0" w:color="000000"/>
              <w:right w:val="single" w:sz="4" w:space="0" w:color="auto"/>
            </w:tcBorders>
          </w:tcPr>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CN"/>
              </w:rPr>
            </w:pPr>
            <w:r>
              <w:rPr>
                <w:rFonts w:ascii="宋体" w:hAnsi="宋体" w:hint="eastAsia"/>
                <w:sz w:val="21"/>
                <w:szCs w:val="21"/>
                <w:lang w:val="zh-TW" w:eastAsia="zh-CN"/>
              </w:rPr>
              <w:t>项目经理：具有园林绿化类相关的中级职称证书得</w:t>
            </w:r>
            <w:r>
              <w:rPr>
                <w:rFonts w:ascii="宋体" w:hAnsi="宋体" w:hint="eastAsia"/>
                <w:sz w:val="21"/>
                <w:szCs w:val="21"/>
                <w:lang w:val="zh-TW" w:eastAsia="zh-CN"/>
              </w:rPr>
              <w:t>1</w:t>
            </w:r>
            <w:r>
              <w:rPr>
                <w:rFonts w:ascii="宋体" w:hAnsi="宋体" w:hint="eastAsia"/>
                <w:sz w:val="21"/>
                <w:szCs w:val="21"/>
                <w:lang w:val="zh-TW" w:eastAsia="zh-CN"/>
              </w:rPr>
              <w:t>分，高级或以上职称证书得</w:t>
            </w:r>
            <w:r>
              <w:rPr>
                <w:rFonts w:ascii="宋体" w:hAnsi="宋体" w:hint="eastAsia"/>
                <w:sz w:val="21"/>
                <w:szCs w:val="21"/>
                <w:lang w:val="zh-TW" w:eastAsia="zh-CN"/>
              </w:rPr>
              <w:t>2</w:t>
            </w:r>
            <w:r>
              <w:rPr>
                <w:rFonts w:ascii="宋体" w:hAnsi="宋体" w:hint="eastAsia"/>
                <w:sz w:val="21"/>
                <w:szCs w:val="21"/>
                <w:lang w:val="zh-TW" w:eastAsia="zh-CN"/>
              </w:rPr>
              <w:t>分，最多得</w:t>
            </w:r>
            <w:r>
              <w:rPr>
                <w:rFonts w:ascii="宋体" w:hAnsi="宋体" w:hint="eastAsia"/>
                <w:sz w:val="21"/>
                <w:szCs w:val="21"/>
                <w:lang w:val="zh-TW" w:eastAsia="zh-CN"/>
              </w:rPr>
              <w:t>2</w:t>
            </w:r>
            <w:r>
              <w:rPr>
                <w:rFonts w:ascii="宋体" w:hAnsi="宋体" w:hint="eastAsia"/>
                <w:sz w:val="21"/>
                <w:szCs w:val="21"/>
                <w:lang w:val="zh-TW" w:eastAsia="zh-CN"/>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CN"/>
              </w:rPr>
            </w:pPr>
            <w:r>
              <w:rPr>
                <w:rFonts w:ascii="宋体" w:hAnsi="宋体" w:hint="eastAsia"/>
                <w:sz w:val="21"/>
                <w:szCs w:val="21"/>
                <w:lang w:val="zh-TW" w:eastAsia="zh-CN"/>
              </w:rPr>
              <w:t>技术负责人（与项目经理非同一人）：具有园林绿化类相关的中级职称证书得</w:t>
            </w:r>
            <w:r>
              <w:rPr>
                <w:rFonts w:ascii="宋体" w:hAnsi="宋体" w:hint="eastAsia"/>
                <w:sz w:val="21"/>
                <w:szCs w:val="21"/>
                <w:lang w:val="zh-TW" w:eastAsia="zh-CN"/>
              </w:rPr>
              <w:t>1</w:t>
            </w:r>
            <w:r>
              <w:rPr>
                <w:rFonts w:ascii="宋体" w:hAnsi="宋体" w:hint="eastAsia"/>
                <w:sz w:val="21"/>
                <w:szCs w:val="21"/>
                <w:lang w:val="zh-TW" w:eastAsia="zh-CN"/>
              </w:rPr>
              <w:t>分，高级或以上职称证书得</w:t>
            </w:r>
            <w:r>
              <w:rPr>
                <w:rFonts w:ascii="宋体" w:hAnsi="宋体" w:hint="eastAsia"/>
                <w:sz w:val="21"/>
                <w:szCs w:val="21"/>
                <w:lang w:val="zh-TW" w:eastAsia="zh-CN"/>
              </w:rPr>
              <w:t>2</w:t>
            </w:r>
            <w:r>
              <w:rPr>
                <w:rFonts w:ascii="宋体" w:hAnsi="宋体" w:hint="eastAsia"/>
                <w:sz w:val="21"/>
                <w:szCs w:val="21"/>
                <w:lang w:val="zh-TW" w:eastAsia="zh-CN"/>
              </w:rPr>
              <w:t>分，最多得</w:t>
            </w:r>
            <w:r>
              <w:rPr>
                <w:rFonts w:ascii="宋体" w:hAnsi="宋体" w:hint="eastAsia"/>
                <w:sz w:val="21"/>
                <w:szCs w:val="21"/>
                <w:lang w:val="zh-TW" w:eastAsia="zh-CN"/>
              </w:rPr>
              <w:t>2</w:t>
            </w:r>
            <w:r>
              <w:rPr>
                <w:rFonts w:ascii="宋体" w:hAnsi="宋体" w:hint="eastAsia"/>
                <w:sz w:val="21"/>
                <w:szCs w:val="21"/>
                <w:lang w:val="zh-TW" w:eastAsia="zh-CN"/>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CN"/>
              </w:rPr>
            </w:pPr>
            <w:r>
              <w:rPr>
                <w:rFonts w:ascii="宋体" w:hAnsi="宋体" w:hint="eastAsia"/>
                <w:sz w:val="21"/>
                <w:szCs w:val="21"/>
                <w:lang w:val="zh-TW" w:eastAsia="zh-CN"/>
              </w:rPr>
              <w:t>其他人员：具有</w:t>
            </w:r>
            <w:r>
              <w:rPr>
                <w:rFonts w:ascii="宋体" w:hAnsi="宋体" w:hint="eastAsia"/>
                <w:sz w:val="21"/>
                <w:szCs w:val="21"/>
                <w:lang w:val="zh-TW" w:eastAsia="zh-CN"/>
              </w:rPr>
              <w:t xml:space="preserve"> 4 </w:t>
            </w:r>
            <w:r>
              <w:rPr>
                <w:rFonts w:ascii="宋体" w:hAnsi="宋体" w:hint="eastAsia"/>
                <w:sz w:val="21"/>
                <w:szCs w:val="21"/>
                <w:lang w:val="zh-TW" w:eastAsia="zh-CN"/>
              </w:rPr>
              <w:t>名高级绿化工得</w:t>
            </w:r>
            <w:r>
              <w:rPr>
                <w:rFonts w:ascii="宋体" w:hAnsi="宋体" w:hint="eastAsia"/>
                <w:sz w:val="21"/>
                <w:szCs w:val="21"/>
                <w:lang w:val="zh-TW" w:eastAsia="zh-CN"/>
              </w:rPr>
              <w:t>2</w:t>
            </w:r>
            <w:r>
              <w:rPr>
                <w:rFonts w:ascii="宋体" w:hAnsi="宋体" w:hint="eastAsia"/>
                <w:sz w:val="21"/>
                <w:szCs w:val="21"/>
                <w:lang w:val="zh-TW" w:eastAsia="zh-CN"/>
              </w:rPr>
              <w:t>分、</w:t>
            </w:r>
            <w:r>
              <w:rPr>
                <w:rFonts w:ascii="宋体" w:hAnsi="宋体" w:hint="eastAsia"/>
                <w:sz w:val="21"/>
                <w:szCs w:val="21"/>
                <w:lang w:val="zh-TW" w:eastAsia="zh-CN"/>
              </w:rPr>
              <w:t xml:space="preserve">1 </w:t>
            </w:r>
            <w:r>
              <w:rPr>
                <w:rFonts w:ascii="宋体" w:hAnsi="宋体" w:hint="eastAsia"/>
                <w:sz w:val="21"/>
                <w:szCs w:val="21"/>
                <w:lang w:val="zh-TW" w:eastAsia="zh-CN"/>
              </w:rPr>
              <w:t>名植保员得</w:t>
            </w:r>
            <w:r>
              <w:rPr>
                <w:rFonts w:ascii="宋体" w:hAnsi="宋体" w:hint="eastAsia"/>
                <w:sz w:val="21"/>
                <w:szCs w:val="21"/>
                <w:lang w:val="zh-TW" w:eastAsia="zh-CN"/>
              </w:rPr>
              <w:t>1</w:t>
            </w:r>
            <w:r>
              <w:rPr>
                <w:rFonts w:ascii="宋体" w:hAnsi="宋体" w:hint="eastAsia"/>
                <w:sz w:val="21"/>
                <w:szCs w:val="21"/>
                <w:lang w:val="zh-TW" w:eastAsia="zh-CN"/>
              </w:rPr>
              <w:t>分、</w:t>
            </w:r>
            <w:r>
              <w:rPr>
                <w:rFonts w:ascii="宋体" w:hAnsi="宋体" w:hint="eastAsia"/>
                <w:sz w:val="21"/>
                <w:szCs w:val="21"/>
                <w:lang w:val="zh-TW" w:eastAsia="zh-CN"/>
              </w:rPr>
              <w:t xml:space="preserve">2 </w:t>
            </w:r>
            <w:r>
              <w:rPr>
                <w:rFonts w:ascii="宋体" w:hAnsi="宋体" w:hint="eastAsia"/>
                <w:sz w:val="21"/>
                <w:szCs w:val="21"/>
                <w:lang w:val="zh-TW" w:eastAsia="zh-CN"/>
              </w:rPr>
              <w:t>名高级花卉工得</w:t>
            </w:r>
            <w:r>
              <w:rPr>
                <w:rFonts w:ascii="宋体" w:hAnsi="宋体" w:hint="eastAsia"/>
                <w:sz w:val="21"/>
                <w:szCs w:val="21"/>
                <w:lang w:val="zh-TW" w:eastAsia="zh-CN"/>
              </w:rPr>
              <w:t>1</w:t>
            </w:r>
            <w:r>
              <w:rPr>
                <w:rFonts w:ascii="宋体" w:hAnsi="宋体" w:hint="eastAsia"/>
                <w:sz w:val="21"/>
                <w:szCs w:val="21"/>
                <w:lang w:val="zh-TW" w:eastAsia="zh-CN"/>
              </w:rPr>
              <w:t>分、</w:t>
            </w:r>
            <w:r>
              <w:rPr>
                <w:rFonts w:ascii="宋体" w:hAnsi="宋体" w:hint="eastAsia"/>
                <w:sz w:val="21"/>
                <w:szCs w:val="21"/>
                <w:lang w:val="zh-TW" w:eastAsia="zh-CN"/>
              </w:rPr>
              <w:t>2</w:t>
            </w:r>
            <w:r>
              <w:rPr>
                <w:rFonts w:ascii="宋体" w:hAnsi="宋体" w:hint="eastAsia"/>
                <w:sz w:val="21"/>
                <w:szCs w:val="21"/>
                <w:lang w:val="zh-TW" w:eastAsia="zh-CN"/>
              </w:rPr>
              <w:t>名具有应急管理部门颁发的《特种作业操作证》（高处作业）证书的人员的得</w:t>
            </w:r>
            <w:r>
              <w:rPr>
                <w:rFonts w:ascii="宋体" w:hAnsi="宋体" w:hint="eastAsia"/>
                <w:sz w:val="21"/>
                <w:szCs w:val="21"/>
                <w:lang w:val="zh-TW" w:eastAsia="zh-CN"/>
              </w:rPr>
              <w:t xml:space="preserve">2 </w:t>
            </w:r>
            <w:r>
              <w:rPr>
                <w:rFonts w:ascii="宋体" w:hAnsi="宋体" w:hint="eastAsia"/>
                <w:sz w:val="21"/>
                <w:szCs w:val="21"/>
                <w:lang w:val="zh-TW" w:eastAsia="zh-CN"/>
              </w:rPr>
              <w:t>分，每分项少一人不得分，最多得</w:t>
            </w:r>
            <w:r>
              <w:rPr>
                <w:rFonts w:ascii="宋体" w:hAnsi="宋体" w:hint="eastAsia"/>
                <w:sz w:val="21"/>
                <w:szCs w:val="21"/>
                <w:lang w:val="zh-TW" w:eastAsia="zh-CN"/>
              </w:rPr>
              <w:t>6</w:t>
            </w:r>
            <w:r>
              <w:rPr>
                <w:rFonts w:ascii="宋体" w:hAnsi="宋体" w:hint="eastAsia"/>
                <w:sz w:val="21"/>
                <w:szCs w:val="21"/>
                <w:lang w:val="zh-TW" w:eastAsia="zh-CN"/>
              </w:rPr>
              <w:t>分。</w:t>
            </w:r>
          </w:p>
          <w:p w:rsidR="001922E3" w:rsidRDefault="001E78FD" w:rsidP="00B01EC9">
            <w:pPr>
              <w:pStyle w:val="TableParagraph"/>
              <w:kinsoku w:val="0"/>
              <w:overflowPunct w:val="0"/>
              <w:snapToGrid w:val="0"/>
              <w:spacing w:line="240" w:lineRule="auto"/>
              <w:ind w:firstLineChars="0" w:firstLine="0"/>
              <w:jc w:val="both"/>
              <w:rPr>
                <w:rFonts w:ascii="宋体" w:hAnsi="宋体"/>
                <w:sz w:val="21"/>
                <w:szCs w:val="21"/>
                <w:lang w:eastAsia="zh-CN"/>
              </w:rPr>
            </w:pPr>
            <w:r>
              <w:rPr>
                <w:rFonts w:ascii="宋体" w:hAnsi="宋体" w:hint="eastAsia"/>
                <w:sz w:val="21"/>
                <w:szCs w:val="21"/>
                <w:lang w:val="zh-TW" w:eastAsia="zh-CN"/>
              </w:rPr>
              <w:t>提供相应证书复印件、与企业签订的劳动合同和社保机构出具的近半年（</w:t>
            </w:r>
            <w:r w:rsidRPr="00B01EC9">
              <w:rPr>
                <w:rFonts w:ascii="宋体" w:hAnsi="宋体" w:hint="eastAsia"/>
                <w:sz w:val="21"/>
                <w:szCs w:val="21"/>
                <w:lang w:val="zh-TW" w:eastAsia="zh-CN"/>
              </w:rPr>
              <w:t xml:space="preserve">2026 </w:t>
            </w:r>
            <w:r w:rsidRPr="00B01EC9">
              <w:rPr>
                <w:rFonts w:ascii="宋体" w:hAnsi="宋体" w:hint="eastAsia"/>
                <w:sz w:val="21"/>
                <w:szCs w:val="21"/>
                <w:lang w:val="zh-TW" w:eastAsia="zh-CN"/>
              </w:rPr>
              <w:t>年</w:t>
            </w:r>
            <w:r w:rsidR="00B01EC9" w:rsidRPr="00B01EC9">
              <w:rPr>
                <w:rFonts w:ascii="宋体" w:hAnsi="宋体" w:hint="eastAsia"/>
                <w:sz w:val="21"/>
                <w:szCs w:val="21"/>
                <w:lang w:val="zh-TW" w:eastAsia="zh-CN"/>
              </w:rPr>
              <w:t>2</w:t>
            </w:r>
            <w:r w:rsidRPr="00B01EC9">
              <w:rPr>
                <w:rFonts w:ascii="宋体" w:hAnsi="宋体" w:hint="eastAsia"/>
                <w:sz w:val="21"/>
                <w:szCs w:val="21"/>
                <w:lang w:val="zh-TW" w:eastAsia="zh-CN"/>
              </w:rPr>
              <w:t xml:space="preserve"> </w:t>
            </w:r>
            <w:r w:rsidRPr="00B01EC9">
              <w:rPr>
                <w:rFonts w:ascii="宋体" w:hAnsi="宋体" w:hint="eastAsia"/>
                <w:sz w:val="21"/>
                <w:szCs w:val="21"/>
                <w:lang w:val="zh-TW" w:eastAsia="zh-CN"/>
              </w:rPr>
              <w:t>月</w:t>
            </w:r>
            <w:r w:rsidRPr="00B01EC9">
              <w:rPr>
                <w:rFonts w:ascii="宋体" w:hAnsi="宋体" w:hint="eastAsia"/>
                <w:sz w:val="21"/>
                <w:szCs w:val="21"/>
                <w:lang w:val="zh-TW" w:eastAsia="zh-CN"/>
              </w:rPr>
              <w:t xml:space="preserve">-2026 </w:t>
            </w:r>
            <w:r w:rsidRPr="00B01EC9">
              <w:rPr>
                <w:rFonts w:ascii="宋体" w:hAnsi="宋体" w:hint="eastAsia"/>
                <w:sz w:val="21"/>
                <w:szCs w:val="21"/>
                <w:lang w:val="zh-TW" w:eastAsia="zh-CN"/>
              </w:rPr>
              <w:t>年</w:t>
            </w:r>
            <w:r w:rsidR="00B01EC9" w:rsidRPr="00B01EC9">
              <w:rPr>
                <w:rFonts w:ascii="宋体" w:hAnsi="宋体" w:hint="eastAsia"/>
                <w:sz w:val="21"/>
                <w:szCs w:val="21"/>
                <w:lang w:val="zh-TW" w:eastAsia="zh-CN"/>
              </w:rPr>
              <w:t>8</w:t>
            </w:r>
            <w:r w:rsidRPr="00B01EC9">
              <w:rPr>
                <w:rFonts w:ascii="宋体" w:hAnsi="宋体" w:hint="eastAsia"/>
                <w:sz w:val="21"/>
                <w:szCs w:val="21"/>
                <w:lang w:val="zh-TW" w:eastAsia="zh-CN"/>
              </w:rPr>
              <w:t>月</w:t>
            </w:r>
            <w:bookmarkStart w:id="60" w:name="_GoBack"/>
            <w:bookmarkEnd w:id="60"/>
            <w:r>
              <w:rPr>
                <w:rFonts w:ascii="宋体" w:hAnsi="宋体" w:hint="eastAsia"/>
                <w:sz w:val="21"/>
                <w:szCs w:val="21"/>
                <w:lang w:val="zh-TW" w:eastAsia="zh-CN"/>
              </w:rPr>
              <w:t>）投标人为其缴纳的社保缴费证明【加盖社保公章或具有可验证的二维码（或验证码）】，同一人不可多项重复</w:t>
            </w:r>
            <w:r>
              <w:rPr>
                <w:rFonts w:ascii="宋体" w:hAnsi="宋体" w:hint="eastAsia"/>
                <w:sz w:val="21"/>
                <w:szCs w:val="21"/>
                <w:lang w:val="zh-TW" w:eastAsia="zh-CN"/>
              </w:rPr>
              <w:t>得分，未提供的不得分。</w:t>
            </w:r>
          </w:p>
        </w:tc>
        <w:tc>
          <w:tcPr>
            <w:tcW w:w="616" w:type="dxa"/>
            <w:tcBorders>
              <w:top w:val="single" w:sz="4" w:space="0" w:color="auto"/>
              <w:left w:val="single" w:sz="4" w:space="0" w:color="auto"/>
              <w:bottom w:val="single" w:sz="4" w:space="0" w:color="auto"/>
              <w:right w:val="single" w:sz="4" w:space="0" w:color="auto"/>
            </w:tcBorders>
            <w:vAlign w:val="center"/>
          </w:tcPr>
          <w:p w:rsidR="001922E3" w:rsidRDefault="001922E3">
            <w:pPr>
              <w:pStyle w:val="TableParagraph"/>
              <w:kinsoku w:val="0"/>
              <w:overflowPunct w:val="0"/>
              <w:snapToGrid w:val="0"/>
              <w:spacing w:line="240" w:lineRule="auto"/>
              <w:ind w:firstLineChars="0" w:firstLine="0"/>
              <w:jc w:val="center"/>
              <w:rPr>
                <w:rFonts w:ascii="宋体" w:hAnsi="宋体"/>
                <w:sz w:val="21"/>
                <w:szCs w:val="21"/>
                <w:lang w:val="zh-TW" w:eastAsia="zh-CN"/>
              </w:rPr>
            </w:pPr>
          </w:p>
          <w:p w:rsidR="001922E3" w:rsidRDefault="001E78FD">
            <w:pPr>
              <w:pStyle w:val="TableParagraph"/>
              <w:kinsoku w:val="0"/>
              <w:overflowPunct w:val="0"/>
              <w:snapToGrid w:val="0"/>
              <w:spacing w:line="240" w:lineRule="auto"/>
              <w:ind w:firstLineChars="0" w:firstLine="0"/>
              <w:jc w:val="center"/>
              <w:rPr>
                <w:rFonts w:ascii="宋体" w:hAnsi="宋体"/>
                <w:sz w:val="21"/>
                <w:szCs w:val="21"/>
                <w:lang w:eastAsia="zh-CN"/>
              </w:rPr>
            </w:pPr>
            <w:r>
              <w:rPr>
                <w:rFonts w:ascii="宋体" w:hAnsi="宋体" w:hint="eastAsia"/>
                <w:sz w:val="21"/>
                <w:szCs w:val="21"/>
                <w:lang w:val="zh-TW" w:eastAsia="zh-CN"/>
              </w:rPr>
              <w:t xml:space="preserve">10 </w:t>
            </w:r>
            <w:r>
              <w:rPr>
                <w:rFonts w:ascii="宋体" w:hAnsi="宋体" w:hint="eastAsia"/>
                <w:sz w:val="21"/>
                <w:szCs w:val="21"/>
                <w:lang w:val="zh-TW" w:eastAsia="zh-CN"/>
              </w:rPr>
              <w:t>分</w:t>
            </w:r>
          </w:p>
        </w:tc>
      </w:tr>
      <w:tr w:rsidR="001922E3">
        <w:trPr>
          <w:trHeight w:val="959"/>
        </w:trPr>
        <w:tc>
          <w:tcPr>
            <w:tcW w:w="574" w:type="dxa"/>
            <w:tcBorders>
              <w:top w:val="single" w:sz="4" w:space="0" w:color="auto"/>
              <w:left w:val="single" w:sz="4" w:space="0" w:color="auto"/>
              <w:bottom w:val="single" w:sz="4" w:space="0" w:color="auto"/>
              <w:right w:val="single" w:sz="4" w:space="0" w:color="auto"/>
            </w:tcBorders>
            <w:vAlign w:val="center"/>
          </w:tcPr>
          <w:p w:rsidR="001922E3" w:rsidRDefault="001E78FD">
            <w:pPr>
              <w:pStyle w:val="TableParagraph"/>
              <w:kinsoku w:val="0"/>
              <w:overflowPunct w:val="0"/>
              <w:spacing w:line="240" w:lineRule="auto"/>
              <w:ind w:firstLineChars="0" w:firstLine="0"/>
              <w:jc w:val="center"/>
              <w:rPr>
                <w:rFonts w:ascii="宋体" w:hAnsi="宋体"/>
                <w:sz w:val="21"/>
                <w:szCs w:val="21"/>
                <w:lang w:eastAsia="zh-CN"/>
              </w:rPr>
            </w:pPr>
            <w:r>
              <w:rPr>
                <w:rFonts w:ascii="宋体" w:hAnsi="宋体" w:hint="eastAsia"/>
                <w:sz w:val="21"/>
                <w:szCs w:val="21"/>
                <w:lang w:eastAsia="zh-CN"/>
              </w:rPr>
              <w:t>5</w:t>
            </w:r>
          </w:p>
        </w:tc>
        <w:tc>
          <w:tcPr>
            <w:tcW w:w="565" w:type="dxa"/>
            <w:tcBorders>
              <w:top w:val="single" w:sz="4" w:space="0" w:color="auto"/>
              <w:left w:val="single" w:sz="4" w:space="0" w:color="auto"/>
              <w:bottom w:val="single" w:sz="4" w:space="0" w:color="auto"/>
              <w:right w:val="single" w:sz="4" w:space="0" w:color="auto"/>
            </w:tcBorders>
            <w:vAlign w:val="center"/>
          </w:tcPr>
          <w:p w:rsidR="001922E3" w:rsidRDefault="001E78FD">
            <w:pPr>
              <w:pStyle w:val="TableParagraph"/>
              <w:kinsoku w:val="0"/>
              <w:overflowPunct w:val="0"/>
              <w:spacing w:line="240" w:lineRule="auto"/>
              <w:ind w:firstLineChars="0" w:firstLine="0"/>
              <w:jc w:val="center"/>
              <w:rPr>
                <w:rFonts w:ascii="宋体" w:hAnsi="宋体"/>
                <w:sz w:val="21"/>
                <w:szCs w:val="21"/>
                <w:lang w:eastAsia="zh-CN"/>
              </w:rPr>
            </w:pPr>
            <w:r>
              <w:rPr>
                <w:rFonts w:ascii="宋体" w:hAnsi="宋体" w:hint="eastAsia"/>
                <w:sz w:val="21"/>
                <w:szCs w:val="21"/>
                <w:lang w:eastAsia="zh-CN"/>
              </w:rPr>
              <w:t>设备</w:t>
            </w:r>
          </w:p>
        </w:tc>
        <w:tc>
          <w:tcPr>
            <w:tcW w:w="7969" w:type="dxa"/>
            <w:tcBorders>
              <w:top w:val="single" w:sz="4" w:space="0" w:color="000000"/>
              <w:left w:val="single" w:sz="4" w:space="0" w:color="auto"/>
              <w:bottom w:val="single" w:sz="4" w:space="0" w:color="000000"/>
              <w:right w:val="single" w:sz="4" w:space="0" w:color="auto"/>
            </w:tcBorders>
          </w:tcPr>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CN"/>
              </w:rPr>
            </w:pPr>
            <w:r>
              <w:rPr>
                <w:rFonts w:ascii="宋体" w:hAnsi="宋体" w:hint="eastAsia"/>
                <w:sz w:val="21"/>
                <w:szCs w:val="21"/>
                <w:lang w:val="zh-TW" w:eastAsia="zh-CN"/>
              </w:rPr>
              <w:t>投标人具有绿地养护机械设备</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CN"/>
              </w:rPr>
            </w:pPr>
            <w:r>
              <w:rPr>
                <w:rFonts w:ascii="宋体" w:hAnsi="宋体" w:hint="eastAsia"/>
                <w:sz w:val="21"/>
                <w:szCs w:val="21"/>
                <w:lang w:val="zh-TW" w:eastAsia="zh-CN"/>
              </w:rPr>
              <w:t>①高空作业车，有一辆得</w:t>
            </w:r>
            <w:r>
              <w:rPr>
                <w:rFonts w:ascii="宋体" w:hAnsi="宋体" w:hint="eastAsia"/>
                <w:sz w:val="21"/>
                <w:szCs w:val="21"/>
                <w:lang w:val="zh-TW" w:eastAsia="zh-CN"/>
              </w:rPr>
              <w:t xml:space="preserve"> 2 </w:t>
            </w:r>
            <w:r>
              <w:rPr>
                <w:rFonts w:ascii="宋体" w:hAnsi="宋体" w:hint="eastAsia"/>
                <w:sz w:val="21"/>
                <w:szCs w:val="21"/>
                <w:lang w:val="zh-TW" w:eastAsia="zh-CN"/>
              </w:rPr>
              <w:t>分，最高</w:t>
            </w:r>
            <w:r>
              <w:rPr>
                <w:rFonts w:ascii="宋体" w:hAnsi="宋体" w:hint="eastAsia"/>
                <w:sz w:val="21"/>
                <w:szCs w:val="21"/>
                <w:lang w:val="zh-TW" w:eastAsia="zh-CN"/>
              </w:rPr>
              <w:t>2</w:t>
            </w:r>
            <w:r>
              <w:rPr>
                <w:rFonts w:ascii="宋体" w:hAnsi="宋体" w:hint="eastAsia"/>
                <w:sz w:val="21"/>
                <w:szCs w:val="21"/>
                <w:lang w:val="zh-TW" w:eastAsia="zh-CN"/>
              </w:rPr>
              <w:t>分；（操作人员须具备高空作业车操作的特种作业证书）；</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CN"/>
              </w:rPr>
            </w:pPr>
            <w:r>
              <w:rPr>
                <w:rFonts w:ascii="宋体" w:hAnsi="宋体" w:hint="eastAsia"/>
                <w:sz w:val="21"/>
                <w:szCs w:val="21"/>
                <w:lang w:val="zh-TW" w:eastAsia="zh-CN"/>
              </w:rPr>
              <w:t>②清运卡车</w:t>
            </w:r>
            <w:r>
              <w:rPr>
                <w:rFonts w:ascii="宋体" w:hAnsi="宋体" w:hint="eastAsia"/>
                <w:sz w:val="21"/>
                <w:szCs w:val="21"/>
                <w:lang w:val="zh-TW" w:eastAsia="zh-CN"/>
              </w:rPr>
              <w:t xml:space="preserve">, </w:t>
            </w:r>
            <w:r>
              <w:rPr>
                <w:rFonts w:ascii="宋体" w:hAnsi="宋体" w:hint="eastAsia"/>
                <w:sz w:val="21"/>
                <w:szCs w:val="21"/>
                <w:lang w:val="zh-TW" w:eastAsia="zh-CN"/>
              </w:rPr>
              <w:t>核定载质量≥</w:t>
            </w:r>
            <w:r>
              <w:rPr>
                <w:rFonts w:ascii="宋体" w:hAnsi="宋体" w:hint="eastAsia"/>
                <w:sz w:val="21"/>
                <w:szCs w:val="21"/>
                <w:lang w:val="zh-TW" w:eastAsia="zh-CN"/>
              </w:rPr>
              <w:t xml:space="preserve">1.4 </w:t>
            </w:r>
            <w:r>
              <w:rPr>
                <w:rFonts w:ascii="宋体" w:hAnsi="宋体" w:hint="eastAsia"/>
                <w:sz w:val="21"/>
                <w:szCs w:val="21"/>
                <w:lang w:val="zh-TW" w:eastAsia="zh-CN"/>
              </w:rPr>
              <w:t>吨，有一辆得</w:t>
            </w:r>
            <w:r>
              <w:rPr>
                <w:rFonts w:ascii="宋体" w:hAnsi="宋体" w:hint="eastAsia"/>
                <w:sz w:val="21"/>
                <w:szCs w:val="21"/>
                <w:lang w:val="zh-TW" w:eastAsia="zh-CN"/>
              </w:rPr>
              <w:t xml:space="preserve"> 1 </w:t>
            </w:r>
            <w:r>
              <w:rPr>
                <w:rFonts w:ascii="宋体" w:hAnsi="宋体" w:hint="eastAsia"/>
                <w:sz w:val="21"/>
                <w:szCs w:val="21"/>
                <w:lang w:val="zh-TW" w:eastAsia="zh-CN"/>
              </w:rPr>
              <w:t>分，最高</w:t>
            </w:r>
            <w:r>
              <w:rPr>
                <w:rFonts w:ascii="宋体" w:hAnsi="宋体" w:hint="eastAsia"/>
                <w:sz w:val="21"/>
                <w:szCs w:val="21"/>
                <w:lang w:val="zh-TW" w:eastAsia="zh-CN"/>
              </w:rPr>
              <w:t xml:space="preserve"> 2 </w:t>
            </w:r>
            <w:r>
              <w:rPr>
                <w:rFonts w:ascii="宋体" w:hAnsi="宋体" w:hint="eastAsia"/>
                <w:sz w:val="21"/>
                <w:szCs w:val="21"/>
                <w:lang w:val="zh-TW" w:eastAsia="zh-CN"/>
              </w:rPr>
              <w:t>分；</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CN"/>
              </w:rPr>
            </w:pPr>
            <w:r>
              <w:rPr>
                <w:rFonts w:ascii="宋体" w:hAnsi="宋体" w:hint="eastAsia"/>
                <w:sz w:val="21"/>
                <w:szCs w:val="21"/>
                <w:lang w:val="zh-TW" w:eastAsia="zh-CN"/>
              </w:rPr>
              <w:t>③油锯</w:t>
            </w:r>
            <w:r>
              <w:rPr>
                <w:rFonts w:ascii="宋体" w:hAnsi="宋体" w:hint="eastAsia"/>
                <w:sz w:val="21"/>
                <w:szCs w:val="21"/>
                <w:lang w:val="zh-TW" w:eastAsia="zh-CN"/>
              </w:rPr>
              <w:t>2</w:t>
            </w:r>
            <w:r>
              <w:rPr>
                <w:rFonts w:ascii="宋体" w:hAnsi="宋体" w:hint="eastAsia"/>
                <w:sz w:val="21"/>
                <w:szCs w:val="21"/>
                <w:lang w:val="zh-TW" w:eastAsia="zh-CN"/>
              </w:rPr>
              <w:t>台、高枝油锯</w:t>
            </w:r>
            <w:r>
              <w:rPr>
                <w:rFonts w:ascii="宋体" w:hAnsi="宋体" w:hint="eastAsia"/>
                <w:sz w:val="21"/>
                <w:szCs w:val="21"/>
                <w:lang w:val="zh-TW" w:eastAsia="zh-CN"/>
              </w:rPr>
              <w:t>2</w:t>
            </w:r>
            <w:r>
              <w:rPr>
                <w:rFonts w:ascii="宋体" w:hAnsi="宋体" w:hint="eastAsia"/>
                <w:sz w:val="21"/>
                <w:szCs w:val="21"/>
                <w:lang w:val="zh-TW" w:eastAsia="zh-CN"/>
              </w:rPr>
              <w:t>台、割灌机</w:t>
            </w:r>
            <w:r>
              <w:rPr>
                <w:rFonts w:ascii="宋体" w:hAnsi="宋体" w:hint="eastAsia"/>
                <w:sz w:val="21"/>
                <w:szCs w:val="21"/>
                <w:lang w:val="zh-TW" w:eastAsia="zh-CN"/>
              </w:rPr>
              <w:t>2</w:t>
            </w:r>
            <w:r>
              <w:rPr>
                <w:rFonts w:ascii="宋体" w:hAnsi="宋体" w:hint="eastAsia"/>
                <w:sz w:val="21"/>
                <w:szCs w:val="21"/>
                <w:lang w:val="zh-TW" w:eastAsia="zh-CN"/>
              </w:rPr>
              <w:t>台、绿篱机</w:t>
            </w:r>
            <w:r>
              <w:rPr>
                <w:rFonts w:ascii="宋体" w:hAnsi="宋体" w:hint="eastAsia"/>
                <w:sz w:val="21"/>
                <w:szCs w:val="21"/>
                <w:lang w:val="zh-TW" w:eastAsia="zh-CN"/>
              </w:rPr>
              <w:t>2</w:t>
            </w:r>
            <w:r>
              <w:rPr>
                <w:rFonts w:ascii="宋体" w:hAnsi="宋体" w:hint="eastAsia"/>
                <w:sz w:val="21"/>
                <w:szCs w:val="21"/>
                <w:lang w:val="zh-TW" w:eastAsia="zh-CN"/>
              </w:rPr>
              <w:t>台、草坪修剪机</w:t>
            </w:r>
            <w:r>
              <w:rPr>
                <w:rFonts w:ascii="宋体" w:hAnsi="宋体" w:hint="eastAsia"/>
                <w:sz w:val="21"/>
                <w:szCs w:val="21"/>
                <w:lang w:val="zh-TW" w:eastAsia="zh-CN"/>
              </w:rPr>
              <w:t>1</w:t>
            </w:r>
            <w:r>
              <w:rPr>
                <w:rFonts w:ascii="宋体" w:hAnsi="宋体" w:hint="eastAsia"/>
                <w:sz w:val="21"/>
                <w:szCs w:val="21"/>
                <w:lang w:val="zh-TW" w:eastAsia="zh-CN"/>
              </w:rPr>
              <w:t>台、打药机</w:t>
            </w:r>
            <w:r>
              <w:rPr>
                <w:rFonts w:ascii="宋体" w:hAnsi="宋体" w:hint="eastAsia"/>
                <w:sz w:val="21"/>
                <w:szCs w:val="21"/>
                <w:lang w:val="zh-TW" w:eastAsia="zh-CN"/>
              </w:rPr>
              <w:t>1</w:t>
            </w:r>
            <w:r>
              <w:rPr>
                <w:rFonts w:ascii="宋体" w:hAnsi="宋体" w:hint="eastAsia"/>
                <w:sz w:val="21"/>
                <w:szCs w:val="21"/>
                <w:lang w:val="zh-TW" w:eastAsia="zh-CN"/>
              </w:rPr>
              <w:t>台、树枝粉粹机</w:t>
            </w:r>
            <w:r>
              <w:rPr>
                <w:rFonts w:ascii="宋体" w:hAnsi="宋体" w:hint="eastAsia"/>
                <w:sz w:val="21"/>
                <w:szCs w:val="21"/>
                <w:lang w:val="zh-TW" w:eastAsia="zh-CN"/>
              </w:rPr>
              <w:t>2</w:t>
            </w:r>
            <w:r>
              <w:rPr>
                <w:rFonts w:ascii="宋体" w:hAnsi="宋体" w:hint="eastAsia"/>
                <w:sz w:val="21"/>
                <w:szCs w:val="21"/>
                <w:lang w:val="zh-TW" w:eastAsia="zh-CN"/>
              </w:rPr>
              <w:t>台、满足要求得</w:t>
            </w:r>
            <w:r>
              <w:rPr>
                <w:rFonts w:ascii="宋体" w:hAnsi="宋体" w:hint="eastAsia"/>
                <w:sz w:val="21"/>
                <w:szCs w:val="21"/>
                <w:lang w:val="zh-TW" w:eastAsia="zh-CN"/>
              </w:rPr>
              <w:t>4</w:t>
            </w:r>
            <w:r>
              <w:rPr>
                <w:rFonts w:ascii="宋体" w:hAnsi="宋体" w:hint="eastAsia"/>
                <w:sz w:val="21"/>
                <w:szCs w:val="21"/>
                <w:lang w:val="zh-TW" w:eastAsia="zh-CN"/>
              </w:rPr>
              <w:t>分；每缺少一台设备扣</w:t>
            </w:r>
            <w:r>
              <w:rPr>
                <w:rFonts w:ascii="宋体" w:hAnsi="宋体" w:hint="eastAsia"/>
                <w:sz w:val="21"/>
                <w:szCs w:val="21"/>
                <w:lang w:val="zh-TW" w:eastAsia="zh-CN"/>
              </w:rPr>
              <w:t>1</w:t>
            </w:r>
            <w:r>
              <w:rPr>
                <w:rFonts w:ascii="宋体" w:hAnsi="宋体" w:hint="eastAsia"/>
                <w:sz w:val="21"/>
                <w:szCs w:val="21"/>
                <w:lang w:val="zh-TW" w:eastAsia="zh-CN"/>
              </w:rPr>
              <w:t>分，扣完为止。</w:t>
            </w:r>
          </w:p>
          <w:p w:rsidR="001922E3" w:rsidRDefault="001E78FD">
            <w:pPr>
              <w:pStyle w:val="TableParagraph"/>
              <w:kinsoku w:val="0"/>
              <w:overflowPunct w:val="0"/>
              <w:snapToGrid w:val="0"/>
              <w:spacing w:line="240" w:lineRule="auto"/>
              <w:ind w:firstLineChars="0" w:firstLine="0"/>
              <w:jc w:val="both"/>
              <w:rPr>
                <w:rFonts w:ascii="宋体" w:hAnsi="宋体"/>
                <w:sz w:val="21"/>
                <w:szCs w:val="21"/>
                <w:lang w:val="zh-TW" w:eastAsia="zh-CN"/>
              </w:rPr>
            </w:pPr>
            <w:r>
              <w:rPr>
                <w:rFonts w:ascii="宋体" w:hAnsi="宋体" w:hint="eastAsia"/>
                <w:sz w:val="21"/>
                <w:szCs w:val="21"/>
                <w:lang w:val="zh-TW" w:eastAsia="zh-CN"/>
              </w:rPr>
              <w:t>注：</w:t>
            </w:r>
            <w:r>
              <w:rPr>
                <w:rFonts w:ascii="宋体" w:hAnsi="宋体" w:hint="eastAsia"/>
                <w:sz w:val="21"/>
                <w:szCs w:val="21"/>
                <w:lang w:eastAsia="zh-CN"/>
              </w:rPr>
              <w:t>1</w:t>
            </w:r>
            <w:r>
              <w:rPr>
                <w:rFonts w:ascii="宋体" w:hAnsi="宋体" w:hint="eastAsia"/>
                <w:sz w:val="21"/>
                <w:szCs w:val="21"/>
                <w:lang w:eastAsia="zh-CN"/>
              </w:rPr>
              <w:t>、</w:t>
            </w:r>
            <w:r>
              <w:rPr>
                <w:rFonts w:ascii="宋体" w:hAnsi="宋体" w:hint="eastAsia"/>
                <w:sz w:val="21"/>
                <w:szCs w:val="21"/>
                <w:lang w:val="zh-TW" w:eastAsia="zh-CN"/>
              </w:rPr>
              <w:t>高空作业车</w:t>
            </w:r>
            <w:r>
              <w:rPr>
                <w:rFonts w:ascii="宋体" w:hAnsi="宋体" w:hint="eastAsia"/>
                <w:sz w:val="21"/>
                <w:szCs w:val="21"/>
                <w:lang w:val="zh-TW" w:eastAsia="zh-CN"/>
              </w:rPr>
              <w:t>、</w:t>
            </w:r>
            <w:r>
              <w:rPr>
                <w:rFonts w:ascii="宋体" w:hAnsi="宋体" w:hint="eastAsia"/>
                <w:sz w:val="21"/>
                <w:szCs w:val="21"/>
                <w:lang w:val="zh-TW" w:eastAsia="zh-CN"/>
              </w:rPr>
              <w:t>清运卡车</w:t>
            </w:r>
            <w:r>
              <w:rPr>
                <w:rFonts w:ascii="宋体" w:hAnsi="宋体" w:hint="eastAsia"/>
                <w:sz w:val="21"/>
                <w:szCs w:val="21"/>
                <w:lang w:val="zh-TW" w:eastAsia="zh-CN"/>
              </w:rPr>
              <w:t>，企业自有的，</w:t>
            </w:r>
            <w:r>
              <w:rPr>
                <w:rFonts w:ascii="宋体" w:hAnsi="宋体" w:hint="eastAsia"/>
                <w:sz w:val="21"/>
                <w:szCs w:val="21"/>
                <w:lang w:val="zh-TW" w:eastAsia="zh-CN"/>
              </w:rPr>
              <w:t>提供车辆行驶证、</w:t>
            </w:r>
            <w:r>
              <w:rPr>
                <w:rFonts w:ascii="宋体" w:hAnsi="宋体" w:hint="eastAsia"/>
                <w:sz w:val="21"/>
                <w:szCs w:val="21"/>
                <w:lang w:val="zh-TW" w:eastAsia="zh-CN"/>
              </w:rPr>
              <w:t>购买</w:t>
            </w:r>
            <w:r>
              <w:rPr>
                <w:rFonts w:ascii="宋体" w:hAnsi="宋体" w:hint="eastAsia"/>
                <w:sz w:val="21"/>
                <w:szCs w:val="21"/>
                <w:lang w:val="zh-TW" w:eastAsia="zh-CN"/>
              </w:rPr>
              <w:t>发票及对应车辆保单</w:t>
            </w:r>
            <w:r>
              <w:rPr>
                <w:rFonts w:ascii="宋体" w:hAnsi="宋体" w:hint="eastAsia"/>
                <w:sz w:val="21"/>
                <w:szCs w:val="21"/>
                <w:lang w:val="zh-TW" w:eastAsia="zh-CN"/>
              </w:rPr>
              <w:t>；租赁的，</w:t>
            </w:r>
            <w:r>
              <w:rPr>
                <w:rFonts w:ascii="宋体" w:hAnsi="宋体" w:hint="eastAsia"/>
                <w:sz w:val="21"/>
                <w:szCs w:val="21"/>
                <w:lang w:val="zh-TW" w:eastAsia="zh-CN"/>
              </w:rPr>
              <w:t>提供车辆行驶证、</w:t>
            </w:r>
            <w:r>
              <w:rPr>
                <w:rFonts w:ascii="宋体" w:hAnsi="宋体" w:hint="eastAsia"/>
                <w:sz w:val="21"/>
                <w:szCs w:val="21"/>
                <w:lang w:val="zh-TW" w:eastAsia="zh-CN"/>
              </w:rPr>
              <w:t>租赁合同、租赁</w:t>
            </w:r>
            <w:r>
              <w:rPr>
                <w:rFonts w:ascii="宋体" w:hAnsi="宋体" w:hint="eastAsia"/>
                <w:sz w:val="21"/>
                <w:szCs w:val="21"/>
                <w:lang w:val="zh-TW" w:eastAsia="zh-CN"/>
              </w:rPr>
              <w:t>发票及对应车辆保单</w:t>
            </w:r>
            <w:r>
              <w:rPr>
                <w:rFonts w:ascii="宋体" w:hAnsi="宋体" w:hint="eastAsia"/>
                <w:sz w:val="21"/>
                <w:szCs w:val="21"/>
                <w:lang w:val="zh-TW" w:eastAsia="zh-CN"/>
              </w:rPr>
              <w:t>（车辆所有者投保），未提供相应材料</w:t>
            </w:r>
            <w:r>
              <w:rPr>
                <w:rFonts w:ascii="宋体" w:hAnsi="宋体" w:hint="eastAsia"/>
                <w:sz w:val="21"/>
                <w:szCs w:val="21"/>
                <w:lang w:val="zh-TW" w:eastAsia="zh-CN"/>
              </w:rPr>
              <w:t>不得分</w:t>
            </w:r>
            <w:r>
              <w:rPr>
                <w:rFonts w:ascii="宋体" w:hAnsi="宋体" w:hint="eastAsia"/>
                <w:sz w:val="21"/>
                <w:szCs w:val="21"/>
                <w:lang w:val="zh-TW" w:eastAsia="zh-CN"/>
              </w:rPr>
              <w:t>；</w:t>
            </w:r>
            <w:r>
              <w:rPr>
                <w:rFonts w:ascii="宋体" w:hAnsi="宋体" w:hint="eastAsia"/>
                <w:sz w:val="21"/>
                <w:szCs w:val="21"/>
                <w:lang w:eastAsia="zh-CN"/>
              </w:rPr>
              <w:t>2</w:t>
            </w:r>
            <w:r>
              <w:rPr>
                <w:rFonts w:ascii="宋体" w:hAnsi="宋体" w:hint="eastAsia"/>
                <w:sz w:val="21"/>
                <w:szCs w:val="21"/>
                <w:lang w:eastAsia="zh-CN"/>
              </w:rPr>
              <w:t>、</w:t>
            </w:r>
            <w:r>
              <w:rPr>
                <w:rFonts w:ascii="宋体" w:hAnsi="宋体" w:hint="eastAsia"/>
                <w:sz w:val="21"/>
                <w:szCs w:val="21"/>
                <w:lang w:val="zh-TW" w:eastAsia="zh-CN"/>
              </w:rPr>
              <w:t>设备</w:t>
            </w:r>
            <w:r>
              <w:rPr>
                <w:rFonts w:ascii="宋体" w:hAnsi="宋体" w:hint="eastAsia"/>
                <w:sz w:val="21"/>
                <w:szCs w:val="21"/>
                <w:lang w:val="zh-TW" w:eastAsia="zh-CN"/>
              </w:rPr>
              <w:t>或工器具须</w:t>
            </w:r>
            <w:r>
              <w:rPr>
                <w:rFonts w:ascii="宋体" w:hAnsi="宋体" w:hint="eastAsia"/>
                <w:sz w:val="21"/>
                <w:szCs w:val="21"/>
                <w:lang w:val="zh-TW" w:eastAsia="zh-CN"/>
              </w:rPr>
              <w:t>自有</w:t>
            </w:r>
            <w:r>
              <w:rPr>
                <w:rFonts w:ascii="宋体" w:hAnsi="宋体" w:hint="eastAsia"/>
                <w:sz w:val="21"/>
                <w:szCs w:val="21"/>
                <w:lang w:val="zh-TW" w:eastAsia="zh-CN"/>
              </w:rPr>
              <w:t>（详见序号</w:t>
            </w:r>
            <w:r>
              <w:rPr>
                <w:rFonts w:ascii="宋体" w:hAnsi="宋体" w:hint="eastAsia"/>
                <w:sz w:val="21"/>
                <w:szCs w:val="21"/>
                <w:lang w:val="zh-TW" w:eastAsia="zh-CN"/>
              </w:rPr>
              <w:t>③</w:t>
            </w:r>
            <w:r>
              <w:rPr>
                <w:rFonts w:ascii="宋体" w:hAnsi="宋体" w:hint="eastAsia"/>
                <w:sz w:val="21"/>
                <w:szCs w:val="21"/>
                <w:lang w:val="zh-TW" w:eastAsia="zh-CN"/>
              </w:rPr>
              <w:t>）</w:t>
            </w:r>
            <w:r>
              <w:rPr>
                <w:rFonts w:ascii="宋体" w:hAnsi="宋体" w:hint="eastAsia"/>
                <w:sz w:val="21"/>
                <w:szCs w:val="21"/>
                <w:lang w:val="zh-TW" w:eastAsia="zh-CN"/>
              </w:rPr>
              <w:t>，提供发票复印件加盖公章，</w:t>
            </w:r>
            <w:r>
              <w:rPr>
                <w:rFonts w:ascii="宋体" w:hAnsi="宋体" w:hint="eastAsia"/>
                <w:sz w:val="21"/>
                <w:szCs w:val="21"/>
                <w:lang w:val="zh-TW" w:eastAsia="zh-CN"/>
              </w:rPr>
              <w:t>未提供相应材料</w:t>
            </w:r>
            <w:r>
              <w:rPr>
                <w:rFonts w:ascii="宋体" w:hAnsi="宋体" w:hint="eastAsia"/>
                <w:sz w:val="21"/>
                <w:szCs w:val="21"/>
                <w:lang w:val="zh-TW" w:eastAsia="zh-CN"/>
              </w:rPr>
              <w:t>不得分。</w:t>
            </w:r>
          </w:p>
        </w:tc>
        <w:tc>
          <w:tcPr>
            <w:tcW w:w="616" w:type="dxa"/>
            <w:tcBorders>
              <w:top w:val="single" w:sz="4" w:space="0" w:color="auto"/>
              <w:left w:val="single" w:sz="4" w:space="0" w:color="auto"/>
              <w:bottom w:val="single" w:sz="4" w:space="0" w:color="auto"/>
              <w:right w:val="single" w:sz="4" w:space="0" w:color="auto"/>
            </w:tcBorders>
            <w:vAlign w:val="center"/>
          </w:tcPr>
          <w:p w:rsidR="001922E3" w:rsidRDefault="001E78FD">
            <w:pPr>
              <w:pStyle w:val="TableParagraph"/>
              <w:kinsoku w:val="0"/>
              <w:overflowPunct w:val="0"/>
              <w:snapToGrid w:val="0"/>
              <w:spacing w:line="240" w:lineRule="auto"/>
              <w:ind w:firstLineChars="0" w:firstLine="0"/>
              <w:jc w:val="center"/>
              <w:rPr>
                <w:rFonts w:ascii="宋体" w:hAnsi="宋体"/>
                <w:sz w:val="21"/>
                <w:szCs w:val="21"/>
                <w:lang w:val="zh-TW" w:eastAsia="zh-CN"/>
              </w:rPr>
            </w:pPr>
            <w:r>
              <w:rPr>
                <w:rFonts w:ascii="宋体" w:hAnsi="宋体" w:hint="eastAsia"/>
                <w:sz w:val="21"/>
                <w:szCs w:val="21"/>
                <w:lang w:val="zh-TW" w:eastAsia="zh-CN"/>
              </w:rPr>
              <w:t>8</w:t>
            </w:r>
            <w:r>
              <w:rPr>
                <w:rFonts w:ascii="宋体" w:hAnsi="宋体" w:hint="eastAsia"/>
                <w:sz w:val="21"/>
                <w:szCs w:val="21"/>
                <w:lang w:val="zh-TW" w:eastAsia="zh-CN"/>
              </w:rPr>
              <w:t>分</w:t>
            </w:r>
          </w:p>
        </w:tc>
      </w:tr>
    </w:tbl>
    <w:p w:rsidR="001922E3" w:rsidRDefault="001922E3">
      <w:pPr>
        <w:pStyle w:val="TableParagraph"/>
        <w:wordWrap w:val="0"/>
        <w:topLinePunct/>
        <w:snapToGrid w:val="0"/>
        <w:spacing w:line="240" w:lineRule="auto"/>
        <w:ind w:firstLine="420"/>
        <w:rPr>
          <w:rFonts w:ascii="宋体" w:hAnsi="宋体"/>
          <w:sz w:val="21"/>
          <w:szCs w:val="21"/>
          <w:lang w:eastAsia="zh-CN"/>
        </w:rPr>
      </w:pPr>
    </w:p>
    <w:p w:rsidR="001922E3" w:rsidRDefault="001E78FD">
      <w:pPr>
        <w:spacing w:before="34"/>
        <w:ind w:left="318" w:right="53" w:firstLine="422"/>
        <w:rPr>
          <w:rFonts w:ascii="宋体" w:hAnsi="宋体"/>
          <w:sz w:val="21"/>
          <w:szCs w:val="21"/>
        </w:rPr>
      </w:pPr>
      <w:bookmarkStart w:id="61" w:name="_Toc17981"/>
      <w:bookmarkStart w:id="62" w:name="_Toc20555"/>
      <w:bookmarkStart w:id="63" w:name="_Toc31184"/>
      <w:bookmarkStart w:id="64" w:name="_Toc31744"/>
      <w:bookmarkStart w:id="65" w:name="_Toc22043"/>
      <w:bookmarkStart w:id="66" w:name="_Toc17582"/>
      <w:bookmarkStart w:id="67" w:name="_Toc1403"/>
      <w:bookmarkStart w:id="68" w:name="_Toc36797908"/>
      <w:bookmarkStart w:id="69" w:name="_Toc18878"/>
      <w:bookmarkStart w:id="70" w:name="_Toc12554"/>
      <w:bookmarkStart w:id="71" w:name="_Toc18948"/>
      <w:bookmarkStart w:id="72" w:name="_Toc25854"/>
      <w:bookmarkStart w:id="73" w:name="_Toc18679272"/>
      <w:bookmarkEnd w:id="49"/>
      <w:bookmarkEnd w:id="50"/>
      <w:bookmarkEnd w:id="51"/>
      <w:bookmarkEnd w:id="52"/>
      <w:bookmarkEnd w:id="53"/>
      <w:bookmarkEnd w:id="54"/>
      <w:bookmarkEnd w:id="55"/>
      <w:bookmarkEnd w:id="56"/>
      <w:bookmarkEnd w:id="57"/>
      <w:bookmarkEnd w:id="58"/>
      <w:bookmarkEnd w:id="59"/>
      <w:r>
        <w:rPr>
          <w:rFonts w:ascii="宋体" w:hAnsi="宋体"/>
          <w:b/>
          <w:bCs/>
          <w:sz w:val="21"/>
          <w:szCs w:val="21"/>
        </w:rPr>
        <w:t>说明：</w:t>
      </w:r>
    </w:p>
    <w:p w:rsidR="001922E3" w:rsidRDefault="001E78FD">
      <w:pPr>
        <w:ind w:firstLine="480"/>
        <w:rPr>
          <w:rFonts w:ascii="宋体"/>
          <w:szCs w:val="21"/>
        </w:rPr>
      </w:pPr>
      <w:r>
        <w:rPr>
          <w:rFonts w:ascii="宋体" w:hint="eastAsia"/>
          <w:szCs w:val="21"/>
        </w:rPr>
        <w:t>1.</w:t>
      </w:r>
      <w:r>
        <w:rPr>
          <w:rFonts w:ascii="宋体" w:hint="eastAsia"/>
          <w:szCs w:val="21"/>
        </w:rPr>
        <w:t>对小微企业提供的服务给予投标价的</w:t>
      </w:r>
      <w:r>
        <w:rPr>
          <w:rFonts w:ascii="宋体" w:hint="eastAsia"/>
          <w:szCs w:val="21"/>
        </w:rPr>
        <w:t>10%</w:t>
      </w:r>
      <w:r>
        <w:rPr>
          <w:rFonts w:ascii="宋体" w:hint="eastAsia"/>
          <w:szCs w:val="21"/>
        </w:rPr>
        <w:t>价格扣除，用扣除后的价格参与评审。</w:t>
      </w:r>
    </w:p>
    <w:p w:rsidR="001922E3" w:rsidRDefault="001E78FD">
      <w:pPr>
        <w:ind w:firstLine="480"/>
        <w:rPr>
          <w:rFonts w:ascii="宋体"/>
          <w:szCs w:val="21"/>
        </w:rPr>
      </w:pPr>
      <w:r>
        <w:rPr>
          <w:rFonts w:ascii="宋体" w:hint="eastAsia"/>
          <w:szCs w:val="21"/>
        </w:rPr>
        <w:t xml:space="preserve"> 2.</w:t>
      </w:r>
      <w:r>
        <w:rPr>
          <w:rFonts w:ascii="宋体" w:hint="eastAsia"/>
          <w:szCs w:val="21"/>
        </w:rPr>
        <w:t>大中型企业和其他自然人、法人或者其他组织与小型、微型企业组成联合体共同参加投标，如果联合协议中约定，小型、微型企业的协议合同金额占到联合体协议合同总金额</w:t>
      </w:r>
      <w:r>
        <w:rPr>
          <w:rFonts w:ascii="宋体" w:hint="eastAsia"/>
          <w:szCs w:val="21"/>
        </w:rPr>
        <w:t>30%</w:t>
      </w:r>
      <w:r>
        <w:rPr>
          <w:rFonts w:ascii="宋体" w:hint="eastAsia"/>
          <w:szCs w:val="21"/>
        </w:rPr>
        <w:t>以上的，给予联合体</w:t>
      </w:r>
      <w:r>
        <w:rPr>
          <w:rFonts w:ascii="宋体" w:hint="eastAsia"/>
          <w:szCs w:val="21"/>
        </w:rPr>
        <w:t>2%</w:t>
      </w:r>
      <w:r>
        <w:rPr>
          <w:rFonts w:ascii="宋体" w:hint="eastAsia"/>
          <w:szCs w:val="21"/>
        </w:rPr>
        <w:t>的价格扣除。联合体各方均为中小型、微型企业的，联合体视同为小型、微型企业享受</w:t>
      </w:r>
      <w:r>
        <w:rPr>
          <w:rFonts w:ascii="宋体" w:hint="eastAsia"/>
          <w:szCs w:val="21"/>
        </w:rPr>
        <w:t>10%</w:t>
      </w:r>
      <w:r>
        <w:rPr>
          <w:rFonts w:ascii="宋体" w:hint="eastAsia"/>
          <w:szCs w:val="21"/>
        </w:rPr>
        <w:t>价格扣除，用扣除后的价格参与评审。</w:t>
      </w:r>
    </w:p>
    <w:p w:rsidR="001922E3" w:rsidRDefault="001E78FD">
      <w:pPr>
        <w:ind w:firstLine="480"/>
        <w:rPr>
          <w:rFonts w:ascii="宋体"/>
          <w:szCs w:val="21"/>
        </w:rPr>
      </w:pPr>
      <w:r>
        <w:rPr>
          <w:rFonts w:ascii="宋体" w:hint="eastAsia"/>
          <w:szCs w:val="21"/>
        </w:rPr>
        <w:t>小企业（含小型、微型企业）应当同时符合以下条件：</w:t>
      </w:r>
    </w:p>
    <w:p w:rsidR="001922E3" w:rsidRDefault="001E78FD">
      <w:pPr>
        <w:ind w:firstLine="480"/>
        <w:rPr>
          <w:rFonts w:ascii="宋体"/>
          <w:szCs w:val="21"/>
        </w:rPr>
      </w:pPr>
      <w:r>
        <w:rPr>
          <w:rFonts w:ascii="宋体" w:hint="eastAsia"/>
          <w:szCs w:val="21"/>
        </w:rPr>
        <w:t>（</w:t>
      </w:r>
      <w:r>
        <w:rPr>
          <w:rFonts w:ascii="宋体" w:hint="eastAsia"/>
          <w:szCs w:val="21"/>
        </w:rPr>
        <w:t>1</w:t>
      </w:r>
      <w:r>
        <w:rPr>
          <w:rFonts w:ascii="宋体" w:hint="eastAsia"/>
          <w:szCs w:val="21"/>
        </w:rPr>
        <w:t>）供应商为小企业，且符合中小企业划分标准；</w:t>
      </w:r>
    </w:p>
    <w:p w:rsidR="001922E3" w:rsidRDefault="001E78FD">
      <w:pPr>
        <w:ind w:firstLine="480"/>
        <w:rPr>
          <w:rFonts w:ascii="宋体"/>
          <w:szCs w:val="21"/>
        </w:rPr>
      </w:pPr>
      <w:r>
        <w:rPr>
          <w:rFonts w:ascii="宋体" w:hAnsi="宋体" w:hint="eastAsia"/>
          <w:szCs w:val="21"/>
        </w:rPr>
        <w:t>（</w:t>
      </w:r>
      <w:r>
        <w:rPr>
          <w:rFonts w:ascii="宋体" w:hAnsi="宋体" w:hint="eastAsia"/>
          <w:szCs w:val="21"/>
        </w:rPr>
        <w:t>2</w:t>
      </w:r>
      <w:r>
        <w:rPr>
          <w:rFonts w:ascii="宋体" w:hAnsi="宋体" w:hint="eastAsia"/>
          <w:szCs w:val="21"/>
        </w:rPr>
        <w:t>）提供本企业制造的货物、承担的工程或者服务，或者提供其他小企业制造的货物。如</w:t>
      </w:r>
      <w:r>
        <w:rPr>
          <w:rFonts w:ascii="宋体" w:hint="eastAsia"/>
          <w:szCs w:val="21"/>
        </w:rPr>
        <w:t>果提供的货物为大中型企业注册商</w:t>
      </w:r>
      <w:r>
        <w:rPr>
          <w:rFonts w:ascii="宋体" w:hint="eastAsia"/>
          <w:szCs w:val="21"/>
        </w:rPr>
        <w:t>标的货物，视同大中型企业。</w:t>
      </w:r>
    </w:p>
    <w:p w:rsidR="001922E3" w:rsidRDefault="001E78FD">
      <w:pPr>
        <w:ind w:firstLine="480"/>
        <w:rPr>
          <w:rFonts w:ascii="宋体"/>
          <w:szCs w:val="21"/>
        </w:rPr>
      </w:pPr>
      <w:r>
        <w:rPr>
          <w:rFonts w:ascii="宋体" w:hint="eastAsia"/>
          <w:szCs w:val="21"/>
        </w:rPr>
        <w:lastRenderedPageBreak/>
        <w:t>3.</w:t>
      </w:r>
      <w:r>
        <w:rPr>
          <w:rFonts w:ascii="宋体" w:hint="eastAsia"/>
          <w:szCs w:val="21"/>
        </w:rPr>
        <w:t>根据中华人民共和国财政部发布的《关于推动解决政府采购异常低价问题的通知》（财库〔</w:t>
      </w:r>
      <w:r>
        <w:rPr>
          <w:rFonts w:ascii="宋体" w:hint="eastAsia"/>
          <w:szCs w:val="21"/>
        </w:rPr>
        <w:t>2026</w:t>
      </w:r>
      <w:r>
        <w:rPr>
          <w:rFonts w:ascii="宋体" w:hint="eastAsia"/>
          <w:szCs w:val="21"/>
        </w:rPr>
        <w:t>〕</w:t>
      </w:r>
      <w:r>
        <w:rPr>
          <w:rFonts w:ascii="宋体" w:hint="eastAsia"/>
          <w:szCs w:val="21"/>
        </w:rPr>
        <w:t>2</w:t>
      </w:r>
      <w:r>
        <w:rPr>
          <w:rFonts w:ascii="宋体" w:hint="eastAsia"/>
          <w:szCs w:val="21"/>
        </w:rPr>
        <w:t>号）强化政府采购异常低价审查：采购人应当在采购文件中明确，政府采购评审中出现下列情形之一的，评标委员会应当启动异常低价投标（响应）审查程序：</w:t>
      </w:r>
    </w:p>
    <w:p w:rsidR="001922E3" w:rsidRDefault="001E78FD">
      <w:pPr>
        <w:ind w:firstLine="480"/>
        <w:rPr>
          <w:rFonts w:ascii="宋体"/>
          <w:szCs w:val="21"/>
        </w:rPr>
      </w:pPr>
      <w:r>
        <w:rPr>
          <w:rFonts w:ascii="宋体" w:hint="eastAsia"/>
          <w:szCs w:val="21"/>
        </w:rPr>
        <w:t>（</w:t>
      </w:r>
      <w:r>
        <w:rPr>
          <w:rFonts w:ascii="宋体" w:hint="eastAsia"/>
          <w:szCs w:val="21"/>
        </w:rPr>
        <w:t>1</w:t>
      </w:r>
      <w:r>
        <w:rPr>
          <w:rFonts w:ascii="宋体" w:hint="eastAsia"/>
          <w:szCs w:val="21"/>
        </w:rPr>
        <w:t>）投标（响应）报价低于全部通过符合性审查供应商投标（响应）报价平均值</w:t>
      </w:r>
      <w:r>
        <w:rPr>
          <w:rFonts w:ascii="宋体" w:hint="eastAsia"/>
          <w:szCs w:val="21"/>
        </w:rPr>
        <w:t>50%</w:t>
      </w:r>
      <w:r>
        <w:rPr>
          <w:rFonts w:ascii="宋体" w:hint="eastAsia"/>
          <w:szCs w:val="21"/>
        </w:rPr>
        <w:t>的，即投标（响应）报价</w:t>
      </w:r>
      <w:r>
        <w:rPr>
          <w:rFonts w:ascii="宋体" w:hint="eastAsia"/>
          <w:szCs w:val="21"/>
        </w:rPr>
        <w:t>&lt;</w:t>
      </w:r>
      <w:r>
        <w:rPr>
          <w:rFonts w:ascii="宋体" w:hint="eastAsia"/>
          <w:szCs w:val="21"/>
        </w:rPr>
        <w:t>全部通过符合性审查供应商投标（响应）报价平均值×</w:t>
      </w:r>
      <w:r>
        <w:rPr>
          <w:rFonts w:ascii="宋体" w:hint="eastAsia"/>
          <w:szCs w:val="21"/>
        </w:rPr>
        <w:t>50%</w:t>
      </w:r>
      <w:r>
        <w:rPr>
          <w:rFonts w:ascii="宋体" w:hint="eastAsia"/>
          <w:szCs w:val="21"/>
        </w:rPr>
        <w:t>；</w:t>
      </w:r>
    </w:p>
    <w:p w:rsidR="001922E3" w:rsidRDefault="001E78FD">
      <w:pPr>
        <w:ind w:firstLine="480"/>
        <w:rPr>
          <w:rFonts w:ascii="宋体"/>
          <w:szCs w:val="21"/>
        </w:rPr>
      </w:pPr>
      <w:r>
        <w:rPr>
          <w:rFonts w:ascii="宋体" w:hint="eastAsia"/>
          <w:szCs w:val="21"/>
        </w:rPr>
        <w:t>（</w:t>
      </w:r>
      <w:r>
        <w:rPr>
          <w:rFonts w:ascii="宋体" w:hint="eastAsia"/>
          <w:szCs w:val="21"/>
        </w:rPr>
        <w:t>2</w:t>
      </w:r>
      <w:r>
        <w:rPr>
          <w:rFonts w:ascii="宋体" w:hint="eastAsia"/>
          <w:szCs w:val="21"/>
        </w:rPr>
        <w:t>）投标（响应）报价低于通过符合性审查的次低报价供应商投标（响应）报价</w:t>
      </w:r>
      <w:r>
        <w:rPr>
          <w:rFonts w:ascii="宋体" w:hint="eastAsia"/>
          <w:szCs w:val="21"/>
        </w:rPr>
        <w:t>50%</w:t>
      </w:r>
      <w:r>
        <w:rPr>
          <w:rFonts w:ascii="宋体" w:hint="eastAsia"/>
          <w:szCs w:val="21"/>
        </w:rPr>
        <w:t>的，即投标（响应）报价</w:t>
      </w:r>
      <w:r>
        <w:rPr>
          <w:rFonts w:ascii="宋体" w:hint="eastAsia"/>
          <w:szCs w:val="21"/>
        </w:rPr>
        <w:t>&lt;</w:t>
      </w:r>
      <w:r>
        <w:rPr>
          <w:rFonts w:ascii="宋体" w:hint="eastAsia"/>
          <w:szCs w:val="21"/>
        </w:rPr>
        <w:t>通过符合性审查的次低报价供应商投标（响应）报价×</w:t>
      </w:r>
      <w:r>
        <w:rPr>
          <w:rFonts w:ascii="宋体" w:hint="eastAsia"/>
          <w:szCs w:val="21"/>
        </w:rPr>
        <w:t>50%</w:t>
      </w:r>
      <w:r>
        <w:rPr>
          <w:rFonts w:ascii="宋体" w:hint="eastAsia"/>
          <w:szCs w:val="21"/>
        </w:rPr>
        <w:t>；</w:t>
      </w:r>
    </w:p>
    <w:p w:rsidR="001922E3" w:rsidRDefault="001E78FD">
      <w:pPr>
        <w:ind w:firstLine="480"/>
        <w:rPr>
          <w:rFonts w:ascii="宋体"/>
          <w:szCs w:val="21"/>
        </w:rPr>
      </w:pPr>
      <w:r>
        <w:rPr>
          <w:rFonts w:ascii="宋体" w:hint="eastAsia"/>
          <w:szCs w:val="21"/>
        </w:rPr>
        <w:t>（</w:t>
      </w:r>
      <w:r>
        <w:rPr>
          <w:rFonts w:ascii="宋体" w:hint="eastAsia"/>
          <w:szCs w:val="21"/>
        </w:rPr>
        <w:t>3</w:t>
      </w:r>
      <w:r>
        <w:rPr>
          <w:rFonts w:ascii="宋体" w:hint="eastAsia"/>
          <w:szCs w:val="21"/>
        </w:rPr>
        <w:t>）投标（响应）报价低于采购项目最高限价</w:t>
      </w:r>
      <w:r>
        <w:rPr>
          <w:rFonts w:ascii="宋体" w:hint="eastAsia"/>
          <w:szCs w:val="21"/>
        </w:rPr>
        <w:t>45%</w:t>
      </w:r>
      <w:r>
        <w:rPr>
          <w:rFonts w:ascii="宋体" w:hint="eastAsia"/>
          <w:szCs w:val="21"/>
        </w:rPr>
        <w:t>的，即投标（响应）报价</w:t>
      </w:r>
      <w:r>
        <w:rPr>
          <w:rFonts w:ascii="宋体" w:hint="eastAsia"/>
          <w:szCs w:val="21"/>
        </w:rPr>
        <w:t>&lt;</w:t>
      </w:r>
      <w:r>
        <w:rPr>
          <w:rFonts w:ascii="宋体" w:hint="eastAsia"/>
          <w:szCs w:val="21"/>
        </w:rPr>
        <w:t>采购项目最高限价×</w:t>
      </w:r>
      <w:r>
        <w:rPr>
          <w:rFonts w:ascii="宋体" w:hint="eastAsia"/>
          <w:szCs w:val="21"/>
        </w:rPr>
        <w:t>45%</w:t>
      </w:r>
      <w:r>
        <w:rPr>
          <w:rFonts w:ascii="宋体" w:hint="eastAsia"/>
          <w:szCs w:val="21"/>
        </w:rPr>
        <w:t>；</w:t>
      </w:r>
    </w:p>
    <w:p w:rsidR="001922E3" w:rsidRDefault="001E78FD">
      <w:pPr>
        <w:ind w:firstLine="480"/>
        <w:rPr>
          <w:rFonts w:ascii="宋体" w:hAnsi="宋体"/>
          <w:szCs w:val="21"/>
        </w:rPr>
      </w:pPr>
      <w:r>
        <w:rPr>
          <w:rFonts w:ascii="宋体" w:hint="eastAsia"/>
          <w:szCs w:val="21"/>
        </w:rPr>
        <w:t>（</w:t>
      </w:r>
      <w:r>
        <w:rPr>
          <w:rFonts w:ascii="宋体" w:hint="eastAsia"/>
          <w:szCs w:val="21"/>
        </w:rPr>
        <w:t>4</w:t>
      </w:r>
      <w:r>
        <w:rPr>
          <w:rFonts w:ascii="宋体" w:hint="eastAsia"/>
          <w:szCs w:val="21"/>
        </w:rPr>
        <w:t>）评标委员会基于专业判断，认为供应商报价过低，有可能影响产品质量或者不能诚信履约的其他情形。</w:t>
      </w:r>
    </w:p>
    <w:p w:rsidR="001922E3" w:rsidRDefault="001E78FD">
      <w:pPr>
        <w:ind w:firstLineChars="196" w:firstLine="472"/>
        <w:rPr>
          <w:rFonts w:ascii="宋体"/>
          <w:b/>
        </w:rPr>
      </w:pPr>
      <w:r>
        <w:rPr>
          <w:rFonts w:ascii="宋体" w:hint="eastAsia"/>
          <w:b/>
        </w:rPr>
        <w:t>4.</w:t>
      </w:r>
      <w:r>
        <w:rPr>
          <w:rFonts w:ascii="宋体" w:hint="eastAsia"/>
          <w:b/>
        </w:rPr>
        <w:t>所有认证、证明和业绩均以有效的证明文件的复印件（加盖公章）为依据。</w:t>
      </w:r>
    </w:p>
    <w:p w:rsidR="001922E3" w:rsidRDefault="001E78FD">
      <w:pPr>
        <w:ind w:firstLineChars="196" w:firstLine="472"/>
        <w:rPr>
          <w:rFonts w:ascii="宋体"/>
          <w:b/>
        </w:rPr>
      </w:pPr>
      <w:r>
        <w:rPr>
          <w:rFonts w:ascii="宋体" w:hint="eastAsia"/>
          <w:b/>
        </w:rPr>
        <w:t>注：经核实如供应商提供虚假业绩将取消评标资格。</w:t>
      </w:r>
    </w:p>
    <w:p w:rsidR="001922E3" w:rsidRDefault="001922E3">
      <w:pPr>
        <w:pStyle w:val="afffff1"/>
        <w:rPr>
          <w:lang w:eastAsia="zh-CN"/>
        </w:rPr>
        <w:sectPr w:rsidR="001922E3">
          <w:pgSz w:w="11910" w:h="16840"/>
          <w:pgMar w:top="1080" w:right="1080" w:bottom="920" w:left="1100" w:header="880" w:footer="726" w:gutter="0"/>
          <w:cols w:space="720"/>
        </w:sectPr>
      </w:pPr>
    </w:p>
    <w:p w:rsidR="001922E3" w:rsidRDefault="001E78FD">
      <w:pPr>
        <w:tabs>
          <w:tab w:val="left" w:pos="1080"/>
          <w:tab w:val="left" w:pos="4500"/>
        </w:tabs>
        <w:autoSpaceDE w:val="0"/>
        <w:autoSpaceDN w:val="0"/>
        <w:ind w:firstLine="720"/>
        <w:jc w:val="center"/>
        <w:rPr>
          <w:rFonts w:ascii="黑体" w:eastAsia="黑体"/>
          <w:color w:val="000000"/>
          <w:sz w:val="36"/>
          <w:szCs w:val="36"/>
          <w:lang w:val="zh-CN"/>
        </w:rPr>
      </w:pPr>
      <w:bookmarkStart w:id="74" w:name="_bookmark8"/>
      <w:bookmarkStart w:id="75" w:name="第四章__采购项目需求"/>
      <w:bookmarkStart w:id="76" w:name="_Toc290546932"/>
      <w:bookmarkEnd w:id="74"/>
      <w:bookmarkEnd w:id="75"/>
      <w:r>
        <w:rPr>
          <w:rFonts w:ascii="黑体" w:eastAsia="黑体" w:hint="eastAsia"/>
          <w:color w:val="000000"/>
          <w:sz w:val="36"/>
          <w:szCs w:val="36"/>
          <w:lang w:val="zh-CN"/>
        </w:rPr>
        <w:lastRenderedPageBreak/>
        <w:t>第四章</w:t>
      </w:r>
      <w:r>
        <w:rPr>
          <w:rFonts w:ascii="黑体" w:eastAsia="黑体" w:hint="eastAsia"/>
          <w:color w:val="000000"/>
          <w:sz w:val="36"/>
          <w:szCs w:val="36"/>
          <w:lang w:val="zh-CN"/>
        </w:rPr>
        <w:t xml:space="preserve"> </w:t>
      </w:r>
      <w:r>
        <w:rPr>
          <w:rFonts w:ascii="黑体" w:eastAsia="黑体" w:hint="eastAsia"/>
          <w:color w:val="000000"/>
          <w:sz w:val="36"/>
          <w:szCs w:val="36"/>
          <w:lang w:val="zh-CN"/>
        </w:rPr>
        <w:t>采购项目需求</w:t>
      </w:r>
    </w:p>
    <w:p w:rsidR="001922E3" w:rsidRDefault="001E78FD">
      <w:pPr>
        <w:ind w:firstLine="480"/>
        <w:rPr>
          <w:rFonts w:ascii="宋体"/>
        </w:rPr>
      </w:pPr>
      <w:bookmarkStart w:id="77" w:name="_Toc27960"/>
      <w:bookmarkStart w:id="78" w:name="_Toc3708"/>
      <w:bookmarkStart w:id="79" w:name="_Toc15631"/>
      <w:bookmarkStart w:id="80" w:name="_Toc32284"/>
      <w:bookmarkStart w:id="81" w:name="_Toc22021"/>
      <w:bookmarkStart w:id="82" w:name="_Toc30849"/>
      <w:bookmarkStart w:id="83" w:name="_Toc5665"/>
      <w:bookmarkStart w:id="84" w:name="_Toc1801"/>
      <w:bookmarkStart w:id="85" w:name="_Toc27788"/>
      <w:bookmarkStart w:id="86" w:name="_Toc28757"/>
      <w:bookmarkStart w:id="87" w:name="_Toc27490"/>
      <w:bookmarkStart w:id="88" w:name="_Toc36797968"/>
      <w:bookmarkEnd w:id="61"/>
      <w:bookmarkEnd w:id="62"/>
      <w:bookmarkEnd w:id="63"/>
      <w:bookmarkEnd w:id="64"/>
      <w:bookmarkEnd w:id="65"/>
      <w:bookmarkEnd w:id="66"/>
      <w:bookmarkEnd w:id="67"/>
      <w:bookmarkEnd w:id="68"/>
      <w:bookmarkEnd w:id="69"/>
      <w:bookmarkEnd w:id="70"/>
      <w:bookmarkEnd w:id="71"/>
      <w:bookmarkEnd w:id="72"/>
      <w:bookmarkEnd w:id="73"/>
      <w:bookmarkEnd w:id="76"/>
      <w:r>
        <w:rPr>
          <w:rFonts w:ascii="宋体" w:hAnsi="宋体" w:hint="eastAsia"/>
        </w:rPr>
        <w:t>1</w:t>
      </w:r>
      <w:r>
        <w:rPr>
          <w:rFonts w:ascii="宋体" w:hAnsi="宋体" w:hint="eastAsia"/>
        </w:rPr>
        <w:t>、景区绿化养护面积约为</w:t>
      </w:r>
      <w:r>
        <w:rPr>
          <w:rFonts w:ascii="宋体" w:hAnsi="宋体" w:hint="eastAsia"/>
        </w:rPr>
        <w:t>3.3</w:t>
      </w:r>
      <w:r>
        <w:rPr>
          <w:rFonts w:ascii="宋体" w:hAnsi="宋体" w:hint="eastAsia"/>
        </w:rPr>
        <w:t>万平方米，其中各类植物</w:t>
      </w:r>
      <w:r>
        <w:rPr>
          <w:rFonts w:ascii="宋体" w:hAnsi="宋体" w:hint="eastAsia"/>
        </w:rPr>
        <w:t>200</w:t>
      </w:r>
      <w:r>
        <w:rPr>
          <w:rFonts w:ascii="宋体" w:hAnsi="宋体" w:hint="eastAsia"/>
        </w:rPr>
        <w:t>余种，乔灌木约</w:t>
      </w:r>
      <w:r>
        <w:rPr>
          <w:rFonts w:ascii="宋体" w:hAnsi="宋体" w:hint="eastAsia"/>
        </w:rPr>
        <w:t>2.3</w:t>
      </w:r>
      <w:r>
        <w:rPr>
          <w:rFonts w:ascii="宋体" w:hAnsi="宋体" w:hint="eastAsia"/>
        </w:rPr>
        <w:t>万棵，草坪植被约</w:t>
      </w:r>
      <w:r>
        <w:rPr>
          <w:rFonts w:ascii="宋体" w:hAnsi="宋体" w:hint="eastAsia"/>
        </w:rPr>
        <w:t>1.2</w:t>
      </w:r>
      <w:r>
        <w:rPr>
          <w:rFonts w:ascii="宋体" w:hAnsi="宋体" w:hint="eastAsia"/>
        </w:rPr>
        <w:t>万平方米，绿化覆盖率达到了</w:t>
      </w:r>
      <w:r>
        <w:rPr>
          <w:rFonts w:ascii="宋体" w:hAnsi="宋体" w:hint="eastAsia"/>
        </w:rPr>
        <w:t>45%</w:t>
      </w:r>
      <w:r>
        <w:rPr>
          <w:rFonts w:ascii="宋体" w:hAnsi="宋体" w:hint="eastAsia"/>
        </w:rPr>
        <w:t>，严格按照一级养护标准进行养护。</w:t>
      </w:r>
    </w:p>
    <w:p w:rsidR="001922E3" w:rsidRDefault="001E78FD">
      <w:pPr>
        <w:ind w:firstLine="480"/>
        <w:rPr>
          <w:rFonts w:ascii="宋体" w:hAnsi="宋体"/>
        </w:rPr>
      </w:pPr>
      <w:r>
        <w:rPr>
          <w:rFonts w:ascii="宋体" w:hAnsi="宋体" w:hint="eastAsia"/>
        </w:rPr>
        <w:t>2</w:t>
      </w:r>
      <w:r>
        <w:rPr>
          <w:rFonts w:ascii="宋体" w:hAnsi="宋体" w:hint="eastAsia"/>
        </w:rPr>
        <w:t>、景区共有龙柏、雪松、紫藤、银杏、女贞、柿树等古树名木共</w:t>
      </w:r>
      <w:r>
        <w:rPr>
          <w:rFonts w:ascii="宋体" w:hAnsi="宋体" w:hint="eastAsia"/>
        </w:rPr>
        <w:t>34</w:t>
      </w:r>
      <w:r>
        <w:rPr>
          <w:rFonts w:ascii="宋体" w:hAnsi="宋体" w:hint="eastAsia"/>
        </w:rPr>
        <w:t>棵，严格按照古树名木养护标准进行养护，根据《南京总统府古树名木保护措施》负责景区内所有古树名木的复壮和跟踪工作。总统府现已列为</w:t>
      </w:r>
      <w:hyperlink r:id="rId18" w:tgtFrame="https://baike.so.com/doc/_blank" w:history="1">
        <w:r>
          <w:rPr>
            <w:rFonts w:ascii="宋体" w:hAnsi="宋体"/>
          </w:rPr>
          <w:t>全国重点文物保护单位</w:t>
        </w:r>
      </w:hyperlink>
      <w:r>
        <w:rPr>
          <w:rFonts w:ascii="宋体" w:hAnsi="宋体"/>
        </w:rPr>
        <w:t>、</w:t>
      </w:r>
      <w:hyperlink r:id="rId19" w:tgtFrame="https://baike.so.com/doc/_blank" w:history="1">
        <w:r>
          <w:rPr>
            <w:rFonts w:ascii="宋体" w:hAnsi="宋体"/>
          </w:rPr>
          <w:t>国家</w:t>
        </w:r>
        <w:r>
          <w:rPr>
            <w:rFonts w:ascii="宋体" w:hAnsi="宋体"/>
          </w:rPr>
          <w:t>AAAA</w:t>
        </w:r>
        <w:r>
          <w:rPr>
            <w:rFonts w:ascii="宋体" w:hAnsi="宋体"/>
          </w:rPr>
          <w:t>级旅游景区</w:t>
        </w:r>
      </w:hyperlink>
      <w:r>
        <w:rPr>
          <w:rFonts w:ascii="宋体" w:hAnsi="宋体" w:hint="eastAsia"/>
        </w:rPr>
        <w:t>。</w:t>
      </w:r>
    </w:p>
    <w:p w:rsidR="001922E3" w:rsidRDefault="001E78FD">
      <w:pPr>
        <w:ind w:firstLine="480"/>
        <w:rPr>
          <w:rFonts w:ascii="宋体"/>
        </w:rPr>
      </w:pPr>
      <w:r>
        <w:rPr>
          <w:rFonts w:ascii="宋体" w:hAnsi="宋体" w:hint="eastAsia"/>
        </w:rPr>
        <w:t>3</w:t>
      </w:r>
      <w:r>
        <w:rPr>
          <w:rFonts w:ascii="宋体" w:hAnsi="宋体" w:hint="eastAsia"/>
        </w:rPr>
        <w:t>、本项目按照目前树木的成活棵数计算，若在养护期间，有树木死亡，投标人照价赔偿并进行惩罚。</w:t>
      </w:r>
    </w:p>
    <w:p w:rsidR="001922E3" w:rsidRDefault="001E78FD">
      <w:pPr>
        <w:ind w:firstLine="480"/>
        <w:rPr>
          <w:rFonts w:ascii="宋体"/>
        </w:rPr>
      </w:pPr>
      <w:r>
        <w:rPr>
          <w:rFonts w:ascii="宋体" w:hAnsi="宋体" w:hint="eastAsia"/>
        </w:rPr>
        <w:t>4</w:t>
      </w:r>
      <w:r>
        <w:rPr>
          <w:rFonts w:ascii="宋体" w:hAnsi="宋体" w:hint="eastAsia"/>
        </w:rPr>
        <w:t>、总统府大院内所有植物的</w:t>
      </w:r>
      <w:r>
        <w:rPr>
          <w:rFonts w:ascii="宋体" w:hAnsi="宋体" w:hint="eastAsia"/>
        </w:rPr>
        <w:t>修剪、栽植栽种、花卉布置、杂草清理、浇水施肥、病虫害防治、古树保护等养护工作</w:t>
      </w:r>
      <w:r>
        <w:rPr>
          <w:rFonts w:ascii="宋体" w:hAnsi="宋体" w:hint="eastAsia"/>
        </w:rPr>
        <w:t>。</w:t>
      </w:r>
    </w:p>
    <w:p w:rsidR="001922E3" w:rsidRDefault="001E78FD">
      <w:pPr>
        <w:ind w:firstLine="480"/>
        <w:rPr>
          <w:rFonts w:ascii="宋体"/>
        </w:rPr>
      </w:pPr>
      <w:r>
        <w:rPr>
          <w:rFonts w:ascii="宋体" w:hAnsi="宋体" w:hint="eastAsia"/>
        </w:rPr>
        <w:t>5</w:t>
      </w:r>
      <w:r>
        <w:rPr>
          <w:rFonts w:ascii="宋体" w:hAnsi="宋体" w:hint="eastAsia"/>
        </w:rPr>
        <w:t>、总统府大院内所有绿化全年补植补栽（包含草坪、绿篱、草种等）。</w:t>
      </w:r>
    </w:p>
    <w:p w:rsidR="001922E3" w:rsidRDefault="001E78FD">
      <w:pPr>
        <w:ind w:firstLine="480"/>
        <w:rPr>
          <w:rFonts w:ascii="宋体"/>
        </w:rPr>
      </w:pPr>
      <w:r>
        <w:rPr>
          <w:rFonts w:ascii="宋体" w:hAnsi="宋体" w:hint="eastAsia"/>
        </w:rPr>
        <w:t>6</w:t>
      </w:r>
      <w:r>
        <w:rPr>
          <w:rFonts w:ascii="宋体" w:hAnsi="宋体" w:hint="eastAsia"/>
        </w:rPr>
        <w:t>、大院内全年草花摆放、更换及养护（包含节假日的如五一节、国庆节等的花草布置）。</w:t>
      </w:r>
    </w:p>
    <w:p w:rsidR="001922E3" w:rsidRDefault="001E78FD">
      <w:pPr>
        <w:ind w:firstLine="480"/>
        <w:rPr>
          <w:rFonts w:ascii="宋体" w:hAnsi="宋体"/>
        </w:rPr>
      </w:pPr>
      <w:r>
        <w:rPr>
          <w:rFonts w:ascii="宋体" w:hAnsi="宋体" w:hint="eastAsia"/>
        </w:rPr>
        <w:t>7</w:t>
      </w:r>
      <w:r>
        <w:rPr>
          <w:rFonts w:ascii="宋体" w:hAnsi="宋体" w:hint="eastAsia"/>
        </w:rPr>
        <w:t>、根据甲方要求办公区域及部分展馆需摆放绿色植物并养护。</w:t>
      </w:r>
    </w:p>
    <w:p w:rsidR="001922E3" w:rsidRDefault="001E78FD">
      <w:pPr>
        <w:ind w:firstLine="480"/>
        <w:rPr>
          <w:rFonts w:ascii="宋体" w:hAnsi="宋体"/>
        </w:rPr>
      </w:pPr>
      <w:r>
        <w:rPr>
          <w:rFonts w:ascii="宋体" w:hAnsi="宋体" w:hint="eastAsia"/>
        </w:rPr>
        <w:t>8</w:t>
      </w:r>
      <w:r>
        <w:rPr>
          <w:rFonts w:ascii="宋体" w:hAnsi="宋体" w:hint="eastAsia"/>
        </w:rPr>
        <w:t>、在养护过程中产生的垃圾清理外运费用全部由投标单位承担。</w:t>
      </w:r>
    </w:p>
    <w:p w:rsidR="001922E3" w:rsidRDefault="001E78FD">
      <w:pPr>
        <w:ind w:firstLine="480"/>
        <w:rPr>
          <w:rFonts w:ascii="宋体"/>
        </w:rPr>
      </w:pPr>
      <w:r>
        <w:rPr>
          <w:rFonts w:ascii="宋体" w:hAnsi="宋体" w:hint="eastAsia"/>
        </w:rPr>
        <w:t>9</w:t>
      </w:r>
      <w:r>
        <w:rPr>
          <w:rFonts w:ascii="宋体" w:hAnsi="宋体" w:hint="eastAsia"/>
        </w:rPr>
        <w:t>、绿化栽植、养护范围内的乔木和灌木等内容成活率需保证为</w:t>
      </w:r>
      <w:r>
        <w:rPr>
          <w:rFonts w:ascii="宋体" w:hAnsi="宋体" w:hint="eastAsia"/>
        </w:rPr>
        <w:t>100%</w:t>
      </w:r>
      <w:r>
        <w:rPr>
          <w:rFonts w:ascii="宋体" w:hAnsi="宋体" w:hint="eastAsia"/>
        </w:rPr>
        <w:t>。</w:t>
      </w:r>
    </w:p>
    <w:p w:rsidR="001922E3" w:rsidRDefault="001E78FD">
      <w:pPr>
        <w:ind w:firstLine="480"/>
        <w:rPr>
          <w:rFonts w:ascii="宋体"/>
        </w:rPr>
      </w:pPr>
      <w:r>
        <w:rPr>
          <w:rFonts w:ascii="宋体" w:hAnsi="宋体" w:hint="eastAsia"/>
        </w:rPr>
        <w:t>10</w:t>
      </w:r>
      <w:r>
        <w:rPr>
          <w:rFonts w:ascii="宋体" w:hAnsi="宋体" w:hint="eastAsia"/>
        </w:rPr>
        <w:t>、小花房提供给业主方，根据甲方需求随时提供临时性的植物摆放。</w:t>
      </w:r>
    </w:p>
    <w:p w:rsidR="001922E3" w:rsidRDefault="001E78FD">
      <w:pPr>
        <w:ind w:firstLine="480"/>
        <w:rPr>
          <w:rFonts w:ascii="宋体" w:hAnsi="宋体"/>
        </w:rPr>
      </w:pPr>
      <w:r>
        <w:rPr>
          <w:rFonts w:ascii="宋体" w:hAnsi="宋体" w:hint="eastAsia"/>
        </w:rPr>
        <w:t>11</w:t>
      </w:r>
      <w:r>
        <w:rPr>
          <w:rFonts w:ascii="宋体" w:hAnsi="宋体" w:hint="eastAsia"/>
        </w:rPr>
        <w:t>、本项目绿化养护过程中所需要的所有养护工具由乙方自行承担，后续甲方不单独列支。</w:t>
      </w:r>
    </w:p>
    <w:p w:rsidR="001922E3" w:rsidRDefault="001E78FD">
      <w:pPr>
        <w:ind w:firstLine="480"/>
      </w:pPr>
      <w:r>
        <w:rPr>
          <w:rFonts w:ascii="宋体" w:hAnsi="宋体" w:hint="eastAsia"/>
          <w:color w:val="000000"/>
        </w:rPr>
        <w:t>12</w:t>
      </w:r>
      <w:r>
        <w:rPr>
          <w:rFonts w:ascii="宋体" w:hAnsi="宋体" w:hint="eastAsia"/>
          <w:color w:val="000000"/>
        </w:rPr>
        <w:t>、本项目绿化养护过程中所需要的农药、肥料、涂保护剂、汽油等由乙方自行承担，后续甲方不单独列支。</w:t>
      </w:r>
    </w:p>
    <w:p w:rsidR="001922E3" w:rsidRDefault="001E78FD">
      <w:pPr>
        <w:ind w:firstLine="480"/>
        <w:rPr>
          <w:rFonts w:ascii="宋体"/>
        </w:rPr>
      </w:pPr>
      <w:r>
        <w:rPr>
          <w:rFonts w:ascii="宋体" w:hAnsi="宋体" w:hint="eastAsia"/>
        </w:rPr>
        <w:t>13</w:t>
      </w:r>
      <w:r>
        <w:rPr>
          <w:rFonts w:ascii="宋体" w:hAnsi="宋体" w:hint="eastAsia"/>
        </w:rPr>
        <w:t>、在园林养护中的所涉及的全部苗木均由投标人提供，种类、规格、数量需要提前和甲方沟通确定。</w:t>
      </w:r>
    </w:p>
    <w:p w:rsidR="001922E3" w:rsidRDefault="001E78FD">
      <w:pPr>
        <w:ind w:firstLine="480"/>
        <w:rPr>
          <w:rFonts w:ascii="宋体"/>
        </w:rPr>
      </w:pPr>
      <w:r>
        <w:rPr>
          <w:rFonts w:ascii="宋体" w:hAnsi="宋体" w:hint="eastAsia"/>
        </w:rPr>
        <w:t>14</w:t>
      </w:r>
      <w:r>
        <w:rPr>
          <w:rFonts w:ascii="宋体" w:hAnsi="宋体" w:hint="eastAsia"/>
        </w:rPr>
        <w:t>、</w:t>
      </w:r>
      <w:r>
        <w:rPr>
          <w:rFonts w:ascii="宋体" w:hAnsi="宋体" w:hint="eastAsia"/>
        </w:rPr>
        <w:t>采购</w:t>
      </w:r>
      <w:r>
        <w:rPr>
          <w:rFonts w:ascii="宋体" w:hAnsi="宋体" w:hint="eastAsia"/>
        </w:rPr>
        <w:t>人提供摆放工具、农药等所用的房间。</w:t>
      </w:r>
    </w:p>
    <w:p w:rsidR="001922E3" w:rsidRDefault="001E78FD">
      <w:pPr>
        <w:ind w:firstLine="480"/>
        <w:rPr>
          <w:rFonts w:ascii="宋体" w:hAnsi="宋体"/>
        </w:rPr>
      </w:pPr>
      <w:r>
        <w:rPr>
          <w:rFonts w:ascii="宋体" w:hAnsi="宋体" w:hint="eastAsia"/>
        </w:rPr>
        <w:t>15</w:t>
      </w:r>
      <w:r>
        <w:rPr>
          <w:rFonts w:ascii="宋体" w:hAnsi="宋体" w:hint="eastAsia"/>
        </w:rPr>
        <w:t>、凡是在草地上的垃圾、落叶等需要及时清理，</w:t>
      </w:r>
      <w:r>
        <w:rPr>
          <w:rFonts w:ascii="宋体" w:hAnsi="宋体" w:hint="eastAsia"/>
        </w:rPr>
        <w:t>采购</w:t>
      </w:r>
      <w:r>
        <w:rPr>
          <w:rFonts w:ascii="宋体" w:hAnsi="宋体" w:hint="eastAsia"/>
        </w:rPr>
        <w:t>人检查不合格要立即清理。</w:t>
      </w:r>
    </w:p>
    <w:p w:rsidR="001922E3" w:rsidRDefault="001E78FD">
      <w:pPr>
        <w:ind w:firstLine="480"/>
        <w:rPr>
          <w:rFonts w:ascii="宋体" w:hAnsi="宋体"/>
        </w:rPr>
      </w:pPr>
      <w:r>
        <w:rPr>
          <w:rFonts w:ascii="宋体" w:hAnsi="宋体" w:hint="eastAsia"/>
        </w:rPr>
        <w:t>16</w:t>
      </w:r>
      <w:r>
        <w:rPr>
          <w:rFonts w:ascii="宋体" w:hAnsi="宋体" w:hint="eastAsia"/>
        </w:rPr>
        <w:t>、行道树及路边乔木初冬时进行刷白一次，标准由采购人确认后实施。</w:t>
      </w:r>
    </w:p>
    <w:p w:rsidR="001922E3" w:rsidRDefault="001E78FD">
      <w:pPr>
        <w:ind w:firstLine="480"/>
        <w:rPr>
          <w:rFonts w:ascii="宋体" w:hAnsi="宋体"/>
        </w:rPr>
      </w:pPr>
      <w:r>
        <w:rPr>
          <w:rFonts w:ascii="宋体" w:hAnsi="宋体" w:hint="eastAsia"/>
        </w:rPr>
        <w:t>17</w:t>
      </w:r>
      <w:r>
        <w:rPr>
          <w:rFonts w:ascii="宋体" w:hAnsi="宋体" w:hint="eastAsia"/>
        </w:rPr>
        <w:t>、院内枇杷、柿子树等果树的统一管理和采摘，配合分装分发，果实所有权及处分权归甲方所有。</w:t>
      </w:r>
    </w:p>
    <w:p w:rsidR="001922E3" w:rsidRDefault="001E78FD">
      <w:pPr>
        <w:ind w:firstLine="480"/>
        <w:rPr>
          <w:rFonts w:ascii="宋体" w:hAnsi="宋体"/>
        </w:rPr>
      </w:pPr>
      <w:r>
        <w:rPr>
          <w:rFonts w:ascii="宋体" w:hAnsi="宋体" w:hint="eastAsia"/>
        </w:rPr>
        <w:lastRenderedPageBreak/>
        <w:t>18</w:t>
      </w:r>
      <w:r>
        <w:rPr>
          <w:rFonts w:ascii="宋体" w:hAnsi="宋体" w:hint="eastAsia"/>
        </w:rPr>
        <w:t>、绿化养护中，需使用低噪音电动机</w:t>
      </w:r>
      <w:r>
        <w:rPr>
          <w:rFonts w:ascii="宋体" w:hAnsi="宋体" w:hint="eastAsia"/>
        </w:rPr>
        <w:t>械，上班时间及领导休息时间不得使用会产生噪音的机械，其它</w:t>
      </w:r>
      <w:r>
        <w:rPr>
          <w:rFonts w:ascii="宋体" w:hAnsi="宋体" w:hint="eastAsia"/>
        </w:rPr>
        <w:t>区域</w:t>
      </w:r>
      <w:r>
        <w:rPr>
          <w:rFonts w:ascii="宋体" w:hAnsi="宋体" w:hint="eastAsia"/>
        </w:rPr>
        <w:t>也要尽量避免在工作日使用机械。</w:t>
      </w:r>
    </w:p>
    <w:p w:rsidR="001922E3" w:rsidRDefault="001E78FD">
      <w:pPr>
        <w:ind w:firstLine="480"/>
        <w:rPr>
          <w:rFonts w:ascii="宋体" w:hAnsi="宋体"/>
        </w:rPr>
      </w:pPr>
      <w:r>
        <w:rPr>
          <w:rFonts w:ascii="宋体" w:hAnsi="宋体" w:hint="eastAsia"/>
        </w:rPr>
        <w:t>19</w:t>
      </w:r>
      <w:r>
        <w:rPr>
          <w:rFonts w:ascii="宋体" w:hAnsi="宋体" w:hint="eastAsia"/>
        </w:rPr>
        <w:t>、不得使用气味较浓的农药，尽可能使用低毒、无味的农药或生物农药。药物使用需得到采购人确认，严格</w:t>
      </w:r>
      <w:r>
        <w:rPr>
          <w:rFonts w:ascii="宋体" w:hAnsi="宋体" w:hint="eastAsia"/>
        </w:rPr>
        <w:t>遵守《南京总统府园林农药使用管理规定》。</w:t>
      </w:r>
    </w:p>
    <w:p w:rsidR="001922E3" w:rsidRDefault="001E78FD">
      <w:pPr>
        <w:ind w:firstLine="480"/>
        <w:rPr>
          <w:rFonts w:ascii="宋体"/>
        </w:rPr>
      </w:pPr>
      <w:r>
        <w:rPr>
          <w:rFonts w:ascii="宋体" w:hAnsi="宋体" w:hint="eastAsia"/>
        </w:rPr>
        <w:t>20</w:t>
      </w:r>
      <w:r>
        <w:rPr>
          <w:rFonts w:ascii="宋体" w:hAnsi="宋体" w:hint="eastAsia"/>
        </w:rPr>
        <w:t>、</w:t>
      </w:r>
      <w:r>
        <w:rPr>
          <w:rFonts w:ascii="宋体" w:hAnsi="宋体" w:hint="eastAsia"/>
        </w:rPr>
        <w:t>采购</w:t>
      </w:r>
      <w:r>
        <w:rPr>
          <w:rFonts w:ascii="宋体" w:hAnsi="宋体" w:hint="eastAsia"/>
        </w:rPr>
        <w:t>人不提供投标人养护人员的就餐及住宿，投标人自行考虑。</w:t>
      </w:r>
    </w:p>
    <w:p w:rsidR="001922E3" w:rsidRDefault="001E78FD">
      <w:pPr>
        <w:ind w:firstLine="480"/>
        <w:rPr>
          <w:rFonts w:ascii="宋体" w:hAnsi="宋体"/>
        </w:rPr>
      </w:pPr>
      <w:r>
        <w:rPr>
          <w:rFonts w:ascii="宋体" w:hAnsi="宋体" w:hint="eastAsia"/>
        </w:rPr>
        <w:t>21</w:t>
      </w:r>
      <w:r>
        <w:rPr>
          <w:rFonts w:ascii="宋体" w:hAnsi="宋体" w:hint="eastAsia"/>
        </w:rPr>
        <w:t>、绿化养护人员要求：</w:t>
      </w:r>
    </w:p>
    <w:p w:rsidR="001922E3" w:rsidRDefault="001E78FD">
      <w:pPr>
        <w:ind w:firstLine="480"/>
        <w:rPr>
          <w:rFonts w:ascii="宋体" w:hAnsi="宋体"/>
        </w:rPr>
      </w:pPr>
      <w:r>
        <w:rPr>
          <w:rFonts w:ascii="宋体" w:hAnsi="宋体" w:hint="eastAsia"/>
        </w:rPr>
        <w:t>（一）素质要求：所有工作人员必须遵守国家的法律、法规及甲方的各项规章制度。具有上岗资质，无犯罪记录，无不良嗜好；具有良好修养，爱岗敬业，责任心强，工作勤快，礼貌待人；相貌端正，着装统一，身体</w:t>
      </w:r>
      <w:r>
        <w:rPr>
          <w:rFonts w:ascii="宋体" w:hAnsi="宋体" w:hint="eastAsia"/>
        </w:rPr>
        <w:t>健康（无传染疾病）。</w:t>
      </w:r>
    </w:p>
    <w:p w:rsidR="001922E3" w:rsidRDefault="001E78FD">
      <w:pPr>
        <w:tabs>
          <w:tab w:val="left" w:pos="9070"/>
        </w:tabs>
        <w:ind w:right="-2" w:firstLineChars="236" w:firstLine="566"/>
        <w:rPr>
          <w:rFonts w:ascii="宋体" w:hAnsi="宋体"/>
        </w:rPr>
      </w:pPr>
      <w:r>
        <w:rPr>
          <w:rFonts w:ascii="宋体" w:hAnsi="宋体" w:hint="eastAsia"/>
        </w:rPr>
        <w:t>（二）人员要求</w:t>
      </w:r>
    </w:p>
    <w:p w:rsidR="001922E3" w:rsidRDefault="001E78FD">
      <w:pPr>
        <w:tabs>
          <w:tab w:val="left" w:pos="9070"/>
        </w:tabs>
        <w:ind w:right="-2" w:firstLineChars="236" w:firstLine="566"/>
        <w:rPr>
          <w:rFonts w:ascii="宋体" w:hAnsi="宋体" w:cs="仿宋"/>
          <w:color w:val="000000"/>
        </w:rPr>
      </w:pPr>
      <w:r>
        <w:rPr>
          <w:rFonts w:ascii="宋体" w:hAnsi="宋体"/>
        </w:rPr>
        <w:t>1</w:t>
      </w:r>
      <w:r>
        <w:rPr>
          <w:rFonts w:ascii="宋体" w:hAnsi="宋体" w:hint="eastAsia"/>
        </w:rPr>
        <w:t>、</w:t>
      </w:r>
      <w:r>
        <w:rPr>
          <w:rFonts w:ascii="宋体" w:hAnsi="宋体" w:hint="eastAsia"/>
        </w:rPr>
        <w:t>工作人员数量不低于</w:t>
      </w:r>
      <w:r>
        <w:rPr>
          <w:rFonts w:ascii="宋体" w:hAnsi="宋体" w:hint="eastAsia"/>
        </w:rPr>
        <w:t>9</w:t>
      </w:r>
      <w:r>
        <w:rPr>
          <w:rFonts w:ascii="宋体" w:hAnsi="宋体" w:hint="eastAsia"/>
        </w:rPr>
        <w:t>人</w:t>
      </w:r>
      <w:r>
        <w:rPr>
          <w:rFonts w:ascii="宋体" w:hAnsi="宋体" w:cs="仿宋" w:hint="eastAsia"/>
          <w:color w:val="000000"/>
        </w:rPr>
        <w:t>；</w:t>
      </w:r>
    </w:p>
    <w:p w:rsidR="001922E3" w:rsidRDefault="001E78FD">
      <w:pPr>
        <w:tabs>
          <w:tab w:val="left" w:pos="9070"/>
        </w:tabs>
        <w:ind w:right="-2" w:firstLineChars="236" w:firstLine="566"/>
        <w:rPr>
          <w:rFonts w:ascii="宋体" w:hAnsi="宋体" w:cs="仿宋"/>
        </w:rPr>
      </w:pPr>
      <w:r>
        <w:rPr>
          <w:rFonts w:ascii="宋体" w:hAnsi="宋体" w:cs="仿宋" w:hint="eastAsia"/>
        </w:rPr>
        <w:t>2</w:t>
      </w:r>
      <w:r>
        <w:rPr>
          <w:rFonts w:ascii="宋体" w:hAnsi="宋体" w:cs="仿宋" w:hint="eastAsia"/>
        </w:rPr>
        <w:t>、养护工：具有较强的责任心和服务精神，沟通能力强，善于发现问题和解决问题。</w:t>
      </w:r>
    </w:p>
    <w:p w:rsidR="001922E3" w:rsidRDefault="001E78FD">
      <w:pPr>
        <w:tabs>
          <w:tab w:val="left" w:pos="9070"/>
        </w:tabs>
        <w:ind w:right="-2" w:firstLineChars="236" w:firstLine="566"/>
        <w:rPr>
          <w:rFonts w:ascii="宋体" w:hAnsi="宋体" w:cs="仿宋"/>
        </w:rPr>
      </w:pPr>
      <w:r>
        <w:rPr>
          <w:rFonts w:ascii="宋体" w:hAnsi="宋体" w:cs="仿宋" w:hint="eastAsia"/>
        </w:rPr>
        <w:t>3</w:t>
      </w:r>
      <w:r>
        <w:rPr>
          <w:rFonts w:ascii="宋体" w:hAnsi="宋体" w:cs="仿宋" w:hint="eastAsia"/>
        </w:rPr>
        <w:t>、人员年龄要求：男</w:t>
      </w:r>
      <w:r>
        <w:rPr>
          <w:rFonts w:ascii="宋体" w:hAnsi="宋体" w:cs="仿宋" w:hint="eastAsia"/>
        </w:rPr>
        <w:t>60</w:t>
      </w:r>
      <w:r>
        <w:rPr>
          <w:rFonts w:ascii="宋体" w:hAnsi="宋体" w:cs="仿宋" w:hint="eastAsia"/>
        </w:rPr>
        <w:t>周岁（含）以下，女</w:t>
      </w:r>
      <w:r>
        <w:rPr>
          <w:rFonts w:ascii="宋体" w:hAnsi="宋体" w:cs="仿宋" w:hint="eastAsia"/>
        </w:rPr>
        <w:t>50</w:t>
      </w:r>
      <w:r>
        <w:rPr>
          <w:rFonts w:ascii="宋体" w:hAnsi="宋体" w:cs="仿宋" w:hint="eastAsia"/>
        </w:rPr>
        <w:t>周岁（含）以下，具有完全民事行为能力。</w:t>
      </w:r>
    </w:p>
    <w:p w:rsidR="001922E3" w:rsidRDefault="001E78FD">
      <w:pPr>
        <w:tabs>
          <w:tab w:val="left" w:pos="9070"/>
        </w:tabs>
        <w:ind w:right="-2" w:firstLineChars="236" w:firstLine="566"/>
        <w:rPr>
          <w:rFonts w:ascii="宋体" w:hAnsi="宋体" w:cs="仿宋"/>
        </w:rPr>
      </w:pPr>
      <w:r>
        <w:rPr>
          <w:rFonts w:ascii="宋体" w:hAnsi="宋体" w:cs="仿宋" w:hint="eastAsia"/>
        </w:rPr>
        <w:t>（三）数量要求：甲方根据乙方投标承诺对配备的工作人员数量（不低于</w:t>
      </w:r>
      <w:r>
        <w:rPr>
          <w:rFonts w:ascii="宋体" w:hAnsi="宋体" w:cs="仿宋" w:hint="eastAsia"/>
        </w:rPr>
        <w:t>9</w:t>
      </w:r>
      <w:r>
        <w:rPr>
          <w:rFonts w:ascii="宋体" w:hAnsi="宋体" w:cs="仿宋" w:hint="eastAsia"/>
        </w:rPr>
        <w:t>人）进行考核</w:t>
      </w:r>
      <w:r>
        <w:rPr>
          <w:rFonts w:ascii="宋体" w:hAnsi="宋体" w:hint="eastAsia"/>
        </w:rPr>
        <w:t>，投标人按照不同季节的工作量安排调整人员，不同季节若工作量增加或紧急情况发生，投标人酌情增加养护人员，投标人自行考虑增加人员费用，</w:t>
      </w:r>
      <w:r>
        <w:rPr>
          <w:rFonts w:ascii="宋体" w:hAnsi="宋体" w:hint="eastAsia"/>
        </w:rPr>
        <w:t>采购</w:t>
      </w:r>
      <w:r>
        <w:rPr>
          <w:rFonts w:ascii="宋体" w:hAnsi="宋体" w:hint="eastAsia"/>
        </w:rPr>
        <w:t>人不单独列支。</w:t>
      </w:r>
    </w:p>
    <w:p w:rsidR="001922E3" w:rsidRDefault="001E78FD">
      <w:pPr>
        <w:keepNext/>
        <w:tabs>
          <w:tab w:val="left" w:pos="1440"/>
          <w:tab w:val="left" w:pos="5670"/>
        </w:tabs>
        <w:ind w:firstLine="480"/>
        <w:outlineLvl w:val="0"/>
        <w:rPr>
          <w:rFonts w:ascii="宋体" w:hAnsi="宋体"/>
          <w:color w:val="000000"/>
        </w:rPr>
      </w:pPr>
      <w:r>
        <w:rPr>
          <w:rFonts w:ascii="宋体" w:hAnsi="宋体" w:hint="eastAsia"/>
        </w:rPr>
        <w:t>22</w:t>
      </w:r>
      <w:r>
        <w:rPr>
          <w:rFonts w:ascii="宋体" w:hAnsi="宋体" w:hint="eastAsia"/>
        </w:rPr>
        <w:t>、</w:t>
      </w:r>
      <w:r>
        <w:rPr>
          <w:rFonts w:ascii="宋体" w:hAnsi="宋体" w:hint="eastAsia"/>
          <w:color w:val="000000"/>
        </w:rPr>
        <w:t>发生绿化工程改造等临时性工作的，</w:t>
      </w:r>
      <w:r>
        <w:rPr>
          <w:rFonts w:ascii="宋体" w:hAnsi="宋体" w:hint="eastAsia"/>
          <w:color w:val="000000"/>
        </w:rPr>
        <w:t>采购</w:t>
      </w:r>
      <w:r>
        <w:rPr>
          <w:rFonts w:ascii="宋体" w:hAnsi="宋体" w:hint="eastAsia"/>
          <w:color w:val="000000"/>
        </w:rPr>
        <w:t>人单独列支该费用，并按照实际情况列支费用。</w:t>
      </w:r>
    </w:p>
    <w:p w:rsidR="001922E3" w:rsidRDefault="001E78FD">
      <w:pPr>
        <w:keepNext/>
        <w:tabs>
          <w:tab w:val="left" w:pos="1440"/>
          <w:tab w:val="left" w:pos="5670"/>
        </w:tabs>
        <w:ind w:firstLine="480"/>
        <w:outlineLvl w:val="0"/>
        <w:rPr>
          <w:rFonts w:ascii="宋体" w:hAnsi="宋体"/>
          <w:color w:val="000000"/>
        </w:rPr>
      </w:pPr>
      <w:r>
        <w:rPr>
          <w:rFonts w:ascii="宋体" w:hAnsi="宋体" w:hint="eastAsia"/>
          <w:color w:val="000000"/>
        </w:rPr>
        <w:t>2</w:t>
      </w:r>
      <w:r>
        <w:rPr>
          <w:rFonts w:ascii="宋体" w:hAnsi="宋体" w:hint="eastAsia"/>
          <w:color w:val="000000"/>
        </w:rPr>
        <w:t>3</w:t>
      </w:r>
      <w:r>
        <w:rPr>
          <w:rFonts w:ascii="宋体" w:hAnsi="宋体" w:hint="eastAsia"/>
          <w:color w:val="000000"/>
        </w:rPr>
        <w:t>、项目服务期内包含一次性大树修剪（需要专业机械设施），费用由投标人自行报价，包含所有人工、机械、垃圾清运、保险等一切费用。</w:t>
      </w:r>
    </w:p>
    <w:p w:rsidR="001922E3" w:rsidRDefault="001E78FD">
      <w:pPr>
        <w:pStyle w:val="410"/>
        <w:ind w:left="0" w:firstLine="480"/>
        <w:jc w:val="both"/>
        <w:rPr>
          <w:rFonts w:ascii="宋体" w:eastAsia="宋体" w:hAnsi="宋体"/>
          <w:color w:val="000000"/>
          <w:sz w:val="24"/>
          <w:lang w:val="en-US"/>
        </w:rPr>
      </w:pPr>
      <w:r>
        <w:rPr>
          <w:rFonts w:ascii="宋体" w:eastAsia="宋体" w:hAnsi="宋体" w:hint="eastAsia"/>
          <w:color w:val="000000"/>
          <w:sz w:val="24"/>
          <w:lang w:val="en-US"/>
        </w:rPr>
        <w:t>24</w:t>
      </w:r>
      <w:r>
        <w:rPr>
          <w:rFonts w:ascii="宋体" w:eastAsia="宋体" w:hAnsi="宋体" w:hint="eastAsia"/>
          <w:color w:val="000000"/>
          <w:sz w:val="24"/>
          <w:lang w:val="en-US"/>
        </w:rPr>
        <w:t>、大树修剪</w:t>
      </w:r>
      <w:r>
        <w:rPr>
          <w:rFonts w:ascii="宋体" w:eastAsia="宋体" w:hAnsi="宋体" w:hint="eastAsia"/>
          <w:color w:val="000000"/>
          <w:sz w:val="24"/>
          <w:lang w:val="en-US"/>
        </w:rPr>
        <w:t>:</w:t>
      </w:r>
      <w:r>
        <w:rPr>
          <w:rFonts w:ascii="宋体" w:eastAsia="宋体" w:hAnsi="宋体" w:hint="eastAsia"/>
          <w:color w:val="000000"/>
          <w:sz w:val="24"/>
          <w:lang w:val="en-US"/>
        </w:rPr>
        <w:t>馆区内高大乔木（胸径</w:t>
      </w:r>
      <w:r>
        <w:rPr>
          <w:rFonts w:ascii="宋体" w:eastAsia="宋体" w:hAnsi="宋体" w:hint="eastAsia"/>
          <w:color w:val="000000"/>
          <w:sz w:val="24"/>
          <w:lang w:val="en-US"/>
        </w:rPr>
        <w:t>30cm</w:t>
      </w:r>
      <w:r>
        <w:rPr>
          <w:rFonts w:ascii="宋体" w:eastAsia="宋体" w:hAnsi="宋体" w:hint="eastAsia"/>
          <w:color w:val="000000"/>
          <w:sz w:val="24"/>
          <w:lang w:val="en-US"/>
        </w:rPr>
        <w:t>，高度</w:t>
      </w:r>
      <w:r>
        <w:rPr>
          <w:rFonts w:ascii="宋体" w:eastAsia="宋体" w:hAnsi="宋体" w:hint="eastAsia"/>
          <w:color w:val="000000"/>
          <w:sz w:val="24"/>
          <w:lang w:val="en-US"/>
        </w:rPr>
        <w:t>15m</w:t>
      </w:r>
      <w:r>
        <w:rPr>
          <w:rFonts w:ascii="宋体" w:eastAsia="宋体" w:hAnsi="宋体" w:hint="eastAsia"/>
          <w:color w:val="000000"/>
          <w:sz w:val="24"/>
          <w:lang w:val="en-US"/>
        </w:rPr>
        <w:t>以上）共计</w:t>
      </w:r>
      <w:r>
        <w:rPr>
          <w:rFonts w:ascii="宋体" w:eastAsia="宋体" w:hAnsi="宋体" w:hint="eastAsia"/>
          <w:color w:val="000000"/>
          <w:sz w:val="24"/>
          <w:lang w:val="en-US"/>
        </w:rPr>
        <w:t>427</w:t>
      </w:r>
      <w:r>
        <w:rPr>
          <w:rFonts w:ascii="宋体" w:eastAsia="宋体" w:hAnsi="宋体" w:hint="eastAsia"/>
          <w:color w:val="000000"/>
          <w:sz w:val="24"/>
          <w:lang w:val="en-US"/>
        </w:rPr>
        <w:t>株，在三年服务期内分批次修剪。</w:t>
      </w:r>
    </w:p>
    <w:p w:rsidR="001922E3" w:rsidRDefault="001E78FD">
      <w:pPr>
        <w:pStyle w:val="410"/>
        <w:ind w:left="0" w:firstLine="480"/>
        <w:jc w:val="both"/>
        <w:rPr>
          <w:rFonts w:ascii="宋体" w:eastAsia="宋体" w:hAnsi="宋体"/>
          <w:color w:val="000000"/>
          <w:sz w:val="24"/>
          <w:lang w:val="en-US"/>
        </w:rPr>
      </w:pPr>
      <w:r>
        <w:rPr>
          <w:rFonts w:ascii="宋体" w:eastAsia="宋体" w:hAnsi="宋体" w:hint="eastAsia"/>
          <w:color w:val="000000"/>
          <w:sz w:val="24"/>
          <w:lang w:val="en-US"/>
        </w:rPr>
        <w:t>25</w:t>
      </w:r>
      <w:r>
        <w:rPr>
          <w:rFonts w:ascii="宋体" w:eastAsia="宋体" w:hAnsi="宋体" w:hint="eastAsia"/>
          <w:color w:val="000000"/>
          <w:sz w:val="24"/>
          <w:lang w:val="en-US"/>
        </w:rPr>
        <w:t>、大树支撑：有必要做大树支撑的树木共计</w:t>
      </w:r>
      <w:r>
        <w:rPr>
          <w:rFonts w:ascii="宋体" w:eastAsia="宋体" w:hAnsi="宋体" w:hint="eastAsia"/>
          <w:color w:val="000000"/>
          <w:sz w:val="24"/>
          <w:lang w:val="en-US"/>
        </w:rPr>
        <w:t>18</w:t>
      </w:r>
      <w:r>
        <w:rPr>
          <w:rFonts w:ascii="宋体" w:eastAsia="宋体" w:hAnsi="宋体" w:hint="eastAsia"/>
          <w:color w:val="000000"/>
          <w:sz w:val="24"/>
          <w:lang w:val="en-US"/>
        </w:rPr>
        <w:t>棵，支撑工作拟在服务期第一年完成，一次性支付相关费用。</w:t>
      </w:r>
    </w:p>
    <w:p w:rsidR="001922E3" w:rsidRDefault="001E78FD">
      <w:pPr>
        <w:pStyle w:val="410"/>
        <w:ind w:left="0" w:firstLine="480"/>
        <w:jc w:val="both"/>
        <w:rPr>
          <w:rFonts w:ascii="宋体" w:eastAsia="宋体" w:hAnsi="宋体"/>
          <w:color w:val="000000"/>
          <w:sz w:val="24"/>
          <w:lang w:val="en-US"/>
        </w:rPr>
      </w:pPr>
      <w:r>
        <w:rPr>
          <w:rFonts w:ascii="宋体" w:eastAsia="宋体" w:hAnsi="宋体" w:hint="eastAsia"/>
          <w:color w:val="000000"/>
          <w:sz w:val="24"/>
          <w:lang w:val="en-US"/>
        </w:rPr>
        <w:t>26</w:t>
      </w:r>
      <w:r>
        <w:rPr>
          <w:rFonts w:ascii="宋体" w:eastAsia="宋体" w:hAnsi="宋体" w:hint="eastAsia"/>
          <w:color w:val="000000"/>
          <w:sz w:val="24"/>
          <w:lang w:val="en-US"/>
        </w:rPr>
        <w:t>、古树复壮：若发生树木衰弱，需要大型修剪，迁移，救治等情况，该费用单独列支，按实际发生量据实结算，不发生不产生费用；计价方式、审批流程及结算依据详见合同条款。</w:t>
      </w:r>
    </w:p>
    <w:p w:rsidR="001922E3" w:rsidRDefault="001E78FD" w:rsidP="00B01EC9">
      <w:pPr>
        <w:ind w:firstLine="723"/>
        <w:rPr>
          <w:rFonts w:ascii="黑体" w:eastAsia="黑体"/>
          <w:b/>
          <w:kern w:val="44"/>
          <w:sz w:val="36"/>
          <w:szCs w:val="28"/>
        </w:rPr>
      </w:pPr>
      <w:r>
        <w:rPr>
          <w:rFonts w:ascii="黑体" w:eastAsia="黑体" w:hint="eastAsia"/>
          <w:b/>
          <w:kern w:val="44"/>
          <w:sz w:val="36"/>
          <w:szCs w:val="28"/>
        </w:rPr>
        <w:br w:type="page"/>
      </w:r>
    </w:p>
    <w:p w:rsidR="001922E3" w:rsidRDefault="001E78FD">
      <w:pPr>
        <w:keepNext/>
        <w:tabs>
          <w:tab w:val="left" w:pos="1440"/>
          <w:tab w:val="left" w:pos="5670"/>
        </w:tabs>
        <w:ind w:firstLine="723"/>
        <w:jc w:val="center"/>
        <w:outlineLvl w:val="0"/>
        <w:rPr>
          <w:rFonts w:ascii="黑体" w:eastAsia="黑体"/>
          <w:b/>
          <w:kern w:val="44"/>
          <w:sz w:val="36"/>
          <w:szCs w:val="28"/>
        </w:rPr>
      </w:pPr>
      <w:r>
        <w:rPr>
          <w:rFonts w:ascii="黑体" w:eastAsia="黑体" w:hint="eastAsia"/>
          <w:b/>
          <w:kern w:val="44"/>
          <w:sz w:val="36"/>
          <w:szCs w:val="28"/>
        </w:rPr>
        <w:lastRenderedPageBreak/>
        <w:t>第五章合同主要条款及格式</w:t>
      </w:r>
    </w:p>
    <w:p w:rsidR="001922E3" w:rsidRDefault="001922E3">
      <w:pPr>
        <w:ind w:left="480" w:firstLine="480"/>
      </w:pPr>
    </w:p>
    <w:p w:rsidR="001922E3" w:rsidRDefault="001E78FD">
      <w:pPr>
        <w:ind w:firstLine="480"/>
        <w:rPr>
          <w:rFonts w:ascii="宋体" w:hAnsi="宋体"/>
          <w:b/>
          <w:sz w:val="30"/>
        </w:rPr>
      </w:pPr>
      <w:r>
        <w:rPr>
          <w:rFonts w:ascii="宋体" w:hAnsi="宋体" w:hint="eastAsia"/>
          <w:bCs/>
        </w:rPr>
        <w:t>以下为中标后签定本项目合同的通用条款，中标人不得提出实质性的修改。</w:t>
      </w:r>
    </w:p>
    <w:p w:rsidR="001922E3" w:rsidRDefault="001E78FD">
      <w:pPr>
        <w:spacing w:beforeLines="50" w:before="120" w:afterLines="50" w:after="120"/>
        <w:ind w:firstLine="602"/>
        <w:jc w:val="center"/>
        <w:outlineLvl w:val="0"/>
        <w:rPr>
          <w:rFonts w:ascii="宋体" w:hAnsi="宋体"/>
          <w:b/>
          <w:bCs/>
          <w:sz w:val="30"/>
          <w:szCs w:val="20"/>
        </w:rPr>
      </w:pPr>
      <w:r>
        <w:rPr>
          <w:rFonts w:ascii="宋体" w:hAnsi="宋体" w:hint="eastAsia"/>
          <w:b/>
          <w:sz w:val="30"/>
        </w:rPr>
        <w:t>江苏省政府采购合同（服务）（合同编号）</w:t>
      </w:r>
    </w:p>
    <w:p w:rsidR="001922E3" w:rsidRDefault="001E78FD" w:rsidP="00B01EC9">
      <w:pPr>
        <w:ind w:left="425" w:hangingChars="177" w:hanging="425"/>
        <w:rPr>
          <w:rFonts w:ascii="宋体" w:hAnsi="宋体"/>
        </w:rPr>
      </w:pPr>
      <w:r>
        <w:rPr>
          <w:rFonts w:ascii="宋体" w:hAnsi="宋体" w:hint="eastAsia"/>
        </w:rPr>
        <w:t>项目名称：</w:t>
      </w:r>
      <w:r>
        <w:rPr>
          <w:rFonts w:ascii="宋体" w:hAnsi="宋体" w:hint="eastAsia"/>
        </w:rPr>
        <w:t xml:space="preserve">                                       </w:t>
      </w:r>
      <w:r>
        <w:rPr>
          <w:rFonts w:ascii="宋体" w:hAnsi="宋体" w:hint="eastAsia"/>
        </w:rPr>
        <w:t>项目编号：</w:t>
      </w:r>
    </w:p>
    <w:p w:rsidR="001922E3" w:rsidRDefault="001E78FD" w:rsidP="00B01EC9">
      <w:pPr>
        <w:ind w:left="425" w:hangingChars="177" w:hanging="425"/>
        <w:rPr>
          <w:rFonts w:ascii="宋体" w:hAnsi="宋体"/>
        </w:rPr>
      </w:pPr>
      <w:r>
        <w:rPr>
          <w:rFonts w:ascii="宋体" w:hAnsi="宋体" w:hint="eastAsia"/>
        </w:rPr>
        <w:t>甲方：（买方）</w:t>
      </w:r>
      <w:r>
        <w:rPr>
          <w:rFonts w:ascii="宋体" w:hAnsi="宋体" w:hint="eastAsia"/>
        </w:rPr>
        <w:t>_________</w:t>
      </w:r>
    </w:p>
    <w:p w:rsidR="001922E3" w:rsidRDefault="001E78FD" w:rsidP="00B01EC9">
      <w:pPr>
        <w:ind w:left="425" w:hangingChars="177" w:hanging="425"/>
        <w:rPr>
          <w:rFonts w:ascii="宋体" w:hAnsi="宋体"/>
        </w:rPr>
      </w:pPr>
      <w:r>
        <w:rPr>
          <w:rFonts w:ascii="宋体" w:hAnsi="宋体" w:hint="eastAsia"/>
        </w:rPr>
        <w:t>乙方：（卖方）</w:t>
      </w:r>
      <w:r>
        <w:rPr>
          <w:rFonts w:ascii="宋体" w:hAnsi="宋体" w:hint="eastAsia"/>
        </w:rPr>
        <w:t>_________</w:t>
      </w:r>
    </w:p>
    <w:p w:rsidR="001922E3" w:rsidRDefault="001E78FD" w:rsidP="00B01EC9">
      <w:pPr>
        <w:ind w:left="425" w:hangingChars="177" w:hanging="425"/>
        <w:rPr>
          <w:rFonts w:ascii="宋体" w:hAnsi="宋体"/>
          <w:b/>
        </w:rPr>
      </w:pPr>
      <w:r>
        <w:rPr>
          <w:rFonts w:ascii="宋体" w:hAnsi="宋体" w:hint="eastAsia"/>
        </w:rPr>
        <w:t>甲、乙双方根据江苏政府采购</w:t>
      </w:r>
      <w:r>
        <w:rPr>
          <w:rFonts w:ascii="宋体" w:hAnsi="宋体" w:hint="eastAsia"/>
          <w:u w:val="single"/>
        </w:rPr>
        <w:t xml:space="preserve">                </w:t>
      </w:r>
      <w:r>
        <w:rPr>
          <w:rFonts w:ascii="宋体" w:hAnsi="宋体" w:hint="eastAsia"/>
        </w:rPr>
        <w:t>项目公开招标的结果，签署本合同。</w:t>
      </w:r>
    </w:p>
    <w:p w:rsidR="001922E3" w:rsidRDefault="001E78FD">
      <w:pPr>
        <w:ind w:left="426" w:hangingChars="177" w:hanging="426"/>
        <w:rPr>
          <w:rFonts w:ascii="宋体" w:hAnsi="宋体"/>
          <w:b/>
        </w:rPr>
      </w:pPr>
      <w:r>
        <w:rPr>
          <w:rFonts w:ascii="宋体" w:hAnsi="宋体" w:hint="eastAsia"/>
          <w:b/>
        </w:rPr>
        <w:t>一、合同内容</w:t>
      </w:r>
    </w:p>
    <w:p w:rsidR="001922E3" w:rsidRDefault="001E78FD" w:rsidP="00B01EC9">
      <w:pPr>
        <w:ind w:left="425" w:hangingChars="177" w:hanging="425"/>
        <w:rPr>
          <w:rFonts w:ascii="宋体" w:hAnsi="宋体"/>
        </w:rPr>
      </w:pPr>
      <w:r>
        <w:rPr>
          <w:rFonts w:ascii="宋体" w:hAnsi="宋体" w:hint="eastAsia"/>
        </w:rPr>
        <w:t xml:space="preserve">1.1 </w:t>
      </w:r>
      <w:r>
        <w:rPr>
          <w:rFonts w:ascii="宋体" w:hAnsi="宋体" w:hint="eastAsia"/>
        </w:rPr>
        <w:t>标的名称：</w:t>
      </w:r>
    </w:p>
    <w:p w:rsidR="001922E3" w:rsidRDefault="001E78FD" w:rsidP="00B01EC9">
      <w:pPr>
        <w:ind w:left="425" w:hangingChars="177" w:hanging="425"/>
        <w:rPr>
          <w:rFonts w:ascii="宋体" w:hAnsi="宋体"/>
        </w:rPr>
      </w:pPr>
      <w:r>
        <w:rPr>
          <w:rFonts w:ascii="宋体" w:hAnsi="宋体" w:hint="eastAsia"/>
        </w:rPr>
        <w:t>1.2</w:t>
      </w:r>
      <w:r>
        <w:rPr>
          <w:rFonts w:ascii="宋体" w:hAnsi="宋体" w:hint="eastAsia"/>
        </w:rPr>
        <w:t>标的质量：</w:t>
      </w:r>
    </w:p>
    <w:p w:rsidR="001922E3" w:rsidRDefault="001E78FD" w:rsidP="00B01EC9">
      <w:pPr>
        <w:ind w:left="425" w:hangingChars="177" w:hanging="425"/>
        <w:rPr>
          <w:rFonts w:ascii="宋体" w:hAnsi="宋体"/>
        </w:rPr>
      </w:pPr>
      <w:r>
        <w:rPr>
          <w:rFonts w:ascii="宋体" w:hAnsi="宋体" w:hint="eastAsia"/>
        </w:rPr>
        <w:t xml:space="preserve">1.3 </w:t>
      </w:r>
      <w:r>
        <w:rPr>
          <w:rFonts w:ascii="宋体" w:hAnsi="宋体" w:hint="eastAsia"/>
        </w:rPr>
        <w:t>标的数量（规模）：</w:t>
      </w:r>
    </w:p>
    <w:p w:rsidR="001922E3" w:rsidRDefault="001E78FD" w:rsidP="00B01EC9">
      <w:pPr>
        <w:ind w:left="425" w:hangingChars="177" w:hanging="425"/>
        <w:rPr>
          <w:rFonts w:ascii="宋体" w:hAnsi="宋体"/>
        </w:rPr>
      </w:pPr>
      <w:r>
        <w:rPr>
          <w:rFonts w:ascii="宋体" w:hAnsi="宋体" w:hint="eastAsia"/>
        </w:rPr>
        <w:t xml:space="preserve">1.4 </w:t>
      </w:r>
      <w:r>
        <w:rPr>
          <w:rFonts w:ascii="宋体" w:hAnsi="宋体" w:hint="eastAsia"/>
        </w:rPr>
        <w:t>履行时间（期限）：</w:t>
      </w:r>
    </w:p>
    <w:p w:rsidR="001922E3" w:rsidRDefault="001E78FD" w:rsidP="00B01EC9">
      <w:pPr>
        <w:ind w:left="425" w:hangingChars="177" w:hanging="425"/>
        <w:rPr>
          <w:rFonts w:ascii="宋体" w:hAnsi="宋体"/>
        </w:rPr>
      </w:pPr>
      <w:r>
        <w:rPr>
          <w:rFonts w:ascii="宋体" w:hAnsi="宋体" w:hint="eastAsia"/>
        </w:rPr>
        <w:t xml:space="preserve">1.5 </w:t>
      </w:r>
      <w:r>
        <w:rPr>
          <w:rFonts w:ascii="宋体" w:hAnsi="宋体" w:hint="eastAsia"/>
        </w:rPr>
        <w:t>履行地点：</w:t>
      </w:r>
    </w:p>
    <w:p w:rsidR="001922E3" w:rsidRDefault="001E78FD" w:rsidP="00B01EC9">
      <w:pPr>
        <w:ind w:left="425" w:hangingChars="177" w:hanging="425"/>
        <w:rPr>
          <w:rFonts w:ascii="宋体" w:hAnsi="宋体"/>
        </w:rPr>
      </w:pPr>
      <w:r>
        <w:rPr>
          <w:rFonts w:ascii="宋体" w:hAnsi="宋体" w:hint="eastAsia"/>
        </w:rPr>
        <w:t>1.6</w:t>
      </w:r>
      <w:r>
        <w:rPr>
          <w:rFonts w:ascii="宋体" w:hAnsi="宋体" w:hint="eastAsia"/>
        </w:rPr>
        <w:t>履行方式：</w:t>
      </w:r>
    </w:p>
    <w:p w:rsidR="001922E3" w:rsidRDefault="001E78FD">
      <w:pPr>
        <w:ind w:left="426" w:hangingChars="177" w:hanging="426"/>
        <w:rPr>
          <w:rFonts w:ascii="宋体" w:hAnsi="宋体"/>
          <w:b/>
        </w:rPr>
      </w:pPr>
      <w:r>
        <w:rPr>
          <w:rFonts w:ascii="宋体" w:hAnsi="宋体" w:hint="eastAsia"/>
          <w:b/>
        </w:rPr>
        <w:t>二、合同金额</w:t>
      </w:r>
    </w:p>
    <w:p w:rsidR="001922E3" w:rsidRDefault="001E78FD" w:rsidP="00B01EC9">
      <w:pPr>
        <w:ind w:left="425" w:hangingChars="177" w:hanging="425"/>
        <w:rPr>
          <w:rFonts w:ascii="宋体" w:hAnsi="宋体"/>
        </w:rPr>
      </w:pPr>
      <w:r>
        <w:rPr>
          <w:rFonts w:ascii="宋体" w:hAnsi="宋体" w:hint="eastAsia"/>
        </w:rPr>
        <w:t xml:space="preserve">2.1 </w:t>
      </w:r>
      <w:r>
        <w:rPr>
          <w:rFonts w:ascii="宋体" w:hAnsi="宋体" w:hint="eastAsia"/>
        </w:rPr>
        <w:t>本合同金额为（大写）：</w:t>
      </w:r>
      <w:r>
        <w:rPr>
          <w:rFonts w:ascii="宋体" w:hAnsi="宋体" w:hint="eastAsia"/>
        </w:rPr>
        <w:t>___________</w:t>
      </w:r>
      <w:r>
        <w:rPr>
          <w:rFonts w:ascii="宋体" w:hAnsi="宋体" w:hint="eastAsia"/>
        </w:rPr>
        <w:t>圆</w:t>
      </w:r>
      <w:r>
        <w:rPr>
          <w:rFonts w:ascii="宋体" w:hAnsi="宋体" w:hint="eastAsia"/>
        </w:rPr>
        <w:t>/</w:t>
      </w:r>
      <w:r>
        <w:rPr>
          <w:rFonts w:ascii="宋体" w:hAnsi="宋体" w:hint="eastAsia"/>
        </w:rPr>
        <w:t>年</w:t>
      </w:r>
      <w:r>
        <w:rPr>
          <w:rFonts w:ascii="宋体" w:hAnsi="宋体" w:hint="eastAsia"/>
        </w:rPr>
        <w:t>（</w:t>
      </w:r>
      <w:r>
        <w:rPr>
          <w:rFonts w:ascii="宋体" w:hAnsi="宋体" w:hint="eastAsia"/>
        </w:rPr>
        <w:t>___________</w:t>
      </w:r>
      <w:r>
        <w:rPr>
          <w:rFonts w:ascii="宋体" w:hAnsi="宋体" w:hint="eastAsia"/>
        </w:rPr>
        <w:t>元</w:t>
      </w:r>
      <w:r>
        <w:rPr>
          <w:rFonts w:ascii="宋体" w:hAnsi="宋体" w:hint="eastAsia"/>
        </w:rPr>
        <w:t>/</w:t>
      </w:r>
      <w:r>
        <w:rPr>
          <w:rFonts w:ascii="宋体" w:hAnsi="宋体" w:hint="eastAsia"/>
        </w:rPr>
        <w:t>年</w:t>
      </w:r>
      <w:r>
        <w:rPr>
          <w:rFonts w:ascii="宋体" w:hAnsi="宋体" w:hint="eastAsia"/>
        </w:rPr>
        <w:t>）人民币。</w:t>
      </w:r>
    </w:p>
    <w:p w:rsidR="001922E3" w:rsidRDefault="001E78FD" w:rsidP="00B01EC9">
      <w:pPr>
        <w:ind w:left="425" w:hangingChars="177" w:hanging="425"/>
        <w:rPr>
          <w:rFonts w:ascii="宋体" w:hAnsi="宋体"/>
        </w:rPr>
      </w:pPr>
      <w:r>
        <w:rPr>
          <w:rFonts w:ascii="宋体" w:hAnsi="宋体" w:hint="eastAsia"/>
        </w:rPr>
        <w:t>其中：</w:t>
      </w:r>
    </w:p>
    <w:p w:rsidR="001922E3" w:rsidRDefault="001E78FD" w:rsidP="00B01EC9">
      <w:pPr>
        <w:ind w:left="425" w:hangingChars="177" w:hanging="425"/>
        <w:rPr>
          <w:rFonts w:ascii="宋体" w:hAnsi="宋体"/>
        </w:rPr>
      </w:pPr>
      <w:r>
        <w:rPr>
          <w:rFonts w:ascii="宋体" w:hAnsi="宋体" w:hint="eastAsia"/>
        </w:rPr>
        <w:t>绿化养护（含绿化养护、花卉布置、古树名木养护）</w:t>
      </w:r>
      <w:r>
        <w:rPr>
          <w:rFonts w:ascii="宋体" w:hAnsi="宋体" w:hint="eastAsia"/>
        </w:rPr>
        <w:t>______</w:t>
      </w:r>
      <w:r>
        <w:rPr>
          <w:rFonts w:ascii="宋体" w:hAnsi="宋体" w:hint="eastAsia"/>
        </w:rPr>
        <w:t>圆</w:t>
      </w:r>
      <w:r>
        <w:rPr>
          <w:rFonts w:ascii="宋体" w:hAnsi="宋体" w:hint="eastAsia"/>
        </w:rPr>
        <w:t>/</w:t>
      </w:r>
      <w:r>
        <w:rPr>
          <w:rFonts w:ascii="宋体" w:hAnsi="宋体" w:hint="eastAsia"/>
        </w:rPr>
        <w:t>年</w:t>
      </w:r>
      <w:r>
        <w:rPr>
          <w:rFonts w:ascii="宋体" w:hAnsi="宋体" w:hint="eastAsia"/>
        </w:rPr>
        <w:t>（</w:t>
      </w:r>
      <w:r>
        <w:rPr>
          <w:rFonts w:ascii="宋体" w:hAnsi="宋体" w:hint="eastAsia"/>
        </w:rPr>
        <w:t>_____</w:t>
      </w:r>
      <w:r>
        <w:rPr>
          <w:rFonts w:ascii="宋体" w:hAnsi="宋体" w:hint="eastAsia"/>
        </w:rPr>
        <w:t>元</w:t>
      </w:r>
      <w:r>
        <w:rPr>
          <w:rFonts w:ascii="宋体" w:hAnsi="宋体" w:hint="eastAsia"/>
        </w:rPr>
        <w:t>/</w:t>
      </w:r>
      <w:r>
        <w:rPr>
          <w:rFonts w:ascii="宋体" w:hAnsi="宋体" w:hint="eastAsia"/>
        </w:rPr>
        <w:t>年</w:t>
      </w:r>
      <w:r>
        <w:rPr>
          <w:rFonts w:ascii="宋体" w:hAnsi="宋体" w:hint="eastAsia"/>
        </w:rPr>
        <w:t>）人民币</w:t>
      </w:r>
      <w:r>
        <w:rPr>
          <w:rFonts w:ascii="宋体" w:hAnsi="宋体" w:hint="eastAsia"/>
        </w:rPr>
        <w:t>；</w:t>
      </w:r>
    </w:p>
    <w:p w:rsidR="001922E3" w:rsidRDefault="001E78FD" w:rsidP="00B01EC9">
      <w:pPr>
        <w:ind w:left="425" w:hangingChars="177" w:hanging="425"/>
        <w:rPr>
          <w:rFonts w:ascii="宋体" w:hAnsi="宋体"/>
        </w:rPr>
      </w:pPr>
      <w:r>
        <w:rPr>
          <w:rFonts w:ascii="宋体" w:hAnsi="宋体" w:hint="eastAsia"/>
        </w:rPr>
        <w:t>大树修剪</w:t>
      </w:r>
      <w:r>
        <w:rPr>
          <w:rFonts w:ascii="宋体" w:hAnsi="宋体" w:hint="eastAsia"/>
        </w:rPr>
        <w:t>___________</w:t>
      </w:r>
      <w:r>
        <w:rPr>
          <w:rFonts w:ascii="宋体" w:hAnsi="宋体" w:hint="eastAsia"/>
        </w:rPr>
        <w:t>圆</w:t>
      </w:r>
      <w:r>
        <w:rPr>
          <w:rFonts w:ascii="宋体" w:hAnsi="宋体" w:hint="eastAsia"/>
        </w:rPr>
        <w:t>/</w:t>
      </w:r>
      <w:r>
        <w:rPr>
          <w:rFonts w:ascii="宋体" w:hAnsi="宋体" w:hint="eastAsia"/>
        </w:rPr>
        <w:t>年</w:t>
      </w:r>
      <w:r>
        <w:rPr>
          <w:rFonts w:ascii="宋体" w:hAnsi="宋体" w:hint="eastAsia"/>
        </w:rPr>
        <w:t>（</w:t>
      </w:r>
      <w:r>
        <w:rPr>
          <w:rFonts w:ascii="宋体" w:hAnsi="宋体" w:hint="eastAsia"/>
        </w:rPr>
        <w:t>___________</w:t>
      </w:r>
      <w:r>
        <w:rPr>
          <w:rFonts w:ascii="宋体" w:hAnsi="宋体" w:hint="eastAsia"/>
        </w:rPr>
        <w:t>元</w:t>
      </w:r>
      <w:r>
        <w:rPr>
          <w:rFonts w:ascii="宋体" w:hAnsi="宋体" w:hint="eastAsia"/>
        </w:rPr>
        <w:t>/</w:t>
      </w:r>
      <w:r>
        <w:rPr>
          <w:rFonts w:ascii="宋体" w:hAnsi="宋体" w:hint="eastAsia"/>
        </w:rPr>
        <w:t>年</w:t>
      </w:r>
      <w:r>
        <w:rPr>
          <w:rFonts w:ascii="宋体" w:hAnsi="宋体" w:hint="eastAsia"/>
        </w:rPr>
        <w:t>）人民币</w:t>
      </w:r>
    </w:p>
    <w:p w:rsidR="001922E3" w:rsidRDefault="001E78FD" w:rsidP="00B01EC9">
      <w:pPr>
        <w:ind w:left="425" w:hangingChars="177" w:hanging="425"/>
        <w:rPr>
          <w:rFonts w:ascii="宋体" w:hAnsi="宋体"/>
        </w:rPr>
      </w:pPr>
      <w:r>
        <w:rPr>
          <w:rFonts w:ascii="宋体" w:hAnsi="宋体" w:hint="eastAsia"/>
        </w:rPr>
        <w:t>大树支撑</w:t>
      </w:r>
      <w:r>
        <w:rPr>
          <w:rFonts w:ascii="宋体" w:hAnsi="宋体" w:hint="eastAsia"/>
        </w:rPr>
        <w:t>___________</w:t>
      </w:r>
      <w:r>
        <w:rPr>
          <w:rFonts w:ascii="宋体" w:hAnsi="宋体" w:hint="eastAsia"/>
        </w:rPr>
        <w:t>圆（</w:t>
      </w:r>
      <w:r>
        <w:rPr>
          <w:rFonts w:ascii="宋体" w:hAnsi="宋体" w:hint="eastAsia"/>
        </w:rPr>
        <w:t>___________</w:t>
      </w:r>
      <w:r>
        <w:rPr>
          <w:rFonts w:ascii="宋体" w:hAnsi="宋体" w:hint="eastAsia"/>
        </w:rPr>
        <w:t>元）人民币</w:t>
      </w:r>
    </w:p>
    <w:p w:rsidR="001922E3" w:rsidRDefault="001E78FD" w:rsidP="00B01EC9">
      <w:pPr>
        <w:ind w:left="425" w:hangingChars="177" w:hanging="425"/>
        <w:rPr>
          <w:rFonts w:ascii="宋体" w:hAnsi="宋体"/>
        </w:rPr>
      </w:pPr>
      <w:r>
        <w:rPr>
          <w:rFonts w:ascii="宋体" w:hAnsi="宋体" w:hint="eastAsia"/>
        </w:rPr>
        <w:t>2.2</w:t>
      </w:r>
      <w:r>
        <w:rPr>
          <w:rFonts w:ascii="宋体" w:hAnsi="宋体" w:hint="eastAsia"/>
        </w:rPr>
        <w:t>古树复壮费用不含在本合同金额内，按实际发生量据实结算。计价方式可采用按株计价或按实际工程量计价；实施前须经甲乙双方现场确认、费用审核及业主审批同意；结算以实际验收合格的工程量为准，据实支付。</w:t>
      </w:r>
    </w:p>
    <w:p w:rsidR="001922E3" w:rsidRDefault="001E78FD">
      <w:pPr>
        <w:ind w:left="426" w:hangingChars="177" w:hanging="426"/>
        <w:rPr>
          <w:rFonts w:ascii="宋体" w:hAnsi="宋体"/>
          <w:b/>
        </w:rPr>
      </w:pPr>
      <w:r>
        <w:rPr>
          <w:rFonts w:ascii="宋体" w:hAnsi="宋体" w:hint="eastAsia"/>
          <w:b/>
        </w:rPr>
        <w:t>三、技术资料</w:t>
      </w:r>
    </w:p>
    <w:p w:rsidR="001922E3" w:rsidRDefault="001E78FD" w:rsidP="00B01EC9">
      <w:pPr>
        <w:ind w:left="425" w:hangingChars="177" w:hanging="425"/>
        <w:rPr>
          <w:rFonts w:ascii="宋体" w:hAnsi="宋体"/>
        </w:rPr>
      </w:pPr>
      <w:r>
        <w:rPr>
          <w:rFonts w:ascii="宋体" w:hAnsi="宋体" w:hint="eastAsia"/>
        </w:rPr>
        <w:t>3.1</w:t>
      </w:r>
      <w:r>
        <w:rPr>
          <w:rFonts w:ascii="宋体" w:hAnsi="宋体" w:hint="eastAsia"/>
        </w:rPr>
        <w:t>乙方应按招标文件规定的时间向甲方提供服务（包含与服务相关的产品）的有关技术资料。</w:t>
      </w:r>
    </w:p>
    <w:p w:rsidR="001922E3" w:rsidRDefault="001E78FD" w:rsidP="00B01EC9">
      <w:pPr>
        <w:ind w:left="425" w:hangingChars="177" w:hanging="425"/>
        <w:rPr>
          <w:rFonts w:ascii="宋体" w:hAnsi="宋体"/>
        </w:rPr>
      </w:pPr>
      <w:r>
        <w:rPr>
          <w:rFonts w:ascii="宋体" w:hAnsi="宋体" w:hint="eastAsia"/>
        </w:rPr>
        <w:lastRenderedPageBreak/>
        <w:t xml:space="preserve">3.2 </w:t>
      </w:r>
      <w:r>
        <w:rPr>
          <w:rFonts w:ascii="宋体" w:hAnsi="宋体" w:hint="eastAsia"/>
        </w:rPr>
        <w:t>没有甲方事先书面同意，乙方不得将由甲方提供的有关合同或任何合同条文、规格、计划、图纸、样品或资料提供给与履行本合同无关的任何其他人。即使向履行本</w:t>
      </w:r>
      <w:r>
        <w:rPr>
          <w:rFonts w:ascii="宋体" w:hAnsi="宋体" w:hint="eastAsia"/>
        </w:rPr>
        <w:t>合同有关的人员提供，也应注意保密并限于履行合同的必需范围。</w:t>
      </w:r>
    </w:p>
    <w:p w:rsidR="001922E3" w:rsidRDefault="001E78FD">
      <w:pPr>
        <w:ind w:left="426" w:hangingChars="177" w:hanging="426"/>
        <w:rPr>
          <w:rFonts w:ascii="宋体" w:hAnsi="宋体"/>
          <w:b/>
        </w:rPr>
      </w:pPr>
      <w:r>
        <w:rPr>
          <w:rFonts w:ascii="宋体" w:hAnsi="宋体" w:hint="eastAsia"/>
          <w:b/>
        </w:rPr>
        <w:t>四、知识产权</w:t>
      </w:r>
    </w:p>
    <w:p w:rsidR="001922E3" w:rsidRDefault="001E78FD" w:rsidP="00B01EC9">
      <w:pPr>
        <w:ind w:left="425" w:hangingChars="177" w:hanging="425"/>
        <w:rPr>
          <w:rFonts w:ascii="宋体" w:hAnsi="宋体"/>
        </w:rPr>
      </w:pPr>
      <w:r>
        <w:rPr>
          <w:rFonts w:ascii="宋体" w:hAnsi="宋体" w:hint="eastAsia"/>
        </w:rPr>
        <w:t>4.1</w:t>
      </w:r>
      <w:r>
        <w:rPr>
          <w:rFonts w:ascii="宋体" w:hAnsi="宋体" w:hint="eastAsia"/>
        </w:rPr>
        <w:t>乙方应保证甲方在使用、接受本合同服务（包含与服务相关的产品）或其任何一部分时不受第三方提出侵犯其专利权、版权、商标权和工业设计权等知识产权的起诉。一旦出现侵权，由乙方负全部责任。</w:t>
      </w:r>
    </w:p>
    <w:p w:rsidR="001922E3" w:rsidRDefault="001E78FD">
      <w:pPr>
        <w:ind w:left="426" w:hangingChars="177" w:hanging="426"/>
        <w:rPr>
          <w:rFonts w:ascii="宋体" w:hAnsi="宋体"/>
          <w:u w:val="single"/>
        </w:rPr>
      </w:pPr>
      <w:r>
        <w:rPr>
          <w:rFonts w:ascii="宋体" w:hAnsi="宋体" w:hint="eastAsia"/>
          <w:b/>
        </w:rPr>
        <w:t>五、产权担保</w:t>
      </w:r>
    </w:p>
    <w:p w:rsidR="001922E3" w:rsidRDefault="001E78FD" w:rsidP="00B01EC9">
      <w:pPr>
        <w:ind w:left="425" w:hangingChars="177" w:hanging="425"/>
        <w:rPr>
          <w:rFonts w:ascii="宋体" w:hAnsi="宋体"/>
        </w:rPr>
      </w:pPr>
      <w:r>
        <w:rPr>
          <w:rFonts w:ascii="宋体" w:hAnsi="宋体" w:hint="eastAsia"/>
        </w:rPr>
        <w:t xml:space="preserve">5.1 </w:t>
      </w:r>
      <w:r>
        <w:rPr>
          <w:rFonts w:ascii="宋体" w:hAnsi="宋体" w:hint="eastAsia"/>
        </w:rPr>
        <w:t>乙方保证所交付的服务（包含与服务相关的产品）的所有权完全属于乙方</w:t>
      </w:r>
    </w:p>
    <w:p w:rsidR="001922E3" w:rsidRDefault="001E78FD">
      <w:pPr>
        <w:ind w:left="426" w:hangingChars="177" w:hanging="426"/>
        <w:rPr>
          <w:rFonts w:ascii="宋体" w:eastAsia="仿宋_GB2312" w:hAnsi="宋体"/>
          <w:b/>
        </w:rPr>
      </w:pPr>
      <w:r>
        <w:rPr>
          <w:rFonts w:ascii="宋体" w:hAnsi="宋体" w:hint="eastAsia"/>
          <w:b/>
        </w:rPr>
        <w:t>六、合同转包或分包</w:t>
      </w:r>
    </w:p>
    <w:p w:rsidR="001922E3" w:rsidRDefault="001E78FD" w:rsidP="00B01EC9">
      <w:pPr>
        <w:ind w:left="425" w:hangingChars="177" w:hanging="425"/>
        <w:rPr>
          <w:rFonts w:ascii="宋体" w:hAnsi="宋体"/>
        </w:rPr>
      </w:pPr>
      <w:r>
        <w:rPr>
          <w:rFonts w:ascii="宋体" w:hAnsi="宋体" w:hint="eastAsia"/>
        </w:rPr>
        <w:t>6.1</w:t>
      </w:r>
      <w:r>
        <w:rPr>
          <w:rFonts w:ascii="宋体" w:hAnsi="宋体" w:hint="eastAsia"/>
        </w:rPr>
        <w:t>乙方不得将合同标的转包给他人履行。</w:t>
      </w:r>
    </w:p>
    <w:p w:rsidR="001922E3" w:rsidRDefault="001E78FD" w:rsidP="00B01EC9">
      <w:pPr>
        <w:ind w:left="425" w:hangingChars="177" w:hanging="425"/>
        <w:rPr>
          <w:rFonts w:ascii="宋体" w:hAnsi="宋体"/>
          <w:color w:val="000000"/>
        </w:rPr>
      </w:pPr>
      <w:r>
        <w:rPr>
          <w:rFonts w:ascii="宋体" w:hAnsi="宋体" w:hint="eastAsia"/>
          <w:color w:val="000000"/>
        </w:rPr>
        <w:t>6.2</w:t>
      </w:r>
      <w:r>
        <w:rPr>
          <w:rFonts w:ascii="宋体" w:hAnsi="宋体" w:hint="eastAsia"/>
          <w:color w:val="000000"/>
        </w:rPr>
        <w:t>乙方不得将合同标的分包给他人履行。</w:t>
      </w:r>
    </w:p>
    <w:p w:rsidR="001922E3" w:rsidRDefault="001E78FD" w:rsidP="00B01EC9">
      <w:pPr>
        <w:ind w:left="425" w:hangingChars="177" w:hanging="425"/>
        <w:rPr>
          <w:rFonts w:ascii="宋体" w:eastAsia="仿宋_GB2312" w:hAnsi="宋体"/>
        </w:rPr>
      </w:pPr>
      <w:r>
        <w:rPr>
          <w:rFonts w:ascii="宋体" w:hAnsi="宋体" w:hint="eastAsia"/>
        </w:rPr>
        <w:t>6.3</w:t>
      </w:r>
      <w:r>
        <w:rPr>
          <w:rFonts w:ascii="宋体" w:hAnsi="宋体" w:hint="eastAsia"/>
        </w:rPr>
        <w:t>乙方如有转包或未经甲方同意的分包行为，甲方有权解除合同。</w:t>
      </w:r>
    </w:p>
    <w:p w:rsidR="001922E3" w:rsidRDefault="001E78FD">
      <w:pPr>
        <w:ind w:firstLineChars="0" w:firstLine="0"/>
        <w:rPr>
          <w:rFonts w:ascii="宋体" w:hAnsi="宋体"/>
          <w:b/>
        </w:rPr>
      </w:pPr>
      <w:r>
        <w:rPr>
          <w:rFonts w:ascii="宋体" w:hAnsi="宋体" w:hint="eastAsia"/>
          <w:b/>
        </w:rPr>
        <w:t>七、</w:t>
      </w:r>
      <w:r>
        <w:rPr>
          <w:rFonts w:ascii="宋体" w:hAnsi="宋体" w:hint="eastAsia"/>
          <w:b/>
        </w:rPr>
        <w:t>项目管理内容</w:t>
      </w:r>
    </w:p>
    <w:p w:rsidR="001922E3" w:rsidRDefault="001E78FD" w:rsidP="00B01EC9">
      <w:pPr>
        <w:ind w:left="425" w:hangingChars="177" w:hanging="425"/>
        <w:rPr>
          <w:rFonts w:ascii="宋体" w:hAnsi="宋体"/>
        </w:rPr>
      </w:pPr>
      <w:r>
        <w:rPr>
          <w:rFonts w:ascii="宋体" w:hAnsi="宋体" w:hint="eastAsia"/>
        </w:rPr>
        <w:t>（一）安全管理</w:t>
      </w:r>
    </w:p>
    <w:p w:rsidR="001922E3" w:rsidRDefault="001E78FD" w:rsidP="00B01EC9">
      <w:pPr>
        <w:ind w:left="425" w:hangingChars="177" w:hanging="425"/>
        <w:rPr>
          <w:rFonts w:ascii="宋体" w:hAnsi="宋体"/>
        </w:rPr>
      </w:pPr>
      <w:r>
        <w:rPr>
          <w:rFonts w:ascii="宋体" w:hAnsi="宋体" w:hint="eastAsia"/>
        </w:rPr>
        <w:t>7.1.1</w:t>
      </w:r>
      <w:r>
        <w:rPr>
          <w:rFonts w:ascii="宋体" w:hAnsi="宋体" w:hint="eastAsia"/>
        </w:rPr>
        <w:t>制定、熟悉并掌握各类突发事件安全预案的运作及处置流程。</w:t>
      </w:r>
    </w:p>
    <w:p w:rsidR="001922E3" w:rsidRDefault="001E78FD" w:rsidP="00B01EC9">
      <w:pPr>
        <w:ind w:left="425" w:hangingChars="177" w:hanging="425"/>
        <w:rPr>
          <w:rFonts w:ascii="宋体" w:hAnsi="宋体"/>
        </w:rPr>
      </w:pPr>
      <w:r>
        <w:rPr>
          <w:rFonts w:ascii="宋体" w:hAnsi="宋体" w:hint="eastAsia"/>
        </w:rPr>
        <w:t>7.1.2</w:t>
      </w:r>
      <w:r>
        <w:rPr>
          <w:rFonts w:ascii="宋体" w:hAnsi="宋体" w:hint="eastAsia"/>
        </w:rPr>
        <w:t>做好绿化养护人员办公用品、生活物资、劳动工具等出入登记工作。</w:t>
      </w:r>
    </w:p>
    <w:p w:rsidR="001922E3" w:rsidRDefault="001E78FD" w:rsidP="00B01EC9">
      <w:pPr>
        <w:ind w:left="425" w:hangingChars="177" w:hanging="425"/>
        <w:rPr>
          <w:rFonts w:ascii="宋体" w:hAnsi="宋体"/>
        </w:rPr>
      </w:pPr>
      <w:r>
        <w:rPr>
          <w:rFonts w:ascii="宋体" w:hAnsi="宋体" w:hint="eastAsia"/>
        </w:rPr>
        <w:t>7.1.3</w:t>
      </w:r>
      <w:r>
        <w:rPr>
          <w:rFonts w:ascii="宋体" w:hAnsi="宋体" w:hint="eastAsia"/>
        </w:rPr>
        <w:t>巡查每日景区绿化情况，及时消除安全隐患。</w:t>
      </w:r>
    </w:p>
    <w:p w:rsidR="001922E3" w:rsidRDefault="001E78FD" w:rsidP="00B01EC9">
      <w:pPr>
        <w:ind w:left="425" w:hangingChars="177" w:hanging="425"/>
        <w:rPr>
          <w:rFonts w:ascii="宋体" w:hAnsi="宋体"/>
        </w:rPr>
      </w:pPr>
      <w:r>
        <w:rPr>
          <w:rFonts w:ascii="宋体" w:hAnsi="宋体" w:hint="eastAsia"/>
        </w:rPr>
        <w:t>7.1.4</w:t>
      </w:r>
      <w:r>
        <w:rPr>
          <w:rFonts w:ascii="宋体" w:hAnsi="宋体" w:hint="eastAsia"/>
        </w:rPr>
        <w:t>严禁任何养护在景区内使用禁用电器，杜绝违章用电。</w:t>
      </w:r>
    </w:p>
    <w:p w:rsidR="001922E3" w:rsidRDefault="001E78FD" w:rsidP="00B01EC9">
      <w:pPr>
        <w:ind w:left="425" w:hangingChars="177" w:hanging="425"/>
        <w:rPr>
          <w:rFonts w:ascii="宋体" w:hAnsi="宋体"/>
        </w:rPr>
      </w:pPr>
      <w:r>
        <w:rPr>
          <w:rFonts w:ascii="宋体" w:hAnsi="宋体" w:hint="eastAsia"/>
        </w:rPr>
        <w:t>7.1.5</w:t>
      </w:r>
      <w:r>
        <w:rPr>
          <w:rFonts w:ascii="宋体" w:hAnsi="宋体" w:hint="eastAsia"/>
        </w:rPr>
        <w:t>严格按照总统府景区的开闭馆时间，合理安排和执行养护内容。</w:t>
      </w:r>
    </w:p>
    <w:p w:rsidR="001922E3" w:rsidRDefault="001E78FD" w:rsidP="00B01EC9">
      <w:pPr>
        <w:ind w:left="425" w:hangingChars="177" w:hanging="425"/>
        <w:rPr>
          <w:rFonts w:ascii="宋体" w:hAnsi="宋体"/>
        </w:rPr>
      </w:pPr>
      <w:r>
        <w:rPr>
          <w:rFonts w:ascii="宋体" w:hAnsi="宋体" w:hint="eastAsia"/>
        </w:rPr>
        <w:t>7.1.6</w:t>
      </w:r>
      <w:r>
        <w:rPr>
          <w:rFonts w:ascii="宋体" w:hAnsi="宋体" w:hint="eastAsia"/>
        </w:rPr>
        <w:t>建立健全绿化养护工作管理台帐，统计每日养护人员考勤，做好记录，要求准确详实，以备待查。</w:t>
      </w:r>
    </w:p>
    <w:p w:rsidR="001922E3" w:rsidRDefault="001E78FD" w:rsidP="00B01EC9">
      <w:pPr>
        <w:ind w:left="425" w:hangingChars="177" w:hanging="425"/>
        <w:rPr>
          <w:rFonts w:ascii="宋体" w:hAnsi="宋体"/>
        </w:rPr>
      </w:pPr>
      <w:r>
        <w:rPr>
          <w:rFonts w:ascii="宋体" w:hAnsi="宋体" w:hint="eastAsia"/>
        </w:rPr>
        <w:t>7.1.7</w:t>
      </w:r>
      <w:r>
        <w:rPr>
          <w:rFonts w:ascii="宋体" w:hAnsi="宋体" w:hint="eastAsia"/>
        </w:rPr>
        <w:t>严禁发生情节严重事件（如与游客发生打架斗殴、损坏文物、因养护不当造成的用水、用火、用电事故等），若发生应立即处置，及时止损，同时上报景区相关安全部门，按规定提交书面报告并进行相应的处罚。</w:t>
      </w:r>
    </w:p>
    <w:p w:rsidR="001922E3" w:rsidRDefault="001E78FD" w:rsidP="00B01EC9">
      <w:pPr>
        <w:ind w:left="425" w:hangingChars="177" w:hanging="425"/>
        <w:rPr>
          <w:rFonts w:ascii="宋体" w:hAnsi="宋体"/>
        </w:rPr>
      </w:pPr>
      <w:r>
        <w:rPr>
          <w:rFonts w:ascii="宋体" w:hAnsi="宋体" w:hint="eastAsia"/>
        </w:rPr>
        <w:t>7.1.8</w:t>
      </w:r>
      <w:r>
        <w:rPr>
          <w:rFonts w:ascii="宋体" w:hAnsi="宋体" w:hint="eastAsia"/>
        </w:rPr>
        <w:t>每日养护前及下班后检查办公区域门窗是否关闭，水电是否安全，杜绝一切安全隐患。</w:t>
      </w:r>
    </w:p>
    <w:p w:rsidR="001922E3" w:rsidRDefault="001E78FD" w:rsidP="00B01EC9">
      <w:pPr>
        <w:ind w:left="425" w:hangingChars="177" w:hanging="425"/>
        <w:rPr>
          <w:rFonts w:ascii="宋体" w:hAnsi="宋体"/>
        </w:rPr>
      </w:pPr>
      <w:r>
        <w:rPr>
          <w:rFonts w:ascii="宋体" w:hAnsi="宋体" w:hint="eastAsia"/>
        </w:rPr>
        <w:t>7.1.9</w:t>
      </w:r>
      <w:r>
        <w:rPr>
          <w:rFonts w:ascii="宋体" w:hAnsi="宋体" w:hint="eastAsia"/>
        </w:rPr>
        <w:t>及时清理修剪后的树枝、树叶及其他杂物，严禁长时间堆积和摆放有安全隐患的物品，农药应按《南京总统府农药管理规定》相关制度妥善保存，养护用的汽油和机油等要专人看管和保存，存放的汽油仅限每日养护所需用量。</w:t>
      </w:r>
    </w:p>
    <w:p w:rsidR="001922E3" w:rsidRDefault="001E78FD" w:rsidP="00B01EC9">
      <w:pPr>
        <w:ind w:left="425" w:hangingChars="177" w:hanging="425"/>
        <w:rPr>
          <w:rFonts w:ascii="宋体" w:hAnsi="宋体"/>
        </w:rPr>
      </w:pPr>
      <w:r>
        <w:rPr>
          <w:rFonts w:ascii="宋体" w:hAnsi="宋体" w:hint="eastAsia"/>
        </w:rPr>
        <w:lastRenderedPageBreak/>
        <w:t>（二）环境卫生管理</w:t>
      </w:r>
    </w:p>
    <w:p w:rsidR="001922E3" w:rsidRDefault="001E78FD" w:rsidP="00B01EC9">
      <w:pPr>
        <w:ind w:left="425" w:hangingChars="177" w:hanging="425"/>
        <w:rPr>
          <w:rFonts w:ascii="宋体" w:hAnsi="宋体"/>
        </w:rPr>
      </w:pPr>
      <w:r>
        <w:rPr>
          <w:rFonts w:ascii="宋体" w:hAnsi="宋体" w:hint="eastAsia"/>
        </w:rPr>
        <w:t>7.2.1</w:t>
      </w:r>
      <w:r>
        <w:rPr>
          <w:rFonts w:ascii="宋体" w:hAnsi="宋体" w:hint="eastAsia"/>
        </w:rPr>
        <w:t>负责管理范围内及周边环境的卫生，应保持墙面、地面干净、不留垃圾。</w:t>
      </w:r>
    </w:p>
    <w:p w:rsidR="001922E3" w:rsidRDefault="001E78FD" w:rsidP="00B01EC9">
      <w:pPr>
        <w:ind w:left="425" w:hangingChars="177" w:hanging="425"/>
        <w:rPr>
          <w:rFonts w:ascii="宋体" w:hAnsi="宋体"/>
        </w:rPr>
      </w:pPr>
      <w:r>
        <w:rPr>
          <w:rFonts w:ascii="宋体" w:hAnsi="宋体" w:hint="eastAsia"/>
        </w:rPr>
        <w:t>7.2.2</w:t>
      </w:r>
      <w:r>
        <w:rPr>
          <w:rFonts w:ascii="宋体" w:hAnsi="宋体" w:hint="eastAsia"/>
        </w:rPr>
        <w:t>负责办公用品、生活物资、劳动工具的卫生，应保持整洁，无灰尘厚积。</w:t>
      </w:r>
    </w:p>
    <w:p w:rsidR="001922E3" w:rsidRDefault="001E78FD" w:rsidP="00B01EC9">
      <w:pPr>
        <w:ind w:left="425" w:hangingChars="177" w:hanging="425"/>
        <w:rPr>
          <w:rFonts w:ascii="宋体" w:hAnsi="宋体"/>
        </w:rPr>
      </w:pPr>
      <w:r>
        <w:rPr>
          <w:rFonts w:ascii="宋体" w:hAnsi="宋体" w:hint="eastAsia"/>
        </w:rPr>
        <w:t>7.2.3</w:t>
      </w:r>
      <w:r>
        <w:rPr>
          <w:rFonts w:ascii="宋体" w:hAnsi="宋体" w:hint="eastAsia"/>
        </w:rPr>
        <w:t>严禁污迹、悬挂、张贴与工作无关的物品。</w:t>
      </w:r>
    </w:p>
    <w:p w:rsidR="001922E3" w:rsidRDefault="001E78FD" w:rsidP="00B01EC9">
      <w:pPr>
        <w:ind w:left="425" w:hangingChars="177" w:hanging="425"/>
        <w:rPr>
          <w:rFonts w:ascii="宋体" w:hAnsi="宋体"/>
        </w:rPr>
      </w:pPr>
      <w:r>
        <w:rPr>
          <w:rFonts w:ascii="宋体" w:hAnsi="宋体" w:hint="eastAsia"/>
        </w:rPr>
        <w:t>7.2.4</w:t>
      </w:r>
      <w:r>
        <w:rPr>
          <w:rFonts w:ascii="宋体" w:hAnsi="宋体" w:hint="eastAsia"/>
        </w:rPr>
        <w:t>公共区域无私人物品摆放，天花板无蜘蛛网。</w:t>
      </w:r>
    </w:p>
    <w:p w:rsidR="001922E3" w:rsidRDefault="001E78FD" w:rsidP="00B01EC9">
      <w:pPr>
        <w:ind w:left="425" w:hangingChars="177" w:hanging="425"/>
        <w:rPr>
          <w:rFonts w:ascii="宋体" w:hAnsi="宋体"/>
        </w:rPr>
      </w:pPr>
      <w:r>
        <w:rPr>
          <w:rFonts w:ascii="宋体" w:hAnsi="宋体" w:hint="eastAsia"/>
        </w:rPr>
        <w:t>7.2.5</w:t>
      </w:r>
      <w:r>
        <w:rPr>
          <w:rFonts w:ascii="宋体" w:hAnsi="宋体" w:hint="eastAsia"/>
        </w:rPr>
        <w:t>严禁损害景区内的文物和公共设施。</w:t>
      </w:r>
    </w:p>
    <w:p w:rsidR="001922E3" w:rsidRDefault="001E78FD" w:rsidP="00B01EC9">
      <w:pPr>
        <w:ind w:left="425" w:hangingChars="177" w:hanging="425"/>
        <w:rPr>
          <w:rFonts w:ascii="宋体" w:hAnsi="宋体"/>
        </w:rPr>
      </w:pPr>
      <w:r>
        <w:rPr>
          <w:rFonts w:ascii="宋体" w:hAnsi="宋体" w:hint="eastAsia"/>
        </w:rPr>
        <w:t>7.2.6</w:t>
      </w:r>
      <w:r>
        <w:rPr>
          <w:rFonts w:ascii="宋体" w:hAnsi="宋体" w:hint="eastAsia"/>
        </w:rPr>
        <w:t>在台风、暴雪等恶劣天气下，做好高物和积雪的处理。</w:t>
      </w:r>
    </w:p>
    <w:p w:rsidR="001922E3" w:rsidRDefault="001E78FD" w:rsidP="00B01EC9">
      <w:pPr>
        <w:ind w:left="425" w:hangingChars="177" w:hanging="425"/>
        <w:rPr>
          <w:rFonts w:ascii="宋体" w:hAnsi="宋体"/>
        </w:rPr>
      </w:pPr>
      <w:r>
        <w:rPr>
          <w:rFonts w:ascii="宋体" w:hAnsi="宋体" w:hint="eastAsia"/>
        </w:rPr>
        <w:t>7.2.7</w:t>
      </w:r>
      <w:r>
        <w:rPr>
          <w:rFonts w:ascii="宋体" w:hAnsi="宋体" w:hint="eastAsia"/>
        </w:rPr>
        <w:t>发现大量白蚁、跳蚤等虫害时，应及时报告相关部门进行消杀。</w:t>
      </w:r>
    </w:p>
    <w:p w:rsidR="001922E3" w:rsidRDefault="001E78FD" w:rsidP="00B01EC9">
      <w:pPr>
        <w:ind w:left="425" w:hangingChars="177" w:hanging="425"/>
        <w:rPr>
          <w:rFonts w:ascii="宋体" w:hAnsi="宋体"/>
        </w:rPr>
      </w:pPr>
      <w:r>
        <w:rPr>
          <w:rFonts w:ascii="宋体" w:hAnsi="宋体" w:hint="eastAsia"/>
        </w:rPr>
        <w:t>（三）设备工具管理</w:t>
      </w:r>
    </w:p>
    <w:p w:rsidR="001922E3" w:rsidRDefault="001E78FD" w:rsidP="00B01EC9">
      <w:pPr>
        <w:ind w:left="425" w:hangingChars="177" w:hanging="425"/>
        <w:rPr>
          <w:rFonts w:ascii="宋体" w:hAnsi="宋体"/>
        </w:rPr>
      </w:pPr>
      <w:r>
        <w:rPr>
          <w:rFonts w:ascii="宋体" w:hAnsi="宋体" w:hint="eastAsia"/>
        </w:rPr>
        <w:t>7.3.1</w:t>
      </w:r>
      <w:r>
        <w:rPr>
          <w:rFonts w:ascii="宋体" w:hAnsi="宋体" w:hint="eastAsia"/>
        </w:rPr>
        <w:t>负责园林绿化养护工具的日常调剂和维修工作。</w:t>
      </w:r>
    </w:p>
    <w:p w:rsidR="001922E3" w:rsidRDefault="001E78FD" w:rsidP="00B01EC9">
      <w:pPr>
        <w:ind w:left="425" w:hangingChars="177" w:hanging="425"/>
        <w:rPr>
          <w:rFonts w:ascii="宋体" w:hAnsi="宋体"/>
        </w:rPr>
      </w:pPr>
      <w:r>
        <w:rPr>
          <w:rFonts w:ascii="宋体" w:hAnsi="宋体" w:hint="eastAsia"/>
        </w:rPr>
        <w:t>7.3.2</w:t>
      </w:r>
      <w:r>
        <w:rPr>
          <w:rFonts w:ascii="宋体" w:hAnsi="宋体" w:hint="eastAsia"/>
        </w:rPr>
        <w:t>应熟悉养护工具使用情况，及时检修，并做好维护档案。</w:t>
      </w:r>
    </w:p>
    <w:p w:rsidR="001922E3" w:rsidRDefault="001E78FD" w:rsidP="00B01EC9">
      <w:pPr>
        <w:ind w:left="425" w:hangingChars="177" w:hanging="425"/>
        <w:rPr>
          <w:rFonts w:ascii="宋体" w:hAnsi="宋体"/>
        </w:rPr>
      </w:pPr>
      <w:r>
        <w:rPr>
          <w:rFonts w:ascii="宋体" w:hAnsi="宋体" w:hint="eastAsia"/>
        </w:rPr>
        <w:t>7.3.3</w:t>
      </w:r>
      <w:r>
        <w:rPr>
          <w:rFonts w:ascii="宋体" w:hAnsi="宋体" w:hint="eastAsia"/>
        </w:rPr>
        <w:t>因养护设备、工具等原因造成误工的由乙方自身承担，造成甲方不能按期举行活动、接待、会议等或者影响景区正常开放、游客参观需求的，还要根据相应规定进行处罚。</w:t>
      </w:r>
    </w:p>
    <w:p w:rsidR="001922E3" w:rsidRDefault="001E78FD" w:rsidP="00B01EC9">
      <w:pPr>
        <w:ind w:left="425" w:hangingChars="177" w:hanging="425"/>
        <w:rPr>
          <w:rFonts w:ascii="宋体" w:hAnsi="宋体"/>
        </w:rPr>
      </w:pPr>
      <w:r>
        <w:rPr>
          <w:rFonts w:ascii="宋体" w:hAnsi="宋体" w:hint="eastAsia"/>
        </w:rPr>
        <w:t>7.3.4</w:t>
      </w:r>
      <w:r>
        <w:rPr>
          <w:rFonts w:ascii="宋体" w:hAnsi="宋体" w:hint="eastAsia"/>
        </w:rPr>
        <w:t>所有养护设备及工具（除一般工具外）均应符合国家节能及认证</w:t>
      </w:r>
      <w:hyperlink r:id="rId20" w:tgtFrame="https://www.jianshe99.com/new/201101/_blank" w:tooltip="标准" w:history="1">
        <w:r>
          <w:rPr>
            <w:rFonts w:ascii="宋体" w:hAnsi="宋体" w:hint="eastAsia"/>
          </w:rPr>
          <w:t>标准</w:t>
        </w:r>
      </w:hyperlink>
      <w:r>
        <w:rPr>
          <w:rFonts w:ascii="宋体" w:hAnsi="宋体" w:hint="eastAsia"/>
        </w:rPr>
        <w:t>的合格产品，按照设备运行规律，有计划进行调整、更换易损件，减少故障发生率。</w:t>
      </w:r>
    </w:p>
    <w:p w:rsidR="001922E3" w:rsidRDefault="001E78FD" w:rsidP="00B01EC9">
      <w:pPr>
        <w:ind w:left="425" w:hangingChars="177" w:hanging="425"/>
        <w:rPr>
          <w:rFonts w:ascii="宋体" w:hAnsi="宋体"/>
        </w:rPr>
      </w:pPr>
      <w:r>
        <w:rPr>
          <w:rFonts w:ascii="宋体" w:hAnsi="宋体" w:hint="eastAsia"/>
        </w:rPr>
        <w:t>7.3.5</w:t>
      </w:r>
      <w:r>
        <w:rPr>
          <w:rFonts w:ascii="宋体" w:hAnsi="宋体" w:hint="eastAsia"/>
        </w:rPr>
        <w:t>在大型养护工作期间，应上报有关部门，并做好防护措施，放置警示标识，有行业技术要求的维修工作，做到持证上岗。</w:t>
      </w:r>
    </w:p>
    <w:p w:rsidR="001922E3" w:rsidRDefault="001E78FD" w:rsidP="00B01EC9">
      <w:pPr>
        <w:ind w:left="425" w:hangingChars="177" w:hanging="425"/>
        <w:rPr>
          <w:rFonts w:ascii="宋体" w:hAnsi="宋体"/>
        </w:rPr>
      </w:pPr>
      <w:r>
        <w:rPr>
          <w:rFonts w:ascii="宋体" w:hAnsi="宋体" w:hint="eastAsia"/>
        </w:rPr>
        <w:t>（四）员工教育管理</w:t>
      </w:r>
    </w:p>
    <w:p w:rsidR="001922E3" w:rsidRDefault="001E78FD" w:rsidP="00B01EC9">
      <w:pPr>
        <w:ind w:left="425" w:hangingChars="177" w:hanging="425"/>
        <w:rPr>
          <w:rFonts w:ascii="宋体" w:hAnsi="宋体"/>
        </w:rPr>
      </w:pPr>
      <w:r>
        <w:rPr>
          <w:rFonts w:ascii="宋体" w:hAnsi="宋体" w:hint="eastAsia"/>
        </w:rPr>
        <w:t>7.4.1</w:t>
      </w:r>
      <w:r>
        <w:rPr>
          <w:rFonts w:ascii="宋体" w:hAnsi="宋体" w:hint="eastAsia"/>
        </w:rPr>
        <w:t>建立、健全员工流动管理档案，在更换养护人员时（临时替代、短期园林工程的除外），应向甲方书面申请，经同意后方可进入景区工作。</w:t>
      </w:r>
    </w:p>
    <w:p w:rsidR="001922E3" w:rsidRDefault="001E78FD" w:rsidP="00B01EC9">
      <w:pPr>
        <w:ind w:left="425" w:hangingChars="177" w:hanging="425"/>
        <w:rPr>
          <w:rFonts w:ascii="宋体" w:hAnsi="宋体"/>
        </w:rPr>
      </w:pPr>
      <w:r>
        <w:rPr>
          <w:rFonts w:ascii="宋体" w:hAnsi="宋体" w:hint="eastAsia"/>
        </w:rPr>
        <w:t>7.4.2</w:t>
      </w:r>
      <w:r>
        <w:rPr>
          <w:rFonts w:ascii="宋体" w:hAnsi="宋体" w:hint="eastAsia"/>
        </w:rPr>
        <w:t>及时劝诫和上报员工在工作期间的吸烟、酗酒行为，严禁酒后高空作业。</w:t>
      </w:r>
    </w:p>
    <w:p w:rsidR="001922E3" w:rsidRDefault="001E78FD" w:rsidP="00B01EC9">
      <w:pPr>
        <w:ind w:left="425" w:hangingChars="177" w:hanging="425"/>
        <w:rPr>
          <w:rFonts w:ascii="宋体" w:hAnsi="宋体"/>
        </w:rPr>
      </w:pPr>
      <w:r>
        <w:rPr>
          <w:rFonts w:ascii="宋体" w:hAnsi="宋体" w:hint="eastAsia"/>
        </w:rPr>
        <w:t>7</w:t>
      </w:r>
      <w:r>
        <w:rPr>
          <w:rFonts w:ascii="宋体" w:hAnsi="宋体" w:hint="eastAsia"/>
        </w:rPr>
        <w:t>.4.3</w:t>
      </w:r>
      <w:r>
        <w:rPr>
          <w:rFonts w:ascii="宋体" w:hAnsi="宋体" w:hint="eastAsia"/>
        </w:rPr>
        <w:t>项目经理应定期组织员工培训景区的管理制度和安全制度，让员工树立良好的形象。</w:t>
      </w:r>
    </w:p>
    <w:p w:rsidR="001922E3" w:rsidRDefault="001E78FD" w:rsidP="00B01EC9">
      <w:pPr>
        <w:ind w:left="425" w:hangingChars="177" w:hanging="425"/>
        <w:rPr>
          <w:rFonts w:ascii="宋体" w:hAnsi="宋体"/>
        </w:rPr>
      </w:pPr>
      <w:r>
        <w:rPr>
          <w:rFonts w:ascii="宋体" w:hAnsi="宋体" w:hint="eastAsia"/>
        </w:rPr>
        <w:t>7.4.4</w:t>
      </w:r>
      <w:r>
        <w:rPr>
          <w:rFonts w:ascii="宋体" w:hAnsi="宋体" w:hint="eastAsia"/>
        </w:rPr>
        <w:t>及时了解员工的生活动态，配合景区做好员工的日常思想道德、行为规范教育。</w:t>
      </w:r>
    </w:p>
    <w:p w:rsidR="001922E3" w:rsidRDefault="001E78FD" w:rsidP="00B01EC9">
      <w:pPr>
        <w:ind w:left="425" w:hangingChars="177" w:hanging="425"/>
        <w:rPr>
          <w:rFonts w:ascii="宋体" w:hAnsi="宋体"/>
        </w:rPr>
      </w:pPr>
      <w:r>
        <w:rPr>
          <w:rFonts w:ascii="宋体" w:hAnsi="宋体" w:hint="eastAsia"/>
        </w:rPr>
        <w:t>7.4.5</w:t>
      </w:r>
      <w:r>
        <w:rPr>
          <w:rFonts w:ascii="宋体" w:hAnsi="宋体" w:hint="eastAsia"/>
        </w:rPr>
        <w:t>对员工进行节水、节电、环保等方面的宣传教育。</w:t>
      </w:r>
    </w:p>
    <w:p w:rsidR="001922E3" w:rsidRDefault="001E78FD" w:rsidP="00B01EC9">
      <w:pPr>
        <w:ind w:left="425" w:hangingChars="177" w:hanging="425"/>
        <w:rPr>
          <w:rFonts w:ascii="宋体" w:hAnsi="宋体"/>
        </w:rPr>
      </w:pPr>
      <w:r>
        <w:rPr>
          <w:rFonts w:ascii="宋体" w:hAnsi="宋体" w:hint="eastAsia"/>
        </w:rPr>
        <w:t>（五）生活管理</w:t>
      </w:r>
    </w:p>
    <w:p w:rsidR="001922E3" w:rsidRDefault="001E78FD" w:rsidP="00B01EC9">
      <w:pPr>
        <w:ind w:left="425" w:hangingChars="177" w:hanging="425"/>
        <w:rPr>
          <w:rFonts w:ascii="宋体" w:hAnsi="宋体"/>
        </w:rPr>
      </w:pPr>
      <w:r>
        <w:rPr>
          <w:rFonts w:ascii="宋体" w:hAnsi="宋体" w:hint="eastAsia"/>
        </w:rPr>
        <w:t>7.5.1</w:t>
      </w:r>
      <w:r>
        <w:rPr>
          <w:rFonts w:ascii="宋体" w:hAnsi="宋体" w:hint="eastAsia"/>
        </w:rPr>
        <w:t>因突发状况、甲方提出、乙方根据工作情况等因素确实需要留宿景区进行加班、值班等重要任务的应提前报备景区相关部门。</w:t>
      </w:r>
    </w:p>
    <w:p w:rsidR="001922E3" w:rsidRDefault="001E78FD" w:rsidP="00B01EC9">
      <w:pPr>
        <w:ind w:left="425" w:hangingChars="177" w:hanging="425"/>
        <w:rPr>
          <w:rFonts w:ascii="宋体" w:hAnsi="宋体"/>
        </w:rPr>
      </w:pPr>
      <w:r>
        <w:rPr>
          <w:rFonts w:ascii="宋体" w:hAnsi="宋体" w:hint="eastAsia"/>
        </w:rPr>
        <w:t>7.5.2</w:t>
      </w:r>
      <w:r>
        <w:rPr>
          <w:rFonts w:ascii="宋体" w:hAnsi="宋体" w:hint="eastAsia"/>
        </w:rPr>
        <w:t>甲方不提供乙方食宿。</w:t>
      </w:r>
    </w:p>
    <w:p w:rsidR="001922E3" w:rsidRDefault="001E78FD" w:rsidP="00B01EC9">
      <w:pPr>
        <w:ind w:left="425" w:hangingChars="177" w:hanging="425"/>
        <w:rPr>
          <w:rFonts w:ascii="宋体" w:hAnsi="宋体"/>
        </w:rPr>
      </w:pPr>
      <w:r>
        <w:rPr>
          <w:rFonts w:ascii="宋体" w:hAnsi="宋体" w:hint="eastAsia"/>
        </w:rPr>
        <w:t>7.5.3</w:t>
      </w:r>
      <w:r>
        <w:rPr>
          <w:rFonts w:ascii="宋体" w:hAnsi="宋体" w:hint="eastAsia"/>
        </w:rPr>
        <w:t>禁止乙方养护人员在工作时间、开放区域内就餐（特殊情况除外）。</w:t>
      </w:r>
    </w:p>
    <w:p w:rsidR="001922E3" w:rsidRDefault="001E78FD" w:rsidP="00B01EC9">
      <w:pPr>
        <w:ind w:left="425" w:hangingChars="177" w:hanging="425"/>
      </w:pPr>
      <w:r>
        <w:rPr>
          <w:rFonts w:ascii="宋体" w:hAnsi="宋体" w:hint="eastAsia"/>
        </w:rPr>
        <w:lastRenderedPageBreak/>
        <w:t>7.5.4</w:t>
      </w:r>
      <w:r>
        <w:rPr>
          <w:rFonts w:ascii="宋体" w:hAnsi="宋体" w:hint="eastAsia"/>
        </w:rPr>
        <w:t>乙方需配备电话、电脑需要接入网络的，应</w:t>
      </w:r>
      <w:r>
        <w:rPr>
          <w:rFonts w:ascii="宋体" w:hAnsi="宋体" w:hint="eastAsia"/>
        </w:rPr>
        <w:t>及时向甲方提出并申请，产生的费用由乙方承担。</w:t>
      </w:r>
    </w:p>
    <w:p w:rsidR="001922E3" w:rsidRDefault="001E78FD">
      <w:pPr>
        <w:ind w:left="426" w:hangingChars="177" w:hanging="426"/>
        <w:rPr>
          <w:rFonts w:ascii="宋体" w:hAnsi="宋体"/>
          <w:b/>
        </w:rPr>
      </w:pPr>
      <w:r>
        <w:rPr>
          <w:rFonts w:ascii="宋体" w:hAnsi="宋体" w:hint="eastAsia"/>
          <w:b/>
        </w:rPr>
        <w:t>八</w:t>
      </w:r>
      <w:r>
        <w:rPr>
          <w:rFonts w:ascii="宋体" w:hAnsi="宋体" w:hint="eastAsia"/>
          <w:b/>
        </w:rPr>
        <w:t>、合同款项支付</w:t>
      </w:r>
    </w:p>
    <w:p w:rsidR="001922E3" w:rsidRDefault="001E78FD" w:rsidP="00B01EC9">
      <w:pPr>
        <w:ind w:left="425" w:hangingChars="177" w:hanging="425"/>
        <w:rPr>
          <w:rFonts w:ascii="宋体" w:hAnsi="宋体"/>
        </w:rPr>
      </w:pPr>
      <w:r>
        <w:rPr>
          <w:rFonts w:ascii="宋体" w:hAnsi="宋体" w:hint="eastAsia"/>
        </w:rPr>
        <w:t>8.1</w:t>
      </w:r>
      <w:r>
        <w:rPr>
          <w:rFonts w:ascii="宋体" w:hAnsi="宋体" w:hint="eastAsia"/>
        </w:rPr>
        <w:t>本次</w:t>
      </w:r>
      <w:r>
        <w:rPr>
          <w:rFonts w:ascii="宋体" w:hAnsi="宋体" w:hint="eastAsia"/>
        </w:rPr>
        <w:t>南京总统府景区园林绿化养护服务项目</w:t>
      </w:r>
      <w:r>
        <w:rPr>
          <w:rFonts w:ascii="宋体" w:hAnsi="宋体" w:hint="eastAsia"/>
        </w:rPr>
        <w:t>管理项目总价为万元（</w:t>
      </w:r>
      <w:r>
        <w:rPr>
          <w:rFonts w:ascii="宋体" w:hAnsi="宋体" w:hint="eastAsia"/>
        </w:rPr>
        <w:t xml:space="preserve">¥   </w:t>
      </w:r>
      <w:r>
        <w:rPr>
          <w:rFonts w:ascii="宋体" w:hAnsi="宋体" w:hint="eastAsia"/>
        </w:rPr>
        <w:t>）。此项费用包括人员工资、相关保险、税金、服装费、通讯费、劳保用品费、各类消耗品费、保洁费、办公用品费等物业管理服务产生的全部费用和利润及税金。</w:t>
      </w:r>
    </w:p>
    <w:p w:rsidR="001922E3" w:rsidRDefault="001E78FD" w:rsidP="00B01EC9">
      <w:pPr>
        <w:ind w:left="425" w:hangingChars="177" w:hanging="425"/>
        <w:rPr>
          <w:rFonts w:ascii="宋体" w:hAnsi="宋体"/>
        </w:rPr>
      </w:pPr>
      <w:r>
        <w:rPr>
          <w:rFonts w:ascii="宋体" w:hAnsi="宋体" w:hint="eastAsia"/>
        </w:rPr>
        <w:t>8.2</w:t>
      </w:r>
      <w:r>
        <w:rPr>
          <w:rFonts w:ascii="宋体" w:hAnsi="宋体" w:hint="eastAsia"/>
        </w:rPr>
        <w:t>价款支付时间：</w:t>
      </w:r>
    </w:p>
    <w:p w:rsidR="001922E3" w:rsidRDefault="001E78FD" w:rsidP="00B01EC9">
      <w:pPr>
        <w:ind w:left="425" w:hangingChars="177" w:hanging="425"/>
        <w:rPr>
          <w:rFonts w:ascii="宋体" w:hAnsi="宋体"/>
        </w:rPr>
      </w:pPr>
      <w:r>
        <w:rPr>
          <w:rFonts w:ascii="宋体" w:hAnsi="宋体" w:hint="eastAsia"/>
        </w:rPr>
        <w:t>每</w:t>
      </w:r>
      <w:r>
        <w:rPr>
          <w:rFonts w:ascii="宋体" w:hAnsi="宋体" w:hint="eastAsia"/>
        </w:rPr>
        <w:t>6</w:t>
      </w:r>
      <w:r>
        <w:rPr>
          <w:rFonts w:ascii="宋体" w:hAnsi="宋体" w:hint="eastAsia"/>
        </w:rPr>
        <w:t>个月支付当期服务费用，每次支付当年合同总价的</w:t>
      </w:r>
      <w:r>
        <w:rPr>
          <w:rFonts w:ascii="宋体" w:hAnsi="宋体" w:hint="eastAsia"/>
        </w:rPr>
        <w:t>50%</w:t>
      </w:r>
      <w:r>
        <w:rPr>
          <w:rFonts w:ascii="宋体" w:hAnsi="宋体" w:hint="eastAsia"/>
        </w:rPr>
        <w:t>给乙方，剩余价款于当年服务期满后甲方根据乙方的退场情况进行支付（含大树修剪费）。</w:t>
      </w:r>
    </w:p>
    <w:p w:rsidR="001922E3" w:rsidRDefault="001E78FD" w:rsidP="00B01EC9">
      <w:pPr>
        <w:ind w:left="425" w:hangingChars="177" w:hanging="425"/>
        <w:rPr>
          <w:rFonts w:ascii="宋体" w:hAnsi="宋体"/>
        </w:rPr>
      </w:pPr>
      <w:r>
        <w:rPr>
          <w:rFonts w:ascii="宋体" w:hAnsi="宋体" w:hint="eastAsia"/>
        </w:rPr>
        <w:t>8.3</w:t>
      </w:r>
      <w:r>
        <w:rPr>
          <w:rFonts w:ascii="宋体" w:hAnsi="宋体" w:hint="eastAsia"/>
        </w:rPr>
        <w:t>考核及兑现：当期考核成绩在</w:t>
      </w:r>
      <w:r>
        <w:rPr>
          <w:rFonts w:ascii="宋体" w:hAnsi="宋体" w:hint="eastAsia"/>
        </w:rPr>
        <w:t>90</w:t>
      </w:r>
      <w:r>
        <w:rPr>
          <w:rFonts w:ascii="宋体" w:hAnsi="宋体" w:hint="eastAsia"/>
        </w:rPr>
        <w:t>分及以上，可履行下一年合同；当期考核成绩在</w:t>
      </w:r>
      <w:r>
        <w:rPr>
          <w:rFonts w:ascii="宋体" w:hAnsi="宋体" w:hint="eastAsia"/>
        </w:rPr>
        <w:t>80</w:t>
      </w:r>
      <w:r>
        <w:rPr>
          <w:rFonts w:ascii="宋体" w:hAnsi="宋体" w:hint="eastAsia"/>
        </w:rPr>
        <w:t>分及以上不足</w:t>
      </w:r>
      <w:r>
        <w:rPr>
          <w:rFonts w:ascii="宋体" w:hAnsi="宋体" w:hint="eastAsia"/>
        </w:rPr>
        <w:t>90</w:t>
      </w:r>
      <w:r>
        <w:rPr>
          <w:rFonts w:ascii="宋体" w:hAnsi="宋体" w:hint="eastAsia"/>
        </w:rPr>
        <w:t>分，从当期合同养护款中扣除人民币</w:t>
      </w:r>
      <w:r>
        <w:rPr>
          <w:rFonts w:ascii="宋体" w:hAnsi="宋体" w:hint="eastAsia"/>
        </w:rPr>
        <w:t xml:space="preserve"> 1</w:t>
      </w:r>
      <w:r>
        <w:rPr>
          <w:rFonts w:ascii="宋体" w:hAnsi="宋体" w:hint="eastAsia"/>
        </w:rPr>
        <w:t>万元（￥</w:t>
      </w:r>
      <w:r>
        <w:rPr>
          <w:rFonts w:ascii="宋体" w:hAnsi="宋体" w:hint="eastAsia"/>
        </w:rPr>
        <w:t>10000</w:t>
      </w:r>
      <w:r>
        <w:rPr>
          <w:rFonts w:ascii="宋体" w:hAnsi="宋体" w:hint="eastAsia"/>
        </w:rPr>
        <w:t>）；当期考核成绩在</w:t>
      </w:r>
      <w:r>
        <w:rPr>
          <w:rFonts w:ascii="宋体" w:hAnsi="宋体" w:hint="eastAsia"/>
        </w:rPr>
        <w:t>75</w:t>
      </w:r>
      <w:r>
        <w:rPr>
          <w:rFonts w:ascii="宋体" w:hAnsi="宋体" w:hint="eastAsia"/>
        </w:rPr>
        <w:t>分及以上不足</w:t>
      </w:r>
      <w:r>
        <w:rPr>
          <w:rFonts w:ascii="宋体" w:hAnsi="宋体" w:hint="eastAsia"/>
        </w:rPr>
        <w:t>80</w:t>
      </w:r>
      <w:r>
        <w:rPr>
          <w:rFonts w:ascii="宋体" w:hAnsi="宋体" w:hint="eastAsia"/>
        </w:rPr>
        <w:t>分，从当期合同养护款中扣除人民币</w:t>
      </w:r>
      <w:r>
        <w:rPr>
          <w:rFonts w:ascii="宋体" w:hAnsi="宋体" w:hint="eastAsia"/>
        </w:rPr>
        <w:t xml:space="preserve"> 2</w:t>
      </w:r>
      <w:r>
        <w:rPr>
          <w:rFonts w:ascii="宋体" w:hAnsi="宋体" w:hint="eastAsia"/>
        </w:rPr>
        <w:t>万元（￥</w:t>
      </w:r>
      <w:r>
        <w:rPr>
          <w:rFonts w:ascii="宋体" w:hAnsi="宋体" w:hint="eastAsia"/>
        </w:rPr>
        <w:t>20000</w:t>
      </w:r>
      <w:r>
        <w:rPr>
          <w:rFonts w:ascii="宋体" w:hAnsi="宋体" w:hint="eastAsia"/>
        </w:rPr>
        <w:t>）；当期考核成绩低于</w:t>
      </w:r>
      <w:r>
        <w:rPr>
          <w:rFonts w:ascii="宋体" w:hAnsi="宋体" w:hint="eastAsia"/>
        </w:rPr>
        <w:t>75</w:t>
      </w:r>
      <w:r>
        <w:rPr>
          <w:rFonts w:ascii="宋体" w:hAnsi="宋体" w:hint="eastAsia"/>
        </w:rPr>
        <w:t>分的，责令乙方限期整改，整改合格后从当期合同养护款中扣除人民币</w:t>
      </w:r>
      <w:r>
        <w:rPr>
          <w:rFonts w:ascii="宋体" w:hAnsi="宋体" w:hint="eastAsia"/>
        </w:rPr>
        <w:t xml:space="preserve"> 3</w:t>
      </w:r>
      <w:r>
        <w:rPr>
          <w:rFonts w:ascii="宋体" w:hAnsi="宋体" w:hint="eastAsia"/>
        </w:rPr>
        <w:t>万元（￥</w:t>
      </w:r>
      <w:r>
        <w:rPr>
          <w:rFonts w:ascii="宋体" w:hAnsi="宋体" w:hint="eastAsia"/>
        </w:rPr>
        <w:t>30000</w:t>
      </w:r>
      <w:r>
        <w:rPr>
          <w:rFonts w:ascii="宋体" w:hAnsi="宋体" w:hint="eastAsia"/>
        </w:rPr>
        <w:t>），整改不合格甲方有权终止合同。考核得分累计两次低于</w:t>
      </w:r>
      <w:r>
        <w:rPr>
          <w:rFonts w:ascii="宋体" w:hAnsi="宋体" w:hint="eastAsia"/>
        </w:rPr>
        <w:t>75</w:t>
      </w:r>
      <w:r>
        <w:rPr>
          <w:rFonts w:ascii="宋体" w:hAnsi="宋体" w:hint="eastAsia"/>
        </w:rPr>
        <w:t>分，甲方有权终止合同并重新采购。</w:t>
      </w:r>
    </w:p>
    <w:p w:rsidR="001922E3" w:rsidRDefault="001E78FD" w:rsidP="00B01EC9">
      <w:pPr>
        <w:ind w:left="425" w:hangingChars="177" w:hanging="425"/>
        <w:rPr>
          <w:rFonts w:ascii="宋体" w:hAnsi="宋体"/>
        </w:rPr>
      </w:pPr>
      <w:r>
        <w:rPr>
          <w:rFonts w:ascii="宋体" w:hAnsi="宋体" w:hint="eastAsia"/>
        </w:rPr>
        <w:t>因乙方管理不善而造成设施、设备损坏，可以修复而未修复或申请由甲方修复的</w:t>
      </w:r>
      <w:r>
        <w:rPr>
          <w:rFonts w:ascii="宋体" w:hAnsi="宋体" w:hint="eastAsia"/>
        </w:rPr>
        <w:t>，在当期考核后支付分期费用时扣除维修费用。每次支付前，乙方须提供等额的发票。</w:t>
      </w:r>
    </w:p>
    <w:p w:rsidR="001922E3" w:rsidRDefault="001E78FD" w:rsidP="00B01EC9">
      <w:pPr>
        <w:ind w:left="425" w:hangingChars="177" w:hanging="425"/>
        <w:rPr>
          <w:rFonts w:ascii="宋体" w:hAnsi="宋体"/>
        </w:rPr>
      </w:pPr>
      <w:r>
        <w:rPr>
          <w:rFonts w:ascii="宋体" w:hAnsi="宋体" w:hint="eastAsia"/>
        </w:rPr>
        <w:t>本合同执行中相关的一切税费均由乙方负担。</w:t>
      </w:r>
    </w:p>
    <w:p w:rsidR="001922E3" w:rsidRDefault="001E78FD">
      <w:pPr>
        <w:ind w:left="426" w:hangingChars="177" w:hanging="426"/>
        <w:rPr>
          <w:rFonts w:ascii="宋体" w:eastAsia="仿宋_GB2312" w:hAnsi="宋体"/>
          <w:b/>
        </w:rPr>
      </w:pPr>
      <w:r>
        <w:rPr>
          <w:rFonts w:ascii="宋体" w:hAnsi="宋体" w:hint="eastAsia"/>
          <w:b/>
        </w:rPr>
        <w:t>九</w:t>
      </w:r>
      <w:r>
        <w:rPr>
          <w:rFonts w:ascii="宋体" w:hAnsi="宋体" w:hint="eastAsia"/>
          <w:b/>
        </w:rPr>
        <w:t>、</w:t>
      </w:r>
      <w:r>
        <w:rPr>
          <w:rFonts w:ascii="宋体" w:hAnsi="宋体" w:cs="仿宋" w:hint="eastAsia"/>
          <w:b/>
          <w:bCs/>
        </w:rPr>
        <w:t>《南京市园林绿化养护质量等级标准》（一级养护标准）</w:t>
      </w:r>
    </w:p>
    <w:p w:rsidR="001922E3" w:rsidRDefault="001E78FD" w:rsidP="00B01EC9">
      <w:pPr>
        <w:ind w:left="425" w:hangingChars="177" w:hanging="425"/>
        <w:rPr>
          <w:rFonts w:ascii="宋体" w:hAnsi="宋体"/>
        </w:rPr>
      </w:pPr>
      <w:r>
        <w:rPr>
          <w:rFonts w:ascii="宋体" w:hAnsi="宋体" w:hint="eastAsia"/>
        </w:rPr>
        <w:t>见附件</w:t>
      </w:r>
      <w:r>
        <w:rPr>
          <w:rFonts w:ascii="宋体" w:hAnsi="宋体" w:hint="eastAsia"/>
        </w:rPr>
        <w:t>1</w:t>
      </w:r>
    </w:p>
    <w:p w:rsidR="001922E3" w:rsidRDefault="001E78FD">
      <w:pPr>
        <w:ind w:left="426" w:hangingChars="177" w:hanging="426"/>
        <w:rPr>
          <w:rFonts w:ascii="宋体" w:hAnsi="宋体" w:cs="仿宋"/>
          <w:b/>
          <w:bCs/>
        </w:rPr>
      </w:pPr>
      <w:r>
        <w:rPr>
          <w:rFonts w:ascii="宋体" w:hAnsi="宋体" w:cs="仿宋" w:hint="eastAsia"/>
          <w:b/>
          <w:bCs/>
        </w:rPr>
        <w:t>十、</w:t>
      </w:r>
      <w:r>
        <w:rPr>
          <w:rFonts w:ascii="宋体" w:hAnsi="宋体" w:cs="仿宋" w:hint="eastAsia"/>
          <w:b/>
          <w:bCs/>
        </w:rPr>
        <w:t>甲方的权利和义务</w:t>
      </w:r>
    </w:p>
    <w:p w:rsidR="001922E3" w:rsidRDefault="001E78FD" w:rsidP="00B01EC9">
      <w:pPr>
        <w:ind w:left="425" w:hangingChars="177" w:hanging="425"/>
        <w:rPr>
          <w:rFonts w:ascii="宋体" w:hAnsi="宋体"/>
        </w:rPr>
      </w:pPr>
      <w:r>
        <w:rPr>
          <w:rFonts w:ascii="宋体" w:hAnsi="宋体" w:hint="eastAsia"/>
        </w:rPr>
        <w:t>甲方的权利：</w:t>
      </w:r>
    </w:p>
    <w:p w:rsidR="001922E3" w:rsidRDefault="001E78FD" w:rsidP="00B01EC9">
      <w:pPr>
        <w:ind w:left="425" w:hangingChars="177" w:hanging="425"/>
        <w:rPr>
          <w:rFonts w:ascii="宋体" w:hAnsi="宋体"/>
        </w:rPr>
      </w:pPr>
      <w:r>
        <w:rPr>
          <w:rFonts w:ascii="宋体" w:hAnsi="宋体" w:hint="eastAsia"/>
        </w:rPr>
        <w:t>10.1</w:t>
      </w:r>
      <w:r>
        <w:rPr>
          <w:rFonts w:ascii="宋体" w:hAnsi="宋体" w:hint="eastAsia"/>
        </w:rPr>
        <w:t>甲方有权根据附件</w:t>
      </w:r>
      <w:r>
        <w:rPr>
          <w:rFonts w:ascii="宋体" w:hAnsi="宋体" w:hint="eastAsia"/>
        </w:rPr>
        <w:t>1</w:t>
      </w:r>
      <w:r>
        <w:rPr>
          <w:rFonts w:ascii="宋体" w:hAnsi="宋体" w:hint="eastAsia"/>
        </w:rPr>
        <w:t>的委托管理实施标准、要求及乙方投标文件所确定的服务、管理、育人项目及承诺的质量标准，采用量化评比，定期检查与不定期抽查的方式，对乙方园林绿化养护管理进行检查、监督和考核。</w:t>
      </w:r>
    </w:p>
    <w:p w:rsidR="001922E3" w:rsidRDefault="001E78FD" w:rsidP="00B01EC9">
      <w:pPr>
        <w:ind w:left="425" w:hangingChars="177" w:hanging="425"/>
        <w:rPr>
          <w:rFonts w:ascii="宋体" w:hAnsi="宋体"/>
        </w:rPr>
      </w:pPr>
      <w:r>
        <w:rPr>
          <w:rFonts w:ascii="宋体" w:hAnsi="宋体" w:hint="eastAsia"/>
        </w:rPr>
        <w:t>10.2</w:t>
      </w:r>
      <w:r>
        <w:rPr>
          <w:rFonts w:ascii="宋体" w:hAnsi="宋体" w:hint="eastAsia"/>
        </w:rPr>
        <w:t>对乙方因管理混乱，发生重大责任事故，给甲方造成重大经济损失或恶劣社会影响的，保留对乙方要求经济赔偿或诉讼的权力。</w:t>
      </w:r>
    </w:p>
    <w:p w:rsidR="001922E3" w:rsidRDefault="001E78FD" w:rsidP="00B01EC9">
      <w:pPr>
        <w:ind w:left="425" w:hangingChars="177" w:hanging="425"/>
        <w:rPr>
          <w:rFonts w:ascii="宋体" w:hAnsi="宋体"/>
        </w:rPr>
      </w:pPr>
      <w:r>
        <w:rPr>
          <w:rFonts w:ascii="宋体" w:hAnsi="宋体" w:hint="eastAsia"/>
        </w:rPr>
        <w:t>10.3</w:t>
      </w:r>
      <w:r>
        <w:rPr>
          <w:rFonts w:ascii="宋体" w:hAnsi="宋体" w:hint="eastAsia"/>
        </w:rPr>
        <w:t>甲方可视完成园林绿化养护管理的优劣向乙方提出奖励意见和处罚意见，有权对乙方不合标准管理与服务提出工作整改与建议，监督乙方园林绿化养护管理制度的运行。</w:t>
      </w:r>
    </w:p>
    <w:p w:rsidR="001922E3" w:rsidRDefault="001E78FD" w:rsidP="00B01EC9">
      <w:pPr>
        <w:ind w:left="425" w:hangingChars="177" w:hanging="425"/>
        <w:rPr>
          <w:rFonts w:ascii="宋体" w:hAnsi="宋体"/>
        </w:rPr>
      </w:pPr>
      <w:r>
        <w:rPr>
          <w:rFonts w:ascii="宋体" w:hAnsi="宋体" w:hint="eastAsia"/>
        </w:rPr>
        <w:t>甲方的义务：</w:t>
      </w:r>
    </w:p>
    <w:p w:rsidR="001922E3" w:rsidRDefault="001E78FD" w:rsidP="00B01EC9">
      <w:pPr>
        <w:ind w:left="425" w:hangingChars="177" w:hanging="425"/>
        <w:rPr>
          <w:rFonts w:ascii="宋体" w:hAnsi="宋体"/>
        </w:rPr>
      </w:pPr>
      <w:r>
        <w:rPr>
          <w:rFonts w:ascii="宋体" w:hAnsi="宋体" w:hint="eastAsia"/>
        </w:rPr>
        <w:lastRenderedPageBreak/>
        <w:t>10.4</w:t>
      </w:r>
      <w:r>
        <w:rPr>
          <w:rFonts w:ascii="宋体" w:hAnsi="宋体" w:hint="eastAsia"/>
        </w:rPr>
        <w:t>根据考核结果按规定支付给乙方园林绿化养护管理费；对乙方的定期检查、考核人员由甲方相关部门的管理人员组成。</w:t>
      </w:r>
    </w:p>
    <w:p w:rsidR="001922E3" w:rsidRDefault="001E78FD" w:rsidP="00B01EC9">
      <w:pPr>
        <w:ind w:left="425" w:hangingChars="177" w:hanging="425"/>
        <w:rPr>
          <w:rFonts w:ascii="宋体" w:hAnsi="宋体"/>
        </w:rPr>
      </w:pPr>
      <w:r>
        <w:rPr>
          <w:rFonts w:ascii="宋体" w:hAnsi="宋体" w:hint="eastAsia"/>
        </w:rPr>
        <w:t>10.5</w:t>
      </w:r>
      <w:r>
        <w:rPr>
          <w:rFonts w:ascii="宋体" w:hAnsi="宋体" w:hint="eastAsia"/>
        </w:rPr>
        <w:t>尽全力保障乙方绿化养护所需要的条件。</w:t>
      </w:r>
    </w:p>
    <w:p w:rsidR="001922E3" w:rsidRDefault="001E78FD" w:rsidP="00B01EC9">
      <w:pPr>
        <w:ind w:left="425" w:hangingChars="177" w:hanging="425"/>
        <w:rPr>
          <w:rFonts w:ascii="宋体" w:hAnsi="宋体"/>
        </w:rPr>
      </w:pPr>
      <w:r>
        <w:rPr>
          <w:rFonts w:ascii="宋体" w:hAnsi="宋体" w:hint="eastAsia"/>
        </w:rPr>
        <w:t>10.6</w:t>
      </w:r>
      <w:r>
        <w:rPr>
          <w:rFonts w:ascii="宋体" w:hAnsi="宋体" w:hint="eastAsia"/>
        </w:rPr>
        <w:t>为乙方提供必要的办公用房、工具用房、农药油类存储房</w:t>
      </w:r>
      <w:r>
        <w:rPr>
          <w:rFonts w:ascii="宋体" w:hAnsi="宋体" w:hint="eastAsia"/>
        </w:rPr>
        <w:t>间，并提供水、电等保障。</w:t>
      </w:r>
    </w:p>
    <w:p w:rsidR="001922E3" w:rsidRDefault="001E78FD" w:rsidP="00B01EC9">
      <w:pPr>
        <w:ind w:left="425" w:hangingChars="177" w:hanging="425"/>
        <w:rPr>
          <w:rFonts w:ascii="宋体" w:hAnsi="宋体"/>
        </w:rPr>
      </w:pPr>
      <w:r>
        <w:rPr>
          <w:rFonts w:ascii="宋体" w:hAnsi="宋体" w:hint="eastAsia"/>
        </w:rPr>
        <w:t>10.7</w:t>
      </w:r>
      <w:r>
        <w:rPr>
          <w:rFonts w:ascii="宋体" w:hAnsi="宋体" w:hint="eastAsia"/>
        </w:rPr>
        <w:t>为乙方的工作需要与景区内其他部门进行沟通协调。</w:t>
      </w:r>
    </w:p>
    <w:p w:rsidR="001922E3" w:rsidRDefault="001E78FD">
      <w:pPr>
        <w:ind w:left="426" w:hangingChars="177" w:hanging="426"/>
        <w:rPr>
          <w:rFonts w:ascii="宋体" w:hAnsi="宋体" w:cs="仿宋"/>
          <w:b/>
          <w:bCs/>
        </w:rPr>
      </w:pPr>
      <w:r>
        <w:rPr>
          <w:rFonts w:ascii="宋体" w:hAnsi="宋体" w:cs="仿宋" w:hint="eastAsia"/>
          <w:b/>
          <w:bCs/>
        </w:rPr>
        <w:t>十一、</w:t>
      </w:r>
      <w:r>
        <w:rPr>
          <w:rFonts w:ascii="宋体" w:hAnsi="宋体" w:cs="仿宋" w:hint="eastAsia"/>
          <w:b/>
          <w:bCs/>
        </w:rPr>
        <w:t xml:space="preserve"> </w:t>
      </w:r>
      <w:r>
        <w:rPr>
          <w:rFonts w:ascii="宋体" w:hAnsi="宋体" w:cs="仿宋" w:hint="eastAsia"/>
          <w:b/>
          <w:bCs/>
        </w:rPr>
        <w:t>乙方的权利和义务</w:t>
      </w:r>
    </w:p>
    <w:p w:rsidR="001922E3" w:rsidRDefault="001E78FD" w:rsidP="00B01EC9">
      <w:pPr>
        <w:ind w:left="425" w:hangingChars="177" w:hanging="425"/>
        <w:rPr>
          <w:rFonts w:ascii="宋体" w:hAnsi="宋体"/>
        </w:rPr>
      </w:pPr>
      <w:r>
        <w:rPr>
          <w:rFonts w:ascii="宋体" w:hAnsi="宋体" w:hint="eastAsia"/>
        </w:rPr>
        <w:t>乙方的权利：</w:t>
      </w:r>
    </w:p>
    <w:p w:rsidR="001922E3" w:rsidRDefault="001E78FD" w:rsidP="00B01EC9">
      <w:pPr>
        <w:ind w:left="425" w:hangingChars="177" w:hanging="425"/>
        <w:rPr>
          <w:rFonts w:ascii="宋体" w:hAnsi="宋体"/>
        </w:rPr>
      </w:pPr>
      <w:r>
        <w:rPr>
          <w:rFonts w:ascii="宋体" w:hAnsi="宋体" w:hint="eastAsia"/>
        </w:rPr>
        <w:t>11.1</w:t>
      </w:r>
      <w:r>
        <w:rPr>
          <w:rFonts w:ascii="宋体" w:hAnsi="宋体" w:hint="eastAsia"/>
        </w:rPr>
        <w:t>根据考核结果取得相应园林绿化养护费用的权力。</w:t>
      </w:r>
    </w:p>
    <w:p w:rsidR="001922E3" w:rsidRDefault="001E78FD" w:rsidP="00B01EC9">
      <w:pPr>
        <w:ind w:left="425" w:hangingChars="177" w:hanging="425"/>
        <w:rPr>
          <w:rFonts w:ascii="宋体" w:hAnsi="宋体"/>
        </w:rPr>
      </w:pPr>
      <w:r>
        <w:rPr>
          <w:rFonts w:ascii="宋体" w:hAnsi="宋体" w:hint="eastAsia"/>
        </w:rPr>
        <w:t>11.2</w:t>
      </w:r>
      <w:r>
        <w:rPr>
          <w:rFonts w:ascii="宋体" w:hAnsi="宋体" w:hint="eastAsia"/>
        </w:rPr>
        <w:t>根据有关法律法规及本合同的约定，制定并有效执行相关管理制度。</w:t>
      </w:r>
    </w:p>
    <w:p w:rsidR="001922E3" w:rsidRDefault="001E78FD" w:rsidP="00B01EC9">
      <w:pPr>
        <w:ind w:left="425" w:hangingChars="177" w:hanging="425"/>
        <w:rPr>
          <w:rFonts w:ascii="宋体" w:hAnsi="宋体"/>
        </w:rPr>
      </w:pPr>
      <w:r>
        <w:rPr>
          <w:rFonts w:ascii="宋体" w:hAnsi="宋体" w:hint="eastAsia"/>
        </w:rPr>
        <w:t>11.3</w:t>
      </w:r>
      <w:r>
        <w:rPr>
          <w:rFonts w:ascii="宋体" w:hAnsi="宋体" w:hint="eastAsia"/>
        </w:rPr>
        <w:t>自主选聘各类服务人员（项目经理、带班班长、养护工需经甲方同意备案后方可上岗工作）。</w:t>
      </w:r>
    </w:p>
    <w:p w:rsidR="001922E3" w:rsidRDefault="001E78FD" w:rsidP="00B01EC9">
      <w:pPr>
        <w:ind w:left="425" w:hangingChars="177" w:hanging="425"/>
        <w:rPr>
          <w:rFonts w:ascii="宋体" w:hAnsi="宋体"/>
        </w:rPr>
      </w:pPr>
      <w:r>
        <w:rPr>
          <w:rFonts w:ascii="宋体" w:hAnsi="宋体" w:hint="eastAsia"/>
        </w:rPr>
        <w:t>乙方的义务：</w:t>
      </w:r>
    </w:p>
    <w:p w:rsidR="001922E3" w:rsidRDefault="001E78FD" w:rsidP="00B01EC9">
      <w:pPr>
        <w:ind w:left="425" w:hangingChars="177" w:hanging="425"/>
        <w:rPr>
          <w:rFonts w:ascii="宋体" w:hAnsi="宋体"/>
        </w:rPr>
      </w:pPr>
      <w:r>
        <w:rPr>
          <w:rFonts w:ascii="宋体" w:hAnsi="宋体" w:hint="eastAsia"/>
        </w:rPr>
        <w:t>11.4</w:t>
      </w:r>
      <w:r>
        <w:rPr>
          <w:rFonts w:ascii="宋体" w:hAnsi="宋体" w:hint="eastAsia"/>
        </w:rPr>
        <w:t>乙方在受托管理期间，应遵循国家法律法规、社会行业标准和甲方的相关制度、要求；乙方违反国家相关法规，与聘用人员发生劳动、劳务、经济纠纷，均由乙方负责调解与</w:t>
      </w:r>
      <w:r>
        <w:rPr>
          <w:rFonts w:ascii="宋体" w:hAnsi="宋体" w:hint="eastAsia"/>
        </w:rPr>
        <w:t>处理，甲方不承担任何责任。</w:t>
      </w:r>
    </w:p>
    <w:p w:rsidR="001922E3" w:rsidRDefault="001E78FD" w:rsidP="00B01EC9">
      <w:pPr>
        <w:ind w:left="425" w:hangingChars="177" w:hanging="425"/>
        <w:rPr>
          <w:rFonts w:ascii="宋体" w:hAnsi="宋体"/>
        </w:rPr>
      </w:pPr>
      <w:r>
        <w:rPr>
          <w:rFonts w:ascii="宋体" w:hAnsi="宋体" w:hint="eastAsia"/>
        </w:rPr>
        <w:t>11.5</w:t>
      </w:r>
      <w:r>
        <w:rPr>
          <w:rFonts w:ascii="宋体" w:hAnsi="宋体" w:hint="eastAsia"/>
        </w:rPr>
        <w:t>做好员工的培训工作，员工变动应及时上报甲方备案。</w:t>
      </w:r>
    </w:p>
    <w:p w:rsidR="001922E3" w:rsidRDefault="001E78FD" w:rsidP="00B01EC9">
      <w:pPr>
        <w:ind w:left="425" w:hangingChars="177" w:hanging="425"/>
        <w:rPr>
          <w:rFonts w:ascii="宋体" w:hAnsi="宋体"/>
        </w:rPr>
      </w:pPr>
      <w:r>
        <w:rPr>
          <w:rFonts w:ascii="宋体" w:hAnsi="宋体" w:hint="eastAsia"/>
        </w:rPr>
        <w:t>11.6</w:t>
      </w:r>
      <w:r>
        <w:rPr>
          <w:rFonts w:ascii="宋体" w:hAnsi="宋体" w:hint="eastAsia"/>
        </w:rPr>
        <w:t>受托管理过程中与政府及社会各方面发生的相关税、费，以及行政性罚款和民事赔偿均由乙方自理，并承担委托管理期间所发生的债权和债务；员工管理、工伤、事故及劳资纠纷等由乙方负责，甲方不承担任何责任。乙方应及时支付聘用员工的工资报酬。</w:t>
      </w:r>
    </w:p>
    <w:p w:rsidR="001922E3" w:rsidRDefault="001E78FD" w:rsidP="00B01EC9">
      <w:pPr>
        <w:ind w:left="425" w:hangingChars="177" w:hanging="425"/>
        <w:rPr>
          <w:rFonts w:ascii="宋体" w:hAnsi="宋体"/>
        </w:rPr>
      </w:pPr>
      <w:r>
        <w:rPr>
          <w:rFonts w:ascii="宋体" w:hAnsi="宋体" w:hint="eastAsia"/>
        </w:rPr>
        <w:t>11.7</w:t>
      </w:r>
      <w:r>
        <w:rPr>
          <w:rFonts w:ascii="宋体" w:hAnsi="宋体" w:hint="eastAsia"/>
        </w:rPr>
        <w:t>有义务报告景区存在的的安全隐患，管理范围内发生安全问题，及时采取有效措施控制事态发展，报告甲方相关部门，积极配合处理，并做好相关记录。</w:t>
      </w:r>
    </w:p>
    <w:p w:rsidR="001922E3" w:rsidRDefault="001E78FD" w:rsidP="00B01EC9">
      <w:pPr>
        <w:ind w:left="425" w:hangingChars="177" w:hanging="425"/>
        <w:rPr>
          <w:rFonts w:ascii="宋体" w:hAnsi="宋体"/>
        </w:rPr>
      </w:pPr>
      <w:r>
        <w:rPr>
          <w:rFonts w:ascii="宋体" w:hAnsi="宋体" w:hint="eastAsia"/>
        </w:rPr>
        <w:t>11.8</w:t>
      </w:r>
      <w:r>
        <w:rPr>
          <w:rFonts w:ascii="宋体" w:hAnsi="宋体" w:hint="eastAsia"/>
        </w:rPr>
        <w:t>保持设施完好，负责合同范围内的养护工作（详见招标文件：项目需求）。</w:t>
      </w:r>
    </w:p>
    <w:p w:rsidR="001922E3" w:rsidRDefault="001E78FD" w:rsidP="00B01EC9">
      <w:pPr>
        <w:ind w:left="425" w:hangingChars="177" w:hanging="425"/>
        <w:rPr>
          <w:rFonts w:ascii="宋体" w:hAnsi="宋体"/>
        </w:rPr>
      </w:pPr>
      <w:r>
        <w:rPr>
          <w:rFonts w:ascii="宋体" w:hAnsi="宋体" w:hint="eastAsia"/>
        </w:rPr>
        <w:t>11.9</w:t>
      </w:r>
      <w:r>
        <w:rPr>
          <w:rFonts w:ascii="宋体" w:hAnsi="宋体" w:hint="eastAsia"/>
        </w:rPr>
        <w:t>承担管理范围内供电部分和供水部分的管理与维护，保证水、电正常使用，同时注意控制和节约公用部分的水电。</w:t>
      </w:r>
    </w:p>
    <w:p w:rsidR="001922E3" w:rsidRDefault="001E78FD" w:rsidP="00B01EC9">
      <w:pPr>
        <w:ind w:left="425" w:hangingChars="177" w:hanging="425"/>
        <w:rPr>
          <w:rFonts w:ascii="宋体" w:hAnsi="宋体"/>
        </w:rPr>
      </w:pPr>
      <w:r>
        <w:rPr>
          <w:rFonts w:ascii="宋体" w:hAnsi="宋体" w:hint="eastAsia"/>
        </w:rPr>
        <w:t>11.10</w:t>
      </w:r>
      <w:r>
        <w:rPr>
          <w:rFonts w:ascii="宋体" w:hAnsi="宋体" w:hint="eastAsia"/>
        </w:rPr>
        <w:t>乙方日常办公实现网络化，关注甲方发布的与日常管理有关的通知，及时做好保障；按年度、月度制订工作计划并有月总结、年度总结；工作计划、工作总结、员工培训、工作量统计等报甲方备案。</w:t>
      </w:r>
    </w:p>
    <w:p w:rsidR="001922E3" w:rsidRDefault="001E78FD" w:rsidP="00B01EC9">
      <w:pPr>
        <w:ind w:left="425" w:hangingChars="177" w:hanging="425"/>
        <w:rPr>
          <w:rFonts w:ascii="宋体" w:hAnsi="宋体"/>
        </w:rPr>
      </w:pPr>
      <w:r>
        <w:rPr>
          <w:rFonts w:ascii="宋体" w:hAnsi="宋体" w:hint="eastAsia"/>
        </w:rPr>
        <w:t>11.11</w:t>
      </w:r>
      <w:r>
        <w:rPr>
          <w:rFonts w:ascii="宋体" w:hAnsi="宋体" w:hint="eastAsia"/>
        </w:rPr>
        <w:t>针对甲方在检查考核中提出的问题在接到整改通知后，在规定的时限内完成整改。</w:t>
      </w:r>
    </w:p>
    <w:p w:rsidR="001922E3" w:rsidRDefault="001E78FD" w:rsidP="00B01EC9">
      <w:pPr>
        <w:ind w:left="425" w:hangingChars="177" w:hanging="425"/>
        <w:rPr>
          <w:rFonts w:ascii="宋体" w:hAnsi="宋体"/>
        </w:rPr>
      </w:pPr>
      <w:r>
        <w:rPr>
          <w:rFonts w:ascii="宋体" w:hAnsi="宋体" w:hint="eastAsia"/>
        </w:rPr>
        <w:lastRenderedPageBreak/>
        <w:t>11.12</w:t>
      </w:r>
      <w:r>
        <w:rPr>
          <w:rFonts w:ascii="宋体" w:hAnsi="宋体" w:hint="eastAsia"/>
        </w:rPr>
        <w:t>乙方不得将受托事项转让给第三方管理；不得在甲方</w:t>
      </w:r>
      <w:r>
        <w:rPr>
          <w:rFonts w:ascii="宋体" w:hAnsi="宋体" w:hint="eastAsia"/>
        </w:rPr>
        <w:t>委托区域从事商品销售、代销代购等经营活动；不得将甲方委托区域的场地、设备、设施出借、出租、转租。</w:t>
      </w:r>
    </w:p>
    <w:p w:rsidR="001922E3" w:rsidRDefault="001E78FD" w:rsidP="00B01EC9">
      <w:pPr>
        <w:ind w:left="425" w:hangingChars="177" w:hanging="425"/>
        <w:rPr>
          <w:rFonts w:ascii="宋体" w:hAnsi="宋体"/>
        </w:rPr>
      </w:pPr>
      <w:r>
        <w:rPr>
          <w:rFonts w:ascii="宋体" w:hAnsi="宋体" w:hint="eastAsia"/>
        </w:rPr>
        <w:t>11.13</w:t>
      </w:r>
      <w:r>
        <w:rPr>
          <w:rFonts w:ascii="宋体" w:hAnsi="宋体" w:hint="eastAsia"/>
        </w:rPr>
        <w:t>妥善使用和维护受托管理区域内的固定资产，对固定资产和有关技术资料（复印件）及时建档、妥善保管，确保合同期满顺利交接。</w:t>
      </w:r>
    </w:p>
    <w:p w:rsidR="001922E3" w:rsidRDefault="001E78FD" w:rsidP="00B01EC9">
      <w:pPr>
        <w:ind w:left="425" w:hangingChars="177" w:hanging="425"/>
        <w:rPr>
          <w:rFonts w:ascii="宋体" w:hAnsi="宋体"/>
        </w:rPr>
      </w:pPr>
      <w:r>
        <w:rPr>
          <w:rFonts w:ascii="宋体" w:hAnsi="宋体" w:hint="eastAsia"/>
        </w:rPr>
        <w:t>11.14</w:t>
      </w:r>
      <w:r>
        <w:rPr>
          <w:rFonts w:ascii="宋体" w:hAnsi="宋体" w:hint="eastAsia"/>
        </w:rPr>
        <w:t>负责养护管理范围内公用设施设备（公用照明、楼梯、庭院、公用设施设备等</w:t>
      </w:r>
      <w:r>
        <w:rPr>
          <w:rFonts w:ascii="宋体" w:hAnsi="宋体" w:hint="eastAsia"/>
        </w:rPr>
        <w:t xml:space="preserve">) </w:t>
      </w:r>
      <w:r>
        <w:rPr>
          <w:rFonts w:ascii="宋体" w:hAnsi="宋体" w:hint="eastAsia"/>
        </w:rPr>
        <w:t>的正常使用、卫生保洁和安全检查等。</w:t>
      </w:r>
    </w:p>
    <w:p w:rsidR="001922E3" w:rsidRDefault="001E78FD" w:rsidP="00B01EC9">
      <w:pPr>
        <w:ind w:left="425" w:hangingChars="177" w:hanging="425"/>
        <w:rPr>
          <w:rFonts w:ascii="宋体" w:hAnsi="宋体"/>
        </w:rPr>
      </w:pPr>
      <w:r>
        <w:rPr>
          <w:rFonts w:ascii="宋体" w:hAnsi="宋体" w:hint="eastAsia"/>
        </w:rPr>
        <w:t>11.15</w:t>
      </w:r>
      <w:r>
        <w:rPr>
          <w:rFonts w:ascii="宋体" w:hAnsi="宋体" w:hint="eastAsia"/>
        </w:rPr>
        <w:t>养护管理期满后，乙方必须对管理范围进行一次全面整理，并完好归还甲方所提供的一切设施、设备。</w:t>
      </w:r>
    </w:p>
    <w:p w:rsidR="001922E3" w:rsidRDefault="001E78FD">
      <w:pPr>
        <w:ind w:left="426" w:hangingChars="177" w:hanging="426"/>
        <w:rPr>
          <w:rFonts w:ascii="宋体" w:hAnsi="宋体" w:cs="仿宋"/>
          <w:b/>
          <w:bCs/>
        </w:rPr>
      </w:pPr>
      <w:r>
        <w:rPr>
          <w:rFonts w:ascii="宋体" w:hAnsi="宋体" w:cs="仿宋" w:hint="eastAsia"/>
          <w:b/>
          <w:bCs/>
        </w:rPr>
        <w:t>十二、考核</w:t>
      </w:r>
    </w:p>
    <w:p w:rsidR="001922E3" w:rsidRDefault="001E78FD" w:rsidP="00B01EC9">
      <w:pPr>
        <w:ind w:left="425" w:hangingChars="177" w:hanging="425"/>
        <w:rPr>
          <w:rFonts w:ascii="宋体" w:hAnsi="宋体"/>
          <w:b/>
        </w:rPr>
      </w:pPr>
      <w:r>
        <w:rPr>
          <w:rFonts w:ascii="宋体" w:hAnsi="宋体" w:hint="eastAsia"/>
        </w:rPr>
        <w:t>12.1</w:t>
      </w:r>
      <w:r>
        <w:rPr>
          <w:rFonts w:ascii="宋体" w:hAnsi="宋体" w:hint="eastAsia"/>
        </w:rPr>
        <w:t>甲方将根据《南京总统府景区管理考核办法》、《南</w:t>
      </w:r>
      <w:r>
        <w:rPr>
          <w:rFonts w:ascii="宋体" w:hAnsi="宋体" w:hint="eastAsia"/>
        </w:rPr>
        <w:t>京市园林绿化养护质量等级标准》规定的一级养护标准及本合同，对园林绿化养护管理服务的质量进行考核。</w:t>
      </w:r>
    </w:p>
    <w:p w:rsidR="001922E3" w:rsidRDefault="001E78FD">
      <w:pPr>
        <w:ind w:left="426" w:hangingChars="177" w:hanging="426"/>
        <w:rPr>
          <w:rFonts w:ascii="宋体" w:hAnsi="宋体"/>
          <w:b/>
        </w:rPr>
      </w:pPr>
      <w:r>
        <w:rPr>
          <w:rFonts w:ascii="宋体" w:hAnsi="宋体" w:hint="eastAsia"/>
          <w:b/>
        </w:rPr>
        <w:t>十三</w:t>
      </w:r>
      <w:r>
        <w:rPr>
          <w:rFonts w:ascii="宋体" w:hAnsi="宋体" w:hint="eastAsia"/>
          <w:b/>
        </w:rPr>
        <w:t>、项目验收</w:t>
      </w:r>
    </w:p>
    <w:p w:rsidR="001922E3" w:rsidRDefault="001E78FD" w:rsidP="00B01EC9">
      <w:pPr>
        <w:ind w:left="425" w:hangingChars="177" w:hanging="425"/>
        <w:rPr>
          <w:rFonts w:ascii="宋体" w:hAnsi="宋体"/>
        </w:rPr>
      </w:pPr>
      <w:r>
        <w:rPr>
          <w:rFonts w:ascii="宋体" w:hAnsi="宋体" w:hint="eastAsia"/>
        </w:rPr>
        <w:t>13</w:t>
      </w:r>
      <w:r>
        <w:rPr>
          <w:rFonts w:ascii="宋体" w:hAnsi="宋体" w:hint="eastAsia"/>
        </w:rPr>
        <w:t xml:space="preserve">.1 </w:t>
      </w:r>
      <w:r>
        <w:rPr>
          <w:rFonts w:ascii="宋体" w:hAnsi="宋体" w:hint="eastAsia"/>
        </w:rPr>
        <w:t>甲方依法组织履约验收工作。</w:t>
      </w:r>
    </w:p>
    <w:p w:rsidR="001922E3" w:rsidRDefault="001E78FD" w:rsidP="00B01EC9">
      <w:pPr>
        <w:ind w:left="425" w:hangingChars="177" w:hanging="425"/>
        <w:rPr>
          <w:rFonts w:ascii="宋体" w:hAnsi="宋体"/>
        </w:rPr>
      </w:pPr>
      <w:r>
        <w:rPr>
          <w:rFonts w:ascii="宋体" w:hAnsi="宋体" w:hint="eastAsia"/>
        </w:rPr>
        <w:t>13</w:t>
      </w:r>
      <w:r>
        <w:rPr>
          <w:rFonts w:ascii="宋体" w:hAnsi="宋体" w:hint="eastAsia"/>
        </w:rPr>
        <w:t xml:space="preserve">.2 </w:t>
      </w:r>
      <w:r>
        <w:rPr>
          <w:rFonts w:ascii="宋体" w:hAnsi="宋体" w:hint="eastAsia"/>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rsidR="001922E3" w:rsidRDefault="001E78FD" w:rsidP="00B01EC9">
      <w:pPr>
        <w:ind w:left="425" w:hangingChars="177" w:hanging="425"/>
        <w:rPr>
          <w:rFonts w:ascii="宋体" w:hAnsi="宋体"/>
        </w:rPr>
      </w:pPr>
      <w:r>
        <w:rPr>
          <w:rFonts w:ascii="宋体" w:hAnsi="宋体" w:hint="eastAsia"/>
        </w:rPr>
        <w:t>13</w:t>
      </w:r>
      <w:r>
        <w:rPr>
          <w:rFonts w:ascii="宋体" w:hAnsi="宋体" w:hint="eastAsia"/>
        </w:rPr>
        <w:t xml:space="preserve">.3 </w:t>
      </w:r>
      <w:r>
        <w:rPr>
          <w:rFonts w:ascii="宋体" w:hAnsi="宋体" w:hint="eastAsia"/>
        </w:rPr>
        <w:t>对于实际使用人和甲方分离的项目，甲方邀请实际使用人参与验收。</w:t>
      </w:r>
    </w:p>
    <w:p w:rsidR="001922E3" w:rsidRDefault="001E78FD" w:rsidP="00B01EC9">
      <w:pPr>
        <w:ind w:left="425" w:hangingChars="177" w:hanging="425"/>
        <w:rPr>
          <w:rFonts w:ascii="宋体" w:hAnsi="宋体"/>
        </w:rPr>
      </w:pPr>
      <w:r>
        <w:rPr>
          <w:rFonts w:ascii="宋体" w:hAnsi="宋体" w:hint="eastAsia"/>
        </w:rPr>
        <w:t>13</w:t>
      </w:r>
      <w:r>
        <w:rPr>
          <w:rFonts w:ascii="宋体" w:hAnsi="宋体" w:hint="eastAsia"/>
        </w:rPr>
        <w:t xml:space="preserve">.4 </w:t>
      </w:r>
      <w:r>
        <w:rPr>
          <w:rFonts w:ascii="宋体" w:hAnsi="宋体" w:hint="eastAsia"/>
        </w:rPr>
        <w:t>如有必要，甲方邀请参加本项目的其他供应商或第三方专业机构及专家参与验收，相关意见将作为验收书的参考资料。</w:t>
      </w:r>
    </w:p>
    <w:p w:rsidR="001922E3" w:rsidRDefault="001E78FD" w:rsidP="00B01EC9">
      <w:pPr>
        <w:ind w:left="425" w:hangingChars="177" w:hanging="425"/>
        <w:rPr>
          <w:rFonts w:ascii="宋体" w:hAnsi="宋体"/>
        </w:rPr>
      </w:pPr>
      <w:r>
        <w:rPr>
          <w:rFonts w:ascii="宋体" w:hAnsi="宋体" w:hint="eastAsia"/>
        </w:rPr>
        <w:t>13</w:t>
      </w:r>
      <w:r>
        <w:rPr>
          <w:rFonts w:ascii="宋体" w:hAnsi="宋体" w:hint="eastAsia"/>
        </w:rPr>
        <w:t xml:space="preserve">.5 </w:t>
      </w:r>
      <w:r>
        <w:rPr>
          <w:rFonts w:ascii="宋体" w:hAnsi="宋体" w:hint="eastAsia"/>
        </w:rPr>
        <w:t>甲方成立验收小组，按照采购合同的约定对乙方的履约情况进行验收。验收时</w:t>
      </w:r>
      <w:r>
        <w:rPr>
          <w:rFonts w:ascii="宋体" w:hAnsi="宋体" w:hint="eastAsia"/>
        </w:rPr>
        <w:t>,</w:t>
      </w:r>
      <w:r>
        <w:rPr>
          <w:rFonts w:ascii="宋体" w:hAnsi="宋体" w:hint="eastAsia"/>
        </w:rPr>
        <w:t>甲方按照采购合同的约定对每一项技术、服务、安全标准的履约情况进行确认。验收结束后</w:t>
      </w:r>
      <w:r>
        <w:rPr>
          <w:rFonts w:ascii="宋体" w:hAnsi="宋体" w:hint="eastAsia"/>
        </w:rPr>
        <w:t>,</w:t>
      </w:r>
      <w:r>
        <w:rPr>
          <w:rFonts w:ascii="宋体" w:hAnsi="宋体" w:hint="eastAsia"/>
        </w:rPr>
        <w:t>验收小组出具验收书</w:t>
      </w:r>
      <w:r>
        <w:rPr>
          <w:rFonts w:ascii="宋体" w:hAnsi="宋体" w:hint="eastAsia"/>
        </w:rPr>
        <w:t>,</w:t>
      </w:r>
      <w:r>
        <w:rPr>
          <w:rFonts w:ascii="宋体" w:hAnsi="宋体" w:hint="eastAsia"/>
        </w:rPr>
        <w:t>列明各项标准的验收情况及项目总体评价</w:t>
      </w:r>
      <w:r>
        <w:rPr>
          <w:rFonts w:ascii="宋体" w:hAnsi="宋体" w:hint="eastAsia"/>
        </w:rPr>
        <w:t>,</w:t>
      </w:r>
      <w:r>
        <w:rPr>
          <w:rFonts w:ascii="宋体" w:hAnsi="宋体" w:hint="eastAsia"/>
        </w:rPr>
        <w:t>由验收双方共同签署。验收结果与采购合同约定的资金支付返还条件挂钩。履约验收的各项资料存档备查。</w:t>
      </w:r>
    </w:p>
    <w:p w:rsidR="001922E3" w:rsidRDefault="001E78FD" w:rsidP="00B01EC9">
      <w:pPr>
        <w:ind w:left="425" w:hangingChars="177" w:hanging="425"/>
        <w:rPr>
          <w:rFonts w:ascii="宋体" w:hAnsi="宋体"/>
        </w:rPr>
      </w:pPr>
      <w:r>
        <w:rPr>
          <w:rFonts w:ascii="宋体" w:hAnsi="宋体" w:hint="eastAsia"/>
        </w:rPr>
        <w:t>13</w:t>
      </w:r>
      <w:r>
        <w:rPr>
          <w:rFonts w:ascii="宋体" w:hAnsi="宋体" w:hint="eastAsia"/>
        </w:rPr>
        <w:t xml:space="preserve">.6 </w:t>
      </w:r>
      <w:r>
        <w:rPr>
          <w:rFonts w:ascii="宋体" w:hAnsi="宋体" w:hint="eastAsia"/>
        </w:rPr>
        <w:t>验收合格的项目</w:t>
      </w:r>
      <w:r>
        <w:rPr>
          <w:rFonts w:ascii="宋体" w:hAnsi="宋体" w:hint="eastAsia"/>
        </w:rPr>
        <w:t>,</w:t>
      </w:r>
      <w:r>
        <w:rPr>
          <w:rFonts w:ascii="宋体" w:hAnsi="宋体" w:hint="eastAsia"/>
        </w:rPr>
        <w:t>甲方根据采购合同的约定及时向乙方支付合同款项。验收不合格的项目，</w:t>
      </w:r>
      <w:r>
        <w:rPr>
          <w:rFonts w:ascii="宋体" w:hAnsi="宋体" w:hint="eastAsia"/>
        </w:rPr>
        <w:t>甲方依法及时处理。采购合同的履行、违约责任和解决争议的方式等适用《民法典》。乙方在履约过程中有政府采购法律法规规定的违法违规情形的</w:t>
      </w:r>
      <w:r>
        <w:rPr>
          <w:rFonts w:ascii="宋体" w:hAnsi="宋体" w:hint="eastAsia"/>
        </w:rPr>
        <w:t>,</w:t>
      </w:r>
      <w:r>
        <w:rPr>
          <w:rFonts w:ascii="宋体" w:hAnsi="宋体" w:hint="eastAsia"/>
        </w:rPr>
        <w:t>甲方将及时报告本级财政部门。</w:t>
      </w:r>
    </w:p>
    <w:p w:rsidR="001922E3" w:rsidRDefault="001E78FD">
      <w:pPr>
        <w:ind w:left="426" w:hangingChars="177" w:hanging="426"/>
        <w:rPr>
          <w:rFonts w:ascii="宋体" w:hAnsi="宋体"/>
          <w:b/>
        </w:rPr>
      </w:pPr>
      <w:r>
        <w:rPr>
          <w:rFonts w:ascii="宋体" w:hAnsi="宋体" w:hint="eastAsia"/>
          <w:b/>
        </w:rPr>
        <w:t>十</w:t>
      </w:r>
      <w:r>
        <w:rPr>
          <w:rFonts w:ascii="宋体" w:hAnsi="宋体" w:hint="eastAsia"/>
          <w:b/>
        </w:rPr>
        <w:t>四</w:t>
      </w:r>
      <w:r>
        <w:rPr>
          <w:rFonts w:ascii="宋体" w:hAnsi="宋体" w:hint="eastAsia"/>
          <w:b/>
        </w:rPr>
        <w:t>、违约责任</w:t>
      </w:r>
    </w:p>
    <w:p w:rsidR="001922E3" w:rsidRDefault="001E78FD" w:rsidP="00B01EC9">
      <w:pPr>
        <w:ind w:left="425" w:hangingChars="177" w:hanging="425"/>
        <w:rPr>
          <w:rFonts w:ascii="宋体" w:hAnsi="宋体"/>
        </w:rPr>
      </w:pPr>
      <w:r>
        <w:rPr>
          <w:rFonts w:ascii="宋体" w:hAnsi="宋体" w:hint="eastAsia"/>
        </w:rPr>
        <w:lastRenderedPageBreak/>
        <w:t>14</w:t>
      </w:r>
      <w:r>
        <w:rPr>
          <w:rFonts w:ascii="宋体" w:hAnsi="宋体" w:hint="eastAsia"/>
        </w:rPr>
        <w:t xml:space="preserve">.1 </w:t>
      </w:r>
      <w:r>
        <w:rPr>
          <w:rFonts w:ascii="宋体" w:hAnsi="宋体" w:hint="eastAsia"/>
        </w:rPr>
        <w:t>甲方无正当理由拒绝接受乙方提供服务的，甲方向乙方偿付拒绝接受服务合同价款总值的违约金。</w:t>
      </w:r>
    </w:p>
    <w:p w:rsidR="001922E3" w:rsidRDefault="001E78FD" w:rsidP="00B01EC9">
      <w:pPr>
        <w:ind w:left="425" w:hangingChars="177" w:hanging="425"/>
        <w:rPr>
          <w:rFonts w:ascii="宋体" w:hAnsi="宋体"/>
        </w:rPr>
      </w:pPr>
      <w:r>
        <w:rPr>
          <w:rFonts w:ascii="宋体" w:hAnsi="宋体" w:hint="eastAsia"/>
        </w:rPr>
        <w:t>14</w:t>
      </w:r>
      <w:r>
        <w:rPr>
          <w:rFonts w:ascii="宋体" w:hAnsi="宋体" w:hint="eastAsia"/>
        </w:rPr>
        <w:t xml:space="preserve">.2 </w:t>
      </w:r>
      <w:r>
        <w:rPr>
          <w:rFonts w:ascii="宋体" w:hAnsi="宋体" w:hint="eastAsia"/>
        </w:rPr>
        <w:t>甲方无故逾期验收和办理合同款项支付手续的</w:t>
      </w:r>
      <w:r>
        <w:rPr>
          <w:rFonts w:ascii="宋体" w:hAnsi="宋体" w:hint="eastAsia"/>
        </w:rPr>
        <w:t>,</w:t>
      </w:r>
      <w:r>
        <w:rPr>
          <w:rFonts w:ascii="宋体" w:hAnsi="宋体" w:hint="eastAsia"/>
        </w:rPr>
        <w:t>甲方应按逾期付款总额每日向乙方支付违约金。</w:t>
      </w:r>
    </w:p>
    <w:p w:rsidR="001922E3" w:rsidRDefault="001E78FD" w:rsidP="00B01EC9">
      <w:pPr>
        <w:ind w:left="425" w:hangingChars="177" w:hanging="425"/>
        <w:rPr>
          <w:rFonts w:ascii="宋体" w:hAnsi="宋体"/>
        </w:rPr>
      </w:pPr>
      <w:r>
        <w:rPr>
          <w:rFonts w:ascii="宋体" w:hAnsi="宋体" w:hint="eastAsia"/>
        </w:rPr>
        <w:t>14</w:t>
      </w:r>
      <w:r>
        <w:rPr>
          <w:rFonts w:ascii="宋体" w:hAnsi="宋体" w:hint="eastAsia"/>
        </w:rPr>
        <w:t xml:space="preserve">.3 </w:t>
      </w:r>
      <w:r>
        <w:rPr>
          <w:rFonts w:ascii="宋体" w:hAnsi="宋体" w:hint="eastAsia"/>
        </w:rPr>
        <w:t>乙方逾期提供服务的，乙方应按逾期提供服务合同总额每日千分之六向甲方支付违约金，由甲方从待付合同款项中扣除。逾期超过约定日期</w:t>
      </w:r>
      <w:r>
        <w:rPr>
          <w:rFonts w:ascii="宋体" w:hAnsi="宋体" w:hint="eastAsia"/>
        </w:rPr>
        <w:t>10</w:t>
      </w:r>
      <w:r>
        <w:rPr>
          <w:rFonts w:ascii="宋体" w:hAnsi="宋体" w:hint="eastAsia"/>
        </w:rPr>
        <w:t>个工</w:t>
      </w:r>
      <w:r>
        <w:rPr>
          <w:rFonts w:ascii="宋体" w:hAnsi="宋体" w:hint="eastAsia"/>
        </w:rPr>
        <w:t>作日不能提供服务的，甲方可解除本合同。乙方因逾期提供服务或因其他违约行为导致甲方解除合同的，乙方应向甲方支付合同价款总额的违约金，如造成甲方损失超过违约金的，超出部分由乙方继续承担赔偿责任。</w:t>
      </w:r>
      <w:r>
        <w:rPr>
          <w:rFonts w:ascii="宋体" w:hAnsi="宋体" w:hint="eastAsia"/>
        </w:rPr>
        <w:t xml:space="preserve"> </w:t>
      </w:r>
    </w:p>
    <w:p w:rsidR="001922E3" w:rsidRDefault="001E78FD" w:rsidP="00B01EC9">
      <w:pPr>
        <w:ind w:left="425" w:hangingChars="177" w:hanging="425"/>
        <w:rPr>
          <w:rFonts w:ascii="宋体" w:hAnsi="宋体"/>
        </w:rPr>
      </w:pPr>
      <w:r>
        <w:rPr>
          <w:rFonts w:ascii="宋体" w:hAnsi="宋体" w:hint="eastAsia"/>
        </w:rPr>
        <w:t>14</w:t>
      </w:r>
      <w:r>
        <w:rPr>
          <w:rFonts w:ascii="宋体" w:hAnsi="宋体" w:hint="eastAsia"/>
        </w:rPr>
        <w:t xml:space="preserve">.4 </w:t>
      </w:r>
      <w:r>
        <w:rPr>
          <w:rFonts w:ascii="宋体" w:hAnsi="宋体" w:hint="eastAsia"/>
        </w:rPr>
        <w:t>乙方所提供服务的标准不符合合同规定及招标文件规定标准的，甲方有权拒绝接受服务，并可单方面解除合同。</w:t>
      </w:r>
    </w:p>
    <w:p w:rsidR="001922E3" w:rsidRDefault="001E78FD" w:rsidP="00B01EC9">
      <w:pPr>
        <w:ind w:left="425" w:hangingChars="177" w:hanging="425"/>
        <w:rPr>
          <w:rFonts w:ascii="宋体" w:hAnsi="宋体"/>
        </w:rPr>
      </w:pPr>
      <w:r>
        <w:rPr>
          <w:rFonts w:ascii="宋体" w:hAnsi="宋体" w:hint="eastAsia"/>
        </w:rPr>
        <w:t>14.5</w:t>
      </w:r>
      <w:r>
        <w:rPr>
          <w:rFonts w:ascii="宋体" w:hAnsi="宋体" w:hint="eastAsia"/>
        </w:rPr>
        <w:t>《南京市园林绿化养护质量等级标准》规定的一级养护标准，乙方未达到上述养护标准的，乙方承担违约责任。</w:t>
      </w:r>
    </w:p>
    <w:p w:rsidR="001922E3" w:rsidRDefault="001E78FD" w:rsidP="00B01EC9">
      <w:pPr>
        <w:ind w:left="425" w:hangingChars="177" w:hanging="425"/>
        <w:rPr>
          <w:rFonts w:ascii="宋体" w:hAnsi="宋体"/>
        </w:rPr>
      </w:pPr>
      <w:r>
        <w:rPr>
          <w:rFonts w:ascii="宋体" w:hAnsi="宋体" w:hint="eastAsia"/>
        </w:rPr>
        <w:t>14.6</w:t>
      </w:r>
      <w:r>
        <w:rPr>
          <w:rFonts w:ascii="宋体" w:hAnsi="宋体" w:hint="eastAsia"/>
        </w:rPr>
        <w:t>因一方违约使合同不能履行，另一方欲终止或解除全部合同，应提前</w:t>
      </w:r>
      <w:r>
        <w:rPr>
          <w:rFonts w:ascii="宋体" w:hAnsi="宋体" w:hint="eastAsia"/>
        </w:rPr>
        <w:t>10</w:t>
      </w:r>
      <w:r>
        <w:rPr>
          <w:rFonts w:ascii="宋体" w:hAnsi="宋体" w:hint="eastAsia"/>
        </w:rPr>
        <w:t>天通知违约方后，方可终止或解除合同，由违约方承担违约责任。</w:t>
      </w:r>
    </w:p>
    <w:p w:rsidR="001922E3" w:rsidRDefault="001E78FD" w:rsidP="00B01EC9">
      <w:pPr>
        <w:ind w:left="425" w:hangingChars="177" w:hanging="425"/>
        <w:rPr>
          <w:rFonts w:ascii="宋体" w:hAnsi="宋体"/>
        </w:rPr>
      </w:pPr>
      <w:r>
        <w:rPr>
          <w:rFonts w:ascii="宋体" w:hAnsi="宋体" w:hint="eastAsia"/>
        </w:rPr>
        <w:t>14.7</w:t>
      </w:r>
      <w:r>
        <w:rPr>
          <w:rFonts w:ascii="宋体" w:hAnsi="宋体" w:hint="eastAsia"/>
        </w:rPr>
        <w:t>乙方未履行安全管理义务造成的安全责任事故：消防施工、水电安全事故、火灾、人身伤亡等重大责任事故时，乙方并承担相应的赔偿责任，严重的依法承担相应的刑事责任（甲方有权处理考核处罚的费用），甲方有权终止合同。</w:t>
      </w:r>
    </w:p>
    <w:p w:rsidR="001922E3" w:rsidRDefault="001E78FD" w:rsidP="00B01EC9">
      <w:pPr>
        <w:ind w:left="425" w:hangingChars="177" w:hanging="425"/>
        <w:rPr>
          <w:rFonts w:ascii="宋体" w:hAnsi="宋体"/>
        </w:rPr>
      </w:pPr>
      <w:r>
        <w:rPr>
          <w:rFonts w:ascii="宋体" w:hAnsi="宋体" w:hint="eastAsia"/>
        </w:rPr>
        <w:t>14.8</w:t>
      </w:r>
      <w:r>
        <w:rPr>
          <w:rFonts w:ascii="宋体" w:hAnsi="宋体" w:hint="eastAsia"/>
        </w:rPr>
        <w:t>乙方在管理期间，不准以任何形式转包或分包。否则，甲方有权终止合同并追究乙方的违约责任，并扣除和年度金额的</w:t>
      </w:r>
      <w:r>
        <w:rPr>
          <w:rFonts w:ascii="宋体" w:hAnsi="宋体" w:hint="eastAsia"/>
        </w:rPr>
        <w:t>30%</w:t>
      </w:r>
      <w:r>
        <w:rPr>
          <w:rFonts w:ascii="宋体" w:hAnsi="宋体" w:hint="eastAsia"/>
        </w:rPr>
        <w:t>的违约金。</w:t>
      </w:r>
    </w:p>
    <w:p w:rsidR="001922E3" w:rsidRDefault="001E78FD" w:rsidP="00B01EC9">
      <w:pPr>
        <w:ind w:left="425" w:hangingChars="177" w:hanging="425"/>
        <w:rPr>
          <w:rFonts w:ascii="宋体" w:hAnsi="宋体"/>
        </w:rPr>
      </w:pPr>
      <w:r>
        <w:rPr>
          <w:rFonts w:ascii="宋体" w:hAnsi="宋体" w:hint="eastAsia"/>
        </w:rPr>
        <w:t>14.9</w:t>
      </w:r>
      <w:r>
        <w:rPr>
          <w:rFonts w:ascii="宋体" w:hAnsi="宋体" w:hint="eastAsia"/>
        </w:rPr>
        <w:t>甲方未能按约向乙方支付有关费用，依照有</w:t>
      </w:r>
      <w:r>
        <w:rPr>
          <w:rFonts w:ascii="宋体" w:hAnsi="宋体" w:hint="eastAsia"/>
        </w:rPr>
        <w:t>关法律规定承担延期付款的违约责任。</w:t>
      </w:r>
    </w:p>
    <w:p w:rsidR="001922E3" w:rsidRDefault="001E78FD" w:rsidP="00B01EC9">
      <w:pPr>
        <w:ind w:left="425" w:hangingChars="177" w:hanging="425"/>
      </w:pPr>
      <w:r>
        <w:rPr>
          <w:rFonts w:ascii="宋体" w:hAnsi="宋体" w:hint="eastAsia"/>
        </w:rPr>
        <w:t>14.10</w:t>
      </w:r>
      <w:r>
        <w:rPr>
          <w:rFonts w:ascii="宋体" w:hAnsi="宋体" w:hint="eastAsia"/>
        </w:rPr>
        <w:t>双方其他的违约责任按《中华人民共和国民法典》有关条款处理</w:t>
      </w:r>
      <w:r>
        <w:rPr>
          <w:rFonts w:ascii="宋体" w:hAnsi="宋体" w:hint="eastAsia"/>
        </w:rPr>
        <w:t>。</w:t>
      </w:r>
    </w:p>
    <w:p w:rsidR="001922E3" w:rsidRDefault="001E78FD">
      <w:pPr>
        <w:ind w:left="426" w:hangingChars="177" w:hanging="426"/>
        <w:rPr>
          <w:rFonts w:ascii="宋体" w:hAnsi="宋体"/>
          <w:b/>
        </w:rPr>
      </w:pPr>
      <w:r>
        <w:rPr>
          <w:rFonts w:ascii="宋体" w:hAnsi="宋体" w:hint="eastAsia"/>
          <w:b/>
        </w:rPr>
        <w:t>十五、用工工资标准</w:t>
      </w:r>
    </w:p>
    <w:p w:rsidR="001922E3" w:rsidRDefault="001E78FD" w:rsidP="00B01EC9">
      <w:pPr>
        <w:ind w:left="425" w:hangingChars="177" w:hanging="425"/>
        <w:rPr>
          <w:rFonts w:ascii="宋体" w:hAnsi="宋体"/>
          <w:b/>
        </w:rPr>
      </w:pPr>
      <w:r>
        <w:rPr>
          <w:rFonts w:ascii="宋体" w:hAnsi="宋体" w:hint="eastAsia"/>
        </w:rPr>
        <w:t>15.1</w:t>
      </w:r>
      <w:r>
        <w:rPr>
          <w:rFonts w:ascii="宋体" w:hAnsi="宋体" w:hint="eastAsia"/>
        </w:rPr>
        <w:t>乙方必须严格执行南京市政府用工工资标准的有关规定，并承担其雇员的劳动报酬、福利待遇、按劳动法交纳社会保险、劳动保护、工伤抚恤等用人费用，承担未正确执行劳动用工规定所产生的法律责任，维护和保障员工的合法权益。</w:t>
      </w:r>
    </w:p>
    <w:p w:rsidR="001922E3" w:rsidRDefault="001E78FD">
      <w:pPr>
        <w:ind w:left="426" w:hangingChars="177" w:hanging="426"/>
        <w:rPr>
          <w:rFonts w:ascii="宋体" w:hAnsi="宋体"/>
          <w:b/>
        </w:rPr>
      </w:pPr>
      <w:r>
        <w:rPr>
          <w:rFonts w:ascii="宋体" w:hAnsi="宋体" w:hint="eastAsia"/>
          <w:b/>
        </w:rPr>
        <w:t>十</w:t>
      </w:r>
      <w:r>
        <w:rPr>
          <w:rFonts w:ascii="宋体" w:hAnsi="宋体" w:hint="eastAsia"/>
          <w:b/>
        </w:rPr>
        <w:t>六</w:t>
      </w:r>
      <w:r>
        <w:rPr>
          <w:rFonts w:ascii="宋体" w:hAnsi="宋体" w:hint="eastAsia"/>
          <w:b/>
        </w:rPr>
        <w:t>、不可抗力事件处理</w:t>
      </w:r>
    </w:p>
    <w:p w:rsidR="001922E3" w:rsidRDefault="001E78FD" w:rsidP="00B01EC9">
      <w:pPr>
        <w:ind w:left="425" w:hangingChars="177" w:hanging="425"/>
        <w:rPr>
          <w:rFonts w:ascii="宋体" w:hAnsi="宋体"/>
        </w:rPr>
      </w:pPr>
      <w:r>
        <w:rPr>
          <w:rFonts w:ascii="宋体" w:hAnsi="宋体" w:hint="eastAsia"/>
        </w:rPr>
        <w:t>1</w:t>
      </w:r>
      <w:r>
        <w:rPr>
          <w:rFonts w:ascii="宋体" w:hAnsi="宋体" w:hint="eastAsia"/>
        </w:rPr>
        <w:t>6</w:t>
      </w:r>
      <w:r>
        <w:rPr>
          <w:rFonts w:ascii="宋体" w:hAnsi="宋体" w:hint="eastAsia"/>
        </w:rPr>
        <w:t xml:space="preserve">.1 </w:t>
      </w:r>
      <w:r>
        <w:rPr>
          <w:rFonts w:ascii="宋体" w:hAnsi="宋体" w:hint="eastAsia"/>
        </w:rPr>
        <w:t>在合同有效期内，任何一方因不可抗力事件导致不能履行合同，则合同履行期可延长，其延长期与不可抗力影响期相同。</w:t>
      </w:r>
    </w:p>
    <w:p w:rsidR="001922E3" w:rsidRDefault="001E78FD" w:rsidP="00B01EC9">
      <w:pPr>
        <w:ind w:left="425" w:hangingChars="177" w:hanging="425"/>
        <w:rPr>
          <w:rFonts w:ascii="宋体" w:hAnsi="宋体"/>
        </w:rPr>
      </w:pPr>
      <w:r>
        <w:rPr>
          <w:rFonts w:ascii="宋体" w:hAnsi="宋体" w:hint="eastAsia"/>
        </w:rPr>
        <w:t>1</w:t>
      </w:r>
      <w:r>
        <w:rPr>
          <w:rFonts w:ascii="宋体" w:hAnsi="宋体" w:hint="eastAsia"/>
        </w:rPr>
        <w:t>6</w:t>
      </w:r>
      <w:r>
        <w:rPr>
          <w:rFonts w:ascii="宋体" w:hAnsi="宋体" w:hint="eastAsia"/>
        </w:rPr>
        <w:t xml:space="preserve">.2 </w:t>
      </w:r>
      <w:r>
        <w:rPr>
          <w:rFonts w:ascii="宋体" w:hAnsi="宋体" w:hint="eastAsia"/>
        </w:rPr>
        <w:t>不可抗力事件发生后，应立即通知对方，并寄送有关权威机构出具的证明。</w:t>
      </w:r>
    </w:p>
    <w:p w:rsidR="001922E3" w:rsidRDefault="001E78FD" w:rsidP="00B01EC9">
      <w:pPr>
        <w:ind w:left="425" w:hangingChars="177" w:hanging="425"/>
        <w:rPr>
          <w:rFonts w:ascii="宋体" w:hAnsi="宋体"/>
        </w:rPr>
      </w:pPr>
      <w:r>
        <w:rPr>
          <w:rFonts w:ascii="宋体" w:hAnsi="宋体" w:hint="eastAsia"/>
        </w:rPr>
        <w:lastRenderedPageBreak/>
        <w:t>1</w:t>
      </w:r>
      <w:r>
        <w:rPr>
          <w:rFonts w:ascii="宋体" w:hAnsi="宋体" w:hint="eastAsia"/>
        </w:rPr>
        <w:t>6</w:t>
      </w:r>
      <w:r>
        <w:rPr>
          <w:rFonts w:ascii="宋体" w:hAnsi="宋体" w:hint="eastAsia"/>
        </w:rPr>
        <w:t xml:space="preserve">.3 </w:t>
      </w:r>
      <w:r>
        <w:rPr>
          <w:rFonts w:ascii="宋体" w:hAnsi="宋体" w:hint="eastAsia"/>
        </w:rPr>
        <w:t>不可抗力事件延续</w:t>
      </w:r>
      <w:r>
        <w:rPr>
          <w:rFonts w:ascii="宋体" w:hAnsi="宋体" w:hint="eastAsia"/>
        </w:rPr>
        <w:t>120</w:t>
      </w:r>
      <w:r>
        <w:rPr>
          <w:rFonts w:ascii="宋体" w:hAnsi="宋体" w:hint="eastAsia"/>
        </w:rPr>
        <w:t>天以上，双方应通过友好协商，确定是否继续履行合同。</w:t>
      </w:r>
    </w:p>
    <w:p w:rsidR="001922E3" w:rsidRDefault="001E78FD">
      <w:pPr>
        <w:ind w:left="426" w:hangingChars="177" w:hanging="426"/>
        <w:rPr>
          <w:rFonts w:ascii="宋体" w:hAnsi="宋体"/>
          <w:b/>
        </w:rPr>
      </w:pPr>
      <w:r>
        <w:rPr>
          <w:rFonts w:ascii="宋体" w:hAnsi="宋体" w:hint="eastAsia"/>
          <w:b/>
        </w:rPr>
        <w:t>十</w:t>
      </w:r>
      <w:r>
        <w:rPr>
          <w:rFonts w:ascii="宋体" w:hAnsi="宋体" w:hint="eastAsia"/>
          <w:b/>
        </w:rPr>
        <w:t>七</w:t>
      </w:r>
      <w:r>
        <w:rPr>
          <w:rFonts w:ascii="宋体" w:hAnsi="宋体" w:hint="eastAsia"/>
          <w:b/>
        </w:rPr>
        <w:t>、诉讼</w:t>
      </w:r>
    </w:p>
    <w:p w:rsidR="001922E3" w:rsidRDefault="001E78FD" w:rsidP="00B01EC9">
      <w:pPr>
        <w:ind w:left="425" w:hangingChars="177" w:hanging="425"/>
        <w:rPr>
          <w:rFonts w:ascii="宋体" w:hAnsi="宋体"/>
        </w:rPr>
      </w:pPr>
      <w:r>
        <w:rPr>
          <w:rFonts w:ascii="宋体" w:hAnsi="宋体" w:hint="eastAsia"/>
        </w:rPr>
        <w:t>1</w:t>
      </w:r>
      <w:r>
        <w:rPr>
          <w:rFonts w:ascii="宋体" w:hAnsi="宋体" w:hint="eastAsia"/>
        </w:rPr>
        <w:t>7</w:t>
      </w:r>
      <w:r>
        <w:rPr>
          <w:rFonts w:ascii="宋体" w:hAnsi="宋体" w:hint="eastAsia"/>
        </w:rPr>
        <w:t xml:space="preserve">.1 </w:t>
      </w:r>
      <w:r>
        <w:rPr>
          <w:rFonts w:ascii="宋体" w:hAnsi="宋体" w:hint="eastAsia"/>
        </w:rPr>
        <w:t>双方在执行合同中所发生的一切争议，应通过协商解决。如协商不成，可向甲方实际所在地法院起诉。</w:t>
      </w:r>
    </w:p>
    <w:p w:rsidR="001922E3" w:rsidRDefault="001E78FD">
      <w:pPr>
        <w:ind w:left="426" w:hangingChars="177" w:hanging="426"/>
        <w:rPr>
          <w:rFonts w:ascii="宋体" w:hAnsi="宋体"/>
          <w:b/>
        </w:rPr>
      </w:pPr>
      <w:r>
        <w:rPr>
          <w:rFonts w:ascii="宋体" w:hAnsi="宋体" w:hint="eastAsia"/>
          <w:b/>
        </w:rPr>
        <w:t>十</w:t>
      </w:r>
      <w:r>
        <w:rPr>
          <w:rFonts w:ascii="宋体" w:hAnsi="宋体" w:hint="eastAsia"/>
          <w:b/>
        </w:rPr>
        <w:t>八</w:t>
      </w:r>
      <w:r>
        <w:rPr>
          <w:rFonts w:ascii="宋体" w:hAnsi="宋体" w:hint="eastAsia"/>
          <w:b/>
        </w:rPr>
        <w:t>、合同生效及其它</w:t>
      </w:r>
    </w:p>
    <w:p w:rsidR="001922E3" w:rsidRDefault="001E78FD" w:rsidP="00B01EC9">
      <w:pPr>
        <w:ind w:left="425" w:hangingChars="177" w:hanging="425"/>
        <w:rPr>
          <w:rFonts w:ascii="宋体" w:hAnsi="宋体"/>
        </w:rPr>
      </w:pPr>
      <w:r>
        <w:rPr>
          <w:rFonts w:ascii="宋体" w:hAnsi="宋体" w:hint="eastAsia"/>
        </w:rPr>
        <w:t>1</w:t>
      </w:r>
      <w:r>
        <w:rPr>
          <w:rFonts w:ascii="宋体" w:hAnsi="宋体" w:hint="eastAsia"/>
        </w:rPr>
        <w:t>8</w:t>
      </w:r>
      <w:r>
        <w:rPr>
          <w:rFonts w:ascii="宋体" w:hAnsi="宋体" w:hint="eastAsia"/>
        </w:rPr>
        <w:t xml:space="preserve">.1 </w:t>
      </w:r>
      <w:r>
        <w:rPr>
          <w:rFonts w:ascii="宋体" w:hAnsi="宋体" w:hint="eastAsia"/>
        </w:rPr>
        <w:t>合同经双方法定代表人或授权委托代表人签字并加盖单位公章后生效。</w:t>
      </w:r>
    </w:p>
    <w:p w:rsidR="001922E3" w:rsidRDefault="001E78FD" w:rsidP="00B01EC9">
      <w:pPr>
        <w:ind w:left="425" w:hangingChars="177" w:hanging="425"/>
        <w:rPr>
          <w:rFonts w:ascii="宋体" w:hAnsi="宋体"/>
        </w:rPr>
      </w:pPr>
      <w:r>
        <w:rPr>
          <w:rFonts w:ascii="宋体" w:hAnsi="宋体" w:hint="eastAsia"/>
        </w:rPr>
        <w:t>1</w:t>
      </w:r>
      <w:r>
        <w:rPr>
          <w:rFonts w:ascii="宋体" w:hAnsi="宋体" w:hint="eastAsia"/>
        </w:rPr>
        <w:t>8</w:t>
      </w:r>
      <w:r>
        <w:rPr>
          <w:rFonts w:ascii="宋体" w:hAnsi="宋体" w:hint="eastAsia"/>
        </w:rPr>
        <w:t>.2</w:t>
      </w:r>
      <w:r>
        <w:rPr>
          <w:rFonts w:ascii="宋体" w:hAnsi="宋体" w:hint="eastAsia"/>
        </w:rPr>
        <w:t>本合同未尽事宜，遵照《民法典》有关条文执行。</w:t>
      </w:r>
    </w:p>
    <w:p w:rsidR="001922E3" w:rsidRDefault="001E78FD" w:rsidP="00B01EC9">
      <w:pPr>
        <w:ind w:left="425" w:hangingChars="177" w:hanging="425"/>
        <w:rPr>
          <w:rFonts w:ascii="宋体" w:hAnsi="宋体"/>
          <w:b/>
        </w:rPr>
      </w:pPr>
      <w:r>
        <w:rPr>
          <w:rFonts w:ascii="宋体" w:hAnsi="宋体" w:hint="eastAsia"/>
        </w:rPr>
        <w:t>1</w:t>
      </w:r>
      <w:r>
        <w:rPr>
          <w:rFonts w:ascii="宋体" w:hAnsi="宋体" w:hint="eastAsia"/>
        </w:rPr>
        <w:t>8</w:t>
      </w:r>
      <w:r>
        <w:rPr>
          <w:rFonts w:ascii="宋体" w:hAnsi="宋体" w:hint="eastAsia"/>
        </w:rPr>
        <w:t xml:space="preserve">.3 </w:t>
      </w:r>
      <w:r>
        <w:rPr>
          <w:rFonts w:ascii="宋体" w:hAnsi="宋体" w:hint="eastAsia"/>
          <w:b/>
        </w:rPr>
        <w:t>合同一年一签，上一年度合同有效期届满，经业主考核合格，同意后方可续签下一年度合同。</w:t>
      </w:r>
    </w:p>
    <w:p w:rsidR="001922E3" w:rsidRDefault="001E78FD" w:rsidP="00B01EC9">
      <w:pPr>
        <w:ind w:left="425" w:hangingChars="177" w:hanging="425"/>
        <w:rPr>
          <w:rFonts w:ascii="宋体" w:hAnsi="宋体"/>
        </w:rPr>
      </w:pPr>
      <w:r>
        <w:rPr>
          <w:rFonts w:ascii="宋体" w:hAnsi="宋体" w:hint="eastAsia"/>
        </w:rPr>
        <w:t>1</w:t>
      </w:r>
      <w:r>
        <w:rPr>
          <w:rFonts w:ascii="宋体" w:hAnsi="宋体" w:hint="eastAsia"/>
        </w:rPr>
        <w:t>8</w:t>
      </w:r>
      <w:r>
        <w:rPr>
          <w:rFonts w:ascii="宋体" w:hAnsi="宋体" w:hint="eastAsia"/>
        </w:rPr>
        <w:t xml:space="preserve">.4 </w:t>
      </w:r>
      <w:r>
        <w:rPr>
          <w:rFonts w:ascii="宋体" w:hAnsi="宋体" w:hint="eastAsia"/>
        </w:rPr>
        <w:t>本合同正本一式三份，具有同等法律效力，甲方、乙方及财政监管部门各执一份。</w:t>
      </w:r>
    </w:p>
    <w:p w:rsidR="001922E3" w:rsidRDefault="001E78FD">
      <w:pPr>
        <w:spacing w:before="120" w:after="120"/>
        <w:ind w:leftChars="200" w:left="480" w:firstLineChars="100" w:firstLine="240"/>
        <w:rPr>
          <w:rFonts w:ascii="宋体" w:hAnsi="宋体"/>
        </w:rPr>
      </w:pPr>
      <w:r>
        <w:rPr>
          <w:rFonts w:ascii="宋体" w:hAnsi="宋体" w:hint="eastAsia"/>
        </w:rPr>
        <w:t>甲方：</w:t>
      </w:r>
      <w:r>
        <w:rPr>
          <w:rFonts w:ascii="宋体" w:hAnsi="宋体" w:hint="eastAsia"/>
        </w:rPr>
        <w:t xml:space="preserve">                        </w:t>
      </w:r>
      <w:r>
        <w:rPr>
          <w:rFonts w:ascii="宋体" w:hAnsi="宋体" w:hint="eastAsia"/>
        </w:rPr>
        <w:t>乙方：</w:t>
      </w:r>
      <w:r>
        <w:rPr>
          <w:rFonts w:ascii="宋体" w:hAnsi="宋体" w:hint="eastAsia"/>
        </w:rPr>
        <w:t xml:space="preserve"> </w:t>
      </w:r>
    </w:p>
    <w:p w:rsidR="001922E3" w:rsidRDefault="001E78FD">
      <w:pPr>
        <w:spacing w:before="120" w:after="120"/>
        <w:ind w:firstLine="480"/>
        <w:rPr>
          <w:rFonts w:ascii="宋体" w:hAnsi="宋体"/>
        </w:rPr>
      </w:pPr>
      <w:r>
        <w:rPr>
          <w:rFonts w:ascii="宋体" w:hAnsi="宋体" w:hint="eastAsia"/>
        </w:rPr>
        <w:t xml:space="preserve">  </w:t>
      </w:r>
      <w:r>
        <w:rPr>
          <w:rFonts w:ascii="宋体" w:hAnsi="宋体" w:hint="eastAsia"/>
        </w:rPr>
        <w:t>地址：</w:t>
      </w:r>
      <w:r>
        <w:rPr>
          <w:rFonts w:ascii="宋体" w:hAnsi="宋体" w:hint="eastAsia"/>
        </w:rPr>
        <w:t xml:space="preserve">                        </w:t>
      </w:r>
      <w:r>
        <w:rPr>
          <w:rFonts w:ascii="宋体" w:hAnsi="宋体" w:hint="eastAsia"/>
        </w:rPr>
        <w:t>地址：</w:t>
      </w:r>
      <w:r>
        <w:rPr>
          <w:rFonts w:ascii="宋体" w:hAnsi="宋体" w:hint="eastAsia"/>
        </w:rPr>
        <w:t xml:space="preserve"> </w:t>
      </w:r>
    </w:p>
    <w:p w:rsidR="001922E3" w:rsidRDefault="001E78FD">
      <w:pPr>
        <w:spacing w:before="120" w:after="120"/>
        <w:ind w:firstLine="480"/>
        <w:rPr>
          <w:rFonts w:ascii="宋体" w:hAnsi="宋体"/>
        </w:rPr>
      </w:pPr>
      <w:r>
        <w:rPr>
          <w:rFonts w:ascii="宋体" w:hAnsi="宋体" w:hint="eastAsia"/>
        </w:rPr>
        <w:t xml:space="preserve">  </w:t>
      </w:r>
      <w:r>
        <w:rPr>
          <w:rFonts w:ascii="宋体" w:hAnsi="宋体" w:hint="eastAsia"/>
        </w:rPr>
        <w:t>法定代表人或授权代表：</w:t>
      </w:r>
      <w:r>
        <w:rPr>
          <w:rFonts w:ascii="宋体" w:hAnsi="宋体" w:hint="eastAsia"/>
        </w:rPr>
        <w:t xml:space="preserve">        </w:t>
      </w:r>
      <w:r>
        <w:rPr>
          <w:rFonts w:ascii="宋体" w:hAnsi="宋体" w:hint="eastAsia"/>
        </w:rPr>
        <w:t>法定代表人或授权代表：</w:t>
      </w:r>
    </w:p>
    <w:p w:rsidR="001922E3" w:rsidRDefault="001E78FD">
      <w:pPr>
        <w:spacing w:before="120" w:after="120"/>
        <w:ind w:firstLineChars="300" w:firstLine="720"/>
        <w:rPr>
          <w:rFonts w:ascii="宋体" w:hAnsi="Courier New"/>
          <w:szCs w:val="21"/>
        </w:rPr>
      </w:pPr>
      <w:r>
        <w:rPr>
          <w:rFonts w:ascii="宋体" w:hAnsi="宋体" w:hint="eastAsia"/>
        </w:rPr>
        <w:t>联系电话：</w:t>
      </w:r>
      <w:r>
        <w:rPr>
          <w:rFonts w:ascii="宋体" w:hAnsi="宋体" w:hint="eastAsia"/>
        </w:rPr>
        <w:t xml:space="preserve">                    </w:t>
      </w:r>
      <w:r>
        <w:rPr>
          <w:rFonts w:ascii="宋体" w:hAnsi="宋体" w:hint="eastAsia"/>
        </w:rPr>
        <w:t>联系电话：</w:t>
      </w:r>
      <w:r>
        <w:rPr>
          <w:rFonts w:ascii="宋体" w:hAnsi="宋体" w:hint="eastAsia"/>
        </w:rPr>
        <w:t xml:space="preserve">          </w:t>
      </w:r>
    </w:p>
    <w:p w:rsidR="001922E3" w:rsidRDefault="001E78FD">
      <w:pPr>
        <w:spacing w:before="120" w:after="120"/>
        <w:ind w:firstLine="480"/>
        <w:jc w:val="center"/>
        <w:rPr>
          <w:rFonts w:ascii="黑体" w:eastAsia="黑体" w:hAnsi="Courier New"/>
          <w:bCs/>
          <w:sz w:val="28"/>
          <w:szCs w:val="28"/>
        </w:rPr>
      </w:pPr>
      <w:r>
        <w:rPr>
          <w:rFonts w:ascii="宋体" w:hAnsi="Courier New" w:hint="eastAsia"/>
        </w:rPr>
        <w:t xml:space="preserve">                                          </w:t>
      </w:r>
      <w:r>
        <w:rPr>
          <w:rFonts w:ascii="宋体" w:hAnsi="Courier New" w:hint="eastAsia"/>
        </w:rPr>
        <w:t>签订日期：</w:t>
      </w:r>
      <w:r>
        <w:rPr>
          <w:rFonts w:ascii="宋体" w:hAnsi="Courier New" w:hint="eastAsia"/>
        </w:rPr>
        <w:t xml:space="preserve">      </w:t>
      </w:r>
      <w:r>
        <w:rPr>
          <w:rFonts w:ascii="宋体" w:hAnsi="Courier New" w:hint="eastAsia"/>
        </w:rPr>
        <w:t>年</w:t>
      </w:r>
      <w:r>
        <w:rPr>
          <w:rFonts w:ascii="宋体" w:hAnsi="Courier New" w:hint="eastAsia"/>
        </w:rPr>
        <w:t xml:space="preserve">    </w:t>
      </w:r>
      <w:r>
        <w:rPr>
          <w:rFonts w:ascii="宋体" w:hAnsi="Courier New" w:hint="eastAsia"/>
        </w:rPr>
        <w:t>月</w:t>
      </w:r>
      <w:r>
        <w:rPr>
          <w:rFonts w:ascii="宋体" w:hAnsi="Courier New" w:hint="eastAsia"/>
        </w:rPr>
        <w:t xml:space="preserve">   </w:t>
      </w:r>
      <w:r>
        <w:rPr>
          <w:rFonts w:ascii="宋体" w:hAnsi="Courier New" w:hint="eastAsia"/>
        </w:rPr>
        <w:t>日</w:t>
      </w:r>
      <w:bookmarkStart w:id="89" w:name="_Hlt16619369"/>
      <w:bookmarkEnd w:id="89"/>
    </w:p>
    <w:p w:rsidR="001922E3" w:rsidRDefault="001922E3">
      <w:pPr>
        <w:spacing w:before="120" w:after="120"/>
        <w:ind w:firstLine="560"/>
        <w:jc w:val="center"/>
        <w:rPr>
          <w:rFonts w:ascii="黑体" w:eastAsia="黑体" w:hAnsi="Courier New"/>
          <w:bCs/>
          <w:sz w:val="28"/>
          <w:szCs w:val="28"/>
        </w:rPr>
      </w:pPr>
    </w:p>
    <w:p w:rsidR="001922E3" w:rsidRDefault="001922E3" w:rsidP="00B01EC9">
      <w:pPr>
        <w:pStyle w:val="410"/>
        <w:ind w:firstLine="560"/>
        <w:rPr>
          <w:rFonts w:ascii="黑体" w:eastAsia="黑体" w:hAnsi="Courier New"/>
          <w:bCs/>
          <w:sz w:val="28"/>
          <w:szCs w:val="28"/>
        </w:rPr>
      </w:pPr>
    </w:p>
    <w:p w:rsidR="001922E3" w:rsidRDefault="001922E3" w:rsidP="00B01EC9">
      <w:pPr>
        <w:ind w:firstLine="560"/>
        <w:rPr>
          <w:rFonts w:ascii="黑体" w:eastAsia="黑体" w:hAnsi="Courier New"/>
          <w:bCs/>
          <w:sz w:val="28"/>
          <w:szCs w:val="28"/>
        </w:rPr>
      </w:pPr>
    </w:p>
    <w:p w:rsidR="001922E3" w:rsidRDefault="001922E3" w:rsidP="00B01EC9">
      <w:pPr>
        <w:pStyle w:val="410"/>
        <w:ind w:firstLine="400"/>
      </w:pPr>
    </w:p>
    <w:p w:rsidR="001922E3" w:rsidRDefault="001E78FD">
      <w:pPr>
        <w:ind w:firstLineChars="0" w:firstLine="0"/>
        <w:rPr>
          <w:rFonts w:ascii="宋体" w:hAnsi="宋体"/>
        </w:rPr>
      </w:pPr>
      <w:r>
        <w:rPr>
          <w:rFonts w:ascii="宋体" w:hAnsi="宋体" w:hint="eastAsia"/>
        </w:rPr>
        <w:t>附件</w:t>
      </w:r>
      <w:r>
        <w:rPr>
          <w:rFonts w:ascii="宋体" w:hAnsi="宋体" w:hint="eastAsia"/>
        </w:rPr>
        <w:t>1</w:t>
      </w:r>
      <w:r>
        <w:rPr>
          <w:rFonts w:ascii="宋体" w:hAnsi="宋体" w:hint="eastAsia"/>
        </w:rPr>
        <w:t>：南京市园林绿化养护质量等级标准</w:t>
      </w:r>
    </w:p>
    <w:p w:rsidR="001922E3" w:rsidRDefault="001E78FD">
      <w:pPr>
        <w:ind w:firstLineChars="0" w:firstLine="0"/>
        <w:rPr>
          <w:rFonts w:ascii="宋体" w:hAnsi="宋体"/>
        </w:rPr>
      </w:pPr>
      <w:r>
        <w:rPr>
          <w:rFonts w:ascii="宋体" w:hAnsi="宋体" w:hint="eastAsia"/>
        </w:rPr>
        <w:t>附件</w:t>
      </w:r>
      <w:r>
        <w:rPr>
          <w:rFonts w:ascii="宋体" w:hAnsi="宋体" w:hint="eastAsia"/>
        </w:rPr>
        <w:t>2</w:t>
      </w:r>
      <w:r>
        <w:rPr>
          <w:rFonts w:ascii="宋体" w:hAnsi="宋体" w:hint="eastAsia"/>
        </w:rPr>
        <w:t>：</w:t>
      </w:r>
      <w:r>
        <w:rPr>
          <w:rFonts w:ascii="宋体" w:hAnsi="宋体" w:hint="eastAsia"/>
        </w:rPr>
        <w:t>南京总统府景区园林绿化养护服务项目</w:t>
      </w:r>
      <w:r>
        <w:rPr>
          <w:rFonts w:ascii="宋体" w:hAnsi="宋体" w:hint="eastAsia"/>
        </w:rPr>
        <w:t>考核办法</w:t>
      </w:r>
    </w:p>
    <w:p w:rsidR="001922E3" w:rsidRDefault="001E78FD" w:rsidP="00B01EC9">
      <w:pPr>
        <w:ind w:firstLine="643"/>
        <w:rPr>
          <w:rFonts w:ascii="宋体" w:hAnsi="宋体" w:cs="仿宋"/>
          <w:b/>
          <w:bCs/>
        </w:rPr>
      </w:pPr>
      <w:r>
        <w:rPr>
          <w:rFonts w:ascii="仿宋" w:eastAsia="仿宋" w:hAnsi="仿宋" w:cs="仿宋"/>
          <w:b/>
          <w:bCs/>
          <w:sz w:val="32"/>
          <w:szCs w:val="32"/>
        </w:rPr>
        <w:br w:type="page"/>
      </w:r>
      <w:r>
        <w:rPr>
          <w:rFonts w:ascii="宋体" w:hAnsi="宋体" w:cs="仿宋" w:hint="eastAsia"/>
          <w:b/>
          <w:bCs/>
        </w:rPr>
        <w:lastRenderedPageBreak/>
        <w:t>附件</w:t>
      </w:r>
      <w:r>
        <w:rPr>
          <w:rFonts w:ascii="宋体" w:hAnsi="宋体" w:cs="仿宋" w:hint="eastAsia"/>
          <w:b/>
          <w:bCs/>
        </w:rPr>
        <w:t>1</w:t>
      </w:r>
      <w:r>
        <w:rPr>
          <w:rFonts w:ascii="宋体" w:hAnsi="宋体" w:cs="仿宋" w:hint="eastAsia"/>
          <w:b/>
          <w:bCs/>
        </w:rPr>
        <w:t>：</w:t>
      </w:r>
    </w:p>
    <w:p w:rsidR="001922E3" w:rsidRDefault="001E78FD" w:rsidP="00B01EC9">
      <w:pPr>
        <w:ind w:firstLine="775"/>
        <w:jc w:val="center"/>
        <w:rPr>
          <w:rFonts w:ascii="宋体" w:hAnsi="宋体"/>
          <w:b/>
          <w:bCs/>
          <w:color w:val="000000"/>
          <w:spacing w:val="26"/>
          <w:sz w:val="36"/>
          <w:szCs w:val="36"/>
        </w:rPr>
      </w:pPr>
      <w:r>
        <w:rPr>
          <w:rFonts w:ascii="宋体" w:hAnsi="宋体" w:hint="eastAsia"/>
          <w:b/>
          <w:bCs/>
          <w:color w:val="000000"/>
          <w:spacing w:val="26"/>
          <w:sz w:val="36"/>
          <w:szCs w:val="36"/>
        </w:rPr>
        <w:t>南京市园林绿化养护质量等级标准</w:t>
      </w:r>
    </w:p>
    <w:p w:rsidR="001922E3" w:rsidRDefault="001E78FD">
      <w:pPr>
        <w:ind w:firstLine="480"/>
        <w:rPr>
          <w:rFonts w:ascii="宋体" w:hAnsi="宋体"/>
          <w:color w:val="000000"/>
        </w:rPr>
      </w:pPr>
      <w:r>
        <w:rPr>
          <w:rFonts w:ascii="宋体" w:hAnsi="宋体" w:hint="eastAsia"/>
          <w:bCs/>
        </w:rPr>
        <w:t>第一章</w:t>
      </w:r>
      <w:r>
        <w:rPr>
          <w:rFonts w:ascii="宋体" w:hAnsi="宋体" w:hint="eastAsia"/>
          <w:bCs/>
        </w:rPr>
        <w:t xml:space="preserve">   </w:t>
      </w:r>
      <w:r>
        <w:rPr>
          <w:rFonts w:ascii="宋体" w:hAnsi="宋体" w:hint="eastAsia"/>
          <w:bCs/>
        </w:rPr>
        <w:t>总则</w:t>
      </w:r>
    </w:p>
    <w:p w:rsidR="001922E3" w:rsidRDefault="001E78FD">
      <w:pPr>
        <w:tabs>
          <w:tab w:val="left" w:pos="-235"/>
        </w:tabs>
        <w:ind w:firstLine="480"/>
        <w:rPr>
          <w:rFonts w:ascii="宋体" w:hAnsi="宋体"/>
          <w:bCs/>
        </w:rPr>
      </w:pPr>
      <w:r>
        <w:rPr>
          <w:rFonts w:ascii="宋体" w:hAnsi="宋体" w:hint="eastAsia"/>
          <w:bCs/>
        </w:rPr>
        <w:t>1</w:t>
      </w:r>
      <w:r>
        <w:rPr>
          <w:rFonts w:ascii="宋体" w:hAnsi="宋体" w:hint="eastAsia"/>
          <w:bCs/>
        </w:rPr>
        <w:t>．</w:t>
      </w:r>
      <w:r>
        <w:rPr>
          <w:rFonts w:ascii="宋体" w:hAnsi="宋体" w:hint="eastAsia"/>
          <w:bCs/>
        </w:rPr>
        <w:t>1</w:t>
      </w:r>
      <w:r>
        <w:rPr>
          <w:rFonts w:ascii="宋体" w:hAnsi="宋体" w:hint="eastAsia"/>
          <w:bCs/>
        </w:rPr>
        <w:t>为了加强园林行业管理，提高城市园林绿化养护质量，特制定本养护质量等级标准。</w:t>
      </w:r>
    </w:p>
    <w:p w:rsidR="001922E3" w:rsidRDefault="001E78FD">
      <w:pPr>
        <w:tabs>
          <w:tab w:val="left" w:pos="-235"/>
        </w:tabs>
        <w:ind w:firstLine="480"/>
        <w:rPr>
          <w:rFonts w:ascii="宋体" w:hAnsi="宋体"/>
          <w:bCs/>
        </w:rPr>
      </w:pPr>
      <w:r>
        <w:rPr>
          <w:rFonts w:ascii="宋体" w:hAnsi="宋体" w:hint="eastAsia"/>
          <w:bCs/>
        </w:rPr>
        <w:t>1</w:t>
      </w:r>
      <w:r>
        <w:rPr>
          <w:rFonts w:ascii="宋体" w:hAnsi="宋体" w:hint="eastAsia"/>
          <w:bCs/>
        </w:rPr>
        <w:t>．</w:t>
      </w:r>
      <w:r>
        <w:rPr>
          <w:rFonts w:ascii="宋体" w:hAnsi="宋体" w:hint="eastAsia"/>
          <w:bCs/>
        </w:rPr>
        <w:t>2</w:t>
      </w:r>
      <w:r>
        <w:rPr>
          <w:rFonts w:ascii="宋体" w:hAnsi="宋体" w:hint="eastAsia"/>
          <w:bCs/>
        </w:rPr>
        <w:t>本标准根据《江苏省城市园林绿化植物种植技术规定（试行）》、《江苏省城市园林绿化植物养护技术规定》等有关法律、法规的规定，参考兄弟城市的相关标准，并结合南京市实际情况，制定本标准。</w:t>
      </w:r>
    </w:p>
    <w:p w:rsidR="001922E3" w:rsidRDefault="001E78FD">
      <w:pPr>
        <w:tabs>
          <w:tab w:val="left" w:pos="-235"/>
        </w:tabs>
        <w:ind w:firstLine="480"/>
        <w:rPr>
          <w:rFonts w:ascii="宋体" w:hAnsi="宋体"/>
          <w:bCs/>
        </w:rPr>
      </w:pPr>
      <w:r>
        <w:rPr>
          <w:rFonts w:ascii="宋体" w:hAnsi="宋体" w:hint="eastAsia"/>
          <w:bCs/>
        </w:rPr>
        <w:t>1</w:t>
      </w:r>
      <w:r>
        <w:rPr>
          <w:rFonts w:ascii="宋体" w:hAnsi="宋体" w:hint="eastAsia"/>
          <w:bCs/>
        </w:rPr>
        <w:t>．</w:t>
      </w:r>
      <w:r>
        <w:rPr>
          <w:rFonts w:ascii="宋体" w:hAnsi="宋体" w:hint="eastAsia"/>
          <w:bCs/>
        </w:rPr>
        <w:t>3</w:t>
      </w:r>
      <w:r>
        <w:rPr>
          <w:rFonts w:ascii="宋体" w:hAnsi="宋体" w:hint="eastAsia"/>
          <w:bCs/>
        </w:rPr>
        <w:t>本标准按园林绿地的组成要素进行编写，以各要素在养护质量上必须达到的要求为基本标准。在基本养护标准基础上，达到完善水准的为一级养护标准，介于两者之间的为二级养护标准。</w:t>
      </w:r>
    </w:p>
    <w:p w:rsidR="001922E3" w:rsidRDefault="001E78FD">
      <w:pPr>
        <w:ind w:firstLine="480"/>
        <w:rPr>
          <w:rFonts w:ascii="宋体" w:hAnsi="宋体"/>
          <w:bCs/>
        </w:rPr>
      </w:pPr>
      <w:r>
        <w:rPr>
          <w:rFonts w:ascii="宋体" w:hAnsi="宋体" w:hint="eastAsia"/>
          <w:bCs/>
        </w:rPr>
        <w:t>第二章</w:t>
      </w:r>
      <w:r>
        <w:rPr>
          <w:rFonts w:ascii="宋体" w:hAnsi="宋体" w:hint="eastAsia"/>
          <w:bCs/>
        </w:rPr>
        <w:t xml:space="preserve">   </w:t>
      </w:r>
      <w:r>
        <w:rPr>
          <w:rFonts w:ascii="宋体" w:hAnsi="宋体" w:hint="eastAsia"/>
          <w:bCs/>
        </w:rPr>
        <w:t>范围</w:t>
      </w:r>
    </w:p>
    <w:p w:rsidR="001922E3" w:rsidRDefault="001E78FD">
      <w:pPr>
        <w:tabs>
          <w:tab w:val="left" w:pos="-235"/>
        </w:tabs>
        <w:ind w:firstLine="480"/>
        <w:rPr>
          <w:rFonts w:ascii="宋体" w:hAnsi="宋体"/>
          <w:bCs/>
        </w:rPr>
      </w:pPr>
      <w:r>
        <w:rPr>
          <w:rFonts w:ascii="宋体" w:hAnsi="宋体" w:hint="eastAsia"/>
          <w:bCs/>
        </w:rPr>
        <w:t>2</w:t>
      </w:r>
      <w:r>
        <w:rPr>
          <w:rFonts w:ascii="宋体" w:hAnsi="宋体" w:hint="eastAsia"/>
          <w:bCs/>
        </w:rPr>
        <w:t>．</w:t>
      </w:r>
      <w:r>
        <w:rPr>
          <w:rFonts w:ascii="宋体" w:hAnsi="宋体" w:hint="eastAsia"/>
          <w:bCs/>
        </w:rPr>
        <w:t>1</w:t>
      </w:r>
      <w:r>
        <w:rPr>
          <w:rFonts w:ascii="宋体" w:hAnsi="宋体" w:hint="eastAsia"/>
          <w:bCs/>
        </w:rPr>
        <w:t>本标准适用于全市各类绿地。</w:t>
      </w:r>
    </w:p>
    <w:p w:rsidR="001922E3" w:rsidRDefault="001E78FD">
      <w:pPr>
        <w:tabs>
          <w:tab w:val="left" w:pos="-235"/>
        </w:tabs>
        <w:ind w:firstLine="480"/>
        <w:rPr>
          <w:rFonts w:ascii="宋体" w:hAnsi="宋体"/>
          <w:color w:val="000000"/>
        </w:rPr>
      </w:pPr>
      <w:r>
        <w:rPr>
          <w:rFonts w:ascii="宋体" w:hAnsi="宋体" w:hint="eastAsia"/>
          <w:bCs/>
        </w:rPr>
        <w:t>2</w:t>
      </w:r>
      <w:r>
        <w:rPr>
          <w:rFonts w:ascii="宋体" w:hAnsi="宋体" w:hint="eastAsia"/>
          <w:bCs/>
        </w:rPr>
        <w:t>．</w:t>
      </w:r>
      <w:r>
        <w:rPr>
          <w:rFonts w:ascii="宋体" w:hAnsi="宋体" w:hint="eastAsia"/>
          <w:bCs/>
        </w:rPr>
        <w:t>2</w:t>
      </w:r>
      <w:r>
        <w:rPr>
          <w:rFonts w:ascii="宋体" w:hAnsi="宋体" w:hint="eastAsia"/>
          <w:bCs/>
        </w:rPr>
        <w:t>本标准制定了行道树、乔木、灌木、绿篱、草坪、地被植物、花坛、花境、垂直绿化、水生植物、竹类植物、盆（箱）栽植物、古树名木等十三类植物的养护质量标准，同时制定了设施维护、卫生保洁、绿地保护的养护管理质量标准。</w:t>
      </w:r>
    </w:p>
    <w:p w:rsidR="001922E3" w:rsidRDefault="001E78FD">
      <w:pPr>
        <w:ind w:firstLine="480"/>
        <w:rPr>
          <w:rFonts w:ascii="宋体" w:hAnsi="宋体"/>
          <w:bCs/>
        </w:rPr>
      </w:pPr>
      <w:r>
        <w:rPr>
          <w:rFonts w:ascii="宋体" w:hAnsi="宋体" w:hint="eastAsia"/>
          <w:bCs/>
        </w:rPr>
        <w:t>第三章</w:t>
      </w:r>
      <w:r>
        <w:rPr>
          <w:rFonts w:ascii="宋体" w:hAnsi="宋体" w:hint="eastAsia"/>
          <w:bCs/>
        </w:rPr>
        <w:t xml:space="preserve">  </w:t>
      </w:r>
      <w:r>
        <w:rPr>
          <w:rFonts w:ascii="宋体" w:hAnsi="宋体" w:hint="eastAsia"/>
          <w:bCs/>
        </w:rPr>
        <w:t>细则</w:t>
      </w:r>
    </w:p>
    <w:p w:rsidR="001922E3" w:rsidRDefault="001E78FD">
      <w:pPr>
        <w:ind w:firstLine="482"/>
        <w:rPr>
          <w:rFonts w:ascii="宋体" w:hAnsi="宋体"/>
          <w:b/>
          <w:color w:val="000000"/>
        </w:rPr>
      </w:pPr>
      <w:r>
        <w:rPr>
          <w:rFonts w:ascii="宋体" w:hAnsi="宋体" w:hint="eastAsia"/>
          <w:b/>
          <w:color w:val="000000"/>
        </w:rPr>
        <w:t>3</w:t>
      </w:r>
      <w:r>
        <w:rPr>
          <w:rFonts w:ascii="宋体" w:hAnsi="宋体" w:hint="eastAsia"/>
          <w:b/>
          <w:color w:val="000000"/>
        </w:rPr>
        <w:t>．</w:t>
      </w:r>
      <w:r>
        <w:rPr>
          <w:rFonts w:ascii="宋体" w:hAnsi="宋体" w:hint="eastAsia"/>
          <w:b/>
          <w:color w:val="000000"/>
        </w:rPr>
        <w:t>1</w:t>
      </w:r>
      <w:r>
        <w:rPr>
          <w:rFonts w:ascii="宋体" w:hAnsi="宋体" w:hint="eastAsia"/>
          <w:b/>
          <w:color w:val="000000"/>
        </w:rPr>
        <w:t>行道树的养护质量标准</w:t>
      </w:r>
    </w:p>
    <w:p w:rsidR="001922E3" w:rsidRDefault="001E78FD">
      <w:pPr>
        <w:tabs>
          <w:tab w:val="left" w:pos="-235"/>
        </w:tabs>
        <w:ind w:firstLine="480"/>
        <w:rPr>
          <w:rFonts w:ascii="宋体" w:hAnsi="宋体"/>
          <w:bCs/>
        </w:rPr>
      </w:pPr>
      <w:r>
        <w:rPr>
          <w:rFonts w:ascii="宋体" w:hAnsi="宋体" w:hint="eastAsia"/>
          <w:bCs/>
        </w:rPr>
        <w:t>1</w:t>
      </w:r>
      <w:r>
        <w:rPr>
          <w:rFonts w:ascii="宋体" w:hAnsi="宋体" w:hint="eastAsia"/>
          <w:bCs/>
        </w:rPr>
        <w:t>．植株长势良好，树冠完整。新</w:t>
      </w:r>
      <w:r>
        <w:rPr>
          <w:rFonts w:ascii="宋体" w:hAnsi="宋体" w:hint="eastAsia"/>
          <w:bCs/>
        </w:rPr>
        <w:t>栽树木定干高度为</w:t>
      </w:r>
      <w:r>
        <w:rPr>
          <w:rFonts w:ascii="宋体" w:hAnsi="宋体" w:hint="eastAsia"/>
          <w:bCs/>
        </w:rPr>
        <w:t>4.2</w:t>
      </w:r>
      <w:r>
        <w:rPr>
          <w:rFonts w:ascii="宋体" w:hAnsi="宋体" w:hint="eastAsia"/>
          <w:bCs/>
        </w:rPr>
        <w:t>米。</w:t>
      </w:r>
    </w:p>
    <w:p w:rsidR="001922E3" w:rsidRDefault="001E78FD">
      <w:pPr>
        <w:tabs>
          <w:tab w:val="left" w:pos="-235"/>
        </w:tabs>
        <w:ind w:firstLine="480"/>
        <w:rPr>
          <w:rFonts w:ascii="宋体" w:hAnsi="宋体"/>
          <w:bCs/>
        </w:rPr>
      </w:pPr>
      <w:r>
        <w:rPr>
          <w:rFonts w:ascii="宋体" w:hAnsi="宋体" w:hint="eastAsia"/>
          <w:bCs/>
        </w:rPr>
        <w:t>2</w:t>
      </w:r>
      <w:r>
        <w:rPr>
          <w:rFonts w:ascii="宋体" w:hAnsi="宋体" w:hint="eastAsia"/>
          <w:bCs/>
        </w:rPr>
        <w:t>．无枯枝、过密枝、并生枝、病虫枝，主干上无明显萌蘖枝；无影响交通、架空线路、路灯、建筑、行人安全的树枝。</w:t>
      </w:r>
    </w:p>
    <w:p w:rsidR="001922E3" w:rsidRDefault="001E78FD">
      <w:pPr>
        <w:tabs>
          <w:tab w:val="left" w:pos="-235"/>
        </w:tabs>
        <w:ind w:firstLine="480"/>
        <w:rPr>
          <w:rFonts w:ascii="宋体" w:hAnsi="宋体"/>
          <w:bCs/>
        </w:rPr>
      </w:pPr>
      <w:r>
        <w:rPr>
          <w:rFonts w:ascii="宋体" w:hAnsi="宋体" w:hint="eastAsia"/>
          <w:bCs/>
        </w:rPr>
        <w:t>3.</w:t>
      </w:r>
      <w:r>
        <w:rPr>
          <w:rFonts w:ascii="宋体" w:hAnsi="宋体" w:hint="eastAsia"/>
          <w:bCs/>
        </w:rPr>
        <w:t>枝条修剪截面要平整，不留短桩。截面直径大于</w:t>
      </w:r>
      <w:r>
        <w:rPr>
          <w:rFonts w:ascii="宋体" w:hAnsi="宋体" w:hint="eastAsia"/>
          <w:bCs/>
        </w:rPr>
        <w:t>6</w:t>
      </w:r>
      <w:r>
        <w:rPr>
          <w:rFonts w:ascii="宋体" w:hAnsi="宋体" w:hint="eastAsia"/>
          <w:bCs/>
        </w:rPr>
        <w:t>厘米的伤口要涂防腐剂。</w:t>
      </w:r>
    </w:p>
    <w:p w:rsidR="001922E3" w:rsidRDefault="001E78FD">
      <w:pPr>
        <w:tabs>
          <w:tab w:val="left" w:pos="-235"/>
        </w:tabs>
        <w:ind w:firstLine="480"/>
        <w:rPr>
          <w:rFonts w:ascii="宋体" w:hAnsi="宋体"/>
          <w:bCs/>
        </w:rPr>
      </w:pPr>
      <w:r>
        <w:rPr>
          <w:rFonts w:ascii="宋体" w:hAnsi="宋体" w:hint="eastAsia"/>
          <w:bCs/>
        </w:rPr>
        <w:t>4</w:t>
      </w:r>
      <w:r>
        <w:rPr>
          <w:rFonts w:ascii="宋体" w:hAnsi="宋体" w:hint="eastAsia"/>
          <w:bCs/>
        </w:rPr>
        <w:t>．无明显病虫危害迹象。</w:t>
      </w:r>
      <w:r>
        <w:rPr>
          <w:rFonts w:ascii="宋体" w:hAnsi="宋体" w:hint="eastAsia"/>
          <w:bCs/>
        </w:rPr>
        <w:t xml:space="preserve"> </w:t>
      </w:r>
    </w:p>
    <w:p w:rsidR="001922E3" w:rsidRDefault="001E78FD">
      <w:pPr>
        <w:tabs>
          <w:tab w:val="left" w:pos="-235"/>
        </w:tabs>
        <w:ind w:firstLine="480"/>
        <w:rPr>
          <w:rFonts w:ascii="宋体" w:hAnsi="宋体"/>
          <w:bCs/>
        </w:rPr>
      </w:pPr>
      <w:r>
        <w:rPr>
          <w:rFonts w:ascii="宋体" w:hAnsi="宋体" w:hint="eastAsia"/>
          <w:bCs/>
        </w:rPr>
        <w:t>5</w:t>
      </w:r>
      <w:r>
        <w:rPr>
          <w:rFonts w:ascii="宋体" w:hAnsi="宋体" w:hint="eastAsia"/>
          <w:bCs/>
        </w:rPr>
        <w:t>．树体无钉挂物、悬挂物。</w:t>
      </w:r>
    </w:p>
    <w:p w:rsidR="001922E3" w:rsidRDefault="001E78FD">
      <w:pPr>
        <w:tabs>
          <w:tab w:val="left" w:pos="-235"/>
        </w:tabs>
        <w:ind w:firstLine="480"/>
        <w:rPr>
          <w:rFonts w:ascii="宋体" w:hAnsi="宋体"/>
          <w:bCs/>
        </w:rPr>
      </w:pPr>
      <w:r>
        <w:rPr>
          <w:rFonts w:ascii="宋体" w:hAnsi="宋体" w:hint="eastAsia"/>
          <w:bCs/>
        </w:rPr>
        <w:t>6</w:t>
      </w:r>
      <w:r>
        <w:rPr>
          <w:rFonts w:ascii="宋体" w:hAnsi="宋体" w:hint="eastAsia"/>
          <w:bCs/>
        </w:rPr>
        <w:t>．树穴无明显黄土裸露，无杂物，基本无杂草。</w:t>
      </w:r>
    </w:p>
    <w:p w:rsidR="001922E3" w:rsidRDefault="001E78FD">
      <w:pPr>
        <w:tabs>
          <w:tab w:val="left" w:pos="-235"/>
        </w:tabs>
        <w:ind w:firstLine="480"/>
        <w:rPr>
          <w:rFonts w:ascii="宋体" w:hAnsi="宋体"/>
          <w:bCs/>
        </w:rPr>
      </w:pPr>
      <w:r>
        <w:rPr>
          <w:rFonts w:ascii="宋体" w:hAnsi="宋体" w:hint="eastAsia"/>
          <w:bCs/>
        </w:rPr>
        <w:t>7</w:t>
      </w:r>
      <w:r>
        <w:rPr>
          <w:rFonts w:ascii="宋体" w:hAnsi="宋体" w:hint="eastAsia"/>
          <w:bCs/>
        </w:rPr>
        <w:t>．无死株，缺株率不超过</w:t>
      </w:r>
      <w:r>
        <w:rPr>
          <w:rFonts w:ascii="宋体" w:hAnsi="宋体" w:hint="eastAsia"/>
          <w:bCs/>
        </w:rPr>
        <w:t>2%</w:t>
      </w:r>
      <w:r>
        <w:rPr>
          <w:rFonts w:ascii="宋体" w:hAnsi="宋体" w:hint="eastAsia"/>
          <w:bCs/>
        </w:rPr>
        <w:t>。</w:t>
      </w:r>
    </w:p>
    <w:p w:rsidR="001922E3" w:rsidRDefault="001E78FD">
      <w:pPr>
        <w:tabs>
          <w:tab w:val="left" w:pos="-235"/>
        </w:tabs>
        <w:ind w:firstLine="480"/>
        <w:rPr>
          <w:rFonts w:ascii="宋体" w:hAnsi="宋体"/>
          <w:bCs/>
        </w:rPr>
      </w:pPr>
      <w:r>
        <w:rPr>
          <w:rFonts w:ascii="宋体" w:hAnsi="宋体" w:hint="eastAsia"/>
          <w:bCs/>
        </w:rPr>
        <w:t>8</w:t>
      </w:r>
      <w:r>
        <w:rPr>
          <w:rFonts w:ascii="宋体" w:hAnsi="宋体" w:hint="eastAsia"/>
          <w:bCs/>
        </w:rPr>
        <w:t>．新栽、补栽的树木和易受害倒伏的树木应设立扶木支撑，扎缚完好有效。</w:t>
      </w:r>
    </w:p>
    <w:p w:rsidR="001922E3" w:rsidRDefault="001E78FD">
      <w:pPr>
        <w:tabs>
          <w:tab w:val="left" w:pos="-235"/>
        </w:tabs>
        <w:ind w:firstLine="480"/>
        <w:rPr>
          <w:rFonts w:ascii="宋体" w:hAnsi="宋体"/>
          <w:bCs/>
        </w:rPr>
      </w:pPr>
      <w:r>
        <w:rPr>
          <w:rFonts w:ascii="宋体" w:hAnsi="宋体" w:hint="eastAsia"/>
          <w:bCs/>
        </w:rPr>
        <w:t>9</w:t>
      </w:r>
      <w:r>
        <w:rPr>
          <w:rFonts w:ascii="宋体" w:hAnsi="宋体" w:hint="eastAsia"/>
          <w:bCs/>
        </w:rPr>
        <w:t>．每年</w:t>
      </w:r>
      <w:r>
        <w:rPr>
          <w:rFonts w:ascii="宋体" w:hAnsi="宋体" w:hint="eastAsia"/>
          <w:bCs/>
        </w:rPr>
        <w:t>12</w:t>
      </w:r>
      <w:r>
        <w:rPr>
          <w:rFonts w:ascii="宋体" w:hAnsi="宋体" w:hint="eastAsia"/>
          <w:bCs/>
        </w:rPr>
        <w:t>月至次年</w:t>
      </w:r>
      <w:r>
        <w:rPr>
          <w:rFonts w:ascii="宋体" w:hAnsi="宋体" w:hint="eastAsia"/>
          <w:bCs/>
        </w:rPr>
        <w:t>1</w:t>
      </w:r>
      <w:r>
        <w:rPr>
          <w:rFonts w:ascii="宋体" w:hAnsi="宋体" w:hint="eastAsia"/>
          <w:bCs/>
        </w:rPr>
        <w:t>月上旬，树干要刷白一次，高度</w:t>
      </w:r>
      <w:r>
        <w:rPr>
          <w:rFonts w:ascii="宋体" w:hAnsi="宋体" w:hint="eastAsia"/>
          <w:bCs/>
        </w:rPr>
        <w:t>1.2</w:t>
      </w:r>
      <w:r>
        <w:rPr>
          <w:rFonts w:ascii="宋体" w:hAnsi="宋体" w:hint="eastAsia"/>
          <w:bCs/>
        </w:rPr>
        <w:t>米。</w:t>
      </w:r>
    </w:p>
    <w:p w:rsidR="001922E3" w:rsidRDefault="001E78FD">
      <w:pPr>
        <w:ind w:firstLine="482"/>
        <w:rPr>
          <w:rFonts w:ascii="宋体" w:hAnsi="宋体"/>
          <w:b/>
          <w:color w:val="000000"/>
        </w:rPr>
      </w:pPr>
      <w:r>
        <w:rPr>
          <w:rFonts w:ascii="宋体" w:hAnsi="宋体" w:hint="eastAsia"/>
          <w:b/>
          <w:color w:val="000000"/>
        </w:rPr>
        <w:t>3</w:t>
      </w:r>
      <w:r>
        <w:rPr>
          <w:rFonts w:ascii="宋体" w:hAnsi="宋体" w:hint="eastAsia"/>
          <w:b/>
          <w:color w:val="000000"/>
        </w:rPr>
        <w:t>．</w:t>
      </w:r>
      <w:r>
        <w:rPr>
          <w:rFonts w:ascii="宋体" w:hAnsi="宋体" w:hint="eastAsia"/>
          <w:b/>
          <w:color w:val="000000"/>
        </w:rPr>
        <w:t xml:space="preserve">2 </w:t>
      </w:r>
      <w:r>
        <w:rPr>
          <w:rFonts w:ascii="宋体" w:hAnsi="宋体" w:hint="eastAsia"/>
          <w:b/>
          <w:color w:val="000000"/>
        </w:rPr>
        <w:t>乔木树养护质量标准</w:t>
      </w:r>
    </w:p>
    <w:p w:rsidR="001922E3" w:rsidRDefault="001E78FD">
      <w:pPr>
        <w:tabs>
          <w:tab w:val="left" w:pos="-235"/>
        </w:tabs>
        <w:ind w:firstLine="480"/>
        <w:rPr>
          <w:rFonts w:ascii="宋体" w:hAnsi="宋体"/>
          <w:bCs/>
        </w:rPr>
      </w:pPr>
      <w:r>
        <w:rPr>
          <w:rFonts w:ascii="宋体" w:hAnsi="宋体" w:hint="eastAsia"/>
          <w:bCs/>
        </w:rPr>
        <w:lastRenderedPageBreak/>
        <w:t>1</w:t>
      </w:r>
      <w:r>
        <w:rPr>
          <w:rFonts w:ascii="宋体" w:hAnsi="宋体" w:hint="eastAsia"/>
          <w:bCs/>
        </w:rPr>
        <w:t>．树木长势良好，树冠完整，主侧枝分布较匀称。</w:t>
      </w:r>
    </w:p>
    <w:p w:rsidR="001922E3" w:rsidRDefault="001E78FD">
      <w:pPr>
        <w:tabs>
          <w:tab w:val="left" w:pos="-235"/>
        </w:tabs>
        <w:ind w:firstLine="480"/>
        <w:rPr>
          <w:rFonts w:ascii="宋体" w:hAnsi="宋体"/>
          <w:bCs/>
        </w:rPr>
      </w:pPr>
      <w:r>
        <w:rPr>
          <w:rFonts w:ascii="宋体" w:hAnsi="宋体" w:hint="eastAsia"/>
          <w:bCs/>
        </w:rPr>
        <w:t>2</w:t>
      </w:r>
      <w:r>
        <w:rPr>
          <w:rFonts w:ascii="宋体" w:hAnsi="宋体" w:hint="eastAsia"/>
          <w:bCs/>
        </w:rPr>
        <w:t>．无枯、伤残枝、徒长枝、并生枝、过密枝，主干上基本无萌蘖枝。</w:t>
      </w:r>
    </w:p>
    <w:p w:rsidR="001922E3" w:rsidRDefault="001E78FD">
      <w:pPr>
        <w:tabs>
          <w:tab w:val="left" w:pos="-235"/>
        </w:tabs>
        <w:ind w:firstLine="480"/>
        <w:rPr>
          <w:rFonts w:ascii="宋体" w:hAnsi="宋体"/>
          <w:bCs/>
        </w:rPr>
      </w:pPr>
      <w:r>
        <w:rPr>
          <w:rFonts w:ascii="宋体" w:hAnsi="宋体" w:hint="eastAsia"/>
          <w:bCs/>
        </w:rPr>
        <w:t>3</w:t>
      </w:r>
      <w:r>
        <w:rPr>
          <w:rFonts w:ascii="宋体" w:hAnsi="宋体" w:hint="eastAsia"/>
          <w:bCs/>
        </w:rPr>
        <w:t>．无影响交通、架空线路、路灯、建筑、行人安全的树枝。</w:t>
      </w:r>
    </w:p>
    <w:p w:rsidR="001922E3" w:rsidRDefault="001E78FD">
      <w:pPr>
        <w:tabs>
          <w:tab w:val="left" w:pos="-235"/>
        </w:tabs>
        <w:ind w:firstLine="480"/>
        <w:rPr>
          <w:rFonts w:ascii="宋体" w:hAnsi="宋体"/>
          <w:bCs/>
        </w:rPr>
      </w:pPr>
      <w:r>
        <w:rPr>
          <w:rFonts w:ascii="宋体" w:hAnsi="宋体" w:hint="eastAsia"/>
          <w:bCs/>
        </w:rPr>
        <w:t xml:space="preserve">4. </w:t>
      </w:r>
      <w:r>
        <w:rPr>
          <w:rFonts w:ascii="宋体" w:hAnsi="宋体" w:hint="eastAsia"/>
          <w:bCs/>
        </w:rPr>
        <w:t>枝条修剪截面要平整，不留短桩。截面直径大于</w:t>
      </w:r>
      <w:r>
        <w:rPr>
          <w:rFonts w:ascii="宋体" w:hAnsi="宋体" w:hint="eastAsia"/>
          <w:bCs/>
        </w:rPr>
        <w:t>6</w:t>
      </w:r>
      <w:r>
        <w:rPr>
          <w:rFonts w:ascii="宋体" w:hAnsi="宋体" w:hint="eastAsia"/>
          <w:bCs/>
        </w:rPr>
        <w:t>厘米的伤口要涂防腐剂。</w:t>
      </w:r>
    </w:p>
    <w:p w:rsidR="001922E3" w:rsidRDefault="001E78FD">
      <w:pPr>
        <w:tabs>
          <w:tab w:val="left" w:pos="-235"/>
        </w:tabs>
        <w:ind w:firstLine="480"/>
        <w:rPr>
          <w:rFonts w:ascii="宋体" w:hAnsi="宋体"/>
          <w:bCs/>
        </w:rPr>
      </w:pPr>
      <w:r>
        <w:rPr>
          <w:rFonts w:ascii="宋体" w:hAnsi="宋体" w:hint="eastAsia"/>
          <w:bCs/>
        </w:rPr>
        <w:t xml:space="preserve">5. </w:t>
      </w:r>
      <w:r>
        <w:rPr>
          <w:rFonts w:ascii="宋体" w:hAnsi="宋体" w:hint="eastAsia"/>
          <w:bCs/>
        </w:rPr>
        <w:t>观花观果植株正常开花结果。</w:t>
      </w:r>
    </w:p>
    <w:p w:rsidR="001922E3" w:rsidRDefault="001E78FD">
      <w:pPr>
        <w:tabs>
          <w:tab w:val="left" w:pos="-235"/>
        </w:tabs>
        <w:ind w:firstLine="480"/>
        <w:rPr>
          <w:rFonts w:ascii="宋体" w:hAnsi="宋体"/>
          <w:bCs/>
        </w:rPr>
      </w:pPr>
      <w:r>
        <w:rPr>
          <w:rFonts w:ascii="宋体" w:hAnsi="宋体" w:hint="eastAsia"/>
          <w:bCs/>
        </w:rPr>
        <w:t>6</w:t>
      </w:r>
      <w:r>
        <w:rPr>
          <w:rFonts w:ascii="宋体" w:hAnsi="宋体" w:hint="eastAsia"/>
          <w:bCs/>
        </w:rPr>
        <w:t>．无明显病虫危害迹象。</w:t>
      </w:r>
    </w:p>
    <w:p w:rsidR="001922E3" w:rsidRDefault="001E78FD">
      <w:pPr>
        <w:tabs>
          <w:tab w:val="left" w:pos="-235"/>
        </w:tabs>
        <w:ind w:firstLine="480"/>
        <w:rPr>
          <w:rFonts w:ascii="宋体" w:hAnsi="宋体"/>
          <w:bCs/>
        </w:rPr>
      </w:pPr>
      <w:r>
        <w:rPr>
          <w:rFonts w:ascii="宋体" w:hAnsi="宋体" w:hint="eastAsia"/>
          <w:bCs/>
        </w:rPr>
        <w:t>7</w:t>
      </w:r>
      <w:r>
        <w:rPr>
          <w:rFonts w:ascii="宋体" w:hAnsi="宋体" w:hint="eastAsia"/>
          <w:bCs/>
        </w:rPr>
        <w:t>．树体无钉挂物、悬挂物。</w:t>
      </w:r>
    </w:p>
    <w:p w:rsidR="001922E3" w:rsidRDefault="001E78FD">
      <w:pPr>
        <w:tabs>
          <w:tab w:val="left" w:pos="-235"/>
        </w:tabs>
        <w:ind w:firstLine="480"/>
        <w:rPr>
          <w:rFonts w:ascii="宋体" w:hAnsi="宋体"/>
          <w:bCs/>
        </w:rPr>
      </w:pPr>
      <w:r>
        <w:rPr>
          <w:rFonts w:ascii="宋体" w:hAnsi="宋体" w:hint="eastAsia"/>
          <w:bCs/>
        </w:rPr>
        <w:t>8</w:t>
      </w:r>
      <w:r>
        <w:rPr>
          <w:rFonts w:ascii="宋体" w:hAnsi="宋体" w:hint="eastAsia"/>
          <w:bCs/>
        </w:rPr>
        <w:t>．树穴内无杂物，基本无影响景观的杂草。</w:t>
      </w:r>
    </w:p>
    <w:p w:rsidR="001922E3" w:rsidRDefault="001E78FD">
      <w:pPr>
        <w:tabs>
          <w:tab w:val="left" w:pos="-235"/>
        </w:tabs>
        <w:ind w:firstLine="480"/>
        <w:rPr>
          <w:rFonts w:ascii="宋体" w:hAnsi="宋体"/>
          <w:color w:val="000000"/>
        </w:rPr>
      </w:pPr>
      <w:r>
        <w:rPr>
          <w:rFonts w:ascii="宋体" w:hAnsi="宋体" w:hint="eastAsia"/>
          <w:bCs/>
        </w:rPr>
        <w:t>9</w:t>
      </w:r>
      <w:r>
        <w:rPr>
          <w:rFonts w:ascii="宋体" w:hAnsi="宋体" w:hint="eastAsia"/>
          <w:bCs/>
        </w:rPr>
        <w:t>．落叶乔木每年</w:t>
      </w:r>
      <w:r>
        <w:rPr>
          <w:rFonts w:ascii="宋体" w:hAnsi="宋体" w:hint="eastAsia"/>
          <w:bCs/>
        </w:rPr>
        <w:t>12</w:t>
      </w:r>
      <w:r>
        <w:rPr>
          <w:rFonts w:ascii="宋体" w:hAnsi="宋体" w:hint="eastAsia"/>
          <w:bCs/>
        </w:rPr>
        <w:t>月至次年</w:t>
      </w:r>
      <w:r>
        <w:rPr>
          <w:rFonts w:ascii="宋体" w:hAnsi="宋体" w:hint="eastAsia"/>
          <w:bCs/>
        </w:rPr>
        <w:t>1</w:t>
      </w:r>
      <w:r>
        <w:rPr>
          <w:rFonts w:ascii="宋体" w:hAnsi="宋体" w:hint="eastAsia"/>
          <w:bCs/>
        </w:rPr>
        <w:t>月上旬，树干要刷白一次，高度</w:t>
      </w:r>
      <w:r>
        <w:rPr>
          <w:rFonts w:ascii="宋体" w:hAnsi="宋体" w:hint="eastAsia"/>
          <w:bCs/>
        </w:rPr>
        <w:t>1.2</w:t>
      </w:r>
      <w:r>
        <w:rPr>
          <w:rFonts w:ascii="宋体" w:hAnsi="宋体" w:hint="eastAsia"/>
          <w:bCs/>
        </w:rPr>
        <w:t>米。</w:t>
      </w:r>
    </w:p>
    <w:p w:rsidR="001922E3" w:rsidRDefault="001E78FD">
      <w:pPr>
        <w:ind w:firstLine="482"/>
        <w:rPr>
          <w:rFonts w:ascii="宋体" w:hAnsi="宋体"/>
          <w:b/>
          <w:color w:val="000000"/>
        </w:rPr>
      </w:pPr>
      <w:r>
        <w:rPr>
          <w:rFonts w:ascii="宋体" w:hAnsi="宋体" w:hint="eastAsia"/>
          <w:b/>
          <w:color w:val="000000"/>
        </w:rPr>
        <w:t>3</w:t>
      </w:r>
      <w:r>
        <w:rPr>
          <w:rFonts w:ascii="宋体" w:hAnsi="宋体" w:hint="eastAsia"/>
          <w:b/>
          <w:color w:val="000000"/>
        </w:rPr>
        <w:t>．</w:t>
      </w:r>
      <w:r>
        <w:rPr>
          <w:rFonts w:ascii="宋体" w:hAnsi="宋体" w:hint="eastAsia"/>
          <w:b/>
          <w:color w:val="000000"/>
        </w:rPr>
        <w:t xml:space="preserve">3 </w:t>
      </w:r>
      <w:r>
        <w:rPr>
          <w:rFonts w:ascii="宋体" w:hAnsi="宋体" w:hint="eastAsia"/>
          <w:b/>
          <w:color w:val="000000"/>
        </w:rPr>
        <w:t>花灌木（含观花观果小乔木）养护质量标准</w:t>
      </w:r>
    </w:p>
    <w:p w:rsidR="001922E3" w:rsidRDefault="001E78FD">
      <w:pPr>
        <w:tabs>
          <w:tab w:val="left" w:pos="-235"/>
        </w:tabs>
        <w:ind w:firstLine="480"/>
        <w:rPr>
          <w:rFonts w:ascii="宋体" w:hAnsi="宋体"/>
          <w:bCs/>
        </w:rPr>
      </w:pPr>
      <w:r>
        <w:rPr>
          <w:rFonts w:ascii="宋体" w:hAnsi="宋体" w:hint="eastAsia"/>
          <w:bCs/>
        </w:rPr>
        <w:t>1</w:t>
      </w:r>
      <w:r>
        <w:rPr>
          <w:rFonts w:ascii="宋体" w:hAnsi="宋体" w:hint="eastAsia"/>
          <w:bCs/>
        </w:rPr>
        <w:t>．植株生长良好，枝叶</w:t>
      </w:r>
      <w:r>
        <w:rPr>
          <w:rFonts w:ascii="宋体" w:hAnsi="宋体" w:hint="eastAsia"/>
          <w:bCs/>
        </w:rPr>
        <w:t>分布较均匀。</w:t>
      </w:r>
    </w:p>
    <w:p w:rsidR="001922E3" w:rsidRDefault="001E78FD">
      <w:pPr>
        <w:tabs>
          <w:tab w:val="left" w:pos="-235"/>
        </w:tabs>
        <w:ind w:firstLine="480"/>
        <w:rPr>
          <w:rFonts w:ascii="宋体" w:hAnsi="宋体"/>
          <w:bCs/>
        </w:rPr>
      </w:pPr>
      <w:r>
        <w:rPr>
          <w:rFonts w:ascii="宋体" w:hAnsi="宋体" w:hint="eastAsia"/>
          <w:bCs/>
        </w:rPr>
        <w:t>2</w:t>
      </w:r>
      <w:r>
        <w:rPr>
          <w:rFonts w:ascii="宋体" w:hAnsi="宋体" w:hint="eastAsia"/>
          <w:bCs/>
        </w:rPr>
        <w:t>．无枯枝残叶，树枝分布均匀，疏密度合宜，整形修剪与环境要求协调。</w:t>
      </w:r>
    </w:p>
    <w:p w:rsidR="001922E3" w:rsidRDefault="001E78FD">
      <w:pPr>
        <w:tabs>
          <w:tab w:val="left" w:pos="-235"/>
        </w:tabs>
        <w:ind w:firstLine="480"/>
        <w:rPr>
          <w:rFonts w:ascii="宋体" w:hAnsi="宋体"/>
          <w:bCs/>
        </w:rPr>
      </w:pPr>
      <w:r>
        <w:rPr>
          <w:rFonts w:ascii="宋体" w:hAnsi="宋体" w:hint="eastAsia"/>
          <w:bCs/>
        </w:rPr>
        <w:t>3</w:t>
      </w:r>
      <w:r>
        <w:rPr>
          <w:rFonts w:ascii="宋体" w:hAnsi="宋体" w:hint="eastAsia"/>
          <w:bCs/>
        </w:rPr>
        <w:t>．无明显病虫害危害迹象。</w:t>
      </w:r>
    </w:p>
    <w:p w:rsidR="001922E3" w:rsidRDefault="001E78FD">
      <w:pPr>
        <w:tabs>
          <w:tab w:val="left" w:pos="-235"/>
        </w:tabs>
        <w:ind w:firstLine="480"/>
        <w:rPr>
          <w:rFonts w:ascii="宋体" w:hAnsi="宋体"/>
          <w:bCs/>
        </w:rPr>
      </w:pPr>
      <w:r>
        <w:rPr>
          <w:rFonts w:ascii="宋体" w:hAnsi="宋体" w:hint="eastAsia"/>
          <w:bCs/>
        </w:rPr>
        <w:t>4</w:t>
      </w:r>
      <w:r>
        <w:rPr>
          <w:rFonts w:ascii="宋体" w:hAnsi="宋体" w:hint="eastAsia"/>
          <w:bCs/>
        </w:rPr>
        <w:t>．观花观果植株正常开花结果。</w:t>
      </w:r>
    </w:p>
    <w:p w:rsidR="001922E3" w:rsidRDefault="001E78FD">
      <w:pPr>
        <w:tabs>
          <w:tab w:val="left" w:pos="-235"/>
        </w:tabs>
        <w:ind w:firstLine="480"/>
        <w:rPr>
          <w:rFonts w:ascii="宋体" w:hAnsi="宋体"/>
          <w:bCs/>
        </w:rPr>
      </w:pPr>
      <w:r>
        <w:rPr>
          <w:rFonts w:ascii="宋体" w:hAnsi="宋体" w:hint="eastAsia"/>
          <w:bCs/>
        </w:rPr>
        <w:t>5</w:t>
      </w:r>
      <w:r>
        <w:rPr>
          <w:rFonts w:ascii="宋体" w:hAnsi="宋体" w:hint="eastAsia"/>
          <w:bCs/>
        </w:rPr>
        <w:t>．植株下无明显杂草、杂物。</w:t>
      </w:r>
    </w:p>
    <w:p w:rsidR="001922E3" w:rsidRDefault="001E78FD">
      <w:pPr>
        <w:tabs>
          <w:tab w:val="left" w:pos="-235"/>
        </w:tabs>
        <w:ind w:firstLine="480"/>
        <w:rPr>
          <w:rFonts w:ascii="宋体" w:hAnsi="宋体"/>
          <w:bCs/>
        </w:rPr>
      </w:pPr>
      <w:r>
        <w:rPr>
          <w:rFonts w:ascii="宋体" w:hAnsi="宋体" w:hint="eastAsia"/>
          <w:bCs/>
        </w:rPr>
        <w:t>6</w:t>
      </w:r>
      <w:r>
        <w:rPr>
          <w:rFonts w:ascii="宋体" w:hAnsi="宋体" w:hint="eastAsia"/>
          <w:bCs/>
        </w:rPr>
        <w:t>．枝叶上无钉挂物和晾晒物。</w:t>
      </w:r>
    </w:p>
    <w:p w:rsidR="001922E3" w:rsidRDefault="001E78FD">
      <w:pPr>
        <w:tabs>
          <w:tab w:val="left" w:pos="-235"/>
        </w:tabs>
        <w:ind w:firstLine="480"/>
        <w:rPr>
          <w:rFonts w:ascii="宋体" w:hAnsi="宋体"/>
          <w:bCs/>
        </w:rPr>
      </w:pPr>
      <w:r>
        <w:rPr>
          <w:rFonts w:ascii="宋体" w:hAnsi="宋体" w:hint="eastAsia"/>
          <w:bCs/>
        </w:rPr>
        <w:t>7.</w:t>
      </w:r>
      <w:r>
        <w:rPr>
          <w:rFonts w:ascii="宋体" w:hAnsi="宋体" w:hint="eastAsia"/>
          <w:bCs/>
        </w:rPr>
        <w:t>每年在休眠期施有机肥（基肥）一次；生长期施追肥一次。</w:t>
      </w:r>
    </w:p>
    <w:p w:rsidR="001922E3" w:rsidRDefault="001E78FD">
      <w:pPr>
        <w:tabs>
          <w:tab w:val="left" w:pos="-235"/>
        </w:tabs>
        <w:ind w:firstLine="480"/>
        <w:rPr>
          <w:rFonts w:ascii="宋体" w:hAnsi="宋体"/>
          <w:bCs/>
        </w:rPr>
      </w:pPr>
      <w:r>
        <w:rPr>
          <w:rFonts w:ascii="宋体" w:hAnsi="宋体" w:hint="eastAsia"/>
          <w:bCs/>
        </w:rPr>
        <w:t>3</w:t>
      </w:r>
      <w:r>
        <w:rPr>
          <w:rFonts w:ascii="宋体" w:hAnsi="宋体" w:hint="eastAsia"/>
          <w:bCs/>
        </w:rPr>
        <w:t>．</w:t>
      </w:r>
      <w:r>
        <w:rPr>
          <w:rFonts w:ascii="宋体" w:hAnsi="宋体" w:hint="eastAsia"/>
          <w:bCs/>
        </w:rPr>
        <w:t xml:space="preserve">4 </w:t>
      </w:r>
      <w:r>
        <w:rPr>
          <w:rFonts w:ascii="宋体" w:hAnsi="宋体" w:hint="eastAsia"/>
          <w:bCs/>
        </w:rPr>
        <w:t>绿篱、球类、色块植物养护质量标准</w:t>
      </w:r>
    </w:p>
    <w:p w:rsidR="001922E3" w:rsidRDefault="001E78FD">
      <w:pPr>
        <w:tabs>
          <w:tab w:val="left" w:pos="-235"/>
        </w:tabs>
        <w:ind w:firstLine="480"/>
        <w:rPr>
          <w:rFonts w:ascii="宋体" w:hAnsi="宋体"/>
          <w:bCs/>
        </w:rPr>
      </w:pPr>
      <w:r>
        <w:rPr>
          <w:rFonts w:ascii="宋体" w:hAnsi="宋体" w:hint="eastAsia"/>
          <w:bCs/>
        </w:rPr>
        <w:t>1</w:t>
      </w:r>
      <w:r>
        <w:rPr>
          <w:rFonts w:ascii="宋体" w:hAnsi="宋体" w:hint="eastAsia"/>
          <w:bCs/>
        </w:rPr>
        <w:t>．枝条基本郁闭，生长良好。</w:t>
      </w:r>
    </w:p>
    <w:p w:rsidR="001922E3" w:rsidRDefault="001E78FD">
      <w:pPr>
        <w:tabs>
          <w:tab w:val="left" w:pos="-235"/>
        </w:tabs>
        <w:ind w:firstLine="480"/>
        <w:rPr>
          <w:rFonts w:ascii="宋体" w:hAnsi="宋体"/>
          <w:bCs/>
        </w:rPr>
      </w:pPr>
      <w:r>
        <w:rPr>
          <w:rFonts w:ascii="宋体" w:hAnsi="宋体" w:hint="eastAsia"/>
          <w:bCs/>
        </w:rPr>
        <w:t>2</w:t>
      </w:r>
      <w:r>
        <w:rPr>
          <w:rFonts w:ascii="宋体" w:hAnsi="宋体" w:hint="eastAsia"/>
          <w:bCs/>
        </w:rPr>
        <w:t>．修剪成型，层次分明，线条流畅，萌条长度不超过</w:t>
      </w:r>
      <w:r>
        <w:rPr>
          <w:rFonts w:ascii="宋体" w:hAnsi="宋体" w:hint="eastAsia"/>
          <w:bCs/>
        </w:rPr>
        <w:t>10cm</w:t>
      </w:r>
      <w:r>
        <w:rPr>
          <w:rFonts w:ascii="宋体" w:hAnsi="宋体" w:hint="eastAsia"/>
          <w:bCs/>
        </w:rPr>
        <w:t>。</w:t>
      </w:r>
    </w:p>
    <w:p w:rsidR="001922E3" w:rsidRDefault="001E78FD">
      <w:pPr>
        <w:tabs>
          <w:tab w:val="left" w:pos="-235"/>
        </w:tabs>
        <w:ind w:firstLine="480"/>
        <w:rPr>
          <w:rFonts w:ascii="宋体" w:hAnsi="宋体"/>
          <w:bCs/>
        </w:rPr>
      </w:pPr>
      <w:r>
        <w:rPr>
          <w:rFonts w:ascii="宋体" w:hAnsi="宋体" w:hint="eastAsia"/>
          <w:bCs/>
        </w:rPr>
        <w:t>3</w:t>
      </w:r>
      <w:r>
        <w:rPr>
          <w:rFonts w:ascii="宋体" w:hAnsi="宋体" w:hint="eastAsia"/>
          <w:bCs/>
        </w:rPr>
        <w:t>．观花观果植株正常开花结果。</w:t>
      </w:r>
    </w:p>
    <w:p w:rsidR="001922E3" w:rsidRDefault="001E78FD">
      <w:pPr>
        <w:tabs>
          <w:tab w:val="left" w:pos="-235"/>
        </w:tabs>
        <w:ind w:firstLine="480"/>
        <w:rPr>
          <w:rFonts w:ascii="宋体" w:hAnsi="宋体"/>
          <w:bCs/>
        </w:rPr>
      </w:pPr>
      <w:r>
        <w:rPr>
          <w:rFonts w:ascii="宋体" w:hAnsi="宋体" w:hint="eastAsia"/>
          <w:bCs/>
        </w:rPr>
        <w:t>4</w:t>
      </w:r>
      <w:r>
        <w:rPr>
          <w:rFonts w:ascii="宋体" w:hAnsi="宋体" w:hint="eastAsia"/>
          <w:bCs/>
        </w:rPr>
        <w:t>．无死株，缺株、断档率不超过</w:t>
      </w:r>
      <w:r>
        <w:rPr>
          <w:rFonts w:ascii="宋体" w:hAnsi="宋体" w:hint="eastAsia"/>
          <w:bCs/>
        </w:rPr>
        <w:t>5%</w:t>
      </w:r>
      <w:r>
        <w:rPr>
          <w:rFonts w:ascii="宋体" w:hAnsi="宋体" w:hint="eastAsia"/>
          <w:bCs/>
        </w:rPr>
        <w:t>。</w:t>
      </w:r>
    </w:p>
    <w:p w:rsidR="001922E3" w:rsidRDefault="001E78FD">
      <w:pPr>
        <w:tabs>
          <w:tab w:val="left" w:pos="-235"/>
        </w:tabs>
        <w:ind w:firstLine="480"/>
        <w:rPr>
          <w:rFonts w:ascii="宋体" w:hAnsi="宋体"/>
          <w:bCs/>
        </w:rPr>
      </w:pPr>
      <w:r>
        <w:rPr>
          <w:rFonts w:ascii="宋体" w:hAnsi="宋体" w:hint="eastAsia"/>
          <w:bCs/>
        </w:rPr>
        <w:t>5</w:t>
      </w:r>
      <w:r>
        <w:rPr>
          <w:rFonts w:ascii="宋体" w:hAnsi="宋体" w:hint="eastAsia"/>
          <w:bCs/>
        </w:rPr>
        <w:t>．基本无脱脚现象。</w:t>
      </w:r>
    </w:p>
    <w:p w:rsidR="001922E3" w:rsidRDefault="001E78FD">
      <w:pPr>
        <w:tabs>
          <w:tab w:val="left" w:pos="-235"/>
        </w:tabs>
        <w:ind w:firstLine="480"/>
        <w:rPr>
          <w:rFonts w:ascii="宋体" w:hAnsi="宋体"/>
          <w:bCs/>
        </w:rPr>
      </w:pPr>
      <w:r>
        <w:rPr>
          <w:rFonts w:ascii="宋体" w:hAnsi="宋体" w:hint="eastAsia"/>
          <w:bCs/>
        </w:rPr>
        <w:t>6</w:t>
      </w:r>
      <w:r>
        <w:rPr>
          <w:rFonts w:ascii="宋体" w:hAnsi="宋体" w:hint="eastAsia"/>
          <w:bCs/>
        </w:rPr>
        <w:t>．无明显病虫危害迹象。</w:t>
      </w:r>
    </w:p>
    <w:p w:rsidR="001922E3" w:rsidRDefault="001E78FD">
      <w:pPr>
        <w:tabs>
          <w:tab w:val="left" w:pos="-235"/>
        </w:tabs>
        <w:ind w:firstLine="480"/>
        <w:rPr>
          <w:rFonts w:ascii="宋体" w:hAnsi="宋体"/>
          <w:bCs/>
        </w:rPr>
      </w:pPr>
      <w:r>
        <w:rPr>
          <w:rFonts w:ascii="宋体" w:hAnsi="宋体" w:hint="eastAsia"/>
          <w:bCs/>
        </w:rPr>
        <w:t>7</w:t>
      </w:r>
      <w:r>
        <w:rPr>
          <w:rFonts w:ascii="宋体" w:hAnsi="宋体" w:hint="eastAsia"/>
          <w:bCs/>
        </w:rPr>
        <w:t>．基部无明显杂草、杂物。</w:t>
      </w:r>
    </w:p>
    <w:p w:rsidR="001922E3" w:rsidRDefault="001E78FD">
      <w:pPr>
        <w:tabs>
          <w:tab w:val="left" w:pos="-235"/>
        </w:tabs>
        <w:ind w:firstLine="480"/>
        <w:rPr>
          <w:rFonts w:ascii="宋体" w:hAnsi="宋体"/>
          <w:bCs/>
        </w:rPr>
      </w:pPr>
      <w:r>
        <w:rPr>
          <w:rFonts w:ascii="宋体" w:hAnsi="宋体" w:hint="eastAsia"/>
          <w:bCs/>
        </w:rPr>
        <w:t>8</w:t>
      </w:r>
      <w:r>
        <w:rPr>
          <w:rFonts w:ascii="宋体" w:hAnsi="宋体" w:hint="eastAsia"/>
          <w:bCs/>
        </w:rPr>
        <w:t>．枝叶表面及球面、篱面无悬挂物、晾晒物。</w:t>
      </w:r>
    </w:p>
    <w:p w:rsidR="001922E3" w:rsidRDefault="001E78FD">
      <w:pPr>
        <w:tabs>
          <w:tab w:val="left" w:pos="-235"/>
        </w:tabs>
        <w:ind w:firstLine="480"/>
        <w:rPr>
          <w:rFonts w:ascii="宋体" w:hAnsi="宋体"/>
          <w:bCs/>
        </w:rPr>
      </w:pPr>
      <w:r>
        <w:rPr>
          <w:rFonts w:ascii="宋体" w:hAnsi="宋体" w:hint="eastAsia"/>
          <w:bCs/>
        </w:rPr>
        <w:t>9.</w:t>
      </w:r>
      <w:r>
        <w:rPr>
          <w:rFonts w:ascii="宋体" w:hAnsi="宋体" w:hint="eastAsia"/>
          <w:bCs/>
        </w:rPr>
        <w:t>与草坪交界处切边基本整齐，宽度小于</w:t>
      </w:r>
      <w:r>
        <w:rPr>
          <w:rFonts w:ascii="宋体" w:hAnsi="宋体" w:hint="eastAsia"/>
          <w:bCs/>
        </w:rPr>
        <w:t>15cm</w:t>
      </w:r>
      <w:r>
        <w:rPr>
          <w:rFonts w:ascii="宋体" w:hAnsi="宋体" w:hint="eastAsia"/>
          <w:bCs/>
        </w:rPr>
        <w:t>。</w:t>
      </w:r>
    </w:p>
    <w:p w:rsidR="001922E3" w:rsidRDefault="001E78FD">
      <w:pPr>
        <w:ind w:firstLine="482"/>
        <w:rPr>
          <w:rFonts w:ascii="宋体" w:hAnsi="宋体"/>
          <w:b/>
          <w:color w:val="000000"/>
        </w:rPr>
      </w:pPr>
      <w:r>
        <w:rPr>
          <w:rFonts w:ascii="宋体" w:hAnsi="宋体" w:hint="eastAsia"/>
          <w:b/>
          <w:color w:val="000000"/>
        </w:rPr>
        <w:t>3</w:t>
      </w:r>
      <w:r>
        <w:rPr>
          <w:rFonts w:ascii="宋体" w:hAnsi="宋体" w:hint="eastAsia"/>
          <w:b/>
          <w:color w:val="000000"/>
        </w:rPr>
        <w:t>．</w:t>
      </w:r>
      <w:r>
        <w:rPr>
          <w:rFonts w:ascii="宋体" w:hAnsi="宋体" w:hint="eastAsia"/>
          <w:b/>
          <w:color w:val="000000"/>
        </w:rPr>
        <w:t xml:space="preserve">5 </w:t>
      </w:r>
      <w:r>
        <w:rPr>
          <w:rFonts w:ascii="宋体" w:hAnsi="宋体" w:hint="eastAsia"/>
          <w:b/>
          <w:color w:val="000000"/>
        </w:rPr>
        <w:t>草坪养护质量标准</w:t>
      </w:r>
    </w:p>
    <w:p w:rsidR="001922E3" w:rsidRDefault="001E78FD">
      <w:pPr>
        <w:tabs>
          <w:tab w:val="left" w:pos="-235"/>
        </w:tabs>
        <w:ind w:firstLine="480"/>
        <w:rPr>
          <w:rFonts w:ascii="宋体" w:hAnsi="宋体"/>
          <w:bCs/>
        </w:rPr>
      </w:pPr>
      <w:r>
        <w:rPr>
          <w:rFonts w:ascii="宋体" w:hAnsi="宋体" w:hint="eastAsia"/>
          <w:bCs/>
        </w:rPr>
        <w:t>1</w:t>
      </w:r>
      <w:r>
        <w:rPr>
          <w:rFonts w:ascii="宋体" w:hAnsi="宋体" w:hint="eastAsia"/>
          <w:bCs/>
        </w:rPr>
        <w:t>．草坪生长正常，覆盖率</w:t>
      </w:r>
      <w:r>
        <w:rPr>
          <w:rFonts w:ascii="宋体" w:hAnsi="宋体" w:hint="eastAsia"/>
          <w:bCs/>
        </w:rPr>
        <w:t>95%</w:t>
      </w:r>
      <w:r>
        <w:rPr>
          <w:rFonts w:ascii="宋体" w:hAnsi="宋体" w:hint="eastAsia"/>
          <w:bCs/>
        </w:rPr>
        <w:t>以上，生长期枯黄面积不超过</w:t>
      </w:r>
      <w:r>
        <w:rPr>
          <w:rFonts w:ascii="宋体" w:hAnsi="宋体" w:hint="eastAsia"/>
          <w:bCs/>
        </w:rPr>
        <w:t>2%</w:t>
      </w:r>
      <w:r>
        <w:rPr>
          <w:rFonts w:ascii="宋体" w:hAnsi="宋体" w:hint="eastAsia"/>
          <w:bCs/>
        </w:rPr>
        <w:t>。</w:t>
      </w:r>
    </w:p>
    <w:p w:rsidR="001922E3" w:rsidRDefault="001E78FD">
      <w:pPr>
        <w:tabs>
          <w:tab w:val="left" w:pos="-235"/>
        </w:tabs>
        <w:ind w:firstLine="480"/>
        <w:rPr>
          <w:rFonts w:ascii="宋体" w:hAnsi="宋体"/>
          <w:bCs/>
        </w:rPr>
      </w:pPr>
      <w:r>
        <w:rPr>
          <w:rFonts w:ascii="宋体" w:hAnsi="宋体" w:hint="eastAsia"/>
          <w:bCs/>
        </w:rPr>
        <w:t>2</w:t>
      </w:r>
      <w:r>
        <w:rPr>
          <w:rFonts w:ascii="宋体" w:hAnsi="宋体" w:hint="eastAsia"/>
          <w:bCs/>
        </w:rPr>
        <w:t>．草坪内无明显低洼积水处，裸露地不超过</w:t>
      </w:r>
      <w:r>
        <w:rPr>
          <w:rFonts w:ascii="宋体" w:hAnsi="宋体" w:hint="eastAsia"/>
          <w:bCs/>
        </w:rPr>
        <w:t>5%</w:t>
      </w:r>
      <w:r>
        <w:rPr>
          <w:rFonts w:ascii="宋体" w:hAnsi="宋体" w:hint="eastAsia"/>
          <w:bCs/>
        </w:rPr>
        <w:t>。</w:t>
      </w:r>
    </w:p>
    <w:p w:rsidR="001922E3" w:rsidRDefault="001E78FD">
      <w:pPr>
        <w:tabs>
          <w:tab w:val="left" w:pos="-235"/>
        </w:tabs>
        <w:ind w:firstLine="480"/>
        <w:rPr>
          <w:rFonts w:ascii="宋体" w:hAnsi="宋体"/>
          <w:bCs/>
        </w:rPr>
      </w:pPr>
      <w:r>
        <w:rPr>
          <w:rFonts w:ascii="宋体" w:hAnsi="宋体" w:hint="eastAsia"/>
          <w:bCs/>
        </w:rPr>
        <w:lastRenderedPageBreak/>
        <w:t>3</w:t>
      </w:r>
      <w:r>
        <w:rPr>
          <w:rFonts w:ascii="宋体" w:hAnsi="宋体" w:hint="eastAsia"/>
          <w:bCs/>
        </w:rPr>
        <w:t>．推剪平整，冷季型草高不超过</w:t>
      </w:r>
      <w:r>
        <w:rPr>
          <w:rFonts w:ascii="宋体" w:hAnsi="宋体" w:hint="eastAsia"/>
          <w:bCs/>
        </w:rPr>
        <w:t>8cm</w:t>
      </w:r>
      <w:r>
        <w:rPr>
          <w:rFonts w:ascii="宋体" w:hAnsi="宋体" w:hint="eastAsia"/>
          <w:bCs/>
        </w:rPr>
        <w:t>，暖季型草高不超过</w:t>
      </w:r>
      <w:r>
        <w:rPr>
          <w:rFonts w:ascii="宋体" w:hAnsi="宋体" w:hint="eastAsia"/>
          <w:bCs/>
        </w:rPr>
        <w:t>6cm</w:t>
      </w:r>
      <w:r>
        <w:rPr>
          <w:rFonts w:ascii="宋体" w:hAnsi="宋体" w:hint="eastAsia"/>
          <w:bCs/>
        </w:rPr>
        <w:t>，修剪后剪口基本无撕裂现象。</w:t>
      </w:r>
    </w:p>
    <w:p w:rsidR="001922E3" w:rsidRDefault="001E78FD">
      <w:pPr>
        <w:tabs>
          <w:tab w:val="left" w:pos="-235"/>
        </w:tabs>
        <w:ind w:firstLine="480"/>
        <w:rPr>
          <w:rFonts w:ascii="宋体" w:hAnsi="宋体"/>
          <w:bCs/>
        </w:rPr>
      </w:pPr>
      <w:r>
        <w:rPr>
          <w:rFonts w:ascii="宋体" w:hAnsi="宋体" w:hint="eastAsia"/>
          <w:bCs/>
        </w:rPr>
        <w:t>4</w:t>
      </w:r>
      <w:r>
        <w:rPr>
          <w:rFonts w:ascii="宋体" w:hAnsi="宋体" w:hint="eastAsia"/>
          <w:bCs/>
        </w:rPr>
        <w:t>．草坪外边缘及树坛、花坛、花境、片植篱边缘切边基本清晰整齐，宽度小于</w:t>
      </w:r>
      <w:r>
        <w:rPr>
          <w:rFonts w:ascii="宋体" w:hAnsi="宋体" w:hint="eastAsia"/>
          <w:bCs/>
        </w:rPr>
        <w:t>15cm</w:t>
      </w:r>
      <w:r>
        <w:rPr>
          <w:rFonts w:ascii="宋体" w:hAnsi="宋体" w:hint="eastAsia"/>
          <w:bCs/>
        </w:rPr>
        <w:t>。</w:t>
      </w:r>
    </w:p>
    <w:p w:rsidR="001922E3" w:rsidRDefault="001E78FD">
      <w:pPr>
        <w:tabs>
          <w:tab w:val="left" w:pos="-235"/>
        </w:tabs>
        <w:ind w:firstLine="480"/>
        <w:rPr>
          <w:rFonts w:ascii="宋体" w:hAnsi="宋体"/>
          <w:bCs/>
        </w:rPr>
      </w:pPr>
      <w:r>
        <w:rPr>
          <w:rFonts w:ascii="宋体" w:hAnsi="宋体" w:hint="eastAsia"/>
          <w:bCs/>
        </w:rPr>
        <w:t>5</w:t>
      </w:r>
      <w:r>
        <w:rPr>
          <w:rFonts w:ascii="宋体" w:hAnsi="宋体" w:hint="eastAsia"/>
          <w:bCs/>
        </w:rPr>
        <w:t>．草坪无明显病虫危害现象（危害率不超过</w:t>
      </w:r>
      <w:r>
        <w:rPr>
          <w:rFonts w:ascii="宋体" w:hAnsi="宋体" w:hint="eastAsia"/>
          <w:bCs/>
        </w:rPr>
        <w:t>5%</w:t>
      </w:r>
      <w:r>
        <w:rPr>
          <w:rFonts w:ascii="宋体" w:hAnsi="宋体" w:hint="eastAsia"/>
          <w:bCs/>
        </w:rPr>
        <w:t>）。</w:t>
      </w:r>
    </w:p>
    <w:p w:rsidR="001922E3" w:rsidRDefault="001E78FD">
      <w:pPr>
        <w:tabs>
          <w:tab w:val="left" w:pos="-235"/>
        </w:tabs>
        <w:ind w:firstLine="480"/>
        <w:rPr>
          <w:rFonts w:ascii="宋体" w:hAnsi="宋体"/>
          <w:bCs/>
        </w:rPr>
      </w:pPr>
      <w:r>
        <w:rPr>
          <w:rFonts w:ascii="宋体" w:hAnsi="宋体" w:hint="eastAsia"/>
          <w:bCs/>
        </w:rPr>
        <w:t>6</w:t>
      </w:r>
      <w:r>
        <w:rPr>
          <w:rFonts w:ascii="宋体" w:hAnsi="宋体" w:hint="eastAsia"/>
          <w:bCs/>
        </w:rPr>
        <w:t>．草坪上无草屑、杂物，无乱停乱放现象，杂草量少于</w:t>
      </w:r>
      <w:r>
        <w:rPr>
          <w:rFonts w:ascii="宋体" w:hAnsi="宋体" w:hint="eastAsia"/>
          <w:bCs/>
        </w:rPr>
        <w:t>5%</w:t>
      </w:r>
      <w:r>
        <w:rPr>
          <w:rFonts w:ascii="宋体" w:hAnsi="宋体" w:hint="eastAsia"/>
          <w:bCs/>
        </w:rPr>
        <w:t>。</w:t>
      </w:r>
      <w:r>
        <w:rPr>
          <w:rFonts w:ascii="宋体" w:hAnsi="宋体" w:hint="eastAsia"/>
          <w:bCs/>
        </w:rPr>
        <w:t xml:space="preserve"> </w:t>
      </w:r>
    </w:p>
    <w:p w:rsidR="001922E3" w:rsidRDefault="001E78FD">
      <w:pPr>
        <w:ind w:firstLine="482"/>
        <w:rPr>
          <w:rFonts w:ascii="宋体" w:hAnsi="宋体"/>
          <w:b/>
          <w:color w:val="000000"/>
        </w:rPr>
      </w:pPr>
      <w:r>
        <w:rPr>
          <w:rFonts w:ascii="宋体" w:hAnsi="宋体" w:hint="eastAsia"/>
          <w:b/>
          <w:color w:val="000000"/>
        </w:rPr>
        <w:t>3</w:t>
      </w:r>
      <w:r>
        <w:rPr>
          <w:rFonts w:ascii="宋体" w:hAnsi="宋体" w:hint="eastAsia"/>
          <w:b/>
          <w:color w:val="000000"/>
        </w:rPr>
        <w:t>．</w:t>
      </w:r>
      <w:r>
        <w:rPr>
          <w:rFonts w:ascii="宋体" w:hAnsi="宋体" w:hint="eastAsia"/>
          <w:b/>
          <w:color w:val="000000"/>
        </w:rPr>
        <w:t xml:space="preserve">6 </w:t>
      </w:r>
      <w:r>
        <w:rPr>
          <w:rFonts w:ascii="宋体" w:hAnsi="宋体" w:hint="eastAsia"/>
          <w:b/>
          <w:color w:val="000000"/>
        </w:rPr>
        <w:t>地被植物养护质量标准</w:t>
      </w:r>
    </w:p>
    <w:p w:rsidR="001922E3" w:rsidRDefault="001E78FD">
      <w:pPr>
        <w:tabs>
          <w:tab w:val="left" w:pos="-235"/>
        </w:tabs>
        <w:ind w:firstLine="480"/>
        <w:rPr>
          <w:rFonts w:ascii="宋体" w:hAnsi="宋体"/>
          <w:bCs/>
        </w:rPr>
      </w:pPr>
      <w:r>
        <w:rPr>
          <w:rFonts w:ascii="宋体" w:hAnsi="宋体" w:hint="eastAsia"/>
          <w:bCs/>
        </w:rPr>
        <w:t>1</w:t>
      </w:r>
      <w:r>
        <w:rPr>
          <w:rFonts w:ascii="宋体" w:hAnsi="宋体" w:hint="eastAsia"/>
          <w:bCs/>
        </w:rPr>
        <w:t>．植物生长良好，观花观果植物能正常开花结果。</w:t>
      </w:r>
    </w:p>
    <w:p w:rsidR="001922E3" w:rsidRDefault="001E78FD">
      <w:pPr>
        <w:tabs>
          <w:tab w:val="left" w:pos="-235"/>
        </w:tabs>
        <w:ind w:firstLine="480"/>
        <w:rPr>
          <w:rFonts w:ascii="宋体" w:hAnsi="宋体"/>
          <w:bCs/>
        </w:rPr>
      </w:pPr>
      <w:r>
        <w:rPr>
          <w:rFonts w:ascii="宋体" w:hAnsi="宋体" w:hint="eastAsia"/>
          <w:bCs/>
        </w:rPr>
        <w:t>2</w:t>
      </w:r>
      <w:r>
        <w:rPr>
          <w:rFonts w:ascii="宋体" w:hAnsi="宋体" w:hint="eastAsia"/>
          <w:bCs/>
        </w:rPr>
        <w:t>．片植地被密度较适宜，分布较均匀，覆盖率大于</w:t>
      </w:r>
      <w:r>
        <w:rPr>
          <w:rFonts w:ascii="宋体" w:hAnsi="宋体" w:hint="eastAsia"/>
          <w:bCs/>
        </w:rPr>
        <w:t>90%</w:t>
      </w:r>
      <w:r>
        <w:rPr>
          <w:rFonts w:ascii="宋体" w:hAnsi="宋体" w:hint="eastAsia"/>
          <w:bCs/>
        </w:rPr>
        <w:t>。</w:t>
      </w:r>
    </w:p>
    <w:p w:rsidR="001922E3" w:rsidRDefault="001E78FD">
      <w:pPr>
        <w:tabs>
          <w:tab w:val="left" w:pos="-235"/>
        </w:tabs>
        <w:ind w:firstLine="480"/>
        <w:rPr>
          <w:rFonts w:ascii="宋体" w:hAnsi="宋体"/>
          <w:bCs/>
        </w:rPr>
      </w:pPr>
      <w:r>
        <w:rPr>
          <w:rFonts w:ascii="宋体" w:hAnsi="宋体" w:hint="eastAsia"/>
          <w:bCs/>
        </w:rPr>
        <w:t>3</w:t>
      </w:r>
      <w:r>
        <w:rPr>
          <w:rFonts w:ascii="宋体" w:hAnsi="宋体" w:hint="eastAsia"/>
          <w:bCs/>
        </w:rPr>
        <w:t>．残花、枯叶不超过</w:t>
      </w:r>
      <w:r>
        <w:rPr>
          <w:rFonts w:ascii="宋体" w:hAnsi="宋体" w:hint="eastAsia"/>
          <w:bCs/>
        </w:rPr>
        <w:t>5%</w:t>
      </w:r>
      <w:r>
        <w:rPr>
          <w:rFonts w:ascii="宋体" w:hAnsi="宋体" w:hint="eastAsia"/>
          <w:bCs/>
        </w:rPr>
        <w:t>，死株、缺株不超过</w:t>
      </w:r>
      <w:r>
        <w:rPr>
          <w:rFonts w:ascii="宋体" w:hAnsi="宋体" w:hint="eastAsia"/>
          <w:bCs/>
        </w:rPr>
        <w:t>3%</w:t>
      </w:r>
      <w:r>
        <w:rPr>
          <w:rFonts w:ascii="宋体" w:hAnsi="宋体" w:hint="eastAsia"/>
          <w:bCs/>
        </w:rPr>
        <w:t>，病虫危害现象不超过</w:t>
      </w:r>
      <w:r>
        <w:rPr>
          <w:rFonts w:ascii="宋体" w:hAnsi="宋体" w:hint="eastAsia"/>
          <w:bCs/>
        </w:rPr>
        <w:t>10%</w:t>
      </w:r>
      <w:r>
        <w:rPr>
          <w:rFonts w:ascii="宋体" w:hAnsi="宋体" w:hint="eastAsia"/>
          <w:bCs/>
        </w:rPr>
        <w:t>。</w:t>
      </w:r>
    </w:p>
    <w:p w:rsidR="001922E3" w:rsidRDefault="001E78FD">
      <w:pPr>
        <w:tabs>
          <w:tab w:val="left" w:pos="-235"/>
        </w:tabs>
        <w:ind w:firstLine="480"/>
        <w:rPr>
          <w:rFonts w:ascii="宋体" w:hAnsi="宋体"/>
          <w:bCs/>
        </w:rPr>
      </w:pPr>
      <w:r>
        <w:rPr>
          <w:rFonts w:ascii="宋体" w:hAnsi="宋体" w:hint="eastAsia"/>
          <w:bCs/>
        </w:rPr>
        <w:t>4</w:t>
      </w:r>
      <w:r>
        <w:rPr>
          <w:rFonts w:ascii="宋体" w:hAnsi="宋体" w:hint="eastAsia"/>
          <w:bCs/>
        </w:rPr>
        <w:t>．无明显杂草、杂物。</w:t>
      </w:r>
    </w:p>
    <w:p w:rsidR="001922E3" w:rsidRDefault="001E78FD">
      <w:pPr>
        <w:tabs>
          <w:tab w:val="left" w:pos="-235"/>
        </w:tabs>
        <w:ind w:firstLine="480"/>
        <w:rPr>
          <w:rFonts w:ascii="宋体" w:hAnsi="宋体"/>
          <w:bCs/>
        </w:rPr>
      </w:pPr>
      <w:r>
        <w:rPr>
          <w:rFonts w:ascii="宋体" w:hAnsi="宋体" w:hint="eastAsia"/>
          <w:bCs/>
        </w:rPr>
        <w:t>5</w:t>
      </w:r>
      <w:r>
        <w:rPr>
          <w:rFonts w:ascii="宋体" w:hAnsi="宋体" w:hint="eastAsia"/>
          <w:bCs/>
        </w:rPr>
        <w:t>．和草坪交界处切边较清晰整齐，宽度小于</w:t>
      </w:r>
      <w:r>
        <w:rPr>
          <w:rFonts w:ascii="宋体" w:hAnsi="宋体" w:hint="eastAsia"/>
          <w:bCs/>
        </w:rPr>
        <w:t>15cm</w:t>
      </w:r>
      <w:r>
        <w:rPr>
          <w:rFonts w:ascii="宋体" w:hAnsi="宋体" w:hint="eastAsia"/>
          <w:bCs/>
        </w:rPr>
        <w:t>。</w:t>
      </w:r>
    </w:p>
    <w:p w:rsidR="001922E3" w:rsidRDefault="001E78FD">
      <w:pPr>
        <w:ind w:firstLine="482"/>
        <w:rPr>
          <w:rFonts w:ascii="宋体" w:hAnsi="宋体"/>
          <w:b/>
          <w:color w:val="000000"/>
        </w:rPr>
      </w:pPr>
      <w:r>
        <w:rPr>
          <w:rFonts w:ascii="宋体" w:hAnsi="宋体" w:hint="eastAsia"/>
          <w:b/>
          <w:color w:val="000000"/>
        </w:rPr>
        <w:t>3</w:t>
      </w:r>
      <w:r>
        <w:rPr>
          <w:rFonts w:ascii="宋体" w:hAnsi="宋体" w:hint="eastAsia"/>
          <w:b/>
          <w:color w:val="000000"/>
        </w:rPr>
        <w:t>．</w:t>
      </w:r>
      <w:r>
        <w:rPr>
          <w:rFonts w:ascii="宋体" w:hAnsi="宋体" w:hint="eastAsia"/>
          <w:b/>
          <w:color w:val="000000"/>
        </w:rPr>
        <w:t xml:space="preserve">7 </w:t>
      </w:r>
      <w:r>
        <w:rPr>
          <w:rFonts w:ascii="宋体" w:hAnsi="宋体" w:hint="eastAsia"/>
          <w:b/>
          <w:color w:val="000000"/>
        </w:rPr>
        <w:t>花坛和自然式花群养护质量标准（专指草本）</w:t>
      </w:r>
    </w:p>
    <w:p w:rsidR="001922E3" w:rsidRDefault="001E78FD">
      <w:pPr>
        <w:ind w:firstLine="482"/>
        <w:rPr>
          <w:rFonts w:ascii="宋体" w:hAnsi="宋体"/>
          <w:b/>
          <w:color w:val="000000"/>
        </w:rPr>
      </w:pPr>
      <w:r>
        <w:rPr>
          <w:rFonts w:ascii="宋体" w:hAnsi="宋体" w:hint="eastAsia"/>
          <w:b/>
          <w:color w:val="000000"/>
        </w:rPr>
        <w:t>花坛：</w:t>
      </w:r>
    </w:p>
    <w:p w:rsidR="001922E3" w:rsidRDefault="001E78FD">
      <w:pPr>
        <w:tabs>
          <w:tab w:val="left" w:pos="-235"/>
        </w:tabs>
        <w:ind w:firstLine="480"/>
        <w:rPr>
          <w:rFonts w:ascii="宋体" w:hAnsi="宋体"/>
          <w:bCs/>
        </w:rPr>
      </w:pPr>
      <w:r>
        <w:rPr>
          <w:rFonts w:ascii="宋体" w:hAnsi="宋体" w:hint="eastAsia"/>
          <w:bCs/>
        </w:rPr>
        <w:t>1</w:t>
      </w:r>
      <w:r>
        <w:rPr>
          <w:rFonts w:ascii="宋体" w:hAnsi="宋体" w:hint="eastAsia"/>
          <w:bCs/>
        </w:rPr>
        <w:t>．按设计要求有全年用花计划，保持全年换花三次以上，保证重大节日有花。</w:t>
      </w:r>
    </w:p>
    <w:p w:rsidR="001922E3" w:rsidRDefault="001E78FD">
      <w:pPr>
        <w:tabs>
          <w:tab w:val="left" w:pos="-235"/>
        </w:tabs>
        <w:ind w:firstLine="480"/>
        <w:rPr>
          <w:rFonts w:ascii="宋体" w:hAnsi="宋体"/>
          <w:bCs/>
        </w:rPr>
      </w:pPr>
      <w:r>
        <w:rPr>
          <w:rFonts w:ascii="宋体" w:hAnsi="宋体" w:hint="eastAsia"/>
          <w:bCs/>
        </w:rPr>
        <w:t>2</w:t>
      </w:r>
      <w:r>
        <w:rPr>
          <w:rFonts w:ascii="宋体" w:hAnsi="宋体" w:hint="eastAsia"/>
          <w:bCs/>
        </w:rPr>
        <w:t>．同一品种花卉，规格较一致，花期较</w:t>
      </w:r>
      <w:r>
        <w:rPr>
          <w:rFonts w:ascii="宋体" w:hAnsi="宋体" w:hint="eastAsia"/>
          <w:bCs/>
        </w:rPr>
        <w:t>整齐，有整体效果。</w:t>
      </w:r>
    </w:p>
    <w:p w:rsidR="001922E3" w:rsidRDefault="001E78FD">
      <w:pPr>
        <w:tabs>
          <w:tab w:val="left" w:pos="-235"/>
        </w:tabs>
        <w:ind w:firstLine="480"/>
        <w:rPr>
          <w:rFonts w:ascii="宋体" w:hAnsi="宋体"/>
          <w:bCs/>
        </w:rPr>
      </w:pPr>
      <w:r>
        <w:rPr>
          <w:rFonts w:ascii="宋体" w:hAnsi="宋体" w:hint="eastAsia"/>
          <w:bCs/>
        </w:rPr>
        <w:t>3</w:t>
      </w:r>
      <w:r>
        <w:rPr>
          <w:rFonts w:ascii="宋体" w:hAnsi="宋体" w:hint="eastAsia"/>
          <w:bCs/>
        </w:rPr>
        <w:t>．植株生长良好，无明显脱脚。</w:t>
      </w:r>
    </w:p>
    <w:p w:rsidR="001922E3" w:rsidRDefault="001E78FD">
      <w:pPr>
        <w:tabs>
          <w:tab w:val="left" w:pos="-235"/>
        </w:tabs>
        <w:ind w:firstLine="480"/>
        <w:rPr>
          <w:rFonts w:ascii="宋体" w:hAnsi="宋体"/>
          <w:bCs/>
        </w:rPr>
      </w:pPr>
      <w:r>
        <w:rPr>
          <w:rFonts w:ascii="宋体" w:hAnsi="宋体" w:hint="eastAsia"/>
          <w:bCs/>
        </w:rPr>
        <w:t>4</w:t>
      </w:r>
      <w:r>
        <w:rPr>
          <w:rFonts w:ascii="宋体" w:hAnsi="宋体" w:hint="eastAsia"/>
          <w:bCs/>
        </w:rPr>
        <w:t>．无明显病虫危害迹象（危害率不超过</w:t>
      </w:r>
      <w:r>
        <w:rPr>
          <w:rFonts w:ascii="宋体" w:hAnsi="宋体" w:hint="eastAsia"/>
          <w:bCs/>
        </w:rPr>
        <w:t>5%</w:t>
      </w:r>
      <w:r>
        <w:rPr>
          <w:rFonts w:ascii="宋体" w:hAnsi="宋体" w:hint="eastAsia"/>
          <w:bCs/>
        </w:rPr>
        <w:t>）。</w:t>
      </w:r>
    </w:p>
    <w:p w:rsidR="001922E3" w:rsidRDefault="001E78FD">
      <w:pPr>
        <w:tabs>
          <w:tab w:val="left" w:pos="-235"/>
        </w:tabs>
        <w:ind w:firstLine="480"/>
        <w:rPr>
          <w:rFonts w:ascii="宋体" w:hAnsi="宋体"/>
          <w:bCs/>
        </w:rPr>
      </w:pPr>
      <w:r>
        <w:rPr>
          <w:rFonts w:ascii="宋体" w:hAnsi="宋体" w:hint="eastAsia"/>
          <w:bCs/>
        </w:rPr>
        <w:t>5</w:t>
      </w:r>
      <w:r>
        <w:rPr>
          <w:rFonts w:ascii="宋体" w:hAnsi="宋体" w:hint="eastAsia"/>
          <w:bCs/>
        </w:rPr>
        <w:t>．花坛内土壤较疏松，无明显杂物，杂草。</w:t>
      </w:r>
    </w:p>
    <w:p w:rsidR="001922E3" w:rsidRDefault="001E78FD">
      <w:pPr>
        <w:tabs>
          <w:tab w:val="left" w:pos="-235"/>
        </w:tabs>
        <w:ind w:firstLine="480"/>
        <w:rPr>
          <w:rFonts w:ascii="宋体" w:hAnsi="宋体"/>
          <w:bCs/>
        </w:rPr>
      </w:pPr>
      <w:r>
        <w:rPr>
          <w:rFonts w:ascii="宋体" w:hAnsi="宋体" w:hint="eastAsia"/>
          <w:bCs/>
        </w:rPr>
        <w:t>6</w:t>
      </w:r>
      <w:r>
        <w:rPr>
          <w:rFonts w:ascii="宋体" w:hAnsi="宋体" w:hint="eastAsia"/>
          <w:bCs/>
        </w:rPr>
        <w:t>．无死株、缺株，无明显残花败叶。</w:t>
      </w:r>
    </w:p>
    <w:p w:rsidR="001922E3" w:rsidRDefault="001E78FD">
      <w:pPr>
        <w:tabs>
          <w:tab w:val="left" w:pos="-235"/>
        </w:tabs>
        <w:ind w:firstLine="480"/>
        <w:rPr>
          <w:rFonts w:ascii="宋体" w:hAnsi="宋体"/>
          <w:bCs/>
        </w:rPr>
      </w:pPr>
      <w:r>
        <w:rPr>
          <w:rFonts w:ascii="宋体" w:hAnsi="宋体" w:hint="eastAsia"/>
          <w:bCs/>
        </w:rPr>
        <w:t>7.</w:t>
      </w:r>
      <w:r>
        <w:rPr>
          <w:rFonts w:ascii="宋体" w:hAnsi="宋体" w:hint="eastAsia"/>
          <w:bCs/>
        </w:rPr>
        <w:t>部分品种或全部品种植株衰败时，应及时换花。</w:t>
      </w:r>
    </w:p>
    <w:p w:rsidR="001922E3" w:rsidRDefault="001E78FD">
      <w:pPr>
        <w:tabs>
          <w:tab w:val="left" w:pos="-235"/>
        </w:tabs>
        <w:ind w:firstLine="480"/>
        <w:rPr>
          <w:rFonts w:ascii="宋体" w:hAnsi="宋体"/>
          <w:color w:val="000000"/>
        </w:rPr>
      </w:pPr>
      <w:r>
        <w:rPr>
          <w:rFonts w:ascii="宋体" w:hAnsi="宋体" w:hint="eastAsia"/>
          <w:bCs/>
        </w:rPr>
        <w:t>8</w:t>
      </w:r>
      <w:r>
        <w:rPr>
          <w:rFonts w:ascii="宋体" w:hAnsi="宋体" w:hint="eastAsia"/>
          <w:bCs/>
        </w:rPr>
        <w:t>围栏设施完好无损。</w:t>
      </w:r>
    </w:p>
    <w:p w:rsidR="001922E3" w:rsidRDefault="001E78FD">
      <w:pPr>
        <w:ind w:firstLine="482"/>
        <w:rPr>
          <w:rFonts w:ascii="宋体" w:hAnsi="宋体"/>
          <w:b/>
          <w:color w:val="000000"/>
        </w:rPr>
      </w:pPr>
      <w:r>
        <w:rPr>
          <w:rFonts w:ascii="宋体" w:hAnsi="宋体" w:hint="eastAsia"/>
          <w:b/>
          <w:color w:val="000000"/>
        </w:rPr>
        <w:t>自然式花群：</w:t>
      </w:r>
    </w:p>
    <w:p w:rsidR="001922E3" w:rsidRDefault="001E78FD">
      <w:pPr>
        <w:tabs>
          <w:tab w:val="left" w:pos="-235"/>
        </w:tabs>
        <w:ind w:firstLine="480"/>
        <w:rPr>
          <w:rFonts w:ascii="宋体" w:hAnsi="宋体"/>
          <w:bCs/>
        </w:rPr>
      </w:pPr>
      <w:r>
        <w:rPr>
          <w:rFonts w:ascii="宋体" w:hAnsi="宋体" w:hint="eastAsia"/>
          <w:bCs/>
        </w:rPr>
        <w:t>1</w:t>
      </w:r>
      <w:r>
        <w:rPr>
          <w:rFonts w:ascii="宋体" w:hAnsi="宋体" w:hint="eastAsia"/>
          <w:bCs/>
        </w:rPr>
        <w:t>．花卉搭配合理，有整体效果。</w:t>
      </w:r>
    </w:p>
    <w:p w:rsidR="001922E3" w:rsidRDefault="001E78FD">
      <w:pPr>
        <w:tabs>
          <w:tab w:val="left" w:pos="-235"/>
        </w:tabs>
        <w:ind w:firstLine="480"/>
        <w:rPr>
          <w:rFonts w:ascii="宋体" w:hAnsi="宋体"/>
          <w:bCs/>
        </w:rPr>
      </w:pPr>
      <w:r>
        <w:rPr>
          <w:rFonts w:ascii="宋体" w:hAnsi="宋体" w:hint="eastAsia"/>
          <w:bCs/>
        </w:rPr>
        <w:t>2</w:t>
      </w:r>
      <w:r>
        <w:rPr>
          <w:rFonts w:ascii="宋体" w:hAnsi="宋体" w:hint="eastAsia"/>
          <w:bCs/>
        </w:rPr>
        <w:t>．植株生长正常。</w:t>
      </w:r>
    </w:p>
    <w:p w:rsidR="001922E3" w:rsidRDefault="001E78FD">
      <w:pPr>
        <w:tabs>
          <w:tab w:val="left" w:pos="-235"/>
        </w:tabs>
        <w:ind w:firstLine="480"/>
        <w:rPr>
          <w:rFonts w:ascii="宋体" w:hAnsi="宋体"/>
          <w:bCs/>
        </w:rPr>
      </w:pPr>
      <w:r>
        <w:rPr>
          <w:rFonts w:ascii="宋体" w:hAnsi="宋体" w:hint="eastAsia"/>
          <w:bCs/>
        </w:rPr>
        <w:t>3</w:t>
      </w:r>
      <w:r>
        <w:rPr>
          <w:rFonts w:ascii="宋体" w:hAnsi="宋体" w:hint="eastAsia"/>
          <w:bCs/>
        </w:rPr>
        <w:t>．无明显病虫危害迹象（危害率不超过</w:t>
      </w:r>
      <w:r>
        <w:rPr>
          <w:rFonts w:ascii="宋体" w:hAnsi="宋体" w:hint="eastAsia"/>
          <w:bCs/>
        </w:rPr>
        <w:t>5%</w:t>
      </w:r>
      <w:r>
        <w:rPr>
          <w:rFonts w:ascii="宋体" w:hAnsi="宋体" w:hint="eastAsia"/>
          <w:bCs/>
        </w:rPr>
        <w:t>）。</w:t>
      </w:r>
    </w:p>
    <w:p w:rsidR="001922E3" w:rsidRDefault="001E78FD">
      <w:pPr>
        <w:tabs>
          <w:tab w:val="left" w:pos="-235"/>
        </w:tabs>
        <w:ind w:firstLine="480"/>
        <w:rPr>
          <w:rFonts w:ascii="宋体" w:hAnsi="宋体"/>
          <w:bCs/>
        </w:rPr>
      </w:pPr>
      <w:r>
        <w:rPr>
          <w:rFonts w:ascii="宋体" w:hAnsi="宋体" w:hint="eastAsia"/>
          <w:bCs/>
        </w:rPr>
        <w:t>4</w:t>
      </w:r>
      <w:r>
        <w:rPr>
          <w:rFonts w:ascii="宋体" w:hAnsi="宋体" w:hint="eastAsia"/>
          <w:bCs/>
        </w:rPr>
        <w:t>．花群内无明显影响景观的杂物、杂草。</w:t>
      </w:r>
    </w:p>
    <w:p w:rsidR="001922E3" w:rsidRDefault="001E78FD">
      <w:pPr>
        <w:tabs>
          <w:tab w:val="left" w:pos="-235"/>
        </w:tabs>
        <w:ind w:firstLine="480"/>
        <w:rPr>
          <w:rFonts w:ascii="宋体" w:hAnsi="宋体"/>
          <w:bCs/>
        </w:rPr>
      </w:pPr>
      <w:r>
        <w:rPr>
          <w:rFonts w:ascii="宋体" w:hAnsi="宋体" w:hint="eastAsia"/>
          <w:bCs/>
        </w:rPr>
        <w:t>5</w:t>
      </w:r>
      <w:r>
        <w:rPr>
          <w:rFonts w:ascii="宋体" w:hAnsi="宋体" w:hint="eastAsia"/>
          <w:bCs/>
        </w:rPr>
        <w:t>．无死株，无明显残花败叶。</w:t>
      </w:r>
    </w:p>
    <w:p w:rsidR="001922E3" w:rsidRDefault="001E78FD">
      <w:pPr>
        <w:tabs>
          <w:tab w:val="left" w:pos="-235"/>
        </w:tabs>
        <w:ind w:firstLine="480"/>
        <w:rPr>
          <w:rFonts w:ascii="宋体" w:hAnsi="宋体"/>
          <w:bCs/>
        </w:rPr>
      </w:pPr>
      <w:r>
        <w:rPr>
          <w:rFonts w:ascii="宋体" w:hAnsi="宋体" w:hint="eastAsia"/>
          <w:bCs/>
        </w:rPr>
        <w:t>6</w:t>
      </w:r>
      <w:r>
        <w:rPr>
          <w:rFonts w:ascii="宋体" w:hAnsi="宋体" w:hint="eastAsia"/>
          <w:bCs/>
        </w:rPr>
        <w:t>．围栏设施完好无损。</w:t>
      </w:r>
    </w:p>
    <w:p w:rsidR="001922E3" w:rsidRDefault="001E78FD">
      <w:pPr>
        <w:ind w:firstLine="482"/>
        <w:rPr>
          <w:rFonts w:ascii="宋体" w:hAnsi="宋体"/>
          <w:b/>
          <w:color w:val="000000"/>
        </w:rPr>
      </w:pPr>
      <w:r>
        <w:rPr>
          <w:rFonts w:ascii="宋体" w:hAnsi="宋体" w:hint="eastAsia"/>
          <w:b/>
          <w:color w:val="000000"/>
        </w:rPr>
        <w:t>3</w:t>
      </w:r>
      <w:r>
        <w:rPr>
          <w:rFonts w:ascii="宋体" w:hAnsi="宋体" w:hint="eastAsia"/>
          <w:b/>
          <w:color w:val="000000"/>
        </w:rPr>
        <w:t>．</w:t>
      </w:r>
      <w:r>
        <w:rPr>
          <w:rFonts w:ascii="宋体" w:hAnsi="宋体" w:hint="eastAsia"/>
          <w:b/>
          <w:color w:val="000000"/>
        </w:rPr>
        <w:t xml:space="preserve">8 </w:t>
      </w:r>
      <w:r>
        <w:rPr>
          <w:rFonts w:ascii="宋体" w:hAnsi="宋体" w:hint="eastAsia"/>
          <w:b/>
          <w:color w:val="000000"/>
        </w:rPr>
        <w:t>花境养护质量标准</w:t>
      </w:r>
    </w:p>
    <w:p w:rsidR="001922E3" w:rsidRDefault="001E78FD">
      <w:pPr>
        <w:tabs>
          <w:tab w:val="left" w:pos="-235"/>
        </w:tabs>
        <w:ind w:firstLine="480"/>
        <w:rPr>
          <w:rFonts w:ascii="宋体" w:hAnsi="宋体"/>
          <w:bCs/>
        </w:rPr>
      </w:pPr>
      <w:r>
        <w:rPr>
          <w:rFonts w:ascii="宋体" w:hAnsi="宋体" w:hint="eastAsia"/>
          <w:bCs/>
        </w:rPr>
        <w:t xml:space="preserve">1. </w:t>
      </w:r>
      <w:r>
        <w:rPr>
          <w:rFonts w:ascii="宋体" w:hAnsi="宋体" w:hint="eastAsia"/>
          <w:bCs/>
        </w:rPr>
        <w:t>植株生长健壮，组团结构和群体效果好，高低错落有序。</w:t>
      </w:r>
    </w:p>
    <w:p w:rsidR="001922E3" w:rsidRDefault="001E78FD">
      <w:pPr>
        <w:tabs>
          <w:tab w:val="left" w:pos="-235"/>
        </w:tabs>
        <w:ind w:firstLine="480"/>
        <w:rPr>
          <w:rFonts w:ascii="宋体" w:hAnsi="宋体"/>
          <w:bCs/>
        </w:rPr>
      </w:pPr>
      <w:r>
        <w:rPr>
          <w:rFonts w:ascii="宋体" w:hAnsi="宋体" w:hint="eastAsia"/>
          <w:bCs/>
        </w:rPr>
        <w:lastRenderedPageBreak/>
        <w:t xml:space="preserve">2. </w:t>
      </w:r>
      <w:r>
        <w:rPr>
          <w:rFonts w:ascii="宋体" w:hAnsi="宋体" w:hint="eastAsia"/>
          <w:bCs/>
        </w:rPr>
        <w:t>观花植物能正常开花，季相变化明显。</w:t>
      </w:r>
    </w:p>
    <w:p w:rsidR="001922E3" w:rsidRDefault="001E78FD">
      <w:pPr>
        <w:tabs>
          <w:tab w:val="left" w:pos="-235"/>
        </w:tabs>
        <w:ind w:firstLine="480"/>
        <w:rPr>
          <w:rFonts w:ascii="宋体" w:hAnsi="宋体"/>
          <w:bCs/>
        </w:rPr>
      </w:pPr>
      <w:r>
        <w:rPr>
          <w:rFonts w:ascii="宋体" w:hAnsi="宋体" w:hint="eastAsia"/>
          <w:bCs/>
        </w:rPr>
        <w:t xml:space="preserve">3. </w:t>
      </w:r>
      <w:r>
        <w:rPr>
          <w:rFonts w:ascii="宋体" w:hAnsi="宋体" w:hint="eastAsia"/>
          <w:bCs/>
        </w:rPr>
        <w:t>花卉色彩鲜艳，观赏期长。</w:t>
      </w:r>
    </w:p>
    <w:p w:rsidR="001922E3" w:rsidRDefault="001E78FD">
      <w:pPr>
        <w:tabs>
          <w:tab w:val="left" w:pos="-235"/>
        </w:tabs>
        <w:ind w:firstLine="480"/>
        <w:rPr>
          <w:rFonts w:ascii="宋体" w:hAnsi="宋体"/>
          <w:bCs/>
        </w:rPr>
      </w:pPr>
      <w:r>
        <w:rPr>
          <w:rFonts w:ascii="宋体" w:hAnsi="宋体" w:hint="eastAsia"/>
          <w:bCs/>
        </w:rPr>
        <w:t>4</w:t>
      </w:r>
      <w:r>
        <w:rPr>
          <w:rFonts w:ascii="宋体" w:hAnsi="宋体" w:hint="eastAsia"/>
          <w:bCs/>
        </w:rPr>
        <w:t>．基本无病虫危害迹象（危害率不超过</w:t>
      </w:r>
      <w:r>
        <w:rPr>
          <w:rFonts w:ascii="宋体" w:hAnsi="宋体" w:hint="eastAsia"/>
          <w:bCs/>
        </w:rPr>
        <w:t>5%</w:t>
      </w:r>
      <w:r>
        <w:rPr>
          <w:rFonts w:ascii="宋体" w:hAnsi="宋体" w:hint="eastAsia"/>
          <w:bCs/>
        </w:rPr>
        <w:t>）。</w:t>
      </w:r>
    </w:p>
    <w:p w:rsidR="001922E3" w:rsidRDefault="001E78FD">
      <w:pPr>
        <w:tabs>
          <w:tab w:val="left" w:pos="-235"/>
        </w:tabs>
        <w:ind w:firstLine="480"/>
        <w:rPr>
          <w:rFonts w:ascii="宋体" w:hAnsi="宋体"/>
          <w:bCs/>
        </w:rPr>
      </w:pPr>
      <w:r>
        <w:rPr>
          <w:rFonts w:ascii="宋体" w:hAnsi="宋体" w:hint="eastAsia"/>
          <w:bCs/>
        </w:rPr>
        <w:t>5</w:t>
      </w:r>
      <w:r>
        <w:rPr>
          <w:rFonts w:ascii="宋体" w:hAnsi="宋体" w:hint="eastAsia"/>
          <w:bCs/>
        </w:rPr>
        <w:t>．无明显杂草、杂物、残花败叶。</w:t>
      </w:r>
    </w:p>
    <w:p w:rsidR="001922E3" w:rsidRDefault="001E78FD">
      <w:pPr>
        <w:tabs>
          <w:tab w:val="left" w:pos="-235"/>
        </w:tabs>
        <w:ind w:firstLine="480"/>
        <w:rPr>
          <w:rFonts w:ascii="宋体" w:hAnsi="宋体"/>
          <w:bCs/>
        </w:rPr>
      </w:pPr>
      <w:r>
        <w:rPr>
          <w:rFonts w:ascii="宋体" w:hAnsi="宋体" w:hint="eastAsia"/>
          <w:bCs/>
        </w:rPr>
        <w:t xml:space="preserve">6. </w:t>
      </w:r>
      <w:r>
        <w:rPr>
          <w:rFonts w:ascii="宋体" w:hAnsi="宋体" w:hint="eastAsia"/>
          <w:bCs/>
        </w:rPr>
        <w:t>无死株，缺株率不超过</w:t>
      </w:r>
      <w:r>
        <w:rPr>
          <w:rFonts w:ascii="宋体" w:hAnsi="宋体" w:hint="eastAsia"/>
          <w:bCs/>
        </w:rPr>
        <w:t>10%</w:t>
      </w:r>
      <w:r>
        <w:rPr>
          <w:rFonts w:ascii="宋体" w:hAnsi="宋体" w:hint="eastAsia"/>
          <w:bCs/>
        </w:rPr>
        <w:t>。</w:t>
      </w:r>
    </w:p>
    <w:p w:rsidR="001922E3" w:rsidRDefault="001E78FD">
      <w:pPr>
        <w:tabs>
          <w:tab w:val="left" w:pos="-235"/>
        </w:tabs>
        <w:ind w:firstLine="480"/>
        <w:rPr>
          <w:rFonts w:ascii="宋体" w:hAnsi="宋体"/>
          <w:bCs/>
        </w:rPr>
      </w:pPr>
      <w:r>
        <w:rPr>
          <w:rFonts w:ascii="宋体" w:hAnsi="宋体" w:hint="eastAsia"/>
          <w:bCs/>
        </w:rPr>
        <w:t xml:space="preserve">7. </w:t>
      </w:r>
      <w:r>
        <w:rPr>
          <w:rFonts w:ascii="宋体" w:hAnsi="宋体" w:hint="eastAsia"/>
          <w:bCs/>
        </w:rPr>
        <w:t>和草坪交界处边缘清晰。</w:t>
      </w:r>
    </w:p>
    <w:p w:rsidR="001922E3" w:rsidRDefault="001E78FD">
      <w:pPr>
        <w:tabs>
          <w:tab w:val="left" w:pos="-235"/>
        </w:tabs>
        <w:ind w:firstLine="480"/>
        <w:rPr>
          <w:rFonts w:ascii="宋体" w:hAnsi="宋体"/>
          <w:color w:val="000000"/>
        </w:rPr>
      </w:pPr>
      <w:r>
        <w:rPr>
          <w:rFonts w:ascii="宋体" w:hAnsi="宋体" w:hint="eastAsia"/>
          <w:bCs/>
        </w:rPr>
        <w:t xml:space="preserve">8. </w:t>
      </w:r>
      <w:r>
        <w:rPr>
          <w:rFonts w:ascii="宋体" w:hAnsi="宋体" w:hint="eastAsia"/>
          <w:bCs/>
        </w:rPr>
        <w:t>围栏砌体完好无损。</w:t>
      </w:r>
    </w:p>
    <w:p w:rsidR="001922E3" w:rsidRDefault="001E78FD">
      <w:pPr>
        <w:tabs>
          <w:tab w:val="left" w:pos="-235"/>
        </w:tabs>
        <w:ind w:firstLine="480"/>
        <w:rPr>
          <w:rFonts w:ascii="宋体" w:hAnsi="宋体"/>
          <w:color w:val="000000"/>
        </w:rPr>
      </w:pPr>
      <w:r>
        <w:rPr>
          <w:rFonts w:ascii="宋体" w:hAnsi="宋体" w:hint="eastAsia"/>
          <w:bCs/>
        </w:rPr>
        <w:t xml:space="preserve">9. </w:t>
      </w:r>
      <w:r>
        <w:rPr>
          <w:rFonts w:ascii="宋体" w:hAnsi="宋体" w:hint="eastAsia"/>
          <w:bCs/>
        </w:rPr>
        <w:t>及时整形修剪、更新、换植。</w:t>
      </w:r>
    </w:p>
    <w:p w:rsidR="001922E3" w:rsidRDefault="001E78FD">
      <w:pPr>
        <w:ind w:firstLine="482"/>
        <w:rPr>
          <w:rFonts w:ascii="宋体" w:hAnsi="宋体"/>
          <w:b/>
          <w:color w:val="000000"/>
        </w:rPr>
      </w:pPr>
      <w:r>
        <w:rPr>
          <w:rFonts w:ascii="宋体" w:hAnsi="宋体" w:hint="eastAsia"/>
          <w:b/>
          <w:color w:val="000000"/>
        </w:rPr>
        <w:t>3</w:t>
      </w:r>
      <w:r>
        <w:rPr>
          <w:rFonts w:ascii="宋体" w:hAnsi="宋体" w:hint="eastAsia"/>
          <w:b/>
          <w:color w:val="000000"/>
        </w:rPr>
        <w:t>．</w:t>
      </w:r>
      <w:r>
        <w:rPr>
          <w:rFonts w:ascii="宋体" w:hAnsi="宋体" w:hint="eastAsia"/>
          <w:b/>
          <w:color w:val="000000"/>
        </w:rPr>
        <w:t xml:space="preserve">9 </w:t>
      </w:r>
      <w:r>
        <w:rPr>
          <w:rFonts w:ascii="宋体" w:hAnsi="宋体" w:hint="eastAsia"/>
          <w:b/>
          <w:color w:val="000000"/>
        </w:rPr>
        <w:t>垂直绿化植物养护质量标准</w:t>
      </w:r>
    </w:p>
    <w:p w:rsidR="001922E3" w:rsidRDefault="001E78FD">
      <w:pPr>
        <w:tabs>
          <w:tab w:val="left" w:pos="-235"/>
        </w:tabs>
        <w:ind w:firstLine="480"/>
        <w:rPr>
          <w:rFonts w:ascii="宋体" w:hAnsi="宋体"/>
          <w:bCs/>
        </w:rPr>
      </w:pPr>
      <w:r>
        <w:rPr>
          <w:rFonts w:ascii="宋体" w:hAnsi="宋体" w:hint="eastAsia"/>
          <w:bCs/>
        </w:rPr>
        <w:t>1</w:t>
      </w:r>
      <w:r>
        <w:rPr>
          <w:rFonts w:ascii="宋体" w:hAnsi="宋体" w:hint="eastAsia"/>
          <w:bCs/>
        </w:rPr>
        <w:t>．根据不同植物的攀援特点，采取牵引措施或设置网架等辅助设施，以助植物均匀覆盖攀爬物面。</w:t>
      </w:r>
    </w:p>
    <w:p w:rsidR="001922E3" w:rsidRDefault="001E78FD">
      <w:pPr>
        <w:tabs>
          <w:tab w:val="left" w:pos="-235"/>
        </w:tabs>
        <w:ind w:firstLine="480"/>
        <w:rPr>
          <w:rFonts w:ascii="宋体" w:hAnsi="宋体"/>
          <w:bCs/>
        </w:rPr>
      </w:pPr>
      <w:r>
        <w:rPr>
          <w:rFonts w:ascii="宋体" w:hAnsi="宋体" w:hint="eastAsia"/>
          <w:bCs/>
        </w:rPr>
        <w:t>2</w:t>
      </w:r>
      <w:r>
        <w:rPr>
          <w:rFonts w:ascii="宋体" w:hAnsi="宋体" w:hint="eastAsia"/>
          <w:bCs/>
        </w:rPr>
        <w:t>．植物生长良好，较整齐；</w:t>
      </w:r>
    </w:p>
    <w:p w:rsidR="001922E3" w:rsidRDefault="001E78FD">
      <w:pPr>
        <w:tabs>
          <w:tab w:val="left" w:pos="-235"/>
        </w:tabs>
        <w:ind w:firstLine="480"/>
        <w:rPr>
          <w:rFonts w:ascii="宋体" w:hAnsi="宋体"/>
          <w:bCs/>
        </w:rPr>
      </w:pPr>
      <w:r>
        <w:rPr>
          <w:rFonts w:ascii="宋体" w:hAnsi="宋体" w:hint="eastAsia"/>
          <w:bCs/>
        </w:rPr>
        <w:t>3</w:t>
      </w:r>
      <w:r>
        <w:rPr>
          <w:rFonts w:ascii="宋体" w:hAnsi="宋体" w:hint="eastAsia"/>
          <w:bCs/>
        </w:rPr>
        <w:t>．无明显枯枝残叶。</w:t>
      </w:r>
    </w:p>
    <w:p w:rsidR="001922E3" w:rsidRDefault="001E78FD">
      <w:pPr>
        <w:tabs>
          <w:tab w:val="left" w:pos="-235"/>
        </w:tabs>
        <w:ind w:firstLine="480"/>
        <w:rPr>
          <w:rFonts w:ascii="宋体" w:hAnsi="宋体"/>
          <w:bCs/>
        </w:rPr>
      </w:pPr>
      <w:r>
        <w:rPr>
          <w:rFonts w:ascii="宋体" w:hAnsi="宋体" w:hint="eastAsia"/>
          <w:bCs/>
        </w:rPr>
        <w:t>4</w:t>
      </w:r>
      <w:r>
        <w:rPr>
          <w:rFonts w:ascii="宋体" w:hAnsi="宋体" w:hint="eastAsia"/>
          <w:bCs/>
        </w:rPr>
        <w:t>．无明显病虫害危害现象。</w:t>
      </w:r>
    </w:p>
    <w:p w:rsidR="001922E3" w:rsidRDefault="001E78FD">
      <w:pPr>
        <w:tabs>
          <w:tab w:val="left" w:pos="-235"/>
        </w:tabs>
        <w:ind w:firstLine="480"/>
        <w:rPr>
          <w:rFonts w:ascii="宋体" w:hAnsi="宋体"/>
          <w:bCs/>
        </w:rPr>
      </w:pPr>
      <w:r>
        <w:rPr>
          <w:rFonts w:ascii="宋体" w:hAnsi="宋体" w:hint="eastAsia"/>
          <w:bCs/>
        </w:rPr>
        <w:t>5</w:t>
      </w:r>
      <w:r>
        <w:rPr>
          <w:rFonts w:ascii="宋体" w:hAnsi="宋体" w:hint="eastAsia"/>
          <w:bCs/>
        </w:rPr>
        <w:t>．基本无影响景观和妨碍交通的枝条。</w:t>
      </w:r>
    </w:p>
    <w:p w:rsidR="001922E3" w:rsidRDefault="001E78FD">
      <w:pPr>
        <w:tabs>
          <w:tab w:val="left" w:pos="-235"/>
        </w:tabs>
        <w:ind w:firstLine="480"/>
        <w:rPr>
          <w:rFonts w:ascii="宋体" w:hAnsi="宋体"/>
          <w:bCs/>
        </w:rPr>
      </w:pPr>
      <w:r>
        <w:rPr>
          <w:rFonts w:ascii="宋体" w:hAnsi="宋体" w:hint="eastAsia"/>
          <w:bCs/>
        </w:rPr>
        <w:t>6</w:t>
      </w:r>
      <w:r>
        <w:rPr>
          <w:rFonts w:ascii="宋体" w:hAnsi="宋体" w:hint="eastAsia"/>
          <w:bCs/>
        </w:rPr>
        <w:t>．攀援覆盖面无明显缠挂物。</w:t>
      </w:r>
    </w:p>
    <w:p w:rsidR="001922E3" w:rsidRDefault="001E78FD">
      <w:pPr>
        <w:tabs>
          <w:tab w:val="left" w:pos="-235"/>
        </w:tabs>
        <w:ind w:firstLine="480"/>
        <w:rPr>
          <w:rFonts w:ascii="宋体" w:hAnsi="宋体"/>
          <w:bCs/>
        </w:rPr>
      </w:pPr>
      <w:r>
        <w:rPr>
          <w:rFonts w:ascii="宋体" w:hAnsi="宋体" w:hint="eastAsia"/>
          <w:bCs/>
        </w:rPr>
        <w:t>7</w:t>
      </w:r>
      <w:r>
        <w:rPr>
          <w:rFonts w:ascii="宋体" w:hAnsi="宋体" w:hint="eastAsia"/>
          <w:bCs/>
        </w:rPr>
        <w:t>．植株栽植池内无明显杂草、杂物。</w:t>
      </w:r>
    </w:p>
    <w:p w:rsidR="001922E3" w:rsidRDefault="001E78FD">
      <w:pPr>
        <w:tabs>
          <w:tab w:val="left" w:pos="-235"/>
        </w:tabs>
        <w:ind w:firstLine="480"/>
        <w:rPr>
          <w:rFonts w:ascii="宋体" w:hAnsi="宋体"/>
          <w:bCs/>
        </w:rPr>
      </w:pPr>
      <w:r>
        <w:rPr>
          <w:rFonts w:ascii="宋体" w:hAnsi="宋体" w:hint="eastAsia"/>
          <w:bCs/>
        </w:rPr>
        <w:t xml:space="preserve">8. </w:t>
      </w:r>
      <w:r>
        <w:rPr>
          <w:rFonts w:ascii="宋体" w:hAnsi="宋体" w:hint="eastAsia"/>
          <w:bCs/>
        </w:rPr>
        <w:t>设施安全、完好无损。</w:t>
      </w:r>
    </w:p>
    <w:p w:rsidR="001922E3" w:rsidRDefault="001E78FD">
      <w:pPr>
        <w:ind w:firstLine="482"/>
        <w:rPr>
          <w:rFonts w:ascii="宋体" w:hAnsi="宋体"/>
          <w:b/>
          <w:color w:val="000000"/>
        </w:rPr>
      </w:pPr>
      <w:r>
        <w:rPr>
          <w:rFonts w:ascii="宋体" w:hAnsi="宋体" w:hint="eastAsia"/>
          <w:b/>
          <w:color w:val="000000"/>
        </w:rPr>
        <w:t>3</w:t>
      </w:r>
      <w:r>
        <w:rPr>
          <w:rFonts w:ascii="宋体" w:hAnsi="宋体" w:hint="eastAsia"/>
          <w:b/>
          <w:color w:val="000000"/>
        </w:rPr>
        <w:t>．</w:t>
      </w:r>
      <w:r>
        <w:rPr>
          <w:rFonts w:ascii="宋体" w:hAnsi="宋体" w:hint="eastAsia"/>
          <w:b/>
          <w:color w:val="000000"/>
        </w:rPr>
        <w:t xml:space="preserve">10 </w:t>
      </w:r>
      <w:r>
        <w:rPr>
          <w:rFonts w:ascii="宋体" w:hAnsi="宋体" w:hint="eastAsia"/>
          <w:b/>
          <w:color w:val="000000"/>
        </w:rPr>
        <w:t>水生植物养护质量标准</w:t>
      </w:r>
    </w:p>
    <w:p w:rsidR="001922E3" w:rsidRDefault="001E78FD">
      <w:pPr>
        <w:tabs>
          <w:tab w:val="left" w:pos="-235"/>
        </w:tabs>
        <w:ind w:firstLine="480"/>
        <w:rPr>
          <w:rFonts w:ascii="宋体" w:hAnsi="宋体"/>
          <w:bCs/>
        </w:rPr>
      </w:pPr>
      <w:r>
        <w:rPr>
          <w:rFonts w:ascii="宋体" w:hAnsi="宋体" w:hint="eastAsia"/>
          <w:bCs/>
        </w:rPr>
        <w:t xml:space="preserve">1. </w:t>
      </w:r>
      <w:r>
        <w:rPr>
          <w:rFonts w:ascii="宋体" w:hAnsi="宋体" w:hint="eastAsia"/>
          <w:bCs/>
        </w:rPr>
        <w:t>配置合理，景观优美。</w:t>
      </w:r>
    </w:p>
    <w:p w:rsidR="001922E3" w:rsidRDefault="001E78FD">
      <w:pPr>
        <w:tabs>
          <w:tab w:val="left" w:pos="-235"/>
        </w:tabs>
        <w:ind w:firstLine="480"/>
        <w:rPr>
          <w:rFonts w:ascii="宋体" w:hAnsi="宋体"/>
          <w:bCs/>
        </w:rPr>
      </w:pPr>
      <w:r>
        <w:rPr>
          <w:rFonts w:ascii="宋体" w:hAnsi="宋体" w:hint="eastAsia"/>
          <w:bCs/>
        </w:rPr>
        <w:t xml:space="preserve">2. </w:t>
      </w:r>
      <w:r>
        <w:rPr>
          <w:rFonts w:ascii="宋体" w:hAnsi="宋体" w:hint="eastAsia"/>
          <w:bCs/>
        </w:rPr>
        <w:t>植株生长健壮。</w:t>
      </w:r>
    </w:p>
    <w:p w:rsidR="001922E3" w:rsidRDefault="001E78FD">
      <w:pPr>
        <w:tabs>
          <w:tab w:val="left" w:pos="-235"/>
        </w:tabs>
        <w:ind w:firstLine="480"/>
        <w:rPr>
          <w:rFonts w:ascii="宋体" w:hAnsi="宋体"/>
          <w:bCs/>
        </w:rPr>
      </w:pPr>
      <w:r>
        <w:rPr>
          <w:rFonts w:ascii="宋体" w:hAnsi="宋体" w:hint="eastAsia"/>
          <w:bCs/>
        </w:rPr>
        <w:t xml:space="preserve">3. </w:t>
      </w:r>
      <w:r>
        <w:rPr>
          <w:rFonts w:ascii="宋体" w:hAnsi="宋体" w:hint="eastAsia"/>
          <w:bCs/>
        </w:rPr>
        <w:t>观花观叶期长，观花观果植株安期开花结果。</w:t>
      </w:r>
    </w:p>
    <w:p w:rsidR="001922E3" w:rsidRDefault="001E78FD">
      <w:pPr>
        <w:tabs>
          <w:tab w:val="left" w:pos="-235"/>
        </w:tabs>
        <w:ind w:firstLine="480"/>
        <w:rPr>
          <w:rFonts w:ascii="宋体" w:hAnsi="宋体"/>
          <w:bCs/>
        </w:rPr>
      </w:pPr>
      <w:r>
        <w:rPr>
          <w:rFonts w:ascii="宋体" w:hAnsi="宋体" w:hint="eastAsia"/>
          <w:bCs/>
        </w:rPr>
        <w:t xml:space="preserve">4. </w:t>
      </w:r>
      <w:r>
        <w:rPr>
          <w:rFonts w:ascii="宋体" w:hAnsi="宋体" w:hint="eastAsia"/>
          <w:bCs/>
        </w:rPr>
        <w:t>水质清澈无异臭，</w:t>
      </w:r>
      <w:r>
        <w:rPr>
          <w:rFonts w:ascii="宋体" w:hAnsi="宋体" w:hint="eastAsia"/>
          <w:bCs/>
        </w:rPr>
        <w:t>PH</w:t>
      </w:r>
      <w:r>
        <w:rPr>
          <w:rFonts w:ascii="宋体" w:hAnsi="宋体" w:hint="eastAsia"/>
          <w:bCs/>
        </w:rPr>
        <w:t>值保持在</w:t>
      </w:r>
      <w:r>
        <w:rPr>
          <w:rFonts w:ascii="宋体" w:hAnsi="宋体" w:hint="eastAsia"/>
          <w:bCs/>
        </w:rPr>
        <w:t>6.5</w:t>
      </w:r>
      <w:r>
        <w:rPr>
          <w:rFonts w:ascii="宋体" w:hAnsi="宋体" w:hint="eastAsia"/>
          <w:bCs/>
        </w:rPr>
        <w:t>－</w:t>
      </w:r>
      <w:r>
        <w:rPr>
          <w:rFonts w:ascii="宋体" w:hAnsi="宋体" w:hint="eastAsia"/>
          <w:bCs/>
        </w:rPr>
        <w:t>8.5</w:t>
      </w:r>
      <w:r>
        <w:rPr>
          <w:rFonts w:ascii="宋体" w:hAnsi="宋体" w:hint="eastAsia"/>
          <w:bCs/>
        </w:rPr>
        <w:t>。透明度</w:t>
      </w:r>
      <w:r>
        <w:rPr>
          <w:rFonts w:ascii="宋体" w:hAnsi="宋体" w:hint="eastAsia"/>
          <w:bCs/>
        </w:rPr>
        <w:t>M</w:t>
      </w:r>
      <w:r>
        <w:rPr>
          <w:rFonts w:ascii="宋体" w:hAnsi="宋体" w:hint="eastAsia"/>
          <w:bCs/>
        </w:rPr>
        <w:t>≥</w:t>
      </w:r>
      <w:r>
        <w:rPr>
          <w:rFonts w:ascii="宋体" w:hAnsi="宋体" w:hint="eastAsia"/>
          <w:bCs/>
        </w:rPr>
        <w:t>0.5</w:t>
      </w:r>
      <w:r>
        <w:rPr>
          <w:rFonts w:ascii="宋体" w:hAnsi="宋体" w:hint="eastAsia"/>
          <w:bCs/>
        </w:rPr>
        <w:t>。</w:t>
      </w:r>
    </w:p>
    <w:p w:rsidR="001922E3" w:rsidRDefault="001E78FD">
      <w:pPr>
        <w:tabs>
          <w:tab w:val="left" w:pos="-235"/>
        </w:tabs>
        <w:ind w:firstLine="480"/>
        <w:rPr>
          <w:rFonts w:ascii="宋体" w:hAnsi="宋体"/>
          <w:bCs/>
        </w:rPr>
      </w:pPr>
      <w:r>
        <w:rPr>
          <w:rFonts w:ascii="宋体" w:hAnsi="宋体" w:hint="eastAsia"/>
          <w:bCs/>
        </w:rPr>
        <w:t xml:space="preserve">5. </w:t>
      </w:r>
      <w:r>
        <w:rPr>
          <w:rFonts w:ascii="宋体" w:hAnsi="宋体" w:hint="eastAsia"/>
          <w:bCs/>
        </w:rPr>
        <w:t>无明显病虫危害迹象。</w:t>
      </w:r>
    </w:p>
    <w:p w:rsidR="001922E3" w:rsidRDefault="001E78FD">
      <w:pPr>
        <w:tabs>
          <w:tab w:val="left" w:pos="-235"/>
        </w:tabs>
        <w:ind w:firstLine="480"/>
        <w:rPr>
          <w:rFonts w:ascii="宋体" w:hAnsi="宋体"/>
          <w:bCs/>
        </w:rPr>
      </w:pPr>
      <w:r>
        <w:rPr>
          <w:rFonts w:ascii="宋体" w:hAnsi="宋体" w:hint="eastAsia"/>
          <w:bCs/>
        </w:rPr>
        <w:t xml:space="preserve">6. </w:t>
      </w:r>
      <w:r>
        <w:rPr>
          <w:rFonts w:ascii="宋体" w:hAnsi="宋体" w:hint="eastAsia"/>
          <w:bCs/>
        </w:rPr>
        <w:t>种植池内无杂物、漂浮物。</w:t>
      </w:r>
    </w:p>
    <w:p w:rsidR="001922E3" w:rsidRDefault="001E78FD">
      <w:pPr>
        <w:tabs>
          <w:tab w:val="left" w:pos="-235"/>
        </w:tabs>
        <w:ind w:firstLine="480"/>
        <w:rPr>
          <w:rFonts w:ascii="宋体" w:hAnsi="宋体"/>
          <w:b/>
          <w:color w:val="000000"/>
        </w:rPr>
      </w:pPr>
      <w:r>
        <w:rPr>
          <w:rFonts w:ascii="宋体" w:hAnsi="宋体" w:hint="eastAsia"/>
          <w:bCs/>
        </w:rPr>
        <w:t xml:space="preserve">7. </w:t>
      </w:r>
      <w:r>
        <w:rPr>
          <w:rFonts w:ascii="宋体" w:hAnsi="宋体" w:hint="eastAsia"/>
          <w:bCs/>
        </w:rPr>
        <w:t>驳岸安全稳固，无缺损。</w:t>
      </w:r>
    </w:p>
    <w:p w:rsidR="001922E3" w:rsidRDefault="001E78FD">
      <w:pPr>
        <w:ind w:firstLine="482"/>
        <w:rPr>
          <w:rFonts w:ascii="宋体" w:hAnsi="宋体"/>
          <w:b/>
          <w:color w:val="000000"/>
        </w:rPr>
      </w:pPr>
      <w:r>
        <w:rPr>
          <w:rFonts w:ascii="宋体" w:hAnsi="宋体" w:hint="eastAsia"/>
          <w:b/>
          <w:color w:val="000000"/>
        </w:rPr>
        <w:t>3</w:t>
      </w:r>
      <w:r>
        <w:rPr>
          <w:rFonts w:ascii="宋体" w:hAnsi="宋体" w:hint="eastAsia"/>
          <w:b/>
          <w:color w:val="000000"/>
        </w:rPr>
        <w:t>．</w:t>
      </w:r>
      <w:r>
        <w:rPr>
          <w:rFonts w:ascii="宋体" w:hAnsi="宋体" w:hint="eastAsia"/>
          <w:b/>
          <w:color w:val="000000"/>
        </w:rPr>
        <w:t xml:space="preserve">11 </w:t>
      </w:r>
      <w:r>
        <w:rPr>
          <w:rFonts w:ascii="宋体" w:hAnsi="宋体" w:hint="eastAsia"/>
          <w:b/>
          <w:color w:val="000000"/>
        </w:rPr>
        <w:t>竹类植物养护质量标准</w:t>
      </w:r>
    </w:p>
    <w:p w:rsidR="001922E3" w:rsidRDefault="001E78FD">
      <w:pPr>
        <w:tabs>
          <w:tab w:val="left" w:pos="-235"/>
        </w:tabs>
        <w:ind w:firstLine="480"/>
        <w:rPr>
          <w:rFonts w:ascii="宋体" w:hAnsi="宋体"/>
          <w:bCs/>
        </w:rPr>
      </w:pPr>
      <w:r>
        <w:rPr>
          <w:rFonts w:ascii="宋体" w:hAnsi="宋体" w:hint="eastAsia"/>
          <w:bCs/>
        </w:rPr>
        <w:t xml:space="preserve">1. </w:t>
      </w:r>
      <w:r>
        <w:rPr>
          <w:rFonts w:ascii="宋体" w:hAnsi="宋体" w:hint="eastAsia"/>
          <w:bCs/>
        </w:rPr>
        <w:t>竹丛通风透光，植株生长健壮。</w:t>
      </w:r>
    </w:p>
    <w:p w:rsidR="001922E3" w:rsidRDefault="001E78FD">
      <w:pPr>
        <w:tabs>
          <w:tab w:val="left" w:pos="-235"/>
        </w:tabs>
        <w:ind w:firstLine="480"/>
        <w:rPr>
          <w:rFonts w:ascii="宋体" w:hAnsi="宋体"/>
          <w:bCs/>
        </w:rPr>
      </w:pPr>
      <w:r>
        <w:rPr>
          <w:rFonts w:ascii="宋体" w:hAnsi="宋体" w:hint="eastAsia"/>
          <w:bCs/>
        </w:rPr>
        <w:t xml:space="preserve">2. </w:t>
      </w:r>
      <w:r>
        <w:rPr>
          <w:rFonts w:ascii="宋体" w:hAnsi="宋体" w:hint="eastAsia"/>
          <w:bCs/>
        </w:rPr>
        <w:t>新、老竹生长比例基本恰当。</w:t>
      </w:r>
    </w:p>
    <w:p w:rsidR="001922E3" w:rsidRDefault="001E78FD">
      <w:pPr>
        <w:tabs>
          <w:tab w:val="left" w:pos="-235"/>
        </w:tabs>
        <w:ind w:firstLine="480"/>
        <w:rPr>
          <w:rFonts w:ascii="宋体" w:hAnsi="宋体"/>
          <w:bCs/>
        </w:rPr>
      </w:pPr>
      <w:r>
        <w:rPr>
          <w:rFonts w:ascii="宋体" w:hAnsi="宋体" w:hint="eastAsia"/>
          <w:bCs/>
        </w:rPr>
        <w:t xml:space="preserve">3. </w:t>
      </w:r>
      <w:r>
        <w:rPr>
          <w:rFonts w:ascii="宋体" w:hAnsi="宋体" w:hint="eastAsia"/>
          <w:bCs/>
        </w:rPr>
        <w:t>无明显病虫危害迹象，危害率小于</w:t>
      </w:r>
      <w:r>
        <w:rPr>
          <w:rFonts w:ascii="宋体" w:hAnsi="宋体" w:hint="eastAsia"/>
          <w:bCs/>
        </w:rPr>
        <w:t>10%</w:t>
      </w:r>
      <w:r>
        <w:rPr>
          <w:rFonts w:ascii="宋体" w:hAnsi="宋体" w:hint="eastAsia"/>
          <w:bCs/>
        </w:rPr>
        <w:t>。</w:t>
      </w:r>
    </w:p>
    <w:p w:rsidR="001922E3" w:rsidRDefault="001E78FD">
      <w:pPr>
        <w:tabs>
          <w:tab w:val="left" w:pos="-235"/>
        </w:tabs>
        <w:ind w:firstLine="480"/>
        <w:rPr>
          <w:rFonts w:ascii="宋体" w:hAnsi="宋体"/>
          <w:bCs/>
        </w:rPr>
      </w:pPr>
      <w:r>
        <w:rPr>
          <w:rFonts w:ascii="宋体" w:hAnsi="宋体" w:hint="eastAsia"/>
          <w:bCs/>
        </w:rPr>
        <w:lastRenderedPageBreak/>
        <w:t xml:space="preserve">4. </w:t>
      </w:r>
      <w:r>
        <w:rPr>
          <w:rFonts w:ascii="宋体" w:hAnsi="宋体" w:hint="eastAsia"/>
          <w:bCs/>
        </w:rPr>
        <w:t>基本无死竹和枯竹。</w:t>
      </w:r>
    </w:p>
    <w:p w:rsidR="001922E3" w:rsidRDefault="001E78FD">
      <w:pPr>
        <w:tabs>
          <w:tab w:val="left" w:pos="-235"/>
        </w:tabs>
        <w:ind w:firstLine="480"/>
        <w:rPr>
          <w:rFonts w:ascii="宋体" w:hAnsi="宋体"/>
          <w:bCs/>
        </w:rPr>
      </w:pPr>
      <w:r>
        <w:rPr>
          <w:rFonts w:ascii="宋体" w:hAnsi="宋体" w:hint="eastAsia"/>
          <w:bCs/>
        </w:rPr>
        <w:t xml:space="preserve">5. </w:t>
      </w:r>
      <w:r>
        <w:rPr>
          <w:rFonts w:ascii="宋体" w:hAnsi="宋体" w:hint="eastAsia"/>
          <w:bCs/>
        </w:rPr>
        <w:t>无明显影响景观的杂草、杂物。</w:t>
      </w:r>
    </w:p>
    <w:p w:rsidR="001922E3" w:rsidRDefault="001E78FD">
      <w:pPr>
        <w:tabs>
          <w:tab w:val="left" w:pos="-235"/>
        </w:tabs>
        <w:ind w:firstLine="480"/>
        <w:rPr>
          <w:rFonts w:ascii="宋体" w:hAnsi="宋体"/>
          <w:bCs/>
        </w:rPr>
      </w:pPr>
      <w:r>
        <w:rPr>
          <w:rFonts w:ascii="宋体" w:hAnsi="宋体" w:hint="eastAsia"/>
          <w:bCs/>
        </w:rPr>
        <w:t xml:space="preserve">6. </w:t>
      </w:r>
      <w:r>
        <w:rPr>
          <w:rFonts w:ascii="宋体" w:hAnsi="宋体" w:hint="eastAsia"/>
          <w:bCs/>
        </w:rPr>
        <w:t>竹林排水良好，无积水。</w:t>
      </w:r>
    </w:p>
    <w:p w:rsidR="001922E3" w:rsidRDefault="001E78FD">
      <w:pPr>
        <w:ind w:firstLine="482"/>
        <w:rPr>
          <w:rFonts w:ascii="宋体" w:hAnsi="宋体"/>
          <w:b/>
          <w:color w:val="000000"/>
        </w:rPr>
      </w:pPr>
      <w:r>
        <w:rPr>
          <w:rFonts w:ascii="宋体" w:hAnsi="宋体" w:hint="eastAsia"/>
          <w:b/>
          <w:color w:val="000000"/>
        </w:rPr>
        <w:t>3</w:t>
      </w:r>
      <w:r>
        <w:rPr>
          <w:rFonts w:ascii="宋体" w:hAnsi="宋体" w:hint="eastAsia"/>
          <w:b/>
          <w:color w:val="000000"/>
        </w:rPr>
        <w:t>．</w:t>
      </w:r>
      <w:r>
        <w:rPr>
          <w:rFonts w:ascii="宋体" w:hAnsi="宋体" w:hint="eastAsia"/>
          <w:b/>
          <w:color w:val="000000"/>
        </w:rPr>
        <w:t xml:space="preserve">12 </w:t>
      </w:r>
      <w:r>
        <w:rPr>
          <w:rFonts w:ascii="宋体" w:hAnsi="宋体" w:hint="eastAsia"/>
          <w:b/>
          <w:color w:val="000000"/>
        </w:rPr>
        <w:t>盆、钵、箱体植物养护质量标准</w:t>
      </w:r>
    </w:p>
    <w:p w:rsidR="001922E3" w:rsidRDefault="001E78FD">
      <w:pPr>
        <w:tabs>
          <w:tab w:val="left" w:pos="-235"/>
        </w:tabs>
        <w:ind w:firstLine="480"/>
        <w:rPr>
          <w:rFonts w:ascii="宋体" w:hAnsi="宋体"/>
          <w:bCs/>
        </w:rPr>
      </w:pPr>
      <w:r>
        <w:rPr>
          <w:rFonts w:ascii="宋体" w:hAnsi="宋体" w:hint="eastAsia"/>
          <w:bCs/>
        </w:rPr>
        <w:t xml:space="preserve">1. </w:t>
      </w:r>
      <w:r>
        <w:rPr>
          <w:rFonts w:ascii="宋体" w:hAnsi="宋体" w:hint="eastAsia"/>
          <w:bCs/>
        </w:rPr>
        <w:t>植株生长正常，分布均匀。</w:t>
      </w:r>
    </w:p>
    <w:p w:rsidR="001922E3" w:rsidRDefault="001E78FD">
      <w:pPr>
        <w:tabs>
          <w:tab w:val="left" w:pos="-235"/>
        </w:tabs>
        <w:ind w:firstLine="480"/>
        <w:rPr>
          <w:rFonts w:ascii="宋体" w:hAnsi="宋体"/>
          <w:bCs/>
        </w:rPr>
      </w:pPr>
      <w:r>
        <w:rPr>
          <w:rFonts w:ascii="宋体" w:hAnsi="宋体" w:hint="eastAsia"/>
          <w:bCs/>
        </w:rPr>
        <w:t>2</w:t>
      </w:r>
      <w:r>
        <w:rPr>
          <w:rFonts w:ascii="宋体" w:hAnsi="宋体" w:hint="eastAsia"/>
          <w:bCs/>
        </w:rPr>
        <w:t>．无枯枝残叶、萌蘖枝。</w:t>
      </w:r>
    </w:p>
    <w:p w:rsidR="001922E3" w:rsidRDefault="001E78FD">
      <w:pPr>
        <w:tabs>
          <w:tab w:val="left" w:pos="-235"/>
        </w:tabs>
        <w:ind w:firstLine="480"/>
        <w:rPr>
          <w:rFonts w:ascii="宋体" w:hAnsi="宋体"/>
          <w:bCs/>
        </w:rPr>
      </w:pPr>
      <w:r>
        <w:rPr>
          <w:rFonts w:ascii="宋体" w:hAnsi="宋体" w:hint="eastAsia"/>
          <w:bCs/>
        </w:rPr>
        <w:t>3</w:t>
      </w:r>
      <w:r>
        <w:rPr>
          <w:rFonts w:ascii="宋体" w:hAnsi="宋体" w:hint="eastAsia"/>
          <w:bCs/>
        </w:rPr>
        <w:t>．无明显病虫危害迹象。危害率控制在</w:t>
      </w:r>
      <w:r>
        <w:rPr>
          <w:rFonts w:ascii="宋体" w:hAnsi="宋体" w:hint="eastAsia"/>
          <w:bCs/>
        </w:rPr>
        <w:t>5%</w:t>
      </w:r>
      <w:r>
        <w:rPr>
          <w:rFonts w:ascii="宋体" w:hAnsi="宋体" w:hint="eastAsia"/>
          <w:bCs/>
        </w:rPr>
        <w:t>以下。</w:t>
      </w:r>
    </w:p>
    <w:p w:rsidR="001922E3" w:rsidRDefault="001E78FD">
      <w:pPr>
        <w:tabs>
          <w:tab w:val="left" w:pos="-235"/>
        </w:tabs>
        <w:ind w:firstLine="480"/>
        <w:rPr>
          <w:rFonts w:ascii="宋体" w:hAnsi="宋体"/>
          <w:bCs/>
        </w:rPr>
      </w:pPr>
      <w:r>
        <w:rPr>
          <w:rFonts w:ascii="宋体" w:hAnsi="宋体" w:hint="eastAsia"/>
          <w:bCs/>
        </w:rPr>
        <w:t>4</w:t>
      </w:r>
      <w:r>
        <w:rPr>
          <w:rFonts w:ascii="宋体" w:hAnsi="宋体" w:hint="eastAsia"/>
          <w:bCs/>
        </w:rPr>
        <w:t>．观花观果植物能正常开花结果。</w:t>
      </w:r>
    </w:p>
    <w:p w:rsidR="001922E3" w:rsidRDefault="001E78FD">
      <w:pPr>
        <w:tabs>
          <w:tab w:val="left" w:pos="-235"/>
        </w:tabs>
        <w:ind w:firstLine="480"/>
        <w:rPr>
          <w:rFonts w:ascii="宋体" w:hAnsi="宋体"/>
          <w:bCs/>
        </w:rPr>
      </w:pPr>
      <w:r>
        <w:rPr>
          <w:rFonts w:ascii="宋体" w:hAnsi="宋体" w:hint="eastAsia"/>
          <w:bCs/>
        </w:rPr>
        <w:t>5</w:t>
      </w:r>
      <w:r>
        <w:rPr>
          <w:rFonts w:ascii="宋体" w:hAnsi="宋体" w:hint="eastAsia"/>
          <w:bCs/>
        </w:rPr>
        <w:t>．植株下和容器内无明显杂草、杂物。</w:t>
      </w:r>
    </w:p>
    <w:p w:rsidR="001922E3" w:rsidRDefault="001E78FD">
      <w:pPr>
        <w:tabs>
          <w:tab w:val="left" w:pos="-235"/>
        </w:tabs>
        <w:ind w:firstLine="480"/>
        <w:rPr>
          <w:rFonts w:ascii="宋体" w:hAnsi="宋体"/>
          <w:bCs/>
        </w:rPr>
      </w:pPr>
      <w:r>
        <w:rPr>
          <w:rFonts w:ascii="宋体" w:hAnsi="宋体" w:hint="eastAsia"/>
          <w:bCs/>
        </w:rPr>
        <w:t xml:space="preserve">6. </w:t>
      </w:r>
      <w:r>
        <w:rPr>
          <w:rFonts w:ascii="宋体" w:hAnsi="宋体" w:hint="eastAsia"/>
          <w:bCs/>
        </w:rPr>
        <w:t>容器完整清洁，容器外形、规格、色彩与植物基本协调。</w:t>
      </w:r>
    </w:p>
    <w:p w:rsidR="001922E3" w:rsidRDefault="001E78FD">
      <w:pPr>
        <w:tabs>
          <w:tab w:val="left" w:pos="-235"/>
        </w:tabs>
        <w:ind w:firstLine="480"/>
        <w:rPr>
          <w:rFonts w:ascii="宋体" w:hAnsi="宋体"/>
          <w:bCs/>
        </w:rPr>
      </w:pPr>
      <w:r>
        <w:rPr>
          <w:rFonts w:ascii="宋体" w:hAnsi="宋体" w:hint="eastAsia"/>
          <w:bCs/>
        </w:rPr>
        <w:t xml:space="preserve">7. </w:t>
      </w:r>
      <w:r>
        <w:rPr>
          <w:rFonts w:ascii="宋体" w:hAnsi="宋体" w:hint="eastAsia"/>
          <w:bCs/>
        </w:rPr>
        <w:t>排水要通畅。</w:t>
      </w:r>
    </w:p>
    <w:p w:rsidR="001922E3" w:rsidRDefault="001E78FD">
      <w:pPr>
        <w:tabs>
          <w:tab w:val="left" w:pos="-235"/>
        </w:tabs>
        <w:ind w:firstLine="480"/>
        <w:rPr>
          <w:rFonts w:ascii="宋体" w:hAnsi="宋体"/>
          <w:bCs/>
        </w:rPr>
      </w:pPr>
      <w:r>
        <w:rPr>
          <w:rFonts w:ascii="宋体" w:hAnsi="宋体" w:hint="eastAsia"/>
          <w:bCs/>
        </w:rPr>
        <w:t xml:space="preserve">8. </w:t>
      </w:r>
      <w:r>
        <w:rPr>
          <w:rFonts w:ascii="宋体" w:hAnsi="宋体" w:hint="eastAsia"/>
          <w:bCs/>
        </w:rPr>
        <w:t>花钵中保证重大节日有花。</w:t>
      </w:r>
    </w:p>
    <w:p w:rsidR="001922E3" w:rsidRDefault="001E78FD">
      <w:pPr>
        <w:ind w:firstLine="482"/>
        <w:rPr>
          <w:rFonts w:ascii="宋体" w:hAnsi="宋体"/>
          <w:b/>
          <w:color w:val="000000"/>
        </w:rPr>
      </w:pPr>
      <w:r>
        <w:rPr>
          <w:rFonts w:ascii="宋体" w:hAnsi="宋体" w:hint="eastAsia"/>
          <w:b/>
          <w:color w:val="000000"/>
        </w:rPr>
        <w:t>3</w:t>
      </w:r>
      <w:r>
        <w:rPr>
          <w:rFonts w:ascii="宋体" w:hAnsi="宋体" w:hint="eastAsia"/>
          <w:b/>
          <w:color w:val="000000"/>
        </w:rPr>
        <w:t>．</w:t>
      </w:r>
      <w:r>
        <w:rPr>
          <w:rFonts w:ascii="宋体" w:hAnsi="宋体" w:hint="eastAsia"/>
          <w:b/>
          <w:color w:val="000000"/>
        </w:rPr>
        <w:t>13</w:t>
      </w:r>
      <w:r>
        <w:rPr>
          <w:rFonts w:ascii="宋体" w:hAnsi="宋体" w:hint="eastAsia"/>
          <w:b/>
          <w:color w:val="000000"/>
        </w:rPr>
        <w:t>设施维护质量标准</w:t>
      </w:r>
    </w:p>
    <w:p w:rsidR="001922E3" w:rsidRDefault="001E78FD">
      <w:pPr>
        <w:tabs>
          <w:tab w:val="left" w:pos="-235"/>
        </w:tabs>
        <w:ind w:firstLine="480"/>
        <w:rPr>
          <w:rFonts w:ascii="宋体" w:hAnsi="宋体"/>
          <w:bCs/>
        </w:rPr>
      </w:pPr>
      <w:r>
        <w:rPr>
          <w:rFonts w:ascii="宋体" w:hAnsi="宋体" w:hint="eastAsia"/>
          <w:bCs/>
        </w:rPr>
        <w:t xml:space="preserve">1. </w:t>
      </w:r>
      <w:r>
        <w:rPr>
          <w:rFonts w:ascii="宋体" w:hAnsi="宋体" w:hint="eastAsia"/>
          <w:bCs/>
        </w:rPr>
        <w:t>园林建筑、构筑物、雕塑、喷泉、厕所、围栏、护网、建筑小品以及路灯等基础设施维护良好，美观清洁，安全无隐患。</w:t>
      </w:r>
    </w:p>
    <w:p w:rsidR="001922E3" w:rsidRDefault="001E78FD">
      <w:pPr>
        <w:tabs>
          <w:tab w:val="left" w:pos="-235"/>
        </w:tabs>
        <w:ind w:firstLine="480"/>
        <w:rPr>
          <w:rFonts w:ascii="宋体" w:hAnsi="宋体"/>
          <w:bCs/>
        </w:rPr>
      </w:pPr>
      <w:r>
        <w:rPr>
          <w:rFonts w:ascii="宋体" w:hAnsi="宋体" w:hint="eastAsia"/>
          <w:bCs/>
        </w:rPr>
        <w:t xml:space="preserve">2. </w:t>
      </w:r>
      <w:r>
        <w:rPr>
          <w:rFonts w:ascii="宋体" w:hAnsi="宋体" w:hint="eastAsia"/>
          <w:bCs/>
        </w:rPr>
        <w:t>园路、铺装地面平整，无明显破损、无积水；金属构件设施无明显锈斑、油漆剥落现象。无障碍设施必须保持完好通畅。</w:t>
      </w:r>
    </w:p>
    <w:p w:rsidR="001922E3" w:rsidRDefault="001E78FD">
      <w:pPr>
        <w:tabs>
          <w:tab w:val="left" w:pos="-235"/>
        </w:tabs>
        <w:ind w:firstLine="480"/>
        <w:rPr>
          <w:rFonts w:ascii="宋体" w:hAnsi="宋体"/>
          <w:bCs/>
        </w:rPr>
      </w:pPr>
      <w:r>
        <w:rPr>
          <w:rFonts w:ascii="宋体" w:hAnsi="宋体" w:hint="eastAsia"/>
          <w:bCs/>
        </w:rPr>
        <w:t xml:space="preserve">3. </w:t>
      </w:r>
      <w:r>
        <w:rPr>
          <w:rFonts w:ascii="宋体" w:hAnsi="宋体" w:hint="eastAsia"/>
          <w:bCs/>
        </w:rPr>
        <w:t>供水、排水、喷灌等管网设施维护良好，满足使用要求。窨井、进水口、给水口等设施完整无损。防汛、消防设备完好，保证应急使用。</w:t>
      </w:r>
    </w:p>
    <w:p w:rsidR="001922E3" w:rsidRDefault="001E78FD">
      <w:pPr>
        <w:tabs>
          <w:tab w:val="left" w:pos="-235"/>
        </w:tabs>
        <w:ind w:firstLine="480"/>
        <w:rPr>
          <w:rFonts w:ascii="宋体" w:hAnsi="宋体"/>
          <w:bCs/>
        </w:rPr>
      </w:pPr>
      <w:r>
        <w:rPr>
          <w:rFonts w:ascii="宋体" w:hAnsi="宋体" w:hint="eastAsia"/>
          <w:bCs/>
        </w:rPr>
        <w:t xml:space="preserve">4. </w:t>
      </w:r>
      <w:r>
        <w:rPr>
          <w:rFonts w:ascii="宋体" w:hAnsi="宋体" w:hint="eastAsia"/>
          <w:bCs/>
        </w:rPr>
        <w:t>供电、照明设施正常运转，各类管线保持完整、安全无隐患。</w:t>
      </w:r>
    </w:p>
    <w:p w:rsidR="001922E3" w:rsidRDefault="001E78FD">
      <w:pPr>
        <w:tabs>
          <w:tab w:val="left" w:pos="-235"/>
        </w:tabs>
        <w:ind w:firstLine="480"/>
        <w:rPr>
          <w:rFonts w:ascii="宋体" w:hAnsi="宋体"/>
          <w:bCs/>
        </w:rPr>
      </w:pPr>
      <w:r>
        <w:rPr>
          <w:rFonts w:ascii="宋体" w:hAnsi="宋体" w:hint="eastAsia"/>
          <w:bCs/>
        </w:rPr>
        <w:t xml:space="preserve">5. </w:t>
      </w:r>
      <w:r>
        <w:rPr>
          <w:rFonts w:ascii="宋体" w:hAnsi="宋体" w:hint="eastAsia"/>
          <w:bCs/>
        </w:rPr>
        <w:t>假山置石完整美观、安全稳固；不适于攀爬的叠石必须有醒目标志和防护设施。</w:t>
      </w:r>
    </w:p>
    <w:p w:rsidR="001922E3" w:rsidRDefault="001E78FD">
      <w:pPr>
        <w:tabs>
          <w:tab w:val="left" w:pos="-235"/>
        </w:tabs>
        <w:ind w:firstLine="480"/>
        <w:rPr>
          <w:rFonts w:ascii="宋体" w:hAnsi="宋体"/>
          <w:bCs/>
        </w:rPr>
      </w:pPr>
      <w:r>
        <w:rPr>
          <w:rFonts w:ascii="宋体" w:hAnsi="宋体" w:hint="eastAsia"/>
          <w:bCs/>
        </w:rPr>
        <w:t xml:space="preserve">6. </w:t>
      </w:r>
      <w:r>
        <w:rPr>
          <w:rFonts w:ascii="宋体" w:hAnsi="宋体" w:hint="eastAsia"/>
          <w:bCs/>
        </w:rPr>
        <w:t>栏杆、桌椅、垃圾桶、井盖和指示牌、告示牌、宣传牌整洁美观，设置合理、醒目、规范。</w:t>
      </w:r>
    </w:p>
    <w:p w:rsidR="001922E3" w:rsidRDefault="001E78FD">
      <w:pPr>
        <w:tabs>
          <w:tab w:val="left" w:pos="-235"/>
        </w:tabs>
        <w:ind w:firstLine="480"/>
        <w:rPr>
          <w:rFonts w:ascii="宋体" w:hAnsi="宋体"/>
          <w:bCs/>
        </w:rPr>
      </w:pPr>
      <w:r>
        <w:rPr>
          <w:rFonts w:ascii="宋体" w:hAnsi="宋体" w:hint="eastAsia"/>
          <w:bCs/>
        </w:rPr>
        <w:t xml:space="preserve">7. </w:t>
      </w:r>
      <w:r>
        <w:rPr>
          <w:rFonts w:ascii="宋体" w:hAnsi="宋体" w:hint="eastAsia"/>
          <w:bCs/>
        </w:rPr>
        <w:t>游艺和体育健身器械等设施保持完整、清洁、安全，满足使用要求，定期进行安全检测，不得带故障运行。</w:t>
      </w:r>
    </w:p>
    <w:p w:rsidR="001922E3" w:rsidRDefault="001E78FD">
      <w:pPr>
        <w:tabs>
          <w:tab w:val="left" w:pos="-235"/>
        </w:tabs>
        <w:ind w:firstLine="480"/>
        <w:rPr>
          <w:rFonts w:ascii="宋体" w:hAnsi="宋体"/>
          <w:bCs/>
        </w:rPr>
      </w:pPr>
      <w:r>
        <w:rPr>
          <w:rFonts w:ascii="宋体" w:hAnsi="宋体" w:hint="eastAsia"/>
          <w:bCs/>
        </w:rPr>
        <w:t xml:space="preserve">8. </w:t>
      </w:r>
      <w:r>
        <w:rPr>
          <w:rFonts w:ascii="宋体" w:hAnsi="宋体" w:hint="eastAsia"/>
          <w:bCs/>
        </w:rPr>
        <w:t>停车场地平整清洁，车位有明显标志。</w:t>
      </w:r>
    </w:p>
    <w:p w:rsidR="001922E3" w:rsidRDefault="001E78FD">
      <w:pPr>
        <w:tabs>
          <w:tab w:val="left" w:pos="-235"/>
        </w:tabs>
        <w:ind w:firstLine="480"/>
        <w:rPr>
          <w:rFonts w:ascii="宋体" w:hAnsi="宋体"/>
          <w:bCs/>
        </w:rPr>
      </w:pPr>
      <w:r>
        <w:rPr>
          <w:rFonts w:ascii="宋体" w:hAnsi="宋体" w:hint="eastAsia"/>
          <w:bCs/>
        </w:rPr>
        <w:t xml:space="preserve">9. </w:t>
      </w:r>
      <w:r>
        <w:rPr>
          <w:rFonts w:ascii="宋体" w:hAnsi="宋体" w:hint="eastAsia"/>
          <w:bCs/>
        </w:rPr>
        <w:t>文物的保护和管理应符合《中华人民共和国文物保护法》的规定。</w:t>
      </w:r>
    </w:p>
    <w:p w:rsidR="001922E3" w:rsidRDefault="001E78FD">
      <w:pPr>
        <w:ind w:firstLine="482"/>
        <w:rPr>
          <w:rFonts w:ascii="宋体" w:hAnsi="宋体"/>
          <w:b/>
          <w:color w:val="000000"/>
        </w:rPr>
      </w:pPr>
      <w:r>
        <w:rPr>
          <w:rFonts w:ascii="宋体" w:hAnsi="宋体" w:hint="eastAsia"/>
          <w:b/>
          <w:color w:val="000000"/>
        </w:rPr>
        <w:t>3</w:t>
      </w:r>
      <w:r>
        <w:rPr>
          <w:rFonts w:ascii="宋体" w:hAnsi="宋体" w:hint="eastAsia"/>
          <w:b/>
          <w:color w:val="000000"/>
        </w:rPr>
        <w:t>．</w:t>
      </w:r>
      <w:r>
        <w:rPr>
          <w:rFonts w:ascii="宋体" w:hAnsi="宋体" w:hint="eastAsia"/>
          <w:b/>
          <w:color w:val="000000"/>
        </w:rPr>
        <w:t>14</w:t>
      </w:r>
      <w:r>
        <w:rPr>
          <w:rFonts w:ascii="宋体" w:hAnsi="宋体" w:hint="eastAsia"/>
          <w:b/>
          <w:color w:val="000000"/>
        </w:rPr>
        <w:t>卫生保洁质量标准</w:t>
      </w:r>
    </w:p>
    <w:p w:rsidR="001922E3" w:rsidRDefault="001E78FD">
      <w:pPr>
        <w:ind w:firstLine="480"/>
        <w:rPr>
          <w:rFonts w:ascii="宋体" w:hAnsi="宋体"/>
          <w:color w:val="000000"/>
        </w:rPr>
      </w:pPr>
      <w:r>
        <w:rPr>
          <w:rFonts w:ascii="宋体" w:hAnsi="宋体" w:hint="eastAsia"/>
          <w:bCs/>
        </w:rPr>
        <w:t xml:space="preserve">1. </w:t>
      </w:r>
      <w:r>
        <w:rPr>
          <w:rFonts w:ascii="宋体" w:hAnsi="宋体" w:hint="eastAsia"/>
          <w:bCs/>
        </w:rPr>
        <w:t>环境整洁，无杂物，实行定时保洁，水面无漂浮杂物、无异味，水体无污染。</w:t>
      </w:r>
    </w:p>
    <w:p w:rsidR="001922E3" w:rsidRDefault="001E78FD">
      <w:pPr>
        <w:tabs>
          <w:tab w:val="left" w:pos="-235"/>
        </w:tabs>
        <w:ind w:firstLine="480"/>
        <w:rPr>
          <w:rFonts w:ascii="宋体" w:hAnsi="宋体"/>
          <w:bCs/>
        </w:rPr>
      </w:pPr>
      <w:r>
        <w:rPr>
          <w:rFonts w:ascii="宋体" w:hAnsi="宋体" w:hint="eastAsia"/>
          <w:bCs/>
        </w:rPr>
        <w:lastRenderedPageBreak/>
        <w:t xml:space="preserve">2. </w:t>
      </w:r>
      <w:r>
        <w:rPr>
          <w:rFonts w:ascii="宋体" w:hAnsi="宋体" w:hint="eastAsia"/>
          <w:bCs/>
        </w:rPr>
        <w:t>垃圾箱及垃圾堆场外观清洁，无陈积垃</w:t>
      </w:r>
      <w:r>
        <w:rPr>
          <w:rFonts w:ascii="宋体" w:hAnsi="宋体" w:hint="eastAsia"/>
          <w:bCs/>
        </w:rPr>
        <w:t>圾，无卫生死角，垃圾日产日清，严禁焚烧垃圾和枯枝落叶。</w:t>
      </w:r>
    </w:p>
    <w:p w:rsidR="001922E3" w:rsidRDefault="001E78FD">
      <w:pPr>
        <w:tabs>
          <w:tab w:val="left" w:pos="-235"/>
        </w:tabs>
        <w:ind w:firstLine="480"/>
        <w:rPr>
          <w:rFonts w:ascii="宋体" w:hAnsi="宋体"/>
          <w:bCs/>
        </w:rPr>
      </w:pPr>
      <w:r>
        <w:rPr>
          <w:rFonts w:ascii="宋体" w:hAnsi="宋体" w:hint="eastAsia"/>
          <w:bCs/>
        </w:rPr>
        <w:t xml:space="preserve">3. </w:t>
      </w:r>
      <w:r>
        <w:rPr>
          <w:rFonts w:ascii="宋体" w:hAnsi="宋体" w:hint="eastAsia"/>
          <w:bCs/>
        </w:rPr>
        <w:t>作业废弃物（如树枝、树叶、草屑等）、水面清理的杂物，日产日清。</w:t>
      </w:r>
    </w:p>
    <w:p w:rsidR="001922E3" w:rsidRDefault="001E78FD">
      <w:pPr>
        <w:tabs>
          <w:tab w:val="left" w:pos="-235"/>
        </w:tabs>
        <w:ind w:firstLine="480"/>
        <w:rPr>
          <w:rFonts w:ascii="宋体" w:hAnsi="宋体"/>
          <w:bCs/>
        </w:rPr>
      </w:pPr>
      <w:r>
        <w:rPr>
          <w:rFonts w:ascii="宋体" w:hAnsi="宋体" w:hint="eastAsia"/>
          <w:bCs/>
        </w:rPr>
        <w:t xml:space="preserve">4. </w:t>
      </w:r>
      <w:r>
        <w:rPr>
          <w:rFonts w:ascii="宋体" w:hAnsi="宋体" w:hint="eastAsia"/>
          <w:bCs/>
        </w:rPr>
        <w:t>园林建筑小品保持整洁，定期清洗。</w:t>
      </w:r>
    </w:p>
    <w:p w:rsidR="001922E3" w:rsidRDefault="001E78FD">
      <w:pPr>
        <w:tabs>
          <w:tab w:val="left" w:pos="-235"/>
        </w:tabs>
        <w:ind w:firstLine="480"/>
        <w:rPr>
          <w:rFonts w:ascii="宋体" w:hAnsi="宋体"/>
          <w:bCs/>
        </w:rPr>
      </w:pPr>
      <w:r>
        <w:rPr>
          <w:rFonts w:ascii="宋体" w:hAnsi="宋体" w:hint="eastAsia"/>
          <w:bCs/>
        </w:rPr>
        <w:t xml:space="preserve">5. </w:t>
      </w:r>
      <w:r>
        <w:rPr>
          <w:rFonts w:ascii="宋体" w:hAnsi="宋体" w:hint="eastAsia"/>
          <w:bCs/>
        </w:rPr>
        <w:t>厕所内外清洁卫生，定期保洁，无尿垢，无臭味，无蚊蝇，无污水外溢。</w:t>
      </w:r>
    </w:p>
    <w:p w:rsidR="001922E3" w:rsidRDefault="001E78FD">
      <w:pPr>
        <w:tabs>
          <w:tab w:val="left" w:pos="-235"/>
        </w:tabs>
        <w:ind w:firstLine="480"/>
        <w:rPr>
          <w:rFonts w:ascii="宋体" w:hAnsi="宋体"/>
          <w:bCs/>
        </w:rPr>
      </w:pPr>
      <w:r>
        <w:rPr>
          <w:rFonts w:ascii="宋体" w:hAnsi="宋体" w:hint="eastAsia"/>
          <w:bCs/>
        </w:rPr>
        <w:t xml:space="preserve">6. </w:t>
      </w:r>
      <w:r>
        <w:rPr>
          <w:rFonts w:ascii="宋体" w:hAnsi="宋体" w:hint="eastAsia"/>
          <w:bCs/>
        </w:rPr>
        <w:t>园林机具摆放隐蔽。</w:t>
      </w:r>
    </w:p>
    <w:p w:rsidR="001922E3" w:rsidRDefault="001E78FD">
      <w:pPr>
        <w:tabs>
          <w:tab w:val="left" w:pos="-235"/>
        </w:tabs>
        <w:ind w:firstLine="480"/>
        <w:rPr>
          <w:rFonts w:ascii="宋体" w:hAnsi="宋体"/>
          <w:bCs/>
        </w:rPr>
      </w:pPr>
      <w:r>
        <w:rPr>
          <w:rFonts w:ascii="宋体" w:hAnsi="宋体" w:hint="eastAsia"/>
          <w:bCs/>
        </w:rPr>
        <w:t xml:space="preserve">7. </w:t>
      </w:r>
      <w:r>
        <w:rPr>
          <w:rFonts w:ascii="宋体" w:hAnsi="宋体" w:hint="eastAsia"/>
          <w:bCs/>
        </w:rPr>
        <w:t>定期清除或覆盖非法小广告。</w:t>
      </w:r>
    </w:p>
    <w:p w:rsidR="001922E3" w:rsidRDefault="001E78FD">
      <w:pPr>
        <w:tabs>
          <w:tab w:val="left" w:pos="-235"/>
        </w:tabs>
        <w:ind w:firstLine="480"/>
        <w:rPr>
          <w:rFonts w:ascii="宋体" w:hAnsi="宋体"/>
          <w:b/>
          <w:color w:val="000000"/>
        </w:rPr>
      </w:pPr>
      <w:r>
        <w:rPr>
          <w:rFonts w:ascii="宋体" w:hAnsi="宋体" w:hint="eastAsia"/>
          <w:bCs/>
        </w:rPr>
        <w:t xml:space="preserve">8. </w:t>
      </w:r>
      <w:r>
        <w:rPr>
          <w:rFonts w:ascii="宋体" w:hAnsi="宋体" w:hint="eastAsia"/>
          <w:bCs/>
        </w:rPr>
        <w:t>工作人员统一着装，挂牌上岗。</w:t>
      </w:r>
    </w:p>
    <w:p w:rsidR="001922E3" w:rsidRDefault="001E78FD">
      <w:pPr>
        <w:ind w:firstLine="482"/>
        <w:rPr>
          <w:rFonts w:ascii="宋体" w:hAnsi="宋体"/>
          <w:b/>
          <w:color w:val="000000"/>
        </w:rPr>
      </w:pPr>
      <w:r>
        <w:rPr>
          <w:rFonts w:ascii="宋体" w:hAnsi="宋体" w:hint="eastAsia"/>
          <w:b/>
          <w:color w:val="000000"/>
        </w:rPr>
        <w:t>3</w:t>
      </w:r>
      <w:r>
        <w:rPr>
          <w:rFonts w:ascii="宋体" w:hAnsi="宋体" w:hint="eastAsia"/>
          <w:b/>
          <w:color w:val="000000"/>
        </w:rPr>
        <w:t>．</w:t>
      </w:r>
      <w:r>
        <w:rPr>
          <w:rFonts w:ascii="宋体" w:hAnsi="宋体" w:hint="eastAsia"/>
          <w:b/>
          <w:color w:val="000000"/>
        </w:rPr>
        <w:t>15</w:t>
      </w:r>
      <w:r>
        <w:rPr>
          <w:rFonts w:ascii="宋体" w:hAnsi="宋体" w:hint="eastAsia"/>
          <w:b/>
          <w:color w:val="000000"/>
        </w:rPr>
        <w:t>绿地保护质量标准</w:t>
      </w:r>
    </w:p>
    <w:p w:rsidR="001922E3" w:rsidRDefault="001E78FD">
      <w:pPr>
        <w:tabs>
          <w:tab w:val="left" w:pos="-235"/>
        </w:tabs>
        <w:ind w:firstLine="480"/>
        <w:rPr>
          <w:rFonts w:ascii="宋体" w:hAnsi="宋体"/>
          <w:bCs/>
        </w:rPr>
      </w:pPr>
      <w:r>
        <w:rPr>
          <w:rFonts w:ascii="宋体" w:hAnsi="宋体" w:hint="eastAsia"/>
          <w:bCs/>
        </w:rPr>
        <w:t xml:space="preserve">1. </w:t>
      </w:r>
      <w:r>
        <w:rPr>
          <w:rFonts w:ascii="宋体" w:hAnsi="宋体" w:hint="eastAsia"/>
          <w:bCs/>
        </w:rPr>
        <w:t>绿地范围内无违章建筑，无废弃的设施，无违规设置的广告、标牌，绿地基本保护完好。</w:t>
      </w:r>
    </w:p>
    <w:p w:rsidR="001922E3" w:rsidRDefault="001E78FD">
      <w:pPr>
        <w:tabs>
          <w:tab w:val="left" w:pos="-235"/>
        </w:tabs>
        <w:ind w:firstLine="480"/>
        <w:rPr>
          <w:rFonts w:ascii="宋体" w:hAnsi="宋体"/>
          <w:bCs/>
        </w:rPr>
      </w:pPr>
      <w:r>
        <w:rPr>
          <w:rFonts w:ascii="宋体" w:hAnsi="宋体" w:hint="eastAsia"/>
          <w:bCs/>
        </w:rPr>
        <w:t xml:space="preserve">2. </w:t>
      </w:r>
      <w:r>
        <w:rPr>
          <w:rFonts w:ascii="宋体" w:hAnsi="宋体" w:hint="eastAsia"/>
          <w:bCs/>
        </w:rPr>
        <w:t>绿地内无明显堆物、堆料、搭棚，无摆摊设点，无车辆乱停乱放现象</w:t>
      </w:r>
      <w:r>
        <w:rPr>
          <w:rFonts w:ascii="宋体" w:hAnsi="宋体" w:hint="eastAsia"/>
          <w:bCs/>
        </w:rPr>
        <w:t>。</w:t>
      </w:r>
    </w:p>
    <w:p w:rsidR="001922E3" w:rsidRDefault="001E78FD">
      <w:pPr>
        <w:tabs>
          <w:tab w:val="left" w:pos="-235"/>
        </w:tabs>
        <w:ind w:firstLine="480"/>
        <w:rPr>
          <w:rFonts w:ascii="宋体" w:hAnsi="宋体"/>
          <w:bCs/>
        </w:rPr>
      </w:pPr>
      <w:r>
        <w:rPr>
          <w:rFonts w:ascii="宋体" w:hAnsi="宋体" w:hint="eastAsia"/>
          <w:bCs/>
        </w:rPr>
        <w:t xml:space="preserve">3. </w:t>
      </w:r>
      <w:r>
        <w:rPr>
          <w:rFonts w:ascii="宋体" w:hAnsi="宋体" w:hint="eastAsia"/>
          <w:bCs/>
        </w:rPr>
        <w:t>园林建筑、雕塑、栏杆、桌椅、指示牌等园林设施上刻画定期得到清理；植物上无贴挂标语、晾晒衣物。</w:t>
      </w:r>
    </w:p>
    <w:p w:rsidR="001922E3" w:rsidRDefault="001E78FD">
      <w:pPr>
        <w:tabs>
          <w:tab w:val="left" w:pos="-235"/>
        </w:tabs>
        <w:ind w:firstLine="480"/>
        <w:rPr>
          <w:rFonts w:ascii="宋体" w:hAnsi="宋体"/>
          <w:bCs/>
        </w:rPr>
      </w:pPr>
      <w:r>
        <w:rPr>
          <w:rFonts w:ascii="宋体" w:hAnsi="宋体" w:hint="eastAsia"/>
          <w:bCs/>
        </w:rPr>
        <w:t xml:space="preserve">4. </w:t>
      </w:r>
      <w:r>
        <w:rPr>
          <w:rFonts w:ascii="宋体" w:hAnsi="宋体" w:hint="eastAsia"/>
          <w:bCs/>
        </w:rPr>
        <w:t>绿地中无种菜、放养家禽宠物等。</w:t>
      </w:r>
    </w:p>
    <w:p w:rsidR="001922E3" w:rsidRDefault="001E78FD">
      <w:pPr>
        <w:tabs>
          <w:tab w:val="left" w:pos="-235"/>
        </w:tabs>
        <w:ind w:firstLine="480"/>
        <w:rPr>
          <w:rFonts w:ascii="宋体" w:hAnsi="宋体"/>
          <w:bCs/>
        </w:rPr>
      </w:pPr>
      <w:r>
        <w:rPr>
          <w:rFonts w:ascii="宋体" w:hAnsi="宋体" w:hint="eastAsia"/>
          <w:bCs/>
        </w:rPr>
        <w:t xml:space="preserve">5. </w:t>
      </w:r>
      <w:r>
        <w:rPr>
          <w:rFonts w:ascii="宋体" w:hAnsi="宋体" w:hint="eastAsia"/>
          <w:bCs/>
        </w:rPr>
        <w:t>绿地占用必须持有审批手续，无非法侵占绿地行为；经审批同意占用的，要全过程跟踪，严格控制作业面；经批准临时占用的绿地，做到按时收回，并监督恢复。</w:t>
      </w:r>
    </w:p>
    <w:p w:rsidR="001922E3" w:rsidRDefault="001E78FD">
      <w:pPr>
        <w:tabs>
          <w:tab w:val="left" w:pos="-235"/>
        </w:tabs>
        <w:ind w:firstLine="480"/>
        <w:rPr>
          <w:rFonts w:ascii="宋体" w:hAnsi="宋体"/>
          <w:bCs/>
        </w:rPr>
      </w:pPr>
      <w:r>
        <w:rPr>
          <w:rFonts w:ascii="宋体" w:hAnsi="宋体" w:hint="eastAsia"/>
          <w:bCs/>
        </w:rPr>
        <w:t xml:space="preserve">6. </w:t>
      </w:r>
      <w:r>
        <w:rPr>
          <w:rFonts w:ascii="宋体" w:hAnsi="宋体" w:hint="eastAsia"/>
          <w:bCs/>
        </w:rPr>
        <w:t>绿地每天定期进行安保巡查。广场二班实施安保。</w:t>
      </w:r>
    </w:p>
    <w:p w:rsidR="001922E3" w:rsidRDefault="001E78FD">
      <w:pPr>
        <w:ind w:firstLine="482"/>
        <w:rPr>
          <w:rFonts w:ascii="宋体" w:hAnsi="宋体"/>
          <w:b/>
          <w:color w:val="000000"/>
        </w:rPr>
      </w:pPr>
      <w:r>
        <w:rPr>
          <w:rFonts w:ascii="宋体" w:hAnsi="宋体" w:hint="eastAsia"/>
          <w:b/>
          <w:color w:val="000000"/>
        </w:rPr>
        <w:t>3</w:t>
      </w:r>
      <w:r>
        <w:rPr>
          <w:rFonts w:ascii="宋体" w:hAnsi="宋体" w:hint="eastAsia"/>
          <w:b/>
          <w:color w:val="000000"/>
        </w:rPr>
        <w:t>．</w:t>
      </w:r>
      <w:r>
        <w:rPr>
          <w:rFonts w:ascii="宋体" w:hAnsi="宋体" w:hint="eastAsia"/>
          <w:b/>
          <w:color w:val="000000"/>
        </w:rPr>
        <w:t>16</w:t>
      </w:r>
      <w:r>
        <w:rPr>
          <w:rFonts w:ascii="宋体" w:hAnsi="宋体" w:hint="eastAsia"/>
          <w:b/>
          <w:color w:val="000000"/>
        </w:rPr>
        <w:t>古树名木养护质量标准</w:t>
      </w:r>
    </w:p>
    <w:p w:rsidR="001922E3" w:rsidRDefault="001E78FD">
      <w:pPr>
        <w:tabs>
          <w:tab w:val="left" w:pos="-235"/>
        </w:tabs>
        <w:ind w:firstLine="480"/>
        <w:rPr>
          <w:rFonts w:ascii="宋体" w:hAnsi="宋体"/>
          <w:bCs/>
        </w:rPr>
      </w:pPr>
      <w:r>
        <w:rPr>
          <w:rFonts w:ascii="宋体" w:hAnsi="宋体" w:hint="eastAsia"/>
          <w:bCs/>
        </w:rPr>
        <w:t xml:space="preserve">1. </w:t>
      </w:r>
      <w:r>
        <w:rPr>
          <w:rFonts w:ascii="宋体" w:hAnsi="宋体" w:hint="eastAsia"/>
          <w:bCs/>
        </w:rPr>
        <w:t>保持植株的自然形态和面貌，具有较好的景观效果。</w:t>
      </w:r>
    </w:p>
    <w:p w:rsidR="001922E3" w:rsidRDefault="001E78FD">
      <w:pPr>
        <w:tabs>
          <w:tab w:val="left" w:pos="-235"/>
        </w:tabs>
        <w:ind w:firstLine="480"/>
        <w:rPr>
          <w:rFonts w:ascii="宋体" w:hAnsi="宋体"/>
          <w:bCs/>
        </w:rPr>
      </w:pPr>
      <w:r>
        <w:rPr>
          <w:rFonts w:ascii="宋体" w:hAnsi="宋体" w:hint="eastAsia"/>
          <w:bCs/>
        </w:rPr>
        <w:t xml:space="preserve">2. </w:t>
      </w:r>
      <w:r>
        <w:rPr>
          <w:rFonts w:ascii="宋体" w:hAnsi="宋体" w:hint="eastAsia"/>
          <w:bCs/>
        </w:rPr>
        <w:t>植株的保护性支撑物和棚架支撑必须与植株协调。</w:t>
      </w:r>
    </w:p>
    <w:p w:rsidR="001922E3" w:rsidRDefault="001E78FD">
      <w:pPr>
        <w:tabs>
          <w:tab w:val="left" w:pos="-235"/>
        </w:tabs>
        <w:ind w:firstLine="480"/>
        <w:rPr>
          <w:rFonts w:ascii="宋体" w:hAnsi="宋体"/>
          <w:bCs/>
        </w:rPr>
      </w:pPr>
      <w:r>
        <w:rPr>
          <w:rFonts w:ascii="宋体" w:hAnsi="宋体" w:hint="eastAsia"/>
          <w:bCs/>
        </w:rPr>
        <w:t xml:space="preserve">3. </w:t>
      </w:r>
      <w:r>
        <w:rPr>
          <w:rFonts w:ascii="宋体" w:hAnsi="宋体" w:hint="eastAsia"/>
          <w:bCs/>
        </w:rPr>
        <w:t>植株无病枝、枯枝、腐烂枝和多余的萌蘗枝。无未处理的树洞和创伤。</w:t>
      </w:r>
    </w:p>
    <w:p w:rsidR="001922E3" w:rsidRDefault="001E78FD">
      <w:pPr>
        <w:tabs>
          <w:tab w:val="left" w:pos="-235"/>
        </w:tabs>
        <w:ind w:firstLine="480"/>
        <w:rPr>
          <w:rFonts w:ascii="宋体" w:hAnsi="宋体"/>
          <w:bCs/>
        </w:rPr>
      </w:pPr>
      <w:r>
        <w:rPr>
          <w:rFonts w:ascii="宋体" w:hAnsi="宋体" w:hint="eastAsia"/>
          <w:bCs/>
        </w:rPr>
        <w:t xml:space="preserve">4. </w:t>
      </w:r>
      <w:r>
        <w:rPr>
          <w:rFonts w:ascii="宋体" w:hAnsi="宋体" w:hint="eastAsia"/>
          <w:bCs/>
        </w:rPr>
        <w:t>基本无病虫害危害现象，植株上无影响生长的寄生植物。</w:t>
      </w:r>
    </w:p>
    <w:p w:rsidR="001922E3" w:rsidRDefault="001E78FD">
      <w:pPr>
        <w:tabs>
          <w:tab w:val="left" w:pos="-235"/>
        </w:tabs>
        <w:ind w:firstLine="480"/>
        <w:rPr>
          <w:rFonts w:ascii="宋体" w:hAnsi="宋体"/>
          <w:bCs/>
        </w:rPr>
      </w:pPr>
      <w:r>
        <w:rPr>
          <w:rFonts w:ascii="宋体" w:hAnsi="宋体" w:hint="eastAsia"/>
          <w:bCs/>
        </w:rPr>
        <w:t xml:space="preserve">5. </w:t>
      </w:r>
      <w:r>
        <w:rPr>
          <w:rFonts w:ascii="宋体" w:hAnsi="宋体" w:hint="eastAsia"/>
          <w:bCs/>
        </w:rPr>
        <w:t>保护区内无影响植株生长的建筑物、构筑物等。地面覆盖物必须有利植株生长。</w:t>
      </w:r>
    </w:p>
    <w:p w:rsidR="001922E3" w:rsidRDefault="001E78FD">
      <w:pPr>
        <w:tabs>
          <w:tab w:val="left" w:pos="-235"/>
        </w:tabs>
        <w:ind w:firstLine="480"/>
        <w:rPr>
          <w:rFonts w:ascii="宋体" w:hAnsi="宋体"/>
          <w:bCs/>
        </w:rPr>
      </w:pPr>
      <w:r>
        <w:rPr>
          <w:rFonts w:ascii="宋体" w:hAnsi="宋体" w:hint="eastAsia"/>
          <w:bCs/>
        </w:rPr>
        <w:t xml:space="preserve">6. </w:t>
      </w:r>
      <w:r>
        <w:rPr>
          <w:rFonts w:ascii="宋体" w:hAnsi="宋体" w:hint="eastAsia"/>
          <w:bCs/>
        </w:rPr>
        <w:t>保护区内必须排水通畅，无积水。</w:t>
      </w:r>
    </w:p>
    <w:p w:rsidR="001922E3" w:rsidRDefault="001E78FD">
      <w:pPr>
        <w:tabs>
          <w:tab w:val="left" w:pos="-235"/>
        </w:tabs>
        <w:ind w:firstLine="480"/>
        <w:rPr>
          <w:rFonts w:ascii="宋体" w:hAnsi="宋体"/>
          <w:bCs/>
        </w:rPr>
      </w:pPr>
      <w:r>
        <w:rPr>
          <w:rFonts w:ascii="宋体" w:hAnsi="宋体" w:hint="eastAsia"/>
          <w:bCs/>
        </w:rPr>
        <w:t xml:space="preserve">7. </w:t>
      </w:r>
      <w:r>
        <w:rPr>
          <w:rFonts w:ascii="宋体" w:hAnsi="宋体" w:hint="eastAsia"/>
          <w:bCs/>
        </w:rPr>
        <w:t>植株必须有保护标牌，位置要明显，字迹要清晰。</w:t>
      </w:r>
    </w:p>
    <w:p w:rsidR="001922E3" w:rsidRDefault="001E78FD">
      <w:pPr>
        <w:tabs>
          <w:tab w:val="left" w:pos="-235"/>
        </w:tabs>
        <w:ind w:firstLine="480"/>
        <w:rPr>
          <w:rFonts w:ascii="宋体" w:hAnsi="宋体"/>
          <w:bCs/>
        </w:rPr>
      </w:pPr>
      <w:r>
        <w:rPr>
          <w:rFonts w:ascii="宋体" w:hAnsi="宋体" w:hint="eastAsia"/>
          <w:bCs/>
        </w:rPr>
        <w:t xml:space="preserve">8. </w:t>
      </w:r>
      <w:r>
        <w:rPr>
          <w:rFonts w:ascii="宋体" w:hAnsi="宋体" w:hint="eastAsia"/>
          <w:bCs/>
        </w:rPr>
        <w:t>保护区内的设施（如围栏、驳岸、避雷针）必须完整美观、安全有效。</w:t>
      </w:r>
    </w:p>
    <w:p w:rsidR="001922E3" w:rsidRDefault="001E78FD">
      <w:pPr>
        <w:tabs>
          <w:tab w:val="left" w:pos="-235"/>
        </w:tabs>
        <w:ind w:firstLine="480"/>
        <w:rPr>
          <w:rFonts w:ascii="宋体" w:hAnsi="宋体"/>
          <w:bCs/>
        </w:rPr>
      </w:pPr>
      <w:r>
        <w:rPr>
          <w:rFonts w:ascii="宋体" w:hAnsi="宋体" w:hint="eastAsia"/>
          <w:bCs/>
        </w:rPr>
        <w:t xml:space="preserve">9. </w:t>
      </w:r>
      <w:r>
        <w:rPr>
          <w:rFonts w:ascii="宋体" w:hAnsi="宋体" w:hint="eastAsia"/>
          <w:bCs/>
        </w:rPr>
        <w:t>保护区内无杂物。</w:t>
      </w:r>
    </w:p>
    <w:p w:rsidR="001922E3" w:rsidRDefault="001E78FD">
      <w:pPr>
        <w:tabs>
          <w:tab w:val="left" w:pos="-235"/>
        </w:tabs>
        <w:ind w:firstLine="480"/>
        <w:rPr>
          <w:rFonts w:ascii="宋体" w:hAnsi="宋体"/>
          <w:bCs/>
        </w:rPr>
      </w:pPr>
      <w:r>
        <w:rPr>
          <w:rFonts w:ascii="宋体" w:hAnsi="宋体" w:hint="eastAsia"/>
          <w:bCs/>
        </w:rPr>
        <w:t>10</w:t>
      </w:r>
      <w:r>
        <w:rPr>
          <w:rFonts w:ascii="宋体" w:hAnsi="宋体" w:hint="eastAsia"/>
          <w:bCs/>
        </w:rPr>
        <w:t>．建立一树一档，有动态养护记录，历史资料齐全。</w:t>
      </w:r>
    </w:p>
    <w:p w:rsidR="001922E3" w:rsidRDefault="001922E3">
      <w:pPr>
        <w:ind w:left="1260" w:firstLine="480"/>
        <w:rPr>
          <w:szCs w:val="21"/>
        </w:rPr>
      </w:pPr>
    </w:p>
    <w:p w:rsidR="001922E3" w:rsidRDefault="001E78FD">
      <w:pPr>
        <w:pStyle w:val="Default"/>
        <w:rPr>
          <w:b/>
        </w:rPr>
      </w:pPr>
      <w:r>
        <w:br w:type="page"/>
      </w:r>
      <w:r>
        <w:rPr>
          <w:rFonts w:hint="eastAsia"/>
          <w:b/>
        </w:rPr>
        <w:lastRenderedPageBreak/>
        <w:t>附件</w:t>
      </w:r>
      <w:r>
        <w:rPr>
          <w:b/>
        </w:rPr>
        <w:t>2</w:t>
      </w:r>
      <w:r>
        <w:rPr>
          <w:rFonts w:hint="eastAsia"/>
          <w:b/>
        </w:rPr>
        <w:t>：</w:t>
      </w:r>
    </w:p>
    <w:p w:rsidR="001922E3" w:rsidRDefault="001E78FD">
      <w:pPr>
        <w:ind w:firstLine="643"/>
        <w:jc w:val="center"/>
        <w:rPr>
          <w:rFonts w:ascii="宋体" w:hAnsi="宋体"/>
          <w:b/>
          <w:color w:val="000000"/>
          <w:sz w:val="32"/>
          <w:szCs w:val="32"/>
        </w:rPr>
      </w:pPr>
      <w:r>
        <w:rPr>
          <w:rFonts w:ascii="宋体" w:hAnsi="宋体" w:hint="eastAsia"/>
          <w:b/>
          <w:color w:val="000000"/>
          <w:sz w:val="32"/>
          <w:szCs w:val="32"/>
        </w:rPr>
        <w:t>南京总统府景区园林绿化养护服务项目</w:t>
      </w:r>
      <w:r>
        <w:rPr>
          <w:rFonts w:ascii="宋体" w:hAnsi="宋体" w:hint="eastAsia"/>
          <w:b/>
          <w:color w:val="000000"/>
          <w:sz w:val="32"/>
          <w:szCs w:val="32"/>
        </w:rPr>
        <w:t>考核办法</w:t>
      </w:r>
    </w:p>
    <w:p w:rsidR="001922E3" w:rsidRDefault="001E78FD">
      <w:pPr>
        <w:ind w:leftChars="-33" w:left="-79" w:firstLine="480"/>
        <w:rPr>
          <w:rFonts w:ascii="宋体" w:hAnsi="宋体"/>
          <w:color w:val="000000"/>
        </w:rPr>
      </w:pPr>
      <w:r>
        <w:rPr>
          <w:rFonts w:ascii="宋体" w:hAnsi="宋体" w:hint="eastAsia"/>
          <w:bCs/>
        </w:rPr>
        <w:t>为实现南京总统府景区（甲方）绿化管理目标，提高绿化养护社会化管理质量，凡负责南京总统府园林绿化养护管理的承包单位（乙方），均以本考核办法进行绿化养护质量验收。</w:t>
      </w:r>
    </w:p>
    <w:p w:rsidR="001922E3" w:rsidRDefault="001E78FD">
      <w:pPr>
        <w:tabs>
          <w:tab w:val="left" w:pos="-235"/>
        </w:tabs>
        <w:ind w:firstLine="480"/>
        <w:rPr>
          <w:rFonts w:ascii="宋体" w:hAnsi="宋体"/>
          <w:bCs/>
        </w:rPr>
      </w:pPr>
      <w:r>
        <w:rPr>
          <w:rFonts w:ascii="宋体" w:hAnsi="宋体" w:hint="eastAsia"/>
          <w:bCs/>
        </w:rPr>
        <w:t>一、检评组织机构</w:t>
      </w:r>
    </w:p>
    <w:p w:rsidR="001922E3" w:rsidRDefault="001E78FD">
      <w:pPr>
        <w:tabs>
          <w:tab w:val="left" w:pos="-235"/>
        </w:tabs>
        <w:ind w:firstLine="480"/>
        <w:rPr>
          <w:rFonts w:ascii="宋体" w:hAnsi="宋体"/>
          <w:bCs/>
        </w:rPr>
      </w:pPr>
      <w:r>
        <w:rPr>
          <w:rFonts w:ascii="宋体" w:hAnsi="宋体" w:hint="eastAsia"/>
          <w:bCs/>
        </w:rPr>
        <w:t>成立甲方绿化养护质量检验评定小组，由甲方领导、甲方有关科室及乙方领导组成，日常检查由甲方负责。</w:t>
      </w:r>
    </w:p>
    <w:p w:rsidR="001922E3" w:rsidRDefault="001E78FD">
      <w:pPr>
        <w:tabs>
          <w:tab w:val="left" w:pos="-235"/>
        </w:tabs>
        <w:ind w:firstLine="480"/>
        <w:rPr>
          <w:rFonts w:ascii="宋体" w:hAnsi="宋体"/>
          <w:bCs/>
        </w:rPr>
      </w:pPr>
      <w:r>
        <w:rPr>
          <w:rFonts w:ascii="宋体" w:hAnsi="宋体" w:hint="eastAsia"/>
          <w:bCs/>
        </w:rPr>
        <w:t>二、检查评定方式及时间</w:t>
      </w:r>
    </w:p>
    <w:p w:rsidR="001922E3" w:rsidRDefault="001E78FD">
      <w:pPr>
        <w:tabs>
          <w:tab w:val="left" w:pos="-235"/>
        </w:tabs>
        <w:ind w:firstLine="480"/>
        <w:rPr>
          <w:rFonts w:ascii="宋体" w:hAnsi="宋体"/>
          <w:bCs/>
        </w:rPr>
      </w:pPr>
      <w:r>
        <w:rPr>
          <w:rFonts w:ascii="宋体" w:hAnsi="宋体" w:hint="eastAsia"/>
          <w:bCs/>
        </w:rPr>
        <w:t>（一）在每日巡查基础上，甲方每月对绿化养护工作全面检查不得少于</w:t>
      </w:r>
      <w:r>
        <w:rPr>
          <w:rFonts w:ascii="宋体" w:hAnsi="宋体" w:hint="eastAsia"/>
          <w:bCs/>
        </w:rPr>
        <w:t>2</w:t>
      </w:r>
      <w:r>
        <w:rPr>
          <w:rFonts w:ascii="宋体" w:hAnsi="宋体" w:hint="eastAsia"/>
          <w:bCs/>
        </w:rPr>
        <w:t>至</w:t>
      </w:r>
      <w:r>
        <w:rPr>
          <w:rFonts w:ascii="宋体" w:hAnsi="宋体" w:hint="eastAsia"/>
          <w:bCs/>
        </w:rPr>
        <w:t>3</w:t>
      </w:r>
      <w:r>
        <w:rPr>
          <w:rFonts w:ascii="宋体" w:hAnsi="宋体" w:hint="eastAsia"/>
          <w:bCs/>
        </w:rPr>
        <w:t>次，并作好检查记录，填写《绿化养护检查记录》。</w:t>
      </w:r>
    </w:p>
    <w:p w:rsidR="001922E3" w:rsidRDefault="001E78FD">
      <w:pPr>
        <w:tabs>
          <w:tab w:val="left" w:pos="-235"/>
        </w:tabs>
        <w:ind w:firstLine="480"/>
        <w:rPr>
          <w:rFonts w:ascii="宋体" w:hAnsi="宋体"/>
          <w:bCs/>
        </w:rPr>
      </w:pPr>
      <w:r>
        <w:rPr>
          <w:rFonts w:ascii="宋体" w:hAnsi="宋体" w:hint="eastAsia"/>
          <w:bCs/>
        </w:rPr>
        <w:t>（二）所有扣分内容由乙方项目经理签名确认。甲方就日常检查记录与月末检查结果做出综合评定，评定分数经</w:t>
      </w:r>
      <w:r>
        <w:rPr>
          <w:rFonts w:ascii="宋体" w:hAnsi="宋体" w:hint="eastAsia"/>
          <w:bCs/>
        </w:rPr>
        <w:t>乙方签名确认后，即是乙方当月的质量得分。</w:t>
      </w:r>
    </w:p>
    <w:p w:rsidR="001922E3" w:rsidRDefault="001E78FD">
      <w:pPr>
        <w:tabs>
          <w:tab w:val="left" w:pos="-235"/>
        </w:tabs>
        <w:ind w:firstLine="480"/>
        <w:rPr>
          <w:rFonts w:ascii="宋体" w:hAnsi="宋体"/>
          <w:bCs/>
        </w:rPr>
      </w:pPr>
      <w:r>
        <w:rPr>
          <w:rFonts w:ascii="宋体" w:hAnsi="宋体" w:hint="eastAsia"/>
          <w:bCs/>
        </w:rPr>
        <w:t>（三）甲方检评小组每季末对全园的绿化养护管理质量进行检查评定，作为年度评定的依据。</w:t>
      </w:r>
    </w:p>
    <w:p w:rsidR="001922E3" w:rsidRDefault="001E78FD">
      <w:pPr>
        <w:tabs>
          <w:tab w:val="left" w:pos="-235"/>
        </w:tabs>
        <w:ind w:firstLine="480"/>
        <w:rPr>
          <w:rFonts w:ascii="宋体" w:hAnsi="宋体"/>
          <w:bCs/>
        </w:rPr>
      </w:pPr>
      <w:r>
        <w:rPr>
          <w:rFonts w:ascii="宋体" w:hAnsi="宋体" w:hint="eastAsia"/>
          <w:bCs/>
        </w:rPr>
        <w:t>（四）每年年底的最终评分作为第二年继续与乙方续约或重新进行招标的依据，以供参考。</w:t>
      </w:r>
    </w:p>
    <w:p w:rsidR="001922E3" w:rsidRDefault="001E78FD">
      <w:pPr>
        <w:tabs>
          <w:tab w:val="left" w:pos="-235"/>
        </w:tabs>
        <w:ind w:firstLine="480"/>
        <w:rPr>
          <w:rFonts w:ascii="宋体" w:hAnsi="宋体"/>
          <w:bCs/>
        </w:rPr>
      </w:pPr>
      <w:r>
        <w:rPr>
          <w:rFonts w:ascii="宋体" w:hAnsi="宋体" w:hint="eastAsia"/>
          <w:bCs/>
        </w:rPr>
        <w:t>评分办法</w:t>
      </w:r>
    </w:p>
    <w:p w:rsidR="001922E3" w:rsidRDefault="001E78FD">
      <w:pPr>
        <w:tabs>
          <w:tab w:val="left" w:pos="-235"/>
        </w:tabs>
        <w:ind w:firstLine="480"/>
        <w:rPr>
          <w:rFonts w:ascii="宋体" w:hAnsi="宋体"/>
          <w:bCs/>
        </w:rPr>
      </w:pPr>
      <w:r>
        <w:rPr>
          <w:rFonts w:ascii="宋体" w:hAnsi="宋体" w:hint="eastAsia"/>
          <w:bCs/>
        </w:rPr>
        <w:t>每月基础分为</w:t>
      </w:r>
      <w:r>
        <w:rPr>
          <w:rFonts w:ascii="宋体" w:hAnsi="宋体" w:hint="eastAsia"/>
          <w:bCs/>
        </w:rPr>
        <w:t>100</w:t>
      </w:r>
      <w:r>
        <w:rPr>
          <w:rFonts w:ascii="宋体" w:hAnsi="宋体" w:hint="eastAsia"/>
          <w:bCs/>
        </w:rPr>
        <w:t>分，采取检查评分，再以综合评定的办法计算当月的实得分。</w:t>
      </w:r>
    </w:p>
    <w:p w:rsidR="001922E3" w:rsidRDefault="001E78FD">
      <w:pPr>
        <w:tabs>
          <w:tab w:val="left" w:pos="-235"/>
        </w:tabs>
        <w:ind w:firstLine="480"/>
        <w:rPr>
          <w:rFonts w:ascii="宋体" w:hAnsi="宋体"/>
          <w:bCs/>
        </w:rPr>
      </w:pPr>
      <w:r>
        <w:rPr>
          <w:rFonts w:ascii="宋体" w:hAnsi="宋体" w:hint="eastAsia"/>
          <w:bCs/>
        </w:rPr>
        <w:t>四、考核标准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29"/>
        <w:gridCol w:w="3071"/>
        <w:gridCol w:w="5145"/>
      </w:tblGrid>
      <w:tr w:rsidR="001922E3">
        <w:trPr>
          <w:trHeight w:val="435"/>
          <w:jc w:val="center"/>
        </w:trPr>
        <w:tc>
          <w:tcPr>
            <w:tcW w:w="1129"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jc w:val="center"/>
              <w:rPr>
                <w:rFonts w:ascii="宋体" w:hAnsi="宋体"/>
                <w:color w:val="000000"/>
                <w:szCs w:val="21"/>
              </w:rPr>
            </w:pPr>
            <w:r>
              <w:rPr>
                <w:rFonts w:ascii="宋体" w:hAnsi="宋体" w:hint="eastAsia"/>
                <w:color w:val="000000"/>
                <w:szCs w:val="21"/>
              </w:rPr>
              <w:t>检评项目</w:t>
            </w:r>
          </w:p>
        </w:tc>
        <w:tc>
          <w:tcPr>
            <w:tcW w:w="3071"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jc w:val="center"/>
              <w:rPr>
                <w:rFonts w:ascii="宋体" w:hAnsi="宋体"/>
                <w:color w:val="000000"/>
                <w:szCs w:val="21"/>
              </w:rPr>
            </w:pPr>
            <w:r>
              <w:rPr>
                <w:rFonts w:ascii="宋体" w:hAnsi="宋体" w:hint="eastAsia"/>
                <w:color w:val="000000"/>
                <w:szCs w:val="21"/>
              </w:rPr>
              <w:t>检评要求</w:t>
            </w: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jc w:val="center"/>
              <w:rPr>
                <w:rFonts w:ascii="宋体" w:hAnsi="宋体"/>
                <w:color w:val="000000"/>
                <w:szCs w:val="21"/>
              </w:rPr>
            </w:pPr>
            <w:r>
              <w:rPr>
                <w:rFonts w:ascii="宋体" w:hAnsi="宋体" w:hint="eastAsia"/>
                <w:color w:val="000000"/>
                <w:szCs w:val="21"/>
              </w:rPr>
              <w:t>扣分标准</w:t>
            </w:r>
          </w:p>
        </w:tc>
      </w:tr>
      <w:tr w:rsidR="001922E3">
        <w:trPr>
          <w:cantSplit/>
          <w:trHeight w:val="820"/>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（一）总体规划实施管理</w:t>
            </w:r>
          </w:p>
        </w:tc>
        <w:tc>
          <w:tcPr>
            <w:tcW w:w="3071" w:type="dxa"/>
            <w:vMerge w:val="restart"/>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按甲方制定的总体规划编制每年的绿化养护计划，包括乔木、灌木、地被、花景等的养护计划。经甲方同意后，按养护计划组织落实养护工作。</w:t>
            </w: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1</w:t>
            </w:r>
            <w:r>
              <w:rPr>
                <w:rFonts w:ascii="宋体" w:hAnsi="宋体" w:hint="eastAsia"/>
                <w:color w:val="000000"/>
                <w:szCs w:val="21"/>
              </w:rPr>
              <w:t>）没有编制年度绿化养护计划的，每月扣</w:t>
            </w:r>
            <w:r>
              <w:rPr>
                <w:rFonts w:ascii="宋体" w:hAnsi="宋体" w:hint="eastAsia"/>
                <w:color w:val="000000"/>
                <w:szCs w:val="21"/>
              </w:rPr>
              <w:t>2</w:t>
            </w:r>
            <w:r>
              <w:rPr>
                <w:rFonts w:ascii="宋体" w:hAnsi="宋体" w:hint="eastAsia"/>
                <w:color w:val="000000"/>
                <w:szCs w:val="21"/>
              </w:rPr>
              <w:t>分，编制计划不完善的，扣</w:t>
            </w:r>
            <w:r>
              <w:rPr>
                <w:rFonts w:ascii="宋体" w:hAnsi="宋体" w:hint="eastAsia"/>
                <w:color w:val="000000"/>
                <w:szCs w:val="21"/>
              </w:rPr>
              <w:t>1</w:t>
            </w:r>
            <w:r>
              <w:rPr>
                <w:rFonts w:ascii="宋体" w:hAnsi="宋体" w:hint="eastAsia"/>
                <w:color w:val="000000"/>
                <w:szCs w:val="21"/>
              </w:rPr>
              <w:t>分，扣至编制养护计划当月止。</w:t>
            </w:r>
          </w:p>
        </w:tc>
      </w:tr>
      <w:tr w:rsidR="001922E3">
        <w:trPr>
          <w:cantSplit/>
          <w:trHeight w:val="846"/>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2</w:t>
            </w:r>
            <w:r>
              <w:rPr>
                <w:rFonts w:ascii="宋体" w:hAnsi="宋体" w:hint="eastAsia"/>
                <w:color w:val="000000"/>
                <w:szCs w:val="21"/>
              </w:rPr>
              <w:t>）没有按绿化养护年度计划完成工作的，一例扣</w:t>
            </w:r>
            <w:r>
              <w:rPr>
                <w:rFonts w:ascii="宋体" w:hAnsi="宋体" w:hint="eastAsia"/>
                <w:color w:val="000000"/>
                <w:szCs w:val="21"/>
              </w:rPr>
              <w:t>0.5</w:t>
            </w:r>
            <w:r>
              <w:rPr>
                <w:rFonts w:ascii="宋体" w:hAnsi="宋体" w:hint="eastAsia"/>
                <w:color w:val="000000"/>
                <w:szCs w:val="21"/>
              </w:rPr>
              <w:t>分，并因此对南京总统府绿化造成损失的，视情节轻重扣</w:t>
            </w:r>
            <w:r>
              <w:rPr>
                <w:rFonts w:ascii="宋体" w:hAnsi="宋体" w:hint="eastAsia"/>
                <w:color w:val="000000"/>
                <w:szCs w:val="21"/>
              </w:rPr>
              <w:t>1</w:t>
            </w:r>
            <w:r>
              <w:rPr>
                <w:rFonts w:ascii="宋体" w:hAnsi="宋体" w:hint="eastAsia"/>
                <w:color w:val="000000"/>
                <w:szCs w:val="21"/>
              </w:rPr>
              <w:t>～</w:t>
            </w:r>
            <w:r>
              <w:rPr>
                <w:rFonts w:ascii="宋体" w:hAnsi="宋体" w:hint="eastAsia"/>
                <w:color w:val="000000"/>
                <w:szCs w:val="21"/>
              </w:rPr>
              <w:t>3</w:t>
            </w:r>
            <w:r>
              <w:rPr>
                <w:rFonts w:ascii="宋体" w:hAnsi="宋体" w:hint="eastAsia"/>
                <w:color w:val="000000"/>
                <w:szCs w:val="21"/>
              </w:rPr>
              <w:t>分。</w:t>
            </w:r>
          </w:p>
        </w:tc>
      </w:tr>
      <w:tr w:rsidR="001922E3">
        <w:trPr>
          <w:cantSplit/>
          <w:trHeight w:val="1114"/>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凡因要调整、修伐绿化，造成绿化景观有较大改观的，须经甲方同意后，方可实施。</w:t>
            </w: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3</w:t>
            </w:r>
            <w:r>
              <w:rPr>
                <w:rFonts w:ascii="宋体" w:hAnsi="宋体" w:hint="eastAsia"/>
                <w:color w:val="000000"/>
                <w:szCs w:val="21"/>
              </w:rPr>
              <w:t>）未经甲方同意擅自修改绿化景点的，一例扣</w:t>
            </w:r>
            <w:r>
              <w:rPr>
                <w:rFonts w:ascii="宋体" w:hAnsi="宋体" w:hint="eastAsia"/>
                <w:color w:val="000000"/>
                <w:szCs w:val="21"/>
              </w:rPr>
              <w:t>2</w:t>
            </w: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分。</w:t>
            </w:r>
          </w:p>
        </w:tc>
      </w:tr>
      <w:tr w:rsidR="001922E3">
        <w:trPr>
          <w:cantSplit/>
          <w:trHeight w:val="551"/>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lastRenderedPageBreak/>
              <w:t>（二）绿化养护记录及再教育记录归档管理</w:t>
            </w:r>
          </w:p>
        </w:tc>
        <w:tc>
          <w:tcPr>
            <w:tcW w:w="3071" w:type="dxa"/>
            <w:vMerge w:val="restart"/>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每天按甲方提供的《南京总统府绿化养护记录手册》进行全面绿化养护工作记录。每月底检评前，将养护记录交甲方园容绿化科检查。</w:t>
            </w: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1</w:t>
            </w:r>
            <w:r>
              <w:rPr>
                <w:rFonts w:ascii="宋体" w:hAnsi="宋体" w:hint="eastAsia"/>
                <w:color w:val="000000"/>
                <w:szCs w:val="21"/>
              </w:rPr>
              <w:t>）没有做好绿化养护工作日记的，一天扣</w:t>
            </w:r>
            <w:r>
              <w:rPr>
                <w:rFonts w:ascii="宋体" w:hAnsi="宋体" w:hint="eastAsia"/>
                <w:color w:val="000000"/>
                <w:szCs w:val="21"/>
              </w:rPr>
              <w:t>0.1</w:t>
            </w:r>
            <w:r>
              <w:rPr>
                <w:rFonts w:ascii="宋体" w:hAnsi="宋体" w:hint="eastAsia"/>
                <w:color w:val="000000"/>
                <w:szCs w:val="21"/>
              </w:rPr>
              <w:t>分，记录不完善、不属实的一例扣</w:t>
            </w:r>
            <w:r>
              <w:rPr>
                <w:rFonts w:ascii="宋体" w:hAnsi="宋体" w:hint="eastAsia"/>
                <w:color w:val="000000"/>
                <w:szCs w:val="21"/>
              </w:rPr>
              <w:t>0.1</w:t>
            </w:r>
            <w:r>
              <w:rPr>
                <w:rFonts w:ascii="宋体" w:hAnsi="宋体" w:hint="eastAsia"/>
                <w:color w:val="000000"/>
                <w:szCs w:val="21"/>
              </w:rPr>
              <w:t>分。</w:t>
            </w:r>
          </w:p>
        </w:tc>
      </w:tr>
      <w:tr w:rsidR="001922E3">
        <w:trPr>
          <w:cantSplit/>
          <w:trHeight w:val="717"/>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2</w:t>
            </w:r>
            <w:r>
              <w:rPr>
                <w:rFonts w:ascii="宋体" w:hAnsi="宋体" w:hint="eastAsia"/>
                <w:color w:val="000000"/>
                <w:szCs w:val="21"/>
              </w:rPr>
              <w:t>）没有按时将养护记录交园容绿化管理科检查的，每月扣</w:t>
            </w:r>
            <w:r>
              <w:rPr>
                <w:rFonts w:ascii="宋体" w:hAnsi="宋体" w:hint="eastAsia"/>
                <w:color w:val="000000"/>
                <w:szCs w:val="21"/>
              </w:rPr>
              <w:t>0.2</w:t>
            </w:r>
            <w:r>
              <w:rPr>
                <w:rFonts w:ascii="宋体" w:hAnsi="宋体" w:hint="eastAsia"/>
                <w:color w:val="000000"/>
                <w:szCs w:val="21"/>
              </w:rPr>
              <w:t>分。</w:t>
            </w:r>
          </w:p>
        </w:tc>
      </w:tr>
      <w:tr w:rsidR="001922E3">
        <w:trPr>
          <w:cantSplit/>
          <w:trHeight w:val="675"/>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3</w:t>
            </w:r>
            <w:r>
              <w:rPr>
                <w:rFonts w:ascii="宋体" w:hAnsi="宋体" w:hint="eastAsia"/>
                <w:color w:val="000000"/>
                <w:szCs w:val="21"/>
              </w:rPr>
              <w:t>）乙方管理人员没有对甲方月底作出的工作鉴定做出意见反馈的，一例扣</w:t>
            </w:r>
            <w:r>
              <w:rPr>
                <w:rFonts w:ascii="宋体" w:hAnsi="宋体" w:hint="eastAsia"/>
                <w:color w:val="000000"/>
                <w:szCs w:val="21"/>
              </w:rPr>
              <w:t>1</w:t>
            </w:r>
            <w:r>
              <w:rPr>
                <w:rFonts w:ascii="宋体" w:hAnsi="宋体" w:hint="eastAsia"/>
                <w:color w:val="000000"/>
                <w:szCs w:val="21"/>
              </w:rPr>
              <w:t>分。</w:t>
            </w:r>
          </w:p>
        </w:tc>
      </w:tr>
      <w:tr w:rsidR="001922E3">
        <w:trPr>
          <w:cantSplit/>
          <w:trHeight w:val="713"/>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val="restart"/>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乙方负责对派驻现场的绿化养护人员进行安全、纪律及技能再教育，并将教育记录复印件交甲方存档。乙方绿化养护人员必须认真参加甲方组织的现场培训。</w:t>
            </w: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5</w:t>
            </w:r>
            <w:r>
              <w:rPr>
                <w:rFonts w:ascii="宋体" w:hAnsi="宋体" w:hint="eastAsia"/>
                <w:color w:val="000000"/>
                <w:szCs w:val="21"/>
              </w:rPr>
              <w:t>）乙方没有对绿化养护人员进行安全、纪律及技能再教育或不能提供再教育资料的，扣</w:t>
            </w:r>
            <w:r>
              <w:rPr>
                <w:rFonts w:ascii="宋体" w:hAnsi="宋体" w:hint="eastAsia"/>
                <w:color w:val="000000"/>
                <w:szCs w:val="21"/>
              </w:rPr>
              <w:t>1</w:t>
            </w:r>
            <w:r>
              <w:rPr>
                <w:rFonts w:ascii="宋体" w:hAnsi="宋体" w:hint="eastAsia"/>
                <w:color w:val="000000"/>
                <w:szCs w:val="21"/>
              </w:rPr>
              <w:t>分。</w:t>
            </w:r>
          </w:p>
        </w:tc>
      </w:tr>
      <w:tr w:rsidR="001922E3">
        <w:trPr>
          <w:cantSplit/>
          <w:trHeight w:val="824"/>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6</w:t>
            </w:r>
            <w:r>
              <w:rPr>
                <w:rFonts w:ascii="宋体" w:hAnsi="宋体" w:hint="eastAsia"/>
                <w:color w:val="000000"/>
                <w:szCs w:val="21"/>
              </w:rPr>
              <w:t>）凡甲方组织绿化养护人员进行现场培训，出现无故不参加者的，一例扣</w:t>
            </w:r>
            <w:r>
              <w:rPr>
                <w:rFonts w:ascii="宋体" w:hAnsi="宋体" w:hint="eastAsia"/>
                <w:color w:val="000000"/>
                <w:szCs w:val="21"/>
              </w:rPr>
              <w:t>0.1</w:t>
            </w:r>
            <w:r>
              <w:rPr>
                <w:rFonts w:ascii="宋体" w:hAnsi="宋体" w:hint="eastAsia"/>
                <w:color w:val="000000"/>
                <w:szCs w:val="21"/>
              </w:rPr>
              <w:t>分。</w:t>
            </w:r>
          </w:p>
        </w:tc>
      </w:tr>
      <w:tr w:rsidR="001922E3">
        <w:trPr>
          <w:cantSplit/>
          <w:trHeight w:val="438"/>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（三）绿化养护整体效果</w:t>
            </w:r>
          </w:p>
        </w:tc>
        <w:tc>
          <w:tcPr>
            <w:tcW w:w="3071" w:type="dxa"/>
            <w:vMerge w:val="restart"/>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(1)</w:t>
            </w:r>
            <w:r>
              <w:rPr>
                <w:rFonts w:ascii="宋体" w:hAnsi="宋体" w:hint="eastAsia"/>
                <w:color w:val="000000"/>
                <w:szCs w:val="21"/>
              </w:rPr>
              <w:t>植物景观保持层次分明，个性明显，绿化地段无黄土裸露，无垃圾，无杂物，秩序良好；</w:t>
            </w: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(2)</w:t>
            </w:r>
            <w:r>
              <w:rPr>
                <w:rFonts w:ascii="宋体" w:hAnsi="宋体" w:hint="eastAsia"/>
                <w:color w:val="000000"/>
                <w:szCs w:val="21"/>
              </w:rPr>
              <w:t>乙方绿化养护人员形象好，无不雅动作。开放地带使用的工具要随人走，并且保持整洁无破损。</w:t>
            </w: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1</w:t>
            </w:r>
            <w:r>
              <w:rPr>
                <w:rFonts w:ascii="宋体" w:hAnsi="宋体" w:hint="eastAsia"/>
                <w:color w:val="000000"/>
                <w:szCs w:val="21"/>
              </w:rPr>
              <w:t>）绿化地段出现黄土裸露的，一例扣</w:t>
            </w:r>
            <w:r>
              <w:rPr>
                <w:rFonts w:ascii="宋体" w:hAnsi="宋体" w:hint="eastAsia"/>
                <w:color w:val="000000"/>
                <w:szCs w:val="21"/>
              </w:rPr>
              <w:t>0.2</w:t>
            </w:r>
            <w:r>
              <w:rPr>
                <w:rFonts w:ascii="宋体" w:hAnsi="宋体" w:hint="eastAsia"/>
                <w:color w:val="000000"/>
                <w:szCs w:val="21"/>
              </w:rPr>
              <w:t>分。</w:t>
            </w:r>
          </w:p>
        </w:tc>
      </w:tr>
      <w:tr w:rsidR="001922E3">
        <w:trPr>
          <w:cantSplit/>
          <w:trHeight w:val="480"/>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2</w:t>
            </w:r>
            <w:r>
              <w:rPr>
                <w:rFonts w:ascii="宋体" w:hAnsi="宋体" w:hint="eastAsia"/>
                <w:color w:val="000000"/>
                <w:szCs w:val="21"/>
              </w:rPr>
              <w:t>）绿化地段较长时间有垃圾或杂物的，视情节轻重一例扣</w:t>
            </w:r>
            <w:r>
              <w:rPr>
                <w:rFonts w:ascii="宋体" w:hAnsi="宋体" w:hint="eastAsia"/>
                <w:color w:val="000000"/>
                <w:szCs w:val="21"/>
              </w:rPr>
              <w:t>0.2</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1922E3">
        <w:trPr>
          <w:cantSplit/>
          <w:trHeight w:val="1075"/>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3</w:t>
            </w:r>
            <w:r>
              <w:rPr>
                <w:rFonts w:ascii="宋体" w:hAnsi="宋体" w:hint="eastAsia"/>
                <w:color w:val="000000"/>
                <w:szCs w:val="21"/>
              </w:rPr>
              <w:t>）发现绿化地段有不利于绿化养护工作的现象，但视而不见，不及时制止或未及时向甲方报告，造成绿化损伤的，一例扣</w:t>
            </w:r>
            <w:r>
              <w:rPr>
                <w:rFonts w:ascii="宋体" w:hAnsi="宋体" w:hint="eastAsia"/>
                <w:color w:val="000000"/>
                <w:szCs w:val="21"/>
              </w:rPr>
              <w:t>1</w:t>
            </w: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分。发现绿化地段在非上班时间内被破坏不及时向甲方报告和处理，视情况一例扣</w:t>
            </w:r>
            <w:r>
              <w:rPr>
                <w:rFonts w:ascii="宋体" w:hAnsi="宋体" w:hint="eastAsia"/>
                <w:color w:val="000000"/>
                <w:szCs w:val="21"/>
              </w:rPr>
              <w:t>0.1</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1922E3">
        <w:trPr>
          <w:cantSplit/>
          <w:trHeight w:val="1105"/>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4</w:t>
            </w:r>
            <w:r>
              <w:rPr>
                <w:rFonts w:ascii="宋体" w:hAnsi="宋体" w:hint="eastAsia"/>
                <w:color w:val="000000"/>
                <w:szCs w:val="21"/>
              </w:rPr>
              <w:t>）绿化养护人员衣履不整，一例扣</w:t>
            </w:r>
            <w:r>
              <w:rPr>
                <w:rFonts w:ascii="宋体" w:hAnsi="宋体" w:hint="eastAsia"/>
                <w:color w:val="000000"/>
                <w:szCs w:val="21"/>
              </w:rPr>
              <w:t>0.1</w:t>
            </w:r>
            <w:r>
              <w:rPr>
                <w:rFonts w:ascii="宋体" w:hAnsi="宋体" w:hint="eastAsia"/>
                <w:color w:val="000000"/>
                <w:szCs w:val="21"/>
              </w:rPr>
              <w:t>分；绿化养护工具未按要求随人走，工具不整洁，出现破损，不及时维修而影响南京总统府形象或工具损耗未及时补充的，一例扣</w:t>
            </w:r>
            <w:r>
              <w:rPr>
                <w:rFonts w:ascii="宋体" w:hAnsi="宋体" w:hint="eastAsia"/>
                <w:color w:val="000000"/>
                <w:szCs w:val="21"/>
              </w:rPr>
              <w:t>0.2</w:t>
            </w:r>
            <w:r>
              <w:rPr>
                <w:rFonts w:ascii="宋体" w:hAnsi="宋体" w:hint="eastAsia"/>
                <w:color w:val="000000"/>
                <w:szCs w:val="21"/>
              </w:rPr>
              <w:t>分。</w:t>
            </w:r>
          </w:p>
        </w:tc>
      </w:tr>
      <w:tr w:rsidR="001922E3">
        <w:trPr>
          <w:cantSplit/>
          <w:trHeight w:val="1009"/>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5</w:t>
            </w:r>
            <w:r>
              <w:rPr>
                <w:rFonts w:ascii="宋体" w:hAnsi="宋体" w:hint="eastAsia"/>
                <w:color w:val="000000"/>
                <w:szCs w:val="21"/>
              </w:rPr>
              <w:t>）由于人为失误造成景观破坏或植物伤亡，视情节轻重，扣</w:t>
            </w:r>
            <w:r>
              <w:rPr>
                <w:rFonts w:ascii="宋体" w:hAnsi="宋体" w:hint="eastAsia"/>
                <w:color w:val="000000"/>
                <w:szCs w:val="21"/>
              </w:rPr>
              <w:t>3</w:t>
            </w: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分。因养护工作不到位影响甲方经营活动或被游客投诉的，视情节轻重，一例扣</w:t>
            </w:r>
            <w:r>
              <w:rPr>
                <w:rFonts w:ascii="宋体" w:hAnsi="宋体" w:hint="eastAsia"/>
                <w:color w:val="000000"/>
                <w:szCs w:val="21"/>
              </w:rPr>
              <w:t>1</w:t>
            </w: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w:t>
            </w:r>
          </w:p>
        </w:tc>
      </w:tr>
      <w:tr w:rsidR="001922E3">
        <w:trPr>
          <w:cantSplit/>
          <w:trHeight w:val="1519"/>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6</w:t>
            </w:r>
            <w:r>
              <w:rPr>
                <w:rFonts w:ascii="宋体" w:hAnsi="宋体" w:hint="eastAsia"/>
                <w:color w:val="000000"/>
                <w:szCs w:val="21"/>
              </w:rPr>
              <w:t>）每年由于绿化养护工作出色，甲方在园林局检查中获得园林式单位称号的，一例奖例</w:t>
            </w:r>
            <w:r>
              <w:rPr>
                <w:rFonts w:ascii="宋体" w:hAnsi="宋体" w:hint="eastAsia"/>
                <w:color w:val="000000"/>
                <w:szCs w:val="21"/>
              </w:rPr>
              <w:t>1</w:t>
            </w: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分。已获得的园林式单位称号因绿化养护工作不到位被取消的，视情节轻重扣</w:t>
            </w:r>
            <w:r>
              <w:rPr>
                <w:rFonts w:ascii="宋体" w:hAnsi="宋体" w:hint="eastAsia"/>
                <w:color w:val="000000"/>
                <w:szCs w:val="21"/>
              </w:rPr>
              <w:t>1</w:t>
            </w: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分。造成检查绿化单项扣（加）分的，直接扣罚（奖励）当月分数。</w:t>
            </w:r>
          </w:p>
        </w:tc>
      </w:tr>
      <w:tr w:rsidR="001922E3">
        <w:trPr>
          <w:cantSplit/>
          <w:trHeight w:val="565"/>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lastRenderedPageBreak/>
              <w:t>（四）环境保护要求</w:t>
            </w:r>
          </w:p>
        </w:tc>
        <w:tc>
          <w:tcPr>
            <w:tcW w:w="3071" w:type="dxa"/>
            <w:vMerge w:val="restart"/>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(1)</w:t>
            </w:r>
            <w:r>
              <w:rPr>
                <w:rFonts w:ascii="宋体" w:hAnsi="宋体" w:hint="eastAsia"/>
                <w:color w:val="000000"/>
                <w:szCs w:val="21"/>
              </w:rPr>
              <w:t>绿化工作间要做到人走关灯、关风扇；</w:t>
            </w: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(2)</w:t>
            </w:r>
            <w:r>
              <w:rPr>
                <w:rFonts w:ascii="宋体" w:hAnsi="宋体" w:hint="eastAsia"/>
                <w:color w:val="000000"/>
                <w:szCs w:val="21"/>
              </w:rPr>
              <w:t>在进行绿化养护浇水时，要节约用水，用完浇水喷头时要拧好，避免水龙头有滴水或流水现象；</w:t>
            </w: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(3)</w:t>
            </w:r>
            <w:r>
              <w:rPr>
                <w:rFonts w:ascii="宋体" w:hAnsi="宋体" w:hint="eastAsia"/>
                <w:color w:val="000000"/>
                <w:szCs w:val="21"/>
              </w:rPr>
              <w:t>根据</w:t>
            </w:r>
            <w:r>
              <w:rPr>
                <w:rFonts w:ascii="宋体" w:hAnsi="宋体" w:hint="eastAsia"/>
                <w:color w:val="000000"/>
                <w:szCs w:val="21"/>
              </w:rPr>
              <w:t>ISO9001/14001</w:t>
            </w:r>
            <w:r>
              <w:rPr>
                <w:rFonts w:ascii="宋体" w:hAnsi="宋体" w:hint="eastAsia"/>
                <w:color w:val="000000"/>
                <w:szCs w:val="21"/>
              </w:rPr>
              <w:t>标准，由乙方按有关规定回收处理使用过化肥、农药，废弃的容器；尽可能人工清除杂草，如需用药物除杂草必须先知会甲方；</w:t>
            </w: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(4)</w:t>
            </w:r>
            <w:r>
              <w:rPr>
                <w:rFonts w:ascii="宋体" w:hAnsi="宋体" w:hint="eastAsia"/>
                <w:color w:val="000000"/>
                <w:szCs w:val="21"/>
              </w:rPr>
              <w:t>所用药物必须符合《农药安全使用规定》，且在实施每年年度计划前，须将用药计划报甲方园容绿化科批准。</w:t>
            </w: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1</w:t>
            </w:r>
            <w:r>
              <w:rPr>
                <w:rFonts w:ascii="宋体" w:hAnsi="宋体" w:hint="eastAsia"/>
                <w:color w:val="000000"/>
                <w:szCs w:val="21"/>
              </w:rPr>
              <w:t>）离开工作间不关屋内电灯，风扇的，一例扣</w:t>
            </w:r>
            <w:r>
              <w:rPr>
                <w:rFonts w:ascii="宋体" w:hAnsi="宋体" w:hint="eastAsia"/>
                <w:color w:val="000000"/>
                <w:szCs w:val="21"/>
              </w:rPr>
              <w:t>0.1</w:t>
            </w:r>
            <w:r>
              <w:rPr>
                <w:rFonts w:ascii="宋体" w:hAnsi="宋体" w:hint="eastAsia"/>
                <w:color w:val="000000"/>
                <w:szCs w:val="21"/>
              </w:rPr>
              <w:t>分。出入工作间不随手关门，影响南京总统府形象和造成安全隐患的，一例扣</w:t>
            </w:r>
            <w:r>
              <w:rPr>
                <w:rFonts w:ascii="宋体" w:hAnsi="宋体" w:hint="eastAsia"/>
                <w:color w:val="000000"/>
                <w:szCs w:val="21"/>
              </w:rPr>
              <w:t>0.1</w:t>
            </w:r>
            <w:r>
              <w:rPr>
                <w:rFonts w:ascii="宋体" w:hAnsi="宋体" w:hint="eastAsia"/>
                <w:color w:val="000000"/>
                <w:szCs w:val="21"/>
              </w:rPr>
              <w:t>分。</w:t>
            </w:r>
          </w:p>
        </w:tc>
      </w:tr>
      <w:tr w:rsidR="001922E3">
        <w:trPr>
          <w:cantSplit/>
          <w:trHeight w:val="828"/>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2</w:t>
            </w:r>
            <w:r>
              <w:rPr>
                <w:rFonts w:ascii="宋体" w:hAnsi="宋体" w:hint="eastAsia"/>
                <w:color w:val="000000"/>
                <w:szCs w:val="21"/>
              </w:rPr>
              <w:t>）绿化养护人员用完水后，不及时</w:t>
            </w:r>
            <w:r>
              <w:rPr>
                <w:rFonts w:ascii="宋体" w:hAnsi="宋体" w:hint="eastAsia"/>
                <w:color w:val="000000"/>
                <w:szCs w:val="21"/>
              </w:rPr>
              <w:t>关紧浇水喷头造成滴水或流水现象，并在半小时内不整改的，一例扣</w:t>
            </w:r>
            <w:r>
              <w:rPr>
                <w:rFonts w:ascii="宋体" w:hAnsi="宋体" w:hint="eastAsia"/>
                <w:color w:val="000000"/>
                <w:szCs w:val="21"/>
              </w:rPr>
              <w:t>0.1</w:t>
            </w:r>
            <w:r>
              <w:rPr>
                <w:rFonts w:ascii="宋体" w:hAnsi="宋体" w:hint="eastAsia"/>
                <w:color w:val="000000"/>
                <w:szCs w:val="21"/>
              </w:rPr>
              <w:t>分。</w:t>
            </w:r>
          </w:p>
        </w:tc>
      </w:tr>
      <w:tr w:rsidR="001922E3">
        <w:trPr>
          <w:cantSplit/>
          <w:trHeight w:val="620"/>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3</w:t>
            </w:r>
            <w:r>
              <w:rPr>
                <w:rFonts w:ascii="宋体" w:hAnsi="宋体" w:hint="eastAsia"/>
                <w:color w:val="000000"/>
                <w:szCs w:val="21"/>
              </w:rPr>
              <w:t>）未经甲方同意，随便用药物除杂草的，一例扣</w:t>
            </w:r>
            <w:r>
              <w:rPr>
                <w:rFonts w:ascii="宋体" w:hAnsi="宋体" w:hint="eastAsia"/>
                <w:color w:val="000000"/>
                <w:szCs w:val="21"/>
              </w:rPr>
              <w:t>0.5</w:t>
            </w:r>
            <w:r>
              <w:rPr>
                <w:rFonts w:ascii="宋体" w:hAnsi="宋体" w:hint="eastAsia"/>
                <w:color w:val="000000"/>
                <w:szCs w:val="21"/>
              </w:rPr>
              <w:t>分。</w:t>
            </w:r>
          </w:p>
        </w:tc>
      </w:tr>
      <w:tr w:rsidR="001922E3">
        <w:trPr>
          <w:cantSplit/>
          <w:trHeight w:val="704"/>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4</w:t>
            </w:r>
            <w:r>
              <w:rPr>
                <w:rFonts w:ascii="宋体" w:hAnsi="宋体" w:hint="eastAsia"/>
                <w:color w:val="000000"/>
                <w:szCs w:val="21"/>
              </w:rPr>
              <w:t>）乙方未按规定及时回收处理废弃的化肥、农药容器，在按规定进行整改的同时，一例扣</w:t>
            </w:r>
            <w:r>
              <w:rPr>
                <w:rFonts w:ascii="宋体" w:hAnsi="宋体" w:hint="eastAsia"/>
                <w:color w:val="000000"/>
                <w:szCs w:val="21"/>
              </w:rPr>
              <w:t>0.2</w:t>
            </w:r>
            <w:r>
              <w:rPr>
                <w:rFonts w:ascii="宋体" w:hAnsi="宋体" w:hint="eastAsia"/>
                <w:color w:val="000000"/>
                <w:szCs w:val="21"/>
              </w:rPr>
              <w:t>分。</w:t>
            </w:r>
          </w:p>
        </w:tc>
      </w:tr>
      <w:tr w:rsidR="001922E3">
        <w:trPr>
          <w:cantSplit/>
          <w:trHeight w:val="758"/>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5</w:t>
            </w:r>
            <w:r>
              <w:rPr>
                <w:rFonts w:ascii="宋体" w:hAnsi="宋体" w:hint="eastAsia"/>
                <w:color w:val="000000"/>
                <w:szCs w:val="21"/>
              </w:rPr>
              <w:t>）未经甲方同意使用药物清除杂草或所使用药物不符合《农药安全使用规定》的，一例扣</w:t>
            </w:r>
            <w:r>
              <w:rPr>
                <w:rFonts w:ascii="宋体" w:hAnsi="宋体" w:hint="eastAsia"/>
                <w:color w:val="000000"/>
                <w:szCs w:val="21"/>
              </w:rPr>
              <w:t>0.5</w:t>
            </w:r>
            <w:r>
              <w:rPr>
                <w:rFonts w:ascii="宋体" w:hAnsi="宋体" w:hint="eastAsia"/>
                <w:color w:val="000000"/>
                <w:szCs w:val="21"/>
              </w:rPr>
              <w:t>分。</w:t>
            </w:r>
          </w:p>
        </w:tc>
      </w:tr>
      <w:tr w:rsidR="001922E3">
        <w:trPr>
          <w:cantSplit/>
          <w:trHeight w:val="502"/>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6</w:t>
            </w:r>
            <w:r>
              <w:rPr>
                <w:rFonts w:ascii="宋体" w:hAnsi="宋体" w:hint="eastAsia"/>
                <w:color w:val="000000"/>
                <w:szCs w:val="21"/>
              </w:rPr>
              <w:t>）未做年度用药计划或未及时向甲方上交年度用药计划的，一例扣</w:t>
            </w:r>
            <w:r>
              <w:rPr>
                <w:rFonts w:ascii="宋体" w:hAnsi="宋体" w:hint="eastAsia"/>
                <w:color w:val="000000"/>
                <w:szCs w:val="21"/>
              </w:rPr>
              <w:t>0.5</w:t>
            </w:r>
            <w:r>
              <w:rPr>
                <w:rFonts w:ascii="宋体" w:hAnsi="宋体" w:hint="eastAsia"/>
                <w:color w:val="000000"/>
                <w:szCs w:val="21"/>
              </w:rPr>
              <w:t>分。</w:t>
            </w:r>
          </w:p>
        </w:tc>
      </w:tr>
      <w:tr w:rsidR="001922E3">
        <w:trPr>
          <w:cantSplit/>
          <w:trHeight w:val="184"/>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7</w:t>
            </w:r>
            <w:r>
              <w:rPr>
                <w:rFonts w:ascii="宋体" w:hAnsi="宋体" w:hint="eastAsia"/>
                <w:color w:val="000000"/>
                <w:szCs w:val="21"/>
              </w:rPr>
              <w:t>）垃圾桶未按规定区域摆放或摆放不整洁，一例扣</w:t>
            </w:r>
            <w:r>
              <w:rPr>
                <w:rFonts w:ascii="宋体" w:hAnsi="宋体" w:hint="eastAsia"/>
                <w:color w:val="000000"/>
                <w:szCs w:val="21"/>
              </w:rPr>
              <w:t>0.1</w:t>
            </w:r>
            <w:r>
              <w:rPr>
                <w:rFonts w:ascii="宋体" w:hAnsi="宋体" w:hint="eastAsia"/>
                <w:color w:val="000000"/>
                <w:szCs w:val="21"/>
              </w:rPr>
              <w:t>分。</w:t>
            </w:r>
          </w:p>
        </w:tc>
      </w:tr>
      <w:tr w:rsidR="001922E3">
        <w:trPr>
          <w:cantSplit/>
          <w:trHeight w:val="467"/>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（五）乔木养护</w:t>
            </w:r>
          </w:p>
        </w:tc>
        <w:tc>
          <w:tcPr>
            <w:tcW w:w="3071" w:type="dxa"/>
            <w:vMerge w:val="restart"/>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p w:rsidR="001922E3" w:rsidRDefault="001922E3">
            <w:pPr>
              <w:spacing w:line="400" w:lineRule="exact"/>
              <w:ind w:firstLineChars="0" w:firstLine="0"/>
              <w:rPr>
                <w:rFonts w:ascii="宋体" w:hAnsi="宋体"/>
                <w:color w:val="000000"/>
                <w:szCs w:val="21"/>
              </w:rPr>
            </w:pP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(1)</w:t>
            </w:r>
            <w:r>
              <w:rPr>
                <w:rFonts w:ascii="宋体" w:hAnsi="宋体" w:hint="eastAsia"/>
                <w:color w:val="000000"/>
                <w:szCs w:val="21"/>
              </w:rPr>
              <w:t>保持树木生长良好，株形完整美观，叶色正常，无枯枝败叶，无病虫害发生；</w:t>
            </w: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(2)</w:t>
            </w:r>
            <w:r>
              <w:rPr>
                <w:rFonts w:ascii="宋体" w:hAnsi="宋体" w:hint="eastAsia"/>
                <w:color w:val="000000"/>
                <w:szCs w:val="21"/>
              </w:rPr>
              <w:t>要及时填补树洞；</w:t>
            </w: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(3)</w:t>
            </w:r>
            <w:r>
              <w:rPr>
                <w:rFonts w:ascii="宋体" w:hAnsi="宋体" w:hint="eastAsia"/>
                <w:color w:val="000000"/>
                <w:szCs w:val="21"/>
              </w:rPr>
              <w:t>及时清除荫枝、弱枝、病虫害枝。</w:t>
            </w: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1</w:t>
            </w:r>
            <w:r>
              <w:rPr>
                <w:rFonts w:ascii="宋体" w:hAnsi="宋体" w:hint="eastAsia"/>
                <w:color w:val="000000"/>
                <w:szCs w:val="21"/>
              </w:rPr>
              <w:t>）乔木生长不良，株形凌乱的，每株扣</w:t>
            </w:r>
            <w:r>
              <w:rPr>
                <w:rFonts w:ascii="宋体" w:hAnsi="宋体" w:hint="eastAsia"/>
                <w:color w:val="000000"/>
                <w:szCs w:val="21"/>
              </w:rPr>
              <w:t>1</w:t>
            </w:r>
            <w:r>
              <w:rPr>
                <w:rFonts w:ascii="宋体" w:hAnsi="宋体" w:hint="eastAsia"/>
                <w:color w:val="000000"/>
                <w:szCs w:val="21"/>
              </w:rPr>
              <w:t>分。</w:t>
            </w:r>
          </w:p>
        </w:tc>
      </w:tr>
      <w:tr w:rsidR="001922E3">
        <w:trPr>
          <w:cantSplit/>
          <w:trHeight w:val="509"/>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2</w:t>
            </w:r>
            <w:r>
              <w:rPr>
                <w:rFonts w:ascii="宋体" w:hAnsi="宋体" w:hint="eastAsia"/>
                <w:color w:val="000000"/>
                <w:szCs w:val="21"/>
              </w:rPr>
              <w:t>）未填灰保护树洞，树上有钉挂物的，每处扣</w:t>
            </w:r>
            <w:r>
              <w:rPr>
                <w:rFonts w:ascii="宋体" w:hAnsi="宋体" w:hint="eastAsia"/>
                <w:color w:val="000000"/>
                <w:szCs w:val="21"/>
              </w:rPr>
              <w:t>0.5</w:t>
            </w:r>
            <w:r>
              <w:rPr>
                <w:rFonts w:ascii="宋体" w:hAnsi="宋体" w:hint="eastAsia"/>
                <w:color w:val="000000"/>
                <w:szCs w:val="21"/>
              </w:rPr>
              <w:t>分；</w:t>
            </w:r>
          </w:p>
        </w:tc>
      </w:tr>
      <w:tr w:rsidR="001922E3">
        <w:trPr>
          <w:cantSplit/>
          <w:trHeight w:val="885"/>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3</w:t>
            </w:r>
            <w:r>
              <w:rPr>
                <w:rFonts w:ascii="宋体" w:hAnsi="宋体" w:hint="eastAsia"/>
                <w:color w:val="000000"/>
                <w:szCs w:val="21"/>
              </w:rPr>
              <w:t>）无定期修枝整型或不按要求修剪整型，影响景观的，每处扣</w:t>
            </w:r>
            <w:r>
              <w:rPr>
                <w:rFonts w:ascii="宋体" w:hAnsi="宋体" w:hint="eastAsia"/>
                <w:color w:val="000000"/>
                <w:szCs w:val="21"/>
              </w:rPr>
              <w:t>0.5</w:t>
            </w:r>
            <w:r>
              <w:rPr>
                <w:rFonts w:ascii="宋体" w:hAnsi="宋体" w:hint="eastAsia"/>
                <w:color w:val="000000"/>
                <w:szCs w:val="21"/>
              </w:rPr>
              <w:t>分；修剪不完善的，每处扣</w:t>
            </w:r>
            <w:r>
              <w:rPr>
                <w:rFonts w:ascii="宋体" w:hAnsi="宋体" w:hint="eastAsia"/>
                <w:color w:val="000000"/>
                <w:szCs w:val="21"/>
              </w:rPr>
              <w:t>0.2</w:t>
            </w:r>
            <w:r>
              <w:rPr>
                <w:rFonts w:ascii="宋体" w:hAnsi="宋体" w:hint="eastAsia"/>
                <w:color w:val="000000"/>
                <w:szCs w:val="21"/>
              </w:rPr>
              <w:t>分。</w:t>
            </w:r>
          </w:p>
        </w:tc>
      </w:tr>
      <w:tr w:rsidR="001922E3">
        <w:trPr>
          <w:cantSplit/>
          <w:trHeight w:val="1092"/>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4</w:t>
            </w:r>
            <w:r>
              <w:rPr>
                <w:rFonts w:ascii="宋体" w:hAnsi="宋体" w:hint="eastAsia"/>
                <w:color w:val="000000"/>
                <w:szCs w:val="21"/>
              </w:rPr>
              <w:t>）出现荫枝、弱枝、病虫害枝、枯枝败叶的，每处扣</w:t>
            </w:r>
            <w:r>
              <w:rPr>
                <w:rFonts w:ascii="宋体" w:hAnsi="宋体" w:hint="eastAsia"/>
                <w:color w:val="000000"/>
                <w:szCs w:val="21"/>
              </w:rPr>
              <w:t>0.5</w:t>
            </w:r>
            <w:r>
              <w:rPr>
                <w:rFonts w:ascii="宋体" w:hAnsi="宋体" w:hint="eastAsia"/>
                <w:color w:val="000000"/>
                <w:szCs w:val="21"/>
              </w:rPr>
              <w:t>分；无及时处理枯树、危树的，每处扣</w:t>
            </w:r>
            <w:r>
              <w:rPr>
                <w:rFonts w:ascii="宋体" w:hAnsi="宋体" w:hint="eastAsia"/>
                <w:color w:val="000000"/>
                <w:szCs w:val="21"/>
              </w:rPr>
              <w:t>2</w:t>
            </w:r>
            <w:r>
              <w:rPr>
                <w:rFonts w:ascii="宋体" w:hAnsi="宋体" w:hint="eastAsia"/>
                <w:color w:val="000000"/>
                <w:szCs w:val="21"/>
              </w:rPr>
              <w:t>分；因枯枝落下，伤及游人或车辆的，一例扣</w:t>
            </w:r>
            <w:r>
              <w:rPr>
                <w:rFonts w:ascii="宋体" w:hAnsi="宋体" w:hint="eastAsia"/>
                <w:color w:val="000000"/>
                <w:szCs w:val="21"/>
              </w:rPr>
              <w:t>5</w:t>
            </w:r>
            <w:r>
              <w:rPr>
                <w:rFonts w:ascii="宋体" w:hAnsi="宋体" w:hint="eastAsia"/>
                <w:color w:val="000000"/>
                <w:szCs w:val="21"/>
              </w:rPr>
              <w:t>分。</w:t>
            </w:r>
          </w:p>
        </w:tc>
      </w:tr>
      <w:tr w:rsidR="001922E3">
        <w:trPr>
          <w:cantSplit/>
          <w:trHeight w:val="698"/>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5</w:t>
            </w:r>
            <w:r>
              <w:rPr>
                <w:rFonts w:ascii="宋体" w:hAnsi="宋体" w:hint="eastAsia"/>
                <w:color w:val="000000"/>
                <w:szCs w:val="21"/>
              </w:rPr>
              <w:t>）树木发生枯死，除由乙方负责补种外，视情节轻重扣</w:t>
            </w:r>
            <w:r>
              <w:rPr>
                <w:rFonts w:ascii="宋体" w:hAnsi="宋体" w:hint="eastAsia"/>
                <w:color w:val="000000"/>
                <w:szCs w:val="21"/>
              </w:rPr>
              <w:t>3</w:t>
            </w:r>
            <w:r>
              <w:rPr>
                <w:rFonts w:ascii="宋体" w:hAnsi="宋体" w:hint="eastAsia"/>
                <w:color w:val="000000"/>
                <w:szCs w:val="21"/>
              </w:rPr>
              <w:t>～</w:t>
            </w:r>
            <w:r>
              <w:rPr>
                <w:rFonts w:ascii="宋体" w:hAnsi="宋体" w:hint="eastAsia"/>
                <w:color w:val="000000"/>
                <w:szCs w:val="21"/>
              </w:rPr>
              <w:t>8</w:t>
            </w:r>
            <w:r>
              <w:rPr>
                <w:rFonts w:ascii="宋体" w:hAnsi="宋体" w:hint="eastAsia"/>
                <w:color w:val="000000"/>
                <w:szCs w:val="21"/>
              </w:rPr>
              <w:t>分。</w:t>
            </w:r>
          </w:p>
        </w:tc>
      </w:tr>
      <w:tr w:rsidR="001922E3">
        <w:trPr>
          <w:cantSplit/>
          <w:trHeight w:val="678"/>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（六）灌木绿篱养护</w:t>
            </w:r>
          </w:p>
        </w:tc>
        <w:tc>
          <w:tcPr>
            <w:tcW w:w="3071" w:type="dxa"/>
            <w:vMerge w:val="restart"/>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(1)</w:t>
            </w:r>
            <w:r>
              <w:rPr>
                <w:rFonts w:ascii="宋体" w:hAnsi="宋体" w:hint="eastAsia"/>
                <w:color w:val="000000"/>
                <w:szCs w:val="21"/>
              </w:rPr>
              <w:t>植物生长旺盛，定期整形、修剪，保持植物整齐美观和艺术造型；</w:t>
            </w: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(2)</w:t>
            </w:r>
            <w:r>
              <w:rPr>
                <w:rFonts w:ascii="宋体" w:hAnsi="宋体" w:hint="eastAsia"/>
                <w:color w:val="000000"/>
                <w:szCs w:val="21"/>
              </w:rPr>
              <w:t>及时松土、施肥、浇水、</w:t>
            </w:r>
            <w:r>
              <w:rPr>
                <w:rFonts w:ascii="宋体" w:hAnsi="宋体" w:hint="eastAsia"/>
                <w:color w:val="000000"/>
                <w:szCs w:val="21"/>
              </w:rPr>
              <w:lastRenderedPageBreak/>
              <w:t>除草、喷药，无缺株、枯枝败叶、无病虫害发生。</w:t>
            </w: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lastRenderedPageBreak/>
              <w:t>1</w:t>
            </w:r>
            <w:r>
              <w:rPr>
                <w:rFonts w:ascii="宋体" w:hAnsi="宋体" w:hint="eastAsia"/>
                <w:color w:val="000000"/>
                <w:szCs w:val="21"/>
              </w:rPr>
              <w:t>）植株长势差，造型植物生长不饱满的，每例扣</w:t>
            </w:r>
            <w:r>
              <w:rPr>
                <w:rFonts w:ascii="宋体" w:hAnsi="宋体" w:hint="eastAsia"/>
                <w:color w:val="000000"/>
                <w:szCs w:val="21"/>
              </w:rPr>
              <w:t>0.5</w:t>
            </w:r>
            <w:r>
              <w:rPr>
                <w:rFonts w:ascii="宋体" w:hAnsi="宋体" w:hint="eastAsia"/>
                <w:color w:val="000000"/>
                <w:szCs w:val="21"/>
              </w:rPr>
              <w:t>分。</w:t>
            </w:r>
          </w:p>
        </w:tc>
      </w:tr>
      <w:tr w:rsidR="001922E3">
        <w:trPr>
          <w:cantSplit/>
          <w:trHeight w:val="577"/>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2</w:t>
            </w:r>
            <w:r>
              <w:rPr>
                <w:rFonts w:ascii="宋体" w:hAnsi="宋体" w:hint="eastAsia"/>
                <w:color w:val="000000"/>
                <w:szCs w:val="21"/>
              </w:rPr>
              <w:t>）未及时修剪或修剪不符合要求，影响景观的，每处扣</w:t>
            </w:r>
            <w:r>
              <w:rPr>
                <w:rFonts w:ascii="宋体" w:hAnsi="宋体" w:hint="eastAsia"/>
                <w:color w:val="000000"/>
                <w:szCs w:val="21"/>
              </w:rPr>
              <w:t>2</w:t>
            </w:r>
            <w:r>
              <w:rPr>
                <w:rFonts w:ascii="宋体" w:hAnsi="宋体" w:hint="eastAsia"/>
                <w:color w:val="000000"/>
                <w:szCs w:val="21"/>
              </w:rPr>
              <w:t>分。</w:t>
            </w:r>
          </w:p>
        </w:tc>
      </w:tr>
      <w:tr w:rsidR="001922E3">
        <w:trPr>
          <w:cantSplit/>
          <w:trHeight w:val="424"/>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3</w:t>
            </w:r>
            <w:r>
              <w:rPr>
                <w:rFonts w:ascii="宋体" w:hAnsi="宋体" w:hint="eastAsia"/>
                <w:color w:val="000000"/>
                <w:szCs w:val="21"/>
              </w:rPr>
              <w:t>）浇水不足，未及时进行施肥、除草及病虫害防治的，扣</w:t>
            </w:r>
            <w:r>
              <w:rPr>
                <w:rFonts w:ascii="宋体" w:hAnsi="宋体" w:hint="eastAsia"/>
                <w:color w:val="000000"/>
                <w:szCs w:val="21"/>
              </w:rPr>
              <w:t>2</w:t>
            </w:r>
            <w:r>
              <w:rPr>
                <w:rFonts w:ascii="宋体" w:hAnsi="宋体" w:hint="eastAsia"/>
                <w:color w:val="000000"/>
                <w:szCs w:val="21"/>
              </w:rPr>
              <w:t>分。</w:t>
            </w:r>
          </w:p>
        </w:tc>
      </w:tr>
      <w:tr w:rsidR="001922E3">
        <w:trPr>
          <w:cantSplit/>
          <w:trHeight w:val="285"/>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4</w:t>
            </w:r>
            <w:r>
              <w:rPr>
                <w:rFonts w:ascii="宋体" w:hAnsi="宋体" w:hint="eastAsia"/>
                <w:color w:val="000000"/>
                <w:szCs w:val="21"/>
              </w:rPr>
              <w:t>）未及时清理绿篱处的枯枝、败叶、垃圾的，每处扣</w:t>
            </w:r>
            <w:r>
              <w:rPr>
                <w:rFonts w:ascii="宋体" w:hAnsi="宋体" w:hint="eastAsia"/>
                <w:color w:val="000000"/>
                <w:szCs w:val="21"/>
              </w:rPr>
              <w:t>0.5</w:t>
            </w:r>
            <w:r>
              <w:rPr>
                <w:rFonts w:ascii="宋体" w:hAnsi="宋体" w:hint="eastAsia"/>
                <w:color w:val="000000"/>
                <w:szCs w:val="21"/>
              </w:rPr>
              <w:t>分；有缺穴的，每处扣</w:t>
            </w:r>
            <w:r>
              <w:rPr>
                <w:rFonts w:ascii="宋体" w:hAnsi="宋体" w:hint="eastAsia"/>
                <w:color w:val="000000"/>
                <w:szCs w:val="21"/>
              </w:rPr>
              <w:t>0.5</w:t>
            </w:r>
            <w:r>
              <w:rPr>
                <w:rFonts w:ascii="宋体" w:hAnsi="宋体" w:hint="eastAsia"/>
                <w:color w:val="000000"/>
                <w:szCs w:val="21"/>
              </w:rPr>
              <w:t>分。</w:t>
            </w:r>
          </w:p>
        </w:tc>
      </w:tr>
      <w:tr w:rsidR="001922E3">
        <w:trPr>
          <w:cantSplit/>
          <w:trHeight w:val="405"/>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5</w:t>
            </w:r>
            <w:r>
              <w:rPr>
                <w:rFonts w:ascii="宋体" w:hAnsi="宋体" w:hint="eastAsia"/>
                <w:color w:val="000000"/>
                <w:szCs w:val="21"/>
              </w:rPr>
              <w:t>）因养护不善造成灌木病虫害严重，视情节轻重扣</w:t>
            </w:r>
            <w:r>
              <w:rPr>
                <w:rFonts w:ascii="宋体" w:hAnsi="宋体" w:hint="eastAsia"/>
                <w:color w:val="000000"/>
                <w:szCs w:val="21"/>
              </w:rPr>
              <w:t>0.5</w:t>
            </w:r>
            <w:r>
              <w:rPr>
                <w:rFonts w:ascii="宋体" w:hAnsi="宋体" w:hint="eastAsia"/>
                <w:color w:val="000000"/>
                <w:szCs w:val="21"/>
              </w:rPr>
              <w:t>～</w:t>
            </w:r>
            <w:r>
              <w:rPr>
                <w:rFonts w:ascii="宋体" w:hAnsi="宋体" w:hint="eastAsia"/>
                <w:color w:val="000000"/>
                <w:szCs w:val="21"/>
              </w:rPr>
              <w:t>2</w:t>
            </w:r>
            <w:r>
              <w:rPr>
                <w:rFonts w:ascii="宋体" w:hAnsi="宋体" w:hint="eastAsia"/>
                <w:color w:val="000000"/>
                <w:szCs w:val="21"/>
              </w:rPr>
              <w:t>分。</w:t>
            </w:r>
          </w:p>
        </w:tc>
      </w:tr>
      <w:tr w:rsidR="001922E3">
        <w:trPr>
          <w:cantSplit/>
          <w:trHeight w:val="436"/>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（七）草坪养护</w:t>
            </w:r>
          </w:p>
        </w:tc>
        <w:tc>
          <w:tcPr>
            <w:tcW w:w="3071" w:type="dxa"/>
            <w:vMerge w:val="restart"/>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(1)</w:t>
            </w:r>
            <w:r>
              <w:rPr>
                <w:rFonts w:ascii="宋体" w:hAnsi="宋体" w:hint="eastAsia"/>
                <w:color w:val="000000"/>
                <w:szCs w:val="21"/>
              </w:rPr>
              <w:t>草地生长良好、四季常绿，边缘线清楚，草长不超过</w:t>
            </w:r>
            <w:r>
              <w:rPr>
                <w:rFonts w:ascii="宋体" w:hAnsi="宋体" w:hint="eastAsia"/>
                <w:color w:val="000000"/>
                <w:szCs w:val="21"/>
              </w:rPr>
              <w:t>8</w:t>
            </w:r>
            <w:r>
              <w:rPr>
                <w:rFonts w:ascii="宋体" w:hAnsi="宋体" w:hint="eastAsia"/>
                <w:color w:val="000000"/>
                <w:szCs w:val="21"/>
              </w:rPr>
              <w:t>厘米，无杂草，草坪平整，无裸露地块，无缺损；</w:t>
            </w: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(2)</w:t>
            </w:r>
            <w:r>
              <w:rPr>
                <w:rFonts w:ascii="宋体" w:hAnsi="宋体" w:hint="eastAsia"/>
                <w:color w:val="000000"/>
                <w:szCs w:val="21"/>
              </w:rPr>
              <w:t>做好浇水、施肥、除杂草、喷药及草坪的卫生管理；</w:t>
            </w: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(3)</w:t>
            </w:r>
            <w:r>
              <w:rPr>
                <w:rFonts w:ascii="宋体" w:hAnsi="宋体" w:hint="eastAsia"/>
                <w:color w:val="000000"/>
                <w:szCs w:val="21"/>
              </w:rPr>
              <w:t>必须在剪草当天，将剪下的草清出草坪。</w:t>
            </w: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1</w:t>
            </w:r>
            <w:r>
              <w:rPr>
                <w:rFonts w:ascii="宋体" w:hAnsi="宋体" w:hint="eastAsia"/>
                <w:color w:val="000000"/>
                <w:szCs w:val="21"/>
              </w:rPr>
              <w:t>）草地长势不良的，每平方米扣</w:t>
            </w:r>
            <w:r>
              <w:rPr>
                <w:rFonts w:ascii="宋体" w:hAnsi="宋体" w:hint="eastAsia"/>
                <w:color w:val="000000"/>
                <w:szCs w:val="21"/>
              </w:rPr>
              <w:t>0.5</w:t>
            </w:r>
            <w:r>
              <w:rPr>
                <w:rFonts w:ascii="宋体" w:hAnsi="宋体" w:hint="eastAsia"/>
                <w:color w:val="000000"/>
                <w:szCs w:val="21"/>
              </w:rPr>
              <w:t>分。</w:t>
            </w:r>
          </w:p>
        </w:tc>
      </w:tr>
      <w:tr w:rsidR="001922E3">
        <w:trPr>
          <w:cantSplit/>
          <w:trHeight w:val="716"/>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2</w:t>
            </w:r>
            <w:r>
              <w:rPr>
                <w:rFonts w:ascii="宋体" w:hAnsi="宋体" w:hint="eastAsia"/>
                <w:color w:val="000000"/>
                <w:szCs w:val="21"/>
              </w:rPr>
              <w:t>）草坪未定期填沙整平或边缘线不清楚的，每处扣</w:t>
            </w:r>
            <w:r>
              <w:rPr>
                <w:rFonts w:ascii="宋体" w:hAnsi="宋体" w:hint="eastAsia"/>
                <w:color w:val="000000"/>
                <w:szCs w:val="21"/>
              </w:rPr>
              <w:t>1.5</w:t>
            </w:r>
            <w:r>
              <w:rPr>
                <w:rFonts w:ascii="宋体" w:hAnsi="宋体" w:hint="eastAsia"/>
                <w:color w:val="000000"/>
                <w:szCs w:val="21"/>
              </w:rPr>
              <w:t>分；草地缺损而未填补的，每平方米扣</w:t>
            </w:r>
            <w:r>
              <w:rPr>
                <w:rFonts w:ascii="宋体" w:hAnsi="宋体" w:hint="eastAsia"/>
                <w:color w:val="000000"/>
                <w:szCs w:val="21"/>
              </w:rPr>
              <w:t>2</w:t>
            </w:r>
            <w:r>
              <w:rPr>
                <w:rFonts w:ascii="宋体" w:hAnsi="宋体" w:hint="eastAsia"/>
                <w:color w:val="000000"/>
                <w:szCs w:val="21"/>
              </w:rPr>
              <w:t>分；剪草后未于当天清理碎草的，一例扣１分。</w:t>
            </w:r>
          </w:p>
        </w:tc>
      </w:tr>
      <w:tr w:rsidR="001922E3">
        <w:trPr>
          <w:cantSplit/>
          <w:trHeight w:val="366"/>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3</w:t>
            </w:r>
            <w:r>
              <w:rPr>
                <w:rFonts w:ascii="宋体" w:hAnsi="宋体" w:hint="eastAsia"/>
                <w:color w:val="000000"/>
                <w:szCs w:val="21"/>
              </w:rPr>
              <w:t>）草超长或无及时修剪的，每处扣</w:t>
            </w:r>
            <w:r>
              <w:rPr>
                <w:rFonts w:ascii="宋体" w:hAnsi="宋体" w:hint="eastAsia"/>
                <w:color w:val="000000"/>
                <w:szCs w:val="21"/>
              </w:rPr>
              <w:t>1</w:t>
            </w:r>
            <w:r>
              <w:rPr>
                <w:rFonts w:ascii="宋体" w:hAnsi="宋体" w:hint="eastAsia"/>
                <w:color w:val="000000"/>
                <w:szCs w:val="21"/>
              </w:rPr>
              <w:t>分。</w:t>
            </w:r>
          </w:p>
        </w:tc>
      </w:tr>
      <w:tr w:rsidR="001922E3">
        <w:trPr>
          <w:cantSplit/>
          <w:trHeight w:val="278"/>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4</w:t>
            </w:r>
            <w:r>
              <w:rPr>
                <w:rFonts w:ascii="宋体" w:hAnsi="宋体" w:hint="eastAsia"/>
                <w:color w:val="000000"/>
                <w:szCs w:val="21"/>
              </w:rPr>
              <w:t>）应清疏而没清疏的，每平方米扣</w:t>
            </w:r>
            <w:r>
              <w:rPr>
                <w:rFonts w:ascii="宋体" w:hAnsi="宋体" w:hint="eastAsia"/>
                <w:color w:val="000000"/>
                <w:szCs w:val="21"/>
              </w:rPr>
              <w:t>0.5</w:t>
            </w:r>
            <w:r>
              <w:rPr>
                <w:rFonts w:ascii="宋体" w:hAnsi="宋体" w:hint="eastAsia"/>
                <w:color w:val="000000"/>
                <w:szCs w:val="21"/>
              </w:rPr>
              <w:t>分。</w:t>
            </w:r>
          </w:p>
        </w:tc>
      </w:tr>
      <w:tr w:rsidR="001922E3">
        <w:trPr>
          <w:cantSplit/>
          <w:trHeight w:val="287"/>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5</w:t>
            </w:r>
            <w:r>
              <w:rPr>
                <w:rFonts w:ascii="宋体" w:hAnsi="宋体" w:hint="eastAsia"/>
                <w:color w:val="000000"/>
                <w:szCs w:val="21"/>
              </w:rPr>
              <w:t>）草地有积水或垃圾、杂物的，每例扣</w:t>
            </w:r>
            <w:r>
              <w:rPr>
                <w:rFonts w:ascii="宋体" w:hAnsi="宋体" w:hint="eastAsia"/>
                <w:color w:val="000000"/>
                <w:szCs w:val="21"/>
              </w:rPr>
              <w:t>0.2</w:t>
            </w:r>
            <w:r>
              <w:rPr>
                <w:rFonts w:ascii="宋体" w:hAnsi="宋体" w:hint="eastAsia"/>
                <w:color w:val="000000"/>
                <w:szCs w:val="21"/>
              </w:rPr>
              <w:t>分。</w:t>
            </w:r>
          </w:p>
        </w:tc>
      </w:tr>
      <w:tr w:rsidR="001922E3">
        <w:trPr>
          <w:cantSplit/>
          <w:trHeight w:val="415"/>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6</w:t>
            </w:r>
            <w:r>
              <w:rPr>
                <w:rFonts w:ascii="宋体" w:hAnsi="宋体" w:hint="eastAsia"/>
                <w:color w:val="000000"/>
                <w:szCs w:val="21"/>
              </w:rPr>
              <w:t>）草地发生病虫害不及时处理的，每平方米扣</w:t>
            </w:r>
            <w:r>
              <w:rPr>
                <w:rFonts w:ascii="宋体" w:hAnsi="宋体" w:hint="eastAsia"/>
                <w:color w:val="000000"/>
                <w:szCs w:val="21"/>
              </w:rPr>
              <w:t>1</w:t>
            </w:r>
            <w:r>
              <w:rPr>
                <w:rFonts w:ascii="宋体" w:hAnsi="宋体" w:hint="eastAsia"/>
                <w:color w:val="000000"/>
                <w:szCs w:val="21"/>
              </w:rPr>
              <w:t>分。</w:t>
            </w:r>
          </w:p>
        </w:tc>
      </w:tr>
      <w:tr w:rsidR="001922E3">
        <w:trPr>
          <w:cantSplit/>
          <w:trHeight w:val="300"/>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7</w:t>
            </w:r>
            <w:r>
              <w:rPr>
                <w:rFonts w:ascii="宋体" w:hAnsi="宋体" w:hint="eastAsia"/>
                <w:color w:val="000000"/>
                <w:szCs w:val="21"/>
              </w:rPr>
              <w:t>）杂草率超过</w:t>
            </w:r>
            <w:r>
              <w:rPr>
                <w:rFonts w:ascii="宋体" w:hAnsi="宋体" w:hint="eastAsia"/>
                <w:color w:val="000000"/>
                <w:szCs w:val="21"/>
              </w:rPr>
              <w:t>5%</w:t>
            </w:r>
            <w:r>
              <w:rPr>
                <w:rFonts w:ascii="宋体" w:hAnsi="宋体" w:hint="eastAsia"/>
                <w:color w:val="000000"/>
                <w:szCs w:val="21"/>
              </w:rPr>
              <w:t>的，扣</w:t>
            </w:r>
            <w:r>
              <w:rPr>
                <w:rFonts w:ascii="宋体" w:hAnsi="宋体" w:hint="eastAsia"/>
                <w:color w:val="000000"/>
                <w:szCs w:val="21"/>
              </w:rPr>
              <w:t>0.5</w:t>
            </w:r>
            <w:r>
              <w:rPr>
                <w:rFonts w:ascii="宋体" w:hAnsi="宋体" w:hint="eastAsia"/>
                <w:color w:val="000000"/>
                <w:szCs w:val="21"/>
              </w:rPr>
              <w:t>分；大草地杂草率超过</w:t>
            </w:r>
            <w:r>
              <w:rPr>
                <w:rFonts w:ascii="宋体" w:hAnsi="宋体" w:hint="eastAsia"/>
                <w:color w:val="000000"/>
                <w:szCs w:val="21"/>
              </w:rPr>
              <w:t>20%</w:t>
            </w:r>
            <w:r>
              <w:rPr>
                <w:rFonts w:ascii="宋体" w:hAnsi="宋体" w:hint="eastAsia"/>
                <w:color w:val="000000"/>
                <w:szCs w:val="21"/>
              </w:rPr>
              <w:t>的，扣</w:t>
            </w:r>
            <w:r>
              <w:rPr>
                <w:rFonts w:ascii="宋体" w:hAnsi="宋体" w:hint="eastAsia"/>
                <w:color w:val="000000"/>
                <w:szCs w:val="21"/>
              </w:rPr>
              <w:t>0.2</w:t>
            </w:r>
            <w:r>
              <w:rPr>
                <w:rFonts w:ascii="宋体" w:hAnsi="宋体" w:hint="eastAsia"/>
                <w:color w:val="000000"/>
                <w:szCs w:val="21"/>
              </w:rPr>
              <w:t>分。</w:t>
            </w:r>
          </w:p>
        </w:tc>
      </w:tr>
      <w:tr w:rsidR="001922E3">
        <w:trPr>
          <w:cantSplit/>
          <w:trHeight w:val="475"/>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8</w:t>
            </w:r>
            <w:r>
              <w:rPr>
                <w:rFonts w:ascii="宋体" w:hAnsi="宋体" w:hint="eastAsia"/>
                <w:color w:val="000000"/>
                <w:szCs w:val="21"/>
              </w:rPr>
              <w:t>）车场草地杂草超过</w:t>
            </w:r>
            <w:r>
              <w:rPr>
                <w:rFonts w:ascii="宋体" w:hAnsi="宋体" w:hint="eastAsia"/>
                <w:color w:val="000000"/>
                <w:szCs w:val="21"/>
              </w:rPr>
              <w:t>5</w:t>
            </w:r>
            <w:r>
              <w:rPr>
                <w:rFonts w:ascii="宋体" w:hAnsi="宋体" w:hint="eastAsia"/>
                <w:color w:val="000000"/>
                <w:szCs w:val="21"/>
              </w:rPr>
              <w:t>％或有缺株的，视情节轻重扣</w:t>
            </w:r>
            <w:r>
              <w:rPr>
                <w:rFonts w:ascii="宋体" w:hAnsi="宋体" w:hint="eastAsia"/>
                <w:color w:val="000000"/>
                <w:szCs w:val="21"/>
              </w:rPr>
              <w:t>0.5</w:t>
            </w:r>
            <w:r>
              <w:rPr>
                <w:rFonts w:ascii="宋体" w:hAnsi="宋体" w:hint="eastAsia"/>
                <w:color w:val="000000"/>
                <w:szCs w:val="21"/>
              </w:rPr>
              <w:t>～</w:t>
            </w:r>
            <w:r>
              <w:rPr>
                <w:rFonts w:ascii="宋体" w:hAnsi="宋体" w:hint="eastAsia"/>
                <w:color w:val="000000"/>
                <w:szCs w:val="21"/>
              </w:rPr>
              <w:t>3</w:t>
            </w:r>
            <w:r>
              <w:rPr>
                <w:rFonts w:ascii="宋体" w:hAnsi="宋体" w:hint="eastAsia"/>
                <w:color w:val="000000"/>
                <w:szCs w:val="21"/>
              </w:rPr>
              <w:t>分。</w:t>
            </w:r>
          </w:p>
        </w:tc>
      </w:tr>
      <w:tr w:rsidR="001922E3">
        <w:trPr>
          <w:cantSplit/>
          <w:trHeight w:val="688"/>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（八）时花、地花的养护</w:t>
            </w:r>
          </w:p>
        </w:tc>
        <w:tc>
          <w:tcPr>
            <w:tcW w:w="3071" w:type="dxa"/>
            <w:vMerge w:val="restart"/>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(1)</w:t>
            </w:r>
            <w:r>
              <w:rPr>
                <w:rFonts w:ascii="宋体" w:hAnsi="宋体" w:hint="eastAsia"/>
                <w:color w:val="000000"/>
                <w:szCs w:val="21"/>
              </w:rPr>
              <w:t>长年植物摆放地以及四大节日鲜花摆放地（按甲方要求）的植物生势要良好、无残花及缺株，要及时浇水、施肥及做好病虫害防治。</w:t>
            </w: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(2)</w:t>
            </w:r>
            <w:r>
              <w:rPr>
                <w:rFonts w:ascii="宋体" w:hAnsi="宋体" w:hint="eastAsia"/>
                <w:color w:val="000000"/>
                <w:szCs w:val="21"/>
              </w:rPr>
              <w:t>盆花摆放地要保持干净、整洁、无杂草丛生。</w:t>
            </w: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1</w:t>
            </w:r>
            <w:r>
              <w:rPr>
                <w:rFonts w:ascii="宋体" w:hAnsi="宋体" w:hint="eastAsia"/>
                <w:color w:val="000000"/>
                <w:szCs w:val="21"/>
              </w:rPr>
              <w:t>）不及时修剪残花或枯谢的盆花或清理不完善的，每例扣</w:t>
            </w:r>
            <w:r>
              <w:rPr>
                <w:rFonts w:ascii="宋体" w:hAnsi="宋体" w:hint="eastAsia"/>
                <w:color w:val="000000"/>
                <w:szCs w:val="21"/>
              </w:rPr>
              <w:t>1</w:t>
            </w:r>
            <w:r>
              <w:rPr>
                <w:rFonts w:ascii="宋体" w:hAnsi="宋体" w:hint="eastAsia"/>
                <w:color w:val="000000"/>
                <w:szCs w:val="21"/>
              </w:rPr>
              <w:t>分。</w:t>
            </w:r>
          </w:p>
        </w:tc>
      </w:tr>
      <w:tr w:rsidR="001922E3">
        <w:trPr>
          <w:cantSplit/>
          <w:trHeight w:val="632"/>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2</w:t>
            </w:r>
            <w:r>
              <w:rPr>
                <w:rFonts w:ascii="宋体" w:hAnsi="宋体" w:hint="eastAsia"/>
                <w:color w:val="000000"/>
                <w:szCs w:val="21"/>
              </w:rPr>
              <w:t>）因未做植物好浇水、施肥及病虫害防治，引起长势差的，每例扣</w:t>
            </w:r>
            <w:r>
              <w:rPr>
                <w:rFonts w:ascii="宋体" w:hAnsi="宋体" w:hint="eastAsia"/>
                <w:color w:val="000000"/>
                <w:szCs w:val="21"/>
              </w:rPr>
              <w:t>1</w:t>
            </w:r>
            <w:r>
              <w:rPr>
                <w:rFonts w:ascii="宋体" w:hAnsi="宋体" w:hint="eastAsia"/>
                <w:color w:val="000000"/>
                <w:szCs w:val="21"/>
              </w:rPr>
              <w:t>分。</w:t>
            </w:r>
          </w:p>
        </w:tc>
      </w:tr>
      <w:tr w:rsidR="001922E3">
        <w:trPr>
          <w:cantSplit/>
          <w:trHeight w:val="674"/>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3</w:t>
            </w:r>
            <w:r>
              <w:rPr>
                <w:rFonts w:ascii="宋体" w:hAnsi="宋体" w:hint="eastAsia"/>
                <w:color w:val="000000"/>
                <w:szCs w:val="21"/>
              </w:rPr>
              <w:t>）盆花摆放处地面有烂花、烂叶、烂花盆、杂草或垃圾的，或围栏脏、破损，一例扣</w:t>
            </w:r>
            <w:r>
              <w:rPr>
                <w:rFonts w:ascii="宋体" w:hAnsi="宋体" w:hint="eastAsia"/>
                <w:color w:val="000000"/>
                <w:szCs w:val="21"/>
              </w:rPr>
              <w:t>0.2</w:t>
            </w:r>
            <w:r>
              <w:rPr>
                <w:rFonts w:ascii="宋体" w:hAnsi="宋体" w:hint="eastAsia"/>
                <w:color w:val="000000"/>
                <w:szCs w:val="21"/>
              </w:rPr>
              <w:t>分。</w:t>
            </w:r>
          </w:p>
        </w:tc>
      </w:tr>
      <w:tr w:rsidR="001922E3">
        <w:trPr>
          <w:cantSplit/>
          <w:trHeight w:val="520"/>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（九）设施的养护</w:t>
            </w:r>
          </w:p>
        </w:tc>
        <w:tc>
          <w:tcPr>
            <w:tcW w:w="3071" w:type="dxa"/>
            <w:vMerge w:val="restart"/>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(1)</w:t>
            </w:r>
            <w:r>
              <w:rPr>
                <w:rFonts w:ascii="宋体" w:hAnsi="宋体" w:hint="eastAsia"/>
                <w:color w:val="000000"/>
                <w:szCs w:val="21"/>
              </w:rPr>
              <w:t>做好园内植物品种的挂牌工作；</w:t>
            </w: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(2)</w:t>
            </w:r>
            <w:r>
              <w:rPr>
                <w:rFonts w:ascii="宋体" w:hAnsi="宋体" w:hint="eastAsia"/>
                <w:color w:val="000000"/>
                <w:szCs w:val="21"/>
              </w:rPr>
              <w:t>维护好绿化带内的宣传牌及其他设施，并保持美观，防止被盗。</w:t>
            </w: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1</w:t>
            </w:r>
            <w:r>
              <w:rPr>
                <w:rFonts w:ascii="宋体" w:hAnsi="宋体" w:hint="eastAsia"/>
                <w:color w:val="000000"/>
                <w:szCs w:val="21"/>
              </w:rPr>
              <w:t>）植物名称牌出现歪扭的，一例扣</w:t>
            </w:r>
            <w:r>
              <w:rPr>
                <w:rFonts w:ascii="宋体" w:hAnsi="宋体" w:hint="eastAsia"/>
                <w:color w:val="000000"/>
                <w:szCs w:val="21"/>
              </w:rPr>
              <w:t>0.1</w:t>
            </w:r>
            <w:r>
              <w:rPr>
                <w:rFonts w:ascii="宋体" w:hAnsi="宋体" w:hint="eastAsia"/>
                <w:color w:val="000000"/>
                <w:szCs w:val="21"/>
              </w:rPr>
              <w:t>分。</w:t>
            </w:r>
          </w:p>
        </w:tc>
      </w:tr>
      <w:tr w:rsidR="001922E3">
        <w:trPr>
          <w:cantSplit/>
          <w:trHeight w:val="674"/>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2</w:t>
            </w:r>
            <w:r>
              <w:rPr>
                <w:rFonts w:ascii="宋体" w:hAnsi="宋体" w:hint="eastAsia"/>
                <w:color w:val="000000"/>
                <w:szCs w:val="21"/>
              </w:rPr>
              <w:t>）绿化养护人员损坏绿化地带喷灌设施，除赔偿损失外，一例扣</w:t>
            </w:r>
            <w:r>
              <w:rPr>
                <w:rFonts w:ascii="宋体" w:hAnsi="宋体" w:hint="eastAsia"/>
                <w:color w:val="000000"/>
                <w:szCs w:val="21"/>
              </w:rPr>
              <w:t>0.5</w:t>
            </w:r>
            <w:r>
              <w:rPr>
                <w:rFonts w:ascii="宋体" w:hAnsi="宋体" w:hint="eastAsia"/>
                <w:color w:val="000000"/>
                <w:szCs w:val="21"/>
              </w:rPr>
              <w:t>分。</w:t>
            </w:r>
          </w:p>
        </w:tc>
      </w:tr>
      <w:tr w:rsidR="001922E3">
        <w:trPr>
          <w:cantSplit/>
          <w:trHeight w:val="760"/>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3</w:t>
            </w:r>
            <w:r>
              <w:rPr>
                <w:rFonts w:ascii="宋体" w:hAnsi="宋体" w:hint="eastAsia"/>
                <w:color w:val="000000"/>
                <w:szCs w:val="21"/>
              </w:rPr>
              <w:t>）工作范围内发现有设施损坏或丢失，未及时报告并采取措施，造成不良后果的，一例扣</w:t>
            </w:r>
            <w:r>
              <w:rPr>
                <w:rFonts w:ascii="宋体" w:hAnsi="宋体" w:hint="eastAsia"/>
                <w:color w:val="000000"/>
                <w:szCs w:val="21"/>
              </w:rPr>
              <w:t>0.5</w:t>
            </w:r>
            <w:r>
              <w:rPr>
                <w:rFonts w:ascii="宋体" w:hAnsi="宋体" w:hint="eastAsia"/>
                <w:color w:val="000000"/>
                <w:szCs w:val="21"/>
              </w:rPr>
              <w:t>分。</w:t>
            </w:r>
          </w:p>
        </w:tc>
      </w:tr>
      <w:tr w:rsidR="001922E3">
        <w:trPr>
          <w:cantSplit/>
          <w:trHeight w:val="1206"/>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（十）安全防范措施要求</w:t>
            </w:r>
          </w:p>
        </w:tc>
        <w:tc>
          <w:tcPr>
            <w:tcW w:w="3071" w:type="dxa"/>
            <w:vMerge w:val="restart"/>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(1)</w:t>
            </w:r>
            <w:r>
              <w:rPr>
                <w:rFonts w:ascii="宋体" w:hAnsi="宋体" w:hint="eastAsia"/>
                <w:color w:val="000000"/>
                <w:szCs w:val="21"/>
              </w:rPr>
              <w:t>每月由乙方派</w:t>
            </w:r>
            <w:r>
              <w:rPr>
                <w:rFonts w:ascii="宋体" w:hAnsi="宋体" w:hint="eastAsia"/>
                <w:color w:val="000000"/>
                <w:szCs w:val="21"/>
              </w:rPr>
              <w:t>1</w:t>
            </w:r>
            <w:r>
              <w:rPr>
                <w:rFonts w:ascii="宋体" w:hAnsi="宋体" w:hint="eastAsia"/>
                <w:color w:val="000000"/>
                <w:szCs w:val="21"/>
              </w:rPr>
              <w:t>名技术工，负责检修驻场工具，确保使用的工具不存在安全隐患；</w:t>
            </w: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(2)</w:t>
            </w:r>
            <w:r>
              <w:rPr>
                <w:rFonts w:ascii="宋体" w:hAnsi="宋体" w:hint="eastAsia"/>
                <w:color w:val="000000"/>
                <w:szCs w:val="21"/>
              </w:rPr>
              <w:t>在进行日常绿化养护工作中，遵守甲方的规章制度。如使用消防水龙头、动力设备、电缆设施等，须向甲方请示，并在甲方有关工作人员的指导下使用；</w:t>
            </w: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(3)</w:t>
            </w:r>
            <w:r>
              <w:rPr>
                <w:rFonts w:ascii="宋体" w:hAnsi="宋体" w:hint="eastAsia"/>
                <w:color w:val="000000"/>
                <w:szCs w:val="21"/>
              </w:rPr>
              <w:t>绿化养护所用化肥、农药要放在指定地点，并加锁，由专人管理；</w:t>
            </w: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(4)</w:t>
            </w:r>
            <w:r>
              <w:rPr>
                <w:rFonts w:ascii="宋体" w:hAnsi="宋体" w:hint="eastAsia"/>
                <w:color w:val="000000"/>
                <w:szCs w:val="21"/>
              </w:rPr>
              <w:t>在喷洒农药、化肥时，使用的工具器械及药品必须随人走。同时，必须派人员到现场守护，提醒游客或在喷药现场放置悬挂明显标识物；</w:t>
            </w: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(5)</w:t>
            </w:r>
            <w:r>
              <w:rPr>
                <w:rFonts w:ascii="宋体" w:hAnsi="宋体" w:hint="eastAsia"/>
                <w:color w:val="000000"/>
                <w:szCs w:val="21"/>
              </w:rPr>
              <w:t>喷药时间控制在下午</w:t>
            </w:r>
            <w:r>
              <w:rPr>
                <w:rFonts w:ascii="宋体" w:hAnsi="宋体" w:hint="eastAsia"/>
                <w:color w:val="000000"/>
                <w:szCs w:val="21"/>
              </w:rPr>
              <w:t>4</w:t>
            </w:r>
            <w:r>
              <w:rPr>
                <w:rFonts w:ascii="宋体" w:hAnsi="宋体" w:hint="eastAsia"/>
                <w:color w:val="000000"/>
                <w:szCs w:val="21"/>
              </w:rPr>
              <w:t>点半后游人较少时段，以免造成药物危害，计划外的全园性喷药工作，必须先取得甲方园容绿化科的批准；</w:t>
            </w: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(6)</w:t>
            </w:r>
            <w:r>
              <w:rPr>
                <w:rFonts w:ascii="宋体" w:hAnsi="宋体" w:hint="eastAsia"/>
                <w:color w:val="000000"/>
                <w:szCs w:val="21"/>
              </w:rPr>
              <w:t>若进行乔木高空清理枯枝、荫生枝、病虫枝等工作时，必须在现场派人员进行守护；</w:t>
            </w: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(7)</w:t>
            </w:r>
            <w:r>
              <w:rPr>
                <w:rFonts w:ascii="宋体" w:hAnsi="宋体" w:hint="eastAsia"/>
                <w:color w:val="000000"/>
                <w:szCs w:val="21"/>
              </w:rPr>
              <w:t>园内无蜜蜂、马蜂危害。</w:t>
            </w: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1</w:t>
            </w:r>
            <w:r>
              <w:rPr>
                <w:rFonts w:ascii="宋体" w:hAnsi="宋体" w:hint="eastAsia"/>
                <w:color w:val="000000"/>
                <w:szCs w:val="21"/>
              </w:rPr>
              <w:t>）未经甲方同意使用消防水龙头、动力设备，私拉电源或使用电缆造成损坏的，除赔偿由此造成的损失外，一例扣</w:t>
            </w:r>
            <w:r>
              <w:rPr>
                <w:rFonts w:ascii="宋体" w:hAnsi="宋体" w:hint="eastAsia"/>
                <w:color w:val="000000"/>
                <w:szCs w:val="21"/>
              </w:rPr>
              <w:t>0.5</w:t>
            </w:r>
            <w:r>
              <w:rPr>
                <w:rFonts w:ascii="宋体" w:hAnsi="宋体" w:hint="eastAsia"/>
                <w:color w:val="000000"/>
                <w:szCs w:val="21"/>
              </w:rPr>
              <w:t>分，造成安全事故，除赔偿由此造成的损失外，</w:t>
            </w:r>
            <w:r>
              <w:rPr>
                <w:rFonts w:ascii="宋体" w:hAnsi="宋体" w:hint="eastAsia"/>
                <w:color w:val="000000"/>
                <w:szCs w:val="21"/>
              </w:rPr>
              <w:t>视情节轻重扣</w:t>
            </w:r>
            <w:r>
              <w:rPr>
                <w:rFonts w:ascii="宋体" w:hAnsi="宋体" w:hint="eastAsia"/>
                <w:color w:val="000000"/>
                <w:szCs w:val="21"/>
              </w:rPr>
              <w:t>1</w:t>
            </w:r>
            <w:r>
              <w:rPr>
                <w:rFonts w:ascii="宋体" w:hAnsi="宋体" w:hint="eastAsia"/>
                <w:color w:val="000000"/>
                <w:szCs w:val="21"/>
              </w:rPr>
              <w:t>～</w:t>
            </w:r>
            <w:r>
              <w:rPr>
                <w:rFonts w:ascii="宋体" w:hAnsi="宋体" w:hint="eastAsia"/>
                <w:color w:val="000000"/>
                <w:szCs w:val="21"/>
              </w:rPr>
              <w:t>2</w:t>
            </w:r>
            <w:r>
              <w:rPr>
                <w:rFonts w:ascii="宋体" w:hAnsi="宋体" w:hint="eastAsia"/>
                <w:color w:val="000000"/>
                <w:szCs w:val="21"/>
              </w:rPr>
              <w:t>分。</w:t>
            </w:r>
          </w:p>
        </w:tc>
      </w:tr>
      <w:tr w:rsidR="001922E3">
        <w:trPr>
          <w:cantSplit/>
          <w:trHeight w:val="618"/>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2</w:t>
            </w:r>
            <w:r>
              <w:rPr>
                <w:rFonts w:ascii="宋体" w:hAnsi="宋体" w:hint="eastAsia"/>
                <w:color w:val="000000"/>
                <w:szCs w:val="21"/>
              </w:rPr>
              <w:t>）发现安全隐患或不安全行为，未及时向甲方汇报的，一例扣</w:t>
            </w:r>
            <w:r>
              <w:rPr>
                <w:rFonts w:ascii="宋体" w:hAnsi="宋体" w:hint="eastAsia"/>
                <w:color w:val="000000"/>
                <w:szCs w:val="21"/>
              </w:rPr>
              <w:t>0.2</w:t>
            </w:r>
            <w:r>
              <w:rPr>
                <w:rFonts w:ascii="宋体" w:hAnsi="宋体" w:hint="eastAsia"/>
                <w:color w:val="000000"/>
                <w:szCs w:val="21"/>
              </w:rPr>
              <w:t>分。</w:t>
            </w:r>
          </w:p>
        </w:tc>
      </w:tr>
      <w:tr w:rsidR="001922E3">
        <w:trPr>
          <w:cantSplit/>
          <w:trHeight w:val="940"/>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3</w:t>
            </w:r>
            <w:r>
              <w:rPr>
                <w:rFonts w:ascii="宋体" w:hAnsi="宋体" w:hint="eastAsia"/>
                <w:color w:val="000000"/>
                <w:szCs w:val="21"/>
              </w:rPr>
              <w:t>）在南京总统府进行绿化养护工作时，如使用对游客安全有潜在影响的工具或物品时，现场未安排人员看护的，一例扣</w:t>
            </w:r>
            <w:r>
              <w:rPr>
                <w:rFonts w:ascii="宋体" w:hAnsi="宋体" w:hint="eastAsia"/>
                <w:color w:val="000000"/>
                <w:szCs w:val="21"/>
              </w:rPr>
              <w:t>0.5</w:t>
            </w:r>
            <w:r>
              <w:rPr>
                <w:rFonts w:ascii="宋体" w:hAnsi="宋体" w:hint="eastAsia"/>
                <w:color w:val="000000"/>
                <w:szCs w:val="21"/>
              </w:rPr>
              <w:t>分。</w:t>
            </w:r>
          </w:p>
        </w:tc>
      </w:tr>
      <w:tr w:rsidR="001922E3">
        <w:trPr>
          <w:cantSplit/>
          <w:trHeight w:val="841"/>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4</w:t>
            </w:r>
            <w:r>
              <w:rPr>
                <w:rFonts w:ascii="宋体" w:hAnsi="宋体" w:hint="eastAsia"/>
                <w:color w:val="000000"/>
                <w:szCs w:val="21"/>
              </w:rPr>
              <w:t>）农药喷淋机械及化肥、农药、汽油未按规定摆放在指定地点，并加锁管理，未按要求摆放和加锁管理一例扣</w:t>
            </w:r>
            <w:r>
              <w:rPr>
                <w:rFonts w:ascii="宋体" w:hAnsi="宋体" w:hint="eastAsia"/>
                <w:color w:val="000000"/>
                <w:szCs w:val="21"/>
              </w:rPr>
              <w:t>0.5</w:t>
            </w:r>
            <w:r>
              <w:rPr>
                <w:rFonts w:ascii="宋体" w:hAnsi="宋体" w:hint="eastAsia"/>
                <w:color w:val="000000"/>
                <w:szCs w:val="21"/>
              </w:rPr>
              <w:t>分。在施用化肥、农药、汽油时，未随人员携带化肥、农药、汽油而随意摆放的，一例扣</w:t>
            </w:r>
            <w:r>
              <w:rPr>
                <w:rFonts w:ascii="宋体" w:hAnsi="宋体" w:hint="eastAsia"/>
                <w:color w:val="000000"/>
                <w:szCs w:val="21"/>
              </w:rPr>
              <w:t>0.5</w:t>
            </w:r>
            <w:r>
              <w:rPr>
                <w:rFonts w:ascii="宋体" w:hAnsi="宋体" w:hint="eastAsia"/>
                <w:color w:val="000000"/>
                <w:szCs w:val="21"/>
              </w:rPr>
              <w:t>分。喷药现场无人守护或无明显标识，不提醒游客的，一例扣</w:t>
            </w:r>
            <w:r>
              <w:rPr>
                <w:rFonts w:ascii="宋体" w:hAnsi="宋体" w:hint="eastAsia"/>
                <w:color w:val="000000"/>
                <w:szCs w:val="21"/>
              </w:rPr>
              <w:t>0.5</w:t>
            </w:r>
            <w:r>
              <w:rPr>
                <w:rFonts w:ascii="宋体" w:hAnsi="宋体" w:hint="eastAsia"/>
                <w:color w:val="000000"/>
                <w:szCs w:val="21"/>
              </w:rPr>
              <w:t>分。</w:t>
            </w:r>
          </w:p>
        </w:tc>
      </w:tr>
      <w:tr w:rsidR="001922E3">
        <w:trPr>
          <w:cantSplit/>
          <w:trHeight w:val="814"/>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5</w:t>
            </w:r>
            <w:r>
              <w:rPr>
                <w:rFonts w:ascii="宋体" w:hAnsi="宋体" w:hint="eastAsia"/>
                <w:color w:val="000000"/>
                <w:szCs w:val="21"/>
              </w:rPr>
              <w:t>）未按规定施用化肥、农药，或未经过甲方同意擅自改变喷药时间，造成游客损伤，受到投诉的，除按相应损失进行赔偿外，一例扣</w:t>
            </w:r>
            <w:r>
              <w:rPr>
                <w:rFonts w:ascii="宋体" w:hAnsi="宋体" w:hint="eastAsia"/>
                <w:color w:val="000000"/>
                <w:szCs w:val="21"/>
              </w:rPr>
              <w:t>1</w:t>
            </w:r>
            <w:r>
              <w:rPr>
                <w:rFonts w:ascii="宋体" w:hAnsi="宋体" w:hint="eastAsia"/>
                <w:color w:val="000000"/>
                <w:szCs w:val="21"/>
              </w:rPr>
              <w:t>～</w:t>
            </w:r>
            <w:r>
              <w:rPr>
                <w:rFonts w:ascii="宋体" w:hAnsi="宋体" w:hint="eastAsia"/>
                <w:color w:val="000000"/>
                <w:szCs w:val="21"/>
              </w:rPr>
              <w:t>3</w:t>
            </w:r>
            <w:r>
              <w:rPr>
                <w:rFonts w:ascii="宋体" w:hAnsi="宋体" w:hint="eastAsia"/>
                <w:color w:val="000000"/>
                <w:szCs w:val="21"/>
              </w:rPr>
              <w:t>分。</w:t>
            </w:r>
          </w:p>
        </w:tc>
      </w:tr>
      <w:tr w:rsidR="001922E3">
        <w:trPr>
          <w:cantSplit/>
          <w:trHeight w:val="860"/>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6</w:t>
            </w:r>
            <w:r>
              <w:rPr>
                <w:rFonts w:ascii="宋体" w:hAnsi="宋体" w:hint="eastAsia"/>
                <w:color w:val="000000"/>
                <w:szCs w:val="21"/>
              </w:rPr>
              <w:t>）在清理垃圾杂物时，由于现场监管不善，造成安全隐患及财产损失，除补偿相关损失外，视情节轻重，扣</w:t>
            </w:r>
            <w:r>
              <w:rPr>
                <w:rFonts w:ascii="宋体" w:hAnsi="宋体" w:hint="eastAsia"/>
                <w:color w:val="000000"/>
                <w:szCs w:val="21"/>
              </w:rPr>
              <w:t>1</w:t>
            </w: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w:t>
            </w:r>
          </w:p>
        </w:tc>
      </w:tr>
      <w:tr w:rsidR="001922E3">
        <w:trPr>
          <w:cantSplit/>
          <w:trHeight w:val="590"/>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7</w:t>
            </w:r>
            <w:r>
              <w:rPr>
                <w:rFonts w:ascii="宋体" w:hAnsi="宋体" w:hint="eastAsia"/>
                <w:color w:val="000000"/>
                <w:szCs w:val="21"/>
              </w:rPr>
              <w:t>）未及时处理园内由蜜蜂群、马蜂窝造成的安全隐患的，一例扣</w:t>
            </w:r>
            <w:r>
              <w:rPr>
                <w:rFonts w:ascii="宋体" w:hAnsi="宋体" w:hint="eastAsia"/>
                <w:color w:val="000000"/>
                <w:szCs w:val="21"/>
              </w:rPr>
              <w:t>2</w:t>
            </w:r>
            <w:r>
              <w:rPr>
                <w:rFonts w:ascii="宋体" w:hAnsi="宋体" w:hint="eastAsia"/>
                <w:color w:val="000000"/>
                <w:szCs w:val="21"/>
              </w:rPr>
              <w:t>分。</w:t>
            </w:r>
          </w:p>
        </w:tc>
      </w:tr>
      <w:tr w:rsidR="001922E3">
        <w:trPr>
          <w:cantSplit/>
          <w:trHeight w:val="883"/>
          <w:jc w:val="center"/>
        </w:trPr>
        <w:tc>
          <w:tcPr>
            <w:tcW w:w="1129" w:type="dxa"/>
            <w:vMerge w:val="restart"/>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（十一）绿化养护人员纪律要求</w:t>
            </w:r>
          </w:p>
        </w:tc>
        <w:tc>
          <w:tcPr>
            <w:tcW w:w="3071" w:type="dxa"/>
            <w:vMerge w:val="restart"/>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）严格遵守各项规章制度，树立乙方绿化养护人员的良好形象。乙方绿化养护人员要求统一着装，仪容整</w:t>
            </w:r>
            <w:r>
              <w:rPr>
                <w:rFonts w:ascii="宋体" w:hAnsi="宋体" w:hint="eastAsia"/>
                <w:color w:val="000000"/>
                <w:szCs w:val="21"/>
              </w:rPr>
              <w:lastRenderedPageBreak/>
              <w:t>洁，工具要保持干净美观；</w:t>
            </w: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w:t>
            </w:r>
            <w:r>
              <w:rPr>
                <w:rFonts w:ascii="宋体" w:hAnsi="宋体" w:hint="eastAsia"/>
                <w:color w:val="000000"/>
                <w:szCs w:val="21"/>
              </w:rPr>
              <w:t>2</w:t>
            </w:r>
            <w:r>
              <w:rPr>
                <w:rFonts w:ascii="宋体" w:hAnsi="宋体" w:hint="eastAsia"/>
                <w:color w:val="000000"/>
                <w:szCs w:val="21"/>
              </w:rPr>
              <w:t>）绿化养护人员之间要团结协作，高质高效完成各项工作任务，不允许在南京总统府内干私活。</w:t>
            </w:r>
          </w:p>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w:t>
            </w:r>
            <w:r>
              <w:rPr>
                <w:rFonts w:ascii="宋体" w:hAnsi="宋体" w:hint="eastAsia"/>
                <w:color w:val="000000"/>
                <w:szCs w:val="21"/>
              </w:rPr>
              <w:t>3</w:t>
            </w:r>
            <w:r>
              <w:rPr>
                <w:rFonts w:ascii="宋体" w:hAnsi="宋体" w:hint="eastAsia"/>
                <w:color w:val="000000"/>
                <w:szCs w:val="21"/>
              </w:rPr>
              <w:t>）绿化养护员在劝阻游客不良行为的时候，须注意文明用词用语，不可与游客发生冲突，游客屡劝不听，要及时向甲方报告处理。</w:t>
            </w:r>
          </w:p>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lastRenderedPageBreak/>
              <w:t>1</w:t>
            </w:r>
            <w:r>
              <w:rPr>
                <w:rFonts w:ascii="宋体" w:hAnsi="宋体" w:hint="eastAsia"/>
                <w:color w:val="000000"/>
                <w:szCs w:val="21"/>
              </w:rPr>
              <w:t>）在南京总统府驻场时，在院内吃饭或有下列行为之一者：吸烟、喝酒、赌博、打斗、行为不检，扰乱公共秩序，一例扣</w:t>
            </w:r>
            <w:r>
              <w:rPr>
                <w:rFonts w:ascii="宋体" w:hAnsi="宋体" w:hint="eastAsia"/>
                <w:color w:val="000000"/>
                <w:szCs w:val="21"/>
              </w:rPr>
              <w:t>0.2</w:t>
            </w:r>
            <w:r>
              <w:rPr>
                <w:rFonts w:ascii="宋体" w:hAnsi="宋体" w:hint="eastAsia"/>
                <w:color w:val="000000"/>
                <w:szCs w:val="21"/>
              </w:rPr>
              <w:t>分。</w:t>
            </w:r>
            <w:r>
              <w:rPr>
                <w:rFonts w:ascii="宋体" w:hAnsi="宋体" w:hint="eastAsia"/>
                <w:color w:val="000000"/>
                <w:szCs w:val="21"/>
              </w:rPr>
              <w:t xml:space="preserve"> </w:t>
            </w:r>
            <w:r>
              <w:rPr>
                <w:rFonts w:ascii="宋体" w:hAnsi="宋体" w:hint="eastAsia"/>
                <w:color w:val="000000"/>
                <w:szCs w:val="21"/>
              </w:rPr>
              <w:t>与游客发生争吵，视情况一例扣</w:t>
            </w:r>
            <w:r>
              <w:rPr>
                <w:rFonts w:ascii="宋体" w:hAnsi="宋体" w:hint="eastAsia"/>
                <w:color w:val="000000"/>
                <w:szCs w:val="21"/>
              </w:rPr>
              <w:t>1</w:t>
            </w: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w:t>
            </w:r>
          </w:p>
        </w:tc>
      </w:tr>
      <w:tr w:rsidR="001922E3">
        <w:trPr>
          <w:cantSplit/>
          <w:trHeight w:val="576"/>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2</w:t>
            </w:r>
            <w:r>
              <w:rPr>
                <w:rFonts w:ascii="宋体" w:hAnsi="宋体" w:hint="eastAsia"/>
                <w:color w:val="000000"/>
                <w:szCs w:val="21"/>
              </w:rPr>
              <w:t>）未经同意随便进入非工作岗位或私自带领非绿化养护人员进入工作区域的，一例扣</w:t>
            </w:r>
            <w:r>
              <w:rPr>
                <w:rFonts w:ascii="宋体" w:hAnsi="宋体" w:hint="eastAsia"/>
                <w:color w:val="000000"/>
                <w:szCs w:val="21"/>
              </w:rPr>
              <w:t>0.1</w:t>
            </w:r>
            <w:r>
              <w:rPr>
                <w:rFonts w:ascii="宋体" w:hAnsi="宋体" w:hint="eastAsia"/>
                <w:color w:val="000000"/>
                <w:szCs w:val="21"/>
              </w:rPr>
              <w:t>分。</w:t>
            </w:r>
          </w:p>
        </w:tc>
      </w:tr>
      <w:tr w:rsidR="001922E3">
        <w:trPr>
          <w:cantSplit/>
          <w:trHeight w:val="618"/>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3</w:t>
            </w:r>
            <w:r>
              <w:rPr>
                <w:rFonts w:ascii="宋体" w:hAnsi="宋体" w:hint="eastAsia"/>
                <w:color w:val="000000"/>
                <w:szCs w:val="21"/>
              </w:rPr>
              <w:t>）未经同意带人进入营业场所，除按相应票款扣除当月承包费外，一例扣</w:t>
            </w:r>
            <w:r>
              <w:rPr>
                <w:rFonts w:ascii="宋体" w:hAnsi="宋体" w:hint="eastAsia"/>
                <w:color w:val="000000"/>
                <w:szCs w:val="21"/>
              </w:rPr>
              <w:t>0.5</w:t>
            </w:r>
            <w:r>
              <w:rPr>
                <w:rFonts w:ascii="宋体" w:hAnsi="宋体" w:hint="eastAsia"/>
                <w:color w:val="000000"/>
                <w:szCs w:val="21"/>
              </w:rPr>
              <w:t>分。</w:t>
            </w:r>
          </w:p>
        </w:tc>
      </w:tr>
      <w:tr w:rsidR="001922E3">
        <w:trPr>
          <w:cantSplit/>
          <w:trHeight w:val="590"/>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4</w:t>
            </w:r>
            <w:r>
              <w:rPr>
                <w:rFonts w:ascii="宋体" w:hAnsi="宋体" w:hint="eastAsia"/>
                <w:color w:val="000000"/>
                <w:szCs w:val="21"/>
              </w:rPr>
              <w:t>）无正当理由，私自携带南京总统府内的物品离开工作区域，一例扣</w:t>
            </w:r>
            <w:r>
              <w:rPr>
                <w:rFonts w:ascii="宋体" w:hAnsi="宋体" w:hint="eastAsia"/>
                <w:color w:val="000000"/>
                <w:szCs w:val="21"/>
              </w:rPr>
              <w:t>0.2</w:t>
            </w:r>
            <w:r>
              <w:rPr>
                <w:rFonts w:ascii="宋体" w:hAnsi="宋体" w:hint="eastAsia"/>
                <w:color w:val="000000"/>
                <w:szCs w:val="21"/>
              </w:rPr>
              <w:t>分。</w:t>
            </w:r>
          </w:p>
        </w:tc>
      </w:tr>
      <w:tr w:rsidR="001922E3">
        <w:trPr>
          <w:cantSplit/>
          <w:trHeight w:val="352"/>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5</w:t>
            </w:r>
            <w:r>
              <w:rPr>
                <w:rFonts w:ascii="宋体" w:hAnsi="宋体" w:hint="eastAsia"/>
                <w:color w:val="000000"/>
                <w:szCs w:val="21"/>
              </w:rPr>
              <w:t>）工作时无故脱岗，一例扣</w:t>
            </w:r>
            <w:r>
              <w:rPr>
                <w:rFonts w:ascii="宋体" w:hAnsi="宋体" w:hint="eastAsia"/>
                <w:color w:val="000000"/>
                <w:szCs w:val="21"/>
              </w:rPr>
              <w:t>0.5</w:t>
            </w:r>
            <w:r>
              <w:rPr>
                <w:rFonts w:ascii="宋体" w:hAnsi="宋体" w:hint="eastAsia"/>
                <w:color w:val="000000"/>
                <w:szCs w:val="21"/>
              </w:rPr>
              <w:t>分。如在南京总统府内干私活，视情节轻重，一例扣</w:t>
            </w:r>
            <w:r>
              <w:rPr>
                <w:rFonts w:ascii="宋体" w:hAnsi="宋体" w:hint="eastAsia"/>
                <w:color w:val="000000"/>
                <w:szCs w:val="21"/>
              </w:rPr>
              <w:t>1</w:t>
            </w:r>
            <w:r>
              <w:rPr>
                <w:rFonts w:ascii="宋体" w:hAnsi="宋体" w:hint="eastAsia"/>
                <w:color w:val="000000"/>
                <w:szCs w:val="21"/>
              </w:rPr>
              <w:t>～</w:t>
            </w:r>
            <w:r>
              <w:rPr>
                <w:rFonts w:ascii="宋体" w:hAnsi="宋体" w:hint="eastAsia"/>
                <w:color w:val="000000"/>
                <w:szCs w:val="21"/>
              </w:rPr>
              <w:t>3</w:t>
            </w:r>
            <w:r>
              <w:rPr>
                <w:rFonts w:ascii="宋体" w:hAnsi="宋体" w:hint="eastAsia"/>
                <w:color w:val="000000"/>
                <w:szCs w:val="21"/>
              </w:rPr>
              <w:t>分。</w:t>
            </w:r>
          </w:p>
        </w:tc>
      </w:tr>
      <w:tr w:rsidR="001922E3">
        <w:trPr>
          <w:cantSplit/>
          <w:trHeight w:val="711"/>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6</w:t>
            </w:r>
            <w:r>
              <w:rPr>
                <w:rFonts w:ascii="宋体" w:hAnsi="宋体" w:hint="eastAsia"/>
                <w:color w:val="000000"/>
                <w:szCs w:val="21"/>
              </w:rPr>
              <w:t>）绿化养护人员进入工作区域内未统一着装，一例扣</w:t>
            </w:r>
            <w:r>
              <w:rPr>
                <w:rFonts w:ascii="宋体" w:hAnsi="宋体" w:hint="eastAsia"/>
                <w:color w:val="000000"/>
                <w:szCs w:val="21"/>
              </w:rPr>
              <w:t>0.1</w:t>
            </w:r>
            <w:r>
              <w:rPr>
                <w:rFonts w:ascii="宋体" w:hAnsi="宋体" w:hint="eastAsia"/>
                <w:color w:val="000000"/>
                <w:szCs w:val="21"/>
              </w:rPr>
              <w:t>分。</w:t>
            </w:r>
          </w:p>
        </w:tc>
      </w:tr>
      <w:tr w:rsidR="001922E3">
        <w:trPr>
          <w:cantSplit/>
          <w:trHeight w:val="586"/>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7</w:t>
            </w:r>
            <w:r>
              <w:rPr>
                <w:rFonts w:ascii="宋体" w:hAnsi="宋体" w:hint="eastAsia"/>
                <w:color w:val="000000"/>
                <w:szCs w:val="21"/>
              </w:rPr>
              <w:t>）在南京总统府内随便捡破烂，或大声喧哗，粗言秽语，一例扣</w:t>
            </w:r>
            <w:r>
              <w:rPr>
                <w:rFonts w:ascii="宋体" w:hAnsi="宋体" w:hint="eastAsia"/>
                <w:color w:val="000000"/>
                <w:szCs w:val="21"/>
              </w:rPr>
              <w:t>0.5</w:t>
            </w:r>
            <w:r>
              <w:rPr>
                <w:rFonts w:ascii="宋体" w:hAnsi="宋体" w:hint="eastAsia"/>
                <w:color w:val="000000"/>
                <w:szCs w:val="21"/>
              </w:rPr>
              <w:t>分。</w:t>
            </w:r>
          </w:p>
        </w:tc>
      </w:tr>
      <w:tr w:rsidR="001922E3">
        <w:trPr>
          <w:cantSplit/>
          <w:trHeight w:val="730"/>
          <w:jc w:val="center"/>
        </w:trPr>
        <w:tc>
          <w:tcPr>
            <w:tcW w:w="1129"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3071" w:type="dxa"/>
            <w:vMerge/>
            <w:tcBorders>
              <w:top w:val="single" w:sz="4" w:space="0" w:color="auto"/>
              <w:left w:val="single" w:sz="4" w:space="0" w:color="auto"/>
              <w:bottom w:val="single" w:sz="4" w:space="0" w:color="auto"/>
              <w:right w:val="single" w:sz="4" w:space="0" w:color="auto"/>
            </w:tcBorders>
            <w:vAlign w:val="center"/>
          </w:tcPr>
          <w:p w:rsidR="001922E3" w:rsidRDefault="001922E3">
            <w:pPr>
              <w:spacing w:line="400" w:lineRule="exact"/>
              <w:ind w:firstLineChars="0" w:firstLine="0"/>
              <w:rPr>
                <w:rFonts w:ascii="宋体" w:hAnsi="宋体"/>
                <w:color w:val="000000"/>
                <w:szCs w:val="21"/>
              </w:rPr>
            </w:pPr>
          </w:p>
        </w:tc>
        <w:tc>
          <w:tcPr>
            <w:tcW w:w="5145" w:type="dxa"/>
            <w:tcBorders>
              <w:top w:val="single" w:sz="4" w:space="0" w:color="auto"/>
              <w:left w:val="single" w:sz="4" w:space="0" w:color="auto"/>
              <w:bottom w:val="single" w:sz="4" w:space="0" w:color="auto"/>
              <w:right w:val="single" w:sz="4" w:space="0" w:color="auto"/>
            </w:tcBorders>
            <w:vAlign w:val="center"/>
          </w:tcPr>
          <w:p w:rsidR="001922E3" w:rsidRDefault="001E78FD">
            <w:pPr>
              <w:spacing w:line="400" w:lineRule="exact"/>
              <w:ind w:firstLineChars="0" w:firstLine="0"/>
              <w:rPr>
                <w:rFonts w:ascii="宋体" w:hAnsi="宋体"/>
                <w:color w:val="000000"/>
                <w:szCs w:val="21"/>
              </w:rPr>
            </w:pPr>
            <w:r>
              <w:rPr>
                <w:rFonts w:ascii="宋体" w:hAnsi="宋体" w:hint="eastAsia"/>
                <w:color w:val="000000"/>
                <w:szCs w:val="21"/>
              </w:rPr>
              <w:t>8</w:t>
            </w:r>
            <w:r>
              <w:rPr>
                <w:rFonts w:ascii="宋体" w:hAnsi="宋体" w:hint="eastAsia"/>
                <w:color w:val="000000"/>
                <w:szCs w:val="21"/>
              </w:rPr>
              <w:t>）驻场人数不足，根据合同附件《南京总统府绿化养护预算表》进行相应扣罚。</w:t>
            </w:r>
          </w:p>
        </w:tc>
      </w:tr>
    </w:tbl>
    <w:p w:rsidR="001922E3" w:rsidRDefault="001922E3">
      <w:pPr>
        <w:spacing w:after="120"/>
        <w:ind w:firstLine="480"/>
        <w:rPr>
          <w:rFonts w:ascii="宋体" w:hAnsi="宋体"/>
        </w:rPr>
      </w:pPr>
    </w:p>
    <w:p w:rsidR="001922E3" w:rsidRDefault="001E78FD">
      <w:pPr>
        <w:spacing w:after="120"/>
        <w:ind w:firstLine="480"/>
        <w:rPr>
          <w:rFonts w:ascii="宋体" w:hAnsi="宋体"/>
        </w:rPr>
      </w:pPr>
      <w:r>
        <w:rPr>
          <w:rFonts w:ascii="宋体" w:hAnsi="宋体" w:hint="eastAsia"/>
        </w:rPr>
        <w:t>五、考核及兑现：年度考核得分</w:t>
      </w:r>
      <w:r>
        <w:rPr>
          <w:rFonts w:ascii="宋体" w:hAnsi="宋体" w:hint="eastAsia"/>
        </w:rPr>
        <w:t>90</w:t>
      </w:r>
      <w:r>
        <w:rPr>
          <w:rFonts w:ascii="宋体" w:hAnsi="宋体" w:hint="eastAsia"/>
        </w:rPr>
        <w:t>分及以上，可履行下一年度合同；当期考核成绩在</w:t>
      </w:r>
      <w:r>
        <w:rPr>
          <w:rFonts w:ascii="宋体" w:hAnsi="宋体" w:hint="eastAsia"/>
        </w:rPr>
        <w:t>80</w:t>
      </w:r>
      <w:r>
        <w:rPr>
          <w:rFonts w:ascii="宋体" w:hAnsi="宋体" w:hint="eastAsia"/>
        </w:rPr>
        <w:t>分及以上不足</w:t>
      </w:r>
      <w:r>
        <w:rPr>
          <w:rFonts w:ascii="宋体" w:hAnsi="宋体" w:hint="eastAsia"/>
        </w:rPr>
        <w:t>90</w:t>
      </w:r>
      <w:r>
        <w:rPr>
          <w:rFonts w:ascii="宋体" w:hAnsi="宋体" w:hint="eastAsia"/>
        </w:rPr>
        <w:t>分，从当期合同养护款中扣除人民币</w:t>
      </w:r>
      <w:r>
        <w:rPr>
          <w:rFonts w:ascii="宋体" w:hAnsi="宋体" w:hint="eastAsia"/>
          <w:u w:val="single"/>
        </w:rPr>
        <w:t>1</w:t>
      </w:r>
      <w:r>
        <w:rPr>
          <w:rFonts w:ascii="宋体" w:hAnsi="宋体" w:hint="eastAsia"/>
        </w:rPr>
        <w:t>万元（￥</w:t>
      </w:r>
      <w:r>
        <w:rPr>
          <w:rFonts w:ascii="宋体" w:hAnsi="宋体" w:hint="eastAsia"/>
          <w:u w:val="single"/>
        </w:rPr>
        <w:t>10000</w:t>
      </w:r>
      <w:r>
        <w:rPr>
          <w:rFonts w:ascii="宋体" w:hAnsi="宋体" w:hint="eastAsia"/>
        </w:rPr>
        <w:t>）；当期考核成绩在</w:t>
      </w:r>
      <w:r>
        <w:rPr>
          <w:rFonts w:ascii="宋体" w:hAnsi="宋体" w:hint="eastAsia"/>
        </w:rPr>
        <w:t>75</w:t>
      </w:r>
      <w:r>
        <w:rPr>
          <w:rFonts w:ascii="宋体" w:hAnsi="宋体" w:hint="eastAsia"/>
        </w:rPr>
        <w:t>分及以上不足</w:t>
      </w:r>
      <w:r>
        <w:rPr>
          <w:rFonts w:ascii="宋体" w:hAnsi="宋体" w:hint="eastAsia"/>
        </w:rPr>
        <w:t>80</w:t>
      </w:r>
      <w:r>
        <w:rPr>
          <w:rFonts w:ascii="宋体" w:hAnsi="宋体" w:hint="eastAsia"/>
        </w:rPr>
        <w:t>分，从当期合同养护款中扣除人民币</w:t>
      </w:r>
      <w:r>
        <w:rPr>
          <w:rFonts w:ascii="宋体" w:hAnsi="宋体" w:hint="eastAsia"/>
          <w:u w:val="single"/>
        </w:rPr>
        <w:t>2</w:t>
      </w:r>
      <w:r>
        <w:rPr>
          <w:rFonts w:ascii="宋体" w:hAnsi="宋体" w:hint="eastAsia"/>
        </w:rPr>
        <w:t>万元（￥</w:t>
      </w:r>
      <w:r>
        <w:rPr>
          <w:rFonts w:ascii="宋体" w:hAnsi="宋体" w:hint="eastAsia"/>
          <w:u w:val="single"/>
        </w:rPr>
        <w:t>20000</w:t>
      </w:r>
      <w:r>
        <w:rPr>
          <w:rFonts w:ascii="宋体" w:hAnsi="宋体" w:hint="eastAsia"/>
        </w:rPr>
        <w:t>）；当期考核成绩低于</w:t>
      </w:r>
      <w:r>
        <w:rPr>
          <w:rFonts w:ascii="宋体" w:hAnsi="宋体" w:hint="eastAsia"/>
        </w:rPr>
        <w:t>75</w:t>
      </w:r>
      <w:r>
        <w:rPr>
          <w:rFonts w:ascii="宋体" w:hAnsi="宋体" w:hint="eastAsia"/>
        </w:rPr>
        <w:t>分的，责令乙方限期整改，整改合格后从当期合同养护款中扣除人民币</w:t>
      </w:r>
      <w:r>
        <w:rPr>
          <w:rFonts w:ascii="宋体" w:hAnsi="宋体" w:hint="eastAsia"/>
        </w:rPr>
        <w:t>3</w:t>
      </w:r>
      <w:r>
        <w:rPr>
          <w:rFonts w:ascii="宋体" w:hAnsi="宋体" w:hint="eastAsia"/>
        </w:rPr>
        <w:t>万元（￥</w:t>
      </w:r>
      <w:r>
        <w:rPr>
          <w:rFonts w:ascii="宋体" w:hAnsi="宋体" w:hint="eastAsia"/>
        </w:rPr>
        <w:t>30000</w:t>
      </w:r>
      <w:r>
        <w:rPr>
          <w:rFonts w:ascii="宋体" w:hAnsi="宋体" w:hint="eastAsia"/>
        </w:rPr>
        <w:t>），整改不合格甲方有权终止合同。考核得分累计两次低于</w:t>
      </w:r>
      <w:r>
        <w:rPr>
          <w:rFonts w:ascii="宋体" w:hAnsi="宋体" w:hint="eastAsia"/>
        </w:rPr>
        <w:t>75</w:t>
      </w:r>
      <w:r>
        <w:rPr>
          <w:rFonts w:ascii="宋体" w:hAnsi="宋体" w:hint="eastAsia"/>
        </w:rPr>
        <w:t>分，甲方有权终止合同并重新采购。</w:t>
      </w:r>
    </w:p>
    <w:p w:rsidR="001922E3" w:rsidRDefault="001E78FD">
      <w:pPr>
        <w:pStyle w:val="Default"/>
        <w:rPr>
          <w:rFonts w:hAnsi="宋体"/>
          <w:color w:val="auto"/>
        </w:rPr>
      </w:pPr>
      <w:r>
        <w:rPr>
          <w:rFonts w:hAnsi="宋体" w:hint="eastAsia"/>
          <w:color w:val="auto"/>
        </w:rPr>
        <w:t>六、本考核办法在养护期开始时同时执行。</w:t>
      </w:r>
    </w:p>
    <w:p w:rsidR="001922E3" w:rsidRDefault="001E78FD" w:rsidP="00B01EC9">
      <w:pPr>
        <w:ind w:firstLine="480"/>
        <w:rPr>
          <w:lang w:val="zh-CN"/>
        </w:rPr>
      </w:pPr>
      <w:r>
        <w:rPr>
          <w:rFonts w:hint="eastAsia"/>
          <w:lang w:val="zh-CN"/>
        </w:rPr>
        <w:br w:type="page"/>
      </w:r>
    </w:p>
    <w:p w:rsidR="001922E3" w:rsidRDefault="001E78FD">
      <w:pPr>
        <w:pStyle w:val="10"/>
        <w:ind w:firstLine="723"/>
        <w:rPr>
          <w:lang w:val="zh-CN"/>
        </w:rPr>
      </w:pPr>
      <w:r>
        <w:rPr>
          <w:rFonts w:hint="eastAsia"/>
          <w:lang w:val="zh-CN"/>
        </w:rPr>
        <w:lastRenderedPageBreak/>
        <w:t>第六章</w:t>
      </w:r>
      <w:r>
        <w:rPr>
          <w:rFonts w:hint="eastAsia"/>
          <w:lang w:val="zh-CN"/>
        </w:rPr>
        <w:t xml:space="preserve"> </w:t>
      </w:r>
      <w:r>
        <w:rPr>
          <w:rFonts w:hint="eastAsia"/>
          <w:lang w:val="zh-CN"/>
        </w:rPr>
        <w:t>投标文件格式及附件</w:t>
      </w:r>
      <w:bookmarkEnd w:id="77"/>
      <w:bookmarkEnd w:id="78"/>
      <w:bookmarkEnd w:id="79"/>
      <w:bookmarkEnd w:id="80"/>
      <w:bookmarkEnd w:id="81"/>
      <w:bookmarkEnd w:id="82"/>
      <w:bookmarkEnd w:id="83"/>
      <w:bookmarkEnd w:id="84"/>
      <w:bookmarkEnd w:id="85"/>
      <w:bookmarkEnd w:id="86"/>
      <w:bookmarkEnd w:id="87"/>
      <w:bookmarkEnd w:id="88"/>
    </w:p>
    <w:p w:rsidR="001922E3" w:rsidRDefault="001922E3">
      <w:pPr>
        <w:ind w:left="480" w:firstLineChars="0" w:firstLine="0"/>
      </w:pPr>
    </w:p>
    <w:p w:rsidR="001922E3" w:rsidRDefault="001922E3">
      <w:pPr>
        <w:ind w:firstLine="1446"/>
        <w:jc w:val="center"/>
        <w:rPr>
          <w:rFonts w:ascii="宋体" w:hAnsi="宋体"/>
          <w:b/>
          <w:sz w:val="72"/>
        </w:rPr>
      </w:pPr>
    </w:p>
    <w:p w:rsidR="001922E3" w:rsidRDefault="001E78FD">
      <w:pPr>
        <w:ind w:firstLine="1446"/>
        <w:jc w:val="center"/>
        <w:rPr>
          <w:rFonts w:ascii="宋体" w:hAnsi="宋体"/>
          <w:b/>
          <w:sz w:val="72"/>
        </w:rPr>
      </w:pPr>
      <w:r>
        <w:rPr>
          <w:rFonts w:ascii="宋体" w:hAnsi="宋体" w:hint="eastAsia"/>
          <w:b/>
          <w:sz w:val="72"/>
        </w:rPr>
        <w:t>投</w:t>
      </w:r>
      <w:r>
        <w:rPr>
          <w:rFonts w:ascii="宋体" w:hAnsi="宋体" w:hint="eastAsia"/>
          <w:b/>
          <w:sz w:val="72"/>
        </w:rPr>
        <w:t>标文件</w:t>
      </w:r>
    </w:p>
    <w:p w:rsidR="001922E3" w:rsidRDefault="001922E3">
      <w:pPr>
        <w:ind w:firstLineChars="1026" w:firstLine="3708"/>
        <w:rPr>
          <w:rFonts w:ascii="宋体" w:hAnsi="宋体"/>
          <w:b/>
          <w:sz w:val="36"/>
        </w:rPr>
      </w:pPr>
    </w:p>
    <w:p w:rsidR="001922E3" w:rsidRDefault="001922E3">
      <w:pPr>
        <w:ind w:firstLine="723"/>
        <w:jc w:val="center"/>
        <w:rPr>
          <w:rFonts w:ascii="宋体" w:hAnsi="宋体"/>
          <w:b/>
          <w:sz w:val="36"/>
        </w:rPr>
      </w:pPr>
    </w:p>
    <w:p w:rsidR="001922E3" w:rsidRDefault="001922E3">
      <w:pPr>
        <w:ind w:firstLine="723"/>
        <w:jc w:val="center"/>
        <w:rPr>
          <w:rFonts w:ascii="宋体" w:hAnsi="宋体"/>
          <w:b/>
          <w:sz w:val="36"/>
        </w:rPr>
      </w:pPr>
    </w:p>
    <w:p w:rsidR="001922E3" w:rsidRDefault="001922E3">
      <w:pPr>
        <w:ind w:firstLine="723"/>
        <w:jc w:val="center"/>
        <w:rPr>
          <w:rFonts w:ascii="宋体" w:hAnsi="宋体"/>
          <w:b/>
          <w:sz w:val="36"/>
        </w:rPr>
      </w:pPr>
    </w:p>
    <w:p w:rsidR="001922E3" w:rsidRDefault="001E78FD">
      <w:pPr>
        <w:ind w:firstLineChars="300" w:firstLine="1084"/>
        <w:rPr>
          <w:rFonts w:ascii="宋体" w:hAnsi="宋体"/>
          <w:b/>
          <w:sz w:val="36"/>
        </w:rPr>
      </w:pPr>
      <w:r>
        <w:rPr>
          <w:rFonts w:ascii="宋体" w:hAnsi="宋体" w:hint="eastAsia"/>
          <w:b/>
          <w:sz w:val="36"/>
        </w:rPr>
        <w:t>项</w:t>
      </w:r>
      <w:r>
        <w:rPr>
          <w:rFonts w:ascii="宋体" w:hAnsi="宋体" w:hint="eastAsia"/>
          <w:b/>
          <w:sz w:val="36"/>
        </w:rPr>
        <w:t xml:space="preserve"> </w:t>
      </w:r>
      <w:r>
        <w:rPr>
          <w:rFonts w:ascii="宋体" w:hAnsi="宋体" w:hint="eastAsia"/>
          <w:b/>
          <w:sz w:val="36"/>
        </w:rPr>
        <w:t>目</w:t>
      </w:r>
      <w:r>
        <w:rPr>
          <w:rFonts w:ascii="宋体" w:hAnsi="宋体" w:hint="eastAsia"/>
          <w:b/>
          <w:sz w:val="36"/>
        </w:rPr>
        <w:t xml:space="preserve"> </w:t>
      </w:r>
      <w:r>
        <w:rPr>
          <w:rFonts w:ascii="宋体" w:hAnsi="宋体" w:hint="eastAsia"/>
          <w:b/>
          <w:sz w:val="36"/>
        </w:rPr>
        <w:t>编号：</w:t>
      </w:r>
      <w:r>
        <w:rPr>
          <w:rFonts w:ascii="宋体" w:hAnsi="宋体" w:hint="eastAsia"/>
          <w:b/>
          <w:sz w:val="36"/>
        </w:rPr>
        <w:t xml:space="preserve"> </w:t>
      </w:r>
    </w:p>
    <w:p w:rsidR="001922E3" w:rsidRDefault="001E78FD">
      <w:pPr>
        <w:ind w:firstLineChars="300" w:firstLine="1084"/>
        <w:rPr>
          <w:rFonts w:ascii="宋体" w:hAnsi="宋体"/>
          <w:b/>
          <w:sz w:val="36"/>
          <w:u w:val="single"/>
        </w:rPr>
      </w:pPr>
      <w:r>
        <w:rPr>
          <w:rFonts w:ascii="宋体" w:hAnsi="宋体" w:hint="eastAsia"/>
          <w:b/>
          <w:sz w:val="36"/>
        </w:rPr>
        <w:t>项</w:t>
      </w:r>
      <w:r>
        <w:rPr>
          <w:rFonts w:ascii="宋体" w:hAnsi="宋体" w:hint="eastAsia"/>
          <w:b/>
          <w:sz w:val="36"/>
        </w:rPr>
        <w:t xml:space="preserve"> </w:t>
      </w:r>
      <w:r>
        <w:rPr>
          <w:rFonts w:ascii="宋体" w:hAnsi="宋体" w:hint="eastAsia"/>
          <w:b/>
          <w:sz w:val="36"/>
        </w:rPr>
        <w:t>目</w:t>
      </w:r>
      <w:r>
        <w:rPr>
          <w:rFonts w:ascii="宋体" w:hAnsi="宋体" w:hint="eastAsia"/>
          <w:b/>
          <w:sz w:val="36"/>
        </w:rPr>
        <w:t xml:space="preserve"> </w:t>
      </w:r>
      <w:r>
        <w:rPr>
          <w:rFonts w:ascii="宋体" w:hAnsi="宋体" w:hint="eastAsia"/>
          <w:b/>
          <w:sz w:val="36"/>
        </w:rPr>
        <w:t>名称：</w:t>
      </w:r>
      <w:r>
        <w:rPr>
          <w:rFonts w:ascii="宋体" w:hAnsi="宋体" w:hint="eastAsia"/>
          <w:b/>
          <w:sz w:val="36"/>
        </w:rPr>
        <w:t xml:space="preserve"> </w:t>
      </w:r>
    </w:p>
    <w:p w:rsidR="001922E3" w:rsidRDefault="001E78FD">
      <w:pPr>
        <w:ind w:firstLine="723"/>
        <w:rPr>
          <w:rFonts w:ascii="宋体" w:hAnsi="宋体"/>
          <w:b/>
          <w:sz w:val="36"/>
          <w:u w:val="single"/>
        </w:rPr>
      </w:pPr>
      <w:r>
        <w:rPr>
          <w:rFonts w:ascii="宋体" w:hAnsi="宋体" w:hint="eastAsia"/>
          <w:b/>
          <w:sz w:val="36"/>
        </w:rPr>
        <w:t xml:space="preserve">  </w:t>
      </w:r>
      <w:r>
        <w:rPr>
          <w:rFonts w:ascii="宋体" w:hAnsi="宋体" w:hint="eastAsia"/>
          <w:b/>
          <w:sz w:val="36"/>
        </w:rPr>
        <w:t>供应商名称</w:t>
      </w:r>
      <w:r>
        <w:rPr>
          <w:rFonts w:ascii="宋体" w:hAnsi="宋体" w:hint="eastAsia"/>
          <w:b/>
          <w:sz w:val="36"/>
        </w:rPr>
        <w:t xml:space="preserve"> </w:t>
      </w:r>
      <w:r>
        <w:rPr>
          <w:rFonts w:ascii="宋体" w:hAnsi="宋体" w:hint="eastAsia"/>
          <w:b/>
          <w:sz w:val="36"/>
        </w:rPr>
        <w:t>：</w:t>
      </w:r>
    </w:p>
    <w:p w:rsidR="001922E3" w:rsidRDefault="001E78FD">
      <w:pPr>
        <w:ind w:firstLine="723"/>
        <w:rPr>
          <w:rFonts w:ascii="宋体" w:hAnsi="宋体"/>
          <w:b/>
          <w:bCs/>
          <w:sz w:val="44"/>
        </w:rPr>
      </w:pPr>
      <w:r>
        <w:rPr>
          <w:rFonts w:ascii="宋体" w:hAnsi="宋体" w:hint="eastAsia"/>
          <w:b/>
          <w:sz w:val="36"/>
        </w:rPr>
        <w:t xml:space="preserve">  </w:t>
      </w:r>
      <w:r>
        <w:rPr>
          <w:rFonts w:ascii="宋体" w:hAnsi="宋体" w:hint="eastAsia"/>
          <w:b/>
          <w:sz w:val="36"/>
        </w:rPr>
        <w:t>日</w:t>
      </w:r>
      <w:r>
        <w:rPr>
          <w:rFonts w:ascii="宋体" w:hAnsi="宋体" w:hint="eastAsia"/>
          <w:b/>
          <w:sz w:val="36"/>
        </w:rPr>
        <w:t xml:space="preserve">      </w:t>
      </w:r>
      <w:r>
        <w:rPr>
          <w:rFonts w:ascii="宋体" w:hAnsi="宋体" w:hint="eastAsia"/>
          <w:b/>
          <w:sz w:val="36"/>
        </w:rPr>
        <w:t>期</w:t>
      </w:r>
      <w:r>
        <w:rPr>
          <w:rFonts w:ascii="宋体" w:hAnsi="宋体" w:hint="eastAsia"/>
          <w:b/>
          <w:sz w:val="36"/>
        </w:rPr>
        <w:t xml:space="preserve"> </w:t>
      </w:r>
      <w:r>
        <w:rPr>
          <w:rFonts w:ascii="宋体" w:hAnsi="宋体" w:hint="eastAsia"/>
          <w:b/>
          <w:sz w:val="36"/>
        </w:rPr>
        <w:t>：</w:t>
      </w:r>
    </w:p>
    <w:p w:rsidR="001922E3" w:rsidRDefault="001E78FD">
      <w:pPr>
        <w:ind w:firstLineChars="0" w:firstLine="0"/>
        <w:rPr>
          <w:rFonts w:ascii="宋体" w:hAnsi="宋体"/>
          <w:b/>
          <w:szCs w:val="24"/>
        </w:rPr>
      </w:pPr>
      <w:bookmarkStart w:id="90" w:name="_Toc20880"/>
      <w:bookmarkStart w:id="91" w:name="_Toc24966"/>
      <w:bookmarkStart w:id="92" w:name="_Toc28495"/>
      <w:bookmarkStart w:id="93" w:name="_Toc10730"/>
      <w:bookmarkStart w:id="94" w:name="_Toc3728"/>
      <w:bookmarkStart w:id="95" w:name="_Toc23887"/>
      <w:bookmarkStart w:id="96" w:name="_Toc14933"/>
      <w:bookmarkStart w:id="97" w:name="_Toc504141754"/>
      <w:bookmarkStart w:id="98" w:name="_Toc12455"/>
      <w:r>
        <w:rPr>
          <w:rFonts w:hint="eastAsia"/>
        </w:rPr>
        <w:br w:type="page"/>
      </w:r>
    </w:p>
    <w:p w:rsidR="001922E3" w:rsidRDefault="001E78FD">
      <w:pPr>
        <w:widowControl w:val="0"/>
        <w:adjustRightInd/>
        <w:snapToGrid/>
        <w:spacing w:line="240" w:lineRule="auto"/>
        <w:ind w:firstLineChars="0" w:firstLine="0"/>
        <w:jc w:val="center"/>
        <w:rPr>
          <w:rFonts w:ascii="宋体" w:hAnsi="宋体"/>
          <w:b/>
          <w:szCs w:val="24"/>
          <w:lang w:val="zh-CN"/>
        </w:rPr>
      </w:pPr>
      <w:bookmarkStart w:id="99" w:name="_Toc36797971"/>
      <w:r>
        <w:rPr>
          <w:rFonts w:ascii="宋体" w:hAnsi="宋体" w:hint="eastAsia"/>
          <w:b/>
          <w:szCs w:val="24"/>
          <w:lang w:val="zh-CN"/>
        </w:rPr>
        <w:lastRenderedPageBreak/>
        <w:t>评分索引表（可按需调整）</w:t>
      </w:r>
    </w:p>
    <w:tbl>
      <w:tblPr>
        <w:tblW w:w="45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414"/>
      </w:tblGrid>
      <w:tr w:rsidR="001922E3">
        <w:trPr>
          <w:trHeight w:val="863"/>
        </w:trPr>
        <w:tc>
          <w:tcPr>
            <w:tcW w:w="2485" w:type="pct"/>
            <w:vAlign w:val="center"/>
          </w:tcPr>
          <w:p w:rsidR="001922E3" w:rsidRDefault="001E78FD">
            <w:pPr>
              <w:shd w:val="clear" w:color="auto" w:fill="FFFFFF"/>
              <w:adjustRightInd/>
              <w:snapToGrid/>
              <w:spacing w:before="120" w:after="120" w:line="265" w:lineRule="atLeast"/>
              <w:ind w:left="720" w:firstLineChars="0" w:firstLine="0"/>
              <w:contextualSpacing/>
              <w:jc w:val="center"/>
              <w:rPr>
                <w:rFonts w:ascii="宋体" w:hAnsi="宋体"/>
                <w:b/>
                <w:bCs/>
                <w:szCs w:val="24"/>
                <w:lang w:val="zh-CN"/>
              </w:rPr>
            </w:pPr>
            <w:r>
              <w:rPr>
                <w:rFonts w:ascii="宋体" w:hAnsi="宋体" w:hint="eastAsia"/>
                <w:b/>
                <w:szCs w:val="24"/>
                <w:lang w:val="zh-CN"/>
              </w:rPr>
              <w:t>评分项目</w:t>
            </w:r>
          </w:p>
        </w:tc>
        <w:tc>
          <w:tcPr>
            <w:tcW w:w="2515" w:type="pct"/>
            <w:vAlign w:val="center"/>
          </w:tcPr>
          <w:p w:rsidR="001922E3" w:rsidRDefault="001E78FD">
            <w:pPr>
              <w:widowControl w:val="0"/>
              <w:adjustRightInd/>
              <w:snapToGrid/>
              <w:spacing w:line="240" w:lineRule="auto"/>
              <w:ind w:firstLineChars="0" w:firstLine="0"/>
              <w:jc w:val="center"/>
              <w:rPr>
                <w:rFonts w:ascii="宋体" w:hAnsi="宋体"/>
                <w:b/>
                <w:szCs w:val="24"/>
                <w:lang w:val="zh-CN"/>
              </w:rPr>
            </w:pPr>
            <w:r>
              <w:rPr>
                <w:rFonts w:ascii="宋体" w:hAnsi="宋体" w:hint="eastAsia"/>
                <w:b/>
                <w:szCs w:val="24"/>
                <w:lang w:val="zh-CN" w:bidi="en-US"/>
              </w:rPr>
              <w:t>在响应文件中的页码位置</w:t>
            </w:r>
          </w:p>
        </w:tc>
      </w:tr>
      <w:tr w:rsidR="001922E3">
        <w:trPr>
          <w:trHeight w:val="679"/>
        </w:trPr>
        <w:tc>
          <w:tcPr>
            <w:tcW w:w="2485" w:type="pct"/>
            <w:vAlign w:val="center"/>
          </w:tcPr>
          <w:p w:rsidR="001922E3" w:rsidRDefault="001922E3">
            <w:pPr>
              <w:shd w:val="clear" w:color="auto" w:fill="FFFFFF"/>
              <w:adjustRightInd/>
              <w:snapToGrid/>
              <w:spacing w:before="120" w:after="120" w:line="265" w:lineRule="atLeast"/>
              <w:ind w:left="1440" w:firstLineChars="0" w:firstLine="420"/>
              <w:contextualSpacing/>
              <w:jc w:val="center"/>
              <w:rPr>
                <w:rFonts w:ascii="宋体" w:hAnsi="宋体"/>
                <w:szCs w:val="24"/>
                <w:lang w:val="zh-CN"/>
              </w:rPr>
            </w:pPr>
          </w:p>
        </w:tc>
        <w:tc>
          <w:tcPr>
            <w:tcW w:w="2515" w:type="pct"/>
            <w:vAlign w:val="center"/>
          </w:tcPr>
          <w:p w:rsidR="001922E3" w:rsidRDefault="001922E3">
            <w:pPr>
              <w:widowControl w:val="0"/>
              <w:adjustRightInd/>
              <w:snapToGrid/>
              <w:spacing w:line="240" w:lineRule="auto"/>
              <w:ind w:firstLineChars="0" w:firstLine="0"/>
              <w:jc w:val="center"/>
              <w:rPr>
                <w:rFonts w:ascii="宋体" w:hAnsi="宋体"/>
                <w:szCs w:val="24"/>
                <w:lang w:val="zh-CN"/>
              </w:rPr>
            </w:pPr>
          </w:p>
        </w:tc>
      </w:tr>
      <w:tr w:rsidR="001922E3">
        <w:trPr>
          <w:trHeight w:val="701"/>
        </w:trPr>
        <w:tc>
          <w:tcPr>
            <w:tcW w:w="2485" w:type="pct"/>
            <w:vAlign w:val="center"/>
          </w:tcPr>
          <w:p w:rsidR="001922E3" w:rsidRDefault="001922E3">
            <w:pPr>
              <w:shd w:val="clear" w:color="auto" w:fill="FFFFFF"/>
              <w:adjustRightInd/>
              <w:snapToGrid/>
              <w:spacing w:before="120" w:after="120" w:line="265" w:lineRule="atLeast"/>
              <w:ind w:left="1440" w:firstLineChars="0" w:firstLine="420"/>
              <w:contextualSpacing/>
              <w:jc w:val="center"/>
              <w:rPr>
                <w:rFonts w:ascii="宋体" w:hAnsi="宋体"/>
                <w:szCs w:val="24"/>
                <w:lang w:val="zh-CN"/>
              </w:rPr>
            </w:pPr>
          </w:p>
        </w:tc>
        <w:tc>
          <w:tcPr>
            <w:tcW w:w="2515" w:type="pct"/>
            <w:vAlign w:val="center"/>
          </w:tcPr>
          <w:p w:rsidR="001922E3" w:rsidRDefault="001922E3">
            <w:pPr>
              <w:widowControl w:val="0"/>
              <w:adjustRightInd/>
              <w:snapToGrid/>
              <w:spacing w:line="240" w:lineRule="auto"/>
              <w:ind w:firstLineChars="0" w:firstLine="0"/>
              <w:jc w:val="center"/>
              <w:rPr>
                <w:rFonts w:ascii="宋体" w:hAnsi="宋体"/>
                <w:szCs w:val="24"/>
                <w:lang w:val="zh-CN"/>
              </w:rPr>
            </w:pPr>
          </w:p>
        </w:tc>
      </w:tr>
      <w:tr w:rsidR="001922E3">
        <w:trPr>
          <w:trHeight w:val="674"/>
        </w:trPr>
        <w:tc>
          <w:tcPr>
            <w:tcW w:w="2485" w:type="pct"/>
            <w:vAlign w:val="center"/>
          </w:tcPr>
          <w:p w:rsidR="001922E3" w:rsidRDefault="001922E3">
            <w:pPr>
              <w:shd w:val="clear" w:color="auto" w:fill="FFFFFF"/>
              <w:adjustRightInd/>
              <w:snapToGrid/>
              <w:spacing w:before="120" w:after="120" w:line="265" w:lineRule="atLeast"/>
              <w:ind w:left="1440" w:firstLineChars="0" w:firstLine="420"/>
              <w:contextualSpacing/>
              <w:jc w:val="center"/>
              <w:rPr>
                <w:rFonts w:ascii="宋体" w:hAnsi="宋体"/>
                <w:szCs w:val="24"/>
                <w:lang w:val="zh-CN"/>
              </w:rPr>
            </w:pPr>
          </w:p>
        </w:tc>
        <w:tc>
          <w:tcPr>
            <w:tcW w:w="2515" w:type="pct"/>
            <w:vAlign w:val="center"/>
          </w:tcPr>
          <w:p w:rsidR="001922E3" w:rsidRDefault="001922E3">
            <w:pPr>
              <w:widowControl w:val="0"/>
              <w:adjustRightInd/>
              <w:snapToGrid/>
              <w:spacing w:line="240" w:lineRule="auto"/>
              <w:ind w:firstLineChars="0" w:firstLine="0"/>
              <w:jc w:val="center"/>
              <w:rPr>
                <w:rFonts w:ascii="宋体" w:hAnsi="宋体"/>
                <w:szCs w:val="24"/>
                <w:lang w:val="zh-CN"/>
              </w:rPr>
            </w:pPr>
          </w:p>
        </w:tc>
      </w:tr>
      <w:tr w:rsidR="001922E3">
        <w:trPr>
          <w:trHeight w:val="653"/>
        </w:trPr>
        <w:tc>
          <w:tcPr>
            <w:tcW w:w="2485" w:type="pct"/>
            <w:vAlign w:val="center"/>
          </w:tcPr>
          <w:p w:rsidR="001922E3" w:rsidRDefault="001922E3">
            <w:pPr>
              <w:shd w:val="clear" w:color="auto" w:fill="FFFFFF"/>
              <w:adjustRightInd/>
              <w:snapToGrid/>
              <w:spacing w:before="120" w:after="120" w:line="265" w:lineRule="atLeast"/>
              <w:ind w:left="1440" w:firstLineChars="0" w:firstLine="420"/>
              <w:contextualSpacing/>
              <w:jc w:val="center"/>
              <w:rPr>
                <w:rFonts w:ascii="宋体" w:hAnsi="宋体"/>
                <w:szCs w:val="24"/>
                <w:lang w:val="zh-CN"/>
              </w:rPr>
            </w:pPr>
          </w:p>
        </w:tc>
        <w:tc>
          <w:tcPr>
            <w:tcW w:w="2515" w:type="pct"/>
            <w:vAlign w:val="center"/>
          </w:tcPr>
          <w:p w:rsidR="001922E3" w:rsidRDefault="001922E3">
            <w:pPr>
              <w:widowControl w:val="0"/>
              <w:adjustRightInd/>
              <w:snapToGrid/>
              <w:spacing w:line="240" w:lineRule="auto"/>
              <w:ind w:firstLineChars="0" w:firstLine="0"/>
              <w:jc w:val="center"/>
              <w:rPr>
                <w:rFonts w:ascii="宋体" w:hAnsi="宋体"/>
                <w:szCs w:val="24"/>
                <w:lang w:val="zh-CN"/>
              </w:rPr>
            </w:pPr>
          </w:p>
        </w:tc>
      </w:tr>
      <w:tr w:rsidR="001922E3">
        <w:trPr>
          <w:trHeight w:val="776"/>
        </w:trPr>
        <w:tc>
          <w:tcPr>
            <w:tcW w:w="2485" w:type="pct"/>
            <w:vAlign w:val="center"/>
          </w:tcPr>
          <w:p w:rsidR="001922E3" w:rsidRDefault="001922E3">
            <w:pPr>
              <w:shd w:val="clear" w:color="auto" w:fill="FFFFFF"/>
              <w:adjustRightInd/>
              <w:snapToGrid/>
              <w:spacing w:before="120" w:after="120" w:line="265" w:lineRule="atLeast"/>
              <w:ind w:left="1442" w:firstLineChars="0" w:firstLine="422"/>
              <w:contextualSpacing/>
              <w:jc w:val="center"/>
              <w:rPr>
                <w:rFonts w:ascii="宋体" w:hAnsi="宋体"/>
                <w:b/>
                <w:bCs/>
                <w:szCs w:val="24"/>
                <w:lang w:val="zh-CN"/>
              </w:rPr>
            </w:pPr>
          </w:p>
        </w:tc>
        <w:tc>
          <w:tcPr>
            <w:tcW w:w="2515" w:type="pct"/>
            <w:vAlign w:val="center"/>
          </w:tcPr>
          <w:p w:rsidR="001922E3" w:rsidRDefault="001922E3">
            <w:pPr>
              <w:widowControl w:val="0"/>
              <w:adjustRightInd/>
              <w:snapToGrid/>
              <w:spacing w:line="240" w:lineRule="auto"/>
              <w:ind w:firstLineChars="0" w:firstLine="0"/>
              <w:jc w:val="center"/>
              <w:rPr>
                <w:rFonts w:ascii="宋体" w:hAnsi="宋体"/>
                <w:szCs w:val="24"/>
                <w:lang w:val="zh-CN"/>
              </w:rPr>
            </w:pPr>
          </w:p>
        </w:tc>
      </w:tr>
      <w:tr w:rsidR="001922E3">
        <w:trPr>
          <w:trHeight w:val="679"/>
        </w:trPr>
        <w:tc>
          <w:tcPr>
            <w:tcW w:w="2485" w:type="pct"/>
            <w:vAlign w:val="center"/>
          </w:tcPr>
          <w:p w:rsidR="001922E3" w:rsidRDefault="001922E3">
            <w:pPr>
              <w:shd w:val="clear" w:color="auto" w:fill="FFFFFF"/>
              <w:adjustRightInd/>
              <w:snapToGrid/>
              <w:spacing w:before="120" w:after="120" w:line="265" w:lineRule="atLeast"/>
              <w:ind w:left="1440" w:firstLineChars="0" w:firstLine="420"/>
              <w:contextualSpacing/>
              <w:jc w:val="center"/>
              <w:rPr>
                <w:rFonts w:ascii="宋体" w:hAnsi="宋体"/>
                <w:szCs w:val="24"/>
                <w:lang w:val="zh-CN"/>
              </w:rPr>
            </w:pPr>
          </w:p>
        </w:tc>
        <w:tc>
          <w:tcPr>
            <w:tcW w:w="2515" w:type="pct"/>
            <w:vAlign w:val="center"/>
          </w:tcPr>
          <w:p w:rsidR="001922E3" w:rsidRDefault="001922E3">
            <w:pPr>
              <w:widowControl w:val="0"/>
              <w:adjustRightInd/>
              <w:snapToGrid/>
              <w:spacing w:line="240" w:lineRule="auto"/>
              <w:ind w:firstLineChars="0" w:firstLine="0"/>
              <w:jc w:val="center"/>
              <w:rPr>
                <w:rFonts w:ascii="宋体" w:hAnsi="宋体"/>
                <w:szCs w:val="24"/>
                <w:lang w:val="zh-CN"/>
              </w:rPr>
            </w:pPr>
          </w:p>
        </w:tc>
      </w:tr>
      <w:tr w:rsidR="001922E3">
        <w:trPr>
          <w:trHeight w:val="776"/>
        </w:trPr>
        <w:tc>
          <w:tcPr>
            <w:tcW w:w="2485" w:type="pct"/>
            <w:vAlign w:val="center"/>
          </w:tcPr>
          <w:p w:rsidR="001922E3" w:rsidRDefault="001922E3">
            <w:pPr>
              <w:shd w:val="clear" w:color="auto" w:fill="FFFFFF"/>
              <w:adjustRightInd/>
              <w:snapToGrid/>
              <w:spacing w:before="120" w:after="120" w:line="265" w:lineRule="atLeast"/>
              <w:ind w:left="1442" w:firstLineChars="0" w:firstLine="422"/>
              <w:contextualSpacing/>
              <w:jc w:val="center"/>
              <w:rPr>
                <w:rFonts w:ascii="宋体" w:hAnsi="宋体"/>
                <w:b/>
                <w:bCs/>
                <w:szCs w:val="24"/>
                <w:lang w:val="zh-CN"/>
              </w:rPr>
            </w:pPr>
          </w:p>
        </w:tc>
        <w:tc>
          <w:tcPr>
            <w:tcW w:w="2515" w:type="pct"/>
            <w:vAlign w:val="center"/>
          </w:tcPr>
          <w:p w:rsidR="001922E3" w:rsidRDefault="001922E3">
            <w:pPr>
              <w:widowControl w:val="0"/>
              <w:adjustRightInd/>
              <w:snapToGrid/>
              <w:spacing w:line="240" w:lineRule="auto"/>
              <w:ind w:firstLineChars="0" w:firstLine="0"/>
              <w:jc w:val="center"/>
              <w:rPr>
                <w:rFonts w:ascii="宋体" w:hAnsi="宋体"/>
                <w:szCs w:val="24"/>
                <w:lang w:val="zh-CN"/>
              </w:rPr>
            </w:pPr>
          </w:p>
        </w:tc>
      </w:tr>
      <w:tr w:rsidR="001922E3">
        <w:trPr>
          <w:trHeight w:val="776"/>
        </w:trPr>
        <w:tc>
          <w:tcPr>
            <w:tcW w:w="2485" w:type="pct"/>
            <w:vAlign w:val="center"/>
          </w:tcPr>
          <w:p w:rsidR="001922E3" w:rsidRDefault="001922E3">
            <w:pPr>
              <w:shd w:val="clear" w:color="auto" w:fill="FFFFFF"/>
              <w:adjustRightInd/>
              <w:snapToGrid/>
              <w:spacing w:before="120" w:after="120" w:line="265" w:lineRule="atLeast"/>
              <w:ind w:left="1442" w:firstLineChars="0" w:firstLine="422"/>
              <w:contextualSpacing/>
              <w:jc w:val="center"/>
              <w:rPr>
                <w:rFonts w:ascii="宋体" w:hAnsi="宋体"/>
                <w:b/>
                <w:bCs/>
                <w:szCs w:val="24"/>
                <w:lang w:val="zh-CN"/>
              </w:rPr>
            </w:pPr>
          </w:p>
        </w:tc>
        <w:tc>
          <w:tcPr>
            <w:tcW w:w="2515" w:type="pct"/>
            <w:vAlign w:val="center"/>
          </w:tcPr>
          <w:p w:rsidR="001922E3" w:rsidRDefault="001922E3">
            <w:pPr>
              <w:widowControl w:val="0"/>
              <w:adjustRightInd/>
              <w:snapToGrid/>
              <w:spacing w:line="240" w:lineRule="auto"/>
              <w:ind w:firstLineChars="0" w:firstLine="0"/>
              <w:jc w:val="center"/>
              <w:rPr>
                <w:rFonts w:ascii="宋体" w:hAnsi="宋体"/>
                <w:szCs w:val="24"/>
                <w:lang w:val="zh-CN"/>
              </w:rPr>
            </w:pPr>
          </w:p>
        </w:tc>
      </w:tr>
      <w:tr w:rsidR="001922E3">
        <w:trPr>
          <w:trHeight w:val="776"/>
        </w:trPr>
        <w:tc>
          <w:tcPr>
            <w:tcW w:w="2485" w:type="pct"/>
            <w:vAlign w:val="center"/>
          </w:tcPr>
          <w:p w:rsidR="001922E3" w:rsidRDefault="001922E3">
            <w:pPr>
              <w:shd w:val="clear" w:color="auto" w:fill="FFFFFF"/>
              <w:adjustRightInd/>
              <w:snapToGrid/>
              <w:spacing w:before="120" w:after="120" w:line="265" w:lineRule="atLeast"/>
              <w:ind w:left="1442" w:firstLineChars="0" w:firstLine="422"/>
              <w:contextualSpacing/>
              <w:jc w:val="center"/>
              <w:rPr>
                <w:rFonts w:ascii="宋体" w:hAnsi="宋体"/>
                <w:b/>
                <w:bCs/>
                <w:szCs w:val="24"/>
                <w:lang w:val="zh-CN"/>
              </w:rPr>
            </w:pPr>
          </w:p>
        </w:tc>
        <w:tc>
          <w:tcPr>
            <w:tcW w:w="2515" w:type="pct"/>
            <w:vAlign w:val="center"/>
          </w:tcPr>
          <w:p w:rsidR="001922E3" w:rsidRDefault="001922E3">
            <w:pPr>
              <w:widowControl w:val="0"/>
              <w:adjustRightInd/>
              <w:snapToGrid/>
              <w:spacing w:line="240" w:lineRule="auto"/>
              <w:ind w:firstLineChars="0" w:firstLine="0"/>
              <w:jc w:val="center"/>
              <w:rPr>
                <w:rFonts w:ascii="宋体" w:hAnsi="宋体"/>
                <w:szCs w:val="24"/>
                <w:lang w:val="zh-CN"/>
              </w:rPr>
            </w:pPr>
          </w:p>
        </w:tc>
      </w:tr>
    </w:tbl>
    <w:p w:rsidR="001922E3" w:rsidRDefault="001E78FD">
      <w:pPr>
        <w:widowControl w:val="0"/>
        <w:adjustRightInd/>
        <w:snapToGrid/>
        <w:ind w:firstLineChars="0" w:firstLine="480"/>
        <w:jc w:val="both"/>
        <w:rPr>
          <w:rFonts w:ascii="宋体" w:hAnsi="宋体"/>
          <w:b/>
          <w:color w:val="000000"/>
          <w:sz w:val="22"/>
          <w:szCs w:val="24"/>
        </w:rPr>
      </w:pPr>
      <w:r>
        <w:rPr>
          <w:rFonts w:ascii="宋体" w:hAnsi="宋体" w:hint="eastAsia"/>
          <w:b/>
          <w:color w:val="000000"/>
          <w:sz w:val="22"/>
          <w:szCs w:val="24"/>
        </w:rPr>
        <w:t>注：各供应商可根据企业自身实际情况以及对</w:t>
      </w:r>
      <w:r>
        <w:rPr>
          <w:rFonts w:ascii="宋体" w:hAnsi="宋体" w:hint="eastAsia"/>
          <w:b/>
          <w:color w:val="000000"/>
          <w:sz w:val="22"/>
          <w:szCs w:val="24"/>
        </w:rPr>
        <w:t>招标</w:t>
      </w:r>
      <w:r>
        <w:rPr>
          <w:rFonts w:ascii="宋体" w:hAnsi="宋体" w:hint="eastAsia"/>
          <w:b/>
          <w:color w:val="000000"/>
          <w:sz w:val="22"/>
          <w:szCs w:val="24"/>
        </w:rPr>
        <w:t>文件的响应程度进行编制</w:t>
      </w:r>
      <w:r>
        <w:rPr>
          <w:rFonts w:ascii="宋体" w:hAnsi="宋体" w:hint="eastAsia"/>
          <w:b/>
          <w:color w:val="000000"/>
          <w:sz w:val="22"/>
          <w:szCs w:val="24"/>
        </w:rPr>
        <w:t>投标</w:t>
      </w:r>
      <w:r>
        <w:rPr>
          <w:rFonts w:ascii="宋体" w:hAnsi="宋体" w:hint="eastAsia"/>
          <w:b/>
          <w:color w:val="000000"/>
          <w:sz w:val="22"/>
          <w:szCs w:val="24"/>
        </w:rPr>
        <w:t>文件，以下各格式及表格仅供参考，可按需调整。</w:t>
      </w:r>
    </w:p>
    <w:p w:rsidR="001922E3" w:rsidRDefault="001E78FD" w:rsidP="00B01EC9">
      <w:pPr>
        <w:ind w:firstLine="480"/>
      </w:pPr>
      <w:r>
        <w:rPr>
          <w:rFonts w:hint="eastAsia"/>
        </w:rPr>
        <w:br w:type="page"/>
      </w:r>
    </w:p>
    <w:bookmarkEnd w:id="90"/>
    <w:bookmarkEnd w:id="91"/>
    <w:bookmarkEnd w:id="92"/>
    <w:bookmarkEnd w:id="93"/>
    <w:bookmarkEnd w:id="94"/>
    <w:bookmarkEnd w:id="95"/>
    <w:bookmarkEnd w:id="96"/>
    <w:bookmarkEnd w:id="97"/>
    <w:bookmarkEnd w:id="98"/>
    <w:bookmarkEnd w:id="99"/>
    <w:p w:rsidR="001922E3" w:rsidRDefault="001E78FD">
      <w:pPr>
        <w:pStyle w:val="21"/>
        <w:ind w:firstLine="482"/>
      </w:pPr>
      <w:r>
        <w:rPr>
          <w:rFonts w:hint="eastAsia"/>
        </w:rPr>
        <w:lastRenderedPageBreak/>
        <w:t>一、投标申请及声明</w:t>
      </w:r>
    </w:p>
    <w:p w:rsidR="001922E3" w:rsidRDefault="001E78FD">
      <w:pPr>
        <w:ind w:firstLine="482"/>
        <w:jc w:val="center"/>
        <w:rPr>
          <w:rFonts w:ascii="宋体" w:hAnsi="宋体"/>
          <w:b/>
          <w:szCs w:val="24"/>
          <w:lang w:val="zh-CN"/>
        </w:rPr>
      </w:pPr>
      <w:r>
        <w:rPr>
          <w:rFonts w:ascii="宋体" w:hAnsi="宋体" w:hint="eastAsia"/>
          <w:b/>
          <w:szCs w:val="24"/>
          <w:lang w:val="zh-CN"/>
        </w:rPr>
        <w:t>投标申请及声明</w:t>
      </w:r>
    </w:p>
    <w:p w:rsidR="001922E3" w:rsidRDefault="001E78FD">
      <w:pPr>
        <w:ind w:firstLine="480"/>
        <w:rPr>
          <w:rFonts w:ascii="宋体" w:hAnsi="宋体"/>
          <w:szCs w:val="24"/>
        </w:rPr>
      </w:pPr>
      <w:r>
        <w:rPr>
          <w:rFonts w:ascii="宋体" w:hAnsi="宋体" w:hint="eastAsia"/>
          <w:szCs w:val="24"/>
          <w:lang w:val="zh-CN"/>
        </w:rPr>
        <w:t>致：</w:t>
      </w:r>
    </w:p>
    <w:p w:rsidR="001922E3" w:rsidRDefault="001E78FD">
      <w:pPr>
        <w:ind w:firstLine="480"/>
        <w:rPr>
          <w:rFonts w:ascii="宋体" w:hAnsi="宋体"/>
          <w:szCs w:val="24"/>
          <w:lang w:val="zh-CN"/>
        </w:rPr>
      </w:pPr>
      <w:r>
        <w:rPr>
          <w:rFonts w:ascii="宋体" w:hAnsi="宋体" w:hint="eastAsia"/>
          <w:szCs w:val="24"/>
          <w:lang w:val="zh-CN"/>
        </w:rPr>
        <w:t>根据贵方</w:t>
      </w:r>
      <w:r>
        <w:rPr>
          <w:rFonts w:ascii="宋体" w:hint="eastAsia"/>
          <w:color w:val="000000"/>
          <w:szCs w:val="21"/>
          <w:u w:val="single"/>
          <w:lang w:val="zh-CN"/>
        </w:rPr>
        <w:t>（项目名称）（项目编号）</w:t>
      </w:r>
      <w:r>
        <w:rPr>
          <w:rFonts w:ascii="宋体" w:hint="eastAsia"/>
          <w:color w:val="000000"/>
          <w:szCs w:val="21"/>
          <w:lang w:val="zh-CN"/>
        </w:rPr>
        <w:t>招标公告</w:t>
      </w:r>
      <w:r>
        <w:rPr>
          <w:rFonts w:ascii="宋体" w:hAnsi="宋体"/>
          <w:szCs w:val="24"/>
          <w:lang w:val="zh-CN"/>
        </w:rPr>
        <w:t>，正式授权下述签字人</w:t>
      </w:r>
      <w:r>
        <w:rPr>
          <w:rFonts w:ascii="宋体" w:hAnsi="宋体"/>
          <w:szCs w:val="24"/>
          <w:u w:val="single"/>
          <w:lang w:val="zh-CN"/>
        </w:rPr>
        <w:t>(</w:t>
      </w:r>
      <w:r>
        <w:rPr>
          <w:rFonts w:ascii="宋体" w:hAnsi="宋体"/>
          <w:szCs w:val="24"/>
          <w:u w:val="single"/>
          <w:lang w:val="zh-CN"/>
        </w:rPr>
        <w:t>姓名和职务</w:t>
      </w:r>
      <w:r>
        <w:rPr>
          <w:rFonts w:ascii="宋体" w:hAnsi="宋体"/>
          <w:szCs w:val="24"/>
          <w:u w:val="single"/>
          <w:lang w:val="zh-CN"/>
        </w:rPr>
        <w:t>)</w:t>
      </w:r>
      <w:r>
        <w:rPr>
          <w:rFonts w:ascii="宋体" w:hAnsi="宋体"/>
          <w:szCs w:val="24"/>
          <w:lang w:val="zh-CN"/>
        </w:rPr>
        <w:t>代表</w:t>
      </w:r>
      <w:r>
        <w:rPr>
          <w:rFonts w:ascii="宋体" w:hAnsi="宋体"/>
          <w:szCs w:val="24"/>
          <w:u w:val="single"/>
          <w:lang w:val="zh-CN"/>
        </w:rPr>
        <w:t>（</w:t>
      </w:r>
      <w:r>
        <w:rPr>
          <w:rFonts w:ascii="宋体" w:hint="eastAsia"/>
          <w:color w:val="000000"/>
          <w:szCs w:val="21"/>
          <w:u w:val="single"/>
          <w:lang w:val="zh-CN"/>
        </w:rPr>
        <w:t>投标人</w:t>
      </w:r>
      <w:r>
        <w:rPr>
          <w:rFonts w:ascii="宋体" w:hAnsi="宋体"/>
          <w:szCs w:val="24"/>
          <w:u w:val="single"/>
          <w:lang w:val="zh-CN"/>
        </w:rPr>
        <w:t>名称）</w:t>
      </w:r>
      <w:r>
        <w:rPr>
          <w:rFonts w:ascii="宋体" w:hAnsi="宋体"/>
          <w:szCs w:val="24"/>
          <w:lang w:val="zh-CN"/>
        </w:rPr>
        <w:t>，</w:t>
      </w:r>
      <w:r>
        <w:rPr>
          <w:rFonts w:ascii="宋体" w:hint="eastAsia"/>
          <w:color w:val="000000"/>
          <w:szCs w:val="21"/>
          <w:lang w:val="zh-CN"/>
        </w:rPr>
        <w:t>提交投标文件</w:t>
      </w:r>
      <w:r>
        <w:rPr>
          <w:rFonts w:ascii="宋体" w:hAnsi="宋体"/>
          <w:szCs w:val="24"/>
          <w:lang w:val="zh-CN"/>
        </w:rPr>
        <w:t>。</w:t>
      </w:r>
    </w:p>
    <w:p w:rsidR="001922E3" w:rsidRDefault="001E78FD">
      <w:pPr>
        <w:ind w:firstLine="480"/>
        <w:rPr>
          <w:rFonts w:ascii="宋体" w:hAnsi="宋体"/>
          <w:szCs w:val="24"/>
        </w:rPr>
      </w:pPr>
      <w:r>
        <w:rPr>
          <w:rFonts w:ascii="宋体" w:hAnsi="宋体" w:hint="eastAsia"/>
          <w:szCs w:val="24"/>
        </w:rPr>
        <w:t>据此函，签字人兹</w:t>
      </w:r>
      <w:r>
        <w:rPr>
          <w:rFonts w:ascii="宋体" w:hint="eastAsia"/>
          <w:color w:val="000000"/>
          <w:szCs w:val="21"/>
          <w:lang w:val="zh-CN"/>
        </w:rPr>
        <w:t>宣布声明和承诺如下</w:t>
      </w:r>
      <w:r>
        <w:rPr>
          <w:rFonts w:ascii="宋体" w:hAnsi="宋体" w:hint="eastAsia"/>
          <w:szCs w:val="24"/>
        </w:rPr>
        <w:t>：</w:t>
      </w:r>
    </w:p>
    <w:p w:rsidR="001922E3" w:rsidRDefault="001E78FD">
      <w:pPr>
        <w:autoSpaceDE w:val="0"/>
        <w:autoSpaceDN w:val="0"/>
        <w:ind w:firstLine="480"/>
        <w:rPr>
          <w:color w:val="000000"/>
        </w:rPr>
      </w:pPr>
      <w:r>
        <w:rPr>
          <w:rFonts w:ascii="宋体"/>
          <w:color w:val="000000"/>
          <w:szCs w:val="21"/>
          <w:lang w:val="zh-CN"/>
        </w:rPr>
        <w:t>1</w:t>
      </w:r>
      <w:r>
        <w:rPr>
          <w:rFonts w:ascii="宋体" w:hint="eastAsia"/>
          <w:color w:val="000000"/>
          <w:szCs w:val="21"/>
          <w:lang w:val="zh-CN"/>
        </w:rPr>
        <w:t>、</w:t>
      </w:r>
      <w:r>
        <w:rPr>
          <w:rFonts w:ascii="宋体" w:hint="eastAsia"/>
          <w:b/>
          <w:color w:val="000000"/>
          <w:szCs w:val="21"/>
          <w:lang w:val="zh-CN"/>
        </w:rPr>
        <w:t>我们的资格条件完全符合政府采购法和本次招标要求</w:t>
      </w:r>
      <w:r>
        <w:rPr>
          <w:rFonts w:ascii="宋体" w:hint="eastAsia"/>
          <w:color w:val="000000"/>
          <w:szCs w:val="21"/>
          <w:lang w:val="zh-CN"/>
        </w:rPr>
        <w:t>，</w:t>
      </w:r>
      <w:r>
        <w:rPr>
          <w:rFonts w:hint="eastAsia"/>
          <w:color w:val="000000"/>
        </w:rPr>
        <w:t>我们</w:t>
      </w:r>
      <w:r>
        <w:rPr>
          <w:rFonts w:ascii="宋体" w:hint="eastAsia"/>
          <w:color w:val="000000"/>
          <w:szCs w:val="21"/>
          <w:lang w:val="zh-CN"/>
        </w:rPr>
        <w:t>同意并向贵方提供了与投标有关的所有证据和资料。</w:t>
      </w:r>
    </w:p>
    <w:p w:rsidR="001922E3" w:rsidRDefault="001E78FD">
      <w:pPr>
        <w:autoSpaceDE w:val="0"/>
        <w:autoSpaceDN w:val="0"/>
        <w:ind w:firstLine="480"/>
        <w:rPr>
          <w:rFonts w:ascii="宋体"/>
          <w:color w:val="000000"/>
          <w:szCs w:val="21"/>
          <w:highlight w:val="yellow"/>
          <w:lang w:val="zh-CN"/>
        </w:rPr>
      </w:pPr>
      <w:r>
        <w:rPr>
          <w:rFonts w:ascii="宋体"/>
          <w:color w:val="000000"/>
          <w:szCs w:val="21"/>
          <w:lang w:val="zh-CN"/>
        </w:rPr>
        <w:t>2</w:t>
      </w:r>
      <w:r>
        <w:rPr>
          <w:rFonts w:ascii="宋体" w:hint="eastAsia"/>
          <w:color w:val="000000"/>
          <w:szCs w:val="21"/>
          <w:lang w:val="zh-CN"/>
        </w:rPr>
        <w:t>、按招标要求，</w:t>
      </w:r>
      <w:r w:rsidRPr="00B01EC9">
        <w:rPr>
          <w:rFonts w:ascii="宋体" w:hint="eastAsia"/>
          <w:color w:val="000000"/>
          <w:szCs w:val="21"/>
          <w:lang w:val="zh-CN"/>
        </w:rPr>
        <w:t>我们的投标总报价为人民币（大写）</w:t>
      </w:r>
      <w:r w:rsidRPr="00B01EC9">
        <w:rPr>
          <w:rFonts w:ascii="宋体" w:hint="eastAsia"/>
          <w:color w:val="000000"/>
          <w:szCs w:val="21"/>
          <w:u w:val="single"/>
          <w:lang w:val="zh-CN"/>
        </w:rPr>
        <w:t xml:space="preserve">    </w:t>
      </w:r>
      <w:r w:rsidRPr="00B01EC9">
        <w:rPr>
          <w:rFonts w:ascii="宋体" w:hint="eastAsia"/>
          <w:color w:val="000000"/>
          <w:szCs w:val="21"/>
          <w:lang w:val="zh-CN"/>
        </w:rPr>
        <w:t>元</w:t>
      </w:r>
      <w:r w:rsidRPr="00B01EC9">
        <w:rPr>
          <w:rFonts w:ascii="宋体" w:hint="eastAsia"/>
          <w:color w:val="000000"/>
          <w:szCs w:val="21"/>
          <w:lang w:val="zh-CN"/>
        </w:rPr>
        <w:t>/</w:t>
      </w:r>
      <w:r w:rsidRPr="00B01EC9">
        <w:rPr>
          <w:rFonts w:ascii="宋体" w:hint="eastAsia"/>
          <w:color w:val="000000"/>
          <w:szCs w:val="21"/>
          <w:lang w:val="zh-CN"/>
        </w:rPr>
        <w:t>三年，（小写）</w:t>
      </w:r>
      <w:r w:rsidRPr="00B01EC9">
        <w:rPr>
          <w:rFonts w:ascii="宋体" w:hint="eastAsia"/>
          <w:color w:val="000000"/>
          <w:szCs w:val="21"/>
          <w:u w:val="single"/>
          <w:lang w:val="zh-CN"/>
        </w:rPr>
        <w:t xml:space="preserve">   </w:t>
      </w:r>
      <w:r w:rsidRPr="00B01EC9">
        <w:rPr>
          <w:rFonts w:ascii="宋体" w:hint="eastAsia"/>
          <w:color w:val="000000"/>
          <w:szCs w:val="21"/>
          <w:lang w:val="zh-CN"/>
        </w:rPr>
        <w:t>元</w:t>
      </w:r>
      <w:r w:rsidRPr="00B01EC9">
        <w:rPr>
          <w:rFonts w:ascii="宋体" w:hint="eastAsia"/>
          <w:color w:val="000000"/>
          <w:szCs w:val="21"/>
          <w:lang w:val="zh-CN"/>
        </w:rPr>
        <w:t>/</w:t>
      </w:r>
      <w:r w:rsidRPr="00B01EC9">
        <w:rPr>
          <w:rFonts w:ascii="宋体" w:hint="eastAsia"/>
          <w:color w:val="000000"/>
          <w:szCs w:val="21"/>
          <w:lang w:val="zh-CN"/>
        </w:rPr>
        <w:t>三年，绿化养护（含绿化养护、花卉布置、古树名木养护）（大写</w:t>
      </w:r>
      <w:r w:rsidRPr="00B01EC9">
        <w:rPr>
          <w:rFonts w:ascii="宋体" w:hint="eastAsia"/>
          <w:color w:val="000000"/>
          <w:szCs w:val="21"/>
          <w:u w:val="single"/>
          <w:lang w:val="zh-CN"/>
        </w:rPr>
        <w:t>）</w:t>
      </w:r>
      <w:r w:rsidRPr="00B01EC9">
        <w:rPr>
          <w:rFonts w:ascii="宋体" w:hint="eastAsia"/>
          <w:color w:val="000000"/>
          <w:szCs w:val="21"/>
          <w:u w:val="single"/>
          <w:lang w:val="zh-CN"/>
        </w:rPr>
        <w:t xml:space="preserve">      </w:t>
      </w:r>
      <w:r w:rsidRPr="00B01EC9">
        <w:rPr>
          <w:rFonts w:ascii="宋体" w:hint="eastAsia"/>
          <w:color w:val="000000"/>
          <w:szCs w:val="21"/>
          <w:lang w:val="zh-CN"/>
        </w:rPr>
        <w:t>元</w:t>
      </w:r>
      <w:r w:rsidRPr="00B01EC9">
        <w:rPr>
          <w:rFonts w:ascii="宋体" w:hint="eastAsia"/>
          <w:color w:val="000000"/>
          <w:szCs w:val="21"/>
          <w:lang w:val="zh-CN"/>
        </w:rPr>
        <w:t>/</w:t>
      </w:r>
      <w:r w:rsidRPr="00B01EC9">
        <w:rPr>
          <w:rFonts w:ascii="宋体" w:hint="eastAsia"/>
          <w:color w:val="000000"/>
          <w:szCs w:val="21"/>
          <w:lang w:val="zh-CN"/>
        </w:rPr>
        <w:t>年，（小写）</w:t>
      </w:r>
      <w:r w:rsidRPr="00B01EC9">
        <w:rPr>
          <w:rFonts w:ascii="宋体" w:hint="eastAsia"/>
          <w:color w:val="000000"/>
          <w:szCs w:val="21"/>
          <w:u w:val="single"/>
          <w:lang w:val="zh-CN"/>
        </w:rPr>
        <w:t xml:space="preserve">     </w:t>
      </w:r>
      <w:r w:rsidRPr="00B01EC9">
        <w:rPr>
          <w:rFonts w:ascii="宋体" w:hint="eastAsia"/>
          <w:color w:val="000000"/>
          <w:szCs w:val="21"/>
          <w:lang w:val="zh-CN"/>
        </w:rPr>
        <w:t>元</w:t>
      </w:r>
      <w:r w:rsidRPr="00B01EC9">
        <w:rPr>
          <w:rFonts w:ascii="宋体" w:hint="eastAsia"/>
          <w:color w:val="000000"/>
          <w:szCs w:val="21"/>
          <w:lang w:val="zh-CN"/>
        </w:rPr>
        <w:t>/</w:t>
      </w:r>
      <w:r w:rsidRPr="00B01EC9">
        <w:rPr>
          <w:rFonts w:ascii="宋体" w:hint="eastAsia"/>
          <w:color w:val="000000"/>
          <w:szCs w:val="21"/>
          <w:lang w:val="zh-CN"/>
        </w:rPr>
        <w:t>年，大树修剪</w:t>
      </w:r>
      <w:r w:rsidRPr="00B01EC9">
        <w:rPr>
          <w:rFonts w:ascii="宋体" w:hint="eastAsia"/>
          <w:color w:val="000000"/>
          <w:szCs w:val="21"/>
          <w:u w:val="single"/>
          <w:lang w:val="zh-CN"/>
        </w:rPr>
        <w:t xml:space="preserve">      </w:t>
      </w:r>
      <w:r w:rsidRPr="00B01EC9">
        <w:rPr>
          <w:rFonts w:ascii="宋体" w:hint="eastAsia"/>
          <w:color w:val="000000"/>
          <w:szCs w:val="21"/>
          <w:lang w:val="zh-CN"/>
        </w:rPr>
        <w:t>元</w:t>
      </w:r>
      <w:r w:rsidRPr="00B01EC9">
        <w:rPr>
          <w:rFonts w:ascii="宋体" w:hint="eastAsia"/>
          <w:color w:val="000000"/>
          <w:szCs w:val="21"/>
          <w:lang w:val="zh-CN"/>
        </w:rPr>
        <w:t>/</w:t>
      </w:r>
      <w:r w:rsidRPr="00B01EC9">
        <w:rPr>
          <w:rFonts w:ascii="宋体" w:hint="eastAsia"/>
          <w:color w:val="000000"/>
          <w:szCs w:val="21"/>
          <w:lang w:val="zh-CN"/>
        </w:rPr>
        <w:t>年，大树支撑</w:t>
      </w:r>
      <w:r w:rsidRPr="00B01EC9">
        <w:rPr>
          <w:rFonts w:ascii="宋体" w:hint="eastAsia"/>
          <w:color w:val="000000"/>
          <w:szCs w:val="21"/>
          <w:u w:val="single"/>
          <w:lang w:val="zh-CN"/>
        </w:rPr>
        <w:t xml:space="preserve">      </w:t>
      </w:r>
      <w:r w:rsidRPr="00B01EC9">
        <w:rPr>
          <w:rFonts w:ascii="宋体" w:hint="eastAsia"/>
          <w:color w:val="000000"/>
          <w:szCs w:val="21"/>
          <w:lang w:val="zh-CN"/>
        </w:rPr>
        <w:t>元，项目负责人</w:t>
      </w:r>
      <w:r w:rsidRPr="00B01EC9">
        <w:rPr>
          <w:rFonts w:ascii="宋体" w:hint="eastAsia"/>
          <w:color w:val="000000"/>
          <w:szCs w:val="21"/>
          <w:u w:val="single"/>
          <w:lang w:val="zh-CN"/>
        </w:rPr>
        <w:t xml:space="preserve">        </w:t>
      </w:r>
      <w:r w:rsidRPr="00B01EC9">
        <w:rPr>
          <w:rFonts w:ascii="宋体" w:hint="eastAsia"/>
          <w:color w:val="000000"/>
          <w:szCs w:val="21"/>
          <w:lang w:val="zh-CN"/>
        </w:rPr>
        <w:t>。</w:t>
      </w:r>
    </w:p>
    <w:p w:rsidR="001922E3" w:rsidRDefault="001E78FD">
      <w:pPr>
        <w:autoSpaceDE w:val="0"/>
        <w:autoSpaceDN w:val="0"/>
        <w:ind w:firstLine="480"/>
        <w:rPr>
          <w:rFonts w:ascii="宋体"/>
          <w:color w:val="000000"/>
          <w:szCs w:val="21"/>
          <w:lang w:val="zh-CN"/>
        </w:rPr>
      </w:pPr>
      <w:r>
        <w:rPr>
          <w:rFonts w:ascii="宋体" w:hAnsi="宋体"/>
          <w:szCs w:val="24"/>
        </w:rPr>
        <w:t>3.</w:t>
      </w:r>
      <w:r>
        <w:rPr>
          <w:rFonts w:ascii="宋体" w:hAnsi="宋体" w:hint="eastAsia"/>
          <w:szCs w:val="24"/>
        </w:rPr>
        <w:t>我们已详细审核全部招标文件及其有效补充文件，我们放弃对招标文件任何误解的权利，提交投标文件后，</w:t>
      </w:r>
      <w:r>
        <w:rPr>
          <w:rFonts w:ascii="宋体" w:hint="eastAsia"/>
          <w:b/>
          <w:color w:val="000000"/>
          <w:szCs w:val="21"/>
          <w:lang w:val="zh-CN"/>
        </w:rPr>
        <w:t>不对招标文件本身提出质疑</w:t>
      </w:r>
      <w:r>
        <w:rPr>
          <w:rFonts w:ascii="宋体" w:hint="eastAsia"/>
          <w:color w:val="000000"/>
          <w:szCs w:val="21"/>
          <w:lang w:val="zh-CN"/>
        </w:rPr>
        <w:t>。</w:t>
      </w:r>
      <w:r>
        <w:rPr>
          <w:rFonts w:ascii="宋体" w:hint="eastAsia"/>
          <w:szCs w:val="21"/>
          <w:lang w:val="zh-CN"/>
        </w:rPr>
        <w:t>否则，属于不诚信和故意扰乱政府采购活动行为，我们将无条件接受处罚。</w:t>
      </w:r>
    </w:p>
    <w:p w:rsidR="001922E3" w:rsidRDefault="001E78FD">
      <w:pPr>
        <w:ind w:firstLine="480"/>
        <w:rPr>
          <w:rFonts w:ascii="宋体" w:hAnsi="宋体"/>
          <w:szCs w:val="24"/>
        </w:rPr>
      </w:pPr>
      <w:r>
        <w:rPr>
          <w:rFonts w:ascii="宋体" w:hAnsi="宋体"/>
          <w:szCs w:val="24"/>
        </w:rPr>
        <w:t>4.</w:t>
      </w:r>
      <w:r>
        <w:rPr>
          <w:rFonts w:ascii="宋体" w:hAnsi="宋体"/>
          <w:szCs w:val="24"/>
        </w:rPr>
        <w:t>我们同意从规定的</w:t>
      </w:r>
      <w:r>
        <w:rPr>
          <w:rFonts w:ascii="宋体" w:hAnsi="宋体" w:hint="eastAsia"/>
          <w:szCs w:val="24"/>
        </w:rPr>
        <w:t>开标</w:t>
      </w:r>
      <w:r>
        <w:rPr>
          <w:rFonts w:ascii="宋体" w:hAnsi="宋体"/>
          <w:szCs w:val="24"/>
        </w:rPr>
        <w:t>日期起遵循本</w:t>
      </w:r>
      <w:r>
        <w:rPr>
          <w:rFonts w:ascii="宋体" w:hAnsi="宋体" w:hint="eastAsia"/>
          <w:szCs w:val="24"/>
        </w:rPr>
        <w:t>投标</w:t>
      </w:r>
      <w:r>
        <w:rPr>
          <w:rFonts w:ascii="宋体" w:hAnsi="宋体"/>
          <w:szCs w:val="24"/>
        </w:rPr>
        <w:t>文件，并在规定的</w:t>
      </w:r>
      <w:r>
        <w:rPr>
          <w:rFonts w:ascii="宋体" w:hAnsi="宋体" w:hint="eastAsia"/>
          <w:szCs w:val="24"/>
        </w:rPr>
        <w:t>投标</w:t>
      </w:r>
      <w:r>
        <w:rPr>
          <w:rFonts w:ascii="宋体" w:hAnsi="宋体"/>
          <w:szCs w:val="24"/>
        </w:rPr>
        <w:t>有效期期满之前均具有约束力。</w:t>
      </w:r>
    </w:p>
    <w:p w:rsidR="001922E3" w:rsidRDefault="001E78FD">
      <w:pPr>
        <w:ind w:firstLine="480"/>
        <w:rPr>
          <w:rFonts w:ascii="宋体" w:hAnsi="宋体"/>
          <w:szCs w:val="24"/>
        </w:rPr>
      </w:pPr>
      <w:r>
        <w:rPr>
          <w:rFonts w:ascii="宋体" w:hAnsi="宋体"/>
          <w:szCs w:val="24"/>
        </w:rPr>
        <w:t>5.</w:t>
      </w:r>
      <w:r>
        <w:rPr>
          <w:rFonts w:ascii="宋体" w:hAnsi="宋体"/>
          <w:szCs w:val="24"/>
        </w:rPr>
        <w:t>一旦我方成交，</w:t>
      </w:r>
      <w:r>
        <w:rPr>
          <w:rFonts w:ascii="宋体" w:hint="eastAsia"/>
          <w:color w:val="000000"/>
          <w:szCs w:val="21"/>
          <w:lang w:val="zh-CN"/>
        </w:rPr>
        <w:t>我方将根据招标文件的规定严格履行合同，并保证于承诺的时间完成服务的启动</w:t>
      </w:r>
      <w:r>
        <w:rPr>
          <w:rFonts w:ascii="宋体"/>
          <w:color w:val="000000"/>
          <w:szCs w:val="21"/>
          <w:lang w:val="zh-CN"/>
        </w:rPr>
        <w:t>/</w:t>
      </w:r>
      <w:r>
        <w:rPr>
          <w:rFonts w:ascii="宋体" w:hint="eastAsia"/>
          <w:color w:val="000000"/>
          <w:szCs w:val="21"/>
          <w:lang w:val="zh-CN"/>
        </w:rPr>
        <w:t>集成、调试等服务，交付采购人验收、使用。</w:t>
      </w:r>
    </w:p>
    <w:p w:rsidR="001922E3" w:rsidRDefault="001E78FD">
      <w:pPr>
        <w:autoSpaceDE w:val="0"/>
        <w:autoSpaceDN w:val="0"/>
        <w:ind w:firstLine="480"/>
        <w:rPr>
          <w:rFonts w:ascii="宋体"/>
          <w:color w:val="000000"/>
          <w:szCs w:val="21"/>
          <w:lang w:val="zh-CN"/>
        </w:rPr>
      </w:pPr>
      <w:r>
        <w:rPr>
          <w:rFonts w:ascii="宋体" w:hint="eastAsia"/>
          <w:color w:val="000000"/>
          <w:szCs w:val="21"/>
          <w:lang w:val="zh-CN"/>
        </w:rPr>
        <w:t>6</w:t>
      </w:r>
      <w:r>
        <w:rPr>
          <w:rFonts w:ascii="宋体" w:hint="eastAsia"/>
          <w:color w:val="000000"/>
          <w:szCs w:val="21"/>
          <w:lang w:val="zh-CN"/>
        </w:rPr>
        <w:t>、我方决不提供虚假材料谋取中标、决不采取不正当手段诋毁、排挤其他供应商、决不与采购人、其它供应商或者</w:t>
      </w:r>
      <w:r>
        <w:rPr>
          <w:rFonts w:ascii="宋体" w:hAnsi="宋体" w:hint="eastAsia"/>
          <w:color w:val="000000"/>
          <w:szCs w:val="21"/>
          <w:lang w:val="zh-CN"/>
        </w:rPr>
        <w:t>采购代理机构</w:t>
      </w:r>
      <w:r>
        <w:rPr>
          <w:rFonts w:ascii="宋体" w:hint="eastAsia"/>
          <w:color w:val="000000"/>
          <w:szCs w:val="21"/>
          <w:lang w:val="zh-CN"/>
        </w:rPr>
        <w:t>恶意串通、决不向采购人、</w:t>
      </w:r>
      <w:r>
        <w:rPr>
          <w:rFonts w:ascii="宋体" w:hAnsi="宋体" w:hint="eastAsia"/>
          <w:color w:val="000000"/>
          <w:szCs w:val="21"/>
          <w:lang w:val="zh-CN"/>
        </w:rPr>
        <w:t>采购代理机构</w:t>
      </w:r>
      <w:r>
        <w:rPr>
          <w:rFonts w:ascii="宋体" w:hint="eastAsia"/>
          <w:color w:val="000000"/>
          <w:szCs w:val="21"/>
          <w:lang w:val="zh-CN"/>
        </w:rPr>
        <w:t>工作人员和评委进行商业贿赂、决不在采购过程中与</w:t>
      </w:r>
      <w:r>
        <w:rPr>
          <w:rFonts w:ascii="宋体" w:hint="eastAsia"/>
          <w:color w:val="000000"/>
          <w:szCs w:val="21"/>
          <w:lang w:val="zh-CN"/>
        </w:rPr>
        <w:t>采购人进行协商谈判、决不拒绝有关部门监督检查或提供虚假情况，如有违反，无条件接受贵方及相关管理部门的处罚。</w:t>
      </w:r>
    </w:p>
    <w:p w:rsidR="001922E3" w:rsidRDefault="001E78FD">
      <w:pPr>
        <w:autoSpaceDE w:val="0"/>
        <w:autoSpaceDN w:val="0"/>
        <w:ind w:firstLine="480"/>
        <w:rPr>
          <w:rFonts w:ascii="宋体"/>
          <w:color w:val="000000"/>
          <w:szCs w:val="21"/>
          <w:lang w:val="zh-CN"/>
        </w:rPr>
      </w:pPr>
      <w:r>
        <w:rPr>
          <w:rFonts w:ascii="宋体"/>
          <w:color w:val="000000"/>
          <w:szCs w:val="21"/>
          <w:lang w:val="zh-CN"/>
        </w:rPr>
        <w:t>7</w:t>
      </w:r>
      <w:r>
        <w:rPr>
          <w:rFonts w:ascii="宋体" w:hint="eastAsia"/>
          <w:color w:val="000000"/>
          <w:szCs w:val="21"/>
          <w:lang w:val="zh-CN"/>
        </w:rPr>
        <w:t>、与本投标有关的正式联系方式为：</w:t>
      </w:r>
    </w:p>
    <w:p w:rsidR="001922E3" w:rsidRDefault="001E78FD">
      <w:pPr>
        <w:ind w:firstLineChars="250" w:firstLine="600"/>
        <w:rPr>
          <w:rFonts w:ascii="宋体" w:hAnsi="宋体"/>
          <w:szCs w:val="24"/>
        </w:rPr>
      </w:pPr>
      <w:r>
        <w:rPr>
          <w:rFonts w:ascii="宋体" w:hAnsi="宋体" w:hint="eastAsia"/>
          <w:szCs w:val="24"/>
        </w:rPr>
        <w:t>供应商名称：</w:t>
      </w:r>
      <w:r>
        <w:rPr>
          <w:rFonts w:ascii="宋体" w:hAnsi="宋体" w:hint="eastAsia"/>
          <w:color w:val="000000"/>
          <w:szCs w:val="24"/>
          <w:u w:val="single"/>
        </w:rPr>
        <w:t>（加盖电子公章）</w:t>
      </w:r>
    </w:p>
    <w:p w:rsidR="001922E3" w:rsidRDefault="001E78FD">
      <w:pPr>
        <w:ind w:firstLineChars="250" w:firstLine="600"/>
        <w:rPr>
          <w:rFonts w:ascii="宋体" w:hAnsi="宋体"/>
          <w:szCs w:val="24"/>
        </w:rPr>
      </w:pPr>
      <w:r>
        <w:rPr>
          <w:rFonts w:ascii="宋体" w:hAnsi="宋体" w:hint="eastAsia"/>
          <w:szCs w:val="24"/>
        </w:rPr>
        <w:t>地址：</w:t>
      </w:r>
    </w:p>
    <w:p w:rsidR="001922E3" w:rsidRDefault="001E78FD">
      <w:pPr>
        <w:ind w:firstLineChars="250" w:firstLine="600"/>
        <w:rPr>
          <w:rFonts w:ascii="宋体" w:hAnsi="宋体"/>
          <w:szCs w:val="24"/>
        </w:rPr>
      </w:pPr>
      <w:r>
        <w:rPr>
          <w:rFonts w:ascii="宋体" w:hAnsi="宋体" w:hint="eastAsia"/>
          <w:szCs w:val="24"/>
        </w:rPr>
        <w:t>联系电话：</w:t>
      </w:r>
    </w:p>
    <w:p w:rsidR="001922E3" w:rsidRDefault="001E78FD">
      <w:pPr>
        <w:ind w:firstLineChars="250" w:firstLine="600"/>
        <w:rPr>
          <w:rFonts w:ascii="宋体" w:hAnsi="宋体"/>
          <w:szCs w:val="24"/>
        </w:rPr>
      </w:pPr>
      <w:r>
        <w:rPr>
          <w:rFonts w:ascii="宋体" w:hAnsi="宋体" w:hint="eastAsia"/>
          <w:szCs w:val="24"/>
        </w:rPr>
        <w:t>供应商授权代表姓名（签字</w:t>
      </w:r>
      <w:r>
        <w:rPr>
          <w:rFonts w:ascii="宋体" w:hAnsi="宋体" w:hint="eastAsia"/>
          <w:szCs w:val="24"/>
        </w:rPr>
        <w:t>或盖章</w:t>
      </w:r>
      <w:r>
        <w:rPr>
          <w:rFonts w:ascii="宋体" w:hAnsi="宋体" w:hint="eastAsia"/>
          <w:szCs w:val="24"/>
        </w:rPr>
        <w:t>）：</w:t>
      </w:r>
    </w:p>
    <w:p w:rsidR="001922E3" w:rsidRDefault="001E78FD">
      <w:pPr>
        <w:ind w:firstLineChars="250" w:firstLine="600"/>
        <w:rPr>
          <w:rFonts w:ascii="宋体" w:hAnsi="宋体"/>
          <w:szCs w:val="24"/>
          <w:u w:val="single"/>
        </w:rPr>
      </w:pPr>
      <w:r>
        <w:rPr>
          <w:rFonts w:ascii="宋体" w:hAnsi="宋体" w:hint="eastAsia"/>
          <w:szCs w:val="24"/>
        </w:rPr>
        <w:t>联系电话</w:t>
      </w:r>
      <w:r>
        <w:rPr>
          <w:rFonts w:ascii="宋体" w:hAnsi="宋体"/>
          <w:szCs w:val="24"/>
        </w:rPr>
        <w:t xml:space="preserve">: </w:t>
      </w:r>
    </w:p>
    <w:p w:rsidR="001922E3" w:rsidRDefault="001E78FD">
      <w:pPr>
        <w:ind w:firstLineChars="250" w:firstLine="600"/>
        <w:rPr>
          <w:rFonts w:ascii="宋体" w:hAnsi="宋体"/>
          <w:szCs w:val="24"/>
        </w:rPr>
      </w:pPr>
      <w:r>
        <w:rPr>
          <w:rFonts w:ascii="宋体" w:hAnsi="宋体" w:hint="eastAsia"/>
          <w:szCs w:val="24"/>
        </w:rPr>
        <w:t>日期：</w:t>
      </w:r>
      <w:r>
        <w:rPr>
          <w:rFonts w:ascii="宋体" w:hAnsi="宋体" w:hint="eastAsia"/>
          <w:szCs w:val="24"/>
        </w:rPr>
        <w:t xml:space="preserve">     </w:t>
      </w:r>
      <w:r>
        <w:rPr>
          <w:rFonts w:ascii="宋体" w:hAnsi="宋体" w:hint="eastAsia"/>
          <w:szCs w:val="24"/>
        </w:rPr>
        <w:t>年</w:t>
      </w:r>
      <w:r>
        <w:rPr>
          <w:rFonts w:ascii="宋体" w:hAnsi="宋体" w:hint="eastAsia"/>
          <w:szCs w:val="24"/>
        </w:rPr>
        <w:t xml:space="preserve">  </w:t>
      </w:r>
      <w:r>
        <w:rPr>
          <w:rFonts w:ascii="宋体" w:hAnsi="宋体" w:hint="eastAsia"/>
          <w:szCs w:val="24"/>
        </w:rPr>
        <w:t>月</w:t>
      </w:r>
      <w:r>
        <w:rPr>
          <w:rFonts w:ascii="宋体" w:hAnsi="宋体" w:hint="eastAsia"/>
          <w:szCs w:val="24"/>
        </w:rPr>
        <w:t xml:space="preserve">  </w:t>
      </w:r>
      <w:r>
        <w:rPr>
          <w:rFonts w:ascii="宋体" w:hAnsi="宋体" w:hint="eastAsia"/>
          <w:szCs w:val="24"/>
        </w:rPr>
        <w:t>日</w:t>
      </w:r>
    </w:p>
    <w:p w:rsidR="001922E3" w:rsidRDefault="001922E3">
      <w:pPr>
        <w:ind w:firstLineChars="250" w:firstLine="600"/>
        <w:rPr>
          <w:rFonts w:ascii="宋体" w:hAnsi="宋体"/>
          <w:szCs w:val="24"/>
          <w:u w:val="single"/>
        </w:rPr>
      </w:pPr>
    </w:p>
    <w:p w:rsidR="001922E3" w:rsidRDefault="001E78FD">
      <w:pPr>
        <w:pStyle w:val="21"/>
        <w:ind w:firstLine="482"/>
      </w:pPr>
      <w:bookmarkStart w:id="100" w:name="_Toc22246"/>
      <w:bookmarkStart w:id="101" w:name="_Toc36797972"/>
      <w:bookmarkStart w:id="102" w:name="_Toc4433"/>
      <w:bookmarkStart w:id="103" w:name="_Toc10039"/>
      <w:bookmarkStart w:id="104" w:name="_Toc2922"/>
      <w:bookmarkStart w:id="105" w:name="_Toc9390"/>
      <w:bookmarkStart w:id="106" w:name="_Toc504141755"/>
      <w:bookmarkStart w:id="107" w:name="_Toc27742"/>
      <w:bookmarkStart w:id="108" w:name="_Toc8540"/>
      <w:bookmarkStart w:id="109" w:name="_Toc6591"/>
      <w:r>
        <w:rPr>
          <w:rFonts w:hint="eastAsia"/>
        </w:rPr>
        <w:lastRenderedPageBreak/>
        <w:t>二、</w:t>
      </w:r>
      <w:r>
        <w:rPr>
          <w:rFonts w:hint="eastAsia"/>
        </w:rPr>
        <w:t>法定代表人（或负责人）授权委托书</w:t>
      </w:r>
      <w:bookmarkEnd w:id="100"/>
      <w:bookmarkEnd w:id="101"/>
      <w:bookmarkEnd w:id="102"/>
      <w:bookmarkEnd w:id="103"/>
      <w:bookmarkEnd w:id="104"/>
      <w:bookmarkEnd w:id="105"/>
      <w:bookmarkEnd w:id="106"/>
      <w:bookmarkEnd w:id="107"/>
      <w:bookmarkEnd w:id="108"/>
      <w:bookmarkEnd w:id="109"/>
    </w:p>
    <w:p w:rsidR="001922E3" w:rsidRDefault="001922E3">
      <w:pPr>
        <w:ind w:firstLineChars="0" w:firstLine="0"/>
      </w:pPr>
    </w:p>
    <w:p w:rsidR="001922E3" w:rsidRDefault="001E78FD">
      <w:pPr>
        <w:ind w:firstLine="482"/>
        <w:jc w:val="center"/>
        <w:rPr>
          <w:rFonts w:ascii="宋体" w:hAnsi="宋体"/>
          <w:b/>
          <w:szCs w:val="24"/>
          <w:lang w:val="zh-CN"/>
        </w:rPr>
      </w:pPr>
      <w:bookmarkStart w:id="110" w:name="_Toc18679306"/>
      <w:bookmarkStart w:id="111" w:name="_Toc18494975"/>
      <w:bookmarkStart w:id="112" w:name="_Toc36797973"/>
      <w:r>
        <w:rPr>
          <w:rFonts w:ascii="宋体" w:hAnsi="宋体" w:hint="eastAsia"/>
          <w:b/>
          <w:szCs w:val="24"/>
          <w:lang w:val="zh-CN"/>
        </w:rPr>
        <w:t>法定代表人授权委托书</w:t>
      </w:r>
      <w:bookmarkEnd w:id="110"/>
      <w:bookmarkEnd w:id="111"/>
      <w:bookmarkEnd w:id="112"/>
    </w:p>
    <w:p w:rsidR="001922E3" w:rsidRDefault="001922E3">
      <w:pPr>
        <w:ind w:firstLine="482"/>
        <w:jc w:val="center"/>
        <w:rPr>
          <w:rFonts w:ascii="宋体" w:hAnsi="宋体"/>
          <w:b/>
          <w:szCs w:val="24"/>
          <w:lang w:val="zh-CN"/>
        </w:rPr>
      </w:pPr>
    </w:p>
    <w:p w:rsidR="001922E3" w:rsidRDefault="001E78FD">
      <w:pPr>
        <w:ind w:firstLine="480"/>
        <w:rPr>
          <w:rFonts w:ascii="宋体"/>
          <w:color w:val="000000"/>
          <w:szCs w:val="21"/>
          <w:lang w:val="zh-CN"/>
        </w:rPr>
      </w:pPr>
      <w:r>
        <w:rPr>
          <w:rFonts w:ascii="宋体" w:hint="eastAsia"/>
          <w:color w:val="000000"/>
          <w:szCs w:val="21"/>
          <w:lang w:val="zh-CN"/>
        </w:rPr>
        <w:t>致</w:t>
      </w:r>
      <w:r>
        <w:rPr>
          <w:rFonts w:ascii="宋体" w:hint="eastAsia"/>
          <w:color w:val="000000"/>
          <w:szCs w:val="21"/>
          <w:u w:val="single"/>
          <w:lang w:val="zh-CN"/>
        </w:rPr>
        <w:t xml:space="preserve">    </w:t>
      </w:r>
      <w:r>
        <w:rPr>
          <w:rFonts w:ascii="宋体" w:hint="eastAsia"/>
          <w:color w:val="000000"/>
          <w:szCs w:val="21"/>
          <w:u w:val="single"/>
          <w:lang w:val="zh-CN"/>
        </w:rPr>
        <w:t>（采购人）</w:t>
      </w:r>
      <w:r>
        <w:rPr>
          <w:rFonts w:ascii="宋体" w:hint="eastAsia"/>
          <w:color w:val="000000"/>
          <w:szCs w:val="21"/>
          <w:lang w:val="zh-CN"/>
        </w:rPr>
        <w:t>：</w:t>
      </w:r>
    </w:p>
    <w:p w:rsidR="001922E3" w:rsidRDefault="001E78FD">
      <w:pPr>
        <w:ind w:firstLine="480"/>
        <w:rPr>
          <w:rFonts w:ascii="宋体"/>
          <w:color w:val="000000"/>
          <w:szCs w:val="21"/>
          <w:lang w:val="zh-CN"/>
        </w:rPr>
      </w:pPr>
      <w:r>
        <w:rPr>
          <w:rFonts w:ascii="宋体" w:hint="eastAsia"/>
          <w:color w:val="000000"/>
          <w:szCs w:val="21"/>
          <w:lang w:val="zh-CN"/>
        </w:rPr>
        <w:t>本授权书声明：注册于</w:t>
      </w:r>
      <w:r>
        <w:rPr>
          <w:rFonts w:ascii="宋体" w:hint="eastAsia"/>
          <w:color w:val="000000"/>
          <w:szCs w:val="21"/>
          <w:u w:val="single"/>
          <w:lang w:val="zh-CN"/>
        </w:rPr>
        <w:t>（投标人住址）</w:t>
      </w:r>
      <w:r>
        <w:rPr>
          <w:rFonts w:ascii="宋体" w:hint="eastAsia"/>
          <w:color w:val="000000"/>
          <w:szCs w:val="21"/>
          <w:lang w:val="zh-CN"/>
        </w:rPr>
        <w:t>的</w:t>
      </w:r>
      <w:r>
        <w:rPr>
          <w:rFonts w:ascii="宋体" w:hint="eastAsia"/>
          <w:color w:val="000000"/>
          <w:szCs w:val="21"/>
          <w:u w:val="single"/>
          <w:lang w:val="zh-CN"/>
        </w:rPr>
        <w:t>（投标人名称）</w:t>
      </w:r>
      <w:r>
        <w:rPr>
          <w:rFonts w:ascii="宋体" w:hint="eastAsia"/>
          <w:color w:val="000000"/>
          <w:szCs w:val="21"/>
          <w:lang w:val="zh-CN"/>
        </w:rPr>
        <w:t>法定代表人</w:t>
      </w:r>
      <w:r>
        <w:rPr>
          <w:rFonts w:ascii="宋体" w:hint="eastAsia"/>
          <w:color w:val="000000"/>
          <w:szCs w:val="21"/>
          <w:u w:val="single"/>
          <w:lang w:val="zh-CN"/>
        </w:rPr>
        <w:t>（法定代表人姓名、职务）</w:t>
      </w:r>
      <w:r>
        <w:rPr>
          <w:rFonts w:ascii="宋体" w:hint="eastAsia"/>
          <w:color w:val="000000"/>
          <w:szCs w:val="21"/>
          <w:lang w:val="zh-CN"/>
        </w:rPr>
        <w:t>代表本公司授权在下面签字的</w:t>
      </w:r>
      <w:r>
        <w:rPr>
          <w:rFonts w:ascii="宋体" w:hint="eastAsia"/>
          <w:color w:val="000000"/>
          <w:szCs w:val="21"/>
          <w:u w:val="single"/>
          <w:lang w:val="zh-CN"/>
        </w:rPr>
        <w:t>（委托人姓名、职务）</w:t>
      </w:r>
      <w:r>
        <w:rPr>
          <w:rFonts w:ascii="宋体" w:hint="eastAsia"/>
          <w:color w:val="000000"/>
          <w:szCs w:val="21"/>
          <w:lang w:val="zh-CN"/>
        </w:rPr>
        <w:t>为本公司的合法代理人，就贵方组织的</w:t>
      </w:r>
      <w:r>
        <w:rPr>
          <w:rFonts w:ascii="宋体" w:hint="eastAsia"/>
          <w:color w:val="000000"/>
          <w:szCs w:val="21"/>
          <w:u w:val="single"/>
          <w:lang w:val="zh-CN"/>
        </w:rPr>
        <w:t>（项目名称），（项目编号）</w:t>
      </w:r>
      <w:r>
        <w:rPr>
          <w:rFonts w:ascii="宋体" w:hint="eastAsia"/>
          <w:color w:val="000000"/>
          <w:szCs w:val="21"/>
          <w:lang w:val="zh-CN"/>
        </w:rPr>
        <w:t>投标，以本公司名义处理一切与之有关的事务。</w:t>
      </w:r>
    </w:p>
    <w:p w:rsidR="001922E3" w:rsidRDefault="001922E3">
      <w:pPr>
        <w:ind w:firstLine="480"/>
        <w:rPr>
          <w:rFonts w:ascii="宋体"/>
          <w:color w:val="000000"/>
          <w:szCs w:val="21"/>
          <w:lang w:val="zh-CN"/>
        </w:rPr>
      </w:pPr>
    </w:p>
    <w:p w:rsidR="001922E3" w:rsidRDefault="001E78FD">
      <w:pPr>
        <w:ind w:firstLineChars="400" w:firstLine="960"/>
        <w:rPr>
          <w:rFonts w:ascii="宋体"/>
          <w:color w:val="000000"/>
          <w:szCs w:val="21"/>
        </w:rPr>
      </w:pPr>
      <w:bookmarkStart w:id="113" w:name="_Toc7036"/>
      <w:bookmarkStart w:id="114" w:name="_Toc504141756"/>
      <w:bookmarkStart w:id="115" w:name="_Toc32666"/>
      <w:bookmarkStart w:id="116" w:name="_Toc15000"/>
      <w:bookmarkStart w:id="117" w:name="_Toc18115"/>
      <w:bookmarkStart w:id="118" w:name="_Toc8063"/>
      <w:bookmarkStart w:id="119" w:name="_Toc30682"/>
      <w:bookmarkStart w:id="120" w:name="_Toc1547"/>
      <w:bookmarkStart w:id="121" w:name="_Toc18001"/>
      <w:bookmarkStart w:id="122" w:name="_Toc36797974"/>
      <w:bookmarkStart w:id="123" w:name="_Toc419108457"/>
      <w:bookmarkStart w:id="124" w:name="_Toc450643065"/>
      <w:bookmarkStart w:id="125" w:name="_Toc459109599"/>
      <w:r>
        <w:rPr>
          <w:rFonts w:ascii="宋体" w:hAnsi="宋体" w:hint="eastAsia"/>
          <w:szCs w:val="24"/>
        </w:rPr>
        <w:t>供应商名称：</w:t>
      </w:r>
      <w:r>
        <w:rPr>
          <w:rFonts w:ascii="宋体" w:hAnsi="宋体" w:hint="eastAsia"/>
          <w:color w:val="000000"/>
          <w:szCs w:val="24"/>
          <w:u w:val="single"/>
        </w:rPr>
        <w:t>（加盖电子公章）</w:t>
      </w:r>
      <w:r>
        <w:rPr>
          <w:rFonts w:ascii="宋体" w:hint="eastAsia"/>
          <w:color w:val="000000"/>
          <w:szCs w:val="21"/>
          <w:lang w:val="zh-CN"/>
        </w:rPr>
        <w:t xml:space="preserve">   </w:t>
      </w:r>
      <w:r>
        <w:rPr>
          <w:rFonts w:ascii="宋体" w:hint="eastAsia"/>
          <w:color w:val="000000"/>
          <w:szCs w:val="21"/>
        </w:rPr>
        <w:t xml:space="preserve"> </w:t>
      </w:r>
    </w:p>
    <w:p w:rsidR="001922E3" w:rsidRDefault="001E78FD">
      <w:pPr>
        <w:ind w:firstLineChars="400" w:firstLine="960"/>
        <w:rPr>
          <w:rFonts w:ascii="宋体"/>
          <w:color w:val="000000"/>
          <w:szCs w:val="21"/>
          <w:lang w:val="zh-CN"/>
        </w:rPr>
      </w:pPr>
      <w:r>
        <w:rPr>
          <w:rFonts w:ascii="宋体" w:hint="eastAsia"/>
          <w:color w:val="000000"/>
          <w:szCs w:val="21"/>
          <w:lang w:val="zh-CN"/>
        </w:rPr>
        <w:t>法定代表人签字或盖章：</w:t>
      </w:r>
    </w:p>
    <w:p w:rsidR="001922E3" w:rsidRDefault="001E78FD">
      <w:pPr>
        <w:ind w:firstLine="480"/>
        <w:rPr>
          <w:rFonts w:ascii="宋体"/>
          <w:color w:val="000000"/>
          <w:szCs w:val="21"/>
          <w:lang w:val="zh-CN"/>
        </w:rPr>
      </w:pPr>
      <w:r>
        <w:rPr>
          <w:rFonts w:ascii="宋体" w:hint="eastAsia"/>
          <w:color w:val="000000"/>
          <w:szCs w:val="21"/>
          <w:lang w:val="zh-CN"/>
        </w:rPr>
        <w:t xml:space="preserve">    </w:t>
      </w:r>
      <w:r>
        <w:rPr>
          <w:rFonts w:ascii="宋体" w:hint="eastAsia"/>
          <w:color w:val="000000"/>
          <w:szCs w:val="21"/>
          <w:lang w:val="zh-CN"/>
        </w:rPr>
        <w:t>授权委托人签字或盖章：</w:t>
      </w:r>
      <w:r>
        <w:rPr>
          <w:rFonts w:ascii="宋体" w:hint="eastAsia"/>
          <w:color w:val="000000"/>
          <w:szCs w:val="21"/>
          <w:lang w:val="zh-CN"/>
        </w:rPr>
        <w:t xml:space="preserve">                    </w:t>
      </w:r>
    </w:p>
    <w:p w:rsidR="001922E3" w:rsidRDefault="001E78FD">
      <w:pPr>
        <w:tabs>
          <w:tab w:val="left" w:pos="1440"/>
        </w:tabs>
        <w:ind w:firstLineChars="400" w:firstLine="960"/>
        <w:rPr>
          <w:rFonts w:ascii="宋体"/>
          <w:color w:val="000000"/>
          <w:szCs w:val="21"/>
          <w:lang w:val="zh-CN"/>
        </w:rPr>
      </w:pPr>
      <w:r>
        <w:rPr>
          <w:rFonts w:ascii="宋体" w:hint="eastAsia"/>
          <w:color w:val="000000"/>
          <w:szCs w:val="21"/>
          <w:lang w:val="zh-CN"/>
        </w:rPr>
        <w:t>日</w:t>
      </w:r>
      <w:r>
        <w:rPr>
          <w:rFonts w:ascii="宋体" w:hint="eastAsia"/>
          <w:color w:val="000000"/>
          <w:szCs w:val="21"/>
          <w:lang w:val="zh-CN"/>
        </w:rPr>
        <w:t xml:space="preserve"> </w:t>
      </w:r>
      <w:r>
        <w:rPr>
          <w:rFonts w:ascii="宋体" w:hint="eastAsia"/>
          <w:color w:val="000000"/>
          <w:szCs w:val="21"/>
          <w:lang w:val="zh-CN"/>
        </w:rPr>
        <w:t>期：</w:t>
      </w:r>
      <w:r>
        <w:rPr>
          <w:rFonts w:ascii="宋体" w:hint="eastAsia"/>
          <w:color w:val="000000"/>
          <w:szCs w:val="21"/>
          <w:lang w:val="zh-CN"/>
        </w:rPr>
        <w:t xml:space="preserve">  </w:t>
      </w:r>
      <w:r>
        <w:rPr>
          <w:rFonts w:ascii="宋体" w:hint="eastAsia"/>
          <w:color w:val="000000"/>
          <w:szCs w:val="21"/>
          <w:lang w:val="zh-CN"/>
        </w:rPr>
        <w:t>年</w:t>
      </w:r>
      <w:r>
        <w:rPr>
          <w:rFonts w:ascii="宋体" w:hint="eastAsia"/>
          <w:color w:val="000000"/>
          <w:szCs w:val="21"/>
          <w:lang w:val="zh-CN"/>
        </w:rPr>
        <w:t xml:space="preserve">    </w:t>
      </w:r>
      <w:r>
        <w:rPr>
          <w:rFonts w:ascii="宋体" w:hint="eastAsia"/>
          <w:color w:val="000000"/>
          <w:szCs w:val="21"/>
          <w:lang w:val="zh-CN"/>
        </w:rPr>
        <w:t>月</w:t>
      </w:r>
      <w:r>
        <w:rPr>
          <w:rFonts w:ascii="宋体" w:hint="eastAsia"/>
          <w:color w:val="000000"/>
          <w:szCs w:val="21"/>
          <w:lang w:val="zh-CN"/>
        </w:rPr>
        <w:t xml:space="preserve">    </w:t>
      </w:r>
      <w:r>
        <w:rPr>
          <w:rFonts w:ascii="宋体" w:hint="eastAsia"/>
          <w:color w:val="000000"/>
          <w:szCs w:val="21"/>
          <w:lang w:val="zh-CN"/>
        </w:rPr>
        <w:t>日</w:t>
      </w:r>
    </w:p>
    <w:p w:rsidR="001922E3" w:rsidRDefault="001922E3">
      <w:pPr>
        <w:tabs>
          <w:tab w:val="left" w:pos="1440"/>
        </w:tabs>
        <w:ind w:firstLine="480"/>
        <w:rPr>
          <w:rFonts w:ascii="宋体" w:hAnsi="宋体"/>
          <w:szCs w:val="24"/>
        </w:rPr>
      </w:pPr>
    </w:p>
    <w:p w:rsidR="001922E3" w:rsidRDefault="001E78FD">
      <w:pPr>
        <w:ind w:left="480" w:firstLineChars="0" w:firstLine="0"/>
      </w:pPr>
      <w:bookmarkStart w:id="126" w:name="_Toc450643057"/>
      <w:bookmarkStart w:id="127" w:name="_Toc419108455"/>
      <w:r>
        <w:rPr>
          <w:rFonts w:hint="eastAsia"/>
        </w:rPr>
        <w:t>附：法人及被授权人身份证复印件</w:t>
      </w:r>
    </w:p>
    <w:bookmarkEnd w:id="126"/>
    <w:bookmarkEnd w:id="127"/>
    <w:p w:rsidR="001922E3" w:rsidRDefault="001E78FD" w:rsidP="00B01EC9">
      <w:pPr>
        <w:ind w:firstLine="480"/>
      </w:pPr>
      <w:r>
        <w:rPr>
          <w:rFonts w:hint="eastAsia"/>
        </w:rPr>
        <w:br w:type="page"/>
      </w:r>
    </w:p>
    <w:p w:rsidR="001922E3" w:rsidRDefault="001E78FD">
      <w:pPr>
        <w:pStyle w:val="21"/>
        <w:ind w:firstLine="482"/>
        <w:rPr>
          <w:rFonts w:cs="宋体"/>
        </w:rPr>
      </w:pPr>
      <w:r>
        <w:rPr>
          <w:rFonts w:cs="宋体" w:hint="eastAsia"/>
        </w:rPr>
        <w:lastRenderedPageBreak/>
        <w:t>三、</w:t>
      </w:r>
      <w:bookmarkEnd w:id="113"/>
      <w:bookmarkEnd w:id="114"/>
      <w:bookmarkEnd w:id="115"/>
      <w:bookmarkEnd w:id="116"/>
      <w:bookmarkEnd w:id="117"/>
      <w:bookmarkEnd w:id="118"/>
      <w:bookmarkEnd w:id="119"/>
      <w:bookmarkEnd w:id="120"/>
      <w:bookmarkEnd w:id="121"/>
      <w:r>
        <w:rPr>
          <w:rFonts w:hint="eastAsia"/>
          <w:lang w:val="zh-CN"/>
        </w:rPr>
        <w:t>开标一览表格式</w:t>
      </w:r>
      <w:bookmarkEnd w:id="122"/>
    </w:p>
    <w:p w:rsidR="001922E3" w:rsidRDefault="001E78FD">
      <w:pPr>
        <w:ind w:firstLine="482"/>
        <w:jc w:val="center"/>
        <w:rPr>
          <w:rFonts w:ascii="宋体" w:hAnsi="宋体"/>
          <w:b/>
          <w:szCs w:val="24"/>
          <w:lang w:val="zh-CN"/>
        </w:rPr>
      </w:pPr>
      <w:r>
        <w:rPr>
          <w:rFonts w:ascii="宋体" w:hAnsi="宋体" w:hint="eastAsia"/>
          <w:b/>
          <w:szCs w:val="24"/>
          <w:lang w:val="zh-CN"/>
        </w:rPr>
        <w:t>开标一览表</w:t>
      </w:r>
    </w:p>
    <w:tbl>
      <w:tblPr>
        <w:tblpPr w:leftFromText="180" w:rightFromText="180" w:vertAnchor="text" w:horzAnchor="margin" w:tblpX="1" w:tblpY="26"/>
        <w:tblOverlap w:val="never"/>
        <w:tblW w:w="93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0"/>
        <w:gridCol w:w="4238"/>
        <w:gridCol w:w="1465"/>
        <w:gridCol w:w="1882"/>
      </w:tblGrid>
      <w:tr w:rsidR="001922E3">
        <w:trPr>
          <w:trHeight w:val="284"/>
        </w:trPr>
        <w:tc>
          <w:tcPr>
            <w:tcW w:w="6038" w:type="dxa"/>
            <w:gridSpan w:val="2"/>
            <w:tcBorders>
              <w:top w:val="nil"/>
              <w:left w:val="nil"/>
              <w:right w:val="nil"/>
            </w:tcBorders>
            <w:vAlign w:val="center"/>
          </w:tcPr>
          <w:p w:rsidR="001922E3" w:rsidRDefault="001E78FD">
            <w:pPr>
              <w:ind w:firstLineChars="0" w:firstLine="0"/>
              <w:rPr>
                <w:rFonts w:ascii="宋体" w:hAnsi="宋体"/>
                <w:color w:val="000000"/>
                <w:szCs w:val="24"/>
                <w:lang w:val="zh-CN"/>
              </w:rPr>
            </w:pPr>
            <w:r>
              <w:rPr>
                <w:rFonts w:ascii="宋体" w:hAnsi="宋体" w:hint="eastAsia"/>
                <w:color w:val="000000"/>
                <w:szCs w:val="24"/>
                <w:lang w:val="zh-CN"/>
              </w:rPr>
              <w:t>项目名称：</w:t>
            </w:r>
            <w:r>
              <w:rPr>
                <w:rFonts w:ascii="宋体" w:hAnsi="宋体" w:hint="eastAsia"/>
                <w:color w:val="000000"/>
                <w:szCs w:val="24"/>
                <w:lang w:val="zh-CN"/>
              </w:rPr>
              <w:t xml:space="preserve"> </w:t>
            </w:r>
          </w:p>
        </w:tc>
        <w:tc>
          <w:tcPr>
            <w:tcW w:w="3347" w:type="dxa"/>
            <w:gridSpan w:val="2"/>
            <w:tcBorders>
              <w:top w:val="nil"/>
              <w:left w:val="nil"/>
              <w:right w:val="nil"/>
            </w:tcBorders>
            <w:vAlign w:val="center"/>
          </w:tcPr>
          <w:p w:rsidR="001922E3" w:rsidRDefault="001E78FD">
            <w:pPr>
              <w:ind w:firstLineChars="0" w:firstLine="0"/>
              <w:rPr>
                <w:rFonts w:ascii="宋体" w:hAnsi="宋体"/>
                <w:color w:val="000000"/>
                <w:szCs w:val="24"/>
                <w:lang w:val="zh-CN"/>
              </w:rPr>
            </w:pPr>
            <w:r>
              <w:rPr>
                <w:rFonts w:ascii="宋体" w:hAnsi="宋体" w:hint="eastAsia"/>
                <w:color w:val="000000"/>
                <w:szCs w:val="24"/>
                <w:lang w:val="zh-CN"/>
              </w:rPr>
              <w:t>项目编号：</w:t>
            </w:r>
          </w:p>
        </w:tc>
      </w:tr>
      <w:tr w:rsidR="001922E3">
        <w:trPr>
          <w:trHeight w:val="284"/>
        </w:trPr>
        <w:tc>
          <w:tcPr>
            <w:tcW w:w="1800" w:type="dxa"/>
            <w:vAlign w:val="center"/>
          </w:tcPr>
          <w:p w:rsidR="001922E3" w:rsidRDefault="001E78FD">
            <w:pPr>
              <w:spacing w:line="240" w:lineRule="auto"/>
              <w:ind w:firstLineChars="0" w:firstLine="0"/>
              <w:jc w:val="center"/>
              <w:rPr>
                <w:rFonts w:ascii="宋体" w:hAnsi="宋体"/>
                <w:color w:val="000000"/>
                <w:spacing w:val="-2"/>
                <w:szCs w:val="24"/>
              </w:rPr>
            </w:pPr>
            <w:r>
              <w:rPr>
                <w:rFonts w:ascii="宋体" w:hAnsi="宋体" w:hint="eastAsia"/>
                <w:color w:val="000000"/>
                <w:spacing w:val="-2"/>
                <w:szCs w:val="24"/>
              </w:rPr>
              <w:t>投标报价</w:t>
            </w:r>
          </w:p>
          <w:p w:rsidR="001922E3" w:rsidRDefault="001E78FD">
            <w:pPr>
              <w:spacing w:line="240" w:lineRule="auto"/>
              <w:ind w:firstLineChars="0" w:firstLine="0"/>
              <w:jc w:val="center"/>
              <w:rPr>
                <w:rFonts w:ascii="宋体" w:hAnsi="宋体"/>
                <w:color w:val="000000"/>
                <w:spacing w:val="-2"/>
                <w:szCs w:val="24"/>
              </w:rPr>
            </w:pPr>
            <w:r>
              <w:rPr>
                <w:rFonts w:ascii="宋体" w:hAnsi="宋体" w:hint="eastAsia"/>
                <w:color w:val="000000"/>
                <w:spacing w:val="-2"/>
                <w:szCs w:val="24"/>
              </w:rPr>
              <w:t>（元）</w:t>
            </w:r>
          </w:p>
        </w:tc>
        <w:tc>
          <w:tcPr>
            <w:tcW w:w="5703" w:type="dxa"/>
            <w:gridSpan w:val="2"/>
            <w:vAlign w:val="center"/>
          </w:tcPr>
          <w:p w:rsidR="001922E3" w:rsidRDefault="001E78FD">
            <w:pPr>
              <w:spacing w:line="240" w:lineRule="auto"/>
              <w:ind w:firstLineChars="0" w:firstLine="0"/>
              <w:rPr>
                <w:rFonts w:ascii="宋体" w:hAnsi="宋体"/>
                <w:color w:val="000000"/>
                <w:spacing w:val="-2"/>
                <w:szCs w:val="24"/>
              </w:rPr>
            </w:pPr>
            <w:r>
              <w:rPr>
                <w:rFonts w:ascii="宋体" w:hAnsi="宋体" w:hint="eastAsia"/>
                <w:color w:val="000000"/>
                <w:spacing w:val="-2"/>
                <w:szCs w:val="24"/>
              </w:rPr>
              <w:t>（大写）（小写）</w:t>
            </w:r>
          </w:p>
        </w:tc>
        <w:tc>
          <w:tcPr>
            <w:tcW w:w="1882" w:type="dxa"/>
            <w:vAlign w:val="center"/>
          </w:tcPr>
          <w:p w:rsidR="001922E3" w:rsidRDefault="001E78FD">
            <w:pPr>
              <w:spacing w:line="240" w:lineRule="auto"/>
              <w:ind w:firstLineChars="0" w:firstLine="0"/>
              <w:rPr>
                <w:rFonts w:ascii="宋体"/>
                <w:color w:val="000000"/>
                <w:szCs w:val="24"/>
                <w:lang w:val="zh-CN"/>
              </w:rPr>
            </w:pPr>
            <w:r>
              <w:rPr>
                <w:rFonts w:ascii="宋体" w:hint="eastAsia"/>
                <w:color w:val="000000"/>
                <w:szCs w:val="24"/>
              </w:rPr>
              <w:t>备注</w:t>
            </w:r>
          </w:p>
        </w:tc>
      </w:tr>
      <w:tr w:rsidR="001922E3">
        <w:trPr>
          <w:trHeight w:val="530"/>
        </w:trPr>
        <w:tc>
          <w:tcPr>
            <w:tcW w:w="1800" w:type="dxa"/>
            <w:vAlign w:val="center"/>
          </w:tcPr>
          <w:p w:rsidR="001922E3" w:rsidRDefault="001E78FD">
            <w:pPr>
              <w:spacing w:line="240" w:lineRule="auto"/>
              <w:ind w:firstLineChars="0" w:firstLine="0"/>
              <w:jc w:val="center"/>
              <w:rPr>
                <w:rFonts w:ascii="宋体" w:hAnsi="宋体"/>
                <w:color w:val="000000"/>
                <w:spacing w:val="-2"/>
                <w:szCs w:val="24"/>
              </w:rPr>
            </w:pPr>
            <w:r>
              <w:rPr>
                <w:rFonts w:ascii="宋体" w:hAnsi="宋体" w:hint="eastAsia"/>
                <w:color w:val="000000"/>
                <w:spacing w:val="-2"/>
                <w:szCs w:val="24"/>
              </w:rPr>
              <w:t>投标人企业</w:t>
            </w:r>
          </w:p>
        </w:tc>
        <w:tc>
          <w:tcPr>
            <w:tcW w:w="5703" w:type="dxa"/>
            <w:gridSpan w:val="2"/>
            <w:vAlign w:val="center"/>
          </w:tcPr>
          <w:p w:rsidR="001922E3" w:rsidRDefault="001E78FD">
            <w:pPr>
              <w:spacing w:line="240" w:lineRule="auto"/>
              <w:ind w:firstLineChars="0" w:firstLine="0"/>
              <w:rPr>
                <w:rFonts w:ascii="宋体" w:hAnsi="宋体"/>
                <w:color w:val="000000"/>
                <w:spacing w:val="-2"/>
                <w:szCs w:val="24"/>
              </w:rPr>
            </w:pPr>
            <w:r>
              <w:rPr>
                <w:rFonts w:ascii="宋体" w:hAnsi="宋体" w:hint="eastAsia"/>
                <w:color w:val="000000"/>
                <w:spacing w:val="-2"/>
                <w:szCs w:val="24"/>
              </w:rPr>
              <w:t>投标人是否属于小微型企业</w:t>
            </w:r>
            <w:r>
              <w:rPr>
                <w:rFonts w:ascii="宋体" w:hAnsi="宋体" w:hint="eastAsia"/>
                <w:color w:val="000000"/>
                <w:spacing w:val="-2"/>
                <w:szCs w:val="24"/>
              </w:rPr>
              <w:t xml:space="preserve">      </w:t>
            </w:r>
            <w:r>
              <w:rPr>
                <w:rFonts w:ascii="宋体" w:hAnsi="宋体" w:hint="eastAsia"/>
                <w:color w:val="000000"/>
                <w:spacing w:val="-2"/>
                <w:szCs w:val="24"/>
              </w:rPr>
              <w:t>是</w:t>
            </w:r>
            <w:r>
              <w:rPr>
                <w:rFonts w:ascii="宋体" w:hAnsi="宋体" w:hint="eastAsia"/>
                <w:color w:val="000000"/>
                <w:spacing w:val="-2"/>
                <w:szCs w:val="24"/>
              </w:rPr>
              <w:t xml:space="preserve">    </w:t>
            </w:r>
            <w:r>
              <w:rPr>
                <w:rFonts w:ascii="宋体" w:hAnsi="宋体" w:hint="eastAsia"/>
                <w:color w:val="000000"/>
                <w:spacing w:val="-2"/>
                <w:szCs w:val="24"/>
              </w:rPr>
              <w:t>否</w:t>
            </w:r>
          </w:p>
        </w:tc>
        <w:tc>
          <w:tcPr>
            <w:tcW w:w="1882" w:type="dxa"/>
            <w:vAlign w:val="center"/>
          </w:tcPr>
          <w:p w:rsidR="001922E3" w:rsidRDefault="001922E3">
            <w:pPr>
              <w:spacing w:line="240" w:lineRule="auto"/>
              <w:ind w:firstLineChars="0" w:firstLine="0"/>
              <w:rPr>
                <w:rFonts w:ascii="宋体"/>
                <w:color w:val="000000"/>
                <w:szCs w:val="24"/>
                <w:lang w:val="zh-CN"/>
              </w:rPr>
            </w:pPr>
          </w:p>
        </w:tc>
      </w:tr>
      <w:tr w:rsidR="001922E3">
        <w:trPr>
          <w:trHeight w:val="447"/>
        </w:trPr>
        <w:tc>
          <w:tcPr>
            <w:tcW w:w="1800" w:type="dxa"/>
            <w:vAlign w:val="center"/>
          </w:tcPr>
          <w:p w:rsidR="001922E3" w:rsidRDefault="001E78FD">
            <w:pPr>
              <w:spacing w:line="240" w:lineRule="auto"/>
              <w:ind w:firstLineChars="0" w:firstLine="0"/>
              <w:jc w:val="center"/>
              <w:rPr>
                <w:rFonts w:ascii="宋体" w:hAnsi="宋体"/>
                <w:color w:val="000000"/>
                <w:spacing w:val="-2"/>
                <w:szCs w:val="24"/>
              </w:rPr>
            </w:pPr>
            <w:r>
              <w:rPr>
                <w:rFonts w:ascii="宋体" w:hAnsi="宋体" w:hint="eastAsia"/>
                <w:color w:val="000000"/>
                <w:spacing w:val="-2"/>
                <w:szCs w:val="24"/>
              </w:rPr>
              <w:t>投标人企业</w:t>
            </w:r>
          </w:p>
        </w:tc>
        <w:tc>
          <w:tcPr>
            <w:tcW w:w="5703" w:type="dxa"/>
            <w:gridSpan w:val="2"/>
            <w:vAlign w:val="center"/>
          </w:tcPr>
          <w:p w:rsidR="001922E3" w:rsidRDefault="001E78FD">
            <w:pPr>
              <w:spacing w:line="240" w:lineRule="auto"/>
              <w:ind w:firstLineChars="0" w:firstLine="0"/>
              <w:rPr>
                <w:rFonts w:ascii="宋体" w:hAnsi="宋体"/>
                <w:color w:val="000000"/>
                <w:spacing w:val="-2"/>
                <w:szCs w:val="24"/>
              </w:rPr>
            </w:pPr>
            <w:r>
              <w:rPr>
                <w:rFonts w:ascii="宋体" w:hAnsi="宋体" w:hint="eastAsia"/>
                <w:color w:val="000000"/>
                <w:spacing w:val="-2"/>
                <w:szCs w:val="24"/>
              </w:rPr>
              <w:t>投标人是残疾人福利性单位</w:t>
            </w:r>
            <w:r>
              <w:rPr>
                <w:rFonts w:ascii="宋体" w:hAnsi="宋体" w:hint="eastAsia"/>
                <w:color w:val="000000"/>
                <w:spacing w:val="-2"/>
                <w:szCs w:val="24"/>
              </w:rPr>
              <w:t xml:space="preserve">      </w:t>
            </w:r>
            <w:r>
              <w:rPr>
                <w:rFonts w:ascii="宋体" w:hAnsi="宋体" w:hint="eastAsia"/>
                <w:color w:val="000000"/>
                <w:spacing w:val="-2"/>
                <w:szCs w:val="24"/>
              </w:rPr>
              <w:t>是</w:t>
            </w:r>
            <w:r>
              <w:rPr>
                <w:rFonts w:ascii="宋体" w:hAnsi="宋体" w:hint="eastAsia"/>
                <w:color w:val="000000"/>
                <w:spacing w:val="-2"/>
                <w:szCs w:val="24"/>
              </w:rPr>
              <w:t xml:space="preserve">    </w:t>
            </w:r>
            <w:r>
              <w:rPr>
                <w:rFonts w:ascii="宋体" w:hAnsi="宋体" w:hint="eastAsia"/>
                <w:color w:val="000000"/>
                <w:spacing w:val="-2"/>
                <w:szCs w:val="24"/>
              </w:rPr>
              <w:t>否</w:t>
            </w:r>
          </w:p>
        </w:tc>
        <w:tc>
          <w:tcPr>
            <w:tcW w:w="1882" w:type="dxa"/>
            <w:vAlign w:val="center"/>
          </w:tcPr>
          <w:p w:rsidR="001922E3" w:rsidRDefault="001922E3">
            <w:pPr>
              <w:spacing w:line="240" w:lineRule="auto"/>
              <w:ind w:firstLineChars="0" w:firstLine="0"/>
              <w:rPr>
                <w:rFonts w:ascii="宋体"/>
                <w:color w:val="000000"/>
                <w:szCs w:val="24"/>
                <w:lang w:val="zh-CN"/>
              </w:rPr>
            </w:pPr>
          </w:p>
        </w:tc>
      </w:tr>
      <w:tr w:rsidR="001922E3">
        <w:trPr>
          <w:trHeight w:val="647"/>
        </w:trPr>
        <w:tc>
          <w:tcPr>
            <w:tcW w:w="1800" w:type="dxa"/>
            <w:vAlign w:val="center"/>
          </w:tcPr>
          <w:p w:rsidR="001922E3" w:rsidRDefault="001E78FD">
            <w:pPr>
              <w:spacing w:line="240" w:lineRule="auto"/>
              <w:ind w:firstLineChars="0" w:firstLine="0"/>
              <w:jc w:val="center"/>
              <w:rPr>
                <w:rFonts w:ascii="宋体" w:hAnsi="宋体"/>
                <w:color w:val="000000"/>
                <w:spacing w:val="-2"/>
                <w:szCs w:val="24"/>
              </w:rPr>
            </w:pPr>
            <w:r>
              <w:rPr>
                <w:rFonts w:ascii="宋体" w:hAnsi="宋体" w:hint="eastAsia"/>
                <w:color w:val="000000"/>
                <w:spacing w:val="-2"/>
                <w:szCs w:val="24"/>
              </w:rPr>
              <w:t>项目经理</w:t>
            </w:r>
          </w:p>
        </w:tc>
        <w:tc>
          <w:tcPr>
            <w:tcW w:w="5703" w:type="dxa"/>
            <w:gridSpan w:val="2"/>
            <w:vAlign w:val="center"/>
          </w:tcPr>
          <w:p w:rsidR="001922E3" w:rsidRDefault="001922E3">
            <w:pPr>
              <w:spacing w:line="240" w:lineRule="auto"/>
              <w:ind w:firstLineChars="0" w:firstLine="0"/>
              <w:rPr>
                <w:rFonts w:ascii="宋体" w:hAnsi="宋体"/>
                <w:color w:val="000000"/>
                <w:spacing w:val="-2"/>
                <w:szCs w:val="24"/>
              </w:rPr>
            </w:pPr>
          </w:p>
        </w:tc>
        <w:tc>
          <w:tcPr>
            <w:tcW w:w="1882" w:type="dxa"/>
            <w:vAlign w:val="center"/>
          </w:tcPr>
          <w:p w:rsidR="001922E3" w:rsidRDefault="001922E3">
            <w:pPr>
              <w:spacing w:line="240" w:lineRule="auto"/>
              <w:ind w:firstLineChars="0" w:firstLine="0"/>
              <w:rPr>
                <w:rFonts w:ascii="宋体"/>
                <w:color w:val="000000"/>
                <w:szCs w:val="24"/>
                <w:lang w:val="zh-CN"/>
              </w:rPr>
            </w:pPr>
          </w:p>
        </w:tc>
      </w:tr>
      <w:tr w:rsidR="001922E3">
        <w:trPr>
          <w:trHeight w:val="825"/>
        </w:trPr>
        <w:tc>
          <w:tcPr>
            <w:tcW w:w="1800" w:type="dxa"/>
            <w:vAlign w:val="center"/>
          </w:tcPr>
          <w:p w:rsidR="001922E3" w:rsidRDefault="001E78FD">
            <w:pPr>
              <w:spacing w:line="240" w:lineRule="auto"/>
              <w:ind w:firstLineChars="0" w:firstLine="0"/>
              <w:jc w:val="center"/>
              <w:rPr>
                <w:rFonts w:ascii="宋体" w:hAnsi="宋体"/>
                <w:color w:val="000000"/>
                <w:spacing w:val="-2"/>
                <w:szCs w:val="24"/>
              </w:rPr>
            </w:pPr>
            <w:r>
              <w:rPr>
                <w:rFonts w:ascii="宋体" w:hAnsi="宋体" w:hint="eastAsia"/>
                <w:color w:val="000000"/>
                <w:spacing w:val="-2"/>
                <w:szCs w:val="24"/>
              </w:rPr>
              <w:t>授权委托人</w:t>
            </w:r>
          </w:p>
          <w:p w:rsidR="001922E3" w:rsidRDefault="001E78FD">
            <w:pPr>
              <w:spacing w:line="240" w:lineRule="auto"/>
              <w:ind w:firstLineChars="0" w:firstLine="0"/>
              <w:jc w:val="center"/>
              <w:rPr>
                <w:rFonts w:ascii="宋体" w:hAnsi="宋体"/>
                <w:color w:val="000000"/>
                <w:spacing w:val="-2"/>
                <w:szCs w:val="24"/>
              </w:rPr>
            </w:pPr>
            <w:r>
              <w:rPr>
                <w:rFonts w:ascii="宋体" w:hAnsi="宋体" w:hint="eastAsia"/>
                <w:color w:val="000000"/>
                <w:spacing w:val="-2"/>
                <w:szCs w:val="24"/>
              </w:rPr>
              <w:t>（或法人）</w:t>
            </w:r>
          </w:p>
        </w:tc>
        <w:tc>
          <w:tcPr>
            <w:tcW w:w="5703" w:type="dxa"/>
            <w:gridSpan w:val="2"/>
            <w:vAlign w:val="center"/>
          </w:tcPr>
          <w:p w:rsidR="001922E3" w:rsidRDefault="001922E3">
            <w:pPr>
              <w:spacing w:line="240" w:lineRule="auto"/>
              <w:ind w:firstLineChars="0" w:firstLine="0"/>
              <w:rPr>
                <w:rFonts w:ascii="宋体" w:hAnsi="宋体"/>
                <w:color w:val="000000"/>
                <w:spacing w:val="-2"/>
                <w:szCs w:val="24"/>
              </w:rPr>
            </w:pPr>
          </w:p>
        </w:tc>
        <w:tc>
          <w:tcPr>
            <w:tcW w:w="1882" w:type="dxa"/>
            <w:vAlign w:val="center"/>
          </w:tcPr>
          <w:p w:rsidR="001922E3" w:rsidRDefault="001922E3">
            <w:pPr>
              <w:spacing w:line="240" w:lineRule="auto"/>
              <w:ind w:firstLineChars="0" w:firstLine="0"/>
              <w:rPr>
                <w:rFonts w:ascii="宋体"/>
                <w:color w:val="000000"/>
                <w:szCs w:val="24"/>
                <w:lang w:val="zh-CN"/>
              </w:rPr>
            </w:pPr>
          </w:p>
        </w:tc>
      </w:tr>
      <w:tr w:rsidR="001922E3">
        <w:trPr>
          <w:trHeight w:val="976"/>
        </w:trPr>
        <w:tc>
          <w:tcPr>
            <w:tcW w:w="1800" w:type="dxa"/>
            <w:vAlign w:val="center"/>
          </w:tcPr>
          <w:p w:rsidR="001922E3" w:rsidRDefault="001E78FD">
            <w:pPr>
              <w:spacing w:line="240" w:lineRule="auto"/>
              <w:ind w:firstLineChars="0" w:firstLine="0"/>
              <w:jc w:val="center"/>
              <w:rPr>
                <w:rFonts w:ascii="宋体" w:hAnsi="宋体"/>
                <w:color w:val="000000"/>
                <w:szCs w:val="24"/>
                <w:lang w:val="zh-CN"/>
              </w:rPr>
            </w:pPr>
            <w:r>
              <w:rPr>
                <w:rFonts w:ascii="宋体" w:hAnsi="宋体" w:hint="eastAsia"/>
                <w:color w:val="000000"/>
                <w:szCs w:val="24"/>
              </w:rPr>
              <w:t>其它</w:t>
            </w:r>
          </w:p>
        </w:tc>
        <w:tc>
          <w:tcPr>
            <w:tcW w:w="5703" w:type="dxa"/>
            <w:gridSpan w:val="2"/>
            <w:vAlign w:val="center"/>
          </w:tcPr>
          <w:p w:rsidR="001922E3" w:rsidRDefault="001E78FD">
            <w:pPr>
              <w:spacing w:line="240" w:lineRule="auto"/>
              <w:ind w:firstLineChars="0" w:firstLine="0"/>
              <w:jc w:val="center"/>
              <w:rPr>
                <w:rFonts w:ascii="宋体" w:hAnsi="宋体"/>
                <w:color w:val="000000"/>
                <w:szCs w:val="24"/>
              </w:rPr>
            </w:pPr>
            <w:r>
              <w:rPr>
                <w:rFonts w:ascii="宋体" w:hAnsi="宋体" w:hint="eastAsia"/>
                <w:color w:val="000000"/>
                <w:szCs w:val="24"/>
                <w:lang w:val="zh-CN"/>
              </w:rPr>
              <w:t>（</w:t>
            </w:r>
            <w:r>
              <w:rPr>
                <w:rFonts w:ascii="宋体" w:hAnsi="宋体" w:hint="eastAsia"/>
                <w:color w:val="000000"/>
                <w:szCs w:val="24"/>
              </w:rPr>
              <w:t>如有优惠条件须在此注明）</w:t>
            </w:r>
          </w:p>
        </w:tc>
        <w:tc>
          <w:tcPr>
            <w:tcW w:w="1882" w:type="dxa"/>
            <w:vAlign w:val="center"/>
          </w:tcPr>
          <w:p w:rsidR="001922E3" w:rsidRDefault="001922E3">
            <w:pPr>
              <w:spacing w:line="240" w:lineRule="auto"/>
              <w:ind w:firstLineChars="0" w:firstLine="0"/>
              <w:rPr>
                <w:rFonts w:ascii="宋体" w:hAnsi="宋体"/>
                <w:color w:val="000000"/>
                <w:szCs w:val="24"/>
                <w:lang w:val="zh-CN"/>
              </w:rPr>
            </w:pPr>
          </w:p>
        </w:tc>
      </w:tr>
    </w:tbl>
    <w:p w:rsidR="001922E3" w:rsidRDefault="001922E3">
      <w:pPr>
        <w:ind w:firstLine="482"/>
        <w:rPr>
          <w:rFonts w:ascii="宋体" w:hAnsi="宋体"/>
          <w:b/>
          <w:color w:val="000000"/>
          <w:szCs w:val="24"/>
          <w:lang w:val="zh-CN"/>
        </w:rPr>
      </w:pPr>
    </w:p>
    <w:p w:rsidR="001922E3" w:rsidRDefault="001E78FD">
      <w:pPr>
        <w:ind w:firstLine="480"/>
        <w:rPr>
          <w:rFonts w:ascii="仿宋" w:eastAsia="仿宋" w:hAnsi="仿宋" w:cs="仿宋"/>
          <w:szCs w:val="24"/>
          <w:u w:val="single"/>
        </w:rPr>
      </w:pPr>
      <w:r>
        <w:rPr>
          <w:rFonts w:ascii="宋体" w:hAnsi="宋体" w:hint="eastAsia"/>
          <w:color w:val="000000"/>
          <w:szCs w:val="24"/>
          <w:lang w:val="zh-CN"/>
        </w:rPr>
        <w:t>供应商名称</w:t>
      </w:r>
      <w:r>
        <w:rPr>
          <w:rFonts w:ascii="宋体" w:hAnsi="宋体" w:hint="eastAsia"/>
          <w:color w:val="000000"/>
          <w:szCs w:val="24"/>
          <w:lang w:val="zh-CN"/>
        </w:rPr>
        <w:t>:</w:t>
      </w:r>
      <w:r>
        <w:rPr>
          <w:rFonts w:ascii="仿宋" w:eastAsia="仿宋" w:hAnsi="仿宋" w:cs="仿宋" w:hint="eastAsia"/>
          <w:szCs w:val="24"/>
        </w:rPr>
        <w:t xml:space="preserve"> </w:t>
      </w:r>
      <w:r>
        <w:rPr>
          <w:rFonts w:ascii="宋体" w:hAnsi="宋体" w:hint="eastAsia"/>
          <w:color w:val="000000"/>
          <w:szCs w:val="24"/>
          <w:u w:val="single"/>
        </w:rPr>
        <w:t>（加盖电子公章）</w:t>
      </w:r>
    </w:p>
    <w:p w:rsidR="001922E3" w:rsidRDefault="001E78FD">
      <w:pPr>
        <w:ind w:firstLine="480"/>
        <w:rPr>
          <w:rFonts w:ascii="宋体" w:hAnsi="宋体"/>
          <w:color w:val="000000"/>
          <w:szCs w:val="24"/>
          <w:lang w:val="zh-CN"/>
        </w:rPr>
      </w:pPr>
      <w:r>
        <w:rPr>
          <w:rFonts w:ascii="宋体" w:hAnsi="宋体" w:hint="eastAsia"/>
          <w:color w:val="000000"/>
          <w:szCs w:val="24"/>
          <w:lang w:val="zh-CN"/>
        </w:rPr>
        <w:t>日</w:t>
      </w:r>
      <w:r>
        <w:rPr>
          <w:rFonts w:ascii="宋体" w:hAnsi="宋体" w:hint="eastAsia"/>
          <w:color w:val="000000"/>
          <w:szCs w:val="24"/>
          <w:lang w:val="zh-CN"/>
        </w:rPr>
        <w:t xml:space="preserve">     </w:t>
      </w:r>
      <w:r>
        <w:rPr>
          <w:rFonts w:ascii="宋体" w:hAnsi="宋体" w:hint="eastAsia"/>
          <w:color w:val="000000"/>
          <w:szCs w:val="24"/>
          <w:lang w:val="zh-CN"/>
        </w:rPr>
        <w:t>期：</w:t>
      </w:r>
      <w:r>
        <w:rPr>
          <w:rFonts w:ascii="宋体" w:hAnsi="宋体" w:hint="eastAsia"/>
          <w:color w:val="000000"/>
          <w:szCs w:val="24"/>
          <w:lang w:val="zh-CN"/>
        </w:rPr>
        <w:t xml:space="preserve">      </w:t>
      </w:r>
      <w:r>
        <w:rPr>
          <w:rFonts w:ascii="宋体" w:hAnsi="宋体" w:hint="eastAsia"/>
          <w:color w:val="000000"/>
          <w:szCs w:val="24"/>
          <w:lang w:val="zh-CN"/>
        </w:rPr>
        <w:t>年</w:t>
      </w:r>
      <w:r>
        <w:rPr>
          <w:rFonts w:ascii="宋体" w:hAnsi="宋体" w:hint="eastAsia"/>
          <w:color w:val="000000"/>
          <w:szCs w:val="24"/>
          <w:lang w:val="zh-CN"/>
        </w:rPr>
        <w:t xml:space="preserve">    </w:t>
      </w:r>
      <w:r>
        <w:rPr>
          <w:rFonts w:ascii="宋体" w:hAnsi="宋体" w:hint="eastAsia"/>
          <w:color w:val="000000"/>
          <w:szCs w:val="24"/>
          <w:lang w:val="zh-CN"/>
        </w:rPr>
        <w:t>月</w:t>
      </w:r>
      <w:r>
        <w:rPr>
          <w:rFonts w:ascii="宋体" w:hAnsi="宋体" w:hint="eastAsia"/>
          <w:color w:val="000000"/>
          <w:szCs w:val="24"/>
          <w:lang w:val="zh-CN"/>
        </w:rPr>
        <w:t xml:space="preserve">    </w:t>
      </w:r>
      <w:r>
        <w:rPr>
          <w:rFonts w:ascii="宋体" w:hAnsi="宋体" w:hint="eastAsia"/>
          <w:color w:val="000000"/>
          <w:szCs w:val="24"/>
          <w:lang w:val="zh-CN"/>
        </w:rPr>
        <w:t>日</w:t>
      </w:r>
    </w:p>
    <w:p w:rsidR="001922E3" w:rsidRDefault="001E78FD">
      <w:pPr>
        <w:ind w:firstLine="480"/>
        <w:rPr>
          <w:rFonts w:ascii="宋体" w:hAnsi="宋体"/>
          <w:color w:val="000000"/>
          <w:szCs w:val="24"/>
          <w:lang w:val="zh-CN"/>
        </w:rPr>
      </w:pPr>
      <w:r>
        <w:rPr>
          <w:rFonts w:ascii="宋体" w:hAnsi="宋体" w:hint="eastAsia"/>
          <w:color w:val="000000"/>
          <w:szCs w:val="24"/>
          <w:lang w:val="zh-CN"/>
        </w:rPr>
        <w:t>说明：</w:t>
      </w:r>
    </w:p>
    <w:p w:rsidR="001922E3" w:rsidRDefault="001E78FD">
      <w:pPr>
        <w:ind w:firstLine="480"/>
        <w:rPr>
          <w:rFonts w:ascii="宋体" w:hAnsi="宋体"/>
          <w:color w:val="000000"/>
          <w:szCs w:val="21"/>
        </w:rPr>
      </w:pPr>
      <w:r>
        <w:rPr>
          <w:rFonts w:ascii="宋体" w:hAnsi="宋体" w:hint="eastAsia"/>
          <w:color w:val="000000"/>
          <w:szCs w:val="24"/>
        </w:rPr>
        <w:t>1.</w:t>
      </w:r>
      <w:r>
        <w:rPr>
          <w:rFonts w:ascii="宋体" w:hAnsi="宋体" w:hint="eastAsia"/>
          <w:color w:val="000000"/>
          <w:szCs w:val="24"/>
        </w:rPr>
        <w:t>在“投标人是否属于中、小和微型企业”栏后“是”或“否”上打“√”</w:t>
      </w:r>
    </w:p>
    <w:p w:rsidR="001922E3" w:rsidRDefault="001922E3">
      <w:pPr>
        <w:ind w:firstLine="480"/>
        <w:rPr>
          <w:rFonts w:ascii="宋体" w:hAnsi="宋体"/>
          <w:szCs w:val="24"/>
        </w:rPr>
      </w:pPr>
    </w:p>
    <w:p w:rsidR="001922E3" w:rsidRDefault="001922E3">
      <w:pPr>
        <w:ind w:firstLine="480"/>
        <w:rPr>
          <w:rFonts w:ascii="宋体" w:hAnsi="宋体"/>
        </w:rPr>
      </w:pPr>
    </w:p>
    <w:p w:rsidR="001922E3" w:rsidRDefault="001922E3">
      <w:pPr>
        <w:ind w:firstLine="482"/>
        <w:outlineLvl w:val="1"/>
        <w:rPr>
          <w:rFonts w:ascii="宋体" w:hAnsi="宋体"/>
          <w:b/>
          <w:szCs w:val="21"/>
        </w:rPr>
      </w:pPr>
      <w:bookmarkStart w:id="128" w:name="_Toc24867"/>
      <w:bookmarkStart w:id="129" w:name="_Toc14830"/>
      <w:bookmarkStart w:id="130" w:name="_Toc31116"/>
      <w:bookmarkStart w:id="131" w:name="_Toc17935"/>
      <w:bookmarkStart w:id="132" w:name="_Toc504141757"/>
      <w:bookmarkStart w:id="133" w:name="_Toc20139"/>
      <w:bookmarkStart w:id="134" w:name="_Toc25636"/>
      <w:bookmarkStart w:id="135" w:name="_Toc29268"/>
    </w:p>
    <w:p w:rsidR="001922E3" w:rsidRDefault="001922E3">
      <w:pPr>
        <w:ind w:firstLine="482"/>
        <w:outlineLvl w:val="1"/>
        <w:rPr>
          <w:rFonts w:ascii="宋体" w:hAnsi="宋体"/>
          <w:b/>
          <w:szCs w:val="21"/>
        </w:rPr>
      </w:pPr>
    </w:p>
    <w:p w:rsidR="001922E3" w:rsidRDefault="001922E3">
      <w:pPr>
        <w:ind w:firstLine="482"/>
        <w:outlineLvl w:val="1"/>
        <w:rPr>
          <w:rFonts w:ascii="宋体" w:hAnsi="宋体"/>
          <w:b/>
          <w:szCs w:val="21"/>
        </w:rPr>
      </w:pPr>
    </w:p>
    <w:p w:rsidR="001922E3" w:rsidRDefault="001922E3">
      <w:pPr>
        <w:ind w:firstLine="482"/>
        <w:outlineLvl w:val="1"/>
        <w:rPr>
          <w:rFonts w:ascii="宋体" w:hAnsi="宋体"/>
          <w:b/>
          <w:szCs w:val="21"/>
        </w:rPr>
      </w:pPr>
    </w:p>
    <w:p w:rsidR="001922E3" w:rsidRDefault="001922E3">
      <w:pPr>
        <w:ind w:firstLine="482"/>
        <w:outlineLvl w:val="1"/>
        <w:rPr>
          <w:rFonts w:ascii="宋体" w:hAnsi="宋体"/>
          <w:b/>
          <w:szCs w:val="21"/>
        </w:rPr>
      </w:pPr>
    </w:p>
    <w:p w:rsidR="001922E3" w:rsidRDefault="001922E3">
      <w:pPr>
        <w:ind w:firstLine="482"/>
        <w:outlineLvl w:val="1"/>
        <w:rPr>
          <w:rFonts w:ascii="宋体" w:hAnsi="宋体"/>
          <w:b/>
          <w:szCs w:val="21"/>
        </w:rPr>
      </w:pPr>
    </w:p>
    <w:p w:rsidR="001922E3" w:rsidRDefault="001E78FD">
      <w:pPr>
        <w:adjustRightInd/>
        <w:snapToGrid/>
        <w:spacing w:line="220" w:lineRule="atLeast"/>
        <w:ind w:firstLine="482"/>
        <w:rPr>
          <w:rFonts w:ascii="宋体" w:hAnsi="宋体"/>
          <w:b/>
          <w:szCs w:val="24"/>
        </w:rPr>
      </w:pPr>
      <w:bookmarkStart w:id="136" w:name="_Toc7919"/>
      <w:r>
        <w:rPr>
          <w:rFonts w:ascii="宋体" w:hAnsi="宋体"/>
          <w:b/>
          <w:szCs w:val="24"/>
        </w:rPr>
        <w:br w:type="page"/>
      </w:r>
    </w:p>
    <w:bookmarkEnd w:id="128"/>
    <w:bookmarkEnd w:id="129"/>
    <w:bookmarkEnd w:id="130"/>
    <w:bookmarkEnd w:id="131"/>
    <w:bookmarkEnd w:id="132"/>
    <w:bookmarkEnd w:id="133"/>
    <w:bookmarkEnd w:id="134"/>
    <w:bookmarkEnd w:id="135"/>
    <w:bookmarkEnd w:id="136"/>
    <w:p w:rsidR="001922E3" w:rsidRDefault="001E78FD">
      <w:pPr>
        <w:ind w:firstLine="482"/>
        <w:outlineLvl w:val="1"/>
        <w:rPr>
          <w:rFonts w:ascii="宋体" w:hAnsi="宋体"/>
          <w:b/>
          <w:szCs w:val="21"/>
          <w:lang w:val="zh-CN"/>
        </w:rPr>
      </w:pPr>
      <w:r>
        <w:rPr>
          <w:rFonts w:ascii="宋体" w:hAnsi="宋体" w:hint="eastAsia"/>
          <w:b/>
          <w:szCs w:val="21"/>
          <w:lang w:val="zh-CN"/>
        </w:rPr>
        <w:lastRenderedPageBreak/>
        <w:t>四</w:t>
      </w:r>
      <w:r>
        <w:rPr>
          <w:rFonts w:ascii="宋体" w:hAnsi="宋体" w:hint="eastAsia"/>
          <w:b/>
          <w:szCs w:val="21"/>
          <w:lang w:val="zh-CN"/>
        </w:rPr>
        <w:t>、</w:t>
      </w:r>
      <w:r>
        <w:rPr>
          <w:rFonts w:ascii="宋体" w:hAnsi="宋体" w:hint="eastAsia"/>
          <w:b/>
          <w:szCs w:val="21"/>
          <w:lang w:val="zh-CN"/>
        </w:rPr>
        <w:t>供应商资格</w:t>
      </w:r>
      <w:r>
        <w:rPr>
          <w:rFonts w:ascii="宋体" w:hAnsi="宋体" w:hint="eastAsia"/>
          <w:b/>
          <w:szCs w:val="21"/>
          <w:lang w:val="zh-CN"/>
        </w:rPr>
        <w:t>证明文件</w:t>
      </w:r>
    </w:p>
    <w:p w:rsidR="001922E3" w:rsidRDefault="001E78FD">
      <w:pPr>
        <w:autoSpaceDE w:val="0"/>
        <w:autoSpaceDN w:val="0"/>
        <w:spacing w:line="460" w:lineRule="exact"/>
        <w:ind w:firstLine="480"/>
        <w:outlineLvl w:val="1"/>
        <w:rPr>
          <w:rFonts w:ascii="宋体" w:hAnsi="宋体"/>
          <w:szCs w:val="21"/>
          <w:lang w:val="zh-CN"/>
        </w:rPr>
      </w:pPr>
      <w:r>
        <w:rPr>
          <w:rFonts w:ascii="宋体" w:hAnsi="宋体" w:hint="eastAsia"/>
          <w:szCs w:val="21"/>
          <w:lang w:val="zh-CN"/>
        </w:rPr>
        <w:t>（</w:t>
      </w:r>
      <w:r>
        <w:rPr>
          <w:rFonts w:ascii="宋体" w:hAnsi="宋体" w:hint="eastAsia"/>
          <w:szCs w:val="21"/>
          <w:lang w:val="zh-CN"/>
        </w:rPr>
        <w:t>1</w:t>
      </w:r>
      <w:r>
        <w:rPr>
          <w:rFonts w:ascii="宋体" w:hAnsi="宋体" w:hint="eastAsia"/>
          <w:szCs w:val="21"/>
          <w:lang w:val="zh-CN"/>
        </w:rPr>
        <w:t>）具有独立承担民事责任的能力（提供法人或者其他组织的营业执照复印件并加盖公章；供应商为自然人的，提供其身份证复印件并加盖公章）；</w:t>
      </w:r>
    </w:p>
    <w:p w:rsidR="001922E3" w:rsidRDefault="001E78FD">
      <w:pPr>
        <w:autoSpaceDE w:val="0"/>
        <w:autoSpaceDN w:val="0"/>
        <w:spacing w:line="460" w:lineRule="exact"/>
        <w:ind w:firstLine="480"/>
        <w:outlineLvl w:val="1"/>
        <w:rPr>
          <w:rFonts w:ascii="宋体" w:hAnsi="宋体"/>
          <w:szCs w:val="21"/>
          <w:lang w:val="zh-CN"/>
        </w:rPr>
      </w:pPr>
      <w:r>
        <w:rPr>
          <w:rFonts w:ascii="宋体" w:hAnsi="宋体" w:hint="eastAsia"/>
          <w:szCs w:val="21"/>
          <w:lang w:val="zh-CN"/>
        </w:rPr>
        <w:t>（</w:t>
      </w:r>
      <w:r>
        <w:rPr>
          <w:rFonts w:ascii="宋体" w:hAnsi="宋体" w:hint="eastAsia"/>
          <w:szCs w:val="21"/>
          <w:lang w:val="zh-CN"/>
        </w:rPr>
        <w:t>2</w:t>
      </w:r>
      <w:r>
        <w:rPr>
          <w:rFonts w:ascii="宋体" w:hAnsi="宋体" w:hint="eastAsia"/>
          <w:szCs w:val="21"/>
          <w:lang w:val="zh-CN"/>
        </w:rPr>
        <w:t>）具有良好的商业信誉和健全的财务会计制度（提供</w:t>
      </w:r>
      <w:r>
        <w:rPr>
          <w:rFonts w:ascii="宋体" w:hAnsi="宋体" w:hint="eastAsia"/>
          <w:szCs w:val="21"/>
        </w:rPr>
        <w:t>2025</w:t>
      </w:r>
      <w:r>
        <w:rPr>
          <w:rFonts w:ascii="宋体" w:hAnsi="宋体" w:hint="eastAsia"/>
          <w:szCs w:val="21"/>
        </w:rPr>
        <w:t>年度</w:t>
      </w:r>
      <w:r>
        <w:rPr>
          <w:rFonts w:ascii="宋体" w:hAnsi="宋体" w:hint="eastAsia"/>
          <w:szCs w:val="21"/>
          <w:lang w:val="zh-CN"/>
        </w:rPr>
        <w:t>经审计的财务报告，或投标前一个月的其他会计报表等并加盖公章（其他会计报表至少包括资产负债表、利润表、现金流量表，但属于《中小企业划型标准规定》的小企业（含小型、微型）编制的会计报表可以不包括现金流量表，加盖公章）；</w:t>
      </w:r>
    </w:p>
    <w:p w:rsidR="001922E3" w:rsidRDefault="001E78FD">
      <w:pPr>
        <w:autoSpaceDE w:val="0"/>
        <w:autoSpaceDN w:val="0"/>
        <w:spacing w:line="460" w:lineRule="exact"/>
        <w:ind w:firstLine="480"/>
        <w:outlineLvl w:val="1"/>
        <w:rPr>
          <w:rFonts w:ascii="宋体" w:hAnsi="宋体"/>
          <w:szCs w:val="21"/>
          <w:lang w:val="zh-CN"/>
        </w:rPr>
      </w:pPr>
      <w:r>
        <w:rPr>
          <w:rFonts w:ascii="宋体" w:hAnsi="宋体" w:hint="eastAsia"/>
          <w:szCs w:val="21"/>
          <w:lang w:val="zh-CN"/>
        </w:rPr>
        <w:t>（</w:t>
      </w:r>
      <w:r>
        <w:rPr>
          <w:rFonts w:ascii="宋体" w:hAnsi="宋体" w:hint="eastAsia"/>
          <w:szCs w:val="21"/>
          <w:lang w:val="zh-CN"/>
        </w:rPr>
        <w:t>3</w:t>
      </w:r>
      <w:r>
        <w:rPr>
          <w:rFonts w:ascii="宋体" w:hAnsi="宋体" w:hint="eastAsia"/>
          <w:szCs w:val="21"/>
          <w:lang w:val="zh-CN"/>
        </w:rPr>
        <w:t>）具有履行合同所必需的设备和专业技术能力（根据项目需求提供履行合同所必需的设备和专业技术能力的证明材料或相关加盖公章的承诺书）；</w:t>
      </w:r>
    </w:p>
    <w:p w:rsidR="001922E3" w:rsidRDefault="001E78FD">
      <w:pPr>
        <w:autoSpaceDE w:val="0"/>
        <w:autoSpaceDN w:val="0"/>
        <w:spacing w:line="460" w:lineRule="exact"/>
        <w:ind w:firstLine="480"/>
        <w:outlineLvl w:val="1"/>
        <w:rPr>
          <w:rFonts w:ascii="宋体" w:hAnsi="宋体"/>
          <w:szCs w:val="21"/>
          <w:lang w:val="zh-CN"/>
        </w:rPr>
      </w:pPr>
      <w:r>
        <w:rPr>
          <w:rFonts w:ascii="宋体" w:hAnsi="宋体" w:hint="eastAsia"/>
          <w:szCs w:val="21"/>
          <w:lang w:val="zh-CN"/>
        </w:rPr>
        <w:t>（</w:t>
      </w:r>
      <w:r>
        <w:rPr>
          <w:rFonts w:ascii="宋体" w:hAnsi="宋体" w:hint="eastAsia"/>
          <w:szCs w:val="21"/>
          <w:lang w:val="zh-CN"/>
        </w:rPr>
        <w:t>4</w:t>
      </w:r>
      <w:r>
        <w:rPr>
          <w:rFonts w:ascii="宋体" w:hAnsi="宋体" w:hint="eastAsia"/>
          <w:szCs w:val="21"/>
          <w:lang w:val="zh-CN"/>
        </w:rPr>
        <w:t>）有依法缴纳税收和社会保障资金的良好记录（提供参加本次政府采购活动前半年内至少一个月缴纳增值税，</w:t>
      </w:r>
      <w:r>
        <w:rPr>
          <w:rFonts w:ascii="宋体" w:hAnsi="宋体" w:hint="eastAsia"/>
          <w:szCs w:val="21"/>
          <w:lang w:val="zh-CN"/>
        </w:rPr>
        <w:t>或营业税，或企业所得税的凭据；并提供缴纳社会保险的凭据（专用收据或社会保险缴纳清单）加盖公章）；</w:t>
      </w:r>
    </w:p>
    <w:p w:rsidR="001922E3" w:rsidRDefault="001E78FD">
      <w:pPr>
        <w:autoSpaceDE w:val="0"/>
        <w:autoSpaceDN w:val="0"/>
        <w:spacing w:line="460" w:lineRule="exact"/>
        <w:ind w:firstLine="480"/>
        <w:outlineLvl w:val="1"/>
        <w:rPr>
          <w:rFonts w:ascii="宋体" w:hAnsi="宋体"/>
          <w:szCs w:val="21"/>
          <w:lang w:val="zh-CN"/>
        </w:rPr>
      </w:pPr>
      <w:r>
        <w:rPr>
          <w:rFonts w:ascii="宋体" w:hAnsi="宋体" w:hint="eastAsia"/>
          <w:szCs w:val="21"/>
          <w:lang w:val="zh-CN"/>
        </w:rPr>
        <w:t>（</w:t>
      </w:r>
      <w:r>
        <w:rPr>
          <w:rFonts w:ascii="宋体" w:hAnsi="宋体" w:hint="eastAsia"/>
          <w:szCs w:val="21"/>
          <w:lang w:val="zh-CN"/>
        </w:rPr>
        <w:t>5</w:t>
      </w:r>
      <w:r>
        <w:rPr>
          <w:rFonts w:ascii="宋体" w:hAnsi="宋体" w:hint="eastAsia"/>
          <w:szCs w:val="21"/>
          <w:lang w:val="zh-CN"/>
        </w:rPr>
        <w:t>）参加政府采购活动前三年内，在经营活动中没有重大违法记录（提供书面声明并加盖公章）；</w:t>
      </w:r>
    </w:p>
    <w:p w:rsidR="001922E3" w:rsidRDefault="001E78FD">
      <w:pPr>
        <w:autoSpaceDE w:val="0"/>
        <w:autoSpaceDN w:val="0"/>
        <w:spacing w:line="460" w:lineRule="exact"/>
        <w:ind w:firstLine="480"/>
        <w:outlineLvl w:val="1"/>
        <w:rPr>
          <w:rFonts w:ascii="宋体" w:hAnsi="宋体"/>
          <w:szCs w:val="21"/>
          <w:lang w:val="zh-CN"/>
        </w:rPr>
      </w:pPr>
      <w:r>
        <w:rPr>
          <w:rFonts w:ascii="宋体" w:hAnsi="宋体" w:hint="eastAsia"/>
          <w:szCs w:val="21"/>
          <w:lang w:val="zh-CN"/>
        </w:rPr>
        <w:t>（</w:t>
      </w:r>
      <w:r>
        <w:rPr>
          <w:rFonts w:ascii="宋体" w:hAnsi="宋体" w:hint="eastAsia"/>
          <w:szCs w:val="21"/>
          <w:lang w:val="zh-CN"/>
        </w:rPr>
        <w:t>6</w:t>
      </w:r>
      <w:r>
        <w:rPr>
          <w:rFonts w:ascii="宋体" w:hAnsi="宋体" w:hint="eastAsia"/>
          <w:szCs w:val="21"/>
          <w:lang w:val="zh-CN"/>
        </w:rPr>
        <w:t>）法律、行政法规规定的其他条件：无。</w:t>
      </w:r>
    </w:p>
    <w:p w:rsidR="001922E3" w:rsidRDefault="001E78FD" w:rsidP="00B01EC9">
      <w:pPr>
        <w:ind w:firstLine="482"/>
        <w:rPr>
          <w:rFonts w:ascii="宋体" w:hAnsi="宋体"/>
          <w:b/>
          <w:szCs w:val="21"/>
          <w:lang w:val="zh-CN"/>
        </w:rPr>
      </w:pPr>
      <w:r>
        <w:rPr>
          <w:rFonts w:ascii="宋体" w:hAnsi="宋体" w:hint="eastAsia"/>
          <w:b/>
          <w:bCs/>
          <w:color w:val="000000"/>
          <w:lang w:val="zh-CN"/>
        </w:rPr>
        <w:t>本项目的特定资格要求：无</w:t>
      </w:r>
    </w:p>
    <w:p w:rsidR="001922E3" w:rsidRDefault="001922E3">
      <w:pPr>
        <w:pStyle w:val="21"/>
        <w:ind w:firstLine="482"/>
        <w:rPr>
          <w:lang w:val="zh-CN"/>
        </w:rPr>
      </w:pPr>
      <w:bookmarkStart w:id="137" w:name="_Toc36797978"/>
      <w:bookmarkStart w:id="138" w:name="_Toc354594120"/>
      <w:bookmarkEnd w:id="123"/>
      <w:bookmarkEnd w:id="124"/>
      <w:bookmarkEnd w:id="125"/>
    </w:p>
    <w:p w:rsidR="001922E3" w:rsidRDefault="001922E3">
      <w:pPr>
        <w:pStyle w:val="21"/>
        <w:ind w:firstLine="482"/>
        <w:rPr>
          <w:lang w:val="zh-CN"/>
        </w:rPr>
      </w:pPr>
    </w:p>
    <w:p w:rsidR="001922E3" w:rsidRDefault="001922E3">
      <w:pPr>
        <w:pStyle w:val="21"/>
        <w:ind w:firstLine="482"/>
        <w:rPr>
          <w:lang w:val="zh-CN"/>
        </w:rPr>
      </w:pPr>
    </w:p>
    <w:p w:rsidR="001922E3" w:rsidRDefault="001E78FD" w:rsidP="00B01EC9">
      <w:pPr>
        <w:ind w:firstLine="480"/>
        <w:rPr>
          <w:lang w:val="zh-CN"/>
        </w:rPr>
      </w:pPr>
      <w:r>
        <w:rPr>
          <w:rFonts w:hint="eastAsia"/>
          <w:lang w:val="zh-CN"/>
        </w:rPr>
        <w:br w:type="page"/>
      </w:r>
    </w:p>
    <w:p w:rsidR="001922E3" w:rsidRDefault="001E78FD">
      <w:pPr>
        <w:pStyle w:val="21"/>
        <w:ind w:firstLine="482"/>
        <w:rPr>
          <w:lang w:val="zh-CN"/>
        </w:rPr>
      </w:pPr>
      <w:r>
        <w:rPr>
          <w:rFonts w:hint="eastAsia"/>
          <w:lang w:val="zh-CN"/>
        </w:rPr>
        <w:lastRenderedPageBreak/>
        <w:t>五、商务及技术条款偏离表格式</w:t>
      </w:r>
      <w:bookmarkEnd w:id="137"/>
    </w:p>
    <w:p w:rsidR="001922E3" w:rsidRDefault="001E78FD" w:rsidP="00B01EC9">
      <w:pPr>
        <w:ind w:left="420" w:firstLine="480"/>
        <w:jc w:val="center"/>
        <w:outlineLvl w:val="0"/>
        <w:rPr>
          <w:rFonts w:ascii="黑体" w:eastAsia="黑体" w:hAnsi="宋体"/>
          <w:color w:val="000000"/>
          <w:szCs w:val="24"/>
          <w:lang w:val="zh-CN"/>
        </w:rPr>
      </w:pPr>
      <w:bookmarkStart w:id="139" w:name="_Toc18679312"/>
      <w:bookmarkStart w:id="140" w:name="_Toc18494981"/>
      <w:bookmarkStart w:id="141" w:name="_Toc36797979"/>
      <w:r>
        <w:rPr>
          <w:rFonts w:ascii="黑体" w:eastAsia="黑体" w:hAnsi="宋体" w:hint="eastAsia"/>
          <w:color w:val="000000"/>
          <w:szCs w:val="24"/>
          <w:lang w:val="zh-CN"/>
        </w:rPr>
        <w:t>商务条款偏离表</w:t>
      </w:r>
      <w:bookmarkEnd w:id="139"/>
      <w:bookmarkEnd w:id="140"/>
      <w:bookmarkEnd w:id="141"/>
    </w:p>
    <w:tbl>
      <w:tblPr>
        <w:tblW w:w="9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1"/>
        <w:gridCol w:w="1974"/>
        <w:gridCol w:w="2976"/>
        <w:gridCol w:w="785"/>
        <w:gridCol w:w="1458"/>
        <w:gridCol w:w="1372"/>
      </w:tblGrid>
      <w:tr w:rsidR="001922E3">
        <w:trPr>
          <w:trHeight w:val="284"/>
          <w:tblHeader/>
          <w:jc w:val="center"/>
        </w:trPr>
        <w:tc>
          <w:tcPr>
            <w:tcW w:w="6386" w:type="dxa"/>
            <w:gridSpan w:val="4"/>
            <w:tcBorders>
              <w:top w:val="nil"/>
              <w:left w:val="nil"/>
              <w:right w:val="nil"/>
            </w:tcBorders>
            <w:vAlign w:val="center"/>
          </w:tcPr>
          <w:p w:rsidR="001922E3" w:rsidRDefault="001E78FD">
            <w:pPr>
              <w:ind w:firstLine="480"/>
              <w:rPr>
                <w:rFonts w:ascii="宋体"/>
                <w:color w:val="000000"/>
                <w:szCs w:val="21"/>
                <w:lang w:val="zh-CN"/>
              </w:rPr>
            </w:pPr>
            <w:r>
              <w:rPr>
                <w:rFonts w:ascii="宋体" w:hAnsi="宋体" w:hint="eastAsia"/>
                <w:color w:val="000000"/>
                <w:szCs w:val="21"/>
                <w:lang w:val="zh-CN"/>
              </w:rPr>
              <w:t>项目名称：</w:t>
            </w:r>
          </w:p>
        </w:tc>
        <w:tc>
          <w:tcPr>
            <w:tcW w:w="2830" w:type="dxa"/>
            <w:gridSpan w:val="2"/>
            <w:tcBorders>
              <w:top w:val="nil"/>
              <w:left w:val="nil"/>
              <w:right w:val="nil"/>
            </w:tcBorders>
            <w:vAlign w:val="center"/>
          </w:tcPr>
          <w:p w:rsidR="001922E3" w:rsidRDefault="001E78FD">
            <w:pPr>
              <w:ind w:firstLine="480"/>
              <w:rPr>
                <w:rFonts w:ascii="宋体"/>
                <w:color w:val="000000"/>
                <w:szCs w:val="21"/>
                <w:lang w:val="zh-CN"/>
              </w:rPr>
            </w:pPr>
            <w:r>
              <w:rPr>
                <w:rFonts w:ascii="宋体" w:hAnsi="宋体" w:hint="eastAsia"/>
                <w:color w:val="000000"/>
                <w:szCs w:val="21"/>
                <w:lang w:val="zh-CN"/>
              </w:rPr>
              <w:t>项目编号：</w:t>
            </w:r>
          </w:p>
        </w:tc>
      </w:tr>
      <w:tr w:rsidR="001922E3">
        <w:trPr>
          <w:trHeight w:val="284"/>
          <w:jc w:val="center"/>
        </w:trPr>
        <w:tc>
          <w:tcPr>
            <w:tcW w:w="651" w:type="dxa"/>
            <w:vAlign w:val="center"/>
          </w:tcPr>
          <w:p w:rsidR="001922E3" w:rsidRDefault="001E78FD">
            <w:pPr>
              <w:ind w:firstLineChars="0" w:firstLine="0"/>
              <w:jc w:val="center"/>
              <w:rPr>
                <w:rFonts w:ascii="宋体"/>
                <w:color w:val="000000"/>
                <w:szCs w:val="21"/>
                <w:lang w:val="zh-CN"/>
              </w:rPr>
            </w:pPr>
            <w:r>
              <w:rPr>
                <w:rFonts w:ascii="宋体" w:hAnsi="宋体" w:hint="eastAsia"/>
                <w:color w:val="000000"/>
                <w:szCs w:val="21"/>
                <w:lang w:val="zh-CN"/>
              </w:rPr>
              <w:t>序号</w:t>
            </w:r>
          </w:p>
        </w:tc>
        <w:tc>
          <w:tcPr>
            <w:tcW w:w="1974" w:type="dxa"/>
            <w:vAlign w:val="center"/>
          </w:tcPr>
          <w:p w:rsidR="001922E3" w:rsidRDefault="001E78FD">
            <w:pPr>
              <w:ind w:firstLineChars="0" w:firstLine="0"/>
              <w:jc w:val="center"/>
              <w:rPr>
                <w:rFonts w:ascii="宋体"/>
                <w:color w:val="000000"/>
                <w:szCs w:val="21"/>
                <w:lang w:val="zh-CN"/>
              </w:rPr>
            </w:pPr>
            <w:r>
              <w:rPr>
                <w:rFonts w:ascii="宋体" w:hAnsi="宋体" w:hint="eastAsia"/>
                <w:color w:val="000000"/>
                <w:szCs w:val="21"/>
                <w:lang w:val="zh-CN"/>
              </w:rPr>
              <w:t>招标文件条目号</w:t>
            </w:r>
          </w:p>
        </w:tc>
        <w:tc>
          <w:tcPr>
            <w:tcW w:w="2976" w:type="dxa"/>
            <w:vAlign w:val="center"/>
          </w:tcPr>
          <w:p w:rsidR="001922E3" w:rsidRDefault="001E78FD">
            <w:pPr>
              <w:ind w:firstLineChars="0" w:firstLine="0"/>
              <w:jc w:val="center"/>
              <w:rPr>
                <w:rFonts w:ascii="宋体"/>
                <w:color w:val="000000"/>
                <w:szCs w:val="21"/>
                <w:lang w:val="zh-CN"/>
              </w:rPr>
            </w:pPr>
            <w:r>
              <w:rPr>
                <w:rFonts w:ascii="宋体" w:hAnsi="宋体" w:hint="eastAsia"/>
                <w:color w:val="000000"/>
                <w:szCs w:val="21"/>
                <w:lang w:val="zh-CN"/>
              </w:rPr>
              <w:t>招标文件要求的商务条款</w:t>
            </w:r>
          </w:p>
        </w:tc>
        <w:tc>
          <w:tcPr>
            <w:tcW w:w="2243" w:type="dxa"/>
            <w:gridSpan w:val="2"/>
            <w:vAlign w:val="center"/>
          </w:tcPr>
          <w:p w:rsidR="001922E3" w:rsidRDefault="001E78FD">
            <w:pPr>
              <w:ind w:firstLineChars="0" w:firstLine="0"/>
              <w:jc w:val="center"/>
              <w:rPr>
                <w:rFonts w:ascii="宋体"/>
                <w:color w:val="000000"/>
                <w:szCs w:val="21"/>
                <w:lang w:val="zh-CN"/>
              </w:rPr>
            </w:pPr>
            <w:r>
              <w:rPr>
                <w:rFonts w:ascii="宋体" w:hAnsi="宋体" w:hint="eastAsia"/>
                <w:color w:val="000000"/>
                <w:szCs w:val="21"/>
                <w:lang w:val="zh-CN"/>
              </w:rPr>
              <w:t>投标响应</w:t>
            </w:r>
          </w:p>
        </w:tc>
        <w:tc>
          <w:tcPr>
            <w:tcW w:w="1372" w:type="dxa"/>
            <w:vAlign w:val="center"/>
          </w:tcPr>
          <w:p w:rsidR="001922E3" w:rsidRDefault="001E78FD">
            <w:pPr>
              <w:ind w:firstLineChars="0" w:firstLine="0"/>
              <w:jc w:val="center"/>
              <w:rPr>
                <w:rFonts w:ascii="宋体"/>
                <w:color w:val="000000"/>
                <w:szCs w:val="21"/>
                <w:lang w:val="zh-CN"/>
              </w:rPr>
            </w:pPr>
            <w:r>
              <w:rPr>
                <w:rFonts w:ascii="宋体" w:hAnsi="宋体" w:hint="eastAsia"/>
                <w:color w:val="000000"/>
                <w:szCs w:val="21"/>
                <w:lang w:val="zh-CN"/>
              </w:rPr>
              <w:t>偏离</w:t>
            </w:r>
          </w:p>
        </w:tc>
      </w:tr>
      <w:tr w:rsidR="001922E3">
        <w:trPr>
          <w:trHeight w:val="284"/>
          <w:jc w:val="center"/>
        </w:trPr>
        <w:tc>
          <w:tcPr>
            <w:tcW w:w="651" w:type="dxa"/>
            <w:vAlign w:val="center"/>
          </w:tcPr>
          <w:p w:rsidR="001922E3" w:rsidRDefault="001922E3">
            <w:pPr>
              <w:ind w:firstLineChars="0" w:firstLine="0"/>
              <w:jc w:val="center"/>
              <w:rPr>
                <w:rFonts w:ascii="宋体"/>
                <w:color w:val="000000"/>
                <w:szCs w:val="21"/>
                <w:lang w:val="zh-CN"/>
              </w:rPr>
            </w:pPr>
          </w:p>
        </w:tc>
        <w:tc>
          <w:tcPr>
            <w:tcW w:w="1974" w:type="dxa"/>
            <w:vAlign w:val="center"/>
          </w:tcPr>
          <w:p w:rsidR="001922E3" w:rsidRDefault="001922E3">
            <w:pPr>
              <w:ind w:firstLineChars="0" w:firstLine="0"/>
              <w:jc w:val="center"/>
              <w:rPr>
                <w:rFonts w:ascii="宋体"/>
                <w:color w:val="000000"/>
                <w:szCs w:val="21"/>
                <w:lang w:val="zh-CN"/>
              </w:rPr>
            </w:pPr>
          </w:p>
        </w:tc>
        <w:tc>
          <w:tcPr>
            <w:tcW w:w="2976" w:type="dxa"/>
            <w:vAlign w:val="center"/>
          </w:tcPr>
          <w:p w:rsidR="001922E3" w:rsidRDefault="001922E3">
            <w:pPr>
              <w:ind w:firstLineChars="0" w:firstLine="0"/>
              <w:jc w:val="center"/>
              <w:rPr>
                <w:rFonts w:ascii="宋体"/>
                <w:color w:val="000000"/>
                <w:szCs w:val="21"/>
                <w:lang w:val="zh-CN"/>
              </w:rPr>
            </w:pPr>
          </w:p>
        </w:tc>
        <w:tc>
          <w:tcPr>
            <w:tcW w:w="2243" w:type="dxa"/>
            <w:gridSpan w:val="2"/>
            <w:vAlign w:val="center"/>
          </w:tcPr>
          <w:p w:rsidR="001922E3" w:rsidRDefault="001922E3">
            <w:pPr>
              <w:ind w:firstLineChars="0" w:firstLine="0"/>
              <w:jc w:val="center"/>
              <w:rPr>
                <w:rFonts w:ascii="宋体"/>
                <w:color w:val="000000"/>
                <w:szCs w:val="21"/>
                <w:lang w:val="zh-CN"/>
              </w:rPr>
            </w:pPr>
          </w:p>
        </w:tc>
        <w:tc>
          <w:tcPr>
            <w:tcW w:w="1372" w:type="dxa"/>
            <w:vAlign w:val="center"/>
          </w:tcPr>
          <w:p w:rsidR="001922E3" w:rsidRDefault="001922E3">
            <w:pPr>
              <w:ind w:firstLineChars="0" w:firstLine="0"/>
              <w:jc w:val="center"/>
              <w:rPr>
                <w:rFonts w:ascii="宋体"/>
                <w:color w:val="000000"/>
                <w:szCs w:val="21"/>
                <w:lang w:val="zh-CN"/>
              </w:rPr>
            </w:pPr>
          </w:p>
        </w:tc>
      </w:tr>
      <w:tr w:rsidR="001922E3">
        <w:trPr>
          <w:trHeight w:val="284"/>
          <w:jc w:val="center"/>
        </w:trPr>
        <w:tc>
          <w:tcPr>
            <w:tcW w:w="651" w:type="dxa"/>
            <w:vAlign w:val="center"/>
          </w:tcPr>
          <w:p w:rsidR="001922E3" w:rsidRDefault="001922E3">
            <w:pPr>
              <w:ind w:firstLineChars="0" w:firstLine="0"/>
              <w:jc w:val="center"/>
              <w:rPr>
                <w:rFonts w:ascii="宋体"/>
                <w:color w:val="000000"/>
                <w:szCs w:val="21"/>
                <w:lang w:val="zh-CN"/>
              </w:rPr>
            </w:pPr>
          </w:p>
        </w:tc>
        <w:tc>
          <w:tcPr>
            <w:tcW w:w="1974" w:type="dxa"/>
            <w:vAlign w:val="center"/>
          </w:tcPr>
          <w:p w:rsidR="001922E3" w:rsidRDefault="001922E3">
            <w:pPr>
              <w:ind w:firstLineChars="0" w:firstLine="0"/>
              <w:jc w:val="center"/>
              <w:rPr>
                <w:rFonts w:ascii="宋体"/>
                <w:color w:val="000000"/>
                <w:szCs w:val="21"/>
                <w:lang w:val="zh-CN"/>
              </w:rPr>
            </w:pPr>
          </w:p>
        </w:tc>
        <w:tc>
          <w:tcPr>
            <w:tcW w:w="2976" w:type="dxa"/>
            <w:vAlign w:val="center"/>
          </w:tcPr>
          <w:p w:rsidR="001922E3" w:rsidRDefault="001922E3">
            <w:pPr>
              <w:ind w:firstLineChars="0" w:firstLine="0"/>
              <w:jc w:val="center"/>
              <w:rPr>
                <w:rFonts w:ascii="宋体"/>
                <w:color w:val="000000"/>
                <w:szCs w:val="21"/>
                <w:lang w:val="zh-CN"/>
              </w:rPr>
            </w:pPr>
          </w:p>
        </w:tc>
        <w:tc>
          <w:tcPr>
            <w:tcW w:w="2243" w:type="dxa"/>
            <w:gridSpan w:val="2"/>
            <w:vAlign w:val="center"/>
          </w:tcPr>
          <w:p w:rsidR="001922E3" w:rsidRDefault="001922E3">
            <w:pPr>
              <w:ind w:firstLineChars="0" w:firstLine="0"/>
              <w:jc w:val="center"/>
              <w:rPr>
                <w:rFonts w:ascii="宋体"/>
                <w:color w:val="000000"/>
                <w:szCs w:val="21"/>
                <w:lang w:val="zh-CN"/>
              </w:rPr>
            </w:pPr>
          </w:p>
        </w:tc>
        <w:tc>
          <w:tcPr>
            <w:tcW w:w="1372" w:type="dxa"/>
            <w:vAlign w:val="center"/>
          </w:tcPr>
          <w:p w:rsidR="001922E3" w:rsidRDefault="001922E3">
            <w:pPr>
              <w:ind w:firstLineChars="0" w:firstLine="0"/>
              <w:jc w:val="center"/>
              <w:rPr>
                <w:rFonts w:ascii="宋体"/>
                <w:color w:val="000000"/>
                <w:szCs w:val="21"/>
                <w:lang w:val="zh-CN"/>
              </w:rPr>
            </w:pPr>
          </w:p>
        </w:tc>
      </w:tr>
      <w:tr w:rsidR="001922E3">
        <w:trPr>
          <w:trHeight w:val="284"/>
          <w:jc w:val="center"/>
        </w:trPr>
        <w:tc>
          <w:tcPr>
            <w:tcW w:w="651" w:type="dxa"/>
            <w:vAlign w:val="center"/>
          </w:tcPr>
          <w:p w:rsidR="001922E3" w:rsidRDefault="001922E3">
            <w:pPr>
              <w:ind w:firstLineChars="0" w:firstLine="0"/>
              <w:jc w:val="center"/>
              <w:rPr>
                <w:rFonts w:ascii="宋体"/>
                <w:color w:val="000000"/>
                <w:szCs w:val="21"/>
                <w:lang w:val="zh-CN"/>
              </w:rPr>
            </w:pPr>
          </w:p>
        </w:tc>
        <w:tc>
          <w:tcPr>
            <w:tcW w:w="1974" w:type="dxa"/>
            <w:vAlign w:val="center"/>
          </w:tcPr>
          <w:p w:rsidR="001922E3" w:rsidRDefault="001922E3">
            <w:pPr>
              <w:ind w:firstLineChars="0" w:firstLine="0"/>
              <w:jc w:val="center"/>
              <w:rPr>
                <w:rFonts w:ascii="宋体"/>
                <w:color w:val="000000"/>
                <w:szCs w:val="21"/>
                <w:lang w:val="zh-CN"/>
              </w:rPr>
            </w:pPr>
          </w:p>
        </w:tc>
        <w:tc>
          <w:tcPr>
            <w:tcW w:w="2976" w:type="dxa"/>
            <w:vAlign w:val="center"/>
          </w:tcPr>
          <w:p w:rsidR="001922E3" w:rsidRDefault="001922E3">
            <w:pPr>
              <w:ind w:firstLineChars="0" w:firstLine="0"/>
              <w:jc w:val="center"/>
              <w:rPr>
                <w:rFonts w:ascii="宋体"/>
                <w:color w:val="000000"/>
                <w:szCs w:val="21"/>
                <w:lang w:val="zh-CN"/>
              </w:rPr>
            </w:pPr>
          </w:p>
        </w:tc>
        <w:tc>
          <w:tcPr>
            <w:tcW w:w="2243" w:type="dxa"/>
            <w:gridSpan w:val="2"/>
            <w:vAlign w:val="center"/>
          </w:tcPr>
          <w:p w:rsidR="001922E3" w:rsidRDefault="001922E3">
            <w:pPr>
              <w:ind w:firstLineChars="0" w:firstLine="0"/>
              <w:jc w:val="center"/>
              <w:rPr>
                <w:rFonts w:ascii="宋体"/>
                <w:color w:val="000000"/>
                <w:szCs w:val="21"/>
                <w:lang w:val="zh-CN"/>
              </w:rPr>
            </w:pPr>
          </w:p>
        </w:tc>
        <w:tc>
          <w:tcPr>
            <w:tcW w:w="1372" w:type="dxa"/>
            <w:vAlign w:val="center"/>
          </w:tcPr>
          <w:p w:rsidR="001922E3" w:rsidRDefault="001922E3">
            <w:pPr>
              <w:ind w:firstLineChars="0" w:firstLine="0"/>
              <w:jc w:val="center"/>
              <w:rPr>
                <w:rFonts w:ascii="宋体"/>
                <w:color w:val="000000"/>
                <w:szCs w:val="21"/>
                <w:lang w:val="zh-CN"/>
              </w:rPr>
            </w:pPr>
          </w:p>
        </w:tc>
      </w:tr>
      <w:tr w:rsidR="001922E3">
        <w:trPr>
          <w:trHeight w:val="284"/>
          <w:jc w:val="center"/>
        </w:trPr>
        <w:tc>
          <w:tcPr>
            <w:tcW w:w="651" w:type="dxa"/>
            <w:vAlign w:val="center"/>
          </w:tcPr>
          <w:p w:rsidR="001922E3" w:rsidRDefault="001922E3">
            <w:pPr>
              <w:ind w:firstLineChars="0" w:firstLine="0"/>
              <w:jc w:val="center"/>
              <w:rPr>
                <w:rFonts w:ascii="宋体"/>
                <w:color w:val="000000"/>
                <w:szCs w:val="21"/>
                <w:lang w:val="zh-CN"/>
              </w:rPr>
            </w:pPr>
          </w:p>
        </w:tc>
        <w:tc>
          <w:tcPr>
            <w:tcW w:w="1974" w:type="dxa"/>
            <w:vAlign w:val="center"/>
          </w:tcPr>
          <w:p w:rsidR="001922E3" w:rsidRDefault="001922E3">
            <w:pPr>
              <w:ind w:firstLineChars="0" w:firstLine="0"/>
              <w:jc w:val="center"/>
              <w:rPr>
                <w:rFonts w:ascii="宋体"/>
                <w:color w:val="000000"/>
                <w:szCs w:val="21"/>
                <w:lang w:val="zh-CN"/>
              </w:rPr>
            </w:pPr>
          </w:p>
        </w:tc>
        <w:tc>
          <w:tcPr>
            <w:tcW w:w="2976" w:type="dxa"/>
            <w:vAlign w:val="center"/>
          </w:tcPr>
          <w:p w:rsidR="001922E3" w:rsidRDefault="001922E3">
            <w:pPr>
              <w:ind w:firstLineChars="0" w:firstLine="0"/>
              <w:jc w:val="center"/>
              <w:rPr>
                <w:rFonts w:ascii="宋体"/>
                <w:color w:val="000000"/>
                <w:szCs w:val="21"/>
                <w:lang w:val="zh-CN"/>
              </w:rPr>
            </w:pPr>
          </w:p>
        </w:tc>
        <w:tc>
          <w:tcPr>
            <w:tcW w:w="2243" w:type="dxa"/>
            <w:gridSpan w:val="2"/>
            <w:vAlign w:val="center"/>
          </w:tcPr>
          <w:p w:rsidR="001922E3" w:rsidRDefault="001922E3">
            <w:pPr>
              <w:ind w:firstLineChars="0" w:firstLine="0"/>
              <w:jc w:val="center"/>
              <w:rPr>
                <w:rFonts w:ascii="宋体"/>
                <w:color w:val="000000"/>
                <w:szCs w:val="21"/>
                <w:lang w:val="zh-CN"/>
              </w:rPr>
            </w:pPr>
          </w:p>
        </w:tc>
        <w:tc>
          <w:tcPr>
            <w:tcW w:w="1372" w:type="dxa"/>
            <w:vAlign w:val="center"/>
          </w:tcPr>
          <w:p w:rsidR="001922E3" w:rsidRDefault="001922E3">
            <w:pPr>
              <w:ind w:firstLineChars="0" w:firstLine="0"/>
              <w:jc w:val="center"/>
              <w:rPr>
                <w:rFonts w:ascii="宋体"/>
                <w:color w:val="000000"/>
                <w:szCs w:val="21"/>
                <w:lang w:val="zh-CN"/>
              </w:rPr>
            </w:pPr>
          </w:p>
        </w:tc>
      </w:tr>
      <w:tr w:rsidR="001922E3">
        <w:trPr>
          <w:jc w:val="center"/>
        </w:trPr>
        <w:tc>
          <w:tcPr>
            <w:tcW w:w="651" w:type="dxa"/>
            <w:vAlign w:val="center"/>
          </w:tcPr>
          <w:p w:rsidR="001922E3" w:rsidRDefault="001922E3">
            <w:pPr>
              <w:ind w:firstLineChars="0" w:firstLine="0"/>
              <w:rPr>
                <w:rFonts w:ascii="宋体" w:cs="Arial"/>
                <w:color w:val="000000"/>
                <w:szCs w:val="21"/>
              </w:rPr>
            </w:pPr>
          </w:p>
        </w:tc>
        <w:tc>
          <w:tcPr>
            <w:tcW w:w="1974" w:type="dxa"/>
            <w:vAlign w:val="center"/>
          </w:tcPr>
          <w:p w:rsidR="001922E3" w:rsidRDefault="001922E3">
            <w:pPr>
              <w:ind w:firstLineChars="0" w:firstLine="0"/>
              <w:rPr>
                <w:rFonts w:ascii="宋体" w:cs="Arial"/>
                <w:color w:val="000000"/>
                <w:szCs w:val="21"/>
              </w:rPr>
            </w:pPr>
          </w:p>
        </w:tc>
        <w:tc>
          <w:tcPr>
            <w:tcW w:w="2976" w:type="dxa"/>
            <w:vAlign w:val="center"/>
          </w:tcPr>
          <w:p w:rsidR="001922E3" w:rsidRDefault="001922E3">
            <w:pPr>
              <w:ind w:firstLineChars="0" w:firstLine="0"/>
              <w:rPr>
                <w:rFonts w:ascii="宋体" w:cs="Arial"/>
                <w:color w:val="000000"/>
                <w:szCs w:val="21"/>
              </w:rPr>
            </w:pPr>
          </w:p>
        </w:tc>
        <w:tc>
          <w:tcPr>
            <w:tcW w:w="2243" w:type="dxa"/>
            <w:gridSpan w:val="2"/>
            <w:vAlign w:val="center"/>
          </w:tcPr>
          <w:p w:rsidR="001922E3" w:rsidRDefault="001922E3">
            <w:pPr>
              <w:ind w:firstLineChars="0" w:firstLine="0"/>
              <w:rPr>
                <w:rFonts w:ascii="宋体" w:cs="Arial"/>
                <w:color w:val="000000"/>
                <w:szCs w:val="21"/>
              </w:rPr>
            </w:pPr>
          </w:p>
        </w:tc>
        <w:tc>
          <w:tcPr>
            <w:tcW w:w="1372" w:type="dxa"/>
            <w:vAlign w:val="center"/>
          </w:tcPr>
          <w:p w:rsidR="001922E3" w:rsidRDefault="001922E3">
            <w:pPr>
              <w:ind w:firstLineChars="0" w:firstLine="0"/>
              <w:rPr>
                <w:rFonts w:ascii="宋体" w:cs="Arial"/>
                <w:color w:val="000000"/>
                <w:szCs w:val="21"/>
              </w:rPr>
            </w:pPr>
          </w:p>
        </w:tc>
      </w:tr>
    </w:tbl>
    <w:p w:rsidR="001922E3" w:rsidRDefault="001E78FD">
      <w:pPr>
        <w:ind w:firstLineChars="0" w:firstLine="0"/>
        <w:rPr>
          <w:rFonts w:ascii="宋体"/>
          <w:color w:val="000000"/>
          <w:szCs w:val="21"/>
          <w:lang w:val="zh-CN"/>
        </w:rPr>
      </w:pPr>
      <w:r>
        <w:rPr>
          <w:rFonts w:ascii="宋体" w:hAnsi="宋体" w:hint="eastAsia"/>
          <w:color w:val="000000"/>
          <w:szCs w:val="21"/>
          <w:lang w:val="zh-CN"/>
        </w:rPr>
        <w:t>供应商名称：</w:t>
      </w:r>
      <w:r>
        <w:rPr>
          <w:rFonts w:ascii="宋体" w:hAnsi="宋体" w:hint="eastAsia"/>
          <w:color w:val="000000"/>
          <w:szCs w:val="21"/>
          <w:u w:val="single"/>
          <w:lang w:val="zh-CN"/>
        </w:rPr>
        <w:t>（加盖电子公章）</w:t>
      </w:r>
    </w:p>
    <w:p w:rsidR="001922E3" w:rsidRDefault="001E78FD">
      <w:pPr>
        <w:ind w:firstLineChars="0" w:firstLine="0"/>
        <w:rPr>
          <w:rFonts w:ascii="宋体"/>
          <w:color w:val="000000"/>
          <w:szCs w:val="21"/>
          <w:lang w:val="zh-CN"/>
        </w:rPr>
      </w:pPr>
      <w:r>
        <w:rPr>
          <w:rFonts w:ascii="宋体" w:hAnsi="宋体" w:hint="eastAsia"/>
          <w:color w:val="000000"/>
          <w:szCs w:val="21"/>
          <w:lang w:val="zh-CN"/>
        </w:rPr>
        <w:t>说明：如果行数不够，请自行增加。</w:t>
      </w:r>
    </w:p>
    <w:p w:rsidR="001922E3" w:rsidRDefault="001922E3">
      <w:pPr>
        <w:ind w:firstLine="482"/>
        <w:outlineLvl w:val="1"/>
        <w:rPr>
          <w:rFonts w:ascii="宋体" w:hAnsi="宋体"/>
          <w:b/>
          <w:szCs w:val="21"/>
        </w:rPr>
      </w:pPr>
    </w:p>
    <w:p w:rsidR="001922E3" w:rsidRDefault="001E78FD" w:rsidP="00B01EC9">
      <w:pPr>
        <w:ind w:left="420" w:firstLine="480"/>
        <w:jc w:val="center"/>
        <w:outlineLvl w:val="0"/>
        <w:rPr>
          <w:rFonts w:ascii="黑体" w:eastAsia="黑体" w:hAnsi="宋体"/>
          <w:color w:val="000000"/>
          <w:szCs w:val="24"/>
          <w:lang w:val="zh-CN"/>
        </w:rPr>
      </w:pPr>
      <w:bookmarkStart w:id="142" w:name="_Toc36797980"/>
      <w:r>
        <w:rPr>
          <w:rFonts w:ascii="黑体" w:eastAsia="黑体" w:hAnsi="宋体" w:hint="eastAsia"/>
          <w:color w:val="000000"/>
          <w:szCs w:val="24"/>
          <w:lang w:val="zh-CN"/>
        </w:rPr>
        <w:t>技术条款偏离表</w:t>
      </w:r>
      <w:bookmarkEnd w:id="142"/>
    </w:p>
    <w:tbl>
      <w:tblPr>
        <w:tblW w:w="9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1"/>
        <w:gridCol w:w="1974"/>
        <w:gridCol w:w="2976"/>
        <w:gridCol w:w="785"/>
        <w:gridCol w:w="1458"/>
        <w:gridCol w:w="1372"/>
      </w:tblGrid>
      <w:tr w:rsidR="001922E3">
        <w:trPr>
          <w:trHeight w:val="284"/>
          <w:tblHeader/>
          <w:jc w:val="center"/>
        </w:trPr>
        <w:tc>
          <w:tcPr>
            <w:tcW w:w="6386" w:type="dxa"/>
            <w:gridSpan w:val="4"/>
            <w:tcBorders>
              <w:top w:val="nil"/>
              <w:left w:val="nil"/>
              <w:right w:val="nil"/>
            </w:tcBorders>
            <w:vAlign w:val="center"/>
          </w:tcPr>
          <w:p w:rsidR="001922E3" w:rsidRDefault="001E78FD">
            <w:pPr>
              <w:ind w:firstLine="480"/>
              <w:rPr>
                <w:rFonts w:ascii="宋体"/>
                <w:color w:val="000000"/>
                <w:szCs w:val="21"/>
                <w:lang w:val="zh-CN"/>
              </w:rPr>
            </w:pPr>
            <w:r>
              <w:rPr>
                <w:rFonts w:ascii="宋体" w:hAnsi="宋体" w:hint="eastAsia"/>
                <w:color w:val="000000"/>
                <w:szCs w:val="21"/>
                <w:lang w:val="zh-CN"/>
              </w:rPr>
              <w:t>项目名称：</w:t>
            </w:r>
          </w:p>
        </w:tc>
        <w:tc>
          <w:tcPr>
            <w:tcW w:w="2830" w:type="dxa"/>
            <w:gridSpan w:val="2"/>
            <w:tcBorders>
              <w:top w:val="nil"/>
              <w:left w:val="nil"/>
              <w:right w:val="nil"/>
            </w:tcBorders>
            <w:vAlign w:val="center"/>
          </w:tcPr>
          <w:p w:rsidR="001922E3" w:rsidRDefault="001E78FD">
            <w:pPr>
              <w:ind w:firstLine="480"/>
              <w:rPr>
                <w:rFonts w:ascii="宋体"/>
                <w:color w:val="000000"/>
                <w:szCs w:val="21"/>
                <w:lang w:val="zh-CN"/>
              </w:rPr>
            </w:pPr>
            <w:r>
              <w:rPr>
                <w:rFonts w:ascii="宋体" w:hAnsi="宋体" w:hint="eastAsia"/>
                <w:color w:val="000000"/>
                <w:szCs w:val="21"/>
                <w:lang w:val="zh-CN"/>
              </w:rPr>
              <w:t>项目编号：</w:t>
            </w:r>
          </w:p>
        </w:tc>
      </w:tr>
      <w:tr w:rsidR="001922E3">
        <w:trPr>
          <w:trHeight w:val="284"/>
          <w:jc w:val="center"/>
        </w:trPr>
        <w:tc>
          <w:tcPr>
            <w:tcW w:w="651" w:type="dxa"/>
            <w:vAlign w:val="center"/>
          </w:tcPr>
          <w:p w:rsidR="001922E3" w:rsidRDefault="001E78FD">
            <w:pPr>
              <w:ind w:firstLineChars="0" w:firstLine="0"/>
              <w:jc w:val="center"/>
              <w:rPr>
                <w:rFonts w:ascii="宋体"/>
                <w:color w:val="000000"/>
                <w:szCs w:val="21"/>
                <w:lang w:val="zh-CN"/>
              </w:rPr>
            </w:pPr>
            <w:r>
              <w:rPr>
                <w:rFonts w:ascii="宋体" w:hAnsi="宋体" w:hint="eastAsia"/>
                <w:color w:val="000000"/>
                <w:szCs w:val="21"/>
                <w:lang w:val="zh-CN"/>
              </w:rPr>
              <w:t>序号</w:t>
            </w:r>
          </w:p>
        </w:tc>
        <w:tc>
          <w:tcPr>
            <w:tcW w:w="1974" w:type="dxa"/>
            <w:vAlign w:val="center"/>
          </w:tcPr>
          <w:p w:rsidR="001922E3" w:rsidRDefault="001E78FD">
            <w:pPr>
              <w:ind w:firstLineChars="0" w:firstLine="0"/>
              <w:jc w:val="center"/>
              <w:rPr>
                <w:rFonts w:ascii="宋体"/>
                <w:color w:val="000000"/>
                <w:szCs w:val="21"/>
                <w:lang w:val="zh-CN"/>
              </w:rPr>
            </w:pPr>
            <w:r>
              <w:rPr>
                <w:rFonts w:ascii="宋体" w:hAnsi="宋体" w:hint="eastAsia"/>
                <w:color w:val="000000"/>
                <w:szCs w:val="21"/>
                <w:lang w:val="zh-CN"/>
              </w:rPr>
              <w:t>招标文件条目号</w:t>
            </w:r>
          </w:p>
        </w:tc>
        <w:tc>
          <w:tcPr>
            <w:tcW w:w="2976" w:type="dxa"/>
            <w:vAlign w:val="center"/>
          </w:tcPr>
          <w:p w:rsidR="001922E3" w:rsidRDefault="001E78FD">
            <w:pPr>
              <w:ind w:firstLineChars="0" w:firstLine="0"/>
              <w:jc w:val="center"/>
              <w:rPr>
                <w:rFonts w:ascii="宋体"/>
                <w:color w:val="000000"/>
                <w:szCs w:val="21"/>
                <w:lang w:val="zh-CN"/>
              </w:rPr>
            </w:pPr>
            <w:r>
              <w:rPr>
                <w:rFonts w:ascii="宋体" w:hAnsi="宋体" w:hint="eastAsia"/>
                <w:color w:val="000000"/>
                <w:szCs w:val="21"/>
                <w:lang w:val="zh-CN"/>
              </w:rPr>
              <w:t>招标文件要求的技术条款</w:t>
            </w:r>
          </w:p>
        </w:tc>
        <w:tc>
          <w:tcPr>
            <w:tcW w:w="2243" w:type="dxa"/>
            <w:gridSpan w:val="2"/>
            <w:vAlign w:val="center"/>
          </w:tcPr>
          <w:p w:rsidR="001922E3" w:rsidRDefault="001E78FD">
            <w:pPr>
              <w:ind w:firstLineChars="0" w:firstLine="0"/>
              <w:jc w:val="center"/>
              <w:rPr>
                <w:rFonts w:ascii="宋体"/>
                <w:color w:val="000000"/>
                <w:szCs w:val="21"/>
                <w:lang w:val="zh-CN"/>
              </w:rPr>
            </w:pPr>
            <w:r>
              <w:rPr>
                <w:rFonts w:ascii="宋体" w:hAnsi="宋体" w:hint="eastAsia"/>
                <w:color w:val="000000"/>
                <w:szCs w:val="21"/>
                <w:lang w:val="zh-CN"/>
              </w:rPr>
              <w:t>投标响应</w:t>
            </w:r>
          </w:p>
        </w:tc>
        <w:tc>
          <w:tcPr>
            <w:tcW w:w="1372" w:type="dxa"/>
            <w:vAlign w:val="center"/>
          </w:tcPr>
          <w:p w:rsidR="001922E3" w:rsidRDefault="001E78FD">
            <w:pPr>
              <w:ind w:firstLineChars="0" w:firstLine="0"/>
              <w:jc w:val="center"/>
              <w:rPr>
                <w:rFonts w:ascii="宋体"/>
                <w:color w:val="000000"/>
                <w:szCs w:val="21"/>
                <w:lang w:val="zh-CN"/>
              </w:rPr>
            </w:pPr>
            <w:r>
              <w:rPr>
                <w:rFonts w:ascii="宋体" w:hAnsi="宋体" w:hint="eastAsia"/>
                <w:color w:val="000000"/>
                <w:szCs w:val="21"/>
                <w:lang w:val="zh-CN"/>
              </w:rPr>
              <w:t>偏离</w:t>
            </w:r>
          </w:p>
        </w:tc>
      </w:tr>
      <w:tr w:rsidR="001922E3">
        <w:trPr>
          <w:trHeight w:val="284"/>
          <w:jc w:val="center"/>
        </w:trPr>
        <w:tc>
          <w:tcPr>
            <w:tcW w:w="651" w:type="dxa"/>
            <w:vAlign w:val="center"/>
          </w:tcPr>
          <w:p w:rsidR="001922E3" w:rsidRDefault="001922E3">
            <w:pPr>
              <w:ind w:firstLineChars="0" w:firstLine="0"/>
              <w:jc w:val="center"/>
              <w:rPr>
                <w:rFonts w:ascii="宋体"/>
                <w:color w:val="000000"/>
                <w:szCs w:val="21"/>
                <w:lang w:val="zh-CN"/>
              </w:rPr>
            </w:pPr>
          </w:p>
        </w:tc>
        <w:tc>
          <w:tcPr>
            <w:tcW w:w="1974" w:type="dxa"/>
            <w:vAlign w:val="center"/>
          </w:tcPr>
          <w:p w:rsidR="001922E3" w:rsidRDefault="001922E3">
            <w:pPr>
              <w:ind w:firstLineChars="0" w:firstLine="0"/>
              <w:jc w:val="center"/>
              <w:rPr>
                <w:rFonts w:ascii="宋体"/>
                <w:color w:val="000000"/>
                <w:szCs w:val="21"/>
                <w:lang w:val="zh-CN"/>
              </w:rPr>
            </w:pPr>
          </w:p>
        </w:tc>
        <w:tc>
          <w:tcPr>
            <w:tcW w:w="2976" w:type="dxa"/>
            <w:vAlign w:val="center"/>
          </w:tcPr>
          <w:p w:rsidR="001922E3" w:rsidRDefault="001922E3">
            <w:pPr>
              <w:ind w:firstLineChars="0" w:firstLine="0"/>
              <w:jc w:val="center"/>
              <w:rPr>
                <w:rFonts w:ascii="宋体"/>
                <w:color w:val="000000"/>
                <w:szCs w:val="21"/>
                <w:lang w:val="zh-CN"/>
              </w:rPr>
            </w:pPr>
          </w:p>
        </w:tc>
        <w:tc>
          <w:tcPr>
            <w:tcW w:w="2243" w:type="dxa"/>
            <w:gridSpan w:val="2"/>
            <w:vAlign w:val="center"/>
          </w:tcPr>
          <w:p w:rsidR="001922E3" w:rsidRDefault="001922E3">
            <w:pPr>
              <w:ind w:firstLineChars="0" w:firstLine="0"/>
              <w:jc w:val="center"/>
              <w:rPr>
                <w:rFonts w:ascii="宋体"/>
                <w:color w:val="000000"/>
                <w:szCs w:val="21"/>
                <w:lang w:val="zh-CN"/>
              </w:rPr>
            </w:pPr>
          </w:p>
        </w:tc>
        <w:tc>
          <w:tcPr>
            <w:tcW w:w="1372" w:type="dxa"/>
            <w:vAlign w:val="center"/>
          </w:tcPr>
          <w:p w:rsidR="001922E3" w:rsidRDefault="001922E3">
            <w:pPr>
              <w:ind w:firstLineChars="0" w:firstLine="0"/>
              <w:jc w:val="center"/>
              <w:rPr>
                <w:rFonts w:ascii="宋体"/>
                <w:color w:val="000000"/>
                <w:szCs w:val="21"/>
                <w:lang w:val="zh-CN"/>
              </w:rPr>
            </w:pPr>
          </w:p>
        </w:tc>
      </w:tr>
      <w:tr w:rsidR="001922E3">
        <w:trPr>
          <w:trHeight w:val="284"/>
          <w:jc w:val="center"/>
        </w:trPr>
        <w:tc>
          <w:tcPr>
            <w:tcW w:w="651" w:type="dxa"/>
            <w:vAlign w:val="center"/>
          </w:tcPr>
          <w:p w:rsidR="001922E3" w:rsidRDefault="001922E3">
            <w:pPr>
              <w:ind w:firstLineChars="0" w:firstLine="0"/>
              <w:jc w:val="center"/>
              <w:rPr>
                <w:rFonts w:ascii="宋体"/>
                <w:color w:val="000000"/>
                <w:szCs w:val="21"/>
                <w:lang w:val="zh-CN"/>
              </w:rPr>
            </w:pPr>
          </w:p>
        </w:tc>
        <w:tc>
          <w:tcPr>
            <w:tcW w:w="1974" w:type="dxa"/>
            <w:vAlign w:val="center"/>
          </w:tcPr>
          <w:p w:rsidR="001922E3" w:rsidRDefault="001922E3">
            <w:pPr>
              <w:ind w:firstLineChars="0" w:firstLine="0"/>
              <w:jc w:val="center"/>
              <w:rPr>
                <w:rFonts w:ascii="宋体"/>
                <w:color w:val="000000"/>
                <w:szCs w:val="21"/>
                <w:lang w:val="zh-CN"/>
              </w:rPr>
            </w:pPr>
          </w:p>
        </w:tc>
        <w:tc>
          <w:tcPr>
            <w:tcW w:w="2976" w:type="dxa"/>
            <w:vAlign w:val="center"/>
          </w:tcPr>
          <w:p w:rsidR="001922E3" w:rsidRDefault="001922E3">
            <w:pPr>
              <w:ind w:firstLineChars="0" w:firstLine="0"/>
              <w:jc w:val="center"/>
              <w:rPr>
                <w:rFonts w:ascii="宋体"/>
                <w:color w:val="000000"/>
                <w:szCs w:val="21"/>
                <w:lang w:val="zh-CN"/>
              </w:rPr>
            </w:pPr>
          </w:p>
        </w:tc>
        <w:tc>
          <w:tcPr>
            <w:tcW w:w="2243" w:type="dxa"/>
            <w:gridSpan w:val="2"/>
            <w:vAlign w:val="center"/>
          </w:tcPr>
          <w:p w:rsidR="001922E3" w:rsidRDefault="001922E3">
            <w:pPr>
              <w:ind w:firstLineChars="0" w:firstLine="0"/>
              <w:jc w:val="center"/>
              <w:rPr>
                <w:rFonts w:ascii="宋体"/>
                <w:color w:val="000000"/>
                <w:szCs w:val="21"/>
                <w:lang w:val="zh-CN"/>
              </w:rPr>
            </w:pPr>
          </w:p>
        </w:tc>
        <w:tc>
          <w:tcPr>
            <w:tcW w:w="1372" w:type="dxa"/>
            <w:vAlign w:val="center"/>
          </w:tcPr>
          <w:p w:rsidR="001922E3" w:rsidRDefault="001922E3">
            <w:pPr>
              <w:ind w:firstLineChars="0" w:firstLine="0"/>
              <w:jc w:val="center"/>
              <w:rPr>
                <w:rFonts w:ascii="宋体"/>
                <w:color w:val="000000"/>
                <w:szCs w:val="21"/>
                <w:lang w:val="zh-CN"/>
              </w:rPr>
            </w:pPr>
          </w:p>
        </w:tc>
      </w:tr>
      <w:tr w:rsidR="001922E3">
        <w:trPr>
          <w:trHeight w:val="284"/>
          <w:jc w:val="center"/>
        </w:trPr>
        <w:tc>
          <w:tcPr>
            <w:tcW w:w="651" w:type="dxa"/>
            <w:vAlign w:val="center"/>
          </w:tcPr>
          <w:p w:rsidR="001922E3" w:rsidRDefault="001922E3">
            <w:pPr>
              <w:ind w:firstLineChars="0" w:firstLine="0"/>
              <w:jc w:val="center"/>
              <w:rPr>
                <w:rFonts w:ascii="宋体"/>
                <w:color w:val="000000"/>
                <w:szCs w:val="21"/>
                <w:lang w:val="zh-CN"/>
              </w:rPr>
            </w:pPr>
          </w:p>
        </w:tc>
        <w:tc>
          <w:tcPr>
            <w:tcW w:w="1974" w:type="dxa"/>
            <w:vAlign w:val="center"/>
          </w:tcPr>
          <w:p w:rsidR="001922E3" w:rsidRDefault="001922E3">
            <w:pPr>
              <w:ind w:firstLineChars="0" w:firstLine="0"/>
              <w:jc w:val="center"/>
              <w:rPr>
                <w:rFonts w:ascii="宋体"/>
                <w:color w:val="000000"/>
                <w:szCs w:val="21"/>
                <w:lang w:val="zh-CN"/>
              </w:rPr>
            </w:pPr>
          </w:p>
        </w:tc>
        <w:tc>
          <w:tcPr>
            <w:tcW w:w="2976" w:type="dxa"/>
            <w:vAlign w:val="center"/>
          </w:tcPr>
          <w:p w:rsidR="001922E3" w:rsidRDefault="001922E3">
            <w:pPr>
              <w:ind w:firstLineChars="0" w:firstLine="0"/>
              <w:jc w:val="center"/>
              <w:rPr>
                <w:rFonts w:ascii="宋体"/>
                <w:color w:val="000000"/>
                <w:szCs w:val="21"/>
                <w:lang w:val="zh-CN"/>
              </w:rPr>
            </w:pPr>
          </w:p>
        </w:tc>
        <w:tc>
          <w:tcPr>
            <w:tcW w:w="2243" w:type="dxa"/>
            <w:gridSpan w:val="2"/>
            <w:vAlign w:val="center"/>
          </w:tcPr>
          <w:p w:rsidR="001922E3" w:rsidRDefault="001922E3">
            <w:pPr>
              <w:ind w:firstLineChars="0" w:firstLine="0"/>
              <w:jc w:val="center"/>
              <w:rPr>
                <w:rFonts w:ascii="宋体"/>
                <w:color w:val="000000"/>
                <w:szCs w:val="21"/>
                <w:lang w:val="zh-CN"/>
              </w:rPr>
            </w:pPr>
          </w:p>
        </w:tc>
        <w:tc>
          <w:tcPr>
            <w:tcW w:w="1372" w:type="dxa"/>
            <w:vAlign w:val="center"/>
          </w:tcPr>
          <w:p w:rsidR="001922E3" w:rsidRDefault="001922E3">
            <w:pPr>
              <w:ind w:firstLineChars="0" w:firstLine="0"/>
              <w:jc w:val="center"/>
              <w:rPr>
                <w:rFonts w:ascii="宋体"/>
                <w:color w:val="000000"/>
                <w:szCs w:val="21"/>
                <w:lang w:val="zh-CN"/>
              </w:rPr>
            </w:pPr>
          </w:p>
        </w:tc>
      </w:tr>
      <w:tr w:rsidR="001922E3">
        <w:trPr>
          <w:jc w:val="center"/>
        </w:trPr>
        <w:tc>
          <w:tcPr>
            <w:tcW w:w="651" w:type="dxa"/>
            <w:vAlign w:val="center"/>
          </w:tcPr>
          <w:p w:rsidR="001922E3" w:rsidRDefault="001922E3">
            <w:pPr>
              <w:ind w:firstLineChars="0" w:firstLine="0"/>
              <w:rPr>
                <w:rFonts w:ascii="宋体" w:cs="Arial"/>
                <w:color w:val="000000"/>
                <w:szCs w:val="21"/>
              </w:rPr>
            </w:pPr>
          </w:p>
        </w:tc>
        <w:tc>
          <w:tcPr>
            <w:tcW w:w="1974" w:type="dxa"/>
            <w:vAlign w:val="center"/>
          </w:tcPr>
          <w:p w:rsidR="001922E3" w:rsidRDefault="001922E3">
            <w:pPr>
              <w:ind w:firstLineChars="0" w:firstLine="0"/>
              <w:rPr>
                <w:rFonts w:ascii="宋体" w:cs="Arial"/>
                <w:color w:val="000000"/>
                <w:szCs w:val="21"/>
              </w:rPr>
            </w:pPr>
          </w:p>
        </w:tc>
        <w:tc>
          <w:tcPr>
            <w:tcW w:w="2976" w:type="dxa"/>
            <w:vAlign w:val="center"/>
          </w:tcPr>
          <w:p w:rsidR="001922E3" w:rsidRDefault="001922E3">
            <w:pPr>
              <w:ind w:firstLineChars="0" w:firstLine="0"/>
              <w:rPr>
                <w:rFonts w:ascii="宋体" w:cs="Arial"/>
                <w:color w:val="000000"/>
                <w:szCs w:val="21"/>
              </w:rPr>
            </w:pPr>
          </w:p>
        </w:tc>
        <w:tc>
          <w:tcPr>
            <w:tcW w:w="2243" w:type="dxa"/>
            <w:gridSpan w:val="2"/>
            <w:vAlign w:val="center"/>
          </w:tcPr>
          <w:p w:rsidR="001922E3" w:rsidRDefault="001922E3">
            <w:pPr>
              <w:ind w:firstLineChars="0" w:firstLine="0"/>
              <w:rPr>
                <w:rFonts w:ascii="宋体" w:cs="Arial"/>
                <w:color w:val="000000"/>
                <w:szCs w:val="21"/>
              </w:rPr>
            </w:pPr>
          </w:p>
        </w:tc>
        <w:tc>
          <w:tcPr>
            <w:tcW w:w="1372" w:type="dxa"/>
            <w:vAlign w:val="center"/>
          </w:tcPr>
          <w:p w:rsidR="001922E3" w:rsidRDefault="001922E3">
            <w:pPr>
              <w:ind w:firstLineChars="0" w:firstLine="0"/>
              <w:rPr>
                <w:rFonts w:ascii="宋体" w:cs="Arial"/>
                <w:color w:val="000000"/>
                <w:szCs w:val="21"/>
              </w:rPr>
            </w:pPr>
          </w:p>
        </w:tc>
      </w:tr>
    </w:tbl>
    <w:p w:rsidR="001922E3" w:rsidRDefault="001E78FD">
      <w:pPr>
        <w:ind w:firstLineChars="0" w:firstLine="0"/>
        <w:rPr>
          <w:rFonts w:ascii="宋体"/>
          <w:color w:val="000000"/>
          <w:szCs w:val="21"/>
          <w:lang w:val="zh-CN"/>
        </w:rPr>
      </w:pPr>
      <w:r>
        <w:rPr>
          <w:rFonts w:ascii="宋体" w:hAnsi="宋体" w:hint="eastAsia"/>
          <w:color w:val="000000"/>
          <w:szCs w:val="21"/>
          <w:lang w:val="zh-CN"/>
        </w:rPr>
        <w:t>供应商名称：</w:t>
      </w:r>
      <w:r>
        <w:rPr>
          <w:rFonts w:ascii="宋体" w:hAnsi="宋体" w:hint="eastAsia"/>
          <w:color w:val="000000"/>
          <w:szCs w:val="21"/>
          <w:u w:val="single"/>
          <w:lang w:val="zh-CN"/>
        </w:rPr>
        <w:t>（加盖电子公章）</w:t>
      </w:r>
    </w:p>
    <w:p w:rsidR="001922E3" w:rsidRDefault="001E78FD">
      <w:pPr>
        <w:ind w:firstLineChars="0" w:firstLine="0"/>
        <w:rPr>
          <w:rFonts w:ascii="宋体"/>
          <w:color w:val="000000"/>
          <w:szCs w:val="21"/>
          <w:lang w:val="zh-CN"/>
        </w:rPr>
      </w:pPr>
      <w:r>
        <w:rPr>
          <w:rFonts w:ascii="宋体" w:hAnsi="宋体" w:hint="eastAsia"/>
          <w:color w:val="000000"/>
          <w:szCs w:val="21"/>
          <w:lang w:val="zh-CN"/>
        </w:rPr>
        <w:t>说明：如果行数不够，请自行增加。</w:t>
      </w:r>
    </w:p>
    <w:p w:rsidR="001922E3" w:rsidRDefault="001922E3">
      <w:pPr>
        <w:pStyle w:val="21"/>
        <w:ind w:firstLine="482"/>
      </w:pPr>
      <w:bookmarkStart w:id="143" w:name="_Toc36797981"/>
      <w:bookmarkStart w:id="144" w:name="_Toc459109600"/>
      <w:bookmarkStart w:id="145" w:name="_Toc354594121"/>
      <w:bookmarkEnd w:id="138"/>
    </w:p>
    <w:p w:rsidR="001922E3" w:rsidRDefault="001922E3">
      <w:pPr>
        <w:pStyle w:val="21"/>
        <w:ind w:firstLine="482"/>
      </w:pPr>
    </w:p>
    <w:p w:rsidR="001922E3" w:rsidRDefault="001E78FD">
      <w:pPr>
        <w:pStyle w:val="21"/>
        <w:ind w:firstLine="482"/>
      </w:pPr>
      <w:r>
        <w:rPr>
          <w:rFonts w:hint="eastAsia"/>
        </w:rPr>
        <w:t>六</w:t>
      </w:r>
      <w:r>
        <w:rPr>
          <w:rFonts w:hint="eastAsia"/>
        </w:rPr>
        <w:t>、项目实施或集成方案</w:t>
      </w:r>
      <w:bookmarkEnd w:id="143"/>
    </w:p>
    <w:p w:rsidR="001922E3" w:rsidRDefault="001922E3">
      <w:pPr>
        <w:spacing w:line="240" w:lineRule="atLeast"/>
        <w:ind w:firstLine="482"/>
        <w:rPr>
          <w:b/>
        </w:rPr>
      </w:pPr>
    </w:p>
    <w:p w:rsidR="001922E3" w:rsidRDefault="001E78FD">
      <w:pPr>
        <w:ind w:firstLine="480"/>
      </w:pPr>
      <w:r>
        <w:rPr>
          <w:rFonts w:hint="eastAsia"/>
        </w:rPr>
        <w:t>由投标人根据招标文件内容要求及服务标准内容自行编写，要求全面、详尽、完整、易于理解。</w:t>
      </w:r>
    </w:p>
    <w:p w:rsidR="001922E3" w:rsidRDefault="001922E3">
      <w:pPr>
        <w:spacing w:line="240" w:lineRule="atLeast"/>
        <w:ind w:firstLine="482"/>
        <w:outlineLvl w:val="1"/>
        <w:rPr>
          <w:rFonts w:ascii="宋体" w:hAnsi="宋体"/>
          <w:b/>
        </w:rPr>
      </w:pPr>
    </w:p>
    <w:p w:rsidR="001922E3" w:rsidRDefault="001922E3">
      <w:pPr>
        <w:spacing w:line="240" w:lineRule="atLeast"/>
        <w:ind w:firstLine="482"/>
        <w:outlineLvl w:val="1"/>
        <w:rPr>
          <w:rFonts w:ascii="宋体" w:hAnsi="宋体"/>
          <w:b/>
        </w:rPr>
      </w:pPr>
    </w:p>
    <w:p w:rsidR="001922E3" w:rsidRDefault="001922E3">
      <w:pPr>
        <w:spacing w:line="240" w:lineRule="atLeast"/>
        <w:ind w:firstLine="482"/>
        <w:rPr>
          <w:rFonts w:ascii="宋体" w:hAnsi="宋体"/>
          <w:b/>
        </w:rPr>
      </w:pPr>
      <w:bookmarkStart w:id="146" w:name="_Toc12283"/>
      <w:bookmarkStart w:id="147" w:name="_Toc7461"/>
      <w:bookmarkStart w:id="148" w:name="_Toc25634"/>
      <w:bookmarkStart w:id="149" w:name="_Toc15356"/>
      <w:bookmarkStart w:id="150" w:name="_Toc8937"/>
      <w:bookmarkStart w:id="151" w:name="_Toc31682"/>
      <w:bookmarkStart w:id="152" w:name="_Toc8404"/>
      <w:bookmarkStart w:id="153" w:name="_Toc504141763"/>
    </w:p>
    <w:bookmarkEnd w:id="144"/>
    <w:bookmarkEnd w:id="146"/>
    <w:bookmarkEnd w:id="147"/>
    <w:bookmarkEnd w:id="148"/>
    <w:bookmarkEnd w:id="149"/>
    <w:bookmarkEnd w:id="150"/>
    <w:bookmarkEnd w:id="151"/>
    <w:bookmarkEnd w:id="152"/>
    <w:bookmarkEnd w:id="153"/>
    <w:p w:rsidR="001922E3" w:rsidRDefault="001922E3">
      <w:pPr>
        <w:autoSpaceDE w:val="0"/>
        <w:autoSpaceDN w:val="0"/>
        <w:ind w:firstLineChars="0" w:firstLine="0"/>
        <w:jc w:val="both"/>
        <w:rPr>
          <w:rFonts w:ascii="宋体" w:hAnsi="宋体"/>
          <w:szCs w:val="24"/>
          <w:lang w:val="zh-CN"/>
        </w:rPr>
      </w:pPr>
    </w:p>
    <w:p w:rsidR="001922E3" w:rsidRDefault="001E78FD">
      <w:pPr>
        <w:pStyle w:val="21"/>
        <w:keepNext w:val="0"/>
        <w:keepLines w:val="0"/>
        <w:ind w:firstLine="482"/>
      </w:pPr>
      <w:bookmarkStart w:id="154" w:name="_Toc36797985"/>
      <w:bookmarkEnd w:id="145"/>
      <w:r>
        <w:rPr>
          <w:rFonts w:hint="eastAsia"/>
        </w:rPr>
        <w:lastRenderedPageBreak/>
        <w:t>附件一、中小企业声明函格式</w:t>
      </w:r>
      <w:bookmarkEnd w:id="154"/>
    </w:p>
    <w:p w:rsidR="001922E3" w:rsidRDefault="001E78FD" w:rsidP="00B01EC9">
      <w:pPr>
        <w:ind w:firstLine="480"/>
        <w:jc w:val="center"/>
        <w:rPr>
          <w:rFonts w:ascii="黑体" w:eastAsia="黑体"/>
          <w:color w:val="000000"/>
          <w:szCs w:val="24"/>
        </w:rPr>
      </w:pPr>
      <w:r>
        <w:rPr>
          <w:rFonts w:ascii="黑体" w:eastAsia="黑体" w:hint="eastAsia"/>
          <w:color w:val="000000"/>
          <w:szCs w:val="24"/>
        </w:rPr>
        <w:t>中小企业声明函</w:t>
      </w:r>
    </w:p>
    <w:p w:rsidR="001922E3" w:rsidRDefault="001E78FD" w:rsidP="00B01EC9">
      <w:pPr>
        <w:spacing w:line="560" w:lineRule="exact"/>
        <w:ind w:firstLine="480"/>
        <w:rPr>
          <w:rFonts w:ascii="宋体" w:hAnsi="宋体"/>
          <w:szCs w:val="24"/>
        </w:rPr>
      </w:pPr>
      <w:bookmarkStart w:id="155" w:name="_Toc36797986"/>
      <w:r>
        <w:rPr>
          <w:rFonts w:ascii="宋体" w:hAnsi="宋体" w:hint="eastAsia"/>
          <w:szCs w:val="24"/>
        </w:rPr>
        <w:t>本公司（联合体）郑重声明，根据《政府采购促进中小企业发展管理办法》（财库﹝</w:t>
      </w:r>
      <w:r>
        <w:rPr>
          <w:rFonts w:ascii="宋体" w:hAnsi="宋体" w:hint="eastAsia"/>
          <w:szCs w:val="24"/>
        </w:rPr>
        <w:t>2020</w:t>
      </w:r>
      <w:r>
        <w:rPr>
          <w:rFonts w:ascii="宋体" w:hAnsi="宋体" w:hint="eastAsia"/>
          <w:szCs w:val="24"/>
        </w:rPr>
        <w:t>﹞</w:t>
      </w:r>
      <w:r>
        <w:rPr>
          <w:rFonts w:ascii="宋体" w:hAnsi="宋体" w:hint="eastAsia"/>
          <w:szCs w:val="24"/>
        </w:rPr>
        <w:t xml:space="preserve">46 </w:t>
      </w:r>
      <w:r>
        <w:rPr>
          <w:rFonts w:ascii="宋体" w:hAnsi="宋体" w:hint="eastAsia"/>
          <w:szCs w:val="24"/>
        </w:rPr>
        <w:t>号）的规定，本公司（联合体）参加</w:t>
      </w:r>
      <w:r>
        <w:rPr>
          <w:rFonts w:ascii="宋体" w:hAnsi="宋体" w:hint="eastAsia"/>
          <w:szCs w:val="24"/>
          <w:u w:val="single"/>
        </w:rPr>
        <w:t xml:space="preserve"> </w:t>
      </w:r>
      <w:r>
        <w:rPr>
          <w:rFonts w:ascii="宋体" w:hAnsi="宋体" w:hint="eastAsia"/>
          <w:szCs w:val="24"/>
          <w:u w:val="single"/>
        </w:rPr>
        <w:t>（单位名称）</w:t>
      </w:r>
      <w:r>
        <w:rPr>
          <w:rFonts w:ascii="宋体" w:hAnsi="宋体" w:hint="eastAsia"/>
          <w:szCs w:val="24"/>
          <w:u w:val="single"/>
        </w:rPr>
        <w:t xml:space="preserve"> </w:t>
      </w:r>
      <w:r>
        <w:rPr>
          <w:rFonts w:ascii="宋体" w:hAnsi="宋体" w:hint="eastAsia"/>
          <w:szCs w:val="24"/>
        </w:rPr>
        <w:t>的</w:t>
      </w:r>
      <w:r>
        <w:rPr>
          <w:rFonts w:ascii="宋体" w:hAnsi="宋体" w:hint="eastAsia"/>
          <w:szCs w:val="24"/>
          <w:u w:val="single"/>
        </w:rPr>
        <w:t xml:space="preserve"> </w:t>
      </w:r>
      <w:r>
        <w:rPr>
          <w:rFonts w:ascii="宋体" w:hAnsi="宋体" w:hint="eastAsia"/>
          <w:szCs w:val="24"/>
          <w:u w:val="single"/>
        </w:rPr>
        <w:t>（项目名称）</w:t>
      </w:r>
      <w:r>
        <w:rPr>
          <w:rFonts w:ascii="宋体" w:hAnsi="宋体" w:hint="eastAsia"/>
          <w:szCs w:val="24"/>
        </w:rPr>
        <w:t xml:space="preserve"> </w:t>
      </w:r>
      <w:r>
        <w:rPr>
          <w:rFonts w:ascii="宋体" w:hAnsi="宋体" w:hint="eastAsia"/>
          <w:szCs w:val="24"/>
        </w:rPr>
        <w:t>采购活动，服务全部由符合政策要求的中小企业承接。相关企业（含联合体中的中小企业、签订分包意向协议的中小企业）的具体情况如下：</w:t>
      </w:r>
    </w:p>
    <w:p w:rsidR="001922E3" w:rsidRDefault="001E78FD" w:rsidP="00B01EC9">
      <w:pPr>
        <w:spacing w:line="560" w:lineRule="exact"/>
        <w:ind w:firstLine="480"/>
        <w:rPr>
          <w:rFonts w:ascii="宋体" w:hAnsi="宋体"/>
          <w:szCs w:val="24"/>
        </w:rPr>
      </w:pPr>
      <w:r>
        <w:rPr>
          <w:rFonts w:ascii="宋体" w:hAnsi="宋体" w:hint="eastAsia"/>
          <w:szCs w:val="24"/>
        </w:rPr>
        <w:t>1</w:t>
      </w:r>
      <w:r>
        <w:rPr>
          <w:rFonts w:ascii="宋体" w:hAnsi="宋体" w:hint="eastAsia"/>
          <w:szCs w:val="24"/>
        </w:rPr>
        <w:t>、</w:t>
      </w:r>
      <w:r>
        <w:rPr>
          <w:rFonts w:ascii="宋体" w:hAnsi="宋体" w:hint="eastAsia"/>
          <w:szCs w:val="24"/>
          <w:u w:val="single"/>
        </w:rPr>
        <w:t>（项目名称）</w:t>
      </w:r>
      <w:r>
        <w:rPr>
          <w:rFonts w:ascii="宋体" w:hAnsi="宋体" w:hint="eastAsia"/>
          <w:szCs w:val="24"/>
        </w:rPr>
        <w:t>，属于</w:t>
      </w:r>
      <w:r>
        <w:rPr>
          <w:rFonts w:ascii="宋体" w:hAnsi="宋体" w:hint="eastAsia"/>
          <w:szCs w:val="24"/>
          <w:u w:val="single"/>
        </w:rPr>
        <w:t xml:space="preserve"> </w:t>
      </w:r>
      <w:r>
        <w:rPr>
          <w:rFonts w:ascii="宋体" w:hAnsi="宋体" w:hint="eastAsia"/>
          <w:szCs w:val="24"/>
          <w:u w:val="single"/>
        </w:rPr>
        <w:t xml:space="preserve">  </w:t>
      </w:r>
      <w:r>
        <w:rPr>
          <w:rFonts w:ascii="宋体" w:hAnsi="宋体" w:hint="eastAsia"/>
          <w:szCs w:val="24"/>
          <w:u w:val="single"/>
        </w:rPr>
        <w:t xml:space="preserve"> </w:t>
      </w:r>
      <w:r>
        <w:rPr>
          <w:rFonts w:ascii="宋体" w:hAnsi="宋体" w:hint="eastAsia"/>
          <w:szCs w:val="24"/>
        </w:rPr>
        <w:t>；承接企业为</w:t>
      </w:r>
      <w:r>
        <w:rPr>
          <w:rFonts w:ascii="宋体" w:hAnsi="宋体" w:hint="eastAsia"/>
          <w:szCs w:val="24"/>
          <w:u w:val="single"/>
        </w:rPr>
        <w:t xml:space="preserve"> </w:t>
      </w:r>
      <w:r>
        <w:rPr>
          <w:rFonts w:ascii="宋体" w:hAnsi="宋体" w:hint="eastAsia"/>
          <w:szCs w:val="24"/>
          <w:u w:val="single"/>
        </w:rPr>
        <w:t>（企业名称）</w:t>
      </w:r>
      <w:r>
        <w:rPr>
          <w:rFonts w:ascii="宋体" w:hAnsi="宋体" w:hint="eastAsia"/>
          <w:szCs w:val="24"/>
          <w:u w:val="single"/>
        </w:rPr>
        <w:t xml:space="preserve"> </w:t>
      </w:r>
      <w:r>
        <w:rPr>
          <w:rFonts w:ascii="宋体" w:hAnsi="宋体" w:hint="eastAsia"/>
          <w:szCs w:val="24"/>
        </w:rPr>
        <w:t>，从业人员</w:t>
      </w:r>
      <w:r>
        <w:rPr>
          <w:rFonts w:ascii="宋体" w:hAnsi="宋体" w:hint="eastAsia"/>
          <w:szCs w:val="24"/>
          <w:u w:val="single"/>
        </w:rPr>
        <w:t xml:space="preserve">  </w:t>
      </w:r>
      <w:r>
        <w:rPr>
          <w:rFonts w:ascii="宋体" w:hAnsi="宋体" w:hint="eastAsia"/>
          <w:szCs w:val="24"/>
        </w:rPr>
        <w:t>人，营业收入为</w:t>
      </w:r>
      <w:r>
        <w:rPr>
          <w:rFonts w:ascii="宋体" w:hAnsi="宋体" w:hint="eastAsia"/>
          <w:szCs w:val="24"/>
          <w:u w:val="single"/>
        </w:rPr>
        <w:t xml:space="preserve"> </w:t>
      </w:r>
      <w:r>
        <w:rPr>
          <w:rFonts w:ascii="宋体" w:hAnsi="宋体" w:hint="eastAsia"/>
          <w:szCs w:val="24"/>
          <w:u w:val="single"/>
        </w:rPr>
        <w:t xml:space="preserve">  </w:t>
      </w:r>
      <w:r>
        <w:rPr>
          <w:rFonts w:ascii="宋体" w:hAnsi="宋体" w:hint="eastAsia"/>
          <w:szCs w:val="24"/>
          <w:u w:val="single"/>
        </w:rPr>
        <w:t xml:space="preserve"> </w:t>
      </w:r>
      <w:r>
        <w:rPr>
          <w:rFonts w:ascii="宋体" w:hAnsi="宋体" w:hint="eastAsia"/>
          <w:szCs w:val="24"/>
        </w:rPr>
        <w:t>万元，资产总额为</w:t>
      </w:r>
      <w:r>
        <w:rPr>
          <w:rFonts w:ascii="宋体" w:hAnsi="宋体" w:hint="eastAsia"/>
          <w:szCs w:val="24"/>
          <w:u w:val="single"/>
        </w:rPr>
        <w:t xml:space="preserve">   </w:t>
      </w:r>
      <w:r>
        <w:rPr>
          <w:rFonts w:ascii="宋体" w:hAnsi="宋体" w:hint="eastAsia"/>
          <w:szCs w:val="24"/>
        </w:rPr>
        <w:t>万元</w:t>
      </w:r>
      <w:r>
        <w:rPr>
          <w:rStyle w:val="aff6"/>
          <w:rFonts w:ascii="宋体" w:hAnsi="宋体" w:hint="eastAsia"/>
          <w:szCs w:val="24"/>
        </w:rPr>
        <w:footnoteReference w:id="1"/>
      </w:r>
      <w:r>
        <w:rPr>
          <w:rFonts w:ascii="宋体" w:hAnsi="宋体" w:hint="eastAsia"/>
          <w:szCs w:val="24"/>
        </w:rPr>
        <w:t>，属于</w:t>
      </w:r>
      <w:r>
        <w:rPr>
          <w:rFonts w:ascii="宋体" w:hAnsi="宋体" w:hint="eastAsia"/>
          <w:szCs w:val="24"/>
          <w:u w:val="single"/>
        </w:rPr>
        <w:t>（中型企业、小型企业、微型企业）</w:t>
      </w:r>
      <w:r>
        <w:rPr>
          <w:rFonts w:ascii="宋体" w:hAnsi="宋体" w:hint="eastAsia"/>
          <w:szCs w:val="24"/>
        </w:rPr>
        <w:t>；</w:t>
      </w:r>
    </w:p>
    <w:p w:rsidR="001922E3" w:rsidRDefault="001E78FD" w:rsidP="00B01EC9">
      <w:pPr>
        <w:spacing w:line="560" w:lineRule="exact"/>
        <w:ind w:firstLine="480"/>
        <w:rPr>
          <w:rFonts w:ascii="宋体" w:hAnsi="宋体"/>
          <w:szCs w:val="24"/>
        </w:rPr>
      </w:pPr>
      <w:r>
        <w:rPr>
          <w:rFonts w:ascii="宋体" w:hAnsi="宋体" w:hint="eastAsia"/>
          <w:szCs w:val="24"/>
        </w:rPr>
        <w:t>2</w:t>
      </w:r>
      <w:r>
        <w:rPr>
          <w:rFonts w:ascii="宋体" w:hAnsi="宋体" w:hint="eastAsia"/>
          <w:szCs w:val="24"/>
        </w:rPr>
        <w:t>、</w:t>
      </w:r>
      <w:r>
        <w:rPr>
          <w:rFonts w:ascii="宋体" w:hAnsi="宋体" w:hint="eastAsia"/>
          <w:szCs w:val="24"/>
          <w:u w:val="single"/>
        </w:rPr>
        <w:t>（项目名称）</w:t>
      </w:r>
      <w:r>
        <w:rPr>
          <w:rFonts w:ascii="宋体" w:hAnsi="宋体" w:hint="eastAsia"/>
          <w:szCs w:val="24"/>
        </w:rPr>
        <w:t>，属于</w:t>
      </w:r>
      <w:r>
        <w:rPr>
          <w:rFonts w:ascii="宋体" w:hAnsi="宋体" w:hint="eastAsia"/>
          <w:szCs w:val="24"/>
          <w:u w:val="single"/>
        </w:rPr>
        <w:t xml:space="preserve"> </w:t>
      </w:r>
      <w:r>
        <w:rPr>
          <w:rFonts w:ascii="宋体" w:hAnsi="宋体" w:hint="eastAsia"/>
          <w:szCs w:val="24"/>
          <w:u w:val="single"/>
        </w:rPr>
        <w:t xml:space="preserve">   </w:t>
      </w:r>
      <w:r>
        <w:rPr>
          <w:rFonts w:ascii="宋体" w:hAnsi="宋体" w:hint="eastAsia"/>
          <w:szCs w:val="24"/>
          <w:u w:val="single"/>
        </w:rPr>
        <w:t xml:space="preserve"> </w:t>
      </w:r>
      <w:r>
        <w:rPr>
          <w:rFonts w:ascii="宋体" w:hAnsi="宋体" w:hint="eastAsia"/>
          <w:szCs w:val="24"/>
        </w:rPr>
        <w:t>；承接企业为</w:t>
      </w:r>
      <w:r>
        <w:rPr>
          <w:rFonts w:ascii="宋体" w:hAnsi="宋体" w:hint="eastAsia"/>
          <w:szCs w:val="24"/>
          <w:u w:val="single"/>
        </w:rPr>
        <w:t xml:space="preserve"> </w:t>
      </w:r>
      <w:r>
        <w:rPr>
          <w:rFonts w:ascii="宋体" w:hAnsi="宋体" w:hint="eastAsia"/>
          <w:szCs w:val="24"/>
          <w:u w:val="single"/>
        </w:rPr>
        <w:t>（企业名称）</w:t>
      </w:r>
      <w:r>
        <w:rPr>
          <w:rFonts w:ascii="宋体" w:hAnsi="宋体" w:hint="eastAsia"/>
          <w:szCs w:val="24"/>
          <w:u w:val="single"/>
        </w:rPr>
        <w:t xml:space="preserve"> </w:t>
      </w:r>
      <w:r>
        <w:rPr>
          <w:rFonts w:ascii="宋体" w:hAnsi="宋体" w:hint="eastAsia"/>
          <w:szCs w:val="24"/>
        </w:rPr>
        <w:t>，从业人员</w:t>
      </w:r>
      <w:r>
        <w:rPr>
          <w:rFonts w:ascii="宋体" w:hAnsi="宋体" w:hint="eastAsia"/>
          <w:szCs w:val="24"/>
          <w:u w:val="single"/>
        </w:rPr>
        <w:t xml:space="preserve">  </w:t>
      </w:r>
      <w:r>
        <w:rPr>
          <w:rFonts w:ascii="宋体" w:hAnsi="宋体" w:hint="eastAsia"/>
          <w:szCs w:val="24"/>
        </w:rPr>
        <w:t>人，营业收入为</w:t>
      </w:r>
      <w:r>
        <w:rPr>
          <w:rFonts w:ascii="宋体" w:hAnsi="宋体" w:hint="eastAsia"/>
          <w:szCs w:val="24"/>
          <w:u w:val="single"/>
        </w:rPr>
        <w:t xml:space="preserve">  </w:t>
      </w:r>
      <w:r>
        <w:rPr>
          <w:rFonts w:ascii="宋体" w:hAnsi="宋体" w:hint="eastAsia"/>
          <w:szCs w:val="24"/>
        </w:rPr>
        <w:t>万元，资产总额为</w:t>
      </w:r>
      <w:r>
        <w:rPr>
          <w:rFonts w:ascii="宋体" w:hAnsi="宋体" w:hint="eastAsia"/>
          <w:szCs w:val="24"/>
          <w:u w:val="single"/>
        </w:rPr>
        <w:t xml:space="preserve">   </w:t>
      </w:r>
      <w:r>
        <w:rPr>
          <w:rFonts w:ascii="宋体" w:hAnsi="宋体" w:hint="eastAsia"/>
          <w:szCs w:val="24"/>
        </w:rPr>
        <w:t>万元，属于</w:t>
      </w:r>
      <w:r>
        <w:rPr>
          <w:rFonts w:ascii="宋体" w:hAnsi="宋体" w:hint="eastAsia"/>
          <w:szCs w:val="24"/>
          <w:u w:val="single"/>
        </w:rPr>
        <w:t>（中型企业、小型企业、微型企业）</w:t>
      </w:r>
      <w:r>
        <w:rPr>
          <w:rFonts w:ascii="宋体" w:hAnsi="宋体" w:hint="eastAsia"/>
          <w:szCs w:val="24"/>
        </w:rPr>
        <w:t>；</w:t>
      </w:r>
    </w:p>
    <w:p w:rsidR="001922E3" w:rsidRDefault="001E78FD" w:rsidP="00B01EC9">
      <w:pPr>
        <w:spacing w:line="560" w:lineRule="exact"/>
        <w:ind w:firstLine="480"/>
        <w:rPr>
          <w:rFonts w:ascii="宋体" w:hAnsi="宋体"/>
          <w:szCs w:val="24"/>
        </w:rPr>
      </w:pPr>
      <w:r>
        <w:rPr>
          <w:rFonts w:ascii="宋体" w:hAnsi="宋体" w:hint="eastAsia"/>
          <w:szCs w:val="24"/>
        </w:rPr>
        <w:t>……</w:t>
      </w:r>
    </w:p>
    <w:p w:rsidR="001922E3" w:rsidRDefault="001E78FD" w:rsidP="00B01EC9">
      <w:pPr>
        <w:spacing w:line="560" w:lineRule="exact"/>
        <w:ind w:firstLine="480"/>
        <w:rPr>
          <w:rFonts w:ascii="宋体" w:hAnsi="宋体"/>
          <w:szCs w:val="24"/>
        </w:rPr>
      </w:pPr>
      <w:r>
        <w:rPr>
          <w:rFonts w:ascii="宋体" w:hAnsi="宋体" w:hint="eastAsia"/>
          <w:szCs w:val="24"/>
        </w:rPr>
        <w:t>以上企业，不属于大企业的分支机构，不存在控股股东为大企业的情形，也不存在与大企业的负责人为同一人的情形。</w:t>
      </w:r>
    </w:p>
    <w:p w:rsidR="001922E3" w:rsidRDefault="001E78FD" w:rsidP="00B01EC9">
      <w:pPr>
        <w:spacing w:line="560" w:lineRule="exact"/>
        <w:ind w:firstLine="480"/>
        <w:rPr>
          <w:rFonts w:ascii="宋体" w:hAnsi="宋体"/>
          <w:szCs w:val="24"/>
        </w:rPr>
      </w:pPr>
      <w:r>
        <w:rPr>
          <w:rFonts w:ascii="宋体" w:hAnsi="宋体" w:hint="eastAsia"/>
          <w:szCs w:val="24"/>
        </w:rPr>
        <w:t>本企业对上述声明内容的真实性负责。如有虚假，将依法承担相应责任。</w:t>
      </w:r>
    </w:p>
    <w:p w:rsidR="001922E3" w:rsidRDefault="001922E3">
      <w:pPr>
        <w:spacing w:line="560" w:lineRule="exact"/>
        <w:ind w:firstLine="420"/>
        <w:rPr>
          <w:sz w:val="21"/>
          <w:szCs w:val="21"/>
        </w:rPr>
      </w:pPr>
    </w:p>
    <w:p w:rsidR="001922E3" w:rsidRDefault="001E78FD" w:rsidP="00B01EC9">
      <w:pPr>
        <w:spacing w:line="560" w:lineRule="exact"/>
        <w:ind w:firstLine="420"/>
        <w:rPr>
          <w:sz w:val="21"/>
          <w:szCs w:val="21"/>
        </w:rPr>
      </w:pPr>
      <w:r>
        <w:rPr>
          <w:rFonts w:hint="eastAsia"/>
          <w:sz w:val="21"/>
          <w:szCs w:val="21"/>
        </w:rPr>
        <w:t xml:space="preserve">    </w:t>
      </w:r>
    </w:p>
    <w:p w:rsidR="001922E3" w:rsidRDefault="001E78FD" w:rsidP="00B01EC9">
      <w:pPr>
        <w:spacing w:line="560" w:lineRule="exact"/>
        <w:ind w:firstLine="480"/>
        <w:jc w:val="center"/>
        <w:rPr>
          <w:szCs w:val="24"/>
        </w:rPr>
      </w:pPr>
      <w:r>
        <w:rPr>
          <w:rFonts w:hint="eastAsia"/>
          <w:szCs w:val="24"/>
        </w:rPr>
        <w:t xml:space="preserve">                                                             </w:t>
      </w:r>
      <w:r>
        <w:rPr>
          <w:rFonts w:hint="eastAsia"/>
          <w:szCs w:val="24"/>
        </w:rPr>
        <w:t>供应商名称：</w:t>
      </w:r>
      <w:r>
        <w:rPr>
          <w:rFonts w:ascii="宋体" w:hAnsi="宋体" w:hint="eastAsia"/>
          <w:color w:val="000000"/>
          <w:szCs w:val="24"/>
          <w:u w:val="single"/>
        </w:rPr>
        <w:t>（加盖电子公章）</w:t>
      </w:r>
    </w:p>
    <w:p w:rsidR="001922E3" w:rsidRDefault="001922E3" w:rsidP="00B01EC9">
      <w:pPr>
        <w:spacing w:line="560" w:lineRule="exact"/>
        <w:ind w:firstLine="480"/>
        <w:jc w:val="right"/>
        <w:rPr>
          <w:szCs w:val="24"/>
        </w:rPr>
      </w:pPr>
    </w:p>
    <w:p w:rsidR="001922E3" w:rsidRDefault="001E78FD" w:rsidP="00B01EC9">
      <w:pPr>
        <w:tabs>
          <w:tab w:val="left" w:pos="4460"/>
        </w:tabs>
        <w:spacing w:line="560" w:lineRule="exact"/>
        <w:ind w:firstLine="480"/>
        <w:jc w:val="right"/>
        <w:rPr>
          <w:szCs w:val="24"/>
        </w:rPr>
      </w:pPr>
      <w:r>
        <w:rPr>
          <w:rFonts w:hint="eastAsia"/>
          <w:szCs w:val="24"/>
        </w:rPr>
        <w:t>日</w:t>
      </w:r>
      <w:r>
        <w:rPr>
          <w:rFonts w:hint="eastAsia"/>
          <w:szCs w:val="24"/>
        </w:rPr>
        <w:t xml:space="preserve">        </w:t>
      </w:r>
      <w:r>
        <w:rPr>
          <w:rFonts w:hint="eastAsia"/>
          <w:szCs w:val="24"/>
        </w:rPr>
        <w:t>期：</w:t>
      </w:r>
      <w:r>
        <w:rPr>
          <w:rFonts w:hint="eastAsia"/>
          <w:szCs w:val="24"/>
        </w:rPr>
        <w:t xml:space="preserve">     </w:t>
      </w:r>
      <w:r>
        <w:rPr>
          <w:rFonts w:hint="eastAsia"/>
          <w:szCs w:val="24"/>
        </w:rPr>
        <w:t>年</w:t>
      </w:r>
      <w:r>
        <w:rPr>
          <w:rFonts w:hint="eastAsia"/>
          <w:szCs w:val="24"/>
        </w:rPr>
        <w:t xml:space="preserve">     </w:t>
      </w:r>
      <w:r>
        <w:rPr>
          <w:rFonts w:hint="eastAsia"/>
          <w:szCs w:val="24"/>
        </w:rPr>
        <w:t>月</w:t>
      </w:r>
      <w:r>
        <w:rPr>
          <w:rFonts w:hint="eastAsia"/>
          <w:szCs w:val="24"/>
        </w:rPr>
        <w:t xml:space="preserve">     </w:t>
      </w:r>
      <w:r>
        <w:rPr>
          <w:rFonts w:hint="eastAsia"/>
          <w:szCs w:val="24"/>
        </w:rPr>
        <w:t>日</w:t>
      </w:r>
    </w:p>
    <w:p w:rsidR="001922E3" w:rsidRDefault="001E78FD">
      <w:pPr>
        <w:adjustRightInd/>
        <w:snapToGrid/>
        <w:spacing w:line="240" w:lineRule="auto"/>
        <w:ind w:firstLineChars="0" w:firstLine="0"/>
        <w:jc w:val="right"/>
        <w:rPr>
          <w:rFonts w:ascii="宋体" w:hAnsi="宋体" w:cs="Times New Roman"/>
          <w:b/>
          <w:kern w:val="2"/>
          <w:szCs w:val="24"/>
        </w:rPr>
      </w:pPr>
      <w:r>
        <w:br w:type="page"/>
      </w:r>
    </w:p>
    <w:bookmarkEnd w:id="155"/>
    <w:p w:rsidR="001922E3" w:rsidRDefault="001E78FD">
      <w:pPr>
        <w:pStyle w:val="a9"/>
        <w:kinsoku w:val="0"/>
        <w:overflowPunct w:val="0"/>
        <w:spacing w:before="24"/>
        <w:ind w:left="103" w:firstLine="482"/>
        <w:rPr>
          <w:rFonts w:ascii="宋体" w:hAnsi="宋体" w:cs="Times New Roman"/>
          <w:b/>
          <w:kern w:val="2"/>
          <w:szCs w:val="24"/>
        </w:rPr>
      </w:pPr>
      <w:r>
        <w:rPr>
          <w:rFonts w:ascii="宋体" w:hAnsi="宋体" w:cs="Times New Roman" w:hint="eastAsia"/>
          <w:b/>
          <w:kern w:val="2"/>
          <w:szCs w:val="24"/>
        </w:rPr>
        <w:lastRenderedPageBreak/>
        <w:t>附件</w:t>
      </w:r>
      <w:r>
        <w:rPr>
          <w:rFonts w:ascii="宋体" w:hAnsi="宋体" w:cs="Times New Roman" w:hint="eastAsia"/>
          <w:b/>
          <w:kern w:val="2"/>
          <w:szCs w:val="24"/>
        </w:rPr>
        <w:t>二</w:t>
      </w:r>
      <w:r>
        <w:rPr>
          <w:rFonts w:ascii="宋体" w:hAnsi="宋体" w:cs="Times New Roman" w:hint="eastAsia"/>
          <w:b/>
          <w:kern w:val="2"/>
          <w:szCs w:val="24"/>
        </w:rPr>
        <w:t>、残疾人福利性单位声明函</w:t>
      </w:r>
    </w:p>
    <w:p w:rsidR="001922E3" w:rsidRDefault="001E78FD" w:rsidP="00B01EC9">
      <w:pPr>
        <w:pStyle w:val="510"/>
        <w:kinsoku w:val="0"/>
        <w:overflowPunct w:val="0"/>
        <w:spacing w:line="364" w:lineRule="exact"/>
        <w:ind w:firstLine="480"/>
        <w:jc w:val="center"/>
        <w:outlineLvl w:val="9"/>
        <w:rPr>
          <w:rFonts w:ascii="Times New Roman" w:eastAsia="黑体" w:cs="Times New Roman"/>
          <w:kern w:val="2"/>
          <w:sz w:val="24"/>
          <w:szCs w:val="24"/>
        </w:rPr>
      </w:pPr>
      <w:r>
        <w:rPr>
          <w:rFonts w:ascii="Times New Roman" w:eastAsia="黑体" w:cs="Times New Roman" w:hint="eastAsia"/>
          <w:kern w:val="2"/>
          <w:sz w:val="24"/>
          <w:szCs w:val="24"/>
        </w:rPr>
        <w:t>残疾人福利性单位声明函</w:t>
      </w:r>
    </w:p>
    <w:p w:rsidR="001922E3" w:rsidRDefault="001922E3" w:rsidP="00B01EC9">
      <w:pPr>
        <w:pStyle w:val="510"/>
        <w:kinsoku w:val="0"/>
        <w:overflowPunct w:val="0"/>
        <w:spacing w:line="364" w:lineRule="exact"/>
        <w:ind w:firstLine="480"/>
        <w:jc w:val="center"/>
        <w:outlineLvl w:val="9"/>
        <w:rPr>
          <w:rFonts w:ascii="Times New Roman" w:eastAsia="黑体" w:cs="Times New Roman"/>
          <w:kern w:val="2"/>
          <w:sz w:val="24"/>
          <w:szCs w:val="24"/>
        </w:rPr>
      </w:pPr>
    </w:p>
    <w:p w:rsidR="001922E3" w:rsidRDefault="001E78FD" w:rsidP="00B01EC9">
      <w:pPr>
        <w:spacing w:before="160"/>
        <w:ind w:right="2" w:firstLine="494"/>
        <w:rPr>
          <w:rFonts w:ascii="宋体" w:hAnsi="宋体"/>
          <w:szCs w:val="24"/>
        </w:rPr>
      </w:pPr>
      <w:r>
        <w:rPr>
          <w:rFonts w:ascii="宋体" w:hAnsi="宋体" w:hint="eastAsia"/>
          <w:spacing w:val="7"/>
          <w:szCs w:val="24"/>
        </w:rPr>
        <w:t>我</w:t>
      </w:r>
      <w:r>
        <w:rPr>
          <w:rFonts w:ascii="宋体" w:hAnsi="宋体" w:hint="eastAsia"/>
          <w:spacing w:val="4"/>
          <w:szCs w:val="24"/>
        </w:rPr>
        <w:t>单位</w:t>
      </w:r>
      <w:r>
        <w:rPr>
          <w:rFonts w:ascii="宋体" w:hAnsi="宋体" w:hint="eastAsia"/>
          <w:spacing w:val="4"/>
          <w:szCs w:val="24"/>
          <w:u w:val="single"/>
        </w:rPr>
        <w:t xml:space="preserve">                         </w:t>
      </w:r>
      <w:r>
        <w:rPr>
          <w:rFonts w:ascii="宋体" w:hAnsi="宋体" w:hint="eastAsia"/>
          <w:spacing w:val="4"/>
          <w:szCs w:val="24"/>
        </w:rPr>
        <w:t>(</w:t>
      </w:r>
      <w:r>
        <w:rPr>
          <w:rFonts w:ascii="宋体" w:hAnsi="宋体" w:hint="eastAsia"/>
          <w:spacing w:val="4"/>
          <w:szCs w:val="24"/>
        </w:rPr>
        <w:t>供应商名称</w:t>
      </w:r>
      <w:r>
        <w:rPr>
          <w:rFonts w:ascii="宋体" w:hAnsi="宋体" w:hint="eastAsia"/>
          <w:spacing w:val="4"/>
          <w:szCs w:val="24"/>
        </w:rPr>
        <w:t xml:space="preserve">) </w:t>
      </w:r>
      <w:r>
        <w:rPr>
          <w:rFonts w:ascii="宋体" w:hAnsi="宋体" w:hint="eastAsia"/>
          <w:spacing w:val="4"/>
          <w:szCs w:val="24"/>
        </w:rPr>
        <w:t>郑重声明，本公司为残疾人福利性单位。即，本单位同时</w:t>
      </w:r>
      <w:r>
        <w:rPr>
          <w:rFonts w:ascii="宋体" w:hAnsi="宋体" w:hint="eastAsia"/>
          <w:szCs w:val="24"/>
        </w:rPr>
        <w:t xml:space="preserve"> </w:t>
      </w:r>
      <w:r>
        <w:rPr>
          <w:rFonts w:ascii="宋体" w:hAnsi="宋体" w:hint="eastAsia"/>
          <w:spacing w:val="7"/>
          <w:szCs w:val="24"/>
        </w:rPr>
        <w:t>满足以下条件：</w:t>
      </w:r>
    </w:p>
    <w:p w:rsidR="001922E3" w:rsidRDefault="001E78FD" w:rsidP="00B01EC9">
      <w:pPr>
        <w:spacing w:before="1"/>
        <w:ind w:left="10" w:firstLine="496"/>
        <w:rPr>
          <w:rFonts w:ascii="宋体" w:hAnsi="宋体"/>
          <w:szCs w:val="24"/>
        </w:rPr>
      </w:pPr>
      <w:r>
        <w:rPr>
          <w:rFonts w:ascii="宋体" w:hAnsi="宋体" w:hint="eastAsia"/>
          <w:spacing w:val="8"/>
          <w:szCs w:val="24"/>
        </w:rPr>
        <w:t>1.</w:t>
      </w:r>
      <w:r>
        <w:rPr>
          <w:rFonts w:ascii="宋体" w:hAnsi="宋体" w:hint="eastAsia"/>
          <w:spacing w:val="8"/>
          <w:szCs w:val="24"/>
        </w:rPr>
        <w:t>安</w:t>
      </w:r>
      <w:r>
        <w:rPr>
          <w:rFonts w:ascii="宋体" w:hAnsi="宋体" w:hint="eastAsia"/>
          <w:spacing w:val="4"/>
          <w:szCs w:val="24"/>
        </w:rPr>
        <w:t>置的残疾人占本单位在职职工人数的比例不低于</w:t>
      </w:r>
      <w:r>
        <w:rPr>
          <w:rFonts w:ascii="宋体" w:hAnsi="宋体" w:hint="eastAsia"/>
          <w:spacing w:val="4"/>
          <w:szCs w:val="24"/>
        </w:rPr>
        <w:t xml:space="preserve"> 25% (</w:t>
      </w:r>
      <w:r>
        <w:rPr>
          <w:rFonts w:ascii="宋体" w:hAnsi="宋体" w:hint="eastAsia"/>
          <w:spacing w:val="4"/>
          <w:szCs w:val="24"/>
        </w:rPr>
        <w:t>含</w:t>
      </w:r>
      <w:r>
        <w:rPr>
          <w:rFonts w:ascii="宋体" w:hAnsi="宋体" w:hint="eastAsia"/>
          <w:spacing w:val="4"/>
          <w:szCs w:val="24"/>
        </w:rPr>
        <w:t xml:space="preserve"> 25%) </w:t>
      </w:r>
      <w:r>
        <w:rPr>
          <w:rFonts w:ascii="宋体" w:hAnsi="宋体" w:hint="eastAsia"/>
          <w:spacing w:val="4"/>
          <w:szCs w:val="24"/>
        </w:rPr>
        <w:t>，并且安置的残疾人人数不少于</w:t>
      </w:r>
      <w:r>
        <w:rPr>
          <w:rFonts w:ascii="宋体" w:hAnsi="宋体" w:hint="eastAsia"/>
          <w:spacing w:val="4"/>
          <w:szCs w:val="24"/>
        </w:rPr>
        <w:t xml:space="preserve"> 10 </w:t>
      </w:r>
      <w:r>
        <w:rPr>
          <w:rFonts w:ascii="宋体" w:hAnsi="宋体" w:hint="eastAsia"/>
          <w:spacing w:val="4"/>
          <w:szCs w:val="24"/>
        </w:rPr>
        <w:t>人</w:t>
      </w:r>
      <w:r>
        <w:rPr>
          <w:rFonts w:ascii="宋体" w:hAnsi="宋体" w:hint="eastAsia"/>
          <w:szCs w:val="24"/>
        </w:rPr>
        <w:t xml:space="preserve"> </w:t>
      </w:r>
      <w:r>
        <w:rPr>
          <w:rFonts w:ascii="宋体" w:hAnsi="宋体" w:hint="eastAsia"/>
          <w:spacing w:val="6"/>
          <w:szCs w:val="24"/>
        </w:rPr>
        <w:t>(</w:t>
      </w:r>
      <w:r>
        <w:rPr>
          <w:rFonts w:ascii="宋体" w:hAnsi="宋体" w:hint="eastAsia"/>
          <w:spacing w:val="6"/>
          <w:szCs w:val="24"/>
        </w:rPr>
        <w:t>含</w:t>
      </w:r>
      <w:r>
        <w:rPr>
          <w:rFonts w:ascii="宋体" w:hAnsi="宋体" w:hint="eastAsia"/>
          <w:spacing w:val="4"/>
          <w:szCs w:val="24"/>
        </w:rPr>
        <w:t xml:space="preserve"> </w:t>
      </w:r>
      <w:r>
        <w:rPr>
          <w:rFonts w:ascii="宋体" w:hAnsi="宋体" w:hint="eastAsia"/>
          <w:spacing w:val="3"/>
          <w:szCs w:val="24"/>
        </w:rPr>
        <w:t xml:space="preserve">10 </w:t>
      </w:r>
      <w:r>
        <w:rPr>
          <w:rFonts w:ascii="宋体" w:hAnsi="宋体" w:hint="eastAsia"/>
          <w:spacing w:val="3"/>
          <w:szCs w:val="24"/>
        </w:rPr>
        <w:t>人</w:t>
      </w:r>
      <w:r>
        <w:rPr>
          <w:rFonts w:ascii="宋体" w:hAnsi="宋体" w:hint="eastAsia"/>
          <w:spacing w:val="3"/>
          <w:szCs w:val="24"/>
        </w:rPr>
        <w:t xml:space="preserve">) </w:t>
      </w:r>
      <w:r>
        <w:rPr>
          <w:rFonts w:ascii="宋体" w:hAnsi="宋体" w:hint="eastAsia"/>
          <w:spacing w:val="3"/>
          <w:szCs w:val="24"/>
        </w:rPr>
        <w:t>；</w:t>
      </w:r>
    </w:p>
    <w:p w:rsidR="001922E3" w:rsidRDefault="001E78FD" w:rsidP="00B01EC9">
      <w:pPr>
        <w:spacing w:before="1"/>
        <w:ind w:firstLine="512"/>
        <w:rPr>
          <w:rFonts w:ascii="宋体" w:hAnsi="宋体"/>
          <w:szCs w:val="24"/>
        </w:rPr>
      </w:pPr>
      <w:r>
        <w:rPr>
          <w:rFonts w:ascii="宋体" w:hAnsi="宋体" w:hint="eastAsia"/>
          <w:spacing w:val="16"/>
          <w:szCs w:val="24"/>
        </w:rPr>
        <w:t>2.</w:t>
      </w:r>
      <w:r>
        <w:rPr>
          <w:rFonts w:ascii="宋体" w:hAnsi="宋体" w:hint="eastAsia"/>
          <w:spacing w:val="14"/>
          <w:szCs w:val="24"/>
        </w:rPr>
        <w:t>依</w:t>
      </w:r>
      <w:r>
        <w:rPr>
          <w:rFonts w:ascii="宋体" w:hAnsi="宋体" w:hint="eastAsia"/>
          <w:spacing w:val="8"/>
          <w:szCs w:val="24"/>
        </w:rPr>
        <w:t>法与安置的每位残疾人签订了一年以上</w:t>
      </w:r>
      <w:r>
        <w:rPr>
          <w:rFonts w:ascii="宋体" w:hAnsi="宋体" w:hint="eastAsia"/>
          <w:spacing w:val="8"/>
          <w:szCs w:val="24"/>
        </w:rPr>
        <w:t xml:space="preserve"> (</w:t>
      </w:r>
      <w:r>
        <w:rPr>
          <w:rFonts w:ascii="宋体" w:hAnsi="宋体" w:hint="eastAsia"/>
          <w:spacing w:val="8"/>
          <w:szCs w:val="24"/>
        </w:rPr>
        <w:t>含一年</w:t>
      </w:r>
      <w:r>
        <w:rPr>
          <w:rFonts w:ascii="宋体" w:hAnsi="宋体" w:hint="eastAsia"/>
          <w:spacing w:val="8"/>
          <w:szCs w:val="24"/>
        </w:rPr>
        <w:t xml:space="preserve">) </w:t>
      </w:r>
      <w:r>
        <w:rPr>
          <w:rFonts w:ascii="宋体" w:hAnsi="宋体" w:hint="eastAsia"/>
          <w:spacing w:val="8"/>
          <w:szCs w:val="24"/>
        </w:rPr>
        <w:t>的劳动合同或服务协议；</w:t>
      </w:r>
    </w:p>
    <w:p w:rsidR="001922E3" w:rsidRDefault="001E78FD" w:rsidP="00B01EC9">
      <w:pPr>
        <w:spacing w:before="161"/>
        <w:ind w:left="1" w:right="2" w:firstLine="516"/>
        <w:rPr>
          <w:rFonts w:ascii="宋体" w:hAnsi="宋体"/>
          <w:szCs w:val="24"/>
        </w:rPr>
      </w:pPr>
      <w:r>
        <w:rPr>
          <w:rFonts w:ascii="宋体" w:hAnsi="宋体" w:hint="eastAsia"/>
          <w:spacing w:val="18"/>
          <w:szCs w:val="24"/>
        </w:rPr>
        <w:t>3.</w:t>
      </w:r>
      <w:r>
        <w:rPr>
          <w:rFonts w:ascii="宋体" w:hAnsi="宋体" w:hint="eastAsia"/>
          <w:spacing w:val="13"/>
          <w:szCs w:val="24"/>
        </w:rPr>
        <w:t>为</w:t>
      </w:r>
      <w:r>
        <w:rPr>
          <w:rFonts w:ascii="宋体" w:hAnsi="宋体" w:hint="eastAsia"/>
          <w:spacing w:val="9"/>
          <w:szCs w:val="24"/>
        </w:rPr>
        <w:t>安置的每位残疾人按月足额缴纳了基本养老保险、基本医疗保险、失业保险、工伤保险和生育保险等</w:t>
      </w:r>
      <w:r>
        <w:rPr>
          <w:rFonts w:ascii="宋体" w:hAnsi="宋体" w:hint="eastAsia"/>
          <w:szCs w:val="24"/>
        </w:rPr>
        <w:t xml:space="preserve"> </w:t>
      </w:r>
      <w:r>
        <w:rPr>
          <w:rFonts w:ascii="宋体" w:hAnsi="宋体" w:hint="eastAsia"/>
          <w:spacing w:val="9"/>
          <w:szCs w:val="24"/>
        </w:rPr>
        <w:t>社</w:t>
      </w:r>
      <w:r>
        <w:rPr>
          <w:rFonts w:ascii="宋体" w:hAnsi="宋体" w:hint="eastAsia"/>
          <w:spacing w:val="6"/>
          <w:szCs w:val="24"/>
        </w:rPr>
        <w:t>会保险费；</w:t>
      </w:r>
    </w:p>
    <w:p w:rsidR="001922E3" w:rsidRDefault="001E78FD" w:rsidP="00B01EC9">
      <w:pPr>
        <w:spacing w:before="1"/>
        <w:ind w:left="17" w:right="2" w:firstLine="516"/>
        <w:rPr>
          <w:rFonts w:ascii="宋体" w:hAnsi="宋体"/>
          <w:szCs w:val="24"/>
        </w:rPr>
      </w:pPr>
      <w:r>
        <w:rPr>
          <w:rFonts w:ascii="宋体" w:hAnsi="宋体" w:hint="eastAsia"/>
          <w:spacing w:val="18"/>
          <w:szCs w:val="24"/>
        </w:rPr>
        <w:t>4.</w:t>
      </w:r>
      <w:r>
        <w:rPr>
          <w:rFonts w:ascii="宋体" w:hAnsi="宋体" w:hint="eastAsia"/>
          <w:spacing w:val="18"/>
          <w:szCs w:val="24"/>
        </w:rPr>
        <w:t>通</w:t>
      </w:r>
      <w:r>
        <w:rPr>
          <w:rFonts w:ascii="宋体" w:hAnsi="宋体" w:hint="eastAsia"/>
          <w:spacing w:val="9"/>
          <w:szCs w:val="24"/>
        </w:rPr>
        <w:t>过银行等金融机构向安置的每位残疾人，按月支付了不低于单位所在区县适用的经省级人民政府批准</w:t>
      </w:r>
      <w:r>
        <w:rPr>
          <w:rFonts w:ascii="宋体" w:hAnsi="宋体" w:hint="eastAsia"/>
          <w:szCs w:val="24"/>
        </w:rPr>
        <w:t xml:space="preserve"> </w:t>
      </w:r>
      <w:r>
        <w:rPr>
          <w:rFonts w:ascii="宋体" w:hAnsi="宋体" w:hint="eastAsia"/>
          <w:spacing w:val="7"/>
          <w:szCs w:val="24"/>
        </w:rPr>
        <w:t>的月最低工资标准的工资</w:t>
      </w:r>
      <w:r>
        <w:rPr>
          <w:rFonts w:ascii="宋体" w:hAnsi="宋体" w:hint="eastAsia"/>
          <w:spacing w:val="6"/>
          <w:szCs w:val="24"/>
        </w:rPr>
        <w:t>；</w:t>
      </w:r>
    </w:p>
    <w:p w:rsidR="001922E3" w:rsidRDefault="001E78FD" w:rsidP="00B01EC9">
      <w:pPr>
        <w:spacing w:before="1"/>
        <w:ind w:right="351" w:firstLine="504"/>
        <w:rPr>
          <w:rFonts w:ascii="宋体" w:hAnsi="宋体"/>
          <w:szCs w:val="24"/>
        </w:rPr>
      </w:pPr>
      <w:r>
        <w:rPr>
          <w:rFonts w:ascii="宋体" w:hAnsi="宋体" w:hint="eastAsia"/>
          <w:spacing w:val="12"/>
          <w:szCs w:val="24"/>
        </w:rPr>
        <w:t>5.</w:t>
      </w:r>
      <w:r>
        <w:rPr>
          <w:rFonts w:ascii="宋体" w:hAnsi="宋体" w:hint="eastAsia"/>
          <w:spacing w:val="12"/>
          <w:szCs w:val="24"/>
        </w:rPr>
        <w:t>本单位参</w:t>
      </w:r>
      <w:r>
        <w:rPr>
          <w:rFonts w:ascii="宋体" w:hAnsi="宋体" w:hint="eastAsia"/>
          <w:spacing w:val="6"/>
          <w:szCs w:val="24"/>
        </w:rPr>
        <w:t>加</w:t>
      </w:r>
      <w:r>
        <w:rPr>
          <w:rFonts w:ascii="宋体" w:hAnsi="宋体" w:hint="eastAsia"/>
          <w:spacing w:val="6"/>
          <w:szCs w:val="24"/>
        </w:rPr>
        <w:t>______ (</w:t>
      </w:r>
      <w:r>
        <w:rPr>
          <w:rFonts w:ascii="宋体" w:hAnsi="宋体" w:hint="eastAsia"/>
          <w:spacing w:val="6"/>
          <w:szCs w:val="24"/>
        </w:rPr>
        <w:t>项目编号</w:t>
      </w:r>
      <w:r>
        <w:rPr>
          <w:rFonts w:ascii="宋体" w:hAnsi="宋体" w:hint="eastAsia"/>
          <w:spacing w:val="6"/>
          <w:szCs w:val="24"/>
        </w:rPr>
        <w:t>) _______________ (</w:t>
      </w:r>
      <w:r>
        <w:rPr>
          <w:rFonts w:ascii="宋体" w:hAnsi="宋体" w:hint="eastAsia"/>
          <w:spacing w:val="6"/>
          <w:szCs w:val="24"/>
        </w:rPr>
        <w:t>项目名称</w:t>
      </w:r>
      <w:r>
        <w:rPr>
          <w:rFonts w:ascii="宋体" w:hAnsi="宋体" w:hint="eastAsia"/>
          <w:spacing w:val="6"/>
          <w:szCs w:val="24"/>
        </w:rPr>
        <w:t xml:space="preserve">) </w:t>
      </w:r>
      <w:r>
        <w:rPr>
          <w:rFonts w:ascii="宋体" w:hAnsi="宋体" w:hint="eastAsia"/>
          <w:spacing w:val="6"/>
          <w:szCs w:val="24"/>
        </w:rPr>
        <w:t>采购活动，提供本单位承担的服务。</w:t>
      </w:r>
      <w:r>
        <w:rPr>
          <w:rFonts w:ascii="宋体" w:hAnsi="宋体" w:hint="eastAsia"/>
          <w:szCs w:val="24"/>
        </w:rPr>
        <w:t xml:space="preserve"> </w:t>
      </w:r>
      <w:r>
        <w:rPr>
          <w:rFonts w:ascii="宋体" w:hAnsi="宋体" w:hint="eastAsia"/>
          <w:spacing w:val="18"/>
          <w:szCs w:val="24"/>
        </w:rPr>
        <w:t>本</w:t>
      </w:r>
      <w:r>
        <w:rPr>
          <w:rFonts w:ascii="宋体" w:hAnsi="宋体" w:hint="eastAsia"/>
          <w:spacing w:val="9"/>
          <w:szCs w:val="24"/>
        </w:rPr>
        <w:t>单位对上述声明的真实性负责，如有虚假，将依法承担相应责任。</w:t>
      </w:r>
    </w:p>
    <w:p w:rsidR="001922E3" w:rsidRDefault="001922E3">
      <w:pPr>
        <w:pStyle w:val="a9"/>
        <w:kinsoku w:val="0"/>
        <w:overflowPunct w:val="0"/>
        <w:spacing w:before="9"/>
        <w:ind w:firstLine="420"/>
        <w:rPr>
          <w:color w:val="000000"/>
          <w:kern w:val="2"/>
          <w:sz w:val="21"/>
        </w:rPr>
      </w:pPr>
    </w:p>
    <w:p w:rsidR="001922E3" w:rsidRDefault="001E78FD" w:rsidP="00B01EC9">
      <w:pPr>
        <w:pStyle w:val="a9"/>
        <w:kinsoku w:val="0"/>
        <w:overflowPunct w:val="0"/>
        <w:spacing w:line="272" w:lineRule="auto"/>
        <w:ind w:firstLine="420"/>
        <w:jc w:val="right"/>
        <w:rPr>
          <w:color w:val="000000"/>
          <w:kern w:val="2"/>
          <w:sz w:val="21"/>
        </w:rPr>
      </w:pPr>
      <w:r>
        <w:rPr>
          <w:rFonts w:hint="eastAsia"/>
          <w:color w:val="000000"/>
          <w:kern w:val="2"/>
          <w:sz w:val="21"/>
        </w:rPr>
        <w:t>供应商</w:t>
      </w:r>
      <w:r>
        <w:rPr>
          <w:rFonts w:hint="eastAsia"/>
          <w:color w:val="000000"/>
          <w:kern w:val="2"/>
          <w:sz w:val="21"/>
        </w:rPr>
        <w:t>名称</w:t>
      </w:r>
      <w:r>
        <w:rPr>
          <w:rFonts w:hint="eastAsia"/>
          <w:color w:val="000000"/>
          <w:kern w:val="2"/>
          <w:sz w:val="21"/>
        </w:rPr>
        <w:t>：</w:t>
      </w:r>
      <w:r>
        <w:rPr>
          <w:rFonts w:ascii="宋体" w:hAnsi="宋体" w:hint="eastAsia"/>
          <w:color w:val="000000"/>
          <w:szCs w:val="24"/>
          <w:u w:val="single"/>
        </w:rPr>
        <w:t>（加盖电子公章）</w:t>
      </w:r>
    </w:p>
    <w:p w:rsidR="001922E3" w:rsidRDefault="001E78FD">
      <w:pPr>
        <w:pStyle w:val="a9"/>
        <w:tabs>
          <w:tab w:val="left" w:pos="631"/>
          <w:tab w:val="left" w:pos="1471"/>
          <w:tab w:val="left" w:pos="2102"/>
          <w:tab w:val="left" w:pos="2625"/>
        </w:tabs>
        <w:kinsoku w:val="0"/>
        <w:overflowPunct w:val="0"/>
        <w:spacing w:before="9"/>
        <w:ind w:right="110" w:firstLine="420"/>
        <w:jc w:val="right"/>
        <w:rPr>
          <w:color w:val="000000"/>
          <w:kern w:val="2"/>
          <w:sz w:val="21"/>
        </w:rPr>
      </w:pPr>
      <w:r>
        <w:rPr>
          <w:rFonts w:hint="eastAsia"/>
          <w:color w:val="000000"/>
          <w:kern w:val="2"/>
          <w:sz w:val="21"/>
        </w:rPr>
        <w:t>日</w:t>
      </w:r>
      <w:r>
        <w:rPr>
          <w:color w:val="000000"/>
          <w:kern w:val="2"/>
          <w:sz w:val="21"/>
        </w:rPr>
        <w:tab/>
      </w:r>
      <w:r>
        <w:rPr>
          <w:rFonts w:hint="eastAsia"/>
          <w:color w:val="000000"/>
          <w:kern w:val="2"/>
          <w:sz w:val="21"/>
        </w:rPr>
        <w:t>期：</w:t>
      </w:r>
      <w:r>
        <w:rPr>
          <w:color w:val="000000"/>
          <w:kern w:val="2"/>
          <w:sz w:val="21"/>
        </w:rPr>
        <w:tab/>
      </w:r>
      <w:r>
        <w:rPr>
          <w:rFonts w:hint="eastAsia"/>
          <w:color w:val="000000"/>
          <w:kern w:val="2"/>
          <w:sz w:val="21"/>
        </w:rPr>
        <w:t>年</w:t>
      </w:r>
      <w:r>
        <w:rPr>
          <w:color w:val="000000"/>
          <w:kern w:val="2"/>
          <w:sz w:val="21"/>
        </w:rPr>
        <w:tab/>
      </w:r>
      <w:r>
        <w:rPr>
          <w:rFonts w:hint="eastAsia"/>
          <w:color w:val="000000"/>
          <w:kern w:val="2"/>
          <w:sz w:val="21"/>
        </w:rPr>
        <w:t>月</w:t>
      </w:r>
      <w:r>
        <w:rPr>
          <w:color w:val="000000"/>
          <w:kern w:val="2"/>
          <w:sz w:val="21"/>
        </w:rPr>
        <w:tab/>
      </w:r>
      <w:r>
        <w:rPr>
          <w:rFonts w:hint="eastAsia"/>
          <w:color w:val="000000"/>
          <w:kern w:val="2"/>
          <w:sz w:val="21"/>
        </w:rPr>
        <w:t>日</w:t>
      </w:r>
    </w:p>
    <w:p w:rsidR="001922E3" w:rsidRDefault="001922E3">
      <w:pPr>
        <w:spacing w:line="460" w:lineRule="exact"/>
        <w:ind w:firstLine="602"/>
        <w:rPr>
          <w:rFonts w:ascii="宋体" w:hAnsi="宋体" w:cs="Times New Roman"/>
          <w:b/>
          <w:kern w:val="2"/>
          <w:sz w:val="30"/>
          <w:szCs w:val="30"/>
        </w:rPr>
      </w:pPr>
    </w:p>
    <w:p w:rsidR="001922E3" w:rsidRDefault="001E78FD" w:rsidP="00B01EC9">
      <w:pPr>
        <w:ind w:firstLine="602"/>
        <w:rPr>
          <w:rFonts w:ascii="宋体" w:hAnsi="宋体" w:cs="Times New Roman"/>
          <w:b/>
          <w:kern w:val="2"/>
          <w:sz w:val="30"/>
          <w:szCs w:val="30"/>
        </w:rPr>
      </w:pPr>
      <w:r>
        <w:rPr>
          <w:rFonts w:ascii="宋体" w:hAnsi="宋体" w:cs="Times New Roman" w:hint="eastAsia"/>
          <w:b/>
          <w:kern w:val="2"/>
          <w:sz w:val="30"/>
          <w:szCs w:val="30"/>
        </w:rPr>
        <w:br w:type="page"/>
      </w:r>
    </w:p>
    <w:p w:rsidR="001922E3" w:rsidRDefault="001E78FD">
      <w:pPr>
        <w:adjustRightInd/>
        <w:snapToGrid/>
        <w:spacing w:line="240" w:lineRule="auto"/>
        <w:ind w:firstLineChars="0" w:firstLine="0"/>
        <w:rPr>
          <w:rFonts w:ascii="宋体" w:hAnsi="宋体" w:cs="Times New Roman"/>
          <w:b/>
          <w:kern w:val="2"/>
          <w:szCs w:val="24"/>
        </w:rPr>
      </w:pPr>
      <w:r>
        <w:rPr>
          <w:rFonts w:ascii="宋体" w:hAnsi="宋体" w:cs="Times New Roman" w:hint="eastAsia"/>
          <w:b/>
          <w:kern w:val="2"/>
          <w:szCs w:val="24"/>
        </w:rPr>
        <w:lastRenderedPageBreak/>
        <w:t>附件三、具备履行合同所必需的设备和专业技术能力的声明格式及证明材料</w:t>
      </w:r>
    </w:p>
    <w:p w:rsidR="001922E3" w:rsidRDefault="001E78FD">
      <w:pPr>
        <w:ind w:firstLineChars="0" w:firstLine="0"/>
        <w:rPr>
          <w:rFonts w:ascii="黑体" w:eastAsia="黑体"/>
          <w:sz w:val="36"/>
          <w:szCs w:val="36"/>
        </w:rPr>
      </w:pPr>
      <w:r>
        <w:rPr>
          <w:rFonts w:ascii="黑体" w:eastAsia="黑体" w:hint="eastAsia"/>
          <w:sz w:val="36"/>
          <w:szCs w:val="36"/>
        </w:rPr>
        <w:t>具备履行合同所必需的设备和专业技术能力的声明格式</w:t>
      </w:r>
    </w:p>
    <w:p w:rsidR="001922E3" w:rsidRDefault="001E78FD">
      <w:pPr>
        <w:spacing w:line="460" w:lineRule="exact"/>
        <w:ind w:firstLine="480"/>
      </w:pPr>
      <w:r>
        <w:rPr>
          <w:rFonts w:hint="eastAsia"/>
        </w:rPr>
        <w:t>致</w:t>
      </w:r>
      <w:r>
        <w:rPr>
          <w:rFonts w:ascii="宋体" w:hAnsi="宋体" w:hint="eastAsia"/>
          <w:color w:val="000000"/>
          <w:kern w:val="2"/>
          <w:szCs w:val="24"/>
          <w:lang w:val="zh-CN"/>
        </w:rPr>
        <w:t>南京中国近代史遗址博物馆管理建设办公室</w:t>
      </w:r>
      <w:r>
        <w:rPr>
          <w:rFonts w:hint="eastAsia"/>
        </w:rPr>
        <w:t>：</w:t>
      </w:r>
    </w:p>
    <w:p w:rsidR="001922E3" w:rsidRDefault="001E78FD">
      <w:pPr>
        <w:spacing w:line="460" w:lineRule="exact"/>
        <w:ind w:firstLine="480"/>
      </w:pPr>
      <w:r>
        <w:rPr>
          <w:rFonts w:hint="eastAsia"/>
        </w:rPr>
        <w:t>我单位（供应商名称）郑重声明：我公司具备履行本项采购合同所必需的设备和专业技术能力，为履行本项采购合同我单位具备如下主要设备和主要专业技术能力：</w:t>
      </w:r>
    </w:p>
    <w:p w:rsidR="001922E3" w:rsidRDefault="001E78FD">
      <w:pPr>
        <w:spacing w:line="460" w:lineRule="exact"/>
        <w:ind w:firstLine="480"/>
      </w:pPr>
      <w:r>
        <w:rPr>
          <w:rFonts w:hint="eastAsia"/>
        </w:rPr>
        <w:t>主要设备有</w:t>
      </w:r>
      <w:r>
        <w:rPr>
          <w:rFonts w:hint="eastAsia"/>
          <w:u w:val="single"/>
        </w:rPr>
        <w:t>：</w:t>
      </w:r>
      <w:r>
        <w:rPr>
          <w:rFonts w:hint="eastAsia"/>
          <w:u w:val="single"/>
        </w:rPr>
        <w:t xml:space="preserve">      </w:t>
      </w:r>
      <w:r>
        <w:rPr>
          <w:rFonts w:hint="eastAsia"/>
        </w:rPr>
        <w:t>。</w:t>
      </w:r>
      <w:r>
        <w:rPr>
          <w:rFonts w:hint="eastAsia"/>
        </w:rPr>
        <w:t xml:space="preserve">( </w:t>
      </w:r>
      <w:r>
        <w:rPr>
          <w:rFonts w:hint="eastAsia"/>
        </w:rPr>
        <w:t>若有</w:t>
      </w:r>
      <w:r>
        <w:rPr>
          <w:rFonts w:hint="eastAsia"/>
        </w:rPr>
        <w:t xml:space="preserve"> )</w:t>
      </w:r>
    </w:p>
    <w:p w:rsidR="001922E3" w:rsidRDefault="001E78FD">
      <w:pPr>
        <w:spacing w:line="460" w:lineRule="exact"/>
        <w:ind w:firstLine="480"/>
      </w:pPr>
      <w:r>
        <w:rPr>
          <w:rFonts w:hint="eastAsia"/>
        </w:rPr>
        <w:t>主要专业技术能力有</w:t>
      </w:r>
      <w:r>
        <w:rPr>
          <w:rFonts w:hint="eastAsia"/>
          <w:u w:val="single"/>
        </w:rPr>
        <w:t>：</w:t>
      </w:r>
      <w:r>
        <w:rPr>
          <w:rFonts w:hint="eastAsia"/>
          <w:u w:val="single"/>
        </w:rPr>
        <w:t xml:space="preserve">    </w:t>
      </w:r>
      <w:r>
        <w:rPr>
          <w:rFonts w:hint="eastAsia"/>
        </w:rPr>
        <w:t>。</w:t>
      </w:r>
      <w:r>
        <w:rPr>
          <w:rFonts w:hint="eastAsia"/>
        </w:rPr>
        <w:t xml:space="preserve">( </w:t>
      </w:r>
      <w:r>
        <w:rPr>
          <w:rFonts w:hint="eastAsia"/>
        </w:rPr>
        <w:t>若有</w:t>
      </w:r>
      <w:r>
        <w:rPr>
          <w:rFonts w:hint="eastAsia"/>
        </w:rPr>
        <w:t xml:space="preserve"> )</w:t>
      </w:r>
    </w:p>
    <w:p w:rsidR="001922E3" w:rsidRDefault="001922E3">
      <w:pPr>
        <w:ind w:firstLine="480"/>
      </w:pPr>
    </w:p>
    <w:p w:rsidR="001922E3" w:rsidRDefault="001E78FD">
      <w:pPr>
        <w:ind w:firstLine="480"/>
      </w:pPr>
      <w:r>
        <w:rPr>
          <w:rFonts w:hint="eastAsia"/>
        </w:rPr>
        <w:t>声明人：</w:t>
      </w:r>
      <w:r>
        <w:rPr>
          <w:rFonts w:ascii="宋体" w:hAnsi="宋体" w:hint="eastAsia"/>
          <w:color w:val="000000"/>
          <w:szCs w:val="24"/>
          <w:u w:val="single"/>
        </w:rPr>
        <w:t>（加盖电子公章）</w:t>
      </w:r>
    </w:p>
    <w:p w:rsidR="001922E3" w:rsidRDefault="001E78FD">
      <w:pPr>
        <w:spacing w:line="460" w:lineRule="exact"/>
        <w:ind w:firstLine="480"/>
      </w:pPr>
      <w:r>
        <w:rPr>
          <w:rFonts w:hint="eastAsia"/>
        </w:rPr>
        <w:t>日期：年月日</w:t>
      </w:r>
    </w:p>
    <w:p w:rsidR="001922E3" w:rsidRDefault="001922E3">
      <w:pPr>
        <w:ind w:firstLine="480"/>
        <w:rPr>
          <w:color w:val="000000"/>
        </w:rPr>
      </w:pPr>
    </w:p>
    <w:p w:rsidR="001922E3" w:rsidRDefault="001922E3">
      <w:pPr>
        <w:ind w:firstLine="482"/>
        <w:rPr>
          <w:b/>
          <w:color w:val="000000"/>
        </w:rPr>
      </w:pPr>
    </w:p>
    <w:p w:rsidR="001922E3" w:rsidRDefault="001922E3">
      <w:pPr>
        <w:ind w:firstLine="482"/>
        <w:rPr>
          <w:b/>
          <w:color w:val="000000"/>
        </w:rPr>
      </w:pPr>
    </w:p>
    <w:p w:rsidR="001922E3" w:rsidRDefault="001922E3">
      <w:pPr>
        <w:ind w:firstLine="482"/>
        <w:rPr>
          <w:b/>
          <w:color w:val="000000"/>
        </w:rPr>
      </w:pPr>
    </w:p>
    <w:p w:rsidR="001922E3" w:rsidRDefault="001922E3">
      <w:pPr>
        <w:ind w:firstLine="482"/>
        <w:rPr>
          <w:b/>
          <w:color w:val="000000"/>
        </w:rPr>
      </w:pPr>
    </w:p>
    <w:p w:rsidR="001922E3" w:rsidRDefault="001E78FD">
      <w:pPr>
        <w:keepNext/>
        <w:keepLines/>
        <w:widowControl w:val="0"/>
        <w:adjustRightInd/>
        <w:snapToGrid/>
        <w:ind w:firstLine="482"/>
        <w:outlineLvl w:val="1"/>
        <w:rPr>
          <w:rFonts w:ascii="宋体" w:hAnsi="宋体" w:cs="Times New Roman"/>
          <w:b/>
          <w:kern w:val="2"/>
          <w:szCs w:val="24"/>
        </w:rPr>
      </w:pPr>
      <w:bookmarkStart w:id="156" w:name="_Toc36797987"/>
      <w:r>
        <w:rPr>
          <w:rFonts w:ascii="宋体" w:hAnsi="宋体" w:cs="Times New Roman" w:hint="eastAsia"/>
          <w:b/>
          <w:kern w:val="2"/>
          <w:szCs w:val="24"/>
        </w:rPr>
        <w:br w:type="page"/>
      </w:r>
      <w:r>
        <w:rPr>
          <w:rFonts w:ascii="宋体" w:hAnsi="宋体" w:cs="Times New Roman" w:hint="eastAsia"/>
          <w:b/>
          <w:kern w:val="2"/>
          <w:szCs w:val="24"/>
        </w:rPr>
        <w:lastRenderedPageBreak/>
        <w:t>附件四、</w:t>
      </w:r>
      <w:bookmarkEnd w:id="156"/>
      <w:r>
        <w:rPr>
          <w:rFonts w:ascii="宋体" w:hAnsi="宋体" w:cs="Times New Roman" w:hint="eastAsia"/>
          <w:b/>
          <w:kern w:val="2"/>
          <w:szCs w:val="24"/>
        </w:rPr>
        <w:t>无重大违法记录声明格式</w:t>
      </w:r>
    </w:p>
    <w:p w:rsidR="001922E3" w:rsidRDefault="001922E3">
      <w:pPr>
        <w:spacing w:line="240" w:lineRule="atLeast"/>
        <w:ind w:firstLine="482"/>
        <w:rPr>
          <w:b/>
          <w:color w:val="000000"/>
        </w:rPr>
      </w:pPr>
    </w:p>
    <w:p w:rsidR="001922E3" w:rsidRDefault="001E78FD">
      <w:pPr>
        <w:ind w:firstLine="720"/>
        <w:jc w:val="center"/>
        <w:rPr>
          <w:rFonts w:ascii="黑体" w:eastAsia="黑体"/>
          <w:color w:val="000000"/>
          <w:sz w:val="36"/>
          <w:szCs w:val="36"/>
        </w:rPr>
      </w:pPr>
      <w:r>
        <w:rPr>
          <w:rFonts w:ascii="黑体" w:eastAsia="黑体" w:hint="eastAsia"/>
          <w:color w:val="000000"/>
          <w:sz w:val="36"/>
          <w:szCs w:val="36"/>
        </w:rPr>
        <w:t>无重大违法记录声明</w:t>
      </w:r>
    </w:p>
    <w:p w:rsidR="001922E3" w:rsidRDefault="001922E3">
      <w:pPr>
        <w:ind w:firstLine="480"/>
        <w:rPr>
          <w:color w:val="000000"/>
        </w:rPr>
      </w:pPr>
    </w:p>
    <w:p w:rsidR="001922E3" w:rsidRDefault="001E78FD">
      <w:pPr>
        <w:ind w:firstLine="480"/>
        <w:rPr>
          <w:color w:val="000000"/>
        </w:rPr>
      </w:pPr>
      <w:r>
        <w:rPr>
          <w:rFonts w:hint="eastAsia"/>
          <w:color w:val="000000"/>
        </w:rPr>
        <w:t>致</w:t>
      </w:r>
      <w:r>
        <w:rPr>
          <w:rFonts w:ascii="宋体" w:hAnsi="宋体" w:hint="eastAsia"/>
          <w:color w:val="000000"/>
          <w:kern w:val="2"/>
          <w:szCs w:val="24"/>
          <w:lang w:val="zh-CN"/>
        </w:rPr>
        <w:t>南京中国近代史遗址博物馆管理建设办公室</w:t>
      </w:r>
      <w:r>
        <w:rPr>
          <w:rFonts w:hint="eastAsia"/>
          <w:color w:val="000000"/>
        </w:rPr>
        <w:t>：</w:t>
      </w:r>
    </w:p>
    <w:p w:rsidR="001922E3" w:rsidRDefault="001E78FD">
      <w:pPr>
        <w:ind w:firstLine="480"/>
        <w:rPr>
          <w:color w:val="000000"/>
        </w:rPr>
      </w:pPr>
      <w:r>
        <w:rPr>
          <w:rFonts w:hint="eastAsia"/>
          <w:color w:val="000000"/>
        </w:rPr>
        <w:t>我单位</w:t>
      </w:r>
      <w:r>
        <w:rPr>
          <w:rFonts w:hint="eastAsia"/>
          <w:color w:val="000000"/>
          <w:u w:val="single"/>
        </w:rPr>
        <w:t>（供应商名称）</w:t>
      </w:r>
      <w:r>
        <w:rPr>
          <w:rFonts w:hint="eastAsia"/>
          <w:color w:val="000000"/>
        </w:rPr>
        <w:t>郑重声明：</w:t>
      </w:r>
    </w:p>
    <w:p w:rsidR="001922E3" w:rsidRDefault="001E78FD">
      <w:pPr>
        <w:ind w:firstLine="480"/>
        <w:rPr>
          <w:color w:val="000000"/>
        </w:rPr>
      </w:pPr>
      <w:r>
        <w:rPr>
          <w:rFonts w:hint="eastAsia"/>
          <w:color w:val="000000"/>
        </w:rPr>
        <w:t>参加政府采购活动前三年内在经营活动中</w:t>
      </w:r>
      <w:r>
        <w:rPr>
          <w:rFonts w:hint="eastAsia"/>
          <w:color w:val="000000"/>
          <w:u w:val="single"/>
        </w:rPr>
        <w:t>（在下划线上如实填写：有或没有）</w:t>
      </w:r>
      <w:r>
        <w:rPr>
          <w:rFonts w:hint="eastAsia"/>
          <w:color w:val="000000"/>
        </w:rPr>
        <w:t>重大违法记录。</w:t>
      </w:r>
    </w:p>
    <w:p w:rsidR="001922E3" w:rsidRDefault="001E78FD">
      <w:pPr>
        <w:ind w:firstLine="480"/>
        <w:rPr>
          <w:color w:val="000000"/>
        </w:rPr>
      </w:pPr>
      <w:r>
        <w:rPr>
          <w:rFonts w:hint="eastAsia"/>
          <w:color w:val="000000"/>
        </w:rPr>
        <w:t>（说明：政府采购法第二十二条第一款第五项所称重大违法记录，是指供应商因违法经营受到刑事处罚或者责令停产停业、吊销许可证或者执照、较大数额罚款等行政处罚。）</w:t>
      </w:r>
    </w:p>
    <w:p w:rsidR="001922E3" w:rsidRDefault="001922E3">
      <w:pPr>
        <w:ind w:firstLine="480"/>
        <w:rPr>
          <w:color w:val="000000"/>
        </w:rPr>
      </w:pPr>
    </w:p>
    <w:p w:rsidR="001922E3" w:rsidRDefault="001E78FD">
      <w:pPr>
        <w:ind w:firstLine="480"/>
        <w:rPr>
          <w:rFonts w:ascii="宋体" w:hAnsi="宋体"/>
          <w:color w:val="000000"/>
          <w:szCs w:val="24"/>
          <w:u w:val="single"/>
        </w:rPr>
      </w:pPr>
      <w:r>
        <w:rPr>
          <w:rFonts w:hint="eastAsia"/>
          <w:color w:val="000000"/>
        </w:rPr>
        <w:t>声明人：</w:t>
      </w:r>
      <w:r>
        <w:rPr>
          <w:rFonts w:ascii="宋体" w:hAnsi="宋体" w:hint="eastAsia"/>
          <w:color w:val="000000"/>
          <w:szCs w:val="24"/>
          <w:u w:val="single"/>
        </w:rPr>
        <w:t>（加盖电子公章）</w:t>
      </w:r>
    </w:p>
    <w:p w:rsidR="001922E3" w:rsidRDefault="001E78FD">
      <w:pPr>
        <w:ind w:firstLine="480"/>
        <w:rPr>
          <w:color w:val="000000"/>
        </w:rPr>
      </w:pPr>
      <w:r>
        <w:rPr>
          <w:rFonts w:hint="eastAsia"/>
          <w:color w:val="000000"/>
        </w:rPr>
        <w:t>年月日</w:t>
      </w:r>
    </w:p>
    <w:p w:rsidR="001922E3" w:rsidRDefault="001922E3" w:rsidP="00B01EC9">
      <w:pPr>
        <w:ind w:firstLine="602"/>
        <w:rPr>
          <w:rFonts w:ascii="宋体" w:hAnsi="宋体" w:cs="Times New Roman"/>
          <w:b/>
          <w:kern w:val="2"/>
          <w:sz w:val="30"/>
          <w:szCs w:val="30"/>
        </w:rPr>
      </w:pPr>
    </w:p>
    <w:p w:rsidR="001922E3" w:rsidRDefault="001922E3" w:rsidP="00B01EC9">
      <w:pPr>
        <w:ind w:firstLine="602"/>
        <w:rPr>
          <w:rFonts w:ascii="宋体" w:hAnsi="宋体" w:cs="Times New Roman"/>
          <w:b/>
          <w:kern w:val="2"/>
          <w:sz w:val="30"/>
          <w:szCs w:val="30"/>
        </w:rPr>
      </w:pPr>
    </w:p>
    <w:p w:rsidR="001922E3" w:rsidRDefault="001922E3" w:rsidP="00B01EC9">
      <w:pPr>
        <w:ind w:firstLine="602"/>
        <w:rPr>
          <w:rFonts w:ascii="宋体" w:hAnsi="宋体" w:cs="Times New Roman"/>
          <w:b/>
          <w:kern w:val="2"/>
          <w:sz w:val="30"/>
          <w:szCs w:val="30"/>
        </w:rPr>
      </w:pPr>
    </w:p>
    <w:p w:rsidR="001922E3" w:rsidRDefault="001E78FD" w:rsidP="00B01EC9">
      <w:pPr>
        <w:ind w:firstLine="602"/>
        <w:rPr>
          <w:rFonts w:ascii="宋体-18030" w:eastAsia="宋体-18030" w:hAnsi="宋体-18030" w:cs="宋体-18030"/>
        </w:rPr>
      </w:pPr>
      <w:r>
        <w:rPr>
          <w:rFonts w:ascii="宋体" w:hAnsi="宋体" w:cs="Times New Roman" w:hint="eastAsia"/>
          <w:b/>
          <w:kern w:val="2"/>
          <w:sz w:val="30"/>
          <w:szCs w:val="30"/>
        </w:rPr>
        <w:t>其他证明材料及文件：（如果投标人认为需要提供的话</w:t>
      </w:r>
      <w:r>
        <w:rPr>
          <w:rFonts w:ascii="宋体" w:hAnsi="宋体" w:cs="Times New Roman" w:hint="eastAsia"/>
          <w:b/>
          <w:kern w:val="2"/>
          <w:sz w:val="30"/>
          <w:szCs w:val="30"/>
        </w:rPr>
        <w:t>)</w:t>
      </w:r>
    </w:p>
    <w:p w:rsidR="001922E3" w:rsidRDefault="001922E3" w:rsidP="001922E3">
      <w:pPr>
        <w:spacing w:line="460" w:lineRule="exact"/>
        <w:ind w:firstLine="480"/>
        <w:rPr>
          <w:rFonts w:ascii="宋体-18030" w:eastAsia="宋体-18030" w:hAnsi="宋体-18030" w:cs="宋体-18030"/>
        </w:rPr>
      </w:pPr>
    </w:p>
    <w:sectPr w:rsidR="001922E3">
      <w:headerReference w:type="default" r:id="rId21"/>
      <w:footerReference w:type="default" r:id="rId22"/>
      <w:pgSz w:w="11906" w:h="16838"/>
      <w:pgMar w:top="1418" w:right="1133" w:bottom="1418" w:left="1418" w:header="851" w:footer="680" w:gutter="0"/>
      <w:cols w:space="720"/>
      <w:docGrid w:linePitch="2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8FD" w:rsidRDefault="001E78FD">
      <w:pPr>
        <w:spacing w:line="240" w:lineRule="auto"/>
        <w:ind w:firstLine="480"/>
      </w:pPr>
      <w:r>
        <w:separator/>
      </w:r>
    </w:p>
  </w:endnote>
  <w:endnote w:type="continuationSeparator" w:id="0">
    <w:p w:rsidR="001E78FD" w:rsidRDefault="001E78FD">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ˎ̥">
    <w:altName w:val="Times New Roman"/>
    <w:charset w:val="00"/>
    <w:family w:val="roman"/>
    <w:pitch w:val="default"/>
    <w:sig w:usb0="00000000" w:usb1="00000000" w:usb2="00000000" w:usb3="00000000" w:csb0="00040001" w:csb1="00000000"/>
  </w:font>
  <w:font w:name="Helvetica">
    <w:panose1 w:val="020B0604020202020204"/>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宋体"/>
    <w:charset w:val="86"/>
    <w:family w:val="auto"/>
    <w:pitch w:val="default"/>
    <w:sig w:usb0="00000000" w:usb1="00000000" w:usb2="00000010" w:usb3="00000000" w:csb0="00040000" w:csb1="00000000"/>
  </w:font>
  <w:font w:name="KNLe">
    <w:altName w:val="Times New Roman"/>
    <w:charset w:val="00"/>
    <w:family w:val="roman"/>
    <w:pitch w:val="default"/>
    <w:sig w:usb0="00000000" w:usb1="00000000" w:usb2="00000000" w:usb3="00000000" w:csb0="00040001" w:csb1="00000000"/>
  </w:font>
  <w:font w:name="方正大黑简体">
    <w:altName w:val="黑体"/>
    <w:charset w:val="86"/>
    <w:family w:val="auto"/>
    <w:pitch w:val="default"/>
    <w:sig w:usb0="00000000" w:usb1="00000000" w:usb2="00000010" w:usb3="00000000" w:csb0="00040000" w:csb1="00000000"/>
  </w:font>
  <w:font w:name=":ZLe">
    <w:altName w:val="Times New Roman"/>
    <w:charset w:val="00"/>
    <w:family w:val="roman"/>
    <w:pitch w:val="default"/>
    <w:sig w:usb0="00000000" w:usb1="00000000" w:usb2="00000000" w:usb3="00000000" w:csb0="00040001" w:csb1="00000000"/>
  </w:font>
  <w:font w:name="全真中明體">
    <w:altName w:val="MingLiU-ExtB"/>
    <w:charset w:val="88"/>
    <w:family w:val="modern"/>
    <w:pitch w:val="default"/>
    <w:sig w:usb0="00000000" w:usb1="00000000" w:usb2="00000010" w:usb3="00000000" w:csb0="00100000" w:csb1="00000000"/>
  </w:font>
  <w:font w:name="文鼎粗黑">
    <w:altName w:val="黑体"/>
    <w:charset w:val="86"/>
    <w:family w:val="modern"/>
    <w:pitch w:val="default"/>
    <w:sig w:usb0="00000000" w:usb1="00000000" w:usb2="00000010" w:usb3="00000000" w:csb0="00040000" w:csb1="00000000"/>
  </w:font>
  <w:font w:name="昆仑仿宋">
    <w:altName w:val="黑体"/>
    <w:charset w:val="86"/>
    <w:family w:val="modern"/>
    <w:pitch w:val="default"/>
    <w:sig w:usb0="00000000" w:usb1="00000000" w:usb2="00000010" w:usb3="00000000" w:csb0="00040000" w:csb1="00000000"/>
  </w:font>
  <w:font w:name="Univers">
    <w:charset w:val="00"/>
    <w:family w:val="swiss"/>
    <w:pitch w:val="default"/>
    <w:sig w:usb0="00000007" w:usb1="00000000" w:usb2="00000000" w:usb3="00000000" w:csb0="00000093" w:csb1="00000000"/>
  </w:font>
  <w:font w:name="Univers Condensed">
    <w:charset w:val="00"/>
    <w:family w:val="swiss"/>
    <w:pitch w:val="default"/>
    <w:sig w:usb0="00000007" w:usb1="00000000" w:usb2="00000000" w:usb3="00000000" w:csb0="00000093" w:csb1="00000000"/>
  </w:font>
  <w:font w:name="方正小标宋_GBK">
    <w:altName w:val="微软雅黑"/>
    <w:charset w:val="86"/>
    <w:family w:val="script"/>
    <w:pitch w:val="default"/>
    <w:sig w:usb0="00000000" w:usb1="00000000" w:usb2="0000000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宋体-18030">
    <w:altName w:val="宋体"/>
    <w:charset w:val="86"/>
    <w:family w:val="modern"/>
    <w:pitch w:val="default"/>
    <w:sig w:usb0="00000000" w:usb1="00000000" w:usb2="000A005E"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2E3" w:rsidRDefault="001922E3">
    <w:pPr>
      <w:pStyle w:val="af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2E3" w:rsidRDefault="001E78FD">
    <w:pPr>
      <w:pStyle w:val="af0"/>
      <w:ind w:firstLine="360"/>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53695" cy="20701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695" cy="207010"/>
                      </a:xfrm>
                      <a:prstGeom prst="rect">
                        <a:avLst/>
                      </a:prstGeom>
                      <a:noFill/>
                      <a:ln>
                        <a:noFill/>
                      </a:ln>
                      <a:effectLst/>
                    </wps:spPr>
                    <wps:txbx>
                      <w:txbxContent>
                        <w:p w:rsidR="001922E3" w:rsidRDefault="001922E3">
                          <w:pPr>
                            <w:pStyle w:val="af0"/>
                            <w:ind w:firstLine="360"/>
                          </w:pP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0;width:27.85pt;height:16.3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" filled="f" stroked="f">
              <v:textbox style="mso-fit-shape-to-text:t" inset="0,0,0,0">
                <w:txbxContent>
                  <w:p w:rsidR="001922E3" w:rsidRDefault="001922E3">
                    <w:pPr>
                      <w:pStyle w:val="af0"/>
                      <w:ind w:firstLine="360"/>
                    </w:pP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2E3" w:rsidRDefault="001922E3">
    <w:pPr>
      <w:pStyle w:val="af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2E3" w:rsidRDefault="001E78FD">
    <w:pPr>
      <w:pStyle w:val="af0"/>
      <w:ind w:firstLine="360"/>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922E3" w:rsidRDefault="001E78FD" w:rsidP="00B01EC9">
                          <w:pPr>
                            <w:pStyle w:val="af0"/>
                            <w:ind w:firstLine="360"/>
                          </w:pPr>
                          <w:r>
                            <w:fldChar w:fldCharType="begin"/>
                          </w:r>
                          <w:r>
                            <w:instrText xml:space="preserve"> PAGE  \* MERGEFORMAT </w:instrText>
                          </w:r>
                          <w:r>
                            <w:fldChar w:fldCharType="separate"/>
                          </w:r>
                          <w:r w:rsidR="00B01EC9">
                            <w:rPr>
                              <w:noProof/>
                            </w:rP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27"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Gp+tFlkAgAAEwUAAA4AAAAAAAAAAAAAAAAALgIAAGRycy9lMm9Eb2Mu&#10;eG1sUEsBAi0AFAAGAAgAAAAhAHGq0bnXAAAABQEAAA8AAAAAAAAAAAAAAAAAvgQAAGRycy9kb3du&#10;cmV2LnhtbFBLBQYAAAAABAAEAPMAAADCBQAAAAA=&#10;" filled="f" stroked="f" strokeweight=".5pt">
              <v:textbox style="mso-fit-shape-to-text:t" inset="0,0,0,0">
                <w:txbxContent>
                  <w:p w:rsidR="001922E3" w:rsidRDefault="001E78FD" w:rsidP="00B01EC9">
                    <w:pPr>
                      <w:pStyle w:val="af0"/>
                      <w:ind w:firstLine="360"/>
                    </w:pPr>
                    <w:r>
                      <w:fldChar w:fldCharType="begin"/>
                    </w:r>
                    <w:r>
                      <w:instrText xml:space="preserve"> PAGE  \* MERGEFORMAT </w:instrText>
                    </w:r>
                    <w:r>
                      <w:fldChar w:fldCharType="separate"/>
                    </w:r>
                    <w:r w:rsidR="00B01EC9">
                      <w:rPr>
                        <w:noProof/>
                      </w:rPr>
                      <w:t>13</w:t>
                    </w:r>
                    <w:r>
                      <w:fldChar w:fldCharType="end"/>
                    </w:r>
                  </w:p>
                </w:txbxContent>
              </v:textbox>
              <w10:wrap anchorx="margin"/>
            </v:shape>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53695" cy="207010"/>
              <wp:effectExtent l="0" t="0" r="0" b="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695" cy="207010"/>
                      </a:xfrm>
                      <a:prstGeom prst="rect">
                        <a:avLst/>
                      </a:prstGeom>
                      <a:noFill/>
                      <a:ln>
                        <a:noFill/>
                      </a:ln>
                      <a:effectLst/>
                    </wps:spPr>
                    <wps:txbx>
                      <w:txbxContent>
                        <w:p w:rsidR="001922E3" w:rsidRDefault="001922E3">
                          <w:pPr>
                            <w:pStyle w:val="af0"/>
                            <w:ind w:firstLine="360"/>
                          </w:pPr>
                        </w:p>
                      </w:txbxContent>
                    </wps:txbx>
                    <wps:bodyPr rot="0" vert="horz" wrap="none" lIns="0" tIns="0" rIns="0" bIns="0" anchor="t" anchorCtr="0" upright="1">
                      <a:spAutoFit/>
                    </wps:bodyPr>
                  </wps:wsp>
                </a:graphicData>
              </a:graphic>
            </wp:anchor>
          </w:drawing>
        </mc:Choice>
        <mc:Fallback>
          <w:pict>
            <v:shape id="_x0000_s1028" type="#_x0000_t202" style="position:absolute;left:0;text-align:left;margin-left:0;margin-top:0;width:27.85pt;height:16.3pt;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" filled="f" stroked="f">
              <v:textbox style="mso-fit-shape-to-text:t" inset="0,0,0,0">
                <w:txbxContent>
                  <w:p w:rsidR="001922E3" w:rsidRDefault="001922E3">
                    <w:pPr>
                      <w:pStyle w:val="af0"/>
                      <w:ind w:firstLine="360"/>
                    </w:pP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2E3" w:rsidRDefault="001E78FD" w:rsidP="00B01EC9">
    <w:pPr>
      <w:spacing w:line="230" w:lineRule="auto"/>
      <w:ind w:left="4279" w:firstLine="340"/>
      <w:rPr>
        <w:rFonts w:ascii="宋体" w:hAnsi="宋体"/>
        <w:sz w:val="17"/>
        <w:szCs w:val="17"/>
      </w:rPr>
    </w:pPr>
    <w:r>
      <w:rPr>
        <w:noProof/>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40335"/>
              <wp:effectExtent l="0" t="0" r="0" b="0"/>
              <wp:wrapNone/>
              <wp:docPr id="9" name="文本框 11"/>
              <wp:cNvGraphicFramePr/>
              <a:graphic xmlns:a="http://schemas.openxmlformats.org/drawingml/2006/main">
                <a:graphicData uri="http://schemas.microsoft.com/office/word/2010/wordprocessingShape">
                  <wps:wsp>
                    <wps:cNvSpPr txBox="1"/>
                    <wps:spPr>
                      <a:xfrm>
                        <a:off x="0" y="0"/>
                        <a:ext cx="114935" cy="140335"/>
                      </a:xfrm>
                      <a:prstGeom prst="rect">
                        <a:avLst/>
                      </a:prstGeom>
                      <a:noFill/>
                      <a:ln w="15875">
                        <a:noFill/>
                      </a:ln>
                    </wps:spPr>
                    <wps:txbx>
                      <w:txbxContent>
                        <w:p w:rsidR="001922E3" w:rsidRDefault="001E78FD" w:rsidP="00B01EC9">
                          <w:pPr>
                            <w:pStyle w:val="af0"/>
                            <w:ind w:firstLine="360"/>
                          </w:pPr>
                          <w:r>
                            <w:fldChar w:fldCharType="begin"/>
                          </w:r>
                          <w:r>
                            <w:instrText xml:space="preserve"> PAGE  \* MERGEFORMAT </w:instrText>
                          </w:r>
                          <w:r>
                            <w:fldChar w:fldCharType="separate"/>
                          </w:r>
                          <w:r w:rsidR="00B01EC9">
                            <w:rPr>
                              <w:noProof/>
                            </w:rPr>
                            <w:t>27</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left:0;text-align:left;margin-left:0;margin-top:0;width:9.05pt;height:11.05pt;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" filled="f" stroked="f" strokeweight="1.25pt">
              <v:textbox style="mso-fit-shape-to-text:t" inset="0,0,0,0">
                <w:txbxContent>
                  <w:p w:rsidR="001922E3" w:rsidRDefault="001E78FD" w:rsidP="00B01EC9">
                    <w:pPr>
                      <w:pStyle w:val="af0"/>
                      <w:ind w:firstLine="360"/>
                    </w:pPr>
                    <w:r>
                      <w:fldChar w:fldCharType="begin"/>
                    </w:r>
                    <w:r>
                      <w:instrText xml:space="preserve"> PAGE  \* MERGEFORMAT </w:instrText>
                    </w:r>
                    <w:r>
                      <w:fldChar w:fldCharType="separate"/>
                    </w:r>
                    <w:r w:rsidR="00B01EC9">
                      <w:rPr>
                        <w:noProof/>
                      </w:rPr>
                      <w:t>27</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8FD" w:rsidRDefault="001E78FD">
      <w:pPr>
        <w:ind w:firstLine="480"/>
      </w:pPr>
      <w:r>
        <w:separator/>
      </w:r>
    </w:p>
  </w:footnote>
  <w:footnote w:type="continuationSeparator" w:id="0">
    <w:p w:rsidR="001E78FD" w:rsidRDefault="001E78FD">
      <w:pPr>
        <w:ind w:firstLine="480"/>
      </w:pPr>
      <w:r>
        <w:continuationSeparator/>
      </w:r>
    </w:p>
  </w:footnote>
  <w:footnote w:id="1">
    <w:p w:rsidR="001922E3" w:rsidRDefault="001E78FD">
      <w:pPr>
        <w:pStyle w:val="af6"/>
        <w:ind w:firstLineChars="0" w:firstLine="0"/>
        <w:rPr>
          <w:sz w:val="21"/>
          <w:szCs w:val="21"/>
        </w:rPr>
      </w:pPr>
      <w:r>
        <w:rPr>
          <w:rFonts w:cs="宋体" w:hint="eastAsia"/>
          <w:sz w:val="21"/>
          <w:szCs w:val="21"/>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2E3" w:rsidRDefault="001922E3">
    <w:pPr>
      <w:pStyle w:val="af1"/>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2E3" w:rsidRDefault="001922E3">
    <w:pPr>
      <w:pStyle w:val="af1"/>
      <w:pBdr>
        <w:bottom w:val="none" w:sz="0" w:space="1" w:color="auto"/>
      </w:pBdr>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2E3" w:rsidRDefault="001922E3">
    <w:pPr>
      <w:pStyle w:val="af1"/>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2E3" w:rsidRDefault="001E78FD">
    <w:pPr>
      <w:spacing w:line="14" w:lineRule="auto"/>
      <w:ind w:firstLine="480"/>
      <w:rPr>
        <w:sz w:val="20"/>
        <w:szCs w:val="20"/>
      </w:rPr>
    </w:pPr>
    <w:r>
      <w:rPr>
        <w:noProof/>
      </w:rPr>
      <mc:AlternateContent>
        <mc:Choice Requires="wps">
          <w:drawing>
            <wp:anchor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2"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2765" cy="151765"/>
                      </a:xfrm>
                      <a:prstGeom prst="rect">
                        <a:avLst/>
                      </a:prstGeom>
                      <a:noFill/>
                      <a:ln>
                        <a:noFill/>
                      </a:ln>
                      <a:effectLst/>
                    </wps:spPr>
                    <wps:txbx>
                      <w:txbxContent>
                        <w:p w:rsidR="001922E3" w:rsidRDefault="001922E3">
                          <w:pPr>
                            <w:spacing w:line="219" w:lineRule="exact"/>
                            <w:ind w:left="20" w:firstLine="400"/>
                            <w:rPr>
                              <w:rFonts w:ascii="楷体" w:eastAsia="楷体" w:hAnsi="楷体" w:cs="楷体"/>
                              <w:sz w:val="20"/>
                              <w:szCs w:val="20"/>
                              <w:u w:val="single"/>
                            </w:rPr>
                          </w:pPr>
                        </w:p>
                        <w:p w:rsidR="001922E3" w:rsidRDefault="001922E3">
                          <w:pPr>
                            <w:ind w:firstLine="480"/>
                          </w:pP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9" type="#_x0000_t202" style="position:absolute;left:0;text-align:left;margin-left:126.65pt;margin-top:43.05pt;width:341.95pt;height:11.95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" filled="f" stroked="f">
              <v:textbox inset="0,0,0,0">
                <w:txbxContent>
                  <w:p w:rsidR="001922E3" w:rsidRDefault="001922E3">
                    <w:pPr>
                      <w:spacing w:line="219" w:lineRule="exact"/>
                      <w:ind w:left="20" w:firstLine="400"/>
                      <w:rPr>
                        <w:rFonts w:ascii="楷体" w:eastAsia="楷体" w:hAnsi="楷体" w:cs="楷体"/>
                        <w:sz w:val="20"/>
                        <w:szCs w:val="20"/>
                        <w:u w:val="single"/>
                      </w:rPr>
                    </w:pPr>
                  </w:p>
                  <w:p w:rsidR="001922E3" w:rsidRDefault="001922E3">
                    <w:pPr>
                      <w:ind w:firstLine="480"/>
                    </w:pP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2E3" w:rsidRDefault="001922E3">
    <w:pPr>
      <w:pStyle w:val="af1"/>
      <w:ind w:right="720" w:firstLine="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bullet"/>
      <w:pStyle w:val="05051"/>
      <w:lvlText w:val=""/>
      <w:lvlJc w:val="left"/>
      <w:pPr>
        <w:tabs>
          <w:tab w:val="left" w:pos="420"/>
        </w:tabs>
        <w:ind w:left="420" w:hanging="420"/>
      </w:pPr>
      <w:rPr>
        <w:rFonts w:ascii="Wingdings" w:hAnsi="Wingdings" w:hint="default"/>
      </w:rPr>
    </w:lvl>
    <w:lvl w:ilvl="1">
      <w:start w:val="1"/>
      <w:numFmt w:val="decimal"/>
      <w:lvlText w:val="（%2）"/>
      <w:lvlJc w:val="left"/>
      <w:pPr>
        <w:tabs>
          <w:tab w:val="left" w:pos="1500"/>
        </w:tabs>
        <w:ind w:left="1500" w:hanging="1080"/>
      </w:pPr>
      <w:rPr>
        <w:rFonts w:hint="eastAsia"/>
      </w:rPr>
    </w:lvl>
    <w:lvl w:ilvl="2">
      <w:start w:val="1"/>
      <w:numFmt w:val="decimal"/>
      <w:lvlText w:val="（%3）"/>
      <w:lvlJc w:val="left"/>
      <w:pPr>
        <w:tabs>
          <w:tab w:val="left" w:pos="1560"/>
        </w:tabs>
        <w:ind w:left="1560" w:hanging="72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00000007"/>
    <w:multiLevelType w:val="multilevel"/>
    <w:tmpl w:val="00000007"/>
    <w:lvl w:ilvl="0">
      <w:start w:val="1"/>
      <w:numFmt w:val="decimal"/>
      <w:pStyle w:val="ItemStepinTable"/>
      <w:lvlText w:val="(%1)"/>
      <w:lvlJc w:val="left"/>
      <w:pPr>
        <w:tabs>
          <w:tab w:val="left" w:pos="397"/>
        </w:tabs>
        <w:ind w:left="397" w:hanging="397"/>
      </w:pPr>
      <w:rPr>
        <w:rFonts w:ascii="Arial" w:eastAsia="宋体" w:hAnsi="Arial" w:hint="default"/>
        <w:b w:val="0"/>
        <w:i w:val="0"/>
        <w:color w:val="auto"/>
        <w:sz w:val="18"/>
        <w:szCs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2"/>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0000000A"/>
    <w:multiLevelType w:val="multilevel"/>
    <w:tmpl w:val="0000000A"/>
    <w:lvl w:ilvl="0">
      <w:start w:val="1"/>
      <w:numFmt w:val="decimal"/>
      <w:pStyle w:val="1"/>
      <w:lvlText w:val="%1"/>
      <w:lvlJc w:val="left"/>
      <w:pPr>
        <w:tabs>
          <w:tab w:val="left" w:pos="567"/>
        </w:tabs>
        <w:ind w:left="567" w:hanging="567"/>
      </w:pPr>
      <w:rPr>
        <w:rFonts w:hint="eastAsia"/>
      </w:rPr>
    </w:lvl>
    <w:lvl w:ilvl="1">
      <w:start w:val="1"/>
      <w:numFmt w:val="decimal"/>
      <w:pStyle w:val="20"/>
      <w:lvlText w:val="%1.%2"/>
      <w:lvlJc w:val="left"/>
      <w:pPr>
        <w:tabs>
          <w:tab w:val="left" w:pos="1004"/>
        </w:tabs>
        <w:ind w:left="567" w:hanging="283"/>
      </w:pPr>
      <w:rPr>
        <w:rFonts w:hint="eastAsia"/>
      </w:rPr>
    </w:lvl>
    <w:lvl w:ilvl="2">
      <w:start w:val="1"/>
      <w:numFmt w:val="decimal"/>
      <w:lvlText w:val="%1.%2.%3"/>
      <w:lvlJc w:val="left"/>
      <w:pPr>
        <w:tabs>
          <w:tab w:val="left" w:pos="1647"/>
        </w:tabs>
        <w:ind w:left="1134" w:hanging="567"/>
      </w:pPr>
      <w:rPr>
        <w:rFonts w:hint="eastAsia"/>
      </w:rPr>
    </w:lvl>
    <w:lvl w:ilvl="3">
      <w:start w:val="1"/>
      <w:numFmt w:val="decimal"/>
      <w:lvlText w:val="%1.%2.%3.%4"/>
      <w:lvlJc w:val="left"/>
      <w:pPr>
        <w:tabs>
          <w:tab w:val="left" w:pos="3223"/>
        </w:tabs>
        <w:ind w:left="2851" w:hanging="708"/>
      </w:pPr>
      <w:rPr>
        <w:rFonts w:hint="eastAsia"/>
      </w:rPr>
    </w:lvl>
    <w:lvl w:ilvl="4">
      <w:start w:val="1"/>
      <w:numFmt w:val="decimal"/>
      <w:lvlText w:val="%1.%2.%3.%4.%5"/>
      <w:lvlJc w:val="left"/>
      <w:pPr>
        <w:tabs>
          <w:tab w:val="left" w:pos="3648"/>
        </w:tabs>
        <w:ind w:left="3418" w:hanging="850"/>
      </w:pPr>
      <w:rPr>
        <w:rFonts w:hint="eastAsia"/>
      </w:rPr>
    </w:lvl>
    <w:lvl w:ilvl="5">
      <w:start w:val="1"/>
      <w:numFmt w:val="decimal"/>
      <w:lvlText w:val="%1.%2.%3.%4.%5.%6"/>
      <w:lvlJc w:val="left"/>
      <w:pPr>
        <w:tabs>
          <w:tab w:val="left" w:pos="4433"/>
        </w:tabs>
        <w:ind w:left="4127" w:hanging="1134"/>
      </w:pPr>
      <w:rPr>
        <w:rFonts w:hint="eastAsia"/>
      </w:rPr>
    </w:lvl>
    <w:lvl w:ilvl="6">
      <w:start w:val="1"/>
      <w:numFmt w:val="decimal"/>
      <w:lvlText w:val="%1.%2.%3.%4.%5.%6.%7"/>
      <w:lvlJc w:val="left"/>
      <w:pPr>
        <w:tabs>
          <w:tab w:val="left" w:pos="4858"/>
        </w:tabs>
        <w:ind w:left="4694" w:hanging="1276"/>
      </w:pPr>
      <w:rPr>
        <w:rFonts w:hint="eastAsia"/>
      </w:rPr>
    </w:lvl>
    <w:lvl w:ilvl="7">
      <w:start w:val="1"/>
      <w:numFmt w:val="decimal"/>
      <w:lvlText w:val="%1.%2.%3.%4.%5.%6.%7.%8"/>
      <w:lvlJc w:val="left"/>
      <w:pPr>
        <w:tabs>
          <w:tab w:val="left" w:pos="5643"/>
        </w:tabs>
        <w:ind w:left="5261" w:hanging="1418"/>
      </w:pPr>
      <w:rPr>
        <w:rFonts w:hint="eastAsia"/>
      </w:rPr>
    </w:lvl>
    <w:lvl w:ilvl="8">
      <w:start w:val="1"/>
      <w:numFmt w:val="decimal"/>
      <w:lvlText w:val="%1.%2.%3.%4.%5.%6.%7.%8.%9"/>
      <w:lvlJc w:val="left"/>
      <w:pPr>
        <w:tabs>
          <w:tab w:val="left" w:pos="6429"/>
        </w:tabs>
        <w:ind w:left="5969" w:hanging="1700"/>
      </w:pPr>
      <w:rPr>
        <w:rFonts w:hint="eastAsia"/>
      </w:rPr>
    </w:lvl>
  </w:abstractNum>
  <w:abstractNum w:abstractNumId="3">
    <w:nsid w:val="0000000B"/>
    <w:multiLevelType w:val="singleLevel"/>
    <w:tmpl w:val="0000000B"/>
    <w:lvl w:ilvl="0">
      <w:start w:val="1"/>
      <w:numFmt w:val="bullet"/>
      <w:pStyle w:val="BulletsL1"/>
      <w:lvlText w:val=""/>
      <w:lvlJc w:val="left"/>
      <w:pPr>
        <w:tabs>
          <w:tab w:val="left" w:pos="360"/>
        </w:tabs>
        <w:ind w:left="360" w:hanging="360"/>
      </w:pPr>
      <w:rPr>
        <w:rFonts w:ascii="Symbol" w:hAnsi="Symbol" w:hint="default"/>
      </w:rPr>
    </w:lvl>
  </w:abstractNum>
  <w:abstractNum w:abstractNumId="4">
    <w:nsid w:val="0053208E"/>
    <w:multiLevelType w:val="multilevel"/>
    <w:tmpl w:val="0053208E"/>
    <w:lvl w:ilvl="0">
      <w:start w:val="1"/>
      <w:numFmt w:val="japaneseCounting"/>
      <w:lvlText w:val="第%1章"/>
      <w:lvlJc w:val="left"/>
      <w:pPr>
        <w:ind w:left="1455" w:hanging="1455"/>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pStyle w:val="41"/>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
    <w:nsid w:val="54075B75"/>
    <w:multiLevelType w:val="singleLevel"/>
    <w:tmpl w:val="54075B75"/>
    <w:lvl w:ilvl="0">
      <w:start w:val="7"/>
      <w:numFmt w:val="chineseCounting"/>
      <w:suff w:val="nothing"/>
      <w:lvlText w:val="%1、"/>
      <w:lvlJc w:val="left"/>
      <w:rPr>
        <w:rFonts w:hint="eastAsia"/>
      </w:rPr>
    </w:lvl>
  </w:abstractNum>
  <w:num w:numId="1">
    <w:abstractNumId w:val="3"/>
  </w:num>
  <w:num w:numId="2">
    <w:abstractNumId w:val="2"/>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hideSpellingErrors/>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D2C"/>
    <w:rsid w:val="000011DB"/>
    <w:rsid w:val="00007C04"/>
    <w:rsid w:val="00017299"/>
    <w:rsid w:val="0002363A"/>
    <w:rsid w:val="0002563B"/>
    <w:rsid w:val="0002604F"/>
    <w:rsid w:val="000427A9"/>
    <w:rsid w:val="000552F3"/>
    <w:rsid w:val="000614AE"/>
    <w:rsid w:val="000703D5"/>
    <w:rsid w:val="00073105"/>
    <w:rsid w:val="00081F9D"/>
    <w:rsid w:val="000831C6"/>
    <w:rsid w:val="00083925"/>
    <w:rsid w:val="00084228"/>
    <w:rsid w:val="0009352B"/>
    <w:rsid w:val="0009608E"/>
    <w:rsid w:val="000A2931"/>
    <w:rsid w:val="000A714C"/>
    <w:rsid w:val="000B37D3"/>
    <w:rsid w:val="000B4844"/>
    <w:rsid w:val="000B5052"/>
    <w:rsid w:val="000C376D"/>
    <w:rsid w:val="000C4F82"/>
    <w:rsid w:val="000D03E2"/>
    <w:rsid w:val="000D0AD1"/>
    <w:rsid w:val="000D203C"/>
    <w:rsid w:val="000D2843"/>
    <w:rsid w:val="000D5AEC"/>
    <w:rsid w:val="000E5165"/>
    <w:rsid w:val="000F5580"/>
    <w:rsid w:val="00104C84"/>
    <w:rsid w:val="001066A2"/>
    <w:rsid w:val="00122B3C"/>
    <w:rsid w:val="00130E4D"/>
    <w:rsid w:val="00132EC2"/>
    <w:rsid w:val="001413C5"/>
    <w:rsid w:val="00142CD7"/>
    <w:rsid w:val="001450E3"/>
    <w:rsid w:val="00154FA8"/>
    <w:rsid w:val="00161FC5"/>
    <w:rsid w:val="00173C07"/>
    <w:rsid w:val="0017548A"/>
    <w:rsid w:val="00185AC5"/>
    <w:rsid w:val="001868FF"/>
    <w:rsid w:val="001922E3"/>
    <w:rsid w:val="001927AB"/>
    <w:rsid w:val="001A5898"/>
    <w:rsid w:val="001A6724"/>
    <w:rsid w:val="001B522E"/>
    <w:rsid w:val="001B765E"/>
    <w:rsid w:val="001C0E4B"/>
    <w:rsid w:val="001C400F"/>
    <w:rsid w:val="001C6256"/>
    <w:rsid w:val="001C6D8A"/>
    <w:rsid w:val="001D0129"/>
    <w:rsid w:val="001D338C"/>
    <w:rsid w:val="001D3A06"/>
    <w:rsid w:val="001D5C28"/>
    <w:rsid w:val="001E3722"/>
    <w:rsid w:val="001E3BF4"/>
    <w:rsid w:val="001E6E20"/>
    <w:rsid w:val="001E78FD"/>
    <w:rsid w:val="001F0F3A"/>
    <w:rsid w:val="001F3128"/>
    <w:rsid w:val="00210330"/>
    <w:rsid w:val="002112FC"/>
    <w:rsid w:val="0022112E"/>
    <w:rsid w:val="00222F2F"/>
    <w:rsid w:val="0023112B"/>
    <w:rsid w:val="002514CC"/>
    <w:rsid w:val="0025563E"/>
    <w:rsid w:val="00256930"/>
    <w:rsid w:val="0026017B"/>
    <w:rsid w:val="00263D9B"/>
    <w:rsid w:val="0027046C"/>
    <w:rsid w:val="002959B9"/>
    <w:rsid w:val="002A0263"/>
    <w:rsid w:val="002A049A"/>
    <w:rsid w:val="002A184B"/>
    <w:rsid w:val="002A2E6B"/>
    <w:rsid w:val="002A3A34"/>
    <w:rsid w:val="002B07B8"/>
    <w:rsid w:val="002C0C7F"/>
    <w:rsid w:val="002C35F1"/>
    <w:rsid w:val="002D0225"/>
    <w:rsid w:val="002D3EF7"/>
    <w:rsid w:val="002D5940"/>
    <w:rsid w:val="002D5AF6"/>
    <w:rsid w:val="002E0784"/>
    <w:rsid w:val="002E5821"/>
    <w:rsid w:val="00313043"/>
    <w:rsid w:val="0032203F"/>
    <w:rsid w:val="00322FA2"/>
    <w:rsid w:val="00331243"/>
    <w:rsid w:val="003422F3"/>
    <w:rsid w:val="00351C0E"/>
    <w:rsid w:val="00364177"/>
    <w:rsid w:val="003773DA"/>
    <w:rsid w:val="00383E71"/>
    <w:rsid w:val="0039269D"/>
    <w:rsid w:val="003A455F"/>
    <w:rsid w:val="003A610A"/>
    <w:rsid w:val="003B1232"/>
    <w:rsid w:val="003B35C7"/>
    <w:rsid w:val="003B3B19"/>
    <w:rsid w:val="003B6DC1"/>
    <w:rsid w:val="003B7C66"/>
    <w:rsid w:val="003C4CF5"/>
    <w:rsid w:val="003D2173"/>
    <w:rsid w:val="003F230E"/>
    <w:rsid w:val="003F3EBF"/>
    <w:rsid w:val="003F55FC"/>
    <w:rsid w:val="004037B1"/>
    <w:rsid w:val="00404115"/>
    <w:rsid w:val="004120FD"/>
    <w:rsid w:val="004147C6"/>
    <w:rsid w:val="00414BD5"/>
    <w:rsid w:val="00417FE9"/>
    <w:rsid w:val="0042034A"/>
    <w:rsid w:val="0042400B"/>
    <w:rsid w:val="00431D69"/>
    <w:rsid w:val="0043368B"/>
    <w:rsid w:val="00444892"/>
    <w:rsid w:val="00444FC0"/>
    <w:rsid w:val="004474B6"/>
    <w:rsid w:val="00451768"/>
    <w:rsid w:val="004555EC"/>
    <w:rsid w:val="00457A10"/>
    <w:rsid w:val="004600D8"/>
    <w:rsid w:val="004703D5"/>
    <w:rsid w:val="00470BD5"/>
    <w:rsid w:val="00485285"/>
    <w:rsid w:val="004A30AB"/>
    <w:rsid w:val="004A4951"/>
    <w:rsid w:val="004C1058"/>
    <w:rsid w:val="004C1B63"/>
    <w:rsid w:val="004C5BE8"/>
    <w:rsid w:val="004D7FFA"/>
    <w:rsid w:val="004E613B"/>
    <w:rsid w:val="00500FA7"/>
    <w:rsid w:val="00510B56"/>
    <w:rsid w:val="00517C6E"/>
    <w:rsid w:val="0052437D"/>
    <w:rsid w:val="00527A92"/>
    <w:rsid w:val="0053356B"/>
    <w:rsid w:val="0054295B"/>
    <w:rsid w:val="00544B81"/>
    <w:rsid w:val="00545929"/>
    <w:rsid w:val="005566F0"/>
    <w:rsid w:val="0056184B"/>
    <w:rsid w:val="00571052"/>
    <w:rsid w:val="00581B27"/>
    <w:rsid w:val="005A0A17"/>
    <w:rsid w:val="005A2317"/>
    <w:rsid w:val="005A6B83"/>
    <w:rsid w:val="005B0B26"/>
    <w:rsid w:val="005C33C5"/>
    <w:rsid w:val="005D7192"/>
    <w:rsid w:val="005E0374"/>
    <w:rsid w:val="005E25E3"/>
    <w:rsid w:val="005E7F5B"/>
    <w:rsid w:val="005F0137"/>
    <w:rsid w:val="006050EC"/>
    <w:rsid w:val="006102B0"/>
    <w:rsid w:val="00615BF8"/>
    <w:rsid w:val="00620842"/>
    <w:rsid w:val="00622ACF"/>
    <w:rsid w:val="00631AA3"/>
    <w:rsid w:val="00631D69"/>
    <w:rsid w:val="00633A33"/>
    <w:rsid w:val="00641A03"/>
    <w:rsid w:val="0065279C"/>
    <w:rsid w:val="006532AC"/>
    <w:rsid w:val="00664D8A"/>
    <w:rsid w:val="006811A5"/>
    <w:rsid w:val="0068201D"/>
    <w:rsid w:val="00684444"/>
    <w:rsid w:val="00686E1A"/>
    <w:rsid w:val="00693CC5"/>
    <w:rsid w:val="00695233"/>
    <w:rsid w:val="006A7F02"/>
    <w:rsid w:val="006B423E"/>
    <w:rsid w:val="006C2B28"/>
    <w:rsid w:val="006C688B"/>
    <w:rsid w:val="006E4299"/>
    <w:rsid w:val="006E4D2C"/>
    <w:rsid w:val="006E5472"/>
    <w:rsid w:val="006F5636"/>
    <w:rsid w:val="006F638E"/>
    <w:rsid w:val="0070339F"/>
    <w:rsid w:val="00712508"/>
    <w:rsid w:val="0071511B"/>
    <w:rsid w:val="00724C52"/>
    <w:rsid w:val="0072607C"/>
    <w:rsid w:val="00726CE8"/>
    <w:rsid w:val="00727126"/>
    <w:rsid w:val="00727A77"/>
    <w:rsid w:val="0073031A"/>
    <w:rsid w:val="00737C26"/>
    <w:rsid w:val="007469BC"/>
    <w:rsid w:val="007474FD"/>
    <w:rsid w:val="00754A6F"/>
    <w:rsid w:val="00764616"/>
    <w:rsid w:val="00767336"/>
    <w:rsid w:val="007677CE"/>
    <w:rsid w:val="007721CE"/>
    <w:rsid w:val="0078310E"/>
    <w:rsid w:val="00795906"/>
    <w:rsid w:val="007A0901"/>
    <w:rsid w:val="007A2952"/>
    <w:rsid w:val="007A584B"/>
    <w:rsid w:val="007B21CC"/>
    <w:rsid w:val="007B4704"/>
    <w:rsid w:val="007C4BF1"/>
    <w:rsid w:val="007C68C1"/>
    <w:rsid w:val="007D0365"/>
    <w:rsid w:val="007D3825"/>
    <w:rsid w:val="007F1B17"/>
    <w:rsid w:val="007F4402"/>
    <w:rsid w:val="00800C84"/>
    <w:rsid w:val="00802D84"/>
    <w:rsid w:val="00826F54"/>
    <w:rsid w:val="008319C7"/>
    <w:rsid w:val="00831D9C"/>
    <w:rsid w:val="00834F2A"/>
    <w:rsid w:val="008374F9"/>
    <w:rsid w:val="00857175"/>
    <w:rsid w:val="008669FB"/>
    <w:rsid w:val="00871993"/>
    <w:rsid w:val="0087470B"/>
    <w:rsid w:val="008879C2"/>
    <w:rsid w:val="00887E8C"/>
    <w:rsid w:val="00893F58"/>
    <w:rsid w:val="008954D1"/>
    <w:rsid w:val="008B0CB6"/>
    <w:rsid w:val="008B1C69"/>
    <w:rsid w:val="008B3C27"/>
    <w:rsid w:val="008C2FBA"/>
    <w:rsid w:val="008D1441"/>
    <w:rsid w:val="008D6693"/>
    <w:rsid w:val="008E5E62"/>
    <w:rsid w:val="008E698D"/>
    <w:rsid w:val="008F397E"/>
    <w:rsid w:val="008F6EB2"/>
    <w:rsid w:val="00916651"/>
    <w:rsid w:val="0091747E"/>
    <w:rsid w:val="009206E9"/>
    <w:rsid w:val="00930B29"/>
    <w:rsid w:val="00931327"/>
    <w:rsid w:val="00947C61"/>
    <w:rsid w:val="00966D63"/>
    <w:rsid w:val="00976E7F"/>
    <w:rsid w:val="009776F9"/>
    <w:rsid w:val="009871C6"/>
    <w:rsid w:val="00990A90"/>
    <w:rsid w:val="009B1370"/>
    <w:rsid w:val="009B1676"/>
    <w:rsid w:val="009B41D6"/>
    <w:rsid w:val="009B5E69"/>
    <w:rsid w:val="009B7F97"/>
    <w:rsid w:val="009C157F"/>
    <w:rsid w:val="009C4912"/>
    <w:rsid w:val="009D1EB3"/>
    <w:rsid w:val="009F6290"/>
    <w:rsid w:val="00A008F6"/>
    <w:rsid w:val="00A00AB7"/>
    <w:rsid w:val="00A2389F"/>
    <w:rsid w:val="00A24247"/>
    <w:rsid w:val="00A333B8"/>
    <w:rsid w:val="00A3788E"/>
    <w:rsid w:val="00A408DC"/>
    <w:rsid w:val="00A4102F"/>
    <w:rsid w:val="00A42B3D"/>
    <w:rsid w:val="00A46785"/>
    <w:rsid w:val="00A70F0F"/>
    <w:rsid w:val="00A83B99"/>
    <w:rsid w:val="00A84E68"/>
    <w:rsid w:val="00A857A9"/>
    <w:rsid w:val="00A85FBC"/>
    <w:rsid w:val="00A86A63"/>
    <w:rsid w:val="00A92095"/>
    <w:rsid w:val="00A96D48"/>
    <w:rsid w:val="00AA087A"/>
    <w:rsid w:val="00AA6FC4"/>
    <w:rsid w:val="00AA7433"/>
    <w:rsid w:val="00AB1814"/>
    <w:rsid w:val="00AB2A17"/>
    <w:rsid w:val="00AB629F"/>
    <w:rsid w:val="00AC196D"/>
    <w:rsid w:val="00AC410D"/>
    <w:rsid w:val="00AC43A9"/>
    <w:rsid w:val="00AD3A0B"/>
    <w:rsid w:val="00AD5AE9"/>
    <w:rsid w:val="00AE00B0"/>
    <w:rsid w:val="00AE34BF"/>
    <w:rsid w:val="00AE3F52"/>
    <w:rsid w:val="00AE5C41"/>
    <w:rsid w:val="00B010FF"/>
    <w:rsid w:val="00B01EC9"/>
    <w:rsid w:val="00B04BF6"/>
    <w:rsid w:val="00B15901"/>
    <w:rsid w:val="00B2073A"/>
    <w:rsid w:val="00B22258"/>
    <w:rsid w:val="00B25969"/>
    <w:rsid w:val="00B31F8F"/>
    <w:rsid w:val="00B40D39"/>
    <w:rsid w:val="00B46CB1"/>
    <w:rsid w:val="00B52B90"/>
    <w:rsid w:val="00B6469F"/>
    <w:rsid w:val="00B6661E"/>
    <w:rsid w:val="00B67ECC"/>
    <w:rsid w:val="00B7356E"/>
    <w:rsid w:val="00B96B03"/>
    <w:rsid w:val="00BA02DD"/>
    <w:rsid w:val="00BA7E5F"/>
    <w:rsid w:val="00BB0D1A"/>
    <w:rsid w:val="00BB1077"/>
    <w:rsid w:val="00BB16ED"/>
    <w:rsid w:val="00BB404C"/>
    <w:rsid w:val="00BC0DC4"/>
    <w:rsid w:val="00BF3975"/>
    <w:rsid w:val="00BF75B9"/>
    <w:rsid w:val="00C0736F"/>
    <w:rsid w:val="00C21722"/>
    <w:rsid w:val="00C310BB"/>
    <w:rsid w:val="00C31C71"/>
    <w:rsid w:val="00C40503"/>
    <w:rsid w:val="00C44CAD"/>
    <w:rsid w:val="00C46A1A"/>
    <w:rsid w:val="00C46E53"/>
    <w:rsid w:val="00C50808"/>
    <w:rsid w:val="00C53B29"/>
    <w:rsid w:val="00C634E1"/>
    <w:rsid w:val="00C66001"/>
    <w:rsid w:val="00C676EE"/>
    <w:rsid w:val="00C67AFB"/>
    <w:rsid w:val="00C85A5E"/>
    <w:rsid w:val="00C94853"/>
    <w:rsid w:val="00CA097B"/>
    <w:rsid w:val="00CA2C68"/>
    <w:rsid w:val="00CA3D32"/>
    <w:rsid w:val="00CB3E1C"/>
    <w:rsid w:val="00CB42C6"/>
    <w:rsid w:val="00CB56B0"/>
    <w:rsid w:val="00CB5B00"/>
    <w:rsid w:val="00CB7B49"/>
    <w:rsid w:val="00CC7068"/>
    <w:rsid w:val="00CC788C"/>
    <w:rsid w:val="00CD0DEE"/>
    <w:rsid w:val="00CD6FED"/>
    <w:rsid w:val="00CF4882"/>
    <w:rsid w:val="00CF5ED2"/>
    <w:rsid w:val="00D107F4"/>
    <w:rsid w:val="00D1290E"/>
    <w:rsid w:val="00D22C06"/>
    <w:rsid w:val="00D36CA9"/>
    <w:rsid w:val="00D462D9"/>
    <w:rsid w:val="00D54357"/>
    <w:rsid w:val="00D66BF9"/>
    <w:rsid w:val="00D72953"/>
    <w:rsid w:val="00D84366"/>
    <w:rsid w:val="00D934E2"/>
    <w:rsid w:val="00DB6CFF"/>
    <w:rsid w:val="00DC05BD"/>
    <w:rsid w:val="00DC0712"/>
    <w:rsid w:val="00DC6644"/>
    <w:rsid w:val="00DC7651"/>
    <w:rsid w:val="00DD2F8D"/>
    <w:rsid w:val="00DD2FB8"/>
    <w:rsid w:val="00DE363C"/>
    <w:rsid w:val="00DF4248"/>
    <w:rsid w:val="00DF6471"/>
    <w:rsid w:val="00E105A4"/>
    <w:rsid w:val="00E1364D"/>
    <w:rsid w:val="00E1432C"/>
    <w:rsid w:val="00E3054E"/>
    <w:rsid w:val="00E367D8"/>
    <w:rsid w:val="00E47CE9"/>
    <w:rsid w:val="00E47E05"/>
    <w:rsid w:val="00E55EED"/>
    <w:rsid w:val="00E60AF3"/>
    <w:rsid w:val="00E633AF"/>
    <w:rsid w:val="00E652D5"/>
    <w:rsid w:val="00E800F5"/>
    <w:rsid w:val="00E80D76"/>
    <w:rsid w:val="00E93FBD"/>
    <w:rsid w:val="00EA1DA5"/>
    <w:rsid w:val="00EB417E"/>
    <w:rsid w:val="00EC0766"/>
    <w:rsid w:val="00EC29F7"/>
    <w:rsid w:val="00EC7571"/>
    <w:rsid w:val="00EC7C41"/>
    <w:rsid w:val="00ED0D93"/>
    <w:rsid w:val="00ED2512"/>
    <w:rsid w:val="00EE16C9"/>
    <w:rsid w:val="00EE58F5"/>
    <w:rsid w:val="00EE65C9"/>
    <w:rsid w:val="00EE78FA"/>
    <w:rsid w:val="00EF00BB"/>
    <w:rsid w:val="00EF24AF"/>
    <w:rsid w:val="00EF2675"/>
    <w:rsid w:val="00EF6D9D"/>
    <w:rsid w:val="00F11EB7"/>
    <w:rsid w:val="00F137BA"/>
    <w:rsid w:val="00F2143E"/>
    <w:rsid w:val="00F23167"/>
    <w:rsid w:val="00F25638"/>
    <w:rsid w:val="00F44094"/>
    <w:rsid w:val="00F4457A"/>
    <w:rsid w:val="00F5227B"/>
    <w:rsid w:val="00F618C7"/>
    <w:rsid w:val="00F62E68"/>
    <w:rsid w:val="00F6482D"/>
    <w:rsid w:val="00F65A90"/>
    <w:rsid w:val="00F65D41"/>
    <w:rsid w:val="00F7323A"/>
    <w:rsid w:val="00F74D86"/>
    <w:rsid w:val="00F766EA"/>
    <w:rsid w:val="00F91509"/>
    <w:rsid w:val="00F92A56"/>
    <w:rsid w:val="00FA0526"/>
    <w:rsid w:val="00FA4319"/>
    <w:rsid w:val="00FA5036"/>
    <w:rsid w:val="00FA7500"/>
    <w:rsid w:val="00FB00B5"/>
    <w:rsid w:val="00FB5710"/>
    <w:rsid w:val="00FC17A8"/>
    <w:rsid w:val="00FC17F8"/>
    <w:rsid w:val="00FC282B"/>
    <w:rsid w:val="00FC4635"/>
    <w:rsid w:val="00FC637C"/>
    <w:rsid w:val="00FC6921"/>
    <w:rsid w:val="00FE2FB7"/>
    <w:rsid w:val="00FE55CB"/>
    <w:rsid w:val="00FF48A3"/>
    <w:rsid w:val="00FF69CF"/>
    <w:rsid w:val="014F6641"/>
    <w:rsid w:val="023C463F"/>
    <w:rsid w:val="02521D66"/>
    <w:rsid w:val="031D3A20"/>
    <w:rsid w:val="033169AF"/>
    <w:rsid w:val="034C72DC"/>
    <w:rsid w:val="036F102E"/>
    <w:rsid w:val="037979A5"/>
    <w:rsid w:val="04A930A7"/>
    <w:rsid w:val="04D051ED"/>
    <w:rsid w:val="04F0798B"/>
    <w:rsid w:val="04F52F3F"/>
    <w:rsid w:val="06035C4C"/>
    <w:rsid w:val="066F6337"/>
    <w:rsid w:val="07603557"/>
    <w:rsid w:val="077C5CB6"/>
    <w:rsid w:val="081C7856"/>
    <w:rsid w:val="08387E2F"/>
    <w:rsid w:val="08395955"/>
    <w:rsid w:val="08513DCB"/>
    <w:rsid w:val="087C2BF4"/>
    <w:rsid w:val="08D00067"/>
    <w:rsid w:val="0922463B"/>
    <w:rsid w:val="095F2CCC"/>
    <w:rsid w:val="09A92667"/>
    <w:rsid w:val="09D37A1E"/>
    <w:rsid w:val="0A4B5A48"/>
    <w:rsid w:val="0A785095"/>
    <w:rsid w:val="0AAA6D07"/>
    <w:rsid w:val="0B183F48"/>
    <w:rsid w:val="0B2E376B"/>
    <w:rsid w:val="0B84405C"/>
    <w:rsid w:val="0B853644"/>
    <w:rsid w:val="0B9F6417"/>
    <w:rsid w:val="0C874EE1"/>
    <w:rsid w:val="0C8D56A7"/>
    <w:rsid w:val="0C8E3072"/>
    <w:rsid w:val="0CA43CE5"/>
    <w:rsid w:val="0D2E48F8"/>
    <w:rsid w:val="0DD41056"/>
    <w:rsid w:val="0DE361DB"/>
    <w:rsid w:val="0EDB7766"/>
    <w:rsid w:val="0F0B4786"/>
    <w:rsid w:val="0F505384"/>
    <w:rsid w:val="0FBA381F"/>
    <w:rsid w:val="0FE60171"/>
    <w:rsid w:val="104D1539"/>
    <w:rsid w:val="10A5627E"/>
    <w:rsid w:val="11131439"/>
    <w:rsid w:val="11B00A36"/>
    <w:rsid w:val="11D13B08"/>
    <w:rsid w:val="123A0C48"/>
    <w:rsid w:val="12982310"/>
    <w:rsid w:val="130D2CF9"/>
    <w:rsid w:val="130D30C9"/>
    <w:rsid w:val="13906D71"/>
    <w:rsid w:val="13C108C8"/>
    <w:rsid w:val="140B3C9E"/>
    <w:rsid w:val="14C4585D"/>
    <w:rsid w:val="1594066F"/>
    <w:rsid w:val="15BF54BF"/>
    <w:rsid w:val="15C56A7A"/>
    <w:rsid w:val="163F05DA"/>
    <w:rsid w:val="1642631D"/>
    <w:rsid w:val="169923E1"/>
    <w:rsid w:val="17DF2075"/>
    <w:rsid w:val="18636647"/>
    <w:rsid w:val="18F928E7"/>
    <w:rsid w:val="191553D6"/>
    <w:rsid w:val="19410B0E"/>
    <w:rsid w:val="19890B2B"/>
    <w:rsid w:val="19A54BF8"/>
    <w:rsid w:val="19E71E57"/>
    <w:rsid w:val="1A254F20"/>
    <w:rsid w:val="1AB81C1A"/>
    <w:rsid w:val="1BA51CEB"/>
    <w:rsid w:val="1BED3E9E"/>
    <w:rsid w:val="1C787156"/>
    <w:rsid w:val="1CA23671"/>
    <w:rsid w:val="1CD10D19"/>
    <w:rsid w:val="1D9A0EF4"/>
    <w:rsid w:val="1DC83D3D"/>
    <w:rsid w:val="1DC916A5"/>
    <w:rsid w:val="1E2B0BFC"/>
    <w:rsid w:val="1E334EC9"/>
    <w:rsid w:val="1E613CCC"/>
    <w:rsid w:val="1F502EE4"/>
    <w:rsid w:val="1FD1782E"/>
    <w:rsid w:val="200F2799"/>
    <w:rsid w:val="209D5FE8"/>
    <w:rsid w:val="20AE1266"/>
    <w:rsid w:val="211C7E96"/>
    <w:rsid w:val="21296552"/>
    <w:rsid w:val="21AA36F4"/>
    <w:rsid w:val="222D60D3"/>
    <w:rsid w:val="224A3AAB"/>
    <w:rsid w:val="22616FCE"/>
    <w:rsid w:val="22BB548D"/>
    <w:rsid w:val="22D14CB0"/>
    <w:rsid w:val="22F26DE6"/>
    <w:rsid w:val="23052BAC"/>
    <w:rsid w:val="235356C5"/>
    <w:rsid w:val="23B24AE2"/>
    <w:rsid w:val="23ED7A03"/>
    <w:rsid w:val="24066EA0"/>
    <w:rsid w:val="245B7F9A"/>
    <w:rsid w:val="24730C16"/>
    <w:rsid w:val="24A106B2"/>
    <w:rsid w:val="255C6D2E"/>
    <w:rsid w:val="259F66F1"/>
    <w:rsid w:val="260D3152"/>
    <w:rsid w:val="26D25B40"/>
    <w:rsid w:val="272E6B0C"/>
    <w:rsid w:val="27421CD9"/>
    <w:rsid w:val="2767173F"/>
    <w:rsid w:val="283C7070"/>
    <w:rsid w:val="28E05C4D"/>
    <w:rsid w:val="291A676B"/>
    <w:rsid w:val="299469E9"/>
    <w:rsid w:val="29C525F1"/>
    <w:rsid w:val="2A082097"/>
    <w:rsid w:val="2A424AA1"/>
    <w:rsid w:val="2AB63109"/>
    <w:rsid w:val="2AF26161"/>
    <w:rsid w:val="2B01136A"/>
    <w:rsid w:val="2B670C34"/>
    <w:rsid w:val="2C4C35F9"/>
    <w:rsid w:val="2C985CE6"/>
    <w:rsid w:val="2CDF621C"/>
    <w:rsid w:val="2DBD47AF"/>
    <w:rsid w:val="2DD1025A"/>
    <w:rsid w:val="2E4C78E1"/>
    <w:rsid w:val="2E625356"/>
    <w:rsid w:val="2EA956B2"/>
    <w:rsid w:val="2ED15C61"/>
    <w:rsid w:val="2EF20488"/>
    <w:rsid w:val="2F2919D0"/>
    <w:rsid w:val="2FE671C2"/>
    <w:rsid w:val="30E73309"/>
    <w:rsid w:val="31F44C42"/>
    <w:rsid w:val="32476D3D"/>
    <w:rsid w:val="327A0EC0"/>
    <w:rsid w:val="328921A2"/>
    <w:rsid w:val="33A65CE5"/>
    <w:rsid w:val="34C25D19"/>
    <w:rsid w:val="35246B52"/>
    <w:rsid w:val="35700359"/>
    <w:rsid w:val="35A25C33"/>
    <w:rsid w:val="363650FE"/>
    <w:rsid w:val="365A47A1"/>
    <w:rsid w:val="36D466C5"/>
    <w:rsid w:val="36FF2FB9"/>
    <w:rsid w:val="370C2303"/>
    <w:rsid w:val="37294C63"/>
    <w:rsid w:val="3765015C"/>
    <w:rsid w:val="37723805"/>
    <w:rsid w:val="379E4EE8"/>
    <w:rsid w:val="37BB01A5"/>
    <w:rsid w:val="37E56DDC"/>
    <w:rsid w:val="38233460"/>
    <w:rsid w:val="382673F4"/>
    <w:rsid w:val="388B1518"/>
    <w:rsid w:val="389B393F"/>
    <w:rsid w:val="392A7A32"/>
    <w:rsid w:val="392F0C9C"/>
    <w:rsid w:val="39610AA5"/>
    <w:rsid w:val="3A0022A9"/>
    <w:rsid w:val="3A871649"/>
    <w:rsid w:val="3AE96BE3"/>
    <w:rsid w:val="3B4B508B"/>
    <w:rsid w:val="3B732951"/>
    <w:rsid w:val="3C2033DF"/>
    <w:rsid w:val="3C29300F"/>
    <w:rsid w:val="3CCD42E3"/>
    <w:rsid w:val="3CCE0CEF"/>
    <w:rsid w:val="3D22462E"/>
    <w:rsid w:val="3D7A6218"/>
    <w:rsid w:val="3D8C7CFA"/>
    <w:rsid w:val="3E6842C3"/>
    <w:rsid w:val="3E90530C"/>
    <w:rsid w:val="3EAB5B1A"/>
    <w:rsid w:val="3EC81881"/>
    <w:rsid w:val="3ECD05CA"/>
    <w:rsid w:val="3EEB27FE"/>
    <w:rsid w:val="3F214472"/>
    <w:rsid w:val="3F3268FF"/>
    <w:rsid w:val="3FEB0D09"/>
    <w:rsid w:val="40276AE6"/>
    <w:rsid w:val="409717A1"/>
    <w:rsid w:val="41A67953"/>
    <w:rsid w:val="421A678E"/>
    <w:rsid w:val="427F607F"/>
    <w:rsid w:val="42B74C8D"/>
    <w:rsid w:val="42F12588"/>
    <w:rsid w:val="436C6603"/>
    <w:rsid w:val="439D5651"/>
    <w:rsid w:val="43A9126D"/>
    <w:rsid w:val="43F37C42"/>
    <w:rsid w:val="442E62E0"/>
    <w:rsid w:val="444A6219"/>
    <w:rsid w:val="44930D32"/>
    <w:rsid w:val="44D553A6"/>
    <w:rsid w:val="452651D7"/>
    <w:rsid w:val="460B48ED"/>
    <w:rsid w:val="46243D20"/>
    <w:rsid w:val="47B16CDB"/>
    <w:rsid w:val="47B24801"/>
    <w:rsid w:val="47B9793D"/>
    <w:rsid w:val="47C36A0E"/>
    <w:rsid w:val="482A255D"/>
    <w:rsid w:val="4847319B"/>
    <w:rsid w:val="48693111"/>
    <w:rsid w:val="48CA0441"/>
    <w:rsid w:val="492B6619"/>
    <w:rsid w:val="49311755"/>
    <w:rsid w:val="49754BD6"/>
    <w:rsid w:val="49CE4435"/>
    <w:rsid w:val="49F873B8"/>
    <w:rsid w:val="4A983D45"/>
    <w:rsid w:val="4AE057BE"/>
    <w:rsid w:val="4B8950C6"/>
    <w:rsid w:val="4BDF193C"/>
    <w:rsid w:val="4C043151"/>
    <w:rsid w:val="4C3943CF"/>
    <w:rsid w:val="4C5658AE"/>
    <w:rsid w:val="4C9E7F31"/>
    <w:rsid w:val="4CB608EF"/>
    <w:rsid w:val="4CEB14CD"/>
    <w:rsid w:val="4D445EFB"/>
    <w:rsid w:val="4DAB5F7A"/>
    <w:rsid w:val="4E540B7B"/>
    <w:rsid w:val="4E6D605D"/>
    <w:rsid w:val="4FAD422B"/>
    <w:rsid w:val="4FCA0386"/>
    <w:rsid w:val="501E6ED7"/>
    <w:rsid w:val="5040136E"/>
    <w:rsid w:val="506568B4"/>
    <w:rsid w:val="50BD049E"/>
    <w:rsid w:val="50BE1FAF"/>
    <w:rsid w:val="52325D7C"/>
    <w:rsid w:val="52384E9E"/>
    <w:rsid w:val="524F43D7"/>
    <w:rsid w:val="525D2BD3"/>
    <w:rsid w:val="53980D4F"/>
    <w:rsid w:val="53BD598F"/>
    <w:rsid w:val="53CC27A6"/>
    <w:rsid w:val="540B4E39"/>
    <w:rsid w:val="541C54DC"/>
    <w:rsid w:val="546E0F7F"/>
    <w:rsid w:val="54A70284"/>
    <w:rsid w:val="54D264E2"/>
    <w:rsid w:val="551140C4"/>
    <w:rsid w:val="560650BD"/>
    <w:rsid w:val="560B732B"/>
    <w:rsid w:val="56521689"/>
    <w:rsid w:val="56941CA1"/>
    <w:rsid w:val="574511ED"/>
    <w:rsid w:val="575A4468"/>
    <w:rsid w:val="578C0BCA"/>
    <w:rsid w:val="582E351E"/>
    <w:rsid w:val="588A6579"/>
    <w:rsid w:val="58902B35"/>
    <w:rsid w:val="58ED4990"/>
    <w:rsid w:val="591C5310"/>
    <w:rsid w:val="596516D3"/>
    <w:rsid w:val="598558D1"/>
    <w:rsid w:val="59AC5554"/>
    <w:rsid w:val="59BC0D0A"/>
    <w:rsid w:val="59CA59DA"/>
    <w:rsid w:val="5A504389"/>
    <w:rsid w:val="5A741B92"/>
    <w:rsid w:val="5A7871E4"/>
    <w:rsid w:val="5AE8436A"/>
    <w:rsid w:val="5B1E422F"/>
    <w:rsid w:val="5B3A6B8F"/>
    <w:rsid w:val="5C553C81"/>
    <w:rsid w:val="5C931798"/>
    <w:rsid w:val="5CC15AE3"/>
    <w:rsid w:val="5CE648D9"/>
    <w:rsid w:val="5D5977A1"/>
    <w:rsid w:val="5DAD6A49"/>
    <w:rsid w:val="5E912F6A"/>
    <w:rsid w:val="5F117955"/>
    <w:rsid w:val="602A0DFE"/>
    <w:rsid w:val="60642565"/>
    <w:rsid w:val="60AE1BB1"/>
    <w:rsid w:val="60E57D6D"/>
    <w:rsid w:val="6109503A"/>
    <w:rsid w:val="6110461A"/>
    <w:rsid w:val="615774FD"/>
    <w:rsid w:val="61A44D62"/>
    <w:rsid w:val="61F33F83"/>
    <w:rsid w:val="625422E5"/>
    <w:rsid w:val="62BC7484"/>
    <w:rsid w:val="62DC070D"/>
    <w:rsid w:val="63316ACA"/>
    <w:rsid w:val="63882C6B"/>
    <w:rsid w:val="63A36583"/>
    <w:rsid w:val="63E75F1E"/>
    <w:rsid w:val="63EB3601"/>
    <w:rsid w:val="64992B79"/>
    <w:rsid w:val="65192B8D"/>
    <w:rsid w:val="652E2A32"/>
    <w:rsid w:val="65786777"/>
    <w:rsid w:val="6589499B"/>
    <w:rsid w:val="661E5140"/>
    <w:rsid w:val="66C739CD"/>
    <w:rsid w:val="677B00DD"/>
    <w:rsid w:val="679118E5"/>
    <w:rsid w:val="679F7252"/>
    <w:rsid w:val="67C157CE"/>
    <w:rsid w:val="684C48AC"/>
    <w:rsid w:val="68572659"/>
    <w:rsid w:val="69082549"/>
    <w:rsid w:val="69126A56"/>
    <w:rsid w:val="695B4379"/>
    <w:rsid w:val="69635503"/>
    <w:rsid w:val="698F62F8"/>
    <w:rsid w:val="699B2EEF"/>
    <w:rsid w:val="69B66E15"/>
    <w:rsid w:val="69E5416A"/>
    <w:rsid w:val="6AD01C69"/>
    <w:rsid w:val="6B8C2AEF"/>
    <w:rsid w:val="6C1125AB"/>
    <w:rsid w:val="6C156F89"/>
    <w:rsid w:val="6C1C47C9"/>
    <w:rsid w:val="6CAB3449"/>
    <w:rsid w:val="6CDC7117"/>
    <w:rsid w:val="6CDC7AA6"/>
    <w:rsid w:val="6CEB2647"/>
    <w:rsid w:val="6DA85BDA"/>
    <w:rsid w:val="6DA93E2C"/>
    <w:rsid w:val="6DE15850"/>
    <w:rsid w:val="6DE54739"/>
    <w:rsid w:val="6DF40E20"/>
    <w:rsid w:val="6E217E67"/>
    <w:rsid w:val="6E423C71"/>
    <w:rsid w:val="6E6715F2"/>
    <w:rsid w:val="6E960A22"/>
    <w:rsid w:val="6EB97ECC"/>
    <w:rsid w:val="6ED47A45"/>
    <w:rsid w:val="6ED91614"/>
    <w:rsid w:val="6F4506A5"/>
    <w:rsid w:val="6F79249C"/>
    <w:rsid w:val="6F7C694E"/>
    <w:rsid w:val="709D3338"/>
    <w:rsid w:val="70CC398E"/>
    <w:rsid w:val="719A6DFE"/>
    <w:rsid w:val="71A212BE"/>
    <w:rsid w:val="71A87F57"/>
    <w:rsid w:val="72B312A9"/>
    <w:rsid w:val="72C56475"/>
    <w:rsid w:val="72D8486C"/>
    <w:rsid w:val="73025D8D"/>
    <w:rsid w:val="73C04F0A"/>
    <w:rsid w:val="73D16D35"/>
    <w:rsid w:val="73ED5DFC"/>
    <w:rsid w:val="74DA1CC7"/>
    <w:rsid w:val="74DD22F7"/>
    <w:rsid w:val="75797025"/>
    <w:rsid w:val="762B4B68"/>
    <w:rsid w:val="765D2E01"/>
    <w:rsid w:val="768E2683"/>
    <w:rsid w:val="769A1356"/>
    <w:rsid w:val="76A96C4B"/>
    <w:rsid w:val="76C84BF7"/>
    <w:rsid w:val="773F4EBA"/>
    <w:rsid w:val="775841CD"/>
    <w:rsid w:val="77853CD8"/>
    <w:rsid w:val="783E1615"/>
    <w:rsid w:val="785C46D7"/>
    <w:rsid w:val="787830E5"/>
    <w:rsid w:val="78AB72B9"/>
    <w:rsid w:val="79E546A0"/>
    <w:rsid w:val="79F80A2B"/>
    <w:rsid w:val="7AA537AB"/>
    <w:rsid w:val="7B220D7A"/>
    <w:rsid w:val="7BBF72E5"/>
    <w:rsid w:val="7C09297B"/>
    <w:rsid w:val="7C1E3C37"/>
    <w:rsid w:val="7D1E1A15"/>
    <w:rsid w:val="7D9677FD"/>
    <w:rsid w:val="7D9B4E14"/>
    <w:rsid w:val="7DEB5D9B"/>
    <w:rsid w:val="7E072767"/>
    <w:rsid w:val="7E1075B0"/>
    <w:rsid w:val="7EFE17D5"/>
    <w:rsid w:val="7F207CC7"/>
    <w:rsid w:val="7F7858E6"/>
    <w:rsid w:val="7F7C4271"/>
    <w:rsid w:val="7F994BC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uiPriority="0" w:qFormat="1"/>
    <w:lsdException w:name="index 4" w:uiPriority="0"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qFormat="1"/>
    <w:lsdException w:name="header" w:uiPriority="0" w:qFormat="1"/>
    <w:lsdException w:name="footer" w:qFormat="1"/>
    <w:lsdException w:name="index heading" w:uiPriority="0" w:qFormat="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uiPriority="0" w:qFormat="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uiPriority="0" w:qFormat="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0" w:qFormat="1"/>
    <w:lsdException w:name="Salutation" w:uiPriority="0"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uiPriority="0" w:qFormat="1"/>
    <w:lsdException w:name="HTML Address" w:semiHidden="1" w:unhideWhenUsed="1"/>
    <w:lsdException w:name="HTML Cite" w:uiPriority="0" w:qFormat="1"/>
    <w:lsdException w:name="HTML Code" w:uiPriority="0" w:qFormat="1"/>
    <w:lsdException w:name="HTML Definition" w:uiPriority="0" w:qFormat="1"/>
    <w:lsdException w:name="HTML Keyboard" w:semiHidden="1" w:unhideWhenUsed="1"/>
    <w:lsdException w:name="HTML Preformatted" w:uiPriority="0" w:qFormat="1"/>
    <w:lsdException w:name="HTML Sample" w:uiPriority="0" w:qFormat="1"/>
    <w:lsdException w:name="HTML Typewriter" w:uiPriority="0" w:qFormat="1"/>
    <w:lsdException w:name="HTML Variable" w:uiPriority="0" w:qFormat="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Balloon Text" w:uiPriority="0" w:qFormat="1"/>
    <w:lsdException w:name="Table Grid" w:uiPriority="0" w:unhideWhenUsed="1" w:qFormat="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410"/>
    <w:qFormat/>
    <w:pPr>
      <w:adjustRightInd w:val="0"/>
      <w:snapToGrid w:val="0"/>
      <w:spacing w:line="360" w:lineRule="auto"/>
      <w:ind w:firstLineChars="200" w:firstLine="200"/>
    </w:pPr>
    <w:rPr>
      <w:rFonts w:ascii="Tahoma" w:hAnsi="Tahoma" w:cs="宋体"/>
      <w:sz w:val="24"/>
      <w:szCs w:val="22"/>
    </w:rPr>
  </w:style>
  <w:style w:type="paragraph" w:styleId="10">
    <w:name w:val="heading 1"/>
    <w:basedOn w:val="a"/>
    <w:next w:val="a"/>
    <w:link w:val="1Char"/>
    <w:qFormat/>
    <w:pPr>
      <w:keepNext/>
      <w:widowControl w:val="0"/>
      <w:tabs>
        <w:tab w:val="left" w:pos="1440"/>
        <w:tab w:val="left" w:pos="5670"/>
      </w:tabs>
      <w:adjustRightInd/>
      <w:snapToGrid/>
      <w:jc w:val="center"/>
      <w:outlineLvl w:val="0"/>
    </w:pPr>
    <w:rPr>
      <w:rFonts w:ascii="黑体" w:eastAsia="黑体" w:hAnsi="Times New Roman" w:cs="Times New Roman"/>
      <w:b/>
      <w:kern w:val="44"/>
      <w:sz w:val="36"/>
      <w:szCs w:val="28"/>
    </w:rPr>
  </w:style>
  <w:style w:type="paragraph" w:styleId="21">
    <w:name w:val="heading 2"/>
    <w:basedOn w:val="a"/>
    <w:next w:val="a"/>
    <w:link w:val="2Char"/>
    <w:qFormat/>
    <w:pPr>
      <w:keepNext/>
      <w:keepLines/>
      <w:widowControl w:val="0"/>
      <w:adjustRightInd/>
      <w:snapToGrid/>
      <w:outlineLvl w:val="1"/>
    </w:pPr>
    <w:rPr>
      <w:rFonts w:ascii="宋体" w:hAnsi="宋体" w:cs="Times New Roman"/>
      <w:b/>
      <w:kern w:val="2"/>
      <w:szCs w:val="24"/>
    </w:rPr>
  </w:style>
  <w:style w:type="paragraph" w:styleId="3">
    <w:name w:val="heading 3"/>
    <w:basedOn w:val="a"/>
    <w:next w:val="a"/>
    <w:link w:val="3Char"/>
    <w:qFormat/>
    <w:pPr>
      <w:keepNext/>
      <w:keepLines/>
      <w:widowControl w:val="0"/>
      <w:shd w:val="clear" w:color="auto" w:fill="FFFFFF"/>
      <w:wordWrap w:val="0"/>
      <w:adjustRightInd/>
      <w:snapToGrid/>
      <w:spacing w:line="390" w:lineRule="atLeast"/>
      <w:jc w:val="both"/>
      <w:outlineLvl w:val="2"/>
    </w:pPr>
    <w:rPr>
      <w:rFonts w:ascii="宋体" w:hAnsi="宋体" w:cs="Times New Roman"/>
      <w:b/>
      <w:kern w:val="2"/>
      <w:sz w:val="21"/>
      <w:szCs w:val="21"/>
    </w:rPr>
  </w:style>
  <w:style w:type="paragraph" w:styleId="4">
    <w:name w:val="heading 4"/>
    <w:basedOn w:val="a"/>
    <w:next w:val="a0"/>
    <w:link w:val="4Char"/>
    <w:qFormat/>
    <w:pPr>
      <w:keepNext/>
      <w:keepLines/>
      <w:widowControl w:val="0"/>
      <w:adjustRightInd/>
      <w:snapToGrid/>
      <w:spacing w:before="120" w:after="120"/>
      <w:jc w:val="both"/>
      <w:outlineLvl w:val="3"/>
    </w:pPr>
    <w:rPr>
      <w:rFonts w:ascii="Arial" w:eastAsia="黑体" w:hAnsi="Arial" w:cs="Times New Roman"/>
      <w:b/>
      <w:kern w:val="2"/>
      <w:sz w:val="28"/>
      <w:szCs w:val="20"/>
    </w:rPr>
  </w:style>
  <w:style w:type="paragraph" w:styleId="5">
    <w:name w:val="heading 5"/>
    <w:basedOn w:val="a"/>
    <w:next w:val="a"/>
    <w:link w:val="5Char"/>
    <w:qFormat/>
    <w:pPr>
      <w:keepNext/>
      <w:widowControl w:val="0"/>
      <w:autoSpaceDE w:val="0"/>
      <w:autoSpaceDN w:val="0"/>
      <w:snapToGrid/>
      <w:spacing w:beforeLines="50" w:afterLines="50"/>
      <w:jc w:val="both"/>
      <w:outlineLvl w:val="4"/>
    </w:pPr>
    <w:rPr>
      <w:rFonts w:ascii="黑体" w:eastAsia="黑体" w:hAnsi="Times New Roman" w:cs="Times New Roman"/>
      <w:b/>
      <w:color w:val="000000"/>
      <w:sz w:val="28"/>
      <w:szCs w:val="20"/>
    </w:rPr>
  </w:style>
  <w:style w:type="paragraph" w:styleId="6">
    <w:name w:val="heading 6"/>
    <w:basedOn w:val="a"/>
    <w:next w:val="a"/>
    <w:link w:val="6Char"/>
    <w:qFormat/>
    <w:pPr>
      <w:keepNext/>
      <w:keepLines/>
      <w:widowControl w:val="0"/>
      <w:adjustRightInd/>
      <w:snapToGrid/>
      <w:spacing w:before="240" w:after="64" w:line="320" w:lineRule="auto"/>
      <w:jc w:val="both"/>
      <w:outlineLvl w:val="5"/>
    </w:pPr>
    <w:rPr>
      <w:rFonts w:ascii="Arial" w:eastAsia="黑体" w:hAnsi="Arial" w:cs="Times New Roman"/>
      <w:b/>
      <w:bCs/>
      <w:kern w:val="2"/>
      <w:szCs w:val="24"/>
    </w:rPr>
  </w:style>
  <w:style w:type="paragraph" w:styleId="7">
    <w:name w:val="heading 7"/>
    <w:basedOn w:val="a"/>
    <w:next w:val="a"/>
    <w:link w:val="7Char"/>
    <w:qFormat/>
    <w:pPr>
      <w:keepNext/>
      <w:keepLines/>
      <w:widowControl w:val="0"/>
      <w:adjustRightInd/>
      <w:snapToGrid/>
      <w:spacing w:before="240" w:after="64" w:line="320" w:lineRule="auto"/>
      <w:jc w:val="both"/>
      <w:outlineLvl w:val="6"/>
    </w:pPr>
    <w:rPr>
      <w:rFonts w:ascii="Times New Roman" w:hAnsi="Times New Roman" w:cs="Times New Roman"/>
      <w:b/>
      <w:bCs/>
      <w:kern w:val="2"/>
      <w:szCs w:val="24"/>
    </w:rPr>
  </w:style>
  <w:style w:type="paragraph" w:styleId="8">
    <w:name w:val="heading 8"/>
    <w:basedOn w:val="a"/>
    <w:next w:val="a"/>
    <w:link w:val="8Char"/>
    <w:qFormat/>
    <w:pPr>
      <w:keepNext/>
      <w:keepLines/>
      <w:widowControl w:val="0"/>
      <w:adjustRightInd/>
      <w:snapToGrid/>
      <w:spacing w:before="240" w:after="64" w:line="320" w:lineRule="auto"/>
      <w:jc w:val="both"/>
      <w:outlineLvl w:val="7"/>
    </w:pPr>
    <w:rPr>
      <w:rFonts w:ascii="Arial" w:eastAsia="黑体" w:hAnsi="Arial" w:cs="Times New Roman"/>
      <w:kern w:val="2"/>
      <w:szCs w:val="24"/>
    </w:rPr>
  </w:style>
  <w:style w:type="paragraph" w:styleId="9">
    <w:name w:val="heading 9"/>
    <w:basedOn w:val="a"/>
    <w:next w:val="a"/>
    <w:link w:val="9Char"/>
    <w:qFormat/>
    <w:pPr>
      <w:keepNext/>
      <w:keepLines/>
      <w:widowControl w:val="0"/>
      <w:adjustRightInd/>
      <w:snapToGrid/>
      <w:spacing w:before="240" w:after="64" w:line="320" w:lineRule="auto"/>
      <w:jc w:val="both"/>
      <w:outlineLvl w:val="8"/>
    </w:pPr>
    <w:rPr>
      <w:rFonts w:ascii="Arial" w:eastAsia="黑体" w:hAnsi="Arial" w:cs="Times New Roman"/>
      <w:kern w:val="2"/>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410">
    <w:name w:val="索引 41"/>
    <w:basedOn w:val="a"/>
    <w:next w:val="a"/>
    <w:semiHidden/>
    <w:qFormat/>
    <w:pPr>
      <w:ind w:left="1260"/>
    </w:pPr>
    <w:rPr>
      <w:rFonts w:ascii="Calibri" w:eastAsia="Calibri" w:hAnsi="Calibri"/>
      <w:sz w:val="20"/>
      <w:lang w:val="zh-CN"/>
    </w:rPr>
  </w:style>
  <w:style w:type="paragraph" w:styleId="a0">
    <w:name w:val="Normal Indent"/>
    <w:basedOn w:val="a"/>
    <w:link w:val="Char"/>
    <w:qFormat/>
    <w:pPr>
      <w:widowControl w:val="0"/>
      <w:adjustRightInd/>
      <w:snapToGrid/>
      <w:ind w:firstLine="420"/>
      <w:jc w:val="both"/>
    </w:pPr>
    <w:rPr>
      <w:rFonts w:ascii="Times New Roman" w:hAnsi="Times New Roman" w:cs="Times New Roman"/>
      <w:kern w:val="2"/>
      <w:sz w:val="21"/>
      <w:szCs w:val="20"/>
    </w:rPr>
  </w:style>
  <w:style w:type="paragraph" w:styleId="30">
    <w:name w:val="List 3"/>
    <w:basedOn w:val="a"/>
    <w:qFormat/>
    <w:pPr>
      <w:widowControl w:val="0"/>
      <w:adjustRightInd/>
      <w:snapToGrid/>
      <w:ind w:left="1260" w:hanging="420"/>
      <w:jc w:val="both"/>
    </w:pPr>
    <w:rPr>
      <w:rFonts w:ascii="Times New Roman" w:hAnsi="Times New Roman" w:cs="Times New Roman"/>
      <w:kern w:val="2"/>
      <w:sz w:val="21"/>
      <w:szCs w:val="20"/>
    </w:rPr>
  </w:style>
  <w:style w:type="paragraph" w:styleId="70">
    <w:name w:val="toc 7"/>
    <w:basedOn w:val="a"/>
    <w:next w:val="a"/>
    <w:qFormat/>
    <w:pPr>
      <w:widowControl w:val="0"/>
      <w:adjustRightInd/>
      <w:snapToGrid/>
      <w:ind w:left="1260"/>
    </w:pPr>
    <w:rPr>
      <w:rFonts w:ascii="Times New Roman" w:hAnsi="Times New Roman" w:cs="Times New Roman"/>
      <w:kern w:val="2"/>
      <w:szCs w:val="21"/>
    </w:rPr>
  </w:style>
  <w:style w:type="paragraph" w:styleId="22">
    <w:name w:val="List Number 2"/>
    <w:basedOn w:val="a"/>
    <w:qFormat/>
    <w:pPr>
      <w:widowControl w:val="0"/>
      <w:tabs>
        <w:tab w:val="left" w:pos="1440"/>
      </w:tabs>
      <w:adjustRightInd/>
      <w:snapToGrid/>
      <w:ind w:left="1440" w:hanging="1440"/>
      <w:jc w:val="both"/>
    </w:pPr>
    <w:rPr>
      <w:rFonts w:ascii="Times New Roman" w:hAnsi="Times New Roman" w:cs="Times New Roman"/>
      <w:kern w:val="2"/>
      <w:szCs w:val="24"/>
    </w:rPr>
  </w:style>
  <w:style w:type="paragraph" w:styleId="a4">
    <w:name w:val="List Number"/>
    <w:basedOn w:val="a"/>
    <w:qFormat/>
    <w:pPr>
      <w:widowControl w:val="0"/>
      <w:tabs>
        <w:tab w:val="left" w:pos="2952"/>
      </w:tabs>
      <w:adjustRightInd/>
      <w:snapToGrid/>
      <w:ind w:left="2952" w:hanging="432"/>
      <w:jc w:val="both"/>
    </w:pPr>
    <w:rPr>
      <w:rFonts w:ascii="Times New Roman" w:hAnsi="Times New Roman" w:cs="Times New Roman"/>
      <w:kern w:val="2"/>
      <w:sz w:val="21"/>
      <w:szCs w:val="24"/>
    </w:rPr>
  </w:style>
  <w:style w:type="paragraph" w:styleId="a5">
    <w:name w:val="caption"/>
    <w:basedOn w:val="a"/>
    <w:next w:val="a"/>
    <w:qFormat/>
    <w:pPr>
      <w:widowControl w:val="0"/>
      <w:adjustRightInd/>
      <w:snapToGrid/>
      <w:spacing w:line="240" w:lineRule="auto"/>
      <w:ind w:firstLineChars="0" w:firstLine="0"/>
      <w:jc w:val="both"/>
    </w:pPr>
    <w:rPr>
      <w:rFonts w:ascii="Arial" w:eastAsia="黑体" w:hAnsi="Arial" w:cs="Arial"/>
      <w:kern w:val="2"/>
      <w:sz w:val="20"/>
      <w:szCs w:val="20"/>
    </w:rPr>
  </w:style>
  <w:style w:type="paragraph" w:styleId="a6">
    <w:name w:val="Document Map"/>
    <w:basedOn w:val="a"/>
    <w:link w:val="Char0"/>
    <w:qFormat/>
    <w:pPr>
      <w:widowControl w:val="0"/>
      <w:shd w:val="clear" w:color="auto" w:fill="000080"/>
      <w:adjustRightInd/>
      <w:snapToGrid/>
      <w:jc w:val="both"/>
    </w:pPr>
    <w:rPr>
      <w:rFonts w:ascii="Calibri" w:hAnsi="Calibri"/>
      <w:kern w:val="2"/>
      <w:sz w:val="21"/>
    </w:rPr>
  </w:style>
  <w:style w:type="paragraph" w:styleId="a7">
    <w:name w:val="annotation text"/>
    <w:basedOn w:val="a"/>
    <w:link w:val="Char1"/>
    <w:qFormat/>
  </w:style>
  <w:style w:type="paragraph" w:styleId="a8">
    <w:name w:val="Salutation"/>
    <w:basedOn w:val="a"/>
    <w:next w:val="a"/>
    <w:link w:val="Char2"/>
    <w:qFormat/>
    <w:pPr>
      <w:widowControl w:val="0"/>
      <w:adjustRightInd/>
      <w:snapToGrid/>
      <w:jc w:val="both"/>
    </w:pPr>
    <w:rPr>
      <w:rFonts w:ascii="仿宋_GB2312" w:eastAsia="仿宋_GB2312" w:hAnsi="Times New Roman" w:cs="Times New Roman"/>
      <w:kern w:val="2"/>
      <w:sz w:val="28"/>
      <w:szCs w:val="20"/>
    </w:rPr>
  </w:style>
  <w:style w:type="paragraph" w:styleId="31">
    <w:name w:val="Body Text 3"/>
    <w:basedOn w:val="a"/>
    <w:link w:val="3Char0"/>
    <w:qFormat/>
    <w:pPr>
      <w:widowControl w:val="0"/>
      <w:adjustRightInd/>
      <w:snapToGrid/>
      <w:jc w:val="both"/>
    </w:pPr>
    <w:rPr>
      <w:rFonts w:ascii="仿宋_GB2312" w:eastAsia="仿宋_GB2312" w:hAnsi="Arial" w:cs="Times New Roman"/>
      <w:kern w:val="2"/>
      <w:sz w:val="32"/>
      <w:szCs w:val="20"/>
    </w:rPr>
  </w:style>
  <w:style w:type="paragraph" w:styleId="a9">
    <w:name w:val="Body Text"/>
    <w:basedOn w:val="a"/>
    <w:link w:val="Char3"/>
    <w:qFormat/>
    <w:pPr>
      <w:spacing w:after="120"/>
    </w:pPr>
  </w:style>
  <w:style w:type="paragraph" w:styleId="aa">
    <w:name w:val="Body Text Indent"/>
    <w:basedOn w:val="a"/>
    <w:link w:val="Char4"/>
    <w:qFormat/>
    <w:pPr>
      <w:widowControl w:val="0"/>
      <w:adjustRightInd/>
      <w:snapToGrid/>
      <w:ind w:firstLine="645"/>
      <w:jc w:val="both"/>
    </w:pPr>
    <w:rPr>
      <w:rFonts w:ascii="楷体_GB2312" w:eastAsia="楷体_GB2312" w:hAnsi="Calibri"/>
      <w:kern w:val="2"/>
      <w:sz w:val="32"/>
    </w:rPr>
  </w:style>
  <w:style w:type="paragraph" w:styleId="32">
    <w:name w:val="List Number 3"/>
    <w:basedOn w:val="a"/>
    <w:qFormat/>
    <w:pPr>
      <w:widowControl w:val="0"/>
      <w:adjustRightInd/>
      <w:snapToGrid/>
      <w:ind w:firstLineChars="0" w:firstLine="0"/>
      <w:jc w:val="both"/>
    </w:pPr>
    <w:rPr>
      <w:rFonts w:ascii="Arial" w:hAnsi="Arial" w:cs="Times New Roman"/>
      <w:kern w:val="24"/>
      <w:szCs w:val="20"/>
      <w:lang w:val="zh-CN"/>
    </w:rPr>
  </w:style>
  <w:style w:type="paragraph" w:styleId="23">
    <w:name w:val="List 2"/>
    <w:basedOn w:val="a"/>
    <w:qFormat/>
    <w:pPr>
      <w:widowControl w:val="0"/>
      <w:adjustRightInd/>
      <w:snapToGrid/>
      <w:spacing w:line="240" w:lineRule="auto"/>
      <w:ind w:left="840" w:firstLineChars="0" w:hanging="420"/>
      <w:jc w:val="both"/>
    </w:pPr>
    <w:rPr>
      <w:rFonts w:ascii="Times New Roman" w:hAnsi="Times New Roman" w:cs="Times New Roman"/>
      <w:kern w:val="2"/>
      <w:sz w:val="21"/>
      <w:szCs w:val="20"/>
    </w:rPr>
  </w:style>
  <w:style w:type="paragraph" w:styleId="ab">
    <w:name w:val="Block Text"/>
    <w:basedOn w:val="a"/>
    <w:qFormat/>
    <w:pPr>
      <w:widowControl w:val="0"/>
      <w:adjustRightInd/>
      <w:snapToGrid/>
      <w:spacing w:line="240" w:lineRule="auto"/>
      <w:ind w:leftChars="-104" w:left="-216" w:rightChars="1" w:right="2" w:firstLineChars="0" w:hanging="2"/>
      <w:jc w:val="center"/>
    </w:pPr>
    <w:rPr>
      <w:rFonts w:ascii="楷体_GB2312" w:eastAsia="楷体_GB2312" w:hAnsi="Times New Roman" w:cs="Times New Roman"/>
      <w:kern w:val="2"/>
      <w:szCs w:val="24"/>
    </w:rPr>
  </w:style>
  <w:style w:type="paragraph" w:styleId="40">
    <w:name w:val="index 4"/>
    <w:basedOn w:val="a"/>
    <w:next w:val="a"/>
    <w:unhideWhenUsed/>
    <w:qFormat/>
    <w:pPr>
      <w:ind w:leftChars="600" w:left="600"/>
    </w:pPr>
  </w:style>
  <w:style w:type="paragraph" w:styleId="50">
    <w:name w:val="toc 5"/>
    <w:basedOn w:val="a"/>
    <w:next w:val="a"/>
    <w:qFormat/>
    <w:pPr>
      <w:widowControl w:val="0"/>
      <w:adjustRightInd/>
      <w:snapToGrid/>
      <w:ind w:left="840"/>
    </w:pPr>
    <w:rPr>
      <w:rFonts w:ascii="Times New Roman" w:hAnsi="Times New Roman" w:cs="Times New Roman"/>
      <w:kern w:val="2"/>
      <w:szCs w:val="21"/>
    </w:rPr>
  </w:style>
  <w:style w:type="paragraph" w:styleId="33">
    <w:name w:val="toc 3"/>
    <w:basedOn w:val="a"/>
    <w:next w:val="a"/>
    <w:uiPriority w:val="39"/>
    <w:qFormat/>
    <w:pPr>
      <w:adjustRightInd/>
      <w:snapToGrid/>
      <w:spacing w:after="100" w:line="259" w:lineRule="auto"/>
      <w:ind w:left="440" w:firstLineChars="0" w:firstLine="0"/>
    </w:pPr>
    <w:rPr>
      <w:rFonts w:ascii="Calibri" w:hAnsi="Calibri" w:cs="Times New Roman"/>
      <w:sz w:val="22"/>
    </w:rPr>
  </w:style>
  <w:style w:type="paragraph" w:styleId="ac">
    <w:name w:val="Plain Text"/>
    <w:basedOn w:val="a"/>
    <w:link w:val="Char5"/>
    <w:qFormat/>
    <w:pPr>
      <w:widowControl w:val="0"/>
      <w:adjustRightInd/>
      <w:snapToGrid/>
      <w:jc w:val="both"/>
    </w:pPr>
    <w:rPr>
      <w:rFonts w:ascii="宋体" w:hAnsi="Courier New"/>
      <w:kern w:val="2"/>
      <w:sz w:val="21"/>
    </w:rPr>
  </w:style>
  <w:style w:type="paragraph" w:styleId="80">
    <w:name w:val="toc 8"/>
    <w:basedOn w:val="a"/>
    <w:next w:val="a"/>
    <w:qFormat/>
    <w:pPr>
      <w:widowControl w:val="0"/>
      <w:adjustRightInd/>
      <w:snapToGrid/>
      <w:ind w:left="1470"/>
    </w:pPr>
    <w:rPr>
      <w:rFonts w:ascii="Times New Roman" w:hAnsi="Times New Roman" w:cs="Times New Roman"/>
      <w:kern w:val="2"/>
      <w:szCs w:val="21"/>
    </w:rPr>
  </w:style>
  <w:style w:type="paragraph" w:styleId="34">
    <w:name w:val="index 3"/>
    <w:basedOn w:val="a"/>
    <w:next w:val="a"/>
    <w:qFormat/>
    <w:pPr>
      <w:widowControl w:val="0"/>
      <w:adjustRightInd/>
      <w:snapToGrid/>
      <w:spacing w:line="240" w:lineRule="auto"/>
      <w:ind w:left="840" w:firstLineChars="0" w:firstLine="0"/>
      <w:jc w:val="both"/>
    </w:pPr>
    <w:rPr>
      <w:rFonts w:ascii="Times New Roman" w:hAnsi="Times New Roman" w:cs="Times New Roman"/>
      <w:kern w:val="2"/>
      <w:sz w:val="21"/>
      <w:szCs w:val="20"/>
    </w:rPr>
  </w:style>
  <w:style w:type="paragraph" w:styleId="ad">
    <w:name w:val="Date"/>
    <w:basedOn w:val="a"/>
    <w:next w:val="a"/>
    <w:link w:val="Char6"/>
    <w:qFormat/>
    <w:pPr>
      <w:widowControl w:val="0"/>
      <w:adjustRightInd/>
      <w:snapToGrid/>
      <w:ind w:leftChars="2500" w:left="100"/>
      <w:jc w:val="both"/>
    </w:pPr>
    <w:rPr>
      <w:rFonts w:ascii="Times New Roman" w:hAnsi="Times New Roman" w:cs="Times New Roman"/>
      <w:kern w:val="2"/>
      <w:sz w:val="28"/>
      <w:szCs w:val="20"/>
    </w:rPr>
  </w:style>
  <w:style w:type="paragraph" w:styleId="24">
    <w:name w:val="Body Text Indent 2"/>
    <w:basedOn w:val="a"/>
    <w:link w:val="2Char0"/>
    <w:qFormat/>
    <w:pPr>
      <w:widowControl w:val="0"/>
      <w:adjustRightInd/>
      <w:snapToGrid/>
      <w:ind w:left="630" w:firstLine="645"/>
      <w:jc w:val="both"/>
    </w:pPr>
    <w:rPr>
      <w:rFonts w:ascii="Arial" w:eastAsia="仿宋_GB2312" w:hAnsi="Arial"/>
      <w:kern w:val="2"/>
      <w:sz w:val="32"/>
    </w:rPr>
  </w:style>
  <w:style w:type="paragraph" w:styleId="ae">
    <w:name w:val="endnote text"/>
    <w:basedOn w:val="a"/>
    <w:link w:val="Char7"/>
    <w:qFormat/>
    <w:pPr>
      <w:widowControl w:val="0"/>
      <w:adjustRightInd/>
    </w:pPr>
    <w:rPr>
      <w:rFonts w:ascii="Times New Roman" w:hAnsi="Times New Roman" w:cs="Times New Roman"/>
      <w:sz w:val="20"/>
      <w:szCs w:val="24"/>
    </w:rPr>
  </w:style>
  <w:style w:type="paragraph" w:styleId="af">
    <w:name w:val="Balloon Text"/>
    <w:basedOn w:val="a"/>
    <w:link w:val="Char8"/>
    <w:qFormat/>
    <w:pPr>
      <w:widowControl w:val="0"/>
      <w:adjustRightInd/>
      <w:snapToGrid/>
      <w:jc w:val="both"/>
    </w:pPr>
    <w:rPr>
      <w:rFonts w:ascii="Times New Roman" w:hAnsi="Times New Roman" w:cs="Times New Roman"/>
      <w:kern w:val="2"/>
      <w:sz w:val="18"/>
      <w:szCs w:val="18"/>
    </w:rPr>
  </w:style>
  <w:style w:type="paragraph" w:styleId="af0">
    <w:name w:val="footer"/>
    <w:basedOn w:val="a"/>
    <w:link w:val="Char9"/>
    <w:uiPriority w:val="99"/>
    <w:qFormat/>
    <w:pPr>
      <w:tabs>
        <w:tab w:val="center" w:pos="4153"/>
        <w:tab w:val="right" w:pos="8306"/>
      </w:tabs>
    </w:pPr>
    <w:rPr>
      <w:sz w:val="18"/>
      <w:szCs w:val="18"/>
    </w:rPr>
  </w:style>
  <w:style w:type="paragraph" w:styleId="af1">
    <w:name w:val="header"/>
    <w:basedOn w:val="a"/>
    <w:link w:val="Chara"/>
    <w:qFormat/>
    <w:pPr>
      <w:pBdr>
        <w:bottom w:val="single" w:sz="6" w:space="1" w:color="auto"/>
      </w:pBdr>
      <w:tabs>
        <w:tab w:val="center" w:pos="4153"/>
        <w:tab w:val="right" w:pos="8306"/>
      </w:tabs>
      <w:jc w:val="center"/>
    </w:pPr>
    <w:rPr>
      <w:sz w:val="18"/>
      <w:szCs w:val="18"/>
    </w:rPr>
  </w:style>
  <w:style w:type="paragraph" w:styleId="af2">
    <w:name w:val="Signature"/>
    <w:basedOn w:val="a"/>
    <w:link w:val="Charb"/>
    <w:qFormat/>
    <w:pPr>
      <w:widowControl w:val="0"/>
      <w:snapToGrid/>
      <w:spacing w:after="600" w:line="312" w:lineRule="atLeast"/>
      <w:jc w:val="center"/>
      <w:textAlignment w:val="baseline"/>
    </w:pPr>
    <w:rPr>
      <w:rFonts w:ascii="Times New Roman" w:eastAsia="仿宋_GB2312" w:hAnsi="Times New Roman" w:cs="Times New Roman"/>
      <w:szCs w:val="20"/>
    </w:rPr>
  </w:style>
  <w:style w:type="paragraph" w:styleId="11">
    <w:name w:val="toc 1"/>
    <w:basedOn w:val="a"/>
    <w:next w:val="a"/>
    <w:uiPriority w:val="39"/>
    <w:qFormat/>
    <w:pPr>
      <w:widowControl w:val="0"/>
      <w:adjustRightInd/>
      <w:snapToGrid/>
      <w:spacing w:before="120" w:after="120"/>
    </w:pPr>
    <w:rPr>
      <w:rFonts w:ascii="Times New Roman" w:hAnsi="Times New Roman" w:cs="Times New Roman"/>
      <w:b/>
      <w:caps/>
      <w:kern w:val="2"/>
      <w:sz w:val="20"/>
      <w:szCs w:val="20"/>
    </w:rPr>
  </w:style>
  <w:style w:type="paragraph" w:styleId="42">
    <w:name w:val="toc 4"/>
    <w:basedOn w:val="a"/>
    <w:next w:val="a"/>
    <w:qFormat/>
    <w:pPr>
      <w:widowControl w:val="0"/>
      <w:adjustRightInd/>
      <w:snapToGrid/>
      <w:ind w:left="630"/>
    </w:pPr>
    <w:rPr>
      <w:rFonts w:ascii="Times New Roman" w:hAnsi="Times New Roman" w:cs="Times New Roman"/>
      <w:kern w:val="2"/>
      <w:szCs w:val="21"/>
    </w:rPr>
  </w:style>
  <w:style w:type="paragraph" w:styleId="af3">
    <w:name w:val="index heading"/>
    <w:basedOn w:val="a"/>
    <w:next w:val="12"/>
    <w:qFormat/>
    <w:pPr>
      <w:widowControl w:val="0"/>
      <w:adjustRightInd/>
      <w:snapToGrid/>
      <w:spacing w:line="240" w:lineRule="auto"/>
      <w:ind w:firstLineChars="0" w:firstLine="0"/>
      <w:jc w:val="both"/>
    </w:pPr>
    <w:rPr>
      <w:rFonts w:ascii="Times New Roman" w:hAnsi="Times New Roman" w:cs="Times New Roman"/>
      <w:kern w:val="2"/>
      <w:sz w:val="21"/>
      <w:szCs w:val="20"/>
    </w:rPr>
  </w:style>
  <w:style w:type="paragraph" w:styleId="12">
    <w:name w:val="index 1"/>
    <w:basedOn w:val="a"/>
    <w:next w:val="a"/>
    <w:qFormat/>
  </w:style>
  <w:style w:type="paragraph" w:styleId="af4">
    <w:name w:val="Subtitle"/>
    <w:basedOn w:val="a"/>
    <w:next w:val="a"/>
    <w:link w:val="Charc"/>
    <w:qFormat/>
    <w:pPr>
      <w:adjustRightInd/>
      <w:snapToGrid/>
      <w:spacing w:after="600" w:line="276" w:lineRule="auto"/>
    </w:pPr>
    <w:rPr>
      <w:rFonts w:ascii="Cambria" w:hAnsi="Cambria" w:cs="Times New Roman"/>
      <w:i/>
      <w:iCs/>
      <w:spacing w:val="13"/>
      <w:szCs w:val="24"/>
      <w:lang w:eastAsia="en-US" w:bidi="en-US"/>
    </w:rPr>
  </w:style>
  <w:style w:type="paragraph" w:styleId="af5">
    <w:name w:val="List"/>
    <w:basedOn w:val="a"/>
    <w:qFormat/>
    <w:pPr>
      <w:widowControl w:val="0"/>
      <w:adjustRightInd/>
      <w:snapToGrid/>
      <w:ind w:left="200" w:hangingChars="200" w:hanging="200"/>
      <w:jc w:val="both"/>
    </w:pPr>
    <w:rPr>
      <w:rFonts w:ascii="Times New Roman" w:hAnsi="Times New Roman" w:cs="Times New Roman"/>
      <w:kern w:val="2"/>
      <w:szCs w:val="21"/>
    </w:rPr>
  </w:style>
  <w:style w:type="paragraph" w:styleId="af6">
    <w:name w:val="footnote text"/>
    <w:basedOn w:val="a"/>
    <w:link w:val="Chard"/>
    <w:qFormat/>
    <w:pPr>
      <w:widowControl w:val="0"/>
      <w:adjustRightInd/>
    </w:pPr>
    <w:rPr>
      <w:rFonts w:ascii="Times New Roman" w:hAnsi="Times New Roman" w:cs="Times New Roman"/>
      <w:kern w:val="2"/>
      <w:sz w:val="18"/>
      <w:szCs w:val="18"/>
    </w:rPr>
  </w:style>
  <w:style w:type="paragraph" w:styleId="60">
    <w:name w:val="toc 6"/>
    <w:basedOn w:val="a"/>
    <w:next w:val="a"/>
    <w:qFormat/>
    <w:pPr>
      <w:widowControl w:val="0"/>
      <w:adjustRightInd/>
      <w:snapToGrid/>
      <w:ind w:left="1050"/>
    </w:pPr>
    <w:rPr>
      <w:rFonts w:ascii="Times New Roman" w:hAnsi="Times New Roman" w:cs="Times New Roman"/>
      <w:kern w:val="2"/>
      <w:szCs w:val="21"/>
    </w:rPr>
  </w:style>
  <w:style w:type="paragraph" w:styleId="35">
    <w:name w:val="Body Text Indent 3"/>
    <w:basedOn w:val="a"/>
    <w:link w:val="3Char1"/>
    <w:qFormat/>
    <w:pPr>
      <w:widowControl w:val="0"/>
      <w:adjustRightInd/>
      <w:snapToGrid/>
      <w:ind w:left="645" w:firstLine="645"/>
      <w:jc w:val="both"/>
    </w:pPr>
    <w:rPr>
      <w:rFonts w:ascii="Arial" w:eastAsia="仿宋_GB2312" w:hAnsi="Arial"/>
      <w:color w:val="FFFF00"/>
      <w:kern w:val="2"/>
      <w:sz w:val="32"/>
    </w:rPr>
  </w:style>
  <w:style w:type="paragraph" w:styleId="af7">
    <w:name w:val="table of figures"/>
    <w:basedOn w:val="a"/>
    <w:next w:val="a"/>
    <w:qFormat/>
    <w:pPr>
      <w:widowControl w:val="0"/>
      <w:adjustRightInd/>
      <w:snapToGrid/>
      <w:ind w:left="840" w:hanging="420"/>
      <w:jc w:val="both"/>
    </w:pPr>
    <w:rPr>
      <w:rFonts w:ascii="Times New Roman" w:hAnsi="Times New Roman" w:cs="Times New Roman"/>
      <w:kern w:val="2"/>
      <w:szCs w:val="21"/>
    </w:rPr>
  </w:style>
  <w:style w:type="paragraph" w:styleId="25">
    <w:name w:val="toc 2"/>
    <w:basedOn w:val="a"/>
    <w:next w:val="a"/>
    <w:uiPriority w:val="39"/>
    <w:qFormat/>
    <w:pPr>
      <w:widowControl w:val="0"/>
      <w:adjustRightInd/>
      <w:snapToGrid/>
      <w:ind w:left="210"/>
    </w:pPr>
    <w:rPr>
      <w:rFonts w:ascii="Times New Roman" w:hAnsi="Times New Roman" w:cs="Times New Roman"/>
      <w:smallCaps/>
      <w:kern w:val="2"/>
      <w:sz w:val="20"/>
      <w:szCs w:val="20"/>
    </w:rPr>
  </w:style>
  <w:style w:type="paragraph" w:styleId="90">
    <w:name w:val="toc 9"/>
    <w:basedOn w:val="a"/>
    <w:next w:val="a"/>
    <w:qFormat/>
    <w:pPr>
      <w:widowControl w:val="0"/>
      <w:adjustRightInd/>
      <w:snapToGrid/>
      <w:ind w:left="1680"/>
    </w:pPr>
    <w:rPr>
      <w:rFonts w:ascii="Times New Roman" w:hAnsi="Times New Roman" w:cs="Times New Roman"/>
      <w:kern w:val="2"/>
      <w:szCs w:val="21"/>
    </w:rPr>
  </w:style>
  <w:style w:type="paragraph" w:styleId="26">
    <w:name w:val="Body Text 2"/>
    <w:basedOn w:val="a"/>
    <w:link w:val="2Char1"/>
    <w:qFormat/>
    <w:pPr>
      <w:adjustRightInd/>
      <w:snapToGrid/>
      <w:jc w:val="center"/>
    </w:pPr>
    <w:rPr>
      <w:rFonts w:ascii="楷体_GB2312" w:eastAsia="楷体_GB2312" w:hAnsi="Times New Roman" w:cs="Times New Roman"/>
      <w:kern w:val="2"/>
      <w:sz w:val="28"/>
      <w:szCs w:val="20"/>
    </w:rPr>
  </w:style>
  <w:style w:type="paragraph" w:styleId="af8">
    <w:name w:val="Message Header"/>
    <w:basedOn w:val="a"/>
    <w:qFormat/>
    <w:pPr>
      <w:pBdr>
        <w:top w:val="single" w:sz="6" w:space="1" w:color="auto"/>
        <w:left w:val="single" w:sz="6" w:space="1" w:color="auto"/>
        <w:bottom w:val="single" w:sz="6" w:space="1" w:color="auto"/>
        <w:right w:val="single" w:sz="6" w:space="1" w:color="auto"/>
      </w:pBdr>
      <w:shd w:val="pct20" w:color="auto" w:fill="auto"/>
      <w:ind w:left="500" w:hanging="1080"/>
    </w:pPr>
    <w:rPr>
      <w:rFonts w:ascii="Arial" w:hAnsi="Arial"/>
    </w:rPr>
  </w:style>
  <w:style w:type="paragraph" w:styleId="HTML">
    <w:name w:val="HTML Preformatted"/>
    <w:basedOn w:val="a"/>
    <w:link w:val="HTMLChar"/>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napToGrid/>
    </w:pPr>
    <w:rPr>
      <w:rFonts w:ascii="黑体" w:eastAsia="黑体" w:hAnsi="Courier New" w:cs="Courier New"/>
      <w:kern w:val="2"/>
      <w:sz w:val="21"/>
    </w:rPr>
  </w:style>
  <w:style w:type="paragraph" w:styleId="af9">
    <w:name w:val="Normal (Web)"/>
    <w:basedOn w:val="a"/>
    <w:qFormat/>
    <w:pPr>
      <w:adjustRightInd/>
      <w:snapToGrid/>
      <w:spacing w:before="100" w:beforeAutospacing="1" w:after="100" w:afterAutospacing="1"/>
    </w:pPr>
    <w:rPr>
      <w:rFonts w:ascii="Arial" w:eastAsia="Arial Unicode MS" w:hAnsi="Arial" w:cs="Arial"/>
      <w:szCs w:val="24"/>
    </w:rPr>
  </w:style>
  <w:style w:type="paragraph" w:styleId="afa">
    <w:name w:val="Title"/>
    <w:basedOn w:val="a"/>
    <w:link w:val="Chare"/>
    <w:qFormat/>
    <w:pPr>
      <w:overflowPunct w:val="0"/>
      <w:autoSpaceDE w:val="0"/>
      <w:autoSpaceDN w:val="0"/>
      <w:snapToGrid/>
      <w:spacing w:line="420" w:lineRule="exact"/>
      <w:jc w:val="center"/>
      <w:textAlignment w:val="baseline"/>
    </w:pPr>
    <w:rPr>
      <w:rFonts w:ascii="Calibri" w:eastAsia="黑体" w:hAnsi="Calibri"/>
      <w:b/>
      <w:kern w:val="2"/>
      <w:sz w:val="28"/>
      <w:lang w:val="en-GB"/>
    </w:rPr>
  </w:style>
  <w:style w:type="paragraph" w:styleId="afb">
    <w:name w:val="annotation subject"/>
    <w:basedOn w:val="a7"/>
    <w:next w:val="a7"/>
    <w:link w:val="Charf"/>
    <w:qFormat/>
    <w:pPr>
      <w:widowControl w:val="0"/>
      <w:adjustRightInd/>
      <w:snapToGrid/>
    </w:pPr>
    <w:rPr>
      <w:rFonts w:ascii="Calibri" w:hAnsi="Calibri"/>
      <w:b/>
      <w:bCs/>
      <w:kern w:val="2"/>
      <w:sz w:val="21"/>
    </w:rPr>
  </w:style>
  <w:style w:type="paragraph" w:styleId="afc">
    <w:name w:val="Body Text First Indent"/>
    <w:basedOn w:val="a9"/>
    <w:link w:val="Charf0"/>
    <w:qFormat/>
    <w:pPr>
      <w:widowControl w:val="0"/>
      <w:adjustRightInd/>
      <w:snapToGrid/>
      <w:ind w:firstLineChars="100" w:firstLine="420"/>
      <w:jc w:val="both"/>
    </w:pPr>
    <w:rPr>
      <w:rFonts w:ascii="Times New Roman" w:hAnsi="Times New Roman" w:cs="Times New Roman"/>
      <w:kern w:val="2"/>
      <w:sz w:val="21"/>
      <w:szCs w:val="24"/>
    </w:rPr>
  </w:style>
  <w:style w:type="paragraph" w:styleId="27">
    <w:name w:val="Body Text First Indent 2"/>
    <w:basedOn w:val="aa"/>
    <w:link w:val="2Char2"/>
    <w:qFormat/>
    <w:pPr>
      <w:ind w:firstLine="420"/>
    </w:pPr>
    <w:rPr>
      <w:rFonts w:ascii="宋体" w:hAnsi="宋体" w:cs="Times New Roman"/>
      <w:sz w:val="21"/>
      <w:szCs w:val="32"/>
    </w:rPr>
  </w:style>
  <w:style w:type="table" w:styleId="afd">
    <w:name w:val="Table Grid"/>
    <w:basedOn w:val="a2"/>
    <w:unhideWhenUsed/>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Strong"/>
    <w:qFormat/>
    <w:rPr>
      <w:b/>
      <w:bCs/>
    </w:rPr>
  </w:style>
  <w:style w:type="character" w:styleId="aff">
    <w:name w:val="endnote reference"/>
    <w:qFormat/>
    <w:rPr>
      <w:vertAlign w:val="superscript"/>
    </w:rPr>
  </w:style>
  <w:style w:type="character" w:styleId="aff0">
    <w:name w:val="page number"/>
    <w:basedOn w:val="a1"/>
    <w:qFormat/>
  </w:style>
  <w:style w:type="character" w:styleId="aff1">
    <w:name w:val="FollowedHyperlink"/>
    <w:basedOn w:val="a1"/>
    <w:qFormat/>
    <w:rPr>
      <w:color w:val="0076BE"/>
      <w:u w:val="none"/>
    </w:rPr>
  </w:style>
  <w:style w:type="character" w:styleId="aff2">
    <w:name w:val="Emphasis"/>
    <w:qFormat/>
    <w:rPr>
      <w:b/>
      <w:bCs/>
      <w:i/>
      <w:iCs/>
      <w:spacing w:val="10"/>
      <w:shd w:val="clear" w:color="auto" w:fill="auto"/>
    </w:rPr>
  </w:style>
  <w:style w:type="character" w:styleId="aff3">
    <w:name w:val="line number"/>
    <w:basedOn w:val="a1"/>
    <w:qFormat/>
  </w:style>
  <w:style w:type="character" w:styleId="HTML0">
    <w:name w:val="HTML Definition"/>
    <w:basedOn w:val="a1"/>
    <w:qFormat/>
  </w:style>
  <w:style w:type="character" w:styleId="HTML1">
    <w:name w:val="HTML Typewriter"/>
    <w:qFormat/>
    <w:rPr>
      <w:rFonts w:ascii="宋体" w:eastAsia="宋体" w:hAnsi="宋体" w:cs="宋体"/>
      <w:sz w:val="24"/>
      <w:szCs w:val="24"/>
    </w:rPr>
  </w:style>
  <w:style w:type="character" w:styleId="HTML2">
    <w:name w:val="HTML Acronym"/>
    <w:basedOn w:val="a1"/>
    <w:qFormat/>
  </w:style>
  <w:style w:type="character" w:styleId="HTML3">
    <w:name w:val="HTML Variable"/>
    <w:basedOn w:val="a1"/>
    <w:qFormat/>
  </w:style>
  <w:style w:type="character" w:styleId="aff4">
    <w:name w:val="Hyperlink"/>
    <w:basedOn w:val="a1"/>
    <w:uiPriority w:val="99"/>
    <w:qFormat/>
    <w:rPr>
      <w:color w:val="0076BE"/>
      <w:u w:val="none"/>
    </w:rPr>
  </w:style>
  <w:style w:type="character" w:styleId="HTML4">
    <w:name w:val="HTML Code"/>
    <w:basedOn w:val="a1"/>
    <w:qFormat/>
    <w:rPr>
      <w:rFonts w:ascii="Courier New" w:hAnsi="Courier New"/>
      <w:sz w:val="20"/>
    </w:rPr>
  </w:style>
  <w:style w:type="character" w:styleId="aff5">
    <w:name w:val="annotation reference"/>
    <w:qFormat/>
    <w:rPr>
      <w:sz w:val="21"/>
    </w:rPr>
  </w:style>
  <w:style w:type="character" w:styleId="HTML5">
    <w:name w:val="HTML Cite"/>
    <w:basedOn w:val="a1"/>
    <w:qFormat/>
  </w:style>
  <w:style w:type="character" w:styleId="aff6">
    <w:name w:val="footnote reference"/>
    <w:qFormat/>
    <w:rPr>
      <w:vertAlign w:val="superscript"/>
    </w:rPr>
  </w:style>
  <w:style w:type="character" w:styleId="HTML6">
    <w:name w:val="HTML Sample"/>
    <w:qFormat/>
    <w:rPr>
      <w:rFonts w:ascii="Courier New" w:eastAsia="宋体" w:hAnsi="宋体" w:cs="Courier New"/>
    </w:rPr>
  </w:style>
  <w:style w:type="paragraph" w:customStyle="1" w:styleId="Default">
    <w:name w:val="Default"/>
    <w:next w:val="a"/>
    <w:qFormat/>
    <w:pPr>
      <w:widowControl w:val="0"/>
      <w:autoSpaceDE w:val="0"/>
      <w:autoSpaceDN w:val="0"/>
      <w:adjustRightInd w:val="0"/>
    </w:pPr>
    <w:rPr>
      <w:rFonts w:ascii="宋体" w:cs="宋体"/>
      <w:color w:val="000000"/>
      <w:sz w:val="24"/>
      <w:szCs w:val="24"/>
    </w:rPr>
  </w:style>
  <w:style w:type="character" w:customStyle="1" w:styleId="1Char">
    <w:name w:val="标题 1 Char"/>
    <w:basedOn w:val="a1"/>
    <w:link w:val="10"/>
    <w:qFormat/>
    <w:rPr>
      <w:rFonts w:ascii="黑体" w:eastAsia="黑体" w:hAnsi="Times New Roman" w:cs="Times New Roman"/>
      <w:b/>
      <w:kern w:val="44"/>
      <w:sz w:val="36"/>
      <w:szCs w:val="28"/>
    </w:rPr>
  </w:style>
  <w:style w:type="paragraph" w:customStyle="1" w:styleId="aff7">
    <w:name w:val="一级标题"/>
    <w:basedOn w:val="a"/>
    <w:next w:val="a"/>
    <w:qFormat/>
    <w:pPr>
      <w:widowControl w:val="0"/>
      <w:tabs>
        <w:tab w:val="left" w:pos="903"/>
      </w:tabs>
      <w:adjustRightInd/>
      <w:snapToGrid/>
      <w:ind w:left="900" w:hanging="420"/>
      <w:jc w:val="both"/>
    </w:pPr>
    <w:rPr>
      <w:rFonts w:ascii="Arial" w:hAnsi="Arial" w:cs="Arial"/>
      <w:kern w:val="2"/>
      <w:szCs w:val="20"/>
    </w:rPr>
  </w:style>
  <w:style w:type="character" w:customStyle="1" w:styleId="Chara">
    <w:name w:val="页眉 Char"/>
    <w:basedOn w:val="a1"/>
    <w:link w:val="af1"/>
    <w:qFormat/>
    <w:rPr>
      <w:rFonts w:ascii="Tahoma" w:hAnsi="Tahoma"/>
      <w:sz w:val="18"/>
      <w:szCs w:val="18"/>
    </w:rPr>
  </w:style>
  <w:style w:type="character" w:customStyle="1" w:styleId="Char9">
    <w:name w:val="页脚 Char"/>
    <w:basedOn w:val="a1"/>
    <w:link w:val="af0"/>
    <w:uiPriority w:val="99"/>
    <w:qFormat/>
    <w:rPr>
      <w:rFonts w:ascii="Tahoma" w:hAnsi="Tahoma"/>
      <w:sz w:val="18"/>
      <w:szCs w:val="18"/>
    </w:rPr>
  </w:style>
  <w:style w:type="character" w:customStyle="1" w:styleId="2Char">
    <w:name w:val="标题 2 Char"/>
    <w:basedOn w:val="a1"/>
    <w:link w:val="21"/>
    <w:qFormat/>
    <w:rPr>
      <w:rFonts w:ascii="宋体" w:eastAsia="宋体" w:hAnsi="宋体" w:cs="Times New Roman"/>
      <w:b/>
      <w:kern w:val="2"/>
      <w:sz w:val="24"/>
      <w:szCs w:val="24"/>
    </w:rPr>
  </w:style>
  <w:style w:type="character" w:customStyle="1" w:styleId="3Char">
    <w:name w:val="标题 3 Char"/>
    <w:basedOn w:val="a1"/>
    <w:link w:val="3"/>
    <w:qFormat/>
    <w:rPr>
      <w:rFonts w:ascii="宋体" w:eastAsia="宋体" w:hAnsi="宋体" w:cs="Times New Roman"/>
      <w:b/>
      <w:kern w:val="2"/>
      <w:sz w:val="21"/>
      <w:szCs w:val="21"/>
      <w:shd w:val="clear" w:color="auto" w:fill="FFFFFF"/>
    </w:rPr>
  </w:style>
  <w:style w:type="character" w:customStyle="1" w:styleId="4Char">
    <w:name w:val="标题 4 Char"/>
    <w:basedOn w:val="a1"/>
    <w:link w:val="4"/>
    <w:qFormat/>
    <w:rPr>
      <w:rFonts w:ascii="Arial" w:eastAsia="黑体" w:hAnsi="Arial" w:cs="Times New Roman"/>
      <w:b/>
      <w:kern w:val="2"/>
      <w:sz w:val="28"/>
      <w:szCs w:val="20"/>
    </w:rPr>
  </w:style>
  <w:style w:type="character" w:customStyle="1" w:styleId="5Char">
    <w:name w:val="标题 5 Char"/>
    <w:basedOn w:val="a1"/>
    <w:link w:val="5"/>
    <w:qFormat/>
    <w:rPr>
      <w:rFonts w:ascii="黑体" w:eastAsia="黑体" w:hAnsi="Times New Roman" w:cs="Times New Roman"/>
      <w:b/>
      <w:color w:val="000000"/>
      <w:sz w:val="28"/>
      <w:szCs w:val="20"/>
    </w:rPr>
  </w:style>
  <w:style w:type="character" w:customStyle="1" w:styleId="6Char">
    <w:name w:val="标题 6 Char"/>
    <w:basedOn w:val="a1"/>
    <w:link w:val="6"/>
    <w:qFormat/>
    <w:rPr>
      <w:rFonts w:ascii="Arial" w:eastAsia="黑体" w:hAnsi="Arial" w:cs="Times New Roman"/>
      <w:b/>
      <w:bCs/>
      <w:kern w:val="2"/>
      <w:sz w:val="24"/>
      <w:szCs w:val="24"/>
    </w:rPr>
  </w:style>
  <w:style w:type="character" w:customStyle="1" w:styleId="7Char">
    <w:name w:val="标题 7 Char"/>
    <w:basedOn w:val="a1"/>
    <w:link w:val="7"/>
    <w:qFormat/>
    <w:rPr>
      <w:rFonts w:ascii="Times New Roman" w:eastAsia="宋体" w:hAnsi="Times New Roman" w:cs="Times New Roman"/>
      <w:b/>
      <w:bCs/>
      <w:kern w:val="2"/>
      <w:sz w:val="24"/>
      <w:szCs w:val="24"/>
    </w:rPr>
  </w:style>
  <w:style w:type="character" w:customStyle="1" w:styleId="8Char">
    <w:name w:val="标题 8 Char"/>
    <w:basedOn w:val="a1"/>
    <w:link w:val="8"/>
    <w:qFormat/>
    <w:rPr>
      <w:rFonts w:ascii="Arial" w:eastAsia="黑体" w:hAnsi="Arial" w:cs="Times New Roman"/>
      <w:kern w:val="2"/>
      <w:sz w:val="24"/>
      <w:szCs w:val="24"/>
    </w:rPr>
  </w:style>
  <w:style w:type="character" w:customStyle="1" w:styleId="9Char">
    <w:name w:val="标题 9 Char"/>
    <w:basedOn w:val="a1"/>
    <w:link w:val="9"/>
    <w:qFormat/>
    <w:rPr>
      <w:rFonts w:ascii="Arial" w:eastAsia="黑体" w:hAnsi="Arial" w:cs="Times New Roman"/>
      <w:kern w:val="2"/>
      <w:sz w:val="21"/>
      <w:szCs w:val="21"/>
    </w:rPr>
  </w:style>
  <w:style w:type="character" w:customStyle="1" w:styleId="Char1">
    <w:name w:val="批注文字 Char"/>
    <w:basedOn w:val="a1"/>
    <w:link w:val="a7"/>
    <w:qFormat/>
    <w:rPr>
      <w:rFonts w:ascii="Tahoma" w:hAnsi="Tahoma"/>
    </w:rPr>
  </w:style>
  <w:style w:type="character" w:customStyle="1" w:styleId="Charf">
    <w:name w:val="批注主题 Char"/>
    <w:basedOn w:val="Char1"/>
    <w:link w:val="afb"/>
    <w:qFormat/>
    <w:rPr>
      <w:rFonts w:ascii="Tahoma" w:eastAsia="宋体" w:hAnsi="Tahoma"/>
      <w:b/>
      <w:bCs/>
      <w:kern w:val="2"/>
      <w:sz w:val="21"/>
    </w:rPr>
  </w:style>
  <w:style w:type="character" w:customStyle="1" w:styleId="Char3">
    <w:name w:val="正文文本 Char"/>
    <w:basedOn w:val="a1"/>
    <w:link w:val="a9"/>
    <w:qFormat/>
    <w:rPr>
      <w:rFonts w:ascii="Tahoma" w:hAnsi="Tahoma"/>
    </w:rPr>
  </w:style>
  <w:style w:type="character" w:customStyle="1" w:styleId="Charf0">
    <w:name w:val="正文首行缩进 Char"/>
    <w:basedOn w:val="Char3"/>
    <w:link w:val="afc"/>
    <w:qFormat/>
    <w:rPr>
      <w:rFonts w:ascii="Times New Roman" w:eastAsia="宋体" w:hAnsi="Times New Roman" w:cs="Times New Roman"/>
      <w:kern w:val="2"/>
      <w:sz w:val="21"/>
      <w:szCs w:val="24"/>
    </w:rPr>
  </w:style>
  <w:style w:type="character" w:customStyle="1" w:styleId="Char0">
    <w:name w:val="文档结构图 Char"/>
    <w:basedOn w:val="a1"/>
    <w:link w:val="a6"/>
    <w:qFormat/>
    <w:rPr>
      <w:rFonts w:eastAsia="宋体"/>
      <w:kern w:val="2"/>
      <w:sz w:val="21"/>
      <w:shd w:val="clear" w:color="auto" w:fill="000080"/>
    </w:rPr>
  </w:style>
  <w:style w:type="character" w:customStyle="1" w:styleId="Char2">
    <w:name w:val="称呼 Char"/>
    <w:basedOn w:val="a1"/>
    <w:link w:val="a8"/>
    <w:qFormat/>
    <w:rPr>
      <w:rFonts w:ascii="仿宋_GB2312" w:eastAsia="仿宋_GB2312" w:hAnsi="Times New Roman" w:cs="Times New Roman"/>
      <w:kern w:val="2"/>
      <w:sz w:val="28"/>
      <w:szCs w:val="20"/>
    </w:rPr>
  </w:style>
  <w:style w:type="character" w:customStyle="1" w:styleId="3Char0">
    <w:name w:val="正文文本 3 Char"/>
    <w:basedOn w:val="a1"/>
    <w:link w:val="31"/>
    <w:qFormat/>
    <w:rPr>
      <w:rFonts w:ascii="仿宋_GB2312" w:eastAsia="仿宋_GB2312" w:hAnsi="Arial" w:cs="Times New Roman"/>
      <w:kern w:val="2"/>
      <w:sz w:val="32"/>
      <w:szCs w:val="20"/>
    </w:rPr>
  </w:style>
  <w:style w:type="character" w:customStyle="1" w:styleId="Char4">
    <w:name w:val="正文文本缩进 Char"/>
    <w:basedOn w:val="a1"/>
    <w:link w:val="aa"/>
    <w:qFormat/>
    <w:rPr>
      <w:rFonts w:ascii="楷体_GB2312" w:eastAsia="楷体_GB2312"/>
      <w:kern w:val="2"/>
      <w:sz w:val="32"/>
    </w:rPr>
  </w:style>
  <w:style w:type="character" w:customStyle="1" w:styleId="Char5">
    <w:name w:val="纯文本 Char"/>
    <w:basedOn w:val="a1"/>
    <w:link w:val="ac"/>
    <w:qFormat/>
    <w:rPr>
      <w:rFonts w:ascii="宋体" w:eastAsia="宋体" w:hAnsi="Courier New"/>
      <w:kern w:val="2"/>
      <w:sz w:val="21"/>
    </w:rPr>
  </w:style>
  <w:style w:type="character" w:customStyle="1" w:styleId="Char6">
    <w:name w:val="日期 Char"/>
    <w:basedOn w:val="a1"/>
    <w:link w:val="ad"/>
    <w:qFormat/>
    <w:rPr>
      <w:rFonts w:ascii="Times New Roman" w:eastAsia="宋体" w:hAnsi="Times New Roman" w:cs="Times New Roman"/>
      <w:kern w:val="2"/>
      <w:sz w:val="28"/>
      <w:szCs w:val="20"/>
    </w:rPr>
  </w:style>
  <w:style w:type="character" w:customStyle="1" w:styleId="2Char0">
    <w:name w:val="正文文本缩进 2 Char"/>
    <w:basedOn w:val="a1"/>
    <w:link w:val="24"/>
    <w:qFormat/>
    <w:rPr>
      <w:rFonts w:ascii="Arial" w:eastAsia="仿宋_GB2312" w:hAnsi="Arial"/>
      <w:kern w:val="2"/>
      <w:sz w:val="32"/>
    </w:rPr>
  </w:style>
  <w:style w:type="character" w:customStyle="1" w:styleId="Char7">
    <w:name w:val="尾注文本 Char"/>
    <w:basedOn w:val="a1"/>
    <w:link w:val="ae"/>
    <w:qFormat/>
    <w:rPr>
      <w:rFonts w:ascii="Times New Roman" w:eastAsia="宋体" w:hAnsi="Times New Roman" w:cs="Times New Roman"/>
      <w:sz w:val="20"/>
      <w:szCs w:val="24"/>
    </w:rPr>
  </w:style>
  <w:style w:type="character" w:customStyle="1" w:styleId="Char8">
    <w:name w:val="批注框文本 Char"/>
    <w:basedOn w:val="a1"/>
    <w:link w:val="af"/>
    <w:qFormat/>
    <w:rPr>
      <w:rFonts w:ascii="Times New Roman" w:eastAsia="宋体" w:hAnsi="Times New Roman" w:cs="Times New Roman"/>
      <w:kern w:val="2"/>
      <w:sz w:val="18"/>
      <w:szCs w:val="18"/>
    </w:rPr>
  </w:style>
  <w:style w:type="character" w:customStyle="1" w:styleId="Charb">
    <w:name w:val="签名 Char"/>
    <w:basedOn w:val="a1"/>
    <w:link w:val="af2"/>
    <w:uiPriority w:val="99"/>
    <w:qFormat/>
    <w:rPr>
      <w:rFonts w:ascii="Times New Roman" w:eastAsia="仿宋_GB2312" w:hAnsi="Times New Roman" w:cs="Times New Roman"/>
      <w:sz w:val="24"/>
      <w:szCs w:val="20"/>
    </w:rPr>
  </w:style>
  <w:style w:type="character" w:customStyle="1" w:styleId="Charc">
    <w:name w:val="副标题 Char"/>
    <w:basedOn w:val="a1"/>
    <w:link w:val="af4"/>
    <w:qFormat/>
    <w:rPr>
      <w:rFonts w:ascii="Cambria" w:eastAsia="宋体" w:hAnsi="Cambria" w:cs="Times New Roman"/>
      <w:i/>
      <w:iCs/>
      <w:spacing w:val="13"/>
      <w:sz w:val="24"/>
      <w:szCs w:val="24"/>
      <w:lang w:eastAsia="en-US" w:bidi="en-US"/>
    </w:rPr>
  </w:style>
  <w:style w:type="character" w:customStyle="1" w:styleId="Chard">
    <w:name w:val="脚注文本 Char"/>
    <w:basedOn w:val="a1"/>
    <w:link w:val="af6"/>
    <w:qFormat/>
    <w:rPr>
      <w:rFonts w:ascii="Times New Roman" w:eastAsia="宋体" w:hAnsi="Times New Roman" w:cs="Times New Roman"/>
      <w:kern w:val="2"/>
      <w:sz w:val="18"/>
      <w:szCs w:val="18"/>
    </w:rPr>
  </w:style>
  <w:style w:type="character" w:customStyle="1" w:styleId="3Char1">
    <w:name w:val="正文文本缩进 3 Char"/>
    <w:basedOn w:val="a1"/>
    <w:link w:val="35"/>
    <w:qFormat/>
    <w:rPr>
      <w:rFonts w:ascii="Arial" w:eastAsia="仿宋_GB2312" w:hAnsi="Arial"/>
      <w:color w:val="FFFF00"/>
      <w:kern w:val="2"/>
      <w:sz w:val="32"/>
    </w:rPr>
  </w:style>
  <w:style w:type="character" w:customStyle="1" w:styleId="2Char1">
    <w:name w:val="正文文本 2 Char"/>
    <w:basedOn w:val="a1"/>
    <w:link w:val="26"/>
    <w:qFormat/>
    <w:rPr>
      <w:rFonts w:ascii="楷体_GB2312" w:eastAsia="楷体_GB2312" w:hAnsi="Times New Roman" w:cs="Times New Roman"/>
      <w:kern w:val="2"/>
      <w:sz w:val="28"/>
      <w:szCs w:val="20"/>
    </w:rPr>
  </w:style>
  <w:style w:type="character" w:customStyle="1" w:styleId="HTMLChar">
    <w:name w:val="HTML 预设格式 Char"/>
    <w:basedOn w:val="a1"/>
    <w:link w:val="HTML"/>
    <w:qFormat/>
    <w:rPr>
      <w:rFonts w:ascii="黑体" w:eastAsia="黑体" w:hAnsi="Courier New" w:cs="Courier New"/>
      <w:kern w:val="2"/>
      <w:sz w:val="21"/>
    </w:rPr>
  </w:style>
  <w:style w:type="character" w:customStyle="1" w:styleId="Chare">
    <w:name w:val="标题 Char"/>
    <w:basedOn w:val="a1"/>
    <w:link w:val="afa"/>
    <w:qFormat/>
    <w:rPr>
      <w:rFonts w:eastAsia="黑体"/>
      <w:b/>
      <w:kern w:val="2"/>
      <w:sz w:val="28"/>
      <w:lang w:val="en-GB"/>
    </w:rPr>
  </w:style>
  <w:style w:type="character" w:customStyle="1" w:styleId="3Char10">
    <w:name w:val="标题 3 Char1"/>
    <w:qFormat/>
    <w:rPr>
      <w:rFonts w:ascii="宋体" w:eastAsia="宋体" w:hAnsi="宋体" w:cs="Times New Roman"/>
      <w:b/>
      <w:kern w:val="2"/>
      <w:sz w:val="21"/>
      <w:szCs w:val="21"/>
      <w:shd w:val="clear" w:color="auto" w:fill="FFFFFF"/>
    </w:rPr>
  </w:style>
  <w:style w:type="character" w:customStyle="1" w:styleId="Char10">
    <w:name w:val="批注主题 Char1"/>
    <w:basedOn w:val="Char11"/>
    <w:qFormat/>
    <w:rPr>
      <w:rFonts w:ascii="Times New Roman" w:eastAsia="宋体" w:hAnsi="Times New Roman" w:cs="Times New Roman"/>
      <w:b/>
      <w:bCs/>
      <w:kern w:val="2"/>
      <w:sz w:val="21"/>
      <w:szCs w:val="20"/>
    </w:rPr>
  </w:style>
  <w:style w:type="character" w:customStyle="1" w:styleId="Char11">
    <w:name w:val="批注文字 Char1"/>
    <w:basedOn w:val="a1"/>
    <w:qFormat/>
    <w:rPr>
      <w:rFonts w:ascii="Times New Roman" w:eastAsia="宋体" w:hAnsi="Times New Roman" w:cs="Times New Roman"/>
      <w:szCs w:val="20"/>
    </w:rPr>
  </w:style>
  <w:style w:type="character" w:customStyle="1" w:styleId="Char12">
    <w:name w:val="文档结构图 Char1"/>
    <w:basedOn w:val="a1"/>
    <w:qFormat/>
    <w:rPr>
      <w:rFonts w:eastAsia="宋体"/>
      <w:kern w:val="2"/>
      <w:sz w:val="21"/>
      <w:shd w:val="clear" w:color="auto" w:fill="000080"/>
    </w:rPr>
  </w:style>
  <w:style w:type="character" w:customStyle="1" w:styleId="Char13">
    <w:name w:val="正文文本缩进 Char1"/>
    <w:basedOn w:val="a1"/>
    <w:qFormat/>
    <w:rPr>
      <w:rFonts w:ascii="楷体_GB2312" w:eastAsia="楷体_GB2312"/>
      <w:kern w:val="2"/>
      <w:sz w:val="32"/>
    </w:rPr>
  </w:style>
  <w:style w:type="character" w:customStyle="1" w:styleId="Char20">
    <w:name w:val="纯文本 Char2"/>
    <w:basedOn w:val="a1"/>
    <w:qFormat/>
    <w:rPr>
      <w:rFonts w:ascii="宋体" w:eastAsia="宋体" w:hAnsi="Courier New"/>
      <w:kern w:val="2"/>
      <w:sz w:val="21"/>
    </w:rPr>
  </w:style>
  <w:style w:type="character" w:customStyle="1" w:styleId="2Char10">
    <w:name w:val="正文文本缩进 2 Char1"/>
    <w:basedOn w:val="a1"/>
    <w:qFormat/>
    <w:rPr>
      <w:rFonts w:ascii="Arial" w:eastAsia="仿宋_GB2312" w:hAnsi="Arial"/>
      <w:kern w:val="2"/>
      <w:sz w:val="32"/>
    </w:rPr>
  </w:style>
  <w:style w:type="character" w:customStyle="1" w:styleId="3Char11">
    <w:name w:val="正文文本缩进 3 Char1"/>
    <w:basedOn w:val="a1"/>
    <w:qFormat/>
    <w:rPr>
      <w:rFonts w:ascii="Arial" w:eastAsia="仿宋_GB2312" w:hAnsi="Arial"/>
      <w:color w:val="FFFF00"/>
      <w:kern w:val="2"/>
      <w:sz w:val="32"/>
    </w:rPr>
  </w:style>
  <w:style w:type="character" w:customStyle="1" w:styleId="HTMLChar1">
    <w:name w:val="HTML 预设格式 Char1"/>
    <w:basedOn w:val="a1"/>
    <w:qFormat/>
    <w:rPr>
      <w:rFonts w:ascii="黑体" w:eastAsia="黑体" w:hAnsi="Courier New" w:cs="Courier New"/>
      <w:kern w:val="2"/>
      <w:sz w:val="21"/>
    </w:rPr>
  </w:style>
  <w:style w:type="character" w:customStyle="1" w:styleId="Char21">
    <w:name w:val="标题 Char2"/>
    <w:basedOn w:val="a1"/>
    <w:qFormat/>
    <w:rPr>
      <w:rFonts w:eastAsia="黑体"/>
      <w:b/>
      <w:kern w:val="2"/>
      <w:sz w:val="28"/>
      <w:lang w:val="en-GB"/>
    </w:rPr>
  </w:style>
  <w:style w:type="character" w:customStyle="1" w:styleId="111111Char">
    <w:name w:val="111111 Char"/>
    <w:link w:val="111111"/>
    <w:qFormat/>
    <w:rPr>
      <w:rFonts w:ascii="宋体" w:eastAsia="黑体" w:hAnsi="宋体" w:cs="宋体"/>
      <w:b/>
      <w:bCs/>
      <w:szCs w:val="21"/>
    </w:rPr>
  </w:style>
  <w:style w:type="paragraph" w:customStyle="1" w:styleId="111111">
    <w:name w:val="111111"/>
    <w:basedOn w:val="a"/>
    <w:link w:val="111111Char"/>
    <w:qFormat/>
    <w:pPr>
      <w:widowControl w:val="0"/>
      <w:adjustRightInd/>
      <w:snapToGrid/>
      <w:spacing w:before="120" w:after="120"/>
      <w:jc w:val="center"/>
    </w:pPr>
    <w:rPr>
      <w:rFonts w:ascii="宋体" w:eastAsia="黑体" w:hAnsi="宋体"/>
      <w:b/>
      <w:bCs/>
      <w:szCs w:val="21"/>
    </w:rPr>
  </w:style>
  <w:style w:type="character" w:customStyle="1" w:styleId="2ndlevelChar">
    <w:name w:val="2nd level Char"/>
    <w:qFormat/>
    <w:rPr>
      <w:rFonts w:ascii="Arial" w:eastAsia="黑体" w:hAnsi="Arial"/>
      <w:b/>
      <w:bCs/>
      <w:kern w:val="2"/>
      <w:sz w:val="32"/>
      <w:szCs w:val="32"/>
      <w:lang w:val="en-US" w:eastAsia="zh-CN" w:bidi="ar-SA"/>
    </w:rPr>
  </w:style>
  <w:style w:type="character" w:customStyle="1" w:styleId="CharChar">
    <w:name w:val="标准小四 Char Char"/>
    <w:qFormat/>
    <w:rPr>
      <w:rFonts w:ascii="Arial" w:eastAsia="宋体" w:hAnsi="Arial"/>
      <w:kern w:val="2"/>
      <w:sz w:val="24"/>
      <w:szCs w:val="21"/>
      <w:lang w:val="en-US" w:eastAsia="zh-CN" w:bidi="ar-SA"/>
    </w:rPr>
  </w:style>
  <w:style w:type="character" w:customStyle="1" w:styleId="l-over">
    <w:name w:val="l-over"/>
    <w:basedOn w:val="a1"/>
    <w:qFormat/>
    <w:rPr>
      <w:bdr w:val="single" w:sz="6" w:space="0" w:color="DAB364"/>
    </w:rPr>
  </w:style>
  <w:style w:type="character" w:customStyle="1" w:styleId="Title1Char">
    <w:name w:val="Title1 Char"/>
    <w:qFormat/>
    <w:rPr>
      <w:rFonts w:eastAsia="宋体"/>
      <w:b/>
      <w:bCs/>
      <w:kern w:val="44"/>
      <w:sz w:val="44"/>
      <w:szCs w:val="44"/>
      <w:lang w:val="en-US" w:eastAsia="zh-CN" w:bidi="ar-SA"/>
    </w:rPr>
  </w:style>
  <w:style w:type="character" w:customStyle="1" w:styleId="CharCharChar1">
    <w:name w:val="纯文本 Char Char Char1"/>
    <w:qFormat/>
    <w:rPr>
      <w:rFonts w:ascii="宋体" w:eastAsia="宋体" w:hAnsi="Courier New"/>
      <w:kern w:val="2"/>
      <w:sz w:val="21"/>
      <w:szCs w:val="21"/>
      <w:lang w:val="en-US" w:eastAsia="zh-CN" w:bidi="ar-SA"/>
    </w:rPr>
  </w:style>
  <w:style w:type="character" w:customStyle="1" w:styleId="Charf1">
    <w:name w:val="正文 + 宋体 Char"/>
    <w:qFormat/>
    <w:rPr>
      <w:rFonts w:eastAsia="宋体"/>
      <w:kern w:val="2"/>
      <w:sz w:val="21"/>
      <w:szCs w:val="24"/>
      <w:lang w:val="en-US" w:eastAsia="zh-CN" w:bidi="ar-SA"/>
    </w:rPr>
  </w:style>
  <w:style w:type="character" w:customStyle="1" w:styleId="3CharChar">
    <w:name w:val="标题 3 Char Char"/>
    <w:qFormat/>
    <w:rPr>
      <w:rFonts w:eastAsia="仿宋_GB2312"/>
      <w:b/>
      <w:bCs/>
      <w:kern w:val="2"/>
      <w:sz w:val="28"/>
      <w:szCs w:val="32"/>
      <w:lang w:val="en-US" w:eastAsia="zh-CN" w:bidi="ar-SA"/>
    </w:rPr>
  </w:style>
  <w:style w:type="character" w:customStyle="1" w:styleId="concon">
    <w:name w:val="concon"/>
    <w:qFormat/>
  </w:style>
  <w:style w:type="character" w:customStyle="1" w:styleId="parasmall">
    <w:name w:val="para_small"/>
    <w:basedOn w:val="a1"/>
    <w:qFormat/>
  </w:style>
  <w:style w:type="character" w:customStyle="1" w:styleId="13">
    <w:name w:val="明显强调1"/>
    <w:qFormat/>
    <w:rPr>
      <w:b/>
      <w:bCs/>
    </w:rPr>
  </w:style>
  <w:style w:type="character" w:customStyle="1" w:styleId="CharChar0">
    <w:name w:val="标准文本 Char Char"/>
    <w:qFormat/>
    <w:rPr>
      <w:rFonts w:eastAsia="宋体" w:cs="宋体"/>
      <w:kern w:val="2"/>
      <w:sz w:val="24"/>
      <w:szCs w:val="24"/>
      <w:lang w:val="en-US" w:eastAsia="zh-CN" w:bidi="ar-SA"/>
    </w:rPr>
  </w:style>
  <w:style w:type="character" w:customStyle="1" w:styleId="CharChar23">
    <w:name w:val="Char Char23"/>
    <w:qFormat/>
    <w:rPr>
      <w:rFonts w:ascii="Arial" w:eastAsia="黑体" w:hAnsi="Arial"/>
      <w:b/>
      <w:bCs/>
      <w:kern w:val="2"/>
      <w:sz w:val="24"/>
      <w:szCs w:val="24"/>
    </w:rPr>
  </w:style>
  <w:style w:type="character" w:customStyle="1" w:styleId="CharCharCharCharCharChar">
    <w:name w:val="小四 段落 宋体 Char Char Char Char Char Char"/>
    <w:qFormat/>
    <w:rPr>
      <w:rFonts w:eastAsia="宋体"/>
      <w:kern w:val="2"/>
      <w:sz w:val="24"/>
      <w:szCs w:val="24"/>
      <w:lang w:val="en-US" w:eastAsia="zh-CN" w:bidi="ar-SA"/>
    </w:rPr>
  </w:style>
  <w:style w:type="character" w:customStyle="1" w:styleId="titleemph1">
    <w:name w:val="title_emph1"/>
    <w:qFormat/>
    <w:rPr>
      <w:rFonts w:ascii="Arial" w:cs="Arial"/>
      <w:b/>
      <w:bCs/>
      <w:sz w:val="18"/>
      <w:szCs w:val="18"/>
    </w:rPr>
  </w:style>
  <w:style w:type="character" w:customStyle="1" w:styleId="l-open">
    <w:name w:val="l-open"/>
    <w:basedOn w:val="a1"/>
    <w:qFormat/>
  </w:style>
  <w:style w:type="character" w:customStyle="1" w:styleId="style131">
    <w:name w:val="style131"/>
    <w:qFormat/>
    <w:rPr>
      <w:rFonts w:cs="Times New Roman"/>
      <w:sz w:val="18"/>
      <w:szCs w:val="18"/>
    </w:rPr>
  </w:style>
  <w:style w:type="character" w:customStyle="1" w:styleId="normalfont1">
    <w:name w:val="normalfont1"/>
    <w:qFormat/>
    <w:rPr>
      <w:rFonts w:ascii="ˎ̥" w:hAnsi="ˎ̥" w:hint="default"/>
      <w:sz w:val="18"/>
      <w:szCs w:val="18"/>
      <w:u w:val="none"/>
    </w:rPr>
  </w:style>
  <w:style w:type="character" w:customStyle="1" w:styleId="Char14">
    <w:name w:val="标题 Char1"/>
    <w:qFormat/>
    <w:rPr>
      <w:rFonts w:ascii="Cambria" w:eastAsia="宋体" w:cs="Times New Roman"/>
      <w:b/>
      <w:bCs/>
      <w:sz w:val="32"/>
      <w:szCs w:val="32"/>
    </w:rPr>
  </w:style>
  <w:style w:type="character" w:customStyle="1" w:styleId="Charf2">
    <w:name w:val="引用 Char"/>
    <w:qFormat/>
    <w:rPr>
      <w:rFonts w:ascii="Calibri" w:eastAsia="宋体" w:hAnsi="Calibri"/>
      <w:i/>
      <w:iCs/>
      <w:sz w:val="22"/>
      <w:lang w:eastAsia="en-US" w:bidi="en-US"/>
    </w:rPr>
  </w:style>
  <w:style w:type="paragraph" w:styleId="aff8">
    <w:name w:val="Quote"/>
    <w:basedOn w:val="a"/>
    <w:next w:val="a"/>
    <w:link w:val="Char15"/>
    <w:qFormat/>
    <w:pPr>
      <w:adjustRightInd/>
      <w:snapToGrid/>
      <w:spacing w:before="200" w:line="276" w:lineRule="auto"/>
      <w:ind w:left="360" w:right="360"/>
    </w:pPr>
    <w:rPr>
      <w:rFonts w:ascii="Calibri" w:hAnsi="Calibri"/>
      <w:i/>
      <w:iCs/>
      <w:kern w:val="2"/>
      <w:lang w:eastAsia="en-US" w:bidi="en-US"/>
    </w:rPr>
  </w:style>
  <w:style w:type="character" w:customStyle="1" w:styleId="Char15">
    <w:name w:val="引用 Char1"/>
    <w:basedOn w:val="a1"/>
    <w:link w:val="aff8"/>
    <w:uiPriority w:val="29"/>
    <w:qFormat/>
    <w:rPr>
      <w:rFonts w:ascii="Calibri" w:eastAsia="宋体" w:hAnsi="Calibri"/>
      <w:i/>
      <w:iCs/>
      <w:kern w:val="2"/>
      <w:lang w:eastAsia="en-US" w:bidi="en-US"/>
    </w:rPr>
  </w:style>
  <w:style w:type="character" w:customStyle="1" w:styleId="CharCharCharCharCharCharCharChar">
    <w:name w:val="小四 段落 宋体 Char Char Char Char Char Char Char Char"/>
    <w:qFormat/>
    <w:rPr>
      <w:rFonts w:eastAsia="宋体"/>
      <w:kern w:val="2"/>
      <w:sz w:val="24"/>
      <w:szCs w:val="24"/>
      <w:lang w:val="en-US" w:eastAsia="zh-CN" w:bidi="ar-SA"/>
    </w:rPr>
  </w:style>
  <w:style w:type="character" w:customStyle="1" w:styleId="CharChar21">
    <w:name w:val="Char Char21"/>
    <w:qFormat/>
    <w:rPr>
      <w:rFonts w:ascii="Arial" w:eastAsia="黑体" w:hAnsi="Arial"/>
      <w:kern w:val="2"/>
      <w:sz w:val="24"/>
      <w:szCs w:val="24"/>
    </w:rPr>
  </w:style>
  <w:style w:type="character" w:customStyle="1" w:styleId="style13">
    <w:name w:val="style13"/>
    <w:qFormat/>
    <w:rPr>
      <w:sz w:val="18"/>
      <w:szCs w:val="18"/>
    </w:rPr>
  </w:style>
  <w:style w:type="character" w:customStyle="1" w:styleId="apple-converted-space">
    <w:name w:val="apple-converted-space"/>
    <w:basedOn w:val="a1"/>
    <w:qFormat/>
  </w:style>
  <w:style w:type="character" w:customStyle="1" w:styleId="14">
    <w:name w:val="不明显强调1"/>
    <w:qFormat/>
    <w:rPr>
      <w:i/>
      <w:iCs/>
    </w:rPr>
  </w:style>
  <w:style w:type="character" w:customStyle="1" w:styleId="Char16">
    <w:name w:val="正文缩进 Char1"/>
    <w:link w:val="15"/>
    <w:qFormat/>
    <w:rPr>
      <w:rFonts w:eastAsia="宋体"/>
    </w:rPr>
  </w:style>
  <w:style w:type="paragraph" w:customStyle="1" w:styleId="15">
    <w:name w:val="正文缩进1"/>
    <w:basedOn w:val="a"/>
    <w:link w:val="Char16"/>
    <w:qFormat/>
    <w:pPr>
      <w:widowControl w:val="0"/>
      <w:adjustRightInd/>
      <w:snapToGrid/>
      <w:ind w:firstLine="420"/>
      <w:jc w:val="both"/>
    </w:pPr>
    <w:rPr>
      <w:rFonts w:ascii="Calibri" w:hAnsi="Calibri"/>
    </w:rPr>
  </w:style>
  <w:style w:type="character" w:customStyle="1" w:styleId="A20">
    <w:name w:val="A2"/>
    <w:qFormat/>
    <w:rPr>
      <w:rFonts w:cs="Helvetica"/>
      <w:color w:val="000000"/>
      <w:sz w:val="18"/>
      <w:szCs w:val="18"/>
    </w:rPr>
  </w:style>
  <w:style w:type="character" w:customStyle="1" w:styleId="t1">
    <w:name w:val="t1"/>
    <w:qFormat/>
  </w:style>
  <w:style w:type="character" w:customStyle="1" w:styleId="2Char3">
    <w:name w:val="样式 首行缩进:  2 字符 Char"/>
    <w:qFormat/>
    <w:rPr>
      <w:rFonts w:eastAsia="宋体" w:cs="宋体"/>
      <w:kern w:val="2"/>
      <w:sz w:val="24"/>
      <w:lang w:val="en-US" w:eastAsia="zh-CN" w:bidi="ar-SA"/>
    </w:rPr>
  </w:style>
  <w:style w:type="character" w:customStyle="1" w:styleId="ih151">
    <w:name w:val="ih151"/>
    <w:qFormat/>
    <w:rPr>
      <w:color w:val="666666"/>
      <w:sz w:val="18"/>
      <w:szCs w:val="18"/>
      <w:u w:val="none"/>
    </w:rPr>
  </w:style>
  <w:style w:type="character" w:customStyle="1" w:styleId="pointnormal1">
    <w:name w:val="point_normal1"/>
    <w:qFormat/>
    <w:rPr>
      <w:rFonts w:ascii="Arial" w:hAnsi="Arial" w:cs="Arial" w:hint="default"/>
      <w:sz w:val="18"/>
      <w:szCs w:val="18"/>
    </w:rPr>
  </w:style>
  <w:style w:type="character" w:customStyle="1" w:styleId="CharChar1">
    <w:name w:val="新图表正文 Char Char"/>
    <w:link w:val="aff9"/>
    <w:qFormat/>
    <w:rPr>
      <w:rFonts w:ascii="宋体" w:hAnsi="宋体"/>
      <w:sz w:val="18"/>
      <w:szCs w:val="21"/>
    </w:rPr>
  </w:style>
  <w:style w:type="paragraph" w:customStyle="1" w:styleId="aff9">
    <w:name w:val="新图表正文"/>
    <w:link w:val="CharChar1"/>
    <w:qFormat/>
    <w:pPr>
      <w:jc w:val="both"/>
    </w:pPr>
    <w:rPr>
      <w:rFonts w:ascii="宋体" w:eastAsia="微软雅黑" w:hAnsi="宋体" w:cs="宋体"/>
      <w:sz w:val="18"/>
      <w:szCs w:val="21"/>
    </w:rPr>
  </w:style>
  <w:style w:type="character" w:customStyle="1" w:styleId="Char17">
    <w:name w:val="小四 段落 宋体 Char1"/>
    <w:qFormat/>
    <w:rPr>
      <w:rFonts w:eastAsia="宋体"/>
      <w:kern w:val="2"/>
      <w:sz w:val="24"/>
      <w:szCs w:val="24"/>
      <w:lang w:val="en-US" w:eastAsia="zh-CN" w:bidi="ar-SA"/>
    </w:rPr>
  </w:style>
  <w:style w:type="character" w:customStyle="1" w:styleId="param-value">
    <w:name w:val="param-value"/>
    <w:basedOn w:val="a1"/>
    <w:qFormat/>
  </w:style>
  <w:style w:type="character" w:customStyle="1" w:styleId="16">
    <w:name w:val="已访问的超链接1"/>
    <w:qFormat/>
    <w:rPr>
      <w:color w:val="auto"/>
      <w:u w:val="none"/>
    </w:rPr>
  </w:style>
  <w:style w:type="character" w:customStyle="1" w:styleId="CharChar17">
    <w:name w:val="Char Char17"/>
    <w:qFormat/>
    <w:rPr>
      <w:rFonts w:ascii="宋体" w:hAnsi="Courier New"/>
      <w:kern w:val="2"/>
      <w:sz w:val="21"/>
      <w:szCs w:val="21"/>
    </w:rPr>
  </w:style>
  <w:style w:type="character" w:customStyle="1" w:styleId="l-selected">
    <w:name w:val="l-selected"/>
    <w:basedOn w:val="a1"/>
    <w:qFormat/>
    <w:rPr>
      <w:color w:val="355686"/>
      <w:bdr w:val="single" w:sz="6" w:space="0" w:color="DAB364"/>
      <w:shd w:val="clear" w:color="auto" w:fill="FFFFFF"/>
    </w:rPr>
  </w:style>
  <w:style w:type="character" w:customStyle="1" w:styleId="CharCharCharChar1">
    <w:name w:val="小四 段落 宋体 Char Char Char Char1"/>
    <w:qFormat/>
    <w:rPr>
      <w:rFonts w:eastAsia="宋体"/>
      <w:kern w:val="2"/>
      <w:sz w:val="24"/>
      <w:szCs w:val="24"/>
      <w:lang w:val="en-US" w:eastAsia="zh-CN" w:bidi="ar-SA"/>
    </w:rPr>
  </w:style>
  <w:style w:type="character" w:customStyle="1" w:styleId="CharChar27">
    <w:name w:val="Char Char27"/>
    <w:qFormat/>
    <w:rPr>
      <w:b/>
      <w:bCs/>
      <w:kern w:val="44"/>
      <w:sz w:val="44"/>
      <w:szCs w:val="44"/>
    </w:rPr>
  </w:style>
  <w:style w:type="character" w:customStyle="1" w:styleId="contentlineheight1">
    <w:name w:val="content_lineheight1"/>
    <w:basedOn w:val="a1"/>
    <w:qFormat/>
  </w:style>
  <w:style w:type="character" w:customStyle="1" w:styleId="1CharCharChar">
    <w:name w:val="华宇段落1 Char Char Char"/>
    <w:qFormat/>
    <w:rPr>
      <w:rFonts w:eastAsia="宋体"/>
      <w:bCs/>
      <w:kern w:val="2"/>
      <w:sz w:val="24"/>
      <w:szCs w:val="24"/>
      <w:lang w:val="en-US" w:eastAsia="zh-CN" w:bidi="ar-SA"/>
    </w:rPr>
  </w:style>
  <w:style w:type="character" w:customStyle="1" w:styleId="Charf3">
    <w:name w:val="明显引用 Char"/>
    <w:qFormat/>
    <w:rPr>
      <w:rFonts w:ascii="Calibri" w:eastAsia="宋体" w:hAnsi="Calibri"/>
      <w:b/>
      <w:bCs/>
      <w:i/>
      <w:iCs/>
      <w:sz w:val="22"/>
      <w:lang w:eastAsia="en-US" w:bidi="en-US"/>
    </w:rPr>
  </w:style>
  <w:style w:type="paragraph" w:styleId="affa">
    <w:name w:val="Intense Quote"/>
    <w:basedOn w:val="a"/>
    <w:next w:val="a"/>
    <w:link w:val="Char18"/>
    <w:qFormat/>
    <w:pPr>
      <w:pBdr>
        <w:bottom w:val="single" w:sz="4" w:space="1" w:color="auto"/>
      </w:pBdr>
      <w:adjustRightInd/>
      <w:snapToGrid/>
      <w:spacing w:before="200" w:after="280" w:line="276" w:lineRule="auto"/>
      <w:ind w:left="1008" w:right="1152"/>
      <w:jc w:val="both"/>
    </w:pPr>
    <w:rPr>
      <w:rFonts w:ascii="Calibri" w:hAnsi="Calibri"/>
      <w:b/>
      <w:bCs/>
      <w:i/>
      <w:iCs/>
      <w:kern w:val="2"/>
      <w:lang w:eastAsia="en-US" w:bidi="en-US"/>
    </w:rPr>
  </w:style>
  <w:style w:type="character" w:customStyle="1" w:styleId="Char18">
    <w:name w:val="明显引用 Char1"/>
    <w:basedOn w:val="a1"/>
    <w:link w:val="affa"/>
    <w:uiPriority w:val="30"/>
    <w:qFormat/>
    <w:rPr>
      <w:rFonts w:ascii="Calibri" w:eastAsia="宋体" w:hAnsi="Calibri"/>
      <w:b/>
      <w:bCs/>
      <w:i/>
      <w:iCs/>
      <w:kern w:val="2"/>
      <w:lang w:eastAsia="en-US" w:bidi="en-US"/>
    </w:rPr>
  </w:style>
  <w:style w:type="character" w:customStyle="1" w:styleId="CharChar26">
    <w:name w:val="Char Char26"/>
    <w:qFormat/>
    <w:rPr>
      <w:b/>
      <w:bCs/>
      <w:kern w:val="2"/>
      <w:sz w:val="32"/>
      <w:szCs w:val="32"/>
    </w:rPr>
  </w:style>
  <w:style w:type="character" w:customStyle="1" w:styleId="Charf4">
    <w:name w:val="表格抬头 Char"/>
    <w:link w:val="affb"/>
    <w:qFormat/>
    <w:rPr>
      <w:rFonts w:ascii="黑体" w:eastAsia="黑体"/>
      <w:b/>
    </w:rPr>
  </w:style>
  <w:style w:type="paragraph" w:customStyle="1" w:styleId="affb">
    <w:name w:val="表格抬头"/>
    <w:basedOn w:val="a"/>
    <w:link w:val="Charf4"/>
    <w:qFormat/>
    <w:pPr>
      <w:widowControl w:val="0"/>
      <w:adjustRightInd/>
      <w:snapToGrid/>
      <w:jc w:val="center"/>
    </w:pPr>
    <w:rPr>
      <w:rFonts w:ascii="黑体" w:eastAsia="黑体" w:hAnsi="Calibri"/>
      <w:b/>
    </w:rPr>
  </w:style>
  <w:style w:type="character" w:customStyle="1" w:styleId="CharChar28">
    <w:name w:val="Char Char28"/>
    <w:qFormat/>
    <w:rPr>
      <w:rFonts w:ascii="Arial" w:eastAsia="黑体" w:hAnsi="Arial" w:cs="Arial"/>
      <w:b/>
      <w:bCs/>
      <w:sz w:val="32"/>
      <w:szCs w:val="32"/>
    </w:rPr>
  </w:style>
  <w:style w:type="character" w:customStyle="1" w:styleId="affc">
    <w:name w:val="样式 非加粗"/>
    <w:qFormat/>
    <w:rPr>
      <w:rFonts w:eastAsia="宋体"/>
      <w:sz w:val="28"/>
    </w:rPr>
  </w:style>
  <w:style w:type="character" w:customStyle="1" w:styleId="CharChar24">
    <w:name w:val="Char Char24"/>
    <w:qFormat/>
    <w:rPr>
      <w:b/>
      <w:bCs/>
      <w:kern w:val="2"/>
      <w:sz w:val="28"/>
      <w:szCs w:val="28"/>
    </w:rPr>
  </w:style>
  <w:style w:type="character" w:customStyle="1" w:styleId="17">
    <w:name w:val="书籍标题1"/>
    <w:qFormat/>
    <w:rPr>
      <w:i/>
      <w:iCs/>
      <w:smallCaps/>
      <w:spacing w:val="5"/>
    </w:rPr>
  </w:style>
  <w:style w:type="character" w:customStyle="1" w:styleId="CharCharChar10">
    <w:name w:val="小四 段落 宋体 Char Char Char1"/>
    <w:qFormat/>
    <w:rPr>
      <w:rFonts w:ascii="宋体" w:eastAsia="宋体" w:hAnsi="宋体"/>
      <w:kern w:val="2"/>
      <w:sz w:val="24"/>
      <w:szCs w:val="24"/>
      <w:lang w:val="en-US" w:eastAsia="zh-CN" w:bidi="ar-SA"/>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har19">
    <w:name w:val="特点 Char1"/>
    <w:qFormat/>
    <w:rPr>
      <w:rFonts w:eastAsia="宋体"/>
      <w:kern w:val="2"/>
      <w:sz w:val="21"/>
      <w:lang w:val="en-US" w:eastAsia="zh-CN" w:bidi="ar-SA"/>
    </w:rPr>
  </w:style>
  <w:style w:type="character" w:customStyle="1" w:styleId="Charf5">
    <w:name w:val="无间隔 Char"/>
    <w:link w:val="affd"/>
    <w:qFormat/>
    <w:rPr>
      <w:rFonts w:ascii="Calibri" w:hAnsi="Calibri"/>
      <w:sz w:val="24"/>
    </w:rPr>
  </w:style>
  <w:style w:type="paragraph" w:styleId="affd">
    <w:name w:val="No Spacing"/>
    <w:link w:val="Charf5"/>
    <w:qFormat/>
    <w:pPr>
      <w:widowControl w:val="0"/>
      <w:jc w:val="both"/>
    </w:pPr>
    <w:rPr>
      <w:rFonts w:ascii="Calibri" w:eastAsia="微软雅黑" w:hAnsi="Calibri" w:cs="宋体"/>
      <w:sz w:val="24"/>
      <w:szCs w:val="22"/>
    </w:rPr>
  </w:style>
  <w:style w:type="character" w:customStyle="1" w:styleId="18">
    <w:name w:val="明显参考1"/>
    <w:qFormat/>
    <w:rPr>
      <w:smallCaps/>
      <w:spacing w:val="5"/>
      <w:u w:val="single"/>
    </w:rPr>
  </w:style>
  <w:style w:type="character" w:customStyle="1" w:styleId="textcontents">
    <w:name w:val="textcontents"/>
    <w:basedOn w:val="a1"/>
    <w:qFormat/>
  </w:style>
  <w:style w:type="character" w:customStyle="1" w:styleId="CharCharChar">
    <w:name w:val="纯文本 Char Char Char"/>
    <w:qFormat/>
    <w:rPr>
      <w:rFonts w:ascii="宋体" w:eastAsia="宋体" w:hAnsi="Courier New"/>
      <w:kern w:val="2"/>
      <w:sz w:val="21"/>
      <w:szCs w:val="21"/>
      <w:lang w:val="en-US" w:eastAsia="zh-CN" w:bidi="ar-SA"/>
    </w:rPr>
  </w:style>
  <w:style w:type="character" w:customStyle="1" w:styleId="listbenefit">
    <w:name w:val="listbenefit"/>
    <w:qFormat/>
  </w:style>
  <w:style w:type="character" w:customStyle="1" w:styleId="affe">
    <w:name w:val="样式 宋体 小四"/>
    <w:qFormat/>
    <w:rPr>
      <w:rFonts w:ascii="宋体" w:hAnsi="宋体"/>
      <w:sz w:val="24"/>
    </w:rPr>
  </w:style>
  <w:style w:type="character" w:customStyle="1" w:styleId="content">
    <w:name w:val="content"/>
    <w:basedOn w:val="a1"/>
    <w:qFormat/>
  </w:style>
  <w:style w:type="character" w:customStyle="1" w:styleId="Charf6">
    <w:name w:val="标准小四 Char"/>
    <w:qFormat/>
    <w:rPr>
      <w:rFonts w:ascii="Arial" w:eastAsia="宋体" w:hAnsi="Arial"/>
      <w:kern w:val="2"/>
      <w:sz w:val="24"/>
      <w:szCs w:val="21"/>
      <w:lang w:val="en-US" w:eastAsia="zh-CN" w:bidi="ar-SA"/>
    </w:rPr>
  </w:style>
  <w:style w:type="character" w:customStyle="1" w:styleId="19">
    <w:name w:val="不明显参考1"/>
    <w:qFormat/>
    <w:rPr>
      <w:smallCaps/>
    </w:rPr>
  </w:style>
  <w:style w:type="character" w:customStyle="1" w:styleId="Char1a">
    <w:name w:val="纯文本 Char1"/>
    <w:qFormat/>
    <w:rPr>
      <w:rFonts w:ascii="宋体" w:hAnsi="Courier New" w:cs="Courier New"/>
      <w:kern w:val="2"/>
      <w:sz w:val="21"/>
      <w:szCs w:val="21"/>
    </w:rPr>
  </w:style>
  <w:style w:type="character" w:customStyle="1" w:styleId="CharChar25">
    <w:name w:val="Char Char25"/>
    <w:qFormat/>
    <w:rPr>
      <w:rFonts w:ascii="Arial" w:eastAsia="黑体" w:hAnsi="Arial"/>
      <w:b/>
      <w:kern w:val="2"/>
      <w:sz w:val="28"/>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CharChar2">
    <w:name w:val="Char Char2"/>
    <w:qFormat/>
    <w:rPr>
      <w:rFonts w:ascii="宋体" w:eastAsia="宋体" w:hAnsi="Courier New"/>
      <w:kern w:val="2"/>
      <w:sz w:val="21"/>
      <w:szCs w:val="21"/>
      <w:lang w:val="en-US" w:eastAsia="zh-CN" w:bidi="ar-SA"/>
    </w:rPr>
  </w:style>
  <w:style w:type="character" w:customStyle="1" w:styleId="CharChar22">
    <w:name w:val="Char Char22"/>
    <w:qFormat/>
    <w:rPr>
      <w:b/>
      <w:bCs/>
      <w:kern w:val="2"/>
      <w:sz w:val="24"/>
      <w:szCs w:val="24"/>
    </w:rPr>
  </w:style>
  <w:style w:type="character" w:customStyle="1" w:styleId="2CharChar">
    <w:name w:val="样式 首行缩进:  2 字符 Char Char"/>
    <w:link w:val="28"/>
    <w:qFormat/>
    <w:rPr>
      <w:rFonts w:eastAsia="宋体" w:cs="宋体"/>
      <w:sz w:val="24"/>
    </w:rPr>
  </w:style>
  <w:style w:type="paragraph" w:customStyle="1" w:styleId="28">
    <w:name w:val="样式 首行缩进:  2 字符"/>
    <w:basedOn w:val="a"/>
    <w:link w:val="2CharChar"/>
    <w:qFormat/>
    <w:pPr>
      <w:widowControl w:val="0"/>
      <w:adjustRightInd/>
      <w:snapToGrid/>
      <w:ind w:firstLine="480"/>
      <w:jc w:val="both"/>
    </w:pPr>
    <w:rPr>
      <w:rFonts w:ascii="Calibri" w:hAnsi="Calibri"/>
    </w:rPr>
  </w:style>
  <w:style w:type="character" w:customStyle="1" w:styleId="subtitle1">
    <w:name w:val="subtitle1"/>
    <w:qFormat/>
    <w:rPr>
      <w:rFonts w:ascii="Georgia" w:hAnsi="Georgia" w:hint="default"/>
      <w:b/>
      <w:bCs/>
      <w:color w:val="666666"/>
      <w:sz w:val="18"/>
      <w:szCs w:val="18"/>
    </w:rPr>
  </w:style>
  <w:style w:type="character" w:customStyle="1" w:styleId="3zw">
    <w:name w:val="3zw"/>
    <w:basedOn w:val="a1"/>
    <w:qFormat/>
  </w:style>
  <w:style w:type="character" w:customStyle="1" w:styleId="Charf7">
    <w:name w:val="标准文本 Char"/>
    <w:qFormat/>
    <w:rPr>
      <w:rFonts w:eastAsia="宋体" w:cs="宋体"/>
      <w:kern w:val="2"/>
      <w:sz w:val="24"/>
      <w:szCs w:val="24"/>
      <w:lang w:val="en-US" w:eastAsia="zh-CN" w:bidi="ar-SA"/>
    </w:rPr>
  </w:style>
  <w:style w:type="character" w:customStyle="1" w:styleId="CharCharCharCharChar">
    <w:name w:val="小四 段落 宋体 Char Char Char Char Char"/>
    <w:qFormat/>
    <w:rPr>
      <w:rFonts w:eastAsia="宋体"/>
      <w:kern w:val="2"/>
      <w:sz w:val="24"/>
      <w:szCs w:val="24"/>
      <w:lang w:val="en-US" w:eastAsia="zh-CN" w:bidi="ar-SA"/>
    </w:rPr>
  </w:style>
  <w:style w:type="character" w:customStyle="1" w:styleId="1Char0">
    <w:name w:val="普通文字1 Char"/>
    <w:qFormat/>
    <w:rPr>
      <w:rFonts w:ascii="宋体" w:eastAsia="宋体"/>
      <w:kern w:val="2"/>
      <w:sz w:val="21"/>
      <w:szCs w:val="21"/>
      <w:lang w:val="en-US" w:eastAsia="zh-CN" w:bidi="ar-SA"/>
    </w:rPr>
  </w:style>
  <w:style w:type="character" w:customStyle="1" w:styleId="CharChar3">
    <w:name w:val="纯文本 Char Char"/>
    <w:qFormat/>
    <w:rPr>
      <w:rFonts w:ascii="宋体" w:eastAsia="宋体" w:hAnsi="Courier New"/>
      <w:kern w:val="2"/>
      <w:sz w:val="21"/>
      <w:szCs w:val="21"/>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Char20">
    <w:name w:val="Char Char20"/>
    <w:qFormat/>
    <w:rPr>
      <w:rFonts w:ascii="Arial" w:eastAsia="黑体" w:hAnsi="Arial"/>
      <w:kern w:val="2"/>
      <w:sz w:val="21"/>
      <w:szCs w:val="21"/>
    </w:rPr>
  </w:style>
  <w:style w:type="character" w:customStyle="1" w:styleId="case31">
    <w:name w:val="case31"/>
    <w:qFormat/>
    <w:rPr>
      <w:sz w:val="21"/>
      <w:szCs w:val="21"/>
    </w:rPr>
  </w:style>
  <w:style w:type="paragraph" w:customStyle="1" w:styleId="font13">
    <w:name w:val="font13"/>
    <w:basedOn w:val="a"/>
    <w:qFormat/>
    <w:pPr>
      <w:adjustRightInd/>
      <w:snapToGrid/>
      <w:spacing w:before="100" w:beforeAutospacing="1" w:after="100" w:afterAutospacing="1"/>
    </w:pPr>
    <w:rPr>
      <w:rFonts w:ascii="Times New Roman" w:hAnsi="Times New Roman" w:cs="Times New Roman"/>
      <w:i/>
      <w:iCs/>
      <w:sz w:val="36"/>
      <w:szCs w:val="36"/>
    </w:rPr>
  </w:style>
  <w:style w:type="paragraph" w:customStyle="1" w:styleId="29">
    <w:name w:val="样式2"/>
    <w:basedOn w:val="a"/>
    <w:qFormat/>
    <w:pPr>
      <w:widowControl w:val="0"/>
      <w:adjustRightInd/>
      <w:snapToGrid/>
      <w:ind w:leftChars="200" w:left="200"/>
      <w:jc w:val="both"/>
    </w:pPr>
    <w:rPr>
      <w:rFonts w:ascii="宋体" w:hAnsi="宋体" w:cs="Times New Roman"/>
      <w:b/>
      <w:kern w:val="2"/>
      <w:szCs w:val="24"/>
    </w:rPr>
  </w:style>
  <w:style w:type="paragraph" w:customStyle="1" w:styleId="025">
    <w:name w:val="样式 段后: 0.25 行"/>
    <w:basedOn w:val="a"/>
    <w:qFormat/>
    <w:pPr>
      <w:adjustRightInd/>
      <w:snapToGrid/>
      <w:spacing w:afterLines="25" w:line="300" w:lineRule="auto"/>
      <w:ind w:firstLine="420"/>
    </w:pPr>
    <w:rPr>
      <w:rFonts w:ascii="Arial" w:hAnsi="Arial"/>
      <w:szCs w:val="20"/>
      <w:lang w:eastAsia="en-US" w:bidi="en-US"/>
    </w:rPr>
  </w:style>
  <w:style w:type="paragraph" w:customStyle="1" w:styleId="51">
    <w:name w:val="标题5，章节第五层"/>
    <w:basedOn w:val="a"/>
    <w:next w:val="a"/>
    <w:qFormat/>
    <w:pPr>
      <w:widowControl w:val="0"/>
      <w:tabs>
        <w:tab w:val="left" w:pos="1050"/>
        <w:tab w:val="left" w:pos="2100"/>
      </w:tabs>
      <w:adjustRightInd/>
      <w:snapToGrid/>
      <w:spacing w:before="78"/>
      <w:ind w:left="2100" w:hanging="420"/>
      <w:jc w:val="both"/>
      <w:outlineLvl w:val="4"/>
    </w:pPr>
    <w:rPr>
      <w:rFonts w:ascii="Arial" w:eastAsia="华文细黑" w:hAnsi="Arial" w:cs="Times New Roman"/>
      <w:kern w:val="2"/>
      <w:sz w:val="30"/>
      <w:szCs w:val="24"/>
    </w:rPr>
  </w:style>
  <w:style w:type="paragraph" w:customStyle="1" w:styleId="xl38">
    <w:name w:val="xl38"/>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宋体" w:hAnsi="宋体"/>
      <w:b/>
      <w:bCs/>
      <w:sz w:val="20"/>
      <w:szCs w:val="20"/>
    </w:rPr>
  </w:style>
  <w:style w:type="paragraph" w:customStyle="1" w:styleId="Char1b">
    <w:name w:val="Char1"/>
    <w:basedOn w:val="a"/>
    <w:qFormat/>
    <w:pPr>
      <w:widowControl w:val="0"/>
      <w:adjustRightInd/>
      <w:snapToGrid/>
      <w:jc w:val="both"/>
    </w:pPr>
    <w:rPr>
      <w:rFonts w:ascii="仿宋_GB2312" w:eastAsia="仿宋_GB2312" w:hAnsi="宋体"/>
      <w:b/>
      <w:kern w:val="2"/>
      <w:sz w:val="32"/>
      <w:szCs w:val="32"/>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style>
  <w:style w:type="paragraph" w:customStyle="1" w:styleId="xl61">
    <w:name w:val="xl61"/>
    <w:basedOn w:val="a"/>
    <w:qFormat/>
    <w:pPr>
      <w:pBdr>
        <w:top w:val="single" w:sz="4" w:space="0" w:color="auto"/>
        <w:bottom w:val="single" w:sz="4" w:space="0" w:color="auto"/>
      </w:pBdr>
      <w:shd w:val="clear" w:color="auto" w:fill="969696"/>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afff">
    <w:name w:val="正文 + 宋体"/>
    <w:basedOn w:val="a"/>
    <w:qFormat/>
    <w:pPr>
      <w:widowControl w:val="0"/>
      <w:adjustRightInd/>
      <w:snapToGrid/>
      <w:ind w:firstLine="420"/>
      <w:jc w:val="both"/>
    </w:pPr>
    <w:rPr>
      <w:rFonts w:ascii="Times New Roman" w:hAnsi="Times New Roman" w:cs="Times New Roman"/>
      <w:kern w:val="2"/>
      <w:sz w:val="21"/>
      <w:szCs w:val="24"/>
    </w:rPr>
  </w:style>
  <w:style w:type="paragraph" w:customStyle="1" w:styleId="CharChar1Char">
    <w:name w:val="Char Char1 Char"/>
    <w:basedOn w:val="a"/>
    <w:qFormat/>
    <w:pPr>
      <w:adjustRightInd/>
      <w:snapToGrid/>
      <w:spacing w:after="160" w:line="240" w:lineRule="exact"/>
    </w:pPr>
    <w:rPr>
      <w:rFonts w:ascii="Verdana" w:hAnsi="Verdana" w:cs="Times New Roman"/>
      <w:sz w:val="20"/>
      <w:szCs w:val="20"/>
      <w:lang w:eastAsia="en-US"/>
    </w:rPr>
  </w:style>
  <w:style w:type="paragraph" w:customStyle="1" w:styleId="3H3sect123BOD0Heading3-oldh3l3CTLevel3Head">
    <w:name w:val="样式 样式 标题 3H3sect1.2.3BOD 0Heading 3 - oldh3l3CTLevel 3 Head... +..."/>
    <w:basedOn w:val="a"/>
    <w:qFormat/>
    <w:pPr>
      <w:keepNext/>
      <w:keepLines/>
      <w:widowControl w:val="0"/>
      <w:adjustRightInd/>
      <w:snapToGrid/>
      <w:spacing w:beforeLines="50" w:afterLines="50"/>
      <w:outlineLvl w:val="2"/>
    </w:pPr>
    <w:rPr>
      <w:rFonts w:ascii="Times New Roman" w:hAnsi="Times New Roman"/>
      <w:b/>
      <w:bCs/>
      <w:kern w:val="2"/>
      <w:szCs w:val="20"/>
    </w:rPr>
  </w:style>
  <w:style w:type="paragraph" w:customStyle="1" w:styleId="contentlineheight">
    <w:name w:val="content_lineheight"/>
    <w:basedOn w:val="a"/>
    <w:qFormat/>
    <w:pPr>
      <w:adjustRightInd/>
      <w:snapToGrid/>
      <w:spacing w:before="100" w:beforeAutospacing="1" w:after="100" w:afterAutospacing="1"/>
    </w:pPr>
    <w:rPr>
      <w:rFonts w:ascii="宋体" w:hAnsi="宋体" w:cs="Times New Roman"/>
      <w:szCs w:val="24"/>
    </w:rPr>
  </w:style>
  <w:style w:type="paragraph" w:customStyle="1" w:styleId="BodyText21">
    <w:name w:val="Body Text 21"/>
    <w:basedOn w:val="a"/>
    <w:qFormat/>
    <w:pPr>
      <w:overflowPunct w:val="0"/>
      <w:autoSpaceDE w:val="0"/>
      <w:autoSpaceDN w:val="0"/>
      <w:snapToGrid/>
      <w:ind w:left="720" w:hanging="720"/>
      <w:jc w:val="both"/>
      <w:textAlignment w:val="baseline"/>
    </w:pPr>
    <w:rPr>
      <w:rFonts w:ascii="Times New Roman" w:hAnsi="Times New Roman" w:cs="Times New Roman"/>
      <w:szCs w:val="20"/>
      <w:lang w:val="en-GB"/>
    </w:rPr>
  </w:style>
  <w:style w:type="paragraph" w:customStyle="1" w:styleId="CharCharCharCharCharCharCharChar0">
    <w:name w:val="Char Char Char Char Char Char Char Char"/>
    <w:basedOn w:val="a"/>
    <w:qFormat/>
    <w:pPr>
      <w:widowControl w:val="0"/>
      <w:adjustRightInd/>
      <w:snapToGrid/>
      <w:jc w:val="both"/>
    </w:pPr>
    <w:rPr>
      <w:rFonts w:cs="Times New Roman"/>
      <w:kern w:val="2"/>
      <w:szCs w:val="20"/>
    </w:rPr>
  </w:style>
  <w:style w:type="paragraph" w:customStyle="1" w:styleId="font5">
    <w:name w:val="font5"/>
    <w:basedOn w:val="a"/>
    <w:qFormat/>
    <w:pPr>
      <w:adjustRightInd/>
      <w:snapToGrid/>
      <w:spacing w:before="100" w:beforeAutospacing="1" w:after="100" w:afterAutospacing="1"/>
    </w:pPr>
    <w:rPr>
      <w:rFonts w:ascii="宋体" w:hAnsi="宋体"/>
      <w:sz w:val="18"/>
      <w:szCs w:val="18"/>
    </w:rPr>
  </w:style>
  <w:style w:type="paragraph" w:customStyle="1" w:styleId="font14">
    <w:name w:val="font14"/>
    <w:basedOn w:val="a"/>
    <w:qFormat/>
    <w:pPr>
      <w:adjustRightInd/>
      <w:snapToGrid/>
      <w:spacing w:before="100" w:beforeAutospacing="1" w:after="100" w:afterAutospacing="1"/>
    </w:pPr>
    <w:rPr>
      <w:rFonts w:ascii="Times New Roman" w:hAnsi="Times New Roman" w:cs="Times New Roman"/>
      <w:sz w:val="36"/>
      <w:szCs w:val="36"/>
    </w:rPr>
  </w:style>
  <w:style w:type="paragraph" w:customStyle="1" w:styleId="afff0">
    <w:name w:val="段落"/>
    <w:basedOn w:val="a"/>
    <w:qFormat/>
    <w:pPr>
      <w:widowControl w:val="0"/>
      <w:adjustRightInd/>
      <w:snapToGrid/>
      <w:spacing w:line="460" w:lineRule="exact"/>
      <w:ind w:firstLine="480"/>
      <w:jc w:val="both"/>
    </w:pPr>
    <w:rPr>
      <w:rFonts w:ascii="Times New Roman" w:hAnsi="Times New Roman" w:cs="Times New Roman"/>
      <w:kern w:val="2"/>
      <w:szCs w:val="20"/>
    </w:rPr>
  </w:style>
  <w:style w:type="paragraph" w:customStyle="1" w:styleId="NewNew">
    <w:name w:val="正文文本 New New"/>
    <w:basedOn w:val="a"/>
    <w:qFormat/>
    <w:pPr>
      <w:adjustRightInd/>
      <w:snapToGrid/>
      <w:spacing w:before="60" w:after="60"/>
      <w:jc w:val="both"/>
    </w:pPr>
    <w:rPr>
      <w:rFonts w:ascii="Times New Roman" w:eastAsia="华文楷体" w:hAnsi="Times New Roman" w:cs="Times New Roman"/>
      <w:kern w:val="2"/>
      <w:szCs w:val="24"/>
    </w:rPr>
  </w:style>
  <w:style w:type="paragraph" w:customStyle="1" w:styleId="CharChar4">
    <w:name w:val="Char Char"/>
    <w:basedOn w:val="a"/>
    <w:qFormat/>
    <w:pPr>
      <w:widowControl w:val="0"/>
      <w:adjustRightInd/>
      <w:snapToGrid/>
      <w:jc w:val="both"/>
    </w:pPr>
    <w:rPr>
      <w:rFonts w:cs="Times New Roman"/>
      <w:kern w:val="2"/>
      <w:szCs w:val="20"/>
    </w:rPr>
  </w:style>
  <w:style w:type="paragraph" w:customStyle="1" w:styleId="Pa6">
    <w:name w:val="Pa6"/>
    <w:basedOn w:val="a"/>
    <w:next w:val="a"/>
    <w:qFormat/>
    <w:pPr>
      <w:widowControl w:val="0"/>
      <w:autoSpaceDE w:val="0"/>
      <w:autoSpaceDN w:val="0"/>
      <w:snapToGrid/>
      <w:spacing w:line="241" w:lineRule="atLeast"/>
    </w:pPr>
    <w:rPr>
      <w:rFonts w:ascii="HYDaHeiJ" w:eastAsia="HYDaHeiJ" w:hAnsi="Times New Roman" w:cs="Times New Roman"/>
      <w:szCs w:val="24"/>
    </w:rPr>
  </w:style>
  <w:style w:type="paragraph" w:customStyle="1" w:styleId="BulletsL1">
    <w:name w:val="Bullets L1"/>
    <w:basedOn w:val="a"/>
    <w:qFormat/>
    <w:pPr>
      <w:numPr>
        <w:numId w:val="1"/>
      </w:numPr>
      <w:adjustRightInd/>
      <w:snapToGrid/>
      <w:spacing w:before="60" w:after="60"/>
    </w:pPr>
    <w:rPr>
      <w:rFonts w:ascii="Arial" w:hAnsi="Arial" w:cs="Times New Roman"/>
      <w:sz w:val="20"/>
      <w:szCs w:val="20"/>
    </w:rPr>
  </w:style>
  <w:style w:type="paragraph" w:customStyle="1" w:styleId="1-21">
    <w:name w:val="中等深浅网格 1 - 强调文字颜色 21"/>
    <w:basedOn w:val="a"/>
    <w:qFormat/>
    <w:pPr>
      <w:widowControl w:val="0"/>
      <w:adjustRightInd/>
      <w:snapToGrid/>
      <w:ind w:firstLine="420"/>
      <w:jc w:val="both"/>
    </w:pPr>
    <w:rPr>
      <w:rFonts w:ascii="Calibri" w:hAnsi="Calibri" w:cs="Times New Roman"/>
      <w:kern w:val="2"/>
      <w:sz w:val="21"/>
    </w:rPr>
  </w:style>
  <w:style w:type="paragraph" w:customStyle="1" w:styleId="71">
    <w:name w:val="7"/>
    <w:basedOn w:val="a"/>
    <w:next w:val="af9"/>
    <w:qFormat/>
    <w:pPr>
      <w:adjustRightInd/>
      <w:snapToGrid/>
      <w:spacing w:before="100" w:beforeAutospacing="1" w:after="100" w:afterAutospacing="1"/>
    </w:pPr>
    <w:rPr>
      <w:rFonts w:ascii="宋体" w:hAnsi="宋体" w:cs="Times New Roman"/>
      <w:szCs w:val="20"/>
    </w:rPr>
  </w:style>
  <w:style w:type="paragraph" w:customStyle="1" w:styleId="xl51">
    <w:name w:val="xl51"/>
    <w:basedOn w:val="a"/>
    <w:qFormat/>
    <w:pPr>
      <w:pBdr>
        <w:top w:val="single" w:sz="4" w:space="0" w:color="auto"/>
        <w:left w:val="single" w:sz="4" w:space="0" w:color="auto"/>
        <w:bottom w:val="single" w:sz="4" w:space="0" w:color="auto"/>
      </w:pBdr>
      <w:shd w:val="clear" w:color="auto" w:fill="969696"/>
      <w:adjustRightInd/>
      <w:snapToGrid/>
      <w:spacing w:before="100" w:beforeAutospacing="1" w:after="100" w:afterAutospacing="1"/>
      <w:jc w:val="center"/>
    </w:pPr>
    <w:rPr>
      <w:rFonts w:ascii="Times New Roman" w:hAnsi="Times New Roman" w:cs="Times New Roman"/>
      <w:b/>
      <w:bCs/>
      <w:i/>
      <w:iCs/>
      <w:sz w:val="20"/>
      <w:szCs w:val="20"/>
    </w:rPr>
  </w:style>
  <w:style w:type="paragraph" w:customStyle="1" w:styleId="xl60">
    <w:name w:val="xl60"/>
    <w:basedOn w:val="a"/>
    <w:qFormat/>
    <w:pPr>
      <w:pBdr>
        <w:top w:val="single" w:sz="4" w:space="0" w:color="auto"/>
        <w:left w:val="single" w:sz="4" w:space="0" w:color="auto"/>
        <w:bottom w:val="single" w:sz="4" w:space="0" w:color="auto"/>
      </w:pBdr>
      <w:shd w:val="clear" w:color="auto" w:fill="969696"/>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afff1">
    <w:name w:val="符号与编号"/>
    <w:basedOn w:val="a"/>
    <w:qFormat/>
    <w:pPr>
      <w:widowControl w:val="0"/>
      <w:tabs>
        <w:tab w:val="left" w:pos="900"/>
      </w:tabs>
      <w:adjustRightInd/>
      <w:snapToGrid/>
      <w:spacing w:afterLines="50" w:line="400" w:lineRule="atLeast"/>
      <w:ind w:left="900" w:hanging="420"/>
      <w:jc w:val="both"/>
    </w:pPr>
    <w:rPr>
      <w:rFonts w:ascii="Times New Roman" w:hAnsi="Times New Roman" w:cs="Times New Roman"/>
      <w:kern w:val="2"/>
      <w:szCs w:val="24"/>
    </w:rPr>
  </w:style>
  <w:style w:type="paragraph" w:customStyle="1" w:styleId="1a">
    <w:name w:val="纯文本1"/>
    <w:basedOn w:val="a"/>
    <w:qFormat/>
    <w:pPr>
      <w:widowControl w:val="0"/>
      <w:snapToGrid/>
      <w:jc w:val="both"/>
      <w:textAlignment w:val="baseline"/>
    </w:pPr>
    <w:rPr>
      <w:rFonts w:ascii="宋体" w:eastAsia="楷体_GB2312" w:hAnsi="宋体"/>
      <w:kern w:val="2"/>
      <w:sz w:val="28"/>
      <w:szCs w:val="20"/>
    </w:rPr>
  </w:style>
  <w:style w:type="paragraph" w:customStyle="1" w:styleId="CharCharCharCharCharChar0">
    <w:name w:val="Char Char Char Char Char Char"/>
    <w:basedOn w:val="a"/>
    <w:qFormat/>
    <w:pPr>
      <w:widowControl w:val="0"/>
      <w:adjustRightInd/>
      <w:snapToGrid/>
      <w:jc w:val="both"/>
    </w:pPr>
    <w:rPr>
      <w:rFonts w:cs="Tahoma"/>
      <w:kern w:val="2"/>
      <w:szCs w:val="20"/>
    </w:rPr>
  </w:style>
  <w:style w:type="paragraph" w:customStyle="1" w:styleId="Char22">
    <w:name w:val="Char2"/>
    <w:basedOn w:val="a"/>
    <w:qFormat/>
    <w:pPr>
      <w:widowControl w:val="0"/>
      <w:adjustRightInd/>
      <w:snapToGrid/>
      <w:spacing w:afterLines="50"/>
      <w:jc w:val="both"/>
    </w:pPr>
    <w:rPr>
      <w:rFonts w:cs="Times New Roman"/>
      <w:kern w:val="2"/>
      <w:szCs w:val="20"/>
    </w:rPr>
  </w:style>
  <w:style w:type="paragraph" w:customStyle="1" w:styleId="afff2">
    <w:name w:val="公文正文"/>
    <w:basedOn w:val="aa"/>
    <w:qFormat/>
    <w:pPr>
      <w:ind w:firstLine="200"/>
    </w:pPr>
    <w:rPr>
      <w:rFonts w:ascii="仿宋_GB2312" w:eastAsia="仿宋_GB2312" w:hAnsi="宋体"/>
      <w:kern w:val="28"/>
      <w:sz w:val="28"/>
      <w:szCs w:val="24"/>
    </w:rPr>
  </w:style>
  <w:style w:type="paragraph" w:customStyle="1" w:styleId="CharCharChar0">
    <w:name w:val="Char Char Char"/>
    <w:basedOn w:val="a"/>
    <w:qFormat/>
    <w:pPr>
      <w:widowControl w:val="0"/>
      <w:adjustRightInd/>
      <w:snapToGrid/>
      <w:jc w:val="both"/>
    </w:pPr>
    <w:rPr>
      <w:rFonts w:cs="Times New Roman"/>
      <w:kern w:val="2"/>
      <w:szCs w:val="20"/>
    </w:rPr>
  </w:style>
  <w:style w:type="paragraph" w:customStyle="1" w:styleId="215">
    <w:name w:val="样式 样式 首行缩进:  2 字符 + 行距: 1.5 倍行距"/>
    <w:basedOn w:val="a"/>
    <w:qFormat/>
    <w:pPr>
      <w:widowControl w:val="0"/>
      <w:adjustRightInd/>
      <w:snapToGrid/>
      <w:ind w:firstLineChars="196" w:firstLine="470"/>
      <w:jc w:val="both"/>
    </w:pPr>
    <w:rPr>
      <w:rFonts w:ascii="Times New Roman" w:hAnsi="Times New Roman" w:cs="Times New Roman"/>
      <w:kern w:val="2"/>
      <w:szCs w:val="20"/>
    </w:rPr>
  </w:style>
  <w:style w:type="paragraph" w:customStyle="1" w:styleId="xl49">
    <w:name w:val="xl49"/>
    <w:basedOn w:val="a"/>
    <w:qFormat/>
    <w:pPr>
      <w:pBdr>
        <w:left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2a">
    <w:name w:val="正文2"/>
    <w:basedOn w:val="a"/>
    <w:qFormat/>
    <w:pPr>
      <w:widowControl w:val="0"/>
      <w:adjustRightInd/>
      <w:snapToGrid/>
      <w:spacing w:before="156"/>
      <w:ind w:firstLine="510"/>
      <w:jc w:val="both"/>
    </w:pPr>
    <w:rPr>
      <w:rFonts w:ascii="Times New Roman" w:hAnsi="Times New Roman" w:cs="Times New Roman"/>
      <w:kern w:val="2"/>
      <w:szCs w:val="20"/>
    </w:rPr>
  </w:style>
  <w:style w:type="paragraph" w:customStyle="1" w:styleId="2b">
    <w:name w:val="正文缩进2字符"/>
    <w:basedOn w:val="a"/>
    <w:qFormat/>
    <w:pPr>
      <w:widowControl w:val="0"/>
      <w:spacing w:line="300" w:lineRule="auto"/>
      <w:jc w:val="both"/>
    </w:pPr>
    <w:rPr>
      <w:rFonts w:ascii="仿宋_GB2312" w:eastAsia="仿宋_GB2312" w:hAnsi="Times New Roman" w:cs="Times New Roman"/>
      <w:kern w:val="2"/>
      <w:sz w:val="32"/>
      <w:szCs w:val="32"/>
    </w:rPr>
  </w:style>
  <w:style w:type="paragraph" w:customStyle="1" w:styleId="1b">
    <w:name w:val="样式1"/>
    <w:basedOn w:val="a"/>
    <w:qFormat/>
    <w:pPr>
      <w:widowControl w:val="0"/>
      <w:adjustRightInd/>
      <w:snapToGrid/>
      <w:spacing w:line="300" w:lineRule="auto"/>
      <w:ind w:firstLine="480"/>
      <w:jc w:val="both"/>
    </w:pPr>
    <w:rPr>
      <w:rFonts w:ascii="Times New Roman" w:hAnsi="Times New Roman" w:cs="Times New Roman"/>
      <w:kern w:val="2"/>
      <w:szCs w:val="24"/>
    </w:rPr>
  </w:style>
  <w:style w:type="paragraph" w:customStyle="1" w:styleId="xl52">
    <w:name w:val="xl52"/>
    <w:basedOn w:val="a"/>
    <w:qFormat/>
    <w:pPr>
      <w:pBdr>
        <w:top w:val="single" w:sz="4" w:space="0" w:color="auto"/>
        <w:bottom w:val="single" w:sz="4" w:space="0" w:color="auto"/>
      </w:pBdr>
      <w:shd w:val="clear" w:color="auto" w:fill="969696"/>
      <w:adjustRightInd/>
      <w:snapToGrid/>
      <w:spacing w:before="100" w:beforeAutospacing="1" w:after="100" w:afterAutospacing="1"/>
      <w:jc w:val="center"/>
    </w:pPr>
    <w:rPr>
      <w:rFonts w:ascii="Times New Roman" w:hAnsi="Times New Roman" w:cs="Times New Roman"/>
      <w:b/>
      <w:bCs/>
      <w:i/>
      <w:iCs/>
      <w:sz w:val="20"/>
      <w:szCs w:val="20"/>
    </w:rPr>
  </w:style>
  <w:style w:type="paragraph" w:customStyle="1" w:styleId="CharCharCharCharCharCharCharCharCharCharChar">
    <w:name w:val="Char Char Char Char Char Char Char Char Char Char Char"/>
    <w:basedOn w:val="a"/>
    <w:qFormat/>
    <w:pPr>
      <w:widowControl w:val="0"/>
      <w:adjustRightInd/>
      <w:snapToGrid/>
      <w:jc w:val="both"/>
    </w:pPr>
    <w:rPr>
      <w:rFonts w:cs="Times New Roman"/>
      <w:kern w:val="2"/>
      <w:szCs w:val="20"/>
    </w:rPr>
  </w:style>
  <w:style w:type="paragraph" w:customStyle="1" w:styleId="afff3">
    <w:name w:val="方案正文"/>
    <w:basedOn w:val="a"/>
    <w:qFormat/>
    <w:pPr>
      <w:widowControl w:val="0"/>
      <w:adjustRightInd/>
      <w:snapToGrid/>
      <w:spacing w:before="156"/>
      <w:ind w:firstLineChars="171" w:firstLine="359"/>
    </w:pPr>
    <w:rPr>
      <w:rFonts w:ascii="Arial" w:hAnsi="Arial"/>
      <w:kern w:val="2"/>
      <w:szCs w:val="21"/>
    </w:rPr>
  </w:style>
  <w:style w:type="paragraph" w:customStyle="1" w:styleId="font8">
    <w:name w:val="font8"/>
    <w:basedOn w:val="a"/>
    <w:qFormat/>
    <w:pPr>
      <w:adjustRightInd/>
      <w:snapToGrid/>
      <w:spacing w:before="100" w:beforeAutospacing="1" w:after="100" w:afterAutospacing="1"/>
    </w:pPr>
    <w:rPr>
      <w:rFonts w:ascii="宋体" w:hAnsi="宋体"/>
      <w:b/>
      <w:bCs/>
      <w:i/>
      <w:iCs/>
      <w:sz w:val="20"/>
      <w:szCs w:val="20"/>
    </w:rPr>
  </w:style>
  <w:style w:type="paragraph" w:customStyle="1" w:styleId="zw">
    <w:name w:val="zw"/>
    <w:basedOn w:val="a"/>
    <w:qFormat/>
    <w:pPr>
      <w:adjustRightInd/>
      <w:snapToGrid/>
      <w:ind w:firstLine="480"/>
    </w:pPr>
    <w:rPr>
      <w:rFonts w:ascii="宋体" w:hAnsi="宋体" w:cs="Times New Roman"/>
      <w:bCs/>
      <w:szCs w:val="20"/>
    </w:rPr>
  </w:style>
  <w:style w:type="paragraph" w:customStyle="1" w:styleId="xl45">
    <w:name w:val="xl45"/>
    <w:basedOn w:val="a"/>
    <w:qFormat/>
    <w:pPr>
      <w:pBdr>
        <w:left w:val="single" w:sz="4" w:space="0" w:color="auto"/>
        <w:right w:val="single" w:sz="4" w:space="0" w:color="auto"/>
      </w:pBdr>
      <w:adjustRightInd/>
      <w:snapToGrid/>
      <w:spacing w:before="100" w:beforeAutospacing="1" w:after="100" w:afterAutospacing="1"/>
      <w:jc w:val="center"/>
      <w:textAlignment w:val="center"/>
    </w:pPr>
    <w:rPr>
      <w:rFonts w:ascii="宋体" w:hAnsi="宋体"/>
      <w:b/>
      <w:bCs/>
      <w:sz w:val="20"/>
      <w:szCs w:val="20"/>
    </w:rPr>
  </w:style>
  <w:style w:type="paragraph" w:customStyle="1" w:styleId="Test2">
    <w:name w:val="Test2"/>
    <w:basedOn w:val="21"/>
    <w:qFormat/>
    <w:pPr>
      <w:widowControl/>
      <w:adjustRightInd w:val="0"/>
      <w:snapToGrid w:val="0"/>
      <w:spacing w:beforeLines="50" w:afterLines="50" w:line="480" w:lineRule="exact"/>
      <w:jc w:val="center"/>
    </w:pPr>
    <w:rPr>
      <w:rFonts w:ascii="黑体" w:eastAsia="黑体" w:hAnsi="Arial"/>
      <w:bCs/>
      <w:snapToGrid w:val="0"/>
      <w:kern w:val="0"/>
    </w:rPr>
  </w:style>
  <w:style w:type="paragraph" w:customStyle="1" w:styleId="xl53">
    <w:name w:val="xl53"/>
    <w:basedOn w:val="a"/>
    <w:qFormat/>
    <w:pPr>
      <w:pBdr>
        <w:top w:val="single" w:sz="4" w:space="0" w:color="auto"/>
        <w:bottom w:val="single" w:sz="4" w:space="0" w:color="auto"/>
        <w:right w:val="single" w:sz="4" w:space="0" w:color="auto"/>
      </w:pBdr>
      <w:shd w:val="clear" w:color="auto" w:fill="969696"/>
      <w:adjustRightInd/>
      <w:snapToGrid/>
      <w:spacing w:before="100" w:beforeAutospacing="1" w:after="100" w:afterAutospacing="1"/>
      <w:jc w:val="center"/>
    </w:pPr>
    <w:rPr>
      <w:rFonts w:ascii="Times New Roman" w:hAnsi="Times New Roman" w:cs="Times New Roman"/>
      <w:b/>
      <w:bCs/>
      <w:i/>
      <w:iCs/>
      <w:sz w:val="20"/>
      <w:szCs w:val="20"/>
    </w:rPr>
  </w:style>
  <w:style w:type="paragraph" w:customStyle="1" w:styleId="xl63">
    <w:name w:val="xl63"/>
    <w:basedOn w:val="a"/>
    <w:qFormat/>
    <w:pPr>
      <w:pBdr>
        <w:top w:val="single" w:sz="4" w:space="0" w:color="auto"/>
        <w:left w:val="single" w:sz="4" w:space="0" w:color="auto"/>
        <w:bottom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1">
    <w:name w:val="丁华标题1"/>
    <w:basedOn w:val="10"/>
    <w:next w:val="afff4"/>
    <w:qFormat/>
    <w:pPr>
      <w:keepLines/>
      <w:numPr>
        <w:numId w:val="2"/>
      </w:numPr>
      <w:tabs>
        <w:tab w:val="clear" w:pos="5670"/>
      </w:tabs>
      <w:spacing w:line="578" w:lineRule="auto"/>
      <w:ind w:firstLineChars="0" w:firstLine="0"/>
      <w:jc w:val="left"/>
    </w:pPr>
    <w:rPr>
      <w:rFonts w:ascii="Times New Roman"/>
      <w:b w:val="0"/>
      <w:sz w:val="32"/>
      <w:szCs w:val="20"/>
    </w:rPr>
  </w:style>
  <w:style w:type="paragraph" w:customStyle="1" w:styleId="afff4">
    <w:name w:val="丁华正文"/>
    <w:basedOn w:val="35"/>
    <w:qFormat/>
    <w:pPr>
      <w:adjustRightInd w:val="0"/>
      <w:snapToGrid w:val="0"/>
      <w:ind w:left="0" w:firstLine="510"/>
    </w:pPr>
    <w:rPr>
      <w:rFonts w:ascii="Times New Roman" w:eastAsia="宋体" w:hAnsi="Times New Roman"/>
      <w:color w:val="auto"/>
      <w:sz w:val="24"/>
      <w:szCs w:val="16"/>
    </w:rPr>
  </w:style>
  <w:style w:type="paragraph" w:customStyle="1" w:styleId="xl48">
    <w:name w:val="xl48"/>
    <w:basedOn w:val="a"/>
    <w:qFormat/>
    <w:pPr>
      <w:pBdr>
        <w:top w:val="single" w:sz="4" w:space="0" w:color="auto"/>
        <w:left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1c">
    <w:name w:val="条1"/>
    <w:basedOn w:val="a"/>
    <w:qFormat/>
    <w:pPr>
      <w:widowControl w:val="0"/>
      <w:tabs>
        <w:tab w:val="left" w:pos="780"/>
      </w:tabs>
      <w:adjustRightInd/>
      <w:snapToGrid/>
      <w:spacing w:before="156"/>
      <w:ind w:left="780" w:hanging="360"/>
      <w:jc w:val="both"/>
    </w:pPr>
    <w:rPr>
      <w:rFonts w:ascii="Times New Roman" w:eastAsia="黑体" w:hAnsi="Times New Roman" w:cs="Times New Roman"/>
      <w:kern w:val="2"/>
      <w:szCs w:val="20"/>
    </w:rPr>
  </w:style>
  <w:style w:type="paragraph" w:customStyle="1" w:styleId="xl40">
    <w:name w:val="xl40"/>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Times New Roman" w:hAnsi="Times New Roman" w:cs="Times New Roman"/>
      <w:b/>
      <w:bCs/>
      <w:sz w:val="20"/>
      <w:szCs w:val="20"/>
    </w:rPr>
  </w:style>
  <w:style w:type="paragraph" w:customStyle="1" w:styleId="CharChar1CharCharCharCharCharCharChar">
    <w:name w:val="Char Char1 Char Char Char Char Char Char Char"/>
    <w:basedOn w:val="a"/>
    <w:qFormat/>
    <w:pPr>
      <w:widowControl w:val="0"/>
      <w:adjustRightInd/>
      <w:snapToGrid/>
      <w:jc w:val="both"/>
    </w:pPr>
    <w:rPr>
      <w:rFonts w:cs="Tahoma"/>
      <w:kern w:val="2"/>
      <w:szCs w:val="20"/>
    </w:rPr>
  </w:style>
  <w:style w:type="paragraph" w:customStyle="1" w:styleId="font9">
    <w:name w:val="font9"/>
    <w:basedOn w:val="a"/>
    <w:qFormat/>
    <w:pPr>
      <w:adjustRightInd/>
      <w:snapToGrid/>
      <w:spacing w:before="100" w:beforeAutospacing="1" w:after="100" w:afterAutospacing="1"/>
    </w:pPr>
    <w:rPr>
      <w:rFonts w:ascii="Times New Roman" w:hAnsi="Times New Roman" w:cs="Times New Roman"/>
      <w:b/>
      <w:bCs/>
      <w:sz w:val="20"/>
      <w:szCs w:val="20"/>
    </w:rPr>
  </w:style>
  <w:style w:type="paragraph" w:customStyle="1" w:styleId="flNote">
    <w:name w:val="flNote"/>
    <w:basedOn w:val="a"/>
    <w:qFormat/>
    <w:pPr>
      <w:widowControl w:val="0"/>
      <w:snapToGrid/>
      <w:spacing w:before="567" w:line="360" w:lineRule="atLeast"/>
      <w:jc w:val="center"/>
      <w:textAlignment w:val="baseline"/>
    </w:pPr>
    <w:rPr>
      <w:rFonts w:ascii="Times New Roman" w:eastAsia="黑体" w:hAnsi="Times New Roman" w:cs="Times New Roman"/>
      <w:b/>
      <w:szCs w:val="20"/>
    </w:rPr>
  </w:style>
  <w:style w:type="paragraph" w:customStyle="1" w:styleId="CharChar10">
    <w:name w:val="Char Char1"/>
    <w:basedOn w:val="a"/>
    <w:qFormat/>
    <w:pPr>
      <w:widowControl w:val="0"/>
      <w:adjustRightInd/>
      <w:snapToGrid/>
      <w:jc w:val="both"/>
    </w:pPr>
    <w:rPr>
      <w:rFonts w:cs="Times New Roman"/>
      <w:kern w:val="2"/>
      <w:szCs w:val="20"/>
    </w:rPr>
  </w:style>
  <w:style w:type="paragraph" w:customStyle="1" w:styleId="ParaCharCharCharCharCharCharCharCharChar1CharCharCharCharCharCharChar">
    <w:name w:val="默认段落字体 Para Char Char Char Char Char Char Char Char Char1 Char Char Char Char Char Char Char"/>
    <w:basedOn w:val="a6"/>
    <w:qFormat/>
  </w:style>
  <w:style w:type="paragraph" w:customStyle="1" w:styleId="1d">
    <w:name w:val="马刚标题1"/>
    <w:basedOn w:val="10"/>
    <w:next w:val="a"/>
    <w:qFormat/>
    <w:pPr>
      <w:keepLines/>
      <w:tabs>
        <w:tab w:val="clear" w:pos="1440"/>
        <w:tab w:val="clear" w:pos="5670"/>
      </w:tabs>
      <w:spacing w:line="576" w:lineRule="auto"/>
      <w:ind w:left="567" w:firstLineChars="0" w:hanging="567"/>
      <w:jc w:val="left"/>
    </w:pPr>
    <w:rPr>
      <w:rFonts w:ascii="Times New Roman"/>
      <w:b w:val="0"/>
      <w:sz w:val="32"/>
      <w:szCs w:val="20"/>
    </w:rPr>
  </w:style>
  <w:style w:type="paragraph" w:customStyle="1" w:styleId="CharCharCharCharCharCharChar">
    <w:name w:val="Char Char Char Char Char Char Char"/>
    <w:basedOn w:val="a"/>
    <w:qFormat/>
    <w:pPr>
      <w:widowControl w:val="0"/>
      <w:adjustRightInd/>
      <w:snapToGrid/>
      <w:jc w:val="both"/>
    </w:pPr>
    <w:rPr>
      <w:rFonts w:cs="Times New Roman"/>
      <w:kern w:val="2"/>
      <w:szCs w:val="20"/>
    </w:rPr>
  </w:style>
  <w:style w:type="paragraph" w:customStyle="1" w:styleId="CharChar5">
    <w:name w:val="符号与编号 Char Char"/>
    <w:basedOn w:val="a"/>
    <w:qFormat/>
    <w:pPr>
      <w:widowControl w:val="0"/>
      <w:tabs>
        <w:tab w:val="left" w:pos="840"/>
      </w:tabs>
      <w:adjustRightInd/>
      <w:snapToGrid/>
      <w:spacing w:afterLines="50" w:line="400" w:lineRule="atLeast"/>
      <w:ind w:left="839" w:hanging="419"/>
      <w:jc w:val="both"/>
    </w:pPr>
    <w:rPr>
      <w:rFonts w:ascii="Times New Roman" w:hAnsi="Times New Roman" w:cs="Times New Roman"/>
      <w:kern w:val="2"/>
      <w:szCs w:val="24"/>
    </w:rPr>
  </w:style>
  <w:style w:type="paragraph" w:customStyle="1" w:styleId="xl41">
    <w:name w:val="xl41"/>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宋体" w:hAnsi="宋体"/>
      <w:b/>
      <w:bCs/>
      <w:sz w:val="20"/>
      <w:szCs w:val="20"/>
    </w:rPr>
  </w:style>
  <w:style w:type="paragraph" w:customStyle="1" w:styleId="afff5">
    <w:name w:val="普通文字"/>
    <w:basedOn w:val="a"/>
    <w:next w:val="a"/>
    <w:qFormat/>
    <w:pPr>
      <w:widowControl w:val="0"/>
      <w:adjustRightInd/>
      <w:snapToGrid/>
      <w:jc w:val="both"/>
    </w:pPr>
    <w:rPr>
      <w:rFonts w:ascii="宋体" w:hAnsi="宋体"/>
      <w:szCs w:val="20"/>
      <w:u w:color="000000"/>
    </w:rPr>
  </w:style>
  <w:style w:type="paragraph" w:customStyle="1" w:styleId="afff6">
    <w:name w:val="我的正文"/>
    <w:basedOn w:val="a"/>
    <w:link w:val="Charf8"/>
    <w:qFormat/>
    <w:pPr>
      <w:adjustRightInd/>
      <w:snapToGrid/>
      <w:ind w:firstLine="420"/>
    </w:pPr>
    <w:rPr>
      <w:rFonts w:ascii="宋体" w:hAnsi="宋体"/>
      <w:sz w:val="21"/>
      <w:szCs w:val="21"/>
    </w:rPr>
  </w:style>
  <w:style w:type="paragraph" w:customStyle="1" w:styleId="2c">
    <w:name w:val="列出段落2"/>
    <w:basedOn w:val="a"/>
    <w:qFormat/>
    <w:pPr>
      <w:adjustRightInd/>
      <w:snapToGrid/>
      <w:ind w:left="720"/>
    </w:pPr>
    <w:rPr>
      <w:rFonts w:ascii="Arial" w:eastAsia="黑体" w:hAnsi="Arial" w:cs="Arial"/>
      <w:szCs w:val="24"/>
      <w:lang w:eastAsia="en-US"/>
    </w:rPr>
  </w:style>
  <w:style w:type="paragraph" w:customStyle="1" w:styleId="Char1CharCharChar">
    <w:name w:val="Char1 Char Char Char"/>
    <w:basedOn w:val="a"/>
    <w:qFormat/>
    <w:pPr>
      <w:widowControl w:val="0"/>
      <w:adjustRightInd/>
      <w:snapToGrid/>
      <w:jc w:val="both"/>
    </w:pPr>
    <w:rPr>
      <w:rFonts w:cs="Times New Roman"/>
      <w:kern w:val="2"/>
      <w:szCs w:val="20"/>
    </w:rPr>
  </w:style>
  <w:style w:type="paragraph" w:customStyle="1" w:styleId="1Char1">
    <w:name w:val="华宇段落1 Char"/>
    <w:basedOn w:val="a"/>
    <w:qFormat/>
    <w:pPr>
      <w:widowControl w:val="0"/>
      <w:adjustRightInd/>
      <w:snapToGrid/>
      <w:jc w:val="both"/>
    </w:pPr>
    <w:rPr>
      <w:rFonts w:ascii="Times New Roman" w:hAnsi="Times New Roman" w:cs="Times New Roman"/>
      <w:bCs/>
      <w:kern w:val="2"/>
      <w:szCs w:val="24"/>
    </w:rPr>
  </w:style>
  <w:style w:type="paragraph" w:customStyle="1" w:styleId="afff7">
    <w:name w:val="项目符号：一级"/>
    <w:basedOn w:val="afff8"/>
    <w:next w:val="afff8"/>
    <w:qFormat/>
    <w:pPr>
      <w:ind w:rightChars="-64" w:right="-134"/>
    </w:pPr>
    <w:rPr>
      <w:bCs w:val="0"/>
    </w:rPr>
  </w:style>
  <w:style w:type="paragraph" w:customStyle="1" w:styleId="afff8">
    <w:name w:val="正文格式"/>
    <w:basedOn w:val="a"/>
    <w:qFormat/>
    <w:pPr>
      <w:spacing w:beforeLines="25"/>
      <w:ind w:left="178" w:rightChars="21" w:right="44" w:hangingChars="85" w:hanging="178"/>
      <w:textAlignment w:val="baseline"/>
    </w:pPr>
    <w:rPr>
      <w:rFonts w:ascii="宋体" w:hAnsi="宋体" w:cs="Times New Roman"/>
      <w:bCs/>
      <w:sz w:val="21"/>
      <w:szCs w:val="21"/>
    </w:rPr>
  </w:style>
  <w:style w:type="paragraph" w:customStyle="1" w:styleId="Char1CharCharChar1">
    <w:name w:val="Char1 Char Char Char1"/>
    <w:basedOn w:val="a"/>
    <w:qFormat/>
    <w:pPr>
      <w:widowControl w:val="0"/>
      <w:adjustRightInd/>
      <w:snapToGrid/>
      <w:jc w:val="both"/>
    </w:pPr>
    <w:rPr>
      <w:rFonts w:cs="Tahoma"/>
      <w:kern w:val="2"/>
      <w:szCs w:val="20"/>
    </w:rPr>
  </w:style>
  <w:style w:type="paragraph" w:customStyle="1" w:styleId="xl25">
    <w:name w:val="xl25"/>
    <w:basedOn w:val="a"/>
    <w:qFormat/>
    <w:pPr>
      <w:pBdr>
        <w:right w:val="single" w:sz="4" w:space="0" w:color="auto"/>
      </w:pBdr>
      <w:adjustRightInd/>
      <w:snapToGrid/>
      <w:spacing w:before="100" w:beforeAutospacing="1" w:after="100" w:afterAutospacing="1"/>
      <w:jc w:val="center"/>
    </w:pPr>
    <w:rPr>
      <w:rFonts w:ascii="Times New Roman" w:hAnsi="Times New Roman" w:cs="Times New Roman"/>
      <w:sz w:val="21"/>
      <w:szCs w:val="21"/>
    </w:rPr>
  </w:style>
  <w:style w:type="paragraph" w:customStyle="1" w:styleId="2Char4">
    <w:name w:val="正文 首行缩进:  2 字符 Char"/>
    <w:basedOn w:val="a"/>
    <w:qFormat/>
    <w:pPr>
      <w:widowControl w:val="0"/>
      <w:adjustRightInd/>
      <w:snapToGrid/>
      <w:ind w:firstLine="480"/>
      <w:jc w:val="both"/>
    </w:pPr>
    <w:rPr>
      <w:rFonts w:ascii="Times New Roman" w:hAnsi="Times New Roman"/>
      <w:kern w:val="2"/>
      <w:szCs w:val="20"/>
    </w:rPr>
  </w:style>
  <w:style w:type="paragraph" w:customStyle="1" w:styleId="Charf9">
    <w:name w:val="小四 段落 宋体 Char"/>
    <w:basedOn w:val="a4"/>
    <w:qFormat/>
    <w:pPr>
      <w:tabs>
        <w:tab w:val="clear" w:pos="2952"/>
      </w:tabs>
      <w:ind w:left="0" w:right="-33" w:firstLine="600"/>
      <w:jc w:val="left"/>
    </w:pPr>
    <w:rPr>
      <w:rFonts w:ascii="仿宋_GB2312" w:eastAsia="仿宋_GB2312"/>
      <w:sz w:val="30"/>
      <w:szCs w:val="30"/>
    </w:rPr>
  </w:style>
  <w:style w:type="paragraph" w:customStyle="1" w:styleId="05051">
    <w:name w:val="样式 加点正文 + 段前: 0.5 行 段后: 0.5 行1"/>
    <w:basedOn w:val="a"/>
    <w:qFormat/>
    <w:pPr>
      <w:widowControl w:val="0"/>
      <w:numPr>
        <w:numId w:val="3"/>
      </w:numPr>
      <w:tabs>
        <w:tab w:val="left" w:pos="1268"/>
      </w:tabs>
      <w:adjustRightInd/>
      <w:snapToGrid/>
      <w:spacing w:beforeLines="50" w:afterLines="50" w:line="300" w:lineRule="auto"/>
      <w:ind w:left="1268"/>
      <w:jc w:val="both"/>
    </w:pPr>
    <w:rPr>
      <w:rFonts w:ascii="Times New Roman" w:hAnsi="Times New Roman" w:cs="Times New Roman"/>
      <w:kern w:val="2"/>
      <w:szCs w:val="20"/>
    </w:rPr>
  </w:style>
  <w:style w:type="paragraph" w:customStyle="1" w:styleId="ArialChar">
    <w:name w:val="正文 + Arial Char"/>
    <w:basedOn w:val="a"/>
    <w:link w:val="CharCharCharCharCharCharCharCharCharCharChar0"/>
    <w:qFormat/>
    <w:pPr>
      <w:tabs>
        <w:tab w:val="left" w:pos="315"/>
      </w:tabs>
      <w:adjustRightInd/>
      <w:snapToGrid/>
      <w:spacing w:line="300" w:lineRule="auto"/>
      <w:ind w:left="315" w:hanging="315"/>
      <w:jc w:val="both"/>
    </w:pPr>
    <w:rPr>
      <w:rFonts w:ascii="Arial" w:hAnsi="Arial" w:cs="Arial"/>
      <w:b/>
      <w:color w:val="000000"/>
      <w:kern w:val="2"/>
      <w:sz w:val="21"/>
      <w:szCs w:val="20"/>
    </w:rPr>
  </w:style>
  <w:style w:type="paragraph" w:customStyle="1" w:styleId="xl24">
    <w:name w:val="xl24"/>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宋体" w:hAnsi="宋体"/>
      <w:b/>
      <w:bCs/>
      <w:sz w:val="20"/>
      <w:szCs w:val="20"/>
    </w:rPr>
  </w:style>
  <w:style w:type="paragraph" w:customStyle="1" w:styleId="CharChar6">
    <w:name w:val="小四 段落 宋体 Char Char"/>
    <w:basedOn w:val="a"/>
    <w:qFormat/>
    <w:pPr>
      <w:widowControl w:val="0"/>
      <w:adjustRightInd/>
      <w:snapToGrid/>
      <w:ind w:firstLine="480"/>
      <w:jc w:val="both"/>
    </w:pPr>
    <w:rPr>
      <w:rFonts w:ascii="宋体" w:hAnsi="宋体" w:cs="Times New Roman"/>
      <w:kern w:val="2"/>
      <w:szCs w:val="24"/>
    </w:rPr>
  </w:style>
  <w:style w:type="paragraph" w:customStyle="1" w:styleId="1e">
    <w:name w:val="1"/>
    <w:basedOn w:val="a"/>
    <w:next w:val="26"/>
    <w:qFormat/>
    <w:pPr>
      <w:widowControl w:val="0"/>
      <w:adjustRightInd/>
      <w:snapToGrid/>
      <w:jc w:val="both"/>
    </w:pPr>
    <w:rPr>
      <w:rFonts w:ascii="Times New Roman" w:eastAsia="仿宋_GB2312" w:hAnsi="Times New Roman" w:cs="Times New Roman"/>
      <w:kern w:val="2"/>
      <w:szCs w:val="24"/>
    </w:rPr>
  </w:style>
  <w:style w:type="paragraph" w:customStyle="1" w:styleId="afff9">
    <w:name w:val="大标题"/>
    <w:basedOn w:val="a"/>
    <w:next w:val="a"/>
    <w:qFormat/>
    <w:pPr>
      <w:pageBreakBefore/>
      <w:widowControl w:val="0"/>
      <w:tabs>
        <w:tab w:val="left" w:pos="420"/>
      </w:tabs>
      <w:adjustRightInd/>
      <w:snapToGrid/>
      <w:ind w:hanging="420"/>
      <w:jc w:val="both"/>
      <w:outlineLvl w:val="0"/>
    </w:pPr>
    <w:rPr>
      <w:rFonts w:ascii="Times New Roman" w:hAnsi="Times New Roman" w:cs="Times New Roman"/>
      <w:b/>
      <w:iCs/>
      <w:kern w:val="2"/>
      <w:sz w:val="44"/>
      <w:szCs w:val="24"/>
    </w:rPr>
  </w:style>
  <w:style w:type="paragraph" w:customStyle="1" w:styleId="CharCharCharCharChar0">
    <w:name w:val="Char Char Char Char Char"/>
    <w:basedOn w:val="a"/>
    <w:qFormat/>
    <w:pPr>
      <w:widowControl w:val="0"/>
      <w:adjustRightInd/>
      <w:snapToGrid/>
      <w:jc w:val="both"/>
    </w:pPr>
    <w:rPr>
      <w:rFonts w:cs="Times New Roman"/>
      <w:kern w:val="2"/>
      <w:szCs w:val="20"/>
    </w:rPr>
  </w:style>
  <w:style w:type="paragraph" w:customStyle="1" w:styleId="afffa">
    <w:name w:val="项目符号，一级"/>
    <w:basedOn w:val="afff8"/>
    <w:next w:val="afff8"/>
    <w:qFormat/>
    <w:pPr>
      <w:tabs>
        <w:tab w:val="left" w:pos="1320"/>
      </w:tabs>
      <w:spacing w:line="240" w:lineRule="atLeast"/>
      <w:ind w:leftChars="179" w:left="376" w:firstLine="0"/>
    </w:pPr>
    <w:rPr>
      <w:bCs w:val="0"/>
      <w:color w:val="000000"/>
      <w:szCs w:val="24"/>
    </w:rPr>
  </w:style>
  <w:style w:type="paragraph" w:customStyle="1" w:styleId="tableau">
    <w:name w:val="tableau"/>
    <w:basedOn w:val="a"/>
    <w:qFormat/>
    <w:pPr>
      <w:adjustRightInd/>
      <w:snapToGrid/>
      <w:spacing w:before="20" w:after="20"/>
      <w:jc w:val="center"/>
    </w:pPr>
    <w:rPr>
      <w:rFonts w:ascii="Arial" w:hAnsi="Arial" w:cs="Times New Roman"/>
      <w:sz w:val="16"/>
      <w:szCs w:val="20"/>
      <w:lang w:val="en-GB" w:eastAsia="en-US"/>
    </w:rPr>
  </w:style>
  <w:style w:type="paragraph" w:customStyle="1" w:styleId="Char110">
    <w:name w:val="Char11"/>
    <w:basedOn w:val="a"/>
    <w:qFormat/>
    <w:pPr>
      <w:adjustRightInd/>
      <w:snapToGrid/>
      <w:spacing w:after="160" w:line="240" w:lineRule="exact"/>
    </w:pPr>
    <w:rPr>
      <w:rFonts w:ascii="Verdana" w:eastAsia="仿宋_GB2312" w:hAnsi="Verdana" w:cs="Times New Roman"/>
      <w:szCs w:val="20"/>
      <w:lang w:eastAsia="en-US"/>
    </w:rPr>
  </w:style>
  <w:style w:type="paragraph" w:customStyle="1" w:styleId="xl35">
    <w:name w:val="xl35"/>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center"/>
    </w:pPr>
    <w:rPr>
      <w:rFonts w:ascii="宋体" w:hAnsi="宋体"/>
      <w:b/>
      <w:bCs/>
      <w:i/>
      <w:iCs/>
      <w:sz w:val="20"/>
      <w:szCs w:val="20"/>
    </w:rPr>
  </w:style>
  <w:style w:type="paragraph" w:customStyle="1" w:styleId="52">
    <w:name w:val="表头_5"/>
    <w:basedOn w:val="a"/>
    <w:qFormat/>
    <w:pPr>
      <w:widowControl w:val="0"/>
      <w:snapToGrid/>
      <w:jc w:val="both"/>
      <w:textAlignment w:val="baseline"/>
    </w:pPr>
    <w:rPr>
      <w:rFonts w:ascii="Times New Roman" w:hAnsi="Times New Roman" w:cs="Times New Roman"/>
      <w:b/>
      <w:bCs/>
      <w:kern w:val="2"/>
      <w:sz w:val="28"/>
      <w:szCs w:val="21"/>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pPr>
      <w:widowControl w:val="0"/>
      <w:adjustRightInd/>
      <w:snapToGrid/>
      <w:jc w:val="both"/>
    </w:pPr>
    <w:rPr>
      <w:rFonts w:cs="Times New Roman"/>
      <w:kern w:val="2"/>
      <w:szCs w:val="20"/>
    </w:rPr>
  </w:style>
  <w:style w:type="paragraph" w:customStyle="1" w:styleId="22Heading2HiddenHeading2CCBSheading2H2h2">
    <w:name w:val="样式 标题 2第一章 标题 2Heading 2 HiddenHeading 2 CCBSheading 2H2h2..."/>
    <w:basedOn w:val="21"/>
    <w:qFormat/>
    <w:pPr>
      <w:keepLines w:val="0"/>
      <w:tabs>
        <w:tab w:val="left" w:pos="360"/>
      </w:tabs>
      <w:adjustRightInd w:val="0"/>
      <w:spacing w:beforeLines="50" w:afterLines="50"/>
      <w:ind w:left="360" w:hanging="360"/>
      <w:jc w:val="center"/>
      <w:textAlignment w:val="baseline"/>
    </w:pPr>
    <w:rPr>
      <w:rFonts w:ascii="黑体" w:eastAsia="黑体" w:hAnsi="Times New Roman" w:cs="宋体"/>
      <w:b w:val="0"/>
      <w:kern w:val="0"/>
      <w:sz w:val="32"/>
      <w:szCs w:val="20"/>
    </w:rPr>
  </w:style>
  <w:style w:type="paragraph" w:customStyle="1" w:styleId="xl47">
    <w:name w:val="xl47"/>
    <w:basedOn w:val="a"/>
    <w:qFormat/>
    <w:pPr>
      <w:pBdr>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宋体" w:hAnsi="宋体"/>
      <w:szCs w:val="24"/>
    </w:rPr>
  </w:style>
  <w:style w:type="paragraph" w:customStyle="1" w:styleId="afffb">
    <w:name w:val="a"/>
    <w:basedOn w:val="a"/>
    <w:qFormat/>
    <w:pPr>
      <w:adjustRightInd/>
      <w:snapToGrid/>
      <w:spacing w:before="100" w:beforeAutospacing="1" w:after="100" w:afterAutospacing="1"/>
      <w:jc w:val="both"/>
    </w:pPr>
    <w:rPr>
      <w:rFonts w:ascii="宋体" w:hAnsi="宋体"/>
      <w:szCs w:val="24"/>
    </w:rPr>
  </w:style>
  <w:style w:type="paragraph" w:customStyle="1" w:styleId="2">
    <w:name w:val="标题2，章节第二层"/>
    <w:basedOn w:val="a"/>
    <w:next w:val="afff8"/>
    <w:qFormat/>
    <w:pPr>
      <w:widowControl w:val="0"/>
      <w:numPr>
        <w:ilvl w:val="4"/>
        <w:numId w:val="4"/>
      </w:numPr>
      <w:tabs>
        <w:tab w:val="left" w:pos="630"/>
        <w:tab w:val="left" w:pos="992"/>
      </w:tabs>
      <w:spacing w:beforeLines="100" w:afterLines="100" w:line="300" w:lineRule="auto"/>
      <w:ind w:left="992" w:hanging="567"/>
      <w:jc w:val="both"/>
      <w:outlineLvl w:val="1"/>
    </w:pPr>
    <w:rPr>
      <w:rFonts w:ascii="Arial" w:eastAsia="黑体" w:hAnsi="Arial" w:cs="Times New Roman"/>
      <w:kern w:val="2"/>
      <w:sz w:val="32"/>
      <w:szCs w:val="24"/>
    </w:rPr>
  </w:style>
  <w:style w:type="paragraph" w:customStyle="1" w:styleId="flName">
    <w:name w:val="flName"/>
    <w:basedOn w:val="flNote"/>
    <w:qFormat/>
    <w:pPr>
      <w:spacing w:before="0" w:line="113" w:lineRule="atLeast"/>
    </w:pPr>
  </w:style>
  <w:style w:type="paragraph" w:customStyle="1" w:styleId="xl30">
    <w:name w:val="xl30"/>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Times New Roman" w:hAnsi="Times New Roman" w:cs="Times New Roman"/>
      <w:b/>
      <w:bCs/>
      <w:sz w:val="20"/>
      <w:szCs w:val="20"/>
    </w:rPr>
  </w:style>
  <w:style w:type="paragraph" w:customStyle="1" w:styleId="CharChar1Char1">
    <w:name w:val="Char Char1 Char1"/>
    <w:basedOn w:val="a"/>
    <w:qFormat/>
    <w:pPr>
      <w:adjustRightInd/>
      <w:snapToGrid/>
      <w:spacing w:after="160" w:line="240" w:lineRule="exact"/>
    </w:pPr>
    <w:rPr>
      <w:rFonts w:ascii="Verdana" w:hAnsi="Verdana" w:cs="Times New Roman"/>
      <w:sz w:val="20"/>
      <w:szCs w:val="20"/>
      <w:lang w:eastAsia="en-US"/>
    </w:rPr>
  </w:style>
  <w:style w:type="paragraph" w:customStyle="1" w:styleId="ItemListCharChar">
    <w:name w:val="Item List Char Char"/>
    <w:link w:val="ItemListCharCharChar"/>
    <w:qFormat/>
    <w:pPr>
      <w:adjustRightInd w:val="0"/>
      <w:snapToGrid w:val="0"/>
      <w:spacing w:line="288" w:lineRule="auto"/>
      <w:jc w:val="both"/>
    </w:pPr>
    <w:rPr>
      <w:rFonts w:ascii="Arial" w:hAnsi="Arial" w:cs="Arial"/>
      <w:b/>
      <w:bCs/>
      <w:kern w:val="2"/>
      <w:sz w:val="21"/>
      <w:szCs w:val="28"/>
    </w:rPr>
  </w:style>
  <w:style w:type="paragraph" w:customStyle="1" w:styleId="36">
    <w:name w:val="丁华标题3"/>
    <w:basedOn w:val="20"/>
    <w:next w:val="afff4"/>
    <w:qFormat/>
    <w:pPr>
      <w:numPr>
        <w:ilvl w:val="2"/>
        <w:numId w:val="0"/>
      </w:numPr>
      <w:tabs>
        <w:tab w:val="left" w:pos="1470"/>
        <w:tab w:val="left" w:pos="1980"/>
      </w:tabs>
      <w:ind w:left="1980" w:hanging="420"/>
      <w:outlineLvl w:val="2"/>
    </w:pPr>
    <w:rPr>
      <w:sz w:val="24"/>
    </w:rPr>
  </w:style>
  <w:style w:type="paragraph" w:customStyle="1" w:styleId="20">
    <w:name w:val="丁华标题2"/>
    <w:basedOn w:val="21"/>
    <w:next w:val="afff4"/>
    <w:qFormat/>
    <w:pPr>
      <w:numPr>
        <w:ilvl w:val="1"/>
        <w:numId w:val="2"/>
      </w:numPr>
      <w:spacing w:line="415" w:lineRule="auto"/>
    </w:pPr>
    <w:rPr>
      <w:rFonts w:ascii="Arial" w:eastAsia="黑体" w:hAnsi="Arial"/>
      <w:b w:val="0"/>
      <w:sz w:val="28"/>
      <w:szCs w:val="20"/>
    </w:rPr>
  </w:style>
  <w:style w:type="paragraph" w:customStyle="1" w:styleId="xl62">
    <w:name w:val="xl62"/>
    <w:basedOn w:val="a"/>
    <w:qFormat/>
    <w:pPr>
      <w:pBdr>
        <w:top w:val="single" w:sz="4" w:space="0" w:color="auto"/>
        <w:bottom w:val="single" w:sz="4" w:space="0" w:color="auto"/>
        <w:right w:val="single" w:sz="4" w:space="0" w:color="auto"/>
      </w:pBdr>
      <w:shd w:val="clear" w:color="auto" w:fill="969696"/>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font11">
    <w:name w:val="font11"/>
    <w:basedOn w:val="a"/>
    <w:qFormat/>
    <w:pPr>
      <w:adjustRightInd/>
      <w:snapToGrid/>
      <w:spacing w:before="100" w:beforeAutospacing="1" w:after="100" w:afterAutospacing="1"/>
    </w:pPr>
    <w:rPr>
      <w:rFonts w:ascii="Times New Roman" w:hAnsi="Times New Roman" w:cs="Times New Roman"/>
      <w:b/>
      <w:bCs/>
      <w:sz w:val="18"/>
      <w:szCs w:val="18"/>
    </w:rPr>
  </w:style>
  <w:style w:type="paragraph" w:customStyle="1" w:styleId="font6">
    <w:name w:val="font6"/>
    <w:basedOn w:val="a"/>
    <w:qFormat/>
    <w:pPr>
      <w:adjustRightInd/>
      <w:snapToGrid/>
      <w:spacing w:before="100" w:beforeAutospacing="1" w:after="100" w:afterAutospacing="1"/>
    </w:pPr>
    <w:rPr>
      <w:rFonts w:ascii="宋体" w:hAnsi="宋体"/>
      <w:b/>
      <w:bCs/>
      <w:sz w:val="20"/>
      <w:szCs w:val="20"/>
    </w:rPr>
  </w:style>
  <w:style w:type="paragraph" w:styleId="afffc">
    <w:name w:val="List Paragraph"/>
    <w:basedOn w:val="a"/>
    <w:uiPriority w:val="34"/>
    <w:qFormat/>
    <w:pPr>
      <w:widowControl w:val="0"/>
      <w:adjustRightInd/>
      <w:snapToGrid/>
      <w:ind w:firstLine="420"/>
      <w:jc w:val="both"/>
    </w:pPr>
    <w:rPr>
      <w:rFonts w:ascii="Times New Roman" w:hAnsi="Times New Roman" w:cs="Times New Roman"/>
      <w:kern w:val="2"/>
      <w:sz w:val="21"/>
      <w:szCs w:val="24"/>
    </w:rPr>
  </w:style>
  <w:style w:type="paragraph" w:customStyle="1" w:styleId="greytypebeni">
    <w:name w:val="greytypebeni"/>
    <w:basedOn w:val="a"/>
    <w:qFormat/>
    <w:pPr>
      <w:adjustRightInd/>
      <w:snapToGrid/>
    </w:pPr>
    <w:rPr>
      <w:rFonts w:ascii="宋体" w:hAnsi="宋体"/>
      <w:szCs w:val="24"/>
    </w:rPr>
  </w:style>
  <w:style w:type="paragraph" w:customStyle="1" w:styleId="afffd">
    <w:name w:val="项目符号，二级"/>
    <w:basedOn w:val="afff8"/>
    <w:next w:val="afff8"/>
    <w:qFormat/>
    <w:pPr>
      <w:tabs>
        <w:tab w:val="left" w:pos="567"/>
        <w:tab w:val="left" w:pos="1211"/>
        <w:tab w:val="left" w:pos="1337"/>
      </w:tabs>
      <w:ind w:left="1337" w:right="-27" w:firstLine="480"/>
    </w:pPr>
    <w:rPr>
      <w:bCs w:val="0"/>
      <w:color w:val="000000"/>
      <w:sz w:val="24"/>
      <w:szCs w:val="24"/>
    </w:rPr>
  </w:style>
  <w:style w:type="paragraph" w:customStyle="1" w:styleId="ParaChar">
    <w:name w:val="默认段落字体 Para Char"/>
    <w:basedOn w:val="a"/>
    <w:qFormat/>
    <w:pPr>
      <w:widowControl w:val="0"/>
      <w:adjustRightInd/>
      <w:snapToGrid/>
      <w:jc w:val="both"/>
    </w:pPr>
    <w:rPr>
      <w:rFonts w:ascii="Times New Roman" w:hAnsi="Times New Roman" w:cs="Times New Roman"/>
      <w:kern w:val="2"/>
      <w:szCs w:val="24"/>
    </w:rPr>
  </w:style>
  <w:style w:type="paragraph" w:customStyle="1" w:styleId="CharCharCharCharCharCharCharCharCharCharChar1">
    <w:name w:val="Char Char Char Char Char Char Char Char Char Char Char1"/>
    <w:basedOn w:val="a"/>
    <w:qFormat/>
    <w:pPr>
      <w:widowControl w:val="0"/>
      <w:adjustRightInd/>
      <w:snapToGrid/>
      <w:jc w:val="both"/>
    </w:pPr>
    <w:rPr>
      <w:rFonts w:cs="Tahoma"/>
      <w:kern w:val="2"/>
      <w:szCs w:val="20"/>
    </w:rPr>
  </w:style>
  <w:style w:type="paragraph" w:customStyle="1" w:styleId="210">
    <w:name w:val="正文文本 21"/>
    <w:basedOn w:val="a"/>
    <w:qFormat/>
    <w:pPr>
      <w:overflowPunct w:val="0"/>
      <w:autoSpaceDE w:val="0"/>
      <w:autoSpaceDN w:val="0"/>
      <w:snapToGrid/>
      <w:ind w:left="720" w:hanging="720"/>
      <w:jc w:val="both"/>
      <w:textAlignment w:val="baseline"/>
    </w:pPr>
    <w:rPr>
      <w:rFonts w:ascii="Times New Roman" w:hAnsi="Times New Roman" w:cs="Times New Roman"/>
      <w:szCs w:val="20"/>
      <w:lang w:val="en-GB"/>
    </w:rPr>
  </w:style>
  <w:style w:type="paragraph" w:customStyle="1" w:styleId="CharCharCharCharCharCharCharCharCharCharCharCharChar">
    <w:name w:val="Char Char Char Char Char Char Char Char Char Char Char Char Char"/>
    <w:basedOn w:val="a"/>
    <w:qFormat/>
    <w:pPr>
      <w:adjustRightInd/>
      <w:snapToGrid/>
      <w:spacing w:after="160" w:line="240" w:lineRule="exact"/>
    </w:pPr>
    <w:rPr>
      <w:rFonts w:ascii="Times New Roman" w:hAnsi="Times New Roman" w:cs="Times New Roman"/>
      <w:kern w:val="2"/>
      <w:sz w:val="21"/>
      <w:szCs w:val="24"/>
    </w:rPr>
  </w:style>
  <w:style w:type="paragraph" w:customStyle="1" w:styleId="43">
    <w:name w:val="马刚标题4"/>
    <w:basedOn w:val="37"/>
    <w:next w:val="a"/>
    <w:qFormat/>
    <w:pPr>
      <w:tabs>
        <w:tab w:val="left" w:pos="1050"/>
      </w:tabs>
      <w:spacing w:before="100" w:after="40"/>
      <w:outlineLvl w:val="3"/>
    </w:pPr>
    <w:rPr>
      <w:b w:val="0"/>
    </w:rPr>
  </w:style>
  <w:style w:type="paragraph" w:customStyle="1" w:styleId="37">
    <w:name w:val="马刚标题3"/>
    <w:basedOn w:val="a"/>
    <w:next w:val="a"/>
    <w:qFormat/>
    <w:pPr>
      <w:keepNext/>
      <w:keepLines/>
      <w:widowControl w:val="0"/>
      <w:tabs>
        <w:tab w:val="left" w:pos="567"/>
        <w:tab w:val="left" w:pos="735"/>
      </w:tabs>
      <w:adjustRightInd/>
      <w:snapToGrid/>
      <w:spacing w:before="120" w:after="60" w:line="413" w:lineRule="auto"/>
      <w:ind w:left="567" w:hanging="567"/>
      <w:outlineLvl w:val="2"/>
    </w:pPr>
    <w:rPr>
      <w:rFonts w:ascii="黑体" w:eastAsia="黑体" w:hAnsi="Arial" w:cs="Times New Roman"/>
      <w:b/>
      <w:bCs/>
      <w:kern w:val="2"/>
      <w:szCs w:val="20"/>
    </w:rPr>
  </w:style>
  <w:style w:type="paragraph" w:customStyle="1" w:styleId="61">
    <w:name w:val="标题6"/>
    <w:basedOn w:val="5"/>
    <w:qFormat/>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afffe">
    <w:name w:val="表格"/>
    <w:basedOn w:val="a"/>
    <w:link w:val="CharChar7"/>
    <w:qFormat/>
    <w:pPr>
      <w:widowControl w:val="0"/>
      <w:adjustRightInd/>
      <w:ind w:firstLineChars="21" w:firstLine="21"/>
      <w:jc w:val="both"/>
    </w:pPr>
    <w:rPr>
      <w:rFonts w:ascii="宋体" w:hAnsi="宋体"/>
      <w:sz w:val="20"/>
      <w:szCs w:val="20"/>
    </w:rPr>
  </w:style>
  <w:style w:type="paragraph" w:customStyle="1" w:styleId="affff">
    <w:name w:val="正文 居中"/>
    <w:basedOn w:val="a"/>
    <w:qFormat/>
    <w:pPr>
      <w:widowControl w:val="0"/>
      <w:adjustRightInd/>
      <w:snapToGrid/>
      <w:jc w:val="center"/>
    </w:pPr>
    <w:rPr>
      <w:rFonts w:ascii="Times New Roman" w:hAnsi="Times New Roman" w:cs="Times New Roman"/>
      <w:kern w:val="2"/>
      <w:szCs w:val="20"/>
    </w:rPr>
  </w:style>
  <w:style w:type="paragraph" w:customStyle="1" w:styleId="xl59">
    <w:name w:val="xl59"/>
    <w:basedOn w:val="a"/>
    <w:qFormat/>
    <w:pPr>
      <w:pBdr>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font7">
    <w:name w:val="font7"/>
    <w:basedOn w:val="a"/>
    <w:qFormat/>
    <w:pPr>
      <w:adjustRightInd/>
      <w:snapToGrid/>
      <w:spacing w:before="100" w:beforeAutospacing="1" w:after="100" w:afterAutospacing="1"/>
    </w:pPr>
    <w:rPr>
      <w:rFonts w:ascii="宋体" w:hAnsi="宋体" w:cs="Times New Roman" w:hint="eastAsia"/>
      <w:b/>
      <w:bCs/>
      <w:szCs w:val="24"/>
    </w:rPr>
  </w:style>
  <w:style w:type="paragraph" w:customStyle="1" w:styleId="38">
    <w:name w:val="标题3"/>
    <w:basedOn w:val="3"/>
    <w:qFormat/>
    <w:pPr>
      <w:keepNext w:val="0"/>
      <w:keepLines w:val="0"/>
      <w:spacing w:line="360" w:lineRule="auto"/>
    </w:pPr>
    <w:rPr>
      <w:rFonts w:eastAsia="仿宋_GB2312"/>
      <w:b w:val="0"/>
      <w:bCs/>
      <w:kern w:val="0"/>
      <w:sz w:val="30"/>
      <w:szCs w:val="32"/>
    </w:rPr>
  </w:style>
  <w:style w:type="paragraph" w:customStyle="1" w:styleId="1f">
    <w:name w:val="标题1，章节第一层"/>
    <w:basedOn w:val="afff8"/>
    <w:next w:val="afff8"/>
    <w:qFormat/>
    <w:pPr>
      <w:tabs>
        <w:tab w:val="left" w:pos="693"/>
      </w:tabs>
      <w:ind w:left="482"/>
      <w:outlineLvl w:val="0"/>
    </w:pPr>
    <w:rPr>
      <w:color w:val="000000"/>
      <w:sz w:val="24"/>
      <w:szCs w:val="24"/>
    </w:rPr>
  </w:style>
  <w:style w:type="paragraph" w:customStyle="1" w:styleId="affff0">
    <w:name w:val="表蕊"/>
    <w:basedOn w:val="a"/>
    <w:qFormat/>
    <w:pPr>
      <w:widowControl w:val="0"/>
      <w:snapToGrid/>
      <w:spacing w:line="320" w:lineRule="atLeast"/>
      <w:textAlignment w:val="baseline"/>
    </w:pPr>
    <w:rPr>
      <w:rFonts w:ascii="Times New Roman" w:eastAsia="楷体_GB2312" w:hAnsi="Times New Roman" w:cs="Times New Roman"/>
      <w:spacing w:val="-10"/>
      <w:sz w:val="21"/>
      <w:szCs w:val="20"/>
    </w:rPr>
  </w:style>
  <w:style w:type="paragraph" w:customStyle="1" w:styleId="CharCharCharCharCharCharCharCharChar">
    <w:name w:val="Char Char Char Char Char Char Char Char Char"/>
    <w:basedOn w:val="a"/>
    <w:qFormat/>
    <w:pPr>
      <w:widowControl w:val="0"/>
      <w:tabs>
        <w:tab w:val="left" w:pos="360"/>
      </w:tabs>
      <w:adjustRightInd/>
      <w:snapToGrid/>
      <w:ind w:left="200" w:hangingChars="200" w:hanging="200"/>
      <w:jc w:val="both"/>
    </w:pPr>
    <w:rPr>
      <w:rFonts w:ascii="Times New Roman" w:hAnsi="Times New Roman" w:cs="Times New Roman"/>
      <w:kern w:val="2"/>
      <w:szCs w:val="24"/>
    </w:rPr>
  </w:style>
  <w:style w:type="paragraph" w:customStyle="1" w:styleId="affff1">
    <w:name w:val="表格内容"/>
    <w:basedOn w:val="a"/>
    <w:qFormat/>
    <w:pPr>
      <w:autoSpaceDE w:val="0"/>
      <w:autoSpaceDN w:val="0"/>
      <w:snapToGrid/>
      <w:spacing w:before="60" w:line="300" w:lineRule="auto"/>
      <w:jc w:val="center"/>
      <w:textAlignment w:val="bottom"/>
    </w:pPr>
    <w:rPr>
      <w:rFonts w:ascii="Times New Roman" w:hAnsi="Times New Roman" w:cs="Times New Roman"/>
      <w:sz w:val="21"/>
      <w:szCs w:val="20"/>
    </w:rPr>
  </w:style>
  <w:style w:type="paragraph" w:customStyle="1" w:styleId="Charfa">
    <w:name w:val="符号与编号 Char"/>
    <w:basedOn w:val="a"/>
    <w:qFormat/>
    <w:pPr>
      <w:widowControl w:val="0"/>
      <w:tabs>
        <w:tab w:val="left" w:pos="720"/>
      </w:tabs>
      <w:adjustRightInd/>
      <w:snapToGrid/>
      <w:spacing w:afterLines="50" w:line="400" w:lineRule="atLeast"/>
      <w:ind w:left="720"/>
      <w:jc w:val="both"/>
    </w:pPr>
    <w:rPr>
      <w:rFonts w:ascii="Times New Roman" w:hAnsi="Times New Roman" w:cs="Times New Roman"/>
      <w:kern w:val="2"/>
      <w:szCs w:val="24"/>
    </w:rPr>
  </w:style>
  <w:style w:type="paragraph" w:customStyle="1" w:styleId="font12">
    <w:name w:val="font12"/>
    <w:basedOn w:val="a"/>
    <w:qFormat/>
    <w:pPr>
      <w:adjustRightInd/>
      <w:snapToGrid/>
      <w:spacing w:before="100" w:beforeAutospacing="1" w:after="100" w:afterAutospacing="1"/>
    </w:pPr>
    <w:rPr>
      <w:rFonts w:ascii="宋体" w:hAnsi="宋体"/>
      <w:sz w:val="36"/>
      <w:szCs w:val="36"/>
    </w:rPr>
  </w:style>
  <w:style w:type="paragraph" w:customStyle="1" w:styleId="xl28">
    <w:name w:val="xl28"/>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center"/>
    </w:pPr>
    <w:rPr>
      <w:rFonts w:ascii="Times New Roman" w:hAnsi="Times New Roman" w:cs="Times New Roman"/>
      <w:b/>
      <w:bCs/>
      <w:i/>
      <w:iCs/>
      <w:sz w:val="20"/>
      <w:szCs w:val="20"/>
    </w:rPr>
  </w:style>
  <w:style w:type="paragraph" w:customStyle="1" w:styleId="0741505">
    <w:name w:val="样式 样式 首行缩进:  0.74 厘米 行距: 1.5 倍行距 + 段后: 0.5 行"/>
    <w:basedOn w:val="a"/>
    <w:qFormat/>
    <w:pPr>
      <w:widowControl w:val="0"/>
      <w:adjustRightInd/>
      <w:snapToGrid/>
      <w:ind w:firstLine="420"/>
      <w:jc w:val="both"/>
    </w:pPr>
    <w:rPr>
      <w:rFonts w:ascii="楷体_GB2312" w:eastAsia="楷体_GB2312" w:hAnsi="Times New Roman" w:cs="Times New Roman"/>
      <w:bCs/>
      <w:kern w:val="2"/>
      <w:szCs w:val="20"/>
    </w:rPr>
  </w:style>
  <w:style w:type="paragraph" w:customStyle="1" w:styleId="1f0">
    <w:name w:val="部分1"/>
    <w:basedOn w:val="a"/>
    <w:qFormat/>
    <w:pPr>
      <w:keepNext/>
      <w:pageBreakBefore/>
      <w:widowControl w:val="0"/>
      <w:tabs>
        <w:tab w:val="left" w:pos="360"/>
      </w:tabs>
      <w:adjustRightInd/>
      <w:snapToGrid/>
      <w:jc w:val="center"/>
      <w:outlineLvl w:val="0"/>
    </w:pPr>
    <w:rPr>
      <w:rFonts w:ascii="Times New Roman" w:eastAsia="黑体" w:hAnsi="Times New Roman" w:cs="Times New Roman"/>
      <w:b/>
      <w:kern w:val="44"/>
      <w:sz w:val="36"/>
      <w:szCs w:val="20"/>
    </w:rPr>
  </w:style>
  <w:style w:type="paragraph" w:customStyle="1" w:styleId="4Char0">
    <w:name w:val="样式4 Char"/>
    <w:basedOn w:val="a"/>
    <w:qFormat/>
    <w:pPr>
      <w:adjustRightInd/>
      <w:snapToGrid/>
      <w:ind w:firstLine="480"/>
    </w:pPr>
    <w:rPr>
      <w:rFonts w:ascii="Times New Roman" w:hAnsi="Times New Roman"/>
      <w:color w:val="000000"/>
      <w:szCs w:val="24"/>
    </w:rPr>
  </w:style>
  <w:style w:type="paragraph" w:customStyle="1" w:styleId="CharCharCharCharCharCharCharCharChar1">
    <w:name w:val="Char Char Char Char Char Char Char Char Char1"/>
    <w:basedOn w:val="a"/>
    <w:qFormat/>
    <w:pPr>
      <w:widowControl w:val="0"/>
      <w:tabs>
        <w:tab w:val="left" w:pos="360"/>
      </w:tabs>
      <w:adjustRightInd/>
      <w:snapToGrid/>
      <w:ind w:left="360" w:hangingChars="200" w:hanging="360"/>
      <w:jc w:val="both"/>
    </w:pPr>
    <w:rPr>
      <w:rFonts w:ascii="Times New Roman" w:hAnsi="Times New Roman" w:cs="Times New Roman"/>
      <w:kern w:val="2"/>
      <w:szCs w:val="24"/>
    </w:rPr>
  </w:style>
  <w:style w:type="paragraph" w:customStyle="1" w:styleId="CharCharCharChar">
    <w:name w:val="小四 段落 宋体 Char Char Char Char"/>
    <w:basedOn w:val="a"/>
    <w:qFormat/>
    <w:pPr>
      <w:widowControl w:val="0"/>
      <w:adjustRightInd/>
      <w:snapToGrid/>
      <w:ind w:right="-33" w:firstLine="480"/>
    </w:pPr>
    <w:rPr>
      <w:rFonts w:ascii="Times New Roman" w:hAnsi="Times New Roman" w:cs="Times New Roman"/>
      <w:kern w:val="2"/>
      <w:szCs w:val="24"/>
    </w:rPr>
  </w:style>
  <w:style w:type="paragraph" w:customStyle="1" w:styleId="xl37">
    <w:name w:val="xl37"/>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宋体" w:hAnsi="宋体"/>
      <w:b/>
      <w:bCs/>
      <w:i/>
      <w:iCs/>
      <w:sz w:val="20"/>
      <w:szCs w:val="20"/>
    </w:rPr>
  </w:style>
  <w:style w:type="paragraph" w:customStyle="1" w:styleId="font10">
    <w:name w:val="font10"/>
    <w:basedOn w:val="a"/>
    <w:qFormat/>
    <w:pPr>
      <w:adjustRightInd/>
      <w:snapToGrid/>
      <w:spacing w:before="100" w:beforeAutospacing="1" w:after="100" w:afterAutospacing="1"/>
    </w:pPr>
    <w:rPr>
      <w:rFonts w:ascii="楷体_GB2312" w:eastAsia="楷体_GB2312" w:hAnsi="宋体"/>
      <w:b/>
      <w:bCs/>
      <w:sz w:val="18"/>
      <w:szCs w:val="18"/>
    </w:rPr>
  </w:style>
  <w:style w:type="paragraph" w:customStyle="1" w:styleId="CharCharCharCharCharCharCharCharCharCharCharCharCharChar">
    <w:name w:val="Char Char Char Char Char Char Char Char Char Char Char Char Char Char"/>
    <w:basedOn w:val="a"/>
    <w:qFormat/>
    <w:pPr>
      <w:widowControl w:val="0"/>
      <w:adjustRightInd/>
      <w:snapToGrid/>
      <w:jc w:val="both"/>
    </w:pPr>
    <w:rPr>
      <w:rFonts w:cs="Tahoma"/>
      <w:kern w:val="2"/>
      <w:szCs w:val="20"/>
    </w:rPr>
  </w:style>
  <w:style w:type="paragraph" w:customStyle="1" w:styleId="affff2">
    <w:name w:val="样式"/>
    <w:basedOn w:val="a"/>
    <w:qFormat/>
    <w:pPr>
      <w:widowControl w:val="0"/>
      <w:autoSpaceDE w:val="0"/>
      <w:autoSpaceDN w:val="0"/>
      <w:adjustRightInd/>
      <w:spacing w:before="120" w:after="120"/>
      <w:jc w:val="both"/>
    </w:pPr>
    <w:rPr>
      <w:rFonts w:ascii="宋体" w:hAnsi="Times New Roman" w:cs="Times New Roman"/>
      <w:kern w:val="2"/>
      <w:szCs w:val="20"/>
    </w:rPr>
  </w:style>
  <w:style w:type="paragraph" w:customStyle="1" w:styleId="xl46">
    <w:name w:val="xl46"/>
    <w:basedOn w:val="a"/>
    <w:qFormat/>
    <w:pPr>
      <w:pBdr>
        <w:left w:val="single" w:sz="4" w:space="0" w:color="auto"/>
        <w:right w:val="single" w:sz="4" w:space="0" w:color="auto"/>
      </w:pBdr>
      <w:adjustRightInd/>
      <w:snapToGrid/>
      <w:spacing w:before="100" w:beforeAutospacing="1" w:after="100" w:afterAutospacing="1"/>
      <w:jc w:val="center"/>
      <w:textAlignment w:val="center"/>
    </w:pPr>
    <w:rPr>
      <w:rFonts w:ascii="宋体" w:hAnsi="宋体"/>
      <w:szCs w:val="24"/>
    </w:rPr>
  </w:style>
  <w:style w:type="paragraph" w:customStyle="1" w:styleId="3H3sect123BOD0Heading3-oldh3l3CTLevel3Head0">
    <w:name w:val="样式 标题 3H3sect1.2.3BOD 0Heading 3 - oldh3l3CTLevel 3 Head..."/>
    <w:basedOn w:val="3"/>
    <w:qFormat/>
    <w:pPr>
      <w:spacing w:beforeLines="50" w:afterLines="50"/>
      <w:jc w:val="left"/>
    </w:pPr>
    <w:rPr>
      <w:rFonts w:cs="宋体"/>
      <w:bCs/>
      <w:sz w:val="30"/>
    </w:rPr>
  </w:style>
  <w:style w:type="paragraph" w:customStyle="1" w:styleId="flType">
    <w:name w:val="flType"/>
    <w:basedOn w:val="flName"/>
    <w:qFormat/>
    <w:pPr>
      <w:spacing w:after="284"/>
    </w:pPr>
    <w:rPr>
      <w:rFonts w:eastAsia="宋体"/>
      <w:b w:val="0"/>
    </w:rPr>
  </w:style>
  <w:style w:type="paragraph" w:customStyle="1" w:styleId="39">
    <w:name w:val="样式3"/>
    <w:basedOn w:val="a"/>
    <w:next w:val="a"/>
    <w:qFormat/>
    <w:pPr>
      <w:widowControl w:val="0"/>
      <w:adjustRightInd/>
      <w:snapToGrid/>
      <w:jc w:val="both"/>
    </w:pPr>
    <w:rPr>
      <w:rFonts w:ascii="Times New Roman" w:hAnsi="Times New Roman" w:cs="Times New Roman"/>
      <w:kern w:val="2"/>
      <w:sz w:val="21"/>
      <w:szCs w:val="20"/>
    </w:rPr>
  </w:style>
  <w:style w:type="paragraph" w:customStyle="1" w:styleId="xl58">
    <w:name w:val="xl58"/>
    <w:basedOn w:val="a"/>
    <w:qFormat/>
    <w:pPr>
      <w:pBdr>
        <w:left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affff3">
    <w:name w:val="列表内容"/>
    <w:basedOn w:val="a"/>
    <w:next w:val="a"/>
    <w:qFormat/>
    <w:pPr>
      <w:tabs>
        <w:tab w:val="left" w:pos="840"/>
      </w:tabs>
      <w:adjustRightInd/>
      <w:snapToGrid/>
      <w:ind w:left="840" w:hanging="420"/>
    </w:pPr>
    <w:rPr>
      <w:rFonts w:ascii="Times New Roman" w:hAnsi="Times New Roman" w:cs="Times New Roman"/>
      <w:sz w:val="18"/>
      <w:szCs w:val="24"/>
    </w:rPr>
  </w:style>
  <w:style w:type="paragraph" w:customStyle="1" w:styleId="affff4">
    <w:name w:val="插图"/>
    <w:basedOn w:val="a"/>
    <w:qFormat/>
    <w:pPr>
      <w:widowControl w:val="0"/>
      <w:tabs>
        <w:tab w:val="left" w:pos="1620"/>
      </w:tabs>
      <w:snapToGrid/>
      <w:jc w:val="center"/>
    </w:pPr>
    <w:rPr>
      <w:rFonts w:ascii="Times New Roman" w:hAnsi="Times New Roman" w:cs="Times New Roman"/>
      <w:bCs/>
      <w:color w:val="000000"/>
      <w:kern w:val="2"/>
      <w:sz w:val="21"/>
    </w:rPr>
  </w:style>
  <w:style w:type="paragraph" w:customStyle="1" w:styleId="affff5">
    <w:name w:val="章标题"/>
    <w:next w:val="affff6"/>
    <w:qFormat/>
    <w:pPr>
      <w:spacing w:beforeLines="50" w:afterLines="50"/>
      <w:jc w:val="both"/>
      <w:outlineLvl w:val="1"/>
    </w:pPr>
    <w:rPr>
      <w:rFonts w:eastAsia="黑体"/>
      <w:sz w:val="21"/>
    </w:rPr>
  </w:style>
  <w:style w:type="paragraph" w:customStyle="1" w:styleId="affff6">
    <w:name w:val="段"/>
    <w:qFormat/>
    <w:pPr>
      <w:autoSpaceDE w:val="0"/>
      <w:autoSpaceDN w:val="0"/>
      <w:ind w:firstLineChars="200" w:firstLine="200"/>
      <w:jc w:val="both"/>
    </w:pPr>
    <w:rPr>
      <w:rFonts w:ascii="宋体"/>
      <w:sz w:val="21"/>
    </w:rPr>
  </w:style>
  <w:style w:type="paragraph" w:customStyle="1" w:styleId="xl36">
    <w:name w:val="xl36"/>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center"/>
    </w:pPr>
    <w:rPr>
      <w:rFonts w:ascii="宋体" w:hAnsi="宋体"/>
      <w:b/>
      <w:bCs/>
      <w:sz w:val="20"/>
      <w:szCs w:val="20"/>
    </w:rPr>
  </w:style>
  <w:style w:type="paragraph" w:customStyle="1" w:styleId="Normal1">
    <w:name w:val="Normal1"/>
    <w:basedOn w:val="a"/>
    <w:qFormat/>
    <w:pPr>
      <w:widowControl w:val="0"/>
      <w:adjustRightInd/>
      <w:snapToGrid/>
      <w:jc w:val="both"/>
    </w:pPr>
    <w:rPr>
      <w:rFonts w:ascii="Calibri" w:eastAsia="Calibri" w:hAnsi="Calibri"/>
      <w:sz w:val="21"/>
      <w:szCs w:val="20"/>
      <w:lang w:val="zh-CN"/>
    </w:rPr>
  </w:style>
  <w:style w:type="paragraph" w:customStyle="1" w:styleId="3a">
    <w:name w:val="标题3，章节第三层"/>
    <w:basedOn w:val="a"/>
    <w:next w:val="afff8"/>
    <w:qFormat/>
    <w:pPr>
      <w:widowControl w:val="0"/>
      <w:spacing w:before="78" w:line="300" w:lineRule="auto"/>
      <w:jc w:val="both"/>
      <w:outlineLvl w:val="2"/>
    </w:pPr>
    <w:rPr>
      <w:rFonts w:ascii="Arial" w:eastAsia="华文细黑" w:hAnsi="Arial" w:cs="Times New Roman"/>
      <w:kern w:val="2"/>
      <w:sz w:val="30"/>
      <w:szCs w:val="24"/>
    </w:rPr>
  </w:style>
  <w:style w:type="paragraph" w:customStyle="1" w:styleId="Style42">
    <w:name w:val="_Style 42"/>
    <w:basedOn w:val="a"/>
    <w:next w:val="a9"/>
    <w:qFormat/>
    <w:pPr>
      <w:widowControl w:val="0"/>
      <w:adjustRightInd/>
      <w:snapToGrid/>
      <w:jc w:val="both"/>
    </w:pPr>
    <w:rPr>
      <w:rFonts w:ascii="楷体_GB2312" w:eastAsia="楷体_GB2312" w:hAnsi="Arial" w:cs="Times New Roman"/>
      <w:kern w:val="2"/>
      <w:sz w:val="28"/>
      <w:szCs w:val="20"/>
    </w:rPr>
  </w:style>
  <w:style w:type="paragraph" w:customStyle="1" w:styleId="p0">
    <w:name w:val="p0"/>
    <w:basedOn w:val="a"/>
    <w:qFormat/>
    <w:pPr>
      <w:adjustRightInd/>
      <w:snapToGrid/>
      <w:spacing w:before="100" w:beforeAutospacing="1" w:after="100" w:afterAutospacing="1"/>
    </w:pPr>
    <w:rPr>
      <w:rFonts w:ascii="宋体" w:hAnsi="宋体"/>
      <w:szCs w:val="24"/>
    </w:rPr>
  </w:style>
  <w:style w:type="paragraph" w:customStyle="1" w:styleId="05075">
    <w:name w:val="样式 段后: 0.5 行 左  0.75 字符"/>
    <w:basedOn w:val="a"/>
    <w:qFormat/>
    <w:pPr>
      <w:adjustRightInd/>
      <w:snapToGrid/>
      <w:ind w:firstLine="420"/>
      <w:jc w:val="both"/>
    </w:pPr>
    <w:rPr>
      <w:rFonts w:ascii="Times New Roman" w:hAnsi="Arial" w:cs="Arial"/>
      <w:sz w:val="21"/>
      <w:szCs w:val="21"/>
    </w:rPr>
  </w:style>
  <w:style w:type="paragraph" w:customStyle="1" w:styleId="retrait3">
    <w:name w:val="retrait3"/>
    <w:basedOn w:val="a"/>
    <w:qFormat/>
    <w:pPr>
      <w:adjustRightInd/>
      <w:snapToGrid/>
      <w:spacing w:before="20" w:after="20"/>
      <w:ind w:left="851"/>
    </w:pPr>
    <w:rPr>
      <w:rFonts w:ascii="Arial" w:hAnsi="Arial" w:cs="Times New Roman"/>
      <w:szCs w:val="20"/>
      <w:lang w:val="en-GB"/>
    </w:rPr>
  </w:style>
  <w:style w:type="paragraph" w:customStyle="1" w:styleId="xl56">
    <w:name w:val="xl56"/>
    <w:basedOn w:val="a"/>
    <w:qFormat/>
    <w:pPr>
      <w:pBdr>
        <w:top w:val="single" w:sz="4" w:space="0" w:color="auto"/>
        <w:bottom w:val="single" w:sz="4" w:space="0" w:color="auto"/>
        <w:right w:val="single" w:sz="4" w:space="0" w:color="auto"/>
      </w:pBdr>
      <w:shd w:val="clear" w:color="auto" w:fill="969696"/>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33">
    <w:name w:val="xl33"/>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宋体" w:hAnsi="宋体"/>
      <w:b/>
      <w:bCs/>
      <w:sz w:val="20"/>
      <w:szCs w:val="20"/>
    </w:rPr>
  </w:style>
  <w:style w:type="paragraph" w:customStyle="1" w:styleId="xl44">
    <w:name w:val="xl44"/>
    <w:basedOn w:val="a"/>
    <w:qFormat/>
    <w:pPr>
      <w:pBdr>
        <w:top w:val="single" w:sz="4" w:space="0" w:color="auto"/>
        <w:left w:val="single" w:sz="4" w:space="0" w:color="auto"/>
        <w:right w:val="single" w:sz="4" w:space="0" w:color="auto"/>
      </w:pBdr>
      <w:adjustRightInd/>
      <w:snapToGrid/>
      <w:spacing w:before="100" w:beforeAutospacing="1" w:after="100" w:afterAutospacing="1"/>
      <w:jc w:val="center"/>
      <w:textAlignment w:val="center"/>
    </w:pPr>
    <w:rPr>
      <w:rFonts w:ascii="宋体" w:hAnsi="宋体"/>
      <w:b/>
      <w:bCs/>
      <w:sz w:val="20"/>
      <w:szCs w:val="20"/>
    </w:rPr>
  </w:style>
  <w:style w:type="paragraph" w:customStyle="1" w:styleId="44">
    <w:name w:val="标题 4宋体"/>
    <w:basedOn w:val="4"/>
    <w:qFormat/>
    <w:pPr>
      <w:keepLines w:val="0"/>
      <w:autoSpaceDE w:val="0"/>
      <w:autoSpaceDN w:val="0"/>
      <w:adjustRightInd w:val="0"/>
      <w:spacing w:before="0" w:after="0"/>
      <w:jc w:val="left"/>
    </w:pPr>
    <w:rPr>
      <w:rFonts w:ascii="宋体" w:eastAsia="宋体" w:hAnsi="宋体"/>
      <w:bCs/>
      <w:color w:val="000000"/>
      <w:kern w:val="0"/>
      <w:sz w:val="24"/>
    </w:rPr>
  </w:style>
  <w:style w:type="paragraph" w:customStyle="1" w:styleId="CharChar1CharCharCharChar1CharCharCharCharCharChar">
    <w:name w:val="Char Char1 Char Char Char Char1 Char Char Char Char Char Char"/>
    <w:basedOn w:val="a"/>
    <w:qFormat/>
    <w:pPr>
      <w:widowControl w:val="0"/>
      <w:adjustRightInd/>
      <w:snapToGrid/>
      <w:jc w:val="both"/>
    </w:pPr>
    <w:rPr>
      <w:rFonts w:cs="Times New Roman"/>
      <w:kern w:val="2"/>
      <w:szCs w:val="20"/>
    </w:rPr>
  </w:style>
  <w:style w:type="paragraph" w:customStyle="1" w:styleId="1f1">
    <w:name w:val="正文1"/>
    <w:basedOn w:val="a"/>
    <w:next w:val="a"/>
    <w:qFormat/>
    <w:pPr>
      <w:widowControl w:val="0"/>
      <w:adjustRightInd/>
      <w:snapToGrid/>
      <w:spacing w:before="156"/>
      <w:ind w:firstLine="510"/>
      <w:jc w:val="both"/>
    </w:pPr>
    <w:rPr>
      <w:rFonts w:ascii="Times New Roman" w:hAnsi="Times New Roman" w:cs="Times New Roman"/>
      <w:kern w:val="2"/>
      <w:szCs w:val="20"/>
    </w:rPr>
  </w:style>
  <w:style w:type="paragraph" w:customStyle="1" w:styleId="220">
    <w:name w:val="正文文本 22"/>
    <w:basedOn w:val="a"/>
    <w:qFormat/>
    <w:pPr>
      <w:overflowPunct w:val="0"/>
      <w:autoSpaceDE w:val="0"/>
      <w:autoSpaceDN w:val="0"/>
      <w:snapToGrid/>
      <w:ind w:left="720" w:hanging="720"/>
      <w:jc w:val="both"/>
      <w:textAlignment w:val="baseline"/>
    </w:pPr>
    <w:rPr>
      <w:rFonts w:ascii="Times New Roman" w:hAnsi="Times New Roman" w:cs="Times New Roman"/>
      <w:szCs w:val="20"/>
      <w:lang w:val="en-GB"/>
    </w:rPr>
  </w:style>
  <w:style w:type="paragraph" w:customStyle="1" w:styleId="ItemStepinTable">
    <w:name w:val="Item Step in Table"/>
    <w:qFormat/>
    <w:pPr>
      <w:numPr>
        <w:numId w:val="4"/>
      </w:numPr>
      <w:spacing w:before="40" w:after="40"/>
      <w:jc w:val="both"/>
    </w:pPr>
    <w:rPr>
      <w:rFonts w:ascii="Arial" w:hAnsi="Arial" w:cs="Arial"/>
      <w:sz w:val="18"/>
      <w:szCs w:val="18"/>
    </w:rPr>
  </w:style>
  <w:style w:type="paragraph" w:customStyle="1" w:styleId="CharChar1CharCharCharChar">
    <w:name w:val="Char Char1 Char Char Char Char"/>
    <w:basedOn w:val="a6"/>
    <w:qFormat/>
    <w:pPr>
      <w:adjustRightInd w:val="0"/>
      <w:spacing w:line="436" w:lineRule="exact"/>
      <w:ind w:left="357"/>
      <w:jc w:val="left"/>
      <w:outlineLvl w:val="3"/>
    </w:pPr>
    <w:rPr>
      <w:rFonts w:ascii="Tahoma" w:hAnsi="Tahoma" w:cs="Tahoma"/>
      <w:b/>
      <w:kern w:val="0"/>
      <w:sz w:val="24"/>
      <w:szCs w:val="24"/>
    </w:rPr>
  </w:style>
  <w:style w:type="paragraph" w:customStyle="1" w:styleId="CharCharCharCharChar1">
    <w:name w:val="Char Char Char Char Char1"/>
    <w:basedOn w:val="a"/>
    <w:qFormat/>
    <w:pPr>
      <w:widowControl w:val="0"/>
      <w:adjustRightInd/>
      <w:snapToGrid/>
      <w:jc w:val="both"/>
    </w:pPr>
    <w:rPr>
      <w:rFonts w:cs="Tahoma"/>
      <w:kern w:val="2"/>
      <w:szCs w:val="20"/>
    </w:rPr>
  </w:style>
  <w:style w:type="paragraph" w:customStyle="1" w:styleId="Pa5">
    <w:name w:val="Pa5"/>
    <w:basedOn w:val="a"/>
    <w:next w:val="a"/>
    <w:qFormat/>
    <w:pPr>
      <w:widowControl w:val="0"/>
      <w:autoSpaceDE w:val="0"/>
      <w:autoSpaceDN w:val="0"/>
      <w:snapToGrid/>
      <w:spacing w:line="241" w:lineRule="atLeast"/>
    </w:pPr>
    <w:rPr>
      <w:rFonts w:ascii="HYDaHeiJ" w:eastAsia="HYDaHeiJ" w:hAnsi="Times New Roman" w:cs="Times New Roman"/>
      <w:szCs w:val="24"/>
    </w:rPr>
  </w:style>
  <w:style w:type="paragraph" w:customStyle="1" w:styleId="affff7">
    <w:name w:val="论文正文"/>
    <w:basedOn w:val="24"/>
    <w:qFormat/>
    <w:pPr>
      <w:ind w:left="0" w:firstLine="200"/>
      <w:jc w:val="left"/>
    </w:pPr>
    <w:rPr>
      <w:rFonts w:ascii="Times New Roman" w:hAnsi="Times New Roman"/>
      <w:sz w:val="28"/>
      <w:szCs w:val="24"/>
    </w:rPr>
  </w:style>
  <w:style w:type="paragraph" w:customStyle="1" w:styleId="xl32">
    <w:name w:val="xl32"/>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center"/>
    </w:pPr>
    <w:rPr>
      <w:rFonts w:ascii="Times New Roman" w:hAnsi="Times New Roman" w:cs="Times New Roman"/>
      <w:b/>
      <w:bCs/>
      <w:i/>
      <w:iCs/>
      <w:sz w:val="20"/>
      <w:szCs w:val="20"/>
    </w:rPr>
  </w:style>
  <w:style w:type="paragraph" w:customStyle="1" w:styleId="CharCharChar11">
    <w:name w:val="Char Char Char1"/>
    <w:basedOn w:val="a6"/>
    <w:qFormat/>
    <w:pPr>
      <w:spacing w:line="436" w:lineRule="exact"/>
    </w:pPr>
    <w:rPr>
      <w:szCs w:val="24"/>
    </w:rPr>
  </w:style>
  <w:style w:type="paragraph" w:customStyle="1" w:styleId="--">
    <w:name w:val="正文--表格内正文"/>
    <w:basedOn w:val="a"/>
    <w:qFormat/>
    <w:pPr>
      <w:widowControl w:val="0"/>
      <w:adjustRightInd/>
      <w:snapToGrid/>
      <w:spacing w:beforeLines="50" w:line="0" w:lineRule="atLeast"/>
      <w:jc w:val="center"/>
    </w:pPr>
    <w:rPr>
      <w:rFonts w:ascii="宋体" w:hAnsi="宋体" w:cs="Times New Roman"/>
      <w:color w:val="000000"/>
      <w:kern w:val="2"/>
      <w:szCs w:val="24"/>
    </w:rPr>
  </w:style>
  <w:style w:type="paragraph" w:customStyle="1" w:styleId="CharCharCharChar0">
    <w:name w:val="Char Char Char Char"/>
    <w:basedOn w:val="a"/>
    <w:qFormat/>
    <w:pPr>
      <w:adjustRightInd/>
      <w:snapToGrid/>
      <w:spacing w:after="160" w:line="240" w:lineRule="exact"/>
      <w:jc w:val="center"/>
    </w:pPr>
    <w:rPr>
      <w:rFonts w:ascii="黑体" w:eastAsia="黑体" w:hAnsi="Verdana" w:cs="Times New Roman"/>
      <w:sz w:val="32"/>
      <w:szCs w:val="32"/>
      <w:lang w:eastAsia="en-US"/>
    </w:rPr>
  </w:style>
  <w:style w:type="paragraph" w:customStyle="1" w:styleId="xl54">
    <w:name w:val="xl54"/>
    <w:basedOn w:val="a"/>
    <w:qFormat/>
    <w:pPr>
      <w:pBdr>
        <w:top w:val="single" w:sz="4" w:space="0" w:color="auto"/>
        <w:left w:val="single" w:sz="4" w:space="0" w:color="auto"/>
        <w:bottom w:val="single" w:sz="4" w:space="0" w:color="auto"/>
      </w:pBdr>
      <w:shd w:val="clear" w:color="auto" w:fill="969696"/>
      <w:adjustRightInd/>
      <w:snapToGrid/>
      <w:spacing w:before="100" w:beforeAutospacing="1" w:after="100" w:afterAutospacing="1"/>
      <w:jc w:val="center"/>
      <w:textAlignment w:val="center"/>
    </w:pPr>
    <w:rPr>
      <w:rFonts w:ascii="宋体" w:hAnsi="宋体"/>
      <w:b/>
      <w:bCs/>
      <w:sz w:val="20"/>
      <w:szCs w:val="20"/>
    </w:rPr>
  </w:style>
  <w:style w:type="paragraph" w:customStyle="1" w:styleId="2d">
    <w:name w:val="公文标题 2"/>
    <w:basedOn w:val="a"/>
    <w:next w:val="afff2"/>
    <w:qFormat/>
    <w:pPr>
      <w:widowControl w:val="0"/>
      <w:adjustRightInd/>
      <w:snapToGrid/>
      <w:jc w:val="both"/>
      <w:outlineLvl w:val="1"/>
    </w:pPr>
    <w:rPr>
      <w:rFonts w:ascii="仿宋_GB2312" w:eastAsia="仿宋_GB2312" w:hAnsi="宋体" w:cs="Times New Roman"/>
      <w:kern w:val="28"/>
      <w:sz w:val="28"/>
      <w:szCs w:val="24"/>
    </w:rPr>
  </w:style>
  <w:style w:type="paragraph" w:customStyle="1" w:styleId="TableTextChar">
    <w:name w:val="Table Text Char"/>
    <w:link w:val="TableTextCharChar"/>
    <w:qFormat/>
    <w:pPr>
      <w:snapToGrid w:val="0"/>
      <w:spacing w:before="80" w:after="80"/>
    </w:pPr>
    <w:rPr>
      <w:rFonts w:ascii="Arial" w:hAnsi="Arial" w:cs="Arial"/>
      <w:sz w:val="18"/>
      <w:szCs w:val="28"/>
    </w:rPr>
  </w:style>
  <w:style w:type="paragraph" w:customStyle="1" w:styleId="Char2CharCharCharCharCharChar1">
    <w:name w:val="Char2 Char Char Char Char Char Char1"/>
    <w:basedOn w:val="a"/>
    <w:qFormat/>
    <w:pPr>
      <w:keepNext/>
      <w:tabs>
        <w:tab w:val="left" w:pos="425"/>
      </w:tabs>
      <w:autoSpaceDE w:val="0"/>
      <w:autoSpaceDN w:val="0"/>
      <w:snapToGrid/>
      <w:spacing w:before="80" w:after="80"/>
      <w:ind w:hanging="425"/>
      <w:jc w:val="both"/>
    </w:pPr>
    <w:rPr>
      <w:rFonts w:ascii="Arial" w:hAnsi="Arial" w:cs="Arial"/>
      <w:kern w:val="2"/>
      <w:sz w:val="20"/>
      <w:szCs w:val="20"/>
    </w:rPr>
  </w:style>
  <w:style w:type="paragraph" w:customStyle="1" w:styleId="CharCharCharCharCharCharCharCharCharCharCharCharChar1">
    <w:name w:val="Char Char Char Char Char Char Char Char Char Char Char Char Char1"/>
    <w:basedOn w:val="a6"/>
    <w:qFormat/>
    <w:rPr>
      <w:rFonts w:ascii="Tahoma" w:hAnsi="Tahoma"/>
      <w:sz w:val="24"/>
      <w:szCs w:val="24"/>
    </w:rPr>
  </w:style>
  <w:style w:type="paragraph" w:customStyle="1" w:styleId="xl31">
    <w:name w:val="xl31"/>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楷体_GB2312" w:eastAsia="楷体_GB2312" w:hAnsi="宋体"/>
      <w:b/>
      <w:bCs/>
      <w:szCs w:val="24"/>
    </w:rPr>
  </w:style>
  <w:style w:type="paragraph" w:customStyle="1" w:styleId="affff8">
    <w:name w:val="正文表标题"/>
    <w:next w:val="affff6"/>
    <w:qFormat/>
    <w:pPr>
      <w:tabs>
        <w:tab w:val="left" w:pos="900"/>
      </w:tabs>
      <w:ind w:left="900" w:hanging="420"/>
      <w:jc w:val="center"/>
    </w:pPr>
    <w:rPr>
      <w:rFonts w:ascii="黑体" w:eastAsia="黑体"/>
      <w:sz w:val="21"/>
    </w:rPr>
  </w:style>
  <w:style w:type="paragraph" w:customStyle="1" w:styleId="2CharChar0">
    <w:name w:val="正文 首行缩进:  2 字符 Char Char"/>
    <w:basedOn w:val="a"/>
    <w:qFormat/>
    <w:pPr>
      <w:widowControl w:val="0"/>
      <w:adjustRightInd/>
      <w:snapToGrid/>
      <w:ind w:firstLine="480"/>
      <w:jc w:val="both"/>
    </w:pPr>
    <w:rPr>
      <w:rFonts w:ascii="楷体_GB2312" w:eastAsia="楷体_GB2312" w:hAnsi="Times New Roman" w:cs="Times New Roman"/>
      <w:bCs/>
      <w:kern w:val="2"/>
      <w:szCs w:val="24"/>
    </w:rPr>
  </w:style>
  <w:style w:type="paragraph" w:customStyle="1" w:styleId="lzq">
    <w:name w:val="正文lzq"/>
    <w:basedOn w:val="a"/>
    <w:qFormat/>
    <w:pPr>
      <w:widowControl w:val="0"/>
      <w:snapToGrid/>
      <w:ind w:firstLine="480"/>
      <w:jc w:val="both"/>
      <w:textAlignment w:val="baseline"/>
    </w:pPr>
    <w:rPr>
      <w:rFonts w:ascii="Times New Roman" w:hAnsi="Times New Roman" w:cs="Times New Roman"/>
      <w:szCs w:val="20"/>
    </w:rPr>
  </w:style>
  <w:style w:type="paragraph" w:customStyle="1" w:styleId="affff9">
    <w:name w:val="表格文字"/>
    <w:basedOn w:val="a"/>
    <w:qFormat/>
    <w:pPr>
      <w:widowControl w:val="0"/>
      <w:snapToGrid/>
      <w:textAlignment w:val="baseline"/>
    </w:pPr>
    <w:rPr>
      <w:rFonts w:ascii="Arial" w:hAnsi="Arial" w:cs="Times New Roman"/>
      <w:szCs w:val="20"/>
    </w:rPr>
  </w:style>
  <w:style w:type="paragraph" w:customStyle="1" w:styleId="xl39">
    <w:name w:val="xl39"/>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宋体" w:hAnsi="宋体"/>
      <w:szCs w:val="24"/>
    </w:rPr>
  </w:style>
  <w:style w:type="paragraph" w:customStyle="1" w:styleId="1f2">
    <w:name w:val="表格1"/>
    <w:basedOn w:val="a"/>
    <w:qFormat/>
    <w:pPr>
      <w:widowControl w:val="0"/>
      <w:snapToGrid/>
      <w:jc w:val="both"/>
      <w:textAlignment w:val="baseline"/>
    </w:pPr>
    <w:rPr>
      <w:rFonts w:ascii="宋体" w:hAnsi="Times New Roman" w:cs="Times New Roman"/>
      <w:kern w:val="24"/>
      <w:sz w:val="21"/>
      <w:szCs w:val="21"/>
    </w:rPr>
  </w:style>
  <w:style w:type="paragraph" w:customStyle="1" w:styleId="affffa">
    <w:name w:val="文档正文"/>
    <w:basedOn w:val="a"/>
    <w:qFormat/>
    <w:pPr>
      <w:widowControl w:val="0"/>
      <w:adjustRightInd/>
      <w:snapToGrid/>
      <w:jc w:val="both"/>
    </w:pPr>
    <w:rPr>
      <w:rFonts w:ascii="宋体" w:hAnsi="宋体" w:cs="Times New Roman"/>
      <w:b/>
      <w:bCs/>
      <w:kern w:val="2"/>
      <w:sz w:val="21"/>
      <w:szCs w:val="24"/>
    </w:rPr>
  </w:style>
  <w:style w:type="paragraph" w:customStyle="1" w:styleId="DefaultText">
    <w:name w:val="Default Text"/>
    <w:basedOn w:val="a"/>
    <w:qFormat/>
    <w:pPr>
      <w:adjustRightInd/>
      <w:snapToGrid/>
    </w:pPr>
    <w:rPr>
      <w:rFonts w:ascii="Times New Roman" w:hAnsi="Times New Roman" w:cs="Times New Roman"/>
      <w:szCs w:val="20"/>
      <w:lang w:eastAsia="en-US"/>
    </w:rPr>
  </w:style>
  <w:style w:type="paragraph" w:customStyle="1" w:styleId="xl29">
    <w:name w:val="xl29"/>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27">
    <w:name w:val="xl27"/>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xl50">
    <w:name w:val="xl50"/>
    <w:basedOn w:val="a"/>
    <w:qFormat/>
    <w:pPr>
      <w:pBdr>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a00">
    <w:name w:val="a0"/>
    <w:basedOn w:val="a"/>
    <w:qFormat/>
    <w:pPr>
      <w:adjustRightInd/>
      <w:snapToGrid/>
      <w:spacing w:before="100" w:beforeAutospacing="1" w:after="100" w:afterAutospacing="1"/>
      <w:jc w:val="both"/>
    </w:pPr>
    <w:rPr>
      <w:rFonts w:ascii="宋体" w:hAnsi="宋体"/>
      <w:szCs w:val="24"/>
    </w:rPr>
  </w:style>
  <w:style w:type="paragraph" w:customStyle="1" w:styleId="45">
    <w:name w:val="标题4，章节第四层"/>
    <w:basedOn w:val="a"/>
    <w:next w:val="a"/>
    <w:qFormat/>
    <w:pPr>
      <w:widowControl w:val="0"/>
      <w:tabs>
        <w:tab w:val="left" w:pos="0"/>
      </w:tabs>
      <w:adjustRightInd/>
      <w:snapToGrid/>
      <w:jc w:val="both"/>
      <w:outlineLvl w:val="3"/>
    </w:pPr>
    <w:rPr>
      <w:rFonts w:ascii="宋体" w:hAnsi="宋体" w:cs="Times New Roman"/>
      <w:b/>
      <w:kern w:val="2"/>
      <w:szCs w:val="24"/>
    </w:rPr>
  </w:style>
  <w:style w:type="paragraph" w:customStyle="1" w:styleId="1f3">
    <w:name w:val="正文文本缩进1"/>
    <w:basedOn w:val="a"/>
    <w:qFormat/>
    <w:pPr>
      <w:widowControl w:val="0"/>
      <w:adjustRightInd/>
      <w:snapToGrid/>
      <w:spacing w:after="120"/>
      <w:ind w:leftChars="200" w:left="420"/>
      <w:jc w:val="both"/>
    </w:pPr>
    <w:rPr>
      <w:rFonts w:ascii="Times New Roman" w:hAnsi="Times New Roman" w:cs="Times New Roman"/>
      <w:kern w:val="2"/>
      <w:sz w:val="21"/>
      <w:szCs w:val="24"/>
    </w:rPr>
  </w:style>
  <w:style w:type="paragraph" w:customStyle="1" w:styleId="affffb">
    <w:name w:val="标准文本"/>
    <w:basedOn w:val="a"/>
    <w:qFormat/>
    <w:pPr>
      <w:widowControl w:val="0"/>
      <w:adjustRightInd/>
      <w:snapToGrid/>
      <w:ind w:firstLine="480"/>
      <w:jc w:val="both"/>
    </w:pPr>
    <w:rPr>
      <w:rFonts w:ascii="Times New Roman" w:hAnsi="Times New Roman"/>
      <w:kern w:val="2"/>
      <w:szCs w:val="24"/>
    </w:rPr>
  </w:style>
  <w:style w:type="paragraph" w:customStyle="1" w:styleId="1f4">
    <w:name w:val="列出段落1"/>
    <w:basedOn w:val="a"/>
    <w:qFormat/>
    <w:pPr>
      <w:adjustRightInd/>
      <w:snapToGrid/>
      <w:ind w:left="720"/>
      <w:contextualSpacing/>
    </w:pPr>
    <w:rPr>
      <w:rFonts w:ascii="Arial" w:eastAsia="黑体" w:hAnsi="Arial" w:cs="Times New Roman"/>
      <w:szCs w:val="24"/>
      <w:lang w:eastAsia="en-US"/>
    </w:rPr>
  </w:style>
  <w:style w:type="paragraph" w:customStyle="1" w:styleId="CharCharCharCharCharCharCharChar1">
    <w:name w:val="Char Char Char Char Char Char Char Char1"/>
    <w:basedOn w:val="a"/>
    <w:qFormat/>
    <w:pPr>
      <w:widowControl w:val="0"/>
      <w:adjustRightInd/>
      <w:snapToGrid/>
      <w:jc w:val="both"/>
    </w:pPr>
    <w:rPr>
      <w:rFonts w:cs="Tahoma"/>
      <w:kern w:val="2"/>
      <w:szCs w:val="20"/>
    </w:rPr>
  </w:style>
  <w:style w:type="paragraph" w:customStyle="1" w:styleId="qw">
    <w:name w:val="qw"/>
    <w:qFormat/>
    <w:pPr>
      <w:widowControl w:val="0"/>
      <w:adjustRightInd w:val="0"/>
      <w:spacing w:line="312" w:lineRule="atLeast"/>
      <w:jc w:val="both"/>
      <w:textAlignment w:val="baseline"/>
    </w:pPr>
    <w:rPr>
      <w:rFonts w:ascii="宋体"/>
      <w:sz w:val="24"/>
    </w:rPr>
  </w:style>
  <w:style w:type="paragraph" w:customStyle="1" w:styleId="xl43">
    <w:name w:val="xl43"/>
    <w:basedOn w:val="a"/>
    <w:qFormat/>
    <w:pPr>
      <w:pBdr>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宋体" w:hAnsi="宋体"/>
      <w:b/>
      <w:bCs/>
      <w:sz w:val="20"/>
      <w:szCs w:val="20"/>
    </w:rPr>
  </w:style>
  <w:style w:type="paragraph" w:customStyle="1" w:styleId="xl55">
    <w:name w:val="xl55"/>
    <w:basedOn w:val="a"/>
    <w:qFormat/>
    <w:pPr>
      <w:pBdr>
        <w:top w:val="single" w:sz="4" w:space="0" w:color="auto"/>
        <w:bottom w:val="single" w:sz="4" w:space="0" w:color="auto"/>
      </w:pBdr>
      <w:shd w:val="clear" w:color="auto" w:fill="969696"/>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pPr>
      <w:widowControl w:val="0"/>
      <w:adjustRightInd/>
      <w:snapToGrid/>
      <w:jc w:val="both"/>
    </w:pPr>
    <w:rPr>
      <w:rFonts w:cs="Tahoma"/>
      <w:kern w:val="2"/>
      <w:szCs w:val="20"/>
    </w:rPr>
  </w:style>
  <w:style w:type="paragraph" w:customStyle="1" w:styleId="CharCharCharCharCharCharCharCharCharCharCharCharCharCharCharCharCharCharCharCharChar">
    <w:name w:val="Char Char Char Char Char Char Char Char Char Char Char Char Char Char Char Char Char Char Char Char Char"/>
    <w:basedOn w:val="a"/>
    <w:qFormat/>
    <w:pPr>
      <w:widowControl w:val="0"/>
      <w:adjustRightInd/>
      <w:snapToGrid/>
      <w:jc w:val="both"/>
    </w:pPr>
    <w:rPr>
      <w:rFonts w:cs="Tahoma"/>
      <w:kern w:val="2"/>
      <w:szCs w:val="20"/>
    </w:rPr>
  </w:style>
  <w:style w:type="paragraph" w:customStyle="1" w:styleId="affffc">
    <w:name w:val="二级条标题"/>
    <w:basedOn w:val="a"/>
    <w:next w:val="affff6"/>
    <w:qFormat/>
    <w:pPr>
      <w:tabs>
        <w:tab w:val="left" w:pos="2240"/>
      </w:tabs>
      <w:adjustRightInd/>
      <w:snapToGrid/>
      <w:ind w:hanging="420"/>
      <w:jc w:val="both"/>
      <w:outlineLvl w:val="3"/>
    </w:pPr>
    <w:rPr>
      <w:rFonts w:ascii="Times New Roman" w:eastAsia="黑体" w:hAnsi="Times New Roman" w:cs="Times New Roman"/>
      <w:sz w:val="21"/>
      <w:szCs w:val="20"/>
    </w:rPr>
  </w:style>
  <w:style w:type="paragraph" w:customStyle="1" w:styleId="CharCharCharCharCharCharCharCharCharCharCharCharCharChar1">
    <w:name w:val="Char Char Char Char Char Char Char Char Char Char Char Char Char Char1"/>
    <w:basedOn w:val="a"/>
    <w:qFormat/>
    <w:pPr>
      <w:widowControl w:val="0"/>
      <w:adjustRightInd/>
      <w:snapToGrid/>
      <w:jc w:val="both"/>
    </w:pPr>
    <w:rPr>
      <w:rFonts w:cs="Times New Roman"/>
      <w:kern w:val="2"/>
      <w:szCs w:val="20"/>
    </w:rPr>
  </w:style>
  <w:style w:type="paragraph" w:customStyle="1" w:styleId="CharCharCharCharCharCharChar1">
    <w:name w:val="Char Char Char Char Char Char Char1"/>
    <w:basedOn w:val="a"/>
    <w:qFormat/>
    <w:pPr>
      <w:widowControl w:val="0"/>
      <w:adjustRightInd/>
      <w:snapToGrid/>
    </w:pPr>
    <w:rPr>
      <w:rFonts w:cs="Times New Roman"/>
      <w:kern w:val="2"/>
      <w:szCs w:val="20"/>
    </w:rPr>
  </w:style>
  <w:style w:type="paragraph" w:customStyle="1" w:styleId="xl26">
    <w:name w:val="xl26"/>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34">
    <w:name w:val="xl34"/>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center"/>
    </w:pPr>
    <w:rPr>
      <w:rFonts w:ascii="Times New Roman" w:hAnsi="Times New Roman" w:cs="Times New Roman"/>
      <w:b/>
      <w:bCs/>
      <w:i/>
      <w:iCs/>
      <w:sz w:val="20"/>
      <w:szCs w:val="20"/>
    </w:rPr>
  </w:style>
  <w:style w:type="paragraph" w:customStyle="1" w:styleId="CharChar30">
    <w:name w:val="Char Char3"/>
    <w:basedOn w:val="a"/>
    <w:qFormat/>
    <w:pPr>
      <w:widowControl w:val="0"/>
      <w:adjustRightInd/>
      <w:snapToGrid/>
      <w:jc w:val="both"/>
    </w:pPr>
    <w:rPr>
      <w:rFonts w:cs="Tahoma"/>
      <w:kern w:val="2"/>
      <w:szCs w:val="20"/>
    </w:rPr>
  </w:style>
  <w:style w:type="paragraph" w:customStyle="1" w:styleId="3b">
    <w:name w:val="正文3"/>
    <w:basedOn w:val="a"/>
    <w:qFormat/>
    <w:pPr>
      <w:widowControl w:val="0"/>
      <w:adjustRightInd/>
      <w:snapToGrid/>
      <w:jc w:val="both"/>
    </w:pPr>
    <w:rPr>
      <w:rFonts w:ascii="Calibri" w:eastAsia="Calibri" w:hAnsi="Calibri"/>
      <w:sz w:val="21"/>
      <w:szCs w:val="20"/>
      <w:lang w:val="zh-CN"/>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kern w:val="2"/>
      <w:sz w:val="21"/>
    </w:rPr>
  </w:style>
  <w:style w:type="paragraph" w:customStyle="1" w:styleId="Charfb">
    <w:name w:val="段 Char"/>
    <w:qFormat/>
    <w:pPr>
      <w:autoSpaceDE w:val="0"/>
      <w:autoSpaceDN w:val="0"/>
      <w:ind w:firstLineChars="200" w:firstLine="200"/>
      <w:jc w:val="both"/>
    </w:pPr>
    <w:rPr>
      <w:rFonts w:ascii="宋体"/>
      <w:sz w:val="21"/>
    </w:rPr>
  </w:style>
  <w:style w:type="paragraph" w:customStyle="1" w:styleId="CharCharCharChar10">
    <w:name w:val="Char Char Char Char1"/>
    <w:basedOn w:val="a6"/>
    <w:qFormat/>
    <w:pPr>
      <w:adjustRightInd w:val="0"/>
      <w:snapToGrid w:val="0"/>
    </w:pPr>
    <w:rPr>
      <w:rFonts w:ascii="Tahoma" w:hAnsi="Tahoma"/>
      <w:sz w:val="24"/>
      <w:szCs w:val="24"/>
    </w:rPr>
  </w:style>
  <w:style w:type="paragraph" w:customStyle="1" w:styleId="affffd">
    <w:name w:val="表格内文字"/>
    <w:basedOn w:val="a"/>
    <w:qFormat/>
    <w:pPr>
      <w:widowControl w:val="0"/>
      <w:adjustRightInd/>
      <w:snapToGrid/>
      <w:spacing w:line="300" w:lineRule="atLeast"/>
      <w:jc w:val="both"/>
    </w:pPr>
    <w:rPr>
      <w:rFonts w:ascii="Times New Roman" w:hAnsi="Times New Roman" w:cs="Times New Roman"/>
      <w:kern w:val="2"/>
      <w:sz w:val="18"/>
      <w:szCs w:val="24"/>
    </w:rPr>
  </w:style>
  <w:style w:type="paragraph" w:customStyle="1" w:styleId="ParaCharCharCharCharCharCharChar">
    <w:name w:val="默认段落字体 Para Char Char Char Char Char Char Char"/>
    <w:basedOn w:val="a"/>
    <w:qFormat/>
    <w:pPr>
      <w:widowControl w:val="0"/>
      <w:adjustRightInd/>
      <w:snapToGrid/>
      <w:jc w:val="both"/>
    </w:pPr>
    <w:rPr>
      <w:rFonts w:ascii="Times New Roman" w:hAnsi="Times New Roman" w:cs="Times New Roman"/>
      <w:kern w:val="2"/>
      <w:sz w:val="21"/>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pPr>
      <w:widowControl w:val="0"/>
      <w:adjustRightInd/>
      <w:snapToGrid/>
      <w:jc w:val="both"/>
    </w:pPr>
    <w:rPr>
      <w:rFonts w:cs="Times New Roman"/>
      <w:kern w:val="2"/>
      <w:szCs w:val="20"/>
    </w:rPr>
  </w:style>
  <w:style w:type="paragraph" w:customStyle="1" w:styleId="affffe">
    <w:name w:val="小四 段落 宋体"/>
    <w:basedOn w:val="a4"/>
    <w:qFormat/>
    <w:pPr>
      <w:tabs>
        <w:tab w:val="clear" w:pos="2952"/>
      </w:tabs>
      <w:ind w:left="113" w:right="113" w:firstLine="425"/>
      <w:jc w:val="left"/>
    </w:pPr>
    <w:rPr>
      <w:sz w:val="24"/>
    </w:rPr>
  </w:style>
  <w:style w:type="paragraph" w:customStyle="1" w:styleId="3c">
    <w:name w:val="列出段落3"/>
    <w:basedOn w:val="a"/>
    <w:qFormat/>
    <w:pPr>
      <w:adjustRightInd/>
      <w:snapToGrid/>
      <w:ind w:left="720"/>
      <w:contextualSpacing/>
    </w:pPr>
    <w:rPr>
      <w:rFonts w:ascii="Arial" w:eastAsia="黑体" w:hAnsi="Arial" w:cs="Times New Roman"/>
      <w:szCs w:val="24"/>
      <w:lang w:eastAsia="en-US"/>
    </w:rPr>
  </w:style>
  <w:style w:type="paragraph" w:customStyle="1" w:styleId="afffff">
    <w:name w:val="标准小四"/>
    <w:basedOn w:val="a"/>
    <w:qFormat/>
    <w:pPr>
      <w:widowControl w:val="0"/>
      <w:adjustRightInd/>
      <w:snapToGrid/>
      <w:ind w:firstLine="480"/>
      <w:jc w:val="both"/>
    </w:pPr>
    <w:rPr>
      <w:rFonts w:ascii="Arial" w:hAnsi="Arial" w:cs="Times New Roman"/>
      <w:kern w:val="2"/>
      <w:szCs w:val="21"/>
    </w:rPr>
  </w:style>
  <w:style w:type="paragraph" w:customStyle="1" w:styleId="CharCharChar2">
    <w:name w:val="小四 段落 宋体 Char Char Char"/>
    <w:basedOn w:val="a4"/>
    <w:qFormat/>
    <w:pPr>
      <w:tabs>
        <w:tab w:val="clear" w:pos="2952"/>
      </w:tabs>
      <w:ind w:left="0" w:right="-33" w:firstLineChars="227" w:firstLine="545"/>
      <w:jc w:val="left"/>
    </w:pPr>
    <w:rPr>
      <w:sz w:val="24"/>
    </w:rPr>
  </w:style>
  <w:style w:type="paragraph" w:customStyle="1" w:styleId="CharChar11">
    <w:name w:val="Char Char11"/>
    <w:basedOn w:val="a"/>
    <w:qFormat/>
    <w:pPr>
      <w:widowControl w:val="0"/>
      <w:adjustRightInd/>
      <w:snapToGrid/>
      <w:jc w:val="both"/>
    </w:pPr>
    <w:rPr>
      <w:rFonts w:cs="Tahoma"/>
      <w:kern w:val="2"/>
      <w:szCs w:val="20"/>
    </w:rPr>
  </w:style>
  <w:style w:type="paragraph" w:customStyle="1" w:styleId="xl42">
    <w:name w:val="xl42"/>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宋体" w:hAnsi="宋体"/>
      <w:b/>
      <w:bCs/>
      <w:sz w:val="20"/>
      <w:szCs w:val="20"/>
    </w:rPr>
  </w:style>
  <w:style w:type="paragraph" w:customStyle="1" w:styleId="CharCharCharCharCharCharChar1Char">
    <w:name w:val="Char Char Char Char Char Char Char1 Char"/>
    <w:basedOn w:val="a"/>
    <w:qFormat/>
    <w:pPr>
      <w:widowControl w:val="0"/>
      <w:adjustRightInd/>
      <w:snapToGrid/>
      <w:jc w:val="both"/>
    </w:pPr>
    <w:rPr>
      <w:rFonts w:cs="Tahoma"/>
      <w:kern w:val="2"/>
      <w:szCs w:val="20"/>
    </w:rPr>
  </w:style>
  <w:style w:type="paragraph" w:customStyle="1" w:styleId="xl57">
    <w:name w:val="xl57"/>
    <w:basedOn w:val="a"/>
    <w:qFormat/>
    <w:pPr>
      <w:pBdr>
        <w:top w:val="single" w:sz="4" w:space="0" w:color="auto"/>
        <w:left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1f5">
    <w:name w:val="无间隔1"/>
    <w:qFormat/>
    <w:pPr>
      <w:widowControl w:val="0"/>
      <w:jc w:val="both"/>
    </w:pPr>
    <w:rPr>
      <w:rFonts w:ascii="Calibri" w:eastAsia="微软雅黑" w:hAnsi="Calibri"/>
      <w:kern w:val="2"/>
      <w:sz w:val="24"/>
      <w:szCs w:val="22"/>
    </w:rPr>
  </w:style>
  <w:style w:type="paragraph" w:customStyle="1" w:styleId="NewNewNewNewNew">
    <w:name w:val="正文 New New New New New"/>
    <w:qFormat/>
    <w:pPr>
      <w:widowControl w:val="0"/>
      <w:jc w:val="both"/>
    </w:pPr>
    <w:rPr>
      <w:rFonts w:ascii="宋体"/>
      <w:sz w:val="21"/>
    </w:rPr>
  </w:style>
  <w:style w:type="paragraph" w:customStyle="1" w:styleId="1New">
    <w:name w:val="目录 1 New"/>
    <w:basedOn w:val="NewNewNewNewNew"/>
    <w:next w:val="NewNewNewNewNew"/>
    <w:qFormat/>
    <w:pPr>
      <w:ind w:firstLine="412"/>
      <w:jc w:val="center"/>
    </w:pPr>
    <w:rPr>
      <w:rFonts w:hAnsi="宋体"/>
      <w:bCs/>
      <w:szCs w:val="21"/>
    </w:rPr>
  </w:style>
  <w:style w:type="paragraph" w:customStyle="1" w:styleId="2e">
    <w:name w:val="修订2"/>
    <w:uiPriority w:val="99"/>
    <w:qFormat/>
    <w:rPr>
      <w:kern w:val="2"/>
      <w:sz w:val="21"/>
    </w:rPr>
  </w:style>
  <w:style w:type="paragraph" w:customStyle="1" w:styleId="3d">
    <w:name w:val="修订3"/>
    <w:uiPriority w:val="99"/>
    <w:qFormat/>
    <w:rPr>
      <w:kern w:val="2"/>
      <w:sz w:val="21"/>
    </w:rPr>
  </w:style>
  <w:style w:type="paragraph" w:customStyle="1" w:styleId="afffff0">
    <w:name w:val="第几章"/>
    <w:basedOn w:val="a"/>
    <w:qFormat/>
    <w:pPr>
      <w:keepNext/>
      <w:widowControl w:val="0"/>
      <w:adjustRightInd/>
      <w:snapToGrid/>
      <w:spacing w:beforeLines="100" w:line="420" w:lineRule="auto"/>
      <w:jc w:val="center"/>
      <w:outlineLvl w:val="0"/>
    </w:pPr>
    <w:rPr>
      <w:rFonts w:ascii="宋体" w:hAnsi="宋体" w:cs="Times New Roman"/>
      <w:b/>
      <w:kern w:val="2"/>
      <w:sz w:val="36"/>
      <w:szCs w:val="44"/>
    </w:rPr>
  </w:style>
  <w:style w:type="table" w:customStyle="1" w:styleId="TableNormal">
    <w:name w:val="Table Normal"/>
    <w:uiPriority w:val="2"/>
    <w:qFormat/>
    <w:pPr>
      <w:widowControl w:val="0"/>
    </w:pPr>
    <w:rPr>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widowControl w:val="0"/>
      <w:adjustRightInd/>
      <w:snapToGrid/>
    </w:pPr>
    <w:rPr>
      <w:rFonts w:ascii="Calibri" w:hAnsi="Calibri"/>
      <w:lang w:eastAsia="en-US"/>
    </w:rPr>
  </w:style>
  <w:style w:type="paragraph" w:customStyle="1" w:styleId="0">
    <w:name w:val="正文_0"/>
    <w:qFormat/>
    <w:pPr>
      <w:widowControl w:val="0"/>
      <w:jc w:val="both"/>
    </w:pPr>
    <w:rPr>
      <w:kern w:val="2"/>
      <w:sz w:val="21"/>
      <w:szCs w:val="24"/>
    </w:rPr>
  </w:style>
  <w:style w:type="paragraph" w:customStyle="1" w:styleId="Normal10">
    <w:name w:val="Normal_1"/>
    <w:qFormat/>
    <w:rPr>
      <w:rFonts w:eastAsia="Times New Roman"/>
      <w:sz w:val="24"/>
      <w:szCs w:val="24"/>
    </w:rPr>
  </w:style>
  <w:style w:type="paragraph" w:customStyle="1" w:styleId="Normal2">
    <w:name w:val="Normal_2"/>
    <w:qFormat/>
    <w:rPr>
      <w:rFonts w:eastAsia="Times New Roman"/>
      <w:sz w:val="24"/>
      <w:szCs w:val="24"/>
    </w:rPr>
  </w:style>
  <w:style w:type="paragraph" w:customStyle="1" w:styleId="TOC1">
    <w:name w:val="TOC 标题1"/>
    <w:basedOn w:val="10"/>
    <w:next w:val="a"/>
    <w:uiPriority w:val="39"/>
    <w:qFormat/>
    <w:pPr>
      <w:keepLines/>
      <w:widowControl/>
      <w:tabs>
        <w:tab w:val="clear" w:pos="1440"/>
        <w:tab w:val="clear" w:pos="5670"/>
      </w:tabs>
      <w:spacing w:before="240" w:line="259" w:lineRule="auto"/>
      <w:ind w:firstLineChars="0" w:firstLine="0"/>
      <w:jc w:val="left"/>
      <w:outlineLvl w:val="9"/>
    </w:pPr>
    <w:rPr>
      <w:rFonts w:ascii="Cambria" w:eastAsia="宋体" w:hAnsi="Cambria" w:cs="宋体"/>
      <w:b w:val="0"/>
      <w:color w:val="365F91"/>
      <w:kern w:val="0"/>
      <w:sz w:val="32"/>
      <w:szCs w:val="32"/>
    </w:rPr>
  </w:style>
  <w:style w:type="character" w:customStyle="1" w:styleId="rvts12">
    <w:name w:val="rvts12"/>
    <w:basedOn w:val="a1"/>
    <w:qFormat/>
    <w:rPr>
      <w:rFonts w:ascii="KNLe" w:hAnsi="KNLe" w:hint="default"/>
      <w:b/>
      <w:bCs/>
      <w:u w:val="single"/>
    </w:rPr>
  </w:style>
  <w:style w:type="paragraph" w:customStyle="1" w:styleId="510">
    <w:name w:val="标题 51"/>
    <w:basedOn w:val="a"/>
    <w:uiPriority w:val="1"/>
    <w:qFormat/>
    <w:pPr>
      <w:autoSpaceDE w:val="0"/>
      <w:autoSpaceDN w:val="0"/>
      <w:spacing w:line="240" w:lineRule="auto"/>
      <w:ind w:left="120"/>
      <w:outlineLvl w:val="4"/>
    </w:pPr>
    <w:rPr>
      <w:rFonts w:ascii="宋体"/>
      <w:sz w:val="28"/>
      <w:szCs w:val="28"/>
    </w:rPr>
  </w:style>
  <w:style w:type="character" w:customStyle="1" w:styleId="Char">
    <w:name w:val="正文缩进 Char"/>
    <w:link w:val="a0"/>
    <w:qFormat/>
    <w:rPr>
      <w:kern w:val="2"/>
      <w:sz w:val="21"/>
    </w:rPr>
  </w:style>
  <w:style w:type="paragraph" w:customStyle="1" w:styleId="afffff1">
    <w:name w:val="首行缩进"/>
    <w:basedOn w:val="a"/>
    <w:qFormat/>
    <w:pPr>
      <w:widowControl w:val="0"/>
      <w:adjustRightInd/>
      <w:snapToGrid/>
      <w:ind w:firstLine="480"/>
    </w:pPr>
    <w:rPr>
      <w:rFonts w:ascii="宋体" w:eastAsia="Calibri" w:hAnsi="宋体" w:cs="Times New Roman"/>
      <w:szCs w:val="24"/>
      <w:lang w:eastAsia="en-US"/>
    </w:rPr>
  </w:style>
  <w:style w:type="paragraph" w:customStyle="1" w:styleId="00">
    <w:name w:val="样式 首行缩进:  0 字符"/>
    <w:basedOn w:val="a"/>
    <w:qFormat/>
    <w:rPr>
      <w:rFonts w:ascii="Arial" w:hAnsi="Arial"/>
      <w:szCs w:val="20"/>
    </w:rPr>
  </w:style>
  <w:style w:type="paragraph" w:customStyle="1" w:styleId="afffff2">
    <w:name w:val="普通正文"/>
    <w:basedOn w:val="a"/>
    <w:qFormat/>
    <w:pPr>
      <w:widowControl w:val="0"/>
      <w:snapToGrid/>
      <w:spacing w:before="120" w:after="120"/>
      <w:ind w:firstLineChars="0" w:firstLine="480"/>
      <w:textAlignment w:val="baseline"/>
    </w:pPr>
    <w:rPr>
      <w:rFonts w:ascii="Arial" w:hAnsi="Arial" w:cs="Times New Roman"/>
      <w:szCs w:val="24"/>
    </w:rPr>
  </w:style>
  <w:style w:type="paragraph" w:customStyle="1" w:styleId="afffff3">
    <w:name w:val="È±Ê¡ÎÄ±¾"/>
    <w:basedOn w:val="a"/>
    <w:qFormat/>
    <w:pPr>
      <w:overflowPunct w:val="0"/>
      <w:autoSpaceDE w:val="0"/>
      <w:autoSpaceDN w:val="0"/>
      <w:snapToGrid/>
      <w:spacing w:line="240" w:lineRule="auto"/>
      <w:ind w:firstLineChars="0" w:firstLine="0"/>
      <w:textAlignment w:val="baseline"/>
    </w:pPr>
    <w:rPr>
      <w:rFonts w:ascii="Times New Roman" w:hAnsi="Times New Roman" w:cs="Times New Roman"/>
      <w:szCs w:val="20"/>
    </w:rPr>
  </w:style>
  <w:style w:type="character" w:customStyle="1" w:styleId="3Char2">
    <w:name w:val="标题 3 Char2"/>
    <w:qFormat/>
    <w:rPr>
      <w:rFonts w:eastAsia="宋体"/>
      <w:b/>
      <w:bCs/>
      <w:kern w:val="2"/>
      <w:sz w:val="32"/>
      <w:szCs w:val="32"/>
      <w:lang w:val="en-US" w:eastAsia="zh-CN" w:bidi="ar-SA"/>
    </w:rPr>
  </w:style>
  <w:style w:type="character" w:customStyle="1" w:styleId="2Char2">
    <w:name w:val="正文首行缩进 2 Char"/>
    <w:basedOn w:val="Char4"/>
    <w:link w:val="27"/>
    <w:qFormat/>
    <w:rPr>
      <w:rFonts w:ascii="宋体" w:eastAsia="楷体_GB2312" w:hAnsi="宋体"/>
      <w:kern w:val="2"/>
      <w:sz w:val="21"/>
      <w:szCs w:val="32"/>
    </w:rPr>
  </w:style>
  <w:style w:type="character" w:customStyle="1" w:styleId="CharChar32">
    <w:name w:val="Char Char32"/>
    <w:qFormat/>
    <w:rPr>
      <w:rFonts w:ascii="Arial" w:eastAsia="黑体" w:hAnsi="Arial"/>
      <w:kern w:val="2"/>
      <w:sz w:val="21"/>
      <w:szCs w:val="21"/>
      <w:lang w:val="en-US" w:eastAsia="zh-CN" w:bidi="ar-SA"/>
    </w:rPr>
  </w:style>
  <w:style w:type="character" w:customStyle="1" w:styleId="2Char5">
    <w:name w:val="美标题2 Char"/>
    <w:link w:val="2f"/>
    <w:qFormat/>
    <w:rPr>
      <w:rFonts w:ascii="宋体" w:hAnsi="宋体"/>
      <w:b/>
      <w:kern w:val="2"/>
      <w:sz w:val="28"/>
    </w:rPr>
  </w:style>
  <w:style w:type="paragraph" w:customStyle="1" w:styleId="2f">
    <w:name w:val="美标题2"/>
    <w:basedOn w:val="a"/>
    <w:link w:val="2Char5"/>
    <w:qFormat/>
    <w:pPr>
      <w:widowControl w:val="0"/>
      <w:adjustRightInd/>
      <w:snapToGrid/>
      <w:spacing w:line="240" w:lineRule="auto"/>
      <w:ind w:firstLineChars="0" w:firstLine="0"/>
      <w:jc w:val="both"/>
    </w:pPr>
    <w:rPr>
      <w:rFonts w:ascii="宋体" w:hAnsi="宋体" w:cs="Times New Roman"/>
      <w:b/>
      <w:kern w:val="2"/>
      <w:sz w:val="28"/>
      <w:szCs w:val="20"/>
    </w:rPr>
  </w:style>
  <w:style w:type="character" w:customStyle="1" w:styleId="CharChar19">
    <w:name w:val="Char Char19"/>
    <w:qFormat/>
    <w:rPr>
      <w:rFonts w:ascii="宋体" w:eastAsia="宋体" w:hAnsi="宋体"/>
      <w:b/>
      <w:sz w:val="24"/>
      <w:u w:val="single"/>
    </w:rPr>
  </w:style>
  <w:style w:type="character" w:customStyle="1" w:styleId="Char1c">
    <w:name w:val="页眉 Char1"/>
    <w:qFormat/>
    <w:rPr>
      <w:rFonts w:ascii="Times New Roman" w:hAnsi="Times New Roman"/>
      <w:kern w:val="2"/>
      <w:sz w:val="18"/>
      <w:szCs w:val="18"/>
    </w:rPr>
  </w:style>
  <w:style w:type="character" w:customStyle="1" w:styleId="afffff4">
    <w:name w:val="样式 宋体"/>
    <w:qFormat/>
    <w:rPr>
      <w:rFonts w:ascii="宋体" w:eastAsia="宋体" w:hAnsi="宋体"/>
      <w:sz w:val="24"/>
      <w:szCs w:val="24"/>
    </w:rPr>
  </w:style>
  <w:style w:type="character" w:customStyle="1" w:styleId="rvts14">
    <w:name w:val="rvts14"/>
    <w:qFormat/>
    <w:rPr>
      <w:rFonts w:ascii="KNLe" w:hAnsi="KNLe" w:hint="default"/>
      <w:color w:val="000000"/>
      <w:u w:val="single"/>
    </w:rPr>
  </w:style>
  <w:style w:type="character" w:customStyle="1" w:styleId="rvts10">
    <w:name w:val="rvts10"/>
    <w:qFormat/>
    <w:rPr>
      <w:rFonts w:ascii="KNLe" w:hAnsi="KNLe" w:hint="default"/>
      <w:b/>
      <w:bCs/>
    </w:rPr>
  </w:style>
  <w:style w:type="character" w:customStyle="1" w:styleId="Charfc">
    <w:name w:val="方案文档 Char"/>
    <w:qFormat/>
    <w:rPr>
      <w:rFonts w:ascii="宋体" w:hAnsi="宋体"/>
      <w:b/>
      <w:kern w:val="2"/>
      <w:sz w:val="24"/>
      <w:szCs w:val="24"/>
      <w:lang w:bidi="ar-SA"/>
    </w:rPr>
  </w:style>
  <w:style w:type="character" w:customStyle="1" w:styleId="rvts19">
    <w:name w:val="rvts19"/>
    <w:qFormat/>
    <w:rPr>
      <w:rFonts w:ascii="KNLe" w:hAnsi="KNLe" w:hint="default"/>
      <w:sz w:val="24"/>
      <w:szCs w:val="24"/>
    </w:rPr>
  </w:style>
  <w:style w:type="character" w:customStyle="1" w:styleId="CharChar8">
    <w:name w:val="方案文档 Char Char"/>
    <w:link w:val="afffff5"/>
    <w:qFormat/>
    <w:rPr>
      <w:rFonts w:ascii="宋体"/>
      <w:color w:val="000000"/>
      <w:sz w:val="24"/>
    </w:rPr>
  </w:style>
  <w:style w:type="paragraph" w:customStyle="1" w:styleId="afffff5">
    <w:name w:val="方案文档"/>
    <w:basedOn w:val="a"/>
    <w:link w:val="CharChar8"/>
    <w:qFormat/>
    <w:pPr>
      <w:widowControl w:val="0"/>
      <w:adjustRightInd/>
      <w:snapToGrid/>
      <w:spacing w:before="60" w:after="60"/>
      <w:ind w:firstLineChars="225" w:firstLine="225"/>
      <w:jc w:val="both"/>
    </w:pPr>
    <w:rPr>
      <w:rFonts w:ascii="宋体" w:hAnsi="Times New Roman" w:cs="Times New Roman"/>
      <w:color w:val="000000"/>
      <w:szCs w:val="20"/>
    </w:rPr>
  </w:style>
  <w:style w:type="character" w:customStyle="1" w:styleId="CharChar111">
    <w:name w:val="Char Char111"/>
    <w:qFormat/>
    <w:rPr>
      <w:rFonts w:ascii="宋体" w:eastAsia="宋体" w:hAnsi="宋体"/>
      <w:kern w:val="2"/>
      <w:sz w:val="24"/>
      <w:szCs w:val="24"/>
      <w:lang w:val="en-US" w:eastAsia="zh-CN" w:bidi="ar-SA"/>
    </w:rPr>
  </w:style>
  <w:style w:type="character" w:customStyle="1" w:styleId="paramlista1">
    <w:name w:val="paramlista1"/>
    <w:qFormat/>
    <w:rPr>
      <w:sz w:val="18"/>
      <w:szCs w:val="18"/>
    </w:rPr>
  </w:style>
  <w:style w:type="character" w:customStyle="1" w:styleId="CharChar39">
    <w:name w:val="Char Char39"/>
    <w:qFormat/>
    <w:rPr>
      <w:rFonts w:ascii="Arial" w:eastAsia="宋体" w:hAnsi="Arial"/>
      <w:b/>
      <w:bCs/>
      <w:kern w:val="2"/>
      <w:sz w:val="32"/>
      <w:szCs w:val="32"/>
      <w:lang w:val="en-US" w:eastAsia="zh-CN" w:bidi="ar-SA"/>
    </w:rPr>
  </w:style>
  <w:style w:type="character" w:customStyle="1" w:styleId="1pagesec3Char">
    <w:name w:val="1page sec3 Char"/>
    <w:uiPriority w:val="99"/>
    <w:qFormat/>
    <w:rPr>
      <w:rFonts w:eastAsia="宋体"/>
      <w:kern w:val="2"/>
      <w:sz w:val="18"/>
      <w:szCs w:val="18"/>
      <w:lang w:val="en-US" w:eastAsia="zh-CN" w:bidi="ar-SA"/>
    </w:rPr>
  </w:style>
  <w:style w:type="character" w:customStyle="1" w:styleId="NICMANBodyTextCharChar">
    <w:name w:val="NICMAN Body Text Char Char"/>
    <w:qFormat/>
    <w:rPr>
      <w:rFonts w:ascii="方正大黑简体" w:eastAsia="方正大黑简体" w:hAnsi="Times New Roman"/>
      <w:kern w:val="44"/>
      <w:position w:val="6"/>
      <w:sz w:val="30"/>
    </w:rPr>
  </w:style>
  <w:style w:type="character" w:customStyle="1" w:styleId="CharChar35">
    <w:name w:val="Char Char35"/>
    <w:qFormat/>
    <w:rPr>
      <w:rFonts w:ascii="Arial" w:eastAsia="黑体" w:hAnsi="Arial"/>
      <w:b/>
      <w:bCs/>
      <w:kern w:val="2"/>
      <w:sz w:val="24"/>
      <w:szCs w:val="24"/>
      <w:lang w:val="en-US" w:eastAsia="zh-CN" w:bidi="ar-SA"/>
    </w:rPr>
  </w:style>
  <w:style w:type="character" w:customStyle="1" w:styleId="Char1d">
    <w:name w:val="副标题 Char1"/>
    <w:uiPriority w:val="11"/>
    <w:qFormat/>
    <w:rPr>
      <w:rFonts w:ascii="Cambria" w:eastAsia="宋体" w:hAnsi="Cambria" w:cs="Times New Roman"/>
      <w:b/>
      <w:bCs/>
      <w:kern w:val="28"/>
      <w:sz w:val="32"/>
      <w:szCs w:val="32"/>
    </w:rPr>
  </w:style>
  <w:style w:type="character" w:customStyle="1" w:styleId="style8">
    <w:name w:val="style8"/>
    <w:qFormat/>
  </w:style>
  <w:style w:type="character" w:customStyle="1" w:styleId="TableTextCharChar">
    <w:name w:val="Table Text Char Char"/>
    <w:link w:val="TableTextChar"/>
    <w:qFormat/>
    <w:rPr>
      <w:rFonts w:ascii="Arial" w:hAnsi="Arial" w:cs="Arial"/>
      <w:sz w:val="18"/>
      <w:szCs w:val="28"/>
    </w:rPr>
  </w:style>
  <w:style w:type="character" w:customStyle="1" w:styleId="5CharChar">
    <w:name w:val="标题5 Char Char"/>
    <w:link w:val="53"/>
    <w:qFormat/>
    <w:rPr>
      <w:rFonts w:ascii="Arial" w:hAnsi="Arial"/>
      <w:b/>
      <w:bCs/>
      <w:sz w:val="24"/>
      <w:szCs w:val="32"/>
    </w:rPr>
  </w:style>
  <w:style w:type="paragraph" w:customStyle="1" w:styleId="53">
    <w:name w:val="标题5"/>
    <w:basedOn w:val="3"/>
    <w:link w:val="5CharChar"/>
    <w:qFormat/>
    <w:pPr>
      <w:shd w:val="clear" w:color="auto" w:fill="auto"/>
      <w:wordWrap/>
      <w:spacing w:before="260" w:after="260" w:line="413" w:lineRule="auto"/>
      <w:ind w:firstLineChars="0" w:firstLine="0"/>
    </w:pPr>
    <w:rPr>
      <w:rFonts w:ascii="Arial" w:hAnsi="Arial"/>
      <w:bCs/>
      <w:kern w:val="0"/>
      <w:sz w:val="24"/>
      <w:szCs w:val="32"/>
    </w:rPr>
  </w:style>
  <w:style w:type="character" w:customStyle="1" w:styleId="foottitle">
    <w:name w:val="foot_title"/>
    <w:qFormat/>
  </w:style>
  <w:style w:type="character" w:customStyle="1" w:styleId="font161">
    <w:name w:val="font161"/>
    <w:qFormat/>
    <w:rPr>
      <w:b/>
      <w:sz w:val="32"/>
    </w:rPr>
  </w:style>
  <w:style w:type="character" w:customStyle="1" w:styleId="Charfd">
    <w:name w:val="二级目录 Char"/>
    <w:link w:val="afffff6"/>
    <w:qFormat/>
    <w:rPr>
      <w:rFonts w:eastAsia="Times New Roman"/>
      <w:b/>
      <w:kern w:val="2"/>
      <w:sz w:val="30"/>
      <w:szCs w:val="28"/>
    </w:rPr>
  </w:style>
  <w:style w:type="paragraph" w:customStyle="1" w:styleId="afffff6">
    <w:name w:val="二级目录"/>
    <w:next w:val="a"/>
    <w:link w:val="Charfd"/>
    <w:qFormat/>
    <w:pPr>
      <w:tabs>
        <w:tab w:val="left" w:pos="0"/>
        <w:tab w:val="left" w:pos="720"/>
      </w:tabs>
      <w:outlineLvl w:val="1"/>
    </w:pPr>
    <w:rPr>
      <w:rFonts w:eastAsia="Times New Roman"/>
      <w:b/>
      <w:kern w:val="2"/>
      <w:sz w:val="30"/>
      <w:szCs w:val="28"/>
    </w:rPr>
  </w:style>
  <w:style w:type="character" w:customStyle="1" w:styleId="rvts7">
    <w:name w:val="rvts7"/>
    <w:qFormat/>
    <w:rPr>
      <w:rFonts w:ascii=":ZLe" w:hAnsi=":ZLe" w:hint="default"/>
      <w:sz w:val="32"/>
      <w:szCs w:val="32"/>
    </w:rPr>
  </w:style>
  <w:style w:type="character" w:customStyle="1" w:styleId="310">
    <w:name w:val="标题 31"/>
    <w:qFormat/>
    <w:rPr>
      <w:rFonts w:eastAsia="宋体"/>
      <w:b/>
      <w:bCs/>
      <w:kern w:val="2"/>
      <w:sz w:val="32"/>
      <w:szCs w:val="32"/>
      <w:lang w:val="en-US" w:eastAsia="zh-CN" w:bidi="ar-SA"/>
    </w:rPr>
  </w:style>
  <w:style w:type="character" w:customStyle="1" w:styleId="CharChar34">
    <w:name w:val="Char Char34"/>
    <w:qFormat/>
    <w:rPr>
      <w:rFonts w:eastAsia="宋体"/>
      <w:b/>
      <w:bCs/>
      <w:kern w:val="2"/>
      <w:sz w:val="24"/>
      <w:szCs w:val="24"/>
      <w:lang w:val="en-US" w:eastAsia="zh-CN" w:bidi="ar-SA"/>
    </w:rPr>
  </w:style>
  <w:style w:type="character" w:customStyle="1" w:styleId="Heading2HiddenChar2">
    <w:name w:val="Heading 2 Hidden Char2"/>
    <w:semiHidden/>
    <w:qFormat/>
    <w:rPr>
      <w:rFonts w:ascii="Arial" w:eastAsia="黑体" w:hAnsi="Arial"/>
      <w:b/>
      <w:bCs/>
      <w:kern w:val="2"/>
      <w:sz w:val="32"/>
      <w:szCs w:val="32"/>
      <w:lang w:val="en-US" w:eastAsia="zh-CN" w:bidi="ar-SA"/>
    </w:rPr>
  </w:style>
  <w:style w:type="character" w:customStyle="1" w:styleId="Charf8">
    <w:name w:val="我的正文 Char"/>
    <w:link w:val="afff6"/>
    <w:qFormat/>
    <w:rPr>
      <w:rFonts w:ascii="宋体" w:hAnsi="宋体" w:cs="宋体"/>
      <w:sz w:val="21"/>
      <w:szCs w:val="21"/>
    </w:rPr>
  </w:style>
  <w:style w:type="character" w:customStyle="1" w:styleId="style2611">
    <w:name w:val="style2611"/>
    <w:qFormat/>
    <w:rPr>
      <w:sz w:val="18"/>
      <w:szCs w:val="18"/>
    </w:rPr>
  </w:style>
  <w:style w:type="character" w:customStyle="1" w:styleId="CharChar241">
    <w:name w:val="Char Char241"/>
    <w:qFormat/>
    <w:rPr>
      <w:rFonts w:ascii="宋体" w:hAnsi="Courier New"/>
      <w:kern w:val="2"/>
      <w:sz w:val="24"/>
      <w:szCs w:val="21"/>
      <w:lang w:bidi="ar-SA"/>
    </w:rPr>
  </w:style>
  <w:style w:type="character" w:customStyle="1" w:styleId="2f0">
    <w:name w:val="不明显参考2"/>
    <w:qFormat/>
    <w:rPr>
      <w:smallCaps/>
      <w:color w:val="C0504D"/>
      <w:u w:val="single"/>
    </w:rPr>
  </w:style>
  <w:style w:type="character" w:customStyle="1" w:styleId="CharChar16">
    <w:name w:val="Char Char16"/>
    <w:qFormat/>
    <w:rPr>
      <w:rFonts w:ascii="宋体" w:eastAsia="宋体" w:hAnsi="Courier New"/>
      <w:kern w:val="2"/>
      <w:sz w:val="21"/>
      <w:szCs w:val="21"/>
      <w:lang w:val="en-US" w:eastAsia="zh-CN" w:bidi="ar-SA"/>
    </w:rPr>
  </w:style>
  <w:style w:type="character" w:customStyle="1" w:styleId="6Char1">
    <w:name w:val="标题 6 Char1"/>
    <w:qFormat/>
    <w:rPr>
      <w:rFonts w:ascii="Arial" w:eastAsia="黑体" w:hAnsi="Arial" w:cs="Times New Roman"/>
      <w:b/>
      <w:sz w:val="24"/>
      <w:szCs w:val="20"/>
    </w:rPr>
  </w:style>
  <w:style w:type="character" w:customStyle="1" w:styleId="Char1e">
    <w:name w:val="第三层条 Char1"/>
    <w:semiHidden/>
    <w:qFormat/>
    <w:rPr>
      <w:rFonts w:ascii="Arial" w:eastAsia="黑体" w:hAnsi="Arial"/>
      <w:b/>
      <w:kern w:val="2"/>
      <w:sz w:val="28"/>
      <w:lang w:val="en-US" w:eastAsia="zh-CN" w:bidi="ar-SA"/>
    </w:rPr>
  </w:style>
  <w:style w:type="character" w:customStyle="1" w:styleId="2f1">
    <w:name w:val="明显参考2"/>
    <w:qFormat/>
    <w:rPr>
      <w:b/>
      <w:bCs/>
      <w:smallCaps/>
      <w:color w:val="C0504D"/>
      <w:spacing w:val="5"/>
      <w:u w:val="single"/>
    </w:rPr>
  </w:style>
  <w:style w:type="character" w:customStyle="1" w:styleId="CharChar33">
    <w:name w:val="Char Char33"/>
    <w:qFormat/>
    <w:rPr>
      <w:rFonts w:ascii="Arial" w:eastAsia="黑体" w:hAnsi="Arial"/>
      <w:kern w:val="2"/>
      <w:sz w:val="24"/>
      <w:szCs w:val="24"/>
      <w:lang w:val="en-US" w:eastAsia="zh-CN" w:bidi="ar-SA"/>
    </w:rPr>
  </w:style>
  <w:style w:type="character" w:customStyle="1" w:styleId="CharChar12">
    <w:name w:val="Char Char12"/>
    <w:qFormat/>
    <w:rPr>
      <w:sz w:val="18"/>
    </w:rPr>
  </w:style>
  <w:style w:type="character" w:customStyle="1" w:styleId="CharChar40">
    <w:name w:val="Char Char40"/>
    <w:qFormat/>
    <w:rPr>
      <w:rFonts w:eastAsia="宋体"/>
      <w:b/>
      <w:bCs/>
      <w:kern w:val="44"/>
      <w:sz w:val="44"/>
      <w:szCs w:val="44"/>
      <w:lang w:val="en-US" w:eastAsia="zh-CN" w:bidi="ar-SA"/>
    </w:rPr>
  </w:style>
  <w:style w:type="character" w:customStyle="1" w:styleId="CharCharCharCharCharCharCharCharCharCharChar0">
    <w:name w:val="黑色 Char Char Char Char Char Char Char Char Char Char Char"/>
    <w:link w:val="ArialChar"/>
    <w:qFormat/>
    <w:rPr>
      <w:rFonts w:ascii="Arial" w:hAnsi="Arial" w:cs="Arial"/>
      <w:b/>
      <w:color w:val="000000"/>
      <w:kern w:val="2"/>
      <w:sz w:val="21"/>
    </w:rPr>
  </w:style>
  <w:style w:type="character" w:customStyle="1" w:styleId="CharChar15">
    <w:name w:val="Char Char15"/>
    <w:qFormat/>
    <w:rPr>
      <w:rFonts w:eastAsia="宋体"/>
      <w:kern w:val="2"/>
      <w:sz w:val="18"/>
      <w:szCs w:val="18"/>
      <w:lang w:val="en-US" w:eastAsia="zh-CN" w:bidi="ar-SA"/>
    </w:rPr>
  </w:style>
  <w:style w:type="character" w:customStyle="1" w:styleId="4CharChar">
    <w:name w:val="标题4 Char Char"/>
    <w:link w:val="46"/>
    <w:qFormat/>
    <w:rPr>
      <w:rFonts w:ascii="Arial" w:hAnsi="Arial"/>
      <w:b/>
      <w:bCs/>
      <w:sz w:val="24"/>
      <w:szCs w:val="32"/>
    </w:rPr>
  </w:style>
  <w:style w:type="paragraph" w:customStyle="1" w:styleId="46">
    <w:name w:val="标题4"/>
    <w:basedOn w:val="21"/>
    <w:next w:val="40"/>
    <w:link w:val="4CharChar"/>
    <w:qFormat/>
    <w:pPr>
      <w:spacing w:before="260" w:after="260" w:line="413" w:lineRule="auto"/>
      <w:ind w:firstLineChars="0" w:firstLine="0"/>
      <w:jc w:val="both"/>
    </w:pPr>
    <w:rPr>
      <w:rFonts w:ascii="Arial" w:hAnsi="Arial"/>
      <w:bCs/>
      <w:kern w:val="0"/>
      <w:szCs w:val="32"/>
    </w:rPr>
  </w:style>
  <w:style w:type="character" w:customStyle="1" w:styleId="CharChar38">
    <w:name w:val="Char Char38"/>
    <w:qFormat/>
    <w:rPr>
      <w:rFonts w:eastAsia="宋体"/>
      <w:b/>
      <w:bCs/>
      <w:kern w:val="2"/>
      <w:sz w:val="32"/>
      <w:szCs w:val="32"/>
      <w:lang w:val="en-US" w:eastAsia="zh-CN" w:bidi="ar-SA"/>
    </w:rPr>
  </w:style>
  <w:style w:type="character" w:customStyle="1" w:styleId="apple-style-span">
    <w:name w:val="apple-style-span"/>
    <w:qFormat/>
  </w:style>
  <w:style w:type="character" w:customStyle="1" w:styleId="style2">
    <w:name w:val="style2"/>
    <w:qFormat/>
  </w:style>
  <w:style w:type="character" w:customStyle="1" w:styleId="CharChar13">
    <w:name w:val="Char Char13"/>
    <w:qFormat/>
    <w:rPr>
      <w:sz w:val="18"/>
    </w:rPr>
  </w:style>
  <w:style w:type="character" w:customStyle="1" w:styleId="2f2">
    <w:name w:val="书籍标题2"/>
    <w:qFormat/>
    <w:rPr>
      <w:b/>
      <w:bCs/>
      <w:smallCaps/>
      <w:spacing w:val="5"/>
    </w:rPr>
  </w:style>
  <w:style w:type="character" w:customStyle="1" w:styleId="4Char1">
    <w:name w:val="标题 4 Char1"/>
    <w:qFormat/>
    <w:rPr>
      <w:rFonts w:ascii="Arial" w:eastAsia="黑体" w:hAnsi="Arial"/>
      <w:b/>
      <w:kern w:val="2"/>
      <w:sz w:val="28"/>
    </w:rPr>
  </w:style>
  <w:style w:type="character" w:customStyle="1" w:styleId="rvts13">
    <w:name w:val="rvts13"/>
    <w:qFormat/>
    <w:rPr>
      <w:rFonts w:ascii="KNLe" w:hAnsi="KNLe" w:hint="default"/>
      <w:color w:val="000000"/>
    </w:rPr>
  </w:style>
  <w:style w:type="character" w:customStyle="1" w:styleId="Charfe">
    <w:name w:val="正文缩 Char"/>
    <w:link w:val="afffff7"/>
    <w:qFormat/>
    <w:rPr>
      <w:rFonts w:ascii="Calibri" w:hAnsi="Calibri"/>
      <w:kern w:val="2"/>
      <w:sz w:val="24"/>
      <w:szCs w:val="28"/>
      <w:lang w:bidi="mn-Mong-CN"/>
    </w:rPr>
  </w:style>
  <w:style w:type="paragraph" w:customStyle="1" w:styleId="afffff7">
    <w:name w:val="正文缩"/>
    <w:basedOn w:val="a"/>
    <w:link w:val="Charfe"/>
    <w:qFormat/>
    <w:pPr>
      <w:widowControl w:val="0"/>
      <w:adjustRightInd/>
      <w:snapToGrid/>
      <w:jc w:val="both"/>
    </w:pPr>
    <w:rPr>
      <w:rFonts w:ascii="Calibri" w:hAnsi="Calibri" w:cs="Times New Roman"/>
      <w:kern w:val="2"/>
      <w:szCs w:val="28"/>
      <w:lang w:bidi="mn-Mong-CN"/>
    </w:rPr>
  </w:style>
  <w:style w:type="character" w:customStyle="1" w:styleId="rvts9">
    <w:name w:val="rvts9"/>
    <w:qFormat/>
    <w:rPr>
      <w:rFonts w:ascii="KNLe" w:hAnsi="KNLe" w:hint="default"/>
    </w:rPr>
  </w:style>
  <w:style w:type="character" w:customStyle="1" w:styleId="CharChar14">
    <w:name w:val="Char Char14"/>
    <w:qFormat/>
    <w:rPr>
      <w:rFonts w:eastAsia="宋体"/>
      <w:kern w:val="2"/>
      <w:sz w:val="21"/>
      <w:lang w:val="en-US" w:eastAsia="zh-CN" w:bidi="ar-SA"/>
    </w:rPr>
  </w:style>
  <w:style w:type="character" w:customStyle="1" w:styleId="h7CharChar">
    <w:name w:val="h7 Char Char"/>
    <w:qFormat/>
    <w:rPr>
      <w:rFonts w:eastAsia="宋体"/>
      <w:kern w:val="2"/>
      <w:sz w:val="18"/>
      <w:szCs w:val="18"/>
      <w:lang w:val="en-US" w:eastAsia="zh-CN" w:bidi="ar-SA"/>
    </w:rPr>
  </w:style>
  <w:style w:type="character" w:customStyle="1" w:styleId="2Char6">
    <w:name w:val="标题2 Char"/>
    <w:link w:val="2f3"/>
    <w:qFormat/>
    <w:rPr>
      <w:rFonts w:ascii="宋体" w:eastAsia="Times New Roman" w:hAnsi="宋体"/>
      <w:b/>
      <w:sz w:val="32"/>
      <w:szCs w:val="24"/>
    </w:rPr>
  </w:style>
  <w:style w:type="paragraph" w:customStyle="1" w:styleId="2f3">
    <w:name w:val="标题2"/>
    <w:link w:val="2Char6"/>
    <w:qFormat/>
    <w:rPr>
      <w:rFonts w:ascii="宋体" w:eastAsia="Times New Roman" w:hAnsi="宋体"/>
      <w:b/>
      <w:sz w:val="32"/>
      <w:szCs w:val="24"/>
    </w:rPr>
  </w:style>
  <w:style w:type="character" w:customStyle="1" w:styleId="Char1f">
    <w:name w:val="日期 Char1"/>
    <w:qFormat/>
    <w:rPr>
      <w:rFonts w:ascii="Times New Roman" w:hAnsi="Times New Roman"/>
      <w:kern w:val="2"/>
      <w:sz w:val="21"/>
      <w:szCs w:val="24"/>
    </w:rPr>
  </w:style>
  <w:style w:type="character" w:customStyle="1" w:styleId="Char23">
    <w:name w:val="正文 + 小三 Char2"/>
    <w:qFormat/>
    <w:rPr>
      <w:rFonts w:eastAsia="宋体"/>
      <w:b/>
      <w:bCs/>
      <w:kern w:val="2"/>
      <w:sz w:val="32"/>
      <w:szCs w:val="32"/>
      <w:lang w:val="en-US" w:eastAsia="zh-CN" w:bidi="ar-SA"/>
    </w:rPr>
  </w:style>
  <w:style w:type="character" w:customStyle="1" w:styleId="2f4">
    <w:name w:val="不明显强调2"/>
    <w:qFormat/>
    <w:rPr>
      <w:i/>
      <w:iCs/>
      <w:color w:val="808080"/>
    </w:rPr>
  </w:style>
  <w:style w:type="character" w:customStyle="1" w:styleId="2f5">
    <w:name w:val="明显强调2"/>
    <w:qFormat/>
    <w:rPr>
      <w:b/>
      <w:bCs/>
      <w:i/>
      <w:iCs/>
      <w:color w:val="4F81BD"/>
    </w:rPr>
  </w:style>
  <w:style w:type="character" w:customStyle="1" w:styleId="CharChar221">
    <w:name w:val="Char Char221"/>
    <w:qFormat/>
    <w:rPr>
      <w:rFonts w:ascii="Times New Roman" w:eastAsia="宋体" w:hAnsi="Times New Roman"/>
      <w:b/>
      <w:kern w:val="44"/>
      <w:sz w:val="44"/>
    </w:rPr>
  </w:style>
  <w:style w:type="character" w:customStyle="1" w:styleId="ItemListCharCharChar">
    <w:name w:val="Item List Char Char Char"/>
    <w:link w:val="ItemListCharChar"/>
    <w:qFormat/>
    <w:rPr>
      <w:rFonts w:ascii="Arial" w:hAnsi="Arial" w:cs="Arial"/>
      <w:b/>
      <w:bCs/>
      <w:kern w:val="2"/>
      <w:sz w:val="21"/>
      <w:szCs w:val="28"/>
    </w:rPr>
  </w:style>
  <w:style w:type="character" w:customStyle="1" w:styleId="3Char3">
    <w:name w:val="美标题3 Char"/>
    <w:link w:val="3e"/>
    <w:qFormat/>
    <w:rPr>
      <w:rFonts w:ascii="宋体" w:hAnsi="宋体"/>
      <w:b/>
      <w:kern w:val="2"/>
      <w:sz w:val="24"/>
    </w:rPr>
  </w:style>
  <w:style w:type="paragraph" w:customStyle="1" w:styleId="3e">
    <w:name w:val="美标题3"/>
    <w:basedOn w:val="a"/>
    <w:link w:val="3Char3"/>
    <w:qFormat/>
    <w:pPr>
      <w:widowControl w:val="0"/>
      <w:adjustRightInd/>
      <w:snapToGrid/>
      <w:ind w:firstLineChars="0" w:firstLine="0"/>
      <w:jc w:val="both"/>
    </w:pPr>
    <w:rPr>
      <w:rFonts w:ascii="宋体" w:hAnsi="宋体" w:cs="Times New Roman"/>
      <w:b/>
      <w:kern w:val="2"/>
      <w:szCs w:val="20"/>
    </w:rPr>
  </w:style>
  <w:style w:type="character" w:customStyle="1" w:styleId="CharChar201">
    <w:name w:val="Char Char201"/>
    <w:qFormat/>
    <w:rPr>
      <w:rFonts w:ascii="Times New Roman" w:eastAsia="宋体" w:hAnsi="Times New Roman"/>
      <w:b/>
      <w:sz w:val="32"/>
    </w:rPr>
  </w:style>
  <w:style w:type="character" w:customStyle="1" w:styleId="tw4winMark">
    <w:name w:val="tw4winMark"/>
    <w:qFormat/>
    <w:rPr>
      <w:rFonts w:ascii="Courier New" w:hAnsi="Courier New" w:cs="Courier New"/>
      <w:vanish/>
      <w:color w:val="800080"/>
      <w:vertAlign w:val="subscript"/>
    </w:rPr>
  </w:style>
  <w:style w:type="character" w:customStyle="1" w:styleId="font5Char">
    <w:name w:val="font5 Char"/>
    <w:qFormat/>
    <w:rPr>
      <w:rFonts w:ascii="宋体" w:eastAsia="宋体" w:hAnsi="宋体"/>
      <w:sz w:val="28"/>
      <w:szCs w:val="28"/>
      <w:lang w:val="en-US" w:eastAsia="zh-CN" w:bidi="ar-SA"/>
    </w:rPr>
  </w:style>
  <w:style w:type="character" w:customStyle="1" w:styleId="SectionHeadChar">
    <w:name w:val="Section Head Char"/>
    <w:qFormat/>
    <w:rPr>
      <w:rFonts w:eastAsia="宋体"/>
      <w:b/>
      <w:bCs/>
      <w:kern w:val="44"/>
      <w:sz w:val="44"/>
      <w:szCs w:val="44"/>
      <w:lang w:val="en-US" w:eastAsia="zh-CN" w:bidi="ar-SA"/>
    </w:rPr>
  </w:style>
  <w:style w:type="character" w:customStyle="1" w:styleId="Charff">
    <w:name w:val="标准正文 Char"/>
    <w:link w:val="afffff8"/>
    <w:qFormat/>
    <w:rPr>
      <w:rFonts w:ascii="Calibri" w:hAnsi="Calibri"/>
      <w:kern w:val="2"/>
      <w:sz w:val="24"/>
      <w:szCs w:val="24"/>
    </w:rPr>
  </w:style>
  <w:style w:type="paragraph" w:customStyle="1" w:styleId="afffff8">
    <w:name w:val="标准正文"/>
    <w:basedOn w:val="a"/>
    <w:link w:val="Charff"/>
    <w:qFormat/>
    <w:pPr>
      <w:widowControl w:val="0"/>
      <w:adjustRightInd/>
      <w:snapToGrid/>
      <w:ind w:firstLine="480"/>
      <w:jc w:val="both"/>
    </w:pPr>
    <w:rPr>
      <w:rFonts w:ascii="Calibri" w:hAnsi="Calibri" w:cs="Times New Roman"/>
      <w:kern w:val="2"/>
      <w:szCs w:val="24"/>
    </w:rPr>
  </w:style>
  <w:style w:type="character" w:customStyle="1" w:styleId="Charff0">
    <w:name w:val="美标题一 Char"/>
    <w:link w:val="afffff9"/>
    <w:qFormat/>
    <w:rPr>
      <w:b/>
      <w:kern w:val="2"/>
      <w:sz w:val="36"/>
    </w:rPr>
  </w:style>
  <w:style w:type="paragraph" w:customStyle="1" w:styleId="afffff9">
    <w:name w:val="美标题一"/>
    <w:basedOn w:val="a"/>
    <w:link w:val="Charff0"/>
    <w:qFormat/>
    <w:pPr>
      <w:widowControl w:val="0"/>
      <w:tabs>
        <w:tab w:val="left" w:pos="907"/>
        <w:tab w:val="left" w:pos="1995"/>
      </w:tabs>
      <w:adjustRightInd/>
      <w:snapToGrid/>
      <w:spacing w:line="240" w:lineRule="auto"/>
      <w:ind w:left="902" w:firstLineChars="0" w:hanging="420"/>
      <w:jc w:val="center"/>
    </w:pPr>
    <w:rPr>
      <w:rFonts w:ascii="Times New Roman" w:hAnsi="Times New Roman" w:cs="Times New Roman"/>
      <w:b/>
      <w:kern w:val="2"/>
      <w:sz w:val="36"/>
      <w:szCs w:val="20"/>
    </w:rPr>
  </w:style>
  <w:style w:type="character" w:customStyle="1" w:styleId="CharChar37">
    <w:name w:val="Char Char37"/>
    <w:qFormat/>
    <w:rPr>
      <w:rFonts w:ascii="Arial" w:eastAsia="黑体" w:hAnsi="Arial"/>
      <w:b/>
      <w:kern w:val="2"/>
      <w:sz w:val="28"/>
      <w:lang w:val="en-US" w:eastAsia="zh-CN" w:bidi="ar-SA"/>
    </w:rPr>
  </w:style>
  <w:style w:type="character" w:customStyle="1" w:styleId="rvts11">
    <w:name w:val="rvts11"/>
    <w:qFormat/>
    <w:rPr>
      <w:rFonts w:ascii="KNLe" w:hAnsi="KNLe" w:hint="default"/>
      <w:u w:val="single"/>
    </w:rPr>
  </w:style>
  <w:style w:type="paragraph" w:customStyle="1" w:styleId="2f6">
    <w:name w:val="正文缩进2"/>
    <w:basedOn w:val="a"/>
    <w:qFormat/>
    <w:pPr>
      <w:widowControl w:val="0"/>
      <w:adjustRightInd/>
      <w:snapToGrid/>
      <w:spacing w:line="240" w:lineRule="auto"/>
      <w:ind w:firstLineChars="0" w:firstLine="420"/>
      <w:jc w:val="both"/>
    </w:pPr>
    <w:rPr>
      <w:rFonts w:ascii="Times New Roman" w:hAnsi="Times New Roman" w:cs="Times New Roman"/>
      <w:sz w:val="20"/>
      <w:szCs w:val="20"/>
    </w:rPr>
  </w:style>
  <w:style w:type="character" w:customStyle="1" w:styleId="CharChar281">
    <w:name w:val="Char Char281"/>
    <w:qFormat/>
    <w:rPr>
      <w:kern w:val="2"/>
      <w:sz w:val="24"/>
      <w:szCs w:val="21"/>
      <w:lang w:bidi="ar-SA"/>
    </w:rPr>
  </w:style>
  <w:style w:type="character" w:customStyle="1" w:styleId="CharChar291">
    <w:name w:val="Char Char291"/>
    <w:qFormat/>
    <w:rPr>
      <w:rFonts w:eastAsia="宋体"/>
      <w:kern w:val="2"/>
      <w:sz w:val="18"/>
      <w:szCs w:val="18"/>
      <w:lang w:val="en-US" w:eastAsia="zh-CN" w:bidi="ar-SA"/>
    </w:rPr>
  </w:style>
  <w:style w:type="character" w:customStyle="1" w:styleId="GPCharChar">
    <w:name w:val="GP正文(首行缩进) Char Char"/>
    <w:link w:val="GP"/>
    <w:qFormat/>
    <w:rPr>
      <w:kern w:val="2"/>
      <w:sz w:val="24"/>
      <w:szCs w:val="21"/>
    </w:rPr>
  </w:style>
  <w:style w:type="paragraph" w:customStyle="1" w:styleId="GP">
    <w:name w:val="GP正文(首行缩进)"/>
    <w:basedOn w:val="a"/>
    <w:link w:val="GPCharChar"/>
    <w:qFormat/>
    <w:pPr>
      <w:widowControl w:val="0"/>
      <w:adjustRightInd/>
      <w:snapToGrid/>
    </w:pPr>
    <w:rPr>
      <w:rFonts w:ascii="Times New Roman" w:hAnsi="Times New Roman" w:cs="Times New Roman"/>
      <w:kern w:val="2"/>
      <w:szCs w:val="21"/>
    </w:rPr>
  </w:style>
  <w:style w:type="character" w:customStyle="1" w:styleId="Char1f0">
    <w:name w:val="批注框文本 Char1"/>
    <w:qFormat/>
    <w:rPr>
      <w:kern w:val="2"/>
      <w:sz w:val="18"/>
      <w:szCs w:val="18"/>
    </w:rPr>
  </w:style>
  <w:style w:type="character" w:customStyle="1" w:styleId="small-text">
    <w:name w:val="small-text"/>
    <w:qFormat/>
  </w:style>
  <w:style w:type="character" w:customStyle="1" w:styleId="hChar">
    <w:name w:val="h Char"/>
    <w:qFormat/>
    <w:rPr>
      <w:rFonts w:eastAsia="宋体"/>
      <w:kern w:val="2"/>
      <w:sz w:val="18"/>
      <w:szCs w:val="18"/>
      <w:lang w:val="en-US" w:eastAsia="zh-CN" w:bidi="ar-SA"/>
    </w:rPr>
  </w:style>
  <w:style w:type="character" w:customStyle="1" w:styleId="Char1f1">
    <w:name w:val="正文文本 Char1"/>
    <w:qFormat/>
    <w:rPr>
      <w:rFonts w:ascii="Times New Roman" w:hAnsi="Times New Roman"/>
      <w:kern w:val="2"/>
      <w:sz w:val="21"/>
      <w:szCs w:val="24"/>
    </w:rPr>
  </w:style>
  <w:style w:type="character" w:customStyle="1" w:styleId="CharChar9">
    <w:name w:val="正文首行缩进两字 Char Char"/>
    <w:link w:val="afffffa"/>
    <w:qFormat/>
    <w:rPr>
      <w:rFonts w:eastAsia="Times New Roman"/>
      <w:sz w:val="24"/>
    </w:rPr>
  </w:style>
  <w:style w:type="paragraph" w:customStyle="1" w:styleId="afffffa">
    <w:name w:val="正文首行缩进两字"/>
    <w:link w:val="CharChar9"/>
    <w:qFormat/>
    <w:pPr>
      <w:spacing w:afterLines="50" w:line="300" w:lineRule="auto"/>
      <w:ind w:leftChars="100" w:left="240" w:rightChars="100" w:right="240" w:firstLineChars="200" w:firstLine="480"/>
    </w:pPr>
    <w:rPr>
      <w:rFonts w:eastAsia="Times New Roman"/>
      <w:sz w:val="24"/>
    </w:rPr>
  </w:style>
  <w:style w:type="character" w:customStyle="1" w:styleId="CharChara">
    <w:name w:val="级别正文 Char Char"/>
    <w:link w:val="afffffb"/>
    <w:qFormat/>
    <w:rPr>
      <w:rFonts w:eastAsia="仿宋_GB2312"/>
      <w:sz w:val="28"/>
      <w:szCs w:val="21"/>
    </w:rPr>
  </w:style>
  <w:style w:type="paragraph" w:customStyle="1" w:styleId="afffffb">
    <w:name w:val="级别正文"/>
    <w:basedOn w:val="a"/>
    <w:link w:val="CharChara"/>
    <w:qFormat/>
    <w:pPr>
      <w:widowControl w:val="0"/>
      <w:tabs>
        <w:tab w:val="left" w:pos="1260"/>
      </w:tabs>
      <w:adjustRightInd/>
      <w:ind w:firstLine="600"/>
      <w:jc w:val="both"/>
    </w:pPr>
    <w:rPr>
      <w:rFonts w:ascii="Times New Roman" w:eastAsia="仿宋_GB2312" w:hAnsi="Times New Roman" w:cs="Times New Roman"/>
      <w:sz w:val="28"/>
      <w:szCs w:val="21"/>
    </w:rPr>
  </w:style>
  <w:style w:type="character" w:customStyle="1" w:styleId="TableTextCharCharCharCharCharChar">
    <w:name w:val="Table Text Char Char Char Char Char Char"/>
    <w:qFormat/>
    <w:rPr>
      <w:rFonts w:ascii="Arial" w:eastAsia="宋体" w:hAnsi="Arial" w:cs="Arial"/>
      <w:kern w:val="2"/>
      <w:sz w:val="18"/>
      <w:szCs w:val="18"/>
      <w:lang w:val="en-US" w:eastAsia="zh-CN" w:bidi="ar-SA"/>
    </w:rPr>
  </w:style>
  <w:style w:type="character" w:customStyle="1" w:styleId="1Char2">
    <w:name w:val="正文符号1 Char"/>
    <w:link w:val="1f6"/>
    <w:qFormat/>
    <w:rPr>
      <w:rFonts w:eastAsia="仿宋_GB2312"/>
      <w:sz w:val="24"/>
      <w:szCs w:val="24"/>
    </w:rPr>
  </w:style>
  <w:style w:type="paragraph" w:customStyle="1" w:styleId="1f6">
    <w:name w:val="正文符号1"/>
    <w:basedOn w:val="a"/>
    <w:link w:val="1Char2"/>
    <w:qFormat/>
    <w:pPr>
      <w:widowControl w:val="0"/>
      <w:tabs>
        <w:tab w:val="left" w:pos="987"/>
        <w:tab w:val="left" w:pos="1080"/>
      </w:tabs>
      <w:spacing w:line="288" w:lineRule="auto"/>
      <w:ind w:left="987" w:firstLineChars="0" w:hanging="420"/>
      <w:jc w:val="both"/>
    </w:pPr>
    <w:rPr>
      <w:rFonts w:ascii="Times New Roman" w:eastAsia="仿宋_GB2312" w:hAnsi="Times New Roman" w:cs="Times New Roman"/>
      <w:szCs w:val="24"/>
    </w:rPr>
  </w:style>
  <w:style w:type="character" w:customStyle="1" w:styleId="CharChar7">
    <w:name w:val="表格 Char Char"/>
    <w:link w:val="afffe"/>
    <w:qFormat/>
    <w:rPr>
      <w:rFonts w:ascii="宋体" w:hAnsi="宋体" w:cs="宋体"/>
    </w:rPr>
  </w:style>
  <w:style w:type="character" w:customStyle="1" w:styleId="1pagesec3Char1">
    <w:name w:val="1page sec3 Char1"/>
    <w:qFormat/>
    <w:rPr>
      <w:kern w:val="2"/>
      <w:sz w:val="18"/>
      <w:szCs w:val="18"/>
    </w:rPr>
  </w:style>
  <w:style w:type="character" w:customStyle="1" w:styleId="foottitle1">
    <w:name w:val="foot_title1"/>
    <w:qFormat/>
  </w:style>
  <w:style w:type="character" w:customStyle="1" w:styleId="CharChar50">
    <w:name w:val="Char Char5"/>
    <w:qFormat/>
    <w:rPr>
      <w:rFonts w:eastAsia="宋体"/>
      <w:kern w:val="2"/>
      <w:sz w:val="18"/>
      <w:szCs w:val="18"/>
      <w:lang w:val="en-US" w:eastAsia="zh-CN" w:bidi="ar-SA"/>
    </w:rPr>
  </w:style>
  <w:style w:type="character" w:customStyle="1" w:styleId="Charff1">
    <w:name w:val="表格 Char"/>
    <w:qFormat/>
    <w:rPr>
      <w:rFonts w:ascii="Calibri" w:hAnsi="Calibri"/>
      <w:sz w:val="24"/>
      <w:szCs w:val="24"/>
      <w:lang w:bidi="ar-SA"/>
    </w:rPr>
  </w:style>
  <w:style w:type="character" w:customStyle="1" w:styleId="CharChar211">
    <w:name w:val="Char Char211"/>
    <w:qFormat/>
    <w:rPr>
      <w:rFonts w:ascii="Arial" w:eastAsia="黑体" w:hAnsi="Arial"/>
      <w:b/>
      <w:sz w:val="32"/>
    </w:rPr>
  </w:style>
  <w:style w:type="character" w:customStyle="1" w:styleId="CharCharb">
    <w:name w:val="批注文字 Char Char"/>
    <w:qFormat/>
    <w:rPr>
      <w:rFonts w:ascii="宋体" w:eastAsia="宋体" w:hAnsi="Times New Roman" w:cs="Times New Roman"/>
      <w:sz w:val="28"/>
      <w:szCs w:val="20"/>
    </w:rPr>
  </w:style>
  <w:style w:type="character" w:customStyle="1" w:styleId="CharChar80">
    <w:name w:val="Char Char8"/>
    <w:qFormat/>
    <w:rPr>
      <w:kern w:val="2"/>
      <w:sz w:val="24"/>
      <w:szCs w:val="21"/>
      <w:shd w:val="clear" w:color="auto" w:fill="000080"/>
    </w:rPr>
  </w:style>
  <w:style w:type="character" w:customStyle="1" w:styleId="Char24">
    <w:name w:val="批注主题 Char2"/>
    <w:qFormat/>
    <w:rPr>
      <w:rFonts w:ascii="Times New Roman" w:hAnsi="Times New Roman" w:cs="Times New Roman"/>
      <w:b/>
      <w:bCs/>
      <w:szCs w:val="20"/>
      <w:lang w:val="en-US" w:eastAsia="zh-CN" w:bidi="ar-SA"/>
    </w:rPr>
  </w:style>
  <w:style w:type="paragraph" w:customStyle="1" w:styleId="CharCharCharCharChar2">
    <w:name w:val="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xl66">
    <w:name w:val="xl66"/>
    <w:basedOn w:val="a"/>
    <w:qFormat/>
    <w:pPr>
      <w:pBdr>
        <w:top w:val="single" w:sz="4" w:space="0" w:color="auto"/>
        <w:bottom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Cs w:val="20"/>
    </w:rPr>
  </w:style>
  <w:style w:type="paragraph" w:customStyle="1" w:styleId="CharCharCharCharCharCharCharCharCharChar">
    <w:name w:val="Char Char Char Char Char Char Char Char Char Char"/>
    <w:basedOn w:val="a"/>
    <w:qFormat/>
    <w:pPr>
      <w:widowControl w:val="0"/>
      <w:snapToGrid/>
      <w:jc w:val="both"/>
    </w:pPr>
    <w:rPr>
      <w:rFonts w:ascii="Times New Roman" w:hAnsi="Times New Roman" w:cs="Times New Roman"/>
      <w:szCs w:val="20"/>
    </w:rPr>
  </w:style>
  <w:style w:type="paragraph" w:customStyle="1" w:styleId="afffffc">
    <w:name w:val="缺省文本"/>
    <w:basedOn w:val="a"/>
    <w:qFormat/>
    <w:pPr>
      <w:widowControl w:val="0"/>
      <w:autoSpaceDE w:val="0"/>
      <w:autoSpaceDN w:val="0"/>
      <w:snapToGrid/>
      <w:spacing w:line="240" w:lineRule="auto"/>
      <w:ind w:firstLineChars="0" w:firstLine="0"/>
    </w:pPr>
    <w:rPr>
      <w:rFonts w:ascii="Times New Roman" w:hAnsi="Times New Roman" w:cs="Times New Roman"/>
      <w:szCs w:val="20"/>
    </w:rPr>
  </w:style>
  <w:style w:type="paragraph" w:customStyle="1" w:styleId="CharCharCharCharCharCharCharCharCharCharCharCharCharCharCharCharCharCharCharCharCharCharChar2">
    <w:name w:val="Char Char Char Char Char Char Char Char Char Char Char Char Char Char Char Char 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CharChar1Char2">
    <w:name w:val="Char Char1 Char2"/>
    <w:basedOn w:val="a"/>
    <w:qFormat/>
    <w:pPr>
      <w:adjustRightInd/>
      <w:snapToGrid/>
      <w:spacing w:after="160" w:line="240" w:lineRule="exact"/>
      <w:ind w:firstLineChars="0" w:firstLine="0"/>
    </w:pPr>
    <w:rPr>
      <w:rFonts w:ascii="Verdana" w:hAnsi="Verdana" w:cs="Times New Roman"/>
      <w:sz w:val="20"/>
      <w:szCs w:val="20"/>
      <w:lang w:eastAsia="en-US"/>
    </w:rPr>
  </w:style>
  <w:style w:type="paragraph" w:customStyle="1" w:styleId="afffffd">
    <w:name w:val="±íÉí"/>
    <w:basedOn w:val="a"/>
    <w:qFormat/>
    <w:pPr>
      <w:overflowPunct w:val="0"/>
      <w:autoSpaceDE w:val="0"/>
      <w:autoSpaceDN w:val="0"/>
      <w:snapToGrid/>
      <w:spacing w:line="300" w:lineRule="auto"/>
      <w:ind w:firstLineChars="0" w:firstLine="0"/>
      <w:textAlignment w:val="baseline"/>
    </w:pPr>
    <w:rPr>
      <w:rFonts w:ascii="Times New Roman" w:hAnsi="Times New Roman" w:cs="Times New Roman"/>
      <w:sz w:val="18"/>
      <w:szCs w:val="20"/>
    </w:rPr>
  </w:style>
  <w:style w:type="paragraph" w:customStyle="1" w:styleId="1f7">
    <w:name w:val="修订1"/>
    <w:qFormat/>
    <w:rPr>
      <w:kern w:val="2"/>
      <w:sz w:val="21"/>
    </w:rPr>
  </w:style>
  <w:style w:type="paragraph" w:customStyle="1" w:styleId="P1">
    <w:name w:val="P1"/>
    <w:qFormat/>
    <w:pPr>
      <w:widowControl w:val="0"/>
      <w:adjustRightInd w:val="0"/>
      <w:spacing w:after="240" w:line="0" w:lineRule="atLeast"/>
      <w:ind w:left="2304" w:hanging="576"/>
      <w:jc w:val="both"/>
      <w:textAlignment w:val="baseline"/>
    </w:pPr>
    <w:rPr>
      <w:rFonts w:eastAsia="全真中明體"/>
      <w:spacing w:val="30"/>
      <w:sz w:val="24"/>
      <w:lang w:val="en-GB" w:eastAsia="zh-TW"/>
    </w:rPr>
  </w:style>
  <w:style w:type="paragraph" w:customStyle="1" w:styleId="afffffe">
    <w:name w:val="标准中文版式_正文"/>
    <w:basedOn w:val="a"/>
    <w:qFormat/>
    <w:pPr>
      <w:widowControl w:val="0"/>
      <w:adjustRightInd/>
      <w:snapToGrid/>
      <w:spacing w:before="30"/>
      <w:ind w:firstLineChars="0" w:firstLine="0"/>
      <w:jc w:val="both"/>
    </w:pPr>
    <w:rPr>
      <w:rFonts w:ascii="Arial" w:hAnsi="Arial" w:cs="Times New Roman"/>
      <w:kern w:val="2"/>
      <w:szCs w:val="20"/>
    </w:rPr>
  </w:style>
  <w:style w:type="paragraph" w:customStyle="1" w:styleId="affffff">
    <w:name w:val="表身（中）"/>
    <w:basedOn w:val="affffff0"/>
    <w:qFormat/>
    <w:pPr>
      <w:jc w:val="center"/>
    </w:pPr>
  </w:style>
  <w:style w:type="paragraph" w:customStyle="1" w:styleId="affffff0">
    <w:name w:val="表身（左）"/>
    <w:qFormat/>
    <w:pPr>
      <w:adjustRightInd w:val="0"/>
      <w:snapToGrid w:val="0"/>
      <w:spacing w:line="300" w:lineRule="auto"/>
      <w:textAlignment w:val="center"/>
    </w:pPr>
    <w:rPr>
      <w:sz w:val="16"/>
    </w:rPr>
  </w:style>
  <w:style w:type="paragraph" w:customStyle="1" w:styleId="CharCharCharCharCharChar1">
    <w:name w:val="Char Char 字元 字元 字元 Char Char Char Char"/>
    <w:basedOn w:val="a"/>
    <w:qFormat/>
    <w:pPr>
      <w:widowControl w:val="0"/>
      <w:snapToGrid/>
      <w:ind w:firstLineChars="0" w:firstLine="0"/>
      <w:jc w:val="both"/>
    </w:pPr>
    <w:rPr>
      <w:rFonts w:ascii="Times New Roman" w:hAnsi="Times New Roman" w:cs="Times New Roman"/>
      <w:szCs w:val="20"/>
    </w:rPr>
  </w:style>
  <w:style w:type="paragraph" w:customStyle="1" w:styleId="Charff2">
    <w:name w:val="Char"/>
    <w:basedOn w:val="a"/>
    <w:qFormat/>
    <w:pPr>
      <w:widowControl w:val="0"/>
      <w:adjustRightInd/>
      <w:snapToGrid/>
      <w:spacing w:afterLines="50"/>
      <w:ind w:firstLineChars="0" w:firstLine="0"/>
      <w:jc w:val="both"/>
    </w:pPr>
    <w:rPr>
      <w:rFonts w:cs="Times New Roman"/>
      <w:kern w:val="2"/>
      <w:szCs w:val="20"/>
    </w:rPr>
  </w:style>
  <w:style w:type="paragraph" w:customStyle="1" w:styleId="2f7">
    <w:name w:val="格式2"/>
    <w:qFormat/>
    <w:pPr>
      <w:widowControl w:val="0"/>
      <w:adjustRightInd w:val="0"/>
      <w:snapToGrid w:val="0"/>
      <w:spacing w:before="50" w:line="440" w:lineRule="exact"/>
      <w:jc w:val="both"/>
    </w:pPr>
    <w:rPr>
      <w:sz w:val="24"/>
    </w:rPr>
  </w:style>
  <w:style w:type="paragraph" w:customStyle="1" w:styleId="a10">
    <w:name w:val="a1"/>
    <w:basedOn w:val="a"/>
    <w:qFormat/>
    <w:pPr>
      <w:adjustRightInd/>
      <w:snapToGrid/>
      <w:spacing w:before="100" w:beforeAutospacing="1" w:after="100" w:afterAutospacing="1" w:line="240" w:lineRule="auto"/>
      <w:ind w:firstLineChars="0" w:firstLine="0"/>
    </w:pPr>
    <w:rPr>
      <w:rFonts w:ascii="宋体" w:hAnsi="宋体"/>
      <w:szCs w:val="24"/>
      <w:lang w:bidi="mr-IN"/>
    </w:rPr>
  </w:style>
  <w:style w:type="paragraph" w:customStyle="1" w:styleId="ParaCharCharCharCharCharCharCharCharChar1Char">
    <w:name w:val="默认段落字体 Para Char Char Char Char Char Char Char Char Char1 Char"/>
    <w:basedOn w:val="a"/>
    <w:qFormat/>
    <w:pPr>
      <w:widowControl w:val="0"/>
      <w:adjustRightInd/>
      <w:snapToGrid/>
      <w:spacing w:line="240" w:lineRule="auto"/>
      <w:ind w:firstLineChars="0" w:firstLine="0"/>
      <w:jc w:val="both"/>
    </w:pPr>
    <w:rPr>
      <w:rFonts w:cs="Times New Roman"/>
      <w:kern w:val="2"/>
      <w:szCs w:val="20"/>
    </w:rPr>
  </w:style>
  <w:style w:type="paragraph" w:customStyle="1" w:styleId="1f8">
    <w:name w:val="打印正文1"/>
    <w:basedOn w:val="a"/>
    <w:qFormat/>
    <w:pPr>
      <w:adjustRightInd/>
      <w:snapToGrid/>
      <w:ind w:firstLineChars="0" w:firstLine="0"/>
    </w:pPr>
    <w:rPr>
      <w:rFonts w:ascii="Times New Roman" w:hAnsi="Times New Roman" w:cs="Times New Roman"/>
      <w:kern w:val="2"/>
      <w:szCs w:val="20"/>
      <w:lang w:val="fr-FR"/>
    </w:rPr>
  </w:style>
  <w:style w:type="paragraph" w:customStyle="1" w:styleId="CharChar18">
    <w:name w:val="Char Char18"/>
    <w:basedOn w:val="a"/>
    <w:qFormat/>
    <w:pPr>
      <w:widowControl w:val="0"/>
      <w:adjustRightInd/>
      <w:snapToGrid/>
      <w:spacing w:line="240" w:lineRule="auto"/>
      <w:ind w:firstLineChars="0" w:firstLine="0"/>
      <w:jc w:val="both"/>
    </w:pPr>
    <w:rPr>
      <w:rFonts w:cs="Times New Roman"/>
      <w:kern w:val="2"/>
      <w:szCs w:val="20"/>
    </w:rPr>
  </w:style>
  <w:style w:type="paragraph" w:customStyle="1" w:styleId="CharCharCharCharCharCharChar2">
    <w:name w:val="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Affffff1">
    <w:name w:val="项目符号A"/>
    <w:basedOn w:val="a"/>
    <w:qFormat/>
    <w:pPr>
      <w:widowControl w:val="0"/>
      <w:adjustRightInd/>
      <w:snapToGrid/>
      <w:ind w:left="567" w:firstLineChars="0" w:firstLine="0"/>
      <w:jc w:val="both"/>
    </w:pPr>
    <w:rPr>
      <w:rFonts w:ascii="宋体" w:hAnsi="宋体" w:cs="Times New Roman"/>
      <w:kern w:val="2"/>
      <w:szCs w:val="20"/>
    </w:rPr>
  </w:style>
  <w:style w:type="paragraph" w:customStyle="1" w:styleId="CharCharCharCharCharChar1Char">
    <w:name w:val="Char Char Char Char Char Char1 Char"/>
    <w:basedOn w:val="a"/>
    <w:qFormat/>
    <w:pPr>
      <w:adjustRightInd/>
      <w:snapToGrid/>
      <w:spacing w:after="160" w:line="240" w:lineRule="exact"/>
      <w:ind w:firstLineChars="0" w:firstLine="0"/>
    </w:pPr>
    <w:rPr>
      <w:rFonts w:ascii="Verdana" w:hAnsi="Verdana" w:cs="Times New Roman"/>
      <w:sz w:val="21"/>
      <w:szCs w:val="20"/>
      <w:lang w:eastAsia="en-US"/>
    </w:rPr>
  </w:style>
  <w:style w:type="paragraph" w:customStyle="1" w:styleId="CharCharCharCharCharCharCharCharCharCharChar2">
    <w:name w:val="Char Char Char Char 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1f9">
    <w:name w:val="样式 标题 1 + 红色"/>
    <w:basedOn w:val="10"/>
    <w:qFormat/>
    <w:pPr>
      <w:keepLines/>
      <w:tabs>
        <w:tab w:val="clear" w:pos="1440"/>
        <w:tab w:val="clear" w:pos="5670"/>
        <w:tab w:val="left" w:pos="425"/>
        <w:tab w:val="left" w:pos="720"/>
        <w:tab w:val="left" w:pos="900"/>
      </w:tabs>
      <w:spacing w:before="340" w:after="330" w:line="576" w:lineRule="auto"/>
      <w:ind w:left="425" w:firstLineChars="0" w:hanging="425"/>
      <w:jc w:val="both"/>
    </w:pPr>
    <w:rPr>
      <w:rFonts w:ascii="Times New Roman" w:eastAsia="Arial"/>
      <w:bCs/>
      <w:color w:val="FF0000"/>
      <w:sz w:val="30"/>
      <w:szCs w:val="44"/>
    </w:rPr>
  </w:style>
  <w:style w:type="paragraph" w:customStyle="1" w:styleId="GP5">
    <w:name w:val="GP标题5"/>
    <w:basedOn w:val="GP0"/>
    <w:next w:val="GP"/>
    <w:qFormat/>
    <w:pPr>
      <w:spacing w:beforeLines="50" w:afterLines="50"/>
      <w:outlineLvl w:val="4"/>
    </w:pPr>
    <w:rPr>
      <w:rFonts w:ascii="华文细黑" w:eastAsia="华文细黑" w:hAnsi="华文细黑"/>
      <w:b/>
    </w:rPr>
  </w:style>
  <w:style w:type="paragraph" w:customStyle="1" w:styleId="GP0">
    <w:name w:val="GP正文(无首行缩进)"/>
    <w:qFormat/>
    <w:pPr>
      <w:widowControl w:val="0"/>
      <w:spacing w:line="360" w:lineRule="auto"/>
    </w:pPr>
    <w:rPr>
      <w:kern w:val="2"/>
      <w:sz w:val="24"/>
      <w:szCs w:val="21"/>
    </w:rPr>
  </w:style>
  <w:style w:type="paragraph" w:customStyle="1" w:styleId="rvps1">
    <w:name w:val="rvps1"/>
    <w:basedOn w:val="a"/>
    <w:qFormat/>
    <w:pPr>
      <w:adjustRightInd/>
      <w:snapToGrid/>
      <w:spacing w:line="240" w:lineRule="auto"/>
      <w:ind w:firstLineChars="0" w:firstLine="0"/>
      <w:jc w:val="center"/>
    </w:pPr>
    <w:rPr>
      <w:rFonts w:ascii="Times New Roman" w:hAnsi="Times New Roman" w:cs="Times New Roman"/>
      <w:szCs w:val="24"/>
    </w:rPr>
  </w:style>
  <w:style w:type="paragraph" w:customStyle="1" w:styleId="1fa">
    <w:name w:val="附录1"/>
    <w:qFormat/>
    <w:pPr>
      <w:tabs>
        <w:tab w:val="left" w:pos="907"/>
      </w:tabs>
      <w:snapToGrid w:val="0"/>
      <w:spacing w:before="240" w:line="600" w:lineRule="atLeast"/>
      <w:ind w:left="902" w:hanging="420"/>
    </w:pPr>
    <w:rPr>
      <w:b/>
      <w:i/>
      <w:sz w:val="28"/>
    </w:rPr>
  </w:style>
  <w:style w:type="paragraph" w:customStyle="1" w:styleId="Tender">
    <w:name w:val="Tender"/>
    <w:basedOn w:val="a"/>
    <w:next w:val="a"/>
    <w:qFormat/>
    <w:pPr>
      <w:adjustRightInd/>
      <w:snapToGrid/>
      <w:spacing w:before="120" w:after="360"/>
      <w:ind w:firstLineChars="0" w:firstLine="0"/>
      <w:jc w:val="both"/>
    </w:pPr>
    <w:rPr>
      <w:rFonts w:ascii="Arial" w:hAnsi="Arial" w:cs="Times New Roman"/>
      <w:szCs w:val="20"/>
      <w:lang w:eastAsia="en-US"/>
    </w:rPr>
  </w:style>
  <w:style w:type="paragraph" w:customStyle="1" w:styleId="text">
    <w:name w:val="text"/>
    <w:basedOn w:val="a"/>
    <w:qFormat/>
    <w:pPr>
      <w:adjustRightInd/>
      <w:snapToGrid/>
      <w:spacing w:before="100" w:beforeAutospacing="1" w:after="100" w:afterAutospacing="1" w:line="240" w:lineRule="auto"/>
      <w:ind w:firstLineChars="0" w:firstLine="0"/>
    </w:pPr>
    <w:rPr>
      <w:rFonts w:ascii="Times New Roman" w:eastAsia="Arial Unicode MS" w:hAnsi="Times New Roman" w:cs="Arial Unicode MS"/>
      <w:color w:val="000000"/>
      <w:szCs w:val="24"/>
    </w:rPr>
  </w:style>
  <w:style w:type="paragraph" w:customStyle="1" w:styleId="47">
    <w:name w:val="列出段落4"/>
    <w:basedOn w:val="a"/>
    <w:qFormat/>
    <w:pPr>
      <w:adjustRightInd/>
      <w:snapToGrid/>
      <w:spacing w:line="240" w:lineRule="auto"/>
      <w:ind w:left="720" w:firstLineChars="0" w:firstLine="0"/>
      <w:contextualSpacing/>
    </w:pPr>
    <w:rPr>
      <w:rFonts w:ascii="Arial" w:eastAsia="黑体" w:hAnsi="Arial" w:cs="Times New Roman"/>
      <w:szCs w:val="24"/>
      <w:lang w:eastAsia="en-US"/>
    </w:rPr>
  </w:style>
  <w:style w:type="paragraph" w:customStyle="1" w:styleId="xl71">
    <w:name w:val="xl71"/>
    <w:basedOn w:val="a"/>
    <w:qFormat/>
    <w:pPr>
      <w:pBdr>
        <w:top w:val="single" w:sz="4" w:space="0" w:color="auto"/>
        <w:bottom w:val="single" w:sz="4" w:space="0" w:color="auto"/>
        <w:right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2f8">
    <w:name w:val="+标题2"/>
    <w:basedOn w:val="21"/>
    <w:qFormat/>
    <w:pPr>
      <w:tabs>
        <w:tab w:val="left" w:pos="431"/>
        <w:tab w:val="left" w:pos="1931"/>
      </w:tabs>
      <w:spacing w:before="120" w:after="120"/>
      <w:ind w:left="431" w:firstLineChars="0" w:hanging="431"/>
      <w:jc w:val="both"/>
    </w:pPr>
    <w:rPr>
      <w:rFonts w:ascii="Times New Roman" w:hAnsi="Times New Roman"/>
      <w:bCs/>
      <w:szCs w:val="28"/>
    </w:rPr>
  </w:style>
  <w:style w:type="paragraph" w:customStyle="1" w:styleId="Style56">
    <w:name w:val="_Style 56"/>
    <w:basedOn w:val="a6"/>
    <w:qFormat/>
    <w:pPr>
      <w:spacing w:line="436" w:lineRule="exact"/>
      <w:ind w:firstLineChars="0" w:firstLine="0"/>
    </w:pPr>
    <w:rPr>
      <w:rFonts w:ascii="Times New Roman" w:hAnsi="Times New Roman" w:cs="Times New Roman"/>
      <w:szCs w:val="20"/>
    </w:rPr>
  </w:style>
  <w:style w:type="paragraph" w:customStyle="1" w:styleId="affffff2">
    <w:name w:val="南通方案正文"/>
    <w:basedOn w:val="a"/>
    <w:qFormat/>
    <w:pPr>
      <w:widowControl w:val="0"/>
      <w:adjustRightInd/>
      <w:snapToGrid/>
      <w:ind w:firstLine="480"/>
      <w:jc w:val="both"/>
    </w:pPr>
    <w:rPr>
      <w:rFonts w:ascii="Times New Roman" w:hAnsi="Times New Roman" w:cs="Times New Roman"/>
      <w:kern w:val="2"/>
      <w:szCs w:val="20"/>
    </w:rPr>
  </w:style>
  <w:style w:type="paragraph" w:customStyle="1" w:styleId="Char30">
    <w:name w:val="Char3"/>
    <w:basedOn w:val="a6"/>
    <w:qFormat/>
    <w:pPr>
      <w:adjustRightInd w:val="0"/>
      <w:snapToGrid w:val="0"/>
    </w:pPr>
    <w:rPr>
      <w:rFonts w:ascii="Tahoma" w:hAnsi="Tahoma" w:cs="Times New Roman"/>
      <w:sz w:val="24"/>
      <w:szCs w:val="24"/>
      <w:shd w:val="clear" w:color="auto" w:fill="000080"/>
    </w:rPr>
  </w:style>
  <w:style w:type="paragraph" w:customStyle="1" w:styleId="CharChar1CharCharCharCharCharCharCharCharCharCharCharCharCharCharChar">
    <w:name w:val="Char Char1 Char Char Char Char Char Char Char Char Char Char Char Char Char Char Char"/>
    <w:basedOn w:val="a"/>
    <w:qFormat/>
    <w:pPr>
      <w:tabs>
        <w:tab w:val="left" w:pos="3780"/>
        <w:tab w:val="left" w:pos="5102"/>
      </w:tabs>
      <w:adjustRightInd/>
      <w:snapToGrid/>
      <w:spacing w:after="160" w:line="240" w:lineRule="exact"/>
      <w:ind w:left="5102" w:firstLineChars="0" w:firstLine="0"/>
    </w:pPr>
    <w:rPr>
      <w:rFonts w:ascii="Verdana" w:hAnsi="Verdana" w:cs="Times New Roman"/>
      <w:sz w:val="20"/>
      <w:szCs w:val="20"/>
      <w:lang w:eastAsia="en-US"/>
    </w:rPr>
  </w:style>
  <w:style w:type="paragraph" w:customStyle="1" w:styleId="affffff3">
    <w:name w:val="+a)"/>
    <w:basedOn w:val="affffff4"/>
    <w:qFormat/>
    <w:pPr>
      <w:ind w:firstLineChars="0" w:firstLine="0"/>
    </w:pPr>
  </w:style>
  <w:style w:type="paragraph" w:customStyle="1" w:styleId="affffff4">
    <w:name w:val="+正文"/>
    <w:basedOn w:val="a"/>
    <w:qFormat/>
    <w:pPr>
      <w:widowControl w:val="0"/>
      <w:tabs>
        <w:tab w:val="left" w:pos="840"/>
        <w:tab w:val="left" w:pos="992"/>
      </w:tabs>
      <w:adjustRightInd/>
      <w:snapToGrid/>
      <w:jc w:val="both"/>
    </w:pPr>
    <w:rPr>
      <w:rFonts w:ascii="Times New Roman" w:hAnsi="Times New Roman" w:cs="Times New Roman"/>
      <w:kern w:val="2"/>
      <w:szCs w:val="28"/>
    </w:rPr>
  </w:style>
  <w:style w:type="paragraph" w:customStyle="1" w:styleId="Style23">
    <w:name w:val="_Style 23"/>
    <w:basedOn w:val="a6"/>
    <w:qFormat/>
    <w:pPr>
      <w:spacing w:line="240" w:lineRule="auto"/>
      <w:ind w:firstLineChars="0" w:firstLine="0"/>
    </w:pPr>
    <w:rPr>
      <w:rFonts w:ascii="Times New Roman" w:hAnsi="Times New Roman" w:cs="Times New Roman"/>
      <w:szCs w:val="24"/>
    </w:rPr>
  </w:style>
  <w:style w:type="paragraph" w:customStyle="1" w:styleId="1fb">
    <w:name w:val="+1."/>
    <w:basedOn w:val="affffff4"/>
    <w:qFormat/>
    <w:pPr>
      <w:tabs>
        <w:tab w:val="clear" w:pos="840"/>
        <w:tab w:val="clear" w:pos="992"/>
        <w:tab w:val="left" w:pos="1322"/>
      </w:tabs>
      <w:ind w:left="1322" w:firstLineChars="0" w:hanging="420"/>
    </w:pPr>
  </w:style>
  <w:style w:type="paragraph" w:customStyle="1" w:styleId="1fc">
    <w:name w:val="标题1"/>
    <w:basedOn w:val="cntrt"/>
    <w:next w:val="cntrt"/>
    <w:qFormat/>
    <w:pPr>
      <w:tabs>
        <w:tab w:val="left" w:pos="851"/>
      </w:tabs>
      <w:spacing w:before="100" w:beforeAutospacing="1"/>
    </w:pPr>
    <w:rPr>
      <w:rFonts w:ascii="宋体" w:hAnsi="宋体"/>
      <w:b/>
      <w:sz w:val="24"/>
    </w:rPr>
  </w:style>
  <w:style w:type="paragraph" w:customStyle="1" w:styleId="cntrt">
    <w:name w:val="cntrt"/>
    <w:basedOn w:val="a"/>
    <w:qFormat/>
    <w:pPr>
      <w:adjustRightInd/>
      <w:snapToGrid/>
      <w:spacing w:line="240" w:lineRule="auto"/>
      <w:ind w:firstLineChars="0" w:firstLine="0"/>
      <w:jc w:val="both"/>
    </w:pPr>
    <w:rPr>
      <w:rFonts w:ascii="Arial" w:hAnsi="Arial" w:cs="Times New Roman"/>
      <w:sz w:val="20"/>
      <w:szCs w:val="20"/>
      <w:lang w:val="en-AU"/>
    </w:rPr>
  </w:style>
  <w:style w:type="paragraph" w:customStyle="1" w:styleId="Blockquote">
    <w:name w:val="Blockquote"/>
    <w:basedOn w:val="a"/>
    <w:qFormat/>
    <w:pPr>
      <w:widowControl w:val="0"/>
      <w:autoSpaceDE w:val="0"/>
      <w:autoSpaceDN w:val="0"/>
      <w:snapToGrid/>
      <w:spacing w:before="100" w:after="100" w:line="240" w:lineRule="auto"/>
      <w:ind w:left="360" w:right="360" w:firstLineChars="0" w:firstLine="0"/>
    </w:pPr>
    <w:rPr>
      <w:rFonts w:ascii="Times New Roman" w:hAnsi="Times New Roman" w:cs="Times New Roman"/>
      <w:szCs w:val="20"/>
    </w:rPr>
  </w:style>
  <w:style w:type="paragraph" w:customStyle="1" w:styleId="1fd">
    <w:name w:val="网格型1"/>
    <w:qFormat/>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 w:val="left" w:pos="17220"/>
        <w:tab w:val="left" w:pos="17640"/>
        <w:tab w:val="left" w:pos="18060"/>
        <w:tab w:val="left" w:pos="18480"/>
        <w:tab w:val="left" w:pos="18900"/>
        <w:tab w:val="left" w:pos="19320"/>
        <w:tab w:val="left" w:pos="19740"/>
        <w:tab w:val="left" w:pos="20160"/>
        <w:tab w:val="left" w:pos="20580"/>
        <w:tab w:val="left" w:pos="21000"/>
        <w:tab w:val="left" w:pos="21420"/>
        <w:tab w:val="left" w:pos="21840"/>
        <w:tab w:val="left" w:pos="22260"/>
        <w:tab w:val="left" w:pos="22680"/>
        <w:tab w:val="left" w:pos="23100"/>
        <w:tab w:val="left" w:pos="23520"/>
        <w:tab w:val="left" w:pos="23940"/>
        <w:tab w:val="left" w:pos="24360"/>
        <w:tab w:val="left" w:pos="24780"/>
        <w:tab w:val="left" w:pos="25200"/>
        <w:tab w:val="left" w:pos="25620"/>
        <w:tab w:val="left" w:pos="26040"/>
        <w:tab w:val="left" w:pos="26460"/>
        <w:tab w:val="left" w:pos="26880"/>
      </w:tabs>
      <w:spacing w:line="360" w:lineRule="exact"/>
      <w:jc w:val="center"/>
    </w:pPr>
    <w:rPr>
      <w:rFonts w:ascii="仿宋_GB2312" w:eastAsia="仿宋_GB2312"/>
      <w:color w:val="000000"/>
      <w:kern w:val="2"/>
      <w:sz w:val="24"/>
      <w:szCs w:val="24"/>
    </w:rPr>
  </w:style>
  <w:style w:type="paragraph" w:customStyle="1" w:styleId="GP1">
    <w:name w:val="GP标题1"/>
    <w:basedOn w:val="GP0"/>
    <w:next w:val="GP"/>
    <w:qFormat/>
    <w:pPr>
      <w:pageBreakBefore/>
      <w:spacing w:beforeLines="100" w:afterLines="100"/>
      <w:jc w:val="center"/>
      <w:outlineLvl w:val="0"/>
    </w:pPr>
    <w:rPr>
      <w:rFonts w:ascii="黑体" w:eastAsia="黑体" w:hAnsi="黑体"/>
      <w:b/>
      <w:sz w:val="36"/>
    </w:rPr>
  </w:style>
  <w:style w:type="paragraph" w:customStyle="1" w:styleId="CharChar3CharChar">
    <w:name w:val="Char Char3 Char Char"/>
    <w:basedOn w:val="a6"/>
    <w:qFormat/>
    <w:pPr>
      <w:spacing w:line="240" w:lineRule="auto"/>
      <w:ind w:firstLineChars="0" w:firstLine="0"/>
    </w:pPr>
    <w:rPr>
      <w:rFonts w:ascii="Tahoma" w:hAnsi="Tahoma" w:cs="Times New Roman"/>
      <w:sz w:val="24"/>
      <w:szCs w:val="24"/>
      <w:shd w:val="clear" w:color="auto" w:fill="000080"/>
    </w:rPr>
  </w:style>
  <w:style w:type="paragraph" w:customStyle="1" w:styleId="1fe">
    <w:name w:val="格式1"/>
    <w:next w:val="a"/>
    <w:qFormat/>
    <w:pPr>
      <w:keepNext/>
      <w:widowControl w:val="0"/>
      <w:adjustRightInd w:val="0"/>
      <w:snapToGrid w:val="0"/>
      <w:spacing w:before="156" w:line="440" w:lineRule="exact"/>
      <w:jc w:val="both"/>
      <w:outlineLvl w:val="3"/>
    </w:pPr>
    <w:rPr>
      <w:b/>
      <w:sz w:val="24"/>
    </w:rPr>
  </w:style>
  <w:style w:type="paragraph" w:customStyle="1" w:styleId="table1stline">
    <w:name w:val="table_1stline"/>
    <w:basedOn w:val="a"/>
    <w:qFormat/>
    <w:pPr>
      <w:adjustRightInd/>
      <w:snapToGrid/>
      <w:spacing w:before="120" w:line="240" w:lineRule="auto"/>
      <w:ind w:firstLineChars="0" w:firstLine="0"/>
    </w:pPr>
    <w:rPr>
      <w:rFonts w:ascii="Times New Roman" w:hAnsi="Times New Roman" w:cs="Times New Roman"/>
      <w:bCs/>
      <w:sz w:val="20"/>
      <w:szCs w:val="20"/>
      <w:lang w:val="de-DE" w:eastAsia="de-DE"/>
    </w:rPr>
  </w:style>
  <w:style w:type="paragraph" w:customStyle="1" w:styleId="CharCharCharCharCharCharCharChar2">
    <w:name w:val="Char 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affffff5">
    <w:name w:val="表头文字"/>
    <w:basedOn w:val="a"/>
    <w:next w:val="a"/>
    <w:qFormat/>
    <w:pPr>
      <w:widowControl w:val="0"/>
      <w:spacing w:before="100" w:after="50" w:line="440" w:lineRule="exact"/>
      <w:ind w:firstLineChars="0" w:firstLine="0"/>
      <w:jc w:val="center"/>
    </w:pPr>
    <w:rPr>
      <w:rFonts w:ascii="Times New Roman" w:eastAsia="黑体" w:hAnsi="Times New Roman" w:cs="Times New Roman"/>
      <w:b/>
      <w:kern w:val="2"/>
      <w:sz w:val="28"/>
      <w:szCs w:val="20"/>
    </w:rPr>
  </w:style>
  <w:style w:type="paragraph" w:customStyle="1" w:styleId="affffff6">
    <w:name w:val="+▲"/>
    <w:basedOn w:val="affffff4"/>
    <w:qFormat/>
    <w:pPr>
      <w:tabs>
        <w:tab w:val="clear" w:pos="840"/>
        <w:tab w:val="clear" w:pos="992"/>
        <w:tab w:val="left" w:pos="900"/>
        <w:tab w:val="left" w:pos="987"/>
      </w:tabs>
      <w:ind w:left="987" w:firstLineChars="0" w:hanging="420"/>
    </w:pPr>
  </w:style>
  <w:style w:type="paragraph" w:customStyle="1" w:styleId="xl70">
    <w:name w:val="xl70"/>
    <w:basedOn w:val="a"/>
    <w:qFormat/>
    <w:pPr>
      <w:pBdr>
        <w:top w:val="single" w:sz="4" w:space="0" w:color="auto"/>
        <w:bottom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48">
    <w:name w:val="正文4"/>
    <w:qFormat/>
    <w:pPr>
      <w:widowControl w:val="0"/>
      <w:adjustRightInd w:val="0"/>
      <w:spacing w:line="315" w:lineRule="atLeast"/>
      <w:jc w:val="both"/>
      <w:textAlignment w:val="baseline"/>
    </w:pPr>
    <w:rPr>
      <w:rFonts w:ascii="宋体"/>
      <w:sz w:val="24"/>
    </w:rPr>
  </w:style>
  <w:style w:type="paragraph" w:customStyle="1" w:styleId="affffff7">
    <w:name w:val="三级目录"/>
    <w:next w:val="a"/>
    <w:qFormat/>
    <w:pPr>
      <w:ind w:firstLineChars="150" w:firstLine="420"/>
    </w:pPr>
    <w:rPr>
      <w:b/>
      <w:bCs/>
      <w:kern w:val="2"/>
      <w:sz w:val="24"/>
      <w:szCs w:val="24"/>
    </w:rPr>
  </w:style>
  <w:style w:type="paragraph" w:customStyle="1" w:styleId="1ff">
    <w:name w:val="小标题 1"/>
    <w:basedOn w:val="a"/>
    <w:qFormat/>
    <w:pPr>
      <w:widowControl w:val="0"/>
      <w:autoSpaceDE w:val="0"/>
      <w:autoSpaceDN w:val="0"/>
      <w:snapToGrid/>
      <w:spacing w:line="360" w:lineRule="atLeast"/>
      <w:ind w:firstLineChars="0" w:firstLine="0"/>
      <w:jc w:val="both"/>
    </w:pPr>
    <w:rPr>
      <w:rFonts w:ascii="文鼎粗黑" w:eastAsia="文鼎粗黑" w:hAnsi="Times New Roman" w:cs="Times New Roman"/>
      <w:sz w:val="22"/>
      <w:szCs w:val="20"/>
      <w:lang w:val="zh-CN"/>
    </w:rPr>
  </w:style>
  <w:style w:type="paragraph" w:customStyle="1" w:styleId="3f">
    <w:name w:val="+标题3"/>
    <w:basedOn w:val="3"/>
    <w:qFormat/>
    <w:pPr>
      <w:shd w:val="clear" w:color="auto" w:fill="auto"/>
      <w:tabs>
        <w:tab w:val="left" w:pos="425"/>
        <w:tab w:val="left" w:pos="833"/>
      </w:tabs>
      <w:wordWrap/>
      <w:spacing w:before="120" w:after="120" w:line="360" w:lineRule="auto"/>
      <w:ind w:left="833" w:firstLineChars="0" w:hanging="833"/>
    </w:pPr>
    <w:rPr>
      <w:rFonts w:ascii="Times New Roman" w:hAnsi="Times New Roman"/>
      <w:bCs/>
      <w:sz w:val="24"/>
      <w:szCs w:val="28"/>
    </w:rPr>
  </w:style>
  <w:style w:type="paragraph" w:customStyle="1" w:styleId="BodyTextch">
    <w:name w:val="Body Text(ch)"/>
    <w:basedOn w:val="a"/>
    <w:next w:val="a9"/>
    <w:qFormat/>
    <w:pPr>
      <w:widowControl w:val="0"/>
      <w:adjustRightInd/>
      <w:snapToGrid/>
      <w:spacing w:after="120"/>
      <w:jc w:val="both"/>
    </w:pPr>
    <w:rPr>
      <w:rFonts w:ascii="宋体" w:hAnsi="Arial" w:cs="Times New Roman"/>
      <w:bCs/>
      <w:iCs/>
      <w:kern w:val="2"/>
      <w:szCs w:val="24"/>
    </w:rPr>
  </w:style>
  <w:style w:type="paragraph" w:customStyle="1" w:styleId="affffff8">
    <w:name w:val="图题"/>
    <w:basedOn w:val="1ff0"/>
    <w:qFormat/>
    <w:pPr>
      <w:jc w:val="center"/>
    </w:pPr>
    <w:rPr>
      <w:rFonts w:eastAsia="黑体"/>
      <w:sz w:val="18"/>
    </w:rPr>
  </w:style>
  <w:style w:type="paragraph" w:customStyle="1" w:styleId="1ff0">
    <w:name w:val="正文 1"/>
    <w:basedOn w:val="a"/>
    <w:qFormat/>
    <w:pPr>
      <w:adjustRightInd/>
      <w:spacing w:before="80" w:after="80"/>
      <w:ind w:left="1418" w:firstLineChars="0" w:firstLine="0"/>
      <w:jc w:val="both"/>
    </w:pPr>
    <w:rPr>
      <w:rFonts w:ascii="Times New Roman" w:hAnsi="Times New Roman" w:cs="Times New Roman"/>
      <w:kern w:val="2"/>
      <w:sz w:val="21"/>
      <w:szCs w:val="20"/>
    </w:rPr>
  </w:style>
  <w:style w:type="paragraph" w:customStyle="1" w:styleId="xl75">
    <w:name w:val="xl75"/>
    <w:basedOn w:val="a"/>
    <w:qFormat/>
    <w:pPr>
      <w:pBdr>
        <w:top w:val="single" w:sz="4" w:space="0" w:color="auto"/>
        <w:left w:val="single" w:sz="4" w:space="0" w:color="auto"/>
        <w:bottom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Char1CharCharChar2">
    <w:name w:val="Char1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CharCharCharCharCharCharCharCharCharCharCharCharCharCharCharChar">
    <w:name w:val="Char Char Char Char Char Char Char Char Char Char Char Char Char Char Char Char"/>
    <w:basedOn w:val="a"/>
    <w:qFormat/>
    <w:pPr>
      <w:widowControl w:val="0"/>
      <w:adjustRightInd/>
      <w:snapToGrid/>
      <w:spacing w:line="240" w:lineRule="auto"/>
      <w:ind w:firstLineChars="0" w:firstLine="0"/>
      <w:jc w:val="both"/>
    </w:pPr>
    <w:rPr>
      <w:rFonts w:cs="Times New Roman"/>
      <w:kern w:val="2"/>
      <w:szCs w:val="20"/>
    </w:rPr>
  </w:style>
  <w:style w:type="paragraph" w:customStyle="1" w:styleId="CD">
    <w:name w:val="CD 正文"/>
    <w:basedOn w:val="a"/>
    <w:qFormat/>
    <w:pPr>
      <w:widowControl w:val="0"/>
      <w:adjustRightInd/>
      <w:snapToGrid/>
      <w:spacing w:line="240" w:lineRule="auto"/>
      <w:ind w:firstLineChars="0" w:firstLine="0"/>
    </w:pPr>
    <w:rPr>
      <w:rFonts w:ascii="Arial" w:eastAsia="微软雅黑" w:hAnsi="Arial" w:cs="Times New Roman"/>
      <w:kern w:val="2"/>
      <w:sz w:val="21"/>
      <w:szCs w:val="24"/>
    </w:rPr>
  </w:style>
  <w:style w:type="paragraph" w:customStyle="1" w:styleId="2f9">
    <w:name w:val="正文 首行缩进:  2 字符"/>
    <w:basedOn w:val="a"/>
    <w:qFormat/>
    <w:pPr>
      <w:widowControl w:val="0"/>
      <w:adjustRightInd/>
      <w:snapToGrid/>
      <w:spacing w:line="240" w:lineRule="auto"/>
      <w:ind w:firstLine="560"/>
      <w:jc w:val="both"/>
    </w:pPr>
    <w:rPr>
      <w:rFonts w:ascii="Times New Roman" w:eastAsia="楷体_GB2312" w:hAnsi="Times New Roman"/>
      <w:kern w:val="2"/>
      <w:sz w:val="28"/>
      <w:szCs w:val="20"/>
    </w:rPr>
  </w:style>
  <w:style w:type="paragraph" w:customStyle="1" w:styleId="msonormalcxspmiddle">
    <w:name w:val="msonormalcxspmiddle"/>
    <w:basedOn w:val="a"/>
    <w:qFormat/>
    <w:pPr>
      <w:adjustRightInd/>
      <w:snapToGrid/>
      <w:spacing w:before="100" w:beforeAutospacing="1" w:after="100" w:afterAutospacing="1" w:line="240" w:lineRule="auto"/>
      <w:ind w:firstLineChars="0" w:firstLine="0"/>
    </w:pPr>
    <w:rPr>
      <w:rFonts w:ascii="宋体" w:hAnsi="宋体"/>
      <w:szCs w:val="24"/>
    </w:rPr>
  </w:style>
  <w:style w:type="paragraph" w:customStyle="1" w:styleId="unnamed1">
    <w:name w:val="unnamed1"/>
    <w:basedOn w:val="a"/>
    <w:qFormat/>
    <w:pPr>
      <w:adjustRightInd/>
      <w:snapToGrid/>
      <w:spacing w:before="100" w:beforeAutospacing="1" w:after="100" w:afterAutospacing="1" w:line="270" w:lineRule="atLeast"/>
      <w:ind w:firstLineChars="0" w:firstLine="0"/>
    </w:pPr>
    <w:rPr>
      <w:rFonts w:ascii="Times New Roman" w:hAnsi="Times New Roman" w:cs="Times New Roman"/>
      <w:color w:val="000000"/>
      <w:sz w:val="18"/>
      <w:szCs w:val="18"/>
    </w:rPr>
  </w:style>
  <w:style w:type="paragraph" w:customStyle="1" w:styleId="xl65">
    <w:name w:val="xl65"/>
    <w:basedOn w:val="a"/>
    <w:qFormat/>
    <w:pPr>
      <w:pBdr>
        <w:top w:val="single" w:sz="4" w:space="0" w:color="auto"/>
        <w:left w:val="single" w:sz="4" w:space="0" w:color="auto"/>
        <w:bottom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Cs w:val="20"/>
    </w:rPr>
  </w:style>
  <w:style w:type="paragraph" w:customStyle="1" w:styleId="ItemListinTable">
    <w:name w:val="Item List in Table"/>
    <w:qFormat/>
    <w:pPr>
      <w:tabs>
        <w:tab w:val="left" w:pos="284"/>
        <w:tab w:val="left" w:pos="907"/>
      </w:tabs>
      <w:spacing w:before="40" w:after="40"/>
      <w:ind w:left="902" w:hanging="420"/>
      <w:jc w:val="both"/>
    </w:pPr>
    <w:rPr>
      <w:rFonts w:ascii="Arial" w:hAnsi="Arial" w:cs="Arial"/>
      <w:sz w:val="18"/>
      <w:szCs w:val="18"/>
    </w:rPr>
  </w:style>
  <w:style w:type="paragraph" w:customStyle="1" w:styleId="affffff9">
    <w:name w:val="表项"/>
    <w:next w:val="affffff0"/>
    <w:qFormat/>
    <w:pPr>
      <w:adjustRightInd w:val="0"/>
      <w:snapToGrid w:val="0"/>
      <w:spacing w:line="300" w:lineRule="auto"/>
      <w:jc w:val="center"/>
    </w:pPr>
    <w:rPr>
      <w:rFonts w:ascii="Arial" w:eastAsia="黑体" w:hAnsi="Arial" w:cs="Arial"/>
      <w:iCs/>
      <w:kern w:val="2"/>
      <w:sz w:val="16"/>
    </w:rPr>
  </w:style>
  <w:style w:type="paragraph" w:customStyle="1" w:styleId="1ff1">
    <w:name w:val="列表1"/>
    <w:basedOn w:val="a"/>
    <w:qFormat/>
    <w:pPr>
      <w:widowControl w:val="0"/>
      <w:adjustRightInd/>
      <w:snapToGrid/>
      <w:ind w:left="902" w:firstLineChars="0" w:hanging="482"/>
      <w:jc w:val="both"/>
    </w:pPr>
    <w:rPr>
      <w:rFonts w:ascii="昆仑仿宋" w:eastAsia="昆仑仿宋" w:hAnsi="Times New Roman" w:cs="Times New Roman"/>
      <w:kern w:val="2"/>
      <w:szCs w:val="20"/>
    </w:rPr>
  </w:style>
  <w:style w:type="paragraph" w:customStyle="1" w:styleId="APCSubhead">
    <w:name w:val="APCSubhead"/>
    <w:basedOn w:val="APCNormal"/>
    <w:qFormat/>
    <w:pPr>
      <w:spacing w:before="240" w:after="60"/>
    </w:pPr>
    <w:rPr>
      <w:b/>
      <w:bCs/>
    </w:rPr>
  </w:style>
  <w:style w:type="paragraph" w:customStyle="1" w:styleId="APCNormal">
    <w:name w:val="APCNormal"/>
    <w:qFormat/>
    <w:pPr>
      <w:spacing w:before="120" w:after="160"/>
      <w:jc w:val="both"/>
    </w:pPr>
    <w:rPr>
      <w:rFonts w:ascii="Univers" w:hAnsi="Univers"/>
      <w:color w:val="000000"/>
      <w:lang w:eastAsia="en-US"/>
    </w:rPr>
  </w:style>
  <w:style w:type="paragraph" w:customStyle="1" w:styleId="TableHeading">
    <w:name w:val="Table Heading"/>
    <w:qFormat/>
    <w:pPr>
      <w:keepNext/>
      <w:snapToGrid w:val="0"/>
      <w:spacing w:before="80" w:after="80"/>
      <w:jc w:val="center"/>
    </w:pPr>
    <w:rPr>
      <w:rFonts w:ascii="Arial" w:eastAsia="黑体" w:hAnsi="Arial" w:cs="Arial"/>
      <w:sz w:val="18"/>
      <w:szCs w:val="18"/>
    </w:rPr>
  </w:style>
  <w:style w:type="paragraph" w:customStyle="1" w:styleId="520">
    <w:name w:val="标题 52"/>
    <w:basedOn w:val="a"/>
    <w:uiPriority w:val="1"/>
    <w:qFormat/>
    <w:pPr>
      <w:widowControl w:val="0"/>
      <w:autoSpaceDE w:val="0"/>
      <w:autoSpaceDN w:val="0"/>
      <w:adjustRightInd/>
      <w:snapToGrid/>
      <w:spacing w:line="240" w:lineRule="auto"/>
      <w:ind w:left="120" w:firstLineChars="0" w:firstLine="0"/>
      <w:jc w:val="both"/>
      <w:outlineLvl w:val="4"/>
    </w:pPr>
    <w:rPr>
      <w:rFonts w:ascii="宋体" w:hAnsi="Times New Roman"/>
      <w:kern w:val="2"/>
      <w:sz w:val="28"/>
      <w:szCs w:val="28"/>
    </w:rPr>
  </w:style>
  <w:style w:type="paragraph" w:customStyle="1" w:styleId="1ff2">
    <w:name w:val="+标题1"/>
    <w:basedOn w:val="10"/>
    <w:qFormat/>
    <w:pPr>
      <w:keepLines/>
      <w:pageBreakBefore/>
      <w:tabs>
        <w:tab w:val="clear" w:pos="1440"/>
        <w:tab w:val="clear" w:pos="5670"/>
        <w:tab w:val="left" w:pos="432"/>
        <w:tab w:val="left" w:pos="2716"/>
      </w:tabs>
      <w:spacing w:before="240" w:after="240"/>
      <w:ind w:left="432" w:firstLineChars="0" w:hanging="632"/>
    </w:pPr>
    <w:rPr>
      <w:rFonts w:ascii="Times New Roman"/>
      <w:bCs/>
      <w:kern w:val="32"/>
      <w:sz w:val="32"/>
      <w:szCs w:val="32"/>
    </w:rPr>
  </w:style>
  <w:style w:type="paragraph" w:customStyle="1" w:styleId="affffffa">
    <w:name w:val="附件正文"/>
    <w:basedOn w:val="a"/>
    <w:qFormat/>
    <w:pPr>
      <w:widowControl w:val="0"/>
      <w:adjustRightInd/>
      <w:ind w:firstLineChars="0" w:firstLine="482"/>
      <w:jc w:val="both"/>
    </w:pPr>
    <w:rPr>
      <w:rFonts w:ascii="Times New Roman" w:hAnsi="Times New Roman" w:cs="Times New Roman"/>
      <w:b/>
      <w:color w:val="000000"/>
      <w:szCs w:val="24"/>
    </w:rPr>
  </w:style>
  <w:style w:type="paragraph" w:customStyle="1" w:styleId="Body">
    <w:name w:val="Body"/>
    <w:qFormat/>
    <w:pPr>
      <w:spacing w:before="130" w:after="130" w:line="260" w:lineRule="exact"/>
    </w:pPr>
    <w:rPr>
      <w:rFonts w:ascii="Univers" w:hAnsi="Univers"/>
      <w:color w:val="000000"/>
      <w:sz w:val="22"/>
      <w:lang w:eastAsia="en-US"/>
    </w:rPr>
  </w:style>
  <w:style w:type="paragraph" w:customStyle="1" w:styleId="Char40">
    <w:name w:val="Char4"/>
    <w:basedOn w:val="a6"/>
    <w:qFormat/>
    <w:pPr>
      <w:spacing w:line="240" w:lineRule="auto"/>
      <w:ind w:firstLineChars="0" w:firstLine="0"/>
    </w:pPr>
    <w:rPr>
      <w:rFonts w:ascii="Tahoma" w:hAnsi="Tahoma" w:cs="Times New Roman"/>
      <w:sz w:val="24"/>
      <w:szCs w:val="24"/>
    </w:rPr>
  </w:style>
  <w:style w:type="paragraph" w:customStyle="1" w:styleId="1Char3">
    <w:name w:val="正文 1 Char"/>
    <w:basedOn w:val="a"/>
    <w:qFormat/>
    <w:pPr>
      <w:widowControl w:val="0"/>
      <w:tabs>
        <w:tab w:val="left" w:pos="2540"/>
      </w:tabs>
      <w:adjustRightInd/>
      <w:spacing w:before="80" w:after="80"/>
      <w:ind w:leftChars="100" w:left="210" w:rightChars="100" w:right="100" w:firstLineChars="0" w:firstLine="0"/>
      <w:jc w:val="both"/>
    </w:pPr>
    <w:rPr>
      <w:rFonts w:ascii="宋体" w:hAnsi="宋体" w:cs="Times New Roman"/>
      <w:kern w:val="2"/>
      <w:szCs w:val="20"/>
    </w:rPr>
  </w:style>
  <w:style w:type="paragraph" w:customStyle="1" w:styleId="3H32ndSubheadl3CTh3Level3Headlevel3PIM3Headi2">
    <w:name w:val="样式 标题 3H32nd Subheadl3CTh3Level 3 Headlevel_3PIM 3Headi...2"/>
    <w:basedOn w:val="3"/>
    <w:qFormat/>
    <w:pPr>
      <w:shd w:val="clear" w:color="auto" w:fill="auto"/>
      <w:tabs>
        <w:tab w:val="left" w:pos="709"/>
      </w:tabs>
      <w:wordWrap/>
      <w:adjustRightInd w:val="0"/>
      <w:spacing w:before="260" w:after="120" w:line="360" w:lineRule="auto"/>
      <w:ind w:left="709" w:firstLineChars="0" w:hanging="709"/>
      <w:jc w:val="left"/>
      <w:textAlignment w:val="baseline"/>
    </w:pPr>
    <w:rPr>
      <w:rFonts w:ascii="Times New Roman" w:hAnsi="Times New Roman" w:cs="宋体"/>
      <w:bCs/>
      <w:kern w:val="0"/>
      <w:sz w:val="30"/>
      <w:szCs w:val="20"/>
    </w:rPr>
  </w:style>
  <w:style w:type="paragraph" w:customStyle="1" w:styleId="affffffb">
    <w:name w:val="图注"/>
    <w:basedOn w:val="a"/>
    <w:qFormat/>
    <w:pPr>
      <w:spacing w:line="300" w:lineRule="auto"/>
      <w:ind w:left="1418" w:firstLineChars="0" w:firstLine="0"/>
    </w:pPr>
    <w:rPr>
      <w:rFonts w:ascii="Times New Roman" w:eastAsia="楷体_GB2312" w:hAnsi="Times New Roman" w:cs="Times New Roman"/>
      <w:kern w:val="2"/>
      <w:sz w:val="18"/>
      <w:szCs w:val="20"/>
    </w:rPr>
  </w:style>
  <w:style w:type="paragraph" w:customStyle="1" w:styleId="HC">
    <w:name w:val="HC正文"/>
    <w:qFormat/>
    <w:pPr>
      <w:adjustRightInd w:val="0"/>
      <w:snapToGrid w:val="0"/>
      <w:spacing w:line="360" w:lineRule="auto"/>
      <w:ind w:firstLineChars="200" w:firstLine="420"/>
    </w:pPr>
    <w:rPr>
      <w:rFonts w:eastAsia="仿宋_GB2312"/>
      <w:sz w:val="24"/>
    </w:rPr>
  </w:style>
  <w:style w:type="paragraph" w:customStyle="1" w:styleId="tabletext">
    <w:name w:val="tabletext"/>
    <w:basedOn w:val="a"/>
    <w:qFormat/>
    <w:pPr>
      <w:adjustRightInd/>
      <w:snapToGrid/>
      <w:spacing w:before="100" w:beforeAutospacing="1" w:after="100" w:afterAutospacing="1" w:line="240" w:lineRule="atLeast"/>
      <w:ind w:firstLineChars="0" w:firstLine="0"/>
      <w:jc w:val="both"/>
    </w:pPr>
    <w:rPr>
      <w:rFonts w:ascii="宋体" w:hAnsi="宋体" w:cs="Times New Roman" w:hint="eastAsia"/>
      <w:sz w:val="18"/>
      <w:szCs w:val="20"/>
    </w:rPr>
  </w:style>
  <w:style w:type="paragraph" w:customStyle="1" w:styleId="CharChar41">
    <w:name w:val="Char Char4"/>
    <w:basedOn w:val="a"/>
    <w:qFormat/>
    <w:pPr>
      <w:widowControl w:val="0"/>
      <w:adjustRightInd/>
      <w:snapToGrid/>
      <w:spacing w:line="240" w:lineRule="auto"/>
      <w:ind w:firstLineChars="0" w:firstLine="0"/>
      <w:jc w:val="both"/>
    </w:pPr>
    <w:rPr>
      <w:rFonts w:cs="Times New Roman"/>
      <w:kern w:val="2"/>
      <w:szCs w:val="20"/>
    </w:rPr>
  </w:style>
  <w:style w:type="paragraph" w:customStyle="1" w:styleId="3315">
    <w:name w:val="样式 小四 段前: 3 磅 段后: 3 磅 行距: 1.5 倍行距"/>
    <w:basedOn w:val="a"/>
    <w:qFormat/>
    <w:pPr>
      <w:widowControl w:val="0"/>
      <w:adjustRightInd/>
      <w:snapToGrid/>
      <w:spacing w:before="60" w:after="60"/>
      <w:ind w:firstLineChars="225" w:firstLine="540"/>
      <w:jc w:val="both"/>
    </w:pPr>
    <w:rPr>
      <w:rFonts w:ascii="Times New Roman" w:hAnsi="Times New Roman"/>
      <w:kern w:val="2"/>
      <w:szCs w:val="24"/>
    </w:rPr>
  </w:style>
  <w:style w:type="paragraph" w:customStyle="1" w:styleId="Style81">
    <w:name w:val="_Style 81"/>
    <w:qFormat/>
    <w:pPr>
      <w:widowControl w:val="0"/>
      <w:spacing w:line="360" w:lineRule="auto"/>
      <w:ind w:firstLineChars="200" w:firstLine="200"/>
      <w:jc w:val="both"/>
    </w:pPr>
    <w:rPr>
      <w:kern w:val="2"/>
      <w:sz w:val="24"/>
      <w:szCs w:val="21"/>
    </w:rPr>
  </w:style>
  <w:style w:type="paragraph" w:customStyle="1" w:styleId="rvps2">
    <w:name w:val="rvps2"/>
    <w:basedOn w:val="a"/>
    <w:qFormat/>
    <w:pPr>
      <w:adjustRightInd/>
      <w:snapToGrid/>
      <w:spacing w:line="240" w:lineRule="auto"/>
      <w:ind w:firstLineChars="0" w:firstLine="0"/>
      <w:jc w:val="both"/>
    </w:pPr>
    <w:rPr>
      <w:rFonts w:ascii="宋体" w:hAnsi="宋体"/>
      <w:szCs w:val="24"/>
    </w:rPr>
  </w:style>
  <w:style w:type="paragraph" w:customStyle="1" w:styleId="CharChar1CharCharCharChar1CharCharCharCharCharChar1">
    <w:name w:val="Char Char1 Char Char Char Char1 Char Char Char Char Char Char1"/>
    <w:basedOn w:val="a"/>
    <w:qFormat/>
    <w:pPr>
      <w:widowControl w:val="0"/>
      <w:adjustRightInd/>
      <w:snapToGrid/>
      <w:spacing w:line="240" w:lineRule="auto"/>
      <w:ind w:firstLineChars="0" w:firstLine="0"/>
      <w:jc w:val="both"/>
    </w:pPr>
    <w:rPr>
      <w:rFonts w:cs="Times New Roman"/>
      <w:kern w:val="2"/>
      <w:szCs w:val="20"/>
    </w:rPr>
  </w:style>
  <w:style w:type="paragraph" w:customStyle="1" w:styleId="378020">
    <w:name w:val="样式 标题 3 + (中文) 黑体 小四 非加粗 段前: 7.8 磅 段后: 0 磅 行距: 固定值 20 磅"/>
    <w:basedOn w:val="3"/>
    <w:qFormat/>
    <w:pPr>
      <w:shd w:val="clear" w:color="auto" w:fill="auto"/>
      <w:wordWrap/>
      <w:spacing w:line="400" w:lineRule="exact"/>
      <w:ind w:firstLineChars="0" w:firstLine="0"/>
    </w:pPr>
    <w:rPr>
      <w:rFonts w:ascii="Times New Roman" w:eastAsia="黑体" w:hAnsi="Times New Roman"/>
      <w:b w:val="0"/>
      <w:sz w:val="24"/>
      <w:szCs w:val="20"/>
    </w:rPr>
  </w:style>
  <w:style w:type="paragraph" w:customStyle="1" w:styleId="xl73">
    <w:name w:val="xl73"/>
    <w:basedOn w:val="a"/>
    <w:qFormat/>
    <w:pPr>
      <w:pBdr>
        <w:top w:val="single" w:sz="4" w:space="0" w:color="auto"/>
        <w:bottom w:val="single" w:sz="4" w:space="0" w:color="auto"/>
      </w:pBdr>
      <w:shd w:val="clear" w:color="auto" w:fill="FFFF99"/>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CharCharChar20">
    <w:name w:val="Char Char Char2"/>
    <w:basedOn w:val="a6"/>
    <w:qFormat/>
    <w:pPr>
      <w:spacing w:line="436" w:lineRule="exact"/>
      <w:ind w:firstLineChars="0" w:firstLine="0"/>
    </w:pPr>
    <w:rPr>
      <w:rFonts w:ascii="Times New Roman" w:hAnsi="Times New Roman" w:cs="Times New Roman"/>
      <w:szCs w:val="24"/>
    </w:rPr>
  </w:style>
  <w:style w:type="paragraph" w:customStyle="1" w:styleId="230">
    <w:name w:val="正文文本 23"/>
    <w:basedOn w:val="a"/>
    <w:qFormat/>
    <w:pPr>
      <w:overflowPunct w:val="0"/>
      <w:autoSpaceDE w:val="0"/>
      <w:autoSpaceDN w:val="0"/>
      <w:snapToGrid/>
      <w:spacing w:line="240" w:lineRule="auto"/>
      <w:ind w:left="720" w:firstLineChars="0" w:hanging="720"/>
      <w:jc w:val="both"/>
      <w:textAlignment w:val="baseline"/>
    </w:pPr>
    <w:rPr>
      <w:rFonts w:ascii="Times New Roman" w:hAnsi="Times New Roman" w:cs="Times New Roman"/>
      <w:szCs w:val="20"/>
      <w:lang w:val="en-GB"/>
    </w:rPr>
  </w:style>
  <w:style w:type="paragraph" w:customStyle="1" w:styleId="affffffc">
    <w:name w:val="??"/>
    <w:qFormat/>
    <w:pPr>
      <w:widowControl w:val="0"/>
      <w:overflowPunct w:val="0"/>
      <w:autoSpaceDE w:val="0"/>
      <w:autoSpaceDN w:val="0"/>
      <w:adjustRightInd w:val="0"/>
      <w:jc w:val="both"/>
      <w:textAlignment w:val="baseline"/>
    </w:pPr>
    <w:rPr>
      <w:kern w:val="2"/>
      <w:sz w:val="21"/>
      <w:lang w:eastAsia="en-US"/>
    </w:rPr>
  </w:style>
  <w:style w:type="paragraph" w:customStyle="1" w:styleId="tablelines">
    <w:name w:val="table_lines"/>
    <w:basedOn w:val="a"/>
    <w:qFormat/>
    <w:pPr>
      <w:adjustRightInd/>
      <w:snapToGrid/>
      <w:spacing w:line="240" w:lineRule="auto"/>
      <w:ind w:firstLineChars="0" w:firstLine="0"/>
    </w:pPr>
    <w:rPr>
      <w:rFonts w:ascii="Times New Roman" w:hAnsi="Times New Roman" w:cs="Times New Roman"/>
      <w:sz w:val="20"/>
      <w:szCs w:val="20"/>
      <w:lang w:val="de-DE" w:eastAsia="de-DE"/>
    </w:rPr>
  </w:style>
  <w:style w:type="paragraph" w:customStyle="1" w:styleId="Char1CharChar">
    <w:name w:val="Char1 Char Char"/>
    <w:basedOn w:val="a"/>
    <w:qFormat/>
    <w:pPr>
      <w:widowControl w:val="0"/>
      <w:adjustRightInd/>
      <w:snapToGrid/>
      <w:spacing w:line="240" w:lineRule="auto"/>
      <w:ind w:firstLineChars="0" w:firstLine="0"/>
      <w:jc w:val="both"/>
    </w:pPr>
    <w:rPr>
      <w:rFonts w:ascii="Times New Roman" w:hAnsi="Times New Roman" w:cs="Times New Roman"/>
      <w:kern w:val="2"/>
      <w:szCs w:val="20"/>
    </w:rPr>
  </w:style>
  <w:style w:type="paragraph" w:customStyle="1" w:styleId="tableheading0">
    <w:name w:val="tableheading"/>
    <w:basedOn w:val="a"/>
    <w:qFormat/>
    <w:pPr>
      <w:adjustRightInd/>
      <w:snapToGrid/>
      <w:spacing w:before="100" w:beforeAutospacing="1" w:after="100" w:afterAutospacing="1" w:line="240" w:lineRule="atLeast"/>
      <w:ind w:firstLineChars="0" w:firstLine="0"/>
      <w:jc w:val="both"/>
    </w:pPr>
    <w:rPr>
      <w:rFonts w:ascii="宋体" w:hAnsi="宋体" w:cs="Times New Roman" w:hint="eastAsia"/>
      <w:sz w:val="18"/>
      <w:szCs w:val="20"/>
    </w:rPr>
  </w:style>
  <w:style w:type="paragraph" w:customStyle="1" w:styleId="62">
    <w:name w:val="6'"/>
    <w:basedOn w:val="a"/>
    <w:qFormat/>
    <w:pPr>
      <w:widowControl w:val="0"/>
      <w:autoSpaceDE w:val="0"/>
      <w:autoSpaceDN w:val="0"/>
      <w:spacing w:line="320" w:lineRule="exact"/>
      <w:ind w:firstLineChars="0" w:firstLine="0"/>
      <w:jc w:val="center"/>
      <w:textAlignment w:val="baseline"/>
    </w:pPr>
    <w:rPr>
      <w:rFonts w:ascii="Times New Roman" w:hAnsi="Times New Roman" w:cs="Times New Roman"/>
      <w:spacing w:val="20"/>
      <w:kern w:val="28"/>
      <w:sz w:val="21"/>
      <w:szCs w:val="20"/>
    </w:rPr>
  </w:style>
  <w:style w:type="paragraph" w:customStyle="1" w:styleId="affffffd">
    <w:name w:val="并列项"/>
    <w:basedOn w:val="a"/>
    <w:qFormat/>
    <w:pPr>
      <w:tabs>
        <w:tab w:val="left" w:pos="992"/>
      </w:tabs>
      <w:spacing w:line="400" w:lineRule="atLeast"/>
      <w:ind w:left="992" w:firstLineChars="0" w:hanging="567"/>
      <w:jc w:val="both"/>
      <w:textAlignment w:val="baseline"/>
    </w:pPr>
    <w:rPr>
      <w:rFonts w:ascii="Times New Roman" w:hAnsi="Times New Roman" w:cs="Times New Roman"/>
      <w:szCs w:val="20"/>
      <w:lang w:val="zh-CN"/>
    </w:rPr>
  </w:style>
  <w:style w:type="paragraph" w:customStyle="1" w:styleId="affffffe">
    <w:name w:val="一级目录"/>
    <w:next w:val="a"/>
    <w:qFormat/>
    <w:pPr>
      <w:spacing w:afterLines="100"/>
      <w:jc w:val="center"/>
      <w:outlineLvl w:val="0"/>
    </w:pPr>
    <w:rPr>
      <w:rFonts w:ascii="黑体" w:eastAsia="黑体"/>
      <w:b/>
      <w:kern w:val="2"/>
      <w:sz w:val="44"/>
      <w:szCs w:val="44"/>
    </w:rPr>
  </w:style>
  <w:style w:type="paragraph" w:customStyle="1" w:styleId="16620">
    <w:name w:val="样式 标题 1 + 黑体 三号 非加粗 居中 段前: 6 磅 段后: 6 磅 行距: 固定值 20 磅"/>
    <w:basedOn w:val="10"/>
    <w:qFormat/>
    <w:pPr>
      <w:keepLines/>
      <w:tabs>
        <w:tab w:val="clear" w:pos="1440"/>
        <w:tab w:val="clear" w:pos="5670"/>
      </w:tabs>
      <w:spacing w:before="120" w:after="120" w:line="400" w:lineRule="exact"/>
      <w:ind w:firstLineChars="0" w:firstLine="0"/>
    </w:pPr>
    <w:rPr>
      <w:rFonts w:hAnsi="黑体"/>
      <w:b w:val="0"/>
      <w:sz w:val="32"/>
      <w:szCs w:val="20"/>
    </w:rPr>
  </w:style>
  <w:style w:type="paragraph" w:customStyle="1" w:styleId="CharCharCharCharCharCharCharCharCharCharCharCharCharCharCharCharCharCharCharCharChar2">
    <w:name w:val="Char Char Char Char Char Char Char Char Char Char Char Char Char Char 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afffffff">
    <w:name w:val="标书表格字体格式"/>
    <w:next w:val="a"/>
    <w:qFormat/>
    <w:rPr>
      <w:kern w:val="2"/>
      <w:sz w:val="21"/>
      <w:szCs w:val="24"/>
    </w:rPr>
  </w:style>
  <w:style w:type="paragraph" w:customStyle="1" w:styleId="APCHeading1">
    <w:name w:val="APCHeading 1"/>
    <w:basedOn w:val="a"/>
    <w:next w:val="APCNormal"/>
    <w:qFormat/>
    <w:pPr>
      <w:keepNext/>
      <w:adjustRightInd/>
      <w:snapToGrid/>
      <w:spacing w:before="240" w:after="60" w:line="240" w:lineRule="auto"/>
      <w:ind w:firstLineChars="0" w:firstLine="0"/>
      <w:outlineLvl w:val="0"/>
    </w:pPr>
    <w:rPr>
      <w:rFonts w:ascii="Univers Condensed" w:hAnsi="Univers Condensed" w:cs="Times New Roman"/>
      <w:sz w:val="40"/>
      <w:szCs w:val="40"/>
      <w:lang w:eastAsia="en-US"/>
    </w:rPr>
  </w:style>
  <w:style w:type="paragraph" w:customStyle="1" w:styleId="afffffff0">
    <w:name w:val="表格 居中"/>
    <w:basedOn w:val="a"/>
    <w:qFormat/>
    <w:pPr>
      <w:widowControl w:val="0"/>
      <w:adjustRightInd/>
      <w:snapToGrid/>
      <w:spacing w:line="240" w:lineRule="auto"/>
      <w:ind w:firstLineChars="0" w:firstLine="0"/>
      <w:jc w:val="both"/>
    </w:pPr>
    <w:rPr>
      <w:rFonts w:ascii="宋体" w:hAnsi="宋体" w:cs="Times New Roman"/>
      <w:snapToGrid w:val="0"/>
      <w:color w:val="000000"/>
      <w:kern w:val="2"/>
      <w:szCs w:val="20"/>
    </w:rPr>
  </w:style>
  <w:style w:type="paragraph" w:customStyle="1" w:styleId="afffffff1">
    <w:name w:val="图标"/>
    <w:basedOn w:val="a"/>
    <w:next w:val="a"/>
    <w:qFormat/>
    <w:pPr>
      <w:widowControl w:val="0"/>
      <w:tabs>
        <w:tab w:val="left" w:pos="567"/>
        <w:tab w:val="left" w:pos="840"/>
      </w:tabs>
      <w:autoSpaceDE w:val="0"/>
      <w:autoSpaceDN w:val="0"/>
      <w:spacing w:before="120" w:after="120" w:line="320" w:lineRule="atLeast"/>
      <w:ind w:left="840" w:hanging="420"/>
      <w:jc w:val="center"/>
      <w:textAlignment w:val="baseline"/>
    </w:pPr>
    <w:rPr>
      <w:rFonts w:ascii="Times New Roman" w:eastAsia="仿宋_GB2312" w:hAnsi="Times New Roman" w:cs="Times New Roman"/>
      <w:szCs w:val="20"/>
    </w:rPr>
  </w:style>
  <w:style w:type="paragraph" w:customStyle="1" w:styleId="xl72">
    <w:name w:val="xl72"/>
    <w:basedOn w:val="a"/>
    <w:qFormat/>
    <w:pPr>
      <w:pBdr>
        <w:top w:val="single" w:sz="4" w:space="0" w:color="auto"/>
        <w:left w:val="single" w:sz="4" w:space="0" w:color="auto"/>
        <w:bottom w:val="single" w:sz="4" w:space="0" w:color="auto"/>
      </w:pBdr>
      <w:shd w:val="clear" w:color="auto" w:fill="FFFF99"/>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afffffff2">
    <w:name w:val="宏图高科"/>
    <w:basedOn w:val="a"/>
    <w:qFormat/>
    <w:pPr>
      <w:widowControl w:val="0"/>
      <w:adjustRightInd/>
      <w:snapToGrid/>
      <w:ind w:firstLineChars="0" w:firstLine="480"/>
      <w:jc w:val="both"/>
    </w:pPr>
    <w:rPr>
      <w:rFonts w:ascii="Times New Roman" w:eastAsia="楷体_GB2312" w:hAnsi="Times New Roman" w:cs="Times New Roman"/>
      <w:kern w:val="2"/>
      <w:szCs w:val="20"/>
    </w:rPr>
  </w:style>
  <w:style w:type="paragraph" w:customStyle="1" w:styleId="afffffff3">
    <w:name w:val="正文段"/>
    <w:basedOn w:val="a"/>
    <w:qFormat/>
    <w:pPr>
      <w:widowControl w:val="0"/>
      <w:snapToGrid/>
      <w:spacing w:after="240" w:line="312" w:lineRule="atLeast"/>
      <w:ind w:firstLineChars="0" w:firstLine="425"/>
      <w:jc w:val="both"/>
      <w:textAlignment w:val="baseline"/>
    </w:pPr>
    <w:rPr>
      <w:rFonts w:ascii="Times New Roman" w:hAnsi="Times New Roman" w:cs="Times New Roman"/>
      <w:szCs w:val="20"/>
    </w:rPr>
  </w:style>
  <w:style w:type="paragraph" w:customStyle="1" w:styleId="CharCharCharCharCharCharCharCharCharCharChar1CharCharChar1">
    <w:name w:val="Char Char Char Char Char Char Char Char Char Char Char1 Char Char Char1"/>
    <w:basedOn w:val="a"/>
    <w:qFormat/>
    <w:pPr>
      <w:widowControl w:val="0"/>
      <w:adjustRightInd/>
      <w:snapToGrid/>
      <w:spacing w:line="240" w:lineRule="auto"/>
    </w:pPr>
    <w:rPr>
      <w:rFonts w:cs="Times New Roman"/>
      <w:kern w:val="2"/>
      <w:szCs w:val="24"/>
    </w:rPr>
  </w:style>
  <w:style w:type="paragraph" w:customStyle="1" w:styleId="CharCharCharCharCharCharCharCharCharCharCharCharCharChar2">
    <w:name w:val="Char Char Char Char Char Char Char 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110">
    <w:name w:val="标题11"/>
    <w:basedOn w:val="a"/>
    <w:next w:val="a"/>
    <w:qFormat/>
    <w:pPr>
      <w:widowControl w:val="0"/>
      <w:tabs>
        <w:tab w:val="left" w:pos="9193"/>
        <w:tab w:val="left" w:pos="9827"/>
      </w:tabs>
      <w:autoSpaceDE w:val="0"/>
      <w:autoSpaceDN w:val="0"/>
      <w:adjustRightInd/>
      <w:spacing w:line="700" w:lineRule="atLeast"/>
      <w:jc w:val="center"/>
    </w:pPr>
    <w:rPr>
      <w:rFonts w:ascii="方正小标宋_GBK" w:eastAsia="方正小标宋_GBK" w:hAnsi="Times New Roman" w:cs="Times New Roman"/>
      <w:snapToGrid w:val="0"/>
      <w:sz w:val="44"/>
      <w:szCs w:val="20"/>
    </w:rPr>
  </w:style>
  <w:style w:type="paragraph" w:customStyle="1" w:styleId="CharCharCharCharCharCharCharCharCharCharCharCharCharCharCharChar1">
    <w:name w:val="Char Char Char Char Char Char Char Char Char Char Char Char Char Char Char Char1"/>
    <w:basedOn w:val="a"/>
    <w:qFormat/>
    <w:pPr>
      <w:widowControl w:val="0"/>
      <w:tabs>
        <w:tab w:val="left" w:pos="360"/>
      </w:tabs>
      <w:adjustRightInd/>
      <w:snapToGrid/>
      <w:ind w:left="482"/>
      <w:jc w:val="both"/>
    </w:pPr>
    <w:rPr>
      <w:rFonts w:ascii="宋体" w:hAnsi="Times New Roman" w:cs="Times New Roman"/>
      <w:kern w:val="2"/>
      <w:szCs w:val="24"/>
    </w:rPr>
  </w:style>
  <w:style w:type="paragraph" w:customStyle="1" w:styleId="GP3">
    <w:name w:val="GP标题3"/>
    <w:basedOn w:val="GP0"/>
    <w:next w:val="GP"/>
    <w:qFormat/>
    <w:pPr>
      <w:spacing w:beforeLines="50" w:afterLines="50"/>
      <w:outlineLvl w:val="2"/>
    </w:pPr>
    <w:rPr>
      <w:rFonts w:ascii="华文细黑" w:eastAsia="华文细黑" w:hAnsi="华文细黑"/>
      <w:b/>
      <w:sz w:val="30"/>
    </w:rPr>
  </w:style>
  <w:style w:type="paragraph" w:customStyle="1" w:styleId="afffffff4">
    <w:name w:val="并列正文"/>
    <w:basedOn w:val="a"/>
    <w:qFormat/>
    <w:pPr>
      <w:widowControl w:val="0"/>
      <w:adjustRightInd/>
      <w:snapToGrid/>
      <w:ind w:rightChars="-72" w:right="-144" w:firstLineChars="0" w:firstLine="0"/>
      <w:jc w:val="center"/>
    </w:pPr>
    <w:rPr>
      <w:rFonts w:ascii="仿宋_GB2312" w:eastAsia="仿宋_GB2312" w:hAnsi="Times New Roman" w:cs="Times New Roman"/>
      <w:szCs w:val="20"/>
    </w:rPr>
  </w:style>
  <w:style w:type="paragraph" w:customStyle="1" w:styleId="afffffff5">
    <w:name w:val="±íÏî"/>
    <w:basedOn w:val="a"/>
    <w:qFormat/>
    <w:pPr>
      <w:overflowPunct w:val="0"/>
      <w:autoSpaceDE w:val="0"/>
      <w:autoSpaceDN w:val="0"/>
      <w:snapToGrid/>
      <w:spacing w:line="300" w:lineRule="auto"/>
      <w:ind w:firstLineChars="0" w:firstLine="0"/>
      <w:jc w:val="center"/>
      <w:textAlignment w:val="baseline"/>
    </w:pPr>
    <w:rPr>
      <w:rFonts w:ascii="Times New Roman" w:hAnsi="Times New Roman" w:cs="Times New Roman"/>
      <w:sz w:val="18"/>
      <w:szCs w:val="20"/>
    </w:rPr>
  </w:style>
  <w:style w:type="paragraph" w:customStyle="1" w:styleId="afffffff6">
    <w:name w:val="表身"/>
    <w:basedOn w:val="a"/>
    <w:qFormat/>
    <w:pPr>
      <w:widowControl w:val="0"/>
      <w:autoSpaceDE w:val="0"/>
      <w:autoSpaceDN w:val="0"/>
      <w:snapToGrid/>
      <w:spacing w:line="300" w:lineRule="auto"/>
      <w:ind w:firstLineChars="0" w:firstLine="0"/>
    </w:pPr>
    <w:rPr>
      <w:rFonts w:ascii="Times New Roman" w:hAnsi="Times New Roman" w:cs="Times New Roman"/>
      <w:sz w:val="18"/>
      <w:szCs w:val="20"/>
    </w:rPr>
  </w:style>
  <w:style w:type="paragraph" w:customStyle="1" w:styleId="60505">
    <w:name w:val="样式 左侧:  6 字符 段前: 0.5 行 段后: 0.5 行"/>
    <w:basedOn w:val="a"/>
    <w:qFormat/>
    <w:pPr>
      <w:widowControl w:val="0"/>
      <w:adjustRightInd/>
      <w:spacing w:beforeLines="50" w:afterLines="50"/>
      <w:ind w:leftChars="600" w:left="1260" w:firstLineChars="0" w:firstLine="0"/>
      <w:jc w:val="both"/>
    </w:pPr>
    <w:rPr>
      <w:rFonts w:ascii="Times New Roman" w:hAnsi="Times New Roman"/>
      <w:kern w:val="2"/>
      <w:sz w:val="21"/>
      <w:szCs w:val="20"/>
    </w:rPr>
  </w:style>
  <w:style w:type="paragraph" w:customStyle="1" w:styleId="ParaCharCharCharCharCharCharCharCharCharCharCharCharChar">
    <w:name w:val="默认段落字体 Para Char Char Char Char Char Char Char Char Char Char Char Char Char"/>
    <w:basedOn w:val="a"/>
    <w:qFormat/>
    <w:pPr>
      <w:widowControl w:val="0"/>
      <w:adjustRightInd/>
      <w:snapToGrid/>
      <w:spacing w:line="240" w:lineRule="auto"/>
      <w:ind w:firstLineChars="0" w:firstLine="0"/>
      <w:jc w:val="both"/>
    </w:pPr>
    <w:rPr>
      <w:rFonts w:ascii="Times New Roman" w:hAnsi="Times New Roman" w:cs="Times New Roman"/>
      <w:kern w:val="2"/>
      <w:szCs w:val="24"/>
    </w:rPr>
  </w:style>
  <w:style w:type="paragraph" w:customStyle="1" w:styleId="CharCharCharCharCharCharCharCharChar2">
    <w:name w:val="Char Char Char Char Char Char Char Char Char2"/>
    <w:basedOn w:val="a"/>
    <w:qFormat/>
    <w:pPr>
      <w:widowControl w:val="0"/>
      <w:tabs>
        <w:tab w:val="left" w:pos="360"/>
      </w:tabs>
      <w:adjustRightInd/>
      <w:snapToGrid/>
      <w:spacing w:line="240" w:lineRule="auto"/>
      <w:ind w:left="360" w:hangingChars="200" w:hanging="360"/>
      <w:jc w:val="both"/>
    </w:pPr>
    <w:rPr>
      <w:rFonts w:ascii="Times New Roman" w:hAnsi="Times New Roman" w:cs="Times New Roman"/>
      <w:kern w:val="2"/>
      <w:szCs w:val="24"/>
    </w:rPr>
  </w:style>
  <w:style w:type="paragraph" w:customStyle="1" w:styleId="2TimesNewRoman5020">
    <w:name w:val="样式 标题 2 + Times New Roman 四号 非加粗 段前: 5 磅 段后: 0 磅 行距: 固定值 20..."/>
    <w:basedOn w:val="21"/>
    <w:qFormat/>
    <w:pPr>
      <w:spacing w:before="100" w:line="400" w:lineRule="exact"/>
      <w:ind w:firstLineChars="0" w:firstLine="0"/>
      <w:jc w:val="both"/>
    </w:pPr>
    <w:rPr>
      <w:rFonts w:ascii="Times New Roman" w:eastAsia="黑体" w:hAnsi="Times New Roman"/>
      <w:b w:val="0"/>
      <w:sz w:val="28"/>
      <w:szCs w:val="20"/>
    </w:rPr>
  </w:style>
  <w:style w:type="paragraph" w:customStyle="1" w:styleId="xl64">
    <w:name w:val="xl64"/>
    <w:basedOn w:val="a"/>
    <w:qFormat/>
    <w:pPr>
      <w:pBdr>
        <w:top w:val="single" w:sz="4" w:space="0" w:color="auto"/>
        <w:bottom w:val="single" w:sz="4" w:space="0" w:color="auto"/>
      </w:pBdr>
      <w:shd w:val="clear" w:color="auto" w:fill="FFFF99"/>
      <w:adjustRightInd/>
      <w:snapToGrid/>
      <w:spacing w:before="100" w:beforeAutospacing="1" w:after="100" w:afterAutospacing="1" w:line="240" w:lineRule="auto"/>
      <w:ind w:firstLineChars="0" w:firstLine="0"/>
      <w:jc w:val="both"/>
    </w:pPr>
    <w:rPr>
      <w:rFonts w:ascii="宋体" w:hAnsi="宋体" w:cs="Times New Roman" w:hint="eastAsia"/>
      <w:b/>
      <w:color w:val="000000"/>
      <w:szCs w:val="20"/>
    </w:rPr>
  </w:style>
  <w:style w:type="paragraph" w:customStyle="1" w:styleId="xl74">
    <w:name w:val="xl74"/>
    <w:basedOn w:val="a"/>
    <w:qFormat/>
    <w:pPr>
      <w:pBdr>
        <w:top w:val="single" w:sz="4" w:space="0" w:color="auto"/>
        <w:bottom w:val="single" w:sz="4" w:space="0" w:color="auto"/>
        <w:right w:val="single" w:sz="4" w:space="0" w:color="auto"/>
      </w:pBdr>
      <w:shd w:val="clear" w:color="auto" w:fill="FFFF99"/>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Char31">
    <w:name w:val="Char31"/>
    <w:basedOn w:val="a6"/>
    <w:qFormat/>
    <w:pPr>
      <w:adjustRightInd w:val="0"/>
      <w:snapToGrid w:val="0"/>
      <w:ind w:firstLineChars="0" w:firstLine="0"/>
    </w:pPr>
    <w:rPr>
      <w:rFonts w:ascii="Tahoma" w:hAnsi="Tahoma" w:cs="Times New Roman"/>
      <w:sz w:val="24"/>
      <w:szCs w:val="24"/>
    </w:rPr>
  </w:style>
  <w:style w:type="paragraph" w:customStyle="1" w:styleId="font0">
    <w:name w:val="font0"/>
    <w:basedOn w:val="a"/>
    <w:qFormat/>
    <w:pPr>
      <w:adjustRightInd/>
      <w:snapToGrid/>
      <w:spacing w:before="100" w:beforeAutospacing="1" w:after="100" w:afterAutospacing="1" w:line="240" w:lineRule="auto"/>
      <w:ind w:firstLineChars="0" w:firstLine="0"/>
      <w:jc w:val="both"/>
    </w:pPr>
    <w:rPr>
      <w:rFonts w:ascii="宋体" w:hAnsi="宋体" w:cs="Times New Roman" w:hint="eastAsia"/>
      <w:szCs w:val="20"/>
    </w:rPr>
  </w:style>
  <w:style w:type="paragraph" w:customStyle="1" w:styleId="afffffff7">
    <w:name w:val="标准小三"/>
    <w:basedOn w:val="a"/>
    <w:qFormat/>
    <w:pPr>
      <w:widowControl w:val="0"/>
      <w:adjustRightInd/>
      <w:spacing w:line="700" w:lineRule="exact"/>
      <w:jc w:val="both"/>
    </w:pPr>
    <w:rPr>
      <w:rFonts w:ascii="宋体" w:eastAsia="仿宋_GB2312" w:hAnsi="Arial" w:cs="Times New Roman"/>
      <w:sz w:val="30"/>
      <w:szCs w:val="32"/>
    </w:rPr>
  </w:style>
  <w:style w:type="paragraph" w:customStyle="1" w:styleId="xl68">
    <w:name w:val="xl68"/>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line="240" w:lineRule="auto"/>
      <w:ind w:firstLineChars="0" w:firstLine="0"/>
      <w:jc w:val="both"/>
    </w:pPr>
    <w:rPr>
      <w:rFonts w:ascii="Times New Roman" w:hAnsi="Times New Roman" w:cs="Times New Roman"/>
      <w:b/>
      <w:sz w:val="28"/>
      <w:szCs w:val="20"/>
    </w:rPr>
  </w:style>
  <w:style w:type="paragraph" w:customStyle="1" w:styleId="xl67">
    <w:name w:val="xl67"/>
    <w:basedOn w:val="a"/>
    <w:qFormat/>
    <w:pPr>
      <w:pBdr>
        <w:top w:val="single" w:sz="4" w:space="0" w:color="auto"/>
        <w:bottom w:val="single" w:sz="4" w:space="0" w:color="auto"/>
        <w:right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Cs w:val="20"/>
    </w:rPr>
  </w:style>
  <w:style w:type="paragraph" w:customStyle="1" w:styleId="afffffff8">
    <w:name w:val="图例"/>
    <w:basedOn w:val="a"/>
    <w:qFormat/>
    <w:pPr>
      <w:widowControl w:val="0"/>
      <w:adjustRightInd/>
      <w:snapToGrid/>
      <w:spacing w:before="120" w:after="120"/>
      <w:ind w:firstLineChars="0" w:firstLine="0"/>
      <w:jc w:val="center"/>
    </w:pPr>
    <w:rPr>
      <w:rFonts w:ascii="Times New Roman" w:eastAsia="仿宋_GB2312" w:hAnsi="Times New Roman" w:cs="Times New Roman"/>
      <w:b/>
      <w:kern w:val="2"/>
      <w:szCs w:val="20"/>
    </w:rPr>
  </w:style>
  <w:style w:type="paragraph" w:customStyle="1" w:styleId="GP4">
    <w:name w:val="GP标题4"/>
    <w:basedOn w:val="GP0"/>
    <w:next w:val="GP"/>
    <w:qFormat/>
    <w:pPr>
      <w:spacing w:beforeLines="50" w:afterLines="50"/>
      <w:outlineLvl w:val="3"/>
    </w:pPr>
    <w:rPr>
      <w:rFonts w:ascii="华文细黑" w:eastAsia="华文细黑" w:hAnsi="华文细黑"/>
      <w:b/>
      <w:sz w:val="28"/>
    </w:rPr>
  </w:style>
  <w:style w:type="paragraph" w:customStyle="1" w:styleId="Char120">
    <w:name w:val="Char12"/>
    <w:basedOn w:val="a"/>
    <w:qFormat/>
    <w:pPr>
      <w:widowControl w:val="0"/>
      <w:adjustRightInd/>
      <w:snapToGrid/>
      <w:spacing w:line="240" w:lineRule="auto"/>
      <w:ind w:firstLineChars="0" w:firstLine="0"/>
      <w:jc w:val="both"/>
    </w:pPr>
    <w:rPr>
      <w:rFonts w:ascii="仿宋_GB2312" w:eastAsia="仿宋_GB2312" w:hAnsi="Times New Roman" w:cs="Times New Roman"/>
      <w:b/>
      <w:kern w:val="2"/>
      <w:sz w:val="32"/>
      <w:szCs w:val="32"/>
    </w:rPr>
  </w:style>
  <w:style w:type="paragraph" w:customStyle="1" w:styleId="CharCharCharChar2">
    <w:name w:val="Char Char Char Char2"/>
    <w:basedOn w:val="a"/>
    <w:qFormat/>
    <w:pPr>
      <w:adjustRightInd/>
      <w:snapToGrid/>
      <w:spacing w:after="160" w:line="240" w:lineRule="exact"/>
      <w:ind w:firstLineChars="0" w:firstLine="0"/>
      <w:jc w:val="center"/>
    </w:pPr>
    <w:rPr>
      <w:rFonts w:ascii="黑体" w:eastAsia="黑体" w:hAnsi="Verdana" w:cs="Times New Roman"/>
      <w:sz w:val="32"/>
      <w:szCs w:val="32"/>
      <w:lang w:eastAsia="en-US"/>
    </w:rPr>
  </w:style>
  <w:style w:type="paragraph" w:customStyle="1" w:styleId="APCTableContent">
    <w:name w:val="APCTableContent"/>
    <w:basedOn w:val="APCNormal"/>
    <w:qFormat/>
    <w:pPr>
      <w:spacing w:before="40" w:after="40"/>
    </w:pPr>
    <w:rPr>
      <w:sz w:val="16"/>
      <w:szCs w:val="16"/>
    </w:rPr>
  </w:style>
  <w:style w:type="paragraph" w:customStyle="1" w:styleId="49">
    <w:name w:val="4"/>
    <w:basedOn w:val="a"/>
    <w:next w:val="35"/>
    <w:qFormat/>
    <w:pPr>
      <w:widowControl w:val="0"/>
      <w:adjustRightInd/>
      <w:snapToGrid/>
      <w:ind w:firstLine="420"/>
      <w:jc w:val="both"/>
    </w:pPr>
    <w:rPr>
      <w:rFonts w:ascii="Times New Roman" w:hAnsi="Times New Roman" w:cs="Times New Roman"/>
      <w:color w:val="FF0000"/>
      <w:kern w:val="2"/>
      <w:szCs w:val="24"/>
    </w:rPr>
  </w:style>
  <w:style w:type="paragraph" w:customStyle="1" w:styleId="GP2">
    <w:name w:val="GP标题2"/>
    <w:basedOn w:val="GP0"/>
    <w:next w:val="GP"/>
    <w:qFormat/>
    <w:pPr>
      <w:spacing w:beforeLines="50" w:afterLines="50"/>
      <w:outlineLvl w:val="1"/>
    </w:pPr>
    <w:rPr>
      <w:rFonts w:ascii="华文细黑" w:eastAsia="华文细黑" w:hAnsi="华文细黑"/>
      <w:b/>
      <w:sz w:val="32"/>
    </w:rPr>
  </w:style>
  <w:style w:type="paragraph" w:customStyle="1" w:styleId="P3">
    <w:name w:val="P3"/>
    <w:qFormat/>
    <w:pPr>
      <w:widowControl w:val="0"/>
      <w:adjustRightInd w:val="0"/>
      <w:spacing w:after="240" w:line="0" w:lineRule="atLeast"/>
      <w:ind w:left="2880" w:hanging="576"/>
      <w:jc w:val="both"/>
      <w:textAlignment w:val="baseline"/>
    </w:pPr>
    <w:rPr>
      <w:rFonts w:eastAsia="全真中明體"/>
      <w:spacing w:val="30"/>
      <w:sz w:val="24"/>
      <w:lang w:val="en-GB" w:eastAsia="zh-TW"/>
    </w:rPr>
  </w:style>
  <w:style w:type="paragraph" w:customStyle="1" w:styleId="graytext">
    <w:name w:val="graytext"/>
    <w:basedOn w:val="a"/>
    <w:qFormat/>
    <w:pPr>
      <w:adjustRightInd/>
      <w:snapToGrid/>
      <w:spacing w:before="100" w:beforeAutospacing="1" w:after="100" w:afterAutospacing="1" w:line="240" w:lineRule="auto"/>
      <w:ind w:firstLineChars="0" w:firstLine="0"/>
    </w:pPr>
    <w:rPr>
      <w:rFonts w:ascii="宋体" w:hAnsi="宋体"/>
      <w:szCs w:val="24"/>
    </w:rPr>
  </w:style>
  <w:style w:type="paragraph" w:customStyle="1" w:styleId="Web">
    <w:name w:val="普通 (Web)"/>
    <w:basedOn w:val="a"/>
    <w:qFormat/>
    <w:pPr>
      <w:adjustRightInd/>
      <w:snapToGrid/>
      <w:spacing w:before="100" w:beforeAutospacing="1" w:after="100" w:afterAutospacing="1"/>
    </w:pPr>
    <w:rPr>
      <w:rFonts w:ascii="宋体" w:hAnsi="宋体" w:cs="Times New Roman"/>
      <w:szCs w:val="24"/>
    </w:rPr>
  </w:style>
  <w:style w:type="paragraph" w:customStyle="1" w:styleId="afffffff9">
    <w:name w:val="我的表格"/>
    <w:basedOn w:val="a"/>
    <w:next w:val="a"/>
    <w:qFormat/>
    <w:pPr>
      <w:widowControl w:val="0"/>
      <w:adjustRightInd/>
      <w:snapToGrid/>
      <w:ind w:firstLineChars="0" w:firstLine="0"/>
      <w:jc w:val="center"/>
    </w:pPr>
    <w:rPr>
      <w:rFonts w:ascii="Times New Roman" w:eastAsia="仿宋_GB2312" w:hAnsi="Times New Roman" w:cs="Times New Roman"/>
      <w:b/>
      <w:kern w:val="2"/>
      <w:sz w:val="21"/>
      <w:szCs w:val="20"/>
    </w:rPr>
  </w:style>
  <w:style w:type="paragraph" w:customStyle="1" w:styleId="4a">
    <w:name w:val="+标题4"/>
    <w:basedOn w:val="4"/>
    <w:qFormat/>
    <w:pPr>
      <w:keepNext w:val="0"/>
      <w:keepLines w:val="0"/>
      <w:spacing w:before="0" w:after="0"/>
      <w:ind w:firstLine="482"/>
      <w:outlineLvl w:val="9"/>
    </w:pPr>
    <w:rPr>
      <w:rFonts w:eastAsia="宋体" w:hAnsi="Times New Roman"/>
      <w:bCs/>
      <w:sz w:val="24"/>
      <w:szCs w:val="24"/>
    </w:rPr>
  </w:style>
  <w:style w:type="paragraph" w:customStyle="1" w:styleId="211">
    <w:name w:val="正文缩进21"/>
    <w:basedOn w:val="a"/>
    <w:qFormat/>
    <w:pPr>
      <w:widowControl w:val="0"/>
      <w:autoSpaceDE w:val="0"/>
      <w:autoSpaceDN w:val="0"/>
      <w:adjustRightInd/>
      <w:snapToGrid/>
      <w:ind w:left="181" w:firstLineChars="0" w:firstLine="420"/>
      <w:jc w:val="both"/>
    </w:pPr>
    <w:rPr>
      <w:rFonts w:ascii="Times New Roman" w:hAnsi="Times New Roman" w:cs="Times New Roman"/>
      <w:kern w:val="2"/>
      <w:szCs w:val="20"/>
    </w:rPr>
  </w:style>
  <w:style w:type="paragraph" w:customStyle="1" w:styleId="CharCharCharCharCharCharCharCharCharCharCharCharChar2">
    <w:name w:val="Char Char Char Char Char Char Char Char Char Char Char Char Char2"/>
    <w:basedOn w:val="a"/>
    <w:qFormat/>
    <w:pPr>
      <w:adjustRightInd/>
      <w:snapToGrid/>
      <w:spacing w:after="160" w:line="240" w:lineRule="exact"/>
      <w:ind w:firstLineChars="0" w:firstLine="0"/>
    </w:pPr>
    <w:rPr>
      <w:rFonts w:ascii="Verdana" w:hAnsi="Verdana" w:cs="Times New Roman"/>
      <w:sz w:val="20"/>
      <w:szCs w:val="20"/>
      <w:lang w:eastAsia="en-US"/>
    </w:rPr>
  </w:style>
  <w:style w:type="paragraph" w:customStyle="1" w:styleId="afffffffa">
    <w:name w:val="表格正文"/>
    <w:basedOn w:val="a"/>
    <w:qFormat/>
    <w:pPr>
      <w:widowControl w:val="0"/>
      <w:adjustRightInd/>
      <w:snapToGrid/>
      <w:spacing w:before="100" w:beforeAutospacing="1" w:after="100" w:afterAutospacing="1" w:line="240" w:lineRule="atLeast"/>
      <w:ind w:firstLineChars="0" w:firstLine="0"/>
      <w:jc w:val="both"/>
    </w:pPr>
    <w:rPr>
      <w:rFonts w:ascii="Times New Roman" w:eastAsia="仿宋_GB2312" w:hAnsi="Times New Roman" w:cs="Times New Roman"/>
      <w:kern w:val="2"/>
      <w:szCs w:val="24"/>
    </w:rPr>
  </w:style>
  <w:style w:type="paragraph" w:customStyle="1" w:styleId="1ff3">
    <w:name w:val="+(1)"/>
    <w:basedOn w:val="affffff4"/>
    <w:qFormat/>
    <w:pPr>
      <w:ind w:left="938" w:firstLineChars="0" w:firstLine="0"/>
    </w:pPr>
  </w:style>
  <w:style w:type="paragraph" w:customStyle="1" w:styleId="xl69">
    <w:name w:val="xl69"/>
    <w:basedOn w:val="a"/>
    <w:qFormat/>
    <w:pPr>
      <w:pBdr>
        <w:top w:val="single" w:sz="4" w:space="0" w:color="auto"/>
        <w:left w:val="single" w:sz="4" w:space="0" w:color="auto"/>
        <w:bottom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table" w:customStyle="1" w:styleId="2fa">
    <w:name w:val="网格型2"/>
    <w:basedOn w:val="a2"/>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Text0">
    <w:name w:val="Table Text"/>
    <w:basedOn w:val="a"/>
    <w:semiHidden/>
    <w:qFormat/>
    <w:rPr>
      <w:rFonts w:ascii="宋体" w:hAnsi="宋体"/>
      <w:szCs w:val="24"/>
      <w:lang w:eastAsia="en-US"/>
    </w:rPr>
  </w:style>
  <w:style w:type="paragraph" w:customStyle="1" w:styleId="41">
    <w:name w:val="标题 41"/>
    <w:basedOn w:val="a"/>
    <w:next w:val="a"/>
    <w:qFormat/>
    <w:pPr>
      <w:keepNext/>
      <w:keepLines/>
      <w:numPr>
        <w:ilvl w:val="3"/>
        <w:numId w:val="5"/>
      </w:numPr>
      <w:spacing w:before="280" w:after="290" w:line="376" w:lineRule="auto"/>
      <w:outlineLvl w:val="3"/>
    </w:pPr>
    <w:rPr>
      <w:rFonts w:ascii="Arial" w:eastAsia="黑体" w:hAnsi="Arial"/>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uiPriority="0" w:qFormat="1"/>
    <w:lsdException w:name="index 4" w:uiPriority="0"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qFormat="1"/>
    <w:lsdException w:name="header" w:uiPriority="0" w:qFormat="1"/>
    <w:lsdException w:name="footer" w:qFormat="1"/>
    <w:lsdException w:name="index heading" w:uiPriority="0" w:qFormat="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uiPriority="0" w:qFormat="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uiPriority="0" w:qFormat="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0" w:qFormat="1"/>
    <w:lsdException w:name="Salutation" w:uiPriority="0"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uiPriority="0" w:qFormat="1"/>
    <w:lsdException w:name="HTML Address" w:semiHidden="1" w:unhideWhenUsed="1"/>
    <w:lsdException w:name="HTML Cite" w:uiPriority="0" w:qFormat="1"/>
    <w:lsdException w:name="HTML Code" w:uiPriority="0" w:qFormat="1"/>
    <w:lsdException w:name="HTML Definition" w:uiPriority="0" w:qFormat="1"/>
    <w:lsdException w:name="HTML Keyboard" w:semiHidden="1" w:unhideWhenUsed="1"/>
    <w:lsdException w:name="HTML Preformatted" w:uiPriority="0" w:qFormat="1"/>
    <w:lsdException w:name="HTML Sample" w:uiPriority="0" w:qFormat="1"/>
    <w:lsdException w:name="HTML Typewriter" w:uiPriority="0" w:qFormat="1"/>
    <w:lsdException w:name="HTML Variable" w:uiPriority="0" w:qFormat="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Balloon Text" w:uiPriority="0" w:qFormat="1"/>
    <w:lsdException w:name="Table Grid" w:uiPriority="0" w:unhideWhenUsed="1" w:qFormat="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410"/>
    <w:qFormat/>
    <w:pPr>
      <w:adjustRightInd w:val="0"/>
      <w:snapToGrid w:val="0"/>
      <w:spacing w:line="360" w:lineRule="auto"/>
      <w:ind w:firstLineChars="200" w:firstLine="200"/>
    </w:pPr>
    <w:rPr>
      <w:rFonts w:ascii="Tahoma" w:hAnsi="Tahoma" w:cs="宋体"/>
      <w:sz w:val="24"/>
      <w:szCs w:val="22"/>
    </w:rPr>
  </w:style>
  <w:style w:type="paragraph" w:styleId="10">
    <w:name w:val="heading 1"/>
    <w:basedOn w:val="a"/>
    <w:next w:val="a"/>
    <w:link w:val="1Char"/>
    <w:qFormat/>
    <w:pPr>
      <w:keepNext/>
      <w:widowControl w:val="0"/>
      <w:tabs>
        <w:tab w:val="left" w:pos="1440"/>
        <w:tab w:val="left" w:pos="5670"/>
      </w:tabs>
      <w:adjustRightInd/>
      <w:snapToGrid/>
      <w:jc w:val="center"/>
      <w:outlineLvl w:val="0"/>
    </w:pPr>
    <w:rPr>
      <w:rFonts w:ascii="黑体" w:eastAsia="黑体" w:hAnsi="Times New Roman" w:cs="Times New Roman"/>
      <w:b/>
      <w:kern w:val="44"/>
      <w:sz w:val="36"/>
      <w:szCs w:val="28"/>
    </w:rPr>
  </w:style>
  <w:style w:type="paragraph" w:styleId="21">
    <w:name w:val="heading 2"/>
    <w:basedOn w:val="a"/>
    <w:next w:val="a"/>
    <w:link w:val="2Char"/>
    <w:qFormat/>
    <w:pPr>
      <w:keepNext/>
      <w:keepLines/>
      <w:widowControl w:val="0"/>
      <w:adjustRightInd/>
      <w:snapToGrid/>
      <w:outlineLvl w:val="1"/>
    </w:pPr>
    <w:rPr>
      <w:rFonts w:ascii="宋体" w:hAnsi="宋体" w:cs="Times New Roman"/>
      <w:b/>
      <w:kern w:val="2"/>
      <w:szCs w:val="24"/>
    </w:rPr>
  </w:style>
  <w:style w:type="paragraph" w:styleId="3">
    <w:name w:val="heading 3"/>
    <w:basedOn w:val="a"/>
    <w:next w:val="a"/>
    <w:link w:val="3Char"/>
    <w:qFormat/>
    <w:pPr>
      <w:keepNext/>
      <w:keepLines/>
      <w:widowControl w:val="0"/>
      <w:shd w:val="clear" w:color="auto" w:fill="FFFFFF"/>
      <w:wordWrap w:val="0"/>
      <w:adjustRightInd/>
      <w:snapToGrid/>
      <w:spacing w:line="390" w:lineRule="atLeast"/>
      <w:jc w:val="both"/>
      <w:outlineLvl w:val="2"/>
    </w:pPr>
    <w:rPr>
      <w:rFonts w:ascii="宋体" w:hAnsi="宋体" w:cs="Times New Roman"/>
      <w:b/>
      <w:kern w:val="2"/>
      <w:sz w:val="21"/>
      <w:szCs w:val="21"/>
    </w:rPr>
  </w:style>
  <w:style w:type="paragraph" w:styleId="4">
    <w:name w:val="heading 4"/>
    <w:basedOn w:val="a"/>
    <w:next w:val="a0"/>
    <w:link w:val="4Char"/>
    <w:qFormat/>
    <w:pPr>
      <w:keepNext/>
      <w:keepLines/>
      <w:widowControl w:val="0"/>
      <w:adjustRightInd/>
      <w:snapToGrid/>
      <w:spacing w:before="120" w:after="120"/>
      <w:jc w:val="both"/>
      <w:outlineLvl w:val="3"/>
    </w:pPr>
    <w:rPr>
      <w:rFonts w:ascii="Arial" w:eastAsia="黑体" w:hAnsi="Arial" w:cs="Times New Roman"/>
      <w:b/>
      <w:kern w:val="2"/>
      <w:sz w:val="28"/>
      <w:szCs w:val="20"/>
    </w:rPr>
  </w:style>
  <w:style w:type="paragraph" w:styleId="5">
    <w:name w:val="heading 5"/>
    <w:basedOn w:val="a"/>
    <w:next w:val="a"/>
    <w:link w:val="5Char"/>
    <w:qFormat/>
    <w:pPr>
      <w:keepNext/>
      <w:widowControl w:val="0"/>
      <w:autoSpaceDE w:val="0"/>
      <w:autoSpaceDN w:val="0"/>
      <w:snapToGrid/>
      <w:spacing w:beforeLines="50" w:afterLines="50"/>
      <w:jc w:val="both"/>
      <w:outlineLvl w:val="4"/>
    </w:pPr>
    <w:rPr>
      <w:rFonts w:ascii="黑体" w:eastAsia="黑体" w:hAnsi="Times New Roman" w:cs="Times New Roman"/>
      <w:b/>
      <w:color w:val="000000"/>
      <w:sz w:val="28"/>
      <w:szCs w:val="20"/>
    </w:rPr>
  </w:style>
  <w:style w:type="paragraph" w:styleId="6">
    <w:name w:val="heading 6"/>
    <w:basedOn w:val="a"/>
    <w:next w:val="a"/>
    <w:link w:val="6Char"/>
    <w:qFormat/>
    <w:pPr>
      <w:keepNext/>
      <w:keepLines/>
      <w:widowControl w:val="0"/>
      <w:adjustRightInd/>
      <w:snapToGrid/>
      <w:spacing w:before="240" w:after="64" w:line="320" w:lineRule="auto"/>
      <w:jc w:val="both"/>
      <w:outlineLvl w:val="5"/>
    </w:pPr>
    <w:rPr>
      <w:rFonts w:ascii="Arial" w:eastAsia="黑体" w:hAnsi="Arial" w:cs="Times New Roman"/>
      <w:b/>
      <w:bCs/>
      <w:kern w:val="2"/>
      <w:szCs w:val="24"/>
    </w:rPr>
  </w:style>
  <w:style w:type="paragraph" w:styleId="7">
    <w:name w:val="heading 7"/>
    <w:basedOn w:val="a"/>
    <w:next w:val="a"/>
    <w:link w:val="7Char"/>
    <w:qFormat/>
    <w:pPr>
      <w:keepNext/>
      <w:keepLines/>
      <w:widowControl w:val="0"/>
      <w:adjustRightInd/>
      <w:snapToGrid/>
      <w:spacing w:before="240" w:after="64" w:line="320" w:lineRule="auto"/>
      <w:jc w:val="both"/>
      <w:outlineLvl w:val="6"/>
    </w:pPr>
    <w:rPr>
      <w:rFonts w:ascii="Times New Roman" w:hAnsi="Times New Roman" w:cs="Times New Roman"/>
      <w:b/>
      <w:bCs/>
      <w:kern w:val="2"/>
      <w:szCs w:val="24"/>
    </w:rPr>
  </w:style>
  <w:style w:type="paragraph" w:styleId="8">
    <w:name w:val="heading 8"/>
    <w:basedOn w:val="a"/>
    <w:next w:val="a"/>
    <w:link w:val="8Char"/>
    <w:qFormat/>
    <w:pPr>
      <w:keepNext/>
      <w:keepLines/>
      <w:widowControl w:val="0"/>
      <w:adjustRightInd/>
      <w:snapToGrid/>
      <w:spacing w:before="240" w:after="64" w:line="320" w:lineRule="auto"/>
      <w:jc w:val="both"/>
      <w:outlineLvl w:val="7"/>
    </w:pPr>
    <w:rPr>
      <w:rFonts w:ascii="Arial" w:eastAsia="黑体" w:hAnsi="Arial" w:cs="Times New Roman"/>
      <w:kern w:val="2"/>
      <w:szCs w:val="24"/>
    </w:rPr>
  </w:style>
  <w:style w:type="paragraph" w:styleId="9">
    <w:name w:val="heading 9"/>
    <w:basedOn w:val="a"/>
    <w:next w:val="a"/>
    <w:link w:val="9Char"/>
    <w:qFormat/>
    <w:pPr>
      <w:keepNext/>
      <w:keepLines/>
      <w:widowControl w:val="0"/>
      <w:adjustRightInd/>
      <w:snapToGrid/>
      <w:spacing w:before="240" w:after="64" w:line="320" w:lineRule="auto"/>
      <w:jc w:val="both"/>
      <w:outlineLvl w:val="8"/>
    </w:pPr>
    <w:rPr>
      <w:rFonts w:ascii="Arial" w:eastAsia="黑体" w:hAnsi="Arial" w:cs="Times New Roman"/>
      <w:kern w:val="2"/>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410">
    <w:name w:val="索引 41"/>
    <w:basedOn w:val="a"/>
    <w:next w:val="a"/>
    <w:semiHidden/>
    <w:qFormat/>
    <w:pPr>
      <w:ind w:left="1260"/>
    </w:pPr>
    <w:rPr>
      <w:rFonts w:ascii="Calibri" w:eastAsia="Calibri" w:hAnsi="Calibri"/>
      <w:sz w:val="20"/>
      <w:lang w:val="zh-CN"/>
    </w:rPr>
  </w:style>
  <w:style w:type="paragraph" w:styleId="a0">
    <w:name w:val="Normal Indent"/>
    <w:basedOn w:val="a"/>
    <w:link w:val="Char"/>
    <w:qFormat/>
    <w:pPr>
      <w:widowControl w:val="0"/>
      <w:adjustRightInd/>
      <w:snapToGrid/>
      <w:ind w:firstLine="420"/>
      <w:jc w:val="both"/>
    </w:pPr>
    <w:rPr>
      <w:rFonts w:ascii="Times New Roman" w:hAnsi="Times New Roman" w:cs="Times New Roman"/>
      <w:kern w:val="2"/>
      <w:sz w:val="21"/>
      <w:szCs w:val="20"/>
    </w:rPr>
  </w:style>
  <w:style w:type="paragraph" w:styleId="30">
    <w:name w:val="List 3"/>
    <w:basedOn w:val="a"/>
    <w:qFormat/>
    <w:pPr>
      <w:widowControl w:val="0"/>
      <w:adjustRightInd/>
      <w:snapToGrid/>
      <w:ind w:left="1260" w:hanging="420"/>
      <w:jc w:val="both"/>
    </w:pPr>
    <w:rPr>
      <w:rFonts w:ascii="Times New Roman" w:hAnsi="Times New Roman" w:cs="Times New Roman"/>
      <w:kern w:val="2"/>
      <w:sz w:val="21"/>
      <w:szCs w:val="20"/>
    </w:rPr>
  </w:style>
  <w:style w:type="paragraph" w:styleId="70">
    <w:name w:val="toc 7"/>
    <w:basedOn w:val="a"/>
    <w:next w:val="a"/>
    <w:qFormat/>
    <w:pPr>
      <w:widowControl w:val="0"/>
      <w:adjustRightInd/>
      <w:snapToGrid/>
      <w:ind w:left="1260"/>
    </w:pPr>
    <w:rPr>
      <w:rFonts w:ascii="Times New Roman" w:hAnsi="Times New Roman" w:cs="Times New Roman"/>
      <w:kern w:val="2"/>
      <w:szCs w:val="21"/>
    </w:rPr>
  </w:style>
  <w:style w:type="paragraph" w:styleId="22">
    <w:name w:val="List Number 2"/>
    <w:basedOn w:val="a"/>
    <w:qFormat/>
    <w:pPr>
      <w:widowControl w:val="0"/>
      <w:tabs>
        <w:tab w:val="left" w:pos="1440"/>
      </w:tabs>
      <w:adjustRightInd/>
      <w:snapToGrid/>
      <w:ind w:left="1440" w:hanging="1440"/>
      <w:jc w:val="both"/>
    </w:pPr>
    <w:rPr>
      <w:rFonts w:ascii="Times New Roman" w:hAnsi="Times New Roman" w:cs="Times New Roman"/>
      <w:kern w:val="2"/>
      <w:szCs w:val="24"/>
    </w:rPr>
  </w:style>
  <w:style w:type="paragraph" w:styleId="a4">
    <w:name w:val="List Number"/>
    <w:basedOn w:val="a"/>
    <w:qFormat/>
    <w:pPr>
      <w:widowControl w:val="0"/>
      <w:tabs>
        <w:tab w:val="left" w:pos="2952"/>
      </w:tabs>
      <w:adjustRightInd/>
      <w:snapToGrid/>
      <w:ind w:left="2952" w:hanging="432"/>
      <w:jc w:val="both"/>
    </w:pPr>
    <w:rPr>
      <w:rFonts w:ascii="Times New Roman" w:hAnsi="Times New Roman" w:cs="Times New Roman"/>
      <w:kern w:val="2"/>
      <w:sz w:val="21"/>
      <w:szCs w:val="24"/>
    </w:rPr>
  </w:style>
  <w:style w:type="paragraph" w:styleId="a5">
    <w:name w:val="caption"/>
    <w:basedOn w:val="a"/>
    <w:next w:val="a"/>
    <w:qFormat/>
    <w:pPr>
      <w:widowControl w:val="0"/>
      <w:adjustRightInd/>
      <w:snapToGrid/>
      <w:spacing w:line="240" w:lineRule="auto"/>
      <w:ind w:firstLineChars="0" w:firstLine="0"/>
      <w:jc w:val="both"/>
    </w:pPr>
    <w:rPr>
      <w:rFonts w:ascii="Arial" w:eastAsia="黑体" w:hAnsi="Arial" w:cs="Arial"/>
      <w:kern w:val="2"/>
      <w:sz w:val="20"/>
      <w:szCs w:val="20"/>
    </w:rPr>
  </w:style>
  <w:style w:type="paragraph" w:styleId="a6">
    <w:name w:val="Document Map"/>
    <w:basedOn w:val="a"/>
    <w:link w:val="Char0"/>
    <w:qFormat/>
    <w:pPr>
      <w:widowControl w:val="0"/>
      <w:shd w:val="clear" w:color="auto" w:fill="000080"/>
      <w:adjustRightInd/>
      <w:snapToGrid/>
      <w:jc w:val="both"/>
    </w:pPr>
    <w:rPr>
      <w:rFonts w:ascii="Calibri" w:hAnsi="Calibri"/>
      <w:kern w:val="2"/>
      <w:sz w:val="21"/>
    </w:rPr>
  </w:style>
  <w:style w:type="paragraph" w:styleId="a7">
    <w:name w:val="annotation text"/>
    <w:basedOn w:val="a"/>
    <w:link w:val="Char1"/>
    <w:qFormat/>
  </w:style>
  <w:style w:type="paragraph" w:styleId="a8">
    <w:name w:val="Salutation"/>
    <w:basedOn w:val="a"/>
    <w:next w:val="a"/>
    <w:link w:val="Char2"/>
    <w:qFormat/>
    <w:pPr>
      <w:widowControl w:val="0"/>
      <w:adjustRightInd/>
      <w:snapToGrid/>
      <w:jc w:val="both"/>
    </w:pPr>
    <w:rPr>
      <w:rFonts w:ascii="仿宋_GB2312" w:eastAsia="仿宋_GB2312" w:hAnsi="Times New Roman" w:cs="Times New Roman"/>
      <w:kern w:val="2"/>
      <w:sz w:val="28"/>
      <w:szCs w:val="20"/>
    </w:rPr>
  </w:style>
  <w:style w:type="paragraph" w:styleId="31">
    <w:name w:val="Body Text 3"/>
    <w:basedOn w:val="a"/>
    <w:link w:val="3Char0"/>
    <w:qFormat/>
    <w:pPr>
      <w:widowControl w:val="0"/>
      <w:adjustRightInd/>
      <w:snapToGrid/>
      <w:jc w:val="both"/>
    </w:pPr>
    <w:rPr>
      <w:rFonts w:ascii="仿宋_GB2312" w:eastAsia="仿宋_GB2312" w:hAnsi="Arial" w:cs="Times New Roman"/>
      <w:kern w:val="2"/>
      <w:sz w:val="32"/>
      <w:szCs w:val="20"/>
    </w:rPr>
  </w:style>
  <w:style w:type="paragraph" w:styleId="a9">
    <w:name w:val="Body Text"/>
    <w:basedOn w:val="a"/>
    <w:link w:val="Char3"/>
    <w:qFormat/>
    <w:pPr>
      <w:spacing w:after="120"/>
    </w:pPr>
  </w:style>
  <w:style w:type="paragraph" w:styleId="aa">
    <w:name w:val="Body Text Indent"/>
    <w:basedOn w:val="a"/>
    <w:link w:val="Char4"/>
    <w:qFormat/>
    <w:pPr>
      <w:widowControl w:val="0"/>
      <w:adjustRightInd/>
      <w:snapToGrid/>
      <w:ind w:firstLine="645"/>
      <w:jc w:val="both"/>
    </w:pPr>
    <w:rPr>
      <w:rFonts w:ascii="楷体_GB2312" w:eastAsia="楷体_GB2312" w:hAnsi="Calibri"/>
      <w:kern w:val="2"/>
      <w:sz w:val="32"/>
    </w:rPr>
  </w:style>
  <w:style w:type="paragraph" w:styleId="32">
    <w:name w:val="List Number 3"/>
    <w:basedOn w:val="a"/>
    <w:qFormat/>
    <w:pPr>
      <w:widowControl w:val="0"/>
      <w:adjustRightInd/>
      <w:snapToGrid/>
      <w:ind w:firstLineChars="0" w:firstLine="0"/>
      <w:jc w:val="both"/>
    </w:pPr>
    <w:rPr>
      <w:rFonts w:ascii="Arial" w:hAnsi="Arial" w:cs="Times New Roman"/>
      <w:kern w:val="24"/>
      <w:szCs w:val="20"/>
      <w:lang w:val="zh-CN"/>
    </w:rPr>
  </w:style>
  <w:style w:type="paragraph" w:styleId="23">
    <w:name w:val="List 2"/>
    <w:basedOn w:val="a"/>
    <w:qFormat/>
    <w:pPr>
      <w:widowControl w:val="0"/>
      <w:adjustRightInd/>
      <w:snapToGrid/>
      <w:spacing w:line="240" w:lineRule="auto"/>
      <w:ind w:left="840" w:firstLineChars="0" w:hanging="420"/>
      <w:jc w:val="both"/>
    </w:pPr>
    <w:rPr>
      <w:rFonts w:ascii="Times New Roman" w:hAnsi="Times New Roman" w:cs="Times New Roman"/>
      <w:kern w:val="2"/>
      <w:sz w:val="21"/>
      <w:szCs w:val="20"/>
    </w:rPr>
  </w:style>
  <w:style w:type="paragraph" w:styleId="ab">
    <w:name w:val="Block Text"/>
    <w:basedOn w:val="a"/>
    <w:qFormat/>
    <w:pPr>
      <w:widowControl w:val="0"/>
      <w:adjustRightInd/>
      <w:snapToGrid/>
      <w:spacing w:line="240" w:lineRule="auto"/>
      <w:ind w:leftChars="-104" w:left="-216" w:rightChars="1" w:right="2" w:firstLineChars="0" w:hanging="2"/>
      <w:jc w:val="center"/>
    </w:pPr>
    <w:rPr>
      <w:rFonts w:ascii="楷体_GB2312" w:eastAsia="楷体_GB2312" w:hAnsi="Times New Roman" w:cs="Times New Roman"/>
      <w:kern w:val="2"/>
      <w:szCs w:val="24"/>
    </w:rPr>
  </w:style>
  <w:style w:type="paragraph" w:styleId="40">
    <w:name w:val="index 4"/>
    <w:basedOn w:val="a"/>
    <w:next w:val="a"/>
    <w:unhideWhenUsed/>
    <w:qFormat/>
    <w:pPr>
      <w:ind w:leftChars="600" w:left="600"/>
    </w:pPr>
  </w:style>
  <w:style w:type="paragraph" w:styleId="50">
    <w:name w:val="toc 5"/>
    <w:basedOn w:val="a"/>
    <w:next w:val="a"/>
    <w:qFormat/>
    <w:pPr>
      <w:widowControl w:val="0"/>
      <w:adjustRightInd/>
      <w:snapToGrid/>
      <w:ind w:left="840"/>
    </w:pPr>
    <w:rPr>
      <w:rFonts w:ascii="Times New Roman" w:hAnsi="Times New Roman" w:cs="Times New Roman"/>
      <w:kern w:val="2"/>
      <w:szCs w:val="21"/>
    </w:rPr>
  </w:style>
  <w:style w:type="paragraph" w:styleId="33">
    <w:name w:val="toc 3"/>
    <w:basedOn w:val="a"/>
    <w:next w:val="a"/>
    <w:uiPriority w:val="39"/>
    <w:qFormat/>
    <w:pPr>
      <w:adjustRightInd/>
      <w:snapToGrid/>
      <w:spacing w:after="100" w:line="259" w:lineRule="auto"/>
      <w:ind w:left="440" w:firstLineChars="0" w:firstLine="0"/>
    </w:pPr>
    <w:rPr>
      <w:rFonts w:ascii="Calibri" w:hAnsi="Calibri" w:cs="Times New Roman"/>
      <w:sz w:val="22"/>
    </w:rPr>
  </w:style>
  <w:style w:type="paragraph" w:styleId="ac">
    <w:name w:val="Plain Text"/>
    <w:basedOn w:val="a"/>
    <w:link w:val="Char5"/>
    <w:qFormat/>
    <w:pPr>
      <w:widowControl w:val="0"/>
      <w:adjustRightInd/>
      <w:snapToGrid/>
      <w:jc w:val="both"/>
    </w:pPr>
    <w:rPr>
      <w:rFonts w:ascii="宋体" w:hAnsi="Courier New"/>
      <w:kern w:val="2"/>
      <w:sz w:val="21"/>
    </w:rPr>
  </w:style>
  <w:style w:type="paragraph" w:styleId="80">
    <w:name w:val="toc 8"/>
    <w:basedOn w:val="a"/>
    <w:next w:val="a"/>
    <w:qFormat/>
    <w:pPr>
      <w:widowControl w:val="0"/>
      <w:adjustRightInd/>
      <w:snapToGrid/>
      <w:ind w:left="1470"/>
    </w:pPr>
    <w:rPr>
      <w:rFonts w:ascii="Times New Roman" w:hAnsi="Times New Roman" w:cs="Times New Roman"/>
      <w:kern w:val="2"/>
      <w:szCs w:val="21"/>
    </w:rPr>
  </w:style>
  <w:style w:type="paragraph" w:styleId="34">
    <w:name w:val="index 3"/>
    <w:basedOn w:val="a"/>
    <w:next w:val="a"/>
    <w:qFormat/>
    <w:pPr>
      <w:widowControl w:val="0"/>
      <w:adjustRightInd/>
      <w:snapToGrid/>
      <w:spacing w:line="240" w:lineRule="auto"/>
      <w:ind w:left="840" w:firstLineChars="0" w:firstLine="0"/>
      <w:jc w:val="both"/>
    </w:pPr>
    <w:rPr>
      <w:rFonts w:ascii="Times New Roman" w:hAnsi="Times New Roman" w:cs="Times New Roman"/>
      <w:kern w:val="2"/>
      <w:sz w:val="21"/>
      <w:szCs w:val="20"/>
    </w:rPr>
  </w:style>
  <w:style w:type="paragraph" w:styleId="ad">
    <w:name w:val="Date"/>
    <w:basedOn w:val="a"/>
    <w:next w:val="a"/>
    <w:link w:val="Char6"/>
    <w:qFormat/>
    <w:pPr>
      <w:widowControl w:val="0"/>
      <w:adjustRightInd/>
      <w:snapToGrid/>
      <w:ind w:leftChars="2500" w:left="100"/>
      <w:jc w:val="both"/>
    </w:pPr>
    <w:rPr>
      <w:rFonts w:ascii="Times New Roman" w:hAnsi="Times New Roman" w:cs="Times New Roman"/>
      <w:kern w:val="2"/>
      <w:sz w:val="28"/>
      <w:szCs w:val="20"/>
    </w:rPr>
  </w:style>
  <w:style w:type="paragraph" w:styleId="24">
    <w:name w:val="Body Text Indent 2"/>
    <w:basedOn w:val="a"/>
    <w:link w:val="2Char0"/>
    <w:qFormat/>
    <w:pPr>
      <w:widowControl w:val="0"/>
      <w:adjustRightInd/>
      <w:snapToGrid/>
      <w:ind w:left="630" w:firstLine="645"/>
      <w:jc w:val="both"/>
    </w:pPr>
    <w:rPr>
      <w:rFonts w:ascii="Arial" w:eastAsia="仿宋_GB2312" w:hAnsi="Arial"/>
      <w:kern w:val="2"/>
      <w:sz w:val="32"/>
    </w:rPr>
  </w:style>
  <w:style w:type="paragraph" w:styleId="ae">
    <w:name w:val="endnote text"/>
    <w:basedOn w:val="a"/>
    <w:link w:val="Char7"/>
    <w:qFormat/>
    <w:pPr>
      <w:widowControl w:val="0"/>
      <w:adjustRightInd/>
    </w:pPr>
    <w:rPr>
      <w:rFonts w:ascii="Times New Roman" w:hAnsi="Times New Roman" w:cs="Times New Roman"/>
      <w:sz w:val="20"/>
      <w:szCs w:val="24"/>
    </w:rPr>
  </w:style>
  <w:style w:type="paragraph" w:styleId="af">
    <w:name w:val="Balloon Text"/>
    <w:basedOn w:val="a"/>
    <w:link w:val="Char8"/>
    <w:qFormat/>
    <w:pPr>
      <w:widowControl w:val="0"/>
      <w:adjustRightInd/>
      <w:snapToGrid/>
      <w:jc w:val="both"/>
    </w:pPr>
    <w:rPr>
      <w:rFonts w:ascii="Times New Roman" w:hAnsi="Times New Roman" w:cs="Times New Roman"/>
      <w:kern w:val="2"/>
      <w:sz w:val="18"/>
      <w:szCs w:val="18"/>
    </w:rPr>
  </w:style>
  <w:style w:type="paragraph" w:styleId="af0">
    <w:name w:val="footer"/>
    <w:basedOn w:val="a"/>
    <w:link w:val="Char9"/>
    <w:uiPriority w:val="99"/>
    <w:qFormat/>
    <w:pPr>
      <w:tabs>
        <w:tab w:val="center" w:pos="4153"/>
        <w:tab w:val="right" w:pos="8306"/>
      </w:tabs>
    </w:pPr>
    <w:rPr>
      <w:sz w:val="18"/>
      <w:szCs w:val="18"/>
    </w:rPr>
  </w:style>
  <w:style w:type="paragraph" w:styleId="af1">
    <w:name w:val="header"/>
    <w:basedOn w:val="a"/>
    <w:link w:val="Chara"/>
    <w:qFormat/>
    <w:pPr>
      <w:pBdr>
        <w:bottom w:val="single" w:sz="6" w:space="1" w:color="auto"/>
      </w:pBdr>
      <w:tabs>
        <w:tab w:val="center" w:pos="4153"/>
        <w:tab w:val="right" w:pos="8306"/>
      </w:tabs>
      <w:jc w:val="center"/>
    </w:pPr>
    <w:rPr>
      <w:sz w:val="18"/>
      <w:szCs w:val="18"/>
    </w:rPr>
  </w:style>
  <w:style w:type="paragraph" w:styleId="af2">
    <w:name w:val="Signature"/>
    <w:basedOn w:val="a"/>
    <w:link w:val="Charb"/>
    <w:qFormat/>
    <w:pPr>
      <w:widowControl w:val="0"/>
      <w:snapToGrid/>
      <w:spacing w:after="600" w:line="312" w:lineRule="atLeast"/>
      <w:jc w:val="center"/>
      <w:textAlignment w:val="baseline"/>
    </w:pPr>
    <w:rPr>
      <w:rFonts w:ascii="Times New Roman" w:eastAsia="仿宋_GB2312" w:hAnsi="Times New Roman" w:cs="Times New Roman"/>
      <w:szCs w:val="20"/>
    </w:rPr>
  </w:style>
  <w:style w:type="paragraph" w:styleId="11">
    <w:name w:val="toc 1"/>
    <w:basedOn w:val="a"/>
    <w:next w:val="a"/>
    <w:uiPriority w:val="39"/>
    <w:qFormat/>
    <w:pPr>
      <w:widowControl w:val="0"/>
      <w:adjustRightInd/>
      <w:snapToGrid/>
      <w:spacing w:before="120" w:after="120"/>
    </w:pPr>
    <w:rPr>
      <w:rFonts w:ascii="Times New Roman" w:hAnsi="Times New Roman" w:cs="Times New Roman"/>
      <w:b/>
      <w:caps/>
      <w:kern w:val="2"/>
      <w:sz w:val="20"/>
      <w:szCs w:val="20"/>
    </w:rPr>
  </w:style>
  <w:style w:type="paragraph" w:styleId="42">
    <w:name w:val="toc 4"/>
    <w:basedOn w:val="a"/>
    <w:next w:val="a"/>
    <w:qFormat/>
    <w:pPr>
      <w:widowControl w:val="0"/>
      <w:adjustRightInd/>
      <w:snapToGrid/>
      <w:ind w:left="630"/>
    </w:pPr>
    <w:rPr>
      <w:rFonts w:ascii="Times New Roman" w:hAnsi="Times New Roman" w:cs="Times New Roman"/>
      <w:kern w:val="2"/>
      <w:szCs w:val="21"/>
    </w:rPr>
  </w:style>
  <w:style w:type="paragraph" w:styleId="af3">
    <w:name w:val="index heading"/>
    <w:basedOn w:val="a"/>
    <w:next w:val="12"/>
    <w:qFormat/>
    <w:pPr>
      <w:widowControl w:val="0"/>
      <w:adjustRightInd/>
      <w:snapToGrid/>
      <w:spacing w:line="240" w:lineRule="auto"/>
      <w:ind w:firstLineChars="0" w:firstLine="0"/>
      <w:jc w:val="both"/>
    </w:pPr>
    <w:rPr>
      <w:rFonts w:ascii="Times New Roman" w:hAnsi="Times New Roman" w:cs="Times New Roman"/>
      <w:kern w:val="2"/>
      <w:sz w:val="21"/>
      <w:szCs w:val="20"/>
    </w:rPr>
  </w:style>
  <w:style w:type="paragraph" w:styleId="12">
    <w:name w:val="index 1"/>
    <w:basedOn w:val="a"/>
    <w:next w:val="a"/>
    <w:qFormat/>
  </w:style>
  <w:style w:type="paragraph" w:styleId="af4">
    <w:name w:val="Subtitle"/>
    <w:basedOn w:val="a"/>
    <w:next w:val="a"/>
    <w:link w:val="Charc"/>
    <w:qFormat/>
    <w:pPr>
      <w:adjustRightInd/>
      <w:snapToGrid/>
      <w:spacing w:after="600" w:line="276" w:lineRule="auto"/>
    </w:pPr>
    <w:rPr>
      <w:rFonts w:ascii="Cambria" w:hAnsi="Cambria" w:cs="Times New Roman"/>
      <w:i/>
      <w:iCs/>
      <w:spacing w:val="13"/>
      <w:szCs w:val="24"/>
      <w:lang w:eastAsia="en-US" w:bidi="en-US"/>
    </w:rPr>
  </w:style>
  <w:style w:type="paragraph" w:styleId="af5">
    <w:name w:val="List"/>
    <w:basedOn w:val="a"/>
    <w:qFormat/>
    <w:pPr>
      <w:widowControl w:val="0"/>
      <w:adjustRightInd/>
      <w:snapToGrid/>
      <w:ind w:left="200" w:hangingChars="200" w:hanging="200"/>
      <w:jc w:val="both"/>
    </w:pPr>
    <w:rPr>
      <w:rFonts w:ascii="Times New Roman" w:hAnsi="Times New Roman" w:cs="Times New Roman"/>
      <w:kern w:val="2"/>
      <w:szCs w:val="21"/>
    </w:rPr>
  </w:style>
  <w:style w:type="paragraph" w:styleId="af6">
    <w:name w:val="footnote text"/>
    <w:basedOn w:val="a"/>
    <w:link w:val="Chard"/>
    <w:qFormat/>
    <w:pPr>
      <w:widowControl w:val="0"/>
      <w:adjustRightInd/>
    </w:pPr>
    <w:rPr>
      <w:rFonts w:ascii="Times New Roman" w:hAnsi="Times New Roman" w:cs="Times New Roman"/>
      <w:kern w:val="2"/>
      <w:sz w:val="18"/>
      <w:szCs w:val="18"/>
    </w:rPr>
  </w:style>
  <w:style w:type="paragraph" w:styleId="60">
    <w:name w:val="toc 6"/>
    <w:basedOn w:val="a"/>
    <w:next w:val="a"/>
    <w:qFormat/>
    <w:pPr>
      <w:widowControl w:val="0"/>
      <w:adjustRightInd/>
      <w:snapToGrid/>
      <w:ind w:left="1050"/>
    </w:pPr>
    <w:rPr>
      <w:rFonts w:ascii="Times New Roman" w:hAnsi="Times New Roman" w:cs="Times New Roman"/>
      <w:kern w:val="2"/>
      <w:szCs w:val="21"/>
    </w:rPr>
  </w:style>
  <w:style w:type="paragraph" w:styleId="35">
    <w:name w:val="Body Text Indent 3"/>
    <w:basedOn w:val="a"/>
    <w:link w:val="3Char1"/>
    <w:qFormat/>
    <w:pPr>
      <w:widowControl w:val="0"/>
      <w:adjustRightInd/>
      <w:snapToGrid/>
      <w:ind w:left="645" w:firstLine="645"/>
      <w:jc w:val="both"/>
    </w:pPr>
    <w:rPr>
      <w:rFonts w:ascii="Arial" w:eastAsia="仿宋_GB2312" w:hAnsi="Arial"/>
      <w:color w:val="FFFF00"/>
      <w:kern w:val="2"/>
      <w:sz w:val="32"/>
    </w:rPr>
  </w:style>
  <w:style w:type="paragraph" w:styleId="af7">
    <w:name w:val="table of figures"/>
    <w:basedOn w:val="a"/>
    <w:next w:val="a"/>
    <w:qFormat/>
    <w:pPr>
      <w:widowControl w:val="0"/>
      <w:adjustRightInd/>
      <w:snapToGrid/>
      <w:ind w:left="840" w:hanging="420"/>
      <w:jc w:val="both"/>
    </w:pPr>
    <w:rPr>
      <w:rFonts w:ascii="Times New Roman" w:hAnsi="Times New Roman" w:cs="Times New Roman"/>
      <w:kern w:val="2"/>
      <w:szCs w:val="21"/>
    </w:rPr>
  </w:style>
  <w:style w:type="paragraph" w:styleId="25">
    <w:name w:val="toc 2"/>
    <w:basedOn w:val="a"/>
    <w:next w:val="a"/>
    <w:uiPriority w:val="39"/>
    <w:qFormat/>
    <w:pPr>
      <w:widowControl w:val="0"/>
      <w:adjustRightInd/>
      <w:snapToGrid/>
      <w:ind w:left="210"/>
    </w:pPr>
    <w:rPr>
      <w:rFonts w:ascii="Times New Roman" w:hAnsi="Times New Roman" w:cs="Times New Roman"/>
      <w:smallCaps/>
      <w:kern w:val="2"/>
      <w:sz w:val="20"/>
      <w:szCs w:val="20"/>
    </w:rPr>
  </w:style>
  <w:style w:type="paragraph" w:styleId="90">
    <w:name w:val="toc 9"/>
    <w:basedOn w:val="a"/>
    <w:next w:val="a"/>
    <w:qFormat/>
    <w:pPr>
      <w:widowControl w:val="0"/>
      <w:adjustRightInd/>
      <w:snapToGrid/>
      <w:ind w:left="1680"/>
    </w:pPr>
    <w:rPr>
      <w:rFonts w:ascii="Times New Roman" w:hAnsi="Times New Roman" w:cs="Times New Roman"/>
      <w:kern w:val="2"/>
      <w:szCs w:val="21"/>
    </w:rPr>
  </w:style>
  <w:style w:type="paragraph" w:styleId="26">
    <w:name w:val="Body Text 2"/>
    <w:basedOn w:val="a"/>
    <w:link w:val="2Char1"/>
    <w:qFormat/>
    <w:pPr>
      <w:adjustRightInd/>
      <w:snapToGrid/>
      <w:jc w:val="center"/>
    </w:pPr>
    <w:rPr>
      <w:rFonts w:ascii="楷体_GB2312" w:eastAsia="楷体_GB2312" w:hAnsi="Times New Roman" w:cs="Times New Roman"/>
      <w:kern w:val="2"/>
      <w:sz w:val="28"/>
      <w:szCs w:val="20"/>
    </w:rPr>
  </w:style>
  <w:style w:type="paragraph" w:styleId="af8">
    <w:name w:val="Message Header"/>
    <w:basedOn w:val="a"/>
    <w:qFormat/>
    <w:pPr>
      <w:pBdr>
        <w:top w:val="single" w:sz="6" w:space="1" w:color="auto"/>
        <w:left w:val="single" w:sz="6" w:space="1" w:color="auto"/>
        <w:bottom w:val="single" w:sz="6" w:space="1" w:color="auto"/>
        <w:right w:val="single" w:sz="6" w:space="1" w:color="auto"/>
      </w:pBdr>
      <w:shd w:val="pct20" w:color="auto" w:fill="auto"/>
      <w:ind w:left="500" w:hanging="1080"/>
    </w:pPr>
    <w:rPr>
      <w:rFonts w:ascii="Arial" w:hAnsi="Arial"/>
    </w:rPr>
  </w:style>
  <w:style w:type="paragraph" w:styleId="HTML">
    <w:name w:val="HTML Preformatted"/>
    <w:basedOn w:val="a"/>
    <w:link w:val="HTMLChar"/>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napToGrid/>
    </w:pPr>
    <w:rPr>
      <w:rFonts w:ascii="黑体" w:eastAsia="黑体" w:hAnsi="Courier New" w:cs="Courier New"/>
      <w:kern w:val="2"/>
      <w:sz w:val="21"/>
    </w:rPr>
  </w:style>
  <w:style w:type="paragraph" w:styleId="af9">
    <w:name w:val="Normal (Web)"/>
    <w:basedOn w:val="a"/>
    <w:qFormat/>
    <w:pPr>
      <w:adjustRightInd/>
      <w:snapToGrid/>
      <w:spacing w:before="100" w:beforeAutospacing="1" w:after="100" w:afterAutospacing="1"/>
    </w:pPr>
    <w:rPr>
      <w:rFonts w:ascii="Arial" w:eastAsia="Arial Unicode MS" w:hAnsi="Arial" w:cs="Arial"/>
      <w:szCs w:val="24"/>
    </w:rPr>
  </w:style>
  <w:style w:type="paragraph" w:styleId="afa">
    <w:name w:val="Title"/>
    <w:basedOn w:val="a"/>
    <w:link w:val="Chare"/>
    <w:qFormat/>
    <w:pPr>
      <w:overflowPunct w:val="0"/>
      <w:autoSpaceDE w:val="0"/>
      <w:autoSpaceDN w:val="0"/>
      <w:snapToGrid/>
      <w:spacing w:line="420" w:lineRule="exact"/>
      <w:jc w:val="center"/>
      <w:textAlignment w:val="baseline"/>
    </w:pPr>
    <w:rPr>
      <w:rFonts w:ascii="Calibri" w:eastAsia="黑体" w:hAnsi="Calibri"/>
      <w:b/>
      <w:kern w:val="2"/>
      <w:sz w:val="28"/>
      <w:lang w:val="en-GB"/>
    </w:rPr>
  </w:style>
  <w:style w:type="paragraph" w:styleId="afb">
    <w:name w:val="annotation subject"/>
    <w:basedOn w:val="a7"/>
    <w:next w:val="a7"/>
    <w:link w:val="Charf"/>
    <w:qFormat/>
    <w:pPr>
      <w:widowControl w:val="0"/>
      <w:adjustRightInd/>
      <w:snapToGrid/>
    </w:pPr>
    <w:rPr>
      <w:rFonts w:ascii="Calibri" w:hAnsi="Calibri"/>
      <w:b/>
      <w:bCs/>
      <w:kern w:val="2"/>
      <w:sz w:val="21"/>
    </w:rPr>
  </w:style>
  <w:style w:type="paragraph" w:styleId="afc">
    <w:name w:val="Body Text First Indent"/>
    <w:basedOn w:val="a9"/>
    <w:link w:val="Charf0"/>
    <w:qFormat/>
    <w:pPr>
      <w:widowControl w:val="0"/>
      <w:adjustRightInd/>
      <w:snapToGrid/>
      <w:ind w:firstLineChars="100" w:firstLine="420"/>
      <w:jc w:val="both"/>
    </w:pPr>
    <w:rPr>
      <w:rFonts w:ascii="Times New Roman" w:hAnsi="Times New Roman" w:cs="Times New Roman"/>
      <w:kern w:val="2"/>
      <w:sz w:val="21"/>
      <w:szCs w:val="24"/>
    </w:rPr>
  </w:style>
  <w:style w:type="paragraph" w:styleId="27">
    <w:name w:val="Body Text First Indent 2"/>
    <w:basedOn w:val="aa"/>
    <w:link w:val="2Char2"/>
    <w:qFormat/>
    <w:pPr>
      <w:ind w:firstLine="420"/>
    </w:pPr>
    <w:rPr>
      <w:rFonts w:ascii="宋体" w:hAnsi="宋体" w:cs="Times New Roman"/>
      <w:sz w:val="21"/>
      <w:szCs w:val="32"/>
    </w:rPr>
  </w:style>
  <w:style w:type="table" w:styleId="afd">
    <w:name w:val="Table Grid"/>
    <w:basedOn w:val="a2"/>
    <w:unhideWhenUsed/>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Strong"/>
    <w:qFormat/>
    <w:rPr>
      <w:b/>
      <w:bCs/>
    </w:rPr>
  </w:style>
  <w:style w:type="character" w:styleId="aff">
    <w:name w:val="endnote reference"/>
    <w:qFormat/>
    <w:rPr>
      <w:vertAlign w:val="superscript"/>
    </w:rPr>
  </w:style>
  <w:style w:type="character" w:styleId="aff0">
    <w:name w:val="page number"/>
    <w:basedOn w:val="a1"/>
    <w:qFormat/>
  </w:style>
  <w:style w:type="character" w:styleId="aff1">
    <w:name w:val="FollowedHyperlink"/>
    <w:basedOn w:val="a1"/>
    <w:qFormat/>
    <w:rPr>
      <w:color w:val="0076BE"/>
      <w:u w:val="none"/>
    </w:rPr>
  </w:style>
  <w:style w:type="character" w:styleId="aff2">
    <w:name w:val="Emphasis"/>
    <w:qFormat/>
    <w:rPr>
      <w:b/>
      <w:bCs/>
      <w:i/>
      <w:iCs/>
      <w:spacing w:val="10"/>
      <w:shd w:val="clear" w:color="auto" w:fill="auto"/>
    </w:rPr>
  </w:style>
  <w:style w:type="character" w:styleId="aff3">
    <w:name w:val="line number"/>
    <w:basedOn w:val="a1"/>
    <w:qFormat/>
  </w:style>
  <w:style w:type="character" w:styleId="HTML0">
    <w:name w:val="HTML Definition"/>
    <w:basedOn w:val="a1"/>
    <w:qFormat/>
  </w:style>
  <w:style w:type="character" w:styleId="HTML1">
    <w:name w:val="HTML Typewriter"/>
    <w:qFormat/>
    <w:rPr>
      <w:rFonts w:ascii="宋体" w:eastAsia="宋体" w:hAnsi="宋体" w:cs="宋体"/>
      <w:sz w:val="24"/>
      <w:szCs w:val="24"/>
    </w:rPr>
  </w:style>
  <w:style w:type="character" w:styleId="HTML2">
    <w:name w:val="HTML Acronym"/>
    <w:basedOn w:val="a1"/>
    <w:qFormat/>
  </w:style>
  <w:style w:type="character" w:styleId="HTML3">
    <w:name w:val="HTML Variable"/>
    <w:basedOn w:val="a1"/>
    <w:qFormat/>
  </w:style>
  <w:style w:type="character" w:styleId="aff4">
    <w:name w:val="Hyperlink"/>
    <w:basedOn w:val="a1"/>
    <w:uiPriority w:val="99"/>
    <w:qFormat/>
    <w:rPr>
      <w:color w:val="0076BE"/>
      <w:u w:val="none"/>
    </w:rPr>
  </w:style>
  <w:style w:type="character" w:styleId="HTML4">
    <w:name w:val="HTML Code"/>
    <w:basedOn w:val="a1"/>
    <w:qFormat/>
    <w:rPr>
      <w:rFonts w:ascii="Courier New" w:hAnsi="Courier New"/>
      <w:sz w:val="20"/>
    </w:rPr>
  </w:style>
  <w:style w:type="character" w:styleId="aff5">
    <w:name w:val="annotation reference"/>
    <w:qFormat/>
    <w:rPr>
      <w:sz w:val="21"/>
    </w:rPr>
  </w:style>
  <w:style w:type="character" w:styleId="HTML5">
    <w:name w:val="HTML Cite"/>
    <w:basedOn w:val="a1"/>
    <w:qFormat/>
  </w:style>
  <w:style w:type="character" w:styleId="aff6">
    <w:name w:val="footnote reference"/>
    <w:qFormat/>
    <w:rPr>
      <w:vertAlign w:val="superscript"/>
    </w:rPr>
  </w:style>
  <w:style w:type="character" w:styleId="HTML6">
    <w:name w:val="HTML Sample"/>
    <w:qFormat/>
    <w:rPr>
      <w:rFonts w:ascii="Courier New" w:eastAsia="宋体" w:hAnsi="宋体" w:cs="Courier New"/>
    </w:rPr>
  </w:style>
  <w:style w:type="paragraph" w:customStyle="1" w:styleId="Default">
    <w:name w:val="Default"/>
    <w:next w:val="a"/>
    <w:qFormat/>
    <w:pPr>
      <w:widowControl w:val="0"/>
      <w:autoSpaceDE w:val="0"/>
      <w:autoSpaceDN w:val="0"/>
      <w:adjustRightInd w:val="0"/>
    </w:pPr>
    <w:rPr>
      <w:rFonts w:ascii="宋体" w:cs="宋体"/>
      <w:color w:val="000000"/>
      <w:sz w:val="24"/>
      <w:szCs w:val="24"/>
    </w:rPr>
  </w:style>
  <w:style w:type="character" w:customStyle="1" w:styleId="1Char">
    <w:name w:val="标题 1 Char"/>
    <w:basedOn w:val="a1"/>
    <w:link w:val="10"/>
    <w:qFormat/>
    <w:rPr>
      <w:rFonts w:ascii="黑体" w:eastAsia="黑体" w:hAnsi="Times New Roman" w:cs="Times New Roman"/>
      <w:b/>
      <w:kern w:val="44"/>
      <w:sz w:val="36"/>
      <w:szCs w:val="28"/>
    </w:rPr>
  </w:style>
  <w:style w:type="paragraph" w:customStyle="1" w:styleId="aff7">
    <w:name w:val="一级标题"/>
    <w:basedOn w:val="a"/>
    <w:next w:val="a"/>
    <w:qFormat/>
    <w:pPr>
      <w:widowControl w:val="0"/>
      <w:tabs>
        <w:tab w:val="left" w:pos="903"/>
      </w:tabs>
      <w:adjustRightInd/>
      <w:snapToGrid/>
      <w:ind w:left="900" w:hanging="420"/>
      <w:jc w:val="both"/>
    </w:pPr>
    <w:rPr>
      <w:rFonts w:ascii="Arial" w:hAnsi="Arial" w:cs="Arial"/>
      <w:kern w:val="2"/>
      <w:szCs w:val="20"/>
    </w:rPr>
  </w:style>
  <w:style w:type="character" w:customStyle="1" w:styleId="Chara">
    <w:name w:val="页眉 Char"/>
    <w:basedOn w:val="a1"/>
    <w:link w:val="af1"/>
    <w:qFormat/>
    <w:rPr>
      <w:rFonts w:ascii="Tahoma" w:hAnsi="Tahoma"/>
      <w:sz w:val="18"/>
      <w:szCs w:val="18"/>
    </w:rPr>
  </w:style>
  <w:style w:type="character" w:customStyle="1" w:styleId="Char9">
    <w:name w:val="页脚 Char"/>
    <w:basedOn w:val="a1"/>
    <w:link w:val="af0"/>
    <w:uiPriority w:val="99"/>
    <w:qFormat/>
    <w:rPr>
      <w:rFonts w:ascii="Tahoma" w:hAnsi="Tahoma"/>
      <w:sz w:val="18"/>
      <w:szCs w:val="18"/>
    </w:rPr>
  </w:style>
  <w:style w:type="character" w:customStyle="1" w:styleId="2Char">
    <w:name w:val="标题 2 Char"/>
    <w:basedOn w:val="a1"/>
    <w:link w:val="21"/>
    <w:qFormat/>
    <w:rPr>
      <w:rFonts w:ascii="宋体" w:eastAsia="宋体" w:hAnsi="宋体" w:cs="Times New Roman"/>
      <w:b/>
      <w:kern w:val="2"/>
      <w:sz w:val="24"/>
      <w:szCs w:val="24"/>
    </w:rPr>
  </w:style>
  <w:style w:type="character" w:customStyle="1" w:styleId="3Char">
    <w:name w:val="标题 3 Char"/>
    <w:basedOn w:val="a1"/>
    <w:link w:val="3"/>
    <w:qFormat/>
    <w:rPr>
      <w:rFonts w:ascii="宋体" w:eastAsia="宋体" w:hAnsi="宋体" w:cs="Times New Roman"/>
      <w:b/>
      <w:kern w:val="2"/>
      <w:sz w:val="21"/>
      <w:szCs w:val="21"/>
      <w:shd w:val="clear" w:color="auto" w:fill="FFFFFF"/>
    </w:rPr>
  </w:style>
  <w:style w:type="character" w:customStyle="1" w:styleId="4Char">
    <w:name w:val="标题 4 Char"/>
    <w:basedOn w:val="a1"/>
    <w:link w:val="4"/>
    <w:qFormat/>
    <w:rPr>
      <w:rFonts w:ascii="Arial" w:eastAsia="黑体" w:hAnsi="Arial" w:cs="Times New Roman"/>
      <w:b/>
      <w:kern w:val="2"/>
      <w:sz w:val="28"/>
      <w:szCs w:val="20"/>
    </w:rPr>
  </w:style>
  <w:style w:type="character" w:customStyle="1" w:styleId="5Char">
    <w:name w:val="标题 5 Char"/>
    <w:basedOn w:val="a1"/>
    <w:link w:val="5"/>
    <w:qFormat/>
    <w:rPr>
      <w:rFonts w:ascii="黑体" w:eastAsia="黑体" w:hAnsi="Times New Roman" w:cs="Times New Roman"/>
      <w:b/>
      <w:color w:val="000000"/>
      <w:sz w:val="28"/>
      <w:szCs w:val="20"/>
    </w:rPr>
  </w:style>
  <w:style w:type="character" w:customStyle="1" w:styleId="6Char">
    <w:name w:val="标题 6 Char"/>
    <w:basedOn w:val="a1"/>
    <w:link w:val="6"/>
    <w:qFormat/>
    <w:rPr>
      <w:rFonts w:ascii="Arial" w:eastAsia="黑体" w:hAnsi="Arial" w:cs="Times New Roman"/>
      <w:b/>
      <w:bCs/>
      <w:kern w:val="2"/>
      <w:sz w:val="24"/>
      <w:szCs w:val="24"/>
    </w:rPr>
  </w:style>
  <w:style w:type="character" w:customStyle="1" w:styleId="7Char">
    <w:name w:val="标题 7 Char"/>
    <w:basedOn w:val="a1"/>
    <w:link w:val="7"/>
    <w:qFormat/>
    <w:rPr>
      <w:rFonts w:ascii="Times New Roman" w:eastAsia="宋体" w:hAnsi="Times New Roman" w:cs="Times New Roman"/>
      <w:b/>
      <w:bCs/>
      <w:kern w:val="2"/>
      <w:sz w:val="24"/>
      <w:szCs w:val="24"/>
    </w:rPr>
  </w:style>
  <w:style w:type="character" w:customStyle="1" w:styleId="8Char">
    <w:name w:val="标题 8 Char"/>
    <w:basedOn w:val="a1"/>
    <w:link w:val="8"/>
    <w:qFormat/>
    <w:rPr>
      <w:rFonts w:ascii="Arial" w:eastAsia="黑体" w:hAnsi="Arial" w:cs="Times New Roman"/>
      <w:kern w:val="2"/>
      <w:sz w:val="24"/>
      <w:szCs w:val="24"/>
    </w:rPr>
  </w:style>
  <w:style w:type="character" w:customStyle="1" w:styleId="9Char">
    <w:name w:val="标题 9 Char"/>
    <w:basedOn w:val="a1"/>
    <w:link w:val="9"/>
    <w:qFormat/>
    <w:rPr>
      <w:rFonts w:ascii="Arial" w:eastAsia="黑体" w:hAnsi="Arial" w:cs="Times New Roman"/>
      <w:kern w:val="2"/>
      <w:sz w:val="21"/>
      <w:szCs w:val="21"/>
    </w:rPr>
  </w:style>
  <w:style w:type="character" w:customStyle="1" w:styleId="Char1">
    <w:name w:val="批注文字 Char"/>
    <w:basedOn w:val="a1"/>
    <w:link w:val="a7"/>
    <w:qFormat/>
    <w:rPr>
      <w:rFonts w:ascii="Tahoma" w:hAnsi="Tahoma"/>
    </w:rPr>
  </w:style>
  <w:style w:type="character" w:customStyle="1" w:styleId="Charf">
    <w:name w:val="批注主题 Char"/>
    <w:basedOn w:val="Char1"/>
    <w:link w:val="afb"/>
    <w:qFormat/>
    <w:rPr>
      <w:rFonts w:ascii="Tahoma" w:eastAsia="宋体" w:hAnsi="Tahoma"/>
      <w:b/>
      <w:bCs/>
      <w:kern w:val="2"/>
      <w:sz w:val="21"/>
    </w:rPr>
  </w:style>
  <w:style w:type="character" w:customStyle="1" w:styleId="Char3">
    <w:name w:val="正文文本 Char"/>
    <w:basedOn w:val="a1"/>
    <w:link w:val="a9"/>
    <w:qFormat/>
    <w:rPr>
      <w:rFonts w:ascii="Tahoma" w:hAnsi="Tahoma"/>
    </w:rPr>
  </w:style>
  <w:style w:type="character" w:customStyle="1" w:styleId="Charf0">
    <w:name w:val="正文首行缩进 Char"/>
    <w:basedOn w:val="Char3"/>
    <w:link w:val="afc"/>
    <w:qFormat/>
    <w:rPr>
      <w:rFonts w:ascii="Times New Roman" w:eastAsia="宋体" w:hAnsi="Times New Roman" w:cs="Times New Roman"/>
      <w:kern w:val="2"/>
      <w:sz w:val="21"/>
      <w:szCs w:val="24"/>
    </w:rPr>
  </w:style>
  <w:style w:type="character" w:customStyle="1" w:styleId="Char0">
    <w:name w:val="文档结构图 Char"/>
    <w:basedOn w:val="a1"/>
    <w:link w:val="a6"/>
    <w:qFormat/>
    <w:rPr>
      <w:rFonts w:eastAsia="宋体"/>
      <w:kern w:val="2"/>
      <w:sz w:val="21"/>
      <w:shd w:val="clear" w:color="auto" w:fill="000080"/>
    </w:rPr>
  </w:style>
  <w:style w:type="character" w:customStyle="1" w:styleId="Char2">
    <w:name w:val="称呼 Char"/>
    <w:basedOn w:val="a1"/>
    <w:link w:val="a8"/>
    <w:qFormat/>
    <w:rPr>
      <w:rFonts w:ascii="仿宋_GB2312" w:eastAsia="仿宋_GB2312" w:hAnsi="Times New Roman" w:cs="Times New Roman"/>
      <w:kern w:val="2"/>
      <w:sz w:val="28"/>
      <w:szCs w:val="20"/>
    </w:rPr>
  </w:style>
  <w:style w:type="character" w:customStyle="1" w:styleId="3Char0">
    <w:name w:val="正文文本 3 Char"/>
    <w:basedOn w:val="a1"/>
    <w:link w:val="31"/>
    <w:qFormat/>
    <w:rPr>
      <w:rFonts w:ascii="仿宋_GB2312" w:eastAsia="仿宋_GB2312" w:hAnsi="Arial" w:cs="Times New Roman"/>
      <w:kern w:val="2"/>
      <w:sz w:val="32"/>
      <w:szCs w:val="20"/>
    </w:rPr>
  </w:style>
  <w:style w:type="character" w:customStyle="1" w:styleId="Char4">
    <w:name w:val="正文文本缩进 Char"/>
    <w:basedOn w:val="a1"/>
    <w:link w:val="aa"/>
    <w:qFormat/>
    <w:rPr>
      <w:rFonts w:ascii="楷体_GB2312" w:eastAsia="楷体_GB2312"/>
      <w:kern w:val="2"/>
      <w:sz w:val="32"/>
    </w:rPr>
  </w:style>
  <w:style w:type="character" w:customStyle="1" w:styleId="Char5">
    <w:name w:val="纯文本 Char"/>
    <w:basedOn w:val="a1"/>
    <w:link w:val="ac"/>
    <w:qFormat/>
    <w:rPr>
      <w:rFonts w:ascii="宋体" w:eastAsia="宋体" w:hAnsi="Courier New"/>
      <w:kern w:val="2"/>
      <w:sz w:val="21"/>
    </w:rPr>
  </w:style>
  <w:style w:type="character" w:customStyle="1" w:styleId="Char6">
    <w:name w:val="日期 Char"/>
    <w:basedOn w:val="a1"/>
    <w:link w:val="ad"/>
    <w:qFormat/>
    <w:rPr>
      <w:rFonts w:ascii="Times New Roman" w:eastAsia="宋体" w:hAnsi="Times New Roman" w:cs="Times New Roman"/>
      <w:kern w:val="2"/>
      <w:sz w:val="28"/>
      <w:szCs w:val="20"/>
    </w:rPr>
  </w:style>
  <w:style w:type="character" w:customStyle="1" w:styleId="2Char0">
    <w:name w:val="正文文本缩进 2 Char"/>
    <w:basedOn w:val="a1"/>
    <w:link w:val="24"/>
    <w:qFormat/>
    <w:rPr>
      <w:rFonts w:ascii="Arial" w:eastAsia="仿宋_GB2312" w:hAnsi="Arial"/>
      <w:kern w:val="2"/>
      <w:sz w:val="32"/>
    </w:rPr>
  </w:style>
  <w:style w:type="character" w:customStyle="1" w:styleId="Char7">
    <w:name w:val="尾注文本 Char"/>
    <w:basedOn w:val="a1"/>
    <w:link w:val="ae"/>
    <w:qFormat/>
    <w:rPr>
      <w:rFonts w:ascii="Times New Roman" w:eastAsia="宋体" w:hAnsi="Times New Roman" w:cs="Times New Roman"/>
      <w:sz w:val="20"/>
      <w:szCs w:val="24"/>
    </w:rPr>
  </w:style>
  <w:style w:type="character" w:customStyle="1" w:styleId="Char8">
    <w:name w:val="批注框文本 Char"/>
    <w:basedOn w:val="a1"/>
    <w:link w:val="af"/>
    <w:qFormat/>
    <w:rPr>
      <w:rFonts w:ascii="Times New Roman" w:eastAsia="宋体" w:hAnsi="Times New Roman" w:cs="Times New Roman"/>
      <w:kern w:val="2"/>
      <w:sz w:val="18"/>
      <w:szCs w:val="18"/>
    </w:rPr>
  </w:style>
  <w:style w:type="character" w:customStyle="1" w:styleId="Charb">
    <w:name w:val="签名 Char"/>
    <w:basedOn w:val="a1"/>
    <w:link w:val="af2"/>
    <w:uiPriority w:val="99"/>
    <w:qFormat/>
    <w:rPr>
      <w:rFonts w:ascii="Times New Roman" w:eastAsia="仿宋_GB2312" w:hAnsi="Times New Roman" w:cs="Times New Roman"/>
      <w:sz w:val="24"/>
      <w:szCs w:val="20"/>
    </w:rPr>
  </w:style>
  <w:style w:type="character" w:customStyle="1" w:styleId="Charc">
    <w:name w:val="副标题 Char"/>
    <w:basedOn w:val="a1"/>
    <w:link w:val="af4"/>
    <w:qFormat/>
    <w:rPr>
      <w:rFonts w:ascii="Cambria" w:eastAsia="宋体" w:hAnsi="Cambria" w:cs="Times New Roman"/>
      <w:i/>
      <w:iCs/>
      <w:spacing w:val="13"/>
      <w:sz w:val="24"/>
      <w:szCs w:val="24"/>
      <w:lang w:eastAsia="en-US" w:bidi="en-US"/>
    </w:rPr>
  </w:style>
  <w:style w:type="character" w:customStyle="1" w:styleId="Chard">
    <w:name w:val="脚注文本 Char"/>
    <w:basedOn w:val="a1"/>
    <w:link w:val="af6"/>
    <w:qFormat/>
    <w:rPr>
      <w:rFonts w:ascii="Times New Roman" w:eastAsia="宋体" w:hAnsi="Times New Roman" w:cs="Times New Roman"/>
      <w:kern w:val="2"/>
      <w:sz w:val="18"/>
      <w:szCs w:val="18"/>
    </w:rPr>
  </w:style>
  <w:style w:type="character" w:customStyle="1" w:styleId="3Char1">
    <w:name w:val="正文文本缩进 3 Char"/>
    <w:basedOn w:val="a1"/>
    <w:link w:val="35"/>
    <w:qFormat/>
    <w:rPr>
      <w:rFonts w:ascii="Arial" w:eastAsia="仿宋_GB2312" w:hAnsi="Arial"/>
      <w:color w:val="FFFF00"/>
      <w:kern w:val="2"/>
      <w:sz w:val="32"/>
    </w:rPr>
  </w:style>
  <w:style w:type="character" w:customStyle="1" w:styleId="2Char1">
    <w:name w:val="正文文本 2 Char"/>
    <w:basedOn w:val="a1"/>
    <w:link w:val="26"/>
    <w:qFormat/>
    <w:rPr>
      <w:rFonts w:ascii="楷体_GB2312" w:eastAsia="楷体_GB2312" w:hAnsi="Times New Roman" w:cs="Times New Roman"/>
      <w:kern w:val="2"/>
      <w:sz w:val="28"/>
      <w:szCs w:val="20"/>
    </w:rPr>
  </w:style>
  <w:style w:type="character" w:customStyle="1" w:styleId="HTMLChar">
    <w:name w:val="HTML 预设格式 Char"/>
    <w:basedOn w:val="a1"/>
    <w:link w:val="HTML"/>
    <w:qFormat/>
    <w:rPr>
      <w:rFonts w:ascii="黑体" w:eastAsia="黑体" w:hAnsi="Courier New" w:cs="Courier New"/>
      <w:kern w:val="2"/>
      <w:sz w:val="21"/>
    </w:rPr>
  </w:style>
  <w:style w:type="character" w:customStyle="1" w:styleId="Chare">
    <w:name w:val="标题 Char"/>
    <w:basedOn w:val="a1"/>
    <w:link w:val="afa"/>
    <w:qFormat/>
    <w:rPr>
      <w:rFonts w:eastAsia="黑体"/>
      <w:b/>
      <w:kern w:val="2"/>
      <w:sz w:val="28"/>
      <w:lang w:val="en-GB"/>
    </w:rPr>
  </w:style>
  <w:style w:type="character" w:customStyle="1" w:styleId="3Char10">
    <w:name w:val="标题 3 Char1"/>
    <w:qFormat/>
    <w:rPr>
      <w:rFonts w:ascii="宋体" w:eastAsia="宋体" w:hAnsi="宋体" w:cs="Times New Roman"/>
      <w:b/>
      <w:kern w:val="2"/>
      <w:sz w:val="21"/>
      <w:szCs w:val="21"/>
      <w:shd w:val="clear" w:color="auto" w:fill="FFFFFF"/>
    </w:rPr>
  </w:style>
  <w:style w:type="character" w:customStyle="1" w:styleId="Char10">
    <w:name w:val="批注主题 Char1"/>
    <w:basedOn w:val="Char11"/>
    <w:qFormat/>
    <w:rPr>
      <w:rFonts w:ascii="Times New Roman" w:eastAsia="宋体" w:hAnsi="Times New Roman" w:cs="Times New Roman"/>
      <w:b/>
      <w:bCs/>
      <w:kern w:val="2"/>
      <w:sz w:val="21"/>
      <w:szCs w:val="20"/>
    </w:rPr>
  </w:style>
  <w:style w:type="character" w:customStyle="1" w:styleId="Char11">
    <w:name w:val="批注文字 Char1"/>
    <w:basedOn w:val="a1"/>
    <w:qFormat/>
    <w:rPr>
      <w:rFonts w:ascii="Times New Roman" w:eastAsia="宋体" w:hAnsi="Times New Roman" w:cs="Times New Roman"/>
      <w:szCs w:val="20"/>
    </w:rPr>
  </w:style>
  <w:style w:type="character" w:customStyle="1" w:styleId="Char12">
    <w:name w:val="文档结构图 Char1"/>
    <w:basedOn w:val="a1"/>
    <w:qFormat/>
    <w:rPr>
      <w:rFonts w:eastAsia="宋体"/>
      <w:kern w:val="2"/>
      <w:sz w:val="21"/>
      <w:shd w:val="clear" w:color="auto" w:fill="000080"/>
    </w:rPr>
  </w:style>
  <w:style w:type="character" w:customStyle="1" w:styleId="Char13">
    <w:name w:val="正文文本缩进 Char1"/>
    <w:basedOn w:val="a1"/>
    <w:qFormat/>
    <w:rPr>
      <w:rFonts w:ascii="楷体_GB2312" w:eastAsia="楷体_GB2312"/>
      <w:kern w:val="2"/>
      <w:sz w:val="32"/>
    </w:rPr>
  </w:style>
  <w:style w:type="character" w:customStyle="1" w:styleId="Char20">
    <w:name w:val="纯文本 Char2"/>
    <w:basedOn w:val="a1"/>
    <w:qFormat/>
    <w:rPr>
      <w:rFonts w:ascii="宋体" w:eastAsia="宋体" w:hAnsi="Courier New"/>
      <w:kern w:val="2"/>
      <w:sz w:val="21"/>
    </w:rPr>
  </w:style>
  <w:style w:type="character" w:customStyle="1" w:styleId="2Char10">
    <w:name w:val="正文文本缩进 2 Char1"/>
    <w:basedOn w:val="a1"/>
    <w:qFormat/>
    <w:rPr>
      <w:rFonts w:ascii="Arial" w:eastAsia="仿宋_GB2312" w:hAnsi="Arial"/>
      <w:kern w:val="2"/>
      <w:sz w:val="32"/>
    </w:rPr>
  </w:style>
  <w:style w:type="character" w:customStyle="1" w:styleId="3Char11">
    <w:name w:val="正文文本缩进 3 Char1"/>
    <w:basedOn w:val="a1"/>
    <w:qFormat/>
    <w:rPr>
      <w:rFonts w:ascii="Arial" w:eastAsia="仿宋_GB2312" w:hAnsi="Arial"/>
      <w:color w:val="FFFF00"/>
      <w:kern w:val="2"/>
      <w:sz w:val="32"/>
    </w:rPr>
  </w:style>
  <w:style w:type="character" w:customStyle="1" w:styleId="HTMLChar1">
    <w:name w:val="HTML 预设格式 Char1"/>
    <w:basedOn w:val="a1"/>
    <w:qFormat/>
    <w:rPr>
      <w:rFonts w:ascii="黑体" w:eastAsia="黑体" w:hAnsi="Courier New" w:cs="Courier New"/>
      <w:kern w:val="2"/>
      <w:sz w:val="21"/>
    </w:rPr>
  </w:style>
  <w:style w:type="character" w:customStyle="1" w:styleId="Char21">
    <w:name w:val="标题 Char2"/>
    <w:basedOn w:val="a1"/>
    <w:qFormat/>
    <w:rPr>
      <w:rFonts w:eastAsia="黑体"/>
      <w:b/>
      <w:kern w:val="2"/>
      <w:sz w:val="28"/>
      <w:lang w:val="en-GB"/>
    </w:rPr>
  </w:style>
  <w:style w:type="character" w:customStyle="1" w:styleId="111111Char">
    <w:name w:val="111111 Char"/>
    <w:link w:val="111111"/>
    <w:qFormat/>
    <w:rPr>
      <w:rFonts w:ascii="宋体" w:eastAsia="黑体" w:hAnsi="宋体" w:cs="宋体"/>
      <w:b/>
      <w:bCs/>
      <w:szCs w:val="21"/>
    </w:rPr>
  </w:style>
  <w:style w:type="paragraph" w:customStyle="1" w:styleId="111111">
    <w:name w:val="111111"/>
    <w:basedOn w:val="a"/>
    <w:link w:val="111111Char"/>
    <w:qFormat/>
    <w:pPr>
      <w:widowControl w:val="0"/>
      <w:adjustRightInd/>
      <w:snapToGrid/>
      <w:spacing w:before="120" w:after="120"/>
      <w:jc w:val="center"/>
    </w:pPr>
    <w:rPr>
      <w:rFonts w:ascii="宋体" w:eastAsia="黑体" w:hAnsi="宋体"/>
      <w:b/>
      <w:bCs/>
      <w:szCs w:val="21"/>
    </w:rPr>
  </w:style>
  <w:style w:type="character" w:customStyle="1" w:styleId="2ndlevelChar">
    <w:name w:val="2nd level Char"/>
    <w:qFormat/>
    <w:rPr>
      <w:rFonts w:ascii="Arial" w:eastAsia="黑体" w:hAnsi="Arial"/>
      <w:b/>
      <w:bCs/>
      <w:kern w:val="2"/>
      <w:sz w:val="32"/>
      <w:szCs w:val="32"/>
      <w:lang w:val="en-US" w:eastAsia="zh-CN" w:bidi="ar-SA"/>
    </w:rPr>
  </w:style>
  <w:style w:type="character" w:customStyle="1" w:styleId="CharChar">
    <w:name w:val="标准小四 Char Char"/>
    <w:qFormat/>
    <w:rPr>
      <w:rFonts w:ascii="Arial" w:eastAsia="宋体" w:hAnsi="Arial"/>
      <w:kern w:val="2"/>
      <w:sz w:val="24"/>
      <w:szCs w:val="21"/>
      <w:lang w:val="en-US" w:eastAsia="zh-CN" w:bidi="ar-SA"/>
    </w:rPr>
  </w:style>
  <w:style w:type="character" w:customStyle="1" w:styleId="l-over">
    <w:name w:val="l-over"/>
    <w:basedOn w:val="a1"/>
    <w:qFormat/>
    <w:rPr>
      <w:bdr w:val="single" w:sz="6" w:space="0" w:color="DAB364"/>
    </w:rPr>
  </w:style>
  <w:style w:type="character" w:customStyle="1" w:styleId="Title1Char">
    <w:name w:val="Title1 Char"/>
    <w:qFormat/>
    <w:rPr>
      <w:rFonts w:eastAsia="宋体"/>
      <w:b/>
      <w:bCs/>
      <w:kern w:val="44"/>
      <w:sz w:val="44"/>
      <w:szCs w:val="44"/>
      <w:lang w:val="en-US" w:eastAsia="zh-CN" w:bidi="ar-SA"/>
    </w:rPr>
  </w:style>
  <w:style w:type="character" w:customStyle="1" w:styleId="CharCharChar1">
    <w:name w:val="纯文本 Char Char Char1"/>
    <w:qFormat/>
    <w:rPr>
      <w:rFonts w:ascii="宋体" w:eastAsia="宋体" w:hAnsi="Courier New"/>
      <w:kern w:val="2"/>
      <w:sz w:val="21"/>
      <w:szCs w:val="21"/>
      <w:lang w:val="en-US" w:eastAsia="zh-CN" w:bidi="ar-SA"/>
    </w:rPr>
  </w:style>
  <w:style w:type="character" w:customStyle="1" w:styleId="Charf1">
    <w:name w:val="正文 + 宋体 Char"/>
    <w:qFormat/>
    <w:rPr>
      <w:rFonts w:eastAsia="宋体"/>
      <w:kern w:val="2"/>
      <w:sz w:val="21"/>
      <w:szCs w:val="24"/>
      <w:lang w:val="en-US" w:eastAsia="zh-CN" w:bidi="ar-SA"/>
    </w:rPr>
  </w:style>
  <w:style w:type="character" w:customStyle="1" w:styleId="3CharChar">
    <w:name w:val="标题 3 Char Char"/>
    <w:qFormat/>
    <w:rPr>
      <w:rFonts w:eastAsia="仿宋_GB2312"/>
      <w:b/>
      <w:bCs/>
      <w:kern w:val="2"/>
      <w:sz w:val="28"/>
      <w:szCs w:val="32"/>
      <w:lang w:val="en-US" w:eastAsia="zh-CN" w:bidi="ar-SA"/>
    </w:rPr>
  </w:style>
  <w:style w:type="character" w:customStyle="1" w:styleId="concon">
    <w:name w:val="concon"/>
    <w:qFormat/>
  </w:style>
  <w:style w:type="character" w:customStyle="1" w:styleId="parasmall">
    <w:name w:val="para_small"/>
    <w:basedOn w:val="a1"/>
    <w:qFormat/>
  </w:style>
  <w:style w:type="character" w:customStyle="1" w:styleId="13">
    <w:name w:val="明显强调1"/>
    <w:qFormat/>
    <w:rPr>
      <w:b/>
      <w:bCs/>
    </w:rPr>
  </w:style>
  <w:style w:type="character" w:customStyle="1" w:styleId="CharChar0">
    <w:name w:val="标准文本 Char Char"/>
    <w:qFormat/>
    <w:rPr>
      <w:rFonts w:eastAsia="宋体" w:cs="宋体"/>
      <w:kern w:val="2"/>
      <w:sz w:val="24"/>
      <w:szCs w:val="24"/>
      <w:lang w:val="en-US" w:eastAsia="zh-CN" w:bidi="ar-SA"/>
    </w:rPr>
  </w:style>
  <w:style w:type="character" w:customStyle="1" w:styleId="CharChar23">
    <w:name w:val="Char Char23"/>
    <w:qFormat/>
    <w:rPr>
      <w:rFonts w:ascii="Arial" w:eastAsia="黑体" w:hAnsi="Arial"/>
      <w:b/>
      <w:bCs/>
      <w:kern w:val="2"/>
      <w:sz w:val="24"/>
      <w:szCs w:val="24"/>
    </w:rPr>
  </w:style>
  <w:style w:type="character" w:customStyle="1" w:styleId="CharCharCharCharCharChar">
    <w:name w:val="小四 段落 宋体 Char Char Char Char Char Char"/>
    <w:qFormat/>
    <w:rPr>
      <w:rFonts w:eastAsia="宋体"/>
      <w:kern w:val="2"/>
      <w:sz w:val="24"/>
      <w:szCs w:val="24"/>
      <w:lang w:val="en-US" w:eastAsia="zh-CN" w:bidi="ar-SA"/>
    </w:rPr>
  </w:style>
  <w:style w:type="character" w:customStyle="1" w:styleId="titleemph1">
    <w:name w:val="title_emph1"/>
    <w:qFormat/>
    <w:rPr>
      <w:rFonts w:ascii="Arial" w:cs="Arial"/>
      <w:b/>
      <w:bCs/>
      <w:sz w:val="18"/>
      <w:szCs w:val="18"/>
    </w:rPr>
  </w:style>
  <w:style w:type="character" w:customStyle="1" w:styleId="l-open">
    <w:name w:val="l-open"/>
    <w:basedOn w:val="a1"/>
    <w:qFormat/>
  </w:style>
  <w:style w:type="character" w:customStyle="1" w:styleId="style131">
    <w:name w:val="style131"/>
    <w:qFormat/>
    <w:rPr>
      <w:rFonts w:cs="Times New Roman"/>
      <w:sz w:val="18"/>
      <w:szCs w:val="18"/>
    </w:rPr>
  </w:style>
  <w:style w:type="character" w:customStyle="1" w:styleId="normalfont1">
    <w:name w:val="normalfont1"/>
    <w:qFormat/>
    <w:rPr>
      <w:rFonts w:ascii="ˎ̥" w:hAnsi="ˎ̥" w:hint="default"/>
      <w:sz w:val="18"/>
      <w:szCs w:val="18"/>
      <w:u w:val="none"/>
    </w:rPr>
  </w:style>
  <w:style w:type="character" w:customStyle="1" w:styleId="Char14">
    <w:name w:val="标题 Char1"/>
    <w:qFormat/>
    <w:rPr>
      <w:rFonts w:ascii="Cambria" w:eastAsia="宋体" w:cs="Times New Roman"/>
      <w:b/>
      <w:bCs/>
      <w:sz w:val="32"/>
      <w:szCs w:val="32"/>
    </w:rPr>
  </w:style>
  <w:style w:type="character" w:customStyle="1" w:styleId="Charf2">
    <w:name w:val="引用 Char"/>
    <w:qFormat/>
    <w:rPr>
      <w:rFonts w:ascii="Calibri" w:eastAsia="宋体" w:hAnsi="Calibri"/>
      <w:i/>
      <w:iCs/>
      <w:sz w:val="22"/>
      <w:lang w:eastAsia="en-US" w:bidi="en-US"/>
    </w:rPr>
  </w:style>
  <w:style w:type="paragraph" w:styleId="aff8">
    <w:name w:val="Quote"/>
    <w:basedOn w:val="a"/>
    <w:next w:val="a"/>
    <w:link w:val="Char15"/>
    <w:qFormat/>
    <w:pPr>
      <w:adjustRightInd/>
      <w:snapToGrid/>
      <w:spacing w:before="200" w:line="276" w:lineRule="auto"/>
      <w:ind w:left="360" w:right="360"/>
    </w:pPr>
    <w:rPr>
      <w:rFonts w:ascii="Calibri" w:hAnsi="Calibri"/>
      <w:i/>
      <w:iCs/>
      <w:kern w:val="2"/>
      <w:lang w:eastAsia="en-US" w:bidi="en-US"/>
    </w:rPr>
  </w:style>
  <w:style w:type="character" w:customStyle="1" w:styleId="Char15">
    <w:name w:val="引用 Char1"/>
    <w:basedOn w:val="a1"/>
    <w:link w:val="aff8"/>
    <w:uiPriority w:val="29"/>
    <w:qFormat/>
    <w:rPr>
      <w:rFonts w:ascii="Calibri" w:eastAsia="宋体" w:hAnsi="Calibri"/>
      <w:i/>
      <w:iCs/>
      <w:kern w:val="2"/>
      <w:lang w:eastAsia="en-US" w:bidi="en-US"/>
    </w:rPr>
  </w:style>
  <w:style w:type="character" w:customStyle="1" w:styleId="CharCharCharCharCharCharCharChar">
    <w:name w:val="小四 段落 宋体 Char Char Char Char Char Char Char Char"/>
    <w:qFormat/>
    <w:rPr>
      <w:rFonts w:eastAsia="宋体"/>
      <w:kern w:val="2"/>
      <w:sz w:val="24"/>
      <w:szCs w:val="24"/>
      <w:lang w:val="en-US" w:eastAsia="zh-CN" w:bidi="ar-SA"/>
    </w:rPr>
  </w:style>
  <w:style w:type="character" w:customStyle="1" w:styleId="CharChar21">
    <w:name w:val="Char Char21"/>
    <w:qFormat/>
    <w:rPr>
      <w:rFonts w:ascii="Arial" w:eastAsia="黑体" w:hAnsi="Arial"/>
      <w:kern w:val="2"/>
      <w:sz w:val="24"/>
      <w:szCs w:val="24"/>
    </w:rPr>
  </w:style>
  <w:style w:type="character" w:customStyle="1" w:styleId="style13">
    <w:name w:val="style13"/>
    <w:qFormat/>
    <w:rPr>
      <w:sz w:val="18"/>
      <w:szCs w:val="18"/>
    </w:rPr>
  </w:style>
  <w:style w:type="character" w:customStyle="1" w:styleId="apple-converted-space">
    <w:name w:val="apple-converted-space"/>
    <w:basedOn w:val="a1"/>
    <w:qFormat/>
  </w:style>
  <w:style w:type="character" w:customStyle="1" w:styleId="14">
    <w:name w:val="不明显强调1"/>
    <w:qFormat/>
    <w:rPr>
      <w:i/>
      <w:iCs/>
    </w:rPr>
  </w:style>
  <w:style w:type="character" w:customStyle="1" w:styleId="Char16">
    <w:name w:val="正文缩进 Char1"/>
    <w:link w:val="15"/>
    <w:qFormat/>
    <w:rPr>
      <w:rFonts w:eastAsia="宋体"/>
    </w:rPr>
  </w:style>
  <w:style w:type="paragraph" w:customStyle="1" w:styleId="15">
    <w:name w:val="正文缩进1"/>
    <w:basedOn w:val="a"/>
    <w:link w:val="Char16"/>
    <w:qFormat/>
    <w:pPr>
      <w:widowControl w:val="0"/>
      <w:adjustRightInd/>
      <w:snapToGrid/>
      <w:ind w:firstLine="420"/>
      <w:jc w:val="both"/>
    </w:pPr>
    <w:rPr>
      <w:rFonts w:ascii="Calibri" w:hAnsi="Calibri"/>
    </w:rPr>
  </w:style>
  <w:style w:type="character" w:customStyle="1" w:styleId="A20">
    <w:name w:val="A2"/>
    <w:qFormat/>
    <w:rPr>
      <w:rFonts w:cs="Helvetica"/>
      <w:color w:val="000000"/>
      <w:sz w:val="18"/>
      <w:szCs w:val="18"/>
    </w:rPr>
  </w:style>
  <w:style w:type="character" w:customStyle="1" w:styleId="t1">
    <w:name w:val="t1"/>
    <w:qFormat/>
  </w:style>
  <w:style w:type="character" w:customStyle="1" w:styleId="2Char3">
    <w:name w:val="样式 首行缩进:  2 字符 Char"/>
    <w:qFormat/>
    <w:rPr>
      <w:rFonts w:eastAsia="宋体" w:cs="宋体"/>
      <w:kern w:val="2"/>
      <w:sz w:val="24"/>
      <w:lang w:val="en-US" w:eastAsia="zh-CN" w:bidi="ar-SA"/>
    </w:rPr>
  </w:style>
  <w:style w:type="character" w:customStyle="1" w:styleId="ih151">
    <w:name w:val="ih151"/>
    <w:qFormat/>
    <w:rPr>
      <w:color w:val="666666"/>
      <w:sz w:val="18"/>
      <w:szCs w:val="18"/>
      <w:u w:val="none"/>
    </w:rPr>
  </w:style>
  <w:style w:type="character" w:customStyle="1" w:styleId="pointnormal1">
    <w:name w:val="point_normal1"/>
    <w:qFormat/>
    <w:rPr>
      <w:rFonts w:ascii="Arial" w:hAnsi="Arial" w:cs="Arial" w:hint="default"/>
      <w:sz w:val="18"/>
      <w:szCs w:val="18"/>
    </w:rPr>
  </w:style>
  <w:style w:type="character" w:customStyle="1" w:styleId="CharChar1">
    <w:name w:val="新图表正文 Char Char"/>
    <w:link w:val="aff9"/>
    <w:qFormat/>
    <w:rPr>
      <w:rFonts w:ascii="宋体" w:hAnsi="宋体"/>
      <w:sz w:val="18"/>
      <w:szCs w:val="21"/>
    </w:rPr>
  </w:style>
  <w:style w:type="paragraph" w:customStyle="1" w:styleId="aff9">
    <w:name w:val="新图表正文"/>
    <w:link w:val="CharChar1"/>
    <w:qFormat/>
    <w:pPr>
      <w:jc w:val="both"/>
    </w:pPr>
    <w:rPr>
      <w:rFonts w:ascii="宋体" w:eastAsia="微软雅黑" w:hAnsi="宋体" w:cs="宋体"/>
      <w:sz w:val="18"/>
      <w:szCs w:val="21"/>
    </w:rPr>
  </w:style>
  <w:style w:type="character" w:customStyle="1" w:styleId="Char17">
    <w:name w:val="小四 段落 宋体 Char1"/>
    <w:qFormat/>
    <w:rPr>
      <w:rFonts w:eastAsia="宋体"/>
      <w:kern w:val="2"/>
      <w:sz w:val="24"/>
      <w:szCs w:val="24"/>
      <w:lang w:val="en-US" w:eastAsia="zh-CN" w:bidi="ar-SA"/>
    </w:rPr>
  </w:style>
  <w:style w:type="character" w:customStyle="1" w:styleId="param-value">
    <w:name w:val="param-value"/>
    <w:basedOn w:val="a1"/>
    <w:qFormat/>
  </w:style>
  <w:style w:type="character" w:customStyle="1" w:styleId="16">
    <w:name w:val="已访问的超链接1"/>
    <w:qFormat/>
    <w:rPr>
      <w:color w:val="auto"/>
      <w:u w:val="none"/>
    </w:rPr>
  </w:style>
  <w:style w:type="character" w:customStyle="1" w:styleId="CharChar17">
    <w:name w:val="Char Char17"/>
    <w:qFormat/>
    <w:rPr>
      <w:rFonts w:ascii="宋体" w:hAnsi="Courier New"/>
      <w:kern w:val="2"/>
      <w:sz w:val="21"/>
      <w:szCs w:val="21"/>
    </w:rPr>
  </w:style>
  <w:style w:type="character" w:customStyle="1" w:styleId="l-selected">
    <w:name w:val="l-selected"/>
    <w:basedOn w:val="a1"/>
    <w:qFormat/>
    <w:rPr>
      <w:color w:val="355686"/>
      <w:bdr w:val="single" w:sz="6" w:space="0" w:color="DAB364"/>
      <w:shd w:val="clear" w:color="auto" w:fill="FFFFFF"/>
    </w:rPr>
  </w:style>
  <w:style w:type="character" w:customStyle="1" w:styleId="CharCharCharChar1">
    <w:name w:val="小四 段落 宋体 Char Char Char Char1"/>
    <w:qFormat/>
    <w:rPr>
      <w:rFonts w:eastAsia="宋体"/>
      <w:kern w:val="2"/>
      <w:sz w:val="24"/>
      <w:szCs w:val="24"/>
      <w:lang w:val="en-US" w:eastAsia="zh-CN" w:bidi="ar-SA"/>
    </w:rPr>
  </w:style>
  <w:style w:type="character" w:customStyle="1" w:styleId="CharChar27">
    <w:name w:val="Char Char27"/>
    <w:qFormat/>
    <w:rPr>
      <w:b/>
      <w:bCs/>
      <w:kern w:val="44"/>
      <w:sz w:val="44"/>
      <w:szCs w:val="44"/>
    </w:rPr>
  </w:style>
  <w:style w:type="character" w:customStyle="1" w:styleId="contentlineheight1">
    <w:name w:val="content_lineheight1"/>
    <w:basedOn w:val="a1"/>
    <w:qFormat/>
  </w:style>
  <w:style w:type="character" w:customStyle="1" w:styleId="1CharCharChar">
    <w:name w:val="华宇段落1 Char Char Char"/>
    <w:qFormat/>
    <w:rPr>
      <w:rFonts w:eastAsia="宋体"/>
      <w:bCs/>
      <w:kern w:val="2"/>
      <w:sz w:val="24"/>
      <w:szCs w:val="24"/>
      <w:lang w:val="en-US" w:eastAsia="zh-CN" w:bidi="ar-SA"/>
    </w:rPr>
  </w:style>
  <w:style w:type="character" w:customStyle="1" w:styleId="Charf3">
    <w:name w:val="明显引用 Char"/>
    <w:qFormat/>
    <w:rPr>
      <w:rFonts w:ascii="Calibri" w:eastAsia="宋体" w:hAnsi="Calibri"/>
      <w:b/>
      <w:bCs/>
      <w:i/>
      <w:iCs/>
      <w:sz w:val="22"/>
      <w:lang w:eastAsia="en-US" w:bidi="en-US"/>
    </w:rPr>
  </w:style>
  <w:style w:type="paragraph" w:styleId="affa">
    <w:name w:val="Intense Quote"/>
    <w:basedOn w:val="a"/>
    <w:next w:val="a"/>
    <w:link w:val="Char18"/>
    <w:qFormat/>
    <w:pPr>
      <w:pBdr>
        <w:bottom w:val="single" w:sz="4" w:space="1" w:color="auto"/>
      </w:pBdr>
      <w:adjustRightInd/>
      <w:snapToGrid/>
      <w:spacing w:before="200" w:after="280" w:line="276" w:lineRule="auto"/>
      <w:ind w:left="1008" w:right="1152"/>
      <w:jc w:val="both"/>
    </w:pPr>
    <w:rPr>
      <w:rFonts w:ascii="Calibri" w:hAnsi="Calibri"/>
      <w:b/>
      <w:bCs/>
      <w:i/>
      <w:iCs/>
      <w:kern w:val="2"/>
      <w:lang w:eastAsia="en-US" w:bidi="en-US"/>
    </w:rPr>
  </w:style>
  <w:style w:type="character" w:customStyle="1" w:styleId="Char18">
    <w:name w:val="明显引用 Char1"/>
    <w:basedOn w:val="a1"/>
    <w:link w:val="affa"/>
    <w:uiPriority w:val="30"/>
    <w:qFormat/>
    <w:rPr>
      <w:rFonts w:ascii="Calibri" w:eastAsia="宋体" w:hAnsi="Calibri"/>
      <w:b/>
      <w:bCs/>
      <w:i/>
      <w:iCs/>
      <w:kern w:val="2"/>
      <w:lang w:eastAsia="en-US" w:bidi="en-US"/>
    </w:rPr>
  </w:style>
  <w:style w:type="character" w:customStyle="1" w:styleId="CharChar26">
    <w:name w:val="Char Char26"/>
    <w:qFormat/>
    <w:rPr>
      <w:b/>
      <w:bCs/>
      <w:kern w:val="2"/>
      <w:sz w:val="32"/>
      <w:szCs w:val="32"/>
    </w:rPr>
  </w:style>
  <w:style w:type="character" w:customStyle="1" w:styleId="Charf4">
    <w:name w:val="表格抬头 Char"/>
    <w:link w:val="affb"/>
    <w:qFormat/>
    <w:rPr>
      <w:rFonts w:ascii="黑体" w:eastAsia="黑体"/>
      <w:b/>
    </w:rPr>
  </w:style>
  <w:style w:type="paragraph" w:customStyle="1" w:styleId="affb">
    <w:name w:val="表格抬头"/>
    <w:basedOn w:val="a"/>
    <w:link w:val="Charf4"/>
    <w:qFormat/>
    <w:pPr>
      <w:widowControl w:val="0"/>
      <w:adjustRightInd/>
      <w:snapToGrid/>
      <w:jc w:val="center"/>
    </w:pPr>
    <w:rPr>
      <w:rFonts w:ascii="黑体" w:eastAsia="黑体" w:hAnsi="Calibri"/>
      <w:b/>
    </w:rPr>
  </w:style>
  <w:style w:type="character" w:customStyle="1" w:styleId="CharChar28">
    <w:name w:val="Char Char28"/>
    <w:qFormat/>
    <w:rPr>
      <w:rFonts w:ascii="Arial" w:eastAsia="黑体" w:hAnsi="Arial" w:cs="Arial"/>
      <w:b/>
      <w:bCs/>
      <w:sz w:val="32"/>
      <w:szCs w:val="32"/>
    </w:rPr>
  </w:style>
  <w:style w:type="character" w:customStyle="1" w:styleId="affc">
    <w:name w:val="样式 非加粗"/>
    <w:qFormat/>
    <w:rPr>
      <w:rFonts w:eastAsia="宋体"/>
      <w:sz w:val="28"/>
    </w:rPr>
  </w:style>
  <w:style w:type="character" w:customStyle="1" w:styleId="CharChar24">
    <w:name w:val="Char Char24"/>
    <w:qFormat/>
    <w:rPr>
      <w:b/>
      <w:bCs/>
      <w:kern w:val="2"/>
      <w:sz w:val="28"/>
      <w:szCs w:val="28"/>
    </w:rPr>
  </w:style>
  <w:style w:type="character" w:customStyle="1" w:styleId="17">
    <w:name w:val="书籍标题1"/>
    <w:qFormat/>
    <w:rPr>
      <w:i/>
      <w:iCs/>
      <w:smallCaps/>
      <w:spacing w:val="5"/>
    </w:rPr>
  </w:style>
  <w:style w:type="character" w:customStyle="1" w:styleId="CharCharChar10">
    <w:name w:val="小四 段落 宋体 Char Char Char1"/>
    <w:qFormat/>
    <w:rPr>
      <w:rFonts w:ascii="宋体" w:eastAsia="宋体" w:hAnsi="宋体"/>
      <w:kern w:val="2"/>
      <w:sz w:val="24"/>
      <w:szCs w:val="24"/>
      <w:lang w:val="en-US" w:eastAsia="zh-CN" w:bidi="ar-SA"/>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har19">
    <w:name w:val="特点 Char1"/>
    <w:qFormat/>
    <w:rPr>
      <w:rFonts w:eastAsia="宋体"/>
      <w:kern w:val="2"/>
      <w:sz w:val="21"/>
      <w:lang w:val="en-US" w:eastAsia="zh-CN" w:bidi="ar-SA"/>
    </w:rPr>
  </w:style>
  <w:style w:type="character" w:customStyle="1" w:styleId="Charf5">
    <w:name w:val="无间隔 Char"/>
    <w:link w:val="affd"/>
    <w:qFormat/>
    <w:rPr>
      <w:rFonts w:ascii="Calibri" w:hAnsi="Calibri"/>
      <w:sz w:val="24"/>
    </w:rPr>
  </w:style>
  <w:style w:type="paragraph" w:styleId="affd">
    <w:name w:val="No Spacing"/>
    <w:link w:val="Charf5"/>
    <w:qFormat/>
    <w:pPr>
      <w:widowControl w:val="0"/>
      <w:jc w:val="both"/>
    </w:pPr>
    <w:rPr>
      <w:rFonts w:ascii="Calibri" w:eastAsia="微软雅黑" w:hAnsi="Calibri" w:cs="宋体"/>
      <w:sz w:val="24"/>
      <w:szCs w:val="22"/>
    </w:rPr>
  </w:style>
  <w:style w:type="character" w:customStyle="1" w:styleId="18">
    <w:name w:val="明显参考1"/>
    <w:qFormat/>
    <w:rPr>
      <w:smallCaps/>
      <w:spacing w:val="5"/>
      <w:u w:val="single"/>
    </w:rPr>
  </w:style>
  <w:style w:type="character" w:customStyle="1" w:styleId="textcontents">
    <w:name w:val="textcontents"/>
    <w:basedOn w:val="a1"/>
    <w:qFormat/>
  </w:style>
  <w:style w:type="character" w:customStyle="1" w:styleId="CharCharChar">
    <w:name w:val="纯文本 Char Char Char"/>
    <w:qFormat/>
    <w:rPr>
      <w:rFonts w:ascii="宋体" w:eastAsia="宋体" w:hAnsi="Courier New"/>
      <w:kern w:val="2"/>
      <w:sz w:val="21"/>
      <w:szCs w:val="21"/>
      <w:lang w:val="en-US" w:eastAsia="zh-CN" w:bidi="ar-SA"/>
    </w:rPr>
  </w:style>
  <w:style w:type="character" w:customStyle="1" w:styleId="listbenefit">
    <w:name w:val="listbenefit"/>
    <w:qFormat/>
  </w:style>
  <w:style w:type="character" w:customStyle="1" w:styleId="affe">
    <w:name w:val="样式 宋体 小四"/>
    <w:qFormat/>
    <w:rPr>
      <w:rFonts w:ascii="宋体" w:hAnsi="宋体"/>
      <w:sz w:val="24"/>
    </w:rPr>
  </w:style>
  <w:style w:type="character" w:customStyle="1" w:styleId="content">
    <w:name w:val="content"/>
    <w:basedOn w:val="a1"/>
    <w:qFormat/>
  </w:style>
  <w:style w:type="character" w:customStyle="1" w:styleId="Charf6">
    <w:name w:val="标准小四 Char"/>
    <w:qFormat/>
    <w:rPr>
      <w:rFonts w:ascii="Arial" w:eastAsia="宋体" w:hAnsi="Arial"/>
      <w:kern w:val="2"/>
      <w:sz w:val="24"/>
      <w:szCs w:val="21"/>
      <w:lang w:val="en-US" w:eastAsia="zh-CN" w:bidi="ar-SA"/>
    </w:rPr>
  </w:style>
  <w:style w:type="character" w:customStyle="1" w:styleId="19">
    <w:name w:val="不明显参考1"/>
    <w:qFormat/>
    <w:rPr>
      <w:smallCaps/>
    </w:rPr>
  </w:style>
  <w:style w:type="character" w:customStyle="1" w:styleId="Char1a">
    <w:name w:val="纯文本 Char1"/>
    <w:qFormat/>
    <w:rPr>
      <w:rFonts w:ascii="宋体" w:hAnsi="Courier New" w:cs="Courier New"/>
      <w:kern w:val="2"/>
      <w:sz w:val="21"/>
      <w:szCs w:val="21"/>
    </w:rPr>
  </w:style>
  <w:style w:type="character" w:customStyle="1" w:styleId="CharChar25">
    <w:name w:val="Char Char25"/>
    <w:qFormat/>
    <w:rPr>
      <w:rFonts w:ascii="Arial" w:eastAsia="黑体" w:hAnsi="Arial"/>
      <w:b/>
      <w:kern w:val="2"/>
      <w:sz w:val="28"/>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CharChar2">
    <w:name w:val="Char Char2"/>
    <w:qFormat/>
    <w:rPr>
      <w:rFonts w:ascii="宋体" w:eastAsia="宋体" w:hAnsi="Courier New"/>
      <w:kern w:val="2"/>
      <w:sz w:val="21"/>
      <w:szCs w:val="21"/>
      <w:lang w:val="en-US" w:eastAsia="zh-CN" w:bidi="ar-SA"/>
    </w:rPr>
  </w:style>
  <w:style w:type="character" w:customStyle="1" w:styleId="CharChar22">
    <w:name w:val="Char Char22"/>
    <w:qFormat/>
    <w:rPr>
      <w:b/>
      <w:bCs/>
      <w:kern w:val="2"/>
      <w:sz w:val="24"/>
      <w:szCs w:val="24"/>
    </w:rPr>
  </w:style>
  <w:style w:type="character" w:customStyle="1" w:styleId="2CharChar">
    <w:name w:val="样式 首行缩进:  2 字符 Char Char"/>
    <w:link w:val="28"/>
    <w:qFormat/>
    <w:rPr>
      <w:rFonts w:eastAsia="宋体" w:cs="宋体"/>
      <w:sz w:val="24"/>
    </w:rPr>
  </w:style>
  <w:style w:type="paragraph" w:customStyle="1" w:styleId="28">
    <w:name w:val="样式 首行缩进:  2 字符"/>
    <w:basedOn w:val="a"/>
    <w:link w:val="2CharChar"/>
    <w:qFormat/>
    <w:pPr>
      <w:widowControl w:val="0"/>
      <w:adjustRightInd/>
      <w:snapToGrid/>
      <w:ind w:firstLine="480"/>
      <w:jc w:val="both"/>
    </w:pPr>
    <w:rPr>
      <w:rFonts w:ascii="Calibri" w:hAnsi="Calibri"/>
    </w:rPr>
  </w:style>
  <w:style w:type="character" w:customStyle="1" w:styleId="subtitle1">
    <w:name w:val="subtitle1"/>
    <w:qFormat/>
    <w:rPr>
      <w:rFonts w:ascii="Georgia" w:hAnsi="Georgia" w:hint="default"/>
      <w:b/>
      <w:bCs/>
      <w:color w:val="666666"/>
      <w:sz w:val="18"/>
      <w:szCs w:val="18"/>
    </w:rPr>
  </w:style>
  <w:style w:type="character" w:customStyle="1" w:styleId="3zw">
    <w:name w:val="3zw"/>
    <w:basedOn w:val="a1"/>
    <w:qFormat/>
  </w:style>
  <w:style w:type="character" w:customStyle="1" w:styleId="Charf7">
    <w:name w:val="标准文本 Char"/>
    <w:qFormat/>
    <w:rPr>
      <w:rFonts w:eastAsia="宋体" w:cs="宋体"/>
      <w:kern w:val="2"/>
      <w:sz w:val="24"/>
      <w:szCs w:val="24"/>
      <w:lang w:val="en-US" w:eastAsia="zh-CN" w:bidi="ar-SA"/>
    </w:rPr>
  </w:style>
  <w:style w:type="character" w:customStyle="1" w:styleId="CharCharCharCharChar">
    <w:name w:val="小四 段落 宋体 Char Char Char Char Char"/>
    <w:qFormat/>
    <w:rPr>
      <w:rFonts w:eastAsia="宋体"/>
      <w:kern w:val="2"/>
      <w:sz w:val="24"/>
      <w:szCs w:val="24"/>
      <w:lang w:val="en-US" w:eastAsia="zh-CN" w:bidi="ar-SA"/>
    </w:rPr>
  </w:style>
  <w:style w:type="character" w:customStyle="1" w:styleId="1Char0">
    <w:name w:val="普通文字1 Char"/>
    <w:qFormat/>
    <w:rPr>
      <w:rFonts w:ascii="宋体" w:eastAsia="宋体"/>
      <w:kern w:val="2"/>
      <w:sz w:val="21"/>
      <w:szCs w:val="21"/>
      <w:lang w:val="en-US" w:eastAsia="zh-CN" w:bidi="ar-SA"/>
    </w:rPr>
  </w:style>
  <w:style w:type="character" w:customStyle="1" w:styleId="CharChar3">
    <w:name w:val="纯文本 Char Char"/>
    <w:qFormat/>
    <w:rPr>
      <w:rFonts w:ascii="宋体" w:eastAsia="宋体" w:hAnsi="Courier New"/>
      <w:kern w:val="2"/>
      <w:sz w:val="21"/>
      <w:szCs w:val="21"/>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Char20">
    <w:name w:val="Char Char20"/>
    <w:qFormat/>
    <w:rPr>
      <w:rFonts w:ascii="Arial" w:eastAsia="黑体" w:hAnsi="Arial"/>
      <w:kern w:val="2"/>
      <w:sz w:val="21"/>
      <w:szCs w:val="21"/>
    </w:rPr>
  </w:style>
  <w:style w:type="character" w:customStyle="1" w:styleId="case31">
    <w:name w:val="case31"/>
    <w:qFormat/>
    <w:rPr>
      <w:sz w:val="21"/>
      <w:szCs w:val="21"/>
    </w:rPr>
  </w:style>
  <w:style w:type="paragraph" w:customStyle="1" w:styleId="font13">
    <w:name w:val="font13"/>
    <w:basedOn w:val="a"/>
    <w:qFormat/>
    <w:pPr>
      <w:adjustRightInd/>
      <w:snapToGrid/>
      <w:spacing w:before="100" w:beforeAutospacing="1" w:after="100" w:afterAutospacing="1"/>
    </w:pPr>
    <w:rPr>
      <w:rFonts w:ascii="Times New Roman" w:hAnsi="Times New Roman" w:cs="Times New Roman"/>
      <w:i/>
      <w:iCs/>
      <w:sz w:val="36"/>
      <w:szCs w:val="36"/>
    </w:rPr>
  </w:style>
  <w:style w:type="paragraph" w:customStyle="1" w:styleId="29">
    <w:name w:val="样式2"/>
    <w:basedOn w:val="a"/>
    <w:qFormat/>
    <w:pPr>
      <w:widowControl w:val="0"/>
      <w:adjustRightInd/>
      <w:snapToGrid/>
      <w:ind w:leftChars="200" w:left="200"/>
      <w:jc w:val="both"/>
    </w:pPr>
    <w:rPr>
      <w:rFonts w:ascii="宋体" w:hAnsi="宋体" w:cs="Times New Roman"/>
      <w:b/>
      <w:kern w:val="2"/>
      <w:szCs w:val="24"/>
    </w:rPr>
  </w:style>
  <w:style w:type="paragraph" w:customStyle="1" w:styleId="025">
    <w:name w:val="样式 段后: 0.25 行"/>
    <w:basedOn w:val="a"/>
    <w:qFormat/>
    <w:pPr>
      <w:adjustRightInd/>
      <w:snapToGrid/>
      <w:spacing w:afterLines="25" w:line="300" w:lineRule="auto"/>
      <w:ind w:firstLine="420"/>
    </w:pPr>
    <w:rPr>
      <w:rFonts w:ascii="Arial" w:hAnsi="Arial"/>
      <w:szCs w:val="20"/>
      <w:lang w:eastAsia="en-US" w:bidi="en-US"/>
    </w:rPr>
  </w:style>
  <w:style w:type="paragraph" w:customStyle="1" w:styleId="51">
    <w:name w:val="标题5，章节第五层"/>
    <w:basedOn w:val="a"/>
    <w:next w:val="a"/>
    <w:qFormat/>
    <w:pPr>
      <w:widowControl w:val="0"/>
      <w:tabs>
        <w:tab w:val="left" w:pos="1050"/>
        <w:tab w:val="left" w:pos="2100"/>
      </w:tabs>
      <w:adjustRightInd/>
      <w:snapToGrid/>
      <w:spacing w:before="78"/>
      <w:ind w:left="2100" w:hanging="420"/>
      <w:jc w:val="both"/>
      <w:outlineLvl w:val="4"/>
    </w:pPr>
    <w:rPr>
      <w:rFonts w:ascii="Arial" w:eastAsia="华文细黑" w:hAnsi="Arial" w:cs="Times New Roman"/>
      <w:kern w:val="2"/>
      <w:sz w:val="30"/>
      <w:szCs w:val="24"/>
    </w:rPr>
  </w:style>
  <w:style w:type="paragraph" w:customStyle="1" w:styleId="xl38">
    <w:name w:val="xl38"/>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宋体" w:hAnsi="宋体"/>
      <w:b/>
      <w:bCs/>
      <w:sz w:val="20"/>
      <w:szCs w:val="20"/>
    </w:rPr>
  </w:style>
  <w:style w:type="paragraph" w:customStyle="1" w:styleId="Char1b">
    <w:name w:val="Char1"/>
    <w:basedOn w:val="a"/>
    <w:qFormat/>
    <w:pPr>
      <w:widowControl w:val="0"/>
      <w:adjustRightInd/>
      <w:snapToGrid/>
      <w:jc w:val="both"/>
    </w:pPr>
    <w:rPr>
      <w:rFonts w:ascii="仿宋_GB2312" w:eastAsia="仿宋_GB2312" w:hAnsi="宋体"/>
      <w:b/>
      <w:kern w:val="2"/>
      <w:sz w:val="32"/>
      <w:szCs w:val="32"/>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style>
  <w:style w:type="paragraph" w:customStyle="1" w:styleId="xl61">
    <w:name w:val="xl61"/>
    <w:basedOn w:val="a"/>
    <w:qFormat/>
    <w:pPr>
      <w:pBdr>
        <w:top w:val="single" w:sz="4" w:space="0" w:color="auto"/>
        <w:bottom w:val="single" w:sz="4" w:space="0" w:color="auto"/>
      </w:pBdr>
      <w:shd w:val="clear" w:color="auto" w:fill="969696"/>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afff">
    <w:name w:val="正文 + 宋体"/>
    <w:basedOn w:val="a"/>
    <w:qFormat/>
    <w:pPr>
      <w:widowControl w:val="0"/>
      <w:adjustRightInd/>
      <w:snapToGrid/>
      <w:ind w:firstLine="420"/>
      <w:jc w:val="both"/>
    </w:pPr>
    <w:rPr>
      <w:rFonts w:ascii="Times New Roman" w:hAnsi="Times New Roman" w:cs="Times New Roman"/>
      <w:kern w:val="2"/>
      <w:sz w:val="21"/>
      <w:szCs w:val="24"/>
    </w:rPr>
  </w:style>
  <w:style w:type="paragraph" w:customStyle="1" w:styleId="CharChar1Char">
    <w:name w:val="Char Char1 Char"/>
    <w:basedOn w:val="a"/>
    <w:qFormat/>
    <w:pPr>
      <w:adjustRightInd/>
      <w:snapToGrid/>
      <w:spacing w:after="160" w:line="240" w:lineRule="exact"/>
    </w:pPr>
    <w:rPr>
      <w:rFonts w:ascii="Verdana" w:hAnsi="Verdana" w:cs="Times New Roman"/>
      <w:sz w:val="20"/>
      <w:szCs w:val="20"/>
      <w:lang w:eastAsia="en-US"/>
    </w:rPr>
  </w:style>
  <w:style w:type="paragraph" w:customStyle="1" w:styleId="3H3sect123BOD0Heading3-oldh3l3CTLevel3Head">
    <w:name w:val="样式 样式 标题 3H3sect1.2.3BOD 0Heading 3 - oldh3l3CTLevel 3 Head... +..."/>
    <w:basedOn w:val="a"/>
    <w:qFormat/>
    <w:pPr>
      <w:keepNext/>
      <w:keepLines/>
      <w:widowControl w:val="0"/>
      <w:adjustRightInd/>
      <w:snapToGrid/>
      <w:spacing w:beforeLines="50" w:afterLines="50"/>
      <w:outlineLvl w:val="2"/>
    </w:pPr>
    <w:rPr>
      <w:rFonts w:ascii="Times New Roman" w:hAnsi="Times New Roman"/>
      <w:b/>
      <w:bCs/>
      <w:kern w:val="2"/>
      <w:szCs w:val="20"/>
    </w:rPr>
  </w:style>
  <w:style w:type="paragraph" w:customStyle="1" w:styleId="contentlineheight">
    <w:name w:val="content_lineheight"/>
    <w:basedOn w:val="a"/>
    <w:qFormat/>
    <w:pPr>
      <w:adjustRightInd/>
      <w:snapToGrid/>
      <w:spacing w:before="100" w:beforeAutospacing="1" w:after="100" w:afterAutospacing="1"/>
    </w:pPr>
    <w:rPr>
      <w:rFonts w:ascii="宋体" w:hAnsi="宋体" w:cs="Times New Roman"/>
      <w:szCs w:val="24"/>
    </w:rPr>
  </w:style>
  <w:style w:type="paragraph" w:customStyle="1" w:styleId="BodyText21">
    <w:name w:val="Body Text 21"/>
    <w:basedOn w:val="a"/>
    <w:qFormat/>
    <w:pPr>
      <w:overflowPunct w:val="0"/>
      <w:autoSpaceDE w:val="0"/>
      <w:autoSpaceDN w:val="0"/>
      <w:snapToGrid/>
      <w:ind w:left="720" w:hanging="720"/>
      <w:jc w:val="both"/>
      <w:textAlignment w:val="baseline"/>
    </w:pPr>
    <w:rPr>
      <w:rFonts w:ascii="Times New Roman" w:hAnsi="Times New Roman" w:cs="Times New Roman"/>
      <w:szCs w:val="20"/>
      <w:lang w:val="en-GB"/>
    </w:rPr>
  </w:style>
  <w:style w:type="paragraph" w:customStyle="1" w:styleId="CharCharCharCharCharCharCharChar0">
    <w:name w:val="Char Char Char Char Char Char Char Char"/>
    <w:basedOn w:val="a"/>
    <w:qFormat/>
    <w:pPr>
      <w:widowControl w:val="0"/>
      <w:adjustRightInd/>
      <w:snapToGrid/>
      <w:jc w:val="both"/>
    </w:pPr>
    <w:rPr>
      <w:rFonts w:cs="Times New Roman"/>
      <w:kern w:val="2"/>
      <w:szCs w:val="20"/>
    </w:rPr>
  </w:style>
  <w:style w:type="paragraph" w:customStyle="1" w:styleId="font5">
    <w:name w:val="font5"/>
    <w:basedOn w:val="a"/>
    <w:qFormat/>
    <w:pPr>
      <w:adjustRightInd/>
      <w:snapToGrid/>
      <w:spacing w:before="100" w:beforeAutospacing="1" w:after="100" w:afterAutospacing="1"/>
    </w:pPr>
    <w:rPr>
      <w:rFonts w:ascii="宋体" w:hAnsi="宋体"/>
      <w:sz w:val="18"/>
      <w:szCs w:val="18"/>
    </w:rPr>
  </w:style>
  <w:style w:type="paragraph" w:customStyle="1" w:styleId="font14">
    <w:name w:val="font14"/>
    <w:basedOn w:val="a"/>
    <w:qFormat/>
    <w:pPr>
      <w:adjustRightInd/>
      <w:snapToGrid/>
      <w:spacing w:before="100" w:beforeAutospacing="1" w:after="100" w:afterAutospacing="1"/>
    </w:pPr>
    <w:rPr>
      <w:rFonts w:ascii="Times New Roman" w:hAnsi="Times New Roman" w:cs="Times New Roman"/>
      <w:sz w:val="36"/>
      <w:szCs w:val="36"/>
    </w:rPr>
  </w:style>
  <w:style w:type="paragraph" w:customStyle="1" w:styleId="afff0">
    <w:name w:val="段落"/>
    <w:basedOn w:val="a"/>
    <w:qFormat/>
    <w:pPr>
      <w:widowControl w:val="0"/>
      <w:adjustRightInd/>
      <w:snapToGrid/>
      <w:spacing w:line="460" w:lineRule="exact"/>
      <w:ind w:firstLine="480"/>
      <w:jc w:val="both"/>
    </w:pPr>
    <w:rPr>
      <w:rFonts w:ascii="Times New Roman" w:hAnsi="Times New Roman" w:cs="Times New Roman"/>
      <w:kern w:val="2"/>
      <w:szCs w:val="20"/>
    </w:rPr>
  </w:style>
  <w:style w:type="paragraph" w:customStyle="1" w:styleId="NewNew">
    <w:name w:val="正文文本 New New"/>
    <w:basedOn w:val="a"/>
    <w:qFormat/>
    <w:pPr>
      <w:adjustRightInd/>
      <w:snapToGrid/>
      <w:spacing w:before="60" w:after="60"/>
      <w:jc w:val="both"/>
    </w:pPr>
    <w:rPr>
      <w:rFonts w:ascii="Times New Roman" w:eastAsia="华文楷体" w:hAnsi="Times New Roman" w:cs="Times New Roman"/>
      <w:kern w:val="2"/>
      <w:szCs w:val="24"/>
    </w:rPr>
  </w:style>
  <w:style w:type="paragraph" w:customStyle="1" w:styleId="CharChar4">
    <w:name w:val="Char Char"/>
    <w:basedOn w:val="a"/>
    <w:qFormat/>
    <w:pPr>
      <w:widowControl w:val="0"/>
      <w:adjustRightInd/>
      <w:snapToGrid/>
      <w:jc w:val="both"/>
    </w:pPr>
    <w:rPr>
      <w:rFonts w:cs="Times New Roman"/>
      <w:kern w:val="2"/>
      <w:szCs w:val="20"/>
    </w:rPr>
  </w:style>
  <w:style w:type="paragraph" w:customStyle="1" w:styleId="Pa6">
    <w:name w:val="Pa6"/>
    <w:basedOn w:val="a"/>
    <w:next w:val="a"/>
    <w:qFormat/>
    <w:pPr>
      <w:widowControl w:val="0"/>
      <w:autoSpaceDE w:val="0"/>
      <w:autoSpaceDN w:val="0"/>
      <w:snapToGrid/>
      <w:spacing w:line="241" w:lineRule="atLeast"/>
    </w:pPr>
    <w:rPr>
      <w:rFonts w:ascii="HYDaHeiJ" w:eastAsia="HYDaHeiJ" w:hAnsi="Times New Roman" w:cs="Times New Roman"/>
      <w:szCs w:val="24"/>
    </w:rPr>
  </w:style>
  <w:style w:type="paragraph" w:customStyle="1" w:styleId="BulletsL1">
    <w:name w:val="Bullets L1"/>
    <w:basedOn w:val="a"/>
    <w:qFormat/>
    <w:pPr>
      <w:numPr>
        <w:numId w:val="1"/>
      </w:numPr>
      <w:adjustRightInd/>
      <w:snapToGrid/>
      <w:spacing w:before="60" w:after="60"/>
    </w:pPr>
    <w:rPr>
      <w:rFonts w:ascii="Arial" w:hAnsi="Arial" w:cs="Times New Roman"/>
      <w:sz w:val="20"/>
      <w:szCs w:val="20"/>
    </w:rPr>
  </w:style>
  <w:style w:type="paragraph" w:customStyle="1" w:styleId="1-21">
    <w:name w:val="中等深浅网格 1 - 强调文字颜色 21"/>
    <w:basedOn w:val="a"/>
    <w:qFormat/>
    <w:pPr>
      <w:widowControl w:val="0"/>
      <w:adjustRightInd/>
      <w:snapToGrid/>
      <w:ind w:firstLine="420"/>
      <w:jc w:val="both"/>
    </w:pPr>
    <w:rPr>
      <w:rFonts w:ascii="Calibri" w:hAnsi="Calibri" w:cs="Times New Roman"/>
      <w:kern w:val="2"/>
      <w:sz w:val="21"/>
    </w:rPr>
  </w:style>
  <w:style w:type="paragraph" w:customStyle="1" w:styleId="71">
    <w:name w:val="7"/>
    <w:basedOn w:val="a"/>
    <w:next w:val="af9"/>
    <w:qFormat/>
    <w:pPr>
      <w:adjustRightInd/>
      <w:snapToGrid/>
      <w:spacing w:before="100" w:beforeAutospacing="1" w:after="100" w:afterAutospacing="1"/>
    </w:pPr>
    <w:rPr>
      <w:rFonts w:ascii="宋体" w:hAnsi="宋体" w:cs="Times New Roman"/>
      <w:szCs w:val="20"/>
    </w:rPr>
  </w:style>
  <w:style w:type="paragraph" w:customStyle="1" w:styleId="xl51">
    <w:name w:val="xl51"/>
    <w:basedOn w:val="a"/>
    <w:qFormat/>
    <w:pPr>
      <w:pBdr>
        <w:top w:val="single" w:sz="4" w:space="0" w:color="auto"/>
        <w:left w:val="single" w:sz="4" w:space="0" w:color="auto"/>
        <w:bottom w:val="single" w:sz="4" w:space="0" w:color="auto"/>
      </w:pBdr>
      <w:shd w:val="clear" w:color="auto" w:fill="969696"/>
      <w:adjustRightInd/>
      <w:snapToGrid/>
      <w:spacing w:before="100" w:beforeAutospacing="1" w:after="100" w:afterAutospacing="1"/>
      <w:jc w:val="center"/>
    </w:pPr>
    <w:rPr>
      <w:rFonts w:ascii="Times New Roman" w:hAnsi="Times New Roman" w:cs="Times New Roman"/>
      <w:b/>
      <w:bCs/>
      <w:i/>
      <w:iCs/>
      <w:sz w:val="20"/>
      <w:szCs w:val="20"/>
    </w:rPr>
  </w:style>
  <w:style w:type="paragraph" w:customStyle="1" w:styleId="xl60">
    <w:name w:val="xl60"/>
    <w:basedOn w:val="a"/>
    <w:qFormat/>
    <w:pPr>
      <w:pBdr>
        <w:top w:val="single" w:sz="4" w:space="0" w:color="auto"/>
        <w:left w:val="single" w:sz="4" w:space="0" w:color="auto"/>
        <w:bottom w:val="single" w:sz="4" w:space="0" w:color="auto"/>
      </w:pBdr>
      <w:shd w:val="clear" w:color="auto" w:fill="969696"/>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afff1">
    <w:name w:val="符号与编号"/>
    <w:basedOn w:val="a"/>
    <w:qFormat/>
    <w:pPr>
      <w:widowControl w:val="0"/>
      <w:tabs>
        <w:tab w:val="left" w:pos="900"/>
      </w:tabs>
      <w:adjustRightInd/>
      <w:snapToGrid/>
      <w:spacing w:afterLines="50" w:line="400" w:lineRule="atLeast"/>
      <w:ind w:left="900" w:hanging="420"/>
      <w:jc w:val="both"/>
    </w:pPr>
    <w:rPr>
      <w:rFonts w:ascii="Times New Roman" w:hAnsi="Times New Roman" w:cs="Times New Roman"/>
      <w:kern w:val="2"/>
      <w:szCs w:val="24"/>
    </w:rPr>
  </w:style>
  <w:style w:type="paragraph" w:customStyle="1" w:styleId="1a">
    <w:name w:val="纯文本1"/>
    <w:basedOn w:val="a"/>
    <w:qFormat/>
    <w:pPr>
      <w:widowControl w:val="0"/>
      <w:snapToGrid/>
      <w:jc w:val="both"/>
      <w:textAlignment w:val="baseline"/>
    </w:pPr>
    <w:rPr>
      <w:rFonts w:ascii="宋体" w:eastAsia="楷体_GB2312" w:hAnsi="宋体"/>
      <w:kern w:val="2"/>
      <w:sz w:val="28"/>
      <w:szCs w:val="20"/>
    </w:rPr>
  </w:style>
  <w:style w:type="paragraph" w:customStyle="1" w:styleId="CharCharCharCharCharChar0">
    <w:name w:val="Char Char Char Char Char Char"/>
    <w:basedOn w:val="a"/>
    <w:qFormat/>
    <w:pPr>
      <w:widowControl w:val="0"/>
      <w:adjustRightInd/>
      <w:snapToGrid/>
      <w:jc w:val="both"/>
    </w:pPr>
    <w:rPr>
      <w:rFonts w:cs="Tahoma"/>
      <w:kern w:val="2"/>
      <w:szCs w:val="20"/>
    </w:rPr>
  </w:style>
  <w:style w:type="paragraph" w:customStyle="1" w:styleId="Char22">
    <w:name w:val="Char2"/>
    <w:basedOn w:val="a"/>
    <w:qFormat/>
    <w:pPr>
      <w:widowControl w:val="0"/>
      <w:adjustRightInd/>
      <w:snapToGrid/>
      <w:spacing w:afterLines="50"/>
      <w:jc w:val="both"/>
    </w:pPr>
    <w:rPr>
      <w:rFonts w:cs="Times New Roman"/>
      <w:kern w:val="2"/>
      <w:szCs w:val="20"/>
    </w:rPr>
  </w:style>
  <w:style w:type="paragraph" w:customStyle="1" w:styleId="afff2">
    <w:name w:val="公文正文"/>
    <w:basedOn w:val="aa"/>
    <w:qFormat/>
    <w:pPr>
      <w:ind w:firstLine="200"/>
    </w:pPr>
    <w:rPr>
      <w:rFonts w:ascii="仿宋_GB2312" w:eastAsia="仿宋_GB2312" w:hAnsi="宋体"/>
      <w:kern w:val="28"/>
      <w:sz w:val="28"/>
      <w:szCs w:val="24"/>
    </w:rPr>
  </w:style>
  <w:style w:type="paragraph" w:customStyle="1" w:styleId="CharCharChar0">
    <w:name w:val="Char Char Char"/>
    <w:basedOn w:val="a"/>
    <w:qFormat/>
    <w:pPr>
      <w:widowControl w:val="0"/>
      <w:adjustRightInd/>
      <w:snapToGrid/>
      <w:jc w:val="both"/>
    </w:pPr>
    <w:rPr>
      <w:rFonts w:cs="Times New Roman"/>
      <w:kern w:val="2"/>
      <w:szCs w:val="20"/>
    </w:rPr>
  </w:style>
  <w:style w:type="paragraph" w:customStyle="1" w:styleId="215">
    <w:name w:val="样式 样式 首行缩进:  2 字符 + 行距: 1.5 倍行距"/>
    <w:basedOn w:val="a"/>
    <w:qFormat/>
    <w:pPr>
      <w:widowControl w:val="0"/>
      <w:adjustRightInd/>
      <w:snapToGrid/>
      <w:ind w:firstLineChars="196" w:firstLine="470"/>
      <w:jc w:val="both"/>
    </w:pPr>
    <w:rPr>
      <w:rFonts w:ascii="Times New Roman" w:hAnsi="Times New Roman" w:cs="Times New Roman"/>
      <w:kern w:val="2"/>
      <w:szCs w:val="20"/>
    </w:rPr>
  </w:style>
  <w:style w:type="paragraph" w:customStyle="1" w:styleId="xl49">
    <w:name w:val="xl49"/>
    <w:basedOn w:val="a"/>
    <w:qFormat/>
    <w:pPr>
      <w:pBdr>
        <w:left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2a">
    <w:name w:val="正文2"/>
    <w:basedOn w:val="a"/>
    <w:qFormat/>
    <w:pPr>
      <w:widowControl w:val="0"/>
      <w:adjustRightInd/>
      <w:snapToGrid/>
      <w:spacing w:before="156"/>
      <w:ind w:firstLine="510"/>
      <w:jc w:val="both"/>
    </w:pPr>
    <w:rPr>
      <w:rFonts w:ascii="Times New Roman" w:hAnsi="Times New Roman" w:cs="Times New Roman"/>
      <w:kern w:val="2"/>
      <w:szCs w:val="20"/>
    </w:rPr>
  </w:style>
  <w:style w:type="paragraph" w:customStyle="1" w:styleId="2b">
    <w:name w:val="正文缩进2字符"/>
    <w:basedOn w:val="a"/>
    <w:qFormat/>
    <w:pPr>
      <w:widowControl w:val="0"/>
      <w:spacing w:line="300" w:lineRule="auto"/>
      <w:jc w:val="both"/>
    </w:pPr>
    <w:rPr>
      <w:rFonts w:ascii="仿宋_GB2312" w:eastAsia="仿宋_GB2312" w:hAnsi="Times New Roman" w:cs="Times New Roman"/>
      <w:kern w:val="2"/>
      <w:sz w:val="32"/>
      <w:szCs w:val="32"/>
    </w:rPr>
  </w:style>
  <w:style w:type="paragraph" w:customStyle="1" w:styleId="1b">
    <w:name w:val="样式1"/>
    <w:basedOn w:val="a"/>
    <w:qFormat/>
    <w:pPr>
      <w:widowControl w:val="0"/>
      <w:adjustRightInd/>
      <w:snapToGrid/>
      <w:spacing w:line="300" w:lineRule="auto"/>
      <w:ind w:firstLine="480"/>
      <w:jc w:val="both"/>
    </w:pPr>
    <w:rPr>
      <w:rFonts w:ascii="Times New Roman" w:hAnsi="Times New Roman" w:cs="Times New Roman"/>
      <w:kern w:val="2"/>
      <w:szCs w:val="24"/>
    </w:rPr>
  </w:style>
  <w:style w:type="paragraph" w:customStyle="1" w:styleId="xl52">
    <w:name w:val="xl52"/>
    <w:basedOn w:val="a"/>
    <w:qFormat/>
    <w:pPr>
      <w:pBdr>
        <w:top w:val="single" w:sz="4" w:space="0" w:color="auto"/>
        <w:bottom w:val="single" w:sz="4" w:space="0" w:color="auto"/>
      </w:pBdr>
      <w:shd w:val="clear" w:color="auto" w:fill="969696"/>
      <w:adjustRightInd/>
      <w:snapToGrid/>
      <w:spacing w:before="100" w:beforeAutospacing="1" w:after="100" w:afterAutospacing="1"/>
      <w:jc w:val="center"/>
    </w:pPr>
    <w:rPr>
      <w:rFonts w:ascii="Times New Roman" w:hAnsi="Times New Roman" w:cs="Times New Roman"/>
      <w:b/>
      <w:bCs/>
      <w:i/>
      <w:iCs/>
      <w:sz w:val="20"/>
      <w:szCs w:val="20"/>
    </w:rPr>
  </w:style>
  <w:style w:type="paragraph" w:customStyle="1" w:styleId="CharCharCharCharCharCharCharCharCharCharChar">
    <w:name w:val="Char Char Char Char Char Char Char Char Char Char Char"/>
    <w:basedOn w:val="a"/>
    <w:qFormat/>
    <w:pPr>
      <w:widowControl w:val="0"/>
      <w:adjustRightInd/>
      <w:snapToGrid/>
      <w:jc w:val="both"/>
    </w:pPr>
    <w:rPr>
      <w:rFonts w:cs="Times New Roman"/>
      <w:kern w:val="2"/>
      <w:szCs w:val="20"/>
    </w:rPr>
  </w:style>
  <w:style w:type="paragraph" w:customStyle="1" w:styleId="afff3">
    <w:name w:val="方案正文"/>
    <w:basedOn w:val="a"/>
    <w:qFormat/>
    <w:pPr>
      <w:widowControl w:val="0"/>
      <w:adjustRightInd/>
      <w:snapToGrid/>
      <w:spacing w:before="156"/>
      <w:ind w:firstLineChars="171" w:firstLine="359"/>
    </w:pPr>
    <w:rPr>
      <w:rFonts w:ascii="Arial" w:hAnsi="Arial"/>
      <w:kern w:val="2"/>
      <w:szCs w:val="21"/>
    </w:rPr>
  </w:style>
  <w:style w:type="paragraph" w:customStyle="1" w:styleId="font8">
    <w:name w:val="font8"/>
    <w:basedOn w:val="a"/>
    <w:qFormat/>
    <w:pPr>
      <w:adjustRightInd/>
      <w:snapToGrid/>
      <w:spacing w:before="100" w:beforeAutospacing="1" w:after="100" w:afterAutospacing="1"/>
    </w:pPr>
    <w:rPr>
      <w:rFonts w:ascii="宋体" w:hAnsi="宋体"/>
      <w:b/>
      <w:bCs/>
      <w:i/>
      <w:iCs/>
      <w:sz w:val="20"/>
      <w:szCs w:val="20"/>
    </w:rPr>
  </w:style>
  <w:style w:type="paragraph" w:customStyle="1" w:styleId="zw">
    <w:name w:val="zw"/>
    <w:basedOn w:val="a"/>
    <w:qFormat/>
    <w:pPr>
      <w:adjustRightInd/>
      <w:snapToGrid/>
      <w:ind w:firstLine="480"/>
    </w:pPr>
    <w:rPr>
      <w:rFonts w:ascii="宋体" w:hAnsi="宋体" w:cs="Times New Roman"/>
      <w:bCs/>
      <w:szCs w:val="20"/>
    </w:rPr>
  </w:style>
  <w:style w:type="paragraph" w:customStyle="1" w:styleId="xl45">
    <w:name w:val="xl45"/>
    <w:basedOn w:val="a"/>
    <w:qFormat/>
    <w:pPr>
      <w:pBdr>
        <w:left w:val="single" w:sz="4" w:space="0" w:color="auto"/>
        <w:right w:val="single" w:sz="4" w:space="0" w:color="auto"/>
      </w:pBdr>
      <w:adjustRightInd/>
      <w:snapToGrid/>
      <w:spacing w:before="100" w:beforeAutospacing="1" w:after="100" w:afterAutospacing="1"/>
      <w:jc w:val="center"/>
      <w:textAlignment w:val="center"/>
    </w:pPr>
    <w:rPr>
      <w:rFonts w:ascii="宋体" w:hAnsi="宋体"/>
      <w:b/>
      <w:bCs/>
      <w:sz w:val="20"/>
      <w:szCs w:val="20"/>
    </w:rPr>
  </w:style>
  <w:style w:type="paragraph" w:customStyle="1" w:styleId="Test2">
    <w:name w:val="Test2"/>
    <w:basedOn w:val="21"/>
    <w:qFormat/>
    <w:pPr>
      <w:widowControl/>
      <w:adjustRightInd w:val="0"/>
      <w:snapToGrid w:val="0"/>
      <w:spacing w:beforeLines="50" w:afterLines="50" w:line="480" w:lineRule="exact"/>
      <w:jc w:val="center"/>
    </w:pPr>
    <w:rPr>
      <w:rFonts w:ascii="黑体" w:eastAsia="黑体" w:hAnsi="Arial"/>
      <w:bCs/>
      <w:snapToGrid w:val="0"/>
      <w:kern w:val="0"/>
    </w:rPr>
  </w:style>
  <w:style w:type="paragraph" w:customStyle="1" w:styleId="xl53">
    <w:name w:val="xl53"/>
    <w:basedOn w:val="a"/>
    <w:qFormat/>
    <w:pPr>
      <w:pBdr>
        <w:top w:val="single" w:sz="4" w:space="0" w:color="auto"/>
        <w:bottom w:val="single" w:sz="4" w:space="0" w:color="auto"/>
        <w:right w:val="single" w:sz="4" w:space="0" w:color="auto"/>
      </w:pBdr>
      <w:shd w:val="clear" w:color="auto" w:fill="969696"/>
      <w:adjustRightInd/>
      <w:snapToGrid/>
      <w:spacing w:before="100" w:beforeAutospacing="1" w:after="100" w:afterAutospacing="1"/>
      <w:jc w:val="center"/>
    </w:pPr>
    <w:rPr>
      <w:rFonts w:ascii="Times New Roman" w:hAnsi="Times New Roman" w:cs="Times New Roman"/>
      <w:b/>
      <w:bCs/>
      <w:i/>
      <w:iCs/>
      <w:sz w:val="20"/>
      <w:szCs w:val="20"/>
    </w:rPr>
  </w:style>
  <w:style w:type="paragraph" w:customStyle="1" w:styleId="xl63">
    <w:name w:val="xl63"/>
    <w:basedOn w:val="a"/>
    <w:qFormat/>
    <w:pPr>
      <w:pBdr>
        <w:top w:val="single" w:sz="4" w:space="0" w:color="auto"/>
        <w:left w:val="single" w:sz="4" w:space="0" w:color="auto"/>
        <w:bottom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1">
    <w:name w:val="丁华标题1"/>
    <w:basedOn w:val="10"/>
    <w:next w:val="afff4"/>
    <w:qFormat/>
    <w:pPr>
      <w:keepLines/>
      <w:numPr>
        <w:numId w:val="2"/>
      </w:numPr>
      <w:tabs>
        <w:tab w:val="clear" w:pos="5670"/>
      </w:tabs>
      <w:spacing w:line="578" w:lineRule="auto"/>
      <w:ind w:firstLineChars="0" w:firstLine="0"/>
      <w:jc w:val="left"/>
    </w:pPr>
    <w:rPr>
      <w:rFonts w:ascii="Times New Roman"/>
      <w:b w:val="0"/>
      <w:sz w:val="32"/>
      <w:szCs w:val="20"/>
    </w:rPr>
  </w:style>
  <w:style w:type="paragraph" w:customStyle="1" w:styleId="afff4">
    <w:name w:val="丁华正文"/>
    <w:basedOn w:val="35"/>
    <w:qFormat/>
    <w:pPr>
      <w:adjustRightInd w:val="0"/>
      <w:snapToGrid w:val="0"/>
      <w:ind w:left="0" w:firstLine="510"/>
    </w:pPr>
    <w:rPr>
      <w:rFonts w:ascii="Times New Roman" w:eastAsia="宋体" w:hAnsi="Times New Roman"/>
      <w:color w:val="auto"/>
      <w:sz w:val="24"/>
      <w:szCs w:val="16"/>
    </w:rPr>
  </w:style>
  <w:style w:type="paragraph" w:customStyle="1" w:styleId="xl48">
    <w:name w:val="xl48"/>
    <w:basedOn w:val="a"/>
    <w:qFormat/>
    <w:pPr>
      <w:pBdr>
        <w:top w:val="single" w:sz="4" w:space="0" w:color="auto"/>
        <w:left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1c">
    <w:name w:val="条1"/>
    <w:basedOn w:val="a"/>
    <w:qFormat/>
    <w:pPr>
      <w:widowControl w:val="0"/>
      <w:tabs>
        <w:tab w:val="left" w:pos="780"/>
      </w:tabs>
      <w:adjustRightInd/>
      <w:snapToGrid/>
      <w:spacing w:before="156"/>
      <w:ind w:left="780" w:hanging="360"/>
      <w:jc w:val="both"/>
    </w:pPr>
    <w:rPr>
      <w:rFonts w:ascii="Times New Roman" w:eastAsia="黑体" w:hAnsi="Times New Roman" w:cs="Times New Roman"/>
      <w:kern w:val="2"/>
      <w:szCs w:val="20"/>
    </w:rPr>
  </w:style>
  <w:style w:type="paragraph" w:customStyle="1" w:styleId="xl40">
    <w:name w:val="xl40"/>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Times New Roman" w:hAnsi="Times New Roman" w:cs="Times New Roman"/>
      <w:b/>
      <w:bCs/>
      <w:sz w:val="20"/>
      <w:szCs w:val="20"/>
    </w:rPr>
  </w:style>
  <w:style w:type="paragraph" w:customStyle="1" w:styleId="CharChar1CharCharCharCharCharCharChar">
    <w:name w:val="Char Char1 Char Char Char Char Char Char Char"/>
    <w:basedOn w:val="a"/>
    <w:qFormat/>
    <w:pPr>
      <w:widowControl w:val="0"/>
      <w:adjustRightInd/>
      <w:snapToGrid/>
      <w:jc w:val="both"/>
    </w:pPr>
    <w:rPr>
      <w:rFonts w:cs="Tahoma"/>
      <w:kern w:val="2"/>
      <w:szCs w:val="20"/>
    </w:rPr>
  </w:style>
  <w:style w:type="paragraph" w:customStyle="1" w:styleId="font9">
    <w:name w:val="font9"/>
    <w:basedOn w:val="a"/>
    <w:qFormat/>
    <w:pPr>
      <w:adjustRightInd/>
      <w:snapToGrid/>
      <w:spacing w:before="100" w:beforeAutospacing="1" w:after="100" w:afterAutospacing="1"/>
    </w:pPr>
    <w:rPr>
      <w:rFonts w:ascii="Times New Roman" w:hAnsi="Times New Roman" w:cs="Times New Roman"/>
      <w:b/>
      <w:bCs/>
      <w:sz w:val="20"/>
      <w:szCs w:val="20"/>
    </w:rPr>
  </w:style>
  <w:style w:type="paragraph" w:customStyle="1" w:styleId="flNote">
    <w:name w:val="flNote"/>
    <w:basedOn w:val="a"/>
    <w:qFormat/>
    <w:pPr>
      <w:widowControl w:val="0"/>
      <w:snapToGrid/>
      <w:spacing w:before="567" w:line="360" w:lineRule="atLeast"/>
      <w:jc w:val="center"/>
      <w:textAlignment w:val="baseline"/>
    </w:pPr>
    <w:rPr>
      <w:rFonts w:ascii="Times New Roman" w:eastAsia="黑体" w:hAnsi="Times New Roman" w:cs="Times New Roman"/>
      <w:b/>
      <w:szCs w:val="20"/>
    </w:rPr>
  </w:style>
  <w:style w:type="paragraph" w:customStyle="1" w:styleId="CharChar10">
    <w:name w:val="Char Char1"/>
    <w:basedOn w:val="a"/>
    <w:qFormat/>
    <w:pPr>
      <w:widowControl w:val="0"/>
      <w:adjustRightInd/>
      <w:snapToGrid/>
      <w:jc w:val="both"/>
    </w:pPr>
    <w:rPr>
      <w:rFonts w:cs="Times New Roman"/>
      <w:kern w:val="2"/>
      <w:szCs w:val="20"/>
    </w:rPr>
  </w:style>
  <w:style w:type="paragraph" w:customStyle="1" w:styleId="ParaCharCharCharCharCharCharCharCharChar1CharCharCharCharCharCharChar">
    <w:name w:val="默认段落字体 Para Char Char Char Char Char Char Char Char Char1 Char Char Char Char Char Char Char"/>
    <w:basedOn w:val="a6"/>
    <w:qFormat/>
  </w:style>
  <w:style w:type="paragraph" w:customStyle="1" w:styleId="1d">
    <w:name w:val="马刚标题1"/>
    <w:basedOn w:val="10"/>
    <w:next w:val="a"/>
    <w:qFormat/>
    <w:pPr>
      <w:keepLines/>
      <w:tabs>
        <w:tab w:val="clear" w:pos="1440"/>
        <w:tab w:val="clear" w:pos="5670"/>
      </w:tabs>
      <w:spacing w:line="576" w:lineRule="auto"/>
      <w:ind w:left="567" w:firstLineChars="0" w:hanging="567"/>
      <w:jc w:val="left"/>
    </w:pPr>
    <w:rPr>
      <w:rFonts w:ascii="Times New Roman"/>
      <w:b w:val="0"/>
      <w:sz w:val="32"/>
      <w:szCs w:val="20"/>
    </w:rPr>
  </w:style>
  <w:style w:type="paragraph" w:customStyle="1" w:styleId="CharCharCharCharCharCharChar">
    <w:name w:val="Char Char Char Char Char Char Char"/>
    <w:basedOn w:val="a"/>
    <w:qFormat/>
    <w:pPr>
      <w:widowControl w:val="0"/>
      <w:adjustRightInd/>
      <w:snapToGrid/>
      <w:jc w:val="both"/>
    </w:pPr>
    <w:rPr>
      <w:rFonts w:cs="Times New Roman"/>
      <w:kern w:val="2"/>
      <w:szCs w:val="20"/>
    </w:rPr>
  </w:style>
  <w:style w:type="paragraph" w:customStyle="1" w:styleId="CharChar5">
    <w:name w:val="符号与编号 Char Char"/>
    <w:basedOn w:val="a"/>
    <w:qFormat/>
    <w:pPr>
      <w:widowControl w:val="0"/>
      <w:tabs>
        <w:tab w:val="left" w:pos="840"/>
      </w:tabs>
      <w:adjustRightInd/>
      <w:snapToGrid/>
      <w:spacing w:afterLines="50" w:line="400" w:lineRule="atLeast"/>
      <w:ind w:left="839" w:hanging="419"/>
      <w:jc w:val="both"/>
    </w:pPr>
    <w:rPr>
      <w:rFonts w:ascii="Times New Roman" w:hAnsi="Times New Roman" w:cs="Times New Roman"/>
      <w:kern w:val="2"/>
      <w:szCs w:val="24"/>
    </w:rPr>
  </w:style>
  <w:style w:type="paragraph" w:customStyle="1" w:styleId="xl41">
    <w:name w:val="xl41"/>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宋体" w:hAnsi="宋体"/>
      <w:b/>
      <w:bCs/>
      <w:sz w:val="20"/>
      <w:szCs w:val="20"/>
    </w:rPr>
  </w:style>
  <w:style w:type="paragraph" w:customStyle="1" w:styleId="afff5">
    <w:name w:val="普通文字"/>
    <w:basedOn w:val="a"/>
    <w:next w:val="a"/>
    <w:qFormat/>
    <w:pPr>
      <w:widowControl w:val="0"/>
      <w:adjustRightInd/>
      <w:snapToGrid/>
      <w:jc w:val="both"/>
    </w:pPr>
    <w:rPr>
      <w:rFonts w:ascii="宋体" w:hAnsi="宋体"/>
      <w:szCs w:val="20"/>
      <w:u w:color="000000"/>
    </w:rPr>
  </w:style>
  <w:style w:type="paragraph" w:customStyle="1" w:styleId="afff6">
    <w:name w:val="我的正文"/>
    <w:basedOn w:val="a"/>
    <w:link w:val="Charf8"/>
    <w:qFormat/>
    <w:pPr>
      <w:adjustRightInd/>
      <w:snapToGrid/>
      <w:ind w:firstLine="420"/>
    </w:pPr>
    <w:rPr>
      <w:rFonts w:ascii="宋体" w:hAnsi="宋体"/>
      <w:sz w:val="21"/>
      <w:szCs w:val="21"/>
    </w:rPr>
  </w:style>
  <w:style w:type="paragraph" w:customStyle="1" w:styleId="2c">
    <w:name w:val="列出段落2"/>
    <w:basedOn w:val="a"/>
    <w:qFormat/>
    <w:pPr>
      <w:adjustRightInd/>
      <w:snapToGrid/>
      <w:ind w:left="720"/>
    </w:pPr>
    <w:rPr>
      <w:rFonts w:ascii="Arial" w:eastAsia="黑体" w:hAnsi="Arial" w:cs="Arial"/>
      <w:szCs w:val="24"/>
      <w:lang w:eastAsia="en-US"/>
    </w:rPr>
  </w:style>
  <w:style w:type="paragraph" w:customStyle="1" w:styleId="Char1CharCharChar">
    <w:name w:val="Char1 Char Char Char"/>
    <w:basedOn w:val="a"/>
    <w:qFormat/>
    <w:pPr>
      <w:widowControl w:val="0"/>
      <w:adjustRightInd/>
      <w:snapToGrid/>
      <w:jc w:val="both"/>
    </w:pPr>
    <w:rPr>
      <w:rFonts w:cs="Times New Roman"/>
      <w:kern w:val="2"/>
      <w:szCs w:val="20"/>
    </w:rPr>
  </w:style>
  <w:style w:type="paragraph" w:customStyle="1" w:styleId="1Char1">
    <w:name w:val="华宇段落1 Char"/>
    <w:basedOn w:val="a"/>
    <w:qFormat/>
    <w:pPr>
      <w:widowControl w:val="0"/>
      <w:adjustRightInd/>
      <w:snapToGrid/>
      <w:jc w:val="both"/>
    </w:pPr>
    <w:rPr>
      <w:rFonts w:ascii="Times New Roman" w:hAnsi="Times New Roman" w:cs="Times New Roman"/>
      <w:bCs/>
      <w:kern w:val="2"/>
      <w:szCs w:val="24"/>
    </w:rPr>
  </w:style>
  <w:style w:type="paragraph" w:customStyle="1" w:styleId="afff7">
    <w:name w:val="项目符号：一级"/>
    <w:basedOn w:val="afff8"/>
    <w:next w:val="afff8"/>
    <w:qFormat/>
    <w:pPr>
      <w:ind w:rightChars="-64" w:right="-134"/>
    </w:pPr>
    <w:rPr>
      <w:bCs w:val="0"/>
    </w:rPr>
  </w:style>
  <w:style w:type="paragraph" w:customStyle="1" w:styleId="afff8">
    <w:name w:val="正文格式"/>
    <w:basedOn w:val="a"/>
    <w:qFormat/>
    <w:pPr>
      <w:spacing w:beforeLines="25"/>
      <w:ind w:left="178" w:rightChars="21" w:right="44" w:hangingChars="85" w:hanging="178"/>
      <w:textAlignment w:val="baseline"/>
    </w:pPr>
    <w:rPr>
      <w:rFonts w:ascii="宋体" w:hAnsi="宋体" w:cs="Times New Roman"/>
      <w:bCs/>
      <w:sz w:val="21"/>
      <w:szCs w:val="21"/>
    </w:rPr>
  </w:style>
  <w:style w:type="paragraph" w:customStyle="1" w:styleId="Char1CharCharChar1">
    <w:name w:val="Char1 Char Char Char1"/>
    <w:basedOn w:val="a"/>
    <w:qFormat/>
    <w:pPr>
      <w:widowControl w:val="0"/>
      <w:adjustRightInd/>
      <w:snapToGrid/>
      <w:jc w:val="both"/>
    </w:pPr>
    <w:rPr>
      <w:rFonts w:cs="Tahoma"/>
      <w:kern w:val="2"/>
      <w:szCs w:val="20"/>
    </w:rPr>
  </w:style>
  <w:style w:type="paragraph" w:customStyle="1" w:styleId="xl25">
    <w:name w:val="xl25"/>
    <w:basedOn w:val="a"/>
    <w:qFormat/>
    <w:pPr>
      <w:pBdr>
        <w:right w:val="single" w:sz="4" w:space="0" w:color="auto"/>
      </w:pBdr>
      <w:adjustRightInd/>
      <w:snapToGrid/>
      <w:spacing w:before="100" w:beforeAutospacing="1" w:after="100" w:afterAutospacing="1"/>
      <w:jc w:val="center"/>
    </w:pPr>
    <w:rPr>
      <w:rFonts w:ascii="Times New Roman" w:hAnsi="Times New Roman" w:cs="Times New Roman"/>
      <w:sz w:val="21"/>
      <w:szCs w:val="21"/>
    </w:rPr>
  </w:style>
  <w:style w:type="paragraph" w:customStyle="1" w:styleId="2Char4">
    <w:name w:val="正文 首行缩进:  2 字符 Char"/>
    <w:basedOn w:val="a"/>
    <w:qFormat/>
    <w:pPr>
      <w:widowControl w:val="0"/>
      <w:adjustRightInd/>
      <w:snapToGrid/>
      <w:ind w:firstLine="480"/>
      <w:jc w:val="both"/>
    </w:pPr>
    <w:rPr>
      <w:rFonts w:ascii="Times New Roman" w:hAnsi="Times New Roman"/>
      <w:kern w:val="2"/>
      <w:szCs w:val="20"/>
    </w:rPr>
  </w:style>
  <w:style w:type="paragraph" w:customStyle="1" w:styleId="Charf9">
    <w:name w:val="小四 段落 宋体 Char"/>
    <w:basedOn w:val="a4"/>
    <w:qFormat/>
    <w:pPr>
      <w:tabs>
        <w:tab w:val="clear" w:pos="2952"/>
      </w:tabs>
      <w:ind w:left="0" w:right="-33" w:firstLine="600"/>
      <w:jc w:val="left"/>
    </w:pPr>
    <w:rPr>
      <w:rFonts w:ascii="仿宋_GB2312" w:eastAsia="仿宋_GB2312"/>
      <w:sz w:val="30"/>
      <w:szCs w:val="30"/>
    </w:rPr>
  </w:style>
  <w:style w:type="paragraph" w:customStyle="1" w:styleId="05051">
    <w:name w:val="样式 加点正文 + 段前: 0.5 行 段后: 0.5 行1"/>
    <w:basedOn w:val="a"/>
    <w:qFormat/>
    <w:pPr>
      <w:widowControl w:val="0"/>
      <w:numPr>
        <w:numId w:val="3"/>
      </w:numPr>
      <w:tabs>
        <w:tab w:val="left" w:pos="1268"/>
      </w:tabs>
      <w:adjustRightInd/>
      <w:snapToGrid/>
      <w:spacing w:beforeLines="50" w:afterLines="50" w:line="300" w:lineRule="auto"/>
      <w:ind w:left="1268"/>
      <w:jc w:val="both"/>
    </w:pPr>
    <w:rPr>
      <w:rFonts w:ascii="Times New Roman" w:hAnsi="Times New Roman" w:cs="Times New Roman"/>
      <w:kern w:val="2"/>
      <w:szCs w:val="20"/>
    </w:rPr>
  </w:style>
  <w:style w:type="paragraph" w:customStyle="1" w:styleId="ArialChar">
    <w:name w:val="正文 + Arial Char"/>
    <w:basedOn w:val="a"/>
    <w:link w:val="CharCharCharCharCharCharCharCharCharCharChar0"/>
    <w:qFormat/>
    <w:pPr>
      <w:tabs>
        <w:tab w:val="left" w:pos="315"/>
      </w:tabs>
      <w:adjustRightInd/>
      <w:snapToGrid/>
      <w:spacing w:line="300" w:lineRule="auto"/>
      <w:ind w:left="315" w:hanging="315"/>
      <w:jc w:val="both"/>
    </w:pPr>
    <w:rPr>
      <w:rFonts w:ascii="Arial" w:hAnsi="Arial" w:cs="Arial"/>
      <w:b/>
      <w:color w:val="000000"/>
      <w:kern w:val="2"/>
      <w:sz w:val="21"/>
      <w:szCs w:val="20"/>
    </w:rPr>
  </w:style>
  <w:style w:type="paragraph" w:customStyle="1" w:styleId="xl24">
    <w:name w:val="xl24"/>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宋体" w:hAnsi="宋体"/>
      <w:b/>
      <w:bCs/>
      <w:sz w:val="20"/>
      <w:szCs w:val="20"/>
    </w:rPr>
  </w:style>
  <w:style w:type="paragraph" w:customStyle="1" w:styleId="CharChar6">
    <w:name w:val="小四 段落 宋体 Char Char"/>
    <w:basedOn w:val="a"/>
    <w:qFormat/>
    <w:pPr>
      <w:widowControl w:val="0"/>
      <w:adjustRightInd/>
      <w:snapToGrid/>
      <w:ind w:firstLine="480"/>
      <w:jc w:val="both"/>
    </w:pPr>
    <w:rPr>
      <w:rFonts w:ascii="宋体" w:hAnsi="宋体" w:cs="Times New Roman"/>
      <w:kern w:val="2"/>
      <w:szCs w:val="24"/>
    </w:rPr>
  </w:style>
  <w:style w:type="paragraph" w:customStyle="1" w:styleId="1e">
    <w:name w:val="1"/>
    <w:basedOn w:val="a"/>
    <w:next w:val="26"/>
    <w:qFormat/>
    <w:pPr>
      <w:widowControl w:val="0"/>
      <w:adjustRightInd/>
      <w:snapToGrid/>
      <w:jc w:val="both"/>
    </w:pPr>
    <w:rPr>
      <w:rFonts w:ascii="Times New Roman" w:eastAsia="仿宋_GB2312" w:hAnsi="Times New Roman" w:cs="Times New Roman"/>
      <w:kern w:val="2"/>
      <w:szCs w:val="24"/>
    </w:rPr>
  </w:style>
  <w:style w:type="paragraph" w:customStyle="1" w:styleId="afff9">
    <w:name w:val="大标题"/>
    <w:basedOn w:val="a"/>
    <w:next w:val="a"/>
    <w:qFormat/>
    <w:pPr>
      <w:pageBreakBefore/>
      <w:widowControl w:val="0"/>
      <w:tabs>
        <w:tab w:val="left" w:pos="420"/>
      </w:tabs>
      <w:adjustRightInd/>
      <w:snapToGrid/>
      <w:ind w:hanging="420"/>
      <w:jc w:val="both"/>
      <w:outlineLvl w:val="0"/>
    </w:pPr>
    <w:rPr>
      <w:rFonts w:ascii="Times New Roman" w:hAnsi="Times New Roman" w:cs="Times New Roman"/>
      <w:b/>
      <w:iCs/>
      <w:kern w:val="2"/>
      <w:sz w:val="44"/>
      <w:szCs w:val="24"/>
    </w:rPr>
  </w:style>
  <w:style w:type="paragraph" w:customStyle="1" w:styleId="CharCharCharCharChar0">
    <w:name w:val="Char Char Char Char Char"/>
    <w:basedOn w:val="a"/>
    <w:qFormat/>
    <w:pPr>
      <w:widowControl w:val="0"/>
      <w:adjustRightInd/>
      <w:snapToGrid/>
      <w:jc w:val="both"/>
    </w:pPr>
    <w:rPr>
      <w:rFonts w:cs="Times New Roman"/>
      <w:kern w:val="2"/>
      <w:szCs w:val="20"/>
    </w:rPr>
  </w:style>
  <w:style w:type="paragraph" w:customStyle="1" w:styleId="afffa">
    <w:name w:val="项目符号，一级"/>
    <w:basedOn w:val="afff8"/>
    <w:next w:val="afff8"/>
    <w:qFormat/>
    <w:pPr>
      <w:tabs>
        <w:tab w:val="left" w:pos="1320"/>
      </w:tabs>
      <w:spacing w:line="240" w:lineRule="atLeast"/>
      <w:ind w:leftChars="179" w:left="376" w:firstLine="0"/>
    </w:pPr>
    <w:rPr>
      <w:bCs w:val="0"/>
      <w:color w:val="000000"/>
      <w:szCs w:val="24"/>
    </w:rPr>
  </w:style>
  <w:style w:type="paragraph" w:customStyle="1" w:styleId="tableau">
    <w:name w:val="tableau"/>
    <w:basedOn w:val="a"/>
    <w:qFormat/>
    <w:pPr>
      <w:adjustRightInd/>
      <w:snapToGrid/>
      <w:spacing w:before="20" w:after="20"/>
      <w:jc w:val="center"/>
    </w:pPr>
    <w:rPr>
      <w:rFonts w:ascii="Arial" w:hAnsi="Arial" w:cs="Times New Roman"/>
      <w:sz w:val="16"/>
      <w:szCs w:val="20"/>
      <w:lang w:val="en-GB" w:eastAsia="en-US"/>
    </w:rPr>
  </w:style>
  <w:style w:type="paragraph" w:customStyle="1" w:styleId="Char110">
    <w:name w:val="Char11"/>
    <w:basedOn w:val="a"/>
    <w:qFormat/>
    <w:pPr>
      <w:adjustRightInd/>
      <w:snapToGrid/>
      <w:spacing w:after="160" w:line="240" w:lineRule="exact"/>
    </w:pPr>
    <w:rPr>
      <w:rFonts w:ascii="Verdana" w:eastAsia="仿宋_GB2312" w:hAnsi="Verdana" w:cs="Times New Roman"/>
      <w:szCs w:val="20"/>
      <w:lang w:eastAsia="en-US"/>
    </w:rPr>
  </w:style>
  <w:style w:type="paragraph" w:customStyle="1" w:styleId="xl35">
    <w:name w:val="xl35"/>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center"/>
    </w:pPr>
    <w:rPr>
      <w:rFonts w:ascii="宋体" w:hAnsi="宋体"/>
      <w:b/>
      <w:bCs/>
      <w:i/>
      <w:iCs/>
      <w:sz w:val="20"/>
      <w:szCs w:val="20"/>
    </w:rPr>
  </w:style>
  <w:style w:type="paragraph" w:customStyle="1" w:styleId="52">
    <w:name w:val="表头_5"/>
    <w:basedOn w:val="a"/>
    <w:qFormat/>
    <w:pPr>
      <w:widowControl w:val="0"/>
      <w:snapToGrid/>
      <w:jc w:val="both"/>
      <w:textAlignment w:val="baseline"/>
    </w:pPr>
    <w:rPr>
      <w:rFonts w:ascii="Times New Roman" w:hAnsi="Times New Roman" w:cs="Times New Roman"/>
      <w:b/>
      <w:bCs/>
      <w:kern w:val="2"/>
      <w:sz w:val="28"/>
      <w:szCs w:val="21"/>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pPr>
      <w:widowControl w:val="0"/>
      <w:adjustRightInd/>
      <w:snapToGrid/>
      <w:jc w:val="both"/>
    </w:pPr>
    <w:rPr>
      <w:rFonts w:cs="Times New Roman"/>
      <w:kern w:val="2"/>
      <w:szCs w:val="20"/>
    </w:rPr>
  </w:style>
  <w:style w:type="paragraph" w:customStyle="1" w:styleId="22Heading2HiddenHeading2CCBSheading2H2h2">
    <w:name w:val="样式 标题 2第一章 标题 2Heading 2 HiddenHeading 2 CCBSheading 2H2h2..."/>
    <w:basedOn w:val="21"/>
    <w:qFormat/>
    <w:pPr>
      <w:keepLines w:val="0"/>
      <w:tabs>
        <w:tab w:val="left" w:pos="360"/>
      </w:tabs>
      <w:adjustRightInd w:val="0"/>
      <w:spacing w:beforeLines="50" w:afterLines="50"/>
      <w:ind w:left="360" w:hanging="360"/>
      <w:jc w:val="center"/>
      <w:textAlignment w:val="baseline"/>
    </w:pPr>
    <w:rPr>
      <w:rFonts w:ascii="黑体" w:eastAsia="黑体" w:hAnsi="Times New Roman" w:cs="宋体"/>
      <w:b w:val="0"/>
      <w:kern w:val="0"/>
      <w:sz w:val="32"/>
      <w:szCs w:val="20"/>
    </w:rPr>
  </w:style>
  <w:style w:type="paragraph" w:customStyle="1" w:styleId="xl47">
    <w:name w:val="xl47"/>
    <w:basedOn w:val="a"/>
    <w:qFormat/>
    <w:pPr>
      <w:pBdr>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宋体" w:hAnsi="宋体"/>
      <w:szCs w:val="24"/>
    </w:rPr>
  </w:style>
  <w:style w:type="paragraph" w:customStyle="1" w:styleId="afffb">
    <w:name w:val="a"/>
    <w:basedOn w:val="a"/>
    <w:qFormat/>
    <w:pPr>
      <w:adjustRightInd/>
      <w:snapToGrid/>
      <w:spacing w:before="100" w:beforeAutospacing="1" w:after="100" w:afterAutospacing="1"/>
      <w:jc w:val="both"/>
    </w:pPr>
    <w:rPr>
      <w:rFonts w:ascii="宋体" w:hAnsi="宋体"/>
      <w:szCs w:val="24"/>
    </w:rPr>
  </w:style>
  <w:style w:type="paragraph" w:customStyle="1" w:styleId="2">
    <w:name w:val="标题2，章节第二层"/>
    <w:basedOn w:val="a"/>
    <w:next w:val="afff8"/>
    <w:qFormat/>
    <w:pPr>
      <w:widowControl w:val="0"/>
      <w:numPr>
        <w:ilvl w:val="4"/>
        <w:numId w:val="4"/>
      </w:numPr>
      <w:tabs>
        <w:tab w:val="left" w:pos="630"/>
        <w:tab w:val="left" w:pos="992"/>
      </w:tabs>
      <w:spacing w:beforeLines="100" w:afterLines="100" w:line="300" w:lineRule="auto"/>
      <w:ind w:left="992" w:hanging="567"/>
      <w:jc w:val="both"/>
      <w:outlineLvl w:val="1"/>
    </w:pPr>
    <w:rPr>
      <w:rFonts w:ascii="Arial" w:eastAsia="黑体" w:hAnsi="Arial" w:cs="Times New Roman"/>
      <w:kern w:val="2"/>
      <w:sz w:val="32"/>
      <w:szCs w:val="24"/>
    </w:rPr>
  </w:style>
  <w:style w:type="paragraph" w:customStyle="1" w:styleId="flName">
    <w:name w:val="flName"/>
    <w:basedOn w:val="flNote"/>
    <w:qFormat/>
    <w:pPr>
      <w:spacing w:before="0" w:line="113" w:lineRule="atLeast"/>
    </w:pPr>
  </w:style>
  <w:style w:type="paragraph" w:customStyle="1" w:styleId="xl30">
    <w:name w:val="xl30"/>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Times New Roman" w:hAnsi="Times New Roman" w:cs="Times New Roman"/>
      <w:b/>
      <w:bCs/>
      <w:sz w:val="20"/>
      <w:szCs w:val="20"/>
    </w:rPr>
  </w:style>
  <w:style w:type="paragraph" w:customStyle="1" w:styleId="CharChar1Char1">
    <w:name w:val="Char Char1 Char1"/>
    <w:basedOn w:val="a"/>
    <w:qFormat/>
    <w:pPr>
      <w:adjustRightInd/>
      <w:snapToGrid/>
      <w:spacing w:after="160" w:line="240" w:lineRule="exact"/>
    </w:pPr>
    <w:rPr>
      <w:rFonts w:ascii="Verdana" w:hAnsi="Verdana" w:cs="Times New Roman"/>
      <w:sz w:val="20"/>
      <w:szCs w:val="20"/>
      <w:lang w:eastAsia="en-US"/>
    </w:rPr>
  </w:style>
  <w:style w:type="paragraph" w:customStyle="1" w:styleId="ItemListCharChar">
    <w:name w:val="Item List Char Char"/>
    <w:link w:val="ItemListCharCharChar"/>
    <w:qFormat/>
    <w:pPr>
      <w:adjustRightInd w:val="0"/>
      <w:snapToGrid w:val="0"/>
      <w:spacing w:line="288" w:lineRule="auto"/>
      <w:jc w:val="both"/>
    </w:pPr>
    <w:rPr>
      <w:rFonts w:ascii="Arial" w:hAnsi="Arial" w:cs="Arial"/>
      <w:b/>
      <w:bCs/>
      <w:kern w:val="2"/>
      <w:sz w:val="21"/>
      <w:szCs w:val="28"/>
    </w:rPr>
  </w:style>
  <w:style w:type="paragraph" w:customStyle="1" w:styleId="36">
    <w:name w:val="丁华标题3"/>
    <w:basedOn w:val="20"/>
    <w:next w:val="afff4"/>
    <w:qFormat/>
    <w:pPr>
      <w:numPr>
        <w:ilvl w:val="2"/>
        <w:numId w:val="0"/>
      </w:numPr>
      <w:tabs>
        <w:tab w:val="left" w:pos="1470"/>
        <w:tab w:val="left" w:pos="1980"/>
      </w:tabs>
      <w:ind w:left="1980" w:hanging="420"/>
      <w:outlineLvl w:val="2"/>
    </w:pPr>
    <w:rPr>
      <w:sz w:val="24"/>
    </w:rPr>
  </w:style>
  <w:style w:type="paragraph" w:customStyle="1" w:styleId="20">
    <w:name w:val="丁华标题2"/>
    <w:basedOn w:val="21"/>
    <w:next w:val="afff4"/>
    <w:qFormat/>
    <w:pPr>
      <w:numPr>
        <w:ilvl w:val="1"/>
        <w:numId w:val="2"/>
      </w:numPr>
      <w:spacing w:line="415" w:lineRule="auto"/>
    </w:pPr>
    <w:rPr>
      <w:rFonts w:ascii="Arial" w:eastAsia="黑体" w:hAnsi="Arial"/>
      <w:b w:val="0"/>
      <w:sz w:val="28"/>
      <w:szCs w:val="20"/>
    </w:rPr>
  </w:style>
  <w:style w:type="paragraph" w:customStyle="1" w:styleId="xl62">
    <w:name w:val="xl62"/>
    <w:basedOn w:val="a"/>
    <w:qFormat/>
    <w:pPr>
      <w:pBdr>
        <w:top w:val="single" w:sz="4" w:space="0" w:color="auto"/>
        <w:bottom w:val="single" w:sz="4" w:space="0" w:color="auto"/>
        <w:right w:val="single" w:sz="4" w:space="0" w:color="auto"/>
      </w:pBdr>
      <w:shd w:val="clear" w:color="auto" w:fill="969696"/>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font11">
    <w:name w:val="font11"/>
    <w:basedOn w:val="a"/>
    <w:qFormat/>
    <w:pPr>
      <w:adjustRightInd/>
      <w:snapToGrid/>
      <w:spacing w:before="100" w:beforeAutospacing="1" w:after="100" w:afterAutospacing="1"/>
    </w:pPr>
    <w:rPr>
      <w:rFonts w:ascii="Times New Roman" w:hAnsi="Times New Roman" w:cs="Times New Roman"/>
      <w:b/>
      <w:bCs/>
      <w:sz w:val="18"/>
      <w:szCs w:val="18"/>
    </w:rPr>
  </w:style>
  <w:style w:type="paragraph" w:customStyle="1" w:styleId="font6">
    <w:name w:val="font6"/>
    <w:basedOn w:val="a"/>
    <w:qFormat/>
    <w:pPr>
      <w:adjustRightInd/>
      <w:snapToGrid/>
      <w:spacing w:before="100" w:beforeAutospacing="1" w:after="100" w:afterAutospacing="1"/>
    </w:pPr>
    <w:rPr>
      <w:rFonts w:ascii="宋体" w:hAnsi="宋体"/>
      <w:b/>
      <w:bCs/>
      <w:sz w:val="20"/>
      <w:szCs w:val="20"/>
    </w:rPr>
  </w:style>
  <w:style w:type="paragraph" w:styleId="afffc">
    <w:name w:val="List Paragraph"/>
    <w:basedOn w:val="a"/>
    <w:uiPriority w:val="34"/>
    <w:qFormat/>
    <w:pPr>
      <w:widowControl w:val="0"/>
      <w:adjustRightInd/>
      <w:snapToGrid/>
      <w:ind w:firstLine="420"/>
      <w:jc w:val="both"/>
    </w:pPr>
    <w:rPr>
      <w:rFonts w:ascii="Times New Roman" w:hAnsi="Times New Roman" w:cs="Times New Roman"/>
      <w:kern w:val="2"/>
      <w:sz w:val="21"/>
      <w:szCs w:val="24"/>
    </w:rPr>
  </w:style>
  <w:style w:type="paragraph" w:customStyle="1" w:styleId="greytypebeni">
    <w:name w:val="greytypebeni"/>
    <w:basedOn w:val="a"/>
    <w:qFormat/>
    <w:pPr>
      <w:adjustRightInd/>
      <w:snapToGrid/>
    </w:pPr>
    <w:rPr>
      <w:rFonts w:ascii="宋体" w:hAnsi="宋体"/>
      <w:szCs w:val="24"/>
    </w:rPr>
  </w:style>
  <w:style w:type="paragraph" w:customStyle="1" w:styleId="afffd">
    <w:name w:val="项目符号，二级"/>
    <w:basedOn w:val="afff8"/>
    <w:next w:val="afff8"/>
    <w:qFormat/>
    <w:pPr>
      <w:tabs>
        <w:tab w:val="left" w:pos="567"/>
        <w:tab w:val="left" w:pos="1211"/>
        <w:tab w:val="left" w:pos="1337"/>
      </w:tabs>
      <w:ind w:left="1337" w:right="-27" w:firstLine="480"/>
    </w:pPr>
    <w:rPr>
      <w:bCs w:val="0"/>
      <w:color w:val="000000"/>
      <w:sz w:val="24"/>
      <w:szCs w:val="24"/>
    </w:rPr>
  </w:style>
  <w:style w:type="paragraph" w:customStyle="1" w:styleId="ParaChar">
    <w:name w:val="默认段落字体 Para Char"/>
    <w:basedOn w:val="a"/>
    <w:qFormat/>
    <w:pPr>
      <w:widowControl w:val="0"/>
      <w:adjustRightInd/>
      <w:snapToGrid/>
      <w:jc w:val="both"/>
    </w:pPr>
    <w:rPr>
      <w:rFonts w:ascii="Times New Roman" w:hAnsi="Times New Roman" w:cs="Times New Roman"/>
      <w:kern w:val="2"/>
      <w:szCs w:val="24"/>
    </w:rPr>
  </w:style>
  <w:style w:type="paragraph" w:customStyle="1" w:styleId="CharCharCharCharCharCharCharCharCharCharChar1">
    <w:name w:val="Char Char Char Char Char Char Char Char Char Char Char1"/>
    <w:basedOn w:val="a"/>
    <w:qFormat/>
    <w:pPr>
      <w:widowControl w:val="0"/>
      <w:adjustRightInd/>
      <w:snapToGrid/>
      <w:jc w:val="both"/>
    </w:pPr>
    <w:rPr>
      <w:rFonts w:cs="Tahoma"/>
      <w:kern w:val="2"/>
      <w:szCs w:val="20"/>
    </w:rPr>
  </w:style>
  <w:style w:type="paragraph" w:customStyle="1" w:styleId="210">
    <w:name w:val="正文文本 21"/>
    <w:basedOn w:val="a"/>
    <w:qFormat/>
    <w:pPr>
      <w:overflowPunct w:val="0"/>
      <w:autoSpaceDE w:val="0"/>
      <w:autoSpaceDN w:val="0"/>
      <w:snapToGrid/>
      <w:ind w:left="720" w:hanging="720"/>
      <w:jc w:val="both"/>
      <w:textAlignment w:val="baseline"/>
    </w:pPr>
    <w:rPr>
      <w:rFonts w:ascii="Times New Roman" w:hAnsi="Times New Roman" w:cs="Times New Roman"/>
      <w:szCs w:val="20"/>
      <w:lang w:val="en-GB"/>
    </w:rPr>
  </w:style>
  <w:style w:type="paragraph" w:customStyle="1" w:styleId="CharCharCharCharCharCharCharCharCharCharCharCharChar">
    <w:name w:val="Char Char Char Char Char Char Char Char Char Char Char Char Char"/>
    <w:basedOn w:val="a"/>
    <w:qFormat/>
    <w:pPr>
      <w:adjustRightInd/>
      <w:snapToGrid/>
      <w:spacing w:after="160" w:line="240" w:lineRule="exact"/>
    </w:pPr>
    <w:rPr>
      <w:rFonts w:ascii="Times New Roman" w:hAnsi="Times New Roman" w:cs="Times New Roman"/>
      <w:kern w:val="2"/>
      <w:sz w:val="21"/>
      <w:szCs w:val="24"/>
    </w:rPr>
  </w:style>
  <w:style w:type="paragraph" w:customStyle="1" w:styleId="43">
    <w:name w:val="马刚标题4"/>
    <w:basedOn w:val="37"/>
    <w:next w:val="a"/>
    <w:qFormat/>
    <w:pPr>
      <w:tabs>
        <w:tab w:val="left" w:pos="1050"/>
      </w:tabs>
      <w:spacing w:before="100" w:after="40"/>
      <w:outlineLvl w:val="3"/>
    </w:pPr>
    <w:rPr>
      <w:b w:val="0"/>
    </w:rPr>
  </w:style>
  <w:style w:type="paragraph" w:customStyle="1" w:styleId="37">
    <w:name w:val="马刚标题3"/>
    <w:basedOn w:val="a"/>
    <w:next w:val="a"/>
    <w:qFormat/>
    <w:pPr>
      <w:keepNext/>
      <w:keepLines/>
      <w:widowControl w:val="0"/>
      <w:tabs>
        <w:tab w:val="left" w:pos="567"/>
        <w:tab w:val="left" w:pos="735"/>
      </w:tabs>
      <w:adjustRightInd/>
      <w:snapToGrid/>
      <w:spacing w:before="120" w:after="60" w:line="413" w:lineRule="auto"/>
      <w:ind w:left="567" w:hanging="567"/>
      <w:outlineLvl w:val="2"/>
    </w:pPr>
    <w:rPr>
      <w:rFonts w:ascii="黑体" w:eastAsia="黑体" w:hAnsi="Arial" w:cs="Times New Roman"/>
      <w:b/>
      <w:bCs/>
      <w:kern w:val="2"/>
      <w:szCs w:val="20"/>
    </w:rPr>
  </w:style>
  <w:style w:type="paragraph" w:customStyle="1" w:styleId="61">
    <w:name w:val="标题6"/>
    <w:basedOn w:val="5"/>
    <w:qFormat/>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afffe">
    <w:name w:val="表格"/>
    <w:basedOn w:val="a"/>
    <w:link w:val="CharChar7"/>
    <w:qFormat/>
    <w:pPr>
      <w:widowControl w:val="0"/>
      <w:adjustRightInd/>
      <w:ind w:firstLineChars="21" w:firstLine="21"/>
      <w:jc w:val="both"/>
    </w:pPr>
    <w:rPr>
      <w:rFonts w:ascii="宋体" w:hAnsi="宋体"/>
      <w:sz w:val="20"/>
      <w:szCs w:val="20"/>
    </w:rPr>
  </w:style>
  <w:style w:type="paragraph" w:customStyle="1" w:styleId="affff">
    <w:name w:val="正文 居中"/>
    <w:basedOn w:val="a"/>
    <w:qFormat/>
    <w:pPr>
      <w:widowControl w:val="0"/>
      <w:adjustRightInd/>
      <w:snapToGrid/>
      <w:jc w:val="center"/>
    </w:pPr>
    <w:rPr>
      <w:rFonts w:ascii="Times New Roman" w:hAnsi="Times New Roman" w:cs="Times New Roman"/>
      <w:kern w:val="2"/>
      <w:szCs w:val="20"/>
    </w:rPr>
  </w:style>
  <w:style w:type="paragraph" w:customStyle="1" w:styleId="xl59">
    <w:name w:val="xl59"/>
    <w:basedOn w:val="a"/>
    <w:qFormat/>
    <w:pPr>
      <w:pBdr>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font7">
    <w:name w:val="font7"/>
    <w:basedOn w:val="a"/>
    <w:qFormat/>
    <w:pPr>
      <w:adjustRightInd/>
      <w:snapToGrid/>
      <w:spacing w:before="100" w:beforeAutospacing="1" w:after="100" w:afterAutospacing="1"/>
    </w:pPr>
    <w:rPr>
      <w:rFonts w:ascii="宋体" w:hAnsi="宋体" w:cs="Times New Roman" w:hint="eastAsia"/>
      <w:b/>
      <w:bCs/>
      <w:szCs w:val="24"/>
    </w:rPr>
  </w:style>
  <w:style w:type="paragraph" w:customStyle="1" w:styleId="38">
    <w:name w:val="标题3"/>
    <w:basedOn w:val="3"/>
    <w:qFormat/>
    <w:pPr>
      <w:keepNext w:val="0"/>
      <w:keepLines w:val="0"/>
      <w:spacing w:line="360" w:lineRule="auto"/>
    </w:pPr>
    <w:rPr>
      <w:rFonts w:eastAsia="仿宋_GB2312"/>
      <w:b w:val="0"/>
      <w:bCs/>
      <w:kern w:val="0"/>
      <w:sz w:val="30"/>
      <w:szCs w:val="32"/>
    </w:rPr>
  </w:style>
  <w:style w:type="paragraph" w:customStyle="1" w:styleId="1f">
    <w:name w:val="标题1，章节第一层"/>
    <w:basedOn w:val="afff8"/>
    <w:next w:val="afff8"/>
    <w:qFormat/>
    <w:pPr>
      <w:tabs>
        <w:tab w:val="left" w:pos="693"/>
      </w:tabs>
      <w:ind w:left="482"/>
      <w:outlineLvl w:val="0"/>
    </w:pPr>
    <w:rPr>
      <w:color w:val="000000"/>
      <w:sz w:val="24"/>
      <w:szCs w:val="24"/>
    </w:rPr>
  </w:style>
  <w:style w:type="paragraph" w:customStyle="1" w:styleId="affff0">
    <w:name w:val="表蕊"/>
    <w:basedOn w:val="a"/>
    <w:qFormat/>
    <w:pPr>
      <w:widowControl w:val="0"/>
      <w:snapToGrid/>
      <w:spacing w:line="320" w:lineRule="atLeast"/>
      <w:textAlignment w:val="baseline"/>
    </w:pPr>
    <w:rPr>
      <w:rFonts w:ascii="Times New Roman" w:eastAsia="楷体_GB2312" w:hAnsi="Times New Roman" w:cs="Times New Roman"/>
      <w:spacing w:val="-10"/>
      <w:sz w:val="21"/>
      <w:szCs w:val="20"/>
    </w:rPr>
  </w:style>
  <w:style w:type="paragraph" w:customStyle="1" w:styleId="CharCharCharCharCharCharCharCharChar">
    <w:name w:val="Char Char Char Char Char Char Char Char Char"/>
    <w:basedOn w:val="a"/>
    <w:qFormat/>
    <w:pPr>
      <w:widowControl w:val="0"/>
      <w:tabs>
        <w:tab w:val="left" w:pos="360"/>
      </w:tabs>
      <w:adjustRightInd/>
      <w:snapToGrid/>
      <w:ind w:left="200" w:hangingChars="200" w:hanging="200"/>
      <w:jc w:val="both"/>
    </w:pPr>
    <w:rPr>
      <w:rFonts w:ascii="Times New Roman" w:hAnsi="Times New Roman" w:cs="Times New Roman"/>
      <w:kern w:val="2"/>
      <w:szCs w:val="24"/>
    </w:rPr>
  </w:style>
  <w:style w:type="paragraph" w:customStyle="1" w:styleId="affff1">
    <w:name w:val="表格内容"/>
    <w:basedOn w:val="a"/>
    <w:qFormat/>
    <w:pPr>
      <w:autoSpaceDE w:val="0"/>
      <w:autoSpaceDN w:val="0"/>
      <w:snapToGrid/>
      <w:spacing w:before="60" w:line="300" w:lineRule="auto"/>
      <w:jc w:val="center"/>
      <w:textAlignment w:val="bottom"/>
    </w:pPr>
    <w:rPr>
      <w:rFonts w:ascii="Times New Roman" w:hAnsi="Times New Roman" w:cs="Times New Roman"/>
      <w:sz w:val="21"/>
      <w:szCs w:val="20"/>
    </w:rPr>
  </w:style>
  <w:style w:type="paragraph" w:customStyle="1" w:styleId="Charfa">
    <w:name w:val="符号与编号 Char"/>
    <w:basedOn w:val="a"/>
    <w:qFormat/>
    <w:pPr>
      <w:widowControl w:val="0"/>
      <w:tabs>
        <w:tab w:val="left" w:pos="720"/>
      </w:tabs>
      <w:adjustRightInd/>
      <w:snapToGrid/>
      <w:spacing w:afterLines="50" w:line="400" w:lineRule="atLeast"/>
      <w:ind w:left="720"/>
      <w:jc w:val="both"/>
    </w:pPr>
    <w:rPr>
      <w:rFonts w:ascii="Times New Roman" w:hAnsi="Times New Roman" w:cs="Times New Roman"/>
      <w:kern w:val="2"/>
      <w:szCs w:val="24"/>
    </w:rPr>
  </w:style>
  <w:style w:type="paragraph" w:customStyle="1" w:styleId="font12">
    <w:name w:val="font12"/>
    <w:basedOn w:val="a"/>
    <w:qFormat/>
    <w:pPr>
      <w:adjustRightInd/>
      <w:snapToGrid/>
      <w:spacing w:before="100" w:beforeAutospacing="1" w:after="100" w:afterAutospacing="1"/>
    </w:pPr>
    <w:rPr>
      <w:rFonts w:ascii="宋体" w:hAnsi="宋体"/>
      <w:sz w:val="36"/>
      <w:szCs w:val="36"/>
    </w:rPr>
  </w:style>
  <w:style w:type="paragraph" w:customStyle="1" w:styleId="xl28">
    <w:name w:val="xl28"/>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center"/>
    </w:pPr>
    <w:rPr>
      <w:rFonts w:ascii="Times New Roman" w:hAnsi="Times New Roman" w:cs="Times New Roman"/>
      <w:b/>
      <w:bCs/>
      <w:i/>
      <w:iCs/>
      <w:sz w:val="20"/>
      <w:szCs w:val="20"/>
    </w:rPr>
  </w:style>
  <w:style w:type="paragraph" w:customStyle="1" w:styleId="0741505">
    <w:name w:val="样式 样式 首行缩进:  0.74 厘米 行距: 1.5 倍行距 + 段后: 0.5 行"/>
    <w:basedOn w:val="a"/>
    <w:qFormat/>
    <w:pPr>
      <w:widowControl w:val="0"/>
      <w:adjustRightInd/>
      <w:snapToGrid/>
      <w:ind w:firstLine="420"/>
      <w:jc w:val="both"/>
    </w:pPr>
    <w:rPr>
      <w:rFonts w:ascii="楷体_GB2312" w:eastAsia="楷体_GB2312" w:hAnsi="Times New Roman" w:cs="Times New Roman"/>
      <w:bCs/>
      <w:kern w:val="2"/>
      <w:szCs w:val="20"/>
    </w:rPr>
  </w:style>
  <w:style w:type="paragraph" w:customStyle="1" w:styleId="1f0">
    <w:name w:val="部分1"/>
    <w:basedOn w:val="a"/>
    <w:qFormat/>
    <w:pPr>
      <w:keepNext/>
      <w:pageBreakBefore/>
      <w:widowControl w:val="0"/>
      <w:tabs>
        <w:tab w:val="left" w:pos="360"/>
      </w:tabs>
      <w:adjustRightInd/>
      <w:snapToGrid/>
      <w:jc w:val="center"/>
      <w:outlineLvl w:val="0"/>
    </w:pPr>
    <w:rPr>
      <w:rFonts w:ascii="Times New Roman" w:eastAsia="黑体" w:hAnsi="Times New Roman" w:cs="Times New Roman"/>
      <w:b/>
      <w:kern w:val="44"/>
      <w:sz w:val="36"/>
      <w:szCs w:val="20"/>
    </w:rPr>
  </w:style>
  <w:style w:type="paragraph" w:customStyle="1" w:styleId="4Char0">
    <w:name w:val="样式4 Char"/>
    <w:basedOn w:val="a"/>
    <w:qFormat/>
    <w:pPr>
      <w:adjustRightInd/>
      <w:snapToGrid/>
      <w:ind w:firstLine="480"/>
    </w:pPr>
    <w:rPr>
      <w:rFonts w:ascii="Times New Roman" w:hAnsi="Times New Roman"/>
      <w:color w:val="000000"/>
      <w:szCs w:val="24"/>
    </w:rPr>
  </w:style>
  <w:style w:type="paragraph" w:customStyle="1" w:styleId="CharCharCharCharCharCharCharCharChar1">
    <w:name w:val="Char Char Char Char Char Char Char Char Char1"/>
    <w:basedOn w:val="a"/>
    <w:qFormat/>
    <w:pPr>
      <w:widowControl w:val="0"/>
      <w:tabs>
        <w:tab w:val="left" w:pos="360"/>
      </w:tabs>
      <w:adjustRightInd/>
      <w:snapToGrid/>
      <w:ind w:left="360" w:hangingChars="200" w:hanging="360"/>
      <w:jc w:val="both"/>
    </w:pPr>
    <w:rPr>
      <w:rFonts w:ascii="Times New Roman" w:hAnsi="Times New Roman" w:cs="Times New Roman"/>
      <w:kern w:val="2"/>
      <w:szCs w:val="24"/>
    </w:rPr>
  </w:style>
  <w:style w:type="paragraph" w:customStyle="1" w:styleId="CharCharCharChar">
    <w:name w:val="小四 段落 宋体 Char Char Char Char"/>
    <w:basedOn w:val="a"/>
    <w:qFormat/>
    <w:pPr>
      <w:widowControl w:val="0"/>
      <w:adjustRightInd/>
      <w:snapToGrid/>
      <w:ind w:right="-33" w:firstLine="480"/>
    </w:pPr>
    <w:rPr>
      <w:rFonts w:ascii="Times New Roman" w:hAnsi="Times New Roman" w:cs="Times New Roman"/>
      <w:kern w:val="2"/>
      <w:szCs w:val="24"/>
    </w:rPr>
  </w:style>
  <w:style w:type="paragraph" w:customStyle="1" w:styleId="xl37">
    <w:name w:val="xl37"/>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宋体" w:hAnsi="宋体"/>
      <w:b/>
      <w:bCs/>
      <w:i/>
      <w:iCs/>
      <w:sz w:val="20"/>
      <w:szCs w:val="20"/>
    </w:rPr>
  </w:style>
  <w:style w:type="paragraph" w:customStyle="1" w:styleId="font10">
    <w:name w:val="font10"/>
    <w:basedOn w:val="a"/>
    <w:qFormat/>
    <w:pPr>
      <w:adjustRightInd/>
      <w:snapToGrid/>
      <w:spacing w:before="100" w:beforeAutospacing="1" w:after="100" w:afterAutospacing="1"/>
    </w:pPr>
    <w:rPr>
      <w:rFonts w:ascii="楷体_GB2312" w:eastAsia="楷体_GB2312" w:hAnsi="宋体"/>
      <w:b/>
      <w:bCs/>
      <w:sz w:val="18"/>
      <w:szCs w:val="18"/>
    </w:rPr>
  </w:style>
  <w:style w:type="paragraph" w:customStyle="1" w:styleId="CharCharCharCharCharCharCharCharCharCharCharCharCharChar">
    <w:name w:val="Char Char Char Char Char Char Char Char Char Char Char Char Char Char"/>
    <w:basedOn w:val="a"/>
    <w:qFormat/>
    <w:pPr>
      <w:widowControl w:val="0"/>
      <w:adjustRightInd/>
      <w:snapToGrid/>
      <w:jc w:val="both"/>
    </w:pPr>
    <w:rPr>
      <w:rFonts w:cs="Tahoma"/>
      <w:kern w:val="2"/>
      <w:szCs w:val="20"/>
    </w:rPr>
  </w:style>
  <w:style w:type="paragraph" w:customStyle="1" w:styleId="affff2">
    <w:name w:val="样式"/>
    <w:basedOn w:val="a"/>
    <w:qFormat/>
    <w:pPr>
      <w:widowControl w:val="0"/>
      <w:autoSpaceDE w:val="0"/>
      <w:autoSpaceDN w:val="0"/>
      <w:adjustRightInd/>
      <w:spacing w:before="120" w:after="120"/>
      <w:jc w:val="both"/>
    </w:pPr>
    <w:rPr>
      <w:rFonts w:ascii="宋体" w:hAnsi="Times New Roman" w:cs="Times New Roman"/>
      <w:kern w:val="2"/>
      <w:szCs w:val="20"/>
    </w:rPr>
  </w:style>
  <w:style w:type="paragraph" w:customStyle="1" w:styleId="xl46">
    <w:name w:val="xl46"/>
    <w:basedOn w:val="a"/>
    <w:qFormat/>
    <w:pPr>
      <w:pBdr>
        <w:left w:val="single" w:sz="4" w:space="0" w:color="auto"/>
        <w:right w:val="single" w:sz="4" w:space="0" w:color="auto"/>
      </w:pBdr>
      <w:adjustRightInd/>
      <w:snapToGrid/>
      <w:spacing w:before="100" w:beforeAutospacing="1" w:after="100" w:afterAutospacing="1"/>
      <w:jc w:val="center"/>
      <w:textAlignment w:val="center"/>
    </w:pPr>
    <w:rPr>
      <w:rFonts w:ascii="宋体" w:hAnsi="宋体"/>
      <w:szCs w:val="24"/>
    </w:rPr>
  </w:style>
  <w:style w:type="paragraph" w:customStyle="1" w:styleId="3H3sect123BOD0Heading3-oldh3l3CTLevel3Head0">
    <w:name w:val="样式 标题 3H3sect1.2.3BOD 0Heading 3 - oldh3l3CTLevel 3 Head..."/>
    <w:basedOn w:val="3"/>
    <w:qFormat/>
    <w:pPr>
      <w:spacing w:beforeLines="50" w:afterLines="50"/>
      <w:jc w:val="left"/>
    </w:pPr>
    <w:rPr>
      <w:rFonts w:cs="宋体"/>
      <w:bCs/>
      <w:sz w:val="30"/>
    </w:rPr>
  </w:style>
  <w:style w:type="paragraph" w:customStyle="1" w:styleId="flType">
    <w:name w:val="flType"/>
    <w:basedOn w:val="flName"/>
    <w:qFormat/>
    <w:pPr>
      <w:spacing w:after="284"/>
    </w:pPr>
    <w:rPr>
      <w:rFonts w:eastAsia="宋体"/>
      <w:b w:val="0"/>
    </w:rPr>
  </w:style>
  <w:style w:type="paragraph" w:customStyle="1" w:styleId="39">
    <w:name w:val="样式3"/>
    <w:basedOn w:val="a"/>
    <w:next w:val="a"/>
    <w:qFormat/>
    <w:pPr>
      <w:widowControl w:val="0"/>
      <w:adjustRightInd/>
      <w:snapToGrid/>
      <w:jc w:val="both"/>
    </w:pPr>
    <w:rPr>
      <w:rFonts w:ascii="Times New Roman" w:hAnsi="Times New Roman" w:cs="Times New Roman"/>
      <w:kern w:val="2"/>
      <w:sz w:val="21"/>
      <w:szCs w:val="20"/>
    </w:rPr>
  </w:style>
  <w:style w:type="paragraph" w:customStyle="1" w:styleId="xl58">
    <w:name w:val="xl58"/>
    <w:basedOn w:val="a"/>
    <w:qFormat/>
    <w:pPr>
      <w:pBdr>
        <w:left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affff3">
    <w:name w:val="列表内容"/>
    <w:basedOn w:val="a"/>
    <w:next w:val="a"/>
    <w:qFormat/>
    <w:pPr>
      <w:tabs>
        <w:tab w:val="left" w:pos="840"/>
      </w:tabs>
      <w:adjustRightInd/>
      <w:snapToGrid/>
      <w:ind w:left="840" w:hanging="420"/>
    </w:pPr>
    <w:rPr>
      <w:rFonts w:ascii="Times New Roman" w:hAnsi="Times New Roman" w:cs="Times New Roman"/>
      <w:sz w:val="18"/>
      <w:szCs w:val="24"/>
    </w:rPr>
  </w:style>
  <w:style w:type="paragraph" w:customStyle="1" w:styleId="affff4">
    <w:name w:val="插图"/>
    <w:basedOn w:val="a"/>
    <w:qFormat/>
    <w:pPr>
      <w:widowControl w:val="0"/>
      <w:tabs>
        <w:tab w:val="left" w:pos="1620"/>
      </w:tabs>
      <w:snapToGrid/>
      <w:jc w:val="center"/>
    </w:pPr>
    <w:rPr>
      <w:rFonts w:ascii="Times New Roman" w:hAnsi="Times New Roman" w:cs="Times New Roman"/>
      <w:bCs/>
      <w:color w:val="000000"/>
      <w:kern w:val="2"/>
      <w:sz w:val="21"/>
    </w:rPr>
  </w:style>
  <w:style w:type="paragraph" w:customStyle="1" w:styleId="affff5">
    <w:name w:val="章标题"/>
    <w:next w:val="affff6"/>
    <w:qFormat/>
    <w:pPr>
      <w:spacing w:beforeLines="50" w:afterLines="50"/>
      <w:jc w:val="both"/>
      <w:outlineLvl w:val="1"/>
    </w:pPr>
    <w:rPr>
      <w:rFonts w:eastAsia="黑体"/>
      <w:sz w:val="21"/>
    </w:rPr>
  </w:style>
  <w:style w:type="paragraph" w:customStyle="1" w:styleId="affff6">
    <w:name w:val="段"/>
    <w:qFormat/>
    <w:pPr>
      <w:autoSpaceDE w:val="0"/>
      <w:autoSpaceDN w:val="0"/>
      <w:ind w:firstLineChars="200" w:firstLine="200"/>
      <w:jc w:val="both"/>
    </w:pPr>
    <w:rPr>
      <w:rFonts w:ascii="宋体"/>
      <w:sz w:val="21"/>
    </w:rPr>
  </w:style>
  <w:style w:type="paragraph" w:customStyle="1" w:styleId="xl36">
    <w:name w:val="xl36"/>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center"/>
    </w:pPr>
    <w:rPr>
      <w:rFonts w:ascii="宋体" w:hAnsi="宋体"/>
      <w:b/>
      <w:bCs/>
      <w:sz w:val="20"/>
      <w:szCs w:val="20"/>
    </w:rPr>
  </w:style>
  <w:style w:type="paragraph" w:customStyle="1" w:styleId="Normal1">
    <w:name w:val="Normal1"/>
    <w:basedOn w:val="a"/>
    <w:qFormat/>
    <w:pPr>
      <w:widowControl w:val="0"/>
      <w:adjustRightInd/>
      <w:snapToGrid/>
      <w:jc w:val="both"/>
    </w:pPr>
    <w:rPr>
      <w:rFonts w:ascii="Calibri" w:eastAsia="Calibri" w:hAnsi="Calibri"/>
      <w:sz w:val="21"/>
      <w:szCs w:val="20"/>
      <w:lang w:val="zh-CN"/>
    </w:rPr>
  </w:style>
  <w:style w:type="paragraph" w:customStyle="1" w:styleId="3a">
    <w:name w:val="标题3，章节第三层"/>
    <w:basedOn w:val="a"/>
    <w:next w:val="afff8"/>
    <w:qFormat/>
    <w:pPr>
      <w:widowControl w:val="0"/>
      <w:spacing w:before="78" w:line="300" w:lineRule="auto"/>
      <w:jc w:val="both"/>
      <w:outlineLvl w:val="2"/>
    </w:pPr>
    <w:rPr>
      <w:rFonts w:ascii="Arial" w:eastAsia="华文细黑" w:hAnsi="Arial" w:cs="Times New Roman"/>
      <w:kern w:val="2"/>
      <w:sz w:val="30"/>
      <w:szCs w:val="24"/>
    </w:rPr>
  </w:style>
  <w:style w:type="paragraph" w:customStyle="1" w:styleId="Style42">
    <w:name w:val="_Style 42"/>
    <w:basedOn w:val="a"/>
    <w:next w:val="a9"/>
    <w:qFormat/>
    <w:pPr>
      <w:widowControl w:val="0"/>
      <w:adjustRightInd/>
      <w:snapToGrid/>
      <w:jc w:val="both"/>
    </w:pPr>
    <w:rPr>
      <w:rFonts w:ascii="楷体_GB2312" w:eastAsia="楷体_GB2312" w:hAnsi="Arial" w:cs="Times New Roman"/>
      <w:kern w:val="2"/>
      <w:sz w:val="28"/>
      <w:szCs w:val="20"/>
    </w:rPr>
  </w:style>
  <w:style w:type="paragraph" w:customStyle="1" w:styleId="p0">
    <w:name w:val="p0"/>
    <w:basedOn w:val="a"/>
    <w:qFormat/>
    <w:pPr>
      <w:adjustRightInd/>
      <w:snapToGrid/>
      <w:spacing w:before="100" w:beforeAutospacing="1" w:after="100" w:afterAutospacing="1"/>
    </w:pPr>
    <w:rPr>
      <w:rFonts w:ascii="宋体" w:hAnsi="宋体"/>
      <w:szCs w:val="24"/>
    </w:rPr>
  </w:style>
  <w:style w:type="paragraph" w:customStyle="1" w:styleId="05075">
    <w:name w:val="样式 段后: 0.5 行 左  0.75 字符"/>
    <w:basedOn w:val="a"/>
    <w:qFormat/>
    <w:pPr>
      <w:adjustRightInd/>
      <w:snapToGrid/>
      <w:ind w:firstLine="420"/>
      <w:jc w:val="both"/>
    </w:pPr>
    <w:rPr>
      <w:rFonts w:ascii="Times New Roman" w:hAnsi="Arial" w:cs="Arial"/>
      <w:sz w:val="21"/>
      <w:szCs w:val="21"/>
    </w:rPr>
  </w:style>
  <w:style w:type="paragraph" w:customStyle="1" w:styleId="retrait3">
    <w:name w:val="retrait3"/>
    <w:basedOn w:val="a"/>
    <w:qFormat/>
    <w:pPr>
      <w:adjustRightInd/>
      <w:snapToGrid/>
      <w:spacing w:before="20" w:after="20"/>
      <w:ind w:left="851"/>
    </w:pPr>
    <w:rPr>
      <w:rFonts w:ascii="Arial" w:hAnsi="Arial" w:cs="Times New Roman"/>
      <w:szCs w:val="20"/>
      <w:lang w:val="en-GB"/>
    </w:rPr>
  </w:style>
  <w:style w:type="paragraph" w:customStyle="1" w:styleId="xl56">
    <w:name w:val="xl56"/>
    <w:basedOn w:val="a"/>
    <w:qFormat/>
    <w:pPr>
      <w:pBdr>
        <w:top w:val="single" w:sz="4" w:space="0" w:color="auto"/>
        <w:bottom w:val="single" w:sz="4" w:space="0" w:color="auto"/>
        <w:right w:val="single" w:sz="4" w:space="0" w:color="auto"/>
      </w:pBdr>
      <w:shd w:val="clear" w:color="auto" w:fill="969696"/>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33">
    <w:name w:val="xl33"/>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宋体" w:hAnsi="宋体"/>
      <w:b/>
      <w:bCs/>
      <w:sz w:val="20"/>
      <w:szCs w:val="20"/>
    </w:rPr>
  </w:style>
  <w:style w:type="paragraph" w:customStyle="1" w:styleId="xl44">
    <w:name w:val="xl44"/>
    <w:basedOn w:val="a"/>
    <w:qFormat/>
    <w:pPr>
      <w:pBdr>
        <w:top w:val="single" w:sz="4" w:space="0" w:color="auto"/>
        <w:left w:val="single" w:sz="4" w:space="0" w:color="auto"/>
        <w:right w:val="single" w:sz="4" w:space="0" w:color="auto"/>
      </w:pBdr>
      <w:adjustRightInd/>
      <w:snapToGrid/>
      <w:spacing w:before="100" w:beforeAutospacing="1" w:after="100" w:afterAutospacing="1"/>
      <w:jc w:val="center"/>
      <w:textAlignment w:val="center"/>
    </w:pPr>
    <w:rPr>
      <w:rFonts w:ascii="宋体" w:hAnsi="宋体"/>
      <w:b/>
      <w:bCs/>
      <w:sz w:val="20"/>
      <w:szCs w:val="20"/>
    </w:rPr>
  </w:style>
  <w:style w:type="paragraph" w:customStyle="1" w:styleId="44">
    <w:name w:val="标题 4宋体"/>
    <w:basedOn w:val="4"/>
    <w:qFormat/>
    <w:pPr>
      <w:keepLines w:val="0"/>
      <w:autoSpaceDE w:val="0"/>
      <w:autoSpaceDN w:val="0"/>
      <w:adjustRightInd w:val="0"/>
      <w:spacing w:before="0" w:after="0"/>
      <w:jc w:val="left"/>
    </w:pPr>
    <w:rPr>
      <w:rFonts w:ascii="宋体" w:eastAsia="宋体" w:hAnsi="宋体"/>
      <w:bCs/>
      <w:color w:val="000000"/>
      <w:kern w:val="0"/>
      <w:sz w:val="24"/>
    </w:rPr>
  </w:style>
  <w:style w:type="paragraph" w:customStyle="1" w:styleId="CharChar1CharCharCharChar1CharCharCharCharCharChar">
    <w:name w:val="Char Char1 Char Char Char Char1 Char Char Char Char Char Char"/>
    <w:basedOn w:val="a"/>
    <w:qFormat/>
    <w:pPr>
      <w:widowControl w:val="0"/>
      <w:adjustRightInd/>
      <w:snapToGrid/>
      <w:jc w:val="both"/>
    </w:pPr>
    <w:rPr>
      <w:rFonts w:cs="Times New Roman"/>
      <w:kern w:val="2"/>
      <w:szCs w:val="20"/>
    </w:rPr>
  </w:style>
  <w:style w:type="paragraph" w:customStyle="1" w:styleId="1f1">
    <w:name w:val="正文1"/>
    <w:basedOn w:val="a"/>
    <w:next w:val="a"/>
    <w:qFormat/>
    <w:pPr>
      <w:widowControl w:val="0"/>
      <w:adjustRightInd/>
      <w:snapToGrid/>
      <w:spacing w:before="156"/>
      <w:ind w:firstLine="510"/>
      <w:jc w:val="both"/>
    </w:pPr>
    <w:rPr>
      <w:rFonts w:ascii="Times New Roman" w:hAnsi="Times New Roman" w:cs="Times New Roman"/>
      <w:kern w:val="2"/>
      <w:szCs w:val="20"/>
    </w:rPr>
  </w:style>
  <w:style w:type="paragraph" w:customStyle="1" w:styleId="220">
    <w:name w:val="正文文本 22"/>
    <w:basedOn w:val="a"/>
    <w:qFormat/>
    <w:pPr>
      <w:overflowPunct w:val="0"/>
      <w:autoSpaceDE w:val="0"/>
      <w:autoSpaceDN w:val="0"/>
      <w:snapToGrid/>
      <w:ind w:left="720" w:hanging="720"/>
      <w:jc w:val="both"/>
      <w:textAlignment w:val="baseline"/>
    </w:pPr>
    <w:rPr>
      <w:rFonts w:ascii="Times New Roman" w:hAnsi="Times New Roman" w:cs="Times New Roman"/>
      <w:szCs w:val="20"/>
      <w:lang w:val="en-GB"/>
    </w:rPr>
  </w:style>
  <w:style w:type="paragraph" w:customStyle="1" w:styleId="ItemStepinTable">
    <w:name w:val="Item Step in Table"/>
    <w:qFormat/>
    <w:pPr>
      <w:numPr>
        <w:numId w:val="4"/>
      </w:numPr>
      <w:spacing w:before="40" w:after="40"/>
      <w:jc w:val="both"/>
    </w:pPr>
    <w:rPr>
      <w:rFonts w:ascii="Arial" w:hAnsi="Arial" w:cs="Arial"/>
      <w:sz w:val="18"/>
      <w:szCs w:val="18"/>
    </w:rPr>
  </w:style>
  <w:style w:type="paragraph" w:customStyle="1" w:styleId="CharChar1CharCharCharChar">
    <w:name w:val="Char Char1 Char Char Char Char"/>
    <w:basedOn w:val="a6"/>
    <w:qFormat/>
    <w:pPr>
      <w:adjustRightInd w:val="0"/>
      <w:spacing w:line="436" w:lineRule="exact"/>
      <w:ind w:left="357"/>
      <w:jc w:val="left"/>
      <w:outlineLvl w:val="3"/>
    </w:pPr>
    <w:rPr>
      <w:rFonts w:ascii="Tahoma" w:hAnsi="Tahoma" w:cs="Tahoma"/>
      <w:b/>
      <w:kern w:val="0"/>
      <w:sz w:val="24"/>
      <w:szCs w:val="24"/>
    </w:rPr>
  </w:style>
  <w:style w:type="paragraph" w:customStyle="1" w:styleId="CharCharCharCharChar1">
    <w:name w:val="Char Char Char Char Char1"/>
    <w:basedOn w:val="a"/>
    <w:qFormat/>
    <w:pPr>
      <w:widowControl w:val="0"/>
      <w:adjustRightInd/>
      <w:snapToGrid/>
      <w:jc w:val="both"/>
    </w:pPr>
    <w:rPr>
      <w:rFonts w:cs="Tahoma"/>
      <w:kern w:val="2"/>
      <w:szCs w:val="20"/>
    </w:rPr>
  </w:style>
  <w:style w:type="paragraph" w:customStyle="1" w:styleId="Pa5">
    <w:name w:val="Pa5"/>
    <w:basedOn w:val="a"/>
    <w:next w:val="a"/>
    <w:qFormat/>
    <w:pPr>
      <w:widowControl w:val="0"/>
      <w:autoSpaceDE w:val="0"/>
      <w:autoSpaceDN w:val="0"/>
      <w:snapToGrid/>
      <w:spacing w:line="241" w:lineRule="atLeast"/>
    </w:pPr>
    <w:rPr>
      <w:rFonts w:ascii="HYDaHeiJ" w:eastAsia="HYDaHeiJ" w:hAnsi="Times New Roman" w:cs="Times New Roman"/>
      <w:szCs w:val="24"/>
    </w:rPr>
  </w:style>
  <w:style w:type="paragraph" w:customStyle="1" w:styleId="affff7">
    <w:name w:val="论文正文"/>
    <w:basedOn w:val="24"/>
    <w:qFormat/>
    <w:pPr>
      <w:ind w:left="0" w:firstLine="200"/>
      <w:jc w:val="left"/>
    </w:pPr>
    <w:rPr>
      <w:rFonts w:ascii="Times New Roman" w:hAnsi="Times New Roman"/>
      <w:sz w:val="28"/>
      <w:szCs w:val="24"/>
    </w:rPr>
  </w:style>
  <w:style w:type="paragraph" w:customStyle="1" w:styleId="xl32">
    <w:name w:val="xl32"/>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center"/>
    </w:pPr>
    <w:rPr>
      <w:rFonts w:ascii="Times New Roman" w:hAnsi="Times New Roman" w:cs="Times New Roman"/>
      <w:b/>
      <w:bCs/>
      <w:i/>
      <w:iCs/>
      <w:sz w:val="20"/>
      <w:szCs w:val="20"/>
    </w:rPr>
  </w:style>
  <w:style w:type="paragraph" w:customStyle="1" w:styleId="CharCharChar11">
    <w:name w:val="Char Char Char1"/>
    <w:basedOn w:val="a6"/>
    <w:qFormat/>
    <w:pPr>
      <w:spacing w:line="436" w:lineRule="exact"/>
    </w:pPr>
    <w:rPr>
      <w:szCs w:val="24"/>
    </w:rPr>
  </w:style>
  <w:style w:type="paragraph" w:customStyle="1" w:styleId="--">
    <w:name w:val="正文--表格内正文"/>
    <w:basedOn w:val="a"/>
    <w:qFormat/>
    <w:pPr>
      <w:widowControl w:val="0"/>
      <w:adjustRightInd/>
      <w:snapToGrid/>
      <w:spacing w:beforeLines="50" w:line="0" w:lineRule="atLeast"/>
      <w:jc w:val="center"/>
    </w:pPr>
    <w:rPr>
      <w:rFonts w:ascii="宋体" w:hAnsi="宋体" w:cs="Times New Roman"/>
      <w:color w:val="000000"/>
      <w:kern w:val="2"/>
      <w:szCs w:val="24"/>
    </w:rPr>
  </w:style>
  <w:style w:type="paragraph" w:customStyle="1" w:styleId="CharCharCharChar0">
    <w:name w:val="Char Char Char Char"/>
    <w:basedOn w:val="a"/>
    <w:qFormat/>
    <w:pPr>
      <w:adjustRightInd/>
      <w:snapToGrid/>
      <w:spacing w:after="160" w:line="240" w:lineRule="exact"/>
      <w:jc w:val="center"/>
    </w:pPr>
    <w:rPr>
      <w:rFonts w:ascii="黑体" w:eastAsia="黑体" w:hAnsi="Verdana" w:cs="Times New Roman"/>
      <w:sz w:val="32"/>
      <w:szCs w:val="32"/>
      <w:lang w:eastAsia="en-US"/>
    </w:rPr>
  </w:style>
  <w:style w:type="paragraph" w:customStyle="1" w:styleId="xl54">
    <w:name w:val="xl54"/>
    <w:basedOn w:val="a"/>
    <w:qFormat/>
    <w:pPr>
      <w:pBdr>
        <w:top w:val="single" w:sz="4" w:space="0" w:color="auto"/>
        <w:left w:val="single" w:sz="4" w:space="0" w:color="auto"/>
        <w:bottom w:val="single" w:sz="4" w:space="0" w:color="auto"/>
      </w:pBdr>
      <w:shd w:val="clear" w:color="auto" w:fill="969696"/>
      <w:adjustRightInd/>
      <w:snapToGrid/>
      <w:spacing w:before="100" w:beforeAutospacing="1" w:after="100" w:afterAutospacing="1"/>
      <w:jc w:val="center"/>
      <w:textAlignment w:val="center"/>
    </w:pPr>
    <w:rPr>
      <w:rFonts w:ascii="宋体" w:hAnsi="宋体"/>
      <w:b/>
      <w:bCs/>
      <w:sz w:val="20"/>
      <w:szCs w:val="20"/>
    </w:rPr>
  </w:style>
  <w:style w:type="paragraph" w:customStyle="1" w:styleId="2d">
    <w:name w:val="公文标题 2"/>
    <w:basedOn w:val="a"/>
    <w:next w:val="afff2"/>
    <w:qFormat/>
    <w:pPr>
      <w:widowControl w:val="0"/>
      <w:adjustRightInd/>
      <w:snapToGrid/>
      <w:jc w:val="both"/>
      <w:outlineLvl w:val="1"/>
    </w:pPr>
    <w:rPr>
      <w:rFonts w:ascii="仿宋_GB2312" w:eastAsia="仿宋_GB2312" w:hAnsi="宋体" w:cs="Times New Roman"/>
      <w:kern w:val="28"/>
      <w:sz w:val="28"/>
      <w:szCs w:val="24"/>
    </w:rPr>
  </w:style>
  <w:style w:type="paragraph" w:customStyle="1" w:styleId="TableTextChar">
    <w:name w:val="Table Text Char"/>
    <w:link w:val="TableTextCharChar"/>
    <w:qFormat/>
    <w:pPr>
      <w:snapToGrid w:val="0"/>
      <w:spacing w:before="80" w:after="80"/>
    </w:pPr>
    <w:rPr>
      <w:rFonts w:ascii="Arial" w:hAnsi="Arial" w:cs="Arial"/>
      <w:sz w:val="18"/>
      <w:szCs w:val="28"/>
    </w:rPr>
  </w:style>
  <w:style w:type="paragraph" w:customStyle="1" w:styleId="Char2CharCharCharCharCharChar1">
    <w:name w:val="Char2 Char Char Char Char Char Char1"/>
    <w:basedOn w:val="a"/>
    <w:qFormat/>
    <w:pPr>
      <w:keepNext/>
      <w:tabs>
        <w:tab w:val="left" w:pos="425"/>
      </w:tabs>
      <w:autoSpaceDE w:val="0"/>
      <w:autoSpaceDN w:val="0"/>
      <w:snapToGrid/>
      <w:spacing w:before="80" w:after="80"/>
      <w:ind w:hanging="425"/>
      <w:jc w:val="both"/>
    </w:pPr>
    <w:rPr>
      <w:rFonts w:ascii="Arial" w:hAnsi="Arial" w:cs="Arial"/>
      <w:kern w:val="2"/>
      <w:sz w:val="20"/>
      <w:szCs w:val="20"/>
    </w:rPr>
  </w:style>
  <w:style w:type="paragraph" w:customStyle="1" w:styleId="CharCharCharCharCharCharCharCharCharCharCharCharChar1">
    <w:name w:val="Char Char Char Char Char Char Char Char Char Char Char Char Char1"/>
    <w:basedOn w:val="a6"/>
    <w:qFormat/>
    <w:rPr>
      <w:rFonts w:ascii="Tahoma" w:hAnsi="Tahoma"/>
      <w:sz w:val="24"/>
      <w:szCs w:val="24"/>
    </w:rPr>
  </w:style>
  <w:style w:type="paragraph" w:customStyle="1" w:styleId="xl31">
    <w:name w:val="xl31"/>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楷体_GB2312" w:eastAsia="楷体_GB2312" w:hAnsi="宋体"/>
      <w:b/>
      <w:bCs/>
      <w:szCs w:val="24"/>
    </w:rPr>
  </w:style>
  <w:style w:type="paragraph" w:customStyle="1" w:styleId="affff8">
    <w:name w:val="正文表标题"/>
    <w:next w:val="affff6"/>
    <w:qFormat/>
    <w:pPr>
      <w:tabs>
        <w:tab w:val="left" w:pos="900"/>
      </w:tabs>
      <w:ind w:left="900" w:hanging="420"/>
      <w:jc w:val="center"/>
    </w:pPr>
    <w:rPr>
      <w:rFonts w:ascii="黑体" w:eastAsia="黑体"/>
      <w:sz w:val="21"/>
    </w:rPr>
  </w:style>
  <w:style w:type="paragraph" w:customStyle="1" w:styleId="2CharChar0">
    <w:name w:val="正文 首行缩进:  2 字符 Char Char"/>
    <w:basedOn w:val="a"/>
    <w:qFormat/>
    <w:pPr>
      <w:widowControl w:val="0"/>
      <w:adjustRightInd/>
      <w:snapToGrid/>
      <w:ind w:firstLine="480"/>
      <w:jc w:val="both"/>
    </w:pPr>
    <w:rPr>
      <w:rFonts w:ascii="楷体_GB2312" w:eastAsia="楷体_GB2312" w:hAnsi="Times New Roman" w:cs="Times New Roman"/>
      <w:bCs/>
      <w:kern w:val="2"/>
      <w:szCs w:val="24"/>
    </w:rPr>
  </w:style>
  <w:style w:type="paragraph" w:customStyle="1" w:styleId="lzq">
    <w:name w:val="正文lzq"/>
    <w:basedOn w:val="a"/>
    <w:qFormat/>
    <w:pPr>
      <w:widowControl w:val="0"/>
      <w:snapToGrid/>
      <w:ind w:firstLine="480"/>
      <w:jc w:val="both"/>
      <w:textAlignment w:val="baseline"/>
    </w:pPr>
    <w:rPr>
      <w:rFonts w:ascii="Times New Roman" w:hAnsi="Times New Roman" w:cs="Times New Roman"/>
      <w:szCs w:val="20"/>
    </w:rPr>
  </w:style>
  <w:style w:type="paragraph" w:customStyle="1" w:styleId="affff9">
    <w:name w:val="表格文字"/>
    <w:basedOn w:val="a"/>
    <w:qFormat/>
    <w:pPr>
      <w:widowControl w:val="0"/>
      <w:snapToGrid/>
      <w:textAlignment w:val="baseline"/>
    </w:pPr>
    <w:rPr>
      <w:rFonts w:ascii="Arial" w:hAnsi="Arial" w:cs="Times New Roman"/>
      <w:szCs w:val="20"/>
    </w:rPr>
  </w:style>
  <w:style w:type="paragraph" w:customStyle="1" w:styleId="xl39">
    <w:name w:val="xl39"/>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宋体" w:hAnsi="宋体"/>
      <w:szCs w:val="24"/>
    </w:rPr>
  </w:style>
  <w:style w:type="paragraph" w:customStyle="1" w:styleId="1f2">
    <w:name w:val="表格1"/>
    <w:basedOn w:val="a"/>
    <w:qFormat/>
    <w:pPr>
      <w:widowControl w:val="0"/>
      <w:snapToGrid/>
      <w:jc w:val="both"/>
      <w:textAlignment w:val="baseline"/>
    </w:pPr>
    <w:rPr>
      <w:rFonts w:ascii="宋体" w:hAnsi="Times New Roman" w:cs="Times New Roman"/>
      <w:kern w:val="24"/>
      <w:sz w:val="21"/>
      <w:szCs w:val="21"/>
    </w:rPr>
  </w:style>
  <w:style w:type="paragraph" w:customStyle="1" w:styleId="affffa">
    <w:name w:val="文档正文"/>
    <w:basedOn w:val="a"/>
    <w:qFormat/>
    <w:pPr>
      <w:widowControl w:val="0"/>
      <w:adjustRightInd/>
      <w:snapToGrid/>
      <w:jc w:val="both"/>
    </w:pPr>
    <w:rPr>
      <w:rFonts w:ascii="宋体" w:hAnsi="宋体" w:cs="Times New Roman"/>
      <w:b/>
      <w:bCs/>
      <w:kern w:val="2"/>
      <w:sz w:val="21"/>
      <w:szCs w:val="24"/>
    </w:rPr>
  </w:style>
  <w:style w:type="paragraph" w:customStyle="1" w:styleId="DefaultText">
    <w:name w:val="Default Text"/>
    <w:basedOn w:val="a"/>
    <w:qFormat/>
    <w:pPr>
      <w:adjustRightInd/>
      <w:snapToGrid/>
    </w:pPr>
    <w:rPr>
      <w:rFonts w:ascii="Times New Roman" w:hAnsi="Times New Roman" w:cs="Times New Roman"/>
      <w:szCs w:val="20"/>
      <w:lang w:eastAsia="en-US"/>
    </w:rPr>
  </w:style>
  <w:style w:type="paragraph" w:customStyle="1" w:styleId="xl29">
    <w:name w:val="xl29"/>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27">
    <w:name w:val="xl27"/>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xl50">
    <w:name w:val="xl50"/>
    <w:basedOn w:val="a"/>
    <w:qFormat/>
    <w:pPr>
      <w:pBdr>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a00">
    <w:name w:val="a0"/>
    <w:basedOn w:val="a"/>
    <w:qFormat/>
    <w:pPr>
      <w:adjustRightInd/>
      <w:snapToGrid/>
      <w:spacing w:before="100" w:beforeAutospacing="1" w:after="100" w:afterAutospacing="1"/>
      <w:jc w:val="both"/>
    </w:pPr>
    <w:rPr>
      <w:rFonts w:ascii="宋体" w:hAnsi="宋体"/>
      <w:szCs w:val="24"/>
    </w:rPr>
  </w:style>
  <w:style w:type="paragraph" w:customStyle="1" w:styleId="45">
    <w:name w:val="标题4，章节第四层"/>
    <w:basedOn w:val="a"/>
    <w:next w:val="a"/>
    <w:qFormat/>
    <w:pPr>
      <w:widowControl w:val="0"/>
      <w:tabs>
        <w:tab w:val="left" w:pos="0"/>
      </w:tabs>
      <w:adjustRightInd/>
      <w:snapToGrid/>
      <w:jc w:val="both"/>
      <w:outlineLvl w:val="3"/>
    </w:pPr>
    <w:rPr>
      <w:rFonts w:ascii="宋体" w:hAnsi="宋体" w:cs="Times New Roman"/>
      <w:b/>
      <w:kern w:val="2"/>
      <w:szCs w:val="24"/>
    </w:rPr>
  </w:style>
  <w:style w:type="paragraph" w:customStyle="1" w:styleId="1f3">
    <w:name w:val="正文文本缩进1"/>
    <w:basedOn w:val="a"/>
    <w:qFormat/>
    <w:pPr>
      <w:widowControl w:val="0"/>
      <w:adjustRightInd/>
      <w:snapToGrid/>
      <w:spacing w:after="120"/>
      <w:ind w:leftChars="200" w:left="420"/>
      <w:jc w:val="both"/>
    </w:pPr>
    <w:rPr>
      <w:rFonts w:ascii="Times New Roman" w:hAnsi="Times New Roman" w:cs="Times New Roman"/>
      <w:kern w:val="2"/>
      <w:sz w:val="21"/>
      <w:szCs w:val="24"/>
    </w:rPr>
  </w:style>
  <w:style w:type="paragraph" w:customStyle="1" w:styleId="affffb">
    <w:name w:val="标准文本"/>
    <w:basedOn w:val="a"/>
    <w:qFormat/>
    <w:pPr>
      <w:widowControl w:val="0"/>
      <w:adjustRightInd/>
      <w:snapToGrid/>
      <w:ind w:firstLine="480"/>
      <w:jc w:val="both"/>
    </w:pPr>
    <w:rPr>
      <w:rFonts w:ascii="Times New Roman" w:hAnsi="Times New Roman"/>
      <w:kern w:val="2"/>
      <w:szCs w:val="24"/>
    </w:rPr>
  </w:style>
  <w:style w:type="paragraph" w:customStyle="1" w:styleId="1f4">
    <w:name w:val="列出段落1"/>
    <w:basedOn w:val="a"/>
    <w:qFormat/>
    <w:pPr>
      <w:adjustRightInd/>
      <w:snapToGrid/>
      <w:ind w:left="720"/>
      <w:contextualSpacing/>
    </w:pPr>
    <w:rPr>
      <w:rFonts w:ascii="Arial" w:eastAsia="黑体" w:hAnsi="Arial" w:cs="Times New Roman"/>
      <w:szCs w:val="24"/>
      <w:lang w:eastAsia="en-US"/>
    </w:rPr>
  </w:style>
  <w:style w:type="paragraph" w:customStyle="1" w:styleId="CharCharCharCharCharCharCharChar1">
    <w:name w:val="Char Char Char Char Char Char Char Char1"/>
    <w:basedOn w:val="a"/>
    <w:qFormat/>
    <w:pPr>
      <w:widowControl w:val="0"/>
      <w:adjustRightInd/>
      <w:snapToGrid/>
      <w:jc w:val="both"/>
    </w:pPr>
    <w:rPr>
      <w:rFonts w:cs="Tahoma"/>
      <w:kern w:val="2"/>
      <w:szCs w:val="20"/>
    </w:rPr>
  </w:style>
  <w:style w:type="paragraph" w:customStyle="1" w:styleId="qw">
    <w:name w:val="qw"/>
    <w:qFormat/>
    <w:pPr>
      <w:widowControl w:val="0"/>
      <w:adjustRightInd w:val="0"/>
      <w:spacing w:line="312" w:lineRule="atLeast"/>
      <w:jc w:val="both"/>
      <w:textAlignment w:val="baseline"/>
    </w:pPr>
    <w:rPr>
      <w:rFonts w:ascii="宋体"/>
      <w:sz w:val="24"/>
    </w:rPr>
  </w:style>
  <w:style w:type="paragraph" w:customStyle="1" w:styleId="xl43">
    <w:name w:val="xl43"/>
    <w:basedOn w:val="a"/>
    <w:qFormat/>
    <w:pPr>
      <w:pBdr>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宋体" w:hAnsi="宋体"/>
      <w:b/>
      <w:bCs/>
      <w:sz w:val="20"/>
      <w:szCs w:val="20"/>
    </w:rPr>
  </w:style>
  <w:style w:type="paragraph" w:customStyle="1" w:styleId="xl55">
    <w:name w:val="xl55"/>
    <w:basedOn w:val="a"/>
    <w:qFormat/>
    <w:pPr>
      <w:pBdr>
        <w:top w:val="single" w:sz="4" w:space="0" w:color="auto"/>
        <w:bottom w:val="single" w:sz="4" w:space="0" w:color="auto"/>
      </w:pBdr>
      <w:shd w:val="clear" w:color="auto" w:fill="969696"/>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pPr>
      <w:widowControl w:val="0"/>
      <w:adjustRightInd/>
      <w:snapToGrid/>
      <w:jc w:val="both"/>
    </w:pPr>
    <w:rPr>
      <w:rFonts w:cs="Tahoma"/>
      <w:kern w:val="2"/>
      <w:szCs w:val="20"/>
    </w:rPr>
  </w:style>
  <w:style w:type="paragraph" w:customStyle="1" w:styleId="CharCharCharCharCharCharCharCharCharCharCharCharCharCharCharCharCharCharCharCharChar">
    <w:name w:val="Char Char Char Char Char Char Char Char Char Char Char Char Char Char Char Char Char Char Char Char Char"/>
    <w:basedOn w:val="a"/>
    <w:qFormat/>
    <w:pPr>
      <w:widowControl w:val="0"/>
      <w:adjustRightInd/>
      <w:snapToGrid/>
      <w:jc w:val="both"/>
    </w:pPr>
    <w:rPr>
      <w:rFonts w:cs="Tahoma"/>
      <w:kern w:val="2"/>
      <w:szCs w:val="20"/>
    </w:rPr>
  </w:style>
  <w:style w:type="paragraph" w:customStyle="1" w:styleId="affffc">
    <w:name w:val="二级条标题"/>
    <w:basedOn w:val="a"/>
    <w:next w:val="affff6"/>
    <w:qFormat/>
    <w:pPr>
      <w:tabs>
        <w:tab w:val="left" w:pos="2240"/>
      </w:tabs>
      <w:adjustRightInd/>
      <w:snapToGrid/>
      <w:ind w:hanging="420"/>
      <w:jc w:val="both"/>
      <w:outlineLvl w:val="3"/>
    </w:pPr>
    <w:rPr>
      <w:rFonts w:ascii="Times New Roman" w:eastAsia="黑体" w:hAnsi="Times New Roman" w:cs="Times New Roman"/>
      <w:sz w:val="21"/>
      <w:szCs w:val="20"/>
    </w:rPr>
  </w:style>
  <w:style w:type="paragraph" w:customStyle="1" w:styleId="CharCharCharCharCharCharCharCharCharCharCharCharCharChar1">
    <w:name w:val="Char Char Char Char Char Char Char Char Char Char Char Char Char Char1"/>
    <w:basedOn w:val="a"/>
    <w:qFormat/>
    <w:pPr>
      <w:widowControl w:val="0"/>
      <w:adjustRightInd/>
      <w:snapToGrid/>
      <w:jc w:val="both"/>
    </w:pPr>
    <w:rPr>
      <w:rFonts w:cs="Times New Roman"/>
      <w:kern w:val="2"/>
      <w:szCs w:val="20"/>
    </w:rPr>
  </w:style>
  <w:style w:type="paragraph" w:customStyle="1" w:styleId="CharCharCharCharCharCharChar1">
    <w:name w:val="Char Char Char Char Char Char Char1"/>
    <w:basedOn w:val="a"/>
    <w:qFormat/>
    <w:pPr>
      <w:widowControl w:val="0"/>
      <w:adjustRightInd/>
      <w:snapToGrid/>
    </w:pPr>
    <w:rPr>
      <w:rFonts w:cs="Times New Roman"/>
      <w:kern w:val="2"/>
      <w:szCs w:val="20"/>
    </w:rPr>
  </w:style>
  <w:style w:type="paragraph" w:customStyle="1" w:styleId="xl26">
    <w:name w:val="xl26"/>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34">
    <w:name w:val="xl34"/>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center"/>
    </w:pPr>
    <w:rPr>
      <w:rFonts w:ascii="Times New Roman" w:hAnsi="Times New Roman" w:cs="Times New Roman"/>
      <w:b/>
      <w:bCs/>
      <w:i/>
      <w:iCs/>
      <w:sz w:val="20"/>
      <w:szCs w:val="20"/>
    </w:rPr>
  </w:style>
  <w:style w:type="paragraph" w:customStyle="1" w:styleId="CharChar30">
    <w:name w:val="Char Char3"/>
    <w:basedOn w:val="a"/>
    <w:qFormat/>
    <w:pPr>
      <w:widowControl w:val="0"/>
      <w:adjustRightInd/>
      <w:snapToGrid/>
      <w:jc w:val="both"/>
    </w:pPr>
    <w:rPr>
      <w:rFonts w:cs="Tahoma"/>
      <w:kern w:val="2"/>
      <w:szCs w:val="20"/>
    </w:rPr>
  </w:style>
  <w:style w:type="paragraph" w:customStyle="1" w:styleId="3b">
    <w:name w:val="正文3"/>
    <w:basedOn w:val="a"/>
    <w:qFormat/>
    <w:pPr>
      <w:widowControl w:val="0"/>
      <w:adjustRightInd/>
      <w:snapToGrid/>
      <w:jc w:val="both"/>
    </w:pPr>
    <w:rPr>
      <w:rFonts w:ascii="Calibri" w:eastAsia="Calibri" w:hAnsi="Calibri"/>
      <w:sz w:val="21"/>
      <w:szCs w:val="20"/>
      <w:lang w:val="zh-CN"/>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kern w:val="2"/>
      <w:sz w:val="21"/>
    </w:rPr>
  </w:style>
  <w:style w:type="paragraph" w:customStyle="1" w:styleId="Charfb">
    <w:name w:val="段 Char"/>
    <w:qFormat/>
    <w:pPr>
      <w:autoSpaceDE w:val="0"/>
      <w:autoSpaceDN w:val="0"/>
      <w:ind w:firstLineChars="200" w:firstLine="200"/>
      <w:jc w:val="both"/>
    </w:pPr>
    <w:rPr>
      <w:rFonts w:ascii="宋体"/>
      <w:sz w:val="21"/>
    </w:rPr>
  </w:style>
  <w:style w:type="paragraph" w:customStyle="1" w:styleId="CharCharCharChar10">
    <w:name w:val="Char Char Char Char1"/>
    <w:basedOn w:val="a6"/>
    <w:qFormat/>
    <w:pPr>
      <w:adjustRightInd w:val="0"/>
      <w:snapToGrid w:val="0"/>
    </w:pPr>
    <w:rPr>
      <w:rFonts w:ascii="Tahoma" w:hAnsi="Tahoma"/>
      <w:sz w:val="24"/>
      <w:szCs w:val="24"/>
    </w:rPr>
  </w:style>
  <w:style w:type="paragraph" w:customStyle="1" w:styleId="affffd">
    <w:name w:val="表格内文字"/>
    <w:basedOn w:val="a"/>
    <w:qFormat/>
    <w:pPr>
      <w:widowControl w:val="0"/>
      <w:adjustRightInd/>
      <w:snapToGrid/>
      <w:spacing w:line="300" w:lineRule="atLeast"/>
      <w:jc w:val="both"/>
    </w:pPr>
    <w:rPr>
      <w:rFonts w:ascii="Times New Roman" w:hAnsi="Times New Roman" w:cs="Times New Roman"/>
      <w:kern w:val="2"/>
      <w:sz w:val="18"/>
      <w:szCs w:val="24"/>
    </w:rPr>
  </w:style>
  <w:style w:type="paragraph" w:customStyle="1" w:styleId="ParaCharCharCharCharCharCharChar">
    <w:name w:val="默认段落字体 Para Char Char Char Char Char Char Char"/>
    <w:basedOn w:val="a"/>
    <w:qFormat/>
    <w:pPr>
      <w:widowControl w:val="0"/>
      <w:adjustRightInd/>
      <w:snapToGrid/>
      <w:jc w:val="both"/>
    </w:pPr>
    <w:rPr>
      <w:rFonts w:ascii="Times New Roman" w:hAnsi="Times New Roman" w:cs="Times New Roman"/>
      <w:kern w:val="2"/>
      <w:sz w:val="21"/>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pPr>
      <w:widowControl w:val="0"/>
      <w:adjustRightInd/>
      <w:snapToGrid/>
      <w:jc w:val="both"/>
    </w:pPr>
    <w:rPr>
      <w:rFonts w:cs="Times New Roman"/>
      <w:kern w:val="2"/>
      <w:szCs w:val="20"/>
    </w:rPr>
  </w:style>
  <w:style w:type="paragraph" w:customStyle="1" w:styleId="affffe">
    <w:name w:val="小四 段落 宋体"/>
    <w:basedOn w:val="a4"/>
    <w:qFormat/>
    <w:pPr>
      <w:tabs>
        <w:tab w:val="clear" w:pos="2952"/>
      </w:tabs>
      <w:ind w:left="113" w:right="113" w:firstLine="425"/>
      <w:jc w:val="left"/>
    </w:pPr>
    <w:rPr>
      <w:sz w:val="24"/>
    </w:rPr>
  </w:style>
  <w:style w:type="paragraph" w:customStyle="1" w:styleId="3c">
    <w:name w:val="列出段落3"/>
    <w:basedOn w:val="a"/>
    <w:qFormat/>
    <w:pPr>
      <w:adjustRightInd/>
      <w:snapToGrid/>
      <w:ind w:left="720"/>
      <w:contextualSpacing/>
    </w:pPr>
    <w:rPr>
      <w:rFonts w:ascii="Arial" w:eastAsia="黑体" w:hAnsi="Arial" w:cs="Times New Roman"/>
      <w:szCs w:val="24"/>
      <w:lang w:eastAsia="en-US"/>
    </w:rPr>
  </w:style>
  <w:style w:type="paragraph" w:customStyle="1" w:styleId="afffff">
    <w:name w:val="标准小四"/>
    <w:basedOn w:val="a"/>
    <w:qFormat/>
    <w:pPr>
      <w:widowControl w:val="0"/>
      <w:adjustRightInd/>
      <w:snapToGrid/>
      <w:ind w:firstLine="480"/>
      <w:jc w:val="both"/>
    </w:pPr>
    <w:rPr>
      <w:rFonts w:ascii="Arial" w:hAnsi="Arial" w:cs="Times New Roman"/>
      <w:kern w:val="2"/>
      <w:szCs w:val="21"/>
    </w:rPr>
  </w:style>
  <w:style w:type="paragraph" w:customStyle="1" w:styleId="CharCharChar2">
    <w:name w:val="小四 段落 宋体 Char Char Char"/>
    <w:basedOn w:val="a4"/>
    <w:qFormat/>
    <w:pPr>
      <w:tabs>
        <w:tab w:val="clear" w:pos="2952"/>
      </w:tabs>
      <w:ind w:left="0" w:right="-33" w:firstLineChars="227" w:firstLine="545"/>
      <w:jc w:val="left"/>
    </w:pPr>
    <w:rPr>
      <w:sz w:val="24"/>
    </w:rPr>
  </w:style>
  <w:style w:type="paragraph" w:customStyle="1" w:styleId="CharChar11">
    <w:name w:val="Char Char11"/>
    <w:basedOn w:val="a"/>
    <w:qFormat/>
    <w:pPr>
      <w:widowControl w:val="0"/>
      <w:adjustRightInd/>
      <w:snapToGrid/>
      <w:jc w:val="both"/>
    </w:pPr>
    <w:rPr>
      <w:rFonts w:cs="Tahoma"/>
      <w:kern w:val="2"/>
      <w:szCs w:val="20"/>
    </w:rPr>
  </w:style>
  <w:style w:type="paragraph" w:customStyle="1" w:styleId="xl42">
    <w:name w:val="xl42"/>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pPr>
    <w:rPr>
      <w:rFonts w:ascii="宋体" w:hAnsi="宋体"/>
      <w:b/>
      <w:bCs/>
      <w:sz w:val="20"/>
      <w:szCs w:val="20"/>
    </w:rPr>
  </w:style>
  <w:style w:type="paragraph" w:customStyle="1" w:styleId="CharCharCharCharCharCharChar1Char">
    <w:name w:val="Char Char Char Char Char Char Char1 Char"/>
    <w:basedOn w:val="a"/>
    <w:qFormat/>
    <w:pPr>
      <w:widowControl w:val="0"/>
      <w:adjustRightInd/>
      <w:snapToGrid/>
      <w:jc w:val="both"/>
    </w:pPr>
    <w:rPr>
      <w:rFonts w:cs="Tahoma"/>
      <w:kern w:val="2"/>
      <w:szCs w:val="20"/>
    </w:rPr>
  </w:style>
  <w:style w:type="paragraph" w:customStyle="1" w:styleId="xl57">
    <w:name w:val="xl57"/>
    <w:basedOn w:val="a"/>
    <w:qFormat/>
    <w:pPr>
      <w:pBdr>
        <w:top w:val="single" w:sz="4" w:space="0" w:color="auto"/>
        <w:left w:val="single" w:sz="4" w:space="0" w:color="auto"/>
        <w:right w:val="single" w:sz="4" w:space="0" w:color="auto"/>
      </w:pBdr>
      <w:adjustRightInd/>
      <w:snapToGrid/>
      <w:spacing w:before="100" w:beforeAutospacing="1" w:after="100" w:afterAutospacing="1"/>
      <w:jc w:val="center"/>
      <w:textAlignment w:val="center"/>
    </w:pPr>
    <w:rPr>
      <w:rFonts w:ascii="Times New Roman" w:hAnsi="Times New Roman" w:cs="Times New Roman"/>
      <w:b/>
      <w:bCs/>
      <w:i/>
      <w:iCs/>
      <w:sz w:val="20"/>
      <w:szCs w:val="20"/>
    </w:rPr>
  </w:style>
  <w:style w:type="paragraph" w:customStyle="1" w:styleId="1f5">
    <w:name w:val="无间隔1"/>
    <w:qFormat/>
    <w:pPr>
      <w:widowControl w:val="0"/>
      <w:jc w:val="both"/>
    </w:pPr>
    <w:rPr>
      <w:rFonts w:ascii="Calibri" w:eastAsia="微软雅黑" w:hAnsi="Calibri"/>
      <w:kern w:val="2"/>
      <w:sz w:val="24"/>
      <w:szCs w:val="22"/>
    </w:rPr>
  </w:style>
  <w:style w:type="paragraph" w:customStyle="1" w:styleId="NewNewNewNewNew">
    <w:name w:val="正文 New New New New New"/>
    <w:qFormat/>
    <w:pPr>
      <w:widowControl w:val="0"/>
      <w:jc w:val="both"/>
    </w:pPr>
    <w:rPr>
      <w:rFonts w:ascii="宋体"/>
      <w:sz w:val="21"/>
    </w:rPr>
  </w:style>
  <w:style w:type="paragraph" w:customStyle="1" w:styleId="1New">
    <w:name w:val="目录 1 New"/>
    <w:basedOn w:val="NewNewNewNewNew"/>
    <w:next w:val="NewNewNewNewNew"/>
    <w:qFormat/>
    <w:pPr>
      <w:ind w:firstLine="412"/>
      <w:jc w:val="center"/>
    </w:pPr>
    <w:rPr>
      <w:rFonts w:hAnsi="宋体"/>
      <w:bCs/>
      <w:szCs w:val="21"/>
    </w:rPr>
  </w:style>
  <w:style w:type="paragraph" w:customStyle="1" w:styleId="2e">
    <w:name w:val="修订2"/>
    <w:uiPriority w:val="99"/>
    <w:qFormat/>
    <w:rPr>
      <w:kern w:val="2"/>
      <w:sz w:val="21"/>
    </w:rPr>
  </w:style>
  <w:style w:type="paragraph" w:customStyle="1" w:styleId="3d">
    <w:name w:val="修订3"/>
    <w:uiPriority w:val="99"/>
    <w:qFormat/>
    <w:rPr>
      <w:kern w:val="2"/>
      <w:sz w:val="21"/>
    </w:rPr>
  </w:style>
  <w:style w:type="paragraph" w:customStyle="1" w:styleId="afffff0">
    <w:name w:val="第几章"/>
    <w:basedOn w:val="a"/>
    <w:qFormat/>
    <w:pPr>
      <w:keepNext/>
      <w:widowControl w:val="0"/>
      <w:adjustRightInd/>
      <w:snapToGrid/>
      <w:spacing w:beforeLines="100" w:line="420" w:lineRule="auto"/>
      <w:jc w:val="center"/>
      <w:outlineLvl w:val="0"/>
    </w:pPr>
    <w:rPr>
      <w:rFonts w:ascii="宋体" w:hAnsi="宋体" w:cs="Times New Roman"/>
      <w:b/>
      <w:kern w:val="2"/>
      <w:sz w:val="36"/>
      <w:szCs w:val="44"/>
    </w:rPr>
  </w:style>
  <w:style w:type="table" w:customStyle="1" w:styleId="TableNormal">
    <w:name w:val="Table Normal"/>
    <w:uiPriority w:val="2"/>
    <w:qFormat/>
    <w:pPr>
      <w:widowControl w:val="0"/>
    </w:pPr>
    <w:rPr>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widowControl w:val="0"/>
      <w:adjustRightInd/>
      <w:snapToGrid/>
    </w:pPr>
    <w:rPr>
      <w:rFonts w:ascii="Calibri" w:hAnsi="Calibri"/>
      <w:lang w:eastAsia="en-US"/>
    </w:rPr>
  </w:style>
  <w:style w:type="paragraph" w:customStyle="1" w:styleId="0">
    <w:name w:val="正文_0"/>
    <w:qFormat/>
    <w:pPr>
      <w:widowControl w:val="0"/>
      <w:jc w:val="both"/>
    </w:pPr>
    <w:rPr>
      <w:kern w:val="2"/>
      <w:sz w:val="21"/>
      <w:szCs w:val="24"/>
    </w:rPr>
  </w:style>
  <w:style w:type="paragraph" w:customStyle="1" w:styleId="Normal10">
    <w:name w:val="Normal_1"/>
    <w:qFormat/>
    <w:rPr>
      <w:rFonts w:eastAsia="Times New Roman"/>
      <w:sz w:val="24"/>
      <w:szCs w:val="24"/>
    </w:rPr>
  </w:style>
  <w:style w:type="paragraph" w:customStyle="1" w:styleId="Normal2">
    <w:name w:val="Normal_2"/>
    <w:qFormat/>
    <w:rPr>
      <w:rFonts w:eastAsia="Times New Roman"/>
      <w:sz w:val="24"/>
      <w:szCs w:val="24"/>
    </w:rPr>
  </w:style>
  <w:style w:type="paragraph" w:customStyle="1" w:styleId="TOC1">
    <w:name w:val="TOC 标题1"/>
    <w:basedOn w:val="10"/>
    <w:next w:val="a"/>
    <w:uiPriority w:val="39"/>
    <w:qFormat/>
    <w:pPr>
      <w:keepLines/>
      <w:widowControl/>
      <w:tabs>
        <w:tab w:val="clear" w:pos="1440"/>
        <w:tab w:val="clear" w:pos="5670"/>
      </w:tabs>
      <w:spacing w:before="240" w:line="259" w:lineRule="auto"/>
      <w:ind w:firstLineChars="0" w:firstLine="0"/>
      <w:jc w:val="left"/>
      <w:outlineLvl w:val="9"/>
    </w:pPr>
    <w:rPr>
      <w:rFonts w:ascii="Cambria" w:eastAsia="宋体" w:hAnsi="Cambria" w:cs="宋体"/>
      <w:b w:val="0"/>
      <w:color w:val="365F91"/>
      <w:kern w:val="0"/>
      <w:sz w:val="32"/>
      <w:szCs w:val="32"/>
    </w:rPr>
  </w:style>
  <w:style w:type="character" w:customStyle="1" w:styleId="rvts12">
    <w:name w:val="rvts12"/>
    <w:basedOn w:val="a1"/>
    <w:qFormat/>
    <w:rPr>
      <w:rFonts w:ascii="KNLe" w:hAnsi="KNLe" w:hint="default"/>
      <w:b/>
      <w:bCs/>
      <w:u w:val="single"/>
    </w:rPr>
  </w:style>
  <w:style w:type="paragraph" w:customStyle="1" w:styleId="510">
    <w:name w:val="标题 51"/>
    <w:basedOn w:val="a"/>
    <w:uiPriority w:val="1"/>
    <w:qFormat/>
    <w:pPr>
      <w:autoSpaceDE w:val="0"/>
      <w:autoSpaceDN w:val="0"/>
      <w:spacing w:line="240" w:lineRule="auto"/>
      <w:ind w:left="120"/>
      <w:outlineLvl w:val="4"/>
    </w:pPr>
    <w:rPr>
      <w:rFonts w:ascii="宋体"/>
      <w:sz w:val="28"/>
      <w:szCs w:val="28"/>
    </w:rPr>
  </w:style>
  <w:style w:type="character" w:customStyle="1" w:styleId="Char">
    <w:name w:val="正文缩进 Char"/>
    <w:link w:val="a0"/>
    <w:qFormat/>
    <w:rPr>
      <w:kern w:val="2"/>
      <w:sz w:val="21"/>
    </w:rPr>
  </w:style>
  <w:style w:type="paragraph" w:customStyle="1" w:styleId="afffff1">
    <w:name w:val="首行缩进"/>
    <w:basedOn w:val="a"/>
    <w:qFormat/>
    <w:pPr>
      <w:widowControl w:val="0"/>
      <w:adjustRightInd/>
      <w:snapToGrid/>
      <w:ind w:firstLine="480"/>
    </w:pPr>
    <w:rPr>
      <w:rFonts w:ascii="宋体" w:eastAsia="Calibri" w:hAnsi="宋体" w:cs="Times New Roman"/>
      <w:szCs w:val="24"/>
      <w:lang w:eastAsia="en-US"/>
    </w:rPr>
  </w:style>
  <w:style w:type="paragraph" w:customStyle="1" w:styleId="00">
    <w:name w:val="样式 首行缩进:  0 字符"/>
    <w:basedOn w:val="a"/>
    <w:qFormat/>
    <w:rPr>
      <w:rFonts w:ascii="Arial" w:hAnsi="Arial"/>
      <w:szCs w:val="20"/>
    </w:rPr>
  </w:style>
  <w:style w:type="paragraph" w:customStyle="1" w:styleId="afffff2">
    <w:name w:val="普通正文"/>
    <w:basedOn w:val="a"/>
    <w:qFormat/>
    <w:pPr>
      <w:widowControl w:val="0"/>
      <w:snapToGrid/>
      <w:spacing w:before="120" w:after="120"/>
      <w:ind w:firstLineChars="0" w:firstLine="480"/>
      <w:textAlignment w:val="baseline"/>
    </w:pPr>
    <w:rPr>
      <w:rFonts w:ascii="Arial" w:hAnsi="Arial" w:cs="Times New Roman"/>
      <w:szCs w:val="24"/>
    </w:rPr>
  </w:style>
  <w:style w:type="paragraph" w:customStyle="1" w:styleId="afffff3">
    <w:name w:val="È±Ê¡ÎÄ±¾"/>
    <w:basedOn w:val="a"/>
    <w:qFormat/>
    <w:pPr>
      <w:overflowPunct w:val="0"/>
      <w:autoSpaceDE w:val="0"/>
      <w:autoSpaceDN w:val="0"/>
      <w:snapToGrid/>
      <w:spacing w:line="240" w:lineRule="auto"/>
      <w:ind w:firstLineChars="0" w:firstLine="0"/>
      <w:textAlignment w:val="baseline"/>
    </w:pPr>
    <w:rPr>
      <w:rFonts w:ascii="Times New Roman" w:hAnsi="Times New Roman" w:cs="Times New Roman"/>
      <w:szCs w:val="20"/>
    </w:rPr>
  </w:style>
  <w:style w:type="character" w:customStyle="1" w:styleId="3Char2">
    <w:name w:val="标题 3 Char2"/>
    <w:qFormat/>
    <w:rPr>
      <w:rFonts w:eastAsia="宋体"/>
      <w:b/>
      <w:bCs/>
      <w:kern w:val="2"/>
      <w:sz w:val="32"/>
      <w:szCs w:val="32"/>
      <w:lang w:val="en-US" w:eastAsia="zh-CN" w:bidi="ar-SA"/>
    </w:rPr>
  </w:style>
  <w:style w:type="character" w:customStyle="1" w:styleId="2Char2">
    <w:name w:val="正文首行缩进 2 Char"/>
    <w:basedOn w:val="Char4"/>
    <w:link w:val="27"/>
    <w:qFormat/>
    <w:rPr>
      <w:rFonts w:ascii="宋体" w:eastAsia="楷体_GB2312" w:hAnsi="宋体"/>
      <w:kern w:val="2"/>
      <w:sz w:val="21"/>
      <w:szCs w:val="32"/>
    </w:rPr>
  </w:style>
  <w:style w:type="character" w:customStyle="1" w:styleId="CharChar32">
    <w:name w:val="Char Char32"/>
    <w:qFormat/>
    <w:rPr>
      <w:rFonts w:ascii="Arial" w:eastAsia="黑体" w:hAnsi="Arial"/>
      <w:kern w:val="2"/>
      <w:sz w:val="21"/>
      <w:szCs w:val="21"/>
      <w:lang w:val="en-US" w:eastAsia="zh-CN" w:bidi="ar-SA"/>
    </w:rPr>
  </w:style>
  <w:style w:type="character" w:customStyle="1" w:styleId="2Char5">
    <w:name w:val="美标题2 Char"/>
    <w:link w:val="2f"/>
    <w:qFormat/>
    <w:rPr>
      <w:rFonts w:ascii="宋体" w:hAnsi="宋体"/>
      <w:b/>
      <w:kern w:val="2"/>
      <w:sz w:val="28"/>
    </w:rPr>
  </w:style>
  <w:style w:type="paragraph" w:customStyle="1" w:styleId="2f">
    <w:name w:val="美标题2"/>
    <w:basedOn w:val="a"/>
    <w:link w:val="2Char5"/>
    <w:qFormat/>
    <w:pPr>
      <w:widowControl w:val="0"/>
      <w:adjustRightInd/>
      <w:snapToGrid/>
      <w:spacing w:line="240" w:lineRule="auto"/>
      <w:ind w:firstLineChars="0" w:firstLine="0"/>
      <w:jc w:val="both"/>
    </w:pPr>
    <w:rPr>
      <w:rFonts w:ascii="宋体" w:hAnsi="宋体" w:cs="Times New Roman"/>
      <w:b/>
      <w:kern w:val="2"/>
      <w:sz w:val="28"/>
      <w:szCs w:val="20"/>
    </w:rPr>
  </w:style>
  <w:style w:type="character" w:customStyle="1" w:styleId="CharChar19">
    <w:name w:val="Char Char19"/>
    <w:qFormat/>
    <w:rPr>
      <w:rFonts w:ascii="宋体" w:eastAsia="宋体" w:hAnsi="宋体"/>
      <w:b/>
      <w:sz w:val="24"/>
      <w:u w:val="single"/>
    </w:rPr>
  </w:style>
  <w:style w:type="character" w:customStyle="1" w:styleId="Char1c">
    <w:name w:val="页眉 Char1"/>
    <w:qFormat/>
    <w:rPr>
      <w:rFonts w:ascii="Times New Roman" w:hAnsi="Times New Roman"/>
      <w:kern w:val="2"/>
      <w:sz w:val="18"/>
      <w:szCs w:val="18"/>
    </w:rPr>
  </w:style>
  <w:style w:type="character" w:customStyle="1" w:styleId="afffff4">
    <w:name w:val="样式 宋体"/>
    <w:qFormat/>
    <w:rPr>
      <w:rFonts w:ascii="宋体" w:eastAsia="宋体" w:hAnsi="宋体"/>
      <w:sz w:val="24"/>
      <w:szCs w:val="24"/>
    </w:rPr>
  </w:style>
  <w:style w:type="character" w:customStyle="1" w:styleId="rvts14">
    <w:name w:val="rvts14"/>
    <w:qFormat/>
    <w:rPr>
      <w:rFonts w:ascii="KNLe" w:hAnsi="KNLe" w:hint="default"/>
      <w:color w:val="000000"/>
      <w:u w:val="single"/>
    </w:rPr>
  </w:style>
  <w:style w:type="character" w:customStyle="1" w:styleId="rvts10">
    <w:name w:val="rvts10"/>
    <w:qFormat/>
    <w:rPr>
      <w:rFonts w:ascii="KNLe" w:hAnsi="KNLe" w:hint="default"/>
      <w:b/>
      <w:bCs/>
    </w:rPr>
  </w:style>
  <w:style w:type="character" w:customStyle="1" w:styleId="Charfc">
    <w:name w:val="方案文档 Char"/>
    <w:qFormat/>
    <w:rPr>
      <w:rFonts w:ascii="宋体" w:hAnsi="宋体"/>
      <w:b/>
      <w:kern w:val="2"/>
      <w:sz w:val="24"/>
      <w:szCs w:val="24"/>
      <w:lang w:bidi="ar-SA"/>
    </w:rPr>
  </w:style>
  <w:style w:type="character" w:customStyle="1" w:styleId="rvts19">
    <w:name w:val="rvts19"/>
    <w:qFormat/>
    <w:rPr>
      <w:rFonts w:ascii="KNLe" w:hAnsi="KNLe" w:hint="default"/>
      <w:sz w:val="24"/>
      <w:szCs w:val="24"/>
    </w:rPr>
  </w:style>
  <w:style w:type="character" w:customStyle="1" w:styleId="CharChar8">
    <w:name w:val="方案文档 Char Char"/>
    <w:link w:val="afffff5"/>
    <w:qFormat/>
    <w:rPr>
      <w:rFonts w:ascii="宋体"/>
      <w:color w:val="000000"/>
      <w:sz w:val="24"/>
    </w:rPr>
  </w:style>
  <w:style w:type="paragraph" w:customStyle="1" w:styleId="afffff5">
    <w:name w:val="方案文档"/>
    <w:basedOn w:val="a"/>
    <w:link w:val="CharChar8"/>
    <w:qFormat/>
    <w:pPr>
      <w:widowControl w:val="0"/>
      <w:adjustRightInd/>
      <w:snapToGrid/>
      <w:spacing w:before="60" w:after="60"/>
      <w:ind w:firstLineChars="225" w:firstLine="225"/>
      <w:jc w:val="both"/>
    </w:pPr>
    <w:rPr>
      <w:rFonts w:ascii="宋体" w:hAnsi="Times New Roman" w:cs="Times New Roman"/>
      <w:color w:val="000000"/>
      <w:szCs w:val="20"/>
    </w:rPr>
  </w:style>
  <w:style w:type="character" w:customStyle="1" w:styleId="CharChar111">
    <w:name w:val="Char Char111"/>
    <w:qFormat/>
    <w:rPr>
      <w:rFonts w:ascii="宋体" w:eastAsia="宋体" w:hAnsi="宋体"/>
      <w:kern w:val="2"/>
      <w:sz w:val="24"/>
      <w:szCs w:val="24"/>
      <w:lang w:val="en-US" w:eastAsia="zh-CN" w:bidi="ar-SA"/>
    </w:rPr>
  </w:style>
  <w:style w:type="character" w:customStyle="1" w:styleId="paramlista1">
    <w:name w:val="paramlista1"/>
    <w:qFormat/>
    <w:rPr>
      <w:sz w:val="18"/>
      <w:szCs w:val="18"/>
    </w:rPr>
  </w:style>
  <w:style w:type="character" w:customStyle="1" w:styleId="CharChar39">
    <w:name w:val="Char Char39"/>
    <w:qFormat/>
    <w:rPr>
      <w:rFonts w:ascii="Arial" w:eastAsia="宋体" w:hAnsi="Arial"/>
      <w:b/>
      <w:bCs/>
      <w:kern w:val="2"/>
      <w:sz w:val="32"/>
      <w:szCs w:val="32"/>
      <w:lang w:val="en-US" w:eastAsia="zh-CN" w:bidi="ar-SA"/>
    </w:rPr>
  </w:style>
  <w:style w:type="character" w:customStyle="1" w:styleId="1pagesec3Char">
    <w:name w:val="1page sec3 Char"/>
    <w:uiPriority w:val="99"/>
    <w:qFormat/>
    <w:rPr>
      <w:rFonts w:eastAsia="宋体"/>
      <w:kern w:val="2"/>
      <w:sz w:val="18"/>
      <w:szCs w:val="18"/>
      <w:lang w:val="en-US" w:eastAsia="zh-CN" w:bidi="ar-SA"/>
    </w:rPr>
  </w:style>
  <w:style w:type="character" w:customStyle="1" w:styleId="NICMANBodyTextCharChar">
    <w:name w:val="NICMAN Body Text Char Char"/>
    <w:qFormat/>
    <w:rPr>
      <w:rFonts w:ascii="方正大黑简体" w:eastAsia="方正大黑简体" w:hAnsi="Times New Roman"/>
      <w:kern w:val="44"/>
      <w:position w:val="6"/>
      <w:sz w:val="30"/>
    </w:rPr>
  </w:style>
  <w:style w:type="character" w:customStyle="1" w:styleId="CharChar35">
    <w:name w:val="Char Char35"/>
    <w:qFormat/>
    <w:rPr>
      <w:rFonts w:ascii="Arial" w:eastAsia="黑体" w:hAnsi="Arial"/>
      <w:b/>
      <w:bCs/>
      <w:kern w:val="2"/>
      <w:sz w:val="24"/>
      <w:szCs w:val="24"/>
      <w:lang w:val="en-US" w:eastAsia="zh-CN" w:bidi="ar-SA"/>
    </w:rPr>
  </w:style>
  <w:style w:type="character" w:customStyle="1" w:styleId="Char1d">
    <w:name w:val="副标题 Char1"/>
    <w:uiPriority w:val="11"/>
    <w:qFormat/>
    <w:rPr>
      <w:rFonts w:ascii="Cambria" w:eastAsia="宋体" w:hAnsi="Cambria" w:cs="Times New Roman"/>
      <w:b/>
      <w:bCs/>
      <w:kern w:val="28"/>
      <w:sz w:val="32"/>
      <w:szCs w:val="32"/>
    </w:rPr>
  </w:style>
  <w:style w:type="character" w:customStyle="1" w:styleId="style8">
    <w:name w:val="style8"/>
    <w:qFormat/>
  </w:style>
  <w:style w:type="character" w:customStyle="1" w:styleId="TableTextCharChar">
    <w:name w:val="Table Text Char Char"/>
    <w:link w:val="TableTextChar"/>
    <w:qFormat/>
    <w:rPr>
      <w:rFonts w:ascii="Arial" w:hAnsi="Arial" w:cs="Arial"/>
      <w:sz w:val="18"/>
      <w:szCs w:val="28"/>
    </w:rPr>
  </w:style>
  <w:style w:type="character" w:customStyle="1" w:styleId="5CharChar">
    <w:name w:val="标题5 Char Char"/>
    <w:link w:val="53"/>
    <w:qFormat/>
    <w:rPr>
      <w:rFonts w:ascii="Arial" w:hAnsi="Arial"/>
      <w:b/>
      <w:bCs/>
      <w:sz w:val="24"/>
      <w:szCs w:val="32"/>
    </w:rPr>
  </w:style>
  <w:style w:type="paragraph" w:customStyle="1" w:styleId="53">
    <w:name w:val="标题5"/>
    <w:basedOn w:val="3"/>
    <w:link w:val="5CharChar"/>
    <w:qFormat/>
    <w:pPr>
      <w:shd w:val="clear" w:color="auto" w:fill="auto"/>
      <w:wordWrap/>
      <w:spacing w:before="260" w:after="260" w:line="413" w:lineRule="auto"/>
      <w:ind w:firstLineChars="0" w:firstLine="0"/>
    </w:pPr>
    <w:rPr>
      <w:rFonts w:ascii="Arial" w:hAnsi="Arial"/>
      <w:bCs/>
      <w:kern w:val="0"/>
      <w:sz w:val="24"/>
      <w:szCs w:val="32"/>
    </w:rPr>
  </w:style>
  <w:style w:type="character" w:customStyle="1" w:styleId="foottitle">
    <w:name w:val="foot_title"/>
    <w:qFormat/>
  </w:style>
  <w:style w:type="character" w:customStyle="1" w:styleId="font161">
    <w:name w:val="font161"/>
    <w:qFormat/>
    <w:rPr>
      <w:b/>
      <w:sz w:val="32"/>
    </w:rPr>
  </w:style>
  <w:style w:type="character" w:customStyle="1" w:styleId="Charfd">
    <w:name w:val="二级目录 Char"/>
    <w:link w:val="afffff6"/>
    <w:qFormat/>
    <w:rPr>
      <w:rFonts w:eastAsia="Times New Roman"/>
      <w:b/>
      <w:kern w:val="2"/>
      <w:sz w:val="30"/>
      <w:szCs w:val="28"/>
    </w:rPr>
  </w:style>
  <w:style w:type="paragraph" w:customStyle="1" w:styleId="afffff6">
    <w:name w:val="二级目录"/>
    <w:next w:val="a"/>
    <w:link w:val="Charfd"/>
    <w:qFormat/>
    <w:pPr>
      <w:tabs>
        <w:tab w:val="left" w:pos="0"/>
        <w:tab w:val="left" w:pos="720"/>
      </w:tabs>
      <w:outlineLvl w:val="1"/>
    </w:pPr>
    <w:rPr>
      <w:rFonts w:eastAsia="Times New Roman"/>
      <w:b/>
      <w:kern w:val="2"/>
      <w:sz w:val="30"/>
      <w:szCs w:val="28"/>
    </w:rPr>
  </w:style>
  <w:style w:type="character" w:customStyle="1" w:styleId="rvts7">
    <w:name w:val="rvts7"/>
    <w:qFormat/>
    <w:rPr>
      <w:rFonts w:ascii=":ZLe" w:hAnsi=":ZLe" w:hint="default"/>
      <w:sz w:val="32"/>
      <w:szCs w:val="32"/>
    </w:rPr>
  </w:style>
  <w:style w:type="character" w:customStyle="1" w:styleId="310">
    <w:name w:val="标题 31"/>
    <w:qFormat/>
    <w:rPr>
      <w:rFonts w:eastAsia="宋体"/>
      <w:b/>
      <w:bCs/>
      <w:kern w:val="2"/>
      <w:sz w:val="32"/>
      <w:szCs w:val="32"/>
      <w:lang w:val="en-US" w:eastAsia="zh-CN" w:bidi="ar-SA"/>
    </w:rPr>
  </w:style>
  <w:style w:type="character" w:customStyle="1" w:styleId="CharChar34">
    <w:name w:val="Char Char34"/>
    <w:qFormat/>
    <w:rPr>
      <w:rFonts w:eastAsia="宋体"/>
      <w:b/>
      <w:bCs/>
      <w:kern w:val="2"/>
      <w:sz w:val="24"/>
      <w:szCs w:val="24"/>
      <w:lang w:val="en-US" w:eastAsia="zh-CN" w:bidi="ar-SA"/>
    </w:rPr>
  </w:style>
  <w:style w:type="character" w:customStyle="1" w:styleId="Heading2HiddenChar2">
    <w:name w:val="Heading 2 Hidden Char2"/>
    <w:semiHidden/>
    <w:qFormat/>
    <w:rPr>
      <w:rFonts w:ascii="Arial" w:eastAsia="黑体" w:hAnsi="Arial"/>
      <w:b/>
      <w:bCs/>
      <w:kern w:val="2"/>
      <w:sz w:val="32"/>
      <w:szCs w:val="32"/>
      <w:lang w:val="en-US" w:eastAsia="zh-CN" w:bidi="ar-SA"/>
    </w:rPr>
  </w:style>
  <w:style w:type="character" w:customStyle="1" w:styleId="Charf8">
    <w:name w:val="我的正文 Char"/>
    <w:link w:val="afff6"/>
    <w:qFormat/>
    <w:rPr>
      <w:rFonts w:ascii="宋体" w:hAnsi="宋体" w:cs="宋体"/>
      <w:sz w:val="21"/>
      <w:szCs w:val="21"/>
    </w:rPr>
  </w:style>
  <w:style w:type="character" w:customStyle="1" w:styleId="style2611">
    <w:name w:val="style2611"/>
    <w:qFormat/>
    <w:rPr>
      <w:sz w:val="18"/>
      <w:szCs w:val="18"/>
    </w:rPr>
  </w:style>
  <w:style w:type="character" w:customStyle="1" w:styleId="CharChar241">
    <w:name w:val="Char Char241"/>
    <w:qFormat/>
    <w:rPr>
      <w:rFonts w:ascii="宋体" w:hAnsi="Courier New"/>
      <w:kern w:val="2"/>
      <w:sz w:val="24"/>
      <w:szCs w:val="21"/>
      <w:lang w:bidi="ar-SA"/>
    </w:rPr>
  </w:style>
  <w:style w:type="character" w:customStyle="1" w:styleId="2f0">
    <w:name w:val="不明显参考2"/>
    <w:qFormat/>
    <w:rPr>
      <w:smallCaps/>
      <w:color w:val="C0504D"/>
      <w:u w:val="single"/>
    </w:rPr>
  </w:style>
  <w:style w:type="character" w:customStyle="1" w:styleId="CharChar16">
    <w:name w:val="Char Char16"/>
    <w:qFormat/>
    <w:rPr>
      <w:rFonts w:ascii="宋体" w:eastAsia="宋体" w:hAnsi="Courier New"/>
      <w:kern w:val="2"/>
      <w:sz w:val="21"/>
      <w:szCs w:val="21"/>
      <w:lang w:val="en-US" w:eastAsia="zh-CN" w:bidi="ar-SA"/>
    </w:rPr>
  </w:style>
  <w:style w:type="character" w:customStyle="1" w:styleId="6Char1">
    <w:name w:val="标题 6 Char1"/>
    <w:qFormat/>
    <w:rPr>
      <w:rFonts w:ascii="Arial" w:eastAsia="黑体" w:hAnsi="Arial" w:cs="Times New Roman"/>
      <w:b/>
      <w:sz w:val="24"/>
      <w:szCs w:val="20"/>
    </w:rPr>
  </w:style>
  <w:style w:type="character" w:customStyle="1" w:styleId="Char1e">
    <w:name w:val="第三层条 Char1"/>
    <w:semiHidden/>
    <w:qFormat/>
    <w:rPr>
      <w:rFonts w:ascii="Arial" w:eastAsia="黑体" w:hAnsi="Arial"/>
      <w:b/>
      <w:kern w:val="2"/>
      <w:sz w:val="28"/>
      <w:lang w:val="en-US" w:eastAsia="zh-CN" w:bidi="ar-SA"/>
    </w:rPr>
  </w:style>
  <w:style w:type="character" w:customStyle="1" w:styleId="2f1">
    <w:name w:val="明显参考2"/>
    <w:qFormat/>
    <w:rPr>
      <w:b/>
      <w:bCs/>
      <w:smallCaps/>
      <w:color w:val="C0504D"/>
      <w:spacing w:val="5"/>
      <w:u w:val="single"/>
    </w:rPr>
  </w:style>
  <w:style w:type="character" w:customStyle="1" w:styleId="CharChar33">
    <w:name w:val="Char Char33"/>
    <w:qFormat/>
    <w:rPr>
      <w:rFonts w:ascii="Arial" w:eastAsia="黑体" w:hAnsi="Arial"/>
      <w:kern w:val="2"/>
      <w:sz w:val="24"/>
      <w:szCs w:val="24"/>
      <w:lang w:val="en-US" w:eastAsia="zh-CN" w:bidi="ar-SA"/>
    </w:rPr>
  </w:style>
  <w:style w:type="character" w:customStyle="1" w:styleId="CharChar12">
    <w:name w:val="Char Char12"/>
    <w:qFormat/>
    <w:rPr>
      <w:sz w:val="18"/>
    </w:rPr>
  </w:style>
  <w:style w:type="character" w:customStyle="1" w:styleId="CharChar40">
    <w:name w:val="Char Char40"/>
    <w:qFormat/>
    <w:rPr>
      <w:rFonts w:eastAsia="宋体"/>
      <w:b/>
      <w:bCs/>
      <w:kern w:val="44"/>
      <w:sz w:val="44"/>
      <w:szCs w:val="44"/>
      <w:lang w:val="en-US" w:eastAsia="zh-CN" w:bidi="ar-SA"/>
    </w:rPr>
  </w:style>
  <w:style w:type="character" w:customStyle="1" w:styleId="CharCharCharCharCharCharCharCharCharCharChar0">
    <w:name w:val="黑色 Char Char Char Char Char Char Char Char Char Char Char"/>
    <w:link w:val="ArialChar"/>
    <w:qFormat/>
    <w:rPr>
      <w:rFonts w:ascii="Arial" w:hAnsi="Arial" w:cs="Arial"/>
      <w:b/>
      <w:color w:val="000000"/>
      <w:kern w:val="2"/>
      <w:sz w:val="21"/>
    </w:rPr>
  </w:style>
  <w:style w:type="character" w:customStyle="1" w:styleId="CharChar15">
    <w:name w:val="Char Char15"/>
    <w:qFormat/>
    <w:rPr>
      <w:rFonts w:eastAsia="宋体"/>
      <w:kern w:val="2"/>
      <w:sz w:val="18"/>
      <w:szCs w:val="18"/>
      <w:lang w:val="en-US" w:eastAsia="zh-CN" w:bidi="ar-SA"/>
    </w:rPr>
  </w:style>
  <w:style w:type="character" w:customStyle="1" w:styleId="4CharChar">
    <w:name w:val="标题4 Char Char"/>
    <w:link w:val="46"/>
    <w:qFormat/>
    <w:rPr>
      <w:rFonts w:ascii="Arial" w:hAnsi="Arial"/>
      <w:b/>
      <w:bCs/>
      <w:sz w:val="24"/>
      <w:szCs w:val="32"/>
    </w:rPr>
  </w:style>
  <w:style w:type="paragraph" w:customStyle="1" w:styleId="46">
    <w:name w:val="标题4"/>
    <w:basedOn w:val="21"/>
    <w:next w:val="40"/>
    <w:link w:val="4CharChar"/>
    <w:qFormat/>
    <w:pPr>
      <w:spacing w:before="260" w:after="260" w:line="413" w:lineRule="auto"/>
      <w:ind w:firstLineChars="0" w:firstLine="0"/>
      <w:jc w:val="both"/>
    </w:pPr>
    <w:rPr>
      <w:rFonts w:ascii="Arial" w:hAnsi="Arial"/>
      <w:bCs/>
      <w:kern w:val="0"/>
      <w:szCs w:val="32"/>
    </w:rPr>
  </w:style>
  <w:style w:type="character" w:customStyle="1" w:styleId="CharChar38">
    <w:name w:val="Char Char38"/>
    <w:qFormat/>
    <w:rPr>
      <w:rFonts w:eastAsia="宋体"/>
      <w:b/>
      <w:bCs/>
      <w:kern w:val="2"/>
      <w:sz w:val="32"/>
      <w:szCs w:val="32"/>
      <w:lang w:val="en-US" w:eastAsia="zh-CN" w:bidi="ar-SA"/>
    </w:rPr>
  </w:style>
  <w:style w:type="character" w:customStyle="1" w:styleId="apple-style-span">
    <w:name w:val="apple-style-span"/>
    <w:qFormat/>
  </w:style>
  <w:style w:type="character" w:customStyle="1" w:styleId="style2">
    <w:name w:val="style2"/>
    <w:qFormat/>
  </w:style>
  <w:style w:type="character" w:customStyle="1" w:styleId="CharChar13">
    <w:name w:val="Char Char13"/>
    <w:qFormat/>
    <w:rPr>
      <w:sz w:val="18"/>
    </w:rPr>
  </w:style>
  <w:style w:type="character" w:customStyle="1" w:styleId="2f2">
    <w:name w:val="书籍标题2"/>
    <w:qFormat/>
    <w:rPr>
      <w:b/>
      <w:bCs/>
      <w:smallCaps/>
      <w:spacing w:val="5"/>
    </w:rPr>
  </w:style>
  <w:style w:type="character" w:customStyle="1" w:styleId="4Char1">
    <w:name w:val="标题 4 Char1"/>
    <w:qFormat/>
    <w:rPr>
      <w:rFonts w:ascii="Arial" w:eastAsia="黑体" w:hAnsi="Arial"/>
      <w:b/>
      <w:kern w:val="2"/>
      <w:sz w:val="28"/>
    </w:rPr>
  </w:style>
  <w:style w:type="character" w:customStyle="1" w:styleId="rvts13">
    <w:name w:val="rvts13"/>
    <w:qFormat/>
    <w:rPr>
      <w:rFonts w:ascii="KNLe" w:hAnsi="KNLe" w:hint="default"/>
      <w:color w:val="000000"/>
    </w:rPr>
  </w:style>
  <w:style w:type="character" w:customStyle="1" w:styleId="Charfe">
    <w:name w:val="正文缩 Char"/>
    <w:link w:val="afffff7"/>
    <w:qFormat/>
    <w:rPr>
      <w:rFonts w:ascii="Calibri" w:hAnsi="Calibri"/>
      <w:kern w:val="2"/>
      <w:sz w:val="24"/>
      <w:szCs w:val="28"/>
      <w:lang w:bidi="mn-Mong-CN"/>
    </w:rPr>
  </w:style>
  <w:style w:type="paragraph" w:customStyle="1" w:styleId="afffff7">
    <w:name w:val="正文缩"/>
    <w:basedOn w:val="a"/>
    <w:link w:val="Charfe"/>
    <w:qFormat/>
    <w:pPr>
      <w:widowControl w:val="0"/>
      <w:adjustRightInd/>
      <w:snapToGrid/>
      <w:jc w:val="both"/>
    </w:pPr>
    <w:rPr>
      <w:rFonts w:ascii="Calibri" w:hAnsi="Calibri" w:cs="Times New Roman"/>
      <w:kern w:val="2"/>
      <w:szCs w:val="28"/>
      <w:lang w:bidi="mn-Mong-CN"/>
    </w:rPr>
  </w:style>
  <w:style w:type="character" w:customStyle="1" w:styleId="rvts9">
    <w:name w:val="rvts9"/>
    <w:qFormat/>
    <w:rPr>
      <w:rFonts w:ascii="KNLe" w:hAnsi="KNLe" w:hint="default"/>
    </w:rPr>
  </w:style>
  <w:style w:type="character" w:customStyle="1" w:styleId="CharChar14">
    <w:name w:val="Char Char14"/>
    <w:qFormat/>
    <w:rPr>
      <w:rFonts w:eastAsia="宋体"/>
      <w:kern w:val="2"/>
      <w:sz w:val="21"/>
      <w:lang w:val="en-US" w:eastAsia="zh-CN" w:bidi="ar-SA"/>
    </w:rPr>
  </w:style>
  <w:style w:type="character" w:customStyle="1" w:styleId="h7CharChar">
    <w:name w:val="h7 Char Char"/>
    <w:qFormat/>
    <w:rPr>
      <w:rFonts w:eastAsia="宋体"/>
      <w:kern w:val="2"/>
      <w:sz w:val="18"/>
      <w:szCs w:val="18"/>
      <w:lang w:val="en-US" w:eastAsia="zh-CN" w:bidi="ar-SA"/>
    </w:rPr>
  </w:style>
  <w:style w:type="character" w:customStyle="1" w:styleId="2Char6">
    <w:name w:val="标题2 Char"/>
    <w:link w:val="2f3"/>
    <w:qFormat/>
    <w:rPr>
      <w:rFonts w:ascii="宋体" w:eastAsia="Times New Roman" w:hAnsi="宋体"/>
      <w:b/>
      <w:sz w:val="32"/>
      <w:szCs w:val="24"/>
    </w:rPr>
  </w:style>
  <w:style w:type="paragraph" w:customStyle="1" w:styleId="2f3">
    <w:name w:val="标题2"/>
    <w:link w:val="2Char6"/>
    <w:qFormat/>
    <w:rPr>
      <w:rFonts w:ascii="宋体" w:eastAsia="Times New Roman" w:hAnsi="宋体"/>
      <w:b/>
      <w:sz w:val="32"/>
      <w:szCs w:val="24"/>
    </w:rPr>
  </w:style>
  <w:style w:type="character" w:customStyle="1" w:styleId="Char1f">
    <w:name w:val="日期 Char1"/>
    <w:qFormat/>
    <w:rPr>
      <w:rFonts w:ascii="Times New Roman" w:hAnsi="Times New Roman"/>
      <w:kern w:val="2"/>
      <w:sz w:val="21"/>
      <w:szCs w:val="24"/>
    </w:rPr>
  </w:style>
  <w:style w:type="character" w:customStyle="1" w:styleId="Char23">
    <w:name w:val="正文 + 小三 Char2"/>
    <w:qFormat/>
    <w:rPr>
      <w:rFonts w:eastAsia="宋体"/>
      <w:b/>
      <w:bCs/>
      <w:kern w:val="2"/>
      <w:sz w:val="32"/>
      <w:szCs w:val="32"/>
      <w:lang w:val="en-US" w:eastAsia="zh-CN" w:bidi="ar-SA"/>
    </w:rPr>
  </w:style>
  <w:style w:type="character" w:customStyle="1" w:styleId="2f4">
    <w:name w:val="不明显强调2"/>
    <w:qFormat/>
    <w:rPr>
      <w:i/>
      <w:iCs/>
      <w:color w:val="808080"/>
    </w:rPr>
  </w:style>
  <w:style w:type="character" w:customStyle="1" w:styleId="2f5">
    <w:name w:val="明显强调2"/>
    <w:qFormat/>
    <w:rPr>
      <w:b/>
      <w:bCs/>
      <w:i/>
      <w:iCs/>
      <w:color w:val="4F81BD"/>
    </w:rPr>
  </w:style>
  <w:style w:type="character" w:customStyle="1" w:styleId="CharChar221">
    <w:name w:val="Char Char221"/>
    <w:qFormat/>
    <w:rPr>
      <w:rFonts w:ascii="Times New Roman" w:eastAsia="宋体" w:hAnsi="Times New Roman"/>
      <w:b/>
      <w:kern w:val="44"/>
      <w:sz w:val="44"/>
    </w:rPr>
  </w:style>
  <w:style w:type="character" w:customStyle="1" w:styleId="ItemListCharCharChar">
    <w:name w:val="Item List Char Char Char"/>
    <w:link w:val="ItemListCharChar"/>
    <w:qFormat/>
    <w:rPr>
      <w:rFonts w:ascii="Arial" w:hAnsi="Arial" w:cs="Arial"/>
      <w:b/>
      <w:bCs/>
      <w:kern w:val="2"/>
      <w:sz w:val="21"/>
      <w:szCs w:val="28"/>
    </w:rPr>
  </w:style>
  <w:style w:type="character" w:customStyle="1" w:styleId="3Char3">
    <w:name w:val="美标题3 Char"/>
    <w:link w:val="3e"/>
    <w:qFormat/>
    <w:rPr>
      <w:rFonts w:ascii="宋体" w:hAnsi="宋体"/>
      <w:b/>
      <w:kern w:val="2"/>
      <w:sz w:val="24"/>
    </w:rPr>
  </w:style>
  <w:style w:type="paragraph" w:customStyle="1" w:styleId="3e">
    <w:name w:val="美标题3"/>
    <w:basedOn w:val="a"/>
    <w:link w:val="3Char3"/>
    <w:qFormat/>
    <w:pPr>
      <w:widowControl w:val="0"/>
      <w:adjustRightInd/>
      <w:snapToGrid/>
      <w:ind w:firstLineChars="0" w:firstLine="0"/>
      <w:jc w:val="both"/>
    </w:pPr>
    <w:rPr>
      <w:rFonts w:ascii="宋体" w:hAnsi="宋体" w:cs="Times New Roman"/>
      <w:b/>
      <w:kern w:val="2"/>
      <w:szCs w:val="20"/>
    </w:rPr>
  </w:style>
  <w:style w:type="character" w:customStyle="1" w:styleId="CharChar201">
    <w:name w:val="Char Char201"/>
    <w:qFormat/>
    <w:rPr>
      <w:rFonts w:ascii="Times New Roman" w:eastAsia="宋体" w:hAnsi="Times New Roman"/>
      <w:b/>
      <w:sz w:val="32"/>
    </w:rPr>
  </w:style>
  <w:style w:type="character" w:customStyle="1" w:styleId="tw4winMark">
    <w:name w:val="tw4winMark"/>
    <w:qFormat/>
    <w:rPr>
      <w:rFonts w:ascii="Courier New" w:hAnsi="Courier New" w:cs="Courier New"/>
      <w:vanish/>
      <w:color w:val="800080"/>
      <w:vertAlign w:val="subscript"/>
    </w:rPr>
  </w:style>
  <w:style w:type="character" w:customStyle="1" w:styleId="font5Char">
    <w:name w:val="font5 Char"/>
    <w:qFormat/>
    <w:rPr>
      <w:rFonts w:ascii="宋体" w:eastAsia="宋体" w:hAnsi="宋体"/>
      <w:sz w:val="28"/>
      <w:szCs w:val="28"/>
      <w:lang w:val="en-US" w:eastAsia="zh-CN" w:bidi="ar-SA"/>
    </w:rPr>
  </w:style>
  <w:style w:type="character" w:customStyle="1" w:styleId="SectionHeadChar">
    <w:name w:val="Section Head Char"/>
    <w:qFormat/>
    <w:rPr>
      <w:rFonts w:eastAsia="宋体"/>
      <w:b/>
      <w:bCs/>
      <w:kern w:val="44"/>
      <w:sz w:val="44"/>
      <w:szCs w:val="44"/>
      <w:lang w:val="en-US" w:eastAsia="zh-CN" w:bidi="ar-SA"/>
    </w:rPr>
  </w:style>
  <w:style w:type="character" w:customStyle="1" w:styleId="Charff">
    <w:name w:val="标准正文 Char"/>
    <w:link w:val="afffff8"/>
    <w:qFormat/>
    <w:rPr>
      <w:rFonts w:ascii="Calibri" w:hAnsi="Calibri"/>
      <w:kern w:val="2"/>
      <w:sz w:val="24"/>
      <w:szCs w:val="24"/>
    </w:rPr>
  </w:style>
  <w:style w:type="paragraph" w:customStyle="1" w:styleId="afffff8">
    <w:name w:val="标准正文"/>
    <w:basedOn w:val="a"/>
    <w:link w:val="Charff"/>
    <w:qFormat/>
    <w:pPr>
      <w:widowControl w:val="0"/>
      <w:adjustRightInd/>
      <w:snapToGrid/>
      <w:ind w:firstLine="480"/>
      <w:jc w:val="both"/>
    </w:pPr>
    <w:rPr>
      <w:rFonts w:ascii="Calibri" w:hAnsi="Calibri" w:cs="Times New Roman"/>
      <w:kern w:val="2"/>
      <w:szCs w:val="24"/>
    </w:rPr>
  </w:style>
  <w:style w:type="character" w:customStyle="1" w:styleId="Charff0">
    <w:name w:val="美标题一 Char"/>
    <w:link w:val="afffff9"/>
    <w:qFormat/>
    <w:rPr>
      <w:b/>
      <w:kern w:val="2"/>
      <w:sz w:val="36"/>
    </w:rPr>
  </w:style>
  <w:style w:type="paragraph" w:customStyle="1" w:styleId="afffff9">
    <w:name w:val="美标题一"/>
    <w:basedOn w:val="a"/>
    <w:link w:val="Charff0"/>
    <w:qFormat/>
    <w:pPr>
      <w:widowControl w:val="0"/>
      <w:tabs>
        <w:tab w:val="left" w:pos="907"/>
        <w:tab w:val="left" w:pos="1995"/>
      </w:tabs>
      <w:adjustRightInd/>
      <w:snapToGrid/>
      <w:spacing w:line="240" w:lineRule="auto"/>
      <w:ind w:left="902" w:firstLineChars="0" w:hanging="420"/>
      <w:jc w:val="center"/>
    </w:pPr>
    <w:rPr>
      <w:rFonts w:ascii="Times New Roman" w:hAnsi="Times New Roman" w:cs="Times New Roman"/>
      <w:b/>
      <w:kern w:val="2"/>
      <w:sz w:val="36"/>
      <w:szCs w:val="20"/>
    </w:rPr>
  </w:style>
  <w:style w:type="character" w:customStyle="1" w:styleId="CharChar37">
    <w:name w:val="Char Char37"/>
    <w:qFormat/>
    <w:rPr>
      <w:rFonts w:ascii="Arial" w:eastAsia="黑体" w:hAnsi="Arial"/>
      <w:b/>
      <w:kern w:val="2"/>
      <w:sz w:val="28"/>
      <w:lang w:val="en-US" w:eastAsia="zh-CN" w:bidi="ar-SA"/>
    </w:rPr>
  </w:style>
  <w:style w:type="character" w:customStyle="1" w:styleId="rvts11">
    <w:name w:val="rvts11"/>
    <w:qFormat/>
    <w:rPr>
      <w:rFonts w:ascii="KNLe" w:hAnsi="KNLe" w:hint="default"/>
      <w:u w:val="single"/>
    </w:rPr>
  </w:style>
  <w:style w:type="paragraph" w:customStyle="1" w:styleId="2f6">
    <w:name w:val="正文缩进2"/>
    <w:basedOn w:val="a"/>
    <w:qFormat/>
    <w:pPr>
      <w:widowControl w:val="0"/>
      <w:adjustRightInd/>
      <w:snapToGrid/>
      <w:spacing w:line="240" w:lineRule="auto"/>
      <w:ind w:firstLineChars="0" w:firstLine="420"/>
      <w:jc w:val="both"/>
    </w:pPr>
    <w:rPr>
      <w:rFonts w:ascii="Times New Roman" w:hAnsi="Times New Roman" w:cs="Times New Roman"/>
      <w:sz w:val="20"/>
      <w:szCs w:val="20"/>
    </w:rPr>
  </w:style>
  <w:style w:type="character" w:customStyle="1" w:styleId="CharChar281">
    <w:name w:val="Char Char281"/>
    <w:qFormat/>
    <w:rPr>
      <w:kern w:val="2"/>
      <w:sz w:val="24"/>
      <w:szCs w:val="21"/>
      <w:lang w:bidi="ar-SA"/>
    </w:rPr>
  </w:style>
  <w:style w:type="character" w:customStyle="1" w:styleId="CharChar291">
    <w:name w:val="Char Char291"/>
    <w:qFormat/>
    <w:rPr>
      <w:rFonts w:eastAsia="宋体"/>
      <w:kern w:val="2"/>
      <w:sz w:val="18"/>
      <w:szCs w:val="18"/>
      <w:lang w:val="en-US" w:eastAsia="zh-CN" w:bidi="ar-SA"/>
    </w:rPr>
  </w:style>
  <w:style w:type="character" w:customStyle="1" w:styleId="GPCharChar">
    <w:name w:val="GP正文(首行缩进) Char Char"/>
    <w:link w:val="GP"/>
    <w:qFormat/>
    <w:rPr>
      <w:kern w:val="2"/>
      <w:sz w:val="24"/>
      <w:szCs w:val="21"/>
    </w:rPr>
  </w:style>
  <w:style w:type="paragraph" w:customStyle="1" w:styleId="GP">
    <w:name w:val="GP正文(首行缩进)"/>
    <w:basedOn w:val="a"/>
    <w:link w:val="GPCharChar"/>
    <w:qFormat/>
    <w:pPr>
      <w:widowControl w:val="0"/>
      <w:adjustRightInd/>
      <w:snapToGrid/>
    </w:pPr>
    <w:rPr>
      <w:rFonts w:ascii="Times New Roman" w:hAnsi="Times New Roman" w:cs="Times New Roman"/>
      <w:kern w:val="2"/>
      <w:szCs w:val="21"/>
    </w:rPr>
  </w:style>
  <w:style w:type="character" w:customStyle="1" w:styleId="Char1f0">
    <w:name w:val="批注框文本 Char1"/>
    <w:qFormat/>
    <w:rPr>
      <w:kern w:val="2"/>
      <w:sz w:val="18"/>
      <w:szCs w:val="18"/>
    </w:rPr>
  </w:style>
  <w:style w:type="character" w:customStyle="1" w:styleId="small-text">
    <w:name w:val="small-text"/>
    <w:qFormat/>
  </w:style>
  <w:style w:type="character" w:customStyle="1" w:styleId="hChar">
    <w:name w:val="h Char"/>
    <w:qFormat/>
    <w:rPr>
      <w:rFonts w:eastAsia="宋体"/>
      <w:kern w:val="2"/>
      <w:sz w:val="18"/>
      <w:szCs w:val="18"/>
      <w:lang w:val="en-US" w:eastAsia="zh-CN" w:bidi="ar-SA"/>
    </w:rPr>
  </w:style>
  <w:style w:type="character" w:customStyle="1" w:styleId="Char1f1">
    <w:name w:val="正文文本 Char1"/>
    <w:qFormat/>
    <w:rPr>
      <w:rFonts w:ascii="Times New Roman" w:hAnsi="Times New Roman"/>
      <w:kern w:val="2"/>
      <w:sz w:val="21"/>
      <w:szCs w:val="24"/>
    </w:rPr>
  </w:style>
  <w:style w:type="character" w:customStyle="1" w:styleId="CharChar9">
    <w:name w:val="正文首行缩进两字 Char Char"/>
    <w:link w:val="afffffa"/>
    <w:qFormat/>
    <w:rPr>
      <w:rFonts w:eastAsia="Times New Roman"/>
      <w:sz w:val="24"/>
    </w:rPr>
  </w:style>
  <w:style w:type="paragraph" w:customStyle="1" w:styleId="afffffa">
    <w:name w:val="正文首行缩进两字"/>
    <w:link w:val="CharChar9"/>
    <w:qFormat/>
    <w:pPr>
      <w:spacing w:afterLines="50" w:line="300" w:lineRule="auto"/>
      <w:ind w:leftChars="100" w:left="240" w:rightChars="100" w:right="240" w:firstLineChars="200" w:firstLine="480"/>
    </w:pPr>
    <w:rPr>
      <w:rFonts w:eastAsia="Times New Roman"/>
      <w:sz w:val="24"/>
    </w:rPr>
  </w:style>
  <w:style w:type="character" w:customStyle="1" w:styleId="CharChara">
    <w:name w:val="级别正文 Char Char"/>
    <w:link w:val="afffffb"/>
    <w:qFormat/>
    <w:rPr>
      <w:rFonts w:eastAsia="仿宋_GB2312"/>
      <w:sz w:val="28"/>
      <w:szCs w:val="21"/>
    </w:rPr>
  </w:style>
  <w:style w:type="paragraph" w:customStyle="1" w:styleId="afffffb">
    <w:name w:val="级别正文"/>
    <w:basedOn w:val="a"/>
    <w:link w:val="CharChara"/>
    <w:qFormat/>
    <w:pPr>
      <w:widowControl w:val="0"/>
      <w:tabs>
        <w:tab w:val="left" w:pos="1260"/>
      </w:tabs>
      <w:adjustRightInd/>
      <w:ind w:firstLine="600"/>
      <w:jc w:val="both"/>
    </w:pPr>
    <w:rPr>
      <w:rFonts w:ascii="Times New Roman" w:eastAsia="仿宋_GB2312" w:hAnsi="Times New Roman" w:cs="Times New Roman"/>
      <w:sz w:val="28"/>
      <w:szCs w:val="21"/>
    </w:rPr>
  </w:style>
  <w:style w:type="character" w:customStyle="1" w:styleId="TableTextCharCharCharCharCharChar">
    <w:name w:val="Table Text Char Char Char Char Char Char"/>
    <w:qFormat/>
    <w:rPr>
      <w:rFonts w:ascii="Arial" w:eastAsia="宋体" w:hAnsi="Arial" w:cs="Arial"/>
      <w:kern w:val="2"/>
      <w:sz w:val="18"/>
      <w:szCs w:val="18"/>
      <w:lang w:val="en-US" w:eastAsia="zh-CN" w:bidi="ar-SA"/>
    </w:rPr>
  </w:style>
  <w:style w:type="character" w:customStyle="1" w:styleId="1Char2">
    <w:name w:val="正文符号1 Char"/>
    <w:link w:val="1f6"/>
    <w:qFormat/>
    <w:rPr>
      <w:rFonts w:eastAsia="仿宋_GB2312"/>
      <w:sz w:val="24"/>
      <w:szCs w:val="24"/>
    </w:rPr>
  </w:style>
  <w:style w:type="paragraph" w:customStyle="1" w:styleId="1f6">
    <w:name w:val="正文符号1"/>
    <w:basedOn w:val="a"/>
    <w:link w:val="1Char2"/>
    <w:qFormat/>
    <w:pPr>
      <w:widowControl w:val="0"/>
      <w:tabs>
        <w:tab w:val="left" w:pos="987"/>
        <w:tab w:val="left" w:pos="1080"/>
      </w:tabs>
      <w:spacing w:line="288" w:lineRule="auto"/>
      <w:ind w:left="987" w:firstLineChars="0" w:hanging="420"/>
      <w:jc w:val="both"/>
    </w:pPr>
    <w:rPr>
      <w:rFonts w:ascii="Times New Roman" w:eastAsia="仿宋_GB2312" w:hAnsi="Times New Roman" w:cs="Times New Roman"/>
      <w:szCs w:val="24"/>
    </w:rPr>
  </w:style>
  <w:style w:type="character" w:customStyle="1" w:styleId="CharChar7">
    <w:name w:val="表格 Char Char"/>
    <w:link w:val="afffe"/>
    <w:qFormat/>
    <w:rPr>
      <w:rFonts w:ascii="宋体" w:hAnsi="宋体" w:cs="宋体"/>
    </w:rPr>
  </w:style>
  <w:style w:type="character" w:customStyle="1" w:styleId="1pagesec3Char1">
    <w:name w:val="1page sec3 Char1"/>
    <w:qFormat/>
    <w:rPr>
      <w:kern w:val="2"/>
      <w:sz w:val="18"/>
      <w:szCs w:val="18"/>
    </w:rPr>
  </w:style>
  <w:style w:type="character" w:customStyle="1" w:styleId="foottitle1">
    <w:name w:val="foot_title1"/>
    <w:qFormat/>
  </w:style>
  <w:style w:type="character" w:customStyle="1" w:styleId="CharChar50">
    <w:name w:val="Char Char5"/>
    <w:qFormat/>
    <w:rPr>
      <w:rFonts w:eastAsia="宋体"/>
      <w:kern w:val="2"/>
      <w:sz w:val="18"/>
      <w:szCs w:val="18"/>
      <w:lang w:val="en-US" w:eastAsia="zh-CN" w:bidi="ar-SA"/>
    </w:rPr>
  </w:style>
  <w:style w:type="character" w:customStyle="1" w:styleId="Charff1">
    <w:name w:val="表格 Char"/>
    <w:qFormat/>
    <w:rPr>
      <w:rFonts w:ascii="Calibri" w:hAnsi="Calibri"/>
      <w:sz w:val="24"/>
      <w:szCs w:val="24"/>
      <w:lang w:bidi="ar-SA"/>
    </w:rPr>
  </w:style>
  <w:style w:type="character" w:customStyle="1" w:styleId="CharChar211">
    <w:name w:val="Char Char211"/>
    <w:qFormat/>
    <w:rPr>
      <w:rFonts w:ascii="Arial" w:eastAsia="黑体" w:hAnsi="Arial"/>
      <w:b/>
      <w:sz w:val="32"/>
    </w:rPr>
  </w:style>
  <w:style w:type="character" w:customStyle="1" w:styleId="CharCharb">
    <w:name w:val="批注文字 Char Char"/>
    <w:qFormat/>
    <w:rPr>
      <w:rFonts w:ascii="宋体" w:eastAsia="宋体" w:hAnsi="Times New Roman" w:cs="Times New Roman"/>
      <w:sz w:val="28"/>
      <w:szCs w:val="20"/>
    </w:rPr>
  </w:style>
  <w:style w:type="character" w:customStyle="1" w:styleId="CharChar80">
    <w:name w:val="Char Char8"/>
    <w:qFormat/>
    <w:rPr>
      <w:kern w:val="2"/>
      <w:sz w:val="24"/>
      <w:szCs w:val="21"/>
      <w:shd w:val="clear" w:color="auto" w:fill="000080"/>
    </w:rPr>
  </w:style>
  <w:style w:type="character" w:customStyle="1" w:styleId="Char24">
    <w:name w:val="批注主题 Char2"/>
    <w:qFormat/>
    <w:rPr>
      <w:rFonts w:ascii="Times New Roman" w:hAnsi="Times New Roman" w:cs="Times New Roman"/>
      <w:b/>
      <w:bCs/>
      <w:szCs w:val="20"/>
      <w:lang w:val="en-US" w:eastAsia="zh-CN" w:bidi="ar-SA"/>
    </w:rPr>
  </w:style>
  <w:style w:type="paragraph" w:customStyle="1" w:styleId="CharCharCharCharChar2">
    <w:name w:val="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xl66">
    <w:name w:val="xl66"/>
    <w:basedOn w:val="a"/>
    <w:qFormat/>
    <w:pPr>
      <w:pBdr>
        <w:top w:val="single" w:sz="4" w:space="0" w:color="auto"/>
        <w:bottom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Cs w:val="20"/>
    </w:rPr>
  </w:style>
  <w:style w:type="paragraph" w:customStyle="1" w:styleId="CharCharCharCharCharCharCharCharCharChar">
    <w:name w:val="Char Char Char Char Char Char Char Char Char Char"/>
    <w:basedOn w:val="a"/>
    <w:qFormat/>
    <w:pPr>
      <w:widowControl w:val="0"/>
      <w:snapToGrid/>
      <w:jc w:val="both"/>
    </w:pPr>
    <w:rPr>
      <w:rFonts w:ascii="Times New Roman" w:hAnsi="Times New Roman" w:cs="Times New Roman"/>
      <w:szCs w:val="20"/>
    </w:rPr>
  </w:style>
  <w:style w:type="paragraph" w:customStyle="1" w:styleId="afffffc">
    <w:name w:val="缺省文本"/>
    <w:basedOn w:val="a"/>
    <w:qFormat/>
    <w:pPr>
      <w:widowControl w:val="0"/>
      <w:autoSpaceDE w:val="0"/>
      <w:autoSpaceDN w:val="0"/>
      <w:snapToGrid/>
      <w:spacing w:line="240" w:lineRule="auto"/>
      <w:ind w:firstLineChars="0" w:firstLine="0"/>
    </w:pPr>
    <w:rPr>
      <w:rFonts w:ascii="Times New Roman" w:hAnsi="Times New Roman" w:cs="Times New Roman"/>
      <w:szCs w:val="20"/>
    </w:rPr>
  </w:style>
  <w:style w:type="paragraph" w:customStyle="1" w:styleId="CharCharCharCharCharCharCharCharCharCharCharCharCharCharCharCharCharCharCharCharCharCharChar2">
    <w:name w:val="Char Char Char Char Char Char Char Char Char Char Char Char Char Char Char Char 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CharChar1Char2">
    <w:name w:val="Char Char1 Char2"/>
    <w:basedOn w:val="a"/>
    <w:qFormat/>
    <w:pPr>
      <w:adjustRightInd/>
      <w:snapToGrid/>
      <w:spacing w:after="160" w:line="240" w:lineRule="exact"/>
      <w:ind w:firstLineChars="0" w:firstLine="0"/>
    </w:pPr>
    <w:rPr>
      <w:rFonts w:ascii="Verdana" w:hAnsi="Verdana" w:cs="Times New Roman"/>
      <w:sz w:val="20"/>
      <w:szCs w:val="20"/>
      <w:lang w:eastAsia="en-US"/>
    </w:rPr>
  </w:style>
  <w:style w:type="paragraph" w:customStyle="1" w:styleId="afffffd">
    <w:name w:val="±íÉí"/>
    <w:basedOn w:val="a"/>
    <w:qFormat/>
    <w:pPr>
      <w:overflowPunct w:val="0"/>
      <w:autoSpaceDE w:val="0"/>
      <w:autoSpaceDN w:val="0"/>
      <w:snapToGrid/>
      <w:spacing w:line="300" w:lineRule="auto"/>
      <w:ind w:firstLineChars="0" w:firstLine="0"/>
      <w:textAlignment w:val="baseline"/>
    </w:pPr>
    <w:rPr>
      <w:rFonts w:ascii="Times New Roman" w:hAnsi="Times New Roman" w:cs="Times New Roman"/>
      <w:sz w:val="18"/>
      <w:szCs w:val="20"/>
    </w:rPr>
  </w:style>
  <w:style w:type="paragraph" w:customStyle="1" w:styleId="1f7">
    <w:name w:val="修订1"/>
    <w:qFormat/>
    <w:rPr>
      <w:kern w:val="2"/>
      <w:sz w:val="21"/>
    </w:rPr>
  </w:style>
  <w:style w:type="paragraph" w:customStyle="1" w:styleId="P1">
    <w:name w:val="P1"/>
    <w:qFormat/>
    <w:pPr>
      <w:widowControl w:val="0"/>
      <w:adjustRightInd w:val="0"/>
      <w:spacing w:after="240" w:line="0" w:lineRule="atLeast"/>
      <w:ind w:left="2304" w:hanging="576"/>
      <w:jc w:val="both"/>
      <w:textAlignment w:val="baseline"/>
    </w:pPr>
    <w:rPr>
      <w:rFonts w:eastAsia="全真中明體"/>
      <w:spacing w:val="30"/>
      <w:sz w:val="24"/>
      <w:lang w:val="en-GB" w:eastAsia="zh-TW"/>
    </w:rPr>
  </w:style>
  <w:style w:type="paragraph" w:customStyle="1" w:styleId="afffffe">
    <w:name w:val="标准中文版式_正文"/>
    <w:basedOn w:val="a"/>
    <w:qFormat/>
    <w:pPr>
      <w:widowControl w:val="0"/>
      <w:adjustRightInd/>
      <w:snapToGrid/>
      <w:spacing w:before="30"/>
      <w:ind w:firstLineChars="0" w:firstLine="0"/>
      <w:jc w:val="both"/>
    </w:pPr>
    <w:rPr>
      <w:rFonts w:ascii="Arial" w:hAnsi="Arial" w:cs="Times New Roman"/>
      <w:kern w:val="2"/>
      <w:szCs w:val="20"/>
    </w:rPr>
  </w:style>
  <w:style w:type="paragraph" w:customStyle="1" w:styleId="affffff">
    <w:name w:val="表身（中）"/>
    <w:basedOn w:val="affffff0"/>
    <w:qFormat/>
    <w:pPr>
      <w:jc w:val="center"/>
    </w:pPr>
  </w:style>
  <w:style w:type="paragraph" w:customStyle="1" w:styleId="affffff0">
    <w:name w:val="表身（左）"/>
    <w:qFormat/>
    <w:pPr>
      <w:adjustRightInd w:val="0"/>
      <w:snapToGrid w:val="0"/>
      <w:spacing w:line="300" w:lineRule="auto"/>
      <w:textAlignment w:val="center"/>
    </w:pPr>
    <w:rPr>
      <w:sz w:val="16"/>
    </w:rPr>
  </w:style>
  <w:style w:type="paragraph" w:customStyle="1" w:styleId="CharCharCharCharCharChar1">
    <w:name w:val="Char Char 字元 字元 字元 Char Char Char Char"/>
    <w:basedOn w:val="a"/>
    <w:qFormat/>
    <w:pPr>
      <w:widowControl w:val="0"/>
      <w:snapToGrid/>
      <w:ind w:firstLineChars="0" w:firstLine="0"/>
      <w:jc w:val="both"/>
    </w:pPr>
    <w:rPr>
      <w:rFonts w:ascii="Times New Roman" w:hAnsi="Times New Roman" w:cs="Times New Roman"/>
      <w:szCs w:val="20"/>
    </w:rPr>
  </w:style>
  <w:style w:type="paragraph" w:customStyle="1" w:styleId="Charff2">
    <w:name w:val="Char"/>
    <w:basedOn w:val="a"/>
    <w:qFormat/>
    <w:pPr>
      <w:widowControl w:val="0"/>
      <w:adjustRightInd/>
      <w:snapToGrid/>
      <w:spacing w:afterLines="50"/>
      <w:ind w:firstLineChars="0" w:firstLine="0"/>
      <w:jc w:val="both"/>
    </w:pPr>
    <w:rPr>
      <w:rFonts w:cs="Times New Roman"/>
      <w:kern w:val="2"/>
      <w:szCs w:val="20"/>
    </w:rPr>
  </w:style>
  <w:style w:type="paragraph" w:customStyle="1" w:styleId="2f7">
    <w:name w:val="格式2"/>
    <w:qFormat/>
    <w:pPr>
      <w:widowControl w:val="0"/>
      <w:adjustRightInd w:val="0"/>
      <w:snapToGrid w:val="0"/>
      <w:spacing w:before="50" w:line="440" w:lineRule="exact"/>
      <w:jc w:val="both"/>
    </w:pPr>
    <w:rPr>
      <w:sz w:val="24"/>
    </w:rPr>
  </w:style>
  <w:style w:type="paragraph" w:customStyle="1" w:styleId="a10">
    <w:name w:val="a1"/>
    <w:basedOn w:val="a"/>
    <w:qFormat/>
    <w:pPr>
      <w:adjustRightInd/>
      <w:snapToGrid/>
      <w:spacing w:before="100" w:beforeAutospacing="1" w:after="100" w:afterAutospacing="1" w:line="240" w:lineRule="auto"/>
      <w:ind w:firstLineChars="0" w:firstLine="0"/>
    </w:pPr>
    <w:rPr>
      <w:rFonts w:ascii="宋体" w:hAnsi="宋体"/>
      <w:szCs w:val="24"/>
      <w:lang w:bidi="mr-IN"/>
    </w:rPr>
  </w:style>
  <w:style w:type="paragraph" w:customStyle="1" w:styleId="ParaCharCharCharCharCharCharCharCharChar1Char">
    <w:name w:val="默认段落字体 Para Char Char Char Char Char Char Char Char Char1 Char"/>
    <w:basedOn w:val="a"/>
    <w:qFormat/>
    <w:pPr>
      <w:widowControl w:val="0"/>
      <w:adjustRightInd/>
      <w:snapToGrid/>
      <w:spacing w:line="240" w:lineRule="auto"/>
      <w:ind w:firstLineChars="0" w:firstLine="0"/>
      <w:jc w:val="both"/>
    </w:pPr>
    <w:rPr>
      <w:rFonts w:cs="Times New Roman"/>
      <w:kern w:val="2"/>
      <w:szCs w:val="20"/>
    </w:rPr>
  </w:style>
  <w:style w:type="paragraph" w:customStyle="1" w:styleId="1f8">
    <w:name w:val="打印正文1"/>
    <w:basedOn w:val="a"/>
    <w:qFormat/>
    <w:pPr>
      <w:adjustRightInd/>
      <w:snapToGrid/>
      <w:ind w:firstLineChars="0" w:firstLine="0"/>
    </w:pPr>
    <w:rPr>
      <w:rFonts w:ascii="Times New Roman" w:hAnsi="Times New Roman" w:cs="Times New Roman"/>
      <w:kern w:val="2"/>
      <w:szCs w:val="20"/>
      <w:lang w:val="fr-FR"/>
    </w:rPr>
  </w:style>
  <w:style w:type="paragraph" w:customStyle="1" w:styleId="CharChar18">
    <w:name w:val="Char Char18"/>
    <w:basedOn w:val="a"/>
    <w:qFormat/>
    <w:pPr>
      <w:widowControl w:val="0"/>
      <w:adjustRightInd/>
      <w:snapToGrid/>
      <w:spacing w:line="240" w:lineRule="auto"/>
      <w:ind w:firstLineChars="0" w:firstLine="0"/>
      <w:jc w:val="both"/>
    </w:pPr>
    <w:rPr>
      <w:rFonts w:cs="Times New Roman"/>
      <w:kern w:val="2"/>
      <w:szCs w:val="20"/>
    </w:rPr>
  </w:style>
  <w:style w:type="paragraph" w:customStyle="1" w:styleId="CharCharCharCharCharCharChar2">
    <w:name w:val="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Affffff1">
    <w:name w:val="项目符号A"/>
    <w:basedOn w:val="a"/>
    <w:qFormat/>
    <w:pPr>
      <w:widowControl w:val="0"/>
      <w:adjustRightInd/>
      <w:snapToGrid/>
      <w:ind w:left="567" w:firstLineChars="0" w:firstLine="0"/>
      <w:jc w:val="both"/>
    </w:pPr>
    <w:rPr>
      <w:rFonts w:ascii="宋体" w:hAnsi="宋体" w:cs="Times New Roman"/>
      <w:kern w:val="2"/>
      <w:szCs w:val="20"/>
    </w:rPr>
  </w:style>
  <w:style w:type="paragraph" w:customStyle="1" w:styleId="CharCharCharCharCharChar1Char">
    <w:name w:val="Char Char Char Char Char Char1 Char"/>
    <w:basedOn w:val="a"/>
    <w:qFormat/>
    <w:pPr>
      <w:adjustRightInd/>
      <w:snapToGrid/>
      <w:spacing w:after="160" w:line="240" w:lineRule="exact"/>
      <w:ind w:firstLineChars="0" w:firstLine="0"/>
    </w:pPr>
    <w:rPr>
      <w:rFonts w:ascii="Verdana" w:hAnsi="Verdana" w:cs="Times New Roman"/>
      <w:sz w:val="21"/>
      <w:szCs w:val="20"/>
      <w:lang w:eastAsia="en-US"/>
    </w:rPr>
  </w:style>
  <w:style w:type="paragraph" w:customStyle="1" w:styleId="CharCharCharCharCharCharCharCharCharCharChar2">
    <w:name w:val="Char Char Char Char 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1f9">
    <w:name w:val="样式 标题 1 + 红色"/>
    <w:basedOn w:val="10"/>
    <w:qFormat/>
    <w:pPr>
      <w:keepLines/>
      <w:tabs>
        <w:tab w:val="clear" w:pos="1440"/>
        <w:tab w:val="clear" w:pos="5670"/>
        <w:tab w:val="left" w:pos="425"/>
        <w:tab w:val="left" w:pos="720"/>
        <w:tab w:val="left" w:pos="900"/>
      </w:tabs>
      <w:spacing w:before="340" w:after="330" w:line="576" w:lineRule="auto"/>
      <w:ind w:left="425" w:firstLineChars="0" w:hanging="425"/>
      <w:jc w:val="both"/>
    </w:pPr>
    <w:rPr>
      <w:rFonts w:ascii="Times New Roman" w:eastAsia="Arial"/>
      <w:bCs/>
      <w:color w:val="FF0000"/>
      <w:sz w:val="30"/>
      <w:szCs w:val="44"/>
    </w:rPr>
  </w:style>
  <w:style w:type="paragraph" w:customStyle="1" w:styleId="GP5">
    <w:name w:val="GP标题5"/>
    <w:basedOn w:val="GP0"/>
    <w:next w:val="GP"/>
    <w:qFormat/>
    <w:pPr>
      <w:spacing w:beforeLines="50" w:afterLines="50"/>
      <w:outlineLvl w:val="4"/>
    </w:pPr>
    <w:rPr>
      <w:rFonts w:ascii="华文细黑" w:eastAsia="华文细黑" w:hAnsi="华文细黑"/>
      <w:b/>
    </w:rPr>
  </w:style>
  <w:style w:type="paragraph" w:customStyle="1" w:styleId="GP0">
    <w:name w:val="GP正文(无首行缩进)"/>
    <w:qFormat/>
    <w:pPr>
      <w:widowControl w:val="0"/>
      <w:spacing w:line="360" w:lineRule="auto"/>
    </w:pPr>
    <w:rPr>
      <w:kern w:val="2"/>
      <w:sz w:val="24"/>
      <w:szCs w:val="21"/>
    </w:rPr>
  </w:style>
  <w:style w:type="paragraph" w:customStyle="1" w:styleId="rvps1">
    <w:name w:val="rvps1"/>
    <w:basedOn w:val="a"/>
    <w:qFormat/>
    <w:pPr>
      <w:adjustRightInd/>
      <w:snapToGrid/>
      <w:spacing w:line="240" w:lineRule="auto"/>
      <w:ind w:firstLineChars="0" w:firstLine="0"/>
      <w:jc w:val="center"/>
    </w:pPr>
    <w:rPr>
      <w:rFonts w:ascii="Times New Roman" w:hAnsi="Times New Roman" w:cs="Times New Roman"/>
      <w:szCs w:val="24"/>
    </w:rPr>
  </w:style>
  <w:style w:type="paragraph" w:customStyle="1" w:styleId="1fa">
    <w:name w:val="附录1"/>
    <w:qFormat/>
    <w:pPr>
      <w:tabs>
        <w:tab w:val="left" w:pos="907"/>
      </w:tabs>
      <w:snapToGrid w:val="0"/>
      <w:spacing w:before="240" w:line="600" w:lineRule="atLeast"/>
      <w:ind w:left="902" w:hanging="420"/>
    </w:pPr>
    <w:rPr>
      <w:b/>
      <w:i/>
      <w:sz w:val="28"/>
    </w:rPr>
  </w:style>
  <w:style w:type="paragraph" w:customStyle="1" w:styleId="Tender">
    <w:name w:val="Tender"/>
    <w:basedOn w:val="a"/>
    <w:next w:val="a"/>
    <w:qFormat/>
    <w:pPr>
      <w:adjustRightInd/>
      <w:snapToGrid/>
      <w:spacing w:before="120" w:after="360"/>
      <w:ind w:firstLineChars="0" w:firstLine="0"/>
      <w:jc w:val="both"/>
    </w:pPr>
    <w:rPr>
      <w:rFonts w:ascii="Arial" w:hAnsi="Arial" w:cs="Times New Roman"/>
      <w:szCs w:val="20"/>
      <w:lang w:eastAsia="en-US"/>
    </w:rPr>
  </w:style>
  <w:style w:type="paragraph" w:customStyle="1" w:styleId="text">
    <w:name w:val="text"/>
    <w:basedOn w:val="a"/>
    <w:qFormat/>
    <w:pPr>
      <w:adjustRightInd/>
      <w:snapToGrid/>
      <w:spacing w:before="100" w:beforeAutospacing="1" w:after="100" w:afterAutospacing="1" w:line="240" w:lineRule="auto"/>
      <w:ind w:firstLineChars="0" w:firstLine="0"/>
    </w:pPr>
    <w:rPr>
      <w:rFonts w:ascii="Times New Roman" w:eastAsia="Arial Unicode MS" w:hAnsi="Times New Roman" w:cs="Arial Unicode MS"/>
      <w:color w:val="000000"/>
      <w:szCs w:val="24"/>
    </w:rPr>
  </w:style>
  <w:style w:type="paragraph" w:customStyle="1" w:styleId="47">
    <w:name w:val="列出段落4"/>
    <w:basedOn w:val="a"/>
    <w:qFormat/>
    <w:pPr>
      <w:adjustRightInd/>
      <w:snapToGrid/>
      <w:spacing w:line="240" w:lineRule="auto"/>
      <w:ind w:left="720" w:firstLineChars="0" w:firstLine="0"/>
      <w:contextualSpacing/>
    </w:pPr>
    <w:rPr>
      <w:rFonts w:ascii="Arial" w:eastAsia="黑体" w:hAnsi="Arial" w:cs="Times New Roman"/>
      <w:szCs w:val="24"/>
      <w:lang w:eastAsia="en-US"/>
    </w:rPr>
  </w:style>
  <w:style w:type="paragraph" w:customStyle="1" w:styleId="xl71">
    <w:name w:val="xl71"/>
    <w:basedOn w:val="a"/>
    <w:qFormat/>
    <w:pPr>
      <w:pBdr>
        <w:top w:val="single" w:sz="4" w:space="0" w:color="auto"/>
        <w:bottom w:val="single" w:sz="4" w:space="0" w:color="auto"/>
        <w:right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2f8">
    <w:name w:val="+标题2"/>
    <w:basedOn w:val="21"/>
    <w:qFormat/>
    <w:pPr>
      <w:tabs>
        <w:tab w:val="left" w:pos="431"/>
        <w:tab w:val="left" w:pos="1931"/>
      </w:tabs>
      <w:spacing w:before="120" w:after="120"/>
      <w:ind w:left="431" w:firstLineChars="0" w:hanging="431"/>
      <w:jc w:val="both"/>
    </w:pPr>
    <w:rPr>
      <w:rFonts w:ascii="Times New Roman" w:hAnsi="Times New Roman"/>
      <w:bCs/>
      <w:szCs w:val="28"/>
    </w:rPr>
  </w:style>
  <w:style w:type="paragraph" w:customStyle="1" w:styleId="Style56">
    <w:name w:val="_Style 56"/>
    <w:basedOn w:val="a6"/>
    <w:qFormat/>
    <w:pPr>
      <w:spacing w:line="436" w:lineRule="exact"/>
      <w:ind w:firstLineChars="0" w:firstLine="0"/>
    </w:pPr>
    <w:rPr>
      <w:rFonts w:ascii="Times New Roman" w:hAnsi="Times New Roman" w:cs="Times New Roman"/>
      <w:szCs w:val="20"/>
    </w:rPr>
  </w:style>
  <w:style w:type="paragraph" w:customStyle="1" w:styleId="affffff2">
    <w:name w:val="南通方案正文"/>
    <w:basedOn w:val="a"/>
    <w:qFormat/>
    <w:pPr>
      <w:widowControl w:val="0"/>
      <w:adjustRightInd/>
      <w:snapToGrid/>
      <w:ind w:firstLine="480"/>
      <w:jc w:val="both"/>
    </w:pPr>
    <w:rPr>
      <w:rFonts w:ascii="Times New Roman" w:hAnsi="Times New Roman" w:cs="Times New Roman"/>
      <w:kern w:val="2"/>
      <w:szCs w:val="20"/>
    </w:rPr>
  </w:style>
  <w:style w:type="paragraph" w:customStyle="1" w:styleId="Char30">
    <w:name w:val="Char3"/>
    <w:basedOn w:val="a6"/>
    <w:qFormat/>
    <w:pPr>
      <w:adjustRightInd w:val="0"/>
      <w:snapToGrid w:val="0"/>
    </w:pPr>
    <w:rPr>
      <w:rFonts w:ascii="Tahoma" w:hAnsi="Tahoma" w:cs="Times New Roman"/>
      <w:sz w:val="24"/>
      <w:szCs w:val="24"/>
      <w:shd w:val="clear" w:color="auto" w:fill="000080"/>
    </w:rPr>
  </w:style>
  <w:style w:type="paragraph" w:customStyle="1" w:styleId="CharChar1CharCharCharCharCharCharCharCharCharCharCharCharCharCharChar">
    <w:name w:val="Char Char1 Char Char Char Char Char Char Char Char Char Char Char Char Char Char Char"/>
    <w:basedOn w:val="a"/>
    <w:qFormat/>
    <w:pPr>
      <w:tabs>
        <w:tab w:val="left" w:pos="3780"/>
        <w:tab w:val="left" w:pos="5102"/>
      </w:tabs>
      <w:adjustRightInd/>
      <w:snapToGrid/>
      <w:spacing w:after="160" w:line="240" w:lineRule="exact"/>
      <w:ind w:left="5102" w:firstLineChars="0" w:firstLine="0"/>
    </w:pPr>
    <w:rPr>
      <w:rFonts w:ascii="Verdana" w:hAnsi="Verdana" w:cs="Times New Roman"/>
      <w:sz w:val="20"/>
      <w:szCs w:val="20"/>
      <w:lang w:eastAsia="en-US"/>
    </w:rPr>
  </w:style>
  <w:style w:type="paragraph" w:customStyle="1" w:styleId="affffff3">
    <w:name w:val="+a)"/>
    <w:basedOn w:val="affffff4"/>
    <w:qFormat/>
    <w:pPr>
      <w:ind w:firstLineChars="0" w:firstLine="0"/>
    </w:pPr>
  </w:style>
  <w:style w:type="paragraph" w:customStyle="1" w:styleId="affffff4">
    <w:name w:val="+正文"/>
    <w:basedOn w:val="a"/>
    <w:qFormat/>
    <w:pPr>
      <w:widowControl w:val="0"/>
      <w:tabs>
        <w:tab w:val="left" w:pos="840"/>
        <w:tab w:val="left" w:pos="992"/>
      </w:tabs>
      <w:adjustRightInd/>
      <w:snapToGrid/>
      <w:jc w:val="both"/>
    </w:pPr>
    <w:rPr>
      <w:rFonts w:ascii="Times New Roman" w:hAnsi="Times New Roman" w:cs="Times New Roman"/>
      <w:kern w:val="2"/>
      <w:szCs w:val="28"/>
    </w:rPr>
  </w:style>
  <w:style w:type="paragraph" w:customStyle="1" w:styleId="Style23">
    <w:name w:val="_Style 23"/>
    <w:basedOn w:val="a6"/>
    <w:qFormat/>
    <w:pPr>
      <w:spacing w:line="240" w:lineRule="auto"/>
      <w:ind w:firstLineChars="0" w:firstLine="0"/>
    </w:pPr>
    <w:rPr>
      <w:rFonts w:ascii="Times New Roman" w:hAnsi="Times New Roman" w:cs="Times New Roman"/>
      <w:szCs w:val="24"/>
    </w:rPr>
  </w:style>
  <w:style w:type="paragraph" w:customStyle="1" w:styleId="1fb">
    <w:name w:val="+1."/>
    <w:basedOn w:val="affffff4"/>
    <w:qFormat/>
    <w:pPr>
      <w:tabs>
        <w:tab w:val="clear" w:pos="840"/>
        <w:tab w:val="clear" w:pos="992"/>
        <w:tab w:val="left" w:pos="1322"/>
      </w:tabs>
      <w:ind w:left="1322" w:firstLineChars="0" w:hanging="420"/>
    </w:pPr>
  </w:style>
  <w:style w:type="paragraph" w:customStyle="1" w:styleId="1fc">
    <w:name w:val="标题1"/>
    <w:basedOn w:val="cntrt"/>
    <w:next w:val="cntrt"/>
    <w:qFormat/>
    <w:pPr>
      <w:tabs>
        <w:tab w:val="left" w:pos="851"/>
      </w:tabs>
      <w:spacing w:before="100" w:beforeAutospacing="1"/>
    </w:pPr>
    <w:rPr>
      <w:rFonts w:ascii="宋体" w:hAnsi="宋体"/>
      <w:b/>
      <w:sz w:val="24"/>
    </w:rPr>
  </w:style>
  <w:style w:type="paragraph" w:customStyle="1" w:styleId="cntrt">
    <w:name w:val="cntrt"/>
    <w:basedOn w:val="a"/>
    <w:qFormat/>
    <w:pPr>
      <w:adjustRightInd/>
      <w:snapToGrid/>
      <w:spacing w:line="240" w:lineRule="auto"/>
      <w:ind w:firstLineChars="0" w:firstLine="0"/>
      <w:jc w:val="both"/>
    </w:pPr>
    <w:rPr>
      <w:rFonts w:ascii="Arial" w:hAnsi="Arial" w:cs="Times New Roman"/>
      <w:sz w:val="20"/>
      <w:szCs w:val="20"/>
      <w:lang w:val="en-AU"/>
    </w:rPr>
  </w:style>
  <w:style w:type="paragraph" w:customStyle="1" w:styleId="Blockquote">
    <w:name w:val="Blockquote"/>
    <w:basedOn w:val="a"/>
    <w:qFormat/>
    <w:pPr>
      <w:widowControl w:val="0"/>
      <w:autoSpaceDE w:val="0"/>
      <w:autoSpaceDN w:val="0"/>
      <w:snapToGrid/>
      <w:spacing w:before="100" w:after="100" w:line="240" w:lineRule="auto"/>
      <w:ind w:left="360" w:right="360" w:firstLineChars="0" w:firstLine="0"/>
    </w:pPr>
    <w:rPr>
      <w:rFonts w:ascii="Times New Roman" w:hAnsi="Times New Roman" w:cs="Times New Roman"/>
      <w:szCs w:val="20"/>
    </w:rPr>
  </w:style>
  <w:style w:type="paragraph" w:customStyle="1" w:styleId="1fd">
    <w:name w:val="网格型1"/>
    <w:qFormat/>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 w:val="left" w:pos="14280"/>
        <w:tab w:val="left" w:pos="14700"/>
        <w:tab w:val="left" w:pos="15120"/>
        <w:tab w:val="left" w:pos="15540"/>
        <w:tab w:val="left" w:pos="15960"/>
        <w:tab w:val="left" w:pos="16380"/>
        <w:tab w:val="left" w:pos="16800"/>
        <w:tab w:val="left" w:pos="17220"/>
        <w:tab w:val="left" w:pos="17640"/>
        <w:tab w:val="left" w:pos="18060"/>
        <w:tab w:val="left" w:pos="18480"/>
        <w:tab w:val="left" w:pos="18900"/>
        <w:tab w:val="left" w:pos="19320"/>
        <w:tab w:val="left" w:pos="19740"/>
        <w:tab w:val="left" w:pos="20160"/>
        <w:tab w:val="left" w:pos="20580"/>
        <w:tab w:val="left" w:pos="21000"/>
        <w:tab w:val="left" w:pos="21420"/>
        <w:tab w:val="left" w:pos="21840"/>
        <w:tab w:val="left" w:pos="22260"/>
        <w:tab w:val="left" w:pos="22680"/>
        <w:tab w:val="left" w:pos="23100"/>
        <w:tab w:val="left" w:pos="23520"/>
        <w:tab w:val="left" w:pos="23940"/>
        <w:tab w:val="left" w:pos="24360"/>
        <w:tab w:val="left" w:pos="24780"/>
        <w:tab w:val="left" w:pos="25200"/>
        <w:tab w:val="left" w:pos="25620"/>
        <w:tab w:val="left" w:pos="26040"/>
        <w:tab w:val="left" w:pos="26460"/>
        <w:tab w:val="left" w:pos="26880"/>
      </w:tabs>
      <w:spacing w:line="360" w:lineRule="exact"/>
      <w:jc w:val="center"/>
    </w:pPr>
    <w:rPr>
      <w:rFonts w:ascii="仿宋_GB2312" w:eastAsia="仿宋_GB2312"/>
      <w:color w:val="000000"/>
      <w:kern w:val="2"/>
      <w:sz w:val="24"/>
      <w:szCs w:val="24"/>
    </w:rPr>
  </w:style>
  <w:style w:type="paragraph" w:customStyle="1" w:styleId="GP1">
    <w:name w:val="GP标题1"/>
    <w:basedOn w:val="GP0"/>
    <w:next w:val="GP"/>
    <w:qFormat/>
    <w:pPr>
      <w:pageBreakBefore/>
      <w:spacing w:beforeLines="100" w:afterLines="100"/>
      <w:jc w:val="center"/>
      <w:outlineLvl w:val="0"/>
    </w:pPr>
    <w:rPr>
      <w:rFonts w:ascii="黑体" w:eastAsia="黑体" w:hAnsi="黑体"/>
      <w:b/>
      <w:sz w:val="36"/>
    </w:rPr>
  </w:style>
  <w:style w:type="paragraph" w:customStyle="1" w:styleId="CharChar3CharChar">
    <w:name w:val="Char Char3 Char Char"/>
    <w:basedOn w:val="a6"/>
    <w:qFormat/>
    <w:pPr>
      <w:spacing w:line="240" w:lineRule="auto"/>
      <w:ind w:firstLineChars="0" w:firstLine="0"/>
    </w:pPr>
    <w:rPr>
      <w:rFonts w:ascii="Tahoma" w:hAnsi="Tahoma" w:cs="Times New Roman"/>
      <w:sz w:val="24"/>
      <w:szCs w:val="24"/>
      <w:shd w:val="clear" w:color="auto" w:fill="000080"/>
    </w:rPr>
  </w:style>
  <w:style w:type="paragraph" w:customStyle="1" w:styleId="1fe">
    <w:name w:val="格式1"/>
    <w:next w:val="a"/>
    <w:qFormat/>
    <w:pPr>
      <w:keepNext/>
      <w:widowControl w:val="0"/>
      <w:adjustRightInd w:val="0"/>
      <w:snapToGrid w:val="0"/>
      <w:spacing w:before="156" w:line="440" w:lineRule="exact"/>
      <w:jc w:val="both"/>
      <w:outlineLvl w:val="3"/>
    </w:pPr>
    <w:rPr>
      <w:b/>
      <w:sz w:val="24"/>
    </w:rPr>
  </w:style>
  <w:style w:type="paragraph" w:customStyle="1" w:styleId="table1stline">
    <w:name w:val="table_1stline"/>
    <w:basedOn w:val="a"/>
    <w:qFormat/>
    <w:pPr>
      <w:adjustRightInd/>
      <w:snapToGrid/>
      <w:spacing w:before="120" w:line="240" w:lineRule="auto"/>
      <w:ind w:firstLineChars="0" w:firstLine="0"/>
    </w:pPr>
    <w:rPr>
      <w:rFonts w:ascii="Times New Roman" w:hAnsi="Times New Roman" w:cs="Times New Roman"/>
      <w:bCs/>
      <w:sz w:val="20"/>
      <w:szCs w:val="20"/>
      <w:lang w:val="de-DE" w:eastAsia="de-DE"/>
    </w:rPr>
  </w:style>
  <w:style w:type="paragraph" w:customStyle="1" w:styleId="CharCharCharCharCharCharCharChar2">
    <w:name w:val="Char 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affffff5">
    <w:name w:val="表头文字"/>
    <w:basedOn w:val="a"/>
    <w:next w:val="a"/>
    <w:qFormat/>
    <w:pPr>
      <w:widowControl w:val="0"/>
      <w:spacing w:before="100" w:after="50" w:line="440" w:lineRule="exact"/>
      <w:ind w:firstLineChars="0" w:firstLine="0"/>
      <w:jc w:val="center"/>
    </w:pPr>
    <w:rPr>
      <w:rFonts w:ascii="Times New Roman" w:eastAsia="黑体" w:hAnsi="Times New Roman" w:cs="Times New Roman"/>
      <w:b/>
      <w:kern w:val="2"/>
      <w:sz w:val="28"/>
      <w:szCs w:val="20"/>
    </w:rPr>
  </w:style>
  <w:style w:type="paragraph" w:customStyle="1" w:styleId="affffff6">
    <w:name w:val="+▲"/>
    <w:basedOn w:val="affffff4"/>
    <w:qFormat/>
    <w:pPr>
      <w:tabs>
        <w:tab w:val="clear" w:pos="840"/>
        <w:tab w:val="clear" w:pos="992"/>
        <w:tab w:val="left" w:pos="900"/>
        <w:tab w:val="left" w:pos="987"/>
      </w:tabs>
      <w:ind w:left="987" w:firstLineChars="0" w:hanging="420"/>
    </w:pPr>
  </w:style>
  <w:style w:type="paragraph" w:customStyle="1" w:styleId="xl70">
    <w:name w:val="xl70"/>
    <w:basedOn w:val="a"/>
    <w:qFormat/>
    <w:pPr>
      <w:pBdr>
        <w:top w:val="single" w:sz="4" w:space="0" w:color="auto"/>
        <w:bottom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48">
    <w:name w:val="正文4"/>
    <w:qFormat/>
    <w:pPr>
      <w:widowControl w:val="0"/>
      <w:adjustRightInd w:val="0"/>
      <w:spacing w:line="315" w:lineRule="atLeast"/>
      <w:jc w:val="both"/>
      <w:textAlignment w:val="baseline"/>
    </w:pPr>
    <w:rPr>
      <w:rFonts w:ascii="宋体"/>
      <w:sz w:val="24"/>
    </w:rPr>
  </w:style>
  <w:style w:type="paragraph" w:customStyle="1" w:styleId="affffff7">
    <w:name w:val="三级目录"/>
    <w:next w:val="a"/>
    <w:qFormat/>
    <w:pPr>
      <w:ind w:firstLineChars="150" w:firstLine="420"/>
    </w:pPr>
    <w:rPr>
      <w:b/>
      <w:bCs/>
      <w:kern w:val="2"/>
      <w:sz w:val="24"/>
      <w:szCs w:val="24"/>
    </w:rPr>
  </w:style>
  <w:style w:type="paragraph" w:customStyle="1" w:styleId="1ff">
    <w:name w:val="小标题 1"/>
    <w:basedOn w:val="a"/>
    <w:qFormat/>
    <w:pPr>
      <w:widowControl w:val="0"/>
      <w:autoSpaceDE w:val="0"/>
      <w:autoSpaceDN w:val="0"/>
      <w:snapToGrid/>
      <w:spacing w:line="360" w:lineRule="atLeast"/>
      <w:ind w:firstLineChars="0" w:firstLine="0"/>
      <w:jc w:val="both"/>
    </w:pPr>
    <w:rPr>
      <w:rFonts w:ascii="文鼎粗黑" w:eastAsia="文鼎粗黑" w:hAnsi="Times New Roman" w:cs="Times New Roman"/>
      <w:sz w:val="22"/>
      <w:szCs w:val="20"/>
      <w:lang w:val="zh-CN"/>
    </w:rPr>
  </w:style>
  <w:style w:type="paragraph" w:customStyle="1" w:styleId="3f">
    <w:name w:val="+标题3"/>
    <w:basedOn w:val="3"/>
    <w:qFormat/>
    <w:pPr>
      <w:shd w:val="clear" w:color="auto" w:fill="auto"/>
      <w:tabs>
        <w:tab w:val="left" w:pos="425"/>
        <w:tab w:val="left" w:pos="833"/>
      </w:tabs>
      <w:wordWrap/>
      <w:spacing w:before="120" w:after="120" w:line="360" w:lineRule="auto"/>
      <w:ind w:left="833" w:firstLineChars="0" w:hanging="833"/>
    </w:pPr>
    <w:rPr>
      <w:rFonts w:ascii="Times New Roman" w:hAnsi="Times New Roman"/>
      <w:bCs/>
      <w:sz w:val="24"/>
      <w:szCs w:val="28"/>
    </w:rPr>
  </w:style>
  <w:style w:type="paragraph" w:customStyle="1" w:styleId="BodyTextch">
    <w:name w:val="Body Text(ch)"/>
    <w:basedOn w:val="a"/>
    <w:next w:val="a9"/>
    <w:qFormat/>
    <w:pPr>
      <w:widowControl w:val="0"/>
      <w:adjustRightInd/>
      <w:snapToGrid/>
      <w:spacing w:after="120"/>
      <w:jc w:val="both"/>
    </w:pPr>
    <w:rPr>
      <w:rFonts w:ascii="宋体" w:hAnsi="Arial" w:cs="Times New Roman"/>
      <w:bCs/>
      <w:iCs/>
      <w:kern w:val="2"/>
      <w:szCs w:val="24"/>
    </w:rPr>
  </w:style>
  <w:style w:type="paragraph" w:customStyle="1" w:styleId="affffff8">
    <w:name w:val="图题"/>
    <w:basedOn w:val="1ff0"/>
    <w:qFormat/>
    <w:pPr>
      <w:jc w:val="center"/>
    </w:pPr>
    <w:rPr>
      <w:rFonts w:eastAsia="黑体"/>
      <w:sz w:val="18"/>
    </w:rPr>
  </w:style>
  <w:style w:type="paragraph" w:customStyle="1" w:styleId="1ff0">
    <w:name w:val="正文 1"/>
    <w:basedOn w:val="a"/>
    <w:qFormat/>
    <w:pPr>
      <w:adjustRightInd/>
      <w:spacing w:before="80" w:after="80"/>
      <w:ind w:left="1418" w:firstLineChars="0" w:firstLine="0"/>
      <w:jc w:val="both"/>
    </w:pPr>
    <w:rPr>
      <w:rFonts w:ascii="Times New Roman" w:hAnsi="Times New Roman" w:cs="Times New Roman"/>
      <w:kern w:val="2"/>
      <w:sz w:val="21"/>
      <w:szCs w:val="20"/>
    </w:rPr>
  </w:style>
  <w:style w:type="paragraph" w:customStyle="1" w:styleId="xl75">
    <w:name w:val="xl75"/>
    <w:basedOn w:val="a"/>
    <w:qFormat/>
    <w:pPr>
      <w:pBdr>
        <w:top w:val="single" w:sz="4" w:space="0" w:color="auto"/>
        <w:left w:val="single" w:sz="4" w:space="0" w:color="auto"/>
        <w:bottom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Char1CharCharChar2">
    <w:name w:val="Char1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CharCharCharCharCharCharCharCharCharCharCharCharCharCharCharChar">
    <w:name w:val="Char Char Char Char Char Char Char Char Char Char Char Char Char Char Char Char"/>
    <w:basedOn w:val="a"/>
    <w:qFormat/>
    <w:pPr>
      <w:widowControl w:val="0"/>
      <w:adjustRightInd/>
      <w:snapToGrid/>
      <w:spacing w:line="240" w:lineRule="auto"/>
      <w:ind w:firstLineChars="0" w:firstLine="0"/>
      <w:jc w:val="both"/>
    </w:pPr>
    <w:rPr>
      <w:rFonts w:cs="Times New Roman"/>
      <w:kern w:val="2"/>
      <w:szCs w:val="20"/>
    </w:rPr>
  </w:style>
  <w:style w:type="paragraph" w:customStyle="1" w:styleId="CD">
    <w:name w:val="CD 正文"/>
    <w:basedOn w:val="a"/>
    <w:qFormat/>
    <w:pPr>
      <w:widowControl w:val="0"/>
      <w:adjustRightInd/>
      <w:snapToGrid/>
      <w:spacing w:line="240" w:lineRule="auto"/>
      <w:ind w:firstLineChars="0" w:firstLine="0"/>
    </w:pPr>
    <w:rPr>
      <w:rFonts w:ascii="Arial" w:eastAsia="微软雅黑" w:hAnsi="Arial" w:cs="Times New Roman"/>
      <w:kern w:val="2"/>
      <w:sz w:val="21"/>
      <w:szCs w:val="24"/>
    </w:rPr>
  </w:style>
  <w:style w:type="paragraph" w:customStyle="1" w:styleId="2f9">
    <w:name w:val="正文 首行缩进:  2 字符"/>
    <w:basedOn w:val="a"/>
    <w:qFormat/>
    <w:pPr>
      <w:widowControl w:val="0"/>
      <w:adjustRightInd/>
      <w:snapToGrid/>
      <w:spacing w:line="240" w:lineRule="auto"/>
      <w:ind w:firstLine="560"/>
      <w:jc w:val="both"/>
    </w:pPr>
    <w:rPr>
      <w:rFonts w:ascii="Times New Roman" w:eastAsia="楷体_GB2312" w:hAnsi="Times New Roman"/>
      <w:kern w:val="2"/>
      <w:sz w:val="28"/>
      <w:szCs w:val="20"/>
    </w:rPr>
  </w:style>
  <w:style w:type="paragraph" w:customStyle="1" w:styleId="msonormalcxspmiddle">
    <w:name w:val="msonormalcxspmiddle"/>
    <w:basedOn w:val="a"/>
    <w:qFormat/>
    <w:pPr>
      <w:adjustRightInd/>
      <w:snapToGrid/>
      <w:spacing w:before="100" w:beforeAutospacing="1" w:after="100" w:afterAutospacing="1" w:line="240" w:lineRule="auto"/>
      <w:ind w:firstLineChars="0" w:firstLine="0"/>
    </w:pPr>
    <w:rPr>
      <w:rFonts w:ascii="宋体" w:hAnsi="宋体"/>
      <w:szCs w:val="24"/>
    </w:rPr>
  </w:style>
  <w:style w:type="paragraph" w:customStyle="1" w:styleId="unnamed1">
    <w:name w:val="unnamed1"/>
    <w:basedOn w:val="a"/>
    <w:qFormat/>
    <w:pPr>
      <w:adjustRightInd/>
      <w:snapToGrid/>
      <w:spacing w:before="100" w:beforeAutospacing="1" w:after="100" w:afterAutospacing="1" w:line="270" w:lineRule="atLeast"/>
      <w:ind w:firstLineChars="0" w:firstLine="0"/>
    </w:pPr>
    <w:rPr>
      <w:rFonts w:ascii="Times New Roman" w:hAnsi="Times New Roman" w:cs="Times New Roman"/>
      <w:color w:val="000000"/>
      <w:sz w:val="18"/>
      <w:szCs w:val="18"/>
    </w:rPr>
  </w:style>
  <w:style w:type="paragraph" w:customStyle="1" w:styleId="xl65">
    <w:name w:val="xl65"/>
    <w:basedOn w:val="a"/>
    <w:qFormat/>
    <w:pPr>
      <w:pBdr>
        <w:top w:val="single" w:sz="4" w:space="0" w:color="auto"/>
        <w:left w:val="single" w:sz="4" w:space="0" w:color="auto"/>
        <w:bottom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Cs w:val="20"/>
    </w:rPr>
  </w:style>
  <w:style w:type="paragraph" w:customStyle="1" w:styleId="ItemListinTable">
    <w:name w:val="Item List in Table"/>
    <w:qFormat/>
    <w:pPr>
      <w:tabs>
        <w:tab w:val="left" w:pos="284"/>
        <w:tab w:val="left" w:pos="907"/>
      </w:tabs>
      <w:spacing w:before="40" w:after="40"/>
      <w:ind w:left="902" w:hanging="420"/>
      <w:jc w:val="both"/>
    </w:pPr>
    <w:rPr>
      <w:rFonts w:ascii="Arial" w:hAnsi="Arial" w:cs="Arial"/>
      <w:sz w:val="18"/>
      <w:szCs w:val="18"/>
    </w:rPr>
  </w:style>
  <w:style w:type="paragraph" w:customStyle="1" w:styleId="affffff9">
    <w:name w:val="表项"/>
    <w:next w:val="affffff0"/>
    <w:qFormat/>
    <w:pPr>
      <w:adjustRightInd w:val="0"/>
      <w:snapToGrid w:val="0"/>
      <w:spacing w:line="300" w:lineRule="auto"/>
      <w:jc w:val="center"/>
    </w:pPr>
    <w:rPr>
      <w:rFonts w:ascii="Arial" w:eastAsia="黑体" w:hAnsi="Arial" w:cs="Arial"/>
      <w:iCs/>
      <w:kern w:val="2"/>
      <w:sz w:val="16"/>
    </w:rPr>
  </w:style>
  <w:style w:type="paragraph" w:customStyle="1" w:styleId="1ff1">
    <w:name w:val="列表1"/>
    <w:basedOn w:val="a"/>
    <w:qFormat/>
    <w:pPr>
      <w:widowControl w:val="0"/>
      <w:adjustRightInd/>
      <w:snapToGrid/>
      <w:ind w:left="902" w:firstLineChars="0" w:hanging="482"/>
      <w:jc w:val="both"/>
    </w:pPr>
    <w:rPr>
      <w:rFonts w:ascii="昆仑仿宋" w:eastAsia="昆仑仿宋" w:hAnsi="Times New Roman" w:cs="Times New Roman"/>
      <w:kern w:val="2"/>
      <w:szCs w:val="20"/>
    </w:rPr>
  </w:style>
  <w:style w:type="paragraph" w:customStyle="1" w:styleId="APCSubhead">
    <w:name w:val="APCSubhead"/>
    <w:basedOn w:val="APCNormal"/>
    <w:qFormat/>
    <w:pPr>
      <w:spacing w:before="240" w:after="60"/>
    </w:pPr>
    <w:rPr>
      <w:b/>
      <w:bCs/>
    </w:rPr>
  </w:style>
  <w:style w:type="paragraph" w:customStyle="1" w:styleId="APCNormal">
    <w:name w:val="APCNormal"/>
    <w:qFormat/>
    <w:pPr>
      <w:spacing w:before="120" w:after="160"/>
      <w:jc w:val="both"/>
    </w:pPr>
    <w:rPr>
      <w:rFonts w:ascii="Univers" w:hAnsi="Univers"/>
      <w:color w:val="000000"/>
      <w:lang w:eastAsia="en-US"/>
    </w:rPr>
  </w:style>
  <w:style w:type="paragraph" w:customStyle="1" w:styleId="TableHeading">
    <w:name w:val="Table Heading"/>
    <w:qFormat/>
    <w:pPr>
      <w:keepNext/>
      <w:snapToGrid w:val="0"/>
      <w:spacing w:before="80" w:after="80"/>
      <w:jc w:val="center"/>
    </w:pPr>
    <w:rPr>
      <w:rFonts w:ascii="Arial" w:eastAsia="黑体" w:hAnsi="Arial" w:cs="Arial"/>
      <w:sz w:val="18"/>
      <w:szCs w:val="18"/>
    </w:rPr>
  </w:style>
  <w:style w:type="paragraph" w:customStyle="1" w:styleId="520">
    <w:name w:val="标题 52"/>
    <w:basedOn w:val="a"/>
    <w:uiPriority w:val="1"/>
    <w:qFormat/>
    <w:pPr>
      <w:widowControl w:val="0"/>
      <w:autoSpaceDE w:val="0"/>
      <w:autoSpaceDN w:val="0"/>
      <w:adjustRightInd/>
      <w:snapToGrid/>
      <w:spacing w:line="240" w:lineRule="auto"/>
      <w:ind w:left="120" w:firstLineChars="0" w:firstLine="0"/>
      <w:jc w:val="both"/>
      <w:outlineLvl w:val="4"/>
    </w:pPr>
    <w:rPr>
      <w:rFonts w:ascii="宋体" w:hAnsi="Times New Roman"/>
      <w:kern w:val="2"/>
      <w:sz w:val="28"/>
      <w:szCs w:val="28"/>
    </w:rPr>
  </w:style>
  <w:style w:type="paragraph" w:customStyle="1" w:styleId="1ff2">
    <w:name w:val="+标题1"/>
    <w:basedOn w:val="10"/>
    <w:qFormat/>
    <w:pPr>
      <w:keepLines/>
      <w:pageBreakBefore/>
      <w:tabs>
        <w:tab w:val="clear" w:pos="1440"/>
        <w:tab w:val="clear" w:pos="5670"/>
        <w:tab w:val="left" w:pos="432"/>
        <w:tab w:val="left" w:pos="2716"/>
      </w:tabs>
      <w:spacing w:before="240" w:after="240"/>
      <w:ind w:left="432" w:firstLineChars="0" w:hanging="632"/>
    </w:pPr>
    <w:rPr>
      <w:rFonts w:ascii="Times New Roman"/>
      <w:bCs/>
      <w:kern w:val="32"/>
      <w:sz w:val="32"/>
      <w:szCs w:val="32"/>
    </w:rPr>
  </w:style>
  <w:style w:type="paragraph" w:customStyle="1" w:styleId="affffffa">
    <w:name w:val="附件正文"/>
    <w:basedOn w:val="a"/>
    <w:qFormat/>
    <w:pPr>
      <w:widowControl w:val="0"/>
      <w:adjustRightInd/>
      <w:ind w:firstLineChars="0" w:firstLine="482"/>
      <w:jc w:val="both"/>
    </w:pPr>
    <w:rPr>
      <w:rFonts w:ascii="Times New Roman" w:hAnsi="Times New Roman" w:cs="Times New Roman"/>
      <w:b/>
      <w:color w:val="000000"/>
      <w:szCs w:val="24"/>
    </w:rPr>
  </w:style>
  <w:style w:type="paragraph" w:customStyle="1" w:styleId="Body">
    <w:name w:val="Body"/>
    <w:qFormat/>
    <w:pPr>
      <w:spacing w:before="130" w:after="130" w:line="260" w:lineRule="exact"/>
    </w:pPr>
    <w:rPr>
      <w:rFonts w:ascii="Univers" w:hAnsi="Univers"/>
      <w:color w:val="000000"/>
      <w:sz w:val="22"/>
      <w:lang w:eastAsia="en-US"/>
    </w:rPr>
  </w:style>
  <w:style w:type="paragraph" w:customStyle="1" w:styleId="Char40">
    <w:name w:val="Char4"/>
    <w:basedOn w:val="a6"/>
    <w:qFormat/>
    <w:pPr>
      <w:spacing w:line="240" w:lineRule="auto"/>
      <w:ind w:firstLineChars="0" w:firstLine="0"/>
    </w:pPr>
    <w:rPr>
      <w:rFonts w:ascii="Tahoma" w:hAnsi="Tahoma" w:cs="Times New Roman"/>
      <w:sz w:val="24"/>
      <w:szCs w:val="24"/>
    </w:rPr>
  </w:style>
  <w:style w:type="paragraph" w:customStyle="1" w:styleId="1Char3">
    <w:name w:val="正文 1 Char"/>
    <w:basedOn w:val="a"/>
    <w:qFormat/>
    <w:pPr>
      <w:widowControl w:val="0"/>
      <w:tabs>
        <w:tab w:val="left" w:pos="2540"/>
      </w:tabs>
      <w:adjustRightInd/>
      <w:spacing w:before="80" w:after="80"/>
      <w:ind w:leftChars="100" w:left="210" w:rightChars="100" w:right="100" w:firstLineChars="0" w:firstLine="0"/>
      <w:jc w:val="both"/>
    </w:pPr>
    <w:rPr>
      <w:rFonts w:ascii="宋体" w:hAnsi="宋体" w:cs="Times New Roman"/>
      <w:kern w:val="2"/>
      <w:szCs w:val="20"/>
    </w:rPr>
  </w:style>
  <w:style w:type="paragraph" w:customStyle="1" w:styleId="3H32ndSubheadl3CTh3Level3Headlevel3PIM3Headi2">
    <w:name w:val="样式 标题 3H32nd Subheadl3CTh3Level 3 Headlevel_3PIM 3Headi...2"/>
    <w:basedOn w:val="3"/>
    <w:qFormat/>
    <w:pPr>
      <w:shd w:val="clear" w:color="auto" w:fill="auto"/>
      <w:tabs>
        <w:tab w:val="left" w:pos="709"/>
      </w:tabs>
      <w:wordWrap/>
      <w:adjustRightInd w:val="0"/>
      <w:spacing w:before="260" w:after="120" w:line="360" w:lineRule="auto"/>
      <w:ind w:left="709" w:firstLineChars="0" w:hanging="709"/>
      <w:jc w:val="left"/>
      <w:textAlignment w:val="baseline"/>
    </w:pPr>
    <w:rPr>
      <w:rFonts w:ascii="Times New Roman" w:hAnsi="Times New Roman" w:cs="宋体"/>
      <w:bCs/>
      <w:kern w:val="0"/>
      <w:sz w:val="30"/>
      <w:szCs w:val="20"/>
    </w:rPr>
  </w:style>
  <w:style w:type="paragraph" w:customStyle="1" w:styleId="affffffb">
    <w:name w:val="图注"/>
    <w:basedOn w:val="a"/>
    <w:qFormat/>
    <w:pPr>
      <w:spacing w:line="300" w:lineRule="auto"/>
      <w:ind w:left="1418" w:firstLineChars="0" w:firstLine="0"/>
    </w:pPr>
    <w:rPr>
      <w:rFonts w:ascii="Times New Roman" w:eastAsia="楷体_GB2312" w:hAnsi="Times New Roman" w:cs="Times New Roman"/>
      <w:kern w:val="2"/>
      <w:sz w:val="18"/>
      <w:szCs w:val="20"/>
    </w:rPr>
  </w:style>
  <w:style w:type="paragraph" w:customStyle="1" w:styleId="HC">
    <w:name w:val="HC正文"/>
    <w:qFormat/>
    <w:pPr>
      <w:adjustRightInd w:val="0"/>
      <w:snapToGrid w:val="0"/>
      <w:spacing w:line="360" w:lineRule="auto"/>
      <w:ind w:firstLineChars="200" w:firstLine="420"/>
    </w:pPr>
    <w:rPr>
      <w:rFonts w:eastAsia="仿宋_GB2312"/>
      <w:sz w:val="24"/>
    </w:rPr>
  </w:style>
  <w:style w:type="paragraph" w:customStyle="1" w:styleId="tabletext">
    <w:name w:val="tabletext"/>
    <w:basedOn w:val="a"/>
    <w:qFormat/>
    <w:pPr>
      <w:adjustRightInd/>
      <w:snapToGrid/>
      <w:spacing w:before="100" w:beforeAutospacing="1" w:after="100" w:afterAutospacing="1" w:line="240" w:lineRule="atLeast"/>
      <w:ind w:firstLineChars="0" w:firstLine="0"/>
      <w:jc w:val="both"/>
    </w:pPr>
    <w:rPr>
      <w:rFonts w:ascii="宋体" w:hAnsi="宋体" w:cs="Times New Roman" w:hint="eastAsia"/>
      <w:sz w:val="18"/>
      <w:szCs w:val="20"/>
    </w:rPr>
  </w:style>
  <w:style w:type="paragraph" w:customStyle="1" w:styleId="CharChar41">
    <w:name w:val="Char Char4"/>
    <w:basedOn w:val="a"/>
    <w:qFormat/>
    <w:pPr>
      <w:widowControl w:val="0"/>
      <w:adjustRightInd/>
      <w:snapToGrid/>
      <w:spacing w:line="240" w:lineRule="auto"/>
      <w:ind w:firstLineChars="0" w:firstLine="0"/>
      <w:jc w:val="both"/>
    </w:pPr>
    <w:rPr>
      <w:rFonts w:cs="Times New Roman"/>
      <w:kern w:val="2"/>
      <w:szCs w:val="20"/>
    </w:rPr>
  </w:style>
  <w:style w:type="paragraph" w:customStyle="1" w:styleId="3315">
    <w:name w:val="样式 小四 段前: 3 磅 段后: 3 磅 行距: 1.5 倍行距"/>
    <w:basedOn w:val="a"/>
    <w:qFormat/>
    <w:pPr>
      <w:widowControl w:val="0"/>
      <w:adjustRightInd/>
      <w:snapToGrid/>
      <w:spacing w:before="60" w:after="60"/>
      <w:ind w:firstLineChars="225" w:firstLine="540"/>
      <w:jc w:val="both"/>
    </w:pPr>
    <w:rPr>
      <w:rFonts w:ascii="Times New Roman" w:hAnsi="Times New Roman"/>
      <w:kern w:val="2"/>
      <w:szCs w:val="24"/>
    </w:rPr>
  </w:style>
  <w:style w:type="paragraph" w:customStyle="1" w:styleId="Style81">
    <w:name w:val="_Style 81"/>
    <w:qFormat/>
    <w:pPr>
      <w:widowControl w:val="0"/>
      <w:spacing w:line="360" w:lineRule="auto"/>
      <w:ind w:firstLineChars="200" w:firstLine="200"/>
      <w:jc w:val="both"/>
    </w:pPr>
    <w:rPr>
      <w:kern w:val="2"/>
      <w:sz w:val="24"/>
      <w:szCs w:val="21"/>
    </w:rPr>
  </w:style>
  <w:style w:type="paragraph" w:customStyle="1" w:styleId="rvps2">
    <w:name w:val="rvps2"/>
    <w:basedOn w:val="a"/>
    <w:qFormat/>
    <w:pPr>
      <w:adjustRightInd/>
      <w:snapToGrid/>
      <w:spacing w:line="240" w:lineRule="auto"/>
      <w:ind w:firstLineChars="0" w:firstLine="0"/>
      <w:jc w:val="both"/>
    </w:pPr>
    <w:rPr>
      <w:rFonts w:ascii="宋体" w:hAnsi="宋体"/>
      <w:szCs w:val="24"/>
    </w:rPr>
  </w:style>
  <w:style w:type="paragraph" w:customStyle="1" w:styleId="CharChar1CharCharCharChar1CharCharCharCharCharChar1">
    <w:name w:val="Char Char1 Char Char Char Char1 Char Char Char Char Char Char1"/>
    <w:basedOn w:val="a"/>
    <w:qFormat/>
    <w:pPr>
      <w:widowControl w:val="0"/>
      <w:adjustRightInd/>
      <w:snapToGrid/>
      <w:spacing w:line="240" w:lineRule="auto"/>
      <w:ind w:firstLineChars="0" w:firstLine="0"/>
      <w:jc w:val="both"/>
    </w:pPr>
    <w:rPr>
      <w:rFonts w:cs="Times New Roman"/>
      <w:kern w:val="2"/>
      <w:szCs w:val="20"/>
    </w:rPr>
  </w:style>
  <w:style w:type="paragraph" w:customStyle="1" w:styleId="378020">
    <w:name w:val="样式 标题 3 + (中文) 黑体 小四 非加粗 段前: 7.8 磅 段后: 0 磅 行距: 固定值 20 磅"/>
    <w:basedOn w:val="3"/>
    <w:qFormat/>
    <w:pPr>
      <w:shd w:val="clear" w:color="auto" w:fill="auto"/>
      <w:wordWrap/>
      <w:spacing w:line="400" w:lineRule="exact"/>
      <w:ind w:firstLineChars="0" w:firstLine="0"/>
    </w:pPr>
    <w:rPr>
      <w:rFonts w:ascii="Times New Roman" w:eastAsia="黑体" w:hAnsi="Times New Roman"/>
      <w:b w:val="0"/>
      <w:sz w:val="24"/>
      <w:szCs w:val="20"/>
    </w:rPr>
  </w:style>
  <w:style w:type="paragraph" w:customStyle="1" w:styleId="xl73">
    <w:name w:val="xl73"/>
    <w:basedOn w:val="a"/>
    <w:qFormat/>
    <w:pPr>
      <w:pBdr>
        <w:top w:val="single" w:sz="4" w:space="0" w:color="auto"/>
        <w:bottom w:val="single" w:sz="4" w:space="0" w:color="auto"/>
      </w:pBdr>
      <w:shd w:val="clear" w:color="auto" w:fill="FFFF99"/>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CharCharChar20">
    <w:name w:val="Char Char Char2"/>
    <w:basedOn w:val="a6"/>
    <w:qFormat/>
    <w:pPr>
      <w:spacing w:line="436" w:lineRule="exact"/>
      <w:ind w:firstLineChars="0" w:firstLine="0"/>
    </w:pPr>
    <w:rPr>
      <w:rFonts w:ascii="Times New Roman" w:hAnsi="Times New Roman" w:cs="Times New Roman"/>
      <w:szCs w:val="24"/>
    </w:rPr>
  </w:style>
  <w:style w:type="paragraph" w:customStyle="1" w:styleId="230">
    <w:name w:val="正文文本 23"/>
    <w:basedOn w:val="a"/>
    <w:qFormat/>
    <w:pPr>
      <w:overflowPunct w:val="0"/>
      <w:autoSpaceDE w:val="0"/>
      <w:autoSpaceDN w:val="0"/>
      <w:snapToGrid/>
      <w:spacing w:line="240" w:lineRule="auto"/>
      <w:ind w:left="720" w:firstLineChars="0" w:hanging="720"/>
      <w:jc w:val="both"/>
      <w:textAlignment w:val="baseline"/>
    </w:pPr>
    <w:rPr>
      <w:rFonts w:ascii="Times New Roman" w:hAnsi="Times New Roman" w:cs="Times New Roman"/>
      <w:szCs w:val="20"/>
      <w:lang w:val="en-GB"/>
    </w:rPr>
  </w:style>
  <w:style w:type="paragraph" w:customStyle="1" w:styleId="affffffc">
    <w:name w:val="??"/>
    <w:qFormat/>
    <w:pPr>
      <w:widowControl w:val="0"/>
      <w:overflowPunct w:val="0"/>
      <w:autoSpaceDE w:val="0"/>
      <w:autoSpaceDN w:val="0"/>
      <w:adjustRightInd w:val="0"/>
      <w:jc w:val="both"/>
      <w:textAlignment w:val="baseline"/>
    </w:pPr>
    <w:rPr>
      <w:kern w:val="2"/>
      <w:sz w:val="21"/>
      <w:lang w:eastAsia="en-US"/>
    </w:rPr>
  </w:style>
  <w:style w:type="paragraph" w:customStyle="1" w:styleId="tablelines">
    <w:name w:val="table_lines"/>
    <w:basedOn w:val="a"/>
    <w:qFormat/>
    <w:pPr>
      <w:adjustRightInd/>
      <w:snapToGrid/>
      <w:spacing w:line="240" w:lineRule="auto"/>
      <w:ind w:firstLineChars="0" w:firstLine="0"/>
    </w:pPr>
    <w:rPr>
      <w:rFonts w:ascii="Times New Roman" w:hAnsi="Times New Roman" w:cs="Times New Roman"/>
      <w:sz w:val="20"/>
      <w:szCs w:val="20"/>
      <w:lang w:val="de-DE" w:eastAsia="de-DE"/>
    </w:rPr>
  </w:style>
  <w:style w:type="paragraph" w:customStyle="1" w:styleId="Char1CharChar">
    <w:name w:val="Char1 Char Char"/>
    <w:basedOn w:val="a"/>
    <w:qFormat/>
    <w:pPr>
      <w:widowControl w:val="0"/>
      <w:adjustRightInd/>
      <w:snapToGrid/>
      <w:spacing w:line="240" w:lineRule="auto"/>
      <w:ind w:firstLineChars="0" w:firstLine="0"/>
      <w:jc w:val="both"/>
    </w:pPr>
    <w:rPr>
      <w:rFonts w:ascii="Times New Roman" w:hAnsi="Times New Roman" w:cs="Times New Roman"/>
      <w:kern w:val="2"/>
      <w:szCs w:val="20"/>
    </w:rPr>
  </w:style>
  <w:style w:type="paragraph" w:customStyle="1" w:styleId="tableheading0">
    <w:name w:val="tableheading"/>
    <w:basedOn w:val="a"/>
    <w:qFormat/>
    <w:pPr>
      <w:adjustRightInd/>
      <w:snapToGrid/>
      <w:spacing w:before="100" w:beforeAutospacing="1" w:after="100" w:afterAutospacing="1" w:line="240" w:lineRule="atLeast"/>
      <w:ind w:firstLineChars="0" w:firstLine="0"/>
      <w:jc w:val="both"/>
    </w:pPr>
    <w:rPr>
      <w:rFonts w:ascii="宋体" w:hAnsi="宋体" w:cs="Times New Roman" w:hint="eastAsia"/>
      <w:sz w:val="18"/>
      <w:szCs w:val="20"/>
    </w:rPr>
  </w:style>
  <w:style w:type="paragraph" w:customStyle="1" w:styleId="62">
    <w:name w:val="6'"/>
    <w:basedOn w:val="a"/>
    <w:qFormat/>
    <w:pPr>
      <w:widowControl w:val="0"/>
      <w:autoSpaceDE w:val="0"/>
      <w:autoSpaceDN w:val="0"/>
      <w:spacing w:line="320" w:lineRule="exact"/>
      <w:ind w:firstLineChars="0" w:firstLine="0"/>
      <w:jc w:val="center"/>
      <w:textAlignment w:val="baseline"/>
    </w:pPr>
    <w:rPr>
      <w:rFonts w:ascii="Times New Roman" w:hAnsi="Times New Roman" w:cs="Times New Roman"/>
      <w:spacing w:val="20"/>
      <w:kern w:val="28"/>
      <w:sz w:val="21"/>
      <w:szCs w:val="20"/>
    </w:rPr>
  </w:style>
  <w:style w:type="paragraph" w:customStyle="1" w:styleId="affffffd">
    <w:name w:val="并列项"/>
    <w:basedOn w:val="a"/>
    <w:qFormat/>
    <w:pPr>
      <w:tabs>
        <w:tab w:val="left" w:pos="992"/>
      </w:tabs>
      <w:spacing w:line="400" w:lineRule="atLeast"/>
      <w:ind w:left="992" w:firstLineChars="0" w:hanging="567"/>
      <w:jc w:val="both"/>
      <w:textAlignment w:val="baseline"/>
    </w:pPr>
    <w:rPr>
      <w:rFonts w:ascii="Times New Roman" w:hAnsi="Times New Roman" w:cs="Times New Roman"/>
      <w:szCs w:val="20"/>
      <w:lang w:val="zh-CN"/>
    </w:rPr>
  </w:style>
  <w:style w:type="paragraph" w:customStyle="1" w:styleId="affffffe">
    <w:name w:val="一级目录"/>
    <w:next w:val="a"/>
    <w:qFormat/>
    <w:pPr>
      <w:spacing w:afterLines="100"/>
      <w:jc w:val="center"/>
      <w:outlineLvl w:val="0"/>
    </w:pPr>
    <w:rPr>
      <w:rFonts w:ascii="黑体" w:eastAsia="黑体"/>
      <w:b/>
      <w:kern w:val="2"/>
      <w:sz w:val="44"/>
      <w:szCs w:val="44"/>
    </w:rPr>
  </w:style>
  <w:style w:type="paragraph" w:customStyle="1" w:styleId="16620">
    <w:name w:val="样式 标题 1 + 黑体 三号 非加粗 居中 段前: 6 磅 段后: 6 磅 行距: 固定值 20 磅"/>
    <w:basedOn w:val="10"/>
    <w:qFormat/>
    <w:pPr>
      <w:keepLines/>
      <w:tabs>
        <w:tab w:val="clear" w:pos="1440"/>
        <w:tab w:val="clear" w:pos="5670"/>
      </w:tabs>
      <w:spacing w:before="120" w:after="120" w:line="400" w:lineRule="exact"/>
      <w:ind w:firstLineChars="0" w:firstLine="0"/>
    </w:pPr>
    <w:rPr>
      <w:rFonts w:hAnsi="黑体"/>
      <w:b w:val="0"/>
      <w:sz w:val="32"/>
      <w:szCs w:val="20"/>
    </w:rPr>
  </w:style>
  <w:style w:type="paragraph" w:customStyle="1" w:styleId="CharCharCharCharCharCharCharCharCharCharCharCharCharCharCharCharCharCharCharCharChar2">
    <w:name w:val="Char Char Char Char Char Char Char Char Char Char Char Char Char Char 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afffffff">
    <w:name w:val="标书表格字体格式"/>
    <w:next w:val="a"/>
    <w:qFormat/>
    <w:rPr>
      <w:kern w:val="2"/>
      <w:sz w:val="21"/>
      <w:szCs w:val="24"/>
    </w:rPr>
  </w:style>
  <w:style w:type="paragraph" w:customStyle="1" w:styleId="APCHeading1">
    <w:name w:val="APCHeading 1"/>
    <w:basedOn w:val="a"/>
    <w:next w:val="APCNormal"/>
    <w:qFormat/>
    <w:pPr>
      <w:keepNext/>
      <w:adjustRightInd/>
      <w:snapToGrid/>
      <w:spacing w:before="240" w:after="60" w:line="240" w:lineRule="auto"/>
      <w:ind w:firstLineChars="0" w:firstLine="0"/>
      <w:outlineLvl w:val="0"/>
    </w:pPr>
    <w:rPr>
      <w:rFonts w:ascii="Univers Condensed" w:hAnsi="Univers Condensed" w:cs="Times New Roman"/>
      <w:sz w:val="40"/>
      <w:szCs w:val="40"/>
      <w:lang w:eastAsia="en-US"/>
    </w:rPr>
  </w:style>
  <w:style w:type="paragraph" w:customStyle="1" w:styleId="afffffff0">
    <w:name w:val="表格 居中"/>
    <w:basedOn w:val="a"/>
    <w:qFormat/>
    <w:pPr>
      <w:widowControl w:val="0"/>
      <w:adjustRightInd/>
      <w:snapToGrid/>
      <w:spacing w:line="240" w:lineRule="auto"/>
      <w:ind w:firstLineChars="0" w:firstLine="0"/>
      <w:jc w:val="both"/>
    </w:pPr>
    <w:rPr>
      <w:rFonts w:ascii="宋体" w:hAnsi="宋体" w:cs="Times New Roman"/>
      <w:snapToGrid w:val="0"/>
      <w:color w:val="000000"/>
      <w:kern w:val="2"/>
      <w:szCs w:val="20"/>
    </w:rPr>
  </w:style>
  <w:style w:type="paragraph" w:customStyle="1" w:styleId="afffffff1">
    <w:name w:val="图标"/>
    <w:basedOn w:val="a"/>
    <w:next w:val="a"/>
    <w:qFormat/>
    <w:pPr>
      <w:widowControl w:val="0"/>
      <w:tabs>
        <w:tab w:val="left" w:pos="567"/>
        <w:tab w:val="left" w:pos="840"/>
      </w:tabs>
      <w:autoSpaceDE w:val="0"/>
      <w:autoSpaceDN w:val="0"/>
      <w:spacing w:before="120" w:after="120" w:line="320" w:lineRule="atLeast"/>
      <w:ind w:left="840" w:hanging="420"/>
      <w:jc w:val="center"/>
      <w:textAlignment w:val="baseline"/>
    </w:pPr>
    <w:rPr>
      <w:rFonts w:ascii="Times New Roman" w:eastAsia="仿宋_GB2312" w:hAnsi="Times New Roman" w:cs="Times New Roman"/>
      <w:szCs w:val="20"/>
    </w:rPr>
  </w:style>
  <w:style w:type="paragraph" w:customStyle="1" w:styleId="xl72">
    <w:name w:val="xl72"/>
    <w:basedOn w:val="a"/>
    <w:qFormat/>
    <w:pPr>
      <w:pBdr>
        <w:top w:val="single" w:sz="4" w:space="0" w:color="auto"/>
        <w:left w:val="single" w:sz="4" w:space="0" w:color="auto"/>
        <w:bottom w:val="single" w:sz="4" w:space="0" w:color="auto"/>
      </w:pBdr>
      <w:shd w:val="clear" w:color="auto" w:fill="FFFF99"/>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afffffff2">
    <w:name w:val="宏图高科"/>
    <w:basedOn w:val="a"/>
    <w:qFormat/>
    <w:pPr>
      <w:widowControl w:val="0"/>
      <w:adjustRightInd/>
      <w:snapToGrid/>
      <w:ind w:firstLineChars="0" w:firstLine="480"/>
      <w:jc w:val="both"/>
    </w:pPr>
    <w:rPr>
      <w:rFonts w:ascii="Times New Roman" w:eastAsia="楷体_GB2312" w:hAnsi="Times New Roman" w:cs="Times New Roman"/>
      <w:kern w:val="2"/>
      <w:szCs w:val="20"/>
    </w:rPr>
  </w:style>
  <w:style w:type="paragraph" w:customStyle="1" w:styleId="afffffff3">
    <w:name w:val="正文段"/>
    <w:basedOn w:val="a"/>
    <w:qFormat/>
    <w:pPr>
      <w:widowControl w:val="0"/>
      <w:snapToGrid/>
      <w:spacing w:after="240" w:line="312" w:lineRule="atLeast"/>
      <w:ind w:firstLineChars="0" w:firstLine="425"/>
      <w:jc w:val="both"/>
      <w:textAlignment w:val="baseline"/>
    </w:pPr>
    <w:rPr>
      <w:rFonts w:ascii="Times New Roman" w:hAnsi="Times New Roman" w:cs="Times New Roman"/>
      <w:szCs w:val="20"/>
    </w:rPr>
  </w:style>
  <w:style w:type="paragraph" w:customStyle="1" w:styleId="CharCharCharCharCharCharCharCharCharCharChar1CharCharChar1">
    <w:name w:val="Char Char Char Char Char Char Char Char Char Char Char1 Char Char Char1"/>
    <w:basedOn w:val="a"/>
    <w:qFormat/>
    <w:pPr>
      <w:widowControl w:val="0"/>
      <w:adjustRightInd/>
      <w:snapToGrid/>
      <w:spacing w:line="240" w:lineRule="auto"/>
    </w:pPr>
    <w:rPr>
      <w:rFonts w:cs="Times New Roman"/>
      <w:kern w:val="2"/>
      <w:szCs w:val="24"/>
    </w:rPr>
  </w:style>
  <w:style w:type="paragraph" w:customStyle="1" w:styleId="CharCharCharCharCharCharCharCharCharCharCharCharCharChar2">
    <w:name w:val="Char Char Char Char Char Char Char Char Char Char Char Char Char Char2"/>
    <w:basedOn w:val="a"/>
    <w:qFormat/>
    <w:pPr>
      <w:widowControl w:val="0"/>
      <w:adjustRightInd/>
      <w:snapToGrid/>
      <w:spacing w:line="240" w:lineRule="auto"/>
      <w:ind w:firstLineChars="0" w:firstLine="0"/>
      <w:jc w:val="both"/>
    </w:pPr>
    <w:rPr>
      <w:rFonts w:cs="Times New Roman"/>
      <w:kern w:val="2"/>
      <w:szCs w:val="20"/>
    </w:rPr>
  </w:style>
  <w:style w:type="paragraph" w:customStyle="1" w:styleId="110">
    <w:name w:val="标题11"/>
    <w:basedOn w:val="a"/>
    <w:next w:val="a"/>
    <w:qFormat/>
    <w:pPr>
      <w:widowControl w:val="0"/>
      <w:tabs>
        <w:tab w:val="left" w:pos="9193"/>
        <w:tab w:val="left" w:pos="9827"/>
      </w:tabs>
      <w:autoSpaceDE w:val="0"/>
      <w:autoSpaceDN w:val="0"/>
      <w:adjustRightInd/>
      <w:spacing w:line="700" w:lineRule="atLeast"/>
      <w:jc w:val="center"/>
    </w:pPr>
    <w:rPr>
      <w:rFonts w:ascii="方正小标宋_GBK" w:eastAsia="方正小标宋_GBK" w:hAnsi="Times New Roman" w:cs="Times New Roman"/>
      <w:snapToGrid w:val="0"/>
      <w:sz w:val="44"/>
      <w:szCs w:val="20"/>
    </w:rPr>
  </w:style>
  <w:style w:type="paragraph" w:customStyle="1" w:styleId="CharCharCharCharCharCharCharCharCharCharCharCharCharCharCharChar1">
    <w:name w:val="Char Char Char Char Char Char Char Char Char Char Char Char Char Char Char Char1"/>
    <w:basedOn w:val="a"/>
    <w:qFormat/>
    <w:pPr>
      <w:widowControl w:val="0"/>
      <w:tabs>
        <w:tab w:val="left" w:pos="360"/>
      </w:tabs>
      <w:adjustRightInd/>
      <w:snapToGrid/>
      <w:ind w:left="482"/>
      <w:jc w:val="both"/>
    </w:pPr>
    <w:rPr>
      <w:rFonts w:ascii="宋体" w:hAnsi="Times New Roman" w:cs="Times New Roman"/>
      <w:kern w:val="2"/>
      <w:szCs w:val="24"/>
    </w:rPr>
  </w:style>
  <w:style w:type="paragraph" w:customStyle="1" w:styleId="GP3">
    <w:name w:val="GP标题3"/>
    <w:basedOn w:val="GP0"/>
    <w:next w:val="GP"/>
    <w:qFormat/>
    <w:pPr>
      <w:spacing w:beforeLines="50" w:afterLines="50"/>
      <w:outlineLvl w:val="2"/>
    </w:pPr>
    <w:rPr>
      <w:rFonts w:ascii="华文细黑" w:eastAsia="华文细黑" w:hAnsi="华文细黑"/>
      <w:b/>
      <w:sz w:val="30"/>
    </w:rPr>
  </w:style>
  <w:style w:type="paragraph" w:customStyle="1" w:styleId="afffffff4">
    <w:name w:val="并列正文"/>
    <w:basedOn w:val="a"/>
    <w:qFormat/>
    <w:pPr>
      <w:widowControl w:val="0"/>
      <w:adjustRightInd/>
      <w:snapToGrid/>
      <w:ind w:rightChars="-72" w:right="-144" w:firstLineChars="0" w:firstLine="0"/>
      <w:jc w:val="center"/>
    </w:pPr>
    <w:rPr>
      <w:rFonts w:ascii="仿宋_GB2312" w:eastAsia="仿宋_GB2312" w:hAnsi="Times New Roman" w:cs="Times New Roman"/>
      <w:szCs w:val="20"/>
    </w:rPr>
  </w:style>
  <w:style w:type="paragraph" w:customStyle="1" w:styleId="afffffff5">
    <w:name w:val="±íÏî"/>
    <w:basedOn w:val="a"/>
    <w:qFormat/>
    <w:pPr>
      <w:overflowPunct w:val="0"/>
      <w:autoSpaceDE w:val="0"/>
      <w:autoSpaceDN w:val="0"/>
      <w:snapToGrid/>
      <w:spacing w:line="300" w:lineRule="auto"/>
      <w:ind w:firstLineChars="0" w:firstLine="0"/>
      <w:jc w:val="center"/>
      <w:textAlignment w:val="baseline"/>
    </w:pPr>
    <w:rPr>
      <w:rFonts w:ascii="Times New Roman" w:hAnsi="Times New Roman" w:cs="Times New Roman"/>
      <w:sz w:val="18"/>
      <w:szCs w:val="20"/>
    </w:rPr>
  </w:style>
  <w:style w:type="paragraph" w:customStyle="1" w:styleId="afffffff6">
    <w:name w:val="表身"/>
    <w:basedOn w:val="a"/>
    <w:qFormat/>
    <w:pPr>
      <w:widowControl w:val="0"/>
      <w:autoSpaceDE w:val="0"/>
      <w:autoSpaceDN w:val="0"/>
      <w:snapToGrid/>
      <w:spacing w:line="300" w:lineRule="auto"/>
      <w:ind w:firstLineChars="0" w:firstLine="0"/>
    </w:pPr>
    <w:rPr>
      <w:rFonts w:ascii="Times New Roman" w:hAnsi="Times New Roman" w:cs="Times New Roman"/>
      <w:sz w:val="18"/>
      <w:szCs w:val="20"/>
    </w:rPr>
  </w:style>
  <w:style w:type="paragraph" w:customStyle="1" w:styleId="60505">
    <w:name w:val="样式 左侧:  6 字符 段前: 0.5 行 段后: 0.5 行"/>
    <w:basedOn w:val="a"/>
    <w:qFormat/>
    <w:pPr>
      <w:widowControl w:val="0"/>
      <w:adjustRightInd/>
      <w:spacing w:beforeLines="50" w:afterLines="50"/>
      <w:ind w:leftChars="600" w:left="1260" w:firstLineChars="0" w:firstLine="0"/>
      <w:jc w:val="both"/>
    </w:pPr>
    <w:rPr>
      <w:rFonts w:ascii="Times New Roman" w:hAnsi="Times New Roman"/>
      <w:kern w:val="2"/>
      <w:sz w:val="21"/>
      <w:szCs w:val="20"/>
    </w:rPr>
  </w:style>
  <w:style w:type="paragraph" w:customStyle="1" w:styleId="ParaCharCharCharCharCharCharCharCharCharCharCharCharChar">
    <w:name w:val="默认段落字体 Para Char Char Char Char Char Char Char Char Char Char Char Char Char"/>
    <w:basedOn w:val="a"/>
    <w:qFormat/>
    <w:pPr>
      <w:widowControl w:val="0"/>
      <w:adjustRightInd/>
      <w:snapToGrid/>
      <w:spacing w:line="240" w:lineRule="auto"/>
      <w:ind w:firstLineChars="0" w:firstLine="0"/>
      <w:jc w:val="both"/>
    </w:pPr>
    <w:rPr>
      <w:rFonts w:ascii="Times New Roman" w:hAnsi="Times New Roman" w:cs="Times New Roman"/>
      <w:kern w:val="2"/>
      <w:szCs w:val="24"/>
    </w:rPr>
  </w:style>
  <w:style w:type="paragraph" w:customStyle="1" w:styleId="CharCharCharCharCharCharCharCharChar2">
    <w:name w:val="Char Char Char Char Char Char Char Char Char2"/>
    <w:basedOn w:val="a"/>
    <w:qFormat/>
    <w:pPr>
      <w:widowControl w:val="0"/>
      <w:tabs>
        <w:tab w:val="left" w:pos="360"/>
      </w:tabs>
      <w:adjustRightInd/>
      <w:snapToGrid/>
      <w:spacing w:line="240" w:lineRule="auto"/>
      <w:ind w:left="360" w:hangingChars="200" w:hanging="360"/>
      <w:jc w:val="both"/>
    </w:pPr>
    <w:rPr>
      <w:rFonts w:ascii="Times New Roman" w:hAnsi="Times New Roman" w:cs="Times New Roman"/>
      <w:kern w:val="2"/>
      <w:szCs w:val="24"/>
    </w:rPr>
  </w:style>
  <w:style w:type="paragraph" w:customStyle="1" w:styleId="2TimesNewRoman5020">
    <w:name w:val="样式 标题 2 + Times New Roman 四号 非加粗 段前: 5 磅 段后: 0 磅 行距: 固定值 20..."/>
    <w:basedOn w:val="21"/>
    <w:qFormat/>
    <w:pPr>
      <w:spacing w:before="100" w:line="400" w:lineRule="exact"/>
      <w:ind w:firstLineChars="0" w:firstLine="0"/>
      <w:jc w:val="both"/>
    </w:pPr>
    <w:rPr>
      <w:rFonts w:ascii="Times New Roman" w:eastAsia="黑体" w:hAnsi="Times New Roman"/>
      <w:b w:val="0"/>
      <w:sz w:val="28"/>
      <w:szCs w:val="20"/>
    </w:rPr>
  </w:style>
  <w:style w:type="paragraph" w:customStyle="1" w:styleId="xl64">
    <w:name w:val="xl64"/>
    <w:basedOn w:val="a"/>
    <w:qFormat/>
    <w:pPr>
      <w:pBdr>
        <w:top w:val="single" w:sz="4" w:space="0" w:color="auto"/>
        <w:bottom w:val="single" w:sz="4" w:space="0" w:color="auto"/>
      </w:pBdr>
      <w:shd w:val="clear" w:color="auto" w:fill="FFFF99"/>
      <w:adjustRightInd/>
      <w:snapToGrid/>
      <w:spacing w:before="100" w:beforeAutospacing="1" w:after="100" w:afterAutospacing="1" w:line="240" w:lineRule="auto"/>
      <w:ind w:firstLineChars="0" w:firstLine="0"/>
      <w:jc w:val="both"/>
    </w:pPr>
    <w:rPr>
      <w:rFonts w:ascii="宋体" w:hAnsi="宋体" w:cs="Times New Roman" w:hint="eastAsia"/>
      <w:b/>
      <w:color w:val="000000"/>
      <w:szCs w:val="20"/>
    </w:rPr>
  </w:style>
  <w:style w:type="paragraph" w:customStyle="1" w:styleId="xl74">
    <w:name w:val="xl74"/>
    <w:basedOn w:val="a"/>
    <w:qFormat/>
    <w:pPr>
      <w:pBdr>
        <w:top w:val="single" w:sz="4" w:space="0" w:color="auto"/>
        <w:bottom w:val="single" w:sz="4" w:space="0" w:color="auto"/>
        <w:right w:val="single" w:sz="4" w:space="0" w:color="auto"/>
      </w:pBdr>
      <w:shd w:val="clear" w:color="auto" w:fill="FFFF99"/>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paragraph" w:customStyle="1" w:styleId="Char31">
    <w:name w:val="Char31"/>
    <w:basedOn w:val="a6"/>
    <w:qFormat/>
    <w:pPr>
      <w:adjustRightInd w:val="0"/>
      <w:snapToGrid w:val="0"/>
      <w:ind w:firstLineChars="0" w:firstLine="0"/>
    </w:pPr>
    <w:rPr>
      <w:rFonts w:ascii="Tahoma" w:hAnsi="Tahoma" w:cs="Times New Roman"/>
      <w:sz w:val="24"/>
      <w:szCs w:val="24"/>
    </w:rPr>
  </w:style>
  <w:style w:type="paragraph" w:customStyle="1" w:styleId="font0">
    <w:name w:val="font0"/>
    <w:basedOn w:val="a"/>
    <w:qFormat/>
    <w:pPr>
      <w:adjustRightInd/>
      <w:snapToGrid/>
      <w:spacing w:before="100" w:beforeAutospacing="1" w:after="100" w:afterAutospacing="1" w:line="240" w:lineRule="auto"/>
      <w:ind w:firstLineChars="0" w:firstLine="0"/>
      <w:jc w:val="both"/>
    </w:pPr>
    <w:rPr>
      <w:rFonts w:ascii="宋体" w:hAnsi="宋体" w:cs="Times New Roman" w:hint="eastAsia"/>
      <w:szCs w:val="20"/>
    </w:rPr>
  </w:style>
  <w:style w:type="paragraph" w:customStyle="1" w:styleId="afffffff7">
    <w:name w:val="标准小三"/>
    <w:basedOn w:val="a"/>
    <w:qFormat/>
    <w:pPr>
      <w:widowControl w:val="0"/>
      <w:adjustRightInd/>
      <w:spacing w:line="700" w:lineRule="exact"/>
      <w:jc w:val="both"/>
    </w:pPr>
    <w:rPr>
      <w:rFonts w:ascii="宋体" w:eastAsia="仿宋_GB2312" w:hAnsi="Arial" w:cs="Times New Roman"/>
      <w:sz w:val="30"/>
      <w:szCs w:val="32"/>
    </w:rPr>
  </w:style>
  <w:style w:type="paragraph" w:customStyle="1" w:styleId="xl68">
    <w:name w:val="xl68"/>
    <w:basedOn w:val="a"/>
    <w:qFormat/>
    <w:pPr>
      <w:pBdr>
        <w:top w:val="single" w:sz="4" w:space="0" w:color="auto"/>
        <w:left w:val="single" w:sz="4" w:space="0" w:color="auto"/>
        <w:bottom w:val="single" w:sz="4" w:space="0" w:color="auto"/>
        <w:right w:val="single" w:sz="4" w:space="0" w:color="auto"/>
      </w:pBdr>
      <w:adjustRightInd/>
      <w:snapToGrid/>
      <w:spacing w:before="100" w:beforeAutospacing="1" w:after="100" w:afterAutospacing="1" w:line="240" w:lineRule="auto"/>
      <w:ind w:firstLineChars="0" w:firstLine="0"/>
      <w:jc w:val="both"/>
    </w:pPr>
    <w:rPr>
      <w:rFonts w:ascii="Times New Roman" w:hAnsi="Times New Roman" w:cs="Times New Roman"/>
      <w:b/>
      <w:sz w:val="28"/>
      <w:szCs w:val="20"/>
    </w:rPr>
  </w:style>
  <w:style w:type="paragraph" w:customStyle="1" w:styleId="xl67">
    <w:name w:val="xl67"/>
    <w:basedOn w:val="a"/>
    <w:qFormat/>
    <w:pPr>
      <w:pBdr>
        <w:top w:val="single" w:sz="4" w:space="0" w:color="auto"/>
        <w:bottom w:val="single" w:sz="4" w:space="0" w:color="auto"/>
        <w:right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Cs w:val="20"/>
    </w:rPr>
  </w:style>
  <w:style w:type="paragraph" w:customStyle="1" w:styleId="afffffff8">
    <w:name w:val="图例"/>
    <w:basedOn w:val="a"/>
    <w:qFormat/>
    <w:pPr>
      <w:widowControl w:val="0"/>
      <w:adjustRightInd/>
      <w:snapToGrid/>
      <w:spacing w:before="120" w:after="120"/>
      <w:ind w:firstLineChars="0" w:firstLine="0"/>
      <w:jc w:val="center"/>
    </w:pPr>
    <w:rPr>
      <w:rFonts w:ascii="Times New Roman" w:eastAsia="仿宋_GB2312" w:hAnsi="Times New Roman" w:cs="Times New Roman"/>
      <w:b/>
      <w:kern w:val="2"/>
      <w:szCs w:val="20"/>
    </w:rPr>
  </w:style>
  <w:style w:type="paragraph" w:customStyle="1" w:styleId="GP4">
    <w:name w:val="GP标题4"/>
    <w:basedOn w:val="GP0"/>
    <w:next w:val="GP"/>
    <w:qFormat/>
    <w:pPr>
      <w:spacing w:beforeLines="50" w:afterLines="50"/>
      <w:outlineLvl w:val="3"/>
    </w:pPr>
    <w:rPr>
      <w:rFonts w:ascii="华文细黑" w:eastAsia="华文细黑" w:hAnsi="华文细黑"/>
      <w:b/>
      <w:sz w:val="28"/>
    </w:rPr>
  </w:style>
  <w:style w:type="paragraph" w:customStyle="1" w:styleId="Char120">
    <w:name w:val="Char12"/>
    <w:basedOn w:val="a"/>
    <w:qFormat/>
    <w:pPr>
      <w:widowControl w:val="0"/>
      <w:adjustRightInd/>
      <w:snapToGrid/>
      <w:spacing w:line="240" w:lineRule="auto"/>
      <w:ind w:firstLineChars="0" w:firstLine="0"/>
      <w:jc w:val="both"/>
    </w:pPr>
    <w:rPr>
      <w:rFonts w:ascii="仿宋_GB2312" w:eastAsia="仿宋_GB2312" w:hAnsi="Times New Roman" w:cs="Times New Roman"/>
      <w:b/>
      <w:kern w:val="2"/>
      <w:sz w:val="32"/>
      <w:szCs w:val="32"/>
    </w:rPr>
  </w:style>
  <w:style w:type="paragraph" w:customStyle="1" w:styleId="CharCharCharChar2">
    <w:name w:val="Char Char Char Char2"/>
    <w:basedOn w:val="a"/>
    <w:qFormat/>
    <w:pPr>
      <w:adjustRightInd/>
      <w:snapToGrid/>
      <w:spacing w:after="160" w:line="240" w:lineRule="exact"/>
      <w:ind w:firstLineChars="0" w:firstLine="0"/>
      <w:jc w:val="center"/>
    </w:pPr>
    <w:rPr>
      <w:rFonts w:ascii="黑体" w:eastAsia="黑体" w:hAnsi="Verdana" w:cs="Times New Roman"/>
      <w:sz w:val="32"/>
      <w:szCs w:val="32"/>
      <w:lang w:eastAsia="en-US"/>
    </w:rPr>
  </w:style>
  <w:style w:type="paragraph" w:customStyle="1" w:styleId="APCTableContent">
    <w:name w:val="APCTableContent"/>
    <w:basedOn w:val="APCNormal"/>
    <w:qFormat/>
    <w:pPr>
      <w:spacing w:before="40" w:after="40"/>
    </w:pPr>
    <w:rPr>
      <w:sz w:val="16"/>
      <w:szCs w:val="16"/>
    </w:rPr>
  </w:style>
  <w:style w:type="paragraph" w:customStyle="1" w:styleId="49">
    <w:name w:val="4"/>
    <w:basedOn w:val="a"/>
    <w:next w:val="35"/>
    <w:qFormat/>
    <w:pPr>
      <w:widowControl w:val="0"/>
      <w:adjustRightInd/>
      <w:snapToGrid/>
      <w:ind w:firstLine="420"/>
      <w:jc w:val="both"/>
    </w:pPr>
    <w:rPr>
      <w:rFonts w:ascii="Times New Roman" w:hAnsi="Times New Roman" w:cs="Times New Roman"/>
      <w:color w:val="FF0000"/>
      <w:kern w:val="2"/>
      <w:szCs w:val="24"/>
    </w:rPr>
  </w:style>
  <w:style w:type="paragraph" w:customStyle="1" w:styleId="GP2">
    <w:name w:val="GP标题2"/>
    <w:basedOn w:val="GP0"/>
    <w:next w:val="GP"/>
    <w:qFormat/>
    <w:pPr>
      <w:spacing w:beforeLines="50" w:afterLines="50"/>
      <w:outlineLvl w:val="1"/>
    </w:pPr>
    <w:rPr>
      <w:rFonts w:ascii="华文细黑" w:eastAsia="华文细黑" w:hAnsi="华文细黑"/>
      <w:b/>
      <w:sz w:val="32"/>
    </w:rPr>
  </w:style>
  <w:style w:type="paragraph" w:customStyle="1" w:styleId="P3">
    <w:name w:val="P3"/>
    <w:qFormat/>
    <w:pPr>
      <w:widowControl w:val="0"/>
      <w:adjustRightInd w:val="0"/>
      <w:spacing w:after="240" w:line="0" w:lineRule="atLeast"/>
      <w:ind w:left="2880" w:hanging="576"/>
      <w:jc w:val="both"/>
      <w:textAlignment w:val="baseline"/>
    </w:pPr>
    <w:rPr>
      <w:rFonts w:eastAsia="全真中明體"/>
      <w:spacing w:val="30"/>
      <w:sz w:val="24"/>
      <w:lang w:val="en-GB" w:eastAsia="zh-TW"/>
    </w:rPr>
  </w:style>
  <w:style w:type="paragraph" w:customStyle="1" w:styleId="graytext">
    <w:name w:val="graytext"/>
    <w:basedOn w:val="a"/>
    <w:qFormat/>
    <w:pPr>
      <w:adjustRightInd/>
      <w:snapToGrid/>
      <w:spacing w:before="100" w:beforeAutospacing="1" w:after="100" w:afterAutospacing="1" w:line="240" w:lineRule="auto"/>
      <w:ind w:firstLineChars="0" w:firstLine="0"/>
    </w:pPr>
    <w:rPr>
      <w:rFonts w:ascii="宋体" w:hAnsi="宋体"/>
      <w:szCs w:val="24"/>
    </w:rPr>
  </w:style>
  <w:style w:type="paragraph" w:customStyle="1" w:styleId="Web">
    <w:name w:val="普通 (Web)"/>
    <w:basedOn w:val="a"/>
    <w:qFormat/>
    <w:pPr>
      <w:adjustRightInd/>
      <w:snapToGrid/>
      <w:spacing w:before="100" w:beforeAutospacing="1" w:after="100" w:afterAutospacing="1"/>
    </w:pPr>
    <w:rPr>
      <w:rFonts w:ascii="宋体" w:hAnsi="宋体" w:cs="Times New Roman"/>
      <w:szCs w:val="24"/>
    </w:rPr>
  </w:style>
  <w:style w:type="paragraph" w:customStyle="1" w:styleId="afffffff9">
    <w:name w:val="我的表格"/>
    <w:basedOn w:val="a"/>
    <w:next w:val="a"/>
    <w:qFormat/>
    <w:pPr>
      <w:widowControl w:val="0"/>
      <w:adjustRightInd/>
      <w:snapToGrid/>
      <w:ind w:firstLineChars="0" w:firstLine="0"/>
      <w:jc w:val="center"/>
    </w:pPr>
    <w:rPr>
      <w:rFonts w:ascii="Times New Roman" w:eastAsia="仿宋_GB2312" w:hAnsi="Times New Roman" w:cs="Times New Roman"/>
      <w:b/>
      <w:kern w:val="2"/>
      <w:sz w:val="21"/>
      <w:szCs w:val="20"/>
    </w:rPr>
  </w:style>
  <w:style w:type="paragraph" w:customStyle="1" w:styleId="4a">
    <w:name w:val="+标题4"/>
    <w:basedOn w:val="4"/>
    <w:qFormat/>
    <w:pPr>
      <w:keepNext w:val="0"/>
      <w:keepLines w:val="0"/>
      <w:spacing w:before="0" w:after="0"/>
      <w:ind w:firstLine="482"/>
      <w:outlineLvl w:val="9"/>
    </w:pPr>
    <w:rPr>
      <w:rFonts w:eastAsia="宋体" w:hAnsi="Times New Roman"/>
      <w:bCs/>
      <w:sz w:val="24"/>
      <w:szCs w:val="24"/>
    </w:rPr>
  </w:style>
  <w:style w:type="paragraph" w:customStyle="1" w:styleId="211">
    <w:name w:val="正文缩进21"/>
    <w:basedOn w:val="a"/>
    <w:qFormat/>
    <w:pPr>
      <w:widowControl w:val="0"/>
      <w:autoSpaceDE w:val="0"/>
      <w:autoSpaceDN w:val="0"/>
      <w:adjustRightInd/>
      <w:snapToGrid/>
      <w:ind w:left="181" w:firstLineChars="0" w:firstLine="420"/>
      <w:jc w:val="both"/>
    </w:pPr>
    <w:rPr>
      <w:rFonts w:ascii="Times New Roman" w:hAnsi="Times New Roman" w:cs="Times New Roman"/>
      <w:kern w:val="2"/>
      <w:szCs w:val="20"/>
    </w:rPr>
  </w:style>
  <w:style w:type="paragraph" w:customStyle="1" w:styleId="CharCharCharCharCharCharCharCharCharCharCharCharChar2">
    <w:name w:val="Char Char Char Char Char Char Char Char Char Char Char Char Char2"/>
    <w:basedOn w:val="a"/>
    <w:qFormat/>
    <w:pPr>
      <w:adjustRightInd/>
      <w:snapToGrid/>
      <w:spacing w:after="160" w:line="240" w:lineRule="exact"/>
      <w:ind w:firstLineChars="0" w:firstLine="0"/>
    </w:pPr>
    <w:rPr>
      <w:rFonts w:ascii="Verdana" w:hAnsi="Verdana" w:cs="Times New Roman"/>
      <w:sz w:val="20"/>
      <w:szCs w:val="20"/>
      <w:lang w:eastAsia="en-US"/>
    </w:rPr>
  </w:style>
  <w:style w:type="paragraph" w:customStyle="1" w:styleId="afffffffa">
    <w:name w:val="表格正文"/>
    <w:basedOn w:val="a"/>
    <w:qFormat/>
    <w:pPr>
      <w:widowControl w:val="0"/>
      <w:adjustRightInd/>
      <w:snapToGrid/>
      <w:spacing w:before="100" w:beforeAutospacing="1" w:after="100" w:afterAutospacing="1" w:line="240" w:lineRule="atLeast"/>
      <w:ind w:firstLineChars="0" w:firstLine="0"/>
      <w:jc w:val="both"/>
    </w:pPr>
    <w:rPr>
      <w:rFonts w:ascii="Times New Roman" w:eastAsia="仿宋_GB2312" w:hAnsi="Times New Roman" w:cs="Times New Roman"/>
      <w:kern w:val="2"/>
      <w:szCs w:val="24"/>
    </w:rPr>
  </w:style>
  <w:style w:type="paragraph" w:customStyle="1" w:styleId="1ff3">
    <w:name w:val="+(1)"/>
    <w:basedOn w:val="affffff4"/>
    <w:qFormat/>
    <w:pPr>
      <w:ind w:left="938" w:firstLineChars="0" w:firstLine="0"/>
    </w:pPr>
  </w:style>
  <w:style w:type="paragraph" w:customStyle="1" w:styleId="xl69">
    <w:name w:val="xl69"/>
    <w:basedOn w:val="a"/>
    <w:qFormat/>
    <w:pPr>
      <w:pBdr>
        <w:top w:val="single" w:sz="4" w:space="0" w:color="auto"/>
        <w:left w:val="single" w:sz="4" w:space="0" w:color="auto"/>
        <w:bottom w:val="single" w:sz="4" w:space="0" w:color="auto"/>
      </w:pBdr>
      <w:adjustRightInd/>
      <w:snapToGrid/>
      <w:spacing w:before="100" w:beforeAutospacing="1" w:after="100" w:afterAutospacing="1" w:line="240" w:lineRule="auto"/>
      <w:ind w:firstLineChars="0" w:firstLine="0"/>
      <w:jc w:val="both"/>
    </w:pPr>
    <w:rPr>
      <w:rFonts w:ascii="宋体" w:hAnsi="宋体" w:cs="Times New Roman" w:hint="eastAsia"/>
      <w:b/>
      <w:sz w:val="28"/>
      <w:szCs w:val="20"/>
    </w:rPr>
  </w:style>
  <w:style w:type="table" w:customStyle="1" w:styleId="2fa">
    <w:name w:val="网格型2"/>
    <w:basedOn w:val="a2"/>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Text0">
    <w:name w:val="Table Text"/>
    <w:basedOn w:val="a"/>
    <w:semiHidden/>
    <w:qFormat/>
    <w:rPr>
      <w:rFonts w:ascii="宋体" w:hAnsi="宋体"/>
      <w:szCs w:val="24"/>
      <w:lang w:eastAsia="en-US"/>
    </w:rPr>
  </w:style>
  <w:style w:type="paragraph" w:customStyle="1" w:styleId="41">
    <w:name w:val="标题 41"/>
    <w:basedOn w:val="a"/>
    <w:next w:val="a"/>
    <w:qFormat/>
    <w:pPr>
      <w:keepNext/>
      <w:keepLines/>
      <w:numPr>
        <w:ilvl w:val="3"/>
        <w:numId w:val="5"/>
      </w:numPr>
      <w:spacing w:before="280" w:after="290" w:line="376" w:lineRule="auto"/>
      <w:outlineLvl w:val="3"/>
    </w:pPr>
    <w:rPr>
      <w:rFonts w:ascii="Arial" w:eastAsia="黑体" w:hAnsi="Arial"/>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baike.so.com/doc/6665452-6879281.html" TargetMode="Externa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jianshe99.com/web/zhuanyeziliao/biaozhunguifa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baike.so.com/doc/5574822-5789240.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7B63BA-EFFF-4504-B318-6256C94B7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59</Pages>
  <Words>5723</Words>
  <Characters>32626</Characters>
  <Application>Microsoft Office Word</Application>
  <DocSecurity>0</DocSecurity>
  <Lines>271</Lines>
  <Paragraphs>76</Paragraphs>
  <ScaleCrop>false</ScaleCrop>
  <Company>china</Company>
  <LinksUpToDate>false</LinksUpToDate>
  <CharactersWithSpaces>38273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Aaa</cp:lastModifiedBy>
  <cp:revision>2</cp:revision>
  <cp:lastPrinted>2026-08-20T08:09:00Z</cp:lastPrinted>
  <dcterms:created xsi:type="dcterms:W3CDTF">2026-09-08T08:19:00Z</dcterms:created>
  <dcterms:modified xsi:type="dcterms:W3CDTF">2026-09-08T08:19:00Z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6D8C0761A6B3494AACDDC62199ECF919_13</vt:lpwstr>
  </property>
  <property fmtid="{D5CDD505-2E9C-101B-9397-08002B2CF9AE}" pid="4" name="KSOTemplateDocerSaveRecord">
    <vt:lpwstr>eyJoZGlkIjoiMmEyNTU3NzAzMjhhMGI2ODg2NzA2YjE5OWQ5ZmEzMjMiLCJ1c2VySWQiOiIxNzY0MDE5Mjg5In0=</vt:lpwstr>
  </property>
</Properties>
</file>