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E646D" w14:textId="77777777" w:rsidR="008330C8" w:rsidRDefault="008330C8">
      <w:pPr>
        <w:ind w:firstLine="0"/>
        <w:jc w:val="center"/>
        <w:rPr>
          <w:rFonts w:ascii="黑体" w:eastAsia="黑体" w:hAnsi="华文中宋" w:hint="eastAsia"/>
          <w:bCs/>
          <w:spacing w:val="20"/>
          <w:sz w:val="72"/>
          <w:szCs w:val="72"/>
        </w:rPr>
      </w:pPr>
    </w:p>
    <w:p w14:paraId="3C1F95F2" w14:textId="77777777" w:rsidR="008330C8" w:rsidRDefault="00000000">
      <w:pPr>
        <w:ind w:firstLine="0"/>
        <w:jc w:val="center"/>
        <w:rPr>
          <w:rFonts w:ascii="黑体" w:eastAsia="黑体" w:hAnsi="华文中宋" w:hint="eastAsia"/>
          <w:bCs/>
          <w:spacing w:val="20"/>
          <w:sz w:val="72"/>
          <w:szCs w:val="72"/>
        </w:rPr>
      </w:pPr>
      <w:r>
        <w:rPr>
          <w:rFonts w:ascii="黑体" w:eastAsia="黑体" w:hAnsi="华文中宋" w:hint="eastAsia"/>
          <w:bCs/>
          <w:spacing w:val="20"/>
          <w:sz w:val="72"/>
          <w:szCs w:val="72"/>
        </w:rPr>
        <w:t>无锡市惠山区政府采购</w:t>
      </w:r>
    </w:p>
    <w:p w14:paraId="22C83191" w14:textId="77777777" w:rsidR="008330C8" w:rsidRDefault="008330C8">
      <w:pPr>
        <w:ind w:firstLine="0"/>
        <w:jc w:val="center"/>
        <w:rPr>
          <w:rFonts w:ascii="华文中宋" w:eastAsia="华文中宋" w:hAnsi="华文中宋" w:hint="eastAsia"/>
          <w:bCs/>
          <w:sz w:val="30"/>
        </w:rPr>
      </w:pPr>
    </w:p>
    <w:p w14:paraId="75225A8B" w14:textId="77777777" w:rsidR="008330C8" w:rsidRDefault="008330C8">
      <w:pPr>
        <w:ind w:firstLine="0"/>
        <w:jc w:val="center"/>
        <w:rPr>
          <w:rFonts w:ascii="华文中宋" w:eastAsia="华文中宋" w:hAnsi="华文中宋" w:hint="eastAsia"/>
          <w:bCs/>
          <w:sz w:val="30"/>
        </w:rPr>
      </w:pPr>
    </w:p>
    <w:p w14:paraId="41F882A7" w14:textId="77777777" w:rsidR="008330C8" w:rsidRDefault="00000000">
      <w:pPr>
        <w:ind w:firstLine="0"/>
        <w:jc w:val="center"/>
        <w:rPr>
          <w:rFonts w:ascii="黑体" w:eastAsia="黑体" w:hAnsi="华文中宋" w:hint="eastAsia"/>
          <w:bCs/>
          <w:spacing w:val="20"/>
          <w:sz w:val="48"/>
          <w:szCs w:val="48"/>
        </w:rPr>
      </w:pPr>
      <w:r>
        <w:rPr>
          <w:rFonts w:ascii="黑体" w:eastAsia="黑体" w:hAnsi="华文中宋" w:hint="eastAsia"/>
          <w:bCs/>
          <w:spacing w:val="20"/>
          <w:sz w:val="48"/>
          <w:szCs w:val="48"/>
        </w:rPr>
        <w:t>公</w:t>
      </w:r>
      <w:r>
        <w:rPr>
          <w:rFonts w:ascii="黑体" w:eastAsia="黑体" w:hAnsi="华文中宋"/>
          <w:bCs/>
          <w:spacing w:val="20"/>
          <w:sz w:val="48"/>
          <w:szCs w:val="48"/>
        </w:rPr>
        <w:t xml:space="preserve">   </w:t>
      </w:r>
      <w:r>
        <w:rPr>
          <w:rFonts w:ascii="黑体" w:eastAsia="黑体" w:hAnsi="华文中宋" w:hint="eastAsia"/>
          <w:bCs/>
          <w:spacing w:val="20"/>
          <w:sz w:val="48"/>
          <w:szCs w:val="48"/>
        </w:rPr>
        <w:t>开</w:t>
      </w:r>
    </w:p>
    <w:p w14:paraId="75B919C1" w14:textId="77777777" w:rsidR="008330C8" w:rsidRDefault="00000000">
      <w:pPr>
        <w:ind w:firstLine="0"/>
        <w:jc w:val="center"/>
        <w:rPr>
          <w:rFonts w:ascii="黑体" w:eastAsia="黑体" w:hAnsi="华文中宋" w:hint="eastAsia"/>
          <w:bCs/>
          <w:spacing w:val="20"/>
          <w:sz w:val="52"/>
          <w:szCs w:val="52"/>
        </w:rPr>
      </w:pPr>
      <w:r>
        <w:rPr>
          <w:noProof/>
        </w:rPr>
        <mc:AlternateContent>
          <mc:Choice Requires="wps">
            <w:drawing>
              <wp:anchor distT="0" distB="0" distL="0" distR="0" simplePos="0" relativeHeight="251659264" behindDoc="0" locked="0" layoutInCell="0" allowOverlap="1" wp14:anchorId="7544740E" wp14:editId="5E253F9C">
                <wp:simplePos x="0" y="0"/>
                <wp:positionH relativeFrom="column">
                  <wp:posOffset>-114300</wp:posOffset>
                </wp:positionH>
                <wp:positionV relativeFrom="paragraph">
                  <wp:posOffset>198120</wp:posOffset>
                </wp:positionV>
                <wp:extent cx="635" cy="0"/>
                <wp:effectExtent l="0" t="4445" r="0" b="5080"/>
                <wp:wrapNone/>
                <wp:docPr id="1026" name="直线 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line id="直线 2"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YL9/61wAAAAkB&#10;AAAPAAAAAAAAAAEAIAAAACIAAABkcnMvZG93bnJldi54bWxQSwECFAAUAAAACACHTuJAb6k83OMB&#10;AADYAwAADgAAAAAAAAABACAAAAAmAQAAZHJzL2Uyb0RvYy54bWxQSwUGAAAAAAYABgBZAQAAewUA&#10;AAAA&#10;">
                <v:fill on="f" focussize="0,0"/>
                <v:stroke color="#000000" joinstyle="round"/>
                <v:imagedata o:title=""/>
                <o:lock v:ext="edit" aspectratio="f"/>
              </v:line>
            </w:pict>
          </mc:Fallback>
        </mc:AlternateContent>
      </w:r>
      <w:proofErr w:type="gramStart"/>
      <w:r>
        <w:rPr>
          <w:rFonts w:ascii="黑体" w:eastAsia="黑体" w:hAnsi="华文中宋" w:hint="eastAsia"/>
          <w:bCs/>
          <w:spacing w:val="20"/>
          <w:sz w:val="52"/>
          <w:szCs w:val="52"/>
        </w:rPr>
        <w:t>招</w:t>
      </w:r>
      <w:r>
        <w:rPr>
          <w:rFonts w:ascii="黑体" w:eastAsia="黑体" w:hAnsi="华文中宋"/>
          <w:bCs/>
          <w:spacing w:val="20"/>
          <w:sz w:val="52"/>
          <w:szCs w:val="52"/>
        </w:rPr>
        <w:t xml:space="preserve">  </w:t>
      </w:r>
      <w:r>
        <w:rPr>
          <w:rFonts w:ascii="黑体" w:eastAsia="黑体" w:hAnsi="华文中宋" w:hint="eastAsia"/>
          <w:bCs/>
          <w:spacing w:val="20"/>
          <w:sz w:val="52"/>
          <w:szCs w:val="52"/>
        </w:rPr>
        <w:t>标</w:t>
      </w:r>
      <w:proofErr w:type="gramEnd"/>
      <w:r>
        <w:rPr>
          <w:rFonts w:ascii="黑体" w:eastAsia="黑体" w:hAnsi="华文中宋"/>
          <w:bCs/>
          <w:spacing w:val="20"/>
          <w:sz w:val="52"/>
          <w:szCs w:val="52"/>
        </w:rPr>
        <w:t xml:space="preserve">  </w:t>
      </w:r>
      <w:r>
        <w:rPr>
          <w:rFonts w:ascii="黑体" w:eastAsia="黑体" w:hAnsi="华文中宋" w:hint="eastAsia"/>
          <w:bCs/>
          <w:spacing w:val="20"/>
          <w:sz w:val="52"/>
          <w:szCs w:val="52"/>
        </w:rPr>
        <w:t>文</w:t>
      </w:r>
      <w:r>
        <w:rPr>
          <w:rFonts w:ascii="黑体" w:eastAsia="黑体" w:hAnsi="华文中宋"/>
          <w:bCs/>
          <w:spacing w:val="20"/>
          <w:sz w:val="52"/>
          <w:szCs w:val="52"/>
        </w:rPr>
        <w:t xml:space="preserve"> </w:t>
      </w:r>
      <w:r>
        <w:rPr>
          <w:rFonts w:ascii="黑体" w:eastAsia="黑体" w:hAnsi="华文中宋" w:hint="eastAsia"/>
          <w:bCs/>
          <w:spacing w:val="20"/>
          <w:sz w:val="52"/>
          <w:szCs w:val="52"/>
        </w:rPr>
        <w:t>件</w:t>
      </w:r>
    </w:p>
    <w:p w14:paraId="591E0031" w14:textId="77777777" w:rsidR="008330C8" w:rsidRDefault="008330C8">
      <w:pPr>
        <w:ind w:firstLine="0"/>
        <w:jc w:val="center"/>
        <w:rPr>
          <w:rFonts w:ascii="华文中宋" w:eastAsia="华文中宋" w:hAnsi="华文中宋" w:hint="eastAsia"/>
          <w:bCs/>
          <w:sz w:val="30"/>
        </w:rPr>
      </w:pPr>
    </w:p>
    <w:p w14:paraId="6EFA3409" w14:textId="77777777" w:rsidR="008330C8" w:rsidRDefault="00000000">
      <w:pPr>
        <w:spacing w:line="360" w:lineRule="auto"/>
        <w:ind w:firstLine="0"/>
        <w:jc w:val="center"/>
        <w:rPr>
          <w:rFonts w:hint="eastAsia"/>
          <w:b/>
          <w:color w:val="000000"/>
          <w:sz w:val="24"/>
        </w:rPr>
      </w:pPr>
      <w:r>
        <w:rPr>
          <w:rFonts w:ascii="华文中宋" w:eastAsia="华文中宋" w:hAnsi="华文中宋" w:hint="eastAsia"/>
          <w:bCs/>
          <w:sz w:val="30"/>
        </w:rPr>
        <w:t>（全流程电子化）</w:t>
      </w:r>
    </w:p>
    <w:p w14:paraId="0FAB2E1D" w14:textId="77777777" w:rsidR="008330C8" w:rsidRDefault="008330C8">
      <w:pPr>
        <w:spacing w:line="360" w:lineRule="auto"/>
        <w:ind w:firstLine="0"/>
        <w:jc w:val="center"/>
        <w:rPr>
          <w:rFonts w:hint="eastAsia"/>
          <w:b/>
          <w:color w:val="000000"/>
          <w:sz w:val="24"/>
        </w:rPr>
      </w:pPr>
    </w:p>
    <w:p w14:paraId="3514D74B" w14:textId="77777777" w:rsidR="008330C8" w:rsidRDefault="008330C8">
      <w:pPr>
        <w:pStyle w:val="ac"/>
        <w:ind w:firstLine="0"/>
        <w:jc w:val="center"/>
        <w:rPr>
          <w:b/>
          <w:color w:val="000000"/>
          <w:sz w:val="24"/>
        </w:rPr>
      </w:pPr>
    </w:p>
    <w:p w14:paraId="7B941A08" w14:textId="77777777" w:rsidR="008330C8" w:rsidRDefault="008330C8">
      <w:pPr>
        <w:pStyle w:val="TOCHeading1"/>
        <w:jc w:val="center"/>
        <w:rPr>
          <w:b/>
          <w:color w:val="000000"/>
          <w:sz w:val="24"/>
        </w:rPr>
      </w:pPr>
    </w:p>
    <w:p w14:paraId="7BB7912D" w14:textId="77777777" w:rsidR="008330C8" w:rsidRDefault="008330C8">
      <w:pPr>
        <w:ind w:firstLine="0"/>
        <w:jc w:val="center"/>
        <w:rPr>
          <w:rFonts w:hint="eastAsia"/>
        </w:rPr>
      </w:pPr>
    </w:p>
    <w:p w14:paraId="4C495752" w14:textId="77777777" w:rsidR="008330C8" w:rsidRDefault="008330C8">
      <w:pPr>
        <w:spacing w:line="360" w:lineRule="auto"/>
        <w:ind w:firstLine="0"/>
        <w:jc w:val="center"/>
        <w:rPr>
          <w:rFonts w:hint="eastAsia"/>
          <w:b/>
          <w:color w:val="000000"/>
          <w:sz w:val="24"/>
        </w:rPr>
      </w:pPr>
    </w:p>
    <w:p w14:paraId="34A7B4E3" w14:textId="254B9F75" w:rsidR="008330C8" w:rsidRPr="00094760" w:rsidRDefault="00000000">
      <w:pPr>
        <w:spacing w:line="360" w:lineRule="auto"/>
        <w:ind w:firstLine="0"/>
        <w:jc w:val="center"/>
        <w:rPr>
          <w:rFonts w:hint="eastAsia"/>
          <w:b/>
          <w:color w:val="000000"/>
          <w:sz w:val="32"/>
          <w:szCs w:val="32"/>
        </w:rPr>
      </w:pPr>
      <w:r>
        <w:rPr>
          <w:rFonts w:hint="eastAsia"/>
          <w:b/>
          <w:color w:val="000000"/>
          <w:sz w:val="32"/>
          <w:szCs w:val="32"/>
        </w:rPr>
        <w:t>政府采购编号：</w:t>
      </w:r>
      <w:r w:rsidR="00094760" w:rsidRPr="00094760">
        <w:rPr>
          <w:b/>
          <w:color w:val="000000"/>
          <w:sz w:val="32"/>
          <w:szCs w:val="32"/>
        </w:rPr>
        <w:t>JSZC-320206-JSHY-G2026-0206</w:t>
      </w:r>
    </w:p>
    <w:p w14:paraId="20D348FA" w14:textId="77777777" w:rsidR="008330C8" w:rsidRDefault="008330C8">
      <w:pPr>
        <w:spacing w:line="360" w:lineRule="auto"/>
        <w:ind w:firstLine="0"/>
        <w:jc w:val="center"/>
        <w:rPr>
          <w:rFonts w:hint="eastAsia"/>
          <w:b/>
          <w:color w:val="000000"/>
          <w:sz w:val="32"/>
          <w:szCs w:val="32"/>
        </w:rPr>
      </w:pPr>
    </w:p>
    <w:p w14:paraId="64A3507F" w14:textId="77777777" w:rsidR="008330C8" w:rsidRDefault="008330C8">
      <w:pPr>
        <w:pStyle w:val="ac"/>
        <w:ind w:firstLine="0"/>
        <w:jc w:val="center"/>
        <w:rPr>
          <w:b/>
          <w:color w:val="000000"/>
          <w:sz w:val="32"/>
          <w:szCs w:val="32"/>
        </w:rPr>
      </w:pPr>
    </w:p>
    <w:p w14:paraId="68540262" w14:textId="77777777" w:rsidR="008330C8" w:rsidRDefault="008330C8">
      <w:pPr>
        <w:pStyle w:val="TOCHeading1"/>
        <w:jc w:val="center"/>
      </w:pPr>
    </w:p>
    <w:p w14:paraId="79EC592B" w14:textId="77777777" w:rsidR="008330C8" w:rsidRDefault="008330C8">
      <w:pPr>
        <w:spacing w:line="360" w:lineRule="auto"/>
        <w:ind w:firstLine="0"/>
        <w:jc w:val="center"/>
        <w:rPr>
          <w:rFonts w:hint="eastAsia"/>
          <w:b/>
          <w:color w:val="000000"/>
          <w:sz w:val="32"/>
          <w:szCs w:val="32"/>
        </w:rPr>
      </w:pPr>
    </w:p>
    <w:p w14:paraId="7B25B237" w14:textId="77777777" w:rsidR="008330C8" w:rsidRDefault="00000000">
      <w:pPr>
        <w:spacing w:line="360" w:lineRule="auto"/>
        <w:ind w:firstLine="643"/>
        <w:rPr>
          <w:rFonts w:hint="eastAsia"/>
          <w:b/>
          <w:color w:val="000000"/>
          <w:sz w:val="32"/>
          <w:szCs w:val="32"/>
        </w:rPr>
      </w:pPr>
      <w:r>
        <w:rPr>
          <w:rFonts w:hint="eastAsia"/>
          <w:b/>
          <w:color w:val="000000"/>
          <w:sz w:val="32"/>
          <w:szCs w:val="32"/>
        </w:rPr>
        <w:t>项目名称：无锡市惠山区第三人民医院C形臂X射线机采购项目</w:t>
      </w:r>
    </w:p>
    <w:p w14:paraId="7032E1E3" w14:textId="77777777" w:rsidR="008330C8" w:rsidRDefault="00000000">
      <w:pPr>
        <w:spacing w:line="360" w:lineRule="auto"/>
        <w:ind w:firstLine="643"/>
        <w:rPr>
          <w:rFonts w:hint="eastAsia"/>
          <w:b/>
          <w:color w:val="000000"/>
          <w:sz w:val="32"/>
          <w:szCs w:val="32"/>
        </w:rPr>
      </w:pPr>
      <w:r>
        <w:rPr>
          <w:rFonts w:hint="eastAsia"/>
          <w:b/>
          <w:color w:val="000000"/>
          <w:sz w:val="32"/>
          <w:szCs w:val="32"/>
        </w:rPr>
        <w:t>采购人：无锡市惠山区第三人民医院</w:t>
      </w:r>
    </w:p>
    <w:p w14:paraId="6B10AFAF" w14:textId="77777777" w:rsidR="008330C8" w:rsidRDefault="00000000">
      <w:pPr>
        <w:spacing w:line="360" w:lineRule="auto"/>
        <w:ind w:firstLine="643"/>
        <w:rPr>
          <w:rFonts w:hint="eastAsia"/>
          <w:b/>
          <w:color w:val="000000"/>
          <w:sz w:val="24"/>
        </w:rPr>
      </w:pPr>
      <w:r>
        <w:rPr>
          <w:rFonts w:hint="eastAsia"/>
          <w:b/>
          <w:color w:val="000000"/>
          <w:sz w:val="32"/>
          <w:szCs w:val="32"/>
        </w:rPr>
        <w:t>采购代理机构：江苏弘业国际技术工程有限公司</w:t>
      </w:r>
    </w:p>
    <w:p w14:paraId="7A30ADE7" w14:textId="77777777" w:rsidR="008330C8" w:rsidRDefault="008330C8">
      <w:pPr>
        <w:spacing w:line="360" w:lineRule="auto"/>
        <w:ind w:firstLine="0"/>
        <w:jc w:val="center"/>
        <w:rPr>
          <w:rFonts w:hint="eastAsia"/>
          <w:b/>
          <w:color w:val="000000"/>
          <w:sz w:val="24"/>
        </w:rPr>
      </w:pPr>
    </w:p>
    <w:p w14:paraId="388C7553" w14:textId="4DDA186F" w:rsidR="008330C8" w:rsidRDefault="00000000">
      <w:pPr>
        <w:spacing w:line="360" w:lineRule="auto"/>
        <w:ind w:firstLine="0"/>
        <w:jc w:val="center"/>
        <w:rPr>
          <w:rFonts w:hint="eastAsia"/>
          <w:b/>
          <w:color w:val="000000"/>
          <w:sz w:val="32"/>
          <w:szCs w:val="32"/>
        </w:rPr>
      </w:pPr>
      <w:r>
        <w:rPr>
          <w:rFonts w:hint="eastAsia"/>
          <w:b/>
          <w:color w:val="000000"/>
          <w:sz w:val="32"/>
          <w:szCs w:val="32"/>
        </w:rPr>
        <w:t>二〇二六年</w:t>
      </w:r>
      <w:r w:rsidR="008628BA">
        <w:rPr>
          <w:rFonts w:hint="eastAsia"/>
          <w:b/>
          <w:color w:val="000000"/>
          <w:sz w:val="32"/>
          <w:szCs w:val="32"/>
        </w:rPr>
        <w:t>九</w:t>
      </w:r>
      <w:r>
        <w:rPr>
          <w:rFonts w:hint="eastAsia"/>
          <w:b/>
          <w:color w:val="000000"/>
          <w:sz w:val="32"/>
          <w:szCs w:val="32"/>
        </w:rPr>
        <w:t>月</w:t>
      </w:r>
    </w:p>
    <w:p w14:paraId="7F7DB51C" w14:textId="77777777" w:rsidR="008330C8" w:rsidRDefault="008330C8">
      <w:pPr>
        <w:spacing w:line="360" w:lineRule="auto"/>
        <w:ind w:firstLine="0"/>
        <w:jc w:val="center"/>
        <w:rPr>
          <w:rFonts w:hint="eastAsia"/>
          <w:b/>
          <w:color w:val="000000"/>
          <w:sz w:val="44"/>
          <w:szCs w:val="44"/>
        </w:rPr>
      </w:pPr>
    </w:p>
    <w:p w14:paraId="1499E9B6" w14:textId="77777777" w:rsidR="008330C8" w:rsidRDefault="00000000">
      <w:pPr>
        <w:spacing w:line="360" w:lineRule="auto"/>
        <w:ind w:firstLine="0"/>
        <w:jc w:val="center"/>
        <w:rPr>
          <w:rFonts w:hint="eastAsia"/>
          <w:b/>
          <w:color w:val="000000"/>
          <w:sz w:val="44"/>
          <w:szCs w:val="44"/>
        </w:rPr>
      </w:pPr>
      <w:proofErr w:type="gramStart"/>
      <w:r>
        <w:rPr>
          <w:rFonts w:hint="eastAsia"/>
          <w:b/>
          <w:color w:val="000000"/>
          <w:sz w:val="44"/>
          <w:szCs w:val="44"/>
        </w:rPr>
        <w:lastRenderedPageBreak/>
        <w:t>目  录</w:t>
      </w:r>
      <w:proofErr w:type="gramEnd"/>
    </w:p>
    <w:p w14:paraId="6FA7AC61" w14:textId="77777777" w:rsidR="008330C8" w:rsidRDefault="00000000">
      <w:pPr>
        <w:tabs>
          <w:tab w:val="left" w:pos="8000"/>
        </w:tabs>
        <w:spacing w:line="1000" w:lineRule="exact"/>
        <w:ind w:firstLine="562"/>
        <w:rPr>
          <w:rFonts w:hint="eastAsia"/>
          <w:b/>
          <w:color w:val="000000"/>
          <w:sz w:val="28"/>
          <w:szCs w:val="28"/>
        </w:rPr>
      </w:pPr>
      <w:r>
        <w:rPr>
          <w:rFonts w:hint="eastAsia"/>
          <w:b/>
          <w:color w:val="000000"/>
          <w:sz w:val="28"/>
          <w:szCs w:val="28"/>
        </w:rPr>
        <w:t>第一部分    投标邀请</w:t>
      </w:r>
    </w:p>
    <w:p w14:paraId="0E8CE719" w14:textId="77777777" w:rsidR="008330C8" w:rsidRDefault="00000000">
      <w:pPr>
        <w:spacing w:line="1000" w:lineRule="exact"/>
        <w:ind w:firstLine="562"/>
        <w:rPr>
          <w:rFonts w:hint="eastAsia"/>
          <w:b/>
          <w:color w:val="000000"/>
          <w:sz w:val="28"/>
          <w:szCs w:val="28"/>
        </w:rPr>
      </w:pPr>
      <w:r>
        <w:rPr>
          <w:rFonts w:hint="eastAsia"/>
          <w:b/>
          <w:color w:val="000000"/>
          <w:sz w:val="28"/>
          <w:szCs w:val="28"/>
        </w:rPr>
        <w:t>第二部分    供应商须知</w:t>
      </w:r>
    </w:p>
    <w:p w14:paraId="4E8A6640" w14:textId="77777777" w:rsidR="008330C8" w:rsidRDefault="00000000">
      <w:pPr>
        <w:spacing w:line="1000" w:lineRule="exact"/>
        <w:ind w:firstLine="562"/>
        <w:rPr>
          <w:rFonts w:hint="eastAsia"/>
          <w:b/>
          <w:color w:val="000000"/>
          <w:sz w:val="28"/>
          <w:szCs w:val="28"/>
        </w:rPr>
      </w:pPr>
      <w:r>
        <w:rPr>
          <w:rFonts w:hint="eastAsia"/>
          <w:b/>
          <w:color w:val="000000"/>
          <w:sz w:val="28"/>
          <w:szCs w:val="28"/>
        </w:rPr>
        <w:t>第三部分    采购需求</w:t>
      </w:r>
    </w:p>
    <w:p w14:paraId="2E81799F" w14:textId="77777777" w:rsidR="008330C8" w:rsidRDefault="00000000">
      <w:pPr>
        <w:spacing w:line="1000" w:lineRule="exact"/>
        <w:ind w:firstLine="562"/>
        <w:rPr>
          <w:rFonts w:hint="eastAsia"/>
          <w:b/>
          <w:color w:val="000000"/>
          <w:sz w:val="28"/>
          <w:szCs w:val="28"/>
        </w:rPr>
      </w:pPr>
      <w:r>
        <w:rPr>
          <w:rFonts w:hint="eastAsia"/>
          <w:b/>
          <w:color w:val="000000"/>
          <w:sz w:val="28"/>
          <w:szCs w:val="28"/>
        </w:rPr>
        <w:t>第四部分    合同条款</w:t>
      </w:r>
    </w:p>
    <w:p w14:paraId="38239078" w14:textId="77777777" w:rsidR="008330C8" w:rsidRDefault="00000000">
      <w:pPr>
        <w:spacing w:line="1000" w:lineRule="exact"/>
        <w:ind w:firstLine="562"/>
        <w:rPr>
          <w:rFonts w:hint="eastAsia"/>
          <w:b/>
          <w:color w:val="000000"/>
          <w:sz w:val="28"/>
          <w:szCs w:val="28"/>
        </w:rPr>
      </w:pPr>
      <w:r>
        <w:rPr>
          <w:rFonts w:hint="eastAsia"/>
          <w:b/>
          <w:color w:val="000000"/>
          <w:sz w:val="28"/>
          <w:szCs w:val="28"/>
        </w:rPr>
        <w:t>第五部分    投标文件格式</w:t>
      </w:r>
    </w:p>
    <w:p w14:paraId="476A1EEA" w14:textId="77777777" w:rsidR="008330C8" w:rsidRDefault="00000000">
      <w:pPr>
        <w:spacing w:before="470"/>
        <w:ind w:firstLine="0"/>
        <w:jc w:val="center"/>
        <w:outlineLvl w:val="0"/>
        <w:rPr>
          <w:rFonts w:hint="eastAsia"/>
          <w:b/>
          <w:color w:val="000000"/>
        </w:rPr>
      </w:pPr>
      <w:r>
        <w:rPr>
          <w:rFonts w:hint="eastAsia"/>
          <w:b/>
          <w:color w:val="000000"/>
          <w:sz w:val="44"/>
          <w:szCs w:val="44"/>
        </w:rPr>
        <w:br w:type="page" w:clear="all"/>
      </w:r>
      <w:r>
        <w:rPr>
          <w:rFonts w:hint="eastAsia"/>
          <w:b/>
          <w:color w:val="000000"/>
          <w:sz w:val="44"/>
          <w:szCs w:val="44"/>
        </w:rPr>
        <w:lastRenderedPageBreak/>
        <w:t>第一部分 投标邀请</w:t>
      </w:r>
    </w:p>
    <w:p w14:paraId="4D30D03F" w14:textId="77777777" w:rsidR="008330C8" w:rsidRDefault="00000000">
      <w:pPr>
        <w:spacing w:line="360" w:lineRule="auto"/>
        <w:ind w:firstLine="480"/>
        <w:rPr>
          <w:rFonts w:hint="eastAsia"/>
          <w:color w:val="000000"/>
          <w:sz w:val="24"/>
          <w:szCs w:val="24"/>
        </w:rPr>
      </w:pPr>
      <w:r>
        <w:rPr>
          <w:rFonts w:hint="eastAsia"/>
          <w:color w:val="000000"/>
          <w:sz w:val="24"/>
          <w:szCs w:val="24"/>
        </w:rPr>
        <w:t>江苏弘业国际技术工程有限公司受无锡市惠山区第三人民医院的委托，对无锡市惠山区第三人民医院C形臂X射线机采购项目进行公开招标，欢迎你单位参加投标并提请注意下列附表中的相关事项：</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8033"/>
      </w:tblGrid>
      <w:tr w:rsidR="008330C8" w14:paraId="2FC35638" w14:textId="77777777">
        <w:trPr>
          <w:trHeight w:val="302"/>
        </w:trPr>
        <w:tc>
          <w:tcPr>
            <w:tcW w:w="864" w:type="dxa"/>
            <w:vAlign w:val="center"/>
          </w:tcPr>
          <w:p w14:paraId="64B1E789" w14:textId="77777777" w:rsidR="008330C8" w:rsidRDefault="00000000">
            <w:pPr>
              <w:spacing w:line="420" w:lineRule="exact"/>
              <w:ind w:firstLine="0"/>
              <w:jc w:val="center"/>
              <w:rPr>
                <w:rFonts w:cs="Times New Roman" w:hint="eastAsia"/>
                <w:b/>
                <w:sz w:val="24"/>
                <w:szCs w:val="24"/>
              </w:rPr>
            </w:pPr>
            <w:r>
              <w:rPr>
                <w:rFonts w:cs="Times New Roman" w:hint="eastAsia"/>
                <w:b/>
                <w:sz w:val="24"/>
                <w:szCs w:val="24"/>
              </w:rPr>
              <w:t>序号</w:t>
            </w:r>
          </w:p>
        </w:tc>
        <w:tc>
          <w:tcPr>
            <w:tcW w:w="8033" w:type="dxa"/>
            <w:vAlign w:val="center"/>
          </w:tcPr>
          <w:p w14:paraId="180C6D21" w14:textId="77777777" w:rsidR="008330C8" w:rsidRDefault="00000000">
            <w:pPr>
              <w:spacing w:line="420" w:lineRule="exact"/>
              <w:ind w:firstLine="0"/>
              <w:jc w:val="center"/>
              <w:rPr>
                <w:rFonts w:cs="Times New Roman" w:hint="eastAsia"/>
                <w:b/>
                <w:sz w:val="24"/>
                <w:szCs w:val="24"/>
              </w:rPr>
            </w:pPr>
            <w:r>
              <w:rPr>
                <w:rFonts w:cs="Times New Roman" w:hint="eastAsia"/>
                <w:b/>
                <w:sz w:val="24"/>
                <w:szCs w:val="24"/>
              </w:rPr>
              <w:t>内容</w:t>
            </w:r>
          </w:p>
        </w:tc>
      </w:tr>
      <w:tr w:rsidR="008330C8" w14:paraId="1E0BAD00" w14:textId="77777777">
        <w:tc>
          <w:tcPr>
            <w:tcW w:w="864" w:type="dxa"/>
            <w:vAlign w:val="center"/>
          </w:tcPr>
          <w:p w14:paraId="73CF63E7" w14:textId="77777777" w:rsidR="008330C8" w:rsidRDefault="00000000">
            <w:pPr>
              <w:pStyle w:val="aff5"/>
              <w:jc w:val="center"/>
              <w:rPr>
                <w:rFonts w:hint="eastAsia"/>
                <w:color w:val="000000"/>
                <w:sz w:val="24"/>
                <w:szCs w:val="24"/>
              </w:rPr>
            </w:pPr>
            <w:r>
              <w:rPr>
                <w:rFonts w:hint="eastAsia"/>
                <w:color w:val="000000"/>
                <w:sz w:val="24"/>
                <w:szCs w:val="24"/>
              </w:rPr>
              <w:t>1</w:t>
            </w:r>
          </w:p>
        </w:tc>
        <w:tc>
          <w:tcPr>
            <w:tcW w:w="8033" w:type="dxa"/>
            <w:vAlign w:val="center"/>
          </w:tcPr>
          <w:p w14:paraId="763892A5" w14:textId="77777777" w:rsidR="008330C8" w:rsidRDefault="00000000">
            <w:pPr>
              <w:pStyle w:val="aff5"/>
              <w:rPr>
                <w:rFonts w:hint="eastAsia"/>
                <w:color w:val="000000"/>
                <w:sz w:val="24"/>
                <w:szCs w:val="24"/>
              </w:rPr>
            </w:pPr>
            <w:r>
              <w:rPr>
                <w:rFonts w:hint="eastAsia"/>
                <w:color w:val="000000"/>
                <w:sz w:val="24"/>
                <w:szCs w:val="24"/>
              </w:rPr>
              <w:t>项目名称：</w:t>
            </w:r>
            <w:bookmarkStart w:id="0" w:name="OLE_LINK1"/>
            <w:r>
              <w:rPr>
                <w:rFonts w:hint="eastAsia"/>
                <w:color w:val="000000"/>
                <w:sz w:val="24"/>
                <w:szCs w:val="24"/>
              </w:rPr>
              <w:t>无锡市惠山区第三人民医院C形臂X射线机</w:t>
            </w:r>
            <w:bookmarkEnd w:id="0"/>
            <w:r>
              <w:rPr>
                <w:rFonts w:hint="eastAsia"/>
                <w:color w:val="000000"/>
                <w:sz w:val="24"/>
                <w:szCs w:val="24"/>
              </w:rPr>
              <w:t>采购项目</w:t>
            </w:r>
          </w:p>
          <w:p w14:paraId="735EBC59" w14:textId="084B61BF" w:rsidR="008330C8" w:rsidRDefault="00000000">
            <w:pPr>
              <w:pStyle w:val="aff5"/>
              <w:rPr>
                <w:rFonts w:hint="eastAsia"/>
                <w:color w:val="000000"/>
                <w:sz w:val="24"/>
                <w:szCs w:val="24"/>
              </w:rPr>
            </w:pPr>
            <w:r>
              <w:rPr>
                <w:rFonts w:hint="eastAsia"/>
                <w:color w:val="000000"/>
                <w:sz w:val="24"/>
                <w:szCs w:val="24"/>
              </w:rPr>
              <w:t>采购编号：</w:t>
            </w:r>
            <w:r w:rsidR="00094760" w:rsidRPr="00094760">
              <w:rPr>
                <w:color w:val="000000"/>
                <w:sz w:val="24"/>
                <w:szCs w:val="24"/>
              </w:rPr>
              <w:t>JSZC-320206-JSHY-G2026-0206</w:t>
            </w:r>
          </w:p>
          <w:p w14:paraId="146C9EA4" w14:textId="77777777" w:rsidR="008330C8" w:rsidRDefault="00000000">
            <w:pPr>
              <w:pStyle w:val="aff5"/>
              <w:rPr>
                <w:rFonts w:hint="eastAsia"/>
                <w:color w:val="000000"/>
                <w:sz w:val="24"/>
                <w:szCs w:val="24"/>
              </w:rPr>
            </w:pPr>
            <w:r>
              <w:rPr>
                <w:rFonts w:hint="eastAsia"/>
                <w:color w:val="000000"/>
                <w:sz w:val="24"/>
                <w:szCs w:val="24"/>
              </w:rPr>
              <w:t>采购方式：公开招标</w:t>
            </w:r>
          </w:p>
          <w:p w14:paraId="260EBA3E" w14:textId="77777777" w:rsidR="008330C8" w:rsidRDefault="00000000">
            <w:pPr>
              <w:pStyle w:val="aff5"/>
              <w:rPr>
                <w:rFonts w:hint="eastAsia"/>
                <w:color w:val="000000"/>
                <w:sz w:val="24"/>
                <w:szCs w:val="24"/>
              </w:rPr>
            </w:pPr>
            <w:r>
              <w:rPr>
                <w:rFonts w:hint="eastAsia"/>
                <w:color w:val="000000"/>
                <w:sz w:val="24"/>
                <w:szCs w:val="24"/>
              </w:rPr>
              <w:t>采购内容：无锡市惠山区第三人民医院采购一台移动式C形臂</w:t>
            </w:r>
            <w:r>
              <w:rPr>
                <w:color w:val="000000"/>
                <w:sz w:val="24"/>
                <w:szCs w:val="24"/>
              </w:rPr>
              <w:t>X射线</w:t>
            </w:r>
            <w:r>
              <w:rPr>
                <w:rFonts w:hint="eastAsia"/>
                <w:color w:val="000000"/>
                <w:sz w:val="24"/>
                <w:szCs w:val="24"/>
              </w:rPr>
              <w:t>机，具体要求详见招标文件。</w:t>
            </w:r>
          </w:p>
        </w:tc>
      </w:tr>
      <w:tr w:rsidR="008330C8" w14:paraId="7CCC3100" w14:textId="77777777">
        <w:tc>
          <w:tcPr>
            <w:tcW w:w="864" w:type="dxa"/>
            <w:vAlign w:val="center"/>
          </w:tcPr>
          <w:p w14:paraId="40F88F9F" w14:textId="77777777" w:rsidR="008330C8" w:rsidRDefault="00000000">
            <w:pPr>
              <w:pStyle w:val="aff5"/>
              <w:jc w:val="center"/>
              <w:rPr>
                <w:rFonts w:hint="eastAsia"/>
                <w:color w:val="000000"/>
                <w:sz w:val="24"/>
                <w:szCs w:val="24"/>
              </w:rPr>
            </w:pPr>
            <w:r>
              <w:rPr>
                <w:rFonts w:hint="eastAsia"/>
                <w:color w:val="000000"/>
                <w:sz w:val="24"/>
                <w:szCs w:val="24"/>
              </w:rPr>
              <w:t>2</w:t>
            </w:r>
          </w:p>
        </w:tc>
        <w:tc>
          <w:tcPr>
            <w:tcW w:w="8033" w:type="dxa"/>
            <w:vAlign w:val="center"/>
          </w:tcPr>
          <w:p w14:paraId="1AAAB090" w14:textId="77777777" w:rsidR="008330C8" w:rsidRDefault="00000000">
            <w:pPr>
              <w:pStyle w:val="aff5"/>
              <w:rPr>
                <w:rFonts w:hint="eastAsia"/>
                <w:color w:val="000000"/>
                <w:sz w:val="24"/>
                <w:szCs w:val="24"/>
              </w:rPr>
            </w:pPr>
            <w:r>
              <w:rPr>
                <w:rFonts w:hint="eastAsia"/>
                <w:color w:val="000000"/>
                <w:sz w:val="24"/>
                <w:szCs w:val="24"/>
              </w:rPr>
              <w:t>采购人：无锡市惠山区第三人民医院</w:t>
            </w:r>
          </w:p>
          <w:p w14:paraId="21444A13" w14:textId="77777777" w:rsidR="008330C8" w:rsidRDefault="00000000">
            <w:pPr>
              <w:pStyle w:val="aff5"/>
              <w:rPr>
                <w:rFonts w:hint="eastAsia"/>
                <w:sz w:val="24"/>
                <w:szCs w:val="24"/>
              </w:rPr>
            </w:pPr>
            <w:r>
              <w:rPr>
                <w:rFonts w:hint="eastAsia"/>
                <w:sz w:val="24"/>
                <w:szCs w:val="24"/>
              </w:rPr>
              <w:t>地址：无锡市惠山区堰裕路1008号</w:t>
            </w:r>
          </w:p>
          <w:p w14:paraId="53DA7280" w14:textId="77777777" w:rsidR="008330C8" w:rsidRDefault="00000000">
            <w:pPr>
              <w:pStyle w:val="aff5"/>
              <w:rPr>
                <w:rFonts w:hint="eastAsia"/>
                <w:color w:val="000000"/>
                <w:sz w:val="24"/>
                <w:szCs w:val="24"/>
              </w:rPr>
            </w:pPr>
            <w:r>
              <w:rPr>
                <w:rFonts w:hint="eastAsia"/>
                <w:color w:val="000000"/>
                <w:sz w:val="24"/>
                <w:szCs w:val="24"/>
              </w:rPr>
              <w:t>联系人：丁秋霞</w:t>
            </w:r>
          </w:p>
          <w:p w14:paraId="7E6769CB" w14:textId="77777777" w:rsidR="008330C8" w:rsidRDefault="00000000">
            <w:pPr>
              <w:pStyle w:val="aff5"/>
              <w:rPr>
                <w:rFonts w:hint="eastAsia"/>
                <w:color w:val="000000"/>
                <w:sz w:val="24"/>
                <w:szCs w:val="24"/>
              </w:rPr>
            </w:pPr>
            <w:r>
              <w:rPr>
                <w:rFonts w:hint="eastAsia"/>
                <w:color w:val="000000"/>
                <w:sz w:val="24"/>
                <w:szCs w:val="24"/>
              </w:rPr>
              <w:t>联系电话：0510-80517508</w:t>
            </w:r>
          </w:p>
          <w:p w14:paraId="60529405" w14:textId="77777777" w:rsidR="008330C8" w:rsidRDefault="00000000">
            <w:pPr>
              <w:pStyle w:val="aff5"/>
              <w:rPr>
                <w:rFonts w:hint="eastAsia"/>
                <w:color w:val="000000"/>
                <w:sz w:val="24"/>
                <w:szCs w:val="24"/>
              </w:rPr>
            </w:pPr>
            <w:r>
              <w:rPr>
                <w:rFonts w:hint="eastAsia"/>
                <w:color w:val="000000"/>
                <w:sz w:val="24"/>
                <w:szCs w:val="24"/>
              </w:rPr>
              <w:t>采购代理机构：江苏弘业国际技术工程有限公司</w:t>
            </w:r>
          </w:p>
          <w:p w14:paraId="5B0566A5" w14:textId="77777777" w:rsidR="008330C8" w:rsidRDefault="00000000">
            <w:pPr>
              <w:pStyle w:val="aff5"/>
              <w:rPr>
                <w:rFonts w:hint="eastAsia"/>
                <w:color w:val="000000"/>
                <w:sz w:val="24"/>
                <w:szCs w:val="24"/>
              </w:rPr>
            </w:pPr>
            <w:r>
              <w:rPr>
                <w:rFonts w:hint="eastAsia"/>
                <w:color w:val="000000"/>
                <w:sz w:val="24"/>
                <w:szCs w:val="24"/>
              </w:rPr>
              <w:t>地址：无锡市经开区金融八街8号‌‌无锡市联合金融大厦2002室</w:t>
            </w:r>
          </w:p>
          <w:p w14:paraId="793FB82E" w14:textId="77777777" w:rsidR="008330C8" w:rsidRDefault="00000000">
            <w:pPr>
              <w:pStyle w:val="aff5"/>
              <w:rPr>
                <w:rFonts w:hint="eastAsia"/>
                <w:color w:val="000000"/>
                <w:sz w:val="24"/>
                <w:szCs w:val="24"/>
              </w:rPr>
            </w:pPr>
            <w:r>
              <w:rPr>
                <w:rFonts w:hint="eastAsia"/>
                <w:color w:val="000000"/>
                <w:sz w:val="24"/>
                <w:szCs w:val="24"/>
              </w:rPr>
              <w:t>联系电话：0510-82408785</w:t>
            </w:r>
          </w:p>
          <w:p w14:paraId="1C89C0AA" w14:textId="77777777" w:rsidR="008330C8" w:rsidRDefault="00000000">
            <w:pPr>
              <w:pStyle w:val="aff5"/>
              <w:rPr>
                <w:rFonts w:hint="eastAsia"/>
                <w:sz w:val="24"/>
                <w:szCs w:val="24"/>
              </w:rPr>
            </w:pPr>
            <w:r>
              <w:rPr>
                <w:rFonts w:hint="eastAsia"/>
                <w:sz w:val="24"/>
                <w:szCs w:val="24"/>
              </w:rPr>
              <w:t>联系人：代民安、汤淼</w:t>
            </w:r>
          </w:p>
          <w:p w14:paraId="6BB0E849" w14:textId="77777777" w:rsidR="008330C8" w:rsidRDefault="00000000">
            <w:pPr>
              <w:pStyle w:val="aff5"/>
              <w:rPr>
                <w:rFonts w:hint="eastAsia"/>
                <w:color w:val="000000"/>
                <w:sz w:val="24"/>
                <w:szCs w:val="24"/>
              </w:rPr>
            </w:pPr>
            <w:r>
              <w:rPr>
                <w:rFonts w:hint="eastAsia"/>
                <w:sz w:val="24"/>
                <w:szCs w:val="24"/>
              </w:rPr>
              <w:t>电子邮件地址：</w:t>
            </w:r>
            <w:r>
              <w:rPr>
                <w:sz w:val="24"/>
                <w:szCs w:val="24"/>
              </w:rPr>
              <w:t>tangmiao@artall.com</w:t>
            </w:r>
          </w:p>
        </w:tc>
      </w:tr>
      <w:tr w:rsidR="008330C8" w14:paraId="1D10054D" w14:textId="77777777">
        <w:tc>
          <w:tcPr>
            <w:tcW w:w="864" w:type="dxa"/>
            <w:vAlign w:val="center"/>
          </w:tcPr>
          <w:p w14:paraId="4080D033" w14:textId="77777777" w:rsidR="008330C8" w:rsidRDefault="00000000">
            <w:pPr>
              <w:pStyle w:val="aff5"/>
              <w:jc w:val="center"/>
              <w:rPr>
                <w:rFonts w:hint="eastAsia"/>
                <w:color w:val="000000"/>
                <w:sz w:val="24"/>
                <w:szCs w:val="24"/>
              </w:rPr>
            </w:pPr>
            <w:r>
              <w:rPr>
                <w:rFonts w:hint="eastAsia"/>
                <w:color w:val="000000"/>
                <w:sz w:val="24"/>
                <w:szCs w:val="24"/>
              </w:rPr>
              <w:t>3</w:t>
            </w:r>
          </w:p>
        </w:tc>
        <w:tc>
          <w:tcPr>
            <w:tcW w:w="8033" w:type="dxa"/>
            <w:vAlign w:val="center"/>
          </w:tcPr>
          <w:p w14:paraId="28C01077" w14:textId="77777777" w:rsidR="008330C8" w:rsidRDefault="00000000">
            <w:pPr>
              <w:pStyle w:val="aff5"/>
              <w:rPr>
                <w:rFonts w:hint="eastAsia"/>
                <w:color w:val="000000"/>
                <w:sz w:val="24"/>
                <w:szCs w:val="24"/>
              </w:rPr>
            </w:pPr>
            <w:r>
              <w:rPr>
                <w:rFonts w:hint="eastAsia"/>
                <w:color w:val="000000"/>
                <w:sz w:val="24"/>
                <w:szCs w:val="24"/>
              </w:rPr>
              <w:t>（1）招标范围：无锡市惠山区第三人民医院</w:t>
            </w:r>
            <w:r>
              <w:rPr>
                <w:color w:val="000000"/>
                <w:sz w:val="24"/>
                <w:szCs w:val="24"/>
              </w:rPr>
              <w:t>C形臂X射线机</w:t>
            </w:r>
            <w:r>
              <w:rPr>
                <w:rFonts w:hint="eastAsia"/>
                <w:color w:val="000000"/>
                <w:sz w:val="24"/>
                <w:szCs w:val="24"/>
              </w:rPr>
              <w:t>的供货、运输、安装、调试、验收、质保期服务及后续服务等全部内容。</w:t>
            </w:r>
          </w:p>
          <w:p w14:paraId="6B447A32" w14:textId="77777777" w:rsidR="008330C8" w:rsidRDefault="00000000">
            <w:pPr>
              <w:pStyle w:val="aff5"/>
              <w:rPr>
                <w:rFonts w:hint="eastAsia"/>
                <w:color w:val="000000"/>
                <w:sz w:val="24"/>
                <w:szCs w:val="24"/>
              </w:rPr>
            </w:pPr>
            <w:r>
              <w:rPr>
                <w:rFonts w:hint="eastAsia"/>
                <w:color w:val="000000"/>
                <w:sz w:val="24"/>
                <w:szCs w:val="24"/>
              </w:rPr>
              <w:t>（2）</w:t>
            </w:r>
            <w:r>
              <w:rPr>
                <w:rFonts w:hint="eastAsia"/>
                <w:sz w:val="24"/>
                <w:szCs w:val="24"/>
              </w:rPr>
              <w:t>合同履行期限：</w:t>
            </w:r>
            <w:r>
              <w:rPr>
                <w:rFonts w:cs="Arial" w:hint="eastAsia"/>
                <w:bCs/>
                <w:spacing w:val="8"/>
                <w:sz w:val="24"/>
              </w:rPr>
              <w:t>合同签订后90个日历天交付</w:t>
            </w:r>
            <w:r>
              <w:rPr>
                <w:rFonts w:hint="eastAsia"/>
                <w:sz w:val="24"/>
                <w:szCs w:val="24"/>
              </w:rPr>
              <w:t>。</w:t>
            </w:r>
          </w:p>
          <w:p w14:paraId="3D10CF9E" w14:textId="77777777" w:rsidR="008330C8" w:rsidRDefault="00000000">
            <w:pPr>
              <w:pStyle w:val="aff5"/>
              <w:rPr>
                <w:rFonts w:hint="eastAsia"/>
                <w:color w:val="000000"/>
                <w:sz w:val="24"/>
                <w:szCs w:val="24"/>
              </w:rPr>
            </w:pPr>
            <w:r>
              <w:rPr>
                <w:rFonts w:hint="eastAsia"/>
                <w:color w:val="000000"/>
                <w:sz w:val="24"/>
                <w:szCs w:val="24"/>
              </w:rPr>
              <w:t>（3）质量标准：合格。</w:t>
            </w:r>
          </w:p>
          <w:p w14:paraId="48F9B930" w14:textId="77777777" w:rsidR="008330C8" w:rsidRDefault="00000000">
            <w:pPr>
              <w:pStyle w:val="aff5"/>
              <w:rPr>
                <w:rFonts w:hint="eastAsia"/>
                <w:color w:val="000000"/>
                <w:sz w:val="24"/>
                <w:szCs w:val="24"/>
              </w:rPr>
            </w:pPr>
            <w:r>
              <w:rPr>
                <w:rFonts w:hint="eastAsia"/>
                <w:color w:val="000000"/>
                <w:sz w:val="24"/>
                <w:szCs w:val="24"/>
              </w:rPr>
              <w:t>（4）</w:t>
            </w:r>
            <w:r>
              <w:rPr>
                <w:color w:val="000000"/>
                <w:sz w:val="24"/>
                <w:szCs w:val="24"/>
              </w:rPr>
              <w:t>本项目是否专门面向中小企业：</w:t>
            </w:r>
            <w:r>
              <w:rPr>
                <w:rFonts w:hint="eastAsia"/>
                <w:color w:val="000000"/>
                <w:sz w:val="24"/>
                <w:szCs w:val="24"/>
              </w:rPr>
              <w:t>是</w:t>
            </w:r>
            <w:r>
              <w:rPr>
                <w:color w:val="000000"/>
                <w:sz w:val="24"/>
                <w:szCs w:val="24"/>
              </w:rPr>
              <w:t>。</w:t>
            </w:r>
          </w:p>
          <w:p w14:paraId="2F4249A5" w14:textId="77777777" w:rsidR="008330C8" w:rsidRDefault="00000000">
            <w:pPr>
              <w:pStyle w:val="aff5"/>
              <w:rPr>
                <w:rFonts w:hint="eastAsia"/>
                <w:color w:val="000000"/>
                <w:sz w:val="24"/>
                <w:szCs w:val="24"/>
              </w:rPr>
            </w:pPr>
            <w:r>
              <w:rPr>
                <w:rFonts w:hint="eastAsia"/>
                <w:color w:val="000000"/>
                <w:sz w:val="24"/>
                <w:szCs w:val="24"/>
              </w:rPr>
              <w:t>（5</w:t>
            </w:r>
            <w:r>
              <w:rPr>
                <w:color w:val="000000"/>
                <w:sz w:val="24"/>
                <w:szCs w:val="24"/>
              </w:rPr>
              <w:t>）本项目所属行业：工业</w:t>
            </w:r>
            <w:r>
              <w:rPr>
                <w:color w:val="000000"/>
                <w:sz w:val="24"/>
                <w:szCs w:val="24"/>
                <w:lang w:val="zh-CN"/>
              </w:rPr>
              <w:t>，依据《关于印发中小企业划型标准规定的通知》（工信部联企业〔2011〕300号）相关要求</w:t>
            </w:r>
            <w:r>
              <w:rPr>
                <w:rFonts w:hint="eastAsia"/>
                <w:color w:val="000000"/>
                <w:sz w:val="24"/>
                <w:szCs w:val="24"/>
                <w:lang w:val="zh-CN"/>
              </w:rPr>
              <w:t>，从业人员1000人以下或营业收入40000万元以下的为中小微型企业。其中，从业人员300人及以上，且营业收入2000万元及以上的为中型企业；从业人员20人及以上，</w:t>
            </w:r>
            <w:r>
              <w:rPr>
                <w:rFonts w:hint="eastAsia"/>
                <w:color w:val="000000"/>
                <w:sz w:val="24"/>
                <w:szCs w:val="24"/>
                <w:lang w:val="zh-CN"/>
              </w:rPr>
              <w:lastRenderedPageBreak/>
              <w:t>且营业收入300万元及以上的为小型企业；从业人员20人以下或营业收入300万元以下的为微型企业。本项目招标分一个采购包。</w:t>
            </w:r>
          </w:p>
        </w:tc>
      </w:tr>
      <w:tr w:rsidR="008330C8" w14:paraId="13F515CC" w14:textId="77777777">
        <w:tc>
          <w:tcPr>
            <w:tcW w:w="864" w:type="dxa"/>
            <w:vAlign w:val="center"/>
          </w:tcPr>
          <w:p w14:paraId="0AA823F5" w14:textId="77777777" w:rsidR="008330C8" w:rsidRDefault="00000000">
            <w:pPr>
              <w:pStyle w:val="aff5"/>
              <w:jc w:val="center"/>
              <w:rPr>
                <w:rFonts w:hint="eastAsia"/>
                <w:color w:val="000000"/>
                <w:sz w:val="24"/>
                <w:szCs w:val="24"/>
              </w:rPr>
            </w:pPr>
            <w:r>
              <w:rPr>
                <w:rFonts w:hint="eastAsia"/>
                <w:color w:val="000000"/>
                <w:sz w:val="24"/>
                <w:szCs w:val="24"/>
              </w:rPr>
              <w:lastRenderedPageBreak/>
              <w:t>4</w:t>
            </w:r>
          </w:p>
        </w:tc>
        <w:tc>
          <w:tcPr>
            <w:tcW w:w="8033" w:type="dxa"/>
            <w:vAlign w:val="center"/>
          </w:tcPr>
          <w:p w14:paraId="6F781E55" w14:textId="77777777" w:rsidR="008330C8" w:rsidRDefault="00000000">
            <w:pPr>
              <w:spacing w:line="360" w:lineRule="auto"/>
              <w:ind w:firstLine="0"/>
              <w:rPr>
                <w:rFonts w:hint="eastAsia"/>
                <w:color w:val="000000"/>
                <w:sz w:val="24"/>
                <w:szCs w:val="24"/>
              </w:rPr>
            </w:pPr>
            <w:r>
              <w:rPr>
                <w:rFonts w:hint="eastAsia"/>
                <w:color w:val="000000"/>
                <w:sz w:val="24"/>
                <w:szCs w:val="24"/>
              </w:rPr>
              <w:t>供应商资格条件：</w:t>
            </w:r>
          </w:p>
          <w:p w14:paraId="6E3082C9" w14:textId="77777777" w:rsidR="008330C8" w:rsidRDefault="00000000">
            <w:pPr>
              <w:spacing w:line="360" w:lineRule="auto"/>
              <w:ind w:firstLine="0"/>
              <w:rPr>
                <w:rFonts w:hint="eastAsia"/>
                <w:sz w:val="24"/>
                <w:szCs w:val="24"/>
              </w:rPr>
            </w:pPr>
            <w:r>
              <w:rPr>
                <w:rFonts w:hint="eastAsia"/>
                <w:sz w:val="24"/>
                <w:szCs w:val="24"/>
              </w:rPr>
              <w:t>1.满足《中华人民共和国政府采购法》第二十二条规定；</w:t>
            </w:r>
          </w:p>
          <w:p w14:paraId="5616460A" w14:textId="77777777" w:rsidR="008330C8" w:rsidRDefault="00000000">
            <w:pPr>
              <w:spacing w:line="360" w:lineRule="auto"/>
              <w:ind w:firstLine="0"/>
              <w:rPr>
                <w:rFonts w:hint="eastAsia"/>
                <w:sz w:val="24"/>
                <w:szCs w:val="24"/>
              </w:rPr>
            </w:pPr>
            <w:r>
              <w:rPr>
                <w:sz w:val="24"/>
                <w:szCs w:val="24"/>
              </w:rPr>
              <w:t>2</w:t>
            </w:r>
            <w:r>
              <w:rPr>
                <w:rFonts w:hint="eastAsia"/>
                <w:sz w:val="24"/>
                <w:szCs w:val="24"/>
              </w:rPr>
              <w:t>.落实政府采购政策需满足的资格要求：供应商所提供产品须为中型企业/小型企业/微型企业/监狱企业/残疾人福利企业制造。</w:t>
            </w:r>
          </w:p>
          <w:p w14:paraId="2F89D290" w14:textId="77777777" w:rsidR="008330C8" w:rsidRDefault="00000000">
            <w:pPr>
              <w:spacing w:line="360" w:lineRule="auto"/>
              <w:ind w:firstLine="0"/>
              <w:rPr>
                <w:rFonts w:hint="eastAsia"/>
                <w:sz w:val="24"/>
                <w:szCs w:val="24"/>
              </w:rPr>
            </w:pPr>
            <w:r>
              <w:rPr>
                <w:rFonts w:hint="eastAsia"/>
                <w:sz w:val="24"/>
                <w:szCs w:val="24"/>
              </w:rPr>
              <w:t>3.本项目的特定资格要求：</w:t>
            </w:r>
          </w:p>
          <w:p w14:paraId="555FAB7D" w14:textId="77777777" w:rsidR="008330C8" w:rsidRDefault="00000000">
            <w:pPr>
              <w:pStyle w:val="aff5"/>
              <w:rPr>
                <w:rFonts w:hint="eastAsia"/>
                <w:sz w:val="24"/>
                <w:szCs w:val="24"/>
              </w:rPr>
            </w:pPr>
            <w:r>
              <w:rPr>
                <w:rFonts w:hint="eastAsia"/>
                <w:sz w:val="24"/>
                <w:szCs w:val="24"/>
              </w:rPr>
              <w:t>3.1供应商必须为中华人民共和国境内注册，能提供本次采购货物及服务的企事业单位或其他组织；</w:t>
            </w:r>
          </w:p>
          <w:p w14:paraId="5242B7B2" w14:textId="77777777" w:rsidR="008330C8" w:rsidRDefault="00000000">
            <w:pPr>
              <w:pStyle w:val="aff5"/>
              <w:rPr>
                <w:rFonts w:hint="eastAsia"/>
                <w:sz w:val="24"/>
                <w:szCs w:val="24"/>
              </w:rPr>
            </w:pPr>
            <w:r>
              <w:rPr>
                <w:rFonts w:hint="eastAsia"/>
                <w:sz w:val="24"/>
                <w:szCs w:val="24"/>
              </w:rPr>
              <w:t>3.2国家规定需要进行医疗器械注册的设备，供应商需提供国家医疗器械注册证（扫描件）；</w:t>
            </w:r>
          </w:p>
          <w:p w14:paraId="648E06F9" w14:textId="77777777" w:rsidR="008330C8" w:rsidRDefault="00000000">
            <w:pPr>
              <w:pStyle w:val="aff5"/>
              <w:rPr>
                <w:rFonts w:hint="eastAsia"/>
                <w:sz w:val="24"/>
                <w:szCs w:val="24"/>
              </w:rPr>
            </w:pPr>
            <w:r>
              <w:rPr>
                <w:rFonts w:hint="eastAsia"/>
                <w:sz w:val="24"/>
                <w:szCs w:val="24"/>
              </w:rPr>
              <w:t>3.3供应商须具有医疗器械经营资质证书（经营资质证书中的经营范围应当涵盖所投产品的类别，所投产品属于三类的，以医疗器械经营许可证为准，所投产品属于二类的，以医疗器械经营备案凭证为准）；</w:t>
            </w:r>
          </w:p>
          <w:p w14:paraId="37AE5A18" w14:textId="77777777" w:rsidR="008330C8" w:rsidRDefault="00000000">
            <w:pPr>
              <w:pStyle w:val="aff5"/>
              <w:rPr>
                <w:rFonts w:hint="eastAsia"/>
                <w:sz w:val="24"/>
                <w:szCs w:val="24"/>
              </w:rPr>
            </w:pPr>
            <w:r>
              <w:rPr>
                <w:rFonts w:hint="eastAsia"/>
                <w:sz w:val="24"/>
                <w:szCs w:val="24"/>
              </w:rPr>
              <w:t>3.4本项目移动式C形臂X射线机如为代理商投标，应提供设备制造商和代理商的有效期内的辐射安全许可证；如为设备制造商投标，应提供设备制造商的有效期内的辐射安全许可证；</w:t>
            </w:r>
          </w:p>
          <w:p w14:paraId="36C32A2E" w14:textId="77777777" w:rsidR="008330C8" w:rsidRDefault="00000000">
            <w:pPr>
              <w:pStyle w:val="aff5"/>
              <w:rPr>
                <w:rFonts w:hint="eastAsia"/>
                <w:sz w:val="24"/>
                <w:szCs w:val="24"/>
              </w:rPr>
            </w:pPr>
            <w:r>
              <w:rPr>
                <w:rFonts w:hint="eastAsia"/>
                <w:sz w:val="24"/>
                <w:szCs w:val="24"/>
              </w:rPr>
              <w:t>3.5供应商须具有良好的银行资信和商业信誉，财务状况良好，近 3 年内（如供应商成立时间不满3年，则要求供应商自成立以来），无不良经营行为，没有处于被责令停业，财产被接管、冻结、破产状态；</w:t>
            </w:r>
          </w:p>
          <w:p w14:paraId="7835E9EB" w14:textId="77777777" w:rsidR="008330C8" w:rsidRDefault="00000000">
            <w:pPr>
              <w:pStyle w:val="aff5"/>
              <w:rPr>
                <w:rFonts w:hint="eastAsia"/>
                <w:sz w:val="24"/>
                <w:szCs w:val="24"/>
              </w:rPr>
            </w:pPr>
            <w:r>
              <w:rPr>
                <w:rFonts w:hint="eastAsia"/>
                <w:sz w:val="24"/>
                <w:szCs w:val="24"/>
              </w:rPr>
              <w:t>3.6供应商被授权代表须为供应商在职员工，须提供由法定的社保收缴部门出具的近六个月中任意一个月（不含投标当月）的供应商为被授权代表依法缴纳社会保险证明材料；</w:t>
            </w:r>
          </w:p>
          <w:p w14:paraId="475BD9F3" w14:textId="77777777" w:rsidR="008330C8" w:rsidRDefault="00000000">
            <w:pPr>
              <w:pStyle w:val="aff5"/>
              <w:rPr>
                <w:rFonts w:hint="eastAsia"/>
                <w:sz w:val="24"/>
                <w:szCs w:val="24"/>
              </w:rPr>
            </w:pPr>
            <w:r>
              <w:rPr>
                <w:rFonts w:hint="eastAsia"/>
                <w:sz w:val="24"/>
                <w:szCs w:val="24"/>
              </w:rPr>
              <w:t>3.7拒绝下述供应商参加本次采购活动：</w:t>
            </w:r>
          </w:p>
          <w:p w14:paraId="29C5299A" w14:textId="77777777" w:rsidR="008330C8" w:rsidRDefault="00000000">
            <w:pPr>
              <w:pStyle w:val="aff5"/>
              <w:rPr>
                <w:rFonts w:hint="eastAsia"/>
                <w:sz w:val="24"/>
                <w:szCs w:val="24"/>
              </w:rPr>
            </w:pPr>
            <w:r>
              <w:rPr>
                <w:rFonts w:hint="eastAsia"/>
                <w:sz w:val="24"/>
                <w:szCs w:val="24"/>
              </w:rPr>
              <w:t>①供应商单位负责人为同一人或者存在直接控股、管理关系的不同供应商，不得参加同一合同项下的政府采购活动；</w:t>
            </w:r>
          </w:p>
          <w:p w14:paraId="0BD9C91F" w14:textId="77777777" w:rsidR="008330C8" w:rsidRDefault="00000000">
            <w:pPr>
              <w:pStyle w:val="aff5"/>
              <w:rPr>
                <w:rFonts w:hint="eastAsia"/>
                <w:sz w:val="24"/>
                <w:szCs w:val="24"/>
              </w:rPr>
            </w:pPr>
            <w:r>
              <w:rPr>
                <w:rFonts w:hint="eastAsia"/>
                <w:sz w:val="24"/>
                <w:szCs w:val="24"/>
              </w:rPr>
              <w:t>②拒绝被“信用中国”网站（www.creditchina.gov.cn）、中国政府采购网（www.ccgp.gov.cn）、“信用江苏”网站（credit.jiangsu.gov.cn）</w:t>
            </w:r>
            <w:r>
              <w:rPr>
                <w:rFonts w:hint="eastAsia"/>
                <w:sz w:val="24"/>
                <w:szCs w:val="24"/>
              </w:rPr>
              <w:lastRenderedPageBreak/>
              <w:t>列入失信被执行人、重大税收违法案件当事人名单、政府采购严重违法失信行为记录名单的供应商参与本次政府采购活动。</w:t>
            </w:r>
          </w:p>
          <w:p w14:paraId="3D056B60" w14:textId="77777777" w:rsidR="008330C8" w:rsidRDefault="00000000">
            <w:pPr>
              <w:pStyle w:val="aff5"/>
              <w:rPr>
                <w:rFonts w:hint="eastAsia"/>
                <w:color w:val="000000"/>
                <w:sz w:val="24"/>
                <w:szCs w:val="24"/>
              </w:rPr>
            </w:pPr>
            <w:r>
              <w:rPr>
                <w:sz w:val="24"/>
              </w:rPr>
              <w:t>4.</w:t>
            </w:r>
            <w:r>
              <w:rPr>
                <w:rFonts w:hint="eastAsia"/>
                <w:sz w:val="24"/>
              </w:rPr>
              <w:t>本项目不允许联合体参与投标。</w:t>
            </w:r>
          </w:p>
        </w:tc>
      </w:tr>
      <w:tr w:rsidR="008330C8" w14:paraId="24F61DF0" w14:textId="77777777">
        <w:tc>
          <w:tcPr>
            <w:tcW w:w="864" w:type="dxa"/>
            <w:vAlign w:val="center"/>
          </w:tcPr>
          <w:p w14:paraId="3C51F75F" w14:textId="77777777" w:rsidR="008330C8" w:rsidRDefault="00000000">
            <w:pPr>
              <w:pStyle w:val="aff5"/>
              <w:jc w:val="center"/>
              <w:rPr>
                <w:rFonts w:hint="eastAsia"/>
                <w:color w:val="000000"/>
                <w:sz w:val="24"/>
                <w:szCs w:val="24"/>
              </w:rPr>
            </w:pPr>
            <w:r>
              <w:rPr>
                <w:rFonts w:hint="eastAsia"/>
                <w:color w:val="000000"/>
                <w:sz w:val="24"/>
                <w:szCs w:val="24"/>
              </w:rPr>
              <w:lastRenderedPageBreak/>
              <w:t>5</w:t>
            </w:r>
          </w:p>
        </w:tc>
        <w:tc>
          <w:tcPr>
            <w:tcW w:w="8033" w:type="dxa"/>
            <w:vAlign w:val="center"/>
          </w:tcPr>
          <w:p w14:paraId="2F8BBD32" w14:textId="77777777" w:rsidR="008330C8" w:rsidRDefault="00000000">
            <w:pPr>
              <w:spacing w:line="360" w:lineRule="auto"/>
              <w:ind w:firstLine="0"/>
              <w:rPr>
                <w:rFonts w:hint="eastAsia"/>
                <w:sz w:val="24"/>
                <w:szCs w:val="24"/>
              </w:rPr>
            </w:pPr>
            <w:r>
              <w:rPr>
                <w:rFonts w:hint="eastAsia"/>
                <w:sz w:val="24"/>
                <w:szCs w:val="24"/>
              </w:rPr>
              <w:t>1.潜在供应商访问政府采购管理交易系统（苏采云）的网络地址和方法：</w:t>
            </w:r>
          </w:p>
          <w:p w14:paraId="1EE5FE28" w14:textId="77777777" w:rsidR="008330C8" w:rsidRDefault="00000000">
            <w:pPr>
              <w:spacing w:line="360" w:lineRule="auto"/>
              <w:ind w:firstLine="0"/>
              <w:rPr>
                <w:rFonts w:hint="eastAsia"/>
                <w:sz w:val="24"/>
                <w:szCs w:val="24"/>
              </w:rPr>
            </w:pPr>
            <w:r>
              <w:rPr>
                <w:rFonts w:hint="eastAsia"/>
                <w:sz w:val="24"/>
                <w:szCs w:val="24"/>
              </w:rPr>
              <w:t>（1）潜在供应商访问政府采购管理交易系统（苏采云）的方法：“苏采云”系统用户注册获取“CA数字证书”--CA绑定与登录--网上报名--下载采购文件（后缀名为“.</w:t>
            </w:r>
            <w:proofErr w:type="spellStart"/>
            <w:r>
              <w:rPr>
                <w:rFonts w:hint="eastAsia"/>
                <w:sz w:val="24"/>
                <w:szCs w:val="24"/>
              </w:rPr>
              <w:t>kedt</w:t>
            </w:r>
            <w:proofErr w:type="spellEnd"/>
            <w:r>
              <w:rPr>
                <w:rFonts w:hint="eastAsia"/>
                <w:sz w:val="24"/>
                <w:szCs w:val="24"/>
              </w:rPr>
              <w:t>”）--将后缀名为“.</w:t>
            </w:r>
            <w:proofErr w:type="spellStart"/>
            <w:r>
              <w:rPr>
                <w:rFonts w:hint="eastAsia"/>
                <w:sz w:val="24"/>
                <w:szCs w:val="24"/>
              </w:rPr>
              <w:t>kedt</w:t>
            </w:r>
            <w:proofErr w:type="spellEnd"/>
            <w:r>
              <w:rPr>
                <w:rFonts w:hint="eastAsia"/>
                <w:sz w:val="24"/>
                <w:szCs w:val="24"/>
              </w:rPr>
              <w:t>”的采购文件导入政府采购客户端工具--制作投标文件--导出加密的投标文件（后缀名为zip）--通过“苏采云”系统上传投标文件。</w:t>
            </w:r>
          </w:p>
          <w:p w14:paraId="785419F2" w14:textId="77777777" w:rsidR="008330C8" w:rsidRDefault="00000000">
            <w:pPr>
              <w:spacing w:line="360" w:lineRule="auto"/>
              <w:ind w:firstLine="0"/>
              <w:rPr>
                <w:rFonts w:hint="eastAsia"/>
                <w:sz w:val="24"/>
                <w:szCs w:val="24"/>
              </w:rPr>
            </w:pPr>
            <w:r>
              <w:rPr>
                <w:rFonts w:hint="eastAsia"/>
                <w:sz w:val="24"/>
                <w:szCs w:val="24"/>
              </w:rPr>
              <w:t>（2）“CA数字证书”的获取：供应商需办理CA锁，“苏采云”系统目前仅支持“苏采云”系统下的政务CA，省内各地区办理的“苏采云”系统下的政务CA全省通用。</w:t>
            </w:r>
          </w:p>
          <w:p w14:paraId="4D745BD0" w14:textId="77777777" w:rsidR="008330C8" w:rsidRDefault="00000000">
            <w:pPr>
              <w:spacing w:line="360" w:lineRule="auto"/>
              <w:ind w:firstLine="0"/>
              <w:rPr>
                <w:rFonts w:hint="eastAsia"/>
                <w:sz w:val="24"/>
                <w:szCs w:val="24"/>
              </w:rPr>
            </w:pPr>
            <w:r>
              <w:rPr>
                <w:rFonts w:hint="eastAsia"/>
                <w:sz w:val="24"/>
                <w:szCs w:val="24"/>
              </w:rPr>
              <w:t>（3）“CA数字证书”的办理材料以及供应商操作手册详见：</w:t>
            </w:r>
          </w:p>
          <w:p w14:paraId="03F320FE" w14:textId="6342689D" w:rsidR="008330C8" w:rsidRDefault="00000000">
            <w:pPr>
              <w:spacing w:line="360" w:lineRule="auto"/>
              <w:ind w:firstLine="0"/>
              <w:rPr>
                <w:rFonts w:hint="eastAsia"/>
                <w:sz w:val="24"/>
                <w:szCs w:val="24"/>
              </w:rPr>
            </w:pPr>
            <w:r w:rsidRPr="008628BA">
              <w:rPr>
                <w:sz w:val="24"/>
                <w:szCs w:val="24"/>
              </w:rPr>
              <w:t>http://cz.wuxi.gov.cn/doc/2023/10/26/4092694.shtml;</w:t>
            </w:r>
          </w:p>
          <w:p w14:paraId="21456F5E" w14:textId="77777777" w:rsidR="008330C8" w:rsidRDefault="00000000">
            <w:pPr>
              <w:spacing w:line="360" w:lineRule="auto"/>
              <w:ind w:firstLine="0"/>
              <w:rPr>
                <w:rFonts w:hint="eastAsia"/>
                <w:sz w:val="24"/>
                <w:szCs w:val="24"/>
              </w:rPr>
            </w:pPr>
            <w:r>
              <w:rPr>
                <w:rFonts w:hint="eastAsia"/>
                <w:sz w:val="24"/>
                <w:szCs w:val="24"/>
              </w:rPr>
              <w:t>https://cz.wuxi.gov.cn/doc/2023/10/11/4080287.shtml;</w:t>
            </w:r>
          </w:p>
          <w:p w14:paraId="7FCE1A5F" w14:textId="77777777" w:rsidR="008330C8" w:rsidRDefault="00000000">
            <w:pPr>
              <w:spacing w:line="360" w:lineRule="auto"/>
              <w:ind w:firstLine="0"/>
              <w:rPr>
                <w:rFonts w:hint="eastAsia"/>
                <w:sz w:val="24"/>
                <w:szCs w:val="24"/>
              </w:rPr>
            </w:pPr>
            <w:r>
              <w:rPr>
                <w:rFonts w:hint="eastAsia"/>
                <w:sz w:val="24"/>
                <w:szCs w:val="24"/>
              </w:rPr>
              <w:t>（4）潜在供应商访问“苏采云”系统的网络地址和方法：“苏采云”系统的网址：http://jszfcg.jsczt.cn/。</w:t>
            </w:r>
          </w:p>
          <w:p w14:paraId="20D6BBAE" w14:textId="77777777" w:rsidR="008330C8" w:rsidRDefault="00000000">
            <w:pPr>
              <w:spacing w:line="360" w:lineRule="auto"/>
              <w:ind w:firstLine="0"/>
              <w:rPr>
                <w:rFonts w:hint="eastAsia"/>
                <w:sz w:val="24"/>
                <w:szCs w:val="24"/>
              </w:rPr>
            </w:pPr>
            <w:r>
              <w:rPr>
                <w:rFonts w:hint="eastAsia"/>
                <w:sz w:val="24"/>
                <w:szCs w:val="24"/>
              </w:rPr>
              <w:t>（5）采购文件（后缀名为“.</w:t>
            </w:r>
            <w:proofErr w:type="spellStart"/>
            <w:r>
              <w:rPr>
                <w:rFonts w:hint="eastAsia"/>
                <w:sz w:val="24"/>
                <w:szCs w:val="24"/>
              </w:rPr>
              <w:t>kedt</w:t>
            </w:r>
            <w:proofErr w:type="spellEnd"/>
            <w:r>
              <w:rPr>
                <w:rFonts w:hint="eastAsia"/>
                <w:sz w:val="24"/>
                <w:szCs w:val="24"/>
              </w:rPr>
              <w:t>”）、供应商操作手册及政府采购客户端工具也可通过“苏采云”系统--已报名项目--报名详情页面内相应链接进行下载。</w:t>
            </w:r>
          </w:p>
          <w:p w14:paraId="68EABDC7" w14:textId="77777777" w:rsidR="008330C8" w:rsidRDefault="00000000">
            <w:pPr>
              <w:spacing w:line="360" w:lineRule="auto"/>
              <w:ind w:firstLine="0"/>
              <w:rPr>
                <w:rFonts w:hint="eastAsia"/>
                <w:sz w:val="24"/>
                <w:szCs w:val="24"/>
              </w:rPr>
            </w:pPr>
            <w:r>
              <w:rPr>
                <w:rFonts w:hint="eastAsia"/>
                <w:sz w:val="24"/>
                <w:szCs w:val="24"/>
              </w:rPr>
              <w:t>（6）招标代理机构（采购代理机构）将数据电文形式的采购文件加载至“苏采云”系统，供潜在供应商下载或者查阅。</w:t>
            </w:r>
          </w:p>
          <w:p w14:paraId="107F64A5" w14:textId="77777777" w:rsidR="008330C8" w:rsidRDefault="00000000">
            <w:pPr>
              <w:spacing w:line="360" w:lineRule="auto"/>
              <w:ind w:firstLine="0"/>
              <w:rPr>
                <w:rFonts w:hint="eastAsia"/>
                <w:sz w:val="24"/>
                <w:szCs w:val="24"/>
              </w:rPr>
            </w:pPr>
            <w:r>
              <w:rPr>
                <w:rFonts w:hint="eastAsia"/>
                <w:sz w:val="24"/>
                <w:szCs w:val="24"/>
              </w:rPr>
              <w:t>（7）苏采云系统使用谷歌浏览器参与不见面开标。</w:t>
            </w:r>
          </w:p>
          <w:p w14:paraId="0244D042" w14:textId="77777777" w:rsidR="008330C8" w:rsidRDefault="00000000">
            <w:pPr>
              <w:pStyle w:val="aff5"/>
              <w:rPr>
                <w:rFonts w:hint="eastAsia"/>
                <w:color w:val="000000"/>
                <w:sz w:val="24"/>
                <w:szCs w:val="24"/>
              </w:rPr>
            </w:pPr>
            <w:r>
              <w:rPr>
                <w:rFonts w:hint="eastAsia"/>
                <w:sz w:val="24"/>
                <w:szCs w:val="24"/>
              </w:rPr>
              <w:t>2.有关本次招标的事项若存在变动或修改，敬请及时关注江苏政府采购网发布的信息更正公告。如潜在供应商未按上述要求操作，由此所产生的损失及风险由潜在供应商自行承担。</w:t>
            </w:r>
          </w:p>
        </w:tc>
      </w:tr>
      <w:tr w:rsidR="008330C8" w14:paraId="545054F9" w14:textId="77777777">
        <w:tc>
          <w:tcPr>
            <w:tcW w:w="864" w:type="dxa"/>
            <w:vAlign w:val="center"/>
          </w:tcPr>
          <w:p w14:paraId="10E74F3E" w14:textId="77777777" w:rsidR="008330C8" w:rsidRDefault="00000000">
            <w:pPr>
              <w:pStyle w:val="aff5"/>
              <w:jc w:val="center"/>
              <w:rPr>
                <w:rFonts w:hint="eastAsia"/>
                <w:color w:val="000000"/>
                <w:sz w:val="24"/>
                <w:szCs w:val="24"/>
              </w:rPr>
            </w:pPr>
            <w:r>
              <w:rPr>
                <w:rFonts w:hint="eastAsia"/>
                <w:color w:val="000000"/>
                <w:sz w:val="24"/>
                <w:szCs w:val="24"/>
              </w:rPr>
              <w:t>6</w:t>
            </w:r>
          </w:p>
        </w:tc>
        <w:tc>
          <w:tcPr>
            <w:tcW w:w="8033" w:type="dxa"/>
            <w:vAlign w:val="center"/>
          </w:tcPr>
          <w:p w14:paraId="14D7B9D8" w14:textId="77777777" w:rsidR="008330C8" w:rsidRDefault="00000000">
            <w:pPr>
              <w:widowControl/>
              <w:spacing w:line="360" w:lineRule="auto"/>
              <w:ind w:firstLine="0"/>
              <w:jc w:val="left"/>
              <w:rPr>
                <w:rFonts w:hint="eastAsia"/>
                <w:sz w:val="24"/>
                <w:szCs w:val="24"/>
              </w:rPr>
            </w:pPr>
            <w:r>
              <w:rPr>
                <w:rFonts w:hint="eastAsia"/>
                <w:sz w:val="24"/>
                <w:szCs w:val="24"/>
              </w:rPr>
              <w:t>获取招标文件方式：供应商登录“苏采云”系统</w:t>
            </w:r>
          </w:p>
          <w:p w14:paraId="33014F6A" w14:textId="77777777" w:rsidR="008330C8" w:rsidRDefault="00000000">
            <w:pPr>
              <w:pStyle w:val="aff5"/>
              <w:ind w:right="-107"/>
              <w:rPr>
                <w:rFonts w:hint="eastAsia"/>
                <w:sz w:val="24"/>
                <w:szCs w:val="24"/>
              </w:rPr>
            </w:pPr>
            <w:r>
              <w:rPr>
                <w:rFonts w:hint="eastAsia"/>
                <w:sz w:val="24"/>
                <w:szCs w:val="24"/>
              </w:rPr>
              <w:t>http://jszfcg.jsczt.cn/在线申请获取采购文件</w:t>
            </w:r>
          </w:p>
        </w:tc>
      </w:tr>
      <w:tr w:rsidR="008330C8" w14:paraId="2543E379" w14:textId="77777777">
        <w:tc>
          <w:tcPr>
            <w:tcW w:w="864" w:type="dxa"/>
            <w:vAlign w:val="center"/>
          </w:tcPr>
          <w:p w14:paraId="28D8A887" w14:textId="77777777" w:rsidR="008330C8" w:rsidRDefault="00000000">
            <w:pPr>
              <w:pStyle w:val="aff5"/>
              <w:jc w:val="center"/>
              <w:rPr>
                <w:rFonts w:hint="eastAsia"/>
                <w:color w:val="000000"/>
                <w:sz w:val="24"/>
                <w:szCs w:val="24"/>
              </w:rPr>
            </w:pPr>
            <w:r>
              <w:rPr>
                <w:rFonts w:hint="eastAsia"/>
                <w:color w:val="000000"/>
                <w:sz w:val="24"/>
                <w:szCs w:val="24"/>
              </w:rPr>
              <w:lastRenderedPageBreak/>
              <w:t>7</w:t>
            </w:r>
          </w:p>
        </w:tc>
        <w:tc>
          <w:tcPr>
            <w:tcW w:w="8033" w:type="dxa"/>
            <w:vAlign w:val="center"/>
          </w:tcPr>
          <w:p w14:paraId="1AC6153E" w14:textId="4AB6ED71" w:rsidR="008330C8" w:rsidRDefault="00000000">
            <w:pPr>
              <w:widowControl/>
              <w:spacing w:line="360" w:lineRule="auto"/>
              <w:ind w:firstLine="0"/>
              <w:jc w:val="left"/>
              <w:rPr>
                <w:rFonts w:hint="eastAsia"/>
                <w:sz w:val="24"/>
                <w:szCs w:val="24"/>
              </w:rPr>
            </w:pPr>
            <w:r>
              <w:rPr>
                <w:rFonts w:hint="eastAsia"/>
                <w:sz w:val="24"/>
                <w:szCs w:val="24"/>
              </w:rPr>
              <w:t>供应商要求修改招标文件的截止时间：</w:t>
            </w:r>
            <w:r>
              <w:rPr>
                <w:rFonts w:hint="eastAsia"/>
                <w:b/>
                <w:sz w:val="24"/>
                <w:szCs w:val="24"/>
              </w:rPr>
              <w:t>2026年</w:t>
            </w:r>
            <w:r w:rsidR="00094760">
              <w:rPr>
                <w:rFonts w:hint="eastAsia"/>
                <w:b/>
                <w:sz w:val="24"/>
                <w:szCs w:val="24"/>
              </w:rPr>
              <w:t>9</w:t>
            </w:r>
            <w:r>
              <w:rPr>
                <w:rFonts w:hint="eastAsia"/>
                <w:b/>
                <w:sz w:val="24"/>
                <w:szCs w:val="24"/>
              </w:rPr>
              <w:t>月</w:t>
            </w:r>
            <w:r w:rsidR="00094760">
              <w:rPr>
                <w:rFonts w:hint="eastAsia"/>
                <w:b/>
                <w:sz w:val="24"/>
                <w:szCs w:val="24"/>
              </w:rPr>
              <w:t>24</w:t>
            </w:r>
            <w:r>
              <w:rPr>
                <w:rFonts w:hint="eastAsia"/>
                <w:b/>
                <w:sz w:val="24"/>
                <w:szCs w:val="24"/>
              </w:rPr>
              <w:t>日</w:t>
            </w:r>
            <w:r>
              <w:rPr>
                <w:b/>
                <w:sz w:val="24"/>
                <w:szCs w:val="24"/>
              </w:rPr>
              <w:t>1</w:t>
            </w:r>
            <w:r>
              <w:rPr>
                <w:rFonts w:hint="eastAsia"/>
                <w:b/>
                <w:sz w:val="24"/>
                <w:szCs w:val="24"/>
              </w:rPr>
              <w:t>6:00，</w:t>
            </w:r>
            <w:r>
              <w:rPr>
                <w:rFonts w:hint="eastAsia"/>
                <w:sz w:val="24"/>
                <w:szCs w:val="24"/>
              </w:rPr>
              <w:t>以书面电子邮件形式发送给采购代理机构。</w:t>
            </w:r>
          </w:p>
          <w:p w14:paraId="3C29A8F7" w14:textId="746E8016" w:rsidR="008330C8" w:rsidRDefault="00000000">
            <w:pPr>
              <w:pStyle w:val="aff5"/>
              <w:ind w:right="-107"/>
              <w:rPr>
                <w:rFonts w:hint="eastAsia"/>
                <w:color w:val="000000"/>
                <w:sz w:val="24"/>
                <w:szCs w:val="24"/>
              </w:rPr>
            </w:pPr>
            <w:r>
              <w:rPr>
                <w:rFonts w:hint="eastAsia"/>
                <w:sz w:val="24"/>
                <w:szCs w:val="24"/>
              </w:rPr>
              <w:t>采购人对招标文件澄清修改的时间：</w:t>
            </w:r>
            <w:r>
              <w:rPr>
                <w:rFonts w:hint="eastAsia"/>
                <w:b/>
                <w:sz w:val="24"/>
                <w:szCs w:val="24"/>
              </w:rPr>
              <w:t>2026年</w:t>
            </w:r>
            <w:r w:rsidR="00094760" w:rsidRPr="00094760">
              <w:rPr>
                <w:b/>
                <w:sz w:val="24"/>
                <w:szCs w:val="24"/>
              </w:rPr>
              <w:t>9月24日</w:t>
            </w:r>
            <w:r>
              <w:rPr>
                <w:b/>
                <w:sz w:val="24"/>
                <w:szCs w:val="24"/>
              </w:rPr>
              <w:t>1</w:t>
            </w:r>
            <w:r>
              <w:rPr>
                <w:rFonts w:hint="eastAsia"/>
                <w:b/>
                <w:sz w:val="24"/>
                <w:szCs w:val="24"/>
              </w:rPr>
              <w:t>7:00</w:t>
            </w:r>
            <w:r>
              <w:rPr>
                <w:rFonts w:hint="eastAsia"/>
                <w:sz w:val="24"/>
                <w:szCs w:val="24"/>
              </w:rPr>
              <w:t>前，以书面（或电子稿）形式发送给各报名供应商。</w:t>
            </w:r>
          </w:p>
        </w:tc>
      </w:tr>
      <w:tr w:rsidR="008330C8" w14:paraId="4ED801C6" w14:textId="77777777">
        <w:trPr>
          <w:trHeight w:val="464"/>
        </w:trPr>
        <w:tc>
          <w:tcPr>
            <w:tcW w:w="864" w:type="dxa"/>
            <w:vAlign w:val="center"/>
          </w:tcPr>
          <w:p w14:paraId="387A6755" w14:textId="77777777" w:rsidR="008330C8" w:rsidRDefault="00000000">
            <w:pPr>
              <w:pStyle w:val="aff5"/>
              <w:spacing w:line="240" w:lineRule="auto"/>
              <w:jc w:val="center"/>
              <w:rPr>
                <w:rFonts w:hint="eastAsia"/>
                <w:color w:val="000000"/>
                <w:sz w:val="24"/>
                <w:szCs w:val="24"/>
              </w:rPr>
            </w:pPr>
            <w:r>
              <w:rPr>
                <w:rFonts w:hint="eastAsia"/>
                <w:color w:val="000000"/>
                <w:sz w:val="24"/>
                <w:szCs w:val="24"/>
              </w:rPr>
              <w:t>8</w:t>
            </w:r>
          </w:p>
        </w:tc>
        <w:tc>
          <w:tcPr>
            <w:tcW w:w="8033" w:type="dxa"/>
            <w:vAlign w:val="center"/>
          </w:tcPr>
          <w:p w14:paraId="4ADB0191" w14:textId="77777777" w:rsidR="008330C8" w:rsidRDefault="00000000">
            <w:pPr>
              <w:pStyle w:val="aff5"/>
              <w:spacing w:line="240" w:lineRule="auto"/>
              <w:rPr>
                <w:rFonts w:hint="eastAsia"/>
                <w:color w:val="000000"/>
                <w:sz w:val="24"/>
                <w:szCs w:val="24"/>
              </w:rPr>
            </w:pPr>
            <w:r>
              <w:rPr>
                <w:rFonts w:hint="eastAsia"/>
                <w:color w:val="000000"/>
                <w:sz w:val="24"/>
                <w:szCs w:val="24"/>
              </w:rPr>
              <w:t>本项目无需缴纳投标保证金。</w:t>
            </w:r>
          </w:p>
        </w:tc>
      </w:tr>
      <w:tr w:rsidR="008330C8" w14:paraId="20900F2E" w14:textId="77777777">
        <w:trPr>
          <w:trHeight w:val="519"/>
        </w:trPr>
        <w:tc>
          <w:tcPr>
            <w:tcW w:w="864" w:type="dxa"/>
            <w:vAlign w:val="center"/>
          </w:tcPr>
          <w:p w14:paraId="4FC8EA90" w14:textId="77777777" w:rsidR="008330C8" w:rsidRDefault="00000000">
            <w:pPr>
              <w:pStyle w:val="aff5"/>
              <w:spacing w:line="240" w:lineRule="auto"/>
              <w:jc w:val="center"/>
              <w:rPr>
                <w:rFonts w:hint="eastAsia"/>
                <w:color w:val="000000"/>
                <w:sz w:val="24"/>
                <w:szCs w:val="24"/>
              </w:rPr>
            </w:pPr>
            <w:r>
              <w:rPr>
                <w:rFonts w:hint="eastAsia"/>
                <w:color w:val="000000"/>
                <w:sz w:val="24"/>
                <w:szCs w:val="24"/>
              </w:rPr>
              <w:t>9</w:t>
            </w:r>
          </w:p>
        </w:tc>
        <w:tc>
          <w:tcPr>
            <w:tcW w:w="8033" w:type="dxa"/>
            <w:vAlign w:val="center"/>
          </w:tcPr>
          <w:p w14:paraId="69DB63C9" w14:textId="77777777" w:rsidR="008330C8" w:rsidRDefault="00000000">
            <w:pPr>
              <w:pStyle w:val="aff5"/>
              <w:spacing w:line="240" w:lineRule="auto"/>
              <w:rPr>
                <w:rFonts w:hint="eastAsia"/>
                <w:color w:val="000000"/>
                <w:sz w:val="24"/>
                <w:szCs w:val="24"/>
              </w:rPr>
            </w:pPr>
            <w:r>
              <w:rPr>
                <w:rFonts w:hint="eastAsia"/>
                <w:color w:val="000000"/>
                <w:sz w:val="24"/>
                <w:szCs w:val="24"/>
              </w:rPr>
              <w:t>投标有效期：投标截止之日起90日历天。</w:t>
            </w:r>
          </w:p>
        </w:tc>
      </w:tr>
      <w:tr w:rsidR="008330C8" w14:paraId="7B784DB2" w14:textId="77777777">
        <w:trPr>
          <w:trHeight w:val="635"/>
        </w:trPr>
        <w:tc>
          <w:tcPr>
            <w:tcW w:w="864" w:type="dxa"/>
            <w:vAlign w:val="center"/>
          </w:tcPr>
          <w:p w14:paraId="51A32689" w14:textId="77777777" w:rsidR="008330C8" w:rsidRDefault="00000000">
            <w:pPr>
              <w:pStyle w:val="aff5"/>
              <w:jc w:val="center"/>
              <w:rPr>
                <w:rFonts w:hint="eastAsia"/>
                <w:color w:val="000000"/>
                <w:sz w:val="24"/>
                <w:szCs w:val="24"/>
              </w:rPr>
            </w:pPr>
            <w:r>
              <w:rPr>
                <w:rFonts w:hint="eastAsia"/>
                <w:color w:val="000000"/>
                <w:sz w:val="24"/>
                <w:szCs w:val="24"/>
              </w:rPr>
              <w:t>10</w:t>
            </w:r>
          </w:p>
        </w:tc>
        <w:tc>
          <w:tcPr>
            <w:tcW w:w="8033" w:type="dxa"/>
            <w:vAlign w:val="center"/>
          </w:tcPr>
          <w:p w14:paraId="7B0A32E7" w14:textId="77777777" w:rsidR="008330C8" w:rsidRDefault="00000000">
            <w:pPr>
              <w:pStyle w:val="aff5"/>
              <w:rPr>
                <w:rFonts w:hint="eastAsia"/>
                <w:color w:val="000000"/>
                <w:sz w:val="24"/>
                <w:szCs w:val="24"/>
              </w:rPr>
            </w:pPr>
            <w:r>
              <w:rPr>
                <w:rFonts w:hint="eastAsia"/>
                <w:color w:val="000000"/>
                <w:sz w:val="24"/>
                <w:szCs w:val="24"/>
              </w:rPr>
              <w:t>（1）本项目预算金额：140.00万元。</w:t>
            </w:r>
          </w:p>
          <w:p w14:paraId="514FBFA7" w14:textId="64BB4117" w:rsidR="008330C8" w:rsidRDefault="00000000">
            <w:pPr>
              <w:pStyle w:val="aff5"/>
              <w:rPr>
                <w:rFonts w:hint="eastAsia"/>
                <w:color w:val="000000"/>
                <w:sz w:val="24"/>
                <w:szCs w:val="24"/>
              </w:rPr>
            </w:pPr>
            <w:r>
              <w:rPr>
                <w:rFonts w:hint="eastAsia"/>
                <w:color w:val="000000"/>
                <w:sz w:val="24"/>
                <w:szCs w:val="24"/>
              </w:rPr>
              <w:t>（2）本项目招标人设最高限价，本项目最高限价为</w:t>
            </w:r>
            <w:r>
              <w:rPr>
                <w:rFonts w:hint="eastAsia"/>
                <w:sz w:val="24"/>
                <w:szCs w:val="24"/>
              </w:rPr>
              <w:t>1</w:t>
            </w:r>
            <w:r w:rsidR="00440D3B">
              <w:rPr>
                <w:rFonts w:hint="eastAsia"/>
                <w:sz w:val="24"/>
                <w:szCs w:val="24"/>
              </w:rPr>
              <w:t>1</w:t>
            </w:r>
            <w:r>
              <w:rPr>
                <w:rFonts w:hint="eastAsia"/>
                <w:sz w:val="24"/>
                <w:szCs w:val="24"/>
              </w:rPr>
              <w:t>0.00万元</w:t>
            </w:r>
            <w:r>
              <w:rPr>
                <w:rFonts w:hint="eastAsia"/>
                <w:color w:val="000000"/>
                <w:sz w:val="24"/>
                <w:szCs w:val="24"/>
              </w:rPr>
              <w:t>。投标报价高于最高限价的作为无效投标处理。</w:t>
            </w:r>
          </w:p>
        </w:tc>
      </w:tr>
      <w:tr w:rsidR="008330C8" w14:paraId="1BC3386D" w14:textId="77777777">
        <w:tc>
          <w:tcPr>
            <w:tcW w:w="864" w:type="dxa"/>
            <w:vAlign w:val="center"/>
          </w:tcPr>
          <w:p w14:paraId="5149924F" w14:textId="77777777" w:rsidR="008330C8" w:rsidRDefault="00000000">
            <w:pPr>
              <w:pStyle w:val="aff5"/>
              <w:jc w:val="center"/>
              <w:rPr>
                <w:rFonts w:hint="eastAsia"/>
                <w:color w:val="000000"/>
                <w:sz w:val="24"/>
                <w:szCs w:val="24"/>
              </w:rPr>
            </w:pPr>
            <w:r>
              <w:rPr>
                <w:rFonts w:hint="eastAsia"/>
                <w:color w:val="000000"/>
                <w:sz w:val="24"/>
                <w:szCs w:val="24"/>
              </w:rPr>
              <w:t>11</w:t>
            </w:r>
          </w:p>
        </w:tc>
        <w:tc>
          <w:tcPr>
            <w:tcW w:w="8033" w:type="dxa"/>
            <w:vAlign w:val="center"/>
          </w:tcPr>
          <w:p w14:paraId="0E7EC93A" w14:textId="7EE82014" w:rsidR="008330C8" w:rsidRDefault="00000000">
            <w:pPr>
              <w:pStyle w:val="aff5"/>
              <w:rPr>
                <w:rFonts w:hint="eastAsia"/>
                <w:sz w:val="24"/>
                <w:szCs w:val="24"/>
              </w:rPr>
            </w:pPr>
            <w:r>
              <w:rPr>
                <w:rFonts w:hint="eastAsia"/>
                <w:sz w:val="24"/>
                <w:szCs w:val="24"/>
              </w:rPr>
              <w:t>网上投标截止时间：2026年</w:t>
            </w:r>
            <w:r w:rsidR="00094760">
              <w:rPr>
                <w:rFonts w:hint="eastAsia"/>
                <w:bCs/>
                <w:sz w:val="24"/>
                <w:szCs w:val="24"/>
              </w:rPr>
              <w:t>10</w:t>
            </w:r>
            <w:r>
              <w:rPr>
                <w:rFonts w:hint="eastAsia"/>
                <w:bCs/>
                <w:sz w:val="24"/>
                <w:szCs w:val="24"/>
              </w:rPr>
              <w:t>月</w:t>
            </w:r>
            <w:r w:rsidR="00094760">
              <w:rPr>
                <w:rFonts w:hint="eastAsia"/>
                <w:bCs/>
                <w:sz w:val="24"/>
                <w:szCs w:val="24"/>
              </w:rPr>
              <w:t>12</w:t>
            </w:r>
            <w:r>
              <w:rPr>
                <w:rFonts w:hint="eastAsia"/>
                <w:bCs/>
                <w:sz w:val="24"/>
                <w:szCs w:val="24"/>
              </w:rPr>
              <w:t>日</w:t>
            </w:r>
            <w:r>
              <w:rPr>
                <w:rFonts w:hint="eastAsia"/>
                <w:sz w:val="24"/>
                <w:szCs w:val="24"/>
              </w:rPr>
              <w:t>09:30（北京时间），投标截止时间后的投标文件恕不接受。</w:t>
            </w:r>
          </w:p>
          <w:p w14:paraId="30FA7875" w14:textId="7D84C34D" w:rsidR="008330C8" w:rsidRDefault="00000000">
            <w:pPr>
              <w:pStyle w:val="aff5"/>
              <w:rPr>
                <w:rFonts w:hint="eastAsia"/>
                <w:sz w:val="24"/>
                <w:szCs w:val="24"/>
              </w:rPr>
            </w:pPr>
            <w:r>
              <w:rPr>
                <w:rFonts w:hint="eastAsia"/>
                <w:sz w:val="24"/>
                <w:szCs w:val="24"/>
              </w:rPr>
              <w:t>网上投标解密时间：2026年</w:t>
            </w:r>
            <w:r w:rsidR="00094760">
              <w:rPr>
                <w:rFonts w:hint="eastAsia"/>
                <w:bCs/>
                <w:sz w:val="24"/>
                <w:szCs w:val="24"/>
              </w:rPr>
              <w:t>10</w:t>
            </w:r>
            <w:r>
              <w:rPr>
                <w:rFonts w:hint="eastAsia"/>
                <w:bCs/>
                <w:sz w:val="24"/>
                <w:szCs w:val="24"/>
              </w:rPr>
              <w:t>月</w:t>
            </w:r>
            <w:r w:rsidR="00094760">
              <w:rPr>
                <w:rFonts w:hint="eastAsia"/>
                <w:bCs/>
                <w:sz w:val="24"/>
                <w:szCs w:val="24"/>
              </w:rPr>
              <w:t>12</w:t>
            </w:r>
            <w:r>
              <w:rPr>
                <w:rFonts w:hint="eastAsia"/>
                <w:bCs/>
                <w:sz w:val="24"/>
                <w:szCs w:val="24"/>
              </w:rPr>
              <w:t>日</w:t>
            </w:r>
            <w:r>
              <w:rPr>
                <w:rFonts w:hint="eastAsia"/>
                <w:sz w:val="24"/>
                <w:szCs w:val="24"/>
              </w:rPr>
              <w:t>09:30（北京时间）</w:t>
            </w:r>
          </w:p>
          <w:p w14:paraId="13EBF7CC" w14:textId="77777777" w:rsidR="008330C8" w:rsidRDefault="00000000">
            <w:pPr>
              <w:pStyle w:val="aff5"/>
              <w:rPr>
                <w:rFonts w:hint="eastAsia"/>
                <w:sz w:val="24"/>
                <w:szCs w:val="24"/>
              </w:rPr>
            </w:pPr>
            <w:r>
              <w:rPr>
                <w:rFonts w:hint="eastAsia"/>
                <w:sz w:val="24"/>
                <w:szCs w:val="24"/>
              </w:rPr>
              <w:t>网上解密时间：开启解密后</w:t>
            </w:r>
            <w:r>
              <w:rPr>
                <w:sz w:val="24"/>
                <w:szCs w:val="24"/>
              </w:rPr>
              <w:t>30</w:t>
            </w:r>
            <w:r>
              <w:rPr>
                <w:rFonts w:hint="eastAsia"/>
                <w:sz w:val="24"/>
                <w:szCs w:val="24"/>
              </w:rPr>
              <w:t>分钟</w:t>
            </w:r>
          </w:p>
          <w:p w14:paraId="5E8E1809" w14:textId="77777777" w:rsidR="008330C8" w:rsidRDefault="00000000">
            <w:pPr>
              <w:pStyle w:val="aff5"/>
              <w:rPr>
                <w:rFonts w:hint="eastAsia"/>
                <w:sz w:val="24"/>
                <w:szCs w:val="24"/>
              </w:rPr>
            </w:pPr>
            <w:r>
              <w:rPr>
                <w:rFonts w:hint="eastAsia"/>
                <w:sz w:val="24"/>
                <w:szCs w:val="24"/>
              </w:rPr>
              <w:t>截止时间后递交的投标文件恕不接受。</w:t>
            </w:r>
          </w:p>
          <w:p w14:paraId="0C3D03B0" w14:textId="77777777" w:rsidR="008330C8" w:rsidRDefault="00000000">
            <w:pPr>
              <w:pStyle w:val="aff5"/>
              <w:rPr>
                <w:rFonts w:hint="eastAsia"/>
                <w:color w:val="000000"/>
                <w:sz w:val="24"/>
                <w:szCs w:val="24"/>
              </w:rPr>
            </w:pPr>
            <w:r>
              <w:rPr>
                <w:rFonts w:hint="eastAsia"/>
                <w:sz w:val="24"/>
                <w:szCs w:val="24"/>
              </w:rPr>
              <w:t>投标地点：“苏采云”系统（网址：http://jszfcg.jsczt.cn/）“开标大厅”</w:t>
            </w:r>
          </w:p>
        </w:tc>
      </w:tr>
      <w:tr w:rsidR="008330C8" w14:paraId="1A77E751" w14:textId="77777777">
        <w:tc>
          <w:tcPr>
            <w:tcW w:w="864" w:type="dxa"/>
            <w:vAlign w:val="center"/>
          </w:tcPr>
          <w:p w14:paraId="2B587DFF" w14:textId="77777777" w:rsidR="008330C8" w:rsidRDefault="00000000">
            <w:pPr>
              <w:pStyle w:val="aff5"/>
              <w:jc w:val="center"/>
              <w:rPr>
                <w:rFonts w:hint="eastAsia"/>
                <w:color w:val="000000"/>
                <w:sz w:val="24"/>
                <w:szCs w:val="24"/>
              </w:rPr>
            </w:pPr>
            <w:r>
              <w:rPr>
                <w:rFonts w:hint="eastAsia"/>
                <w:color w:val="000000"/>
                <w:sz w:val="24"/>
                <w:szCs w:val="24"/>
              </w:rPr>
              <w:t>12</w:t>
            </w:r>
          </w:p>
        </w:tc>
        <w:tc>
          <w:tcPr>
            <w:tcW w:w="8033" w:type="dxa"/>
            <w:vAlign w:val="center"/>
          </w:tcPr>
          <w:p w14:paraId="7CE675A7" w14:textId="1A655D19" w:rsidR="008330C8" w:rsidRDefault="00000000">
            <w:pPr>
              <w:pStyle w:val="aff5"/>
              <w:rPr>
                <w:rFonts w:hint="eastAsia"/>
                <w:sz w:val="24"/>
                <w:szCs w:val="24"/>
              </w:rPr>
            </w:pPr>
            <w:r>
              <w:rPr>
                <w:rFonts w:hint="eastAsia"/>
                <w:sz w:val="24"/>
                <w:szCs w:val="24"/>
              </w:rPr>
              <w:t>开标时间：2026年</w:t>
            </w:r>
            <w:r w:rsidR="00094760" w:rsidRPr="00094760">
              <w:rPr>
                <w:bCs/>
                <w:sz w:val="24"/>
                <w:szCs w:val="24"/>
              </w:rPr>
              <w:t>10月12日</w:t>
            </w:r>
            <w:r>
              <w:rPr>
                <w:rFonts w:hint="eastAsia"/>
                <w:sz w:val="24"/>
                <w:szCs w:val="24"/>
              </w:rPr>
              <w:t>09:30（北京时间）</w:t>
            </w:r>
          </w:p>
          <w:p w14:paraId="303C7597" w14:textId="77777777" w:rsidR="008330C8" w:rsidRDefault="00000000">
            <w:pPr>
              <w:widowControl/>
              <w:spacing w:line="360" w:lineRule="auto"/>
              <w:ind w:firstLine="0"/>
              <w:rPr>
                <w:rFonts w:hint="eastAsia"/>
                <w:color w:val="000000"/>
                <w:sz w:val="24"/>
                <w:szCs w:val="24"/>
              </w:rPr>
            </w:pPr>
            <w:r>
              <w:rPr>
                <w:rFonts w:hint="eastAsia"/>
                <w:sz w:val="24"/>
                <w:szCs w:val="24"/>
              </w:rPr>
              <w:t>开标地点：“苏采云”系统（网址：http://jszfcg.jsczt.cn/）“开标大厅”</w:t>
            </w:r>
          </w:p>
        </w:tc>
      </w:tr>
      <w:tr w:rsidR="008330C8" w14:paraId="76E894A6" w14:textId="77777777">
        <w:tc>
          <w:tcPr>
            <w:tcW w:w="864" w:type="dxa"/>
            <w:vAlign w:val="center"/>
          </w:tcPr>
          <w:p w14:paraId="04F1D084" w14:textId="77777777" w:rsidR="008330C8" w:rsidRDefault="00000000">
            <w:pPr>
              <w:pStyle w:val="aff5"/>
              <w:jc w:val="center"/>
              <w:rPr>
                <w:rFonts w:hint="eastAsia"/>
                <w:color w:val="000000"/>
                <w:sz w:val="24"/>
                <w:szCs w:val="24"/>
              </w:rPr>
            </w:pPr>
            <w:r>
              <w:rPr>
                <w:rFonts w:hint="eastAsia"/>
                <w:color w:val="000000"/>
                <w:sz w:val="24"/>
                <w:szCs w:val="24"/>
              </w:rPr>
              <w:t>13</w:t>
            </w:r>
          </w:p>
        </w:tc>
        <w:tc>
          <w:tcPr>
            <w:tcW w:w="8033" w:type="dxa"/>
            <w:vAlign w:val="center"/>
          </w:tcPr>
          <w:p w14:paraId="4BD9135F" w14:textId="77777777" w:rsidR="008330C8" w:rsidRDefault="00000000">
            <w:pPr>
              <w:pStyle w:val="aff5"/>
              <w:rPr>
                <w:rFonts w:hint="eastAsia"/>
                <w:sz w:val="24"/>
                <w:szCs w:val="24"/>
              </w:rPr>
            </w:pPr>
            <w:r>
              <w:rPr>
                <w:rFonts w:hint="eastAsia"/>
                <w:sz w:val="24"/>
                <w:szCs w:val="24"/>
              </w:rPr>
              <w:t>确定中标单位时间：评审结束后</w:t>
            </w:r>
          </w:p>
          <w:p w14:paraId="61C8FEEC" w14:textId="77777777" w:rsidR="008330C8" w:rsidRDefault="00000000">
            <w:pPr>
              <w:widowControl/>
              <w:spacing w:line="360" w:lineRule="auto"/>
              <w:ind w:firstLine="0"/>
              <w:rPr>
                <w:rFonts w:hint="eastAsia"/>
                <w:color w:val="000000"/>
                <w:sz w:val="24"/>
                <w:szCs w:val="24"/>
              </w:rPr>
            </w:pPr>
            <w:r>
              <w:rPr>
                <w:rFonts w:hint="eastAsia"/>
                <w:sz w:val="24"/>
                <w:szCs w:val="24"/>
              </w:rPr>
              <w:t>确定中标单位地点：无锡市惠山区政和大道209号住建局大楼</w:t>
            </w:r>
            <w:r>
              <w:rPr>
                <w:sz w:val="24"/>
                <w:szCs w:val="24"/>
              </w:rPr>
              <w:t>4</w:t>
            </w:r>
            <w:r>
              <w:rPr>
                <w:rFonts w:hint="eastAsia"/>
                <w:sz w:val="24"/>
                <w:szCs w:val="24"/>
              </w:rPr>
              <w:t>楼评标室</w:t>
            </w:r>
          </w:p>
        </w:tc>
      </w:tr>
    </w:tbl>
    <w:p w14:paraId="539B9A3E" w14:textId="77777777" w:rsidR="008330C8" w:rsidRDefault="00000000">
      <w:pPr>
        <w:widowControl/>
        <w:spacing w:before="470"/>
        <w:ind w:firstLine="0"/>
        <w:jc w:val="center"/>
        <w:outlineLvl w:val="0"/>
        <w:rPr>
          <w:rFonts w:hint="eastAsia"/>
          <w:b/>
          <w:color w:val="000000"/>
          <w:sz w:val="44"/>
          <w:szCs w:val="44"/>
        </w:rPr>
      </w:pPr>
      <w:r>
        <w:rPr>
          <w:rFonts w:hint="eastAsia"/>
          <w:b/>
          <w:color w:val="000000"/>
          <w:sz w:val="24"/>
        </w:rPr>
        <w:br w:type="page" w:clear="all"/>
      </w:r>
      <w:r>
        <w:rPr>
          <w:rFonts w:hint="eastAsia"/>
          <w:b/>
          <w:color w:val="000000"/>
          <w:sz w:val="44"/>
          <w:szCs w:val="44"/>
        </w:rPr>
        <w:lastRenderedPageBreak/>
        <w:t>第二部分 供应商须知</w:t>
      </w:r>
    </w:p>
    <w:p w14:paraId="137912C5" w14:textId="77777777" w:rsidR="008330C8" w:rsidRDefault="008330C8">
      <w:pPr>
        <w:widowControl/>
        <w:shd w:val="clear" w:color="auto" w:fill="FFFFFF"/>
        <w:spacing w:line="360" w:lineRule="auto"/>
        <w:ind w:firstLine="482"/>
        <w:jc w:val="left"/>
        <w:rPr>
          <w:rFonts w:hint="eastAsia"/>
          <w:b/>
          <w:color w:val="000000"/>
          <w:sz w:val="24"/>
          <w:szCs w:val="24"/>
        </w:rPr>
      </w:pPr>
    </w:p>
    <w:p w14:paraId="26D1C5AB" w14:textId="77777777" w:rsidR="008330C8" w:rsidRDefault="00000000">
      <w:pPr>
        <w:widowControl/>
        <w:spacing w:line="360" w:lineRule="auto"/>
        <w:ind w:firstLine="482"/>
        <w:jc w:val="left"/>
        <w:outlineLvl w:val="0"/>
        <w:rPr>
          <w:rFonts w:hint="eastAsia"/>
          <w:b/>
          <w:bCs/>
          <w:sz w:val="24"/>
          <w:szCs w:val="24"/>
        </w:rPr>
      </w:pPr>
      <w:r>
        <w:rPr>
          <w:rFonts w:hint="eastAsia"/>
          <w:b/>
          <w:bCs/>
          <w:sz w:val="24"/>
          <w:szCs w:val="24"/>
        </w:rPr>
        <w:t>（一）遵循原则：</w:t>
      </w:r>
    </w:p>
    <w:p w14:paraId="5898EA24"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公开透明原则、公平竞争原则、公正原则和诚实信用原则。</w:t>
      </w:r>
    </w:p>
    <w:p w14:paraId="7D5B49AE" w14:textId="77777777" w:rsidR="008330C8" w:rsidRDefault="00000000">
      <w:pPr>
        <w:widowControl/>
        <w:spacing w:line="360" w:lineRule="auto"/>
        <w:ind w:firstLine="482"/>
        <w:jc w:val="left"/>
        <w:outlineLvl w:val="0"/>
        <w:rPr>
          <w:rFonts w:hint="eastAsia"/>
          <w:b/>
          <w:bCs/>
          <w:sz w:val="24"/>
          <w:szCs w:val="24"/>
        </w:rPr>
      </w:pPr>
      <w:r>
        <w:rPr>
          <w:rFonts w:hint="eastAsia"/>
          <w:b/>
          <w:bCs/>
          <w:sz w:val="24"/>
          <w:szCs w:val="24"/>
        </w:rPr>
        <w:t>（二）招标文件：</w:t>
      </w:r>
    </w:p>
    <w:p w14:paraId="322699EA"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1.招标文件包括本文件目录所列全部内容，投标人应仔细阅读，并在投标文件中充分响应招标文件的所有要求。</w:t>
      </w:r>
    </w:p>
    <w:p w14:paraId="0DEB69AC"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2.投标人应登录“苏采云”系统（网址：http://jszfcg.jsczt.cn/）下载招标文件，按招标文件要求提交全部资料并对招标文件各项内容做出实质性响应，否则投标无效。</w:t>
      </w:r>
    </w:p>
    <w:p w14:paraId="1B419FC9"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3.投标人一旦参加本项目投标，即表明承诺接受了本招标文件中的所有条件和规定。</w:t>
      </w:r>
    </w:p>
    <w:p w14:paraId="3F9BB39E"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4.招标文件仅作为本次招投标使用。</w:t>
      </w:r>
    </w:p>
    <w:p w14:paraId="534686D2" w14:textId="77777777" w:rsidR="008330C8" w:rsidRDefault="00000000">
      <w:pPr>
        <w:widowControl/>
        <w:spacing w:line="360" w:lineRule="auto"/>
        <w:ind w:firstLine="482"/>
        <w:jc w:val="left"/>
        <w:outlineLvl w:val="0"/>
        <w:rPr>
          <w:rFonts w:hint="eastAsia"/>
          <w:b/>
          <w:bCs/>
          <w:sz w:val="24"/>
          <w:szCs w:val="24"/>
        </w:rPr>
      </w:pPr>
      <w:r>
        <w:rPr>
          <w:rFonts w:hint="eastAsia"/>
          <w:b/>
          <w:bCs/>
          <w:sz w:val="24"/>
          <w:szCs w:val="24"/>
        </w:rPr>
        <w:t>（三）招标文件的解释：</w:t>
      </w:r>
    </w:p>
    <w:p w14:paraId="53AEF8A2" w14:textId="77777777" w:rsidR="008330C8" w:rsidRDefault="00000000">
      <w:pPr>
        <w:widowControl/>
        <w:shd w:val="clear" w:color="auto" w:fill="FFFFFF"/>
        <w:spacing w:line="360" w:lineRule="auto"/>
        <w:ind w:firstLine="480"/>
        <w:jc w:val="left"/>
        <w:rPr>
          <w:rFonts w:hint="eastAsia"/>
          <w:color w:val="000000"/>
          <w:sz w:val="24"/>
          <w:szCs w:val="24"/>
        </w:rPr>
      </w:pPr>
      <w:r>
        <w:rPr>
          <w:color w:val="000000"/>
          <w:sz w:val="24"/>
          <w:szCs w:val="24"/>
        </w:rPr>
        <w:t>1.供应商</w:t>
      </w:r>
      <w:r>
        <w:rPr>
          <w:rFonts w:hint="eastAsia"/>
          <w:color w:val="000000"/>
          <w:sz w:val="24"/>
          <w:szCs w:val="24"/>
        </w:rPr>
        <w:t>如有需要对招标文件要求澄清的问题，请以书面提出，并按“投标邀请”表格第7项规定的时间将电子邮件发送至江苏弘业国际技术工程有限公司，联系方式详见投标邀请第</w:t>
      </w:r>
      <w:r>
        <w:rPr>
          <w:color w:val="000000"/>
          <w:sz w:val="24"/>
          <w:szCs w:val="24"/>
        </w:rPr>
        <w:t>2</w:t>
      </w:r>
      <w:r>
        <w:rPr>
          <w:rFonts w:hint="eastAsia"/>
          <w:color w:val="000000"/>
          <w:sz w:val="24"/>
          <w:szCs w:val="24"/>
        </w:rPr>
        <w:t>项。</w:t>
      </w:r>
    </w:p>
    <w:p w14:paraId="7A855097" w14:textId="77777777" w:rsidR="008330C8" w:rsidRDefault="00000000">
      <w:pPr>
        <w:widowControl/>
        <w:shd w:val="clear" w:color="auto" w:fill="FFFFFF"/>
        <w:spacing w:line="360" w:lineRule="auto"/>
        <w:ind w:firstLine="480"/>
        <w:jc w:val="left"/>
        <w:rPr>
          <w:rFonts w:hint="eastAsia"/>
          <w:color w:val="000000"/>
          <w:sz w:val="24"/>
          <w:szCs w:val="24"/>
        </w:rPr>
      </w:pPr>
      <w:r>
        <w:rPr>
          <w:color w:val="000000"/>
          <w:sz w:val="24"/>
          <w:szCs w:val="24"/>
        </w:rPr>
        <w:t>2.</w:t>
      </w:r>
      <w:r>
        <w:rPr>
          <w:rFonts w:hint="eastAsia"/>
          <w:color w:val="000000"/>
          <w:sz w:val="24"/>
          <w:szCs w:val="24"/>
        </w:rPr>
        <w:t>采购人、江苏弘业国际技术工程有限公司将按“投标邀请”表格第7项规定的时间对供应商针对招标文件书面提出的要求澄清的问题进行书面答疑。</w:t>
      </w:r>
    </w:p>
    <w:p w14:paraId="6771A6B7" w14:textId="77777777" w:rsidR="008330C8" w:rsidRDefault="00000000">
      <w:pPr>
        <w:widowControl/>
        <w:shd w:val="clear" w:color="auto" w:fill="FFFFFF"/>
        <w:spacing w:line="360" w:lineRule="auto"/>
        <w:ind w:firstLine="480"/>
        <w:jc w:val="left"/>
        <w:rPr>
          <w:rFonts w:hint="eastAsia"/>
          <w:color w:val="000000"/>
          <w:sz w:val="24"/>
          <w:szCs w:val="24"/>
        </w:rPr>
      </w:pPr>
      <w:r>
        <w:rPr>
          <w:color w:val="000000"/>
          <w:sz w:val="24"/>
          <w:szCs w:val="24"/>
        </w:rPr>
        <w:t>3.</w:t>
      </w:r>
      <w:r>
        <w:rPr>
          <w:rFonts w:hint="eastAsia"/>
          <w:color w:val="000000"/>
          <w:sz w:val="24"/>
          <w:szCs w:val="24"/>
        </w:rPr>
        <w:t>本文件的最终解释权归采购人。</w:t>
      </w:r>
    </w:p>
    <w:p w14:paraId="0E15B00C" w14:textId="77777777" w:rsidR="008330C8" w:rsidRDefault="00000000">
      <w:pPr>
        <w:widowControl/>
        <w:spacing w:line="360" w:lineRule="auto"/>
        <w:ind w:firstLine="482"/>
        <w:jc w:val="left"/>
        <w:outlineLvl w:val="0"/>
        <w:rPr>
          <w:rFonts w:hint="eastAsia"/>
          <w:b/>
          <w:bCs/>
          <w:sz w:val="24"/>
          <w:szCs w:val="24"/>
        </w:rPr>
      </w:pPr>
      <w:r>
        <w:rPr>
          <w:rFonts w:hint="eastAsia"/>
          <w:b/>
          <w:bCs/>
          <w:sz w:val="24"/>
          <w:szCs w:val="24"/>
        </w:rPr>
        <w:t>（四）招标文件的补充或修正：</w:t>
      </w:r>
    </w:p>
    <w:p w14:paraId="710F6F9C"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1.</w:t>
      </w:r>
      <w:r>
        <w:rPr>
          <w:color w:val="000000"/>
          <w:sz w:val="24"/>
          <w:szCs w:val="24"/>
        </w:rPr>
        <w:t>采购人或者采购代理机构可以对已发出的招标文件进行必要的澄清或者修改，澄清或者修改</w:t>
      </w:r>
      <w:r>
        <w:rPr>
          <w:rFonts w:hint="eastAsia"/>
          <w:color w:val="000000"/>
          <w:sz w:val="24"/>
          <w:szCs w:val="24"/>
        </w:rPr>
        <w:t>将</w:t>
      </w:r>
      <w:r>
        <w:rPr>
          <w:color w:val="000000"/>
          <w:sz w:val="24"/>
          <w:szCs w:val="24"/>
        </w:rPr>
        <w:t>在江苏政府采购网上发布澄清公告。澄清或者修改的内容为招标文件的组成部分。</w:t>
      </w:r>
    </w:p>
    <w:p w14:paraId="783996CD"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2.</w:t>
      </w:r>
      <w:r>
        <w:rPr>
          <w:color w:val="000000"/>
          <w:sz w:val="24"/>
          <w:szCs w:val="24"/>
        </w:rPr>
        <w:t>澄清或者修改的内容可能影响投标文件编制的，采购人或者采购代理机构</w:t>
      </w:r>
      <w:r>
        <w:rPr>
          <w:rFonts w:hint="eastAsia"/>
          <w:color w:val="000000"/>
          <w:sz w:val="24"/>
          <w:szCs w:val="24"/>
        </w:rPr>
        <w:t>将</w:t>
      </w:r>
      <w:r>
        <w:rPr>
          <w:color w:val="000000"/>
          <w:sz w:val="24"/>
          <w:szCs w:val="24"/>
        </w:rPr>
        <w:t>在投标截止时间至少15日前，以书面形式通知所有获取招标文件的潜在</w:t>
      </w:r>
      <w:r>
        <w:rPr>
          <w:rFonts w:hint="eastAsia"/>
          <w:color w:val="000000"/>
          <w:sz w:val="24"/>
          <w:szCs w:val="24"/>
        </w:rPr>
        <w:t>供应商</w:t>
      </w:r>
      <w:r>
        <w:rPr>
          <w:color w:val="000000"/>
          <w:sz w:val="24"/>
          <w:szCs w:val="24"/>
        </w:rPr>
        <w:t>；不足15日的，采购人或者采购代理机构应当顺延提交投标文件的截止时间</w:t>
      </w:r>
      <w:r>
        <w:rPr>
          <w:rFonts w:hint="eastAsia"/>
          <w:color w:val="000000"/>
          <w:sz w:val="24"/>
          <w:szCs w:val="24"/>
        </w:rPr>
        <w:t>。</w:t>
      </w:r>
    </w:p>
    <w:p w14:paraId="545B1C4D" w14:textId="77777777" w:rsidR="008330C8" w:rsidRDefault="00000000">
      <w:pPr>
        <w:widowControl/>
        <w:spacing w:line="360" w:lineRule="auto"/>
        <w:ind w:firstLine="482"/>
        <w:jc w:val="left"/>
        <w:outlineLvl w:val="0"/>
        <w:rPr>
          <w:rFonts w:hint="eastAsia"/>
          <w:b/>
          <w:bCs/>
          <w:sz w:val="24"/>
          <w:szCs w:val="24"/>
        </w:rPr>
      </w:pPr>
      <w:r>
        <w:rPr>
          <w:rFonts w:hint="eastAsia"/>
          <w:b/>
          <w:bCs/>
          <w:sz w:val="24"/>
          <w:szCs w:val="24"/>
        </w:rPr>
        <w:t>（五）投标文件的组成（相应内容上传至投标客户端）：</w:t>
      </w:r>
    </w:p>
    <w:p w14:paraId="46598A1E" w14:textId="77777777" w:rsidR="008330C8" w:rsidRDefault="00000000">
      <w:pPr>
        <w:spacing w:line="360" w:lineRule="auto"/>
        <w:ind w:firstLine="480"/>
        <w:rPr>
          <w:rFonts w:hint="eastAsia"/>
          <w:color w:val="000000"/>
          <w:sz w:val="24"/>
          <w:szCs w:val="24"/>
        </w:rPr>
      </w:pPr>
      <w:r>
        <w:rPr>
          <w:rFonts w:hint="eastAsia"/>
          <w:color w:val="000000"/>
          <w:sz w:val="24"/>
          <w:szCs w:val="24"/>
        </w:rPr>
        <w:lastRenderedPageBreak/>
        <w:t>1.投标人应当根据招标文件要求编制投标文件，投标文件应对招标文件提出的要求和条件作出实质性响应，并在《商务响应偏离表》和《技术规格偏离表》等处标明满足与否。</w:t>
      </w:r>
    </w:p>
    <w:p w14:paraId="74147A0F" w14:textId="77777777" w:rsidR="008330C8" w:rsidRDefault="00000000">
      <w:pPr>
        <w:spacing w:line="360" w:lineRule="auto"/>
        <w:ind w:firstLine="480"/>
        <w:rPr>
          <w:rFonts w:hint="eastAsia"/>
          <w:color w:val="000000"/>
          <w:sz w:val="24"/>
          <w:szCs w:val="24"/>
        </w:rPr>
      </w:pPr>
      <w:r>
        <w:rPr>
          <w:rFonts w:hint="eastAsia"/>
          <w:color w:val="000000"/>
          <w:sz w:val="24"/>
          <w:szCs w:val="24"/>
        </w:rPr>
        <w:t>2.投标文件的内容组成：</w:t>
      </w:r>
    </w:p>
    <w:p w14:paraId="509B977F"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（1）投标申请及声明</w:t>
      </w:r>
      <w:r>
        <w:rPr>
          <w:rFonts w:hint="eastAsia"/>
          <w:bCs/>
          <w:color w:val="000000"/>
          <w:sz w:val="24"/>
          <w:szCs w:val="24"/>
        </w:rPr>
        <w:t>（</w:t>
      </w:r>
      <w:r>
        <w:rPr>
          <w:rFonts w:hint="eastAsia"/>
          <w:b/>
          <w:bCs/>
          <w:color w:val="000000"/>
          <w:sz w:val="24"/>
          <w:szCs w:val="24"/>
        </w:rPr>
        <w:t>格式见附件</w:t>
      </w:r>
      <w:r>
        <w:rPr>
          <w:rFonts w:hint="eastAsia"/>
          <w:bCs/>
          <w:color w:val="000000"/>
          <w:sz w:val="24"/>
          <w:szCs w:val="24"/>
        </w:rPr>
        <w:t>）</w:t>
      </w:r>
      <w:r>
        <w:rPr>
          <w:rFonts w:hint="eastAsia"/>
          <w:color w:val="000000"/>
          <w:sz w:val="24"/>
          <w:szCs w:val="24"/>
        </w:rPr>
        <w:t>；</w:t>
      </w:r>
    </w:p>
    <w:p w14:paraId="7C0FBB53"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（2）开标一览表</w:t>
      </w:r>
      <w:r>
        <w:rPr>
          <w:rFonts w:hint="eastAsia"/>
          <w:bCs/>
          <w:color w:val="000000"/>
          <w:sz w:val="24"/>
          <w:szCs w:val="24"/>
        </w:rPr>
        <w:t>（</w:t>
      </w:r>
      <w:r>
        <w:rPr>
          <w:rFonts w:hint="eastAsia"/>
          <w:b/>
          <w:bCs/>
          <w:color w:val="000000"/>
          <w:sz w:val="24"/>
          <w:szCs w:val="24"/>
        </w:rPr>
        <w:t>格式见附件</w:t>
      </w:r>
      <w:r>
        <w:rPr>
          <w:rFonts w:hint="eastAsia"/>
          <w:bCs/>
          <w:color w:val="000000"/>
          <w:sz w:val="24"/>
          <w:szCs w:val="24"/>
        </w:rPr>
        <w:t>）；</w:t>
      </w:r>
    </w:p>
    <w:p w14:paraId="02925757"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（3）分项报价表</w:t>
      </w:r>
      <w:r>
        <w:rPr>
          <w:rFonts w:hint="eastAsia"/>
          <w:bCs/>
          <w:color w:val="000000"/>
          <w:sz w:val="24"/>
          <w:szCs w:val="24"/>
        </w:rPr>
        <w:t>（</w:t>
      </w:r>
      <w:r>
        <w:rPr>
          <w:rFonts w:hint="eastAsia"/>
          <w:b/>
          <w:bCs/>
          <w:color w:val="000000"/>
          <w:sz w:val="24"/>
          <w:szCs w:val="24"/>
        </w:rPr>
        <w:t>格式见附件</w:t>
      </w:r>
      <w:r>
        <w:rPr>
          <w:rFonts w:hint="eastAsia"/>
          <w:bCs/>
          <w:color w:val="000000"/>
          <w:sz w:val="24"/>
          <w:szCs w:val="24"/>
        </w:rPr>
        <w:t>）</w:t>
      </w:r>
      <w:r>
        <w:rPr>
          <w:rFonts w:hint="eastAsia"/>
          <w:color w:val="000000"/>
          <w:sz w:val="24"/>
          <w:szCs w:val="24"/>
        </w:rPr>
        <w:t>；</w:t>
      </w:r>
    </w:p>
    <w:p w14:paraId="432D6592"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（4）供应商资格资信证明文件：</w:t>
      </w:r>
    </w:p>
    <w:p w14:paraId="2DCF978F"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1）关于资格的声明函（格式见附件）；</w:t>
      </w:r>
    </w:p>
    <w:p w14:paraId="0FF60C3D"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2）供应商单位营业执照或事业单位或其他组织法人证书或经相关部门登记的证明文件复印件或扫描件并加盖供应商公章；</w:t>
      </w:r>
    </w:p>
    <w:p w14:paraId="6D4037FB"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3）本项目移动式C形臂X射线机如为代理商投标，应提供设备制造商和代理商的有效期内的辐射安全许可证扫描件加盖供应商公章；如为设备制造商投标，应提供设备制造商的有效期内的辐射安全许可证扫描件加盖供应商公章；</w:t>
      </w:r>
    </w:p>
    <w:p w14:paraId="53B07E63"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4）国家规定需要进行医疗器械注册的设备，供应商需提供国家医疗器械注册证（扫描件）；</w:t>
      </w:r>
    </w:p>
    <w:p w14:paraId="34ED6C84"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5）供应商须具有医疗器械经营资质证书（经营资质证书中的经营范围应当涵盖所投产品的类别，所投产品属于三类的，以医疗器械经营许可证为准，所投产品属于二类的，以医疗器械经营备案凭证为准）；</w:t>
      </w:r>
    </w:p>
    <w:p w14:paraId="1368C18C"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6）供应商近六个月中任意一个月份（不含投标当月）的依法缴纳税收的相关材料（投标时提供相关主管部门证明扫描件或银行代扣证明扫描件并加盖公章）；</w:t>
      </w:r>
    </w:p>
    <w:p w14:paraId="34D5D72D"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7）供应商近六个月中任意一个月份（不含投标当月）的依法缴纳社会保障资金证明材料（扫描件加盖公章）；</w:t>
      </w:r>
    </w:p>
    <w:p w14:paraId="0AAC9F7C"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8）供应商近六个月中任意一个月份（不含投标当月）的财务状况报告（资产负债表和利润表）或2025年度的财务报表扫描件加盖供应商公章；</w:t>
      </w:r>
    </w:p>
    <w:p w14:paraId="1B6F0C20"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9）供应商法定代表人授权委托书（加盖公章）（格式见附件）；</w:t>
      </w:r>
    </w:p>
    <w:p w14:paraId="0E30E452"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10）供应商法定代表人身份证扫描件及法定代表人授权代表身份证扫描件加盖公章；</w:t>
      </w:r>
    </w:p>
    <w:p w14:paraId="04B3D637"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lastRenderedPageBreak/>
        <w:t>11）供应商被授权代表须为供应商在职员工，须提供由法定的社保收缴部门出具的近六个月中任意一个月（不含投标当月）的供应商为被授权代表依法缴纳社会保险证明材料；</w:t>
      </w:r>
    </w:p>
    <w:p w14:paraId="022DA6D8" w14:textId="77777777" w:rsidR="004912E1" w:rsidRP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12）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p>
    <w:p w14:paraId="61D2B3A6" w14:textId="77777777" w:rsidR="004912E1" w:rsidRDefault="004912E1" w:rsidP="004912E1">
      <w:pPr>
        <w:widowControl/>
        <w:shd w:val="clear" w:color="auto" w:fill="FFFFFF"/>
        <w:spacing w:line="360" w:lineRule="auto"/>
        <w:ind w:firstLine="480"/>
        <w:rPr>
          <w:rFonts w:hint="eastAsia"/>
          <w:color w:val="000000"/>
          <w:sz w:val="24"/>
          <w:szCs w:val="24"/>
        </w:rPr>
      </w:pPr>
      <w:r w:rsidRPr="004912E1">
        <w:rPr>
          <w:rFonts w:hint="eastAsia"/>
          <w:color w:val="000000"/>
          <w:sz w:val="24"/>
          <w:szCs w:val="24"/>
        </w:rPr>
        <w:t>13）承诺书（格式见附件）；</w:t>
      </w:r>
    </w:p>
    <w:p w14:paraId="0826809A" w14:textId="46A923E4" w:rsidR="008330C8" w:rsidRDefault="00000000" w:rsidP="004912E1">
      <w:pPr>
        <w:widowControl/>
        <w:shd w:val="clear" w:color="auto" w:fill="FFFFFF"/>
        <w:spacing w:line="360" w:lineRule="auto"/>
        <w:ind w:firstLine="480"/>
        <w:rPr>
          <w:rFonts w:hint="eastAsia"/>
          <w:color w:val="000000"/>
          <w:sz w:val="24"/>
          <w:szCs w:val="24"/>
        </w:rPr>
      </w:pPr>
      <w:r>
        <w:rPr>
          <w:rFonts w:hint="eastAsia"/>
          <w:color w:val="000000"/>
          <w:sz w:val="24"/>
          <w:szCs w:val="24"/>
        </w:rPr>
        <w:t>（5）补充证明文件：</w:t>
      </w:r>
    </w:p>
    <w:p w14:paraId="48203D28" w14:textId="77777777" w:rsidR="008330C8" w:rsidRDefault="00000000">
      <w:pPr>
        <w:spacing w:line="360" w:lineRule="auto"/>
        <w:ind w:firstLine="480"/>
        <w:rPr>
          <w:rFonts w:hint="eastAsia"/>
          <w:color w:val="000000"/>
          <w:sz w:val="24"/>
          <w:szCs w:val="24"/>
        </w:rPr>
      </w:pPr>
      <w:r>
        <w:rPr>
          <w:color w:val="000000"/>
          <w:sz w:val="24"/>
          <w:szCs w:val="24"/>
        </w:rPr>
        <w:t>1）供应商简介和经营情况说明；</w:t>
      </w:r>
    </w:p>
    <w:p w14:paraId="17D6FDA0" w14:textId="77777777" w:rsidR="008330C8" w:rsidRDefault="00000000">
      <w:pPr>
        <w:spacing w:line="360" w:lineRule="auto"/>
        <w:ind w:firstLine="480"/>
        <w:jc w:val="left"/>
        <w:rPr>
          <w:rFonts w:hint="eastAsia"/>
          <w:color w:val="000000"/>
          <w:sz w:val="24"/>
          <w:szCs w:val="24"/>
        </w:rPr>
      </w:pPr>
      <w:r>
        <w:rPr>
          <w:color w:val="000000"/>
          <w:sz w:val="24"/>
          <w:szCs w:val="24"/>
        </w:rPr>
        <w:t>2）供应商的历史、背景和近年主要业绩介绍；</w:t>
      </w:r>
    </w:p>
    <w:p w14:paraId="2DCCB1A7" w14:textId="77777777" w:rsidR="008330C8" w:rsidRDefault="00000000">
      <w:pPr>
        <w:spacing w:line="360" w:lineRule="auto"/>
        <w:ind w:firstLine="480"/>
        <w:rPr>
          <w:rFonts w:hint="eastAsia"/>
          <w:color w:val="000000"/>
          <w:sz w:val="24"/>
          <w:szCs w:val="24"/>
        </w:rPr>
      </w:pPr>
      <w:r>
        <w:rPr>
          <w:rFonts w:hint="eastAsia"/>
          <w:color w:val="000000"/>
          <w:sz w:val="24"/>
          <w:szCs w:val="24"/>
        </w:rPr>
        <w:t>3</w:t>
      </w:r>
      <w:r>
        <w:rPr>
          <w:color w:val="000000"/>
          <w:sz w:val="24"/>
          <w:szCs w:val="24"/>
        </w:rPr>
        <w:t>）对应评分标准所需的其他证明材料</w:t>
      </w:r>
      <w:r>
        <w:rPr>
          <w:rFonts w:hint="eastAsia"/>
          <w:color w:val="000000"/>
          <w:sz w:val="24"/>
          <w:szCs w:val="24"/>
        </w:rPr>
        <w:t>；</w:t>
      </w:r>
    </w:p>
    <w:p w14:paraId="20C814EF" w14:textId="77777777" w:rsidR="008330C8" w:rsidRDefault="00000000">
      <w:pPr>
        <w:spacing w:line="360" w:lineRule="auto"/>
        <w:ind w:firstLine="480"/>
        <w:rPr>
          <w:rFonts w:hint="eastAsia"/>
          <w:color w:val="000000"/>
          <w:sz w:val="24"/>
          <w:szCs w:val="24"/>
        </w:rPr>
      </w:pPr>
      <w:r>
        <w:rPr>
          <w:rFonts w:hint="eastAsia"/>
          <w:color w:val="000000"/>
          <w:sz w:val="24"/>
          <w:szCs w:val="24"/>
        </w:rPr>
        <w:t>4）关于符合本国产品标准的声明函（格式见附件）。</w:t>
      </w:r>
    </w:p>
    <w:p w14:paraId="36D7D051"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（6）《商务</w:t>
      </w:r>
      <w:r>
        <w:rPr>
          <w:rFonts w:ascii="Times New Roman" w:hAnsi="Times New Roman" w:cs="Times New Roman" w:hint="eastAsia"/>
          <w:sz w:val="24"/>
          <w:szCs w:val="24"/>
        </w:rPr>
        <w:t>响应</w:t>
      </w:r>
      <w:r>
        <w:rPr>
          <w:rFonts w:hint="eastAsia"/>
          <w:sz w:val="24"/>
          <w:szCs w:val="24"/>
        </w:rPr>
        <w:t>偏离表》；</w:t>
      </w:r>
    </w:p>
    <w:p w14:paraId="105F95CF"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（7）《技术</w:t>
      </w:r>
      <w:r>
        <w:rPr>
          <w:rFonts w:ascii="Times New Roman" w:hAnsi="Times New Roman" w:cs="Times New Roman" w:hint="eastAsia"/>
          <w:sz w:val="24"/>
          <w:szCs w:val="24"/>
        </w:rPr>
        <w:t>响应</w:t>
      </w:r>
      <w:r>
        <w:rPr>
          <w:rFonts w:hint="eastAsia"/>
          <w:sz w:val="24"/>
          <w:szCs w:val="24"/>
        </w:rPr>
        <w:t>偏离表》；</w:t>
      </w:r>
    </w:p>
    <w:p w14:paraId="3E02ECA2"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（8）</w:t>
      </w:r>
      <w:r>
        <w:rPr>
          <w:rFonts w:ascii="Times New Roman" w:hAnsi="Times New Roman" w:cs="Times New Roman" w:hint="eastAsia"/>
          <w:sz w:val="24"/>
          <w:szCs w:val="24"/>
        </w:rPr>
        <w:t>项目人员配置表；</w:t>
      </w:r>
    </w:p>
    <w:p w14:paraId="113CD2CE"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（9）项目实施方案；</w:t>
      </w:r>
    </w:p>
    <w:p w14:paraId="656FD50B"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（10）培训方案；</w:t>
      </w:r>
    </w:p>
    <w:p w14:paraId="0E4CE748"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（11）售后服务方案；</w:t>
      </w:r>
    </w:p>
    <w:p w14:paraId="3751784B"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（12）投标文件的其他部分。</w:t>
      </w:r>
    </w:p>
    <w:p w14:paraId="4B80A57E"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（六）投标文件的要求：</w:t>
      </w:r>
    </w:p>
    <w:p w14:paraId="2159C138"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1.所有文件、往来函件均应使用简体中文（规格、型号辅助符号除外）。投标文件中若有英文或其他语言文字的资料，应提供相应的中文翻译资料。对不同文本投标文件的解释发生异议的，以中文文本为准。</w:t>
      </w:r>
    </w:p>
    <w:p w14:paraId="0B565125"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2.投标文件由投标人按给定格式如实填写（编写），须有法人（盖章）、法定代表人或法定代表人授权代表签字或盖章，方为有效，未尽事宜可自行补充。</w:t>
      </w:r>
    </w:p>
    <w:p w14:paraId="0973BD14"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3.投标人报价一律以人民币为报价结算货币，结算单位为“元”。</w:t>
      </w:r>
    </w:p>
    <w:p w14:paraId="38296A6E"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4.投标文件不应有涂改、增删和潦草之处，如有必须修改时，修改处必须有法人、法定代表人或法定代表人授权代表的签章。</w:t>
      </w:r>
    </w:p>
    <w:p w14:paraId="27E4C059" w14:textId="77777777" w:rsidR="008330C8" w:rsidRDefault="00000000">
      <w:pPr>
        <w:widowControl/>
        <w:shd w:val="clear" w:color="auto" w:fill="FFFFFF"/>
        <w:spacing w:line="360" w:lineRule="auto"/>
        <w:ind w:firstLine="480"/>
        <w:jc w:val="left"/>
        <w:rPr>
          <w:rFonts w:hint="eastAsia"/>
        </w:rPr>
      </w:pPr>
      <w:r>
        <w:rPr>
          <w:rFonts w:hint="eastAsia"/>
          <w:sz w:val="24"/>
          <w:szCs w:val="24"/>
        </w:rPr>
        <w:lastRenderedPageBreak/>
        <w:t>5.投标费用：不论投标结果如何，投标方应承担其投标文件编制与递交、参与澄清所涉及的一切费用，业主对上述费用不负任何责任。</w:t>
      </w:r>
    </w:p>
    <w:p w14:paraId="0DB3EDA0"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（七）网上投标</w:t>
      </w:r>
    </w:p>
    <w:p w14:paraId="4AAFDE0E"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投标人应由其法定代表人或法定代表人授权代表在规定的网上投标时间内，凭CA数字证书登录“苏采云”系统（网址：http://jszfcg.jsczt.cn/）获取招标文件，在投标客户端制作投标文件（电子数据），并在投标截止时间之前上传投标文件。</w:t>
      </w:r>
    </w:p>
    <w:p w14:paraId="57E68B23"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2.投标人应对CA数字证书妥善保管，如被他人盗用投标，后果自负。</w:t>
      </w:r>
    </w:p>
    <w:p w14:paraId="4274A591"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3.投标人按招标文件规定的网上解密时间进行解密，如未按时解密后果自负。</w:t>
      </w:r>
    </w:p>
    <w:p w14:paraId="10007C14"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4.投标人应当对招标文件提出的要求和条件作出实质性响应，并在电子投标系统逐条应答。</w:t>
      </w:r>
    </w:p>
    <w:p w14:paraId="7DA4BAEB"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5.投标人应对要求提供的资格证明文件（如资质证书、资格证书）、技术资料（如白皮书、彩页、手册、检测报告等）扫描上传至投标系统。</w:t>
      </w:r>
    </w:p>
    <w:p w14:paraId="33A3B74B"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6.投标人进行网上投标请参照《“苏采云”系统供应商操作手册》网址：</w:t>
      </w:r>
      <w:r>
        <w:rPr>
          <w:sz w:val="24"/>
          <w:szCs w:val="24"/>
        </w:rPr>
        <w:t>https://cz.wuxi.gov.cn/doc/2023/10/11/4080287.shtml。</w:t>
      </w:r>
    </w:p>
    <w:p w14:paraId="2ABB7DB5"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（八）无效投标文件的确认：</w:t>
      </w:r>
    </w:p>
    <w:p w14:paraId="75D24AD6"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投标人有下列情况之一者，投标文件无效：</w:t>
      </w:r>
    </w:p>
    <w:p w14:paraId="1F8DFBE4"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1.未按规定在“苏采云”系统注册的；</w:t>
      </w:r>
    </w:p>
    <w:p w14:paraId="25050EF4"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2.电子投标文件未按规定期限投标的，纸质投标文件（如有）未按规定的期限、地点送达的；</w:t>
      </w:r>
    </w:p>
    <w:p w14:paraId="4E1B7829"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3.电子投标文件未按招标文件要求签章的；</w:t>
      </w:r>
    </w:p>
    <w:p w14:paraId="0EDDAEB7"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4.投标人因自身原因未按招标文件要求解密电子投标文件的；</w:t>
      </w:r>
    </w:p>
    <w:p w14:paraId="69845295"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5.投标人的法定代表人授权代表，无法定代表人授权委托书的；</w:t>
      </w:r>
    </w:p>
    <w:p w14:paraId="14610F80"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6.不具备招标文件中规定的资格要求或未按招标文件规定的要求提供资格、资信证明文件的；</w:t>
      </w:r>
    </w:p>
    <w:p w14:paraId="6A9C4E28"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7.被“信用中国”网站（www.creditchina.gov.cn）、中国政府采购网（www.ccgp.gov.cn）、“信用江苏”网站（credit.jiangsu.gov.cn）列入失信被执行人、重大税收违法案件当事人名单、政府采购严重违法失信行为记录名单的；</w:t>
      </w:r>
    </w:p>
    <w:p w14:paraId="096F3844"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lastRenderedPageBreak/>
        <w:t>8.投标文件未按招标文件规定的内容和要求填写的；</w:t>
      </w:r>
    </w:p>
    <w:p w14:paraId="0ACE331E"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9.投标人未在投标系统指定位置上传对应文件、材料的；</w:t>
      </w:r>
    </w:p>
    <w:p w14:paraId="238BB209"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10.电子投标文件图片、字迹模糊不清、无法辨认的；</w:t>
      </w:r>
    </w:p>
    <w:p w14:paraId="4139B639"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11.投标文件中有招标文件未允许提供的选择性内容；</w:t>
      </w:r>
    </w:p>
    <w:p w14:paraId="5E106FF6"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12.不同投标人委托同一单位或者个人办理投标事宜的；</w:t>
      </w:r>
    </w:p>
    <w:p w14:paraId="37A4269B"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13.不同投标人的单位负责人为同一人或者存在直接控股、管理关系的；</w:t>
      </w:r>
    </w:p>
    <w:p w14:paraId="2F69D3EA"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14.不同投标人的投标文件的装订形式、纸张情况、目录序号、排版格式、文字风格等存在明显的相似性或一致性，特征显示由同一单位或者同一个人编制的；</w:t>
      </w:r>
    </w:p>
    <w:p w14:paraId="09F3760D"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15.不同投标人投标文件内容存在非正常一致、项目组成员出现同一人、投标文件中错误（或异常）一致或雷同、电子文档信息一致或雷同的、投标报价呈规律性差异的；</w:t>
      </w:r>
    </w:p>
    <w:p w14:paraId="5C04937B"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16.不同投标人的投标资料相互混装、不同投标人的委托代理人、项目负责人以及其他相关人员有在同一个单位缴纳社会保险、同一投标文件中单位名称落款与公章不是同一单位的；</w:t>
      </w:r>
    </w:p>
    <w:p w14:paraId="369ACFD1"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17.项目投标总价超过本项目最高限价的；</w:t>
      </w:r>
    </w:p>
    <w:p w14:paraId="6C23619C"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18.提供虚假材料的（包括工商营业执照、财务报表、资格证明文件等）；</w:t>
      </w:r>
    </w:p>
    <w:p w14:paraId="246491F6"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19.投标文件含有采购人不能接受的附加条件的；</w:t>
      </w:r>
    </w:p>
    <w:p w14:paraId="4140609C"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20.评标委员会认定投标人的投标明显低于其他通过符合性审查投标人的投标，有可能影响产品质量或者不能诚信履约，且投标人不能应评标委员会要求在规定的时间内提供线上书面说明（必要时评标委员会可以要求投标人提交相关证明材料）证明其投标合理性的；</w:t>
      </w:r>
    </w:p>
    <w:p w14:paraId="5DC71D22"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21.投标文件内容不全或不符合招标文件中规定的其他实质性要求的；</w:t>
      </w:r>
    </w:p>
    <w:p w14:paraId="3AB580BC"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22.法律法规和招标文件规定的其他无效情形。</w:t>
      </w:r>
    </w:p>
    <w:p w14:paraId="60188EE7" w14:textId="77777777" w:rsidR="008330C8" w:rsidRDefault="00000000">
      <w:pPr>
        <w:spacing w:line="360" w:lineRule="auto"/>
        <w:ind w:firstLine="482"/>
        <w:outlineLvl w:val="0"/>
        <w:rPr>
          <w:rFonts w:hint="eastAsia"/>
          <w:b/>
          <w:bCs/>
          <w:sz w:val="24"/>
          <w:szCs w:val="24"/>
        </w:rPr>
      </w:pPr>
      <w:r>
        <w:rPr>
          <w:rFonts w:hint="eastAsia"/>
          <w:b/>
          <w:bCs/>
          <w:sz w:val="24"/>
          <w:szCs w:val="24"/>
        </w:rPr>
        <w:t>（九）开标、评标</w:t>
      </w:r>
    </w:p>
    <w:p w14:paraId="292F0F42" w14:textId="77777777" w:rsidR="008330C8" w:rsidRDefault="00000000">
      <w:pPr>
        <w:widowControl/>
        <w:shd w:val="clear" w:color="auto" w:fill="FFFFFF"/>
        <w:spacing w:line="360" w:lineRule="auto"/>
        <w:ind w:firstLine="482"/>
        <w:rPr>
          <w:rFonts w:hint="eastAsia"/>
          <w:b/>
          <w:sz w:val="24"/>
          <w:szCs w:val="24"/>
        </w:rPr>
      </w:pPr>
      <w:r>
        <w:rPr>
          <w:rFonts w:hint="eastAsia"/>
          <w:b/>
          <w:bCs/>
          <w:sz w:val="24"/>
          <w:szCs w:val="24"/>
        </w:rPr>
        <w:t>1.开标</w:t>
      </w:r>
    </w:p>
    <w:p w14:paraId="0D691A91"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1.1.</w:t>
      </w:r>
      <w:r>
        <w:rPr>
          <w:rFonts w:hint="eastAsia"/>
        </w:rPr>
        <w:t xml:space="preserve"> </w:t>
      </w:r>
      <w:r>
        <w:rPr>
          <w:rFonts w:hint="eastAsia"/>
          <w:sz w:val="24"/>
          <w:szCs w:val="24"/>
        </w:rPr>
        <w:t>投标人无需到达开标现场，所有投标单位登录“‘苏采云’系统（网址：</w:t>
      </w:r>
      <w:r>
        <w:rPr>
          <w:sz w:val="24"/>
          <w:szCs w:val="24"/>
        </w:rPr>
        <w:t>http://jszfcg.jsczt.cn/）”，在招标文件规定的时间内解密各自投标文件；</w:t>
      </w:r>
    </w:p>
    <w:p w14:paraId="142CDA03"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lastRenderedPageBreak/>
        <w:t>1.2.投标截止时间后参加投标的供应商或解密投标文件的供应商不足三家的，不开标；</w:t>
      </w:r>
    </w:p>
    <w:p w14:paraId="17B45473"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1.3.开标后，所有投标供应商可在线上开标大厅中看到所有投标人的投标报价；</w:t>
      </w:r>
    </w:p>
    <w:p w14:paraId="7C186B75"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1.4.开标时，投标文件报价出现前后不一致的，按照下列规定修正：</w:t>
      </w:r>
    </w:p>
    <w:p w14:paraId="4FDF63BC"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（一）投标文件中开标一览表（报价表）内容与投标文件中相应内容不一致的，以开标一览表（报价表）为准；</w:t>
      </w:r>
    </w:p>
    <w:p w14:paraId="4802036E"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（二）大写金额和小写金额不一致的，以大写金额为准；</w:t>
      </w:r>
    </w:p>
    <w:p w14:paraId="104A6E87"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（三）单价金额小数点或者百分比有明显错位的，以开标一览表的总价为准，并修改单价；</w:t>
      </w:r>
    </w:p>
    <w:p w14:paraId="127EE32C"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（四）总价金额与按单价汇总金额不一致的，以单价金额计算结果为准。</w:t>
      </w:r>
    </w:p>
    <w:p w14:paraId="28DDD651"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6173B844" w14:textId="77777777" w:rsidR="008330C8" w:rsidRDefault="00000000">
      <w:pPr>
        <w:widowControl/>
        <w:shd w:val="clear" w:color="auto" w:fill="FFFFFF"/>
        <w:spacing w:line="360" w:lineRule="auto"/>
        <w:ind w:firstLine="480"/>
        <w:jc w:val="left"/>
        <w:rPr>
          <w:rFonts w:hint="eastAsia"/>
          <w:bCs/>
          <w:sz w:val="24"/>
          <w:szCs w:val="24"/>
        </w:rPr>
      </w:pPr>
      <w:r>
        <w:rPr>
          <w:rFonts w:hint="eastAsia"/>
          <w:sz w:val="24"/>
          <w:szCs w:val="24"/>
        </w:rPr>
        <w:t>1.</w:t>
      </w:r>
      <w:r>
        <w:rPr>
          <w:sz w:val="24"/>
          <w:szCs w:val="24"/>
        </w:rPr>
        <w:t>5.</w:t>
      </w:r>
      <w:r>
        <w:rPr>
          <w:rFonts w:hint="eastAsia"/>
          <w:sz w:val="24"/>
          <w:szCs w:val="24"/>
        </w:rPr>
        <w:t>电子投标文件正常解密后，电子投标文件与纸质投标文件（如有）不符的，</w:t>
      </w:r>
      <w:r>
        <w:rPr>
          <w:rFonts w:hint="eastAsia"/>
          <w:bCs/>
          <w:sz w:val="24"/>
          <w:szCs w:val="24"/>
        </w:rPr>
        <w:t>以电子投标文件为准。</w:t>
      </w:r>
    </w:p>
    <w:p w14:paraId="2F70F68D"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1.</w:t>
      </w:r>
      <w:r>
        <w:rPr>
          <w:sz w:val="24"/>
          <w:szCs w:val="24"/>
        </w:rPr>
        <w:t>6.</w:t>
      </w:r>
      <w:r>
        <w:rPr>
          <w:rFonts w:hint="eastAsia"/>
          <w:sz w:val="24"/>
          <w:szCs w:val="24"/>
        </w:rPr>
        <w:t>投标人未参加开标的，视同认可开标结果。</w:t>
      </w:r>
    </w:p>
    <w:p w14:paraId="1BAF3DA4" w14:textId="77777777" w:rsidR="008330C8" w:rsidRDefault="00000000">
      <w:pPr>
        <w:widowControl/>
        <w:shd w:val="clear" w:color="auto" w:fill="FFFFFF"/>
        <w:spacing w:line="360" w:lineRule="auto"/>
        <w:ind w:firstLine="482"/>
        <w:rPr>
          <w:rFonts w:hint="eastAsia"/>
          <w:b/>
          <w:bCs/>
          <w:sz w:val="24"/>
          <w:szCs w:val="24"/>
        </w:rPr>
      </w:pPr>
      <w:r>
        <w:rPr>
          <w:rFonts w:hint="eastAsia"/>
          <w:b/>
          <w:bCs/>
          <w:sz w:val="24"/>
          <w:szCs w:val="24"/>
        </w:rPr>
        <w:t>2.投标人的资格资信审查</w:t>
      </w:r>
    </w:p>
    <w:p w14:paraId="2CDC7BD2"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公开招标采购项目开标后，采购人或者采购代理机构对投标人的资格资信进行审查。</w:t>
      </w:r>
    </w:p>
    <w:p w14:paraId="2186E675" w14:textId="77777777" w:rsidR="008330C8" w:rsidRDefault="00000000">
      <w:pPr>
        <w:widowControl/>
        <w:shd w:val="clear" w:color="auto" w:fill="FFFFFF"/>
        <w:spacing w:line="360" w:lineRule="auto"/>
        <w:ind w:firstLine="480"/>
        <w:jc w:val="left"/>
        <w:rPr>
          <w:rFonts w:hint="eastAsia"/>
          <w:sz w:val="24"/>
          <w:szCs w:val="24"/>
        </w:rPr>
      </w:pPr>
      <w:r>
        <w:rPr>
          <w:rFonts w:hint="eastAsia"/>
          <w:sz w:val="24"/>
          <w:szCs w:val="24"/>
        </w:rPr>
        <w:t>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4F43CEB3"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2.2.采购人或者采购代理机构依据投标人提供的资格资信证明文件材料进行审查，审查内容和审查要求详见招标文件第二部分投标人须知（五）投标文件的组成中资格资信证明文件的相关内容。</w:t>
      </w:r>
    </w:p>
    <w:p w14:paraId="775D8BB4"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通过资格资信审查合格的投标人不足3家的，不得评标。</w:t>
      </w:r>
    </w:p>
    <w:p w14:paraId="5AC5810F" w14:textId="77777777" w:rsidR="008330C8" w:rsidRDefault="00000000">
      <w:pPr>
        <w:widowControl/>
        <w:shd w:val="clear" w:color="auto" w:fill="FFFFFF"/>
        <w:spacing w:line="360" w:lineRule="auto"/>
        <w:ind w:firstLine="482"/>
        <w:rPr>
          <w:rFonts w:hint="eastAsia"/>
          <w:b/>
          <w:bCs/>
          <w:sz w:val="24"/>
          <w:szCs w:val="24"/>
        </w:rPr>
      </w:pPr>
      <w:r>
        <w:rPr>
          <w:rFonts w:hint="eastAsia"/>
          <w:b/>
          <w:bCs/>
          <w:sz w:val="24"/>
          <w:szCs w:val="24"/>
        </w:rPr>
        <w:lastRenderedPageBreak/>
        <w:t>3.评标组织</w:t>
      </w:r>
    </w:p>
    <w:p w14:paraId="65F50246"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3.1评标委员会负责具体评标事务，并独立履行下列职责：</w:t>
      </w:r>
    </w:p>
    <w:p w14:paraId="036531DE"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（一）审查、评价投标文件是否符合招标文件的商务、技术等实质性要求；</w:t>
      </w:r>
    </w:p>
    <w:p w14:paraId="5C36BD7B"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（二）要求投标人对投标文件有关事项作出澄清或者说明；</w:t>
      </w:r>
    </w:p>
    <w:p w14:paraId="3B0FFB7D"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（三）对投标文件进行比较和评价；</w:t>
      </w:r>
    </w:p>
    <w:p w14:paraId="6F2FC226"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（四）确定中标候选人名单，以及根据采购人委托直接确定中标人；</w:t>
      </w:r>
    </w:p>
    <w:p w14:paraId="1638208C"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（五）向采购人、采购代理机构或者有关部门报告评标中发现的违法行为。</w:t>
      </w:r>
    </w:p>
    <w:p w14:paraId="02454E57"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3.2评标委员会由采购人代表和有关技术、经济等方面的专家组成，独立开展评审工作。</w:t>
      </w:r>
    </w:p>
    <w:p w14:paraId="37DB0AEA" w14:textId="77777777" w:rsidR="008330C8" w:rsidRDefault="00000000">
      <w:pPr>
        <w:widowControl/>
        <w:shd w:val="clear" w:color="auto" w:fill="FFFFFF"/>
        <w:spacing w:line="360" w:lineRule="auto"/>
        <w:ind w:firstLine="482"/>
        <w:jc w:val="left"/>
        <w:rPr>
          <w:rFonts w:hint="eastAsia"/>
          <w:b/>
          <w:sz w:val="24"/>
          <w:szCs w:val="24"/>
        </w:rPr>
      </w:pPr>
      <w:r>
        <w:rPr>
          <w:rFonts w:hint="eastAsia"/>
          <w:b/>
          <w:sz w:val="24"/>
          <w:szCs w:val="24"/>
        </w:rPr>
        <w:t>4.评标工作程序</w:t>
      </w:r>
    </w:p>
    <w:p w14:paraId="693E8C66" w14:textId="77777777" w:rsidR="008330C8" w:rsidRDefault="00000000">
      <w:pPr>
        <w:widowControl/>
        <w:shd w:val="clear" w:color="auto" w:fill="FFFFFF"/>
        <w:spacing w:line="360" w:lineRule="auto"/>
        <w:ind w:firstLine="480"/>
        <w:rPr>
          <w:rFonts w:hint="eastAsia"/>
          <w:sz w:val="24"/>
          <w:szCs w:val="24"/>
        </w:rPr>
      </w:pPr>
      <w:r>
        <w:rPr>
          <w:rFonts w:hint="eastAsia"/>
          <w:bCs/>
          <w:sz w:val="24"/>
          <w:szCs w:val="24"/>
        </w:rPr>
        <w:t>4.1投标文件的符合性审查</w:t>
      </w:r>
      <w:r>
        <w:rPr>
          <w:rFonts w:hint="eastAsia"/>
          <w:sz w:val="24"/>
          <w:szCs w:val="24"/>
        </w:rPr>
        <w:t>。评标委员会应当对符合资格的投标人的投标文件进行符合性审查，以确定其是否满足招标文件的实质性要求。</w:t>
      </w:r>
    </w:p>
    <w:p w14:paraId="1F9D0A49" w14:textId="77777777" w:rsidR="008330C8" w:rsidRDefault="00000000">
      <w:pPr>
        <w:widowControl/>
        <w:shd w:val="clear" w:color="auto" w:fill="FFFFFF"/>
        <w:spacing w:line="360" w:lineRule="auto"/>
        <w:ind w:firstLine="480"/>
        <w:rPr>
          <w:rFonts w:hint="eastAsia"/>
          <w:sz w:val="24"/>
          <w:szCs w:val="24"/>
        </w:rPr>
      </w:pPr>
      <w:r>
        <w:rPr>
          <w:rFonts w:hint="eastAsia"/>
          <w:bCs/>
          <w:sz w:val="24"/>
          <w:szCs w:val="24"/>
        </w:rPr>
        <w:t>4.1.1</w:t>
      </w:r>
      <w:r>
        <w:rPr>
          <w:rFonts w:hint="eastAsia"/>
          <w:sz w:val="24"/>
          <w:szCs w:val="24"/>
        </w:rPr>
        <w:t>出现下列情形之一的，应予废标：</w:t>
      </w:r>
    </w:p>
    <w:p w14:paraId="66A05534"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（一）符合专业条件的供应商或者对招标文件作实质响应的供应商不足三家的；</w:t>
      </w:r>
    </w:p>
    <w:p w14:paraId="2FF19F0F"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（二）出现影响采购公正的违法、违规行为的；</w:t>
      </w:r>
    </w:p>
    <w:p w14:paraId="636FBCE4"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（三）投标人的报价均超过了采购预算，采购人不能支付的；</w:t>
      </w:r>
    </w:p>
    <w:p w14:paraId="50AE6ABE"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（四）因重大变故，采购任务取消的。</w:t>
      </w:r>
    </w:p>
    <w:p w14:paraId="4E41D4C9" w14:textId="77777777" w:rsidR="008330C8" w:rsidRDefault="00000000">
      <w:pPr>
        <w:widowControl/>
        <w:shd w:val="clear" w:color="auto" w:fill="FFFFFF"/>
        <w:spacing w:line="360" w:lineRule="auto"/>
        <w:ind w:firstLine="480"/>
        <w:jc w:val="left"/>
        <w:rPr>
          <w:rFonts w:hint="eastAsia"/>
          <w:sz w:val="24"/>
          <w:szCs w:val="24"/>
        </w:rPr>
      </w:pPr>
      <w:r>
        <w:rPr>
          <w:rFonts w:hint="eastAsia"/>
          <w:bCs/>
          <w:sz w:val="24"/>
          <w:szCs w:val="24"/>
        </w:rPr>
        <w:t>4.1.2</w:t>
      </w:r>
      <w:r>
        <w:rPr>
          <w:rFonts w:hint="eastAsia"/>
          <w:sz w:val="24"/>
          <w:szCs w:val="24"/>
        </w:rPr>
        <w:t>在评标期间，通过资格审查或符合性审查的投标人不足3家情形的，比照</w:t>
      </w:r>
      <w:r>
        <w:rPr>
          <w:rFonts w:hint="eastAsia"/>
          <w:bCs/>
          <w:sz w:val="24"/>
          <w:szCs w:val="24"/>
        </w:rPr>
        <w:t>2.2</w:t>
      </w:r>
      <w:r>
        <w:rPr>
          <w:rFonts w:hint="eastAsia"/>
          <w:sz w:val="24"/>
          <w:szCs w:val="24"/>
        </w:rPr>
        <w:t>款执行。</w:t>
      </w:r>
    </w:p>
    <w:p w14:paraId="4E8D1416" w14:textId="77777777" w:rsidR="008330C8" w:rsidRDefault="00000000">
      <w:pPr>
        <w:widowControl/>
        <w:shd w:val="clear" w:color="auto" w:fill="FFFFFF"/>
        <w:spacing w:line="360" w:lineRule="auto"/>
        <w:ind w:firstLine="480"/>
        <w:jc w:val="left"/>
        <w:rPr>
          <w:rFonts w:hint="eastAsia"/>
          <w:bCs/>
          <w:sz w:val="24"/>
          <w:szCs w:val="24"/>
        </w:rPr>
      </w:pPr>
      <w:r>
        <w:rPr>
          <w:rFonts w:hint="eastAsia"/>
          <w:bCs/>
          <w:sz w:val="24"/>
          <w:szCs w:val="24"/>
        </w:rPr>
        <w:t>4.2澄清有关问题。</w:t>
      </w:r>
    </w:p>
    <w:p w14:paraId="15486D81" w14:textId="77777777" w:rsidR="008330C8" w:rsidRDefault="00000000">
      <w:pPr>
        <w:widowControl/>
        <w:shd w:val="clear" w:color="auto" w:fill="FFFFFF"/>
        <w:spacing w:line="360" w:lineRule="auto"/>
        <w:ind w:firstLine="480"/>
        <w:jc w:val="left"/>
        <w:rPr>
          <w:rFonts w:hint="eastAsia"/>
          <w:bCs/>
          <w:sz w:val="24"/>
          <w:szCs w:val="24"/>
        </w:rPr>
      </w:pPr>
      <w:r>
        <w:rPr>
          <w:rFonts w:hint="eastAsia"/>
          <w:bCs/>
          <w:sz w:val="24"/>
          <w:szCs w:val="24"/>
        </w:rPr>
        <w:t>对投标文件中含义不明确、同类问题表述不一致或者有明显文字和计算错误的内容，评标委员会可以通过“苏采云”系统（网址：</w:t>
      </w:r>
      <w:r>
        <w:rPr>
          <w:bCs/>
          <w:sz w:val="24"/>
          <w:szCs w:val="24"/>
        </w:rPr>
        <w:t>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报价人自行承担。</w:t>
      </w:r>
    </w:p>
    <w:p w14:paraId="169DBBB7" w14:textId="77777777" w:rsidR="008330C8" w:rsidRDefault="00000000">
      <w:pPr>
        <w:widowControl/>
        <w:shd w:val="clear" w:color="auto" w:fill="FFFFFF"/>
        <w:spacing w:line="360" w:lineRule="auto"/>
        <w:ind w:firstLine="480"/>
        <w:jc w:val="left"/>
        <w:rPr>
          <w:rFonts w:hint="eastAsia"/>
          <w:bCs/>
          <w:sz w:val="24"/>
          <w:szCs w:val="24"/>
        </w:rPr>
      </w:pPr>
      <w:r>
        <w:rPr>
          <w:rFonts w:hint="eastAsia"/>
          <w:bCs/>
          <w:sz w:val="24"/>
          <w:szCs w:val="24"/>
        </w:rPr>
        <w:t>4.3比较与评价。</w:t>
      </w:r>
    </w:p>
    <w:p w14:paraId="3C372AC1" w14:textId="77777777" w:rsidR="008330C8" w:rsidRDefault="00000000">
      <w:pPr>
        <w:numPr>
          <w:ilvl w:val="255"/>
          <w:numId w:val="0"/>
        </w:numPr>
        <w:tabs>
          <w:tab w:val="left" w:pos="525"/>
          <w:tab w:val="left" w:pos="851"/>
          <w:tab w:val="left" w:pos="1770"/>
        </w:tabs>
        <w:spacing w:line="360" w:lineRule="auto"/>
        <w:ind w:firstLine="480"/>
        <w:jc w:val="left"/>
        <w:rPr>
          <w:rFonts w:ascii="Calibri" w:hAnsi="Calibri"/>
          <w:sz w:val="24"/>
          <w:szCs w:val="24"/>
        </w:rPr>
      </w:pPr>
      <w:r>
        <w:rPr>
          <w:rFonts w:hint="eastAsia"/>
          <w:bCs/>
          <w:sz w:val="24"/>
          <w:szCs w:val="24"/>
        </w:rPr>
        <w:lastRenderedPageBreak/>
        <w:t>按招标文件中规定的评标方法和标准，对资格性检查和符合性检查合格的投标文件进行商务和技术评估，综合比较与评价。</w:t>
      </w:r>
    </w:p>
    <w:p w14:paraId="2B700EB3" w14:textId="77777777" w:rsidR="008330C8" w:rsidRDefault="00000000">
      <w:pPr>
        <w:widowControl/>
        <w:shd w:val="clear" w:color="auto" w:fill="FFFFFF"/>
        <w:spacing w:line="360" w:lineRule="auto"/>
        <w:ind w:firstLine="482"/>
        <w:rPr>
          <w:rFonts w:hint="eastAsia"/>
          <w:b/>
          <w:bCs/>
          <w:color w:val="000000"/>
          <w:sz w:val="24"/>
          <w:szCs w:val="24"/>
        </w:rPr>
      </w:pPr>
      <w:r>
        <w:rPr>
          <w:rFonts w:hint="eastAsia"/>
          <w:b/>
          <w:bCs/>
          <w:color w:val="000000"/>
          <w:sz w:val="24"/>
          <w:szCs w:val="24"/>
        </w:rPr>
        <w:t>5.评标方法</w:t>
      </w:r>
    </w:p>
    <w:p w14:paraId="04F0A1AD" w14:textId="77777777" w:rsidR="008330C8" w:rsidRDefault="00000000">
      <w:pPr>
        <w:spacing w:line="360" w:lineRule="auto"/>
        <w:ind w:firstLine="480"/>
        <w:jc w:val="left"/>
        <w:rPr>
          <w:rFonts w:hint="eastAsia"/>
          <w:bCs/>
          <w:sz w:val="24"/>
        </w:rPr>
      </w:pPr>
      <w:r>
        <w:rPr>
          <w:rFonts w:hint="eastAsia"/>
          <w:bCs/>
          <w:sz w:val="24"/>
        </w:rPr>
        <w:t>供应商通过资格性与符合性审查的，方可进入比较与评价程序。</w:t>
      </w:r>
    </w:p>
    <w:p w14:paraId="1E77299D" w14:textId="77777777" w:rsidR="008330C8" w:rsidRDefault="00000000">
      <w:pPr>
        <w:tabs>
          <w:tab w:val="left" w:pos="1365"/>
        </w:tabs>
        <w:spacing w:line="360" w:lineRule="auto"/>
        <w:ind w:firstLine="480"/>
        <w:jc w:val="left"/>
        <w:rPr>
          <w:rFonts w:hint="eastAsia"/>
          <w:sz w:val="24"/>
        </w:rPr>
      </w:pPr>
      <w:r>
        <w:rPr>
          <w:bCs/>
          <w:sz w:val="24"/>
        </w:rPr>
        <w:t>比较与评价</w:t>
      </w:r>
      <w:r>
        <w:rPr>
          <w:rFonts w:hint="eastAsia"/>
          <w:bCs/>
          <w:sz w:val="24"/>
        </w:rPr>
        <w:t>采用综合评分法（计分均保留2位小数），</w:t>
      </w:r>
      <w:r>
        <w:rPr>
          <w:rFonts w:hint="eastAsia"/>
          <w:sz w:val="24"/>
        </w:rPr>
        <w:t>评审委员会遵循公平、公正、择优原则，独立按照评分标准分别评定供应商的分值；</w:t>
      </w:r>
      <w:r>
        <w:rPr>
          <w:sz w:val="24"/>
        </w:rPr>
        <w:t>评标结果按评审后得分由高到低顺序排列</w:t>
      </w:r>
      <w:r>
        <w:rPr>
          <w:rFonts w:hint="eastAsia"/>
          <w:bCs/>
        </w:rPr>
        <w:t>，</w:t>
      </w:r>
      <w:r>
        <w:rPr>
          <w:rFonts w:hint="eastAsia"/>
          <w:sz w:val="24"/>
        </w:rPr>
        <w:t>确定3家中标候选单位</w:t>
      </w:r>
      <w:r>
        <w:rPr>
          <w:sz w:val="24"/>
        </w:rPr>
        <w:t>。得分相同的，按投标报价由低到高顺序排列</w:t>
      </w:r>
      <w:r>
        <w:rPr>
          <w:rFonts w:hint="eastAsia"/>
          <w:sz w:val="24"/>
        </w:rPr>
        <w:t>；得分且</w:t>
      </w:r>
      <w:r>
        <w:rPr>
          <w:sz w:val="24"/>
        </w:rPr>
        <w:t>投标报价相同</w:t>
      </w:r>
      <w:r>
        <w:rPr>
          <w:rFonts w:hint="eastAsia"/>
          <w:sz w:val="24"/>
        </w:rPr>
        <w:t>的，按技术指标优劣顺序排列。未列入本评分标准的其他条件不作为评分内容。</w:t>
      </w:r>
    </w:p>
    <w:p w14:paraId="5C84359D" w14:textId="77777777" w:rsidR="008330C8" w:rsidRDefault="00000000">
      <w:pPr>
        <w:tabs>
          <w:tab w:val="left" w:pos="1365"/>
        </w:tabs>
        <w:spacing w:line="360" w:lineRule="auto"/>
        <w:ind w:firstLine="480"/>
        <w:jc w:val="left"/>
        <w:rPr>
          <w:rFonts w:hint="eastAsia"/>
          <w:sz w:val="24"/>
        </w:rPr>
      </w:pPr>
      <w:r>
        <w:rPr>
          <w:rFonts w:hint="eastAsia"/>
          <w:sz w:val="24"/>
        </w:rPr>
        <w:t>本项目核心产品为移动式</w:t>
      </w:r>
      <w:r>
        <w:rPr>
          <w:sz w:val="24"/>
        </w:rPr>
        <w:t>C形臂X射线机</w:t>
      </w:r>
      <w:r>
        <w:rPr>
          <w:rFonts w:hint="eastAsia"/>
          <w:sz w:val="24"/>
          <w:szCs w:val="24"/>
        </w:rPr>
        <w:t>，</w:t>
      </w:r>
      <w:r>
        <w:rPr>
          <w:rFonts w:hint="eastAsia"/>
          <w:sz w:val="24"/>
        </w:rPr>
        <w:t>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5709B01C" w14:textId="77777777" w:rsidR="008330C8" w:rsidRDefault="00000000">
      <w:pPr>
        <w:widowControl/>
        <w:shd w:val="clear" w:color="auto" w:fill="FFFFFF"/>
        <w:spacing w:line="360" w:lineRule="auto"/>
        <w:ind w:firstLine="482"/>
        <w:rPr>
          <w:rFonts w:hint="eastAsia"/>
          <w:b/>
          <w:bCs/>
          <w:color w:val="000000"/>
          <w:sz w:val="24"/>
          <w:szCs w:val="24"/>
        </w:rPr>
      </w:pPr>
      <w:r>
        <w:rPr>
          <w:rFonts w:hint="eastAsia"/>
          <w:b/>
          <w:bCs/>
          <w:color w:val="000000"/>
          <w:sz w:val="24"/>
          <w:szCs w:val="24"/>
        </w:rPr>
        <w:t>6.评分细则</w:t>
      </w:r>
    </w:p>
    <w:p w14:paraId="29B6077A" w14:textId="77777777" w:rsidR="008330C8" w:rsidRDefault="00000000">
      <w:pPr>
        <w:spacing w:line="360" w:lineRule="auto"/>
        <w:ind w:firstLine="482"/>
        <w:jc w:val="left"/>
        <w:rPr>
          <w:rFonts w:hint="eastAsia"/>
          <w:b/>
          <w:sz w:val="24"/>
        </w:rPr>
      </w:pPr>
      <w:r>
        <w:rPr>
          <w:rFonts w:hint="eastAsia"/>
          <w:b/>
          <w:sz w:val="24"/>
        </w:rPr>
        <w:t>（1）投标报价（35分）</w:t>
      </w:r>
    </w:p>
    <w:p w14:paraId="47499CFA" w14:textId="77777777" w:rsidR="008330C8" w:rsidRDefault="00000000">
      <w:pPr>
        <w:tabs>
          <w:tab w:val="left" w:pos="1365"/>
        </w:tabs>
        <w:spacing w:line="360" w:lineRule="auto"/>
        <w:ind w:firstLine="480"/>
        <w:jc w:val="left"/>
        <w:rPr>
          <w:rFonts w:hint="eastAsia"/>
          <w:sz w:val="24"/>
        </w:rPr>
      </w:pPr>
      <w:r>
        <w:rPr>
          <w:rFonts w:hint="eastAsia"/>
          <w:sz w:val="24"/>
        </w:rPr>
        <w:t>价格分统一采用低价优先法计算，即满足招标文件要求且有效投标报价最低的投标人的价格为投标基准价，其价格分为满分。其他投标人的价格分统一按照下列公式计算：</w:t>
      </w:r>
    </w:p>
    <w:p w14:paraId="6E17EB80" w14:textId="77777777" w:rsidR="008330C8" w:rsidRDefault="00000000">
      <w:pPr>
        <w:tabs>
          <w:tab w:val="left" w:pos="1365"/>
        </w:tabs>
        <w:spacing w:line="360" w:lineRule="auto"/>
        <w:ind w:firstLine="480"/>
        <w:jc w:val="left"/>
        <w:rPr>
          <w:rFonts w:hint="eastAsia"/>
          <w:sz w:val="24"/>
        </w:rPr>
      </w:pPr>
      <w:r>
        <w:rPr>
          <w:rFonts w:hint="eastAsia"/>
          <w:sz w:val="24"/>
        </w:rPr>
        <w:t>投标报价得分=35×（评标基准价/经投标后的最终报价）；</w:t>
      </w:r>
    </w:p>
    <w:p w14:paraId="26B26EAF" w14:textId="77777777" w:rsidR="008330C8" w:rsidRDefault="00000000">
      <w:pPr>
        <w:tabs>
          <w:tab w:val="left" w:pos="525"/>
          <w:tab w:val="left" w:pos="945"/>
        </w:tabs>
        <w:spacing w:line="360" w:lineRule="auto"/>
        <w:ind w:firstLine="480"/>
        <w:rPr>
          <w:rFonts w:hint="eastAsia"/>
          <w:b/>
          <w:sz w:val="24"/>
          <w:szCs w:val="24"/>
        </w:rPr>
      </w:pPr>
      <w:r>
        <w:rPr>
          <w:rFonts w:hint="eastAsia"/>
          <w:b/>
          <w:sz w:val="24"/>
          <w:szCs w:val="24"/>
        </w:rPr>
        <w:t>价格扣除：本项目专门面向中小企业采购，无小微企业价格扣减的优惠政策。</w:t>
      </w:r>
    </w:p>
    <w:p w14:paraId="264CF9AE" w14:textId="77777777" w:rsidR="008330C8" w:rsidRDefault="00000000">
      <w:pPr>
        <w:pStyle w:val="21"/>
        <w:spacing w:line="360" w:lineRule="auto"/>
        <w:ind w:firstLine="482"/>
        <w:rPr>
          <w:rFonts w:hint="eastAsia"/>
          <w:b/>
          <w:sz w:val="24"/>
        </w:rPr>
      </w:pPr>
      <w:r>
        <w:rPr>
          <w:rFonts w:hint="eastAsia"/>
          <w:b/>
          <w:sz w:val="24"/>
        </w:rPr>
        <w:t>1）采购本国产品的支持政策</w:t>
      </w:r>
    </w:p>
    <w:p w14:paraId="72135456" w14:textId="77777777" w:rsidR="008330C8" w:rsidRDefault="00000000">
      <w:pPr>
        <w:pStyle w:val="21"/>
        <w:spacing w:line="360" w:lineRule="auto"/>
        <w:ind w:firstLine="482"/>
        <w:rPr>
          <w:rFonts w:hint="eastAsia"/>
          <w:bCs/>
          <w:sz w:val="24"/>
        </w:rPr>
      </w:pPr>
      <w:r>
        <w:rPr>
          <w:rFonts w:hint="eastAsia"/>
          <w:bCs/>
          <w:sz w:val="24"/>
        </w:rPr>
        <w:t>1.1本项目政府采购活动中既有本国产品又有非本国；产品参与竞争的，依法对本国产品给予价格评审优惠，对本国产品的报价给予20%的价格扣除，用扣除后的价格参与评审。</w:t>
      </w:r>
    </w:p>
    <w:p w14:paraId="6A97560F" w14:textId="77777777" w:rsidR="008330C8" w:rsidRDefault="00000000">
      <w:pPr>
        <w:pStyle w:val="21"/>
        <w:spacing w:line="360" w:lineRule="auto"/>
        <w:ind w:firstLine="482"/>
        <w:rPr>
          <w:rFonts w:hint="eastAsia"/>
          <w:bCs/>
          <w:sz w:val="24"/>
        </w:rPr>
      </w:pPr>
      <w:r>
        <w:rPr>
          <w:rFonts w:hint="eastAsia"/>
          <w:bCs/>
          <w:sz w:val="24"/>
        </w:rPr>
        <w:t>1.2当采购项目或者采购包中含有多种产品，供应商为该采购项目或者采购包提供的符合本国产品标准的产品成本之和占该供应商提供的全部产品成本之和的比例达到80%以上时（供应商需在“第五章 投标文件格式”的“细目报</w:t>
      </w:r>
      <w:r>
        <w:rPr>
          <w:rFonts w:hint="eastAsia"/>
          <w:bCs/>
          <w:sz w:val="24"/>
        </w:rPr>
        <w:lastRenderedPageBreak/>
        <w:t>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ACD702A" w14:textId="77777777" w:rsidR="008330C8" w:rsidRDefault="00000000">
      <w:pPr>
        <w:pStyle w:val="21"/>
        <w:spacing w:line="360" w:lineRule="auto"/>
        <w:ind w:firstLine="482"/>
        <w:rPr>
          <w:rFonts w:hint="eastAsia"/>
          <w:bCs/>
          <w:sz w:val="24"/>
        </w:rPr>
      </w:pPr>
      <w:r>
        <w:rPr>
          <w:rFonts w:hint="eastAsia"/>
          <w:bCs/>
          <w:sz w:val="24"/>
        </w:rPr>
        <w:t>1.3供应商需按照招标文件的要求提供《关于符合本国产品标准的声明函》（以下简称《声明函》），如不提供将不享受本国产品价格评审优惠。</w:t>
      </w:r>
    </w:p>
    <w:p w14:paraId="4654D89E" w14:textId="77777777" w:rsidR="008330C8" w:rsidRDefault="00000000">
      <w:pPr>
        <w:pStyle w:val="21"/>
        <w:spacing w:line="360" w:lineRule="auto"/>
        <w:ind w:firstLine="482"/>
        <w:rPr>
          <w:rFonts w:hint="eastAsia"/>
          <w:bCs/>
          <w:sz w:val="24"/>
        </w:rPr>
      </w:pPr>
      <w:r>
        <w:rPr>
          <w:rFonts w:hint="eastAsia"/>
          <w:bCs/>
          <w:sz w:val="24"/>
        </w:rPr>
        <w:t>1.4供应商需在《声明函》中逐一、准确填写产品名称、厂名、生产厂址三项信息（《声明函》中用</w:t>
      </w:r>
      <w:r>
        <w:rPr>
          <w:rFonts w:hint="eastAsia"/>
          <w:sz w:val="24"/>
        </w:rPr>
        <w:t>横线</w:t>
      </w:r>
      <w:r>
        <w:rPr>
          <w:rFonts w:hint="eastAsia"/>
          <w:strike/>
          <w:sz w:val="24"/>
        </w:rPr>
        <w:t xml:space="preserve">     </w:t>
      </w:r>
      <w:r>
        <w:rPr>
          <w:rFonts w:hint="eastAsia"/>
          <w:sz w:val="24"/>
        </w:rPr>
        <w:t>划除</w:t>
      </w:r>
      <w:r>
        <w:rPr>
          <w:rFonts w:hint="eastAsia"/>
          <w:bCs/>
          <w:sz w:val="24"/>
        </w:rPr>
        <w:t>的地方无需填写），三项信息中任意一项未填写的视为该项产品不符合本国产品标准，不享受本国产品价格评审优惠。</w:t>
      </w:r>
    </w:p>
    <w:p w14:paraId="40070BAD" w14:textId="77777777" w:rsidR="008330C8" w:rsidRDefault="00000000">
      <w:pPr>
        <w:pStyle w:val="21"/>
        <w:spacing w:line="360" w:lineRule="auto"/>
        <w:ind w:firstLine="482"/>
        <w:rPr>
          <w:rFonts w:hint="eastAsia"/>
          <w:bCs/>
          <w:sz w:val="24"/>
        </w:rPr>
      </w:pPr>
      <w:r>
        <w:rPr>
          <w:rFonts w:hint="eastAsia"/>
          <w:bCs/>
          <w:sz w:val="24"/>
        </w:rPr>
        <w:t>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957C35D" w14:textId="77777777" w:rsidR="008330C8" w:rsidRDefault="00000000">
      <w:pPr>
        <w:pStyle w:val="21"/>
        <w:spacing w:line="360" w:lineRule="auto"/>
        <w:ind w:firstLine="482"/>
        <w:rPr>
          <w:rFonts w:hint="eastAsia"/>
          <w:bCs/>
          <w:sz w:val="24"/>
        </w:rPr>
      </w:pPr>
      <w:r>
        <w:rPr>
          <w:rFonts w:hint="eastAsia"/>
          <w:bCs/>
          <w:sz w:val="24"/>
        </w:rPr>
        <w:t>1.6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EEA69E" w14:textId="77777777" w:rsidR="008330C8" w:rsidRDefault="00000000">
      <w:pPr>
        <w:spacing w:line="360" w:lineRule="auto"/>
        <w:ind w:firstLine="482"/>
        <w:contextualSpacing/>
        <w:rPr>
          <w:rFonts w:ascii="Arial" w:eastAsia="Arial" w:hAnsi="Arial" w:cs="Arial"/>
          <w:b/>
          <w:sz w:val="24"/>
        </w:rPr>
      </w:pPr>
      <w:r>
        <w:rPr>
          <w:rFonts w:ascii="Arial" w:hAnsi="Arial" w:cs="Arial" w:hint="eastAsia"/>
          <w:b/>
          <w:sz w:val="24"/>
        </w:rPr>
        <w:t>2</w:t>
      </w:r>
      <w:r>
        <w:rPr>
          <w:rFonts w:ascii="Arial" w:hAnsi="Arial" w:cs="Arial" w:hint="eastAsia"/>
          <w:b/>
          <w:sz w:val="24"/>
        </w:rPr>
        <w:t>）</w:t>
      </w:r>
      <w:r>
        <w:rPr>
          <w:rFonts w:ascii="Arial" w:eastAsia="Arial" w:hAnsi="Arial" w:cs="Arial" w:hint="eastAsia"/>
          <w:b/>
          <w:sz w:val="24"/>
        </w:rPr>
        <w:t>根据财库〔2026〕2号文件，在评审过程中，评审委员会启动异常低价投标审查的情形和具体要求，包括：</w:t>
      </w:r>
    </w:p>
    <w:p w14:paraId="6C7AE173" w14:textId="77777777" w:rsidR="008330C8" w:rsidRDefault="00000000">
      <w:pPr>
        <w:spacing w:line="360" w:lineRule="auto"/>
        <w:ind w:firstLine="482"/>
        <w:contextualSpacing/>
        <w:rPr>
          <w:rFonts w:ascii="Arial" w:eastAsia="Arial" w:hAnsi="Arial" w:cs="Arial"/>
          <w:bCs/>
          <w:sz w:val="24"/>
        </w:rPr>
      </w:pPr>
      <w:r>
        <w:rPr>
          <w:rFonts w:ascii="Arial" w:eastAsia="Arial" w:hAnsi="Arial" w:cs="Arial" w:hint="eastAsia"/>
          <w:bCs/>
          <w:sz w:val="24"/>
        </w:rPr>
        <w:t>（一）1.投标报价低于全部通过符合性审查供应商投标报价平均值50%的，即投标报价&lt;全部通过符合性审查供应商投标报价平均值×50%；</w:t>
      </w:r>
    </w:p>
    <w:p w14:paraId="4127E1C1" w14:textId="77777777" w:rsidR="008330C8" w:rsidRDefault="00000000">
      <w:pPr>
        <w:spacing w:line="360" w:lineRule="auto"/>
        <w:ind w:firstLine="482"/>
        <w:contextualSpacing/>
        <w:rPr>
          <w:rFonts w:ascii="Arial" w:eastAsia="Arial" w:hAnsi="Arial" w:cs="Arial"/>
          <w:bCs/>
          <w:sz w:val="24"/>
        </w:rPr>
      </w:pPr>
      <w:r>
        <w:rPr>
          <w:rFonts w:ascii="Arial" w:eastAsia="Arial" w:hAnsi="Arial" w:cs="Arial" w:hint="eastAsia"/>
          <w:bCs/>
          <w:sz w:val="24"/>
        </w:rPr>
        <w:t>2.投标报价低于通过符合性审查的次低报价供应商投标报价50%的，即投</w:t>
      </w:r>
      <w:r>
        <w:rPr>
          <w:rFonts w:ascii="Arial" w:eastAsia="Arial" w:hAnsi="Arial" w:cs="Arial" w:hint="eastAsia"/>
          <w:bCs/>
          <w:sz w:val="24"/>
        </w:rPr>
        <w:lastRenderedPageBreak/>
        <w:t>标报价&lt;通过符合性审查的次低报价供应商投标报价×50%；</w:t>
      </w:r>
    </w:p>
    <w:p w14:paraId="320C6F06" w14:textId="77777777" w:rsidR="008330C8" w:rsidRDefault="00000000">
      <w:pPr>
        <w:spacing w:line="360" w:lineRule="auto"/>
        <w:ind w:firstLine="482"/>
        <w:contextualSpacing/>
        <w:rPr>
          <w:rFonts w:ascii="Arial" w:eastAsia="Arial" w:hAnsi="Arial" w:cs="Arial"/>
          <w:bCs/>
          <w:sz w:val="24"/>
        </w:rPr>
      </w:pPr>
      <w:r>
        <w:rPr>
          <w:rFonts w:ascii="Arial" w:eastAsia="Arial" w:hAnsi="Arial" w:cs="Arial" w:hint="eastAsia"/>
          <w:bCs/>
          <w:sz w:val="24"/>
        </w:rPr>
        <w:t>3.投标报价低于采购项目最高限价45%的，即投标报价&lt;采购项目最高限价×45%；</w:t>
      </w:r>
    </w:p>
    <w:p w14:paraId="220BFEB7" w14:textId="77777777" w:rsidR="008330C8" w:rsidRDefault="00000000">
      <w:pPr>
        <w:spacing w:line="360" w:lineRule="auto"/>
        <w:ind w:firstLine="482"/>
        <w:contextualSpacing/>
        <w:rPr>
          <w:rFonts w:ascii="Arial" w:eastAsia="Arial" w:hAnsi="Arial" w:cs="Arial"/>
          <w:bCs/>
          <w:sz w:val="24"/>
        </w:rPr>
      </w:pPr>
      <w:r>
        <w:rPr>
          <w:rFonts w:ascii="Arial" w:eastAsia="Arial" w:hAnsi="Arial" w:cs="Arial" w:hint="eastAsia"/>
          <w:bCs/>
          <w:sz w:val="24"/>
        </w:rPr>
        <w:t>4.评审委员会基于专业判断，认为供应商报价过低，有可能影响产品质量或者不能诚信履约的其他情形。</w:t>
      </w:r>
    </w:p>
    <w:p w14:paraId="41377B89" w14:textId="77777777" w:rsidR="008330C8" w:rsidRDefault="00000000">
      <w:pPr>
        <w:spacing w:line="360" w:lineRule="auto"/>
        <w:ind w:firstLine="482"/>
        <w:contextualSpacing/>
        <w:rPr>
          <w:rFonts w:ascii="Arial" w:eastAsia="Arial" w:hAnsi="Arial" w:cs="Arial"/>
          <w:bCs/>
          <w:sz w:val="24"/>
        </w:rPr>
      </w:pPr>
      <w:r>
        <w:rPr>
          <w:rFonts w:ascii="Arial" w:eastAsia="Arial" w:hAnsi="Arial" w:cs="Arial" w:hint="eastAsia"/>
          <w:bCs/>
          <w:sz w:val="24"/>
        </w:rPr>
        <w:t>（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088B146F" w14:textId="77777777" w:rsidR="008330C8" w:rsidRDefault="00000000">
      <w:pPr>
        <w:spacing w:line="360" w:lineRule="auto"/>
        <w:ind w:firstLine="482"/>
        <w:contextualSpacing/>
        <w:rPr>
          <w:rFonts w:ascii="Arial" w:eastAsia="Arial" w:hAnsi="Arial" w:cs="Arial"/>
          <w:bCs/>
          <w:sz w:val="24"/>
        </w:rPr>
      </w:pPr>
      <w:r>
        <w:rPr>
          <w:rFonts w:ascii="Arial" w:eastAsia="Arial" w:hAnsi="Arial" w:cs="Arial" w:hint="eastAsia"/>
          <w:bCs/>
          <w:sz w:val="24"/>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A9B9BBF" w14:textId="77777777" w:rsidR="008330C8" w:rsidRDefault="00000000">
      <w:pPr>
        <w:spacing w:line="360" w:lineRule="auto"/>
        <w:ind w:firstLine="482"/>
        <w:contextualSpacing/>
        <w:rPr>
          <w:rFonts w:ascii="Arial" w:eastAsia="Arial" w:hAnsi="Arial" w:cs="Arial"/>
          <w:bCs/>
          <w:sz w:val="24"/>
        </w:rPr>
      </w:pPr>
      <w:r>
        <w:rPr>
          <w:rFonts w:ascii="Arial" w:eastAsia="Arial" w:hAnsi="Arial" w:cs="Arial" w:hint="eastAsia"/>
          <w:bCs/>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EB2DBC9" w14:textId="77777777" w:rsidR="008330C8" w:rsidRDefault="00000000">
      <w:pPr>
        <w:spacing w:line="360" w:lineRule="auto"/>
        <w:ind w:firstLine="482"/>
        <w:contextualSpacing/>
        <w:rPr>
          <w:rFonts w:hint="eastAsia"/>
          <w:b/>
          <w:sz w:val="24"/>
        </w:rPr>
      </w:pPr>
      <w:r>
        <w:rPr>
          <w:rFonts w:ascii="Arial" w:eastAsia="Arial" w:hAnsi="Arial" w:cs="Arial" w:hint="eastAsia"/>
          <w:bCs/>
          <w:sz w:val="24"/>
        </w:rPr>
        <w:t>异常低价投标审查的启动原因、审查意见和审查结果应当在评审报告中记录，并随供应商提供的相关书面说明及证明材料，以及评审委员会有关互联网浏览、查询历史一并归档。</w:t>
      </w:r>
    </w:p>
    <w:p w14:paraId="4EA668FD" w14:textId="77777777" w:rsidR="008330C8" w:rsidRDefault="00000000">
      <w:pPr>
        <w:spacing w:line="360" w:lineRule="auto"/>
        <w:ind w:firstLine="482"/>
        <w:contextualSpacing/>
        <w:rPr>
          <w:rFonts w:hint="eastAsia"/>
          <w:b/>
          <w:sz w:val="24"/>
        </w:rPr>
      </w:pPr>
      <w:r>
        <w:rPr>
          <w:rFonts w:hint="eastAsia"/>
          <w:b/>
          <w:sz w:val="24"/>
        </w:rPr>
        <w:t>（2）类似业绩（1分）</w:t>
      </w:r>
    </w:p>
    <w:p w14:paraId="611689E0" w14:textId="77777777" w:rsidR="008330C8" w:rsidRDefault="00000000">
      <w:pPr>
        <w:widowControl/>
        <w:spacing w:line="360" w:lineRule="auto"/>
        <w:ind w:firstLine="480"/>
        <w:rPr>
          <w:rFonts w:hint="eastAsia"/>
          <w:sz w:val="24"/>
        </w:rPr>
      </w:pPr>
      <w:r>
        <w:rPr>
          <w:rFonts w:hint="eastAsia"/>
          <w:bCs/>
          <w:color w:val="000000"/>
          <w:sz w:val="24"/>
          <w:szCs w:val="24"/>
        </w:rPr>
        <w:t>投标制造商</w:t>
      </w:r>
      <w:r>
        <w:rPr>
          <w:rFonts w:hint="eastAsia"/>
          <w:color w:val="000000"/>
          <w:sz w:val="24"/>
          <w:szCs w:val="24"/>
        </w:rPr>
        <w:t>自2023年1月1日（时间以合同签订时间为准）以来每实施完成1个类似产品销售案例的得1分，最高得1分。</w:t>
      </w:r>
      <w:proofErr w:type="gramStart"/>
      <w:r>
        <w:rPr>
          <w:rFonts w:hint="eastAsia"/>
          <w:color w:val="000000"/>
          <w:sz w:val="24"/>
          <w:szCs w:val="24"/>
        </w:rPr>
        <w:t>(须</w:t>
      </w:r>
      <w:proofErr w:type="gramEnd"/>
      <w:r>
        <w:rPr>
          <w:rFonts w:hint="eastAsia"/>
          <w:bCs/>
          <w:sz w:val="24"/>
        </w:rPr>
        <w:t>上传业绩合同原件扫描件</w:t>
      </w:r>
      <w:r>
        <w:rPr>
          <w:rFonts w:hint="eastAsia"/>
          <w:bCs/>
          <w:color w:val="000000"/>
          <w:sz w:val="24"/>
          <w:szCs w:val="24"/>
        </w:rPr>
        <w:t>至电子投标文件</w:t>
      </w:r>
      <w:r>
        <w:rPr>
          <w:rFonts w:hint="eastAsia"/>
          <w:color w:val="000000"/>
          <w:sz w:val="24"/>
          <w:szCs w:val="24"/>
        </w:rPr>
        <w:t>，否则不</w:t>
      </w:r>
      <w:proofErr w:type="gramStart"/>
      <w:r>
        <w:rPr>
          <w:rFonts w:hint="eastAsia"/>
          <w:color w:val="000000"/>
          <w:sz w:val="24"/>
          <w:szCs w:val="24"/>
        </w:rPr>
        <w:t>得分)</w:t>
      </w:r>
      <w:proofErr w:type="gramEnd"/>
    </w:p>
    <w:p w14:paraId="38B439A8" w14:textId="77777777" w:rsidR="008330C8" w:rsidRDefault="00000000">
      <w:pPr>
        <w:spacing w:line="360" w:lineRule="auto"/>
        <w:ind w:firstLine="482"/>
        <w:contextualSpacing/>
        <w:rPr>
          <w:rFonts w:hint="eastAsia"/>
          <w:b/>
          <w:sz w:val="24"/>
        </w:rPr>
      </w:pPr>
      <w:r>
        <w:rPr>
          <w:rFonts w:hint="eastAsia"/>
          <w:b/>
          <w:sz w:val="24"/>
        </w:rPr>
        <w:t>（3）技术响应情况（3</w:t>
      </w:r>
      <w:r>
        <w:rPr>
          <w:b/>
          <w:sz w:val="24"/>
        </w:rPr>
        <w:t>1</w:t>
      </w:r>
      <w:r>
        <w:rPr>
          <w:rFonts w:hint="eastAsia"/>
          <w:b/>
          <w:sz w:val="24"/>
        </w:rPr>
        <w:t>分）</w:t>
      </w:r>
    </w:p>
    <w:tbl>
      <w:tblPr>
        <w:tblStyle w:val="af8"/>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2171"/>
        <w:gridCol w:w="3556"/>
        <w:gridCol w:w="1864"/>
      </w:tblGrid>
      <w:tr w:rsidR="008330C8" w14:paraId="7C925405" w14:textId="77777777">
        <w:trPr>
          <w:trHeight w:val="454"/>
          <w:tblHeader/>
        </w:trPr>
        <w:tc>
          <w:tcPr>
            <w:tcW w:w="423" w:type="pct"/>
            <w:vAlign w:val="center"/>
          </w:tcPr>
          <w:p w14:paraId="7514AF5B" w14:textId="77777777" w:rsidR="008330C8" w:rsidRDefault="00000000">
            <w:pPr>
              <w:ind w:firstLine="0"/>
              <w:jc w:val="center"/>
              <w:rPr>
                <w:rFonts w:hint="eastAsia"/>
                <w:b/>
                <w:bCs/>
                <w:sz w:val="24"/>
                <w:szCs w:val="24"/>
              </w:rPr>
            </w:pPr>
            <w:r>
              <w:rPr>
                <w:rFonts w:hint="eastAsia"/>
                <w:b/>
                <w:bCs/>
                <w:sz w:val="24"/>
                <w:szCs w:val="24"/>
              </w:rPr>
              <w:t>序号</w:t>
            </w:r>
          </w:p>
        </w:tc>
        <w:tc>
          <w:tcPr>
            <w:tcW w:w="1308" w:type="pct"/>
            <w:vAlign w:val="center"/>
          </w:tcPr>
          <w:p w14:paraId="35982148" w14:textId="77777777" w:rsidR="008330C8" w:rsidRDefault="00000000">
            <w:pPr>
              <w:ind w:firstLine="0"/>
              <w:jc w:val="center"/>
              <w:rPr>
                <w:rFonts w:hint="eastAsia"/>
                <w:b/>
                <w:bCs/>
                <w:sz w:val="24"/>
                <w:szCs w:val="24"/>
              </w:rPr>
            </w:pPr>
            <w:r>
              <w:rPr>
                <w:rFonts w:hint="eastAsia"/>
                <w:b/>
                <w:bCs/>
                <w:sz w:val="24"/>
                <w:szCs w:val="24"/>
              </w:rPr>
              <w:t>采购需求参数要求</w:t>
            </w:r>
          </w:p>
        </w:tc>
        <w:tc>
          <w:tcPr>
            <w:tcW w:w="2143" w:type="pct"/>
            <w:vAlign w:val="center"/>
          </w:tcPr>
          <w:p w14:paraId="28419E4D" w14:textId="77777777" w:rsidR="008330C8" w:rsidRDefault="00000000">
            <w:pPr>
              <w:ind w:firstLine="0"/>
              <w:jc w:val="center"/>
              <w:rPr>
                <w:rFonts w:hint="eastAsia"/>
                <w:b/>
                <w:bCs/>
                <w:sz w:val="24"/>
                <w:szCs w:val="24"/>
              </w:rPr>
            </w:pPr>
            <w:r>
              <w:rPr>
                <w:rFonts w:hint="eastAsia"/>
                <w:b/>
                <w:bCs/>
                <w:sz w:val="24"/>
                <w:szCs w:val="24"/>
              </w:rPr>
              <w:t>优于采购需求参数的加分要求</w:t>
            </w:r>
          </w:p>
        </w:tc>
        <w:tc>
          <w:tcPr>
            <w:tcW w:w="1124" w:type="pct"/>
            <w:vAlign w:val="center"/>
          </w:tcPr>
          <w:p w14:paraId="7862ACF6" w14:textId="77777777" w:rsidR="008330C8" w:rsidRDefault="00000000">
            <w:pPr>
              <w:ind w:firstLine="0"/>
              <w:jc w:val="center"/>
              <w:rPr>
                <w:rFonts w:hint="eastAsia"/>
                <w:b/>
                <w:bCs/>
                <w:sz w:val="24"/>
                <w:szCs w:val="24"/>
              </w:rPr>
            </w:pPr>
            <w:r>
              <w:rPr>
                <w:rFonts w:hint="eastAsia"/>
                <w:b/>
                <w:bCs/>
                <w:sz w:val="24"/>
                <w:szCs w:val="24"/>
              </w:rPr>
              <w:t>得分标准</w:t>
            </w:r>
          </w:p>
        </w:tc>
      </w:tr>
      <w:tr w:rsidR="008330C8" w14:paraId="5AC5F659" w14:textId="77777777">
        <w:trPr>
          <w:trHeight w:val="20"/>
        </w:trPr>
        <w:tc>
          <w:tcPr>
            <w:tcW w:w="423" w:type="pct"/>
            <w:vAlign w:val="center"/>
          </w:tcPr>
          <w:p w14:paraId="14AE515C" w14:textId="77777777" w:rsidR="008330C8" w:rsidRDefault="00000000">
            <w:pPr>
              <w:ind w:firstLine="0"/>
              <w:jc w:val="center"/>
              <w:rPr>
                <w:rFonts w:hint="eastAsia"/>
                <w:sz w:val="24"/>
                <w:szCs w:val="24"/>
              </w:rPr>
            </w:pPr>
            <w:r>
              <w:rPr>
                <w:rFonts w:hint="eastAsia"/>
                <w:sz w:val="24"/>
                <w:szCs w:val="24"/>
              </w:rPr>
              <w:t>1</w:t>
            </w:r>
          </w:p>
        </w:tc>
        <w:tc>
          <w:tcPr>
            <w:tcW w:w="1308" w:type="pct"/>
            <w:vAlign w:val="center"/>
          </w:tcPr>
          <w:p w14:paraId="7E73EE8A" w14:textId="77777777" w:rsidR="008330C8" w:rsidRDefault="00000000">
            <w:pPr>
              <w:ind w:firstLine="0"/>
              <w:jc w:val="center"/>
              <w:rPr>
                <w:rFonts w:hint="eastAsia"/>
                <w:sz w:val="24"/>
                <w:szCs w:val="24"/>
              </w:rPr>
            </w:pPr>
            <w:r>
              <w:rPr>
                <w:rFonts w:hint="eastAsia"/>
                <w:sz w:val="24"/>
                <w:szCs w:val="24"/>
              </w:rPr>
              <w:t>2.1.3：</w:t>
            </w:r>
            <w:r>
              <w:rPr>
                <w:sz w:val="24"/>
              </w:rPr>
              <w:t>发生器频</w:t>
            </w:r>
            <w:r>
              <w:rPr>
                <w:sz w:val="24"/>
              </w:rPr>
              <w:lastRenderedPageBreak/>
              <w:t>率：</w:t>
            </w:r>
            <w:r>
              <w:rPr>
                <w:rFonts w:hint="eastAsia"/>
                <w:sz w:val="24"/>
              </w:rPr>
              <w:t>≥</w:t>
            </w:r>
            <w:r>
              <w:rPr>
                <w:sz w:val="24"/>
              </w:rPr>
              <w:t>10</w:t>
            </w:r>
            <w:r>
              <w:rPr>
                <w:rFonts w:hint="eastAsia"/>
                <w:sz w:val="24"/>
              </w:rPr>
              <w:t>0</w:t>
            </w:r>
            <w:r>
              <w:rPr>
                <w:sz w:val="24"/>
              </w:rPr>
              <w:t>kHz</w:t>
            </w:r>
          </w:p>
        </w:tc>
        <w:tc>
          <w:tcPr>
            <w:tcW w:w="2143" w:type="pct"/>
            <w:vAlign w:val="center"/>
          </w:tcPr>
          <w:p w14:paraId="40932635" w14:textId="77777777" w:rsidR="008330C8" w:rsidRDefault="00000000">
            <w:pPr>
              <w:ind w:firstLine="0"/>
              <w:rPr>
                <w:rFonts w:hint="eastAsia"/>
                <w:sz w:val="24"/>
                <w:szCs w:val="24"/>
              </w:rPr>
            </w:pPr>
            <w:r>
              <w:rPr>
                <w:rFonts w:hint="eastAsia"/>
                <w:sz w:val="24"/>
              </w:rPr>
              <w:lastRenderedPageBreak/>
              <w:t>＞100</w:t>
            </w:r>
            <w:r>
              <w:rPr>
                <w:rFonts w:hint="eastAsia"/>
                <w:sz w:val="24"/>
                <w:szCs w:val="24"/>
              </w:rPr>
              <w:t>KHz且＜110KHz，满足得1</w:t>
            </w:r>
            <w:r>
              <w:rPr>
                <w:sz w:val="24"/>
                <w:szCs w:val="24"/>
              </w:rPr>
              <w:lastRenderedPageBreak/>
              <w:t>分</w:t>
            </w:r>
            <w:r>
              <w:rPr>
                <w:rFonts w:hint="eastAsia"/>
                <w:sz w:val="24"/>
                <w:szCs w:val="24"/>
              </w:rPr>
              <w:t>；</w:t>
            </w:r>
          </w:p>
          <w:p w14:paraId="682DA5AE" w14:textId="77777777" w:rsidR="008330C8" w:rsidRDefault="00000000">
            <w:pPr>
              <w:ind w:firstLine="0"/>
              <w:rPr>
                <w:rFonts w:hint="eastAsia"/>
                <w:sz w:val="24"/>
                <w:szCs w:val="24"/>
              </w:rPr>
            </w:pPr>
            <w:r>
              <w:rPr>
                <w:rFonts w:hint="eastAsia"/>
                <w:sz w:val="24"/>
                <w:szCs w:val="24"/>
              </w:rPr>
              <w:t>≥110KHz，满足得3</w:t>
            </w:r>
            <w:r>
              <w:rPr>
                <w:sz w:val="24"/>
                <w:szCs w:val="24"/>
              </w:rPr>
              <w:t>分</w:t>
            </w:r>
          </w:p>
        </w:tc>
        <w:tc>
          <w:tcPr>
            <w:tcW w:w="1124" w:type="pct"/>
            <w:vAlign w:val="center"/>
          </w:tcPr>
          <w:p w14:paraId="3A39E9AA" w14:textId="77777777" w:rsidR="008330C8" w:rsidRDefault="00000000">
            <w:pPr>
              <w:ind w:firstLine="0"/>
              <w:jc w:val="center"/>
              <w:rPr>
                <w:rFonts w:hint="eastAsia"/>
                <w:sz w:val="24"/>
                <w:szCs w:val="24"/>
              </w:rPr>
            </w:pPr>
            <w:r>
              <w:rPr>
                <w:rFonts w:hint="eastAsia"/>
                <w:sz w:val="24"/>
                <w:szCs w:val="24"/>
              </w:rPr>
              <w:lastRenderedPageBreak/>
              <w:t>满足要求得相</w:t>
            </w:r>
            <w:r>
              <w:rPr>
                <w:rFonts w:hint="eastAsia"/>
                <w:sz w:val="24"/>
                <w:szCs w:val="24"/>
              </w:rPr>
              <w:lastRenderedPageBreak/>
              <w:t>应得分，不满足得</w:t>
            </w:r>
            <w:r>
              <w:rPr>
                <w:sz w:val="24"/>
                <w:szCs w:val="24"/>
              </w:rPr>
              <w:t>0分</w:t>
            </w:r>
          </w:p>
        </w:tc>
      </w:tr>
      <w:tr w:rsidR="008330C8" w14:paraId="0D852A80" w14:textId="77777777">
        <w:trPr>
          <w:trHeight w:val="20"/>
        </w:trPr>
        <w:tc>
          <w:tcPr>
            <w:tcW w:w="423" w:type="pct"/>
            <w:vAlign w:val="center"/>
          </w:tcPr>
          <w:p w14:paraId="77889B21" w14:textId="77777777" w:rsidR="008330C8" w:rsidRDefault="00000000">
            <w:pPr>
              <w:ind w:firstLine="0"/>
              <w:jc w:val="center"/>
              <w:rPr>
                <w:rFonts w:hint="eastAsia"/>
                <w:sz w:val="24"/>
                <w:szCs w:val="24"/>
              </w:rPr>
            </w:pPr>
            <w:r>
              <w:rPr>
                <w:rFonts w:hint="eastAsia"/>
                <w:sz w:val="24"/>
                <w:szCs w:val="24"/>
              </w:rPr>
              <w:lastRenderedPageBreak/>
              <w:t>2</w:t>
            </w:r>
          </w:p>
        </w:tc>
        <w:tc>
          <w:tcPr>
            <w:tcW w:w="1308" w:type="pct"/>
            <w:vAlign w:val="center"/>
          </w:tcPr>
          <w:p w14:paraId="4EB44948" w14:textId="77777777" w:rsidR="008330C8" w:rsidRDefault="00000000">
            <w:pPr>
              <w:ind w:firstLine="0"/>
              <w:jc w:val="center"/>
              <w:rPr>
                <w:rFonts w:hint="eastAsia"/>
                <w:sz w:val="24"/>
                <w:szCs w:val="24"/>
              </w:rPr>
            </w:pPr>
            <w:r>
              <w:rPr>
                <w:rFonts w:hint="eastAsia"/>
                <w:sz w:val="24"/>
                <w:szCs w:val="24"/>
              </w:rPr>
              <w:t>2.1.6：</w:t>
            </w:r>
            <w:r>
              <w:rPr>
                <w:rFonts w:hint="eastAsia"/>
                <w:sz w:val="24"/>
              </w:rPr>
              <w:t>脉冲透视</w:t>
            </w:r>
            <w:r>
              <w:rPr>
                <w:sz w:val="24"/>
              </w:rPr>
              <w:t>最</w:t>
            </w:r>
            <w:r>
              <w:rPr>
                <w:rFonts w:hint="eastAsia"/>
                <w:sz w:val="24"/>
              </w:rPr>
              <w:t>大mA</w:t>
            </w:r>
            <w:r>
              <w:rPr>
                <w:sz w:val="24"/>
              </w:rPr>
              <w:t>值：</w:t>
            </w:r>
            <w:r>
              <w:rPr>
                <w:rFonts w:hint="eastAsia"/>
                <w:sz w:val="24"/>
              </w:rPr>
              <w:t>≥27mA</w:t>
            </w:r>
          </w:p>
        </w:tc>
        <w:tc>
          <w:tcPr>
            <w:tcW w:w="2143" w:type="pct"/>
            <w:vAlign w:val="center"/>
          </w:tcPr>
          <w:p w14:paraId="756C3894" w14:textId="77777777" w:rsidR="008330C8" w:rsidRDefault="00000000">
            <w:pPr>
              <w:ind w:firstLine="0"/>
              <w:rPr>
                <w:rFonts w:hint="eastAsia"/>
                <w:sz w:val="24"/>
                <w:szCs w:val="24"/>
              </w:rPr>
            </w:pPr>
            <w:r>
              <w:rPr>
                <w:rFonts w:hint="eastAsia"/>
                <w:sz w:val="24"/>
              </w:rPr>
              <w:t>≥28mA</w:t>
            </w:r>
            <w:r>
              <w:rPr>
                <w:rFonts w:hint="eastAsia"/>
                <w:sz w:val="24"/>
                <w:szCs w:val="24"/>
              </w:rPr>
              <w:t>且＜30</w:t>
            </w:r>
            <w:r>
              <w:rPr>
                <w:sz w:val="24"/>
                <w:szCs w:val="24"/>
              </w:rPr>
              <w:t>mA</w:t>
            </w:r>
            <w:r>
              <w:rPr>
                <w:rFonts w:hint="eastAsia"/>
                <w:sz w:val="24"/>
                <w:szCs w:val="24"/>
              </w:rPr>
              <w:t>，满足得1分；</w:t>
            </w:r>
          </w:p>
          <w:p w14:paraId="53C37568" w14:textId="77777777" w:rsidR="008330C8" w:rsidRDefault="00000000">
            <w:pPr>
              <w:ind w:firstLine="0"/>
              <w:rPr>
                <w:rFonts w:hint="eastAsia"/>
                <w:sz w:val="24"/>
                <w:szCs w:val="24"/>
              </w:rPr>
            </w:pPr>
            <w:r>
              <w:rPr>
                <w:sz w:val="24"/>
                <w:szCs w:val="24"/>
              </w:rPr>
              <w:t>≥30mA</w:t>
            </w:r>
            <w:r>
              <w:rPr>
                <w:rFonts w:hint="eastAsia"/>
                <w:sz w:val="24"/>
                <w:szCs w:val="24"/>
              </w:rPr>
              <w:t>，满足得</w:t>
            </w:r>
            <w:r>
              <w:rPr>
                <w:sz w:val="24"/>
                <w:szCs w:val="24"/>
              </w:rPr>
              <w:t>3分</w:t>
            </w:r>
          </w:p>
        </w:tc>
        <w:tc>
          <w:tcPr>
            <w:tcW w:w="1124" w:type="pct"/>
            <w:vAlign w:val="center"/>
          </w:tcPr>
          <w:p w14:paraId="0C7C0980" w14:textId="77777777" w:rsidR="008330C8" w:rsidRDefault="00000000">
            <w:pPr>
              <w:ind w:firstLine="0"/>
              <w:jc w:val="center"/>
              <w:rPr>
                <w:rFonts w:hint="eastAsia"/>
                <w:sz w:val="24"/>
                <w:szCs w:val="24"/>
              </w:rPr>
            </w:pPr>
            <w:r>
              <w:rPr>
                <w:rFonts w:hint="eastAsia"/>
                <w:sz w:val="24"/>
                <w:szCs w:val="24"/>
              </w:rPr>
              <w:t>满足要求得相应得分，不满足得</w:t>
            </w:r>
            <w:r>
              <w:rPr>
                <w:sz w:val="24"/>
                <w:szCs w:val="24"/>
              </w:rPr>
              <w:t>0分</w:t>
            </w:r>
          </w:p>
        </w:tc>
      </w:tr>
      <w:tr w:rsidR="008330C8" w14:paraId="2C76A7D0" w14:textId="77777777">
        <w:trPr>
          <w:trHeight w:val="20"/>
        </w:trPr>
        <w:tc>
          <w:tcPr>
            <w:tcW w:w="423" w:type="pct"/>
            <w:vAlign w:val="center"/>
          </w:tcPr>
          <w:p w14:paraId="48BC306A" w14:textId="77777777" w:rsidR="008330C8" w:rsidRDefault="00000000">
            <w:pPr>
              <w:ind w:firstLine="0"/>
              <w:jc w:val="center"/>
              <w:rPr>
                <w:rFonts w:hint="eastAsia"/>
                <w:sz w:val="24"/>
                <w:szCs w:val="24"/>
              </w:rPr>
            </w:pPr>
            <w:r>
              <w:rPr>
                <w:rFonts w:hint="eastAsia"/>
                <w:sz w:val="24"/>
                <w:szCs w:val="24"/>
              </w:rPr>
              <w:t>3</w:t>
            </w:r>
          </w:p>
        </w:tc>
        <w:tc>
          <w:tcPr>
            <w:tcW w:w="1308" w:type="pct"/>
            <w:vAlign w:val="center"/>
          </w:tcPr>
          <w:p w14:paraId="769A2A05" w14:textId="77777777" w:rsidR="008330C8" w:rsidRDefault="00000000">
            <w:pPr>
              <w:ind w:firstLine="0"/>
              <w:jc w:val="center"/>
              <w:rPr>
                <w:rFonts w:hint="eastAsia"/>
                <w:color w:val="0000FF"/>
                <w:sz w:val="24"/>
                <w:szCs w:val="24"/>
              </w:rPr>
            </w:pPr>
            <w:r>
              <w:rPr>
                <w:rFonts w:hint="eastAsia"/>
                <w:sz w:val="24"/>
              </w:rPr>
              <w:t>2.1.8</w:t>
            </w:r>
            <w:r>
              <w:rPr>
                <w:sz w:val="24"/>
              </w:rPr>
              <w:t>：</w:t>
            </w:r>
            <w:r>
              <w:rPr>
                <w:rFonts w:hint="eastAsia"/>
                <w:sz w:val="24"/>
              </w:rPr>
              <w:t>最小连续透视管电流</w:t>
            </w:r>
            <w:r>
              <w:rPr>
                <w:sz w:val="24"/>
              </w:rPr>
              <w:t>：</w:t>
            </w:r>
            <w:r>
              <w:rPr>
                <w:rFonts w:hint="eastAsia"/>
                <w:sz w:val="24"/>
              </w:rPr>
              <w:t>≤0.5mA</w:t>
            </w:r>
          </w:p>
        </w:tc>
        <w:tc>
          <w:tcPr>
            <w:tcW w:w="2143" w:type="pct"/>
            <w:vAlign w:val="center"/>
          </w:tcPr>
          <w:p w14:paraId="134B0804" w14:textId="77777777" w:rsidR="008330C8" w:rsidRDefault="00000000">
            <w:pPr>
              <w:ind w:firstLine="0"/>
              <w:rPr>
                <w:rFonts w:hint="eastAsia"/>
                <w:sz w:val="24"/>
                <w:szCs w:val="24"/>
              </w:rPr>
            </w:pPr>
            <w:r>
              <w:rPr>
                <w:rFonts w:hint="eastAsia"/>
                <w:sz w:val="24"/>
              </w:rPr>
              <w:t>＞</w:t>
            </w:r>
            <w:r>
              <w:rPr>
                <w:rFonts w:hint="eastAsia"/>
                <w:sz w:val="24"/>
                <w:szCs w:val="24"/>
              </w:rPr>
              <w:t>0.4</w:t>
            </w:r>
            <w:r>
              <w:rPr>
                <w:sz w:val="24"/>
                <w:szCs w:val="24"/>
              </w:rPr>
              <w:t>mA</w:t>
            </w:r>
            <w:r>
              <w:rPr>
                <w:rFonts w:hint="eastAsia"/>
                <w:sz w:val="24"/>
                <w:szCs w:val="24"/>
              </w:rPr>
              <w:t>且＜0.5</w:t>
            </w:r>
            <w:r>
              <w:rPr>
                <w:sz w:val="24"/>
                <w:szCs w:val="24"/>
              </w:rPr>
              <w:t>mA</w:t>
            </w:r>
            <w:r>
              <w:rPr>
                <w:rFonts w:hint="eastAsia"/>
                <w:sz w:val="24"/>
                <w:szCs w:val="24"/>
              </w:rPr>
              <w:t>，满足得1分；</w:t>
            </w:r>
          </w:p>
          <w:p w14:paraId="407F4138" w14:textId="77777777" w:rsidR="008330C8" w:rsidRDefault="00000000">
            <w:pPr>
              <w:ind w:firstLine="0"/>
              <w:rPr>
                <w:rFonts w:hint="eastAsia"/>
                <w:color w:val="0000FF"/>
                <w:sz w:val="24"/>
                <w:szCs w:val="24"/>
              </w:rPr>
            </w:pPr>
            <w:r>
              <w:rPr>
                <w:rFonts w:hint="eastAsia"/>
                <w:sz w:val="24"/>
                <w:szCs w:val="24"/>
              </w:rPr>
              <w:t>≤0.3</w:t>
            </w:r>
            <w:r>
              <w:rPr>
                <w:sz w:val="24"/>
                <w:szCs w:val="24"/>
              </w:rPr>
              <w:t>mA</w:t>
            </w:r>
            <w:r>
              <w:rPr>
                <w:rFonts w:hint="eastAsia"/>
                <w:sz w:val="24"/>
                <w:szCs w:val="24"/>
              </w:rPr>
              <w:t>，满足得2分</w:t>
            </w:r>
          </w:p>
        </w:tc>
        <w:tc>
          <w:tcPr>
            <w:tcW w:w="1124" w:type="pct"/>
            <w:vAlign w:val="center"/>
          </w:tcPr>
          <w:p w14:paraId="6CF5CAEC" w14:textId="77777777" w:rsidR="008330C8" w:rsidRDefault="00000000">
            <w:pPr>
              <w:ind w:firstLine="0"/>
              <w:jc w:val="left"/>
              <w:rPr>
                <w:rFonts w:hint="eastAsia"/>
                <w:sz w:val="24"/>
                <w:szCs w:val="24"/>
              </w:rPr>
            </w:pPr>
            <w:r>
              <w:rPr>
                <w:rFonts w:hint="eastAsia"/>
                <w:sz w:val="24"/>
                <w:szCs w:val="24"/>
                <w:u w:val="single"/>
              </w:rPr>
              <w:t>满足要求得相应得分，不满足得</w:t>
            </w:r>
            <w:r>
              <w:rPr>
                <w:sz w:val="24"/>
                <w:szCs w:val="24"/>
                <w:u w:val="single"/>
              </w:rPr>
              <w:t>0分</w:t>
            </w:r>
          </w:p>
        </w:tc>
      </w:tr>
      <w:tr w:rsidR="008330C8" w14:paraId="6F5B57DA" w14:textId="77777777">
        <w:trPr>
          <w:trHeight w:val="20"/>
        </w:trPr>
        <w:tc>
          <w:tcPr>
            <w:tcW w:w="423" w:type="pct"/>
            <w:vAlign w:val="center"/>
          </w:tcPr>
          <w:p w14:paraId="5F109593" w14:textId="77777777" w:rsidR="008330C8" w:rsidRDefault="00000000">
            <w:pPr>
              <w:ind w:firstLine="0"/>
              <w:jc w:val="center"/>
              <w:rPr>
                <w:rFonts w:hint="eastAsia"/>
                <w:sz w:val="24"/>
                <w:szCs w:val="24"/>
              </w:rPr>
            </w:pPr>
            <w:r>
              <w:rPr>
                <w:rFonts w:hint="eastAsia"/>
                <w:sz w:val="24"/>
                <w:szCs w:val="24"/>
              </w:rPr>
              <w:t>4</w:t>
            </w:r>
          </w:p>
        </w:tc>
        <w:tc>
          <w:tcPr>
            <w:tcW w:w="1308" w:type="pct"/>
            <w:vAlign w:val="center"/>
          </w:tcPr>
          <w:p w14:paraId="1A471F64" w14:textId="77777777" w:rsidR="008330C8" w:rsidRDefault="00000000">
            <w:pPr>
              <w:ind w:firstLine="0"/>
              <w:jc w:val="center"/>
              <w:rPr>
                <w:rFonts w:hint="eastAsia"/>
                <w:sz w:val="24"/>
                <w:szCs w:val="24"/>
              </w:rPr>
            </w:pPr>
            <w:r>
              <w:rPr>
                <w:rFonts w:hint="eastAsia"/>
                <w:sz w:val="24"/>
                <w:szCs w:val="24"/>
              </w:rPr>
              <w:t>2.1.9：最大摄影管电流</w:t>
            </w:r>
            <w:r>
              <w:rPr>
                <w:sz w:val="24"/>
              </w:rPr>
              <w:t>：</w:t>
            </w:r>
            <w:r>
              <w:rPr>
                <w:rFonts w:hint="eastAsia"/>
                <w:sz w:val="24"/>
              </w:rPr>
              <w:t>≥</w:t>
            </w:r>
            <w:r>
              <w:rPr>
                <w:rFonts w:hint="eastAsia"/>
                <w:sz w:val="24"/>
                <w:szCs w:val="24"/>
              </w:rPr>
              <w:t>80mA</w:t>
            </w:r>
          </w:p>
        </w:tc>
        <w:tc>
          <w:tcPr>
            <w:tcW w:w="2143" w:type="pct"/>
            <w:vAlign w:val="center"/>
          </w:tcPr>
          <w:p w14:paraId="358C03E3" w14:textId="77777777" w:rsidR="008330C8" w:rsidRDefault="00000000">
            <w:pPr>
              <w:ind w:firstLine="0"/>
              <w:rPr>
                <w:rFonts w:hint="eastAsia"/>
                <w:sz w:val="24"/>
                <w:szCs w:val="24"/>
              </w:rPr>
            </w:pPr>
            <w:r>
              <w:rPr>
                <w:rFonts w:hint="eastAsia"/>
                <w:sz w:val="24"/>
                <w:szCs w:val="24"/>
              </w:rPr>
              <w:t>＞80mA且＜100mA满足得1分；</w:t>
            </w:r>
          </w:p>
          <w:p w14:paraId="577DFD05" w14:textId="77777777" w:rsidR="008330C8" w:rsidRDefault="00000000">
            <w:pPr>
              <w:ind w:firstLine="0"/>
              <w:rPr>
                <w:rFonts w:hint="eastAsia"/>
                <w:sz w:val="24"/>
                <w:szCs w:val="24"/>
              </w:rPr>
            </w:pPr>
            <w:r>
              <w:rPr>
                <w:rFonts w:hint="eastAsia"/>
                <w:sz w:val="24"/>
                <w:szCs w:val="24"/>
              </w:rPr>
              <w:t>≥100mA，满足得2</w:t>
            </w:r>
            <w:r>
              <w:rPr>
                <w:sz w:val="24"/>
                <w:szCs w:val="24"/>
              </w:rPr>
              <w:t>分</w:t>
            </w:r>
          </w:p>
        </w:tc>
        <w:tc>
          <w:tcPr>
            <w:tcW w:w="1124" w:type="pct"/>
            <w:vAlign w:val="center"/>
          </w:tcPr>
          <w:p w14:paraId="176095B1" w14:textId="77777777" w:rsidR="008330C8" w:rsidRDefault="00000000">
            <w:pPr>
              <w:ind w:firstLine="0"/>
              <w:jc w:val="center"/>
              <w:rPr>
                <w:rFonts w:hint="eastAsia"/>
                <w:sz w:val="24"/>
                <w:szCs w:val="24"/>
              </w:rPr>
            </w:pPr>
            <w:r>
              <w:rPr>
                <w:rFonts w:hint="eastAsia"/>
                <w:sz w:val="24"/>
                <w:szCs w:val="24"/>
              </w:rPr>
              <w:t>满足要求得相应得分，不满足得</w:t>
            </w:r>
            <w:r>
              <w:rPr>
                <w:sz w:val="24"/>
                <w:szCs w:val="24"/>
              </w:rPr>
              <w:t>0分</w:t>
            </w:r>
          </w:p>
        </w:tc>
      </w:tr>
      <w:tr w:rsidR="008330C8" w14:paraId="495B2706" w14:textId="77777777">
        <w:trPr>
          <w:trHeight w:val="20"/>
        </w:trPr>
        <w:tc>
          <w:tcPr>
            <w:tcW w:w="423" w:type="pct"/>
            <w:vAlign w:val="center"/>
          </w:tcPr>
          <w:p w14:paraId="1E463B03" w14:textId="77777777" w:rsidR="008330C8" w:rsidRDefault="00000000">
            <w:pPr>
              <w:ind w:firstLine="0"/>
              <w:jc w:val="center"/>
              <w:rPr>
                <w:rFonts w:hint="eastAsia"/>
                <w:sz w:val="24"/>
                <w:szCs w:val="24"/>
              </w:rPr>
            </w:pPr>
            <w:r>
              <w:rPr>
                <w:rFonts w:hint="eastAsia"/>
                <w:sz w:val="24"/>
                <w:szCs w:val="24"/>
              </w:rPr>
              <w:t>5</w:t>
            </w:r>
          </w:p>
        </w:tc>
        <w:tc>
          <w:tcPr>
            <w:tcW w:w="1308" w:type="pct"/>
            <w:vAlign w:val="center"/>
          </w:tcPr>
          <w:p w14:paraId="07529C76" w14:textId="77777777" w:rsidR="008330C8" w:rsidRDefault="00000000">
            <w:pPr>
              <w:ind w:firstLine="0"/>
              <w:jc w:val="center"/>
              <w:rPr>
                <w:rFonts w:hint="eastAsia"/>
                <w:sz w:val="24"/>
                <w:szCs w:val="24"/>
              </w:rPr>
            </w:pPr>
            <w:r>
              <w:rPr>
                <w:rFonts w:hint="eastAsia"/>
                <w:sz w:val="24"/>
                <w:szCs w:val="24"/>
              </w:rPr>
              <w:t>2.1.10：最大摄影</w:t>
            </w:r>
            <w:proofErr w:type="spellStart"/>
            <w:r>
              <w:rPr>
                <w:rFonts w:hint="eastAsia"/>
                <w:sz w:val="24"/>
                <w:szCs w:val="24"/>
              </w:rPr>
              <w:t>mAs</w:t>
            </w:r>
            <w:proofErr w:type="spellEnd"/>
            <w:r>
              <w:rPr>
                <w:rFonts w:hint="eastAsia"/>
                <w:sz w:val="24"/>
                <w:szCs w:val="24"/>
              </w:rPr>
              <w:t>：≥265mAs</w:t>
            </w:r>
          </w:p>
        </w:tc>
        <w:tc>
          <w:tcPr>
            <w:tcW w:w="2143" w:type="pct"/>
            <w:vAlign w:val="center"/>
          </w:tcPr>
          <w:p w14:paraId="07492174" w14:textId="77777777" w:rsidR="008330C8" w:rsidRDefault="00000000">
            <w:pPr>
              <w:ind w:firstLine="0"/>
              <w:rPr>
                <w:rFonts w:hint="eastAsia"/>
                <w:sz w:val="24"/>
                <w:szCs w:val="24"/>
              </w:rPr>
            </w:pPr>
            <w:r>
              <w:rPr>
                <w:rFonts w:hint="eastAsia"/>
                <w:sz w:val="24"/>
                <w:szCs w:val="24"/>
              </w:rPr>
              <w:t>＞265mAs且＜280mAs满足得1</w:t>
            </w:r>
            <w:r>
              <w:rPr>
                <w:sz w:val="24"/>
                <w:szCs w:val="24"/>
              </w:rPr>
              <w:t>分</w:t>
            </w:r>
            <w:r>
              <w:rPr>
                <w:rFonts w:hint="eastAsia"/>
                <w:sz w:val="24"/>
                <w:szCs w:val="24"/>
              </w:rPr>
              <w:t>；</w:t>
            </w:r>
          </w:p>
          <w:p w14:paraId="1B9516AA" w14:textId="77777777" w:rsidR="008330C8" w:rsidRDefault="00000000">
            <w:pPr>
              <w:ind w:firstLine="0"/>
              <w:rPr>
                <w:rFonts w:hint="eastAsia"/>
                <w:sz w:val="24"/>
                <w:szCs w:val="24"/>
              </w:rPr>
            </w:pPr>
            <w:r>
              <w:rPr>
                <w:rFonts w:hint="eastAsia"/>
                <w:sz w:val="24"/>
                <w:szCs w:val="24"/>
              </w:rPr>
              <w:t>≥280mAs，满足得2</w:t>
            </w:r>
            <w:r>
              <w:rPr>
                <w:sz w:val="24"/>
                <w:szCs w:val="24"/>
              </w:rPr>
              <w:t>分</w:t>
            </w:r>
          </w:p>
        </w:tc>
        <w:tc>
          <w:tcPr>
            <w:tcW w:w="1124" w:type="pct"/>
            <w:vAlign w:val="center"/>
          </w:tcPr>
          <w:p w14:paraId="41934216" w14:textId="77777777" w:rsidR="008330C8" w:rsidRDefault="00000000">
            <w:pPr>
              <w:ind w:firstLine="0"/>
              <w:jc w:val="center"/>
              <w:rPr>
                <w:rFonts w:hint="eastAsia"/>
                <w:sz w:val="24"/>
                <w:szCs w:val="24"/>
              </w:rPr>
            </w:pPr>
            <w:r>
              <w:rPr>
                <w:rFonts w:hint="eastAsia"/>
                <w:sz w:val="24"/>
                <w:szCs w:val="24"/>
              </w:rPr>
              <w:t>满足要求得相应得分，不满足得</w:t>
            </w:r>
            <w:r>
              <w:rPr>
                <w:sz w:val="24"/>
                <w:szCs w:val="24"/>
              </w:rPr>
              <w:t>0分</w:t>
            </w:r>
          </w:p>
        </w:tc>
      </w:tr>
      <w:tr w:rsidR="008330C8" w14:paraId="4D0A22BF" w14:textId="77777777">
        <w:trPr>
          <w:trHeight w:val="20"/>
        </w:trPr>
        <w:tc>
          <w:tcPr>
            <w:tcW w:w="423" w:type="pct"/>
            <w:vAlign w:val="center"/>
          </w:tcPr>
          <w:p w14:paraId="48F4F3A3" w14:textId="77777777" w:rsidR="008330C8" w:rsidRDefault="00000000">
            <w:pPr>
              <w:ind w:firstLine="0"/>
              <w:jc w:val="center"/>
              <w:rPr>
                <w:rFonts w:hint="eastAsia"/>
                <w:sz w:val="24"/>
                <w:szCs w:val="24"/>
              </w:rPr>
            </w:pPr>
            <w:r>
              <w:rPr>
                <w:rFonts w:hint="eastAsia"/>
                <w:sz w:val="24"/>
                <w:szCs w:val="24"/>
              </w:rPr>
              <w:t>6</w:t>
            </w:r>
          </w:p>
        </w:tc>
        <w:tc>
          <w:tcPr>
            <w:tcW w:w="1308" w:type="pct"/>
            <w:vAlign w:val="center"/>
          </w:tcPr>
          <w:p w14:paraId="7833819D" w14:textId="77777777" w:rsidR="008330C8" w:rsidRDefault="00000000">
            <w:pPr>
              <w:ind w:firstLine="0"/>
              <w:jc w:val="center"/>
              <w:rPr>
                <w:rFonts w:hint="eastAsia"/>
                <w:sz w:val="24"/>
                <w:szCs w:val="24"/>
              </w:rPr>
            </w:pPr>
            <w:r>
              <w:rPr>
                <w:rFonts w:hint="eastAsia"/>
                <w:sz w:val="24"/>
                <w:szCs w:val="24"/>
              </w:rPr>
              <w:t>2.2.2：</w:t>
            </w:r>
            <w:r>
              <w:rPr>
                <w:sz w:val="24"/>
              </w:rPr>
              <w:t>焦点尺寸：</w:t>
            </w:r>
            <w:r>
              <w:rPr>
                <w:rFonts w:hint="eastAsia"/>
                <w:sz w:val="24"/>
              </w:rPr>
              <w:t>大</w:t>
            </w:r>
            <w:r>
              <w:rPr>
                <w:sz w:val="24"/>
              </w:rPr>
              <w:t>焦</w:t>
            </w:r>
            <w:r>
              <w:rPr>
                <w:rFonts w:hint="eastAsia"/>
                <w:sz w:val="24"/>
              </w:rPr>
              <w:t>点≥1.0</w:t>
            </w:r>
            <w:r>
              <w:rPr>
                <w:sz w:val="24"/>
              </w:rPr>
              <w:t>mm</w:t>
            </w:r>
          </w:p>
        </w:tc>
        <w:tc>
          <w:tcPr>
            <w:tcW w:w="2143" w:type="pct"/>
            <w:vAlign w:val="center"/>
          </w:tcPr>
          <w:p w14:paraId="6B005639" w14:textId="77777777" w:rsidR="008330C8" w:rsidRDefault="00000000">
            <w:pPr>
              <w:ind w:firstLine="0"/>
              <w:rPr>
                <w:rFonts w:hint="eastAsia"/>
                <w:sz w:val="24"/>
                <w:szCs w:val="24"/>
              </w:rPr>
            </w:pPr>
            <w:r>
              <w:rPr>
                <w:rFonts w:hint="eastAsia"/>
                <w:sz w:val="24"/>
              </w:rPr>
              <w:t>＞1.0</w:t>
            </w:r>
            <w:r>
              <w:rPr>
                <w:sz w:val="24"/>
              </w:rPr>
              <w:t>mm</w:t>
            </w:r>
            <w:r>
              <w:rPr>
                <w:rFonts w:hint="eastAsia"/>
                <w:sz w:val="24"/>
              </w:rPr>
              <w:t>且＜1.2mm</w:t>
            </w:r>
            <w:r>
              <w:rPr>
                <w:rFonts w:hint="eastAsia"/>
                <w:sz w:val="24"/>
                <w:szCs w:val="24"/>
              </w:rPr>
              <w:t>，满足得2分；</w:t>
            </w:r>
          </w:p>
          <w:p w14:paraId="06F8C205" w14:textId="77777777" w:rsidR="008330C8" w:rsidRDefault="00000000">
            <w:pPr>
              <w:ind w:firstLine="0"/>
              <w:rPr>
                <w:rFonts w:hint="eastAsia"/>
                <w:sz w:val="24"/>
                <w:szCs w:val="24"/>
              </w:rPr>
            </w:pPr>
            <w:r>
              <w:rPr>
                <w:rFonts w:hint="eastAsia"/>
                <w:sz w:val="24"/>
                <w:szCs w:val="24"/>
              </w:rPr>
              <w:t>≥1.2mm，满足得4分</w:t>
            </w:r>
          </w:p>
        </w:tc>
        <w:tc>
          <w:tcPr>
            <w:tcW w:w="1124" w:type="pct"/>
            <w:vAlign w:val="center"/>
          </w:tcPr>
          <w:p w14:paraId="1037F04B" w14:textId="77777777" w:rsidR="008330C8" w:rsidRDefault="00000000">
            <w:pPr>
              <w:ind w:firstLine="0"/>
              <w:jc w:val="center"/>
              <w:rPr>
                <w:rFonts w:hint="eastAsia"/>
                <w:sz w:val="24"/>
                <w:szCs w:val="24"/>
              </w:rPr>
            </w:pPr>
            <w:r>
              <w:rPr>
                <w:rFonts w:hint="eastAsia"/>
                <w:sz w:val="24"/>
                <w:szCs w:val="24"/>
              </w:rPr>
              <w:t>满足要求得相应得分，不满足得</w:t>
            </w:r>
            <w:r>
              <w:rPr>
                <w:sz w:val="24"/>
                <w:szCs w:val="24"/>
              </w:rPr>
              <w:t>0分</w:t>
            </w:r>
          </w:p>
        </w:tc>
      </w:tr>
      <w:tr w:rsidR="008330C8" w14:paraId="41FA3860" w14:textId="77777777">
        <w:trPr>
          <w:trHeight w:val="20"/>
        </w:trPr>
        <w:tc>
          <w:tcPr>
            <w:tcW w:w="423" w:type="pct"/>
            <w:vAlign w:val="center"/>
          </w:tcPr>
          <w:p w14:paraId="18E3C764" w14:textId="77777777" w:rsidR="008330C8" w:rsidRDefault="00000000">
            <w:pPr>
              <w:ind w:firstLine="0"/>
              <w:jc w:val="center"/>
              <w:rPr>
                <w:rFonts w:hint="eastAsia"/>
                <w:sz w:val="24"/>
                <w:szCs w:val="24"/>
              </w:rPr>
            </w:pPr>
            <w:r>
              <w:rPr>
                <w:rFonts w:hint="eastAsia"/>
                <w:sz w:val="24"/>
                <w:szCs w:val="24"/>
              </w:rPr>
              <w:t>7</w:t>
            </w:r>
          </w:p>
        </w:tc>
        <w:tc>
          <w:tcPr>
            <w:tcW w:w="1308" w:type="pct"/>
            <w:vAlign w:val="center"/>
          </w:tcPr>
          <w:p w14:paraId="7564FE2C" w14:textId="77777777" w:rsidR="008330C8" w:rsidRDefault="00000000">
            <w:pPr>
              <w:ind w:firstLine="0"/>
              <w:jc w:val="center"/>
              <w:rPr>
                <w:rFonts w:hint="eastAsia"/>
                <w:sz w:val="24"/>
                <w:szCs w:val="24"/>
              </w:rPr>
            </w:pPr>
            <w:r>
              <w:rPr>
                <w:rFonts w:hint="eastAsia"/>
                <w:sz w:val="24"/>
                <w:szCs w:val="24"/>
              </w:rPr>
              <w:t>2.4.5：</w:t>
            </w:r>
            <w:r>
              <w:rPr>
                <w:sz w:val="24"/>
              </w:rPr>
              <w:t>左右摆角：</w:t>
            </w:r>
            <w:r>
              <w:rPr>
                <w:rFonts w:hint="eastAsia"/>
                <w:sz w:val="24"/>
              </w:rPr>
              <w:t>≥</w:t>
            </w:r>
            <w:r>
              <w:rPr>
                <w:sz w:val="24"/>
              </w:rPr>
              <w:t>±1</w:t>
            </w:r>
            <w:r>
              <w:rPr>
                <w:rFonts w:hint="eastAsia"/>
                <w:sz w:val="24"/>
              </w:rPr>
              <w:t>5</w:t>
            </w:r>
            <w:r>
              <w:rPr>
                <w:sz w:val="24"/>
              </w:rPr>
              <w:t>°</w:t>
            </w:r>
          </w:p>
        </w:tc>
        <w:tc>
          <w:tcPr>
            <w:tcW w:w="2143" w:type="pct"/>
            <w:vAlign w:val="center"/>
          </w:tcPr>
          <w:p w14:paraId="3E77DCB0" w14:textId="77777777" w:rsidR="008330C8" w:rsidRDefault="00000000">
            <w:pPr>
              <w:ind w:firstLine="0"/>
              <w:rPr>
                <w:rFonts w:hint="eastAsia"/>
                <w:sz w:val="24"/>
                <w:szCs w:val="24"/>
              </w:rPr>
            </w:pPr>
            <w:r>
              <w:rPr>
                <w:rFonts w:hint="eastAsia"/>
                <w:sz w:val="24"/>
              </w:rPr>
              <w:t>＞</w:t>
            </w:r>
            <w:r>
              <w:rPr>
                <w:sz w:val="24"/>
              </w:rPr>
              <w:t>±1</w:t>
            </w:r>
            <w:r>
              <w:rPr>
                <w:rFonts w:hint="eastAsia"/>
                <w:sz w:val="24"/>
              </w:rPr>
              <w:t>5</w:t>
            </w:r>
            <w:r>
              <w:rPr>
                <w:sz w:val="24"/>
              </w:rPr>
              <w:t>°</w:t>
            </w:r>
            <w:r>
              <w:rPr>
                <w:rFonts w:ascii="微软雅黑" w:eastAsia="微软雅黑" w:hAnsi="微软雅黑" w:cs="微软雅黑" w:hint="eastAsia"/>
              </w:rPr>
              <w:t>且</w:t>
            </w:r>
            <w:r>
              <w:rPr>
                <w:rFonts w:hint="eastAsia"/>
                <w:sz w:val="24"/>
              </w:rPr>
              <w:t>＜</w:t>
            </w:r>
            <w:r>
              <w:rPr>
                <w:rFonts w:ascii="微软雅黑" w:eastAsia="微软雅黑" w:hAnsi="微软雅黑" w:cs="微软雅黑" w:hint="eastAsia"/>
              </w:rPr>
              <w:t>±18°，</w:t>
            </w:r>
            <w:r>
              <w:rPr>
                <w:rFonts w:hint="eastAsia"/>
                <w:sz w:val="24"/>
                <w:szCs w:val="24"/>
              </w:rPr>
              <w:t>满足得2分，</w:t>
            </w:r>
          </w:p>
          <w:p w14:paraId="175A2BC6" w14:textId="77777777" w:rsidR="008330C8" w:rsidRDefault="00000000">
            <w:pPr>
              <w:ind w:firstLine="0"/>
              <w:rPr>
                <w:rFonts w:eastAsia="微软雅黑" w:hint="eastAsia"/>
                <w:sz w:val="24"/>
                <w:szCs w:val="24"/>
              </w:rPr>
            </w:pPr>
            <w:r>
              <w:rPr>
                <w:rFonts w:hint="eastAsia"/>
                <w:sz w:val="24"/>
                <w:szCs w:val="24"/>
              </w:rPr>
              <w:t>≥±18°</w:t>
            </w:r>
            <w:r>
              <w:rPr>
                <w:rFonts w:ascii="微软雅黑" w:eastAsia="微软雅黑" w:hAnsi="微软雅黑" w:cs="微软雅黑" w:hint="eastAsia"/>
              </w:rPr>
              <w:t>，</w:t>
            </w:r>
            <w:r>
              <w:rPr>
                <w:rFonts w:hint="eastAsia"/>
                <w:sz w:val="24"/>
                <w:szCs w:val="24"/>
              </w:rPr>
              <w:t>满足得4</w:t>
            </w:r>
            <w:r>
              <w:rPr>
                <w:sz w:val="24"/>
                <w:szCs w:val="24"/>
              </w:rPr>
              <w:t>分</w:t>
            </w:r>
          </w:p>
        </w:tc>
        <w:tc>
          <w:tcPr>
            <w:tcW w:w="1124" w:type="pct"/>
            <w:vAlign w:val="center"/>
          </w:tcPr>
          <w:p w14:paraId="794E0A9E" w14:textId="77777777" w:rsidR="008330C8" w:rsidRDefault="00000000">
            <w:pPr>
              <w:ind w:firstLine="0"/>
              <w:jc w:val="center"/>
              <w:rPr>
                <w:rFonts w:hint="eastAsia"/>
                <w:sz w:val="24"/>
                <w:szCs w:val="24"/>
              </w:rPr>
            </w:pPr>
            <w:r>
              <w:rPr>
                <w:rFonts w:hint="eastAsia"/>
                <w:sz w:val="24"/>
                <w:szCs w:val="24"/>
              </w:rPr>
              <w:t>满足要求得相应得分，不满足得</w:t>
            </w:r>
            <w:r>
              <w:rPr>
                <w:sz w:val="24"/>
                <w:szCs w:val="24"/>
              </w:rPr>
              <w:t>0分</w:t>
            </w:r>
          </w:p>
        </w:tc>
      </w:tr>
      <w:tr w:rsidR="008330C8" w14:paraId="6BAF68CF" w14:textId="77777777">
        <w:trPr>
          <w:trHeight w:val="20"/>
        </w:trPr>
        <w:tc>
          <w:tcPr>
            <w:tcW w:w="423" w:type="pct"/>
            <w:vAlign w:val="center"/>
          </w:tcPr>
          <w:p w14:paraId="375180C9" w14:textId="77777777" w:rsidR="008330C8" w:rsidRDefault="00000000">
            <w:pPr>
              <w:ind w:firstLine="0"/>
              <w:jc w:val="center"/>
              <w:rPr>
                <w:rFonts w:hint="eastAsia"/>
                <w:sz w:val="24"/>
                <w:szCs w:val="24"/>
              </w:rPr>
            </w:pPr>
            <w:r>
              <w:rPr>
                <w:rFonts w:hint="eastAsia"/>
                <w:sz w:val="24"/>
                <w:szCs w:val="24"/>
              </w:rPr>
              <w:t>8</w:t>
            </w:r>
          </w:p>
        </w:tc>
        <w:tc>
          <w:tcPr>
            <w:tcW w:w="1308" w:type="pct"/>
            <w:vAlign w:val="center"/>
          </w:tcPr>
          <w:p w14:paraId="4CC6648D" w14:textId="77777777" w:rsidR="008330C8" w:rsidRDefault="00000000">
            <w:pPr>
              <w:ind w:firstLine="0"/>
              <w:jc w:val="center"/>
              <w:rPr>
                <w:rFonts w:hint="eastAsia"/>
                <w:sz w:val="24"/>
                <w:szCs w:val="24"/>
              </w:rPr>
            </w:pPr>
            <w:r>
              <w:rPr>
                <w:sz w:val="24"/>
              </w:rPr>
              <w:t>2.5.1：主机操作界面：具备智能人体图形化触摸屏</w:t>
            </w:r>
          </w:p>
        </w:tc>
        <w:tc>
          <w:tcPr>
            <w:tcW w:w="2143" w:type="pct"/>
            <w:vAlign w:val="center"/>
          </w:tcPr>
          <w:p w14:paraId="720C64A3" w14:textId="77777777" w:rsidR="008330C8" w:rsidRDefault="00000000">
            <w:pPr>
              <w:ind w:firstLine="0"/>
              <w:rPr>
                <w:rFonts w:hint="eastAsia"/>
                <w:sz w:val="24"/>
                <w:szCs w:val="24"/>
              </w:rPr>
            </w:pPr>
            <w:r>
              <w:rPr>
                <w:rFonts w:hint="eastAsia"/>
                <w:sz w:val="24"/>
                <w:szCs w:val="24"/>
              </w:rPr>
              <w:t>智能人体图形化触摸屏界面曝光模式＞3个且＜5个，满足得2分，</w:t>
            </w:r>
          </w:p>
          <w:p w14:paraId="607DC53D" w14:textId="77777777" w:rsidR="008330C8" w:rsidRDefault="00000000">
            <w:pPr>
              <w:ind w:firstLine="0"/>
              <w:rPr>
                <w:rFonts w:hint="eastAsia"/>
                <w:sz w:val="24"/>
                <w:szCs w:val="24"/>
              </w:rPr>
            </w:pPr>
            <w:r>
              <w:rPr>
                <w:rFonts w:hint="eastAsia"/>
                <w:sz w:val="24"/>
                <w:szCs w:val="24"/>
              </w:rPr>
              <w:t>≥5个，得4分</w:t>
            </w:r>
          </w:p>
          <w:p w14:paraId="54049119" w14:textId="77777777" w:rsidR="008330C8" w:rsidRDefault="00000000">
            <w:pPr>
              <w:ind w:firstLine="0"/>
              <w:rPr>
                <w:rFonts w:hint="eastAsia"/>
                <w:sz w:val="24"/>
                <w:szCs w:val="24"/>
              </w:rPr>
            </w:pPr>
            <w:r>
              <w:rPr>
                <w:rFonts w:hint="eastAsia"/>
                <w:sz w:val="24"/>
                <w:szCs w:val="24"/>
              </w:rPr>
              <w:t>（</w:t>
            </w:r>
            <w:r>
              <w:rPr>
                <w:rFonts w:hint="eastAsia"/>
                <w:b/>
                <w:bCs/>
                <w:sz w:val="24"/>
                <w:szCs w:val="24"/>
              </w:rPr>
              <w:t>须提供实拍照片上传至投标系统中并加盖公章）</w:t>
            </w:r>
          </w:p>
        </w:tc>
        <w:tc>
          <w:tcPr>
            <w:tcW w:w="1124" w:type="pct"/>
            <w:vAlign w:val="center"/>
          </w:tcPr>
          <w:p w14:paraId="4E3F410D" w14:textId="77777777" w:rsidR="008330C8" w:rsidRDefault="00000000">
            <w:pPr>
              <w:ind w:firstLine="0"/>
              <w:jc w:val="center"/>
              <w:rPr>
                <w:rFonts w:hint="eastAsia"/>
                <w:sz w:val="24"/>
                <w:szCs w:val="24"/>
              </w:rPr>
            </w:pPr>
            <w:r>
              <w:rPr>
                <w:rFonts w:hint="eastAsia"/>
                <w:sz w:val="24"/>
                <w:szCs w:val="24"/>
              </w:rPr>
              <w:t>满足要求得相应得分，不满足得</w:t>
            </w:r>
            <w:r>
              <w:rPr>
                <w:sz w:val="24"/>
                <w:szCs w:val="24"/>
              </w:rPr>
              <w:t>0分</w:t>
            </w:r>
          </w:p>
        </w:tc>
      </w:tr>
      <w:tr w:rsidR="008330C8" w14:paraId="5C27D240" w14:textId="77777777">
        <w:trPr>
          <w:trHeight w:val="20"/>
        </w:trPr>
        <w:tc>
          <w:tcPr>
            <w:tcW w:w="423" w:type="pct"/>
            <w:vAlign w:val="center"/>
          </w:tcPr>
          <w:p w14:paraId="4354CC47" w14:textId="77777777" w:rsidR="008330C8" w:rsidRDefault="00000000">
            <w:pPr>
              <w:ind w:firstLine="0"/>
              <w:jc w:val="center"/>
              <w:rPr>
                <w:rFonts w:hint="eastAsia"/>
                <w:sz w:val="24"/>
                <w:szCs w:val="24"/>
              </w:rPr>
            </w:pPr>
            <w:r>
              <w:rPr>
                <w:rFonts w:hint="eastAsia"/>
                <w:sz w:val="24"/>
                <w:szCs w:val="24"/>
              </w:rPr>
              <w:t>9</w:t>
            </w:r>
          </w:p>
        </w:tc>
        <w:tc>
          <w:tcPr>
            <w:tcW w:w="1308" w:type="pct"/>
            <w:vAlign w:val="center"/>
          </w:tcPr>
          <w:p w14:paraId="272D9C08" w14:textId="13877B06" w:rsidR="008330C8" w:rsidRDefault="00000000">
            <w:pPr>
              <w:ind w:firstLine="0"/>
              <w:jc w:val="center"/>
              <w:rPr>
                <w:rFonts w:hint="eastAsia"/>
                <w:sz w:val="24"/>
                <w:szCs w:val="24"/>
              </w:rPr>
            </w:pPr>
            <w:r>
              <w:rPr>
                <w:rFonts w:hint="eastAsia"/>
                <w:sz w:val="24"/>
                <w:szCs w:val="24"/>
              </w:rPr>
              <w:t>2.5.5：</w:t>
            </w:r>
            <w:r>
              <w:rPr>
                <w:rFonts w:hint="eastAsia"/>
                <w:sz w:val="24"/>
              </w:rPr>
              <w:t>标配原厂无线工作站：主机和工作站之间无线缆连接，非有线工作站</w:t>
            </w:r>
          </w:p>
        </w:tc>
        <w:tc>
          <w:tcPr>
            <w:tcW w:w="2143" w:type="pct"/>
            <w:vAlign w:val="center"/>
          </w:tcPr>
          <w:p w14:paraId="1BC7A963" w14:textId="77777777" w:rsidR="008330C8" w:rsidRDefault="00000000">
            <w:pPr>
              <w:ind w:firstLine="0"/>
              <w:rPr>
                <w:rFonts w:hint="eastAsia"/>
                <w:sz w:val="24"/>
                <w:szCs w:val="24"/>
              </w:rPr>
            </w:pPr>
            <w:r>
              <w:rPr>
                <w:rFonts w:hint="eastAsia"/>
                <w:b/>
                <w:bCs/>
                <w:sz w:val="24"/>
                <w:szCs w:val="24"/>
              </w:rPr>
              <w:t>提供</w:t>
            </w:r>
            <w:r>
              <w:rPr>
                <w:b/>
                <w:bCs/>
                <w:sz w:val="24"/>
                <w:szCs w:val="24"/>
              </w:rPr>
              <w:t>产品彩页及真机图片</w:t>
            </w:r>
            <w:r>
              <w:rPr>
                <w:rFonts w:hint="eastAsia"/>
                <w:b/>
                <w:bCs/>
                <w:sz w:val="24"/>
                <w:szCs w:val="24"/>
              </w:rPr>
              <w:t>上传至投标系统中并加盖公章，满足得4分</w:t>
            </w:r>
          </w:p>
        </w:tc>
        <w:tc>
          <w:tcPr>
            <w:tcW w:w="1124" w:type="pct"/>
            <w:vAlign w:val="center"/>
          </w:tcPr>
          <w:p w14:paraId="55BA0392" w14:textId="77777777" w:rsidR="008330C8" w:rsidRDefault="00000000">
            <w:pPr>
              <w:ind w:firstLine="0"/>
              <w:jc w:val="center"/>
              <w:rPr>
                <w:rFonts w:hint="eastAsia"/>
                <w:sz w:val="24"/>
                <w:szCs w:val="24"/>
              </w:rPr>
            </w:pPr>
            <w:r>
              <w:rPr>
                <w:rFonts w:hint="eastAsia"/>
                <w:sz w:val="24"/>
                <w:szCs w:val="24"/>
              </w:rPr>
              <w:t>满足要求得相应得分，不满足得</w:t>
            </w:r>
            <w:r>
              <w:rPr>
                <w:sz w:val="24"/>
                <w:szCs w:val="24"/>
              </w:rPr>
              <w:t>0分</w:t>
            </w:r>
          </w:p>
        </w:tc>
      </w:tr>
      <w:tr w:rsidR="008330C8" w14:paraId="4A22B865" w14:textId="77777777">
        <w:trPr>
          <w:trHeight w:val="20"/>
        </w:trPr>
        <w:tc>
          <w:tcPr>
            <w:tcW w:w="423" w:type="pct"/>
            <w:vAlign w:val="center"/>
          </w:tcPr>
          <w:p w14:paraId="7EB9D5C3" w14:textId="77777777" w:rsidR="008330C8" w:rsidRDefault="00000000">
            <w:pPr>
              <w:ind w:firstLine="0"/>
              <w:jc w:val="center"/>
              <w:rPr>
                <w:rFonts w:hint="eastAsia"/>
                <w:sz w:val="24"/>
                <w:szCs w:val="24"/>
              </w:rPr>
            </w:pPr>
            <w:r>
              <w:rPr>
                <w:rFonts w:hint="eastAsia"/>
                <w:sz w:val="24"/>
                <w:szCs w:val="24"/>
              </w:rPr>
              <w:t>10</w:t>
            </w:r>
          </w:p>
        </w:tc>
        <w:tc>
          <w:tcPr>
            <w:tcW w:w="1308" w:type="pct"/>
            <w:vAlign w:val="center"/>
          </w:tcPr>
          <w:p w14:paraId="3A4A84FD" w14:textId="77777777" w:rsidR="008330C8" w:rsidRDefault="00000000">
            <w:pPr>
              <w:ind w:firstLine="0"/>
              <w:jc w:val="center"/>
              <w:rPr>
                <w:rFonts w:hint="eastAsia"/>
                <w:sz w:val="24"/>
                <w:szCs w:val="24"/>
              </w:rPr>
            </w:pPr>
            <w:r>
              <w:rPr>
                <w:rFonts w:hint="eastAsia"/>
                <w:sz w:val="24"/>
                <w:szCs w:val="24"/>
              </w:rPr>
              <w:t>2.5.6工作站监视器≥1台，尺寸：≥</w:t>
            </w:r>
            <w:r>
              <w:rPr>
                <w:sz w:val="24"/>
                <w:szCs w:val="24"/>
              </w:rPr>
              <w:t>1</w:t>
            </w:r>
            <w:r>
              <w:rPr>
                <w:rFonts w:hint="eastAsia"/>
                <w:sz w:val="24"/>
                <w:szCs w:val="24"/>
              </w:rPr>
              <w:t>6</w:t>
            </w:r>
            <w:r>
              <w:rPr>
                <w:sz w:val="24"/>
                <w:szCs w:val="24"/>
              </w:rPr>
              <w:t>英寸</w:t>
            </w:r>
          </w:p>
        </w:tc>
        <w:tc>
          <w:tcPr>
            <w:tcW w:w="2143" w:type="pct"/>
            <w:vAlign w:val="center"/>
          </w:tcPr>
          <w:p w14:paraId="57DCAE28" w14:textId="77777777" w:rsidR="008330C8" w:rsidRDefault="00000000">
            <w:pPr>
              <w:ind w:firstLine="0"/>
              <w:rPr>
                <w:rFonts w:hint="eastAsia"/>
                <w:sz w:val="24"/>
                <w:szCs w:val="24"/>
              </w:rPr>
            </w:pPr>
            <w:r>
              <w:rPr>
                <w:rFonts w:hint="eastAsia"/>
                <w:sz w:val="24"/>
                <w:szCs w:val="24"/>
              </w:rPr>
              <w:t>工作站监视器≥1台，尺寸：＞</w:t>
            </w:r>
            <w:r>
              <w:rPr>
                <w:sz w:val="24"/>
                <w:szCs w:val="24"/>
              </w:rPr>
              <w:t>1</w:t>
            </w:r>
            <w:r>
              <w:rPr>
                <w:rFonts w:hint="eastAsia"/>
                <w:sz w:val="24"/>
                <w:szCs w:val="24"/>
              </w:rPr>
              <w:t>6</w:t>
            </w:r>
            <w:r>
              <w:rPr>
                <w:sz w:val="24"/>
                <w:szCs w:val="24"/>
              </w:rPr>
              <w:t>英寸</w:t>
            </w:r>
            <w:r>
              <w:rPr>
                <w:rFonts w:hint="eastAsia"/>
                <w:sz w:val="24"/>
                <w:szCs w:val="24"/>
              </w:rPr>
              <w:t>且＜19英寸，满足得1</w:t>
            </w:r>
            <w:r>
              <w:rPr>
                <w:sz w:val="24"/>
                <w:szCs w:val="24"/>
              </w:rPr>
              <w:t>分</w:t>
            </w:r>
            <w:r>
              <w:rPr>
                <w:rFonts w:hint="eastAsia"/>
                <w:sz w:val="24"/>
                <w:szCs w:val="24"/>
              </w:rPr>
              <w:t>；</w:t>
            </w:r>
          </w:p>
          <w:p w14:paraId="481222FA" w14:textId="77777777" w:rsidR="008330C8" w:rsidRDefault="00000000">
            <w:pPr>
              <w:ind w:firstLine="0"/>
              <w:rPr>
                <w:rFonts w:hint="eastAsia"/>
                <w:sz w:val="24"/>
                <w:szCs w:val="24"/>
              </w:rPr>
            </w:pPr>
            <w:r>
              <w:rPr>
                <w:rFonts w:hint="eastAsia"/>
                <w:sz w:val="24"/>
                <w:szCs w:val="24"/>
              </w:rPr>
              <w:t>工作站监视器≥2台，尺寸：≥</w:t>
            </w:r>
            <w:r>
              <w:rPr>
                <w:sz w:val="24"/>
                <w:szCs w:val="24"/>
              </w:rPr>
              <w:t>19英寸</w:t>
            </w:r>
            <w:r>
              <w:rPr>
                <w:rFonts w:hint="eastAsia"/>
                <w:sz w:val="24"/>
                <w:szCs w:val="24"/>
              </w:rPr>
              <w:t>，满足得3</w:t>
            </w:r>
            <w:r>
              <w:rPr>
                <w:sz w:val="24"/>
                <w:szCs w:val="24"/>
              </w:rPr>
              <w:t>分</w:t>
            </w:r>
          </w:p>
        </w:tc>
        <w:tc>
          <w:tcPr>
            <w:tcW w:w="1124" w:type="pct"/>
            <w:vAlign w:val="center"/>
          </w:tcPr>
          <w:p w14:paraId="7AD4A09E" w14:textId="77777777" w:rsidR="008330C8" w:rsidRDefault="00000000">
            <w:pPr>
              <w:ind w:firstLine="0"/>
              <w:jc w:val="center"/>
              <w:rPr>
                <w:rFonts w:hint="eastAsia"/>
                <w:sz w:val="24"/>
                <w:szCs w:val="24"/>
              </w:rPr>
            </w:pPr>
            <w:r>
              <w:rPr>
                <w:rFonts w:hint="eastAsia"/>
                <w:sz w:val="24"/>
                <w:szCs w:val="24"/>
              </w:rPr>
              <w:t>满足要求得相应得分，不满足得</w:t>
            </w:r>
            <w:r>
              <w:rPr>
                <w:sz w:val="24"/>
                <w:szCs w:val="24"/>
              </w:rPr>
              <w:t>0分</w:t>
            </w:r>
          </w:p>
        </w:tc>
      </w:tr>
    </w:tbl>
    <w:p w14:paraId="3108E338" w14:textId="77777777" w:rsidR="008330C8" w:rsidRDefault="008330C8">
      <w:pPr>
        <w:spacing w:line="360" w:lineRule="auto"/>
        <w:ind w:firstLine="482"/>
        <w:rPr>
          <w:rFonts w:hint="eastAsia"/>
          <w:b/>
          <w:sz w:val="24"/>
        </w:rPr>
      </w:pPr>
    </w:p>
    <w:p w14:paraId="3D019DBB" w14:textId="77777777" w:rsidR="008330C8" w:rsidRDefault="00000000">
      <w:pPr>
        <w:spacing w:line="360" w:lineRule="auto"/>
        <w:ind w:firstLine="482"/>
        <w:rPr>
          <w:rFonts w:hint="eastAsia"/>
          <w:b/>
          <w:color w:val="000000"/>
          <w:sz w:val="24"/>
        </w:rPr>
      </w:pPr>
      <w:r>
        <w:rPr>
          <w:rFonts w:hint="eastAsia"/>
          <w:b/>
          <w:sz w:val="24"/>
        </w:rPr>
        <w:t>以上供应商须提供技术支持文件作佐证，否则评审有权不予认同该技术参数；技术支持文件包括但不限于：产品注册证或注册登记表或白皮书或产品说明书或生产厂家对外公开发布的产品宣传彩页原件或加盖厂商公章的技术文件</w:t>
      </w:r>
      <w:r>
        <w:rPr>
          <w:rFonts w:hint="eastAsia"/>
          <w:b/>
          <w:sz w:val="24"/>
        </w:rPr>
        <w:lastRenderedPageBreak/>
        <w:t>等，扫描件上传系统并加盖供应商公章用以佐证，不提供或提供不满足要求不得分。</w:t>
      </w:r>
    </w:p>
    <w:p w14:paraId="020CE63B" w14:textId="77777777" w:rsidR="008330C8" w:rsidRDefault="00000000">
      <w:pPr>
        <w:spacing w:line="360" w:lineRule="auto"/>
        <w:ind w:firstLine="482"/>
        <w:rPr>
          <w:rFonts w:hint="eastAsia"/>
          <w:sz w:val="24"/>
          <w:szCs w:val="24"/>
        </w:rPr>
      </w:pPr>
      <w:r>
        <w:rPr>
          <w:rFonts w:hint="eastAsia"/>
          <w:b/>
          <w:bCs/>
          <w:sz w:val="24"/>
          <w:szCs w:val="24"/>
        </w:rPr>
        <w:t>（4）项目实施方案（10分）</w:t>
      </w:r>
    </w:p>
    <w:p w14:paraId="43E90A00" w14:textId="77777777" w:rsidR="008330C8" w:rsidRDefault="00000000">
      <w:pPr>
        <w:spacing w:line="360" w:lineRule="auto"/>
        <w:ind w:firstLine="480"/>
        <w:rPr>
          <w:rFonts w:hint="eastAsia"/>
          <w:sz w:val="24"/>
          <w:szCs w:val="24"/>
        </w:rPr>
      </w:pPr>
      <w:r>
        <w:rPr>
          <w:rFonts w:hint="eastAsia"/>
          <w:sz w:val="24"/>
          <w:szCs w:val="24"/>
        </w:rPr>
        <w:t>投标人针对本项目提供的项目实施方案包括下述5项：①项目实施进度计划；②包装运输方案；③安装调试流程和技术重难点指导；④安装调试人员安排；⑤质量保证措施。</w:t>
      </w:r>
    </w:p>
    <w:p w14:paraId="5E316E0E" w14:textId="77777777" w:rsidR="008330C8" w:rsidRDefault="00000000">
      <w:pPr>
        <w:spacing w:line="360" w:lineRule="auto"/>
        <w:ind w:firstLine="480"/>
        <w:rPr>
          <w:rFonts w:hint="eastAsia"/>
          <w:sz w:val="24"/>
          <w:szCs w:val="24"/>
        </w:rPr>
      </w:pPr>
      <w:r>
        <w:rPr>
          <w:rFonts w:hint="eastAsia"/>
          <w:sz w:val="24"/>
          <w:szCs w:val="24"/>
        </w:rPr>
        <w:t>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5点内容，本项最高得10分。</w:t>
      </w:r>
    </w:p>
    <w:p w14:paraId="2957E794" w14:textId="77777777" w:rsidR="008330C8" w:rsidRDefault="00000000">
      <w:pPr>
        <w:spacing w:line="360" w:lineRule="auto"/>
        <w:ind w:firstLine="480"/>
        <w:rPr>
          <w:rFonts w:hint="eastAsia"/>
          <w:sz w:val="24"/>
          <w:szCs w:val="24"/>
        </w:rPr>
      </w:pPr>
      <w:r>
        <w:rPr>
          <w:rFonts w:hint="eastAsia"/>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C5BE019" w14:textId="77777777" w:rsidR="008330C8" w:rsidRDefault="00000000">
      <w:pPr>
        <w:spacing w:line="360" w:lineRule="auto"/>
        <w:ind w:firstLine="482"/>
        <w:rPr>
          <w:rFonts w:hint="eastAsia"/>
          <w:b/>
          <w:bCs/>
          <w:sz w:val="24"/>
          <w:szCs w:val="24"/>
        </w:rPr>
      </w:pPr>
      <w:r>
        <w:rPr>
          <w:rFonts w:hint="eastAsia"/>
          <w:b/>
          <w:bCs/>
          <w:sz w:val="24"/>
          <w:szCs w:val="24"/>
        </w:rPr>
        <w:t>（5）培训方案（10分）</w:t>
      </w:r>
    </w:p>
    <w:p w14:paraId="5BB0F5EC" w14:textId="77777777" w:rsidR="008330C8" w:rsidRDefault="00000000">
      <w:pPr>
        <w:spacing w:line="360" w:lineRule="auto"/>
        <w:ind w:firstLine="480"/>
        <w:rPr>
          <w:rFonts w:hint="eastAsia"/>
          <w:sz w:val="24"/>
          <w:szCs w:val="24"/>
        </w:rPr>
      </w:pPr>
      <w:r>
        <w:rPr>
          <w:rFonts w:hint="eastAsia"/>
          <w:sz w:val="24"/>
          <w:szCs w:val="24"/>
        </w:rPr>
        <w:t>投标人针对本项目提供的培训方案包括下述5项：①产品介绍；②操作使用；③维护保养；④常见故障的排除；⑤紧急情况的处理。</w:t>
      </w:r>
    </w:p>
    <w:p w14:paraId="2ED74C95" w14:textId="77777777" w:rsidR="008330C8" w:rsidRDefault="00000000">
      <w:pPr>
        <w:spacing w:line="360" w:lineRule="auto"/>
        <w:ind w:firstLine="480"/>
        <w:rPr>
          <w:rFonts w:hint="eastAsia"/>
          <w:sz w:val="24"/>
          <w:szCs w:val="24"/>
        </w:rPr>
      </w:pPr>
      <w:r>
        <w:rPr>
          <w:rFonts w:hint="eastAsia"/>
          <w:sz w:val="24"/>
          <w:szCs w:val="24"/>
        </w:rPr>
        <w:t>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5点内容，本项最高得10分。</w:t>
      </w:r>
    </w:p>
    <w:p w14:paraId="14A1AE8C" w14:textId="77777777" w:rsidR="008330C8" w:rsidRDefault="00000000">
      <w:pPr>
        <w:spacing w:line="360" w:lineRule="auto"/>
        <w:ind w:firstLine="480"/>
        <w:rPr>
          <w:rFonts w:hint="eastAsia"/>
          <w:sz w:val="24"/>
          <w:szCs w:val="24"/>
        </w:rPr>
      </w:pPr>
      <w:r>
        <w:rPr>
          <w:rFonts w:hint="eastAsia"/>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9B1F01A" w14:textId="77777777" w:rsidR="008330C8" w:rsidRDefault="00000000">
      <w:pPr>
        <w:spacing w:line="360" w:lineRule="auto"/>
        <w:ind w:firstLine="482"/>
        <w:rPr>
          <w:rFonts w:hint="eastAsia"/>
          <w:b/>
          <w:bCs/>
          <w:sz w:val="24"/>
          <w:szCs w:val="24"/>
        </w:rPr>
      </w:pPr>
      <w:r>
        <w:rPr>
          <w:rFonts w:hint="eastAsia"/>
          <w:b/>
          <w:bCs/>
          <w:sz w:val="24"/>
          <w:szCs w:val="24"/>
        </w:rPr>
        <w:t>（6）售后服务方案（10分）</w:t>
      </w:r>
    </w:p>
    <w:p w14:paraId="5A54D49C" w14:textId="77777777" w:rsidR="008330C8" w:rsidRDefault="00000000">
      <w:pPr>
        <w:spacing w:line="360" w:lineRule="auto"/>
        <w:ind w:firstLine="480"/>
        <w:rPr>
          <w:rFonts w:hint="eastAsia"/>
          <w:sz w:val="24"/>
          <w:szCs w:val="24"/>
        </w:rPr>
      </w:pPr>
      <w:r>
        <w:rPr>
          <w:rFonts w:hint="eastAsia"/>
          <w:sz w:val="24"/>
          <w:szCs w:val="24"/>
        </w:rPr>
        <w:t>投标人针对本项目提供的售后服务方案包括下述5项：①售后服务体系；②售后服务内容；③故障解决方案；④专业技术人员保障及服务电话等；⑤响应时间及补救措施等。</w:t>
      </w:r>
    </w:p>
    <w:p w14:paraId="036D433C" w14:textId="77777777" w:rsidR="008330C8" w:rsidRDefault="00000000">
      <w:pPr>
        <w:spacing w:line="360" w:lineRule="auto"/>
        <w:ind w:firstLine="480"/>
        <w:rPr>
          <w:rFonts w:hint="eastAsia"/>
          <w:sz w:val="24"/>
          <w:szCs w:val="24"/>
        </w:rPr>
      </w:pPr>
      <w:r>
        <w:rPr>
          <w:rFonts w:hint="eastAsia"/>
          <w:sz w:val="24"/>
          <w:szCs w:val="24"/>
        </w:rPr>
        <w:t>供应商针对上述内容进行阐述，要求阐述内容合理、针对性强、切实可行</w:t>
      </w:r>
      <w:r>
        <w:rPr>
          <w:rFonts w:hint="eastAsia"/>
          <w:sz w:val="24"/>
          <w:szCs w:val="24"/>
        </w:rPr>
        <w:lastRenderedPageBreak/>
        <w:t>有效。以上每点内容不存在瑕疵的得2分，存在1处瑕疵的得1分，存在2处瑕疵的，有基本的解释说明的得0.5分，未进行阐述或不满足采购需求或内容存在2处以上瑕疵的得0分；本项共计5点内容，本项最高得10分。</w:t>
      </w:r>
    </w:p>
    <w:p w14:paraId="11B9111E" w14:textId="77777777" w:rsidR="008330C8" w:rsidRDefault="00000000">
      <w:pPr>
        <w:spacing w:line="360" w:lineRule="auto"/>
        <w:ind w:firstLine="480"/>
        <w:rPr>
          <w:rFonts w:hint="eastAsia"/>
          <w:sz w:val="24"/>
          <w:szCs w:val="24"/>
        </w:rPr>
      </w:pPr>
      <w:r>
        <w:rPr>
          <w:rFonts w:hint="eastAsia"/>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3D267D8" w14:textId="77777777" w:rsidR="008330C8" w:rsidRDefault="00000000">
      <w:pPr>
        <w:spacing w:line="360" w:lineRule="auto"/>
        <w:ind w:firstLine="482"/>
        <w:rPr>
          <w:rFonts w:hint="eastAsia"/>
          <w:b/>
          <w:bCs/>
          <w:sz w:val="24"/>
          <w:szCs w:val="24"/>
        </w:rPr>
      </w:pPr>
      <w:r>
        <w:rPr>
          <w:rFonts w:hint="eastAsia"/>
          <w:b/>
          <w:bCs/>
          <w:sz w:val="24"/>
          <w:szCs w:val="24"/>
        </w:rPr>
        <w:t>（7）加分因素（3分）</w:t>
      </w:r>
    </w:p>
    <w:p w14:paraId="39E688EF"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1）支持节能环保 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p>
    <w:p w14:paraId="5C200CE4"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549B7F63" w14:textId="77777777" w:rsidR="008330C8" w:rsidRDefault="00000000">
      <w:pPr>
        <w:spacing w:line="360" w:lineRule="auto"/>
        <w:ind w:firstLine="482"/>
        <w:jc w:val="left"/>
        <w:rPr>
          <w:rFonts w:hint="eastAsia"/>
        </w:rPr>
      </w:pPr>
      <w:r>
        <w:rPr>
          <w:rFonts w:hint="eastAsia"/>
          <w:b/>
          <w:sz w:val="24"/>
          <w:szCs w:val="24"/>
        </w:rPr>
        <w:t>本次评标，核算各投标人的得分取所有评标成员的平均值。评分办法及评分细则的解释权属采购人。未列入本评分细则的其他条件不作为评分内容。</w:t>
      </w:r>
    </w:p>
    <w:p w14:paraId="6C72DCC4"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（十）定标：</w:t>
      </w:r>
    </w:p>
    <w:p w14:paraId="0D8C4950" w14:textId="77777777" w:rsidR="008330C8" w:rsidRDefault="00000000">
      <w:pPr>
        <w:tabs>
          <w:tab w:val="left" w:pos="525"/>
          <w:tab w:val="left" w:pos="1155"/>
        </w:tabs>
        <w:spacing w:line="360" w:lineRule="auto"/>
        <w:ind w:firstLine="480"/>
        <w:rPr>
          <w:rFonts w:hint="eastAsia"/>
          <w:b/>
          <w:sz w:val="24"/>
          <w:szCs w:val="24"/>
        </w:rPr>
      </w:pPr>
      <w:r>
        <w:rPr>
          <w:rFonts w:hint="eastAsia"/>
          <w:bCs/>
          <w:sz w:val="24"/>
          <w:szCs w:val="24"/>
        </w:rPr>
        <w:t>1.评标委员会根据招标文件规定的评标方法和评标标准进行评审，按招标文件的要求在3家中标候选单位中，依法确定中标供应商。</w:t>
      </w:r>
      <w:r>
        <w:rPr>
          <w:b/>
          <w:bCs/>
          <w:sz w:val="24"/>
          <w:szCs w:val="24"/>
        </w:rPr>
        <w:t>中标候选人并列的，由采购人委托评标委员会采取随机抽取的方式确定中标供应商</w:t>
      </w:r>
      <w:r>
        <w:rPr>
          <w:rFonts w:hint="eastAsia"/>
          <w:b/>
          <w:bCs/>
          <w:sz w:val="24"/>
          <w:szCs w:val="24"/>
        </w:rPr>
        <w:t>。</w:t>
      </w:r>
      <w:r>
        <w:rPr>
          <w:rFonts w:hint="eastAsia"/>
          <w:bCs/>
          <w:sz w:val="24"/>
          <w:szCs w:val="24"/>
        </w:rPr>
        <w:t>江苏弘业国际技术工程有限公司将在</w:t>
      </w:r>
      <w:r>
        <w:rPr>
          <w:rFonts w:hint="eastAsia"/>
          <w:b/>
          <w:bCs/>
          <w:sz w:val="24"/>
          <w:szCs w:val="24"/>
        </w:rPr>
        <w:t>江苏政府采购网上</w:t>
      </w:r>
      <w:r>
        <w:rPr>
          <w:rFonts w:hint="eastAsia"/>
          <w:bCs/>
          <w:sz w:val="24"/>
          <w:szCs w:val="24"/>
        </w:rPr>
        <w:t>发布中标公告。</w:t>
      </w:r>
      <w:bookmarkStart w:id="1" w:name="_Hlk44852863"/>
      <w:r>
        <w:rPr>
          <w:rFonts w:hint="eastAsia"/>
          <w:b/>
          <w:bCs/>
          <w:sz w:val="24"/>
          <w:szCs w:val="24"/>
        </w:rPr>
        <w:t>评</w:t>
      </w:r>
      <w:r>
        <w:rPr>
          <w:rFonts w:hint="eastAsia"/>
          <w:b/>
          <w:sz w:val="24"/>
          <w:szCs w:val="24"/>
        </w:rPr>
        <w:t>标委员会对未中标原因不作解释</w:t>
      </w:r>
      <w:bookmarkEnd w:id="1"/>
      <w:r>
        <w:rPr>
          <w:rFonts w:hint="eastAsia"/>
          <w:b/>
          <w:sz w:val="24"/>
          <w:szCs w:val="24"/>
        </w:rPr>
        <w:t>。如有质疑，按</w:t>
      </w:r>
      <w:r>
        <w:rPr>
          <w:rFonts w:hint="eastAsia"/>
          <w:b/>
          <w:bCs/>
          <w:sz w:val="24"/>
          <w:szCs w:val="24"/>
        </w:rPr>
        <w:t>《中华人民共和国政府采购法》《</w:t>
      </w:r>
      <w:r>
        <w:rPr>
          <w:rFonts w:hint="eastAsia"/>
          <w:b/>
          <w:sz w:val="24"/>
          <w:szCs w:val="24"/>
        </w:rPr>
        <w:t>政府采购货物和服务招标投标管理办法》《政府采购质疑和投诉办法》等有关法规处理。</w:t>
      </w:r>
    </w:p>
    <w:p w14:paraId="59E52A26" w14:textId="77777777" w:rsidR="008330C8" w:rsidRDefault="00000000">
      <w:pPr>
        <w:tabs>
          <w:tab w:val="left" w:pos="525"/>
          <w:tab w:val="left" w:pos="1155"/>
        </w:tabs>
        <w:spacing w:line="360" w:lineRule="auto"/>
        <w:ind w:firstLine="480"/>
        <w:rPr>
          <w:rFonts w:hint="eastAsia"/>
          <w:bCs/>
          <w:sz w:val="24"/>
          <w:szCs w:val="24"/>
        </w:rPr>
      </w:pPr>
      <w:r>
        <w:rPr>
          <w:rFonts w:hint="eastAsia"/>
          <w:bCs/>
          <w:sz w:val="24"/>
          <w:szCs w:val="24"/>
        </w:rPr>
        <w:t>2.投标、开标及定标的整个过程均接受</w:t>
      </w:r>
      <w:r>
        <w:rPr>
          <w:rFonts w:hint="eastAsia"/>
          <w:b/>
          <w:sz w:val="24"/>
          <w:szCs w:val="24"/>
        </w:rPr>
        <w:t>无锡市政府采购监管部门的监督</w:t>
      </w:r>
      <w:r>
        <w:rPr>
          <w:rFonts w:hint="eastAsia"/>
          <w:bCs/>
          <w:sz w:val="24"/>
          <w:szCs w:val="24"/>
        </w:rPr>
        <w:t>。</w:t>
      </w:r>
    </w:p>
    <w:p w14:paraId="478ED476" w14:textId="77777777" w:rsidR="008330C8" w:rsidRDefault="00000000">
      <w:pPr>
        <w:tabs>
          <w:tab w:val="left" w:pos="525"/>
          <w:tab w:val="left" w:pos="1155"/>
        </w:tabs>
        <w:spacing w:line="360" w:lineRule="auto"/>
        <w:ind w:firstLine="480"/>
        <w:rPr>
          <w:rFonts w:hint="eastAsia"/>
          <w:bCs/>
          <w:sz w:val="24"/>
          <w:szCs w:val="24"/>
        </w:rPr>
      </w:pPr>
      <w:r>
        <w:rPr>
          <w:rFonts w:hint="eastAsia"/>
          <w:bCs/>
          <w:sz w:val="24"/>
          <w:szCs w:val="24"/>
        </w:rPr>
        <w:lastRenderedPageBreak/>
        <w:t>3.在发布中标公告的同时，江苏弘业国际技术工程有限公司将向中标供应商发出中标通知书。</w:t>
      </w:r>
    </w:p>
    <w:p w14:paraId="4D7998D8"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（十一）废标的确认：</w:t>
      </w:r>
    </w:p>
    <w:p w14:paraId="4CE97879" w14:textId="77777777" w:rsidR="008330C8" w:rsidRDefault="00000000">
      <w:pPr>
        <w:spacing w:line="360" w:lineRule="auto"/>
        <w:ind w:firstLine="480"/>
        <w:rPr>
          <w:rFonts w:hint="eastAsia"/>
          <w:bCs/>
          <w:sz w:val="24"/>
          <w:szCs w:val="24"/>
        </w:rPr>
      </w:pPr>
      <w:r>
        <w:rPr>
          <w:rFonts w:hint="eastAsia"/>
          <w:bCs/>
          <w:sz w:val="24"/>
          <w:szCs w:val="24"/>
        </w:rPr>
        <w:t>在招标采购中，出现下列情况之一的，应予废标：</w:t>
      </w:r>
    </w:p>
    <w:p w14:paraId="33BFAA47" w14:textId="77777777" w:rsidR="008330C8" w:rsidRDefault="00000000">
      <w:pPr>
        <w:tabs>
          <w:tab w:val="left" w:pos="525"/>
          <w:tab w:val="left" w:pos="1155"/>
          <w:tab w:val="left" w:pos="1260"/>
        </w:tabs>
        <w:spacing w:line="360" w:lineRule="auto"/>
        <w:ind w:left="420" w:firstLine="0"/>
        <w:rPr>
          <w:rFonts w:hint="eastAsia"/>
          <w:bCs/>
          <w:sz w:val="24"/>
          <w:szCs w:val="24"/>
        </w:rPr>
      </w:pPr>
      <w:r>
        <w:rPr>
          <w:rFonts w:hint="eastAsia"/>
          <w:bCs/>
          <w:sz w:val="24"/>
          <w:szCs w:val="24"/>
        </w:rPr>
        <w:t>1.符合专业条件的供应商或者对招标文件作出实质性响应的供应商不足三家；</w:t>
      </w:r>
    </w:p>
    <w:p w14:paraId="5AF423FB" w14:textId="77777777" w:rsidR="008330C8" w:rsidRDefault="00000000">
      <w:pPr>
        <w:tabs>
          <w:tab w:val="left" w:pos="525"/>
          <w:tab w:val="left" w:pos="1155"/>
          <w:tab w:val="left" w:pos="1260"/>
        </w:tabs>
        <w:spacing w:line="360" w:lineRule="auto"/>
        <w:ind w:left="420" w:firstLine="0"/>
        <w:rPr>
          <w:rFonts w:hint="eastAsia"/>
          <w:bCs/>
          <w:sz w:val="24"/>
          <w:szCs w:val="24"/>
        </w:rPr>
      </w:pPr>
      <w:r>
        <w:rPr>
          <w:rFonts w:hint="eastAsia"/>
          <w:bCs/>
          <w:sz w:val="24"/>
          <w:szCs w:val="24"/>
        </w:rPr>
        <w:t>2.出现影响采购公正的违法、违规行为；</w:t>
      </w:r>
    </w:p>
    <w:p w14:paraId="63154B3E" w14:textId="77777777" w:rsidR="008330C8" w:rsidRDefault="00000000">
      <w:pPr>
        <w:tabs>
          <w:tab w:val="left" w:pos="525"/>
          <w:tab w:val="left" w:pos="1155"/>
          <w:tab w:val="left" w:pos="1260"/>
        </w:tabs>
        <w:spacing w:line="360" w:lineRule="auto"/>
        <w:ind w:left="420" w:firstLine="0"/>
        <w:rPr>
          <w:rFonts w:hint="eastAsia"/>
          <w:bCs/>
          <w:sz w:val="24"/>
          <w:szCs w:val="24"/>
        </w:rPr>
      </w:pPr>
      <w:r>
        <w:rPr>
          <w:rFonts w:hint="eastAsia"/>
          <w:bCs/>
          <w:sz w:val="24"/>
          <w:szCs w:val="24"/>
        </w:rPr>
        <w:t>3.供应商的报价均超过采购预算，采购人不能支付的；</w:t>
      </w:r>
    </w:p>
    <w:p w14:paraId="42F47B6A" w14:textId="77777777" w:rsidR="008330C8" w:rsidRDefault="00000000">
      <w:pPr>
        <w:tabs>
          <w:tab w:val="right" w:pos="180"/>
          <w:tab w:val="left" w:pos="525"/>
          <w:tab w:val="left" w:pos="1155"/>
          <w:tab w:val="left" w:pos="1260"/>
        </w:tabs>
        <w:spacing w:line="360" w:lineRule="auto"/>
        <w:ind w:left="420" w:firstLine="0"/>
        <w:rPr>
          <w:rFonts w:hint="eastAsia"/>
          <w:bCs/>
          <w:sz w:val="24"/>
          <w:szCs w:val="24"/>
        </w:rPr>
      </w:pPr>
      <w:r>
        <w:rPr>
          <w:rFonts w:hint="eastAsia"/>
          <w:bCs/>
          <w:sz w:val="24"/>
          <w:szCs w:val="24"/>
        </w:rPr>
        <w:t>4.因重大变故，采购任务取消。</w:t>
      </w:r>
    </w:p>
    <w:p w14:paraId="382F6EF2"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（十二）投标保证金：</w:t>
      </w:r>
    </w:p>
    <w:p w14:paraId="0EC000CD" w14:textId="77777777" w:rsidR="008330C8" w:rsidRDefault="00000000">
      <w:pPr>
        <w:tabs>
          <w:tab w:val="left" w:pos="0"/>
          <w:tab w:val="left" w:pos="735"/>
          <w:tab w:val="left" w:pos="1130"/>
          <w:tab w:val="left" w:pos="1365"/>
        </w:tabs>
        <w:spacing w:line="360" w:lineRule="auto"/>
        <w:ind w:firstLine="480"/>
        <w:rPr>
          <w:rFonts w:hint="eastAsia"/>
          <w:bCs/>
          <w:sz w:val="24"/>
          <w:szCs w:val="24"/>
        </w:rPr>
      </w:pPr>
      <w:r>
        <w:rPr>
          <w:rFonts w:hint="eastAsia"/>
          <w:bCs/>
          <w:sz w:val="24"/>
          <w:szCs w:val="24"/>
        </w:rPr>
        <w:t>本项目免收投标保证金。</w:t>
      </w:r>
    </w:p>
    <w:p w14:paraId="76EB6580"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（十三）中标无效的确认：</w:t>
      </w:r>
    </w:p>
    <w:p w14:paraId="3FA1E612" w14:textId="77777777" w:rsidR="008330C8" w:rsidRDefault="00000000">
      <w:pPr>
        <w:numPr>
          <w:ilvl w:val="2"/>
          <w:numId w:val="1"/>
        </w:numPr>
        <w:tabs>
          <w:tab w:val="left" w:pos="420"/>
        </w:tabs>
        <w:spacing w:line="360" w:lineRule="auto"/>
        <w:ind w:left="0" w:firstLine="480"/>
        <w:rPr>
          <w:rFonts w:hint="eastAsia"/>
          <w:bCs/>
          <w:sz w:val="24"/>
          <w:szCs w:val="24"/>
        </w:rPr>
      </w:pPr>
      <w:r>
        <w:rPr>
          <w:rFonts w:hint="eastAsia"/>
          <w:bCs/>
          <w:sz w:val="24"/>
          <w:szCs w:val="24"/>
        </w:rPr>
        <w:t>提供虚假材料谋取中标的；</w:t>
      </w:r>
    </w:p>
    <w:p w14:paraId="41042312" w14:textId="77777777" w:rsidR="008330C8" w:rsidRDefault="00000000">
      <w:pPr>
        <w:numPr>
          <w:ilvl w:val="2"/>
          <w:numId w:val="1"/>
        </w:numPr>
        <w:tabs>
          <w:tab w:val="left" w:pos="420"/>
        </w:tabs>
        <w:spacing w:line="360" w:lineRule="auto"/>
        <w:ind w:left="0" w:firstLine="480"/>
        <w:rPr>
          <w:rFonts w:hint="eastAsia"/>
          <w:bCs/>
          <w:sz w:val="24"/>
          <w:szCs w:val="24"/>
        </w:rPr>
      </w:pPr>
      <w:r>
        <w:rPr>
          <w:rFonts w:hint="eastAsia"/>
          <w:bCs/>
          <w:sz w:val="24"/>
          <w:szCs w:val="24"/>
        </w:rPr>
        <w:t>采取不正当手段诋毁、排挤其他供应商的；</w:t>
      </w:r>
    </w:p>
    <w:p w14:paraId="56C23DE8" w14:textId="77777777" w:rsidR="008330C8" w:rsidRDefault="00000000">
      <w:pPr>
        <w:numPr>
          <w:ilvl w:val="2"/>
          <w:numId w:val="1"/>
        </w:numPr>
        <w:tabs>
          <w:tab w:val="left" w:pos="420"/>
        </w:tabs>
        <w:spacing w:line="360" w:lineRule="auto"/>
        <w:ind w:left="0" w:firstLine="480"/>
        <w:rPr>
          <w:rFonts w:hint="eastAsia"/>
          <w:bCs/>
          <w:sz w:val="24"/>
          <w:szCs w:val="24"/>
        </w:rPr>
      </w:pPr>
      <w:r>
        <w:rPr>
          <w:rFonts w:hint="eastAsia"/>
          <w:bCs/>
          <w:sz w:val="24"/>
          <w:szCs w:val="24"/>
        </w:rPr>
        <w:t>与招标采购人、其他供应商恶意串通的；</w:t>
      </w:r>
    </w:p>
    <w:p w14:paraId="74CDDB59" w14:textId="77777777" w:rsidR="008330C8" w:rsidRDefault="00000000">
      <w:pPr>
        <w:numPr>
          <w:ilvl w:val="2"/>
          <w:numId w:val="1"/>
        </w:numPr>
        <w:spacing w:line="360" w:lineRule="auto"/>
        <w:ind w:left="0" w:firstLine="480"/>
        <w:rPr>
          <w:rFonts w:hint="eastAsia"/>
          <w:bCs/>
          <w:sz w:val="24"/>
          <w:szCs w:val="24"/>
        </w:rPr>
      </w:pPr>
      <w:r>
        <w:rPr>
          <w:rFonts w:hint="eastAsia"/>
          <w:bCs/>
          <w:sz w:val="24"/>
          <w:szCs w:val="24"/>
        </w:rPr>
        <w:t>向采购人行贿或者提供其他不正当利益的；</w:t>
      </w:r>
    </w:p>
    <w:p w14:paraId="1864DF05" w14:textId="77777777" w:rsidR="008330C8" w:rsidRDefault="00000000">
      <w:pPr>
        <w:numPr>
          <w:ilvl w:val="2"/>
          <w:numId w:val="1"/>
        </w:numPr>
        <w:spacing w:line="360" w:lineRule="auto"/>
        <w:ind w:left="0" w:firstLine="480"/>
        <w:rPr>
          <w:rFonts w:hint="eastAsia"/>
          <w:bCs/>
          <w:sz w:val="24"/>
          <w:szCs w:val="24"/>
        </w:rPr>
      </w:pPr>
      <w:r>
        <w:rPr>
          <w:rFonts w:hint="eastAsia"/>
          <w:bCs/>
          <w:sz w:val="24"/>
          <w:szCs w:val="24"/>
        </w:rPr>
        <w:t>在招标过程中与采购人进行协商谈判、不按照招标文件和中标供应商的投标文件订立合同，或者与采购人另行订立背离合同实质性内容的协议的；</w:t>
      </w:r>
    </w:p>
    <w:p w14:paraId="70CC75B1" w14:textId="77777777" w:rsidR="008330C8" w:rsidRDefault="00000000">
      <w:pPr>
        <w:numPr>
          <w:ilvl w:val="2"/>
          <w:numId w:val="1"/>
        </w:numPr>
        <w:spacing w:line="360" w:lineRule="auto"/>
        <w:ind w:left="0" w:firstLine="480"/>
        <w:rPr>
          <w:rFonts w:hint="eastAsia"/>
          <w:bCs/>
          <w:sz w:val="24"/>
          <w:szCs w:val="24"/>
        </w:rPr>
      </w:pPr>
      <w:r>
        <w:rPr>
          <w:rFonts w:hint="eastAsia"/>
          <w:bCs/>
          <w:sz w:val="24"/>
          <w:szCs w:val="24"/>
        </w:rPr>
        <w:t>拒绝有关部门监督检查或者提供虚假情况的。</w:t>
      </w:r>
    </w:p>
    <w:p w14:paraId="6ECBEDF3" w14:textId="77777777" w:rsidR="008330C8" w:rsidRDefault="00000000">
      <w:pPr>
        <w:spacing w:line="360" w:lineRule="auto"/>
        <w:ind w:firstLine="480"/>
        <w:rPr>
          <w:rFonts w:hint="eastAsia"/>
          <w:bCs/>
          <w:sz w:val="24"/>
          <w:szCs w:val="24"/>
        </w:rPr>
      </w:pPr>
      <w:r>
        <w:rPr>
          <w:rFonts w:hint="eastAsia"/>
          <w:bCs/>
          <w:sz w:val="24"/>
          <w:szCs w:val="24"/>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0747DCA"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（十四）签订、履行合同：</w:t>
      </w:r>
    </w:p>
    <w:p w14:paraId="300A6143" w14:textId="77777777" w:rsidR="008330C8" w:rsidRDefault="00000000">
      <w:pPr>
        <w:spacing w:line="360" w:lineRule="auto"/>
        <w:ind w:firstLine="480"/>
        <w:rPr>
          <w:rFonts w:hint="eastAsia"/>
          <w:bCs/>
          <w:sz w:val="24"/>
        </w:rPr>
      </w:pPr>
      <w:r>
        <w:rPr>
          <w:rFonts w:hint="eastAsia"/>
          <w:bCs/>
          <w:sz w:val="24"/>
        </w:rPr>
        <w:t>1.</w:t>
      </w:r>
      <w:r>
        <w:rPr>
          <w:bCs/>
          <w:sz w:val="24"/>
        </w:rPr>
        <w:t>采购人应当自中标通知书发出之日起</w:t>
      </w:r>
      <w:r>
        <w:rPr>
          <w:rFonts w:hint="eastAsia"/>
          <w:bCs/>
          <w:sz w:val="24"/>
        </w:rPr>
        <w:t>三十</w:t>
      </w:r>
      <w:r>
        <w:rPr>
          <w:bCs/>
          <w:sz w:val="24"/>
        </w:rPr>
        <w:t>日内，按照招标文件和中标供应商投标文件的约定，与中标供应商签订书面合同。所签订的合同不得对招标文件和中标供应商投标文件作实质性修改。</w:t>
      </w:r>
      <w:r>
        <w:rPr>
          <w:rFonts w:hint="eastAsia"/>
          <w:bCs/>
          <w:sz w:val="24"/>
        </w:rPr>
        <w:t>采购人</w:t>
      </w:r>
      <w:r>
        <w:rPr>
          <w:bCs/>
          <w:sz w:val="24"/>
        </w:rPr>
        <w:t>不得向中标供应商提出任何不合理的要求，作为签订合同的条件，不得与中标供应商私下订立背离合同实质性内容的协议。</w:t>
      </w:r>
      <w:r>
        <w:rPr>
          <w:rFonts w:hint="eastAsia"/>
          <w:bCs/>
          <w:sz w:val="24"/>
        </w:rPr>
        <w:t>合同经江苏弘业国际技术工程有限公司见证后生效。</w:t>
      </w:r>
    </w:p>
    <w:p w14:paraId="194207A2" w14:textId="77777777" w:rsidR="008330C8" w:rsidRDefault="00000000">
      <w:pPr>
        <w:spacing w:line="360" w:lineRule="auto"/>
        <w:ind w:firstLine="480"/>
        <w:rPr>
          <w:rFonts w:hint="eastAsia"/>
          <w:bCs/>
          <w:sz w:val="24"/>
        </w:rPr>
      </w:pPr>
      <w:r>
        <w:rPr>
          <w:rFonts w:hint="eastAsia"/>
          <w:bCs/>
          <w:sz w:val="24"/>
        </w:rPr>
        <w:lastRenderedPageBreak/>
        <w:t>2.江苏弘业国际技术工程有限公司监督合同的履行。中标方非因不可抗力未履行招、投标文件和合同规定的义务，一经查实，招标代理机构将根据具体情况提请政府采购管理部门作出相应处理。</w:t>
      </w:r>
    </w:p>
    <w:p w14:paraId="152B7F7C" w14:textId="77777777" w:rsidR="008330C8" w:rsidRDefault="00000000">
      <w:pPr>
        <w:widowControl/>
        <w:shd w:val="clear" w:color="auto" w:fill="FFFFFF"/>
        <w:spacing w:line="360" w:lineRule="auto"/>
        <w:ind w:firstLine="482"/>
        <w:rPr>
          <w:rFonts w:hint="eastAsia"/>
          <w:b/>
          <w:sz w:val="24"/>
          <w:szCs w:val="24"/>
        </w:rPr>
      </w:pPr>
      <w:r>
        <w:rPr>
          <w:rFonts w:hint="eastAsia"/>
          <w:b/>
          <w:sz w:val="24"/>
          <w:szCs w:val="24"/>
        </w:rPr>
        <w:t>（十五）质疑和投诉</w:t>
      </w:r>
    </w:p>
    <w:p w14:paraId="40C68346" w14:textId="77777777" w:rsidR="008330C8" w:rsidRDefault="00000000">
      <w:pPr>
        <w:widowControl/>
        <w:shd w:val="clear" w:color="auto" w:fill="FFFFFF"/>
        <w:spacing w:line="360" w:lineRule="auto"/>
        <w:ind w:firstLine="482"/>
        <w:rPr>
          <w:rFonts w:hint="eastAsia"/>
          <w:sz w:val="24"/>
          <w:szCs w:val="24"/>
        </w:rPr>
      </w:pPr>
      <w:r>
        <w:rPr>
          <w:rFonts w:hint="eastAsia"/>
          <w:b/>
          <w:bCs/>
          <w:sz w:val="24"/>
          <w:szCs w:val="24"/>
        </w:rPr>
        <w:t>1.质疑</w:t>
      </w:r>
    </w:p>
    <w:p w14:paraId="1AA6FC5C"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1.1.供应商对招标活动事项有疑问的，可以向采购代理机构提出询问，采购代理机构将依法作出答复，但答复的内容不涉及商业秘密</w:t>
      </w:r>
      <w:r>
        <w:rPr>
          <w:rFonts w:hint="eastAsia"/>
          <w:b/>
          <w:bCs/>
          <w:sz w:val="24"/>
          <w:szCs w:val="24"/>
        </w:rPr>
        <w:t>。</w:t>
      </w:r>
    </w:p>
    <w:p w14:paraId="132C066E"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1.2.供应商认为采购文件、采购过程和中标结果使自己的合法权益受到损害的，应在知道或者应知其权益受到损害之日起七个工作日内，</w:t>
      </w:r>
      <w:r>
        <w:rPr>
          <w:rFonts w:hint="eastAsia"/>
          <w:color w:val="000000"/>
          <w:sz w:val="24"/>
          <w:szCs w:val="24"/>
          <w:shd w:val="clear" w:color="auto" w:fill="FFFFFF"/>
        </w:rPr>
        <w:t>一次性提出针对本项目同一采购程序环节的质疑，</w:t>
      </w:r>
      <w:r>
        <w:rPr>
          <w:rFonts w:hint="eastAsia"/>
          <w:color w:val="000000"/>
          <w:sz w:val="24"/>
          <w:szCs w:val="24"/>
        </w:rPr>
        <w:t>将质疑文件原件送达采购人或采购代理机构。</w:t>
      </w:r>
    </w:p>
    <w:p w14:paraId="1AFF557F"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供应商应知其权益受到损害之日，是指：</w:t>
      </w:r>
    </w:p>
    <w:p w14:paraId="507FB111"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（1）对可以质疑的采购文件提出质疑的，为收到采购文件之日或者采购文件公告期限届满之日；</w:t>
      </w:r>
    </w:p>
    <w:p w14:paraId="4DB8C167"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（2）对采购过程提出质疑的，为各采购程序环节结束之日；</w:t>
      </w:r>
    </w:p>
    <w:p w14:paraId="43E0594B"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（3）对中标或者成交结果提出质疑的，为中标或者成交结果公告期限届满之日。</w:t>
      </w:r>
    </w:p>
    <w:p w14:paraId="10CE7A06"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1.3.提出质疑的供应商应当是参与所质疑项目采购活动的供应商。潜在供应商依法获取其可质疑的采购文件的，可以对采购文件提出质疑。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5C2C019C"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采购代理机构将在一定范围内公开质疑人的名称、质疑事项、质疑处理结果，供有关采购人、财政部门、行业协会查询。</w:t>
      </w:r>
    </w:p>
    <w:p w14:paraId="1F4697D0"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1.4.质疑文件应包括以下主要内容，并按照“谁主张、谁举证”的原则，附上相关证明材料。否则，采购代理机构不予受理：</w:t>
      </w:r>
    </w:p>
    <w:p w14:paraId="723ACDBE" w14:textId="77777777" w:rsidR="008330C8" w:rsidRDefault="00000000">
      <w:pPr>
        <w:widowControl/>
        <w:shd w:val="clear" w:color="auto" w:fill="FFFFFF"/>
        <w:spacing w:line="360" w:lineRule="auto"/>
        <w:ind w:left="420" w:firstLine="5"/>
        <w:rPr>
          <w:rFonts w:hint="eastAsia"/>
          <w:sz w:val="24"/>
          <w:szCs w:val="24"/>
        </w:rPr>
      </w:pPr>
      <w:r>
        <w:rPr>
          <w:rFonts w:hint="eastAsia"/>
          <w:sz w:val="24"/>
          <w:szCs w:val="24"/>
        </w:rPr>
        <w:t>（1）质疑项目名称、项目编号、包号、招标公告发布时间、开标时间；</w:t>
      </w:r>
    </w:p>
    <w:p w14:paraId="54F3E14A"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（2）具体的质疑事项及法律依据（具体条款）；</w:t>
      </w:r>
    </w:p>
    <w:p w14:paraId="2B16CA0C"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lastRenderedPageBreak/>
        <w:t>（3）质疑相关证明文件或证明材料；</w:t>
      </w:r>
    </w:p>
    <w:p w14:paraId="2451F2FF"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（4）质疑供应商名称、地址、联系方式（包括手机、传真号码）；</w:t>
      </w:r>
    </w:p>
    <w:p w14:paraId="76E3E2CC"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（5）法定代表人签署本人姓名或印盖本人姓名章并加盖单位公章，或法定代表人授权委托代理人加盖单位公章，并由参加采购项目的授权委托代理人签署本人姓名或印盖本人姓名章等。</w:t>
      </w:r>
    </w:p>
    <w:p w14:paraId="1F8094DD"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1.5.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22DB935E"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1.6.采购代理机构在收到投标人的书面质疑后将及时组织调查核实，在</w:t>
      </w:r>
      <w:r>
        <w:rPr>
          <w:rFonts w:hint="eastAsia"/>
          <w:b/>
          <w:bCs/>
          <w:sz w:val="24"/>
          <w:szCs w:val="24"/>
        </w:rPr>
        <w:t>七个工作日内</w:t>
      </w:r>
      <w:r>
        <w:rPr>
          <w:rFonts w:hint="eastAsia"/>
          <w:sz w:val="24"/>
          <w:szCs w:val="24"/>
        </w:rPr>
        <w:t>作出答复，并以书面或在网站公告形式通知质疑投标人和其他有关投标人，答复的内容不涉及商业秘密。代理机构遵循“谁过错谁负担”的原则，有过错的一方承担调查论证费用。</w:t>
      </w:r>
    </w:p>
    <w:p w14:paraId="5CB12FA6" w14:textId="77777777" w:rsidR="008330C8" w:rsidRDefault="00000000">
      <w:pPr>
        <w:widowControl/>
        <w:shd w:val="clear" w:color="auto" w:fill="FFFFFF"/>
        <w:spacing w:line="360" w:lineRule="auto"/>
        <w:ind w:firstLine="482"/>
        <w:rPr>
          <w:rFonts w:hint="eastAsia"/>
          <w:sz w:val="24"/>
          <w:szCs w:val="24"/>
        </w:rPr>
      </w:pPr>
      <w:r>
        <w:rPr>
          <w:rFonts w:hint="eastAsia"/>
          <w:b/>
          <w:bCs/>
          <w:sz w:val="24"/>
          <w:szCs w:val="24"/>
        </w:rPr>
        <w:t>2.投诉</w:t>
      </w:r>
    </w:p>
    <w:p w14:paraId="147DDD7B"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2.1.质疑投标人对代理机构的答复不满意，或代理机构未在规定的时间内作出答复的，可以在答复期满后</w:t>
      </w:r>
      <w:r>
        <w:rPr>
          <w:rFonts w:hint="eastAsia"/>
          <w:b/>
          <w:bCs/>
          <w:sz w:val="24"/>
          <w:szCs w:val="24"/>
        </w:rPr>
        <w:t>十五个工作日内</w:t>
      </w:r>
      <w:r>
        <w:rPr>
          <w:rFonts w:hint="eastAsia"/>
          <w:sz w:val="24"/>
          <w:szCs w:val="24"/>
        </w:rPr>
        <w:t>向采购人同级财政部门投诉。</w:t>
      </w:r>
    </w:p>
    <w:p w14:paraId="3BA679EC" w14:textId="77777777" w:rsidR="008330C8" w:rsidRDefault="00000000">
      <w:pPr>
        <w:widowControl/>
        <w:shd w:val="clear" w:color="auto" w:fill="FFFFFF"/>
        <w:spacing w:line="360" w:lineRule="auto"/>
        <w:ind w:firstLine="482"/>
        <w:rPr>
          <w:rFonts w:hint="eastAsia"/>
          <w:b/>
          <w:sz w:val="24"/>
          <w:szCs w:val="24"/>
        </w:rPr>
      </w:pPr>
      <w:r>
        <w:rPr>
          <w:rFonts w:hint="eastAsia"/>
          <w:b/>
          <w:sz w:val="24"/>
          <w:szCs w:val="24"/>
        </w:rPr>
        <w:t>（十六）注意事项：</w:t>
      </w:r>
    </w:p>
    <w:p w14:paraId="7CA01C16"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中标供应商有下列情形之一的，情节严重的，由财政部门将其列入不良行为记录名单，在一至三年内禁止参加政府采购活动，并予以通报：</w:t>
      </w:r>
    </w:p>
    <w:p w14:paraId="25627187"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（1）中标后无正当理由不与采购人签订合同的；</w:t>
      </w:r>
    </w:p>
    <w:p w14:paraId="4CAA137F"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（2）将中标项目转让给他人，或者在投标文件中未说明，且未经过采购人同意，将中标项目分包给他人的；</w:t>
      </w:r>
    </w:p>
    <w:p w14:paraId="33BAC59B" w14:textId="77777777" w:rsidR="008330C8" w:rsidRDefault="00000000">
      <w:pPr>
        <w:widowControl/>
        <w:shd w:val="clear" w:color="auto" w:fill="FFFFFF"/>
        <w:spacing w:line="360" w:lineRule="auto"/>
        <w:ind w:firstLine="480"/>
        <w:rPr>
          <w:rFonts w:hint="eastAsia"/>
          <w:sz w:val="24"/>
          <w:szCs w:val="24"/>
        </w:rPr>
      </w:pPr>
      <w:r>
        <w:rPr>
          <w:rFonts w:hint="eastAsia"/>
          <w:sz w:val="24"/>
          <w:szCs w:val="24"/>
        </w:rPr>
        <w:t>（3）拒绝履行合同义务的。</w:t>
      </w:r>
    </w:p>
    <w:p w14:paraId="1F3B9650"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（十七）代理服务费：</w:t>
      </w:r>
    </w:p>
    <w:p w14:paraId="4C024E15" w14:textId="77777777" w:rsidR="008330C8" w:rsidRDefault="00000000">
      <w:pPr>
        <w:spacing w:line="360" w:lineRule="auto"/>
        <w:ind w:firstLine="482"/>
        <w:rPr>
          <w:rFonts w:hint="eastAsia"/>
          <w:b/>
          <w:sz w:val="24"/>
          <w:szCs w:val="24"/>
        </w:rPr>
      </w:pPr>
      <w:r>
        <w:rPr>
          <w:rFonts w:hint="eastAsia"/>
          <w:b/>
          <w:sz w:val="24"/>
          <w:szCs w:val="24"/>
        </w:rPr>
        <w:t>本项目采购预算包含代理服务费，并且根据与采购人的委托代理协议约定，代理服务费由，本项目招标代理服务费以中标金额为计费基础，按中标金额的1%计取。</w:t>
      </w:r>
    </w:p>
    <w:p w14:paraId="0F7A5F5D"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（十八）政府采购履约担保</w:t>
      </w:r>
    </w:p>
    <w:p w14:paraId="64A91D31" w14:textId="77777777" w:rsidR="008330C8" w:rsidRDefault="00000000">
      <w:pPr>
        <w:spacing w:line="360" w:lineRule="auto"/>
        <w:ind w:firstLine="482"/>
        <w:rPr>
          <w:rFonts w:hint="eastAsia"/>
          <w:b/>
          <w:bCs/>
          <w:sz w:val="24"/>
          <w:szCs w:val="24"/>
        </w:rPr>
      </w:pPr>
      <w:r>
        <w:rPr>
          <w:rFonts w:hint="eastAsia"/>
          <w:b/>
          <w:bCs/>
          <w:sz w:val="24"/>
          <w:szCs w:val="24"/>
        </w:rPr>
        <w:t>履约担保，是指由专业担保机构为中标供应商支付履约保证金的义务向采购人提供的保函担保。专业担保机构根据中标供应商的中标通知书为凭据，进</w:t>
      </w:r>
      <w:r>
        <w:rPr>
          <w:rFonts w:hint="eastAsia"/>
          <w:b/>
          <w:bCs/>
          <w:sz w:val="24"/>
          <w:szCs w:val="24"/>
        </w:rPr>
        <w:lastRenderedPageBreak/>
        <w:t>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46D1D9A9" w14:textId="77777777" w:rsidR="008330C8" w:rsidRDefault="00000000">
      <w:pPr>
        <w:spacing w:line="360" w:lineRule="auto"/>
        <w:ind w:firstLine="482"/>
        <w:rPr>
          <w:rFonts w:hint="eastAsia"/>
          <w:b/>
          <w:bCs/>
          <w:sz w:val="24"/>
          <w:szCs w:val="24"/>
        </w:rPr>
      </w:pPr>
      <w:r>
        <w:rPr>
          <w:rFonts w:hint="eastAsia"/>
          <w:b/>
          <w:bCs/>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7B9801B5" w14:textId="77777777" w:rsidR="008330C8" w:rsidRDefault="00000000">
      <w:pPr>
        <w:spacing w:line="360" w:lineRule="auto"/>
        <w:ind w:firstLine="482"/>
        <w:jc w:val="left"/>
        <w:outlineLvl w:val="0"/>
        <w:rPr>
          <w:rFonts w:hint="eastAsia"/>
          <w:b/>
          <w:bCs/>
          <w:sz w:val="24"/>
          <w:szCs w:val="24"/>
        </w:rPr>
      </w:pPr>
      <w:r>
        <w:rPr>
          <w:rFonts w:hint="eastAsia"/>
          <w:b/>
          <w:bCs/>
          <w:sz w:val="24"/>
          <w:szCs w:val="24"/>
        </w:rPr>
        <w:t>（十九）政府采购合同融资</w:t>
      </w:r>
    </w:p>
    <w:p w14:paraId="11866A61" w14:textId="77777777" w:rsidR="008330C8" w:rsidRDefault="00000000">
      <w:pPr>
        <w:spacing w:line="360" w:lineRule="auto"/>
        <w:ind w:firstLine="482"/>
        <w:rPr>
          <w:rFonts w:hint="eastAsia"/>
          <w:b/>
          <w:bCs/>
          <w:sz w:val="24"/>
          <w:szCs w:val="24"/>
        </w:rPr>
      </w:pPr>
      <w:r>
        <w:rPr>
          <w:rFonts w:hint="eastAsia"/>
          <w:b/>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CABB4D2" w14:textId="77777777" w:rsidR="008330C8" w:rsidRDefault="00000000">
      <w:pPr>
        <w:widowControl/>
        <w:shd w:val="clear" w:color="auto" w:fill="FFFFFF"/>
        <w:spacing w:line="360" w:lineRule="auto"/>
        <w:ind w:firstLine="482"/>
        <w:rPr>
          <w:rFonts w:hint="eastAsia"/>
          <w:sz w:val="24"/>
        </w:rPr>
      </w:pPr>
      <w:r>
        <w:rPr>
          <w:rFonts w:hint="eastAsia"/>
          <w:b/>
          <w:bCs/>
          <w:sz w:val="24"/>
          <w:szCs w:val="24"/>
        </w:rPr>
        <w:t>中标、成交供应商可根据自身情况，自行决定是否选择采用合同融资形式，在——政采贷专栏提供的银行名录内自主选择合作银行。</w:t>
      </w:r>
    </w:p>
    <w:p w14:paraId="1244D53A" w14:textId="77777777" w:rsidR="008330C8" w:rsidRDefault="00000000">
      <w:pPr>
        <w:widowControl/>
        <w:spacing w:line="360" w:lineRule="auto"/>
        <w:ind w:firstLine="0"/>
        <w:jc w:val="left"/>
        <w:rPr>
          <w:rFonts w:hAnsi="Calibri"/>
          <w:sz w:val="24"/>
          <w:szCs w:val="24"/>
          <w:shd w:val="clear" w:color="auto" w:fill="FFFFFF"/>
        </w:rPr>
      </w:pPr>
      <w:r>
        <w:rPr>
          <w:rFonts w:hint="eastAsia"/>
          <w:color w:val="000000"/>
          <w:sz w:val="24"/>
          <w:szCs w:val="24"/>
        </w:rPr>
        <w:br w:type="page" w:clear="all"/>
      </w:r>
      <w:r>
        <w:rPr>
          <w:rFonts w:hint="eastAsia"/>
          <w:sz w:val="24"/>
          <w:szCs w:val="24"/>
          <w:shd w:val="clear" w:color="auto" w:fill="FFFFFF"/>
        </w:rPr>
        <w:lastRenderedPageBreak/>
        <w:t>附件1</w:t>
      </w:r>
      <w:r>
        <w:rPr>
          <w:sz w:val="24"/>
          <w:szCs w:val="24"/>
          <w:shd w:val="clear" w:color="auto" w:fill="FFFFFF"/>
        </w:rPr>
        <w:t xml:space="preserve">.                </w:t>
      </w:r>
      <w:r>
        <w:rPr>
          <w:rFonts w:hint="eastAsia"/>
          <w:sz w:val="24"/>
          <w:szCs w:val="24"/>
          <w:shd w:val="clear" w:color="auto" w:fill="FFFFFF"/>
        </w:rPr>
        <w:t>政府采购履约担保函（项目用）</w:t>
      </w:r>
    </w:p>
    <w:p w14:paraId="75B4CC23"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编号：</w:t>
      </w:r>
    </w:p>
    <w:p w14:paraId="34085227" w14:textId="77777777" w:rsidR="008330C8" w:rsidRDefault="00000000">
      <w:pPr>
        <w:widowControl/>
        <w:tabs>
          <w:tab w:val="left" w:pos="360"/>
          <w:tab w:val="left" w:pos="960"/>
        </w:tabs>
        <w:spacing w:line="360" w:lineRule="auto"/>
        <w:ind w:firstLine="480"/>
        <w:jc w:val="left"/>
        <w:rPr>
          <w:rFonts w:hAnsi="Calibri"/>
          <w:sz w:val="24"/>
          <w:szCs w:val="24"/>
          <w:u w:val="single"/>
        </w:rPr>
      </w:pPr>
      <w:r>
        <w:rPr>
          <w:rFonts w:hint="eastAsia"/>
          <w:sz w:val="24"/>
          <w:szCs w:val="24"/>
          <w:u w:val="single"/>
        </w:rPr>
        <w:t>（采购人）：</w:t>
      </w:r>
    </w:p>
    <w:p w14:paraId="3E446A53" w14:textId="77777777" w:rsidR="008330C8" w:rsidRDefault="008330C8">
      <w:pPr>
        <w:widowControl/>
        <w:tabs>
          <w:tab w:val="left" w:pos="360"/>
          <w:tab w:val="left" w:pos="960"/>
        </w:tabs>
        <w:spacing w:line="360" w:lineRule="auto"/>
        <w:ind w:firstLine="360"/>
        <w:jc w:val="left"/>
        <w:rPr>
          <w:rFonts w:hAnsi="Calibri"/>
          <w:sz w:val="24"/>
          <w:szCs w:val="24"/>
        </w:rPr>
      </w:pPr>
    </w:p>
    <w:p w14:paraId="61AFC8EB"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鉴于你方与</w:t>
      </w:r>
      <w:r>
        <w:rPr>
          <w:rFonts w:hint="eastAsia"/>
          <w:sz w:val="24"/>
          <w:szCs w:val="24"/>
          <w:u w:val="single"/>
        </w:rPr>
        <w:t>（以下简称供应商）</w:t>
      </w:r>
      <w:r>
        <w:rPr>
          <w:rFonts w:hint="eastAsia"/>
          <w:sz w:val="24"/>
          <w:szCs w:val="24"/>
        </w:rPr>
        <w:t>于年月日签订编号为_</w:t>
      </w:r>
      <w:r>
        <w:rPr>
          <w:sz w:val="24"/>
          <w:szCs w:val="24"/>
        </w:rPr>
        <w:t>________</w:t>
      </w:r>
      <w:r>
        <w:rPr>
          <w:rFonts w:hint="eastAsia"/>
          <w:sz w:val="24"/>
          <w:szCs w:val="24"/>
        </w:rPr>
        <w:t>的《政府采购合同》（以下简称“主合同”），且依据该合同的约定，供应商应在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2FBBC640"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一、保证责任的情形及保证金额</w:t>
      </w:r>
    </w:p>
    <w:p w14:paraId="51B147C9"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（一）在供应商出现下列情形之一时，我方承担保证责任：</w:t>
      </w:r>
    </w:p>
    <w:p w14:paraId="191BCF40"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1.将中标项目转让给他人，或者在响应文件中未说明，</w:t>
      </w:r>
      <w:r>
        <w:rPr>
          <w:rFonts w:hint="eastAsia"/>
          <w:sz w:val="24"/>
        </w:rPr>
        <w:t>且未经采购招标人同意</w:t>
      </w:r>
      <w:r>
        <w:rPr>
          <w:rFonts w:hint="eastAsia"/>
          <w:sz w:val="24"/>
          <w:szCs w:val="24"/>
        </w:rPr>
        <w:t>，将中标项目分包给他人的；</w:t>
      </w:r>
    </w:p>
    <w:p w14:paraId="5AEA8CEF"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2.主合同约定的应当缴纳履约保证金的情形：</w:t>
      </w:r>
      <w:r>
        <w:rPr>
          <w:sz w:val="24"/>
          <w:szCs w:val="24"/>
        </w:rPr>
        <w:t xml:space="preserve"> </w:t>
      </w:r>
    </w:p>
    <w:p w14:paraId="732D9FFC"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w:t>
      </w:r>
      <w:r>
        <w:rPr>
          <w:sz w:val="24"/>
          <w:szCs w:val="24"/>
        </w:rPr>
        <w:t>1</w:t>
      </w:r>
      <w:r>
        <w:rPr>
          <w:rFonts w:hint="eastAsia"/>
          <w:sz w:val="24"/>
          <w:szCs w:val="24"/>
        </w:rPr>
        <w:t>）未按主合同约定的质量、数量和期限供应货物</w:t>
      </w:r>
      <w:r>
        <w:rPr>
          <w:sz w:val="24"/>
          <w:szCs w:val="24"/>
        </w:rPr>
        <w:t>/</w:t>
      </w:r>
      <w:r>
        <w:rPr>
          <w:rFonts w:hint="eastAsia"/>
          <w:sz w:val="24"/>
          <w:szCs w:val="24"/>
        </w:rPr>
        <w:t>提供服务</w:t>
      </w:r>
      <w:r>
        <w:rPr>
          <w:sz w:val="24"/>
          <w:szCs w:val="24"/>
        </w:rPr>
        <w:t>/</w:t>
      </w:r>
      <w:r>
        <w:rPr>
          <w:rFonts w:hint="eastAsia"/>
          <w:sz w:val="24"/>
          <w:szCs w:val="24"/>
        </w:rPr>
        <w:t>完成工程的；</w:t>
      </w:r>
    </w:p>
    <w:p w14:paraId="385F8DB8"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（二）我方的保证范围是主合同约定的合同价款总额的</w:t>
      </w:r>
      <w:r>
        <w:rPr>
          <w:sz w:val="24"/>
          <w:szCs w:val="24"/>
        </w:rPr>
        <w:t>%</w:t>
      </w:r>
      <w:r>
        <w:rPr>
          <w:rFonts w:hint="eastAsia"/>
          <w:sz w:val="24"/>
          <w:szCs w:val="24"/>
        </w:rPr>
        <w:t>数额为元（大写），币种为。（即主合同履约保证金金额）</w:t>
      </w:r>
    </w:p>
    <w:p w14:paraId="44CC9965"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二、保证的方式及保证期间</w:t>
      </w:r>
    </w:p>
    <w:p w14:paraId="78259174"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我方保证的方式为：连带责任保证。</w:t>
      </w:r>
    </w:p>
    <w:p w14:paraId="544A0035"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我方保证的期间为：自本合同生效之日起至供应商按照主合同约定的供货</w:t>
      </w:r>
      <w:r>
        <w:rPr>
          <w:sz w:val="24"/>
          <w:szCs w:val="24"/>
        </w:rPr>
        <w:t>/</w:t>
      </w:r>
      <w:r>
        <w:rPr>
          <w:rFonts w:hint="eastAsia"/>
          <w:sz w:val="24"/>
          <w:szCs w:val="24"/>
        </w:rPr>
        <w:t>完工期限届满后日内。</w:t>
      </w:r>
    </w:p>
    <w:p w14:paraId="35F6CED7"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如果供应商未按主合同约定向贵方供应货物</w:t>
      </w:r>
      <w:r>
        <w:rPr>
          <w:sz w:val="24"/>
          <w:szCs w:val="24"/>
        </w:rPr>
        <w:t>/</w:t>
      </w:r>
      <w:r>
        <w:rPr>
          <w:rFonts w:hint="eastAsia"/>
          <w:sz w:val="24"/>
          <w:szCs w:val="24"/>
        </w:rPr>
        <w:t>提供服务</w:t>
      </w:r>
      <w:r>
        <w:rPr>
          <w:sz w:val="24"/>
          <w:szCs w:val="24"/>
        </w:rPr>
        <w:t>/</w:t>
      </w:r>
      <w:r>
        <w:rPr>
          <w:rFonts w:hint="eastAsia"/>
          <w:sz w:val="24"/>
          <w:szCs w:val="24"/>
        </w:rPr>
        <w:t>完成工程的，由我方在保证金额内向你方支付上述款项。</w:t>
      </w:r>
    </w:p>
    <w:p w14:paraId="5869E2EC"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三、承担保证责任的程序</w:t>
      </w:r>
    </w:p>
    <w:p w14:paraId="71336940"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1.你方要求我方承担保证责任的，应在本保函保证期间内向我方发出书面索赔通知。索赔通知应写明要求索赔的金额，支付款项应到达的账号。并附有证明供应商违约事实的证明材料。</w:t>
      </w:r>
    </w:p>
    <w:p w14:paraId="5C599D35"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p>
    <w:p w14:paraId="74F0D5E3"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lastRenderedPageBreak/>
        <w:t xml:space="preserve"> 2.我方收到你方的书面索赔通知及相应证明材料，在工作日内进行核定后按照本保函的承诺承担保证责任。</w:t>
      </w:r>
    </w:p>
    <w:p w14:paraId="564A6B49"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四、保证责任的终止</w:t>
      </w:r>
    </w:p>
    <w:p w14:paraId="0002B93F"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1.保证期间届满你方未向我方书面主张保证责任的，自保证期间届满次日起，我方保证责任自动终止。保证期间届满前，主合同约定的货物</w:t>
      </w:r>
      <w:r>
        <w:rPr>
          <w:rFonts w:hAnsi="Calibri"/>
          <w:sz w:val="24"/>
          <w:szCs w:val="24"/>
        </w:rPr>
        <w:t>\</w:t>
      </w:r>
      <w:r>
        <w:rPr>
          <w:rFonts w:hint="eastAsia"/>
          <w:sz w:val="24"/>
          <w:szCs w:val="24"/>
        </w:rPr>
        <w:t>工程</w:t>
      </w:r>
      <w:r>
        <w:rPr>
          <w:rFonts w:hAnsi="Calibri"/>
          <w:sz w:val="24"/>
          <w:szCs w:val="24"/>
        </w:rPr>
        <w:t>\</w:t>
      </w:r>
      <w:r>
        <w:rPr>
          <w:rFonts w:hint="eastAsia"/>
          <w:sz w:val="24"/>
          <w:szCs w:val="24"/>
        </w:rPr>
        <w:t>服务全部验收合格的，自验收合格之日起，我方保证责任自动终止。</w:t>
      </w:r>
    </w:p>
    <w:p w14:paraId="038964AE"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2.我方按照本保函向你方履行了保证责任后，自我方向你方支付款项（支付款项从我方账户划出）之日起，保证责任即终止。</w:t>
      </w:r>
    </w:p>
    <w:p w14:paraId="48E822EE"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3.按照法律法规的规定或出现应终止我方保证责任的其他情形的，我方在本保函项下的保证责任亦终止。</w:t>
      </w:r>
    </w:p>
    <w:p w14:paraId="0C90E338"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2D69A526"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五、免责条款</w:t>
      </w:r>
    </w:p>
    <w:p w14:paraId="48F1796C"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1.因你方违反主合同约定致使供应商不能履行义务的，我方不承担保证责任。</w:t>
      </w:r>
    </w:p>
    <w:p w14:paraId="72CBFD2C"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2.依照法律法规的规定或你方与供应商的另行约定，全部或部分免除供应商应缴纳的保证金义务的，我方亦免除相应的保证责任。</w:t>
      </w:r>
    </w:p>
    <w:p w14:paraId="16BC7221"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3.因不可抗力造成供应商不能履行供货义务的，我方不承担保证责任。</w:t>
      </w:r>
    </w:p>
    <w:p w14:paraId="56731A41"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六、争议的解决</w:t>
      </w:r>
    </w:p>
    <w:p w14:paraId="18C30748"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因本保函发生的纠纷，由你我双方协商解决，协商不成的，通过诉讼程序解决，诉讼管辖地法院为法院。</w:t>
      </w:r>
    </w:p>
    <w:p w14:paraId="0CFB1C91"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七、保函的生效</w:t>
      </w:r>
    </w:p>
    <w:p w14:paraId="18839E20" w14:textId="77777777" w:rsidR="008330C8" w:rsidRDefault="00000000">
      <w:pPr>
        <w:widowControl/>
        <w:tabs>
          <w:tab w:val="left" w:pos="360"/>
          <w:tab w:val="left" w:pos="960"/>
        </w:tabs>
        <w:spacing w:line="360" w:lineRule="auto"/>
        <w:ind w:firstLine="360"/>
        <w:jc w:val="left"/>
        <w:rPr>
          <w:rFonts w:hAnsi="Calibri"/>
          <w:sz w:val="24"/>
          <w:szCs w:val="24"/>
        </w:rPr>
      </w:pPr>
      <w:r>
        <w:rPr>
          <w:rFonts w:hint="eastAsia"/>
          <w:sz w:val="24"/>
          <w:szCs w:val="24"/>
        </w:rPr>
        <w:t xml:space="preserve"> 本保函自我方加盖公章之日起生效。</w:t>
      </w:r>
    </w:p>
    <w:p w14:paraId="0C55F4FD" w14:textId="77777777" w:rsidR="008330C8" w:rsidRDefault="008330C8">
      <w:pPr>
        <w:widowControl/>
        <w:tabs>
          <w:tab w:val="left" w:pos="360"/>
          <w:tab w:val="left" w:pos="960"/>
        </w:tabs>
        <w:spacing w:line="360" w:lineRule="auto"/>
        <w:ind w:firstLine="480"/>
        <w:jc w:val="left"/>
        <w:rPr>
          <w:rFonts w:hAnsi="Calibri"/>
          <w:sz w:val="24"/>
          <w:szCs w:val="24"/>
        </w:rPr>
      </w:pPr>
    </w:p>
    <w:p w14:paraId="58A44CB3" w14:textId="77777777" w:rsidR="008330C8" w:rsidRDefault="00000000">
      <w:pPr>
        <w:widowControl/>
        <w:tabs>
          <w:tab w:val="left" w:pos="360"/>
          <w:tab w:val="left" w:pos="960"/>
        </w:tabs>
        <w:spacing w:line="360" w:lineRule="auto"/>
        <w:ind w:firstLine="840"/>
        <w:jc w:val="left"/>
        <w:rPr>
          <w:rFonts w:hint="eastAsia"/>
          <w:sz w:val="24"/>
          <w:szCs w:val="24"/>
        </w:rPr>
      </w:pPr>
      <w:r>
        <w:rPr>
          <w:rFonts w:hint="eastAsia"/>
          <w:sz w:val="24"/>
          <w:szCs w:val="24"/>
        </w:rPr>
        <w:t>保证人：（公章）</w:t>
      </w:r>
    </w:p>
    <w:p w14:paraId="321F511C" w14:textId="77777777" w:rsidR="008330C8" w:rsidRDefault="008330C8">
      <w:pPr>
        <w:widowControl/>
        <w:tabs>
          <w:tab w:val="left" w:pos="360"/>
          <w:tab w:val="left" w:pos="960"/>
        </w:tabs>
        <w:spacing w:line="360" w:lineRule="auto"/>
        <w:ind w:firstLine="360"/>
        <w:jc w:val="left"/>
        <w:rPr>
          <w:rFonts w:hAnsi="Calibri"/>
          <w:sz w:val="24"/>
          <w:szCs w:val="24"/>
        </w:rPr>
      </w:pPr>
    </w:p>
    <w:p w14:paraId="76777017" w14:textId="77777777" w:rsidR="008330C8" w:rsidRDefault="00000000">
      <w:pPr>
        <w:spacing w:line="360" w:lineRule="auto"/>
        <w:ind w:firstLine="480"/>
        <w:rPr>
          <w:rFonts w:hint="eastAsia"/>
          <w:sz w:val="24"/>
          <w:szCs w:val="24"/>
        </w:rPr>
      </w:pPr>
      <w:r>
        <w:rPr>
          <w:rFonts w:hint="eastAsia"/>
          <w:sz w:val="24"/>
          <w:szCs w:val="24"/>
        </w:rPr>
        <w:t xml:space="preserve">   </w:t>
      </w:r>
      <w:proofErr w:type="gramStart"/>
      <w:r>
        <w:rPr>
          <w:rFonts w:hint="eastAsia"/>
          <w:sz w:val="24"/>
          <w:szCs w:val="24"/>
        </w:rPr>
        <w:t xml:space="preserve">年 </w:t>
      </w:r>
      <w:r>
        <w:rPr>
          <w:sz w:val="24"/>
          <w:szCs w:val="24"/>
        </w:rPr>
        <w:t xml:space="preserve"> </w:t>
      </w:r>
      <w:r>
        <w:rPr>
          <w:rFonts w:hint="eastAsia"/>
          <w:sz w:val="24"/>
          <w:szCs w:val="24"/>
        </w:rPr>
        <w:t>月</w:t>
      </w:r>
      <w:proofErr w:type="gramEnd"/>
      <w:r>
        <w:rPr>
          <w:rFonts w:hint="eastAsia"/>
          <w:sz w:val="24"/>
          <w:szCs w:val="24"/>
        </w:rPr>
        <w:t xml:space="preserve"> </w:t>
      </w:r>
      <w:r>
        <w:rPr>
          <w:sz w:val="24"/>
          <w:szCs w:val="24"/>
        </w:rPr>
        <w:t xml:space="preserve"> </w:t>
      </w:r>
      <w:r>
        <w:rPr>
          <w:rFonts w:hint="eastAsia"/>
          <w:sz w:val="24"/>
          <w:szCs w:val="24"/>
        </w:rPr>
        <w:t>日</w:t>
      </w:r>
    </w:p>
    <w:p w14:paraId="5F142926" w14:textId="77777777" w:rsidR="008330C8" w:rsidRDefault="00000000">
      <w:pPr>
        <w:spacing w:line="360" w:lineRule="auto"/>
        <w:ind w:firstLine="480"/>
        <w:rPr>
          <w:rFonts w:hint="eastAsia"/>
          <w:bCs/>
          <w:sz w:val="24"/>
          <w:szCs w:val="24"/>
        </w:rPr>
      </w:pPr>
      <w:r>
        <w:rPr>
          <w:rFonts w:hint="eastAsia"/>
          <w:sz w:val="24"/>
          <w:szCs w:val="24"/>
        </w:rPr>
        <w:br w:type="page" w:clear="all"/>
      </w:r>
      <w:r>
        <w:rPr>
          <w:rFonts w:hint="eastAsia"/>
          <w:bCs/>
          <w:sz w:val="24"/>
          <w:szCs w:val="24"/>
        </w:rPr>
        <w:lastRenderedPageBreak/>
        <w:t>附件2：</w:t>
      </w:r>
    </w:p>
    <w:p w14:paraId="237B8E51" w14:textId="77777777" w:rsidR="008330C8" w:rsidRDefault="00000000">
      <w:pPr>
        <w:spacing w:after="326" w:line="580" w:lineRule="exact"/>
        <w:ind w:firstLine="480"/>
        <w:jc w:val="center"/>
        <w:rPr>
          <w:rFonts w:hint="eastAsia"/>
          <w:sz w:val="24"/>
          <w:szCs w:val="24"/>
        </w:rPr>
      </w:pPr>
      <w:r>
        <w:rPr>
          <w:rFonts w:hint="eastAsia"/>
          <w:sz w:val="24"/>
          <w:szCs w:val="24"/>
        </w:rPr>
        <w:t>无锡市政府采购合同融资政策告知函</w:t>
      </w:r>
    </w:p>
    <w:p w14:paraId="560F8866" w14:textId="77777777" w:rsidR="008330C8" w:rsidRDefault="00000000">
      <w:pPr>
        <w:spacing w:after="326" w:line="580" w:lineRule="exact"/>
        <w:ind w:firstLine="480"/>
        <w:rPr>
          <w:rFonts w:hint="eastAsia"/>
          <w:sz w:val="24"/>
          <w:szCs w:val="24"/>
        </w:rPr>
      </w:pPr>
      <w:r>
        <w:rPr>
          <w:rFonts w:hint="eastAsia"/>
          <w:sz w:val="24"/>
          <w:szCs w:val="24"/>
        </w:rPr>
        <w:t>各供应商：</w:t>
      </w:r>
    </w:p>
    <w:p w14:paraId="2CF09C21" w14:textId="77777777" w:rsidR="008330C8" w:rsidRDefault="00000000">
      <w:pPr>
        <w:spacing w:after="326" w:line="580" w:lineRule="exact"/>
        <w:ind w:firstLine="480"/>
        <w:rPr>
          <w:rFonts w:hint="eastAsia"/>
          <w:sz w:val="24"/>
          <w:szCs w:val="24"/>
        </w:rPr>
      </w:pPr>
      <w:r>
        <w:rPr>
          <w:rFonts w:hint="eastAsia"/>
          <w:sz w:val="24"/>
          <w:szCs w:val="24"/>
        </w:rPr>
        <w:t>欢迎贵公司参与无锡市政府采购活动！</w:t>
      </w:r>
    </w:p>
    <w:p w14:paraId="25A2671F" w14:textId="77777777" w:rsidR="008330C8" w:rsidRDefault="00000000">
      <w:pPr>
        <w:spacing w:after="326" w:line="580" w:lineRule="exact"/>
        <w:ind w:firstLine="480"/>
        <w:rPr>
          <w:rFonts w:hint="eastAsia"/>
          <w:sz w:val="24"/>
          <w:szCs w:val="24"/>
        </w:rPr>
      </w:pPr>
      <w:r>
        <w:rPr>
          <w:rFonts w:hint="eastAsia"/>
          <w:sz w:val="24"/>
          <w:szCs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625ACE86" w14:textId="77777777" w:rsidR="008330C8" w:rsidRDefault="00000000">
      <w:pPr>
        <w:spacing w:line="360" w:lineRule="auto"/>
        <w:ind w:firstLine="720"/>
        <w:rPr>
          <w:rFonts w:hint="eastAsia"/>
          <w:b/>
          <w:sz w:val="24"/>
          <w:szCs w:val="24"/>
        </w:rPr>
      </w:pPr>
      <w:r>
        <w:rPr>
          <w:rFonts w:hint="eastAsia"/>
          <w:sz w:val="24"/>
          <w:szCs w:val="24"/>
        </w:rPr>
        <w:t>贷款渠道和提供贷款的金融机构，可在无锡市政府采购交易管理一体化系统查询联系。</w:t>
      </w:r>
    </w:p>
    <w:p w14:paraId="50B1E8B5" w14:textId="77777777" w:rsidR="008330C8" w:rsidRDefault="008330C8">
      <w:pPr>
        <w:pStyle w:val="aff6"/>
        <w:ind w:firstLine="3990"/>
        <w:rPr>
          <w:rFonts w:hint="eastAsia"/>
        </w:rPr>
      </w:pPr>
    </w:p>
    <w:p w14:paraId="54395586" w14:textId="77777777" w:rsidR="008330C8" w:rsidRDefault="00000000">
      <w:pPr>
        <w:spacing w:line="360" w:lineRule="auto"/>
        <w:ind w:firstLine="0"/>
        <w:jc w:val="center"/>
        <w:outlineLvl w:val="0"/>
        <w:rPr>
          <w:rFonts w:hint="eastAsia"/>
          <w:b/>
          <w:color w:val="000000"/>
          <w:sz w:val="44"/>
          <w:szCs w:val="44"/>
        </w:rPr>
      </w:pPr>
      <w:r>
        <w:rPr>
          <w:rFonts w:hint="eastAsia"/>
          <w:b/>
          <w:color w:val="000000"/>
          <w:sz w:val="44"/>
          <w:szCs w:val="44"/>
        </w:rPr>
        <w:br w:type="page" w:clear="all"/>
      </w:r>
      <w:r>
        <w:rPr>
          <w:rFonts w:hint="eastAsia"/>
          <w:b/>
          <w:color w:val="000000"/>
          <w:sz w:val="44"/>
          <w:szCs w:val="44"/>
        </w:rPr>
        <w:lastRenderedPageBreak/>
        <w:t>第三部分 采购需求</w:t>
      </w:r>
      <w:bookmarkStart w:id="2" w:name="_Toc342413708"/>
      <w:bookmarkEnd w:id="2"/>
    </w:p>
    <w:p w14:paraId="3692D37E" w14:textId="77777777" w:rsidR="008330C8" w:rsidRDefault="00000000">
      <w:pPr>
        <w:tabs>
          <w:tab w:val="left" w:pos="313"/>
        </w:tabs>
        <w:spacing w:line="360" w:lineRule="auto"/>
        <w:ind w:firstLine="482"/>
        <w:rPr>
          <w:rFonts w:hint="eastAsia"/>
          <w:b/>
          <w:bCs/>
          <w:sz w:val="24"/>
          <w:szCs w:val="24"/>
        </w:rPr>
      </w:pPr>
      <w:r>
        <w:rPr>
          <w:rFonts w:hint="eastAsia"/>
          <w:b/>
          <w:bCs/>
          <w:sz w:val="24"/>
          <w:szCs w:val="24"/>
        </w:rPr>
        <w:t>供应商所投内容必须满足以下要求，不得有负偏离，否则按无效投标文件处理。</w:t>
      </w:r>
    </w:p>
    <w:p w14:paraId="39C84C22" w14:textId="77777777" w:rsidR="008330C8" w:rsidRDefault="00000000">
      <w:pPr>
        <w:pStyle w:val="aff6"/>
        <w:numPr>
          <w:ilvl w:val="0"/>
          <w:numId w:val="2"/>
        </w:numPr>
        <w:spacing w:before="156" w:after="156"/>
        <w:ind w:firstLine="0"/>
        <w:outlineLvl w:val="1"/>
        <w:rPr>
          <w:rFonts w:hint="eastAsia"/>
          <w:b/>
          <w:bCs/>
          <w:sz w:val="24"/>
        </w:rPr>
      </w:pPr>
      <w:r>
        <w:rPr>
          <w:rFonts w:hint="eastAsia"/>
          <w:b/>
          <w:bCs/>
          <w:sz w:val="24"/>
        </w:rPr>
        <w:t>需求一览表</w:t>
      </w:r>
    </w:p>
    <w:tbl>
      <w:tblPr>
        <w:tblW w:w="4998" w:type="pct"/>
        <w:tblLook w:val="04A0" w:firstRow="1" w:lastRow="0" w:firstColumn="1" w:lastColumn="0" w:noHBand="0" w:noVBand="1"/>
      </w:tblPr>
      <w:tblGrid>
        <w:gridCol w:w="920"/>
        <w:gridCol w:w="3949"/>
        <w:gridCol w:w="1561"/>
        <w:gridCol w:w="1863"/>
      </w:tblGrid>
      <w:tr w:rsidR="008330C8" w14:paraId="102A246C" w14:textId="77777777">
        <w:trPr>
          <w:trHeight w:val="569"/>
        </w:trPr>
        <w:tc>
          <w:tcPr>
            <w:tcW w:w="554" w:type="pct"/>
            <w:tcBorders>
              <w:top w:val="single" w:sz="4" w:space="0" w:color="auto"/>
              <w:left w:val="single" w:sz="4" w:space="0" w:color="auto"/>
              <w:bottom w:val="single" w:sz="4" w:space="0" w:color="auto"/>
              <w:right w:val="single" w:sz="4" w:space="0" w:color="auto"/>
            </w:tcBorders>
            <w:shd w:val="clear" w:color="000000" w:fill="FFFFFF"/>
            <w:vAlign w:val="center"/>
          </w:tcPr>
          <w:p w14:paraId="541D9981" w14:textId="77777777" w:rsidR="008330C8" w:rsidRDefault="00000000">
            <w:pPr>
              <w:widowControl/>
              <w:ind w:firstLine="0"/>
              <w:jc w:val="center"/>
              <w:rPr>
                <w:rFonts w:hint="eastAsia"/>
                <w:sz w:val="24"/>
                <w:szCs w:val="24"/>
              </w:rPr>
            </w:pPr>
            <w:r>
              <w:rPr>
                <w:rFonts w:hint="eastAsia"/>
                <w:sz w:val="24"/>
                <w:szCs w:val="24"/>
              </w:rPr>
              <w:t>序号</w:t>
            </w:r>
          </w:p>
        </w:tc>
        <w:tc>
          <w:tcPr>
            <w:tcW w:w="2381" w:type="pct"/>
            <w:tcBorders>
              <w:top w:val="single" w:sz="4" w:space="0" w:color="auto"/>
              <w:left w:val="nil"/>
              <w:bottom w:val="single" w:sz="4" w:space="0" w:color="auto"/>
              <w:right w:val="single" w:sz="4" w:space="0" w:color="auto"/>
            </w:tcBorders>
            <w:shd w:val="clear" w:color="000000" w:fill="FFFFFF"/>
            <w:vAlign w:val="center"/>
          </w:tcPr>
          <w:p w14:paraId="0E96CBF3" w14:textId="77777777" w:rsidR="008330C8" w:rsidRDefault="00000000">
            <w:pPr>
              <w:widowControl/>
              <w:ind w:firstLine="0"/>
              <w:jc w:val="center"/>
              <w:rPr>
                <w:rFonts w:hint="eastAsia"/>
                <w:sz w:val="24"/>
                <w:szCs w:val="24"/>
              </w:rPr>
            </w:pPr>
            <w:r>
              <w:rPr>
                <w:rFonts w:hint="eastAsia"/>
                <w:sz w:val="24"/>
                <w:szCs w:val="24"/>
              </w:rPr>
              <w:t>设备名称</w:t>
            </w:r>
          </w:p>
        </w:tc>
        <w:tc>
          <w:tcPr>
            <w:tcW w:w="941" w:type="pct"/>
            <w:tcBorders>
              <w:top w:val="single" w:sz="4" w:space="0" w:color="auto"/>
              <w:left w:val="nil"/>
              <w:bottom w:val="single" w:sz="4" w:space="0" w:color="auto"/>
              <w:right w:val="single" w:sz="4" w:space="0" w:color="auto"/>
            </w:tcBorders>
            <w:shd w:val="clear" w:color="000000" w:fill="FFFFFF"/>
            <w:vAlign w:val="center"/>
          </w:tcPr>
          <w:p w14:paraId="4A1AD3D6" w14:textId="77777777" w:rsidR="008330C8" w:rsidRDefault="00000000">
            <w:pPr>
              <w:widowControl/>
              <w:ind w:firstLine="0"/>
              <w:jc w:val="center"/>
              <w:rPr>
                <w:rFonts w:hint="eastAsia"/>
                <w:sz w:val="24"/>
                <w:szCs w:val="24"/>
              </w:rPr>
            </w:pPr>
            <w:r>
              <w:rPr>
                <w:rFonts w:hint="eastAsia"/>
                <w:sz w:val="24"/>
                <w:szCs w:val="24"/>
              </w:rPr>
              <w:t>数量</w:t>
            </w:r>
          </w:p>
        </w:tc>
        <w:tc>
          <w:tcPr>
            <w:tcW w:w="1123" w:type="pct"/>
            <w:tcBorders>
              <w:top w:val="single" w:sz="4" w:space="0" w:color="auto"/>
              <w:left w:val="nil"/>
              <w:bottom w:val="single" w:sz="4" w:space="0" w:color="auto"/>
              <w:right w:val="single" w:sz="4" w:space="0" w:color="auto"/>
            </w:tcBorders>
            <w:noWrap/>
            <w:vAlign w:val="center"/>
          </w:tcPr>
          <w:p w14:paraId="023D992E" w14:textId="77777777" w:rsidR="008330C8" w:rsidRDefault="00000000">
            <w:pPr>
              <w:widowControl/>
              <w:ind w:firstLine="0"/>
              <w:jc w:val="center"/>
              <w:rPr>
                <w:rFonts w:hint="eastAsia"/>
                <w:sz w:val="24"/>
                <w:szCs w:val="24"/>
              </w:rPr>
            </w:pPr>
            <w:r>
              <w:rPr>
                <w:rFonts w:hint="eastAsia"/>
                <w:sz w:val="24"/>
                <w:szCs w:val="24"/>
              </w:rPr>
              <w:t>备注</w:t>
            </w:r>
          </w:p>
        </w:tc>
      </w:tr>
      <w:tr w:rsidR="008330C8" w14:paraId="12046462" w14:textId="77777777">
        <w:trPr>
          <w:trHeight w:val="577"/>
        </w:trPr>
        <w:tc>
          <w:tcPr>
            <w:tcW w:w="554" w:type="pct"/>
            <w:tcBorders>
              <w:top w:val="nil"/>
              <w:left w:val="single" w:sz="4" w:space="0" w:color="auto"/>
              <w:bottom w:val="single" w:sz="4" w:space="0" w:color="auto"/>
              <w:right w:val="single" w:sz="4" w:space="0" w:color="auto"/>
            </w:tcBorders>
            <w:shd w:val="clear" w:color="000000" w:fill="FFFFFF"/>
            <w:vAlign w:val="center"/>
          </w:tcPr>
          <w:p w14:paraId="3BC40B3E" w14:textId="77777777" w:rsidR="008330C8" w:rsidRDefault="00000000">
            <w:pPr>
              <w:widowControl/>
              <w:ind w:firstLine="0"/>
              <w:jc w:val="center"/>
              <w:rPr>
                <w:rFonts w:hint="eastAsia"/>
                <w:sz w:val="24"/>
                <w:szCs w:val="24"/>
              </w:rPr>
            </w:pPr>
            <w:r>
              <w:rPr>
                <w:rFonts w:hint="eastAsia"/>
                <w:sz w:val="24"/>
                <w:szCs w:val="24"/>
              </w:rPr>
              <w:t>1</w:t>
            </w:r>
          </w:p>
        </w:tc>
        <w:tc>
          <w:tcPr>
            <w:tcW w:w="2381" w:type="pct"/>
            <w:tcBorders>
              <w:top w:val="nil"/>
              <w:left w:val="nil"/>
              <w:bottom w:val="single" w:sz="4" w:space="0" w:color="auto"/>
              <w:right w:val="single" w:sz="4" w:space="0" w:color="auto"/>
            </w:tcBorders>
            <w:shd w:val="clear" w:color="000000" w:fill="FFFFFF"/>
            <w:vAlign w:val="center"/>
          </w:tcPr>
          <w:p w14:paraId="6AF0295B" w14:textId="77777777" w:rsidR="008330C8" w:rsidRDefault="00000000">
            <w:pPr>
              <w:widowControl/>
              <w:ind w:firstLine="0"/>
              <w:jc w:val="center"/>
              <w:rPr>
                <w:rFonts w:hint="eastAsia"/>
                <w:sz w:val="24"/>
                <w:szCs w:val="24"/>
              </w:rPr>
            </w:pPr>
            <w:r>
              <w:rPr>
                <w:rFonts w:hint="eastAsia"/>
                <w:sz w:val="24"/>
                <w:szCs w:val="24"/>
              </w:rPr>
              <w:t>移动式</w:t>
            </w:r>
            <w:r>
              <w:rPr>
                <w:sz w:val="24"/>
                <w:szCs w:val="24"/>
              </w:rPr>
              <w:t>C形臂X射线机</w:t>
            </w:r>
          </w:p>
        </w:tc>
        <w:tc>
          <w:tcPr>
            <w:tcW w:w="941" w:type="pct"/>
            <w:tcBorders>
              <w:top w:val="nil"/>
              <w:left w:val="nil"/>
              <w:bottom w:val="single" w:sz="4" w:space="0" w:color="auto"/>
              <w:right w:val="single" w:sz="4" w:space="0" w:color="auto"/>
            </w:tcBorders>
            <w:shd w:val="clear" w:color="000000" w:fill="FFFFFF"/>
            <w:vAlign w:val="center"/>
          </w:tcPr>
          <w:p w14:paraId="1A6F6E1D" w14:textId="77777777" w:rsidR="008330C8" w:rsidRDefault="00000000">
            <w:pPr>
              <w:widowControl/>
              <w:ind w:firstLine="0"/>
              <w:jc w:val="center"/>
              <w:rPr>
                <w:rFonts w:hint="eastAsia"/>
                <w:sz w:val="24"/>
                <w:szCs w:val="24"/>
              </w:rPr>
            </w:pPr>
            <w:r>
              <w:rPr>
                <w:rFonts w:hint="eastAsia"/>
                <w:sz w:val="24"/>
                <w:szCs w:val="24"/>
              </w:rPr>
              <w:t>1套</w:t>
            </w:r>
          </w:p>
        </w:tc>
        <w:tc>
          <w:tcPr>
            <w:tcW w:w="1123" w:type="pct"/>
            <w:tcBorders>
              <w:top w:val="nil"/>
              <w:left w:val="nil"/>
              <w:bottom w:val="single" w:sz="4" w:space="0" w:color="auto"/>
              <w:right w:val="single" w:sz="4" w:space="0" w:color="auto"/>
            </w:tcBorders>
            <w:noWrap/>
            <w:vAlign w:val="center"/>
          </w:tcPr>
          <w:p w14:paraId="3FE0114C" w14:textId="77777777" w:rsidR="008330C8" w:rsidRDefault="00000000">
            <w:pPr>
              <w:widowControl/>
              <w:ind w:firstLine="0"/>
              <w:jc w:val="center"/>
              <w:rPr>
                <w:rFonts w:hint="eastAsia"/>
                <w:sz w:val="24"/>
                <w:szCs w:val="24"/>
              </w:rPr>
            </w:pPr>
            <w:r>
              <w:rPr>
                <w:rFonts w:hint="eastAsia"/>
                <w:sz w:val="24"/>
                <w:szCs w:val="24"/>
              </w:rPr>
              <w:t>核心产品</w:t>
            </w:r>
          </w:p>
        </w:tc>
      </w:tr>
    </w:tbl>
    <w:p w14:paraId="4D8BB9ED" w14:textId="77777777" w:rsidR="008330C8" w:rsidRDefault="00000000">
      <w:pPr>
        <w:pStyle w:val="aff6"/>
        <w:numPr>
          <w:ilvl w:val="0"/>
          <w:numId w:val="2"/>
        </w:numPr>
        <w:spacing w:before="156" w:after="156"/>
        <w:ind w:firstLine="0"/>
        <w:outlineLvl w:val="1"/>
        <w:rPr>
          <w:rFonts w:hint="eastAsia"/>
          <w:b/>
          <w:bCs/>
          <w:sz w:val="24"/>
        </w:rPr>
      </w:pPr>
      <w:r>
        <w:rPr>
          <w:rFonts w:hint="eastAsia"/>
          <w:b/>
          <w:bCs/>
          <w:sz w:val="24"/>
        </w:rPr>
        <w:t>技术规格要求</w:t>
      </w:r>
    </w:p>
    <w:p w14:paraId="04688707" w14:textId="77777777" w:rsidR="008330C8" w:rsidRDefault="00000000">
      <w:pPr>
        <w:spacing w:line="360" w:lineRule="auto"/>
        <w:ind w:firstLine="0"/>
        <w:rPr>
          <w:rFonts w:hint="eastAsia"/>
          <w:sz w:val="24"/>
        </w:rPr>
      </w:pPr>
      <w:r>
        <w:rPr>
          <w:rFonts w:hint="eastAsia"/>
          <w:sz w:val="24"/>
        </w:rPr>
        <w:t>1、</w:t>
      </w:r>
      <w:r>
        <w:rPr>
          <w:sz w:val="24"/>
        </w:rPr>
        <w:t>总体要求</w:t>
      </w:r>
    </w:p>
    <w:p w14:paraId="3910C76C" w14:textId="77777777" w:rsidR="008330C8" w:rsidRDefault="00000000">
      <w:pPr>
        <w:spacing w:line="360" w:lineRule="auto"/>
        <w:ind w:firstLine="0"/>
        <w:rPr>
          <w:rFonts w:hint="eastAsia"/>
          <w:sz w:val="24"/>
        </w:rPr>
      </w:pPr>
      <w:r>
        <w:rPr>
          <w:sz w:val="24"/>
        </w:rPr>
        <w:t>1.1：设备用途：适用脊柱外科、骨科、创伤科、疼痛科、手术室等科室，满足人体的颈椎、四肢、脊柱、腰椎等全身各部位的透视和摄影的工作需求。</w:t>
      </w:r>
    </w:p>
    <w:p w14:paraId="53BF56B2" w14:textId="77777777" w:rsidR="008330C8" w:rsidRDefault="00000000">
      <w:pPr>
        <w:spacing w:line="360" w:lineRule="auto"/>
        <w:ind w:firstLine="0"/>
        <w:rPr>
          <w:rFonts w:hint="eastAsia"/>
          <w:sz w:val="24"/>
        </w:rPr>
      </w:pPr>
      <w:r>
        <w:rPr>
          <w:sz w:val="24"/>
        </w:rPr>
        <w:t>1.2：电源要求：民用电源交流220</w:t>
      </w:r>
      <w:r>
        <w:rPr>
          <w:rFonts w:hint="eastAsia"/>
          <w:sz w:val="24"/>
        </w:rPr>
        <w:t>V</w:t>
      </w:r>
    </w:p>
    <w:p w14:paraId="6E6DCA0C" w14:textId="77777777" w:rsidR="008330C8" w:rsidRDefault="00000000">
      <w:pPr>
        <w:spacing w:line="360" w:lineRule="auto"/>
        <w:ind w:firstLine="0"/>
        <w:rPr>
          <w:rFonts w:hint="eastAsia"/>
          <w:sz w:val="24"/>
        </w:rPr>
      </w:pPr>
      <w:r>
        <w:rPr>
          <w:rFonts w:hint="eastAsia"/>
          <w:sz w:val="24"/>
        </w:rPr>
        <w:t>2、</w:t>
      </w:r>
      <w:r>
        <w:rPr>
          <w:sz w:val="24"/>
        </w:rPr>
        <w:t>主要技术参数</w:t>
      </w:r>
    </w:p>
    <w:p w14:paraId="04ED10F8" w14:textId="77777777" w:rsidR="008330C8" w:rsidRDefault="00000000">
      <w:pPr>
        <w:spacing w:line="360" w:lineRule="auto"/>
        <w:ind w:firstLine="0"/>
        <w:rPr>
          <w:rFonts w:hint="eastAsia"/>
          <w:sz w:val="24"/>
        </w:rPr>
      </w:pPr>
      <w:r>
        <w:rPr>
          <w:sz w:val="24"/>
        </w:rPr>
        <w:t>2.1：高压发生器</w:t>
      </w:r>
    </w:p>
    <w:p w14:paraId="15B0AF12" w14:textId="77777777" w:rsidR="008330C8" w:rsidRDefault="00000000">
      <w:pPr>
        <w:spacing w:line="360" w:lineRule="auto"/>
        <w:ind w:firstLine="0"/>
        <w:rPr>
          <w:rFonts w:hint="eastAsia"/>
          <w:sz w:val="24"/>
        </w:rPr>
      </w:pPr>
      <w:r>
        <w:rPr>
          <w:sz w:val="24"/>
        </w:rPr>
        <w:t>2.1.1：高压发生器：自主研发高频高压发生器</w:t>
      </w:r>
    </w:p>
    <w:p w14:paraId="36390920" w14:textId="77777777" w:rsidR="008330C8" w:rsidRDefault="00000000">
      <w:pPr>
        <w:spacing w:line="360" w:lineRule="auto"/>
        <w:ind w:firstLine="0"/>
        <w:rPr>
          <w:rFonts w:hint="eastAsia"/>
          <w:sz w:val="24"/>
        </w:rPr>
      </w:pPr>
      <w:r>
        <w:rPr>
          <w:sz w:val="24"/>
        </w:rPr>
        <w:t>2.1.2：最大输出功率：</w:t>
      </w:r>
      <w:r>
        <w:rPr>
          <w:rFonts w:hint="eastAsia"/>
          <w:sz w:val="24"/>
        </w:rPr>
        <w:t>≤</w:t>
      </w:r>
      <w:r>
        <w:rPr>
          <w:sz w:val="24"/>
        </w:rPr>
        <w:t xml:space="preserve">5kW </w:t>
      </w:r>
    </w:p>
    <w:p w14:paraId="451FE452" w14:textId="77777777" w:rsidR="008330C8" w:rsidRPr="00D2526C" w:rsidRDefault="00000000">
      <w:pPr>
        <w:spacing w:line="360" w:lineRule="auto"/>
        <w:ind w:firstLine="0"/>
        <w:rPr>
          <w:rFonts w:hint="eastAsia"/>
          <w:sz w:val="24"/>
        </w:rPr>
      </w:pPr>
      <w:r w:rsidRPr="00D2526C">
        <w:rPr>
          <w:sz w:val="24"/>
        </w:rPr>
        <w:t>2.1.3：发生器频率：≥10</w:t>
      </w:r>
      <w:r w:rsidRPr="00D2526C">
        <w:rPr>
          <w:rFonts w:hint="eastAsia"/>
          <w:sz w:val="24"/>
        </w:rPr>
        <w:t>0</w:t>
      </w:r>
      <w:r w:rsidRPr="00D2526C">
        <w:rPr>
          <w:sz w:val="24"/>
        </w:rPr>
        <w:t>kHz</w:t>
      </w:r>
    </w:p>
    <w:p w14:paraId="7386F381" w14:textId="77777777" w:rsidR="008330C8" w:rsidRPr="00D2526C" w:rsidRDefault="00000000">
      <w:pPr>
        <w:spacing w:line="360" w:lineRule="auto"/>
        <w:ind w:firstLine="0"/>
        <w:rPr>
          <w:rFonts w:hint="eastAsia"/>
          <w:sz w:val="24"/>
        </w:rPr>
      </w:pPr>
      <w:r w:rsidRPr="00D2526C">
        <w:rPr>
          <w:sz w:val="24"/>
        </w:rPr>
        <w:t>2.1.4：透视最大KV值：≥120kV</w:t>
      </w:r>
    </w:p>
    <w:p w14:paraId="1B389447" w14:textId="77777777" w:rsidR="008330C8" w:rsidRPr="00D2526C" w:rsidRDefault="00000000">
      <w:pPr>
        <w:spacing w:line="360" w:lineRule="auto"/>
        <w:ind w:firstLine="0"/>
        <w:rPr>
          <w:rFonts w:hint="eastAsia"/>
          <w:sz w:val="24"/>
        </w:rPr>
      </w:pPr>
      <w:r w:rsidRPr="00D2526C">
        <w:rPr>
          <w:sz w:val="24"/>
        </w:rPr>
        <w:t>2.1.</w:t>
      </w:r>
      <w:r w:rsidRPr="00D2526C">
        <w:rPr>
          <w:rFonts w:hint="eastAsia"/>
          <w:sz w:val="24"/>
        </w:rPr>
        <w:t>5</w:t>
      </w:r>
      <w:r w:rsidRPr="00D2526C">
        <w:rPr>
          <w:sz w:val="24"/>
        </w:rPr>
        <w:t>：</w:t>
      </w:r>
      <w:r w:rsidRPr="00D2526C">
        <w:rPr>
          <w:rFonts w:hint="eastAsia"/>
          <w:sz w:val="24"/>
        </w:rPr>
        <w:t>脉冲透视</w:t>
      </w:r>
      <w:r w:rsidRPr="00D2526C">
        <w:rPr>
          <w:sz w:val="24"/>
        </w:rPr>
        <w:t>最</w:t>
      </w:r>
      <w:r w:rsidRPr="00D2526C">
        <w:rPr>
          <w:rFonts w:hint="eastAsia"/>
          <w:sz w:val="24"/>
        </w:rPr>
        <w:t>小mA</w:t>
      </w:r>
      <w:r w:rsidRPr="00D2526C">
        <w:rPr>
          <w:sz w:val="24"/>
        </w:rPr>
        <w:t>值：</w:t>
      </w:r>
      <w:r w:rsidRPr="00D2526C">
        <w:rPr>
          <w:rFonts w:hint="eastAsia"/>
          <w:sz w:val="24"/>
        </w:rPr>
        <w:t>≤0.3mA</w:t>
      </w:r>
    </w:p>
    <w:p w14:paraId="649D175F" w14:textId="77777777" w:rsidR="008330C8" w:rsidRPr="00D2526C" w:rsidRDefault="00000000">
      <w:pPr>
        <w:spacing w:line="360" w:lineRule="auto"/>
        <w:ind w:firstLine="0"/>
        <w:rPr>
          <w:rFonts w:hint="eastAsia"/>
          <w:sz w:val="24"/>
        </w:rPr>
      </w:pPr>
      <w:r w:rsidRPr="00D2526C">
        <w:rPr>
          <w:sz w:val="24"/>
        </w:rPr>
        <w:t>2.1.</w:t>
      </w:r>
      <w:r w:rsidRPr="00D2526C">
        <w:rPr>
          <w:rFonts w:hint="eastAsia"/>
          <w:sz w:val="24"/>
        </w:rPr>
        <w:t>6</w:t>
      </w:r>
      <w:r w:rsidRPr="00D2526C">
        <w:rPr>
          <w:sz w:val="24"/>
        </w:rPr>
        <w:t>：</w:t>
      </w:r>
      <w:r w:rsidRPr="00D2526C">
        <w:rPr>
          <w:rFonts w:hint="eastAsia"/>
          <w:sz w:val="24"/>
        </w:rPr>
        <w:t>脉冲透视</w:t>
      </w:r>
      <w:r w:rsidRPr="00D2526C">
        <w:rPr>
          <w:sz w:val="24"/>
        </w:rPr>
        <w:t>最</w:t>
      </w:r>
      <w:r w:rsidRPr="00D2526C">
        <w:rPr>
          <w:rFonts w:hint="eastAsia"/>
          <w:sz w:val="24"/>
        </w:rPr>
        <w:t>大mA</w:t>
      </w:r>
      <w:r w:rsidRPr="00D2526C">
        <w:rPr>
          <w:sz w:val="24"/>
        </w:rPr>
        <w:t>值：</w:t>
      </w:r>
      <w:r w:rsidRPr="00D2526C">
        <w:rPr>
          <w:rFonts w:hint="eastAsia"/>
          <w:sz w:val="24"/>
        </w:rPr>
        <w:t>≥27mA</w:t>
      </w:r>
    </w:p>
    <w:p w14:paraId="79967E76" w14:textId="77777777" w:rsidR="008330C8" w:rsidRPr="00D2526C" w:rsidRDefault="00000000">
      <w:pPr>
        <w:spacing w:line="360" w:lineRule="auto"/>
        <w:ind w:firstLine="0"/>
        <w:rPr>
          <w:rFonts w:hint="eastAsia"/>
          <w:sz w:val="24"/>
        </w:rPr>
      </w:pPr>
      <w:r w:rsidRPr="00D2526C">
        <w:rPr>
          <w:sz w:val="24"/>
        </w:rPr>
        <w:t>2.1.</w:t>
      </w:r>
      <w:r w:rsidRPr="00D2526C">
        <w:rPr>
          <w:rFonts w:hint="eastAsia"/>
          <w:sz w:val="24"/>
        </w:rPr>
        <w:t>7</w:t>
      </w:r>
      <w:r w:rsidRPr="00D2526C">
        <w:rPr>
          <w:sz w:val="24"/>
        </w:rPr>
        <w:t>：</w:t>
      </w:r>
      <w:r w:rsidRPr="00D2526C">
        <w:rPr>
          <w:rFonts w:hint="eastAsia"/>
          <w:sz w:val="24"/>
        </w:rPr>
        <w:t>单幅点片最大电流</w:t>
      </w:r>
      <w:r w:rsidRPr="00D2526C">
        <w:rPr>
          <w:sz w:val="24"/>
        </w:rPr>
        <w:t>：</w:t>
      </w:r>
      <w:r w:rsidRPr="00D2526C">
        <w:rPr>
          <w:rFonts w:hint="eastAsia"/>
          <w:sz w:val="24"/>
        </w:rPr>
        <w:t>≥15mA</w:t>
      </w:r>
    </w:p>
    <w:p w14:paraId="1D7E64BD" w14:textId="77777777" w:rsidR="008330C8" w:rsidRPr="00D2526C" w:rsidRDefault="00000000">
      <w:pPr>
        <w:spacing w:line="360" w:lineRule="auto"/>
        <w:ind w:firstLine="0"/>
        <w:rPr>
          <w:rFonts w:hint="eastAsia"/>
          <w:sz w:val="24"/>
        </w:rPr>
      </w:pPr>
      <w:r w:rsidRPr="00D2526C">
        <w:rPr>
          <w:sz w:val="24"/>
        </w:rPr>
        <w:t>2.1.</w:t>
      </w:r>
      <w:r w:rsidRPr="00D2526C">
        <w:rPr>
          <w:rFonts w:hint="eastAsia"/>
          <w:sz w:val="24"/>
        </w:rPr>
        <w:t>8</w:t>
      </w:r>
      <w:r w:rsidRPr="00D2526C">
        <w:rPr>
          <w:sz w:val="24"/>
        </w:rPr>
        <w:t>：</w:t>
      </w:r>
      <w:r w:rsidRPr="00D2526C">
        <w:rPr>
          <w:rFonts w:hint="eastAsia"/>
          <w:sz w:val="24"/>
        </w:rPr>
        <w:t>最小连续透视管电流</w:t>
      </w:r>
      <w:r w:rsidRPr="00D2526C">
        <w:rPr>
          <w:sz w:val="24"/>
        </w:rPr>
        <w:t>：</w:t>
      </w:r>
      <w:r w:rsidRPr="00D2526C">
        <w:rPr>
          <w:rFonts w:hint="eastAsia"/>
          <w:sz w:val="24"/>
        </w:rPr>
        <w:t>≤0.5mA</w:t>
      </w:r>
    </w:p>
    <w:p w14:paraId="14EB617B" w14:textId="77777777" w:rsidR="008330C8" w:rsidRPr="00D2526C" w:rsidRDefault="00000000">
      <w:pPr>
        <w:spacing w:line="360" w:lineRule="auto"/>
        <w:ind w:firstLine="0"/>
        <w:rPr>
          <w:rFonts w:hint="eastAsia"/>
          <w:sz w:val="24"/>
          <w:szCs w:val="24"/>
        </w:rPr>
      </w:pPr>
      <w:r w:rsidRPr="00D2526C">
        <w:rPr>
          <w:sz w:val="24"/>
        </w:rPr>
        <w:t>2.1.</w:t>
      </w:r>
      <w:r w:rsidRPr="00D2526C">
        <w:rPr>
          <w:rFonts w:hint="eastAsia"/>
          <w:sz w:val="24"/>
        </w:rPr>
        <w:t>9</w:t>
      </w:r>
      <w:r w:rsidRPr="00D2526C">
        <w:rPr>
          <w:sz w:val="24"/>
        </w:rPr>
        <w:t>：</w:t>
      </w:r>
      <w:r w:rsidRPr="00D2526C">
        <w:rPr>
          <w:rFonts w:hint="eastAsia"/>
          <w:sz w:val="24"/>
        </w:rPr>
        <w:t>最大</w:t>
      </w:r>
      <w:r w:rsidRPr="00D2526C">
        <w:rPr>
          <w:rFonts w:hint="eastAsia"/>
          <w:sz w:val="24"/>
          <w:szCs w:val="24"/>
        </w:rPr>
        <w:t>摄影管电流</w:t>
      </w:r>
      <w:r w:rsidRPr="00D2526C">
        <w:rPr>
          <w:sz w:val="24"/>
        </w:rPr>
        <w:t>：</w:t>
      </w:r>
      <w:r w:rsidRPr="00D2526C">
        <w:rPr>
          <w:rFonts w:hint="eastAsia"/>
          <w:sz w:val="24"/>
          <w:szCs w:val="24"/>
        </w:rPr>
        <w:t>≥80mA</w:t>
      </w:r>
    </w:p>
    <w:p w14:paraId="250775B7" w14:textId="77777777" w:rsidR="008330C8" w:rsidRPr="00D2526C" w:rsidRDefault="00000000">
      <w:pPr>
        <w:spacing w:line="360" w:lineRule="auto"/>
        <w:ind w:firstLine="0"/>
        <w:rPr>
          <w:rFonts w:hint="eastAsia"/>
          <w:sz w:val="24"/>
          <w:szCs w:val="24"/>
        </w:rPr>
      </w:pPr>
      <w:r w:rsidRPr="00D2526C">
        <w:rPr>
          <w:sz w:val="24"/>
        </w:rPr>
        <w:t>2.1.</w:t>
      </w:r>
      <w:r w:rsidRPr="00D2526C">
        <w:rPr>
          <w:rFonts w:hint="eastAsia"/>
          <w:sz w:val="24"/>
        </w:rPr>
        <w:t>10</w:t>
      </w:r>
      <w:r w:rsidRPr="00D2526C">
        <w:rPr>
          <w:sz w:val="24"/>
        </w:rPr>
        <w:t>：</w:t>
      </w:r>
      <w:r w:rsidRPr="00D2526C">
        <w:rPr>
          <w:rFonts w:hint="eastAsia"/>
          <w:sz w:val="24"/>
        </w:rPr>
        <w:t>最大</w:t>
      </w:r>
      <w:r w:rsidRPr="00D2526C">
        <w:rPr>
          <w:rFonts w:hint="eastAsia"/>
          <w:sz w:val="24"/>
          <w:szCs w:val="24"/>
        </w:rPr>
        <w:t>摄影</w:t>
      </w:r>
      <w:proofErr w:type="spellStart"/>
      <w:r w:rsidRPr="00D2526C">
        <w:rPr>
          <w:rFonts w:hint="eastAsia"/>
          <w:sz w:val="24"/>
          <w:szCs w:val="24"/>
        </w:rPr>
        <w:t>mAs</w:t>
      </w:r>
      <w:proofErr w:type="spellEnd"/>
      <w:r w:rsidRPr="00D2526C">
        <w:rPr>
          <w:rFonts w:hint="eastAsia"/>
          <w:sz w:val="24"/>
          <w:szCs w:val="24"/>
        </w:rPr>
        <w:t>：≥265mAs</w:t>
      </w:r>
    </w:p>
    <w:p w14:paraId="2A3BB2A4" w14:textId="77777777" w:rsidR="008330C8" w:rsidRDefault="00000000">
      <w:pPr>
        <w:spacing w:line="360" w:lineRule="auto"/>
        <w:ind w:firstLine="0"/>
        <w:rPr>
          <w:rFonts w:hint="eastAsia"/>
          <w:sz w:val="24"/>
        </w:rPr>
      </w:pPr>
      <w:r>
        <w:rPr>
          <w:sz w:val="24"/>
        </w:rPr>
        <w:t>2.2：球管</w:t>
      </w:r>
    </w:p>
    <w:p w14:paraId="4F410A27" w14:textId="77777777" w:rsidR="008330C8" w:rsidRDefault="00000000">
      <w:pPr>
        <w:spacing w:line="360" w:lineRule="auto"/>
        <w:ind w:firstLine="0"/>
        <w:rPr>
          <w:rFonts w:hint="eastAsia"/>
          <w:sz w:val="24"/>
        </w:rPr>
      </w:pPr>
      <w:r>
        <w:rPr>
          <w:sz w:val="24"/>
        </w:rPr>
        <w:t>2.2.1：球管结构：固定阳极</w:t>
      </w:r>
    </w:p>
    <w:p w14:paraId="0D2F6C70" w14:textId="77777777" w:rsidR="008330C8" w:rsidRDefault="00000000">
      <w:pPr>
        <w:spacing w:line="360" w:lineRule="auto"/>
        <w:ind w:firstLine="0"/>
        <w:rPr>
          <w:rFonts w:hint="eastAsia"/>
          <w:sz w:val="24"/>
        </w:rPr>
      </w:pPr>
      <w:r>
        <w:rPr>
          <w:sz w:val="24"/>
        </w:rPr>
        <w:t>2.2.2焦点尺寸：</w:t>
      </w:r>
      <w:r>
        <w:rPr>
          <w:rFonts w:hint="eastAsia"/>
          <w:sz w:val="24"/>
        </w:rPr>
        <w:t>大</w:t>
      </w:r>
      <w:r>
        <w:rPr>
          <w:sz w:val="24"/>
        </w:rPr>
        <w:t>焦</w:t>
      </w:r>
      <w:r>
        <w:rPr>
          <w:rFonts w:hint="eastAsia"/>
          <w:sz w:val="24"/>
        </w:rPr>
        <w:t>点≥1.0</w:t>
      </w:r>
      <w:r>
        <w:rPr>
          <w:sz w:val="24"/>
        </w:rPr>
        <w:t>mm</w:t>
      </w:r>
    </w:p>
    <w:p w14:paraId="6F5FB83C" w14:textId="77777777" w:rsidR="008330C8" w:rsidRDefault="00000000">
      <w:pPr>
        <w:spacing w:line="360" w:lineRule="auto"/>
        <w:ind w:firstLine="0"/>
        <w:rPr>
          <w:rFonts w:hint="eastAsia"/>
          <w:sz w:val="24"/>
        </w:rPr>
      </w:pPr>
      <w:r>
        <w:rPr>
          <w:sz w:val="24"/>
        </w:rPr>
        <w:t>2.2.3：阳极热容量：≥80kHU</w:t>
      </w:r>
    </w:p>
    <w:p w14:paraId="462BD4CD" w14:textId="77777777" w:rsidR="008330C8" w:rsidRDefault="00000000">
      <w:pPr>
        <w:spacing w:line="360" w:lineRule="auto"/>
        <w:ind w:firstLine="0"/>
        <w:rPr>
          <w:rFonts w:hint="eastAsia"/>
          <w:sz w:val="24"/>
        </w:rPr>
      </w:pPr>
      <w:r>
        <w:rPr>
          <w:sz w:val="24"/>
        </w:rPr>
        <w:lastRenderedPageBreak/>
        <w:t>2.3：数字化影像系统</w:t>
      </w:r>
    </w:p>
    <w:p w14:paraId="1A8F91D2" w14:textId="77777777" w:rsidR="008330C8" w:rsidRDefault="00000000">
      <w:pPr>
        <w:spacing w:line="360" w:lineRule="auto"/>
        <w:ind w:firstLine="0"/>
        <w:rPr>
          <w:rFonts w:hint="eastAsia"/>
          <w:sz w:val="24"/>
        </w:rPr>
      </w:pPr>
      <w:r>
        <w:rPr>
          <w:sz w:val="24"/>
        </w:rPr>
        <w:t>2.3.1：探测器</w:t>
      </w:r>
      <w:r>
        <w:rPr>
          <w:rFonts w:hint="eastAsia"/>
          <w:sz w:val="24"/>
        </w:rPr>
        <w:t>类型</w:t>
      </w:r>
      <w:r>
        <w:rPr>
          <w:sz w:val="24"/>
        </w:rPr>
        <w:t>：非晶硅</w:t>
      </w:r>
      <w:r>
        <w:rPr>
          <w:rFonts w:hint="eastAsia"/>
          <w:sz w:val="24"/>
        </w:rPr>
        <w:t>探测器</w:t>
      </w:r>
    </w:p>
    <w:p w14:paraId="10D9D47F" w14:textId="77777777" w:rsidR="008330C8" w:rsidRDefault="00000000">
      <w:pPr>
        <w:spacing w:line="360" w:lineRule="auto"/>
        <w:ind w:firstLine="0"/>
        <w:rPr>
          <w:rFonts w:hint="eastAsia"/>
          <w:sz w:val="24"/>
        </w:rPr>
      </w:pPr>
      <w:r>
        <w:rPr>
          <w:rFonts w:hint="eastAsia"/>
          <w:sz w:val="24"/>
        </w:rPr>
        <w:t>2.3.2</w:t>
      </w:r>
      <w:r>
        <w:rPr>
          <w:sz w:val="24"/>
        </w:rPr>
        <w:t>：</w:t>
      </w:r>
      <w:r>
        <w:rPr>
          <w:rFonts w:hint="eastAsia"/>
          <w:sz w:val="24"/>
        </w:rPr>
        <w:t>探测器底层TFT开关材质：a-Si</w:t>
      </w:r>
    </w:p>
    <w:p w14:paraId="0FB9D040" w14:textId="77777777" w:rsidR="008330C8" w:rsidRDefault="00000000">
      <w:pPr>
        <w:spacing w:line="360" w:lineRule="auto"/>
        <w:ind w:firstLine="0"/>
        <w:rPr>
          <w:rFonts w:hint="eastAsia"/>
          <w:sz w:val="24"/>
        </w:rPr>
      </w:pPr>
      <w:r>
        <w:rPr>
          <w:sz w:val="24"/>
        </w:rPr>
        <w:t>2.3.</w:t>
      </w:r>
      <w:r>
        <w:rPr>
          <w:rFonts w:hint="eastAsia"/>
          <w:sz w:val="24"/>
        </w:rPr>
        <w:t>3</w:t>
      </w:r>
      <w:r>
        <w:rPr>
          <w:sz w:val="24"/>
        </w:rPr>
        <w:t>：探测器闪烁体类型：碘化铯</w:t>
      </w:r>
    </w:p>
    <w:p w14:paraId="6676DEFF" w14:textId="77777777" w:rsidR="008330C8" w:rsidRDefault="00000000">
      <w:pPr>
        <w:spacing w:line="360" w:lineRule="auto"/>
        <w:ind w:firstLine="0"/>
        <w:rPr>
          <w:rFonts w:hint="eastAsia"/>
          <w:sz w:val="24"/>
        </w:rPr>
      </w:pPr>
      <w:r>
        <w:rPr>
          <w:sz w:val="24"/>
        </w:rPr>
        <w:t>2.3.</w:t>
      </w:r>
      <w:r>
        <w:rPr>
          <w:rFonts w:hint="eastAsia"/>
          <w:sz w:val="24"/>
        </w:rPr>
        <w:t>4</w:t>
      </w:r>
      <w:r>
        <w:rPr>
          <w:sz w:val="24"/>
        </w:rPr>
        <w:t>：动态平板探测器：具备</w:t>
      </w:r>
    </w:p>
    <w:p w14:paraId="7955BBDE" w14:textId="77777777" w:rsidR="008330C8" w:rsidRDefault="00000000">
      <w:pPr>
        <w:spacing w:line="360" w:lineRule="auto"/>
        <w:ind w:firstLine="0"/>
        <w:rPr>
          <w:rFonts w:hint="eastAsia"/>
          <w:sz w:val="24"/>
        </w:rPr>
      </w:pPr>
      <w:r>
        <w:rPr>
          <w:sz w:val="24"/>
        </w:rPr>
        <w:t>2.3.</w:t>
      </w:r>
      <w:r>
        <w:rPr>
          <w:rFonts w:hint="eastAsia"/>
          <w:sz w:val="24"/>
        </w:rPr>
        <w:t>5</w:t>
      </w:r>
      <w:r>
        <w:rPr>
          <w:sz w:val="24"/>
        </w:rPr>
        <w:t>：平板探测器尺寸：≥30cm×30cm</w:t>
      </w:r>
    </w:p>
    <w:p w14:paraId="69152EAE" w14:textId="77777777" w:rsidR="008330C8" w:rsidRDefault="00000000">
      <w:pPr>
        <w:ind w:firstLine="0"/>
        <w:rPr>
          <w:rFonts w:hint="eastAsia"/>
          <w:sz w:val="24"/>
        </w:rPr>
      </w:pPr>
      <w:r>
        <w:rPr>
          <w:rFonts w:hint="eastAsia"/>
          <w:sz w:val="24"/>
        </w:rPr>
        <w:t>2.3.6</w:t>
      </w:r>
      <w:r>
        <w:rPr>
          <w:sz w:val="24"/>
        </w:rPr>
        <w:t>：</w:t>
      </w:r>
      <w:r>
        <w:rPr>
          <w:rFonts w:hint="eastAsia"/>
          <w:sz w:val="24"/>
          <w:szCs w:val="24"/>
        </w:rPr>
        <w:t>平板探测器像素尺寸：≤160</w:t>
      </w:r>
      <w:r>
        <w:rPr>
          <w:rFonts w:ascii="微软雅黑" w:eastAsia="微软雅黑" w:hAnsi="微软雅黑" w:cs="微软雅黑" w:hint="eastAsia"/>
        </w:rPr>
        <w:t>μm</w:t>
      </w:r>
    </w:p>
    <w:p w14:paraId="6CACACF0" w14:textId="77777777" w:rsidR="008330C8" w:rsidRDefault="00000000">
      <w:pPr>
        <w:spacing w:line="360" w:lineRule="auto"/>
        <w:ind w:firstLine="0"/>
        <w:rPr>
          <w:rFonts w:hint="eastAsia"/>
          <w:sz w:val="24"/>
        </w:rPr>
      </w:pPr>
      <w:r>
        <w:rPr>
          <w:sz w:val="24"/>
        </w:rPr>
        <w:t>2.3.</w:t>
      </w:r>
      <w:r>
        <w:rPr>
          <w:rFonts w:hint="eastAsia"/>
          <w:sz w:val="24"/>
        </w:rPr>
        <w:t>7</w:t>
      </w:r>
      <w:r>
        <w:rPr>
          <w:sz w:val="24"/>
        </w:rPr>
        <w:t>：具备多重自动保护及故障代码提示功能，维修更方便</w:t>
      </w:r>
    </w:p>
    <w:p w14:paraId="37736A53" w14:textId="77777777" w:rsidR="008330C8" w:rsidRDefault="00000000">
      <w:pPr>
        <w:spacing w:line="360" w:lineRule="auto"/>
        <w:ind w:firstLine="0"/>
        <w:rPr>
          <w:rFonts w:hint="eastAsia"/>
          <w:sz w:val="24"/>
        </w:rPr>
      </w:pPr>
      <w:r>
        <w:rPr>
          <w:sz w:val="24"/>
        </w:rPr>
        <w:t>2.3.</w:t>
      </w:r>
      <w:r>
        <w:rPr>
          <w:rFonts w:hint="eastAsia"/>
          <w:sz w:val="24"/>
        </w:rPr>
        <w:t>8</w:t>
      </w:r>
      <w:r>
        <w:rPr>
          <w:sz w:val="24"/>
        </w:rPr>
        <w:t>：具备DAP辐射剂量显示功能</w:t>
      </w:r>
    </w:p>
    <w:p w14:paraId="61C2C4CC" w14:textId="77777777" w:rsidR="008330C8" w:rsidRDefault="00000000">
      <w:pPr>
        <w:spacing w:line="360" w:lineRule="auto"/>
        <w:ind w:firstLine="0"/>
        <w:rPr>
          <w:rFonts w:hint="eastAsia"/>
          <w:sz w:val="24"/>
        </w:rPr>
      </w:pPr>
      <w:r>
        <w:rPr>
          <w:sz w:val="24"/>
        </w:rPr>
        <w:t>2.4：机架运动</w:t>
      </w:r>
    </w:p>
    <w:p w14:paraId="0804AD5D" w14:textId="77777777" w:rsidR="008330C8" w:rsidRDefault="00000000">
      <w:pPr>
        <w:spacing w:line="360" w:lineRule="auto"/>
        <w:ind w:firstLine="0"/>
        <w:rPr>
          <w:rFonts w:hint="eastAsia"/>
          <w:sz w:val="24"/>
        </w:rPr>
      </w:pPr>
      <w:r>
        <w:rPr>
          <w:sz w:val="24"/>
        </w:rPr>
        <w:t>2.4.1：SID：≥99</w:t>
      </w:r>
      <w:r>
        <w:rPr>
          <w:rFonts w:hint="eastAsia"/>
          <w:sz w:val="24"/>
        </w:rPr>
        <w:t>8</w:t>
      </w:r>
      <w:r>
        <w:rPr>
          <w:sz w:val="24"/>
        </w:rPr>
        <w:t>mm</w:t>
      </w:r>
    </w:p>
    <w:p w14:paraId="367B87CD" w14:textId="77777777" w:rsidR="008330C8" w:rsidRDefault="00000000">
      <w:pPr>
        <w:spacing w:line="360" w:lineRule="auto"/>
        <w:ind w:firstLine="0"/>
        <w:rPr>
          <w:rFonts w:hint="eastAsia"/>
          <w:sz w:val="24"/>
        </w:rPr>
      </w:pPr>
      <w:r>
        <w:rPr>
          <w:sz w:val="24"/>
        </w:rPr>
        <w:t>2.4.2：开口：≥790mm</w:t>
      </w:r>
    </w:p>
    <w:p w14:paraId="3C159419" w14:textId="77777777" w:rsidR="008330C8" w:rsidRDefault="00000000">
      <w:pPr>
        <w:spacing w:line="360" w:lineRule="auto"/>
        <w:ind w:firstLine="0"/>
        <w:rPr>
          <w:rFonts w:hint="eastAsia"/>
          <w:sz w:val="24"/>
        </w:rPr>
      </w:pPr>
      <w:r>
        <w:rPr>
          <w:sz w:val="24"/>
        </w:rPr>
        <w:t>2.4.3：C臂弧深：≥660mm</w:t>
      </w:r>
    </w:p>
    <w:p w14:paraId="22DF47A5" w14:textId="77777777" w:rsidR="008330C8" w:rsidRDefault="00000000">
      <w:pPr>
        <w:spacing w:line="360" w:lineRule="auto"/>
        <w:ind w:firstLine="0"/>
        <w:rPr>
          <w:rFonts w:hint="eastAsia"/>
          <w:sz w:val="24"/>
        </w:rPr>
      </w:pPr>
      <w:r>
        <w:rPr>
          <w:sz w:val="24"/>
        </w:rPr>
        <w:t>2.4.4：垂直升降：电动，≥400mm</w:t>
      </w:r>
    </w:p>
    <w:p w14:paraId="6ACC4022" w14:textId="77777777" w:rsidR="008330C8" w:rsidRDefault="00000000">
      <w:pPr>
        <w:spacing w:line="360" w:lineRule="auto"/>
        <w:ind w:firstLine="0"/>
        <w:rPr>
          <w:rFonts w:hint="eastAsia"/>
          <w:sz w:val="24"/>
        </w:rPr>
      </w:pPr>
      <w:r>
        <w:rPr>
          <w:sz w:val="24"/>
        </w:rPr>
        <w:t>2.4.5：左右摆角：≥±1</w:t>
      </w:r>
      <w:r>
        <w:rPr>
          <w:rFonts w:hint="eastAsia"/>
          <w:sz w:val="24"/>
        </w:rPr>
        <w:t>5</w:t>
      </w:r>
      <w:r>
        <w:rPr>
          <w:sz w:val="24"/>
        </w:rPr>
        <w:t>°</w:t>
      </w:r>
    </w:p>
    <w:p w14:paraId="38C54539" w14:textId="77777777" w:rsidR="008330C8" w:rsidRDefault="00000000">
      <w:pPr>
        <w:spacing w:line="360" w:lineRule="auto"/>
        <w:ind w:firstLine="0"/>
        <w:rPr>
          <w:rFonts w:hint="eastAsia"/>
          <w:sz w:val="24"/>
        </w:rPr>
      </w:pPr>
      <w:r>
        <w:rPr>
          <w:sz w:val="24"/>
        </w:rPr>
        <w:t>2.4.6：C臂旋转角度：≥± 180°</w:t>
      </w:r>
    </w:p>
    <w:p w14:paraId="02FD72B4" w14:textId="77777777" w:rsidR="008330C8" w:rsidRDefault="00000000">
      <w:pPr>
        <w:spacing w:line="360" w:lineRule="auto"/>
        <w:ind w:firstLine="0"/>
        <w:rPr>
          <w:rFonts w:hint="eastAsia"/>
          <w:sz w:val="24"/>
        </w:rPr>
      </w:pPr>
      <w:r>
        <w:rPr>
          <w:sz w:val="24"/>
        </w:rPr>
        <w:t>2.4.7：C臂轨道内运动角度：≥135°</w:t>
      </w:r>
    </w:p>
    <w:p w14:paraId="50261272" w14:textId="77777777" w:rsidR="008330C8" w:rsidRDefault="00000000">
      <w:pPr>
        <w:spacing w:line="360" w:lineRule="auto"/>
        <w:ind w:firstLine="0"/>
        <w:rPr>
          <w:rFonts w:hint="eastAsia"/>
          <w:sz w:val="24"/>
        </w:rPr>
      </w:pPr>
      <w:r>
        <w:rPr>
          <w:sz w:val="24"/>
        </w:rPr>
        <w:t>2.4.8：导向轮及主轮：导向轮可以任意方向转动，主轮90°旋转</w:t>
      </w:r>
    </w:p>
    <w:p w14:paraId="5F9E7BF4" w14:textId="77777777" w:rsidR="008330C8" w:rsidRDefault="00000000">
      <w:pPr>
        <w:spacing w:line="360" w:lineRule="auto"/>
        <w:ind w:firstLine="0"/>
        <w:rPr>
          <w:rFonts w:hint="eastAsia"/>
          <w:sz w:val="24"/>
        </w:rPr>
      </w:pPr>
      <w:r>
        <w:rPr>
          <w:sz w:val="24"/>
        </w:rPr>
        <w:t>2.5：配置要求</w:t>
      </w:r>
    </w:p>
    <w:p w14:paraId="5E0616A2" w14:textId="77777777" w:rsidR="008330C8" w:rsidRDefault="00000000">
      <w:pPr>
        <w:spacing w:line="360" w:lineRule="auto"/>
        <w:ind w:firstLine="0"/>
        <w:rPr>
          <w:rFonts w:hint="eastAsia"/>
          <w:sz w:val="24"/>
        </w:rPr>
      </w:pPr>
      <w:r>
        <w:rPr>
          <w:sz w:val="24"/>
        </w:rPr>
        <w:t>2.5.1：主机操作界面：具备智能人体图形化触摸屏</w:t>
      </w:r>
    </w:p>
    <w:p w14:paraId="2A9F1A45" w14:textId="77777777" w:rsidR="008330C8" w:rsidRDefault="00000000">
      <w:pPr>
        <w:spacing w:line="360" w:lineRule="auto"/>
        <w:ind w:firstLine="0"/>
        <w:rPr>
          <w:rFonts w:hint="eastAsia"/>
          <w:sz w:val="24"/>
        </w:rPr>
      </w:pPr>
      <w:r>
        <w:rPr>
          <w:sz w:val="24"/>
        </w:rPr>
        <w:t>2.5.</w:t>
      </w:r>
      <w:r>
        <w:rPr>
          <w:rFonts w:hint="eastAsia"/>
          <w:sz w:val="24"/>
        </w:rPr>
        <w:t>2</w:t>
      </w:r>
      <w:r>
        <w:rPr>
          <w:sz w:val="24"/>
        </w:rPr>
        <w:t>：</w:t>
      </w:r>
      <w:r>
        <w:rPr>
          <w:rFonts w:hint="eastAsia"/>
          <w:sz w:val="24"/>
        </w:rPr>
        <w:t>具备双向红光十字定位，球管和平板探测器均可发出十字红光定位，满足不同摆位需求。</w:t>
      </w:r>
    </w:p>
    <w:p w14:paraId="34BFA59B" w14:textId="77777777" w:rsidR="008330C8" w:rsidRDefault="00000000">
      <w:pPr>
        <w:spacing w:line="360" w:lineRule="auto"/>
        <w:ind w:firstLine="0"/>
        <w:rPr>
          <w:rFonts w:hint="eastAsia"/>
          <w:sz w:val="24"/>
        </w:rPr>
      </w:pPr>
      <w:r>
        <w:rPr>
          <w:sz w:val="24"/>
        </w:rPr>
        <w:t>2.5.</w:t>
      </w:r>
      <w:r>
        <w:rPr>
          <w:rFonts w:hint="eastAsia"/>
          <w:sz w:val="24"/>
        </w:rPr>
        <w:t>3</w:t>
      </w:r>
      <w:r>
        <w:rPr>
          <w:sz w:val="24"/>
        </w:rPr>
        <w:t>：具备</w:t>
      </w:r>
      <w:r>
        <w:rPr>
          <w:rFonts w:hint="eastAsia"/>
          <w:sz w:val="24"/>
        </w:rPr>
        <w:t>可插拔滤线栅。</w:t>
      </w:r>
    </w:p>
    <w:p w14:paraId="3740EB4C" w14:textId="77777777" w:rsidR="008330C8" w:rsidRDefault="00000000">
      <w:pPr>
        <w:spacing w:line="360" w:lineRule="auto"/>
        <w:ind w:firstLine="0"/>
        <w:rPr>
          <w:rFonts w:hint="eastAsia"/>
          <w:sz w:val="24"/>
        </w:rPr>
      </w:pPr>
      <w:r>
        <w:rPr>
          <w:sz w:val="24"/>
        </w:rPr>
        <w:t>2.5.</w:t>
      </w:r>
      <w:r>
        <w:rPr>
          <w:rFonts w:hint="eastAsia"/>
          <w:sz w:val="24"/>
        </w:rPr>
        <w:t>4</w:t>
      </w:r>
      <w:r>
        <w:rPr>
          <w:sz w:val="24"/>
        </w:rPr>
        <w:t>：具备</w:t>
      </w:r>
      <w:r>
        <w:rPr>
          <w:rFonts w:hint="eastAsia"/>
          <w:sz w:val="24"/>
        </w:rPr>
        <w:t>C臂机架上不具备显示器。</w:t>
      </w:r>
    </w:p>
    <w:p w14:paraId="508FA118" w14:textId="77777777" w:rsidR="008330C8" w:rsidRPr="00940E86" w:rsidRDefault="00000000">
      <w:pPr>
        <w:spacing w:line="360" w:lineRule="auto"/>
        <w:ind w:firstLine="0"/>
        <w:rPr>
          <w:rFonts w:hint="eastAsia"/>
          <w:sz w:val="24"/>
        </w:rPr>
      </w:pPr>
      <w:r w:rsidRPr="00940E86">
        <w:rPr>
          <w:sz w:val="24"/>
        </w:rPr>
        <w:t>2.5.</w:t>
      </w:r>
      <w:r w:rsidRPr="00940E86">
        <w:rPr>
          <w:rFonts w:hint="eastAsia"/>
          <w:sz w:val="24"/>
        </w:rPr>
        <w:t>5</w:t>
      </w:r>
      <w:r w:rsidRPr="00940E86">
        <w:rPr>
          <w:sz w:val="24"/>
        </w:rPr>
        <w:t>：</w:t>
      </w:r>
      <w:r w:rsidRPr="00940E86">
        <w:rPr>
          <w:rFonts w:hint="eastAsia"/>
          <w:sz w:val="24"/>
        </w:rPr>
        <w:t>标配原厂无线工作站：主机和工作站之间无线缆连接，非有线工作站</w:t>
      </w:r>
    </w:p>
    <w:p w14:paraId="3123F16F" w14:textId="77777777" w:rsidR="008330C8" w:rsidRPr="00940E86" w:rsidRDefault="00000000">
      <w:pPr>
        <w:spacing w:line="360" w:lineRule="auto"/>
        <w:ind w:firstLine="0"/>
        <w:rPr>
          <w:rFonts w:hint="eastAsia"/>
          <w:sz w:val="24"/>
          <w:szCs w:val="24"/>
        </w:rPr>
      </w:pPr>
      <w:r w:rsidRPr="00940E86">
        <w:rPr>
          <w:sz w:val="24"/>
        </w:rPr>
        <w:t>2.5.</w:t>
      </w:r>
      <w:r w:rsidRPr="00940E86">
        <w:rPr>
          <w:rFonts w:hint="eastAsia"/>
          <w:sz w:val="24"/>
        </w:rPr>
        <w:t>6</w:t>
      </w:r>
      <w:r w:rsidRPr="00940E86">
        <w:rPr>
          <w:sz w:val="24"/>
        </w:rPr>
        <w:t>：</w:t>
      </w:r>
      <w:r w:rsidRPr="00940E86">
        <w:rPr>
          <w:rFonts w:hint="eastAsia"/>
          <w:sz w:val="24"/>
          <w:szCs w:val="24"/>
        </w:rPr>
        <w:t>工作站监视器≥1台，尺寸：≥</w:t>
      </w:r>
      <w:r w:rsidRPr="00940E86">
        <w:rPr>
          <w:sz w:val="24"/>
          <w:szCs w:val="24"/>
        </w:rPr>
        <w:t>1</w:t>
      </w:r>
      <w:r w:rsidRPr="00940E86">
        <w:rPr>
          <w:rFonts w:hint="eastAsia"/>
          <w:sz w:val="24"/>
          <w:szCs w:val="24"/>
        </w:rPr>
        <w:t>6</w:t>
      </w:r>
      <w:r w:rsidRPr="00940E86">
        <w:rPr>
          <w:sz w:val="24"/>
          <w:szCs w:val="24"/>
        </w:rPr>
        <w:t>英寸</w:t>
      </w:r>
    </w:p>
    <w:p w14:paraId="4AF1EF63" w14:textId="77777777" w:rsidR="008330C8" w:rsidRPr="00940E86" w:rsidRDefault="00000000">
      <w:pPr>
        <w:spacing w:line="360" w:lineRule="auto"/>
        <w:ind w:firstLine="0"/>
        <w:rPr>
          <w:rFonts w:hint="eastAsia"/>
          <w:sz w:val="24"/>
          <w:szCs w:val="24"/>
        </w:rPr>
      </w:pPr>
      <w:r w:rsidRPr="00940E86">
        <w:rPr>
          <w:sz w:val="24"/>
        </w:rPr>
        <w:t>2.5.</w:t>
      </w:r>
      <w:r w:rsidRPr="00940E86">
        <w:rPr>
          <w:rFonts w:hint="eastAsia"/>
          <w:sz w:val="24"/>
        </w:rPr>
        <w:t>7</w:t>
      </w:r>
      <w:r w:rsidRPr="00940E86">
        <w:rPr>
          <w:sz w:val="24"/>
        </w:rPr>
        <w:t>：</w:t>
      </w:r>
      <w:r w:rsidRPr="00940E86">
        <w:rPr>
          <w:rFonts w:hint="eastAsia"/>
          <w:sz w:val="24"/>
          <w:szCs w:val="24"/>
        </w:rPr>
        <w:t>工作站与主机图像信息采用无线传输</w:t>
      </w:r>
    </w:p>
    <w:p w14:paraId="3E798E6B" w14:textId="77777777" w:rsidR="008330C8" w:rsidRPr="00940E86" w:rsidRDefault="00000000">
      <w:pPr>
        <w:spacing w:line="360" w:lineRule="auto"/>
        <w:ind w:firstLine="0"/>
        <w:rPr>
          <w:rFonts w:hint="eastAsia"/>
          <w:sz w:val="24"/>
          <w:szCs w:val="24"/>
        </w:rPr>
      </w:pPr>
      <w:r w:rsidRPr="00940E86">
        <w:rPr>
          <w:sz w:val="24"/>
        </w:rPr>
        <w:t>2.5.</w:t>
      </w:r>
      <w:r w:rsidRPr="00940E86">
        <w:rPr>
          <w:rFonts w:hint="eastAsia"/>
          <w:sz w:val="24"/>
        </w:rPr>
        <w:t>8</w:t>
      </w:r>
      <w:r w:rsidRPr="00940E86">
        <w:rPr>
          <w:sz w:val="24"/>
        </w:rPr>
        <w:t>：</w:t>
      </w:r>
      <w:r w:rsidRPr="00940E86">
        <w:rPr>
          <w:rFonts w:hint="eastAsia"/>
          <w:sz w:val="24"/>
          <w:szCs w:val="24"/>
        </w:rPr>
        <w:t>具备手持参数控制器，手持参数控制器具备C臂机架垂直升降控制功能，具备线束器调节功能，具备显示屏。</w:t>
      </w:r>
    </w:p>
    <w:p w14:paraId="58597676" w14:textId="77777777" w:rsidR="008330C8" w:rsidRPr="00940E86" w:rsidRDefault="00000000">
      <w:pPr>
        <w:spacing w:line="360" w:lineRule="auto"/>
        <w:ind w:firstLine="0"/>
        <w:rPr>
          <w:rFonts w:hint="eastAsia"/>
          <w:sz w:val="24"/>
        </w:rPr>
      </w:pPr>
      <w:r w:rsidRPr="00940E86">
        <w:rPr>
          <w:sz w:val="24"/>
        </w:rPr>
        <w:t>2.5.</w:t>
      </w:r>
      <w:r w:rsidRPr="00940E86">
        <w:rPr>
          <w:rFonts w:hint="eastAsia"/>
          <w:sz w:val="24"/>
        </w:rPr>
        <w:t>9</w:t>
      </w:r>
      <w:r w:rsidRPr="00940E86">
        <w:rPr>
          <w:sz w:val="24"/>
        </w:rPr>
        <w:t>：</w:t>
      </w:r>
      <w:r w:rsidRPr="00940E86">
        <w:rPr>
          <w:rFonts w:hint="eastAsia"/>
          <w:sz w:val="24"/>
        </w:rPr>
        <w:t>为防止制动过程中发生意外，刹车方式仅为手动刹车。</w:t>
      </w:r>
    </w:p>
    <w:p w14:paraId="7B2273AA" w14:textId="77777777" w:rsidR="008330C8" w:rsidRPr="00940E86" w:rsidRDefault="00000000">
      <w:pPr>
        <w:spacing w:line="360" w:lineRule="auto"/>
        <w:ind w:firstLine="0"/>
        <w:rPr>
          <w:rFonts w:hint="eastAsia"/>
          <w:sz w:val="24"/>
        </w:rPr>
      </w:pPr>
      <w:r w:rsidRPr="00940E86">
        <w:rPr>
          <w:sz w:val="24"/>
        </w:rPr>
        <w:lastRenderedPageBreak/>
        <w:t>2.5.1</w:t>
      </w:r>
      <w:r w:rsidRPr="00940E86">
        <w:rPr>
          <w:rFonts w:hint="eastAsia"/>
          <w:sz w:val="24"/>
        </w:rPr>
        <w:t>0</w:t>
      </w:r>
      <w:r w:rsidRPr="00940E86">
        <w:rPr>
          <w:sz w:val="24"/>
        </w:rPr>
        <w:t>：工作站监视器上方具备射线曝光提示灯，显示设备曝光状态。</w:t>
      </w:r>
    </w:p>
    <w:p w14:paraId="73BC490D" w14:textId="77777777" w:rsidR="008330C8" w:rsidRDefault="00000000">
      <w:pPr>
        <w:spacing w:line="360" w:lineRule="auto"/>
        <w:ind w:firstLine="0"/>
        <w:rPr>
          <w:rFonts w:hint="eastAsia"/>
          <w:b/>
          <w:bCs/>
          <w:sz w:val="24"/>
        </w:rPr>
      </w:pPr>
      <w:r>
        <w:rPr>
          <w:rFonts w:hint="eastAsia"/>
          <w:b/>
          <w:bCs/>
          <w:sz w:val="24"/>
        </w:rPr>
        <w:t>综合说明及其他要求</w:t>
      </w:r>
    </w:p>
    <w:p w14:paraId="194B6126" w14:textId="77777777" w:rsidR="008330C8" w:rsidRDefault="00000000">
      <w:pPr>
        <w:spacing w:line="360" w:lineRule="auto"/>
        <w:ind w:firstLine="482"/>
        <w:outlineLvl w:val="2"/>
        <w:rPr>
          <w:rFonts w:hint="eastAsia"/>
          <w:sz w:val="24"/>
          <w:szCs w:val="24"/>
        </w:rPr>
      </w:pPr>
      <w:r>
        <w:rPr>
          <w:rFonts w:hint="eastAsia"/>
          <w:b/>
          <w:sz w:val="24"/>
          <w:szCs w:val="24"/>
        </w:rPr>
        <w:t>（一）有关说明：</w:t>
      </w:r>
    </w:p>
    <w:p w14:paraId="7BDAB828" w14:textId="77777777" w:rsidR="008330C8" w:rsidRDefault="00000000">
      <w:pPr>
        <w:spacing w:line="360" w:lineRule="auto"/>
        <w:ind w:firstLine="480"/>
        <w:jc w:val="left"/>
        <w:rPr>
          <w:rFonts w:hint="eastAsia"/>
          <w:b/>
          <w:sz w:val="24"/>
          <w:szCs w:val="24"/>
        </w:rPr>
      </w:pPr>
      <w:r>
        <w:rPr>
          <w:rFonts w:hint="eastAsia"/>
          <w:sz w:val="24"/>
          <w:szCs w:val="24"/>
        </w:rPr>
        <w:t>1.所有设备必须为原厂全新产品，并符合相关的质量检测标准及具有合法手续的产品，不得使用库存时间超过6个月的产品或部件。</w:t>
      </w:r>
    </w:p>
    <w:p w14:paraId="10D7D011" w14:textId="77777777" w:rsidR="008330C8" w:rsidRDefault="00000000">
      <w:pPr>
        <w:spacing w:line="360" w:lineRule="auto"/>
        <w:ind w:firstLine="480"/>
        <w:jc w:val="left"/>
        <w:rPr>
          <w:rFonts w:hint="eastAsia"/>
          <w:bCs/>
          <w:sz w:val="24"/>
          <w:szCs w:val="24"/>
        </w:rPr>
      </w:pPr>
      <w:r>
        <w:rPr>
          <w:rFonts w:hint="eastAsia"/>
          <w:sz w:val="24"/>
          <w:szCs w:val="24"/>
        </w:rPr>
        <w:t>2.</w:t>
      </w:r>
      <w:r>
        <w:rPr>
          <w:rFonts w:hint="eastAsia"/>
          <w:bCs/>
          <w:sz w:val="24"/>
          <w:szCs w:val="24"/>
        </w:rPr>
        <w:t>投标人应按采购人提供的标的物清单以及相关技术资料，根据现行市场价格并考虑项目实施过程中的风险因素，综合报价。</w:t>
      </w:r>
    </w:p>
    <w:p w14:paraId="4255E7A1" w14:textId="77777777" w:rsidR="008330C8" w:rsidRDefault="00000000">
      <w:pPr>
        <w:spacing w:line="360" w:lineRule="auto"/>
        <w:ind w:firstLine="480"/>
        <w:jc w:val="left"/>
        <w:rPr>
          <w:rFonts w:hint="eastAsia"/>
          <w:bCs/>
          <w:sz w:val="24"/>
          <w:szCs w:val="24"/>
        </w:rPr>
      </w:pPr>
      <w:r>
        <w:rPr>
          <w:rFonts w:hint="eastAsia"/>
          <w:bCs/>
          <w:sz w:val="24"/>
          <w:szCs w:val="24"/>
        </w:rPr>
        <w:t>3.投标人在投标文件中，应提供主要设备制造商相关资质证书。</w:t>
      </w:r>
    </w:p>
    <w:p w14:paraId="74A3E1F4" w14:textId="77777777" w:rsidR="008330C8" w:rsidRDefault="00000000">
      <w:pPr>
        <w:spacing w:line="360" w:lineRule="auto"/>
        <w:ind w:firstLine="480"/>
        <w:jc w:val="left"/>
        <w:rPr>
          <w:rFonts w:hint="eastAsia"/>
          <w:b/>
          <w:sz w:val="24"/>
          <w:szCs w:val="24"/>
        </w:rPr>
      </w:pPr>
      <w:r>
        <w:rPr>
          <w:rFonts w:hint="eastAsia"/>
          <w:sz w:val="24"/>
          <w:szCs w:val="24"/>
        </w:rPr>
        <w:t>4.投标总报价一次报定，包括：</w:t>
      </w:r>
    </w:p>
    <w:p w14:paraId="4E203F02" w14:textId="77777777" w:rsidR="008330C8" w:rsidRDefault="00000000">
      <w:pPr>
        <w:spacing w:line="360" w:lineRule="auto"/>
        <w:ind w:firstLine="480"/>
        <w:rPr>
          <w:rFonts w:hint="eastAsia"/>
          <w:sz w:val="24"/>
          <w:szCs w:val="24"/>
        </w:rPr>
      </w:pPr>
      <w:r>
        <w:rPr>
          <w:rFonts w:hint="eastAsia"/>
          <w:sz w:val="24"/>
          <w:szCs w:val="24"/>
        </w:rPr>
        <w:t>4.1设备价格（包括全套设备、配套软件、随设备应提交的备品备件和专用工具的价格以及资料费用）；</w:t>
      </w:r>
    </w:p>
    <w:p w14:paraId="461E02D2" w14:textId="77777777" w:rsidR="008330C8" w:rsidRDefault="00000000">
      <w:pPr>
        <w:spacing w:line="360" w:lineRule="auto"/>
        <w:ind w:firstLine="480"/>
        <w:rPr>
          <w:rFonts w:hint="eastAsia"/>
          <w:bCs/>
          <w:sz w:val="24"/>
          <w:szCs w:val="24"/>
        </w:rPr>
      </w:pPr>
      <w:r>
        <w:rPr>
          <w:rFonts w:hint="eastAsia"/>
          <w:sz w:val="24"/>
          <w:szCs w:val="24"/>
        </w:rPr>
        <w:t>4.2</w:t>
      </w:r>
      <w:r>
        <w:rPr>
          <w:rFonts w:hint="eastAsia"/>
          <w:bCs/>
          <w:sz w:val="24"/>
          <w:szCs w:val="24"/>
        </w:rPr>
        <w:t>各投标人应根据技术规范对所提供的标的物清单进行核实，如发现与提供的标的物清单不符或者标的物清单中有遗漏的，应在投标澄清时以书面形式向采购人提出，如投标人未予核实或未能核实出与本招标文件提供的标的物清单不符，则应按提供的标的物清单进行报价，同时应承担在中标后不得更新或增添设备的风险（除非增添的设备是免费的），并确保实现招标文件所规定的全部使用功能。</w:t>
      </w:r>
    </w:p>
    <w:p w14:paraId="085F1CFE" w14:textId="77777777" w:rsidR="008330C8" w:rsidRDefault="00000000">
      <w:pPr>
        <w:spacing w:line="360" w:lineRule="auto"/>
        <w:ind w:firstLine="480"/>
        <w:rPr>
          <w:rFonts w:hint="eastAsia"/>
          <w:bCs/>
          <w:sz w:val="24"/>
          <w:szCs w:val="24"/>
        </w:rPr>
      </w:pPr>
      <w:r>
        <w:rPr>
          <w:rFonts w:hint="eastAsia"/>
          <w:sz w:val="24"/>
          <w:szCs w:val="24"/>
        </w:rPr>
        <w:t>4.3</w:t>
      </w:r>
      <w:r>
        <w:rPr>
          <w:rFonts w:hint="eastAsia"/>
          <w:bCs/>
          <w:sz w:val="24"/>
          <w:szCs w:val="24"/>
        </w:rPr>
        <w:t>投标人负有确保所供设备质量达到设计要求不可推卸的责任，供货范围包括设备主机及正常运行需配套的全部附件、质保期内备品备件及调试所需全部辅材。</w:t>
      </w:r>
    </w:p>
    <w:p w14:paraId="43E7E290" w14:textId="77777777" w:rsidR="008330C8" w:rsidRDefault="00000000">
      <w:pPr>
        <w:spacing w:line="360" w:lineRule="auto"/>
        <w:ind w:firstLine="480"/>
        <w:rPr>
          <w:rFonts w:hint="eastAsia"/>
          <w:bCs/>
          <w:sz w:val="24"/>
          <w:szCs w:val="24"/>
        </w:rPr>
      </w:pPr>
      <w:r>
        <w:rPr>
          <w:rFonts w:hint="eastAsia"/>
          <w:sz w:val="24"/>
          <w:szCs w:val="24"/>
        </w:rPr>
        <w:t>4.4</w:t>
      </w:r>
      <w:r>
        <w:rPr>
          <w:rFonts w:hint="eastAsia"/>
          <w:bCs/>
          <w:sz w:val="24"/>
          <w:szCs w:val="24"/>
        </w:rPr>
        <w:t>供货范围还包括清单中虽未列入，但项目实施时必需的设备附件、材料，投标人均应纳入投标设备清单，货款计入投标总价，投资人不再承担因投标人漏报而增加的费用。</w:t>
      </w:r>
    </w:p>
    <w:p w14:paraId="31EB812F" w14:textId="77777777" w:rsidR="008330C8" w:rsidRDefault="00000000">
      <w:pPr>
        <w:spacing w:line="360" w:lineRule="auto"/>
        <w:ind w:firstLine="480"/>
        <w:rPr>
          <w:rFonts w:hint="eastAsia"/>
          <w:sz w:val="24"/>
          <w:szCs w:val="24"/>
        </w:rPr>
      </w:pPr>
      <w:r>
        <w:rPr>
          <w:rFonts w:hint="eastAsia"/>
          <w:sz w:val="24"/>
          <w:szCs w:val="24"/>
        </w:rPr>
        <w:t>4.5包装、运输、装卸、现场保管费、保险费（指设备运抵现场所发生的费用）；</w:t>
      </w:r>
    </w:p>
    <w:p w14:paraId="32C7BDDE" w14:textId="77777777" w:rsidR="008330C8" w:rsidRDefault="00000000">
      <w:pPr>
        <w:spacing w:line="360" w:lineRule="auto"/>
        <w:ind w:firstLine="480"/>
        <w:rPr>
          <w:rFonts w:hint="eastAsia"/>
          <w:bCs/>
          <w:sz w:val="24"/>
          <w:szCs w:val="24"/>
        </w:rPr>
      </w:pPr>
      <w:r>
        <w:rPr>
          <w:rFonts w:hint="eastAsia"/>
          <w:bCs/>
          <w:sz w:val="24"/>
          <w:szCs w:val="24"/>
        </w:rPr>
        <w:t>4.6</w:t>
      </w:r>
      <w:r>
        <w:rPr>
          <w:rFonts w:hint="eastAsia"/>
          <w:sz w:val="24"/>
          <w:szCs w:val="24"/>
        </w:rPr>
        <w:t>技术培训服务（说明服务内容）；</w:t>
      </w:r>
    </w:p>
    <w:p w14:paraId="33CBC6AA" w14:textId="77777777" w:rsidR="008330C8" w:rsidRDefault="00000000">
      <w:pPr>
        <w:spacing w:line="360" w:lineRule="auto"/>
        <w:ind w:firstLine="480"/>
        <w:rPr>
          <w:rFonts w:hint="eastAsia"/>
          <w:bCs/>
          <w:sz w:val="24"/>
          <w:szCs w:val="24"/>
        </w:rPr>
      </w:pPr>
      <w:r>
        <w:rPr>
          <w:rFonts w:hint="eastAsia"/>
          <w:bCs/>
          <w:sz w:val="24"/>
          <w:szCs w:val="24"/>
        </w:rPr>
        <w:t>4.7投标人须负责设备的安装、调试、常规操作及维修的培训至业主满意为止，该工作包含在投标报价内。</w:t>
      </w:r>
    </w:p>
    <w:p w14:paraId="2B913982" w14:textId="77777777" w:rsidR="008330C8" w:rsidRDefault="00000000">
      <w:pPr>
        <w:spacing w:line="360" w:lineRule="auto"/>
        <w:ind w:firstLine="482"/>
        <w:rPr>
          <w:rFonts w:hint="eastAsia"/>
          <w:b/>
          <w:bCs/>
          <w:sz w:val="24"/>
          <w:szCs w:val="24"/>
        </w:rPr>
      </w:pPr>
      <w:r>
        <w:rPr>
          <w:rFonts w:hint="eastAsia"/>
          <w:b/>
          <w:bCs/>
          <w:sz w:val="24"/>
          <w:szCs w:val="24"/>
        </w:rPr>
        <w:t>5.</w:t>
      </w:r>
      <w:r>
        <w:rPr>
          <w:rFonts w:hint="eastAsia"/>
          <w:b/>
          <w:bCs/>
          <w:color w:val="000000"/>
          <w:sz w:val="24"/>
          <w:szCs w:val="24"/>
        </w:rPr>
        <w:t>本采购项目不接受进口产品投标。</w:t>
      </w:r>
    </w:p>
    <w:p w14:paraId="7D57EA38" w14:textId="77777777" w:rsidR="008330C8" w:rsidRDefault="00000000">
      <w:pPr>
        <w:spacing w:line="360" w:lineRule="auto"/>
        <w:ind w:firstLine="480"/>
        <w:rPr>
          <w:rFonts w:hint="eastAsia"/>
          <w:sz w:val="24"/>
          <w:szCs w:val="24"/>
        </w:rPr>
      </w:pPr>
      <w:r>
        <w:rPr>
          <w:rFonts w:hint="eastAsia"/>
          <w:sz w:val="24"/>
          <w:szCs w:val="24"/>
        </w:rPr>
        <w:t>6.投标人须明确所投产品的品牌、型号、规格和外形、尺寸、安装尺寸、</w:t>
      </w:r>
      <w:r>
        <w:rPr>
          <w:rFonts w:hint="eastAsia"/>
          <w:sz w:val="24"/>
          <w:szCs w:val="24"/>
        </w:rPr>
        <w:lastRenderedPageBreak/>
        <w:t>重量及一些必须说明的技术参数，以及使用的材料的清单，同时明确生产厂家、型号规格等，并提供详细的技术参数及性能说明书及能保证采购设备的正常安装、调试和运行全套资料。</w:t>
      </w:r>
    </w:p>
    <w:p w14:paraId="30C156D0" w14:textId="77777777" w:rsidR="008330C8" w:rsidRDefault="00000000">
      <w:pPr>
        <w:spacing w:line="360" w:lineRule="auto"/>
        <w:ind w:firstLine="480"/>
        <w:rPr>
          <w:rFonts w:hint="eastAsia"/>
          <w:sz w:val="24"/>
          <w:szCs w:val="24"/>
        </w:rPr>
      </w:pPr>
      <w:r>
        <w:rPr>
          <w:rFonts w:hint="eastAsia"/>
          <w:sz w:val="24"/>
          <w:szCs w:val="24"/>
        </w:rPr>
        <w:t>7.投标人必须承诺招标文件中提出的全部技术规格与要求，如果其中某些条款不响应时，应在文件中逐条列出，未列出的视同响应。</w:t>
      </w:r>
    </w:p>
    <w:p w14:paraId="042C35C5" w14:textId="77777777" w:rsidR="008330C8" w:rsidRDefault="00000000">
      <w:pPr>
        <w:spacing w:line="360" w:lineRule="auto"/>
        <w:ind w:firstLine="480"/>
        <w:rPr>
          <w:rFonts w:hint="eastAsia"/>
          <w:sz w:val="24"/>
          <w:szCs w:val="24"/>
        </w:rPr>
      </w:pPr>
      <w:r>
        <w:rPr>
          <w:rFonts w:hint="eastAsia"/>
          <w:sz w:val="24"/>
          <w:szCs w:val="24"/>
        </w:rPr>
        <w:t>8.投标人负责进行设备安装调试，并提供项目所在地维修机构情况。</w:t>
      </w:r>
    </w:p>
    <w:p w14:paraId="2F176FA1" w14:textId="77777777" w:rsidR="008330C8" w:rsidRDefault="00000000">
      <w:pPr>
        <w:spacing w:line="360" w:lineRule="auto"/>
        <w:ind w:firstLine="480"/>
        <w:rPr>
          <w:rFonts w:hint="eastAsia"/>
          <w:sz w:val="24"/>
          <w:szCs w:val="24"/>
        </w:rPr>
      </w:pPr>
      <w:r>
        <w:rPr>
          <w:rFonts w:hint="eastAsia"/>
          <w:sz w:val="24"/>
          <w:szCs w:val="24"/>
        </w:rPr>
        <w:t>9.技术服务要求：</w:t>
      </w:r>
    </w:p>
    <w:p w14:paraId="31223BA5" w14:textId="77777777" w:rsidR="008330C8" w:rsidRDefault="00000000">
      <w:pPr>
        <w:spacing w:line="360" w:lineRule="auto"/>
        <w:ind w:firstLine="480"/>
        <w:rPr>
          <w:rFonts w:hint="eastAsia"/>
          <w:sz w:val="24"/>
          <w:szCs w:val="24"/>
        </w:rPr>
      </w:pPr>
      <w:r>
        <w:rPr>
          <w:rFonts w:hint="eastAsia"/>
          <w:sz w:val="24"/>
          <w:szCs w:val="24"/>
        </w:rPr>
        <w:t>9.1设备到货后应立即派员开箱安装、调试。</w:t>
      </w:r>
    </w:p>
    <w:p w14:paraId="0956FFB6" w14:textId="77777777" w:rsidR="008330C8" w:rsidRDefault="00000000">
      <w:pPr>
        <w:spacing w:line="360" w:lineRule="auto"/>
        <w:ind w:firstLine="480"/>
        <w:rPr>
          <w:rFonts w:hint="eastAsia"/>
          <w:sz w:val="24"/>
          <w:szCs w:val="24"/>
        </w:rPr>
      </w:pPr>
      <w:r>
        <w:rPr>
          <w:rFonts w:hint="eastAsia"/>
          <w:sz w:val="24"/>
          <w:szCs w:val="24"/>
        </w:rPr>
        <w:t>9.2投标方应提供必备的技术资料。</w:t>
      </w:r>
    </w:p>
    <w:p w14:paraId="699CA9A1" w14:textId="77777777" w:rsidR="008330C8" w:rsidRDefault="00000000">
      <w:pPr>
        <w:spacing w:line="360" w:lineRule="auto"/>
        <w:ind w:firstLine="480"/>
        <w:rPr>
          <w:rFonts w:hint="eastAsia"/>
          <w:sz w:val="24"/>
          <w:szCs w:val="24"/>
        </w:rPr>
      </w:pPr>
      <w:r>
        <w:rPr>
          <w:rFonts w:hint="eastAsia"/>
          <w:sz w:val="24"/>
          <w:szCs w:val="24"/>
        </w:rPr>
        <w:t>10.投标人必须承诺招标文件中提出的全部技术规格与要求；如果以其中某些条款不响应时，应在文件中逐条列出，未列出的视同响应。</w:t>
      </w:r>
    </w:p>
    <w:p w14:paraId="3A246E63" w14:textId="77777777" w:rsidR="008330C8" w:rsidRDefault="00000000">
      <w:pPr>
        <w:spacing w:line="360" w:lineRule="auto"/>
        <w:ind w:firstLine="480"/>
        <w:rPr>
          <w:rFonts w:hint="eastAsia"/>
          <w:sz w:val="24"/>
          <w:szCs w:val="24"/>
        </w:rPr>
      </w:pPr>
      <w:r>
        <w:rPr>
          <w:rFonts w:hint="eastAsia"/>
          <w:sz w:val="24"/>
          <w:szCs w:val="24"/>
        </w:rPr>
        <w:t>11.投标文件以中文资料为准。</w:t>
      </w:r>
    </w:p>
    <w:p w14:paraId="22ABB132" w14:textId="77777777" w:rsidR="008330C8" w:rsidRDefault="00000000">
      <w:pPr>
        <w:spacing w:line="360" w:lineRule="auto"/>
        <w:ind w:firstLine="480"/>
        <w:rPr>
          <w:rFonts w:hint="eastAsia"/>
          <w:sz w:val="24"/>
          <w:szCs w:val="24"/>
        </w:rPr>
      </w:pPr>
      <w:r>
        <w:rPr>
          <w:rFonts w:hint="eastAsia"/>
          <w:sz w:val="24"/>
          <w:szCs w:val="24"/>
        </w:rPr>
        <w:t>12.其他优惠条件，请予以书面说明。</w:t>
      </w:r>
    </w:p>
    <w:p w14:paraId="2FB98DDA" w14:textId="77777777" w:rsidR="008330C8" w:rsidRDefault="00000000">
      <w:pPr>
        <w:spacing w:line="360" w:lineRule="auto"/>
        <w:ind w:firstLine="482"/>
        <w:outlineLvl w:val="2"/>
        <w:rPr>
          <w:rFonts w:hint="eastAsia"/>
          <w:b/>
          <w:sz w:val="24"/>
          <w:szCs w:val="24"/>
        </w:rPr>
      </w:pPr>
      <w:r>
        <w:rPr>
          <w:rFonts w:hint="eastAsia"/>
          <w:b/>
          <w:sz w:val="24"/>
          <w:szCs w:val="24"/>
        </w:rPr>
        <w:t>（二）验收：</w:t>
      </w:r>
    </w:p>
    <w:p w14:paraId="7C83B0FE" w14:textId="77777777" w:rsidR="008330C8" w:rsidRDefault="00000000">
      <w:pPr>
        <w:spacing w:line="360" w:lineRule="auto"/>
        <w:ind w:firstLine="480"/>
        <w:rPr>
          <w:rFonts w:hint="eastAsia"/>
          <w:bCs/>
          <w:sz w:val="24"/>
          <w:szCs w:val="24"/>
        </w:rPr>
      </w:pPr>
      <w:r>
        <w:rPr>
          <w:rFonts w:hint="eastAsia"/>
          <w:bCs/>
          <w:sz w:val="24"/>
          <w:szCs w:val="24"/>
        </w:rPr>
        <w:t>1.</w:t>
      </w:r>
      <w:r>
        <w:rPr>
          <w:rFonts w:hint="eastAsia"/>
          <w:b/>
          <w:bCs/>
          <w:sz w:val="24"/>
          <w:szCs w:val="24"/>
        </w:rPr>
        <w:t>本项目为运行手续齐备的交钥匙工程，投标人须负责本项目设备运行可能产生但未列入清单的一切费用；</w:t>
      </w:r>
    </w:p>
    <w:p w14:paraId="632A0771" w14:textId="77777777" w:rsidR="008330C8" w:rsidRDefault="00000000">
      <w:pPr>
        <w:spacing w:line="360" w:lineRule="auto"/>
        <w:ind w:firstLine="480"/>
        <w:rPr>
          <w:rFonts w:hint="eastAsia"/>
          <w:sz w:val="24"/>
          <w:szCs w:val="24"/>
        </w:rPr>
      </w:pPr>
      <w:r>
        <w:rPr>
          <w:rFonts w:hint="eastAsia"/>
          <w:sz w:val="24"/>
          <w:szCs w:val="24"/>
        </w:rPr>
        <w:t>2.设备到达采购人现场前，应提前7天通知采购人做好接收准备，设备到达现场后由采购人会同有关单位和人员根据清单进行现场质量检验和验收；</w:t>
      </w:r>
    </w:p>
    <w:p w14:paraId="5E6C6DF7" w14:textId="77777777" w:rsidR="008330C8" w:rsidRDefault="00000000">
      <w:pPr>
        <w:spacing w:line="360" w:lineRule="auto"/>
        <w:ind w:firstLine="480"/>
        <w:rPr>
          <w:rFonts w:hint="eastAsia"/>
          <w:sz w:val="24"/>
          <w:szCs w:val="24"/>
        </w:rPr>
      </w:pPr>
      <w:r>
        <w:rPr>
          <w:rFonts w:hint="eastAsia"/>
          <w:sz w:val="24"/>
          <w:szCs w:val="24"/>
        </w:rPr>
        <w:t>3.验收标准：根据中国政府颁布的相关国家标准和行业标准的规定；根据招标文件、中标单位的投标文件、双方签订的合同文件及其附件；由采购方及相关部门到场进行验收通过。</w:t>
      </w:r>
    </w:p>
    <w:p w14:paraId="00C37680" w14:textId="77777777" w:rsidR="008330C8" w:rsidRDefault="00000000">
      <w:pPr>
        <w:spacing w:line="360" w:lineRule="auto"/>
        <w:ind w:firstLine="480"/>
        <w:rPr>
          <w:rFonts w:hint="eastAsia"/>
          <w:sz w:val="24"/>
          <w:szCs w:val="24"/>
        </w:rPr>
      </w:pPr>
      <w:r>
        <w:rPr>
          <w:rFonts w:hint="eastAsia"/>
          <w:sz w:val="24"/>
          <w:szCs w:val="24"/>
        </w:rPr>
        <w:t>4.验收期限自标的物安装、调试完成之日起，试运行一个月内。特殊情况需延长的，双方应特别约定。</w:t>
      </w:r>
    </w:p>
    <w:p w14:paraId="65A5B0D7" w14:textId="77777777" w:rsidR="008330C8" w:rsidRDefault="00000000">
      <w:pPr>
        <w:spacing w:line="360" w:lineRule="auto"/>
        <w:ind w:firstLine="482"/>
        <w:outlineLvl w:val="2"/>
        <w:rPr>
          <w:rFonts w:hint="eastAsia"/>
          <w:b/>
          <w:sz w:val="24"/>
          <w:szCs w:val="24"/>
        </w:rPr>
      </w:pPr>
      <w:r>
        <w:rPr>
          <w:rFonts w:hint="eastAsia"/>
          <w:b/>
          <w:sz w:val="24"/>
          <w:szCs w:val="24"/>
        </w:rPr>
        <w:t>（三）知识产权：</w:t>
      </w:r>
    </w:p>
    <w:p w14:paraId="207E059F" w14:textId="77777777" w:rsidR="008330C8" w:rsidRDefault="00000000">
      <w:pPr>
        <w:spacing w:line="360" w:lineRule="auto"/>
        <w:ind w:firstLine="480"/>
        <w:rPr>
          <w:rFonts w:hint="eastAsia"/>
          <w:bCs/>
          <w:sz w:val="24"/>
          <w:szCs w:val="24"/>
        </w:rPr>
      </w:pPr>
      <w:r>
        <w:rPr>
          <w:rFonts w:hint="eastAsia"/>
          <w:bCs/>
          <w:sz w:val="24"/>
          <w:szCs w:val="24"/>
        </w:rPr>
        <w:t>投标人应保证采购方免除且供方承担由于采购方在其本国使用该设备或设备任何一部分时而引起第三方提出的侵犯专利权、商标权或工业设计权的起诉、行动、行政程序索赔、请求等以及采购方为此而产生的损失和损害、费用和支出（包括律师费）。</w:t>
      </w:r>
    </w:p>
    <w:p w14:paraId="1DAA57B7" w14:textId="77777777" w:rsidR="008330C8" w:rsidRDefault="00000000">
      <w:pPr>
        <w:spacing w:line="360" w:lineRule="auto"/>
        <w:ind w:firstLine="482"/>
        <w:outlineLvl w:val="2"/>
        <w:rPr>
          <w:rFonts w:hint="eastAsia"/>
          <w:b/>
          <w:sz w:val="24"/>
          <w:szCs w:val="24"/>
        </w:rPr>
      </w:pPr>
      <w:r>
        <w:rPr>
          <w:rFonts w:hint="eastAsia"/>
          <w:b/>
          <w:sz w:val="24"/>
          <w:szCs w:val="24"/>
        </w:rPr>
        <w:t>（四）质量保证：</w:t>
      </w:r>
    </w:p>
    <w:p w14:paraId="2AF3CEBD" w14:textId="77777777" w:rsidR="008330C8" w:rsidRDefault="00000000">
      <w:pPr>
        <w:spacing w:line="360" w:lineRule="auto"/>
        <w:ind w:firstLine="480"/>
        <w:rPr>
          <w:rFonts w:hint="eastAsia"/>
          <w:sz w:val="24"/>
          <w:szCs w:val="24"/>
        </w:rPr>
      </w:pPr>
      <w:r>
        <w:rPr>
          <w:rFonts w:hint="eastAsia"/>
          <w:sz w:val="24"/>
          <w:szCs w:val="24"/>
        </w:rPr>
        <w:t>1.中标单位保证合同货物是全新的，配件为原装的，完全符合国家标准等</w:t>
      </w:r>
      <w:r>
        <w:rPr>
          <w:rFonts w:hint="eastAsia"/>
          <w:sz w:val="24"/>
          <w:szCs w:val="24"/>
        </w:rPr>
        <w:lastRenderedPageBreak/>
        <w:t>有关质量标准和合同规定的质量、规格和性能的要求，并有产品“合格证”或“产品质量保证书”，严禁提供假冒伪劣产品，一经发现，采购人有权解除本合同，且因此而产生的一切费用和责任由中标单位承担。</w:t>
      </w:r>
    </w:p>
    <w:p w14:paraId="664EF888" w14:textId="77777777" w:rsidR="008330C8" w:rsidRDefault="00000000">
      <w:pPr>
        <w:spacing w:line="360" w:lineRule="auto"/>
        <w:ind w:firstLine="480"/>
        <w:rPr>
          <w:rFonts w:hint="eastAsia"/>
          <w:sz w:val="24"/>
          <w:szCs w:val="24"/>
        </w:rPr>
      </w:pPr>
      <w:r>
        <w:rPr>
          <w:rFonts w:hint="eastAsia"/>
          <w:sz w:val="24"/>
          <w:szCs w:val="24"/>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7EA16B5E" w14:textId="77777777" w:rsidR="008330C8" w:rsidRDefault="00000000">
      <w:pPr>
        <w:spacing w:line="360" w:lineRule="auto"/>
        <w:ind w:firstLine="480"/>
        <w:rPr>
          <w:rFonts w:hint="eastAsia"/>
          <w:sz w:val="24"/>
          <w:szCs w:val="24"/>
        </w:rPr>
      </w:pPr>
      <w:r>
        <w:rPr>
          <w:rFonts w:hint="eastAsia"/>
          <w:sz w:val="24"/>
          <w:szCs w:val="24"/>
        </w:rPr>
        <w:t>3.若货物验收时产品质量不能满足要求，采购单位有权要求对标的物进行更换或退货，同时有权提出索赔，所产生的一切费用（含所有检验费用）由中标单位承担。</w:t>
      </w:r>
    </w:p>
    <w:p w14:paraId="11A0FFEB" w14:textId="77777777" w:rsidR="008330C8" w:rsidRDefault="00000000">
      <w:pPr>
        <w:spacing w:line="360" w:lineRule="auto"/>
        <w:ind w:firstLine="480"/>
        <w:rPr>
          <w:rFonts w:hint="eastAsia"/>
          <w:sz w:val="24"/>
          <w:szCs w:val="24"/>
        </w:rPr>
      </w:pPr>
      <w:r>
        <w:rPr>
          <w:rFonts w:hint="eastAsia"/>
          <w:sz w:val="24"/>
          <w:szCs w:val="24"/>
        </w:rPr>
        <w:t>4.履行中标单位在其投标文件中的服务承诺。</w:t>
      </w:r>
    </w:p>
    <w:p w14:paraId="68869D21" w14:textId="77777777" w:rsidR="008330C8" w:rsidRDefault="00000000">
      <w:pPr>
        <w:spacing w:line="360" w:lineRule="auto"/>
        <w:ind w:firstLine="482"/>
        <w:outlineLvl w:val="2"/>
        <w:rPr>
          <w:rFonts w:hint="eastAsia"/>
          <w:b/>
          <w:sz w:val="24"/>
          <w:szCs w:val="24"/>
        </w:rPr>
      </w:pPr>
      <w:r>
        <w:rPr>
          <w:rFonts w:hint="eastAsia"/>
          <w:b/>
          <w:sz w:val="24"/>
          <w:szCs w:val="24"/>
        </w:rPr>
        <w:t>（五）售后服务：</w:t>
      </w:r>
    </w:p>
    <w:p w14:paraId="0F46F520" w14:textId="77777777" w:rsidR="008330C8" w:rsidRDefault="00000000">
      <w:pPr>
        <w:spacing w:line="360" w:lineRule="auto"/>
        <w:ind w:firstLine="480"/>
        <w:rPr>
          <w:rFonts w:hint="eastAsia"/>
          <w:sz w:val="24"/>
          <w:szCs w:val="24"/>
        </w:rPr>
      </w:pPr>
      <w:r>
        <w:rPr>
          <w:rFonts w:hint="eastAsia"/>
          <w:sz w:val="24"/>
          <w:szCs w:val="24"/>
        </w:rPr>
        <w:t>1.按采购方的需求及时到货，中标单位需负责包括机组设备及辅配件、安装、调试、技术售后服务及培训、易损易耗件、工具、检测合格等交付使用前的一切费用。除非项目需求有变动，否则采购单位不再向中标单位支付任何费用。</w:t>
      </w:r>
    </w:p>
    <w:p w14:paraId="303682F3" w14:textId="77777777" w:rsidR="008330C8" w:rsidRDefault="00000000">
      <w:pPr>
        <w:spacing w:line="360" w:lineRule="auto"/>
        <w:ind w:firstLine="480"/>
        <w:rPr>
          <w:rFonts w:hint="eastAsia"/>
          <w:sz w:val="24"/>
          <w:szCs w:val="24"/>
        </w:rPr>
      </w:pPr>
      <w:r>
        <w:rPr>
          <w:rFonts w:hint="eastAsia"/>
          <w:sz w:val="24"/>
          <w:szCs w:val="24"/>
        </w:rPr>
        <w:t>2.</w:t>
      </w:r>
      <w:r>
        <w:rPr>
          <w:rFonts w:hint="eastAsia"/>
          <w:b/>
          <w:bCs/>
          <w:sz w:val="24"/>
          <w:szCs w:val="24"/>
        </w:rPr>
        <w:t>质保期：自验收合格交付采购人之日起算，免费质保期不低于5年。</w:t>
      </w:r>
      <w:r>
        <w:rPr>
          <w:rFonts w:hint="eastAsia"/>
          <w:sz w:val="24"/>
          <w:szCs w:val="24"/>
        </w:rPr>
        <w:t>有特殊要求的按招标要求提供。在非人为因素情况下，一切维修换件保养费用和备品备件均由供应方免费提供。如有紧急故障，供应商工作人员在得到通知后2小时内提供在线技术支持，48小时内必须到达现场，排除故障。</w:t>
      </w:r>
    </w:p>
    <w:p w14:paraId="364A7234" w14:textId="77777777" w:rsidR="008330C8" w:rsidRDefault="00000000">
      <w:pPr>
        <w:spacing w:line="360" w:lineRule="auto"/>
        <w:ind w:firstLine="480"/>
        <w:rPr>
          <w:rFonts w:hint="eastAsia"/>
          <w:sz w:val="24"/>
          <w:szCs w:val="24"/>
        </w:rPr>
      </w:pPr>
      <w:r>
        <w:rPr>
          <w:rFonts w:hint="eastAsia"/>
          <w:sz w:val="24"/>
          <w:szCs w:val="24"/>
        </w:rPr>
        <w:t>3.在合同签订后，供应商需根据采购人要求提供以下几种形式的技术服务：</w:t>
      </w:r>
    </w:p>
    <w:p w14:paraId="610C0B22" w14:textId="77777777" w:rsidR="008330C8" w:rsidRDefault="00000000">
      <w:pPr>
        <w:spacing w:line="360" w:lineRule="auto"/>
        <w:ind w:firstLine="480"/>
        <w:rPr>
          <w:rFonts w:hint="eastAsia"/>
          <w:sz w:val="24"/>
          <w:szCs w:val="24"/>
        </w:rPr>
      </w:pPr>
      <w:r>
        <w:rPr>
          <w:rFonts w:hint="eastAsia"/>
          <w:sz w:val="24"/>
          <w:szCs w:val="24"/>
        </w:rPr>
        <w:t>1）培训</w:t>
      </w:r>
    </w:p>
    <w:p w14:paraId="2613F3D1" w14:textId="77777777" w:rsidR="008330C8" w:rsidRDefault="00000000">
      <w:pPr>
        <w:spacing w:line="360" w:lineRule="auto"/>
        <w:ind w:firstLine="480"/>
        <w:rPr>
          <w:rFonts w:hint="eastAsia"/>
          <w:sz w:val="24"/>
          <w:szCs w:val="24"/>
        </w:rPr>
      </w:pPr>
      <w:r>
        <w:rPr>
          <w:rFonts w:hint="eastAsia"/>
          <w:sz w:val="24"/>
          <w:szCs w:val="24"/>
        </w:rPr>
        <w:t>设备（系统）试运行期间，供应商负责为采购人免费培训1-2名维护人员，通过培训，使维护人员能熟练规范地进行操作，对一般故障能进行处理和日常维护。所有的培训费用必须计入投标总价；</w:t>
      </w:r>
    </w:p>
    <w:p w14:paraId="667D51F2" w14:textId="77777777" w:rsidR="008330C8" w:rsidRDefault="00000000">
      <w:pPr>
        <w:spacing w:line="360" w:lineRule="auto"/>
        <w:ind w:firstLine="480"/>
        <w:rPr>
          <w:rFonts w:hint="eastAsia"/>
          <w:sz w:val="24"/>
          <w:szCs w:val="24"/>
        </w:rPr>
      </w:pPr>
      <w:r>
        <w:rPr>
          <w:rFonts w:hint="eastAsia"/>
          <w:sz w:val="24"/>
          <w:szCs w:val="24"/>
        </w:rPr>
        <w:t>2）电话咨询</w:t>
      </w:r>
    </w:p>
    <w:p w14:paraId="70BD9384" w14:textId="77777777" w:rsidR="008330C8" w:rsidRDefault="00000000">
      <w:pPr>
        <w:spacing w:line="360" w:lineRule="auto"/>
        <w:ind w:firstLine="480"/>
        <w:rPr>
          <w:rFonts w:hint="eastAsia"/>
          <w:sz w:val="24"/>
          <w:szCs w:val="24"/>
        </w:rPr>
      </w:pPr>
      <w:r>
        <w:rPr>
          <w:rFonts w:hint="eastAsia"/>
          <w:sz w:val="24"/>
          <w:szCs w:val="24"/>
        </w:rPr>
        <w:t>免费提供每周7天/每天24小时不间断的电话支持服务，解答采购人在设备（系统）使用、维护过程中遇到的问题，及时提出解决问题的建议和操作方法；</w:t>
      </w:r>
    </w:p>
    <w:p w14:paraId="33D130A8" w14:textId="77777777" w:rsidR="008330C8" w:rsidRDefault="00000000">
      <w:pPr>
        <w:spacing w:line="360" w:lineRule="auto"/>
        <w:ind w:firstLine="480"/>
        <w:rPr>
          <w:rFonts w:hint="eastAsia"/>
          <w:sz w:val="24"/>
          <w:szCs w:val="24"/>
        </w:rPr>
      </w:pPr>
      <w:r>
        <w:rPr>
          <w:rFonts w:hint="eastAsia"/>
          <w:sz w:val="24"/>
          <w:szCs w:val="24"/>
        </w:rPr>
        <w:t>3）远程在线诊断和故障排除</w:t>
      </w:r>
    </w:p>
    <w:p w14:paraId="7B4460B0" w14:textId="77777777" w:rsidR="008330C8" w:rsidRDefault="00000000">
      <w:pPr>
        <w:spacing w:line="360" w:lineRule="auto"/>
        <w:ind w:firstLine="480"/>
        <w:rPr>
          <w:rFonts w:hint="eastAsia"/>
          <w:sz w:val="24"/>
          <w:szCs w:val="24"/>
        </w:rPr>
      </w:pPr>
      <w:r>
        <w:rPr>
          <w:rFonts w:hint="eastAsia"/>
          <w:sz w:val="24"/>
          <w:szCs w:val="24"/>
        </w:rPr>
        <w:t>供应商能帮助采购人建立远程维护系统，对于电话咨询无法解决的问题，</w:t>
      </w:r>
      <w:r>
        <w:rPr>
          <w:rFonts w:hint="eastAsia"/>
          <w:sz w:val="24"/>
          <w:szCs w:val="24"/>
        </w:rPr>
        <w:lastRenderedPageBreak/>
        <w:t>供应商工程师经采购人授权通过电话线、宽带网等方式远程登录到采购人系统进行故障诊断和故障排除；</w:t>
      </w:r>
    </w:p>
    <w:p w14:paraId="093E40F8" w14:textId="77777777" w:rsidR="008330C8" w:rsidRDefault="00000000">
      <w:pPr>
        <w:spacing w:line="360" w:lineRule="auto"/>
        <w:ind w:firstLine="480"/>
        <w:rPr>
          <w:rFonts w:hint="eastAsia"/>
          <w:sz w:val="24"/>
          <w:szCs w:val="24"/>
        </w:rPr>
      </w:pPr>
      <w:r>
        <w:rPr>
          <w:rFonts w:hint="eastAsia"/>
          <w:sz w:val="24"/>
          <w:szCs w:val="24"/>
        </w:rPr>
        <w:t>4）重大技术问题处理</w:t>
      </w:r>
    </w:p>
    <w:p w14:paraId="344F157A" w14:textId="77777777" w:rsidR="008330C8" w:rsidRDefault="00000000">
      <w:pPr>
        <w:spacing w:line="360" w:lineRule="auto"/>
        <w:ind w:firstLine="480"/>
        <w:rPr>
          <w:rFonts w:hint="eastAsia"/>
          <w:sz w:val="24"/>
          <w:szCs w:val="24"/>
        </w:rPr>
      </w:pPr>
      <w:r>
        <w:rPr>
          <w:rFonts w:hint="eastAsia"/>
          <w:sz w:val="24"/>
          <w:szCs w:val="24"/>
        </w:rPr>
        <w:t>对重大的技术问题，供应商技术支持部门应协调组织技术专家小组进行会诊，以确保系统的正常运行；</w:t>
      </w:r>
    </w:p>
    <w:p w14:paraId="58F7C9AD" w14:textId="77777777" w:rsidR="008330C8" w:rsidRDefault="00000000">
      <w:pPr>
        <w:numPr>
          <w:ilvl w:val="0"/>
          <w:numId w:val="3"/>
        </w:numPr>
        <w:tabs>
          <w:tab w:val="left" w:pos="540"/>
        </w:tabs>
        <w:spacing w:line="360" w:lineRule="auto"/>
        <w:ind w:firstLine="482"/>
        <w:outlineLvl w:val="2"/>
        <w:rPr>
          <w:rFonts w:hint="eastAsia"/>
          <w:b/>
          <w:sz w:val="24"/>
          <w:szCs w:val="24"/>
        </w:rPr>
      </w:pPr>
      <w:r>
        <w:rPr>
          <w:rFonts w:hint="eastAsia"/>
          <w:b/>
          <w:sz w:val="24"/>
          <w:szCs w:val="24"/>
        </w:rPr>
        <w:t>交货时间及地点：</w:t>
      </w:r>
    </w:p>
    <w:p w14:paraId="3500E251" w14:textId="77777777" w:rsidR="008330C8" w:rsidRDefault="00000000">
      <w:pPr>
        <w:spacing w:line="360" w:lineRule="auto"/>
        <w:ind w:firstLine="480"/>
        <w:rPr>
          <w:rFonts w:hint="eastAsia"/>
          <w:sz w:val="24"/>
          <w:szCs w:val="24"/>
        </w:rPr>
      </w:pPr>
      <w:r>
        <w:rPr>
          <w:rFonts w:hint="eastAsia"/>
          <w:sz w:val="24"/>
          <w:szCs w:val="24"/>
        </w:rPr>
        <w:t>1.合同履行期限：合同签订后90个日历天内交付。</w:t>
      </w:r>
    </w:p>
    <w:p w14:paraId="7DF7098D" w14:textId="77777777" w:rsidR="008330C8" w:rsidRDefault="00000000">
      <w:pPr>
        <w:spacing w:line="360" w:lineRule="auto"/>
        <w:ind w:firstLine="480"/>
        <w:rPr>
          <w:rFonts w:hint="eastAsia"/>
          <w:sz w:val="24"/>
          <w:szCs w:val="24"/>
        </w:rPr>
      </w:pPr>
      <w:r>
        <w:rPr>
          <w:rFonts w:hint="eastAsia"/>
          <w:sz w:val="24"/>
          <w:szCs w:val="24"/>
        </w:rPr>
        <w:t>2.交货时间以采购人接到书面通知为准开始计算时间，如中标单位未接到采购人书面通知自行送货，由此引起的责任和损失由中标单位负责。</w:t>
      </w:r>
    </w:p>
    <w:p w14:paraId="0936550C" w14:textId="77777777" w:rsidR="008330C8" w:rsidRDefault="00000000">
      <w:pPr>
        <w:spacing w:line="360" w:lineRule="auto"/>
        <w:ind w:firstLine="480"/>
        <w:rPr>
          <w:rFonts w:hint="eastAsia"/>
          <w:sz w:val="24"/>
          <w:szCs w:val="24"/>
        </w:rPr>
      </w:pPr>
      <w:r>
        <w:rPr>
          <w:rFonts w:hint="eastAsia"/>
          <w:sz w:val="24"/>
          <w:szCs w:val="24"/>
        </w:rPr>
        <w:t>3.交货及安装地点：采购人指定地点。</w:t>
      </w:r>
    </w:p>
    <w:p w14:paraId="0469535A" w14:textId="77777777" w:rsidR="008330C8" w:rsidRDefault="00000000">
      <w:pPr>
        <w:spacing w:line="360" w:lineRule="auto"/>
        <w:ind w:firstLine="482"/>
        <w:outlineLvl w:val="2"/>
        <w:rPr>
          <w:rFonts w:hint="eastAsia"/>
          <w:b/>
          <w:sz w:val="24"/>
          <w:szCs w:val="24"/>
        </w:rPr>
      </w:pPr>
      <w:r>
        <w:rPr>
          <w:rFonts w:hint="eastAsia"/>
          <w:b/>
          <w:sz w:val="24"/>
          <w:szCs w:val="24"/>
        </w:rPr>
        <w:t>（七）包装和装运</w:t>
      </w:r>
    </w:p>
    <w:p w14:paraId="57AF5AB1" w14:textId="77777777" w:rsidR="008330C8" w:rsidRDefault="00000000">
      <w:pPr>
        <w:spacing w:line="360" w:lineRule="auto"/>
        <w:ind w:firstLine="480"/>
        <w:rPr>
          <w:rFonts w:hint="eastAsia"/>
          <w:sz w:val="24"/>
          <w:szCs w:val="24"/>
        </w:rPr>
      </w:pPr>
      <w:r>
        <w:rPr>
          <w:rFonts w:hint="eastAsia"/>
          <w:sz w:val="24"/>
          <w:szCs w:val="24"/>
        </w:rPr>
        <w:t>1.本项目中如有涉及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的产品及相关快递服务的具体包装要求和履约验收相关条款，中标供应商须严格执行，必要时应按照要求在履约验收环节出具检测报告。</w:t>
      </w:r>
    </w:p>
    <w:p w14:paraId="7D371E93" w14:textId="77777777" w:rsidR="008330C8" w:rsidRDefault="00000000">
      <w:pPr>
        <w:spacing w:line="360" w:lineRule="auto"/>
        <w:ind w:firstLine="480"/>
        <w:rPr>
          <w:rFonts w:hint="eastAsia"/>
          <w:sz w:val="24"/>
          <w:szCs w:val="24"/>
        </w:rPr>
      </w:pPr>
      <w:r>
        <w:rPr>
          <w:rFonts w:hint="eastAsia"/>
          <w:sz w:val="24"/>
          <w:szCs w:val="24"/>
        </w:rPr>
        <w:t>2.包装必须与运输方式相适应，包装方式的确定由中标单位负责；由于不适当的包装而造成货物在运输过程中有任何损坏由中标单位负责。</w:t>
      </w:r>
    </w:p>
    <w:p w14:paraId="469CEB48" w14:textId="77777777" w:rsidR="008330C8" w:rsidRDefault="00000000">
      <w:pPr>
        <w:spacing w:line="360" w:lineRule="auto"/>
        <w:ind w:firstLine="480"/>
        <w:rPr>
          <w:rFonts w:hint="eastAsia"/>
          <w:sz w:val="24"/>
          <w:szCs w:val="24"/>
        </w:rPr>
      </w:pPr>
      <w:r>
        <w:rPr>
          <w:rFonts w:hint="eastAsia"/>
          <w:sz w:val="24"/>
          <w:szCs w:val="24"/>
        </w:rPr>
        <w:t>3.包装应足以承受整个过程中的运输、转运、装卸、储存等，充分考虑运输途中的各种情况（如暴露于恶劣气候等）和无锡地区的气候特点。</w:t>
      </w:r>
    </w:p>
    <w:p w14:paraId="0CFB08FE" w14:textId="77777777" w:rsidR="008330C8" w:rsidRDefault="00000000">
      <w:pPr>
        <w:spacing w:line="360" w:lineRule="auto"/>
        <w:ind w:firstLine="480"/>
        <w:rPr>
          <w:rFonts w:hint="eastAsia"/>
          <w:sz w:val="24"/>
          <w:szCs w:val="24"/>
        </w:rPr>
      </w:pPr>
      <w:r>
        <w:rPr>
          <w:rFonts w:hint="eastAsia"/>
          <w:sz w:val="24"/>
          <w:szCs w:val="24"/>
        </w:rPr>
        <w:t>4.包装费、运费、保险费及其他相关费用应在产品总价中包括。凡因包装或标志不当导致的货物损坏或丢失，或因此引起的事故，均应由乙方承担全部责任和由此发生的相关费用。</w:t>
      </w:r>
    </w:p>
    <w:p w14:paraId="1594B7F7" w14:textId="77777777" w:rsidR="008330C8" w:rsidRDefault="00000000">
      <w:pPr>
        <w:spacing w:line="360" w:lineRule="auto"/>
        <w:ind w:firstLine="480"/>
        <w:rPr>
          <w:rFonts w:hint="eastAsia"/>
          <w:b/>
          <w:bCs/>
          <w:sz w:val="24"/>
          <w:szCs w:val="24"/>
        </w:rPr>
      </w:pPr>
      <w:r>
        <w:rPr>
          <w:rFonts w:hint="eastAsia"/>
          <w:b/>
          <w:bCs/>
          <w:sz w:val="24"/>
          <w:szCs w:val="24"/>
        </w:rPr>
        <w:t>（八）节能产品和环境标志产品</w:t>
      </w:r>
    </w:p>
    <w:p w14:paraId="05624158" w14:textId="77777777" w:rsidR="008330C8" w:rsidRDefault="00000000">
      <w:pPr>
        <w:spacing w:line="360" w:lineRule="auto"/>
        <w:ind w:firstLine="480"/>
        <w:rPr>
          <w:rFonts w:hint="eastAsia"/>
          <w:b/>
          <w:color w:val="000000"/>
          <w:sz w:val="44"/>
          <w:szCs w:val="44"/>
        </w:rPr>
      </w:pPr>
      <w:r>
        <w:rPr>
          <w:rFonts w:hint="eastAsia"/>
          <w:sz w:val="24"/>
          <w:szCs w:val="24"/>
        </w:rPr>
        <w:t>若本次采购的产品属于《节能产品政府采购清单》《环境标志产品政府采购清单》中的品目时，应当采购清单中的产品（含强制采购和优先采购的产品）。《节能产品政府采购清单》《环境标志产品政府采购清单》以“中国政府采购网”（</w:t>
      </w:r>
      <w:hyperlink r:id="rId10" w:tooltip="qq://txfile/" w:history="1">
        <w:r w:rsidR="008330C8">
          <w:rPr>
            <w:rFonts w:hint="eastAsia"/>
            <w:sz w:val="24"/>
            <w:szCs w:val="24"/>
          </w:rPr>
          <w:t>http://www.ccgp.gov.cn</w:t>
        </w:r>
      </w:hyperlink>
      <w:r>
        <w:rPr>
          <w:rFonts w:hint="eastAsia"/>
          <w:sz w:val="24"/>
          <w:szCs w:val="24"/>
        </w:rPr>
        <w:t>）公告的时间、内容为准。供应商须在响应文件中提供网站公布的《节能产品政府采购清单》《环境标志产品政府采</w:t>
      </w:r>
      <w:r>
        <w:rPr>
          <w:rFonts w:hint="eastAsia"/>
          <w:sz w:val="24"/>
          <w:szCs w:val="24"/>
        </w:rPr>
        <w:lastRenderedPageBreak/>
        <w:t>购清单》中相关产品信息的截图资料。清单截图资料以递交响应文件截止时已正式公布的最近一期信息为准。未提供或提供不全的将视为未实质性响应采购要求。</w:t>
      </w:r>
      <w:r>
        <w:rPr>
          <w:rFonts w:hint="eastAsia"/>
          <w:b/>
          <w:color w:val="000000"/>
          <w:sz w:val="44"/>
          <w:szCs w:val="44"/>
        </w:rPr>
        <w:br w:type="page" w:clear="all"/>
      </w:r>
    </w:p>
    <w:p w14:paraId="257192CE" w14:textId="77777777" w:rsidR="008330C8" w:rsidRDefault="00000000">
      <w:pPr>
        <w:spacing w:line="360" w:lineRule="auto"/>
        <w:ind w:firstLine="0"/>
        <w:jc w:val="center"/>
        <w:outlineLvl w:val="0"/>
        <w:rPr>
          <w:rFonts w:hint="eastAsia"/>
          <w:color w:val="000000"/>
          <w:sz w:val="24"/>
        </w:rPr>
      </w:pPr>
      <w:r>
        <w:rPr>
          <w:rFonts w:hint="eastAsia"/>
          <w:b/>
          <w:color w:val="000000"/>
          <w:sz w:val="44"/>
          <w:szCs w:val="44"/>
        </w:rPr>
        <w:lastRenderedPageBreak/>
        <w:t>第四部分 合同条款</w:t>
      </w:r>
    </w:p>
    <w:p w14:paraId="1119A767" w14:textId="77777777" w:rsidR="008330C8" w:rsidRDefault="00000000">
      <w:pPr>
        <w:ind w:firstLine="0"/>
        <w:jc w:val="center"/>
        <w:rPr>
          <w:rFonts w:hint="eastAsia"/>
          <w:b/>
          <w:color w:val="000000"/>
          <w:sz w:val="32"/>
          <w:szCs w:val="32"/>
        </w:rPr>
      </w:pPr>
      <w:r>
        <w:rPr>
          <w:rFonts w:hint="eastAsia"/>
          <w:b/>
          <w:sz w:val="32"/>
          <w:szCs w:val="32"/>
        </w:rPr>
        <w:t>医疗设备采购合同</w:t>
      </w:r>
    </w:p>
    <w:p w14:paraId="2037E799" w14:textId="77777777" w:rsidR="008330C8" w:rsidRDefault="00000000">
      <w:pPr>
        <w:pStyle w:val="af3"/>
        <w:spacing w:line="240" w:lineRule="auto"/>
        <w:ind w:firstLine="482"/>
        <w:jc w:val="center"/>
        <w:rPr>
          <w:rFonts w:hint="eastAsia"/>
          <w:b/>
        </w:rPr>
      </w:pPr>
      <w:r>
        <w:rPr>
          <w:rFonts w:hint="eastAsia"/>
          <w:b/>
        </w:rPr>
        <w:t xml:space="preserve">                              合同编号：</w:t>
      </w:r>
    </w:p>
    <w:p w14:paraId="1BBC8F82" w14:textId="77777777" w:rsidR="008330C8" w:rsidRDefault="00000000">
      <w:pPr>
        <w:pStyle w:val="af3"/>
        <w:spacing w:line="240" w:lineRule="auto"/>
        <w:ind w:firstLine="482"/>
        <w:jc w:val="center"/>
        <w:rPr>
          <w:rFonts w:hint="eastAsia"/>
          <w:b/>
        </w:rPr>
      </w:pPr>
      <w:r>
        <w:rPr>
          <w:rFonts w:hint="eastAsia"/>
          <w:b/>
        </w:rPr>
        <w:t xml:space="preserve">                                          签署地点：无锡市惠山区</w:t>
      </w:r>
    </w:p>
    <w:p w14:paraId="2BDA272C" w14:textId="77777777" w:rsidR="008330C8" w:rsidRDefault="00000000">
      <w:pPr>
        <w:pStyle w:val="af3"/>
        <w:spacing w:line="240" w:lineRule="auto"/>
        <w:ind w:firstLine="482"/>
        <w:jc w:val="center"/>
        <w:rPr>
          <w:rFonts w:hint="eastAsia"/>
          <w:b/>
        </w:rPr>
      </w:pPr>
      <w:r>
        <w:rPr>
          <w:rFonts w:hint="eastAsia"/>
          <w:b/>
        </w:rPr>
        <w:t xml:space="preserve">                              签署时间：</w:t>
      </w:r>
    </w:p>
    <w:p w14:paraId="6B1D9E9F" w14:textId="77777777" w:rsidR="008330C8" w:rsidRDefault="00000000">
      <w:pPr>
        <w:pStyle w:val="af3"/>
        <w:spacing w:before="0" w:beforeAutospacing="0" w:after="0" w:afterAutospacing="0" w:line="360" w:lineRule="auto"/>
        <w:ind w:firstLine="0"/>
        <w:rPr>
          <w:rFonts w:cs="宋体" w:hint="eastAsia"/>
        </w:rPr>
      </w:pPr>
      <w:r>
        <w:rPr>
          <w:rFonts w:cs="宋体" w:hint="eastAsia"/>
        </w:rPr>
        <w:t>甲方（买方）：无锡市惠山区第三人民医院</w:t>
      </w:r>
    </w:p>
    <w:p w14:paraId="6A5B1938" w14:textId="77777777" w:rsidR="008330C8" w:rsidRDefault="00000000">
      <w:pPr>
        <w:pStyle w:val="af3"/>
        <w:spacing w:before="0" w:beforeAutospacing="0" w:after="0" w:afterAutospacing="0" w:line="360" w:lineRule="auto"/>
        <w:ind w:firstLine="0"/>
        <w:rPr>
          <w:rFonts w:cs="宋体" w:hint="eastAsia"/>
        </w:rPr>
      </w:pPr>
      <w:r>
        <w:rPr>
          <w:rFonts w:cs="宋体" w:hint="eastAsia"/>
        </w:rPr>
        <w:t>统一社会信用代码：</w:t>
      </w:r>
    </w:p>
    <w:p w14:paraId="43E36311" w14:textId="77777777" w:rsidR="008330C8" w:rsidRDefault="00000000">
      <w:pPr>
        <w:pStyle w:val="af3"/>
        <w:spacing w:before="0" w:beforeAutospacing="0" w:after="0" w:afterAutospacing="0" w:line="360" w:lineRule="auto"/>
        <w:ind w:firstLine="0"/>
        <w:rPr>
          <w:rFonts w:cs="宋体" w:hint="eastAsia"/>
        </w:rPr>
      </w:pPr>
      <w:r>
        <w:rPr>
          <w:rFonts w:cs="宋体" w:hint="eastAsia"/>
        </w:rPr>
        <w:t>住址：</w:t>
      </w:r>
    </w:p>
    <w:p w14:paraId="055C6855" w14:textId="77777777" w:rsidR="008330C8" w:rsidRDefault="00000000">
      <w:pPr>
        <w:pStyle w:val="af3"/>
        <w:spacing w:before="0" w:beforeAutospacing="0" w:after="0" w:afterAutospacing="0" w:line="360" w:lineRule="auto"/>
        <w:ind w:firstLine="0"/>
        <w:rPr>
          <w:rFonts w:cs="宋体" w:hint="eastAsia"/>
        </w:rPr>
      </w:pPr>
      <w:r>
        <w:rPr>
          <w:rFonts w:cs="宋体" w:hint="eastAsia"/>
        </w:rPr>
        <w:t>法定代表人：</w:t>
      </w:r>
    </w:p>
    <w:p w14:paraId="451B4099" w14:textId="77777777" w:rsidR="008330C8" w:rsidRDefault="00000000">
      <w:pPr>
        <w:pStyle w:val="af3"/>
        <w:spacing w:before="0" w:beforeAutospacing="0" w:after="0" w:afterAutospacing="0" w:line="360" w:lineRule="auto"/>
        <w:ind w:firstLine="0"/>
        <w:rPr>
          <w:rFonts w:cs="宋体" w:hint="eastAsia"/>
        </w:rPr>
      </w:pPr>
      <w:r>
        <w:rPr>
          <w:rFonts w:cs="宋体" w:hint="eastAsia"/>
        </w:rPr>
        <w:t>授权代表：</w:t>
      </w:r>
    </w:p>
    <w:p w14:paraId="4189FE81" w14:textId="77777777" w:rsidR="008330C8" w:rsidRDefault="00000000">
      <w:pPr>
        <w:pStyle w:val="af3"/>
        <w:spacing w:before="0" w:beforeAutospacing="0" w:after="0" w:afterAutospacing="0" w:line="360" w:lineRule="auto"/>
        <w:ind w:firstLine="0"/>
        <w:rPr>
          <w:rFonts w:cs="宋体" w:hint="eastAsia"/>
        </w:rPr>
      </w:pPr>
      <w:r>
        <w:rPr>
          <w:rFonts w:cs="宋体" w:hint="eastAsia"/>
        </w:rPr>
        <w:t>联系方式：</w:t>
      </w:r>
    </w:p>
    <w:p w14:paraId="65F57B4B" w14:textId="77777777" w:rsidR="008330C8" w:rsidRDefault="008330C8">
      <w:pPr>
        <w:pStyle w:val="af3"/>
        <w:spacing w:before="0" w:beforeAutospacing="0" w:after="0" w:afterAutospacing="0" w:line="360" w:lineRule="auto"/>
        <w:ind w:firstLine="0"/>
        <w:rPr>
          <w:rFonts w:cs="宋体" w:hint="eastAsia"/>
          <w:b/>
        </w:rPr>
      </w:pPr>
    </w:p>
    <w:p w14:paraId="1587E3AF" w14:textId="77777777" w:rsidR="008330C8" w:rsidRDefault="00000000">
      <w:pPr>
        <w:pStyle w:val="af3"/>
        <w:spacing w:before="0" w:beforeAutospacing="0" w:after="0" w:afterAutospacing="0" w:line="360" w:lineRule="auto"/>
        <w:ind w:firstLine="0"/>
        <w:rPr>
          <w:rFonts w:cs="宋体" w:hint="eastAsia"/>
        </w:rPr>
      </w:pPr>
      <w:r>
        <w:rPr>
          <w:rFonts w:cs="宋体" w:hint="eastAsia"/>
          <w:b/>
        </w:rPr>
        <w:t>乙方（卖方）：</w:t>
      </w:r>
    </w:p>
    <w:p w14:paraId="19367895" w14:textId="77777777" w:rsidR="008330C8" w:rsidRDefault="00000000">
      <w:pPr>
        <w:pStyle w:val="af3"/>
        <w:spacing w:before="0" w:beforeAutospacing="0" w:after="0" w:afterAutospacing="0" w:line="360" w:lineRule="auto"/>
        <w:ind w:firstLine="0"/>
        <w:rPr>
          <w:rFonts w:cs="宋体" w:hint="eastAsia"/>
        </w:rPr>
      </w:pPr>
      <w:r>
        <w:rPr>
          <w:rFonts w:cs="宋体" w:hint="eastAsia"/>
        </w:rPr>
        <w:t>统一社会信用代码：</w:t>
      </w:r>
    </w:p>
    <w:p w14:paraId="59BCB4F5" w14:textId="77777777" w:rsidR="008330C8" w:rsidRDefault="00000000">
      <w:pPr>
        <w:pStyle w:val="af3"/>
        <w:spacing w:before="0" w:beforeAutospacing="0" w:after="0" w:afterAutospacing="0" w:line="360" w:lineRule="auto"/>
        <w:ind w:firstLine="0"/>
        <w:rPr>
          <w:rFonts w:cs="宋体" w:hint="eastAsia"/>
        </w:rPr>
      </w:pPr>
      <w:r>
        <w:rPr>
          <w:rFonts w:cs="宋体" w:hint="eastAsia"/>
        </w:rPr>
        <w:t>住址：</w:t>
      </w:r>
    </w:p>
    <w:p w14:paraId="37770A20" w14:textId="77777777" w:rsidR="008330C8" w:rsidRDefault="00000000">
      <w:pPr>
        <w:pStyle w:val="af3"/>
        <w:spacing w:before="0" w:beforeAutospacing="0" w:after="0" w:afterAutospacing="0" w:line="360" w:lineRule="auto"/>
        <w:ind w:firstLine="0"/>
        <w:rPr>
          <w:rFonts w:cs="宋体" w:hint="eastAsia"/>
        </w:rPr>
      </w:pPr>
      <w:r>
        <w:rPr>
          <w:rFonts w:cs="宋体" w:hint="eastAsia"/>
        </w:rPr>
        <w:t>法定代表人：</w:t>
      </w:r>
    </w:p>
    <w:p w14:paraId="6CCC2F69" w14:textId="77777777" w:rsidR="008330C8" w:rsidRDefault="00000000">
      <w:pPr>
        <w:pStyle w:val="af3"/>
        <w:spacing w:before="0" w:beforeAutospacing="0" w:after="0" w:afterAutospacing="0" w:line="360" w:lineRule="auto"/>
        <w:ind w:firstLine="0"/>
        <w:rPr>
          <w:rFonts w:cs="宋体" w:hint="eastAsia"/>
        </w:rPr>
      </w:pPr>
      <w:r>
        <w:rPr>
          <w:rFonts w:cs="宋体" w:hint="eastAsia"/>
        </w:rPr>
        <w:t>授权代表：</w:t>
      </w:r>
    </w:p>
    <w:p w14:paraId="7043BB6A" w14:textId="77777777" w:rsidR="008330C8" w:rsidRDefault="00000000">
      <w:pPr>
        <w:pStyle w:val="af3"/>
        <w:spacing w:before="0" w:beforeAutospacing="0" w:after="0" w:afterAutospacing="0" w:line="360" w:lineRule="auto"/>
        <w:ind w:firstLine="0"/>
        <w:rPr>
          <w:rFonts w:cs="宋体" w:hint="eastAsia"/>
        </w:rPr>
      </w:pPr>
      <w:r>
        <w:rPr>
          <w:rFonts w:cs="宋体" w:hint="eastAsia"/>
        </w:rPr>
        <w:t>联系方式： </w:t>
      </w:r>
    </w:p>
    <w:p w14:paraId="7179BD7A" w14:textId="77777777" w:rsidR="008330C8" w:rsidRDefault="00000000">
      <w:pPr>
        <w:pStyle w:val="af3"/>
        <w:spacing w:before="0" w:beforeAutospacing="0" w:after="0" w:afterAutospacing="0" w:line="360" w:lineRule="auto"/>
        <w:ind w:firstLine="480"/>
        <w:rPr>
          <w:rFonts w:cs="宋体" w:hint="eastAsia"/>
        </w:rPr>
      </w:pPr>
      <w:r>
        <w:rPr>
          <w:rFonts w:cs="宋体" w:hint="eastAsia"/>
        </w:rPr>
        <w:t>根据《</w:t>
      </w:r>
      <w:r>
        <w:rPr>
          <w:rFonts w:cs="宋体" w:hint="eastAsia"/>
          <w:b/>
        </w:rPr>
        <w:t>中华人民共和国民法典</w:t>
      </w:r>
      <w:r>
        <w:rPr>
          <w:rFonts w:cs="宋体" w:hint="eastAsia"/>
        </w:rPr>
        <w:t>》有关规定及相关法律法规及</w:t>
      </w:r>
      <w:r>
        <w:rPr>
          <w:rFonts w:cs="宋体" w:hint="eastAsia"/>
          <w:u w:val="single"/>
        </w:rPr>
        <w:t>    </w:t>
      </w:r>
      <w:r>
        <w:rPr>
          <w:rFonts w:cs="宋体" w:hint="eastAsia"/>
        </w:rPr>
        <w:t>（招标编号）项目招标结果，就乙方为甲方</w:t>
      </w:r>
      <w:r>
        <w:rPr>
          <w:rFonts w:cs="宋体" w:hint="eastAsia"/>
          <w:u w:val="single"/>
        </w:rPr>
        <w:t>      </w:t>
      </w:r>
      <w:r>
        <w:rPr>
          <w:rFonts w:cs="宋体" w:hint="eastAsia"/>
        </w:rPr>
        <w:t>项目提供设备产品及相关服务事宜签订本合同，以供共同遵守。</w:t>
      </w:r>
    </w:p>
    <w:p w14:paraId="6666E7C8" w14:textId="77777777" w:rsidR="008330C8" w:rsidRDefault="00000000">
      <w:pPr>
        <w:pStyle w:val="3"/>
        <w:spacing w:before="0" w:after="0" w:line="360" w:lineRule="auto"/>
        <w:ind w:firstLine="240"/>
        <w:rPr>
          <w:rFonts w:hint="eastAsia"/>
          <w:sz w:val="24"/>
          <w:szCs w:val="24"/>
        </w:rPr>
      </w:pPr>
      <w:r>
        <w:rPr>
          <w:rFonts w:hint="eastAsia"/>
          <w:sz w:val="24"/>
          <w:szCs w:val="24"/>
        </w:rPr>
        <w:t>一、合同标的</w:t>
      </w:r>
    </w:p>
    <w:p w14:paraId="14D6C43E" w14:textId="77777777" w:rsidR="008330C8" w:rsidRDefault="00000000">
      <w:pPr>
        <w:pStyle w:val="af3"/>
        <w:spacing w:before="0" w:after="0" w:line="360" w:lineRule="auto"/>
        <w:ind w:firstLine="480"/>
        <w:rPr>
          <w:rFonts w:cs="宋体" w:hint="eastAsia"/>
        </w:rPr>
      </w:pPr>
      <w:r>
        <w:rPr>
          <w:rFonts w:cs="宋体" w:hint="eastAsia"/>
        </w:rPr>
        <w:t>1.本合同标的为本条第2项设备清单中的产品（含备品备件、专用工具等）（以下简称“设备或产品”）及相应的培训、安装、测试验收、售后服务等，但招投标文件另有约定除外。乙方在签订合同前应向甲方提供货物的详细配置清单，以便到货时验收。</w:t>
      </w:r>
    </w:p>
    <w:p w14:paraId="0E33372C" w14:textId="77777777" w:rsidR="008330C8" w:rsidRDefault="00000000">
      <w:pPr>
        <w:pStyle w:val="af3"/>
        <w:spacing w:before="0" w:after="0" w:line="360" w:lineRule="auto"/>
        <w:ind w:firstLine="480"/>
        <w:rPr>
          <w:rFonts w:cs="宋体" w:hint="eastAsia"/>
        </w:rPr>
      </w:pPr>
      <w:r>
        <w:rPr>
          <w:rFonts w:cs="宋体" w:hint="eastAsia"/>
        </w:rPr>
        <w:lastRenderedPageBreak/>
        <w:t>2.产品名称、型号、材质、数量、金额</w:t>
      </w:r>
    </w:p>
    <w:tbl>
      <w:tblPr>
        <w:tblW w:w="4997" w:type="pc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736"/>
        <w:gridCol w:w="946"/>
        <w:gridCol w:w="1120"/>
        <w:gridCol w:w="1122"/>
        <w:gridCol w:w="746"/>
        <w:gridCol w:w="1344"/>
        <w:gridCol w:w="1269"/>
        <w:gridCol w:w="1002"/>
      </w:tblGrid>
      <w:tr w:rsidR="008330C8" w14:paraId="722F43B4" w14:textId="77777777">
        <w:trPr>
          <w:trHeight w:val="510"/>
        </w:trPr>
        <w:tc>
          <w:tcPr>
            <w:tcW w:w="444" w:type="pct"/>
            <w:tcBorders>
              <w:top w:val="single" w:sz="6" w:space="0" w:color="000000"/>
              <w:left w:val="single" w:sz="6" w:space="0" w:color="000000"/>
              <w:bottom w:val="single" w:sz="6" w:space="0" w:color="000000"/>
              <w:right w:val="single" w:sz="6" w:space="0" w:color="000000"/>
            </w:tcBorders>
            <w:vAlign w:val="center"/>
          </w:tcPr>
          <w:p w14:paraId="5DD852BF"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序号</w:t>
            </w:r>
          </w:p>
        </w:tc>
        <w:tc>
          <w:tcPr>
            <w:tcW w:w="571" w:type="pct"/>
            <w:tcBorders>
              <w:top w:val="single" w:sz="6" w:space="0" w:color="000000"/>
              <w:left w:val="single" w:sz="6" w:space="0" w:color="000000"/>
              <w:bottom w:val="single" w:sz="6" w:space="0" w:color="000000"/>
              <w:right w:val="single" w:sz="6" w:space="0" w:color="000000"/>
            </w:tcBorders>
            <w:vAlign w:val="center"/>
          </w:tcPr>
          <w:p w14:paraId="4EEB5954"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名称</w:t>
            </w:r>
          </w:p>
        </w:tc>
        <w:tc>
          <w:tcPr>
            <w:tcW w:w="676" w:type="pct"/>
            <w:tcBorders>
              <w:top w:val="single" w:sz="6" w:space="0" w:color="000000"/>
              <w:left w:val="single" w:sz="6" w:space="0" w:color="000000"/>
              <w:bottom w:val="single" w:sz="6" w:space="0" w:color="000000"/>
              <w:right w:val="single" w:sz="6" w:space="0" w:color="000000"/>
            </w:tcBorders>
            <w:vAlign w:val="center"/>
          </w:tcPr>
          <w:p w14:paraId="35CED398"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规格/型号</w:t>
            </w:r>
          </w:p>
        </w:tc>
        <w:tc>
          <w:tcPr>
            <w:tcW w:w="677" w:type="pct"/>
            <w:tcBorders>
              <w:top w:val="single" w:sz="6" w:space="0" w:color="000000"/>
              <w:left w:val="single" w:sz="6" w:space="0" w:color="000000"/>
              <w:bottom w:val="single" w:sz="6" w:space="0" w:color="000000"/>
              <w:right w:val="single" w:sz="6" w:space="0" w:color="000000"/>
            </w:tcBorders>
            <w:vAlign w:val="center"/>
          </w:tcPr>
          <w:p w14:paraId="5A982D28"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制造单位</w:t>
            </w:r>
          </w:p>
        </w:tc>
        <w:tc>
          <w:tcPr>
            <w:tcW w:w="450" w:type="pct"/>
            <w:tcBorders>
              <w:top w:val="single" w:sz="6" w:space="0" w:color="000000"/>
              <w:left w:val="single" w:sz="6" w:space="0" w:color="000000"/>
              <w:bottom w:val="single" w:sz="6" w:space="0" w:color="000000"/>
              <w:right w:val="single" w:sz="6" w:space="0" w:color="000000"/>
            </w:tcBorders>
            <w:vAlign w:val="center"/>
          </w:tcPr>
          <w:p w14:paraId="1B09478D"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数量</w:t>
            </w:r>
          </w:p>
        </w:tc>
        <w:tc>
          <w:tcPr>
            <w:tcW w:w="811" w:type="pct"/>
            <w:tcBorders>
              <w:top w:val="single" w:sz="6" w:space="0" w:color="000000"/>
              <w:left w:val="single" w:sz="6" w:space="0" w:color="000000"/>
              <w:bottom w:val="single" w:sz="6" w:space="0" w:color="000000"/>
              <w:right w:val="single" w:sz="6" w:space="0" w:color="000000"/>
            </w:tcBorders>
            <w:vAlign w:val="center"/>
          </w:tcPr>
          <w:p w14:paraId="4E0AB4E7"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单价</w:t>
            </w:r>
          </w:p>
          <w:p w14:paraId="0BCAE31A"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（万元）</w:t>
            </w:r>
          </w:p>
        </w:tc>
        <w:tc>
          <w:tcPr>
            <w:tcW w:w="766" w:type="pct"/>
            <w:tcBorders>
              <w:top w:val="single" w:sz="6" w:space="0" w:color="000000"/>
              <w:left w:val="single" w:sz="6" w:space="0" w:color="000000"/>
              <w:bottom w:val="single" w:sz="6" w:space="0" w:color="000000"/>
              <w:right w:val="single" w:sz="6" w:space="0" w:color="000000"/>
            </w:tcBorders>
            <w:vAlign w:val="center"/>
          </w:tcPr>
          <w:p w14:paraId="0177267B"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总价</w:t>
            </w:r>
          </w:p>
          <w:p w14:paraId="530BDB7A"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（万元）</w:t>
            </w:r>
          </w:p>
        </w:tc>
        <w:tc>
          <w:tcPr>
            <w:tcW w:w="605" w:type="pct"/>
            <w:tcBorders>
              <w:top w:val="single" w:sz="6" w:space="0" w:color="000000"/>
              <w:left w:val="single" w:sz="6" w:space="0" w:color="000000"/>
              <w:bottom w:val="single" w:sz="6" w:space="0" w:color="000000"/>
              <w:right w:val="single" w:sz="6" w:space="0" w:color="000000"/>
            </w:tcBorders>
            <w:vAlign w:val="center"/>
          </w:tcPr>
          <w:p w14:paraId="08EFCA44" w14:textId="77777777" w:rsidR="008330C8" w:rsidRDefault="00000000">
            <w:pPr>
              <w:spacing w:line="360" w:lineRule="auto"/>
              <w:ind w:firstLine="0"/>
              <w:jc w:val="center"/>
              <w:rPr>
                <w:rFonts w:hint="eastAsia"/>
                <w:color w:val="000000"/>
                <w:sz w:val="24"/>
                <w:szCs w:val="24"/>
              </w:rPr>
            </w:pPr>
            <w:r>
              <w:rPr>
                <w:rFonts w:hint="eastAsia"/>
                <w:color w:val="000000"/>
                <w:sz w:val="24"/>
                <w:szCs w:val="24"/>
              </w:rPr>
              <w:t>备注</w:t>
            </w:r>
          </w:p>
        </w:tc>
      </w:tr>
      <w:tr w:rsidR="008330C8" w14:paraId="11135161"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1A4548A7" w14:textId="77777777" w:rsidR="008330C8" w:rsidRDefault="008330C8">
            <w:pPr>
              <w:spacing w:line="360" w:lineRule="auto"/>
              <w:ind w:firstLine="0"/>
              <w:jc w:val="center"/>
              <w:rPr>
                <w:rFonts w:hint="eastAsia"/>
                <w:color w:val="000000"/>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6F00F6AC" w14:textId="77777777" w:rsidR="008330C8" w:rsidRDefault="008330C8">
            <w:pPr>
              <w:spacing w:line="360" w:lineRule="auto"/>
              <w:ind w:firstLine="480"/>
              <w:rPr>
                <w:rFonts w:hint="eastAsia"/>
                <w:color w:val="000000"/>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130413AE" w14:textId="77777777" w:rsidR="008330C8" w:rsidRDefault="008330C8">
            <w:pPr>
              <w:spacing w:line="360" w:lineRule="auto"/>
              <w:ind w:firstLine="480"/>
              <w:rPr>
                <w:rFonts w:hint="eastAsia"/>
                <w:color w:val="000000"/>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1E73C2F8" w14:textId="77777777" w:rsidR="008330C8" w:rsidRDefault="008330C8">
            <w:pPr>
              <w:spacing w:line="360" w:lineRule="auto"/>
              <w:ind w:firstLine="480"/>
              <w:rPr>
                <w:rFonts w:hint="eastAsia"/>
                <w:color w:val="000000"/>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5A0B65E1" w14:textId="77777777" w:rsidR="008330C8" w:rsidRDefault="008330C8">
            <w:pPr>
              <w:spacing w:line="360" w:lineRule="auto"/>
              <w:ind w:firstLine="480"/>
              <w:rPr>
                <w:rFonts w:hint="eastAsia"/>
                <w:color w:val="000000"/>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02505504" w14:textId="77777777" w:rsidR="008330C8" w:rsidRDefault="008330C8">
            <w:pPr>
              <w:spacing w:line="360" w:lineRule="auto"/>
              <w:ind w:firstLine="480"/>
              <w:rPr>
                <w:rFonts w:hint="eastAsia"/>
                <w:color w:val="000000"/>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5EDA199F" w14:textId="77777777" w:rsidR="008330C8" w:rsidRDefault="008330C8">
            <w:pPr>
              <w:spacing w:line="360" w:lineRule="auto"/>
              <w:ind w:firstLine="480"/>
              <w:rPr>
                <w:rFonts w:hint="eastAsia"/>
                <w:color w:val="000000"/>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7015D82E" w14:textId="77777777" w:rsidR="008330C8" w:rsidRDefault="008330C8">
            <w:pPr>
              <w:spacing w:line="360" w:lineRule="auto"/>
              <w:ind w:firstLine="480"/>
              <w:rPr>
                <w:rFonts w:hint="eastAsia"/>
                <w:color w:val="000000"/>
                <w:sz w:val="24"/>
                <w:szCs w:val="24"/>
              </w:rPr>
            </w:pPr>
          </w:p>
        </w:tc>
      </w:tr>
      <w:tr w:rsidR="008330C8" w14:paraId="516F87AB"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2D25A2AC" w14:textId="77777777" w:rsidR="008330C8" w:rsidRDefault="008330C8">
            <w:pPr>
              <w:spacing w:line="360" w:lineRule="auto"/>
              <w:ind w:firstLine="0"/>
              <w:jc w:val="center"/>
              <w:rPr>
                <w:rFonts w:hint="eastAsia"/>
                <w:color w:val="000000"/>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17DE6F50" w14:textId="77777777" w:rsidR="008330C8" w:rsidRDefault="008330C8">
            <w:pPr>
              <w:spacing w:line="360" w:lineRule="auto"/>
              <w:ind w:firstLine="480"/>
              <w:rPr>
                <w:rFonts w:hint="eastAsia"/>
                <w:color w:val="000000"/>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4B6106D6" w14:textId="77777777" w:rsidR="008330C8" w:rsidRDefault="008330C8">
            <w:pPr>
              <w:spacing w:line="360" w:lineRule="auto"/>
              <w:ind w:firstLine="480"/>
              <w:rPr>
                <w:rFonts w:hint="eastAsia"/>
                <w:color w:val="000000"/>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6450111D" w14:textId="77777777" w:rsidR="008330C8" w:rsidRDefault="008330C8">
            <w:pPr>
              <w:spacing w:line="360" w:lineRule="auto"/>
              <w:ind w:firstLine="480"/>
              <w:rPr>
                <w:rFonts w:hint="eastAsia"/>
                <w:color w:val="000000"/>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6EAD6969" w14:textId="77777777" w:rsidR="008330C8" w:rsidRDefault="008330C8">
            <w:pPr>
              <w:spacing w:line="360" w:lineRule="auto"/>
              <w:ind w:firstLine="480"/>
              <w:rPr>
                <w:rFonts w:hint="eastAsia"/>
                <w:color w:val="000000"/>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0DB1E638" w14:textId="77777777" w:rsidR="008330C8" w:rsidRDefault="008330C8">
            <w:pPr>
              <w:spacing w:line="360" w:lineRule="auto"/>
              <w:ind w:firstLine="480"/>
              <w:rPr>
                <w:rFonts w:hint="eastAsia"/>
                <w:color w:val="000000"/>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7CD9BC98" w14:textId="77777777" w:rsidR="008330C8" w:rsidRDefault="008330C8">
            <w:pPr>
              <w:spacing w:line="360" w:lineRule="auto"/>
              <w:ind w:firstLine="480"/>
              <w:rPr>
                <w:rFonts w:hint="eastAsia"/>
                <w:color w:val="000000"/>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482513A5" w14:textId="77777777" w:rsidR="008330C8" w:rsidRDefault="008330C8">
            <w:pPr>
              <w:spacing w:line="360" w:lineRule="auto"/>
              <w:ind w:firstLine="480"/>
              <w:rPr>
                <w:rFonts w:hint="eastAsia"/>
                <w:color w:val="000000"/>
                <w:sz w:val="24"/>
                <w:szCs w:val="24"/>
              </w:rPr>
            </w:pPr>
          </w:p>
        </w:tc>
      </w:tr>
      <w:tr w:rsidR="008330C8" w14:paraId="20E09953"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3EB48616" w14:textId="77777777" w:rsidR="008330C8" w:rsidRDefault="008330C8">
            <w:pPr>
              <w:spacing w:line="360" w:lineRule="auto"/>
              <w:ind w:firstLine="0"/>
              <w:jc w:val="center"/>
              <w:rPr>
                <w:rFonts w:hint="eastAsia"/>
                <w:color w:val="000000"/>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2E88C11A" w14:textId="77777777" w:rsidR="008330C8" w:rsidRDefault="008330C8">
            <w:pPr>
              <w:spacing w:line="360" w:lineRule="auto"/>
              <w:ind w:firstLine="480"/>
              <w:rPr>
                <w:rFonts w:hint="eastAsia"/>
                <w:color w:val="000000"/>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4F64C462" w14:textId="77777777" w:rsidR="008330C8" w:rsidRDefault="008330C8">
            <w:pPr>
              <w:spacing w:line="360" w:lineRule="auto"/>
              <w:ind w:firstLine="480"/>
              <w:rPr>
                <w:rFonts w:hint="eastAsia"/>
                <w:color w:val="000000"/>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67CEB772" w14:textId="77777777" w:rsidR="008330C8" w:rsidRDefault="008330C8">
            <w:pPr>
              <w:spacing w:line="360" w:lineRule="auto"/>
              <w:ind w:firstLine="480"/>
              <w:rPr>
                <w:rFonts w:hint="eastAsia"/>
                <w:color w:val="000000"/>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00607413" w14:textId="77777777" w:rsidR="008330C8" w:rsidRDefault="008330C8">
            <w:pPr>
              <w:spacing w:line="360" w:lineRule="auto"/>
              <w:ind w:firstLine="480"/>
              <w:rPr>
                <w:rFonts w:hint="eastAsia"/>
                <w:color w:val="000000"/>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0F51A059" w14:textId="77777777" w:rsidR="008330C8" w:rsidRDefault="008330C8">
            <w:pPr>
              <w:spacing w:line="360" w:lineRule="auto"/>
              <w:ind w:firstLine="480"/>
              <w:rPr>
                <w:rFonts w:hint="eastAsia"/>
                <w:color w:val="000000"/>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49812696" w14:textId="77777777" w:rsidR="008330C8" w:rsidRDefault="008330C8">
            <w:pPr>
              <w:spacing w:line="360" w:lineRule="auto"/>
              <w:ind w:firstLine="480"/>
              <w:rPr>
                <w:rFonts w:hint="eastAsia"/>
                <w:color w:val="000000"/>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7AB22FCC" w14:textId="77777777" w:rsidR="008330C8" w:rsidRDefault="008330C8">
            <w:pPr>
              <w:spacing w:line="360" w:lineRule="auto"/>
              <w:ind w:firstLine="480"/>
              <w:rPr>
                <w:rFonts w:hint="eastAsia"/>
                <w:color w:val="000000"/>
                <w:sz w:val="24"/>
                <w:szCs w:val="24"/>
              </w:rPr>
            </w:pPr>
          </w:p>
        </w:tc>
      </w:tr>
      <w:tr w:rsidR="008330C8" w14:paraId="7BC9E973"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6366D480" w14:textId="77777777" w:rsidR="008330C8" w:rsidRDefault="008330C8">
            <w:pPr>
              <w:spacing w:line="360" w:lineRule="auto"/>
              <w:ind w:firstLine="0"/>
              <w:jc w:val="center"/>
              <w:rPr>
                <w:rFonts w:hint="eastAsia"/>
                <w:color w:val="000000"/>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7AF31A0C" w14:textId="77777777" w:rsidR="008330C8" w:rsidRDefault="008330C8">
            <w:pPr>
              <w:spacing w:line="360" w:lineRule="auto"/>
              <w:ind w:firstLine="480"/>
              <w:rPr>
                <w:rFonts w:hint="eastAsia"/>
                <w:color w:val="000000"/>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5B3B3F9C" w14:textId="77777777" w:rsidR="008330C8" w:rsidRDefault="008330C8">
            <w:pPr>
              <w:spacing w:line="360" w:lineRule="auto"/>
              <w:ind w:firstLine="480"/>
              <w:rPr>
                <w:rFonts w:hint="eastAsia"/>
                <w:color w:val="000000"/>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0B042A41" w14:textId="77777777" w:rsidR="008330C8" w:rsidRDefault="008330C8">
            <w:pPr>
              <w:spacing w:line="360" w:lineRule="auto"/>
              <w:ind w:firstLine="480"/>
              <w:rPr>
                <w:rFonts w:hint="eastAsia"/>
                <w:color w:val="000000"/>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39D5A647" w14:textId="77777777" w:rsidR="008330C8" w:rsidRDefault="008330C8">
            <w:pPr>
              <w:spacing w:line="360" w:lineRule="auto"/>
              <w:ind w:firstLine="480"/>
              <w:rPr>
                <w:rFonts w:hint="eastAsia"/>
                <w:color w:val="000000"/>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5458C124" w14:textId="77777777" w:rsidR="008330C8" w:rsidRDefault="008330C8">
            <w:pPr>
              <w:spacing w:line="360" w:lineRule="auto"/>
              <w:ind w:firstLine="480"/>
              <w:rPr>
                <w:rFonts w:hint="eastAsia"/>
                <w:color w:val="000000"/>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6BF669A0" w14:textId="77777777" w:rsidR="008330C8" w:rsidRDefault="008330C8">
            <w:pPr>
              <w:spacing w:line="360" w:lineRule="auto"/>
              <w:ind w:firstLine="480"/>
              <w:rPr>
                <w:rFonts w:hint="eastAsia"/>
                <w:color w:val="000000"/>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673F2060" w14:textId="77777777" w:rsidR="008330C8" w:rsidRDefault="008330C8">
            <w:pPr>
              <w:spacing w:line="360" w:lineRule="auto"/>
              <w:ind w:firstLine="480"/>
              <w:rPr>
                <w:rFonts w:hint="eastAsia"/>
                <w:color w:val="000000"/>
                <w:sz w:val="24"/>
                <w:szCs w:val="24"/>
              </w:rPr>
            </w:pPr>
          </w:p>
        </w:tc>
      </w:tr>
      <w:tr w:rsidR="008330C8" w14:paraId="0ECE9652"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0C0DD42C" w14:textId="77777777" w:rsidR="008330C8" w:rsidRDefault="008330C8">
            <w:pPr>
              <w:spacing w:line="360" w:lineRule="auto"/>
              <w:ind w:firstLine="0"/>
              <w:jc w:val="center"/>
              <w:rPr>
                <w:rFonts w:hint="eastAsia"/>
                <w:color w:val="000000"/>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099144F9" w14:textId="77777777" w:rsidR="008330C8" w:rsidRDefault="008330C8">
            <w:pPr>
              <w:spacing w:line="360" w:lineRule="auto"/>
              <w:ind w:firstLine="480"/>
              <w:rPr>
                <w:rFonts w:hint="eastAsia"/>
                <w:color w:val="000000"/>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250FC5A6" w14:textId="77777777" w:rsidR="008330C8" w:rsidRDefault="008330C8">
            <w:pPr>
              <w:spacing w:line="360" w:lineRule="auto"/>
              <w:ind w:firstLine="480"/>
              <w:rPr>
                <w:rFonts w:hint="eastAsia"/>
                <w:color w:val="000000"/>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691E25D4" w14:textId="77777777" w:rsidR="008330C8" w:rsidRDefault="008330C8">
            <w:pPr>
              <w:spacing w:line="360" w:lineRule="auto"/>
              <w:ind w:firstLine="480"/>
              <w:rPr>
                <w:rFonts w:hint="eastAsia"/>
                <w:color w:val="000000"/>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449E1C84" w14:textId="77777777" w:rsidR="008330C8" w:rsidRDefault="008330C8">
            <w:pPr>
              <w:spacing w:line="360" w:lineRule="auto"/>
              <w:ind w:firstLine="480"/>
              <w:rPr>
                <w:rFonts w:hint="eastAsia"/>
                <w:color w:val="000000"/>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00B8E061" w14:textId="77777777" w:rsidR="008330C8" w:rsidRDefault="008330C8">
            <w:pPr>
              <w:spacing w:line="360" w:lineRule="auto"/>
              <w:ind w:firstLine="480"/>
              <w:rPr>
                <w:rFonts w:hint="eastAsia"/>
                <w:color w:val="000000"/>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4F849658" w14:textId="77777777" w:rsidR="008330C8" w:rsidRDefault="008330C8">
            <w:pPr>
              <w:spacing w:line="360" w:lineRule="auto"/>
              <w:ind w:firstLine="480"/>
              <w:rPr>
                <w:rFonts w:hint="eastAsia"/>
                <w:color w:val="000000"/>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2C889526" w14:textId="77777777" w:rsidR="008330C8" w:rsidRDefault="008330C8">
            <w:pPr>
              <w:spacing w:line="360" w:lineRule="auto"/>
              <w:ind w:firstLine="480"/>
              <w:rPr>
                <w:rFonts w:hint="eastAsia"/>
                <w:color w:val="000000"/>
                <w:sz w:val="24"/>
                <w:szCs w:val="24"/>
              </w:rPr>
            </w:pPr>
          </w:p>
        </w:tc>
      </w:tr>
      <w:tr w:rsidR="008330C8" w14:paraId="058B5351"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26696E27" w14:textId="77777777" w:rsidR="008330C8" w:rsidRDefault="008330C8">
            <w:pPr>
              <w:spacing w:line="360" w:lineRule="auto"/>
              <w:ind w:firstLine="0"/>
              <w:jc w:val="center"/>
              <w:rPr>
                <w:rFonts w:hint="eastAsia"/>
                <w:color w:val="000000"/>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35B3A802" w14:textId="77777777" w:rsidR="008330C8" w:rsidRDefault="008330C8">
            <w:pPr>
              <w:spacing w:line="360" w:lineRule="auto"/>
              <w:ind w:firstLine="480"/>
              <w:rPr>
                <w:rFonts w:hint="eastAsia"/>
                <w:color w:val="000000"/>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48412666" w14:textId="77777777" w:rsidR="008330C8" w:rsidRDefault="008330C8">
            <w:pPr>
              <w:spacing w:line="360" w:lineRule="auto"/>
              <w:ind w:firstLine="480"/>
              <w:rPr>
                <w:rFonts w:hint="eastAsia"/>
                <w:color w:val="000000"/>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066AF073" w14:textId="77777777" w:rsidR="008330C8" w:rsidRDefault="008330C8">
            <w:pPr>
              <w:spacing w:line="360" w:lineRule="auto"/>
              <w:ind w:firstLine="480"/>
              <w:rPr>
                <w:rFonts w:hint="eastAsia"/>
                <w:color w:val="000000"/>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4F9713A3" w14:textId="77777777" w:rsidR="008330C8" w:rsidRDefault="008330C8">
            <w:pPr>
              <w:spacing w:line="360" w:lineRule="auto"/>
              <w:ind w:firstLine="480"/>
              <w:rPr>
                <w:rFonts w:hint="eastAsia"/>
                <w:color w:val="000000"/>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71D94654" w14:textId="77777777" w:rsidR="008330C8" w:rsidRDefault="008330C8">
            <w:pPr>
              <w:spacing w:line="360" w:lineRule="auto"/>
              <w:ind w:firstLine="480"/>
              <w:rPr>
                <w:rFonts w:hint="eastAsia"/>
                <w:color w:val="000000"/>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376BF6DB" w14:textId="77777777" w:rsidR="008330C8" w:rsidRDefault="008330C8">
            <w:pPr>
              <w:spacing w:line="360" w:lineRule="auto"/>
              <w:ind w:firstLine="480"/>
              <w:rPr>
                <w:rFonts w:hint="eastAsia"/>
                <w:color w:val="000000"/>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43EA1097" w14:textId="77777777" w:rsidR="008330C8" w:rsidRDefault="008330C8">
            <w:pPr>
              <w:spacing w:line="360" w:lineRule="auto"/>
              <w:ind w:firstLine="480"/>
              <w:rPr>
                <w:rFonts w:hint="eastAsia"/>
                <w:color w:val="000000"/>
                <w:sz w:val="24"/>
                <w:szCs w:val="24"/>
              </w:rPr>
            </w:pPr>
          </w:p>
        </w:tc>
      </w:tr>
      <w:tr w:rsidR="008330C8" w14:paraId="44C72E0F" w14:textId="77777777">
        <w:trPr>
          <w:trHeight w:val="255"/>
        </w:trPr>
        <w:tc>
          <w:tcPr>
            <w:tcW w:w="5000" w:type="pct"/>
            <w:gridSpan w:val="8"/>
            <w:tcBorders>
              <w:top w:val="single" w:sz="6" w:space="0" w:color="000000"/>
              <w:left w:val="single" w:sz="6" w:space="0" w:color="000000"/>
              <w:bottom w:val="single" w:sz="6" w:space="0" w:color="000000"/>
              <w:right w:val="single" w:sz="6" w:space="0" w:color="000000"/>
            </w:tcBorders>
          </w:tcPr>
          <w:p w14:paraId="4D07F177" w14:textId="77777777" w:rsidR="008330C8" w:rsidRDefault="00000000">
            <w:pPr>
              <w:spacing w:line="360" w:lineRule="auto"/>
              <w:ind w:firstLine="480"/>
              <w:rPr>
                <w:rFonts w:hint="eastAsia"/>
                <w:color w:val="000000"/>
                <w:sz w:val="24"/>
                <w:szCs w:val="24"/>
              </w:rPr>
            </w:pPr>
            <w:r>
              <w:rPr>
                <w:rFonts w:hint="eastAsia"/>
                <w:color w:val="000000"/>
                <w:sz w:val="24"/>
                <w:szCs w:val="24"/>
              </w:rPr>
              <w:t>合计人民币（大写）</w:t>
            </w:r>
            <w:r>
              <w:rPr>
                <w:rFonts w:hint="eastAsia"/>
                <w:color w:val="000000"/>
                <w:sz w:val="24"/>
                <w:szCs w:val="24"/>
                <w:u w:val="single"/>
              </w:rPr>
              <w:t xml:space="preserve">            </w:t>
            </w:r>
            <w:r>
              <w:rPr>
                <w:rFonts w:hint="eastAsia"/>
                <w:color w:val="000000"/>
                <w:sz w:val="24"/>
                <w:szCs w:val="24"/>
              </w:rPr>
              <w:t>元（￥</w:t>
            </w:r>
            <w:r>
              <w:rPr>
                <w:rFonts w:hint="eastAsia"/>
                <w:color w:val="000000"/>
                <w:sz w:val="24"/>
                <w:szCs w:val="24"/>
                <w:u w:val="single"/>
              </w:rPr>
              <w:t xml:space="preserve">           </w:t>
            </w:r>
            <w:r>
              <w:rPr>
                <w:rFonts w:hint="eastAsia"/>
                <w:color w:val="000000"/>
                <w:sz w:val="24"/>
                <w:szCs w:val="24"/>
              </w:rPr>
              <w:t>）含税</w:t>
            </w:r>
          </w:p>
        </w:tc>
      </w:tr>
    </w:tbl>
    <w:p w14:paraId="283EC866" w14:textId="77777777" w:rsidR="008330C8" w:rsidRDefault="00000000">
      <w:pPr>
        <w:pStyle w:val="3"/>
        <w:spacing w:before="0" w:after="0" w:line="360" w:lineRule="auto"/>
        <w:ind w:firstLine="240"/>
        <w:rPr>
          <w:rFonts w:hint="eastAsia"/>
          <w:sz w:val="24"/>
          <w:szCs w:val="24"/>
        </w:rPr>
      </w:pPr>
      <w:r>
        <w:rPr>
          <w:rFonts w:hint="eastAsia"/>
          <w:sz w:val="24"/>
          <w:szCs w:val="24"/>
        </w:rPr>
        <w:t>二、产品质量标准</w:t>
      </w:r>
    </w:p>
    <w:p w14:paraId="0B9AA775" w14:textId="77777777" w:rsidR="008330C8" w:rsidRDefault="00000000">
      <w:pPr>
        <w:pStyle w:val="af3"/>
        <w:spacing w:before="0" w:after="0" w:line="360" w:lineRule="auto"/>
        <w:ind w:firstLine="480"/>
        <w:rPr>
          <w:rFonts w:cs="宋体" w:hint="eastAsia"/>
        </w:rPr>
      </w:pPr>
      <w:r>
        <w:rPr>
          <w:rFonts w:cs="宋体" w:hint="eastAsia"/>
        </w:rPr>
        <w:t>1.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p>
    <w:p w14:paraId="4716E209" w14:textId="77777777" w:rsidR="008330C8" w:rsidRDefault="00000000">
      <w:pPr>
        <w:pStyle w:val="af3"/>
        <w:spacing w:before="0" w:after="0" w:line="360" w:lineRule="auto"/>
        <w:ind w:firstLine="480"/>
        <w:rPr>
          <w:rFonts w:cs="宋体" w:hint="eastAsia"/>
        </w:rPr>
      </w:pPr>
      <w:r>
        <w:rPr>
          <w:rFonts w:cs="宋体" w:hint="eastAsia"/>
        </w:rPr>
        <w:t>2.乙方向甲方提供的产品应当符合本合同约定的要求及《中华人民共和国产品质量法》的有关规定，并且应当是全新的、未使用过的、原厂生产的合格产品。</w:t>
      </w:r>
    </w:p>
    <w:p w14:paraId="53EA4564" w14:textId="77777777" w:rsidR="008330C8" w:rsidRDefault="00000000">
      <w:pPr>
        <w:pStyle w:val="af3"/>
        <w:spacing w:before="0" w:after="0" w:line="360" w:lineRule="auto"/>
        <w:ind w:firstLine="480"/>
        <w:rPr>
          <w:rFonts w:cs="宋体" w:hint="eastAsia"/>
        </w:rPr>
      </w:pPr>
      <w:r>
        <w:rPr>
          <w:rFonts w:cs="宋体" w:hint="eastAsia"/>
        </w:rPr>
        <w:t>3.乙方应当提供符合国家法规要求的产品合格证、使用说明书、相关认证资料，确保甲方所采购设备相关认证通过。</w:t>
      </w:r>
    </w:p>
    <w:p w14:paraId="5D74EA2A" w14:textId="77777777" w:rsidR="008330C8" w:rsidRDefault="00000000">
      <w:pPr>
        <w:pStyle w:val="af3"/>
        <w:spacing w:before="0" w:after="0" w:line="360" w:lineRule="auto"/>
        <w:ind w:firstLine="480"/>
        <w:rPr>
          <w:rFonts w:cs="宋体" w:hint="eastAsia"/>
        </w:rPr>
      </w:pPr>
      <w:r>
        <w:rPr>
          <w:rFonts w:cs="宋体" w:hint="eastAsia"/>
        </w:rPr>
        <w:t>4.经乙方安装调试完毕的产品，满足甲方需求及合同要求，能够正常实现招标文件中要求的功能、技术参数。</w:t>
      </w:r>
    </w:p>
    <w:p w14:paraId="6948291E" w14:textId="77777777" w:rsidR="008330C8" w:rsidRDefault="00000000">
      <w:pPr>
        <w:pStyle w:val="af3"/>
        <w:spacing w:before="0" w:after="0" w:line="360" w:lineRule="auto"/>
        <w:ind w:firstLine="482"/>
        <w:rPr>
          <w:rFonts w:cs="宋体" w:hint="eastAsia"/>
          <w:b/>
        </w:rPr>
      </w:pPr>
      <w:r>
        <w:rPr>
          <w:rFonts w:cs="宋体" w:hint="eastAsia"/>
          <w:b/>
        </w:rPr>
        <w:t>5. 乙方应确保交付甲方使用的医疗设备在通过甲方验收时，对应设备的国家医疗器械注册证及注册登记表均在有效期内。</w:t>
      </w:r>
    </w:p>
    <w:p w14:paraId="105E5844" w14:textId="77777777" w:rsidR="008330C8" w:rsidRDefault="00000000">
      <w:pPr>
        <w:pStyle w:val="af3"/>
        <w:spacing w:before="0" w:after="0" w:line="360" w:lineRule="auto"/>
        <w:ind w:firstLine="482"/>
        <w:rPr>
          <w:rFonts w:cs="宋体" w:hint="eastAsia"/>
        </w:rPr>
      </w:pPr>
      <w:r>
        <w:rPr>
          <w:rFonts w:cs="宋体" w:hint="eastAsia"/>
          <w:b/>
        </w:rPr>
        <w:lastRenderedPageBreak/>
        <w:t>6.</w:t>
      </w:r>
      <w:r>
        <w:rPr>
          <w:rFonts w:cs="宋体" w:hint="eastAsia"/>
        </w:rPr>
        <w:t>本合同下交付的货物应符合招标文件技术规格书中明确的标准和技术要求。如果招标文件技术规格书中没有提及适用标准，则应符合下列标准：</w:t>
      </w:r>
    </w:p>
    <w:p w14:paraId="0E6CDF8E" w14:textId="77777777" w:rsidR="008330C8" w:rsidRDefault="00000000">
      <w:pPr>
        <w:pStyle w:val="af3"/>
        <w:spacing w:before="0" w:after="0" w:line="360" w:lineRule="auto"/>
        <w:ind w:firstLine="480"/>
        <w:rPr>
          <w:rFonts w:cs="宋体" w:hint="eastAsia"/>
        </w:rPr>
      </w:pPr>
      <w:r>
        <w:rPr>
          <w:rFonts w:cs="宋体" w:hint="eastAsia"/>
        </w:rPr>
        <w:t>1）与合同货物制造及验收有关的最新有效版本的中华人民共和国国家标准/国际标准/部颁标准； 或</w:t>
      </w:r>
    </w:p>
    <w:p w14:paraId="01C8FC91" w14:textId="77777777" w:rsidR="008330C8" w:rsidRDefault="00000000">
      <w:pPr>
        <w:pStyle w:val="af3"/>
        <w:spacing w:before="0" w:after="0" w:line="360" w:lineRule="auto"/>
        <w:ind w:firstLine="480"/>
        <w:rPr>
          <w:rFonts w:cs="宋体" w:hint="eastAsia"/>
        </w:rPr>
      </w:pPr>
      <w:r>
        <w:rPr>
          <w:rFonts w:cs="宋体" w:hint="eastAsia"/>
        </w:rPr>
        <w:t>2）经甲方确认的，乙方随投标文件提供的，与合同货物制造及验收有关的，最新有效版本的货物制造国的官方标准；或</w:t>
      </w:r>
    </w:p>
    <w:p w14:paraId="168E0013" w14:textId="77777777" w:rsidR="008330C8" w:rsidRDefault="00000000">
      <w:pPr>
        <w:pStyle w:val="af3"/>
        <w:spacing w:before="0" w:after="0" w:line="360" w:lineRule="auto"/>
        <w:ind w:firstLine="480"/>
        <w:rPr>
          <w:rFonts w:cs="宋体" w:hint="eastAsia"/>
        </w:rPr>
      </w:pPr>
      <w:r>
        <w:rPr>
          <w:rFonts w:cs="宋体" w:hint="eastAsia"/>
        </w:rPr>
        <w:t>3）乙方随投标文件提供的货物验收大纲，经甲方确认后，将作为对货物的验收依据之一；或</w:t>
      </w:r>
    </w:p>
    <w:p w14:paraId="60A591A0" w14:textId="77777777" w:rsidR="008330C8" w:rsidRDefault="00000000">
      <w:pPr>
        <w:pStyle w:val="af3"/>
        <w:spacing w:before="0" w:after="0" w:line="360" w:lineRule="auto"/>
        <w:ind w:firstLine="480"/>
        <w:rPr>
          <w:rFonts w:cs="宋体" w:hint="eastAsia"/>
        </w:rPr>
      </w:pPr>
      <w:r>
        <w:rPr>
          <w:rFonts w:cs="宋体" w:hint="eastAsia"/>
        </w:rPr>
        <w:t xml:space="preserve"> 4）乙方在澄清投标文件时作出的承诺，经甲方确认后，将作为对货物的验收依据之一。</w:t>
      </w:r>
    </w:p>
    <w:p w14:paraId="4AD084DC" w14:textId="77777777" w:rsidR="008330C8" w:rsidRDefault="00000000">
      <w:pPr>
        <w:pStyle w:val="3"/>
        <w:spacing w:before="0" w:after="0" w:line="360" w:lineRule="auto"/>
        <w:ind w:firstLine="240"/>
        <w:rPr>
          <w:rFonts w:hint="eastAsia"/>
          <w:sz w:val="24"/>
          <w:szCs w:val="24"/>
        </w:rPr>
      </w:pPr>
      <w:r>
        <w:rPr>
          <w:rFonts w:hint="eastAsia"/>
          <w:sz w:val="24"/>
          <w:szCs w:val="24"/>
        </w:rPr>
        <w:t>三、价款及付款方式</w:t>
      </w:r>
    </w:p>
    <w:p w14:paraId="3C85CEAE" w14:textId="77777777" w:rsidR="008330C8" w:rsidRDefault="00000000">
      <w:pPr>
        <w:pStyle w:val="af3"/>
        <w:spacing w:before="0" w:after="0" w:line="360" w:lineRule="auto"/>
        <w:ind w:firstLine="480"/>
        <w:rPr>
          <w:rFonts w:cs="宋体" w:hint="eastAsia"/>
        </w:rPr>
      </w:pPr>
      <w:r>
        <w:rPr>
          <w:rFonts w:cs="宋体" w:hint="eastAsia"/>
        </w:rPr>
        <w:t>1.本合同总价款：人民币（大写）</w:t>
      </w:r>
      <w:r>
        <w:rPr>
          <w:rFonts w:cs="宋体" w:hint="eastAsia"/>
          <w:u w:val="single"/>
        </w:rPr>
        <w:t>        </w:t>
      </w:r>
      <w:r>
        <w:rPr>
          <w:rFonts w:cs="宋体" w:hint="eastAsia"/>
        </w:rPr>
        <w:t>元（￥</w:t>
      </w:r>
      <w:r>
        <w:rPr>
          <w:rFonts w:cs="宋体" w:hint="eastAsia"/>
          <w:u w:val="single"/>
        </w:rPr>
        <w:t>   </w:t>
      </w:r>
      <w:proofErr w:type="gramStart"/>
      <w:r>
        <w:rPr>
          <w:rFonts w:cs="宋体" w:hint="eastAsia"/>
          <w:u w:val="single"/>
        </w:rPr>
        <w:t> </w:t>
      </w:r>
      <w:r>
        <w:rPr>
          <w:rFonts w:cs="宋体" w:hint="eastAsia"/>
        </w:rPr>
        <w:t>）</w:t>
      </w:r>
      <w:proofErr w:type="gramEnd"/>
      <w:r>
        <w:rPr>
          <w:rFonts w:cs="宋体" w:hint="eastAsia"/>
        </w:rPr>
        <w:t>。合同合计金额应包括本次招标范围内所有设备、备品备件、专用工具及配套服务所有成本、税费、包装、运至最终目的地的运输安装调试、验收、技术支持与培训、售后服务与维保全部费用，甲方在合同总价款之外不再向乙方支付任何费用。</w:t>
      </w:r>
    </w:p>
    <w:p w14:paraId="7456AC1E" w14:textId="77777777" w:rsidR="008330C8" w:rsidRDefault="00000000">
      <w:pPr>
        <w:pStyle w:val="af3"/>
        <w:spacing w:before="0" w:after="0" w:line="360" w:lineRule="auto"/>
        <w:ind w:firstLine="480"/>
        <w:rPr>
          <w:rFonts w:cs="宋体" w:hint="eastAsia"/>
        </w:rPr>
      </w:pPr>
      <w:r>
        <w:rPr>
          <w:rFonts w:cs="宋体" w:hint="eastAsia"/>
        </w:rPr>
        <w:t>2.货款支付</w:t>
      </w:r>
    </w:p>
    <w:p w14:paraId="3C1602F8" w14:textId="77777777" w:rsidR="008330C8" w:rsidRDefault="00000000">
      <w:pPr>
        <w:pStyle w:val="af3"/>
        <w:spacing w:before="0" w:after="0" w:line="360" w:lineRule="auto"/>
        <w:ind w:firstLine="480"/>
        <w:rPr>
          <w:rFonts w:cs="宋体" w:hint="eastAsia"/>
          <w:color w:val="000000"/>
        </w:rPr>
      </w:pPr>
      <w:r>
        <w:rPr>
          <w:rFonts w:cs="宋体" w:hint="eastAsia"/>
        </w:rPr>
        <w:t>2.1.货款支付：</w:t>
      </w:r>
      <w:r>
        <w:rPr>
          <w:rFonts w:cs="宋体" w:hint="eastAsia"/>
          <w:color w:val="000000"/>
        </w:rPr>
        <w:t>合同签订后支付合同金额的30%，设备供货完成并验收合格支付合同金额的60%，</w:t>
      </w:r>
      <w:r>
        <w:rPr>
          <w:rFonts w:cs="宋体"/>
          <w:color w:val="000000"/>
        </w:rPr>
        <w:t>设备正常使用满1年付清尾款10%</w:t>
      </w:r>
      <w:r>
        <w:rPr>
          <w:rFonts w:cs="宋体" w:hint="eastAsia"/>
          <w:color w:val="000000"/>
        </w:rPr>
        <w:t>。（以上所有款项在满足时间节点后，甲方自收到乙方发票之日起10个工作日内付款）</w:t>
      </w:r>
    </w:p>
    <w:p w14:paraId="337CB88A" w14:textId="77777777" w:rsidR="008330C8" w:rsidRDefault="00000000">
      <w:pPr>
        <w:pStyle w:val="af3"/>
        <w:spacing w:before="0" w:after="0" w:line="360" w:lineRule="auto"/>
        <w:ind w:firstLine="480"/>
        <w:rPr>
          <w:rFonts w:cs="宋体" w:hint="eastAsia"/>
        </w:rPr>
      </w:pPr>
      <w:r>
        <w:rPr>
          <w:rFonts w:cs="宋体" w:hint="eastAsia"/>
        </w:rPr>
        <w:t>2.2.乙方申请付款时须提供符合要求的增值税专用发票给甲方。乙方应当确保发票真实无误且合法有效，如发票存在违规的甲方有权拒绝付款，由乙方承担相应责任并赔偿甲方由此遭受的全部损失。</w:t>
      </w:r>
    </w:p>
    <w:p w14:paraId="52C054CF" w14:textId="77777777" w:rsidR="008330C8" w:rsidRDefault="00000000">
      <w:pPr>
        <w:pStyle w:val="af3"/>
        <w:spacing w:before="0" w:after="0" w:line="360" w:lineRule="auto"/>
        <w:ind w:firstLine="480"/>
        <w:rPr>
          <w:rFonts w:cs="宋体" w:hint="eastAsia"/>
        </w:rPr>
      </w:pPr>
      <w:r>
        <w:rPr>
          <w:rFonts w:cs="宋体" w:hint="eastAsia"/>
        </w:rPr>
        <w:t>2.3.乙方指定收款账号：</w:t>
      </w:r>
      <w:r>
        <w:rPr>
          <w:rFonts w:cs="宋体" w:hint="eastAsia"/>
          <w:u w:val="single"/>
        </w:rPr>
        <w:t>        </w:t>
      </w:r>
    </w:p>
    <w:p w14:paraId="37825866" w14:textId="77777777" w:rsidR="008330C8" w:rsidRDefault="00000000">
      <w:pPr>
        <w:pStyle w:val="af3"/>
        <w:spacing w:before="0" w:after="0" w:line="360" w:lineRule="auto"/>
        <w:ind w:firstLine="480"/>
        <w:rPr>
          <w:rFonts w:cs="宋体" w:hint="eastAsia"/>
        </w:rPr>
      </w:pPr>
      <w:r>
        <w:rPr>
          <w:rFonts w:cs="宋体" w:hint="eastAsia"/>
        </w:rPr>
        <w:lastRenderedPageBreak/>
        <w:t>开户行：</w:t>
      </w:r>
      <w:r>
        <w:rPr>
          <w:rFonts w:cs="宋体" w:hint="eastAsia"/>
          <w:u w:val="single"/>
        </w:rPr>
        <w:t>        </w:t>
      </w:r>
    </w:p>
    <w:p w14:paraId="1E861AAC" w14:textId="77777777" w:rsidR="008330C8" w:rsidRDefault="00000000">
      <w:pPr>
        <w:pStyle w:val="af3"/>
        <w:spacing w:before="0" w:after="0" w:line="360" w:lineRule="auto"/>
        <w:ind w:firstLine="480"/>
        <w:rPr>
          <w:rFonts w:cs="宋体" w:hint="eastAsia"/>
        </w:rPr>
      </w:pPr>
      <w:r>
        <w:rPr>
          <w:rFonts w:cs="宋体" w:hint="eastAsia"/>
        </w:rPr>
        <w:t>户名：</w:t>
      </w:r>
      <w:r>
        <w:rPr>
          <w:rFonts w:cs="宋体" w:hint="eastAsia"/>
          <w:u w:val="single"/>
        </w:rPr>
        <w:t>        </w:t>
      </w:r>
    </w:p>
    <w:p w14:paraId="19B9F541" w14:textId="77777777" w:rsidR="008330C8" w:rsidRDefault="00000000">
      <w:pPr>
        <w:pStyle w:val="af3"/>
        <w:spacing w:before="0" w:after="0" w:line="360" w:lineRule="auto"/>
        <w:ind w:firstLine="480"/>
        <w:rPr>
          <w:rFonts w:cs="宋体" w:hint="eastAsia"/>
        </w:rPr>
      </w:pPr>
      <w:r>
        <w:rPr>
          <w:rFonts w:cs="宋体" w:hint="eastAsia"/>
        </w:rPr>
        <w:t>3.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p>
    <w:p w14:paraId="0E027E02" w14:textId="77777777" w:rsidR="008330C8" w:rsidRDefault="00000000">
      <w:pPr>
        <w:pStyle w:val="af3"/>
        <w:spacing w:before="0" w:after="0" w:line="360" w:lineRule="auto"/>
        <w:ind w:firstLine="480"/>
        <w:rPr>
          <w:rFonts w:cs="宋体" w:hint="eastAsia"/>
        </w:rPr>
      </w:pPr>
      <w:r>
        <w:rPr>
          <w:rFonts w:cs="宋体" w:hint="eastAsia"/>
        </w:rPr>
        <w:t>4.若项目在实施过程中，由于甲方或使用方对原需求进行变更而引起供货量变化的，按乙方投标时所报单价进行结算。</w:t>
      </w:r>
    </w:p>
    <w:p w14:paraId="10A8B978" w14:textId="77777777" w:rsidR="008330C8" w:rsidRDefault="00000000">
      <w:pPr>
        <w:pStyle w:val="af3"/>
        <w:spacing w:before="0" w:after="0" w:line="360" w:lineRule="auto"/>
        <w:ind w:firstLine="480"/>
        <w:rPr>
          <w:rFonts w:cs="宋体" w:hint="eastAsia"/>
        </w:rPr>
      </w:pPr>
      <w:r>
        <w:rPr>
          <w:rFonts w:cs="宋体" w:hint="eastAsia"/>
        </w:rPr>
        <w:t>5.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p>
    <w:p w14:paraId="33DFE08D" w14:textId="77777777" w:rsidR="008330C8" w:rsidRDefault="00000000">
      <w:pPr>
        <w:pStyle w:val="3"/>
        <w:spacing w:before="0" w:after="0" w:line="360" w:lineRule="auto"/>
        <w:ind w:firstLine="240"/>
        <w:rPr>
          <w:rFonts w:hint="eastAsia"/>
          <w:sz w:val="24"/>
          <w:szCs w:val="24"/>
        </w:rPr>
      </w:pPr>
      <w:r>
        <w:rPr>
          <w:rFonts w:hint="eastAsia"/>
          <w:sz w:val="24"/>
          <w:szCs w:val="24"/>
        </w:rPr>
        <w:t>四、履约保证金：本项目不涉及。</w:t>
      </w:r>
    </w:p>
    <w:p w14:paraId="2EB63E4A" w14:textId="77777777" w:rsidR="008330C8" w:rsidRDefault="00000000">
      <w:pPr>
        <w:pStyle w:val="3"/>
        <w:spacing w:before="0" w:after="0" w:line="360" w:lineRule="auto"/>
        <w:ind w:firstLine="240"/>
        <w:rPr>
          <w:rFonts w:hint="eastAsia"/>
          <w:sz w:val="24"/>
          <w:szCs w:val="24"/>
        </w:rPr>
      </w:pPr>
      <w:r>
        <w:rPr>
          <w:rFonts w:hint="eastAsia"/>
          <w:sz w:val="24"/>
          <w:szCs w:val="24"/>
        </w:rPr>
        <w:t>五、产品的送货</w:t>
      </w:r>
    </w:p>
    <w:p w14:paraId="20807826" w14:textId="77777777" w:rsidR="008330C8" w:rsidRDefault="00000000">
      <w:pPr>
        <w:pStyle w:val="af3"/>
        <w:spacing w:before="0" w:after="0" w:line="360" w:lineRule="auto"/>
        <w:ind w:firstLine="480"/>
        <w:rPr>
          <w:rFonts w:cs="宋体" w:hint="eastAsia"/>
        </w:rPr>
      </w:pPr>
      <w:r>
        <w:rPr>
          <w:rFonts w:cs="宋体" w:hint="eastAsia"/>
        </w:rPr>
        <w:t>1.乙方应在接到甲方书面通知</w:t>
      </w:r>
      <w:r>
        <w:rPr>
          <w:rFonts w:cs="宋体" w:hint="eastAsia"/>
          <w:u w:val="single"/>
        </w:rPr>
        <w:t xml:space="preserve">      </w:t>
      </w:r>
      <w:r>
        <w:rPr>
          <w:rFonts w:cs="宋体" w:hint="eastAsia"/>
        </w:rPr>
        <w:t>个日历天内，完成产品交付、安装调试并通过最终验收。乙方应负责办理运输并承担所有费用，直接送到甲方指定地点。</w:t>
      </w:r>
    </w:p>
    <w:p w14:paraId="7B8E066B" w14:textId="77777777" w:rsidR="008330C8" w:rsidRDefault="00000000">
      <w:pPr>
        <w:pStyle w:val="af3"/>
        <w:spacing w:before="0" w:after="0" w:line="360" w:lineRule="auto"/>
        <w:ind w:firstLine="480"/>
        <w:rPr>
          <w:rFonts w:cs="宋体" w:hint="eastAsia"/>
        </w:rPr>
      </w:pPr>
      <w:r>
        <w:rPr>
          <w:rFonts w:cs="宋体" w:hint="eastAsia"/>
        </w:rPr>
        <w:t>2.交货时间以接到甲方书面通知开始计算时间。</w:t>
      </w:r>
    </w:p>
    <w:p w14:paraId="1299350E" w14:textId="77777777" w:rsidR="008330C8" w:rsidRDefault="00000000">
      <w:pPr>
        <w:pStyle w:val="af3"/>
        <w:spacing w:before="0" w:after="0" w:line="360" w:lineRule="auto"/>
        <w:ind w:firstLine="480"/>
        <w:rPr>
          <w:rFonts w:cs="宋体" w:hint="eastAsia"/>
        </w:rPr>
      </w:pPr>
      <w:r>
        <w:rPr>
          <w:rFonts w:cs="宋体" w:hint="eastAsia"/>
        </w:rPr>
        <w:t>3.乙方应在货物托运前24小时及货物预计抵达指定交货地点的24小时前以书面方式通知甲方进行到货验收及场地准备工作，并取得甲方收到通知的回执。</w:t>
      </w:r>
    </w:p>
    <w:p w14:paraId="1A950912" w14:textId="77777777" w:rsidR="008330C8" w:rsidRDefault="00000000">
      <w:pPr>
        <w:pStyle w:val="af3"/>
        <w:spacing w:before="0" w:after="0" w:line="360" w:lineRule="auto"/>
        <w:ind w:firstLine="480"/>
        <w:rPr>
          <w:rFonts w:cs="宋体" w:hint="eastAsia"/>
        </w:rPr>
      </w:pPr>
      <w:r>
        <w:rPr>
          <w:rFonts w:cs="宋体" w:hint="eastAsia"/>
        </w:rPr>
        <w:t>书面通知应包括但不限于合同编号、产品名称及装箱清单、运输方式、运输服务商及联系方式、运单号、发运人、发运时间、预计到达时间。</w:t>
      </w:r>
    </w:p>
    <w:p w14:paraId="6289A6BE" w14:textId="77777777" w:rsidR="008330C8" w:rsidRDefault="00000000">
      <w:pPr>
        <w:pStyle w:val="af3"/>
        <w:spacing w:before="0" w:after="0" w:line="360" w:lineRule="auto"/>
        <w:ind w:firstLine="480"/>
        <w:rPr>
          <w:rFonts w:cs="宋体" w:hint="eastAsia"/>
        </w:rPr>
      </w:pPr>
      <w:r>
        <w:rPr>
          <w:rFonts w:cs="宋体" w:hint="eastAsia"/>
        </w:rPr>
        <w:lastRenderedPageBreak/>
        <w:t>乙方未按约定提前通知或未按约定期限送货上门的，甲方有权拒绝到货验收，拒绝接收，乙方自行承担责任和风险。</w:t>
      </w:r>
    </w:p>
    <w:p w14:paraId="55CEB17F" w14:textId="77777777" w:rsidR="008330C8" w:rsidRDefault="00000000">
      <w:pPr>
        <w:pStyle w:val="af3"/>
        <w:spacing w:before="0" w:after="0" w:line="360" w:lineRule="auto"/>
        <w:ind w:firstLine="480"/>
        <w:rPr>
          <w:rFonts w:cs="宋体" w:hint="eastAsia"/>
        </w:rPr>
      </w:pPr>
      <w:r>
        <w:rPr>
          <w:rFonts w:cs="宋体" w:hint="eastAsia"/>
        </w:rPr>
        <w:t>4.产品包装</w:t>
      </w:r>
    </w:p>
    <w:p w14:paraId="757C333E" w14:textId="77777777" w:rsidR="008330C8" w:rsidRDefault="00000000">
      <w:pPr>
        <w:pStyle w:val="af3"/>
        <w:spacing w:before="0" w:beforeAutospacing="0" w:after="0" w:afterAutospacing="0" w:line="360" w:lineRule="auto"/>
        <w:ind w:firstLine="480"/>
        <w:rPr>
          <w:rFonts w:hint="eastAsia"/>
          <w:bCs/>
        </w:rPr>
      </w:pPr>
      <w:r>
        <w:rPr>
          <w:rFonts w:hint="eastAsia"/>
          <w:bCs/>
        </w:rPr>
        <w:t>本项目中如有涉及商品包装、快递包装要求的，应当按《关于印发〈商品包装政府采购需求标准（试行）〉、〈快递包装政府采购需求标准（试行）〉的通知》（财办库〔2020〕123号）文件执行，详见合同附件1和合同附件2。</w:t>
      </w:r>
    </w:p>
    <w:p w14:paraId="38C6D71F" w14:textId="77777777" w:rsidR="008330C8" w:rsidRDefault="00000000">
      <w:pPr>
        <w:pStyle w:val="af3"/>
        <w:spacing w:before="0" w:after="0" w:line="360" w:lineRule="auto"/>
        <w:ind w:firstLine="480"/>
        <w:rPr>
          <w:rFonts w:cs="宋体" w:hint="eastAsia"/>
        </w:rPr>
      </w:pPr>
      <w:r>
        <w:rPr>
          <w:rFonts w:cs="宋体" w:hint="eastAsia"/>
        </w:rPr>
        <w:t>全部货物的外包装，必须采用防漏、防潮、防震、防锈、防盗和考虑到可能会发生的野蛮装卸等长途内陆运输及多次装卸之需要。</w:t>
      </w:r>
    </w:p>
    <w:p w14:paraId="3F379502" w14:textId="77777777" w:rsidR="008330C8" w:rsidRDefault="00000000">
      <w:pPr>
        <w:pStyle w:val="af3"/>
        <w:spacing w:before="0" w:after="0" w:line="360" w:lineRule="auto"/>
        <w:ind w:firstLine="480"/>
        <w:rPr>
          <w:rFonts w:cs="宋体" w:hint="eastAsia"/>
        </w:rPr>
      </w:pPr>
      <w:r>
        <w:rPr>
          <w:rFonts w:cs="宋体" w:hint="eastAsia"/>
        </w:rPr>
        <w:t>5.乙方负责送货上门地点：</w:t>
      </w:r>
      <w:r>
        <w:rPr>
          <w:rFonts w:cs="宋体" w:hint="eastAsia"/>
          <w:u w:val="single"/>
        </w:rPr>
        <w:t>甲方指定地点</w:t>
      </w:r>
      <w:r>
        <w:rPr>
          <w:rFonts w:cs="宋体" w:hint="eastAsia"/>
        </w:rPr>
        <w:t>，运输方式：</w:t>
      </w:r>
      <w:r>
        <w:rPr>
          <w:rFonts w:cs="宋体" w:hint="eastAsia"/>
          <w:u w:val="single"/>
        </w:rPr>
        <w:t>不限，特殊运输方式须经甲方同意后方可运输</w:t>
      </w:r>
      <w:r>
        <w:rPr>
          <w:rFonts w:cs="宋体" w:hint="eastAsia"/>
        </w:rPr>
        <w:t>。除甲方另有分批次、定时供货的书面要求以外，乙方应一次性完成交货。乙方应负责自行按照合同金额</w:t>
      </w:r>
      <w:r>
        <w:rPr>
          <w:rFonts w:cs="宋体" w:hint="eastAsia"/>
          <w:u w:val="single"/>
        </w:rPr>
        <w:t> 110 </w:t>
      </w:r>
      <w:r>
        <w:rPr>
          <w:rFonts w:cs="宋体" w:hint="eastAsia"/>
        </w:rPr>
        <w:t>%的标准投保产品运输意外保险。</w:t>
      </w:r>
    </w:p>
    <w:p w14:paraId="525C31E9" w14:textId="77777777" w:rsidR="008330C8" w:rsidRDefault="00000000">
      <w:pPr>
        <w:pStyle w:val="af3"/>
        <w:spacing w:before="0" w:after="0" w:line="360" w:lineRule="auto"/>
        <w:ind w:firstLine="480"/>
        <w:rPr>
          <w:rFonts w:cs="宋体" w:hint="eastAsia"/>
        </w:rPr>
      </w:pPr>
      <w:r>
        <w:rPr>
          <w:rFonts w:cs="宋体" w:hint="eastAsia"/>
        </w:rPr>
        <w:t>6.运输费用</w:t>
      </w:r>
    </w:p>
    <w:p w14:paraId="35F39CB9" w14:textId="77777777" w:rsidR="008330C8" w:rsidRDefault="00000000">
      <w:pPr>
        <w:pStyle w:val="af3"/>
        <w:spacing w:before="0" w:after="0" w:line="360" w:lineRule="auto"/>
        <w:ind w:firstLine="480"/>
        <w:rPr>
          <w:rFonts w:cs="宋体" w:hint="eastAsia"/>
        </w:rPr>
      </w:pPr>
      <w:r>
        <w:rPr>
          <w:rFonts w:cs="宋体" w:hint="eastAsia"/>
        </w:rPr>
        <w:t>全部产品运输到甲方指定地点所发生包括但不限于运费、保险费、装卸费、仓储费及其他一切费用由乙方承担。货物装卸、转运需要装卸、运输工具的由乙方自行负责。</w:t>
      </w:r>
    </w:p>
    <w:p w14:paraId="5DD04051" w14:textId="77777777" w:rsidR="008330C8" w:rsidRDefault="00000000">
      <w:pPr>
        <w:pStyle w:val="af3"/>
        <w:spacing w:before="0" w:after="0" w:line="360" w:lineRule="auto"/>
        <w:ind w:firstLine="480"/>
        <w:rPr>
          <w:rFonts w:cs="宋体" w:hint="eastAsia"/>
        </w:rPr>
      </w:pPr>
      <w:r>
        <w:rPr>
          <w:rFonts w:cs="宋体" w:hint="eastAsia"/>
        </w:rPr>
        <w:t>7.甲方可根据实际需要情况调整乙方交货时间和地点，变更调整的通知应采用书面形式，如要求提前供货的应给予乙方必要、合理准备时间。</w:t>
      </w:r>
    </w:p>
    <w:p w14:paraId="19405ED6" w14:textId="77777777" w:rsidR="008330C8" w:rsidRDefault="00000000">
      <w:pPr>
        <w:pStyle w:val="af3"/>
        <w:spacing w:before="0" w:after="0" w:line="360" w:lineRule="auto"/>
        <w:ind w:firstLine="480"/>
        <w:rPr>
          <w:rFonts w:cs="宋体" w:hint="eastAsia"/>
        </w:rPr>
      </w:pPr>
      <w:r>
        <w:rPr>
          <w:rFonts w:cs="宋体" w:hint="eastAsia"/>
        </w:rPr>
        <w:t>8.合同产品在安装调试完毕并经产品验收合格前，货物毁损、灭失的风险均由乙方承担。</w:t>
      </w:r>
    </w:p>
    <w:p w14:paraId="5582F170" w14:textId="77777777" w:rsidR="008330C8" w:rsidRDefault="00000000">
      <w:pPr>
        <w:pStyle w:val="af3"/>
        <w:spacing w:before="0" w:after="0" w:line="360" w:lineRule="auto"/>
        <w:ind w:firstLine="480"/>
        <w:rPr>
          <w:rFonts w:cs="宋体" w:hint="eastAsia"/>
        </w:rPr>
      </w:pPr>
      <w:r>
        <w:rPr>
          <w:rFonts w:cs="宋体" w:hint="eastAsia"/>
        </w:rPr>
        <w:t>9.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p>
    <w:p w14:paraId="1B752A49" w14:textId="77777777" w:rsidR="008330C8" w:rsidRDefault="00000000">
      <w:pPr>
        <w:pStyle w:val="af3"/>
        <w:spacing w:before="0" w:after="0" w:line="360" w:lineRule="auto"/>
        <w:ind w:firstLine="480"/>
        <w:rPr>
          <w:rFonts w:cs="宋体" w:hint="eastAsia"/>
        </w:rPr>
      </w:pPr>
      <w:r>
        <w:rPr>
          <w:rFonts w:cs="宋体" w:hint="eastAsia"/>
        </w:rPr>
        <w:lastRenderedPageBreak/>
        <w:t>10.货物随箱应有下列资料（一式二份）</w:t>
      </w:r>
    </w:p>
    <w:p w14:paraId="78E3E8C4" w14:textId="77777777" w:rsidR="008330C8" w:rsidRDefault="00000000">
      <w:pPr>
        <w:pStyle w:val="af3"/>
        <w:spacing w:before="0" w:after="0" w:line="360" w:lineRule="auto"/>
        <w:ind w:firstLine="480"/>
        <w:rPr>
          <w:rFonts w:cs="宋体" w:hint="eastAsia"/>
        </w:rPr>
      </w:pPr>
      <w:r>
        <w:rPr>
          <w:rFonts w:cs="宋体" w:hint="eastAsia"/>
        </w:rPr>
        <w:t xml:space="preserve"> a.详细装箱单（每箱件一单）</w:t>
      </w:r>
    </w:p>
    <w:p w14:paraId="5A659486" w14:textId="77777777" w:rsidR="008330C8" w:rsidRDefault="00000000">
      <w:pPr>
        <w:pStyle w:val="af3"/>
        <w:spacing w:before="0" w:after="0" w:line="360" w:lineRule="auto"/>
        <w:ind w:firstLine="480"/>
        <w:rPr>
          <w:rFonts w:cs="宋体" w:hint="eastAsia"/>
        </w:rPr>
      </w:pPr>
      <w:r>
        <w:rPr>
          <w:rFonts w:cs="宋体" w:hint="eastAsia"/>
        </w:rPr>
        <w:t xml:space="preserve"> b.产品合格证及检验记录；</w:t>
      </w:r>
    </w:p>
    <w:p w14:paraId="05FFB31F" w14:textId="77777777" w:rsidR="008330C8" w:rsidRDefault="00000000">
      <w:pPr>
        <w:pStyle w:val="af3"/>
        <w:spacing w:before="0" w:after="0" w:line="360" w:lineRule="auto"/>
        <w:ind w:firstLine="480"/>
        <w:rPr>
          <w:rFonts w:cs="宋体" w:hint="eastAsia"/>
        </w:rPr>
      </w:pPr>
      <w:r>
        <w:rPr>
          <w:rFonts w:cs="宋体" w:hint="eastAsia"/>
        </w:rPr>
        <w:t xml:space="preserve"> c.随机备件清单；</w:t>
      </w:r>
    </w:p>
    <w:p w14:paraId="3D8768F4" w14:textId="77777777" w:rsidR="008330C8" w:rsidRDefault="00000000">
      <w:pPr>
        <w:pStyle w:val="af3"/>
        <w:spacing w:before="0" w:after="0" w:line="360" w:lineRule="auto"/>
        <w:ind w:firstLine="480"/>
        <w:rPr>
          <w:rFonts w:cs="宋体" w:hint="eastAsia"/>
        </w:rPr>
      </w:pPr>
      <w:r>
        <w:rPr>
          <w:rFonts w:cs="宋体" w:hint="eastAsia"/>
        </w:rPr>
        <w:t>11.乙方须向甲方提供工作手册、维护手册（包括详细的技术资料、维修线路图、软件等）；</w:t>
      </w:r>
    </w:p>
    <w:p w14:paraId="0ED2376E" w14:textId="77777777" w:rsidR="008330C8" w:rsidRDefault="00000000">
      <w:pPr>
        <w:pStyle w:val="af3"/>
        <w:spacing w:before="0" w:after="0" w:line="360" w:lineRule="auto"/>
        <w:ind w:firstLine="480"/>
        <w:rPr>
          <w:rFonts w:cs="宋体" w:hint="eastAsia"/>
        </w:rPr>
      </w:pPr>
      <w:r>
        <w:rPr>
          <w:rFonts w:cs="宋体" w:hint="eastAsia"/>
        </w:rPr>
        <w:t>12.乙方须向甲方提供货物的运行、安装使用环境要求、施工图纸及参数；</w:t>
      </w:r>
    </w:p>
    <w:p w14:paraId="31A521D2" w14:textId="77777777" w:rsidR="008330C8" w:rsidRDefault="00000000">
      <w:pPr>
        <w:pStyle w:val="af3"/>
        <w:spacing w:before="0" w:after="0" w:line="360" w:lineRule="auto"/>
        <w:ind w:firstLine="480"/>
        <w:rPr>
          <w:rFonts w:cs="宋体" w:hint="eastAsia"/>
        </w:rPr>
      </w:pPr>
      <w:r>
        <w:rPr>
          <w:rFonts w:cs="宋体" w:hint="eastAsia"/>
        </w:rPr>
        <w:t>13.乙方在货物包装后，应立即将装箱单邮寄甲方，一式二份。产品中如有外购配件也一并列入装箱单。办妥托运手续后，立即将有关情况告知。</w:t>
      </w:r>
    </w:p>
    <w:p w14:paraId="270F4B3C" w14:textId="77777777" w:rsidR="008330C8" w:rsidRDefault="00000000">
      <w:pPr>
        <w:pStyle w:val="3"/>
        <w:spacing w:before="0" w:after="0" w:line="360" w:lineRule="auto"/>
        <w:ind w:firstLine="240"/>
        <w:rPr>
          <w:rFonts w:hint="eastAsia"/>
          <w:sz w:val="24"/>
          <w:szCs w:val="24"/>
        </w:rPr>
      </w:pPr>
      <w:r>
        <w:rPr>
          <w:rFonts w:hint="eastAsia"/>
          <w:sz w:val="24"/>
          <w:szCs w:val="24"/>
        </w:rPr>
        <w:t>六、产品的安装调试与验收</w:t>
      </w:r>
    </w:p>
    <w:p w14:paraId="10C5FD63" w14:textId="77777777" w:rsidR="008330C8" w:rsidRDefault="00000000">
      <w:pPr>
        <w:pStyle w:val="af3"/>
        <w:spacing w:before="0" w:after="0" w:line="360" w:lineRule="auto"/>
        <w:ind w:firstLine="480"/>
        <w:rPr>
          <w:rFonts w:cs="宋体" w:hint="eastAsia"/>
        </w:rPr>
      </w:pPr>
      <w:r>
        <w:rPr>
          <w:rFonts w:cs="宋体" w:hint="eastAsia"/>
        </w:rPr>
        <w:t>1.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p>
    <w:p w14:paraId="16968879" w14:textId="77777777" w:rsidR="008330C8" w:rsidRDefault="00000000">
      <w:pPr>
        <w:pStyle w:val="af3"/>
        <w:spacing w:before="0" w:after="0" w:line="360" w:lineRule="auto"/>
        <w:ind w:firstLine="480"/>
        <w:rPr>
          <w:rFonts w:cs="宋体" w:hint="eastAsia"/>
        </w:rPr>
      </w:pPr>
      <w:r>
        <w:rPr>
          <w:rFonts w:cs="宋体" w:hint="eastAsia"/>
        </w:rPr>
        <w:t>2.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p>
    <w:p w14:paraId="27FE44B4" w14:textId="77777777" w:rsidR="008330C8" w:rsidRDefault="00000000">
      <w:pPr>
        <w:pStyle w:val="af3"/>
        <w:spacing w:before="0" w:after="0" w:line="360" w:lineRule="auto"/>
        <w:ind w:firstLine="480"/>
        <w:rPr>
          <w:rFonts w:cs="宋体" w:hint="eastAsia"/>
        </w:rPr>
      </w:pPr>
      <w:r>
        <w:rPr>
          <w:rFonts w:cs="宋体" w:hint="eastAsia"/>
        </w:rPr>
        <w:t>3.乙方应严格执行合同约定的供货周期，保质、保量地完成产品的供货，随货应附带产品的质量检测报告、产品合格证书、保修单、使用说明书等随附单证。在每批次合同标的物到达指定地点后，甲、乙双方代表应对产品的数</w:t>
      </w:r>
      <w:r>
        <w:rPr>
          <w:rFonts w:cs="宋体" w:hint="eastAsia"/>
        </w:rPr>
        <w:lastRenderedPageBreak/>
        <w:t>量、包装、规格、品牌、质量、随付单证等清点，进行表面质量的到货验收。未经到货验收的货物乙方不得安装调试，已经安装的甲方有权拒绝进行产品验收。</w:t>
      </w:r>
    </w:p>
    <w:p w14:paraId="609E7073" w14:textId="77777777" w:rsidR="008330C8" w:rsidRDefault="00000000">
      <w:pPr>
        <w:pStyle w:val="af3"/>
        <w:spacing w:before="0" w:after="0" w:line="360" w:lineRule="auto"/>
        <w:ind w:firstLine="480"/>
        <w:rPr>
          <w:rFonts w:cs="宋体" w:hint="eastAsia"/>
        </w:rPr>
      </w:pPr>
      <w:r>
        <w:rPr>
          <w:rFonts w:cs="宋体" w:hint="eastAsia"/>
        </w:rPr>
        <w:t>4.产品到货验收完毕后，乙方对产品进行安装调试，安装调试并正常试运行满</w:t>
      </w:r>
      <w:r>
        <w:rPr>
          <w:rFonts w:cs="宋体" w:hint="eastAsia"/>
          <w:u w:val="single"/>
        </w:rPr>
        <w:t>30</w:t>
      </w:r>
      <w:r>
        <w:rPr>
          <w:rFonts w:cs="宋体" w:hint="eastAsia"/>
        </w:rPr>
        <w:t>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3日，逾期视为无异议。</w:t>
      </w:r>
    </w:p>
    <w:p w14:paraId="394CDB6C" w14:textId="77777777" w:rsidR="008330C8" w:rsidRDefault="00000000">
      <w:pPr>
        <w:pStyle w:val="af3"/>
        <w:spacing w:before="0" w:after="0" w:line="360" w:lineRule="auto"/>
        <w:ind w:firstLine="480"/>
        <w:rPr>
          <w:rFonts w:cs="宋体" w:hint="eastAsia"/>
        </w:rPr>
      </w:pPr>
      <w:r>
        <w:rPr>
          <w:rFonts w:cs="宋体" w:hint="eastAsia"/>
        </w:rPr>
        <w:t>5.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cs="宋体" w:hint="eastAsia"/>
          <w:u w:val="single"/>
        </w:rPr>
        <w:t>5</w:t>
      </w:r>
      <w:r>
        <w:rPr>
          <w:rFonts w:cs="宋体" w:hint="eastAsia"/>
        </w:rPr>
        <w:t>日内更换符合本合同质量要求的合格产品，由此产生的费用由乙方承担，并承担相应违约责任。</w:t>
      </w:r>
    </w:p>
    <w:p w14:paraId="548A8A6F" w14:textId="77777777" w:rsidR="008330C8" w:rsidRDefault="00000000">
      <w:pPr>
        <w:pStyle w:val="af3"/>
        <w:spacing w:before="0" w:after="0" w:line="360" w:lineRule="auto"/>
        <w:ind w:firstLine="480"/>
        <w:rPr>
          <w:rFonts w:cs="宋体" w:hint="eastAsia"/>
        </w:rPr>
      </w:pPr>
      <w:r>
        <w:rPr>
          <w:rFonts w:cs="宋体" w:hint="eastAsia"/>
        </w:rPr>
        <w:t>6.根据规定或技术性强需要相关部门检测结果作为验收依据或需要相关政府部门组织、参加的，应委托相关部门先行检测或邀请相关政府部门组织、参加产品验收。检测、验收所需费用由乙方负责。</w:t>
      </w:r>
    </w:p>
    <w:p w14:paraId="61EDBA1C" w14:textId="77777777" w:rsidR="008330C8" w:rsidRDefault="00000000">
      <w:pPr>
        <w:pStyle w:val="3"/>
        <w:spacing w:before="0" w:after="0" w:line="360" w:lineRule="auto"/>
        <w:ind w:firstLine="240"/>
        <w:rPr>
          <w:rFonts w:hint="eastAsia"/>
          <w:sz w:val="24"/>
          <w:szCs w:val="24"/>
        </w:rPr>
      </w:pPr>
      <w:r>
        <w:rPr>
          <w:rFonts w:hint="eastAsia"/>
          <w:sz w:val="24"/>
          <w:szCs w:val="24"/>
        </w:rPr>
        <w:t>七、伴随服务</w:t>
      </w:r>
    </w:p>
    <w:p w14:paraId="7809B2B0" w14:textId="77777777" w:rsidR="008330C8" w:rsidRDefault="00000000">
      <w:pPr>
        <w:pStyle w:val="af3"/>
        <w:spacing w:before="0" w:after="0" w:line="360" w:lineRule="auto"/>
        <w:ind w:firstLine="480"/>
        <w:rPr>
          <w:rFonts w:cs="宋体" w:hint="eastAsia"/>
        </w:rPr>
      </w:pPr>
      <w:r>
        <w:rPr>
          <w:rFonts w:cs="宋体" w:hint="eastAsia"/>
        </w:rPr>
        <w:t>乙方应为甲方提供如下伴随服务：</w:t>
      </w:r>
    </w:p>
    <w:p w14:paraId="27190712" w14:textId="77777777" w:rsidR="008330C8" w:rsidRDefault="00000000">
      <w:pPr>
        <w:pStyle w:val="af3"/>
        <w:spacing w:before="0" w:after="0" w:line="360" w:lineRule="auto"/>
        <w:ind w:firstLine="480"/>
        <w:rPr>
          <w:rFonts w:cs="宋体" w:hint="eastAsia"/>
        </w:rPr>
      </w:pPr>
      <w:r>
        <w:rPr>
          <w:rFonts w:cs="宋体" w:hint="eastAsia"/>
        </w:rPr>
        <w:t>1.提供保证货物在质保期内正常运行所需的随机备品备件、易损件。</w:t>
      </w:r>
    </w:p>
    <w:p w14:paraId="0630FE35" w14:textId="77777777" w:rsidR="008330C8" w:rsidRDefault="00000000">
      <w:pPr>
        <w:pStyle w:val="af3"/>
        <w:spacing w:before="0" w:after="0" w:line="360" w:lineRule="auto"/>
        <w:ind w:firstLine="480"/>
        <w:rPr>
          <w:rFonts w:cs="宋体" w:hint="eastAsia"/>
        </w:rPr>
      </w:pPr>
      <w:r>
        <w:rPr>
          <w:rFonts w:cs="宋体" w:hint="eastAsia"/>
        </w:rPr>
        <w:t>2.提供安装和维护所需的专用工具；</w:t>
      </w:r>
    </w:p>
    <w:p w14:paraId="2094E15E" w14:textId="77777777" w:rsidR="008330C8" w:rsidRDefault="00000000">
      <w:pPr>
        <w:pStyle w:val="af3"/>
        <w:spacing w:before="0" w:after="0" w:line="360" w:lineRule="auto"/>
        <w:ind w:firstLine="480"/>
        <w:rPr>
          <w:rFonts w:cs="宋体" w:hint="eastAsia"/>
        </w:rPr>
      </w:pPr>
      <w:r>
        <w:rPr>
          <w:rFonts w:cs="宋体" w:hint="eastAsia"/>
        </w:rPr>
        <w:t>3.负责运输（包括装车、运输和卸车）及运输保险；</w:t>
      </w:r>
    </w:p>
    <w:p w14:paraId="0A9689C6" w14:textId="77777777" w:rsidR="008330C8" w:rsidRDefault="00000000">
      <w:pPr>
        <w:pStyle w:val="af3"/>
        <w:spacing w:before="0" w:after="0" w:line="360" w:lineRule="auto"/>
        <w:ind w:firstLine="480"/>
        <w:rPr>
          <w:rFonts w:cs="宋体" w:hint="eastAsia"/>
        </w:rPr>
      </w:pPr>
      <w:r>
        <w:rPr>
          <w:rFonts w:cs="宋体" w:hint="eastAsia"/>
        </w:rPr>
        <w:t>4.在交货前，制造商应对货物的技术性能参数，进行精确和全面的检测，并出具证明货物与投标文件中技术文件参数相符的检测报告。</w:t>
      </w:r>
    </w:p>
    <w:p w14:paraId="4C30345D" w14:textId="77777777" w:rsidR="008330C8" w:rsidRDefault="00000000">
      <w:pPr>
        <w:pStyle w:val="af3"/>
        <w:spacing w:before="0" w:after="0" w:line="360" w:lineRule="auto"/>
        <w:ind w:firstLine="480"/>
        <w:rPr>
          <w:rFonts w:cs="宋体" w:hint="eastAsia"/>
        </w:rPr>
      </w:pPr>
      <w:r>
        <w:rPr>
          <w:rFonts w:cs="宋体" w:hint="eastAsia"/>
        </w:rPr>
        <w:lastRenderedPageBreak/>
        <w:t xml:space="preserve">5.乙方在交货时，须提供合同货物安装及日常运行维护所需的全部技术文件，应包括但不限于以下内容： </w:t>
      </w:r>
    </w:p>
    <w:p w14:paraId="7055BFE7" w14:textId="77777777" w:rsidR="008330C8" w:rsidRDefault="00000000">
      <w:pPr>
        <w:pStyle w:val="af3"/>
        <w:spacing w:before="0" w:after="0" w:line="360" w:lineRule="auto"/>
        <w:ind w:firstLine="480"/>
        <w:rPr>
          <w:rFonts w:cs="宋体" w:hint="eastAsia"/>
        </w:rPr>
      </w:pPr>
      <w:r>
        <w:rPr>
          <w:rFonts w:cs="宋体" w:hint="eastAsia"/>
        </w:rPr>
        <w:t>1）货物机械总图、基础图、操作使用说明书、电气线路图，控制系统原理图，维修保养图册，零部件、辅机、选配件及外购件图册，备品备件及专用工具、易损件清单；装箱单。</w:t>
      </w:r>
    </w:p>
    <w:p w14:paraId="24B0053E" w14:textId="77777777" w:rsidR="008330C8" w:rsidRDefault="00000000">
      <w:pPr>
        <w:pStyle w:val="af3"/>
        <w:spacing w:before="0" w:after="0" w:line="360" w:lineRule="auto"/>
        <w:ind w:firstLine="480"/>
        <w:rPr>
          <w:rFonts w:cs="宋体" w:hint="eastAsia"/>
        </w:rPr>
      </w:pPr>
      <w:r>
        <w:rPr>
          <w:rFonts w:cs="宋体" w:hint="eastAsia"/>
        </w:rPr>
        <w:t>2）货物的装箱单、原产地证明、质量合格证书、出厂前检测报告等资料。</w:t>
      </w:r>
    </w:p>
    <w:p w14:paraId="0FC5ECF9" w14:textId="77777777" w:rsidR="008330C8" w:rsidRDefault="00000000">
      <w:pPr>
        <w:pStyle w:val="af3"/>
        <w:spacing w:before="0" w:after="0" w:line="360" w:lineRule="auto"/>
        <w:ind w:firstLine="480"/>
        <w:rPr>
          <w:rFonts w:cs="宋体" w:hint="eastAsia"/>
        </w:rPr>
      </w:pPr>
      <w:r>
        <w:rPr>
          <w:rFonts w:cs="宋体" w:hint="eastAsia"/>
        </w:rPr>
        <w:t>3）对甲方人员进行操作和维护培训的技术资料。</w:t>
      </w:r>
    </w:p>
    <w:p w14:paraId="3720D0F1" w14:textId="77777777" w:rsidR="008330C8" w:rsidRDefault="00000000">
      <w:pPr>
        <w:pStyle w:val="af3"/>
        <w:spacing w:before="0" w:after="0" w:line="360" w:lineRule="auto"/>
        <w:ind w:firstLine="480"/>
        <w:rPr>
          <w:rFonts w:cs="宋体" w:hint="eastAsia"/>
        </w:rPr>
      </w:pPr>
      <w:r>
        <w:rPr>
          <w:rFonts w:cs="宋体" w:hint="eastAsia"/>
        </w:rPr>
        <w:t>4）外购件使用说明书，产品合格证书，产品安全合格证明等。</w:t>
      </w:r>
    </w:p>
    <w:p w14:paraId="00FC8825" w14:textId="77777777" w:rsidR="008330C8" w:rsidRDefault="00000000">
      <w:pPr>
        <w:pStyle w:val="af3"/>
        <w:spacing w:line="360" w:lineRule="auto"/>
        <w:ind w:firstLine="480"/>
        <w:rPr>
          <w:rFonts w:cs="宋体" w:hint="eastAsia"/>
        </w:rPr>
      </w:pPr>
      <w:r>
        <w:rPr>
          <w:rFonts w:cs="宋体" w:hint="eastAsia"/>
        </w:rPr>
        <w:t>5）货物控制系统的编程方式，正常运行的管理软件、升级软件及专用磁卡等；以及其他技术文件及电子文档。如乙方提供的设备设有维修软件密码，乙方保证无条件地为甲方永久免费打开。</w:t>
      </w:r>
    </w:p>
    <w:p w14:paraId="72FF97B4" w14:textId="77777777" w:rsidR="008330C8" w:rsidRDefault="00000000">
      <w:pPr>
        <w:pStyle w:val="af3"/>
        <w:spacing w:before="0" w:after="0" w:line="360" w:lineRule="auto"/>
        <w:ind w:firstLine="480"/>
        <w:rPr>
          <w:rFonts w:cs="宋体" w:hint="eastAsia"/>
        </w:rPr>
      </w:pPr>
      <w:r>
        <w:rPr>
          <w:rFonts w:cs="宋体" w:hint="eastAsia"/>
        </w:rPr>
        <w:t>以上技术资料要求采用中文，一式四份。</w:t>
      </w:r>
    </w:p>
    <w:p w14:paraId="526BD14C" w14:textId="77777777" w:rsidR="008330C8" w:rsidRDefault="00000000">
      <w:pPr>
        <w:pStyle w:val="af3"/>
        <w:spacing w:before="0" w:after="0" w:line="360" w:lineRule="auto"/>
        <w:ind w:firstLine="480"/>
        <w:rPr>
          <w:rFonts w:cs="宋体" w:hint="eastAsia"/>
        </w:rPr>
      </w:pPr>
      <w:r>
        <w:rPr>
          <w:rFonts w:cs="宋体" w:hint="eastAsia"/>
        </w:rPr>
        <w:t>6.负责安装（包括货物就位、现场组装等）；在货物到达甲方后，乙方应在7天内派技术人员到达现场，提供免费安装、调试等服务， 并试运行，技术指标合格后，出具验收报告。并协助甲方组织验收，提供完善的售后服务。验收时如果发现数量不足或有质量、技术等问题，乙方应在15天内，按照甲方的要求，采取补足、更换或退货等处理措施，并承担由此发生的一切损失和费用。</w:t>
      </w:r>
    </w:p>
    <w:p w14:paraId="0D492E33" w14:textId="77777777" w:rsidR="008330C8" w:rsidRDefault="00000000">
      <w:pPr>
        <w:pStyle w:val="af3"/>
        <w:spacing w:before="0" w:after="0" w:line="360" w:lineRule="auto"/>
        <w:ind w:firstLine="480"/>
        <w:rPr>
          <w:rFonts w:cs="宋体" w:hint="eastAsia"/>
        </w:rPr>
      </w:pPr>
      <w:r>
        <w:rPr>
          <w:rFonts w:cs="宋体" w:hint="eastAsia"/>
        </w:rPr>
        <w:t>7.负责调试，直至通过甲方及有关部门验收交付使用；</w:t>
      </w:r>
    </w:p>
    <w:p w14:paraId="4B7E08FC" w14:textId="77777777" w:rsidR="008330C8" w:rsidRDefault="00000000">
      <w:pPr>
        <w:pStyle w:val="af3"/>
        <w:spacing w:before="0" w:after="0" w:line="360" w:lineRule="auto"/>
        <w:ind w:firstLine="480"/>
        <w:rPr>
          <w:rFonts w:cs="宋体" w:hint="eastAsia"/>
        </w:rPr>
      </w:pPr>
      <w:r>
        <w:rPr>
          <w:rFonts w:cs="宋体" w:hint="eastAsia"/>
        </w:rPr>
        <w:t>8.免费负责甲方的操作、维修人员参观培训，列出培训计划，提供使用和维修中文手册。</w:t>
      </w:r>
    </w:p>
    <w:p w14:paraId="3D2B76B3" w14:textId="77777777" w:rsidR="008330C8" w:rsidRDefault="00000000">
      <w:pPr>
        <w:pStyle w:val="af3"/>
        <w:spacing w:before="0" w:after="0" w:line="360" w:lineRule="auto"/>
        <w:ind w:firstLine="480"/>
        <w:rPr>
          <w:rFonts w:cs="宋体" w:hint="eastAsia"/>
        </w:rPr>
      </w:pPr>
      <w:r>
        <w:rPr>
          <w:rFonts w:cs="宋体" w:hint="eastAsia"/>
        </w:rPr>
        <w:t>9.提供优质的“三包”售后服务和终身维保服务。乙方在国内必须有售后服务机构和设施，能提供快捷的维修服务及备品备件供应。保修期自需方验收</w:t>
      </w:r>
      <w:r>
        <w:rPr>
          <w:rFonts w:cs="宋体" w:hint="eastAsia"/>
        </w:rPr>
        <w:lastRenderedPageBreak/>
        <w:t>合格之日算起，保修期外只收配件费，乙方必须以市场价的</w:t>
      </w:r>
      <w:r>
        <w:rPr>
          <w:rFonts w:cs="宋体" w:hint="eastAsia"/>
          <w:u w:val="single"/>
        </w:rPr>
        <w:t>80</w:t>
      </w:r>
      <w:r>
        <w:rPr>
          <w:rFonts w:cs="宋体" w:hint="eastAsia"/>
        </w:rPr>
        <w:t>％（原则上低于80%）优惠提供，免收人工费。质保期后的货物维护由甲乙双方协商再定。</w:t>
      </w:r>
    </w:p>
    <w:p w14:paraId="477591FC" w14:textId="77777777" w:rsidR="008330C8" w:rsidRDefault="00000000">
      <w:pPr>
        <w:pStyle w:val="af3"/>
        <w:spacing w:before="0" w:after="0" w:line="360" w:lineRule="auto"/>
        <w:ind w:firstLine="480"/>
        <w:rPr>
          <w:rFonts w:cs="宋体" w:hint="eastAsia"/>
        </w:rPr>
      </w:pPr>
      <w:r>
        <w:rPr>
          <w:rFonts w:cs="宋体" w:hint="eastAsia"/>
        </w:rPr>
        <w:t>10.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p>
    <w:p w14:paraId="046E4C0A" w14:textId="77777777" w:rsidR="008330C8" w:rsidRDefault="00000000">
      <w:pPr>
        <w:pStyle w:val="af3"/>
        <w:spacing w:before="0" w:after="0" w:line="360" w:lineRule="auto"/>
        <w:ind w:firstLine="480"/>
        <w:rPr>
          <w:rFonts w:cs="宋体" w:hint="eastAsia"/>
        </w:rPr>
      </w:pPr>
      <w:r>
        <w:rPr>
          <w:rFonts w:cs="宋体" w:hint="eastAsia"/>
        </w:rPr>
        <w:t>11.提供合同货物使用和维护方面的最新技术信息和资料。</w:t>
      </w:r>
    </w:p>
    <w:p w14:paraId="1667C6CB" w14:textId="77777777" w:rsidR="008330C8" w:rsidRDefault="00000000">
      <w:pPr>
        <w:pStyle w:val="af3"/>
        <w:spacing w:before="0" w:after="0" w:line="360" w:lineRule="auto"/>
        <w:ind w:firstLine="480"/>
        <w:rPr>
          <w:rFonts w:cs="宋体" w:hint="eastAsia"/>
        </w:rPr>
      </w:pPr>
      <w:r>
        <w:rPr>
          <w:rFonts w:cs="宋体" w:hint="eastAsia"/>
        </w:rPr>
        <w:t>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p>
    <w:p w14:paraId="26422533" w14:textId="77777777" w:rsidR="008330C8" w:rsidRDefault="00000000">
      <w:pPr>
        <w:pStyle w:val="3"/>
        <w:spacing w:before="0" w:after="0" w:line="360" w:lineRule="auto"/>
        <w:ind w:firstLine="240"/>
        <w:rPr>
          <w:rFonts w:hint="eastAsia"/>
          <w:sz w:val="24"/>
          <w:szCs w:val="24"/>
        </w:rPr>
      </w:pPr>
      <w:r>
        <w:rPr>
          <w:rFonts w:hint="eastAsia"/>
          <w:sz w:val="24"/>
          <w:szCs w:val="24"/>
        </w:rPr>
        <w:t>八、质量保证</w:t>
      </w:r>
    </w:p>
    <w:p w14:paraId="5299EBFE" w14:textId="77777777" w:rsidR="008330C8" w:rsidRDefault="00000000">
      <w:pPr>
        <w:spacing w:line="360" w:lineRule="auto"/>
        <w:ind w:firstLine="480"/>
        <w:rPr>
          <w:rFonts w:hint="eastAsia"/>
          <w:sz w:val="24"/>
          <w:szCs w:val="24"/>
        </w:rPr>
      </w:pPr>
      <w:r>
        <w:rPr>
          <w:rFonts w:hint="eastAsia"/>
          <w:sz w:val="24"/>
          <w:szCs w:val="24"/>
        </w:rPr>
        <w:t>1.</w:t>
      </w:r>
      <w:r>
        <w:rPr>
          <w:rFonts w:hint="eastAsia"/>
          <w:color w:val="000000"/>
          <w:sz w:val="24"/>
          <w:szCs w:val="24"/>
        </w:rPr>
        <w:t>本合同产品的质量保证期为自产品验收合格次日起</w:t>
      </w:r>
      <w:r>
        <w:rPr>
          <w:rFonts w:hint="eastAsia"/>
          <w:color w:val="000000"/>
          <w:sz w:val="24"/>
          <w:szCs w:val="24"/>
          <w:u w:val="single"/>
        </w:rPr>
        <w:t xml:space="preserve">   </w:t>
      </w:r>
      <w:r>
        <w:rPr>
          <w:rFonts w:hint="eastAsia"/>
          <w:color w:val="000000"/>
          <w:sz w:val="24"/>
          <w:szCs w:val="24"/>
        </w:rPr>
        <w:t>年（招标文件另有约定除外）。在质量保证期内，设备、材料制造质量或安装问题出现设备故障时，乙方应当自接到甲方通知起30分钟内响应，并在12小时内赶到甲方现场，免费予以排除故障、修复或更换零部件。还应支付因更换所发生的运输、保险、安装、检测等有关的全部费用。如有紧急故障，卖方工作人员在得到通知后2小时内提供在线技术支持，24小时内必须到达现场，排除故障。维护维修更换零配件的应提供使用原厂、全新零配件并经甲方确认。</w:t>
      </w:r>
    </w:p>
    <w:p w14:paraId="75FF60A3" w14:textId="77777777" w:rsidR="008330C8" w:rsidRDefault="00000000">
      <w:pPr>
        <w:pStyle w:val="af3"/>
        <w:spacing w:before="0" w:after="0" w:line="360" w:lineRule="auto"/>
        <w:ind w:firstLine="480"/>
        <w:rPr>
          <w:rFonts w:cs="宋体" w:hint="eastAsia"/>
        </w:rPr>
      </w:pPr>
      <w:r>
        <w:rPr>
          <w:rFonts w:cs="宋体" w:hint="eastAsia"/>
        </w:rPr>
        <w:t>2.质量保证期内，如发生重要或核心部件</w:t>
      </w:r>
      <w:r>
        <w:rPr>
          <w:rFonts w:cs="宋体" w:hint="eastAsia"/>
          <w:u w:val="single"/>
        </w:rPr>
        <w:t> 两次 </w:t>
      </w:r>
      <w:r>
        <w:rPr>
          <w:rFonts w:cs="宋体" w:hint="eastAsia"/>
        </w:rPr>
        <w:t>及以上故障，或相同故障经</w:t>
      </w:r>
      <w:r>
        <w:rPr>
          <w:rFonts w:cs="宋体" w:hint="eastAsia"/>
          <w:u w:val="single"/>
        </w:rPr>
        <w:t> 三次 </w:t>
      </w:r>
      <w:r>
        <w:rPr>
          <w:rFonts w:cs="宋体" w:hint="eastAsia"/>
        </w:rPr>
        <w:t>维修不能解决的，甲方有权要求乙方无条件退款退货并赔偿损失。</w:t>
      </w:r>
    </w:p>
    <w:p w14:paraId="612B4699" w14:textId="77777777" w:rsidR="008330C8" w:rsidRDefault="00000000">
      <w:pPr>
        <w:pStyle w:val="af3"/>
        <w:spacing w:before="0" w:after="0" w:line="360" w:lineRule="auto"/>
        <w:ind w:firstLine="480"/>
        <w:rPr>
          <w:rFonts w:cs="宋体" w:hint="eastAsia"/>
        </w:rPr>
      </w:pPr>
      <w:r>
        <w:rPr>
          <w:rFonts w:cs="宋体" w:hint="eastAsia"/>
        </w:rPr>
        <w:t>3.质量保证期内，超过约定期限未能修复设备的，乙方应在</w:t>
      </w:r>
      <w:r>
        <w:rPr>
          <w:rFonts w:cs="宋体" w:hint="eastAsia"/>
          <w:u w:val="single"/>
        </w:rPr>
        <w:t>2</w:t>
      </w:r>
      <w:r>
        <w:rPr>
          <w:rFonts w:cs="宋体" w:hint="eastAsia"/>
        </w:rPr>
        <w:t>日内提供不低于合同设备功能标准的备用设备，保证甲方业务工作的连续性。</w:t>
      </w:r>
    </w:p>
    <w:p w14:paraId="54403F50" w14:textId="77777777" w:rsidR="008330C8" w:rsidRDefault="00000000">
      <w:pPr>
        <w:pStyle w:val="af3"/>
        <w:spacing w:before="0" w:after="0" w:line="360" w:lineRule="auto"/>
        <w:ind w:firstLine="480"/>
        <w:rPr>
          <w:rFonts w:cs="宋体" w:hint="eastAsia"/>
        </w:rPr>
      </w:pPr>
      <w:r>
        <w:rPr>
          <w:rFonts w:cs="宋体" w:hint="eastAsia"/>
        </w:rPr>
        <w:t>4.乙方逾期未按本条约定进行维修、更换或维修、更换后设备达不到设计的功能、参数的，甲方有权自行或委托第三人进行维修、更换，由此产生的费</w:t>
      </w:r>
      <w:r>
        <w:rPr>
          <w:rFonts w:cs="宋体" w:hint="eastAsia"/>
        </w:rPr>
        <w:lastRenderedPageBreak/>
        <w:t>用由乙方承担。经过甲方或第三人维修、更换后的产品，乙方继续按本合同约定承担质量保修责任。乙方未及时履行保修义务导致的损失均由乙方承担。</w:t>
      </w:r>
    </w:p>
    <w:p w14:paraId="3FC9B0D6" w14:textId="77777777" w:rsidR="008330C8" w:rsidRDefault="00000000">
      <w:pPr>
        <w:pStyle w:val="af3"/>
        <w:spacing w:before="0" w:after="0" w:line="360" w:lineRule="auto"/>
        <w:ind w:firstLine="480"/>
        <w:rPr>
          <w:rFonts w:cs="宋体" w:hint="eastAsia"/>
        </w:rPr>
      </w:pPr>
      <w:r>
        <w:rPr>
          <w:rFonts w:cs="宋体" w:hint="eastAsia"/>
        </w:rPr>
        <w:t>5.产品重要或核心零部件经过维修后，自维修合格之日起，质量保证期重新开始计算。</w:t>
      </w:r>
    </w:p>
    <w:p w14:paraId="3791D43D" w14:textId="77777777" w:rsidR="008330C8" w:rsidRDefault="00000000">
      <w:pPr>
        <w:pStyle w:val="af3"/>
        <w:spacing w:before="0" w:after="0" w:line="360" w:lineRule="auto"/>
        <w:ind w:firstLine="480"/>
        <w:rPr>
          <w:rFonts w:cs="宋体" w:hint="eastAsia"/>
        </w:rPr>
      </w:pPr>
      <w:r>
        <w:rPr>
          <w:rFonts w:cs="宋体" w:hint="eastAsia"/>
        </w:rPr>
        <w:t>6.招投标文件及乙方在质量保证或售后服务承诺中对质量保修及售后服务有其他约定及有更高要求的以其约定为准。</w:t>
      </w:r>
    </w:p>
    <w:p w14:paraId="70880179" w14:textId="77777777" w:rsidR="008330C8" w:rsidRDefault="00000000">
      <w:pPr>
        <w:pStyle w:val="3"/>
        <w:spacing w:before="0" w:after="0" w:line="360" w:lineRule="auto"/>
        <w:ind w:firstLine="240"/>
        <w:rPr>
          <w:rFonts w:hint="eastAsia"/>
          <w:sz w:val="24"/>
          <w:szCs w:val="24"/>
        </w:rPr>
      </w:pPr>
      <w:r>
        <w:rPr>
          <w:rFonts w:hint="eastAsia"/>
          <w:sz w:val="24"/>
          <w:szCs w:val="24"/>
        </w:rPr>
        <w:t>九、违约责任</w:t>
      </w:r>
    </w:p>
    <w:p w14:paraId="2CAD6C94" w14:textId="77777777" w:rsidR="008330C8" w:rsidRDefault="00000000">
      <w:pPr>
        <w:pStyle w:val="af3"/>
        <w:spacing w:before="0" w:after="0" w:line="360" w:lineRule="auto"/>
        <w:ind w:firstLine="480"/>
        <w:rPr>
          <w:rFonts w:cs="宋体" w:hint="eastAsia"/>
        </w:rPr>
      </w:pPr>
      <w:r>
        <w:rPr>
          <w:rFonts w:cs="宋体" w:hint="eastAsia"/>
        </w:rPr>
        <w:t>1.若乙方未按本合同约定或甲方发货通知要求的期限交货、安装或完成包括提供银行保函在内的本合同约定的其他事项的，每逾期一天，乙方应按本合同总价款的</w:t>
      </w:r>
      <w:r>
        <w:rPr>
          <w:rFonts w:cs="宋体" w:hint="eastAsia"/>
          <w:u w:val="single"/>
        </w:rPr>
        <w:t xml:space="preserve"> 万分之五 </w:t>
      </w:r>
      <w:r>
        <w:rPr>
          <w:rFonts w:cs="宋体" w:hint="eastAsia"/>
        </w:rPr>
        <w:t>向甲方支付违约金；逾期15天，甲方有权选择单方解除本合同，乙方应退还甲方已支付的全部费用，并支付合同总价款</w:t>
      </w:r>
      <w:r>
        <w:rPr>
          <w:rFonts w:cs="宋体" w:hint="eastAsia"/>
          <w:u w:val="single"/>
        </w:rPr>
        <w:t>30</w:t>
      </w:r>
      <w:r>
        <w:rPr>
          <w:rFonts w:cs="宋体" w:hint="eastAsia"/>
        </w:rPr>
        <w:t>%的违约金，前述违约金不足以弥补甲方损失的，乙方应全额赔偿。由于甲方的原因要求延期交货，甲方应按规定承付货款。</w:t>
      </w:r>
    </w:p>
    <w:p w14:paraId="142B39B8" w14:textId="77777777" w:rsidR="008330C8" w:rsidRDefault="00000000">
      <w:pPr>
        <w:pStyle w:val="af3"/>
        <w:spacing w:before="0" w:after="0" w:line="360" w:lineRule="auto"/>
        <w:ind w:firstLine="480"/>
        <w:rPr>
          <w:rFonts w:cs="宋体" w:hint="eastAsia"/>
        </w:rPr>
      </w:pPr>
      <w:r>
        <w:rPr>
          <w:rFonts w:cs="宋体" w:hint="eastAsia"/>
        </w:rPr>
        <w:t>2.经过甲方验收，乙方交付的产品数量、规格、品牌、质量、随附单证、包装等与合同约定不一致的或到货验收不合格的，或最终验收不合格的，甲方有权采取下列任何一种或几种措施追究乙方违约责任：</w:t>
      </w:r>
    </w:p>
    <w:p w14:paraId="5951F40D" w14:textId="77777777" w:rsidR="008330C8" w:rsidRDefault="00000000">
      <w:pPr>
        <w:pStyle w:val="af3"/>
        <w:spacing w:before="0" w:after="0" w:line="360" w:lineRule="auto"/>
        <w:ind w:firstLine="240"/>
        <w:rPr>
          <w:rFonts w:cs="宋体" w:hint="eastAsia"/>
        </w:rPr>
      </w:pPr>
      <w:r>
        <w:rPr>
          <w:rFonts w:cs="宋体" w:hint="eastAsia"/>
        </w:rPr>
        <w:t>（1）拒绝接受不合格产品，要求乙方在</w:t>
      </w:r>
      <w:r>
        <w:rPr>
          <w:rFonts w:cs="宋体" w:hint="eastAsia"/>
          <w:u w:val="single"/>
        </w:rPr>
        <w:t> 5 </w:t>
      </w:r>
      <w:r>
        <w:rPr>
          <w:rFonts w:cs="宋体" w:hint="eastAsia"/>
        </w:rPr>
        <w:t>日内无条件更换、补足或修理、重做，由此产生的费用由乙方承担，因此延误交货期的乙方承担相应的违约责任，逾期</w:t>
      </w:r>
      <w:r>
        <w:rPr>
          <w:rFonts w:cs="宋体" w:hint="eastAsia"/>
          <w:u w:val="single"/>
        </w:rPr>
        <w:t> 15 </w:t>
      </w:r>
      <w:r>
        <w:rPr>
          <w:rFonts w:cs="宋体" w:hint="eastAsia"/>
        </w:rPr>
        <w:t>日仍未更换、补足或更换、补足后仍不符合合同约定的，甲方有权选择单方解除本合同或部分解除本合同，并要求乙方支付解除合同部分价款</w:t>
      </w:r>
      <w:r>
        <w:rPr>
          <w:rFonts w:cs="宋体" w:hint="eastAsia"/>
          <w:u w:val="single"/>
        </w:rPr>
        <w:t> 50 </w:t>
      </w:r>
      <w:r>
        <w:rPr>
          <w:rFonts w:cs="宋体" w:hint="eastAsia"/>
        </w:rPr>
        <w:t>%作为违约金；</w:t>
      </w:r>
    </w:p>
    <w:p w14:paraId="380C7702" w14:textId="77777777" w:rsidR="008330C8" w:rsidRDefault="00000000">
      <w:pPr>
        <w:pStyle w:val="af3"/>
        <w:spacing w:before="0" w:after="0" w:line="360" w:lineRule="auto"/>
        <w:ind w:firstLine="480"/>
        <w:rPr>
          <w:rFonts w:cs="宋体" w:hint="eastAsia"/>
        </w:rPr>
      </w:pPr>
      <w:r>
        <w:rPr>
          <w:rFonts w:cs="宋体" w:hint="eastAsia"/>
        </w:rPr>
        <w:t>（2）已经接收的产品要求乙方在</w:t>
      </w:r>
      <w:r>
        <w:rPr>
          <w:rFonts w:cs="宋体" w:hint="eastAsia"/>
          <w:u w:val="single"/>
        </w:rPr>
        <w:t> 5 </w:t>
      </w:r>
      <w:r>
        <w:rPr>
          <w:rFonts w:cs="宋体" w:hint="eastAsia"/>
        </w:rPr>
        <w:t>日内无条件退货并退还甲方已支付的全部价款并支付退货部分价款</w:t>
      </w:r>
      <w:r>
        <w:rPr>
          <w:rFonts w:cs="宋体" w:hint="eastAsia"/>
          <w:u w:val="single"/>
        </w:rPr>
        <w:t> 20 </w:t>
      </w:r>
      <w:r>
        <w:rPr>
          <w:rFonts w:cs="宋体" w:hint="eastAsia"/>
        </w:rPr>
        <w:t>%的违约金；</w:t>
      </w:r>
    </w:p>
    <w:p w14:paraId="513E4ADD" w14:textId="77777777" w:rsidR="008330C8" w:rsidRDefault="00000000">
      <w:pPr>
        <w:pStyle w:val="af3"/>
        <w:spacing w:before="0" w:after="0" w:line="360" w:lineRule="auto"/>
        <w:ind w:firstLine="480"/>
        <w:rPr>
          <w:rFonts w:cs="宋体" w:hint="eastAsia"/>
        </w:rPr>
      </w:pPr>
      <w:r>
        <w:rPr>
          <w:rFonts w:cs="宋体" w:hint="eastAsia"/>
        </w:rPr>
        <w:t>（3）选择不退换货的，甲方有权根据情况以质论价减少价款并要求乙方支付本合同总金额的</w:t>
      </w:r>
      <w:r>
        <w:rPr>
          <w:rFonts w:cs="宋体" w:hint="eastAsia"/>
          <w:u w:val="single"/>
        </w:rPr>
        <w:t> 10 </w:t>
      </w:r>
      <w:r>
        <w:rPr>
          <w:rFonts w:cs="宋体" w:hint="eastAsia"/>
        </w:rPr>
        <w:t>%作为违约金。</w:t>
      </w:r>
    </w:p>
    <w:p w14:paraId="5DCAD088" w14:textId="77777777" w:rsidR="008330C8" w:rsidRDefault="00000000">
      <w:pPr>
        <w:pStyle w:val="af3"/>
        <w:spacing w:before="0" w:after="0" w:line="360" w:lineRule="auto"/>
        <w:ind w:firstLine="480"/>
        <w:rPr>
          <w:rFonts w:cs="宋体" w:hint="eastAsia"/>
        </w:rPr>
      </w:pPr>
      <w:r>
        <w:rPr>
          <w:rFonts w:cs="宋体" w:hint="eastAsia"/>
        </w:rPr>
        <w:lastRenderedPageBreak/>
        <w:t>3.乙方对其交付产品的质量承担保证责任，因产品设计、生产、存储、运输、工艺、材料缺陷或安装、质保不当等原因发生质量故障的，无论产品的质量保证期是否经过，均由乙方承担责任，赔偿由此给甲方、第三人造成的全部损失。</w:t>
      </w:r>
    </w:p>
    <w:p w14:paraId="48AEDFDA" w14:textId="77777777" w:rsidR="008330C8" w:rsidRDefault="00000000">
      <w:pPr>
        <w:pStyle w:val="af3"/>
        <w:spacing w:before="0" w:after="0" w:line="360" w:lineRule="auto"/>
        <w:ind w:firstLine="480"/>
        <w:rPr>
          <w:rFonts w:cs="宋体" w:hint="eastAsia"/>
        </w:rPr>
      </w:pPr>
      <w:r>
        <w:rPr>
          <w:rFonts w:cs="宋体" w:hint="eastAsia"/>
        </w:rPr>
        <w:t>4.乙方应当保证有权销售本合同的所有产品，不会因此侵犯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p>
    <w:p w14:paraId="77CE7DFE" w14:textId="77777777" w:rsidR="008330C8" w:rsidRDefault="00000000">
      <w:pPr>
        <w:pStyle w:val="af3"/>
        <w:spacing w:before="0" w:after="0" w:line="360" w:lineRule="auto"/>
        <w:ind w:firstLine="480"/>
        <w:rPr>
          <w:rFonts w:cs="宋体" w:hint="eastAsia"/>
        </w:rPr>
      </w:pPr>
      <w:r>
        <w:rPr>
          <w:rFonts w:cs="宋体" w:hint="eastAsia"/>
        </w:rPr>
        <w:t>5.本合同签订及履行过程中，未经甲方书面同意，乙方不得将本合同的权利义务以任何方式转让给第三人，否则甲方有权选择单方解除本合同，乙方应退还甲方已支付的全部费用，并支付合同总金额</w:t>
      </w:r>
      <w:r>
        <w:rPr>
          <w:rFonts w:cs="宋体" w:hint="eastAsia"/>
          <w:u w:val="single"/>
        </w:rPr>
        <w:t>20</w:t>
      </w:r>
      <w:r>
        <w:rPr>
          <w:rFonts w:cs="宋体" w:hint="eastAsia"/>
        </w:rPr>
        <w:t>%的违约金。</w:t>
      </w:r>
    </w:p>
    <w:p w14:paraId="47C46445" w14:textId="77777777" w:rsidR="008330C8" w:rsidRDefault="00000000">
      <w:pPr>
        <w:pStyle w:val="af3"/>
        <w:spacing w:before="0" w:after="0" w:line="360" w:lineRule="auto"/>
        <w:ind w:firstLine="480"/>
        <w:rPr>
          <w:rFonts w:cs="宋体" w:hint="eastAsia"/>
        </w:rPr>
      </w:pPr>
      <w:r>
        <w:rPr>
          <w:rFonts w:cs="宋体" w:hint="eastAsia"/>
        </w:rPr>
        <w:t>6.本合同签订后，乙方要求提前解除合同的，应向甲方支付本合同总价款</w:t>
      </w:r>
      <w:r>
        <w:rPr>
          <w:rFonts w:cs="宋体" w:hint="eastAsia"/>
          <w:u w:val="single"/>
        </w:rPr>
        <w:t>20</w:t>
      </w:r>
      <w:r>
        <w:rPr>
          <w:rFonts w:cs="宋体" w:hint="eastAsia"/>
        </w:rPr>
        <w:t>%的违约金，退还甲方已支付的全部费用并赔偿由此给甲方造成的全部损失。</w:t>
      </w:r>
    </w:p>
    <w:p w14:paraId="54479397" w14:textId="77777777" w:rsidR="008330C8" w:rsidRDefault="00000000">
      <w:pPr>
        <w:pStyle w:val="af3"/>
        <w:spacing w:before="0" w:after="0" w:line="360" w:lineRule="auto"/>
        <w:ind w:firstLine="480"/>
        <w:rPr>
          <w:rFonts w:cs="宋体" w:hint="eastAsia"/>
        </w:rPr>
      </w:pPr>
      <w:r>
        <w:rPr>
          <w:rFonts w:cs="宋体" w:hint="eastAsia"/>
        </w:rPr>
        <w:t>7.乙方应当支付给甲方的违约金、赔偿金，甲方有权从履约保函及未支付的货款中扣除，违约金不足以赔偿给甲方造成损失的，甲方仍有权向乙方进行追偿。</w:t>
      </w:r>
    </w:p>
    <w:p w14:paraId="58F5F09B" w14:textId="77777777" w:rsidR="008330C8" w:rsidRDefault="00000000">
      <w:pPr>
        <w:pStyle w:val="af3"/>
        <w:spacing w:before="0" w:after="0" w:line="360" w:lineRule="auto"/>
        <w:ind w:firstLine="480"/>
        <w:rPr>
          <w:rFonts w:cs="宋体" w:hint="eastAsia"/>
        </w:rPr>
      </w:pPr>
      <w:r>
        <w:rPr>
          <w:rFonts w:cs="宋体" w:hint="eastAsia"/>
        </w:rPr>
        <w:t>8.按本合同约定或法律规定，甲方主张解除合同的，自甲方解除合同的书面通知送达乙方之日起合同解除，乙方应赔偿由此给甲方造成的全部损失。甲方不支付乙方任何费用，乙方对解除合同有异议的异议期为</w:t>
      </w:r>
      <w:r>
        <w:rPr>
          <w:rFonts w:cs="宋体" w:hint="eastAsia"/>
          <w:u w:val="single"/>
        </w:rPr>
        <w:t> 7 </w:t>
      </w:r>
      <w:r>
        <w:rPr>
          <w:rFonts w:cs="宋体" w:hint="eastAsia"/>
        </w:rPr>
        <w:t>日。乙方应当在合同解除后</w:t>
      </w:r>
      <w:r>
        <w:rPr>
          <w:rFonts w:cs="宋体" w:hint="eastAsia"/>
          <w:u w:val="single"/>
        </w:rPr>
        <w:t> 5 </w:t>
      </w:r>
      <w:r>
        <w:rPr>
          <w:rFonts w:cs="宋体" w:hint="eastAsia"/>
        </w:rPr>
        <w:t>日内退还甲方支付的所有费用（如有），自费运回所交付的货物，并付清违约金、赔偿金。</w:t>
      </w:r>
    </w:p>
    <w:p w14:paraId="6E1C4199" w14:textId="77777777" w:rsidR="008330C8" w:rsidRDefault="00000000">
      <w:pPr>
        <w:pStyle w:val="af3"/>
        <w:spacing w:before="0" w:after="0" w:line="360" w:lineRule="auto"/>
        <w:ind w:firstLine="480"/>
        <w:rPr>
          <w:rFonts w:cs="宋体" w:hint="eastAsia"/>
        </w:rPr>
      </w:pPr>
      <w:r>
        <w:rPr>
          <w:rFonts w:cs="宋体" w:hint="eastAsia"/>
        </w:rPr>
        <w:t>9.乙方违反本合同约定或法律规定的，应当赔偿给甲方造成的全部损失，包括但不限于直接损失、预期利益损失、甲方向第三人支付的违约金、赔偿金</w:t>
      </w:r>
      <w:r>
        <w:rPr>
          <w:rFonts w:cs="宋体" w:hint="eastAsia"/>
        </w:rPr>
        <w:lastRenderedPageBreak/>
        <w:t>及甲方为索赔支出的诉讼费、律师费、公证费、保全费、担保费、鉴定费、评估费等全部费用。</w:t>
      </w:r>
    </w:p>
    <w:p w14:paraId="4D0D7BE0" w14:textId="77777777" w:rsidR="008330C8" w:rsidRDefault="00000000">
      <w:pPr>
        <w:pStyle w:val="3"/>
        <w:spacing w:before="0" w:after="0" w:line="360" w:lineRule="auto"/>
        <w:ind w:firstLine="240"/>
        <w:rPr>
          <w:rFonts w:hint="eastAsia"/>
          <w:sz w:val="24"/>
          <w:szCs w:val="24"/>
        </w:rPr>
      </w:pPr>
      <w:r>
        <w:rPr>
          <w:rFonts w:hint="eastAsia"/>
          <w:sz w:val="24"/>
          <w:szCs w:val="24"/>
        </w:rPr>
        <w:t>十、不可抗力</w:t>
      </w:r>
    </w:p>
    <w:p w14:paraId="19560C6E" w14:textId="77777777" w:rsidR="008330C8" w:rsidRDefault="00000000">
      <w:pPr>
        <w:pStyle w:val="af3"/>
        <w:spacing w:before="0" w:after="0" w:line="360" w:lineRule="auto"/>
        <w:ind w:firstLine="480"/>
        <w:rPr>
          <w:rFonts w:cs="宋体" w:hint="eastAsia"/>
        </w:rPr>
      </w:pPr>
      <w:r>
        <w:rPr>
          <w:rFonts w:cs="宋体" w:hint="eastAsia"/>
        </w:rPr>
        <w:t>1.在合同有效期内，任何一方因不可抗力事件导致不能履行合同，则合同履行期可延长，其延长期与不可抗力影响期相同。</w:t>
      </w:r>
    </w:p>
    <w:p w14:paraId="15279974" w14:textId="77777777" w:rsidR="008330C8" w:rsidRDefault="00000000">
      <w:pPr>
        <w:pStyle w:val="af3"/>
        <w:spacing w:before="0" w:after="0" w:line="360" w:lineRule="auto"/>
        <w:ind w:firstLine="480"/>
        <w:rPr>
          <w:rFonts w:cs="宋体" w:hint="eastAsia"/>
        </w:rPr>
      </w:pPr>
      <w:r>
        <w:rPr>
          <w:rFonts w:cs="宋体" w:hint="eastAsia"/>
        </w:rPr>
        <w:t>2.不可抗力事件发生后，应立即通知对方，并在发生五日内向对方提交公证机关或有权政府机关出具的公证书或证明文件。</w:t>
      </w:r>
    </w:p>
    <w:p w14:paraId="2B36A12D" w14:textId="77777777" w:rsidR="008330C8" w:rsidRDefault="00000000">
      <w:pPr>
        <w:pStyle w:val="af3"/>
        <w:spacing w:before="0" w:after="0" w:line="360" w:lineRule="auto"/>
        <w:ind w:firstLine="480"/>
        <w:rPr>
          <w:rFonts w:cs="宋体" w:hint="eastAsia"/>
        </w:rPr>
      </w:pPr>
      <w:r>
        <w:rPr>
          <w:rFonts w:cs="宋体" w:hint="eastAsia"/>
        </w:rPr>
        <w:t>3.不可抗力事件持续或预计将持续</w:t>
      </w:r>
      <w:r>
        <w:rPr>
          <w:rFonts w:cs="宋体" w:hint="eastAsia"/>
          <w:u w:val="single"/>
        </w:rPr>
        <w:t xml:space="preserve"> 六十 </w:t>
      </w:r>
      <w:r>
        <w:rPr>
          <w:rFonts w:cs="宋体" w:hint="eastAsia"/>
        </w:rPr>
        <w:t>日历天以上，双方应通过友好协商，确定是否继续履行合同。</w:t>
      </w:r>
    </w:p>
    <w:p w14:paraId="69D2115D" w14:textId="77777777" w:rsidR="008330C8" w:rsidRDefault="00000000">
      <w:pPr>
        <w:pStyle w:val="3"/>
        <w:spacing w:before="0" w:after="0" w:line="360" w:lineRule="auto"/>
        <w:ind w:firstLine="240"/>
        <w:rPr>
          <w:rFonts w:hint="eastAsia"/>
          <w:sz w:val="24"/>
          <w:szCs w:val="24"/>
        </w:rPr>
      </w:pPr>
      <w:r>
        <w:rPr>
          <w:rFonts w:hint="eastAsia"/>
          <w:sz w:val="24"/>
          <w:szCs w:val="24"/>
        </w:rPr>
        <w:t>十一、争议解决</w:t>
      </w:r>
    </w:p>
    <w:p w14:paraId="3AF10AB5" w14:textId="77777777" w:rsidR="008330C8" w:rsidRDefault="00000000">
      <w:pPr>
        <w:pStyle w:val="af3"/>
        <w:spacing w:before="0" w:after="0" w:line="360" w:lineRule="auto"/>
        <w:ind w:firstLine="480"/>
        <w:rPr>
          <w:rFonts w:cs="宋体" w:hint="eastAsia"/>
        </w:rPr>
      </w:pPr>
      <w:r>
        <w:rPr>
          <w:rFonts w:cs="宋体" w:hint="eastAsia"/>
        </w:rPr>
        <w:t>1.本合同的签订、解释及与本合同有关的纠纷解决，均受中华人民共和国现行有效的法律约束。</w:t>
      </w:r>
    </w:p>
    <w:p w14:paraId="4C348723" w14:textId="77777777" w:rsidR="008330C8" w:rsidRDefault="00000000">
      <w:pPr>
        <w:pStyle w:val="af3"/>
        <w:spacing w:before="0" w:after="0" w:line="360" w:lineRule="auto"/>
        <w:ind w:firstLine="480"/>
        <w:rPr>
          <w:rFonts w:cs="宋体" w:hint="eastAsia"/>
        </w:rPr>
      </w:pPr>
      <w:r>
        <w:rPr>
          <w:rFonts w:cs="宋体" w:hint="eastAsia"/>
        </w:rPr>
        <w:t>2.因本合同引起的或与本合同有关的任何争议，由合同各方协商解决，也可由有关部门调解。协商或调解不成的，应依法向</w:t>
      </w:r>
      <w:r>
        <w:rPr>
          <w:rFonts w:cs="宋体" w:hint="eastAsia"/>
          <w:u w:val="single"/>
        </w:rPr>
        <w:t> 甲方 </w:t>
      </w:r>
      <w:r>
        <w:rPr>
          <w:rFonts w:cs="宋体" w:hint="eastAsia"/>
        </w:rPr>
        <w:t>所在地有管辖权的人民法院起诉。</w:t>
      </w:r>
    </w:p>
    <w:p w14:paraId="16312B33" w14:textId="77777777" w:rsidR="008330C8" w:rsidRDefault="00000000">
      <w:pPr>
        <w:pStyle w:val="af3"/>
        <w:spacing w:before="0" w:after="0" w:line="360" w:lineRule="auto"/>
        <w:ind w:firstLine="480"/>
        <w:rPr>
          <w:rFonts w:cs="宋体" w:hint="eastAsia"/>
        </w:rPr>
      </w:pPr>
      <w:r>
        <w:rPr>
          <w:rFonts w:cs="宋体" w:hint="eastAsia"/>
        </w:rPr>
        <w:t>3.适用法律：中华人民共和国的法律</w:t>
      </w:r>
    </w:p>
    <w:p w14:paraId="77530310" w14:textId="77777777" w:rsidR="008330C8" w:rsidRDefault="00000000">
      <w:pPr>
        <w:pStyle w:val="3"/>
        <w:spacing w:before="0" w:after="0" w:line="360" w:lineRule="auto"/>
        <w:ind w:firstLine="240"/>
        <w:rPr>
          <w:rFonts w:hint="eastAsia"/>
          <w:sz w:val="24"/>
          <w:szCs w:val="24"/>
        </w:rPr>
      </w:pPr>
      <w:r>
        <w:rPr>
          <w:rFonts w:hint="eastAsia"/>
          <w:sz w:val="24"/>
          <w:szCs w:val="24"/>
        </w:rPr>
        <w:t>十二、合同组成及相互关系</w:t>
      </w:r>
    </w:p>
    <w:p w14:paraId="46A97E37" w14:textId="77777777" w:rsidR="008330C8" w:rsidRDefault="00000000">
      <w:pPr>
        <w:pStyle w:val="af3"/>
        <w:spacing w:before="0" w:after="0" w:line="360" w:lineRule="auto"/>
        <w:ind w:firstLine="480"/>
        <w:rPr>
          <w:rFonts w:cs="宋体" w:hint="eastAsia"/>
        </w:rPr>
      </w:pPr>
      <w:r>
        <w:rPr>
          <w:rFonts w:cs="宋体" w:hint="eastAsia"/>
        </w:rPr>
        <w:t>1.合同履行过程中双方签章确认的协议或其他文件：</w:t>
      </w:r>
    </w:p>
    <w:p w14:paraId="6F5BD221" w14:textId="77777777" w:rsidR="008330C8" w:rsidRDefault="00000000">
      <w:pPr>
        <w:pStyle w:val="af3"/>
        <w:spacing w:before="0" w:after="0" w:line="360" w:lineRule="auto"/>
        <w:ind w:firstLine="480"/>
        <w:rPr>
          <w:rFonts w:cs="宋体" w:hint="eastAsia"/>
        </w:rPr>
      </w:pPr>
      <w:r>
        <w:rPr>
          <w:rFonts w:cs="宋体" w:hint="eastAsia"/>
        </w:rPr>
        <w:t>（1）本合同及其附件；</w:t>
      </w:r>
    </w:p>
    <w:p w14:paraId="30992723" w14:textId="77777777" w:rsidR="008330C8" w:rsidRDefault="00000000">
      <w:pPr>
        <w:pStyle w:val="af3"/>
        <w:spacing w:before="0" w:after="0" w:line="360" w:lineRule="auto"/>
        <w:ind w:firstLine="480"/>
        <w:rPr>
          <w:rFonts w:cs="宋体" w:hint="eastAsia"/>
        </w:rPr>
      </w:pPr>
      <w:r>
        <w:rPr>
          <w:rFonts w:cs="宋体" w:hint="eastAsia"/>
        </w:rPr>
        <w:t>（2）中标通知书；</w:t>
      </w:r>
    </w:p>
    <w:p w14:paraId="7E7F39F6" w14:textId="77777777" w:rsidR="008330C8" w:rsidRDefault="00000000">
      <w:pPr>
        <w:pStyle w:val="af3"/>
        <w:spacing w:before="0" w:after="0" w:line="360" w:lineRule="auto"/>
        <w:ind w:firstLine="480"/>
        <w:rPr>
          <w:rFonts w:cs="宋体" w:hint="eastAsia"/>
        </w:rPr>
      </w:pPr>
      <w:r>
        <w:rPr>
          <w:rFonts w:cs="宋体" w:hint="eastAsia"/>
        </w:rPr>
        <w:t>（3）符合招标要求的投标文件；</w:t>
      </w:r>
    </w:p>
    <w:p w14:paraId="71DF80CF" w14:textId="77777777" w:rsidR="008330C8" w:rsidRDefault="00000000">
      <w:pPr>
        <w:pStyle w:val="af3"/>
        <w:spacing w:before="0" w:after="0" w:line="360" w:lineRule="auto"/>
        <w:ind w:firstLine="480"/>
        <w:rPr>
          <w:rFonts w:cs="宋体" w:hint="eastAsia"/>
        </w:rPr>
      </w:pPr>
      <w:r>
        <w:rPr>
          <w:rFonts w:cs="宋体" w:hint="eastAsia"/>
        </w:rPr>
        <w:lastRenderedPageBreak/>
        <w:t>（4）招标文件（招标答疑）；</w:t>
      </w:r>
    </w:p>
    <w:p w14:paraId="265D7B83" w14:textId="77777777" w:rsidR="008330C8" w:rsidRDefault="00000000">
      <w:pPr>
        <w:pStyle w:val="af3"/>
        <w:spacing w:before="0" w:after="0" w:line="360" w:lineRule="auto"/>
        <w:ind w:firstLine="480"/>
        <w:rPr>
          <w:rFonts w:cs="宋体" w:hint="eastAsia"/>
        </w:rPr>
      </w:pPr>
      <w:r>
        <w:rPr>
          <w:rFonts w:cs="宋体" w:hint="eastAsia"/>
        </w:rPr>
        <w:t>（5）标准、规范及有关技术文件；</w:t>
      </w:r>
    </w:p>
    <w:p w14:paraId="6B58233C" w14:textId="77777777" w:rsidR="008330C8" w:rsidRDefault="00000000">
      <w:pPr>
        <w:pStyle w:val="af3"/>
        <w:spacing w:before="0" w:after="0" w:line="360" w:lineRule="auto"/>
        <w:ind w:firstLine="480"/>
        <w:rPr>
          <w:rFonts w:cs="宋体" w:hint="eastAsia"/>
        </w:rPr>
      </w:pPr>
      <w:r>
        <w:rPr>
          <w:rFonts w:cs="宋体" w:hint="eastAsia"/>
        </w:rPr>
        <w:t>（6）其他合同文件。</w:t>
      </w:r>
    </w:p>
    <w:p w14:paraId="2F4C9C0D" w14:textId="77777777" w:rsidR="008330C8" w:rsidRDefault="00000000">
      <w:pPr>
        <w:pStyle w:val="af3"/>
        <w:spacing w:before="0" w:after="0" w:line="360" w:lineRule="auto"/>
        <w:ind w:firstLine="480"/>
        <w:rPr>
          <w:rFonts w:cs="宋体" w:hint="eastAsia"/>
        </w:rPr>
      </w:pPr>
      <w:r>
        <w:rPr>
          <w:rFonts w:cs="宋体" w:hint="eastAsia"/>
        </w:rPr>
        <w:t>2.前述文件应认为是互为补充和解释的，如有互相矛盾之处，以前述文件所列顺序作为其优先解释的顺序，但如果某一文件对甲方权利维护更有利或对乙方有更高、更严格要求的以该文件内容为准。</w:t>
      </w:r>
    </w:p>
    <w:p w14:paraId="290B5DE4" w14:textId="77777777" w:rsidR="008330C8" w:rsidRDefault="00000000">
      <w:pPr>
        <w:pStyle w:val="af3"/>
        <w:spacing w:before="0" w:after="0" w:line="360" w:lineRule="auto"/>
        <w:ind w:firstLine="480"/>
        <w:rPr>
          <w:rFonts w:cs="宋体" w:hint="eastAsia"/>
        </w:rPr>
      </w:pPr>
      <w:r>
        <w:rPr>
          <w:rFonts w:cs="宋体" w:hint="eastAsia"/>
        </w:rPr>
        <w:t>3.前述各项文件包括双方就该合同组成文件所做出的补充和修改，属于同一项文件的，应以最新签署的为准。</w:t>
      </w:r>
    </w:p>
    <w:p w14:paraId="341DAC07" w14:textId="77777777" w:rsidR="008330C8" w:rsidRDefault="00000000">
      <w:pPr>
        <w:pStyle w:val="3"/>
        <w:spacing w:before="0" w:after="0" w:line="360" w:lineRule="auto"/>
        <w:ind w:firstLine="240"/>
        <w:rPr>
          <w:rFonts w:hint="eastAsia"/>
          <w:sz w:val="24"/>
          <w:szCs w:val="24"/>
        </w:rPr>
      </w:pPr>
      <w:r>
        <w:rPr>
          <w:rFonts w:hint="eastAsia"/>
          <w:sz w:val="24"/>
          <w:szCs w:val="24"/>
        </w:rPr>
        <w:t>十三、通知和送达</w:t>
      </w:r>
    </w:p>
    <w:p w14:paraId="715D44DC" w14:textId="77777777" w:rsidR="008330C8" w:rsidRDefault="00000000">
      <w:pPr>
        <w:pStyle w:val="af3"/>
        <w:spacing w:before="0" w:after="0" w:line="360" w:lineRule="auto"/>
        <w:ind w:firstLine="480"/>
        <w:rPr>
          <w:rFonts w:cs="宋体" w:hint="eastAsia"/>
        </w:rPr>
      </w:pPr>
      <w:r>
        <w:rPr>
          <w:rFonts w:cs="宋体" w:hint="eastAsia"/>
        </w:rPr>
        <w:t>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22278E3B" w14:textId="77777777" w:rsidR="008330C8" w:rsidRDefault="00000000">
      <w:pPr>
        <w:pStyle w:val="af3"/>
        <w:spacing w:before="0" w:after="0" w:line="360" w:lineRule="auto"/>
        <w:ind w:firstLine="480"/>
        <w:rPr>
          <w:rFonts w:cs="宋体" w:hint="eastAsia"/>
        </w:rPr>
      </w:pPr>
      <w:r>
        <w:rPr>
          <w:rFonts w:cs="宋体" w:hint="eastAsia"/>
        </w:rPr>
        <w:t>2.任何一方当事人向对/他方所发出的通知或请求送达时间：</w:t>
      </w:r>
    </w:p>
    <w:p w14:paraId="62882CE5" w14:textId="77777777" w:rsidR="008330C8" w:rsidRDefault="00000000">
      <w:pPr>
        <w:pStyle w:val="af3"/>
        <w:spacing w:before="0" w:after="0" w:line="360" w:lineRule="auto"/>
        <w:ind w:firstLine="480"/>
        <w:rPr>
          <w:rFonts w:cs="宋体" w:hint="eastAsia"/>
        </w:rPr>
      </w:pPr>
      <w:r>
        <w:rPr>
          <w:rFonts w:cs="宋体" w:hint="eastAsia"/>
        </w:rPr>
        <w:t>（1）如果是传真，则在发送当日视为送达；</w:t>
      </w:r>
    </w:p>
    <w:p w14:paraId="1D2F47A0" w14:textId="77777777" w:rsidR="008330C8" w:rsidRDefault="00000000">
      <w:pPr>
        <w:pStyle w:val="af3"/>
        <w:spacing w:before="0" w:after="0" w:line="360" w:lineRule="auto"/>
        <w:ind w:firstLine="480"/>
        <w:rPr>
          <w:rFonts w:cs="宋体" w:hint="eastAsia"/>
        </w:rPr>
      </w:pPr>
      <w:r>
        <w:rPr>
          <w:rFonts w:cs="宋体" w:hint="eastAsia"/>
        </w:rPr>
        <w:t>（2）如果是短信/微信/电子邮件，电子文件内容在发送方正确填写地址且未被系统退回的情况下，进入对方数据电文接收系统当日视为送达。</w:t>
      </w:r>
    </w:p>
    <w:p w14:paraId="39DB9752" w14:textId="77777777" w:rsidR="008330C8" w:rsidRDefault="00000000">
      <w:pPr>
        <w:pStyle w:val="af3"/>
        <w:spacing w:before="0" w:after="0" w:line="360" w:lineRule="auto"/>
        <w:ind w:firstLine="480"/>
        <w:rPr>
          <w:rFonts w:cs="宋体" w:hint="eastAsia"/>
        </w:rPr>
      </w:pPr>
      <w:r>
        <w:rPr>
          <w:rFonts w:cs="宋体" w:hint="eastAsia"/>
        </w:rPr>
        <w:t>（3）如果是信函，在挂号信交邮后第三日视为送达；</w:t>
      </w:r>
    </w:p>
    <w:p w14:paraId="38490898" w14:textId="77777777" w:rsidR="008330C8" w:rsidRDefault="00000000">
      <w:pPr>
        <w:pStyle w:val="af3"/>
        <w:spacing w:before="0" w:after="0" w:line="360" w:lineRule="auto"/>
        <w:ind w:firstLine="480"/>
        <w:rPr>
          <w:rFonts w:cs="宋体" w:hint="eastAsia"/>
        </w:rPr>
      </w:pPr>
      <w:r>
        <w:rPr>
          <w:rFonts w:cs="宋体" w:hint="eastAsia"/>
        </w:rPr>
        <w:t>（4）如果是派人专程送达，则在收件人签收之日视为收到；</w:t>
      </w:r>
    </w:p>
    <w:p w14:paraId="64DB86F5" w14:textId="77777777" w:rsidR="008330C8" w:rsidRDefault="00000000">
      <w:pPr>
        <w:pStyle w:val="af3"/>
        <w:spacing w:before="0" w:after="0" w:line="360" w:lineRule="auto"/>
        <w:ind w:firstLine="480"/>
        <w:rPr>
          <w:rFonts w:cs="宋体" w:hint="eastAsia"/>
        </w:rPr>
      </w:pPr>
      <w:r>
        <w:rPr>
          <w:rFonts w:cs="宋体" w:hint="eastAsia"/>
        </w:rPr>
        <w:t>（5）如果同时使用几种通知方式的，以其中较快到达接收方者为准。</w:t>
      </w:r>
    </w:p>
    <w:p w14:paraId="54D559BE" w14:textId="77777777" w:rsidR="008330C8" w:rsidRDefault="00000000">
      <w:pPr>
        <w:pStyle w:val="af3"/>
        <w:spacing w:before="0" w:after="0" w:line="360" w:lineRule="auto"/>
        <w:ind w:firstLine="480"/>
        <w:rPr>
          <w:rFonts w:cs="宋体" w:hint="eastAsia"/>
        </w:rPr>
      </w:pPr>
      <w:r>
        <w:rPr>
          <w:rFonts w:cs="宋体" w:hint="eastAsia"/>
        </w:rPr>
        <w:t>（6）若送达日为非工作日，则视为在下一工作日送达。</w:t>
      </w:r>
    </w:p>
    <w:p w14:paraId="17E0A7B7" w14:textId="77777777" w:rsidR="008330C8" w:rsidRDefault="00000000">
      <w:pPr>
        <w:pStyle w:val="af3"/>
        <w:spacing w:before="0" w:after="0" w:line="360" w:lineRule="auto"/>
        <w:ind w:firstLine="480"/>
        <w:rPr>
          <w:rFonts w:cs="宋体" w:hint="eastAsia"/>
        </w:rPr>
      </w:pPr>
      <w:r>
        <w:rPr>
          <w:rFonts w:cs="宋体" w:hint="eastAsia"/>
        </w:rPr>
        <w:lastRenderedPageBreak/>
        <w:t>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p>
    <w:p w14:paraId="208EDB38" w14:textId="77777777" w:rsidR="008330C8" w:rsidRDefault="00000000">
      <w:pPr>
        <w:pStyle w:val="af3"/>
        <w:spacing w:before="0" w:after="0" w:line="360" w:lineRule="auto"/>
        <w:ind w:firstLine="480"/>
        <w:rPr>
          <w:rFonts w:cs="宋体" w:hint="eastAsia"/>
        </w:rPr>
      </w:pPr>
      <w:r>
        <w:rPr>
          <w:rFonts w:cs="宋体" w:hint="eastAsia"/>
        </w:rPr>
        <w:t>4.合同送达条款与争议解决条款均为独立条款，不受合同整体或其他条款的效力的影响。</w:t>
      </w:r>
    </w:p>
    <w:p w14:paraId="237CAE9D" w14:textId="77777777" w:rsidR="008330C8" w:rsidRDefault="00000000">
      <w:pPr>
        <w:pStyle w:val="3"/>
        <w:spacing w:before="0" w:after="0" w:line="360" w:lineRule="auto"/>
        <w:ind w:firstLine="240"/>
        <w:rPr>
          <w:rFonts w:hint="eastAsia"/>
          <w:sz w:val="24"/>
          <w:szCs w:val="24"/>
        </w:rPr>
      </w:pPr>
      <w:r>
        <w:rPr>
          <w:rFonts w:hint="eastAsia"/>
          <w:sz w:val="24"/>
          <w:szCs w:val="24"/>
        </w:rPr>
        <w:t>十四、其他约定</w:t>
      </w:r>
    </w:p>
    <w:p w14:paraId="01438A84" w14:textId="77777777" w:rsidR="008330C8" w:rsidRDefault="00000000">
      <w:pPr>
        <w:pStyle w:val="af3"/>
        <w:spacing w:before="0" w:after="0" w:line="360" w:lineRule="auto"/>
        <w:ind w:firstLine="480"/>
        <w:rPr>
          <w:rFonts w:cs="宋体" w:hint="eastAsia"/>
        </w:rPr>
      </w:pPr>
      <w:r>
        <w:rPr>
          <w:rFonts w:cs="宋体" w:hint="eastAsia"/>
        </w:rPr>
        <w:t>1.本合同一式</w:t>
      </w:r>
      <w:r>
        <w:rPr>
          <w:rFonts w:cs="宋体" w:hint="eastAsia"/>
          <w:u w:val="single"/>
        </w:rPr>
        <w:t xml:space="preserve"> 捌 </w:t>
      </w:r>
      <w:r>
        <w:rPr>
          <w:rFonts w:cs="宋体" w:hint="eastAsia"/>
        </w:rPr>
        <w:t>份，经甲乙双方法定代表人或授权代表签字并加盖公章或合同章后生效。</w:t>
      </w:r>
    </w:p>
    <w:p w14:paraId="17259663" w14:textId="77777777" w:rsidR="008330C8" w:rsidRDefault="00000000">
      <w:pPr>
        <w:pStyle w:val="af3"/>
        <w:spacing w:before="0" w:after="0" w:line="360" w:lineRule="auto"/>
        <w:ind w:firstLine="480"/>
        <w:rPr>
          <w:rFonts w:cs="宋体" w:hint="eastAsia"/>
        </w:rPr>
      </w:pPr>
      <w:r>
        <w:rPr>
          <w:rFonts w:cs="宋体" w:hint="eastAsia"/>
        </w:rPr>
        <w:t>2.特别提醒条款一：</w:t>
      </w:r>
    </w:p>
    <w:p w14:paraId="180722CB" w14:textId="77777777" w:rsidR="008330C8" w:rsidRDefault="00000000">
      <w:pPr>
        <w:pStyle w:val="af3"/>
        <w:spacing w:before="0" w:after="0" w:line="360" w:lineRule="auto"/>
        <w:ind w:firstLine="480"/>
        <w:rPr>
          <w:rFonts w:cs="宋体" w:hint="eastAsia"/>
        </w:rPr>
      </w:pPr>
      <w:r>
        <w:rPr>
          <w:rFonts w:cs="宋体" w:hint="eastAsia"/>
        </w:rPr>
        <w:t>a.乙方所提供的医疗器械产品注册证必须真实有效；</w:t>
      </w:r>
    </w:p>
    <w:p w14:paraId="64CE8805" w14:textId="77777777" w:rsidR="008330C8" w:rsidRDefault="00000000">
      <w:pPr>
        <w:pStyle w:val="af3"/>
        <w:spacing w:before="0" w:after="0" w:line="360" w:lineRule="auto"/>
        <w:ind w:firstLine="480"/>
        <w:rPr>
          <w:rFonts w:cs="宋体" w:hint="eastAsia"/>
        </w:rPr>
      </w:pPr>
      <w:r>
        <w:rPr>
          <w:rFonts w:cs="宋体" w:hint="eastAsia"/>
        </w:rPr>
        <w:t>b.乙方所提供设备上的中文品名、型号及产品说明书所注适用范围必须与医疗器械产品注册证所标明的完全一致；</w:t>
      </w:r>
    </w:p>
    <w:p w14:paraId="624507D6" w14:textId="77777777" w:rsidR="008330C8" w:rsidRDefault="00000000">
      <w:pPr>
        <w:pStyle w:val="af3"/>
        <w:spacing w:before="0" w:after="0" w:line="360" w:lineRule="auto"/>
        <w:ind w:firstLine="480"/>
        <w:rPr>
          <w:rFonts w:cs="宋体" w:hint="eastAsia"/>
        </w:rPr>
      </w:pPr>
      <w:r>
        <w:rPr>
          <w:rFonts w:cs="宋体" w:hint="eastAsia"/>
        </w:rPr>
        <w:t>c.医疗设备上的铭牌必须标注医疗器械注册证号。</w:t>
      </w:r>
    </w:p>
    <w:p w14:paraId="0D4A8100" w14:textId="77777777" w:rsidR="008330C8" w:rsidRDefault="00000000">
      <w:pPr>
        <w:pStyle w:val="af3"/>
        <w:spacing w:before="0" w:after="0" w:line="360" w:lineRule="auto"/>
        <w:ind w:firstLine="480"/>
        <w:rPr>
          <w:rFonts w:cs="宋体" w:hint="eastAsia"/>
        </w:rPr>
      </w:pPr>
      <w:r>
        <w:rPr>
          <w:rFonts w:cs="宋体" w:hint="eastAsia"/>
        </w:rPr>
        <w:t>d.发票上所列品名与型号必须与合同所列品名与型号完全一致；</w:t>
      </w:r>
    </w:p>
    <w:p w14:paraId="7E4391D2" w14:textId="77777777" w:rsidR="008330C8" w:rsidRDefault="00000000">
      <w:pPr>
        <w:pStyle w:val="af3"/>
        <w:spacing w:before="0" w:after="0" w:line="360" w:lineRule="auto"/>
        <w:ind w:firstLine="480"/>
        <w:rPr>
          <w:rFonts w:cs="宋体" w:hint="eastAsia"/>
        </w:rPr>
      </w:pPr>
      <w:r>
        <w:rPr>
          <w:rFonts w:cs="宋体" w:hint="eastAsia"/>
        </w:rPr>
        <w:t>e.其他未提及事项必须符合国家药品监督管理局的相关规定。</w:t>
      </w:r>
    </w:p>
    <w:p w14:paraId="013E27AB" w14:textId="77777777" w:rsidR="008330C8" w:rsidRDefault="00000000">
      <w:pPr>
        <w:pStyle w:val="af3"/>
        <w:spacing w:before="0" w:after="0" w:line="360" w:lineRule="auto"/>
        <w:ind w:firstLine="480"/>
        <w:rPr>
          <w:rFonts w:cs="宋体" w:hint="eastAsia"/>
        </w:rPr>
      </w:pPr>
      <w:r>
        <w:rPr>
          <w:rFonts w:cs="宋体" w:hint="eastAsia"/>
        </w:rPr>
        <w:t>以上条款必须满足，否则由此引起的一切责任由乙方负责。</w:t>
      </w:r>
    </w:p>
    <w:p w14:paraId="488480B2" w14:textId="77777777" w:rsidR="008330C8" w:rsidRDefault="00000000">
      <w:pPr>
        <w:pStyle w:val="af3"/>
        <w:spacing w:before="0" w:after="0" w:line="360" w:lineRule="auto"/>
        <w:ind w:firstLine="480"/>
        <w:rPr>
          <w:rFonts w:cs="宋体" w:hint="eastAsia"/>
        </w:rPr>
      </w:pPr>
      <w:r>
        <w:rPr>
          <w:rFonts w:cs="宋体" w:hint="eastAsia"/>
        </w:rPr>
        <w:t>3. 特别提醒条款二：</w:t>
      </w:r>
    </w:p>
    <w:p w14:paraId="1E4A01A3" w14:textId="77777777" w:rsidR="008330C8" w:rsidRDefault="00000000">
      <w:pPr>
        <w:pStyle w:val="af3"/>
        <w:spacing w:before="0" w:after="0" w:line="360" w:lineRule="auto"/>
        <w:ind w:firstLine="480"/>
        <w:rPr>
          <w:rFonts w:cs="宋体" w:hint="eastAsia"/>
        </w:rPr>
      </w:pPr>
      <w:r>
        <w:rPr>
          <w:rFonts w:cs="宋体" w:hint="eastAsia"/>
        </w:rPr>
        <w:t>a.设备到货时间，请乙方至少提前三天通知甲方对接人员，以便甲方安排好相关收货工作。</w:t>
      </w:r>
    </w:p>
    <w:p w14:paraId="182D8868" w14:textId="77777777" w:rsidR="008330C8" w:rsidRDefault="00000000">
      <w:pPr>
        <w:pStyle w:val="af3"/>
        <w:spacing w:before="0" w:after="0" w:line="360" w:lineRule="auto"/>
        <w:ind w:firstLine="480"/>
        <w:rPr>
          <w:rFonts w:cs="宋体" w:hint="eastAsia"/>
        </w:rPr>
      </w:pPr>
      <w:r>
        <w:rPr>
          <w:rFonts w:cs="宋体" w:hint="eastAsia"/>
        </w:rPr>
        <w:lastRenderedPageBreak/>
        <w:t>b.设备到达甲方指定地点时，乙方代表必须随机到达，由乙方负责卸货并搬运至甲方指定的地点，待设备搬运完毕后，供需双方办理交接手续。</w:t>
      </w:r>
    </w:p>
    <w:p w14:paraId="25D6CE7B" w14:textId="77777777" w:rsidR="008330C8" w:rsidRDefault="00000000">
      <w:pPr>
        <w:pStyle w:val="af3"/>
        <w:spacing w:before="0" w:after="0" w:line="360" w:lineRule="auto"/>
        <w:ind w:firstLine="480"/>
        <w:rPr>
          <w:rFonts w:cs="宋体" w:hint="eastAsia"/>
        </w:rPr>
      </w:pPr>
      <w:r>
        <w:rPr>
          <w:rFonts w:cs="宋体" w:hint="eastAsia"/>
        </w:rPr>
        <w:t>如未按上述规定执行，造成的一切后果全部由乙方承担。  </w:t>
      </w:r>
    </w:p>
    <w:p w14:paraId="3CBC1036" w14:textId="77777777" w:rsidR="008330C8" w:rsidRDefault="00000000">
      <w:pPr>
        <w:pStyle w:val="af3"/>
        <w:numPr>
          <w:ilvl w:val="0"/>
          <w:numId w:val="4"/>
        </w:numPr>
        <w:spacing w:before="0" w:after="0" w:line="360" w:lineRule="auto"/>
        <w:ind w:firstLine="480"/>
        <w:rPr>
          <w:rFonts w:cs="宋体" w:hint="eastAsia"/>
        </w:rPr>
      </w:pPr>
      <w:r>
        <w:rPr>
          <w:rFonts w:cs="宋体" w:hint="eastAsia"/>
        </w:rPr>
        <w:t>本合同未尽事宜，双方应另行协商并签订补充协议。本合同补充协议、附件同为本合同不可分割的组成部分，与本合同具有同等法律效力。</w:t>
      </w:r>
    </w:p>
    <w:p w14:paraId="15C6C50E" w14:textId="77777777" w:rsidR="008330C8" w:rsidRDefault="00000000">
      <w:pPr>
        <w:rPr>
          <w:rFonts w:hint="eastAsia"/>
          <w:b/>
        </w:rPr>
      </w:pPr>
      <w:r>
        <w:rPr>
          <w:rFonts w:hint="eastAsia"/>
          <w:b/>
        </w:rPr>
        <w:br w:type="page" w:clear="all"/>
      </w:r>
    </w:p>
    <w:p w14:paraId="058270F9" w14:textId="77777777" w:rsidR="008330C8" w:rsidRDefault="00000000">
      <w:pPr>
        <w:pStyle w:val="af3"/>
        <w:spacing w:before="0" w:after="0" w:line="360" w:lineRule="auto"/>
        <w:ind w:firstLine="482"/>
        <w:rPr>
          <w:rFonts w:hint="eastAsia"/>
          <w:b/>
        </w:rPr>
      </w:pPr>
      <w:r>
        <w:rPr>
          <w:rFonts w:hint="eastAsia"/>
          <w:b/>
        </w:rPr>
        <w:lastRenderedPageBreak/>
        <w:t>本页无正文</w:t>
      </w:r>
    </w:p>
    <w:p w14:paraId="7834AD7C" w14:textId="77777777" w:rsidR="008330C8" w:rsidRDefault="00000000">
      <w:pPr>
        <w:pStyle w:val="af3"/>
        <w:spacing w:before="0" w:after="0" w:line="360" w:lineRule="auto"/>
        <w:ind w:firstLine="482"/>
        <w:rPr>
          <w:rFonts w:hint="eastAsia"/>
        </w:rPr>
      </w:pPr>
      <w:r>
        <w:rPr>
          <w:rFonts w:hint="eastAsia"/>
          <w:b/>
        </w:rPr>
        <w:t>甲方（盖章）：</w:t>
      </w:r>
    </w:p>
    <w:p w14:paraId="17F0749F" w14:textId="77777777" w:rsidR="008330C8" w:rsidRDefault="00000000">
      <w:pPr>
        <w:pStyle w:val="af3"/>
        <w:spacing w:before="0" w:after="0" w:line="360" w:lineRule="auto"/>
        <w:ind w:firstLine="480"/>
        <w:rPr>
          <w:rFonts w:hint="eastAsia"/>
        </w:rPr>
      </w:pPr>
      <w:r>
        <w:rPr>
          <w:rFonts w:hint="eastAsia"/>
        </w:rPr>
        <w:t>法定代表人或授权代表（签字）：</w:t>
      </w:r>
    </w:p>
    <w:p w14:paraId="7EB6B3ED" w14:textId="77777777" w:rsidR="008330C8" w:rsidRDefault="00000000">
      <w:pPr>
        <w:pStyle w:val="af3"/>
        <w:spacing w:before="0" w:after="0" w:line="360" w:lineRule="auto"/>
        <w:ind w:firstLine="480"/>
        <w:rPr>
          <w:rFonts w:hint="eastAsia"/>
        </w:rPr>
      </w:pPr>
      <w:r>
        <w:rPr>
          <w:rFonts w:hint="eastAsia"/>
        </w:rPr>
        <w:t>日期：  年 月 日</w:t>
      </w:r>
    </w:p>
    <w:p w14:paraId="422185D5" w14:textId="77777777" w:rsidR="008330C8" w:rsidRDefault="00000000">
      <w:pPr>
        <w:pStyle w:val="af3"/>
        <w:spacing w:before="0" w:after="0" w:line="360" w:lineRule="auto"/>
        <w:ind w:firstLine="482"/>
        <w:rPr>
          <w:rFonts w:hint="eastAsia"/>
        </w:rPr>
      </w:pPr>
      <w:r>
        <w:rPr>
          <w:rFonts w:hint="eastAsia"/>
          <w:b/>
        </w:rPr>
        <w:t>乙方（盖章）：</w:t>
      </w:r>
    </w:p>
    <w:p w14:paraId="1B18043D" w14:textId="77777777" w:rsidR="008330C8" w:rsidRDefault="00000000">
      <w:pPr>
        <w:pStyle w:val="af3"/>
        <w:spacing w:before="0" w:after="0" w:line="360" w:lineRule="auto"/>
        <w:ind w:firstLine="480"/>
        <w:rPr>
          <w:rFonts w:hint="eastAsia"/>
        </w:rPr>
      </w:pPr>
      <w:r>
        <w:rPr>
          <w:rFonts w:hint="eastAsia"/>
        </w:rPr>
        <w:t>法定代表人或授权代表（签字）：</w:t>
      </w:r>
    </w:p>
    <w:p w14:paraId="0367530F" w14:textId="77777777" w:rsidR="008330C8" w:rsidRDefault="00000000">
      <w:pPr>
        <w:pStyle w:val="af3"/>
        <w:spacing w:before="0" w:after="0" w:line="360" w:lineRule="auto"/>
        <w:ind w:firstLine="480"/>
        <w:rPr>
          <w:rFonts w:hint="eastAsia"/>
        </w:rPr>
      </w:pPr>
      <w:r>
        <w:rPr>
          <w:rFonts w:hint="eastAsia"/>
        </w:rPr>
        <w:t>日期：  年 月 日</w:t>
      </w:r>
    </w:p>
    <w:p w14:paraId="2DEA1116" w14:textId="77777777" w:rsidR="008330C8" w:rsidRDefault="00000000">
      <w:pPr>
        <w:pStyle w:val="af3"/>
        <w:spacing w:before="0" w:after="0" w:line="360" w:lineRule="auto"/>
        <w:ind w:firstLine="482"/>
        <w:rPr>
          <w:rFonts w:hint="eastAsia"/>
          <w:b/>
        </w:rPr>
      </w:pPr>
      <w:r>
        <w:rPr>
          <w:rFonts w:hint="eastAsia"/>
          <w:b/>
        </w:rPr>
        <w:t>见证方（盖章）：江苏弘业国际技术工程有限公司</w:t>
      </w:r>
    </w:p>
    <w:p w14:paraId="079E3A09" w14:textId="77777777" w:rsidR="008330C8" w:rsidRDefault="00000000">
      <w:pPr>
        <w:pStyle w:val="af3"/>
        <w:spacing w:before="0" w:beforeAutospacing="0" w:after="0" w:afterAutospacing="0" w:line="360" w:lineRule="auto"/>
        <w:ind w:firstLine="480"/>
        <w:rPr>
          <w:rFonts w:hint="eastAsia"/>
          <w:color w:val="000000"/>
        </w:rPr>
      </w:pPr>
      <w:r>
        <w:rPr>
          <w:rFonts w:hint="eastAsia"/>
        </w:rPr>
        <w:t>日期：  年 月 日</w:t>
      </w:r>
    </w:p>
    <w:p w14:paraId="5C2511DB" w14:textId="77777777" w:rsidR="008330C8" w:rsidRDefault="008330C8">
      <w:pPr>
        <w:spacing w:line="360" w:lineRule="auto"/>
        <w:ind w:firstLine="480"/>
        <w:rPr>
          <w:rFonts w:hint="eastAsia"/>
          <w:sz w:val="24"/>
          <w:szCs w:val="24"/>
        </w:rPr>
      </w:pPr>
    </w:p>
    <w:p w14:paraId="152AED4E" w14:textId="77777777" w:rsidR="008330C8" w:rsidRDefault="00000000">
      <w:pPr>
        <w:rPr>
          <w:rFonts w:hint="eastAsia"/>
          <w:color w:val="000000"/>
          <w:sz w:val="24"/>
          <w:szCs w:val="24"/>
        </w:rPr>
      </w:pPr>
      <w:r>
        <w:rPr>
          <w:rFonts w:hint="eastAsia"/>
          <w:color w:val="000000"/>
          <w:sz w:val="24"/>
          <w:szCs w:val="24"/>
        </w:rPr>
        <w:br w:type="page" w:clear="all"/>
      </w:r>
    </w:p>
    <w:p w14:paraId="2ADE8EA5" w14:textId="77777777" w:rsidR="008330C8" w:rsidRDefault="00000000">
      <w:pPr>
        <w:spacing w:line="560" w:lineRule="exact"/>
        <w:ind w:firstLine="420"/>
        <w:jc w:val="center"/>
        <w:rPr>
          <w:rFonts w:ascii="方正小标宋简体" w:eastAsia="方正小标宋简体" w:hint="eastAsia"/>
          <w:bCs/>
          <w:sz w:val="36"/>
          <w:szCs w:val="36"/>
        </w:rPr>
      </w:pPr>
      <w:r>
        <w:rPr>
          <w:rFonts w:ascii="方正小标宋简体" w:eastAsia="方正小标宋简体" w:hint="eastAsia"/>
          <w:bCs/>
          <w:sz w:val="36"/>
          <w:szCs w:val="36"/>
        </w:rPr>
        <w:lastRenderedPageBreak/>
        <w:t>廉洁协议</w:t>
      </w:r>
    </w:p>
    <w:p w14:paraId="37132A75" w14:textId="77777777" w:rsidR="008330C8" w:rsidRDefault="008330C8">
      <w:pPr>
        <w:spacing w:line="560" w:lineRule="exact"/>
        <w:ind w:firstLine="720"/>
        <w:jc w:val="center"/>
        <w:rPr>
          <w:rFonts w:ascii="方正小标宋简体" w:eastAsia="方正小标宋简体" w:hint="eastAsia"/>
          <w:bCs/>
          <w:sz w:val="36"/>
          <w:szCs w:val="36"/>
        </w:rPr>
      </w:pPr>
    </w:p>
    <w:p w14:paraId="75508E29" w14:textId="77777777" w:rsidR="008330C8" w:rsidRDefault="00000000">
      <w:pPr>
        <w:spacing w:line="360" w:lineRule="auto"/>
        <w:ind w:firstLine="480"/>
        <w:rPr>
          <w:rFonts w:hint="eastAsia"/>
          <w:sz w:val="24"/>
          <w:szCs w:val="24"/>
        </w:rPr>
      </w:pPr>
      <w:r>
        <w:rPr>
          <w:rFonts w:hint="eastAsia"/>
          <w:sz w:val="24"/>
          <w:szCs w:val="24"/>
        </w:rPr>
        <w:t>甲方：无锡市惠山区第三人民医院</w:t>
      </w:r>
    </w:p>
    <w:p w14:paraId="2E6ABBEC" w14:textId="77777777" w:rsidR="008330C8" w:rsidRDefault="00000000">
      <w:pPr>
        <w:spacing w:line="360" w:lineRule="auto"/>
        <w:ind w:firstLine="480"/>
        <w:rPr>
          <w:rFonts w:hint="eastAsia"/>
          <w:sz w:val="24"/>
          <w:szCs w:val="24"/>
        </w:rPr>
      </w:pPr>
      <w:r>
        <w:rPr>
          <w:rFonts w:hint="eastAsia"/>
          <w:sz w:val="24"/>
          <w:szCs w:val="24"/>
        </w:rPr>
        <w:t xml:space="preserve">乙方： </w:t>
      </w:r>
    </w:p>
    <w:p w14:paraId="4FB81E7B" w14:textId="77777777" w:rsidR="008330C8" w:rsidRDefault="00000000">
      <w:pPr>
        <w:spacing w:line="520" w:lineRule="exact"/>
        <w:ind w:firstLine="480"/>
        <w:rPr>
          <w:rFonts w:hint="eastAsia"/>
          <w:sz w:val="24"/>
          <w:szCs w:val="24"/>
        </w:rPr>
      </w:pPr>
      <w:r>
        <w:rPr>
          <w:sz w:val="24"/>
          <w:szCs w:val="24"/>
        </w:rPr>
        <w:t>为了进一步加强党风廉政建设，预防业务活动中不规范和违纪违法行为的发生，根据上级有关法律法规和单位行风建设规章制</w:t>
      </w:r>
      <w:r>
        <w:rPr>
          <w:rFonts w:hint="eastAsia"/>
          <w:sz w:val="24"/>
          <w:szCs w:val="24"/>
        </w:rPr>
        <w:t>度，</w:t>
      </w:r>
      <w:r>
        <w:rPr>
          <w:sz w:val="24"/>
          <w:szCs w:val="24"/>
        </w:rPr>
        <w:t>特订立如下协议。</w:t>
      </w:r>
    </w:p>
    <w:p w14:paraId="6576350A" w14:textId="77777777" w:rsidR="008330C8" w:rsidRDefault="00000000">
      <w:pPr>
        <w:spacing w:line="520" w:lineRule="exact"/>
        <w:ind w:firstLine="480"/>
        <w:rPr>
          <w:rFonts w:hint="eastAsia"/>
          <w:sz w:val="24"/>
          <w:szCs w:val="24"/>
        </w:rPr>
      </w:pPr>
      <w:r>
        <w:rPr>
          <w:rFonts w:hint="eastAsia"/>
          <w:sz w:val="24"/>
          <w:szCs w:val="24"/>
        </w:rPr>
        <w:t>一、甲乙双方的权利和义务</w:t>
      </w:r>
    </w:p>
    <w:p w14:paraId="02DDB11B" w14:textId="77777777" w:rsidR="008330C8" w:rsidRDefault="00000000">
      <w:pPr>
        <w:spacing w:line="520" w:lineRule="exact"/>
        <w:ind w:firstLine="480"/>
        <w:rPr>
          <w:rFonts w:hint="eastAsia"/>
          <w:sz w:val="24"/>
          <w:szCs w:val="24"/>
        </w:rPr>
      </w:pPr>
      <w:r>
        <w:rPr>
          <w:sz w:val="24"/>
          <w:szCs w:val="24"/>
        </w:rPr>
        <w:t>（一）双方严格遵守国家有关法律法规及党风廉政的规定。</w:t>
      </w:r>
    </w:p>
    <w:p w14:paraId="0DDFFE93" w14:textId="77777777" w:rsidR="008330C8" w:rsidRDefault="00000000">
      <w:pPr>
        <w:pStyle w:val="a8"/>
        <w:spacing w:line="520" w:lineRule="exact"/>
        <w:ind w:firstLine="480"/>
        <w:rPr>
          <w:rFonts w:ascii="宋体" w:eastAsia="宋体" w:hAnsi="宋体" w:hint="eastAsia"/>
          <w:sz w:val="24"/>
          <w:szCs w:val="24"/>
        </w:rPr>
      </w:pPr>
      <w:r>
        <w:rPr>
          <w:rFonts w:ascii="宋体" w:eastAsia="宋体" w:hAnsi="宋体"/>
          <w:sz w:val="24"/>
          <w:szCs w:val="24"/>
        </w:rPr>
        <w:t>（二）双方的业务活动坚持公开、公正、诚信、透明的原则，不得损害国家、集体和病人的利益，违反行业管理的各项规章制度。</w:t>
      </w:r>
    </w:p>
    <w:p w14:paraId="653615DC" w14:textId="77777777" w:rsidR="008330C8" w:rsidRDefault="00000000">
      <w:pPr>
        <w:spacing w:line="520" w:lineRule="exact"/>
        <w:ind w:firstLine="480"/>
        <w:rPr>
          <w:rFonts w:hint="eastAsia"/>
          <w:sz w:val="24"/>
          <w:szCs w:val="24"/>
        </w:rPr>
      </w:pPr>
      <w:r>
        <w:rPr>
          <w:sz w:val="24"/>
          <w:szCs w:val="24"/>
        </w:rPr>
        <w:t>（三）发现对方在业务活动中有违反廉政规定的行为，有及时提醒对方纠正的权利和义务。</w:t>
      </w:r>
    </w:p>
    <w:p w14:paraId="66F17C33" w14:textId="77777777" w:rsidR="008330C8" w:rsidRDefault="00000000">
      <w:pPr>
        <w:spacing w:line="520" w:lineRule="exact"/>
        <w:ind w:firstLine="480"/>
        <w:rPr>
          <w:rFonts w:hint="eastAsia"/>
          <w:sz w:val="24"/>
          <w:szCs w:val="24"/>
        </w:rPr>
      </w:pPr>
      <w:r>
        <w:rPr>
          <w:sz w:val="24"/>
          <w:szCs w:val="24"/>
        </w:rPr>
        <w:t>（四）双方承诺严格遵守本协议，自觉接受双方纪检监察部门的监督。</w:t>
      </w:r>
    </w:p>
    <w:p w14:paraId="5936A437" w14:textId="77777777" w:rsidR="008330C8" w:rsidRDefault="00000000">
      <w:pPr>
        <w:spacing w:line="520" w:lineRule="exact"/>
        <w:ind w:firstLine="480"/>
        <w:rPr>
          <w:rFonts w:hint="eastAsia"/>
          <w:sz w:val="24"/>
          <w:szCs w:val="24"/>
        </w:rPr>
      </w:pPr>
      <w:r>
        <w:rPr>
          <w:rFonts w:hint="eastAsia"/>
          <w:sz w:val="24"/>
          <w:szCs w:val="24"/>
        </w:rPr>
        <w:t>二、甲方的义务</w:t>
      </w:r>
    </w:p>
    <w:p w14:paraId="2046BD35" w14:textId="77777777" w:rsidR="008330C8" w:rsidRDefault="00000000">
      <w:pPr>
        <w:spacing w:line="520" w:lineRule="exact"/>
        <w:ind w:firstLine="480"/>
        <w:rPr>
          <w:rFonts w:hint="eastAsia"/>
          <w:sz w:val="24"/>
          <w:szCs w:val="24"/>
        </w:rPr>
      </w:pPr>
      <w:r>
        <w:rPr>
          <w:sz w:val="24"/>
          <w:szCs w:val="24"/>
        </w:rPr>
        <w:t>（一）甲方及其工作人员不得索要或接受乙方的钱物。</w:t>
      </w:r>
    </w:p>
    <w:p w14:paraId="54D54AF5" w14:textId="77777777" w:rsidR="008330C8" w:rsidRDefault="00000000">
      <w:pPr>
        <w:spacing w:line="520" w:lineRule="exact"/>
        <w:ind w:firstLine="480"/>
        <w:rPr>
          <w:rFonts w:hint="eastAsia"/>
          <w:sz w:val="24"/>
          <w:szCs w:val="24"/>
        </w:rPr>
      </w:pPr>
      <w:r>
        <w:rPr>
          <w:sz w:val="24"/>
          <w:szCs w:val="24"/>
        </w:rPr>
        <w:t>（二）甲方工作人员不得私自接受乙方承担费用的旅游、参观、学习培训等活动。</w:t>
      </w:r>
    </w:p>
    <w:p w14:paraId="15A97565" w14:textId="77777777" w:rsidR="008330C8" w:rsidRDefault="00000000">
      <w:pPr>
        <w:spacing w:line="520" w:lineRule="exact"/>
        <w:ind w:firstLine="480"/>
        <w:rPr>
          <w:rFonts w:hint="eastAsia"/>
          <w:sz w:val="24"/>
          <w:szCs w:val="24"/>
        </w:rPr>
      </w:pPr>
      <w:r>
        <w:rPr>
          <w:sz w:val="24"/>
          <w:szCs w:val="24"/>
        </w:rPr>
        <w:t>（三）甲方工作人员要秉公办事，不得营私舞弊，不得以权谋私，获得非法利益。</w:t>
      </w:r>
    </w:p>
    <w:p w14:paraId="210955BF" w14:textId="77777777" w:rsidR="008330C8" w:rsidRDefault="00000000">
      <w:pPr>
        <w:spacing w:line="520" w:lineRule="exact"/>
        <w:ind w:firstLine="480"/>
        <w:rPr>
          <w:rFonts w:hint="eastAsia"/>
          <w:sz w:val="24"/>
          <w:szCs w:val="24"/>
        </w:rPr>
      </w:pPr>
      <w:r>
        <w:rPr>
          <w:sz w:val="24"/>
          <w:szCs w:val="24"/>
        </w:rPr>
        <w:t>（四）甲方工作人员有义务宣传、告知</w:t>
      </w:r>
      <w:r>
        <w:rPr>
          <w:rFonts w:hint="eastAsia"/>
          <w:sz w:val="24"/>
          <w:szCs w:val="24"/>
        </w:rPr>
        <w:t>甲方</w:t>
      </w:r>
      <w:r>
        <w:rPr>
          <w:sz w:val="24"/>
          <w:szCs w:val="24"/>
        </w:rPr>
        <w:t>已建立的行风建设制度和规定。</w:t>
      </w:r>
    </w:p>
    <w:p w14:paraId="7E2B40BF" w14:textId="77777777" w:rsidR="008330C8" w:rsidRDefault="00000000">
      <w:pPr>
        <w:spacing w:line="520" w:lineRule="exact"/>
        <w:ind w:firstLine="480"/>
        <w:rPr>
          <w:rFonts w:hint="eastAsia"/>
          <w:sz w:val="24"/>
          <w:szCs w:val="24"/>
        </w:rPr>
      </w:pPr>
      <w:r>
        <w:rPr>
          <w:rFonts w:hint="eastAsia"/>
          <w:sz w:val="24"/>
          <w:szCs w:val="24"/>
        </w:rPr>
        <w:t>三、乙方的承诺</w:t>
      </w:r>
    </w:p>
    <w:p w14:paraId="5C5FE0B6" w14:textId="77777777" w:rsidR="008330C8" w:rsidRDefault="00000000">
      <w:pPr>
        <w:spacing w:line="520" w:lineRule="exact"/>
        <w:ind w:firstLine="480"/>
        <w:rPr>
          <w:rFonts w:hint="eastAsia"/>
          <w:sz w:val="24"/>
          <w:szCs w:val="24"/>
        </w:rPr>
      </w:pPr>
      <w:r>
        <w:rPr>
          <w:rFonts w:hint="eastAsia"/>
          <w:sz w:val="24"/>
          <w:szCs w:val="24"/>
        </w:rPr>
        <w:t>1.</w:t>
      </w:r>
      <w:r>
        <w:rPr>
          <w:sz w:val="24"/>
          <w:szCs w:val="24"/>
        </w:rPr>
        <w:t>不以现金、有价证券、实物或变相组织旅游和娱乐活动等形式贿赂本院管理及医务人员。</w:t>
      </w:r>
    </w:p>
    <w:p w14:paraId="653C93BC" w14:textId="77777777" w:rsidR="008330C8" w:rsidRDefault="00000000">
      <w:pPr>
        <w:spacing w:line="520" w:lineRule="exact"/>
        <w:ind w:firstLine="480"/>
        <w:rPr>
          <w:rFonts w:hint="eastAsia"/>
          <w:sz w:val="24"/>
          <w:szCs w:val="24"/>
        </w:rPr>
      </w:pPr>
      <w:r>
        <w:rPr>
          <w:rFonts w:hint="eastAsia"/>
          <w:sz w:val="24"/>
          <w:szCs w:val="24"/>
        </w:rPr>
        <w:t>2.</w:t>
      </w:r>
      <w:r>
        <w:rPr>
          <w:sz w:val="24"/>
          <w:szCs w:val="24"/>
        </w:rPr>
        <w:t>不以任何名义为甲方工作人员报销应由个人支付的任何费用。</w:t>
      </w:r>
    </w:p>
    <w:p w14:paraId="5FFC8988" w14:textId="77777777" w:rsidR="008330C8" w:rsidRDefault="00000000">
      <w:pPr>
        <w:spacing w:line="520" w:lineRule="exact"/>
        <w:ind w:firstLine="480"/>
        <w:rPr>
          <w:rFonts w:hint="eastAsia"/>
          <w:sz w:val="24"/>
          <w:szCs w:val="24"/>
        </w:rPr>
      </w:pPr>
      <w:r>
        <w:rPr>
          <w:rFonts w:hint="eastAsia"/>
          <w:sz w:val="24"/>
          <w:szCs w:val="24"/>
        </w:rPr>
        <w:t>3.</w:t>
      </w:r>
      <w:r>
        <w:rPr>
          <w:sz w:val="24"/>
          <w:szCs w:val="24"/>
        </w:rPr>
        <w:t>不以任何理由安排甲方工作人员参加高消费宴请及娱乐活动。</w:t>
      </w:r>
    </w:p>
    <w:p w14:paraId="7635185F" w14:textId="77777777" w:rsidR="008330C8" w:rsidRDefault="00000000">
      <w:pPr>
        <w:spacing w:line="520" w:lineRule="exact"/>
        <w:ind w:firstLine="480"/>
        <w:rPr>
          <w:rFonts w:hint="eastAsia"/>
          <w:sz w:val="24"/>
          <w:szCs w:val="24"/>
        </w:rPr>
      </w:pPr>
      <w:r>
        <w:rPr>
          <w:rFonts w:hint="eastAsia"/>
          <w:sz w:val="24"/>
          <w:szCs w:val="24"/>
        </w:rPr>
        <w:t>4.</w:t>
      </w:r>
      <w:r>
        <w:rPr>
          <w:sz w:val="24"/>
          <w:szCs w:val="24"/>
        </w:rPr>
        <w:t>不为甲方工作人员及其家属购置或提供通讯工具、交通工具、高档办公</w:t>
      </w:r>
      <w:r>
        <w:rPr>
          <w:sz w:val="24"/>
          <w:szCs w:val="24"/>
        </w:rPr>
        <w:lastRenderedPageBreak/>
        <w:t>用品和一些其他服务。</w:t>
      </w:r>
    </w:p>
    <w:p w14:paraId="6DF4D8EA" w14:textId="77777777" w:rsidR="008330C8" w:rsidRDefault="00000000">
      <w:pPr>
        <w:spacing w:line="520" w:lineRule="exact"/>
        <w:ind w:firstLine="480"/>
        <w:rPr>
          <w:rFonts w:hint="eastAsia"/>
          <w:sz w:val="24"/>
          <w:szCs w:val="24"/>
        </w:rPr>
      </w:pPr>
      <w:r>
        <w:rPr>
          <w:rFonts w:hint="eastAsia"/>
          <w:sz w:val="24"/>
          <w:szCs w:val="24"/>
        </w:rPr>
        <w:t>5.</w:t>
      </w:r>
      <w:r>
        <w:rPr>
          <w:sz w:val="24"/>
          <w:szCs w:val="24"/>
        </w:rPr>
        <w:t>不得要求</w:t>
      </w:r>
      <w:r>
        <w:rPr>
          <w:rFonts w:hint="eastAsia"/>
          <w:sz w:val="24"/>
          <w:szCs w:val="24"/>
        </w:rPr>
        <w:t>甲方</w:t>
      </w:r>
      <w:r>
        <w:rPr>
          <w:sz w:val="24"/>
          <w:szCs w:val="24"/>
        </w:rPr>
        <w:t>任何部门、任何个人对药品、器械的使用情况进行统计。</w:t>
      </w:r>
    </w:p>
    <w:p w14:paraId="65327221" w14:textId="77777777" w:rsidR="008330C8" w:rsidRDefault="00000000">
      <w:pPr>
        <w:spacing w:line="520" w:lineRule="exact"/>
        <w:ind w:firstLine="480"/>
        <w:rPr>
          <w:rFonts w:hint="eastAsia"/>
          <w:sz w:val="24"/>
          <w:szCs w:val="24"/>
        </w:rPr>
      </w:pPr>
      <w:r>
        <w:rPr>
          <w:rFonts w:hint="eastAsia"/>
          <w:sz w:val="24"/>
          <w:szCs w:val="24"/>
        </w:rPr>
        <w:t>6.</w:t>
      </w:r>
      <w:r>
        <w:rPr>
          <w:sz w:val="24"/>
          <w:szCs w:val="24"/>
        </w:rPr>
        <w:t>遵守“两指”制度。医药器械代表必须在指定时间、指定地点开展活动。</w:t>
      </w:r>
    </w:p>
    <w:p w14:paraId="5B515632" w14:textId="77777777" w:rsidR="008330C8" w:rsidRDefault="00000000">
      <w:pPr>
        <w:spacing w:line="520" w:lineRule="exact"/>
        <w:ind w:firstLine="480"/>
        <w:rPr>
          <w:rFonts w:hint="eastAsia"/>
          <w:sz w:val="24"/>
          <w:szCs w:val="24"/>
        </w:rPr>
      </w:pPr>
      <w:r>
        <w:rPr>
          <w:rFonts w:hint="eastAsia"/>
          <w:sz w:val="24"/>
          <w:szCs w:val="24"/>
        </w:rPr>
        <w:t>四、违约责任</w:t>
      </w:r>
    </w:p>
    <w:p w14:paraId="5A649FD1" w14:textId="77777777" w:rsidR="008330C8" w:rsidRDefault="00000000">
      <w:pPr>
        <w:spacing w:line="520" w:lineRule="exact"/>
        <w:ind w:firstLine="480"/>
        <w:rPr>
          <w:rFonts w:hint="eastAsia"/>
          <w:sz w:val="24"/>
          <w:szCs w:val="24"/>
        </w:rPr>
      </w:pPr>
      <w:r>
        <w:rPr>
          <w:sz w:val="24"/>
          <w:szCs w:val="24"/>
        </w:rPr>
        <w:t>（一）甲方及其工作人员违反本协议，按管理权限，依据有关规定给予党纪、政纪或组织处理；涉嫌犯罪的，移交司法机关追究刑事责任。</w:t>
      </w:r>
    </w:p>
    <w:p w14:paraId="61540517" w14:textId="77777777" w:rsidR="008330C8" w:rsidRDefault="00000000">
      <w:pPr>
        <w:spacing w:line="520" w:lineRule="exact"/>
        <w:ind w:firstLine="480"/>
        <w:rPr>
          <w:rFonts w:hint="eastAsia"/>
          <w:sz w:val="24"/>
          <w:szCs w:val="24"/>
        </w:rPr>
      </w:pPr>
      <w:r>
        <w:rPr>
          <w:sz w:val="24"/>
          <w:szCs w:val="24"/>
        </w:rPr>
        <w:t>（二）乙方及其工作人员违反本协议的，按管理权限，依据有关规定，给予相应处分。实施商业贿赂行为的，将被列入商业贿赂不良记录；涉嫌犯罪的，移交司法机关追究刑事责任。同时，甲方有权终止其业务往来。</w:t>
      </w:r>
    </w:p>
    <w:p w14:paraId="6F544055" w14:textId="77777777" w:rsidR="008330C8" w:rsidRDefault="008330C8">
      <w:pPr>
        <w:spacing w:line="520" w:lineRule="exact"/>
        <w:ind w:firstLine="480"/>
        <w:rPr>
          <w:rFonts w:hint="eastAsia"/>
          <w:sz w:val="24"/>
          <w:szCs w:val="24"/>
        </w:rPr>
      </w:pPr>
    </w:p>
    <w:p w14:paraId="0E34FC2F" w14:textId="77777777" w:rsidR="008330C8" w:rsidRDefault="00000000">
      <w:pPr>
        <w:spacing w:line="360" w:lineRule="auto"/>
        <w:ind w:firstLine="480"/>
        <w:rPr>
          <w:rFonts w:hint="eastAsia"/>
          <w:sz w:val="24"/>
          <w:szCs w:val="24"/>
        </w:rPr>
      </w:pPr>
      <w:r>
        <w:rPr>
          <w:sz w:val="24"/>
          <w:szCs w:val="24"/>
        </w:rPr>
        <w:t>甲方：</w:t>
      </w:r>
      <w:r>
        <w:rPr>
          <w:rFonts w:hint="eastAsia"/>
          <w:sz w:val="24"/>
          <w:szCs w:val="24"/>
        </w:rPr>
        <w:t xml:space="preserve">无锡市惠山区第三人民医院        </w:t>
      </w:r>
      <w:r>
        <w:rPr>
          <w:sz w:val="24"/>
          <w:szCs w:val="24"/>
        </w:rPr>
        <w:t xml:space="preserve">乙方： </w:t>
      </w:r>
    </w:p>
    <w:p w14:paraId="21BB61EE" w14:textId="77777777" w:rsidR="008330C8" w:rsidRDefault="00000000">
      <w:pPr>
        <w:spacing w:line="520" w:lineRule="exact"/>
        <w:ind w:firstLine="480"/>
        <w:rPr>
          <w:rFonts w:hint="eastAsia"/>
          <w:sz w:val="24"/>
          <w:szCs w:val="24"/>
        </w:rPr>
      </w:pPr>
      <w:r>
        <w:rPr>
          <w:sz w:val="24"/>
          <w:szCs w:val="24"/>
        </w:rPr>
        <w:t>代表签字：                            代表签字：</w:t>
      </w:r>
    </w:p>
    <w:p w14:paraId="2CA8AC8C" w14:textId="77777777" w:rsidR="008330C8" w:rsidRDefault="00000000">
      <w:pPr>
        <w:tabs>
          <w:tab w:val="left" w:pos="4320"/>
        </w:tabs>
        <w:spacing w:line="520" w:lineRule="exact"/>
        <w:ind w:firstLine="480"/>
        <w:rPr>
          <w:rFonts w:hint="eastAsia"/>
          <w:sz w:val="24"/>
          <w:szCs w:val="24"/>
        </w:rPr>
      </w:pPr>
      <w:r>
        <w:rPr>
          <w:sz w:val="24"/>
          <w:szCs w:val="24"/>
        </w:rPr>
        <w:t>日期：                                日期：</w:t>
      </w:r>
    </w:p>
    <w:p w14:paraId="5DF03C77" w14:textId="77777777" w:rsidR="008330C8" w:rsidRDefault="00000000">
      <w:pPr>
        <w:rPr>
          <w:rFonts w:hint="eastAsia"/>
          <w:sz w:val="24"/>
          <w:szCs w:val="24"/>
        </w:rPr>
      </w:pPr>
      <w:r>
        <w:rPr>
          <w:rFonts w:hint="eastAsia"/>
          <w:sz w:val="24"/>
          <w:szCs w:val="24"/>
        </w:rPr>
        <w:br w:type="page" w:clear="all"/>
      </w:r>
    </w:p>
    <w:p w14:paraId="644C979E" w14:textId="77777777" w:rsidR="008330C8" w:rsidRDefault="00000000">
      <w:pPr>
        <w:widowControl/>
        <w:spacing w:line="480" w:lineRule="auto"/>
        <w:ind w:firstLine="480"/>
        <w:jc w:val="left"/>
        <w:rPr>
          <w:rFonts w:hint="eastAsia"/>
          <w:sz w:val="24"/>
          <w:szCs w:val="24"/>
        </w:rPr>
      </w:pPr>
      <w:r>
        <w:rPr>
          <w:rFonts w:hint="eastAsia"/>
          <w:sz w:val="24"/>
          <w:szCs w:val="24"/>
        </w:rPr>
        <w:lastRenderedPageBreak/>
        <w:t>附件1</w:t>
      </w:r>
    </w:p>
    <w:p w14:paraId="696161EF" w14:textId="77777777" w:rsidR="008330C8" w:rsidRDefault="00000000">
      <w:pPr>
        <w:widowControl/>
        <w:spacing w:line="480" w:lineRule="auto"/>
        <w:ind w:firstLine="482"/>
        <w:jc w:val="center"/>
        <w:rPr>
          <w:rFonts w:hint="eastAsia"/>
          <w:b/>
          <w:bCs/>
          <w:sz w:val="24"/>
          <w:szCs w:val="24"/>
        </w:rPr>
      </w:pPr>
      <w:r>
        <w:rPr>
          <w:rFonts w:hint="eastAsia"/>
          <w:b/>
          <w:bCs/>
          <w:sz w:val="24"/>
          <w:szCs w:val="24"/>
        </w:rPr>
        <w:t>商品包装政府采购需求标准（试行）</w:t>
      </w:r>
    </w:p>
    <w:p w14:paraId="57F71059" w14:textId="77777777" w:rsidR="008330C8" w:rsidRDefault="00000000">
      <w:pPr>
        <w:widowControl/>
        <w:spacing w:line="480" w:lineRule="auto"/>
        <w:ind w:firstLine="482"/>
        <w:jc w:val="left"/>
        <w:rPr>
          <w:rFonts w:hint="eastAsia"/>
          <w:b/>
          <w:bCs/>
          <w:sz w:val="24"/>
          <w:szCs w:val="24"/>
        </w:rPr>
      </w:pPr>
      <w:r>
        <w:rPr>
          <w:rFonts w:hint="eastAsia"/>
          <w:b/>
          <w:bCs/>
          <w:sz w:val="24"/>
          <w:szCs w:val="24"/>
        </w:rPr>
        <w:t>一、适用范围</w:t>
      </w:r>
    </w:p>
    <w:p w14:paraId="3C3B1035" w14:textId="77777777" w:rsidR="008330C8" w:rsidRDefault="00000000">
      <w:pPr>
        <w:widowControl/>
        <w:spacing w:line="480" w:lineRule="auto"/>
        <w:ind w:firstLine="480"/>
        <w:jc w:val="left"/>
        <w:rPr>
          <w:rFonts w:hint="eastAsia"/>
          <w:sz w:val="24"/>
          <w:szCs w:val="24"/>
        </w:rPr>
      </w:pPr>
      <w:r>
        <w:rPr>
          <w:rFonts w:hint="eastAsia"/>
          <w:sz w:val="24"/>
          <w:szCs w:val="24"/>
        </w:rPr>
        <w:t>本标准规定了商品使用的塑料、纸质、木质等包装材料的环保要求。</w:t>
      </w:r>
    </w:p>
    <w:p w14:paraId="40E98DFB" w14:textId="77777777" w:rsidR="008330C8" w:rsidRDefault="00000000">
      <w:pPr>
        <w:widowControl/>
        <w:spacing w:line="480" w:lineRule="auto"/>
        <w:ind w:firstLine="482"/>
        <w:jc w:val="left"/>
        <w:rPr>
          <w:rFonts w:hint="eastAsia"/>
          <w:b/>
          <w:bCs/>
          <w:sz w:val="24"/>
          <w:szCs w:val="24"/>
        </w:rPr>
      </w:pPr>
      <w:r>
        <w:rPr>
          <w:rFonts w:hint="eastAsia"/>
          <w:b/>
          <w:bCs/>
          <w:sz w:val="24"/>
          <w:szCs w:val="24"/>
        </w:rPr>
        <w:t>二、商品包装环保要求</w:t>
      </w:r>
    </w:p>
    <w:p w14:paraId="5AF8B005" w14:textId="77777777" w:rsidR="008330C8" w:rsidRDefault="00000000">
      <w:pPr>
        <w:widowControl/>
        <w:spacing w:line="480" w:lineRule="auto"/>
        <w:ind w:firstLine="480"/>
        <w:jc w:val="left"/>
        <w:rPr>
          <w:rFonts w:hint="eastAsia"/>
          <w:sz w:val="24"/>
          <w:szCs w:val="24"/>
        </w:rPr>
      </w:pPr>
      <w:r>
        <w:rPr>
          <w:rFonts w:hint="eastAsia"/>
          <w:sz w:val="24"/>
          <w:szCs w:val="24"/>
        </w:rPr>
        <w:t>1.商品包装层数不得超过3层，空隙率不大于40%；</w:t>
      </w:r>
    </w:p>
    <w:p w14:paraId="1185A7DB" w14:textId="77777777" w:rsidR="008330C8" w:rsidRDefault="00000000">
      <w:pPr>
        <w:widowControl/>
        <w:spacing w:line="480" w:lineRule="auto"/>
        <w:ind w:firstLine="480"/>
        <w:jc w:val="left"/>
        <w:rPr>
          <w:rFonts w:hint="eastAsia"/>
          <w:sz w:val="24"/>
          <w:szCs w:val="24"/>
        </w:rPr>
      </w:pPr>
      <w:r>
        <w:rPr>
          <w:rFonts w:hint="eastAsia"/>
          <w:sz w:val="24"/>
          <w:szCs w:val="24"/>
        </w:rPr>
        <w:t xml:space="preserve">2.商品包装尽可能使用单一材质的包装材料，如因功能需求必须使用不同材质，不同材质间应便于分离； </w:t>
      </w:r>
    </w:p>
    <w:p w14:paraId="4F852F96" w14:textId="77777777" w:rsidR="008330C8" w:rsidRDefault="00000000">
      <w:pPr>
        <w:widowControl/>
        <w:spacing w:line="480" w:lineRule="auto"/>
        <w:ind w:firstLine="480"/>
        <w:jc w:val="left"/>
        <w:rPr>
          <w:rFonts w:hint="eastAsia"/>
          <w:sz w:val="24"/>
          <w:szCs w:val="24"/>
        </w:rPr>
      </w:pPr>
      <w:r>
        <w:rPr>
          <w:rFonts w:hint="eastAsia"/>
          <w:sz w:val="24"/>
          <w:szCs w:val="24"/>
        </w:rPr>
        <w:t>3.商品包装中铅、汞、镉、六价铬的总含量应不大于100mg/kg；</w:t>
      </w:r>
    </w:p>
    <w:p w14:paraId="437F5BB8" w14:textId="77777777" w:rsidR="008330C8" w:rsidRDefault="00000000">
      <w:pPr>
        <w:widowControl/>
        <w:spacing w:line="480" w:lineRule="auto"/>
        <w:ind w:firstLine="480"/>
        <w:jc w:val="left"/>
        <w:rPr>
          <w:rFonts w:hint="eastAsia"/>
          <w:sz w:val="24"/>
          <w:szCs w:val="24"/>
        </w:rPr>
      </w:pPr>
      <w:r>
        <w:rPr>
          <w:rFonts w:hint="eastAsia"/>
          <w:sz w:val="24"/>
          <w:szCs w:val="24"/>
        </w:rPr>
        <w:t>4.商品包装印刷使用的油墨中挥发性有机化合物（VOCs）含量应不大于5%（以重量计）；</w:t>
      </w:r>
    </w:p>
    <w:p w14:paraId="07EE6D9A" w14:textId="77777777" w:rsidR="008330C8" w:rsidRDefault="00000000">
      <w:pPr>
        <w:widowControl/>
        <w:spacing w:line="480" w:lineRule="auto"/>
        <w:ind w:firstLine="480"/>
        <w:jc w:val="left"/>
        <w:rPr>
          <w:rFonts w:hint="eastAsia"/>
          <w:sz w:val="24"/>
          <w:szCs w:val="24"/>
        </w:rPr>
      </w:pPr>
      <w:r>
        <w:rPr>
          <w:rFonts w:hint="eastAsia"/>
          <w:sz w:val="24"/>
          <w:szCs w:val="24"/>
        </w:rPr>
        <w:t xml:space="preserve">5.塑料材质商品包装上呈现的印刷颜色不得超过6色； </w:t>
      </w:r>
    </w:p>
    <w:p w14:paraId="60EF528F" w14:textId="77777777" w:rsidR="008330C8" w:rsidRDefault="00000000">
      <w:pPr>
        <w:widowControl/>
        <w:spacing w:line="480" w:lineRule="auto"/>
        <w:ind w:firstLine="480"/>
        <w:jc w:val="left"/>
        <w:rPr>
          <w:rFonts w:hint="eastAsia"/>
          <w:sz w:val="24"/>
          <w:szCs w:val="24"/>
        </w:rPr>
      </w:pPr>
      <w:r>
        <w:rPr>
          <w:rFonts w:hint="eastAsia"/>
          <w:sz w:val="24"/>
          <w:szCs w:val="24"/>
        </w:rPr>
        <w:t xml:space="preserve">6.纸质商品包装应使用75%以上的可再生纤维原料生产； </w:t>
      </w:r>
    </w:p>
    <w:p w14:paraId="583F18D5" w14:textId="77777777" w:rsidR="008330C8" w:rsidRDefault="00000000">
      <w:pPr>
        <w:widowControl/>
        <w:spacing w:line="480" w:lineRule="auto"/>
        <w:ind w:firstLine="480"/>
        <w:jc w:val="left"/>
        <w:rPr>
          <w:rFonts w:hint="eastAsia"/>
          <w:sz w:val="24"/>
          <w:szCs w:val="24"/>
        </w:rPr>
      </w:pPr>
      <w:r>
        <w:rPr>
          <w:rFonts w:hint="eastAsia"/>
          <w:sz w:val="24"/>
          <w:szCs w:val="24"/>
        </w:rPr>
        <w:t>7.木质商品包装的原料应来源于可持续性森林。</w:t>
      </w:r>
    </w:p>
    <w:p w14:paraId="07A877E7" w14:textId="77777777" w:rsidR="008330C8" w:rsidRDefault="00000000">
      <w:pPr>
        <w:widowControl/>
        <w:spacing w:line="480" w:lineRule="auto"/>
        <w:ind w:firstLine="480"/>
        <w:jc w:val="left"/>
        <w:rPr>
          <w:rFonts w:hint="eastAsia"/>
          <w:sz w:val="24"/>
          <w:szCs w:val="24"/>
        </w:rPr>
      </w:pPr>
      <w:r>
        <w:rPr>
          <w:rFonts w:hint="eastAsia"/>
          <w:sz w:val="24"/>
          <w:szCs w:val="24"/>
        </w:rPr>
        <w:t>三、检测方法</w:t>
      </w:r>
    </w:p>
    <w:p w14:paraId="650C8832" w14:textId="77777777" w:rsidR="008330C8" w:rsidRDefault="00000000">
      <w:pPr>
        <w:widowControl/>
        <w:spacing w:line="480" w:lineRule="auto"/>
        <w:ind w:firstLine="480"/>
        <w:jc w:val="left"/>
        <w:rPr>
          <w:rFonts w:hint="eastAsia"/>
          <w:sz w:val="24"/>
          <w:szCs w:val="24"/>
        </w:rPr>
      </w:pPr>
      <w:r>
        <w:rPr>
          <w:rFonts w:hint="eastAsia"/>
          <w:sz w:val="24"/>
          <w:szCs w:val="24"/>
        </w:rPr>
        <w:t>1.商品包装中重金属（铅、汞、镉、六价铬）总量的检测按照GB/T10004-2008《包装用塑料复合膜、袋干法复合、挤出复合》规定的方法进行。</w:t>
      </w:r>
    </w:p>
    <w:p w14:paraId="2CD1D79B" w14:textId="77777777" w:rsidR="008330C8" w:rsidRDefault="00000000">
      <w:pPr>
        <w:widowControl/>
        <w:spacing w:line="480" w:lineRule="auto"/>
        <w:ind w:firstLine="480"/>
        <w:jc w:val="left"/>
        <w:rPr>
          <w:rFonts w:hint="eastAsia"/>
          <w:sz w:val="24"/>
          <w:szCs w:val="24"/>
        </w:rPr>
      </w:pPr>
      <w:r>
        <w:rPr>
          <w:rFonts w:hint="eastAsia"/>
          <w:sz w:val="24"/>
          <w:szCs w:val="24"/>
        </w:rPr>
        <w:t>2.商品包装印刷使用的油墨中挥发性有机化合物（VOCs）的检测按照GB/T 23986-2009《色漆和清漆挥发性有机化合物（VOC）含量的测定气相色谱法》规定的方法进行。</w:t>
      </w:r>
    </w:p>
    <w:p w14:paraId="09492F4D" w14:textId="77777777" w:rsidR="008330C8" w:rsidRDefault="008330C8">
      <w:pPr>
        <w:spacing w:line="360" w:lineRule="auto"/>
        <w:ind w:firstLine="480"/>
        <w:rPr>
          <w:rFonts w:hint="eastAsia"/>
          <w:sz w:val="24"/>
          <w:szCs w:val="24"/>
        </w:rPr>
      </w:pPr>
    </w:p>
    <w:p w14:paraId="57A85637" w14:textId="77777777" w:rsidR="008330C8" w:rsidRDefault="00000000">
      <w:pPr>
        <w:widowControl/>
        <w:spacing w:line="360" w:lineRule="auto"/>
        <w:ind w:firstLine="480"/>
        <w:jc w:val="left"/>
        <w:rPr>
          <w:rFonts w:hint="eastAsia"/>
          <w:sz w:val="24"/>
          <w:szCs w:val="24"/>
        </w:rPr>
      </w:pPr>
      <w:r>
        <w:rPr>
          <w:rFonts w:hint="eastAsia"/>
          <w:sz w:val="24"/>
          <w:szCs w:val="24"/>
        </w:rPr>
        <w:br w:type="page" w:clear="all"/>
      </w:r>
      <w:r>
        <w:rPr>
          <w:rFonts w:hint="eastAsia"/>
          <w:sz w:val="24"/>
          <w:szCs w:val="24"/>
        </w:rPr>
        <w:lastRenderedPageBreak/>
        <w:t>附件2</w:t>
      </w:r>
    </w:p>
    <w:p w14:paraId="7000737D" w14:textId="77777777" w:rsidR="008330C8" w:rsidRDefault="00000000">
      <w:pPr>
        <w:widowControl/>
        <w:spacing w:line="360" w:lineRule="auto"/>
        <w:ind w:firstLine="482"/>
        <w:jc w:val="center"/>
        <w:rPr>
          <w:rFonts w:hint="eastAsia"/>
          <w:b/>
          <w:bCs/>
          <w:sz w:val="24"/>
          <w:szCs w:val="24"/>
        </w:rPr>
      </w:pPr>
      <w:r>
        <w:rPr>
          <w:rFonts w:hint="eastAsia"/>
          <w:b/>
          <w:bCs/>
          <w:sz w:val="24"/>
          <w:szCs w:val="24"/>
        </w:rPr>
        <w:t>快递包装政府采购需求标准（试行）</w:t>
      </w:r>
    </w:p>
    <w:p w14:paraId="5C5B77BF" w14:textId="77777777" w:rsidR="008330C8" w:rsidRDefault="00000000">
      <w:pPr>
        <w:widowControl/>
        <w:spacing w:line="480" w:lineRule="auto"/>
        <w:ind w:firstLine="482"/>
        <w:jc w:val="left"/>
        <w:rPr>
          <w:rFonts w:hint="eastAsia"/>
          <w:b/>
          <w:bCs/>
          <w:sz w:val="24"/>
          <w:szCs w:val="24"/>
        </w:rPr>
      </w:pPr>
      <w:r>
        <w:rPr>
          <w:rFonts w:hint="eastAsia"/>
          <w:b/>
          <w:bCs/>
          <w:sz w:val="24"/>
          <w:szCs w:val="24"/>
        </w:rPr>
        <w:t>一、适用范围</w:t>
      </w:r>
    </w:p>
    <w:p w14:paraId="3C0DC59C" w14:textId="77777777" w:rsidR="008330C8" w:rsidRDefault="00000000">
      <w:pPr>
        <w:widowControl/>
        <w:spacing w:line="480" w:lineRule="auto"/>
        <w:ind w:firstLine="480"/>
        <w:jc w:val="left"/>
        <w:rPr>
          <w:rFonts w:hint="eastAsia"/>
          <w:sz w:val="24"/>
          <w:szCs w:val="24"/>
        </w:rPr>
      </w:pPr>
      <w:r>
        <w:rPr>
          <w:rFonts w:hint="eastAsia"/>
          <w:sz w:val="24"/>
          <w:szCs w:val="24"/>
        </w:rPr>
        <w:t>本标准中的快递包装主要指快递封装材料，包括封套、胶带、面单、包装袋/箱、填充物、集装袋、周转箱等。</w:t>
      </w:r>
    </w:p>
    <w:p w14:paraId="7762C8BC" w14:textId="77777777" w:rsidR="008330C8" w:rsidRDefault="00000000">
      <w:pPr>
        <w:widowControl/>
        <w:spacing w:line="480" w:lineRule="auto"/>
        <w:ind w:firstLine="482"/>
        <w:jc w:val="left"/>
        <w:rPr>
          <w:rFonts w:hint="eastAsia"/>
          <w:b/>
          <w:bCs/>
          <w:sz w:val="24"/>
          <w:szCs w:val="24"/>
        </w:rPr>
      </w:pPr>
      <w:r>
        <w:rPr>
          <w:rFonts w:hint="eastAsia"/>
          <w:b/>
          <w:bCs/>
          <w:sz w:val="24"/>
          <w:szCs w:val="24"/>
        </w:rPr>
        <w:t>二、快递包装环保要求</w:t>
      </w:r>
    </w:p>
    <w:p w14:paraId="23BBD70C" w14:textId="77777777" w:rsidR="008330C8" w:rsidRDefault="00000000">
      <w:pPr>
        <w:widowControl/>
        <w:spacing w:line="480" w:lineRule="auto"/>
        <w:ind w:firstLine="480"/>
        <w:jc w:val="left"/>
        <w:rPr>
          <w:rFonts w:hint="eastAsia"/>
          <w:sz w:val="24"/>
          <w:szCs w:val="24"/>
        </w:rPr>
      </w:pPr>
      <w:r>
        <w:rPr>
          <w:rFonts w:hint="eastAsia"/>
          <w:sz w:val="24"/>
          <w:szCs w:val="24"/>
        </w:rPr>
        <w:t>1.快递包装中重金属（铅、汞、镉、六价铬）总量应不大于100mg/kg；</w:t>
      </w:r>
    </w:p>
    <w:p w14:paraId="7835BFD9" w14:textId="77777777" w:rsidR="008330C8" w:rsidRDefault="00000000">
      <w:pPr>
        <w:widowControl/>
        <w:spacing w:line="480" w:lineRule="auto"/>
        <w:ind w:firstLine="480"/>
        <w:jc w:val="left"/>
        <w:rPr>
          <w:rFonts w:hint="eastAsia"/>
          <w:sz w:val="24"/>
          <w:szCs w:val="24"/>
        </w:rPr>
      </w:pPr>
      <w:r>
        <w:rPr>
          <w:rFonts w:hint="eastAsia"/>
          <w:sz w:val="24"/>
          <w:szCs w:val="24"/>
        </w:rPr>
        <w:t>2.快递包装印刷使用的油墨中不应添加邻苯二甲酸酯，其挥发性有机化合物（VOCs）含量应不大于5%（以重量计）；</w:t>
      </w:r>
    </w:p>
    <w:p w14:paraId="410DD587" w14:textId="77777777" w:rsidR="008330C8" w:rsidRDefault="00000000">
      <w:pPr>
        <w:widowControl/>
        <w:spacing w:line="480" w:lineRule="auto"/>
        <w:ind w:firstLine="480"/>
        <w:jc w:val="left"/>
        <w:rPr>
          <w:rFonts w:hint="eastAsia"/>
          <w:sz w:val="24"/>
          <w:szCs w:val="24"/>
        </w:rPr>
      </w:pPr>
      <w:r>
        <w:rPr>
          <w:rFonts w:hint="eastAsia"/>
          <w:sz w:val="24"/>
          <w:szCs w:val="24"/>
        </w:rPr>
        <w:t>3.快递包装中使用纸基材的包装材料，纸基材中的有机氯的含量应不大于150mg/kg；</w:t>
      </w:r>
    </w:p>
    <w:p w14:paraId="4AC572E2" w14:textId="77777777" w:rsidR="008330C8" w:rsidRDefault="00000000">
      <w:pPr>
        <w:widowControl/>
        <w:spacing w:line="480" w:lineRule="auto"/>
        <w:ind w:firstLine="480"/>
        <w:jc w:val="left"/>
        <w:rPr>
          <w:rFonts w:hint="eastAsia"/>
          <w:sz w:val="24"/>
          <w:szCs w:val="24"/>
        </w:rPr>
      </w:pPr>
      <w:r>
        <w:rPr>
          <w:rFonts w:hint="eastAsia"/>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 </w:t>
      </w:r>
    </w:p>
    <w:p w14:paraId="13D535F3" w14:textId="77777777" w:rsidR="008330C8" w:rsidRDefault="00000000">
      <w:pPr>
        <w:widowControl/>
        <w:spacing w:line="480" w:lineRule="auto"/>
        <w:ind w:firstLine="480"/>
        <w:jc w:val="left"/>
        <w:rPr>
          <w:rFonts w:hint="eastAsia"/>
          <w:sz w:val="24"/>
          <w:szCs w:val="24"/>
        </w:rPr>
      </w:pPr>
      <w:r>
        <w:rPr>
          <w:rFonts w:hint="eastAsia"/>
          <w:sz w:val="24"/>
          <w:szCs w:val="24"/>
        </w:rPr>
        <w:t xml:space="preserve">5.快递中使用的塑料包装袋不得使用聚氯乙烯作为原料，且原料应为单一材质制成，生物分解率大于60%； </w:t>
      </w:r>
    </w:p>
    <w:p w14:paraId="758369B1" w14:textId="77777777" w:rsidR="008330C8" w:rsidRDefault="00000000">
      <w:pPr>
        <w:widowControl/>
        <w:spacing w:line="480" w:lineRule="auto"/>
        <w:ind w:firstLine="480"/>
        <w:jc w:val="left"/>
        <w:rPr>
          <w:rFonts w:hint="eastAsia"/>
          <w:sz w:val="24"/>
          <w:szCs w:val="24"/>
        </w:rPr>
      </w:pPr>
      <w:r>
        <w:rPr>
          <w:rFonts w:hint="eastAsia"/>
          <w:sz w:val="24"/>
          <w:szCs w:val="24"/>
        </w:rPr>
        <w:t>6.快递中使用的充气类填充物不得使用聚氯乙烯作为原料，且原料为单一材质制成，生物分解率大于60%；</w:t>
      </w:r>
    </w:p>
    <w:p w14:paraId="4D7A90E7" w14:textId="77777777" w:rsidR="008330C8" w:rsidRDefault="00000000">
      <w:pPr>
        <w:widowControl/>
        <w:spacing w:line="480" w:lineRule="auto"/>
        <w:ind w:firstLine="480"/>
        <w:jc w:val="left"/>
        <w:rPr>
          <w:rFonts w:hint="eastAsia"/>
          <w:sz w:val="24"/>
          <w:szCs w:val="24"/>
        </w:rPr>
      </w:pPr>
      <w:r>
        <w:rPr>
          <w:rFonts w:hint="eastAsia"/>
          <w:sz w:val="24"/>
          <w:szCs w:val="24"/>
        </w:rPr>
        <w:t xml:space="preserve">7.快递中使用的集装袋应为单一材质制成，其重复使用次数应不小于80次； </w:t>
      </w:r>
    </w:p>
    <w:p w14:paraId="7215D371" w14:textId="77777777" w:rsidR="008330C8" w:rsidRDefault="00000000">
      <w:pPr>
        <w:widowControl/>
        <w:spacing w:line="480" w:lineRule="auto"/>
        <w:ind w:firstLine="480"/>
        <w:jc w:val="left"/>
        <w:rPr>
          <w:rFonts w:hint="eastAsia"/>
          <w:sz w:val="24"/>
          <w:szCs w:val="24"/>
        </w:rPr>
      </w:pPr>
      <w:r>
        <w:rPr>
          <w:rFonts w:hint="eastAsia"/>
          <w:sz w:val="24"/>
          <w:szCs w:val="24"/>
        </w:rPr>
        <w:t xml:space="preserve">8.快递中应使用幅宽不大于45mm的生物降解胶带； </w:t>
      </w:r>
    </w:p>
    <w:p w14:paraId="4A5D9AF9" w14:textId="77777777" w:rsidR="008330C8" w:rsidRDefault="00000000">
      <w:pPr>
        <w:widowControl/>
        <w:spacing w:line="480" w:lineRule="auto"/>
        <w:ind w:firstLine="480"/>
        <w:jc w:val="left"/>
        <w:rPr>
          <w:rFonts w:hint="eastAsia"/>
          <w:sz w:val="24"/>
          <w:szCs w:val="24"/>
        </w:rPr>
      </w:pPr>
      <w:r>
        <w:rPr>
          <w:rFonts w:hint="eastAsia"/>
          <w:sz w:val="24"/>
          <w:szCs w:val="24"/>
        </w:rPr>
        <w:t xml:space="preserve">9.快递包装中不得使用溶剂型胶粘剂； </w:t>
      </w:r>
    </w:p>
    <w:p w14:paraId="040F254B" w14:textId="77777777" w:rsidR="008330C8" w:rsidRDefault="00000000">
      <w:pPr>
        <w:widowControl/>
        <w:spacing w:line="480" w:lineRule="auto"/>
        <w:ind w:firstLine="480"/>
        <w:jc w:val="left"/>
        <w:rPr>
          <w:rFonts w:hint="eastAsia"/>
          <w:sz w:val="24"/>
          <w:szCs w:val="24"/>
        </w:rPr>
      </w:pPr>
      <w:r>
        <w:rPr>
          <w:rFonts w:hint="eastAsia"/>
          <w:sz w:val="24"/>
          <w:szCs w:val="24"/>
        </w:rPr>
        <w:t xml:space="preserve">10.快递应使用电子面单； </w:t>
      </w:r>
    </w:p>
    <w:p w14:paraId="541651C3" w14:textId="77777777" w:rsidR="008330C8" w:rsidRDefault="00000000">
      <w:pPr>
        <w:widowControl/>
        <w:spacing w:line="480" w:lineRule="auto"/>
        <w:ind w:firstLine="480"/>
        <w:jc w:val="left"/>
        <w:rPr>
          <w:rFonts w:hint="eastAsia"/>
          <w:sz w:val="24"/>
          <w:szCs w:val="24"/>
        </w:rPr>
      </w:pPr>
      <w:r>
        <w:rPr>
          <w:rFonts w:hint="eastAsia"/>
          <w:sz w:val="24"/>
          <w:szCs w:val="24"/>
        </w:rPr>
        <w:lastRenderedPageBreak/>
        <w:t xml:space="preserve">11.直接使用商品包装作为快递包装的商品，其商品包装满足《商品包装政府采购需求标准（试行）》即可； </w:t>
      </w:r>
    </w:p>
    <w:p w14:paraId="774B836C" w14:textId="77777777" w:rsidR="008330C8" w:rsidRDefault="00000000">
      <w:pPr>
        <w:widowControl/>
        <w:spacing w:line="480" w:lineRule="auto"/>
        <w:ind w:firstLine="480"/>
        <w:jc w:val="left"/>
        <w:rPr>
          <w:rFonts w:hint="eastAsia"/>
          <w:sz w:val="24"/>
          <w:szCs w:val="24"/>
        </w:rPr>
      </w:pPr>
      <w:r>
        <w:rPr>
          <w:rFonts w:hint="eastAsia"/>
          <w:sz w:val="24"/>
          <w:szCs w:val="24"/>
        </w:rPr>
        <w:t>12.快递包装产品质量和封装方式应符合相关国家或行业标准技术指标要求。</w:t>
      </w:r>
    </w:p>
    <w:p w14:paraId="26FDC16B" w14:textId="77777777" w:rsidR="008330C8" w:rsidRDefault="00000000">
      <w:pPr>
        <w:widowControl/>
        <w:spacing w:line="480" w:lineRule="auto"/>
        <w:ind w:firstLine="482"/>
        <w:jc w:val="left"/>
        <w:rPr>
          <w:rFonts w:hint="eastAsia"/>
          <w:b/>
          <w:bCs/>
          <w:sz w:val="24"/>
          <w:szCs w:val="24"/>
        </w:rPr>
      </w:pPr>
      <w:r>
        <w:rPr>
          <w:rFonts w:hint="eastAsia"/>
          <w:b/>
          <w:bCs/>
          <w:sz w:val="24"/>
          <w:szCs w:val="24"/>
        </w:rPr>
        <w:t>三、检测方法</w:t>
      </w:r>
    </w:p>
    <w:p w14:paraId="6FF1F106" w14:textId="77777777" w:rsidR="008330C8" w:rsidRDefault="00000000">
      <w:pPr>
        <w:widowControl/>
        <w:spacing w:line="480" w:lineRule="auto"/>
        <w:ind w:firstLine="480"/>
        <w:jc w:val="left"/>
        <w:rPr>
          <w:rFonts w:hint="eastAsia"/>
          <w:sz w:val="24"/>
          <w:szCs w:val="24"/>
        </w:rPr>
      </w:pPr>
      <w:r>
        <w:rPr>
          <w:rFonts w:hint="eastAsia"/>
          <w:sz w:val="24"/>
          <w:szCs w:val="24"/>
        </w:rPr>
        <w:t xml:space="preserve">1.快递包装中重金属（铅、汞、镉、六价铬）总量的检测按照GB/T10004-2008《包装用塑料复合膜、袋干法复合、挤出复合》规定的方法进行。 </w:t>
      </w:r>
    </w:p>
    <w:p w14:paraId="2FB85423" w14:textId="77777777" w:rsidR="008330C8" w:rsidRDefault="00000000">
      <w:pPr>
        <w:widowControl/>
        <w:spacing w:line="480" w:lineRule="auto"/>
        <w:ind w:firstLine="480"/>
        <w:jc w:val="left"/>
        <w:rPr>
          <w:rFonts w:hint="eastAsia"/>
          <w:sz w:val="24"/>
          <w:szCs w:val="24"/>
        </w:rPr>
      </w:pPr>
      <w:r>
        <w:rPr>
          <w:rFonts w:hint="eastAsia"/>
          <w:sz w:val="24"/>
          <w:szCs w:val="24"/>
        </w:rPr>
        <w:t xml:space="preserve">2.快递包装印刷使用的油墨中挥发性有机化合物（VOCs）的检测按照GB/T 23986-2009《色漆和清漆挥发性有机化合物（VOC）含量的测定气相色谱法》规定的方法进行。 </w:t>
      </w:r>
    </w:p>
    <w:p w14:paraId="4D809E5A" w14:textId="77777777" w:rsidR="008330C8" w:rsidRDefault="00000000">
      <w:pPr>
        <w:widowControl/>
        <w:spacing w:line="480" w:lineRule="auto"/>
        <w:ind w:firstLine="480"/>
        <w:jc w:val="left"/>
        <w:rPr>
          <w:rFonts w:hint="eastAsia"/>
          <w:sz w:val="24"/>
          <w:szCs w:val="24"/>
        </w:rPr>
      </w:pPr>
      <w:r>
        <w:rPr>
          <w:rFonts w:hint="eastAsia"/>
          <w:sz w:val="24"/>
          <w:szCs w:val="24"/>
        </w:rPr>
        <w:t xml:space="preserve">3.快递包装所使用的塑料包装的生物降解率的检测按照GB/T 20197-2006《降解塑料的定义、分类、标识和降解性能要求》规定的方法进行。 </w:t>
      </w:r>
    </w:p>
    <w:p w14:paraId="5A47C227" w14:textId="77777777" w:rsidR="008330C8" w:rsidRDefault="00000000">
      <w:pPr>
        <w:widowControl/>
        <w:spacing w:line="480" w:lineRule="auto"/>
        <w:ind w:firstLine="480"/>
        <w:jc w:val="left"/>
        <w:rPr>
          <w:rFonts w:hint="eastAsia"/>
          <w:sz w:val="24"/>
          <w:szCs w:val="24"/>
        </w:rPr>
      </w:pPr>
      <w:r>
        <w:rPr>
          <w:rFonts w:hint="eastAsia"/>
          <w:sz w:val="24"/>
          <w:szCs w:val="24"/>
        </w:rPr>
        <w:t>4.快递包装使用纸基材的包装材料中有机氯的检测按照GB/T22904-2008《纸浆、纸和纸板总氯和有机氯的检定》规定的方法进行。</w:t>
      </w:r>
    </w:p>
    <w:p w14:paraId="0DF03BBF" w14:textId="77777777" w:rsidR="008330C8" w:rsidRDefault="00000000">
      <w:pPr>
        <w:widowControl/>
        <w:spacing w:line="480" w:lineRule="auto"/>
        <w:ind w:firstLine="480"/>
        <w:jc w:val="left"/>
        <w:rPr>
          <w:rFonts w:hint="eastAsia"/>
          <w:sz w:val="24"/>
          <w:szCs w:val="24"/>
        </w:rPr>
      </w:pPr>
      <w:r>
        <w:rPr>
          <w:rFonts w:hint="eastAsia"/>
          <w:sz w:val="24"/>
          <w:szCs w:val="24"/>
        </w:rPr>
        <w:t>5.快递包装中使用的生物降解胶带的生物降解率的检测按照GB/T19277.1《受控堆肥条件下材料最终需氧生物分解能力的测定采用测定释放的二氧化碳的方法第1部分：通用方法》规定的方法进行。</w:t>
      </w:r>
    </w:p>
    <w:p w14:paraId="5430BF3D" w14:textId="77777777" w:rsidR="008330C8" w:rsidRDefault="00000000">
      <w:pPr>
        <w:rPr>
          <w:rFonts w:hint="eastAsia"/>
          <w:sz w:val="24"/>
          <w:szCs w:val="24"/>
        </w:rPr>
      </w:pPr>
      <w:r>
        <w:br w:type="page" w:clear="all"/>
      </w:r>
    </w:p>
    <w:p w14:paraId="6D25717B" w14:textId="77777777" w:rsidR="008330C8" w:rsidRDefault="008330C8">
      <w:pPr>
        <w:pStyle w:val="a3"/>
        <w:rPr>
          <w:rFonts w:hint="eastAsia"/>
          <w:sz w:val="24"/>
          <w:szCs w:val="24"/>
        </w:rPr>
      </w:pPr>
    </w:p>
    <w:p w14:paraId="507F7238" w14:textId="77777777" w:rsidR="008330C8" w:rsidRDefault="008330C8">
      <w:pPr>
        <w:pStyle w:val="a3"/>
        <w:rPr>
          <w:rFonts w:hint="eastAsia"/>
        </w:rPr>
      </w:pPr>
    </w:p>
    <w:p w14:paraId="444DB5F8" w14:textId="77777777" w:rsidR="008330C8" w:rsidRDefault="00000000">
      <w:pPr>
        <w:spacing w:line="360" w:lineRule="auto"/>
        <w:ind w:firstLine="0"/>
        <w:jc w:val="center"/>
        <w:outlineLvl w:val="0"/>
        <w:rPr>
          <w:rFonts w:hint="eastAsia"/>
          <w:b/>
          <w:color w:val="000000"/>
          <w:sz w:val="44"/>
          <w:szCs w:val="44"/>
        </w:rPr>
      </w:pPr>
      <w:r>
        <w:rPr>
          <w:rFonts w:hint="eastAsia"/>
          <w:b/>
          <w:color w:val="000000"/>
          <w:sz w:val="44"/>
          <w:szCs w:val="44"/>
        </w:rPr>
        <w:t>第五部分 投标文件格式</w:t>
      </w:r>
    </w:p>
    <w:p w14:paraId="744ACCF2" w14:textId="77777777" w:rsidR="008330C8" w:rsidRDefault="008330C8">
      <w:pPr>
        <w:widowControl/>
        <w:shd w:val="clear" w:color="auto" w:fill="FFFFFF"/>
        <w:spacing w:before="100" w:beforeAutospacing="1" w:after="100" w:afterAutospacing="1"/>
        <w:ind w:firstLine="964"/>
        <w:jc w:val="center"/>
        <w:rPr>
          <w:rFonts w:hint="eastAsia"/>
          <w:b/>
          <w:bCs/>
          <w:color w:val="000000"/>
          <w:sz w:val="48"/>
          <w:szCs w:val="48"/>
        </w:rPr>
      </w:pPr>
    </w:p>
    <w:p w14:paraId="74A568A8" w14:textId="77777777" w:rsidR="008330C8" w:rsidRDefault="00000000">
      <w:pPr>
        <w:pStyle w:val="ac"/>
        <w:ind w:firstLine="0"/>
        <w:jc w:val="center"/>
      </w:pPr>
      <w:r>
        <w:rPr>
          <w:rFonts w:ascii="宋体" w:hAnsi="宋体" w:cs="宋体" w:hint="eastAsia"/>
          <w:b/>
          <w:bCs/>
          <w:color w:val="000000"/>
          <w:sz w:val="48"/>
          <w:szCs w:val="48"/>
        </w:rPr>
        <w:t>无锡市惠山区第三人民医院C形臂X射线机采购项目</w:t>
      </w:r>
    </w:p>
    <w:p w14:paraId="08ACE1E8" w14:textId="77777777" w:rsidR="008330C8" w:rsidRDefault="008330C8">
      <w:pPr>
        <w:pStyle w:val="ac"/>
        <w:ind w:firstLine="360"/>
      </w:pPr>
    </w:p>
    <w:p w14:paraId="6B6331E8" w14:textId="77777777" w:rsidR="008330C8" w:rsidRDefault="008330C8">
      <w:pPr>
        <w:widowControl/>
        <w:shd w:val="clear" w:color="auto" w:fill="FFFFFF"/>
        <w:spacing w:before="100" w:beforeAutospacing="1" w:after="100" w:afterAutospacing="1"/>
        <w:ind w:firstLine="0"/>
        <w:jc w:val="center"/>
        <w:rPr>
          <w:rFonts w:hint="eastAsia"/>
          <w:color w:val="000000"/>
          <w:sz w:val="72"/>
          <w:szCs w:val="72"/>
        </w:rPr>
      </w:pPr>
    </w:p>
    <w:p w14:paraId="577E8D10" w14:textId="77777777" w:rsidR="008330C8" w:rsidRDefault="00000000">
      <w:pPr>
        <w:widowControl/>
        <w:shd w:val="clear" w:color="auto" w:fill="FFFFFF"/>
        <w:spacing w:before="100" w:beforeAutospacing="1" w:after="100" w:afterAutospacing="1"/>
        <w:ind w:firstLine="0"/>
        <w:jc w:val="center"/>
        <w:rPr>
          <w:rFonts w:hint="eastAsia"/>
          <w:color w:val="000000"/>
          <w:sz w:val="72"/>
          <w:szCs w:val="72"/>
        </w:rPr>
      </w:pPr>
      <w:r>
        <w:rPr>
          <w:rFonts w:hint="eastAsia"/>
          <w:color w:val="000000"/>
          <w:sz w:val="72"/>
          <w:szCs w:val="72"/>
        </w:rPr>
        <w:t>投 标 文 件</w:t>
      </w:r>
    </w:p>
    <w:p w14:paraId="2CF67B5A" w14:textId="77777777" w:rsidR="008330C8" w:rsidRDefault="008330C8">
      <w:pPr>
        <w:pStyle w:val="ac"/>
        <w:ind w:firstLine="560"/>
        <w:rPr>
          <w:color w:val="000000"/>
          <w:sz w:val="28"/>
          <w:szCs w:val="28"/>
        </w:rPr>
      </w:pPr>
    </w:p>
    <w:p w14:paraId="06E6EBB0" w14:textId="77777777" w:rsidR="008330C8" w:rsidRDefault="008330C8">
      <w:pPr>
        <w:pStyle w:val="TOCHeading1"/>
      </w:pPr>
    </w:p>
    <w:p w14:paraId="63EC770F" w14:textId="77777777" w:rsidR="008330C8" w:rsidRDefault="00000000">
      <w:pPr>
        <w:spacing w:line="360" w:lineRule="auto"/>
        <w:ind w:firstLine="0"/>
        <w:rPr>
          <w:rFonts w:hint="eastAsia"/>
          <w:b/>
          <w:sz w:val="28"/>
          <w:szCs w:val="20"/>
          <w:u w:val="single"/>
        </w:rPr>
      </w:pPr>
      <w:r>
        <w:rPr>
          <w:rFonts w:hint="eastAsia"/>
          <w:b/>
          <w:sz w:val="28"/>
          <w:szCs w:val="20"/>
        </w:rPr>
        <w:t>政府采购编号：</w:t>
      </w:r>
      <w:r>
        <w:rPr>
          <w:rFonts w:hint="eastAsia"/>
          <w:b/>
          <w:sz w:val="28"/>
          <w:szCs w:val="20"/>
          <w:u w:val="single"/>
        </w:rPr>
        <w:t xml:space="preserve">                                        </w:t>
      </w:r>
    </w:p>
    <w:p w14:paraId="01A0562A" w14:textId="77777777" w:rsidR="008330C8" w:rsidRDefault="00000000">
      <w:pPr>
        <w:spacing w:line="360" w:lineRule="auto"/>
        <w:ind w:firstLine="0"/>
        <w:rPr>
          <w:rFonts w:hint="eastAsia"/>
          <w:b/>
          <w:sz w:val="30"/>
          <w:szCs w:val="20"/>
          <w:u w:val="single"/>
        </w:rPr>
      </w:pPr>
      <w:r>
        <w:rPr>
          <w:rFonts w:hint="eastAsia"/>
          <w:b/>
          <w:sz w:val="28"/>
          <w:szCs w:val="20"/>
        </w:rPr>
        <w:t>项目名称</w:t>
      </w:r>
      <w:r>
        <w:rPr>
          <w:rFonts w:hint="eastAsia"/>
          <w:b/>
          <w:sz w:val="30"/>
          <w:szCs w:val="20"/>
        </w:rPr>
        <w:t>：</w:t>
      </w:r>
      <w:r>
        <w:rPr>
          <w:rFonts w:hint="eastAsia"/>
          <w:b/>
          <w:sz w:val="30"/>
          <w:szCs w:val="20"/>
          <w:u w:val="single"/>
        </w:rPr>
        <w:t xml:space="preserve">       </w:t>
      </w:r>
      <w:r>
        <w:rPr>
          <w:rFonts w:hint="eastAsia"/>
          <w:b/>
          <w:sz w:val="30"/>
          <w:szCs w:val="20"/>
          <w:u w:val="single"/>
        </w:rPr>
        <w:tab/>
        <w:t xml:space="preserve">  </w:t>
      </w:r>
      <w:r>
        <w:rPr>
          <w:rFonts w:hint="eastAsia"/>
          <w:b/>
          <w:sz w:val="30"/>
          <w:szCs w:val="20"/>
          <w:u w:val="single"/>
        </w:rPr>
        <w:tab/>
      </w:r>
      <w:r>
        <w:rPr>
          <w:rFonts w:hint="eastAsia"/>
          <w:b/>
          <w:sz w:val="30"/>
          <w:szCs w:val="20"/>
          <w:u w:val="single"/>
        </w:rPr>
        <w:tab/>
        <w:t xml:space="preserve">                            </w:t>
      </w:r>
    </w:p>
    <w:p w14:paraId="7F164951" w14:textId="77777777" w:rsidR="008330C8" w:rsidRDefault="00000000">
      <w:pPr>
        <w:spacing w:line="360" w:lineRule="auto"/>
        <w:ind w:firstLine="0"/>
        <w:rPr>
          <w:rFonts w:hint="eastAsia"/>
          <w:b/>
          <w:sz w:val="30"/>
          <w:szCs w:val="30"/>
        </w:rPr>
      </w:pPr>
      <w:r>
        <w:rPr>
          <w:rFonts w:hint="eastAsia"/>
          <w:b/>
          <w:bCs/>
          <w:sz w:val="30"/>
          <w:szCs w:val="30"/>
          <w:u w:val="single"/>
        </w:rPr>
        <w:t xml:space="preserve">     </w:t>
      </w:r>
      <w:r>
        <w:rPr>
          <w:rFonts w:hint="eastAsia"/>
          <w:b/>
          <w:bCs/>
          <w:sz w:val="30"/>
          <w:szCs w:val="30"/>
        </w:rPr>
        <w:t>年</w:t>
      </w:r>
      <w:r>
        <w:rPr>
          <w:b/>
          <w:bCs/>
          <w:sz w:val="30"/>
          <w:szCs w:val="30"/>
          <w:u w:val="single"/>
        </w:rPr>
        <w:t xml:space="preserve"> </w:t>
      </w:r>
      <w:r>
        <w:rPr>
          <w:rFonts w:hint="eastAsia"/>
          <w:b/>
          <w:bCs/>
          <w:sz w:val="30"/>
          <w:szCs w:val="30"/>
          <w:u w:val="single"/>
        </w:rPr>
        <w:t xml:space="preserve">   </w:t>
      </w:r>
      <w:r>
        <w:rPr>
          <w:rFonts w:hint="eastAsia"/>
          <w:b/>
          <w:bCs/>
          <w:sz w:val="30"/>
          <w:szCs w:val="30"/>
        </w:rPr>
        <w:t>月</w:t>
      </w:r>
      <w:r>
        <w:rPr>
          <w:b/>
          <w:bCs/>
          <w:sz w:val="30"/>
          <w:szCs w:val="30"/>
          <w:u w:val="single"/>
        </w:rPr>
        <w:t xml:space="preserve"> </w:t>
      </w:r>
      <w:r>
        <w:rPr>
          <w:rFonts w:hint="eastAsia"/>
          <w:b/>
          <w:bCs/>
          <w:sz w:val="30"/>
          <w:szCs w:val="30"/>
          <w:u w:val="single"/>
        </w:rPr>
        <w:t xml:space="preserve">  </w:t>
      </w:r>
      <w:r>
        <w:rPr>
          <w:rFonts w:hint="eastAsia"/>
          <w:b/>
          <w:bCs/>
          <w:sz w:val="30"/>
          <w:szCs w:val="30"/>
        </w:rPr>
        <w:t>日</w:t>
      </w:r>
      <w:r>
        <w:rPr>
          <w:rFonts w:hint="eastAsia"/>
          <w:b/>
          <w:bCs/>
          <w:sz w:val="30"/>
          <w:szCs w:val="30"/>
          <w:u w:val="single"/>
        </w:rPr>
        <w:t xml:space="preserve">    </w:t>
      </w:r>
      <w:r>
        <w:rPr>
          <w:rFonts w:hint="eastAsia"/>
          <w:b/>
          <w:bCs/>
          <w:sz w:val="30"/>
          <w:szCs w:val="30"/>
        </w:rPr>
        <w:t>时</w:t>
      </w:r>
      <w:r>
        <w:rPr>
          <w:rFonts w:hint="eastAsia"/>
          <w:b/>
          <w:bCs/>
          <w:sz w:val="30"/>
          <w:szCs w:val="30"/>
          <w:u w:val="single"/>
        </w:rPr>
        <w:t xml:space="preserve">     </w:t>
      </w:r>
      <w:r>
        <w:rPr>
          <w:rFonts w:hint="eastAsia"/>
          <w:b/>
          <w:bCs/>
          <w:sz w:val="30"/>
          <w:szCs w:val="30"/>
        </w:rPr>
        <w:t>分</w:t>
      </w:r>
      <w:r>
        <w:rPr>
          <w:rFonts w:hint="eastAsia"/>
          <w:sz w:val="30"/>
          <w:szCs w:val="30"/>
        </w:rPr>
        <w:t>开标，此时间以前不得开封；</w:t>
      </w:r>
    </w:p>
    <w:p w14:paraId="1507B43F" w14:textId="77777777" w:rsidR="008330C8" w:rsidRDefault="008330C8">
      <w:pPr>
        <w:spacing w:line="360" w:lineRule="auto"/>
        <w:ind w:firstLine="602"/>
        <w:rPr>
          <w:rFonts w:hint="eastAsia"/>
          <w:b/>
          <w:sz w:val="30"/>
          <w:szCs w:val="20"/>
        </w:rPr>
      </w:pPr>
    </w:p>
    <w:p w14:paraId="639A91A7" w14:textId="77777777" w:rsidR="008330C8" w:rsidRDefault="00000000">
      <w:pPr>
        <w:spacing w:line="360" w:lineRule="auto"/>
        <w:ind w:firstLine="0"/>
        <w:rPr>
          <w:rFonts w:hint="eastAsia"/>
          <w:b/>
          <w:sz w:val="30"/>
          <w:szCs w:val="20"/>
          <w:u w:val="single"/>
        </w:rPr>
      </w:pPr>
      <w:r>
        <w:rPr>
          <w:rFonts w:hint="eastAsia"/>
          <w:b/>
          <w:sz w:val="30"/>
          <w:szCs w:val="20"/>
        </w:rPr>
        <w:t>供应商：</w:t>
      </w:r>
      <w:r>
        <w:rPr>
          <w:rFonts w:hint="eastAsia"/>
          <w:b/>
          <w:sz w:val="30"/>
          <w:szCs w:val="20"/>
          <w:u w:val="single"/>
        </w:rPr>
        <w:t xml:space="preserve">             </w:t>
      </w:r>
      <w:r>
        <w:rPr>
          <w:rFonts w:hint="eastAsia"/>
          <w:b/>
          <w:sz w:val="30"/>
          <w:szCs w:val="20"/>
          <w:u w:val="single"/>
        </w:rPr>
        <w:tab/>
        <w:t xml:space="preserve">                   （盖公章）</w:t>
      </w:r>
    </w:p>
    <w:p w14:paraId="3BD2996C" w14:textId="77777777" w:rsidR="008330C8" w:rsidRDefault="00000000">
      <w:pPr>
        <w:spacing w:line="360" w:lineRule="auto"/>
        <w:ind w:firstLine="0"/>
        <w:rPr>
          <w:rFonts w:hint="eastAsia"/>
          <w:b/>
          <w:sz w:val="30"/>
          <w:szCs w:val="20"/>
        </w:rPr>
      </w:pPr>
      <w:r>
        <w:rPr>
          <w:rFonts w:hint="eastAsia"/>
          <w:b/>
          <w:sz w:val="30"/>
          <w:szCs w:val="20"/>
        </w:rPr>
        <w:t>法定代表人或</w:t>
      </w:r>
    </w:p>
    <w:p w14:paraId="19549157" w14:textId="77777777" w:rsidR="008330C8" w:rsidRDefault="00000000">
      <w:pPr>
        <w:spacing w:line="360" w:lineRule="auto"/>
        <w:ind w:firstLine="0"/>
        <w:rPr>
          <w:rFonts w:hint="eastAsia"/>
          <w:b/>
          <w:sz w:val="30"/>
          <w:szCs w:val="20"/>
          <w:u w:val="single"/>
        </w:rPr>
      </w:pPr>
      <w:r>
        <w:rPr>
          <w:rFonts w:hint="eastAsia"/>
          <w:b/>
          <w:sz w:val="30"/>
          <w:szCs w:val="20"/>
        </w:rPr>
        <w:t>其委托代理人：</w:t>
      </w:r>
      <w:r>
        <w:rPr>
          <w:rFonts w:hint="eastAsia"/>
          <w:b/>
          <w:sz w:val="30"/>
          <w:szCs w:val="20"/>
          <w:u w:val="single"/>
        </w:rPr>
        <w:t xml:space="preserve">           </w:t>
      </w:r>
      <w:r>
        <w:rPr>
          <w:rFonts w:hint="eastAsia"/>
          <w:b/>
          <w:sz w:val="30"/>
          <w:szCs w:val="20"/>
          <w:u w:val="single"/>
        </w:rPr>
        <w:tab/>
        <w:t xml:space="preserve">          （签字或盖章）</w:t>
      </w:r>
    </w:p>
    <w:p w14:paraId="5C58668F" w14:textId="77777777" w:rsidR="008330C8" w:rsidRDefault="008330C8">
      <w:pPr>
        <w:spacing w:line="360" w:lineRule="auto"/>
        <w:ind w:firstLine="602"/>
        <w:rPr>
          <w:rFonts w:hint="eastAsia"/>
          <w:b/>
          <w:sz w:val="30"/>
          <w:szCs w:val="20"/>
        </w:rPr>
      </w:pPr>
    </w:p>
    <w:p w14:paraId="46635F61" w14:textId="77777777" w:rsidR="008330C8" w:rsidRDefault="00000000">
      <w:pPr>
        <w:spacing w:line="360" w:lineRule="auto"/>
        <w:ind w:firstLine="0"/>
        <w:rPr>
          <w:rFonts w:hint="eastAsia"/>
          <w:b/>
          <w:sz w:val="30"/>
          <w:szCs w:val="20"/>
        </w:rPr>
      </w:pPr>
      <w:proofErr w:type="gramStart"/>
      <w:r>
        <w:rPr>
          <w:rFonts w:hint="eastAsia"/>
          <w:b/>
          <w:sz w:val="30"/>
          <w:szCs w:val="20"/>
        </w:rPr>
        <w:t>日  期</w:t>
      </w:r>
      <w:proofErr w:type="gramEnd"/>
      <w:r>
        <w:rPr>
          <w:rFonts w:hint="eastAsia"/>
          <w:b/>
          <w:sz w:val="30"/>
          <w:szCs w:val="20"/>
        </w:rPr>
        <w:t>：</w:t>
      </w:r>
      <w:r>
        <w:rPr>
          <w:rFonts w:hint="eastAsia"/>
          <w:b/>
          <w:sz w:val="30"/>
          <w:szCs w:val="20"/>
          <w:u w:val="single"/>
        </w:rPr>
        <w:t xml:space="preserve">            </w:t>
      </w:r>
      <w:r>
        <w:rPr>
          <w:rFonts w:hint="eastAsia"/>
          <w:b/>
          <w:sz w:val="30"/>
          <w:szCs w:val="20"/>
        </w:rPr>
        <w:t xml:space="preserve"> 年</w:t>
      </w:r>
      <w:r>
        <w:rPr>
          <w:rFonts w:hint="eastAsia"/>
          <w:b/>
          <w:sz w:val="30"/>
          <w:szCs w:val="20"/>
          <w:u w:val="single"/>
        </w:rPr>
        <w:t xml:space="preserve">             </w:t>
      </w:r>
      <w:r>
        <w:rPr>
          <w:rFonts w:hint="eastAsia"/>
          <w:b/>
          <w:sz w:val="30"/>
          <w:szCs w:val="20"/>
        </w:rPr>
        <w:t xml:space="preserve"> 月</w:t>
      </w:r>
      <w:r>
        <w:rPr>
          <w:rFonts w:hint="eastAsia"/>
          <w:b/>
          <w:sz w:val="30"/>
          <w:szCs w:val="20"/>
          <w:u w:val="single"/>
        </w:rPr>
        <w:t xml:space="preserve">           </w:t>
      </w:r>
      <w:r>
        <w:rPr>
          <w:rFonts w:hint="eastAsia"/>
          <w:b/>
          <w:sz w:val="30"/>
          <w:szCs w:val="20"/>
        </w:rPr>
        <w:t>日</w:t>
      </w:r>
    </w:p>
    <w:p w14:paraId="6D4EE780" w14:textId="77777777" w:rsidR="008330C8" w:rsidRDefault="008330C8">
      <w:pPr>
        <w:widowControl/>
        <w:shd w:val="clear" w:color="auto" w:fill="FFFFFF"/>
        <w:spacing w:before="100" w:beforeAutospacing="1" w:after="100" w:afterAutospacing="1"/>
        <w:ind w:firstLine="480"/>
        <w:jc w:val="center"/>
        <w:rPr>
          <w:rFonts w:hint="eastAsia"/>
          <w:color w:val="000000"/>
          <w:sz w:val="24"/>
        </w:rPr>
      </w:pPr>
    </w:p>
    <w:p w14:paraId="0713FC7C" w14:textId="77777777" w:rsidR="008330C8" w:rsidRDefault="00000000">
      <w:pPr>
        <w:widowControl/>
        <w:shd w:val="clear" w:color="auto" w:fill="FFFFFF"/>
        <w:spacing w:line="360" w:lineRule="auto"/>
        <w:ind w:firstLine="0"/>
        <w:jc w:val="center"/>
        <w:rPr>
          <w:rFonts w:ascii="黑体" w:eastAsia="黑体" w:hint="eastAsia"/>
          <w:color w:val="000000"/>
          <w:sz w:val="30"/>
          <w:szCs w:val="30"/>
        </w:rPr>
      </w:pPr>
      <w:r>
        <w:rPr>
          <w:rFonts w:hint="eastAsia"/>
          <w:b/>
          <w:color w:val="000000"/>
        </w:rPr>
        <w:br w:type="page" w:clear="all"/>
      </w:r>
      <w:r>
        <w:rPr>
          <w:rFonts w:hint="eastAsia"/>
          <w:b/>
          <w:bCs/>
          <w:color w:val="000000"/>
          <w:sz w:val="32"/>
          <w:szCs w:val="32"/>
        </w:rPr>
        <w:lastRenderedPageBreak/>
        <w:t>一、投标申请及声明</w:t>
      </w:r>
    </w:p>
    <w:p w14:paraId="24C9D294"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致：江苏弘业国际技术工程有限公司</w:t>
      </w:r>
    </w:p>
    <w:p w14:paraId="6DA02DB6"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根据贵方</w:t>
      </w:r>
      <w:r>
        <w:rPr>
          <w:rFonts w:hint="eastAsia"/>
          <w:color w:val="000000"/>
          <w:sz w:val="24"/>
          <w:szCs w:val="24"/>
          <w:u w:val="single"/>
        </w:rPr>
        <w:t>            </w:t>
      </w:r>
      <w:r>
        <w:rPr>
          <w:rFonts w:hint="eastAsia"/>
          <w:bCs/>
          <w:color w:val="000000"/>
          <w:sz w:val="24"/>
          <w:szCs w:val="24"/>
          <w:u w:val="single"/>
        </w:rPr>
        <w:t>（</w:t>
      </w:r>
      <w:r>
        <w:rPr>
          <w:rFonts w:hint="eastAsia"/>
          <w:color w:val="000000"/>
          <w:sz w:val="24"/>
          <w:szCs w:val="24"/>
        </w:rPr>
        <w:t>项目名称） </w:t>
      </w:r>
      <w:r>
        <w:rPr>
          <w:rFonts w:hint="eastAsia"/>
          <w:color w:val="000000"/>
          <w:sz w:val="24"/>
          <w:szCs w:val="24"/>
          <w:u w:val="single"/>
        </w:rPr>
        <w:t>      </w:t>
      </w:r>
      <w:r>
        <w:rPr>
          <w:rFonts w:hint="eastAsia"/>
          <w:color w:val="000000"/>
          <w:sz w:val="24"/>
          <w:szCs w:val="24"/>
        </w:rPr>
        <w:t>（项目编号）投标邀请，正式授权下述签字人</w:t>
      </w:r>
      <w:r>
        <w:rPr>
          <w:rFonts w:hint="eastAsia"/>
          <w:color w:val="000000"/>
          <w:sz w:val="24"/>
          <w:szCs w:val="24"/>
          <w:u w:val="single"/>
        </w:rPr>
        <w:t>            （</w:t>
      </w:r>
      <w:r>
        <w:rPr>
          <w:rFonts w:hint="eastAsia"/>
          <w:color w:val="000000"/>
          <w:sz w:val="24"/>
          <w:szCs w:val="24"/>
        </w:rPr>
        <w:t>姓名和职务）代表供应商</w:t>
      </w:r>
      <w:r>
        <w:rPr>
          <w:rFonts w:hint="eastAsia"/>
          <w:color w:val="000000"/>
          <w:sz w:val="24"/>
          <w:szCs w:val="24"/>
          <w:u w:val="single"/>
        </w:rPr>
        <w:t>     </w:t>
      </w:r>
      <w:r>
        <w:rPr>
          <w:rFonts w:hint="eastAsia"/>
          <w:color w:val="000000"/>
          <w:sz w:val="24"/>
          <w:szCs w:val="24"/>
        </w:rPr>
        <w:t>（供应商名称），提交投标文件。</w:t>
      </w:r>
    </w:p>
    <w:p w14:paraId="350696EE"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据此函，签字人兹宣布声明和承诺如下：</w:t>
      </w:r>
    </w:p>
    <w:p w14:paraId="58D8ED05"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1.</w:t>
      </w:r>
      <w:r>
        <w:rPr>
          <w:rFonts w:hint="eastAsia"/>
          <w:b/>
          <w:bCs/>
          <w:color w:val="000000"/>
          <w:sz w:val="24"/>
          <w:szCs w:val="24"/>
        </w:rPr>
        <w:t>我们的资格条件完全符合政府采购法和本次招标要求</w:t>
      </w:r>
      <w:r>
        <w:rPr>
          <w:rFonts w:hint="eastAsia"/>
          <w:color w:val="000000"/>
          <w:sz w:val="24"/>
          <w:szCs w:val="24"/>
        </w:rPr>
        <w:t>，我们同意并向贵方提供了与投标有关的所有证据和资料。</w:t>
      </w:r>
    </w:p>
    <w:p w14:paraId="1509BA60"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2.</w:t>
      </w:r>
      <w:r>
        <w:rPr>
          <w:rFonts w:hint="eastAsia"/>
          <w:sz w:val="24"/>
          <w:szCs w:val="24"/>
        </w:rPr>
        <w:t>按招标要求，我们的投标总报价为（大写）</w:t>
      </w:r>
      <w:r>
        <w:rPr>
          <w:rFonts w:hint="eastAsia"/>
          <w:b/>
          <w:bCs/>
          <w:sz w:val="24"/>
          <w:szCs w:val="24"/>
          <w:u w:val="single"/>
        </w:rPr>
        <w:t xml:space="preserve">              </w:t>
      </w:r>
      <w:r>
        <w:rPr>
          <w:rFonts w:hint="eastAsia"/>
          <w:sz w:val="24"/>
          <w:szCs w:val="24"/>
        </w:rPr>
        <w:t>元人民币。</w:t>
      </w:r>
    </w:p>
    <w:p w14:paraId="313FBB62"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3.合同履行期限：</w:t>
      </w:r>
      <w:r>
        <w:rPr>
          <w:rFonts w:cs="Arial" w:hint="eastAsia"/>
          <w:bCs/>
          <w:spacing w:val="8"/>
          <w:sz w:val="24"/>
        </w:rPr>
        <w:t>合同签订后90个日历天内交付</w:t>
      </w:r>
      <w:r>
        <w:rPr>
          <w:rFonts w:hint="eastAsia"/>
          <w:sz w:val="24"/>
          <w:szCs w:val="24"/>
        </w:rPr>
        <w:t>。</w:t>
      </w:r>
    </w:p>
    <w:p w14:paraId="75047584"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4.我们已详细审核全部招标文件及其有效补充文件。</w:t>
      </w:r>
    </w:p>
    <w:p w14:paraId="471D3DC4"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5.我们同意从规定的开标日期起遵循本投标文件，并在规定的投标有效期期满之前均具有约束力。</w:t>
      </w:r>
    </w:p>
    <w:p w14:paraId="47D768EF"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6.一旦我方中标，我方将根据招标文件的规定严格履行合同，并保证于承诺的时间完成货物的启动/集成、调试等服务，交付采购人验收、使用。</w:t>
      </w:r>
    </w:p>
    <w:p w14:paraId="2DE185C5"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FD5B474"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8.与本次投标有关的正式联系方式为：</w:t>
      </w:r>
    </w:p>
    <w:p w14:paraId="04789079"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地   址：</w:t>
      </w:r>
      <w:r>
        <w:rPr>
          <w:rFonts w:hint="eastAsia"/>
          <w:color w:val="000000"/>
          <w:sz w:val="24"/>
          <w:szCs w:val="24"/>
          <w:u w:val="single"/>
        </w:rPr>
        <w:t>                      </w:t>
      </w:r>
    </w:p>
    <w:p w14:paraId="204B2CA1"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电   话：</w:t>
      </w:r>
      <w:r>
        <w:rPr>
          <w:rFonts w:hint="eastAsia"/>
          <w:color w:val="000000"/>
          <w:sz w:val="24"/>
          <w:szCs w:val="24"/>
          <w:u w:val="single"/>
        </w:rPr>
        <w:t>                      </w:t>
      </w:r>
    </w:p>
    <w:p w14:paraId="7EFBD894"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传   真：</w:t>
      </w:r>
      <w:r>
        <w:rPr>
          <w:rFonts w:hint="eastAsia"/>
          <w:color w:val="000000"/>
          <w:sz w:val="24"/>
          <w:szCs w:val="24"/>
          <w:u w:val="single"/>
        </w:rPr>
        <w:t>                      </w:t>
      </w:r>
    </w:p>
    <w:p w14:paraId="1EB09988"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开户银行：</w:t>
      </w:r>
    </w:p>
    <w:p w14:paraId="77FEC24E"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银行账号：</w:t>
      </w:r>
    </w:p>
    <w:p w14:paraId="03712A9E"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供应商授权代表姓名（签字）：</w:t>
      </w:r>
      <w:r>
        <w:rPr>
          <w:rFonts w:hint="eastAsia"/>
          <w:color w:val="000000"/>
          <w:sz w:val="24"/>
          <w:szCs w:val="24"/>
          <w:u w:val="single"/>
        </w:rPr>
        <w:t>        </w:t>
      </w:r>
    </w:p>
    <w:p w14:paraId="277CA1AD"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供应商名称：</w:t>
      </w:r>
      <w:r>
        <w:rPr>
          <w:rFonts w:hint="eastAsia"/>
          <w:color w:val="000000"/>
          <w:sz w:val="24"/>
          <w:szCs w:val="24"/>
          <w:u w:val="single"/>
        </w:rPr>
        <w:t>                 </w:t>
      </w:r>
      <w:r>
        <w:rPr>
          <w:rFonts w:hint="eastAsia"/>
          <w:color w:val="000000"/>
          <w:sz w:val="24"/>
          <w:szCs w:val="24"/>
        </w:rPr>
        <w:t>（盖章）</w:t>
      </w:r>
    </w:p>
    <w:p w14:paraId="73533F1D" w14:textId="77777777" w:rsidR="008330C8" w:rsidRDefault="00000000">
      <w:pPr>
        <w:widowControl/>
        <w:shd w:val="clear" w:color="auto" w:fill="FFFFFF"/>
        <w:spacing w:line="360" w:lineRule="auto"/>
        <w:ind w:firstLine="480"/>
        <w:rPr>
          <w:rFonts w:hint="eastAsia"/>
          <w:color w:val="000000"/>
          <w:sz w:val="24"/>
          <w:szCs w:val="24"/>
        </w:rPr>
      </w:pPr>
      <w:r>
        <w:rPr>
          <w:rFonts w:hint="eastAsia"/>
          <w:color w:val="000000"/>
          <w:sz w:val="24"/>
          <w:szCs w:val="24"/>
        </w:rPr>
        <w:t>日    期：</w:t>
      </w:r>
      <w:r>
        <w:rPr>
          <w:rFonts w:hint="eastAsia"/>
          <w:color w:val="000000"/>
          <w:sz w:val="24"/>
          <w:szCs w:val="24"/>
          <w:u w:val="single"/>
        </w:rPr>
        <w:t>       </w:t>
      </w:r>
      <w:r>
        <w:rPr>
          <w:rFonts w:hint="eastAsia"/>
          <w:color w:val="000000"/>
          <w:sz w:val="24"/>
          <w:szCs w:val="24"/>
        </w:rPr>
        <w:t>年</w:t>
      </w:r>
      <w:r>
        <w:rPr>
          <w:rFonts w:hint="eastAsia"/>
          <w:color w:val="000000"/>
          <w:sz w:val="24"/>
          <w:szCs w:val="24"/>
          <w:u w:val="single"/>
        </w:rPr>
        <w:t>    </w:t>
      </w:r>
      <w:r>
        <w:rPr>
          <w:rFonts w:hint="eastAsia"/>
          <w:color w:val="000000"/>
          <w:sz w:val="24"/>
          <w:szCs w:val="24"/>
        </w:rPr>
        <w:t>月</w:t>
      </w:r>
      <w:r>
        <w:rPr>
          <w:rFonts w:hint="eastAsia"/>
          <w:color w:val="000000"/>
          <w:sz w:val="24"/>
          <w:szCs w:val="24"/>
          <w:u w:val="single"/>
        </w:rPr>
        <w:t>    </w:t>
      </w:r>
      <w:r>
        <w:rPr>
          <w:rFonts w:hint="eastAsia"/>
          <w:color w:val="000000"/>
          <w:sz w:val="24"/>
          <w:szCs w:val="24"/>
        </w:rPr>
        <w:t>日</w:t>
      </w:r>
    </w:p>
    <w:p w14:paraId="5BA9307F" w14:textId="77777777" w:rsidR="008330C8" w:rsidRDefault="00000000">
      <w:pPr>
        <w:spacing w:line="480" w:lineRule="auto"/>
        <w:ind w:firstLine="0"/>
        <w:jc w:val="center"/>
        <w:rPr>
          <w:rFonts w:hint="eastAsia"/>
          <w:color w:val="000000"/>
          <w:sz w:val="32"/>
          <w:szCs w:val="32"/>
        </w:rPr>
      </w:pPr>
      <w:r>
        <w:rPr>
          <w:bCs/>
          <w:color w:val="000000"/>
          <w:sz w:val="24"/>
        </w:rPr>
        <w:br w:type="page" w:clear="all"/>
      </w:r>
      <w:r>
        <w:rPr>
          <w:rFonts w:hint="eastAsia"/>
          <w:b/>
          <w:bCs/>
          <w:color w:val="000000"/>
          <w:sz w:val="32"/>
          <w:szCs w:val="32"/>
        </w:rPr>
        <w:lastRenderedPageBreak/>
        <w:t>二、开标一览表</w:t>
      </w:r>
    </w:p>
    <w:p w14:paraId="04B666CF"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项目名称：</w:t>
      </w:r>
      <w:r>
        <w:rPr>
          <w:rFonts w:hint="eastAsia"/>
          <w:color w:val="000000"/>
          <w:sz w:val="24"/>
          <w:szCs w:val="24"/>
          <w:u w:val="single"/>
        </w:rPr>
        <w:t xml:space="preserve"> </w:t>
      </w:r>
      <w:r>
        <w:rPr>
          <w:color w:val="000000"/>
          <w:sz w:val="24"/>
          <w:szCs w:val="24"/>
          <w:u w:val="single"/>
        </w:rPr>
        <w:t xml:space="preserve">                                              </w:t>
      </w:r>
    </w:p>
    <w:p w14:paraId="6492D18A"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供应商名称：</w:t>
      </w:r>
      <w:r>
        <w:rPr>
          <w:rFonts w:hint="eastAsia"/>
          <w:color w:val="000000"/>
          <w:sz w:val="24"/>
          <w:szCs w:val="24"/>
          <w:u w:val="single"/>
        </w:rPr>
        <w:t>                       </w:t>
      </w:r>
      <w:r>
        <w:rPr>
          <w:rFonts w:hint="eastAsia"/>
          <w:color w:val="000000"/>
          <w:sz w:val="24"/>
          <w:szCs w:val="24"/>
        </w:rPr>
        <w:t>（盖章）</w:t>
      </w:r>
    </w:p>
    <w:tbl>
      <w:tblPr>
        <w:tblW w:w="0" w:type="auto"/>
        <w:tblInd w:w="108" w:type="dxa"/>
        <w:tblLayout w:type="fixed"/>
        <w:tblCellMar>
          <w:left w:w="0" w:type="dxa"/>
          <w:right w:w="0" w:type="dxa"/>
        </w:tblCellMar>
        <w:tblLook w:val="04A0" w:firstRow="1" w:lastRow="0" w:firstColumn="1" w:lastColumn="0" w:noHBand="0" w:noVBand="1"/>
      </w:tblPr>
      <w:tblGrid>
        <w:gridCol w:w="2741"/>
        <w:gridCol w:w="5673"/>
      </w:tblGrid>
      <w:tr w:rsidR="008330C8" w14:paraId="6F57D92E" w14:textId="77777777">
        <w:trPr>
          <w:cantSplit/>
          <w:trHeight w:val="993"/>
        </w:trPr>
        <w:tc>
          <w:tcPr>
            <w:tcW w:w="27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F7D79C4" w14:textId="77777777" w:rsidR="008330C8" w:rsidRDefault="00000000">
            <w:pPr>
              <w:widowControl/>
              <w:spacing w:before="100" w:beforeAutospacing="1" w:after="100" w:afterAutospacing="1"/>
              <w:ind w:firstLine="0"/>
              <w:jc w:val="center"/>
              <w:rPr>
                <w:rFonts w:ascii="Verdana" w:hAnsi="Verdana" w:cs="Verdana"/>
                <w:color w:val="000000"/>
                <w:sz w:val="24"/>
                <w:szCs w:val="24"/>
              </w:rPr>
            </w:pPr>
            <w:r>
              <w:rPr>
                <w:rFonts w:ascii="Verdana" w:hAnsi="Verdana" w:hint="eastAsia"/>
                <w:sz w:val="24"/>
                <w:szCs w:val="24"/>
              </w:rPr>
              <w:t>项目总报价（人民币）</w:t>
            </w:r>
          </w:p>
        </w:tc>
        <w:tc>
          <w:tcPr>
            <w:tcW w:w="56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BB53DDA" w14:textId="77777777" w:rsidR="008330C8" w:rsidRDefault="00000000">
            <w:pPr>
              <w:widowControl/>
              <w:spacing w:before="100" w:beforeAutospacing="1" w:after="100" w:afterAutospacing="1"/>
              <w:ind w:firstLine="480"/>
              <w:rPr>
                <w:rFonts w:ascii="Verdana" w:hAnsi="Verdana" w:cs="Verdana"/>
                <w:sz w:val="24"/>
                <w:szCs w:val="24"/>
              </w:rPr>
            </w:pPr>
            <w:r>
              <w:rPr>
                <w:rFonts w:ascii="Verdana" w:hAnsi="Verdana" w:hint="eastAsia"/>
                <w:sz w:val="24"/>
                <w:szCs w:val="24"/>
              </w:rPr>
              <w:t>大写：</w:t>
            </w:r>
          </w:p>
          <w:p w14:paraId="3312B288" w14:textId="77777777" w:rsidR="008330C8" w:rsidRDefault="00000000">
            <w:pPr>
              <w:widowControl/>
              <w:spacing w:before="100" w:beforeAutospacing="1" w:after="100" w:afterAutospacing="1"/>
              <w:ind w:firstLine="480"/>
              <w:rPr>
                <w:rFonts w:ascii="Verdana" w:hAnsi="Verdana" w:cs="Verdana"/>
                <w:color w:val="000000"/>
                <w:sz w:val="24"/>
                <w:szCs w:val="24"/>
              </w:rPr>
            </w:pPr>
            <w:r>
              <w:rPr>
                <w:rFonts w:ascii="Verdana" w:hAnsi="Verdana" w:hint="eastAsia"/>
                <w:sz w:val="24"/>
                <w:szCs w:val="24"/>
              </w:rPr>
              <w:t>小写：</w:t>
            </w:r>
          </w:p>
        </w:tc>
      </w:tr>
      <w:tr w:rsidR="008330C8" w14:paraId="01EF5D0F" w14:textId="77777777">
        <w:trPr>
          <w:cantSplit/>
          <w:trHeight w:val="1060"/>
        </w:trPr>
        <w:tc>
          <w:tcPr>
            <w:tcW w:w="27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833A862" w14:textId="77777777" w:rsidR="008330C8" w:rsidRDefault="00000000">
            <w:pPr>
              <w:widowControl/>
              <w:spacing w:before="100" w:beforeAutospacing="1" w:after="100" w:afterAutospacing="1"/>
              <w:ind w:firstLine="0"/>
              <w:jc w:val="center"/>
              <w:rPr>
                <w:rFonts w:hint="eastAsia"/>
                <w:color w:val="000000"/>
                <w:sz w:val="24"/>
                <w:szCs w:val="24"/>
              </w:rPr>
            </w:pPr>
            <w:r>
              <w:rPr>
                <w:rFonts w:hint="eastAsia"/>
                <w:color w:val="000000"/>
                <w:sz w:val="24"/>
                <w:szCs w:val="24"/>
              </w:rPr>
              <w:t>合同履行期限</w:t>
            </w:r>
          </w:p>
        </w:tc>
        <w:tc>
          <w:tcPr>
            <w:tcW w:w="56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0CF7605" w14:textId="77777777" w:rsidR="008330C8" w:rsidRDefault="00000000">
            <w:pPr>
              <w:widowControl/>
              <w:spacing w:before="100" w:beforeAutospacing="1" w:after="100" w:afterAutospacing="1"/>
              <w:ind w:firstLine="480"/>
              <w:rPr>
                <w:rFonts w:hint="eastAsia"/>
                <w:color w:val="000000"/>
                <w:sz w:val="24"/>
                <w:szCs w:val="24"/>
              </w:rPr>
            </w:pPr>
            <w:r>
              <w:rPr>
                <w:rFonts w:cs="Arial" w:hint="eastAsia"/>
                <w:bCs/>
                <w:spacing w:val="8"/>
                <w:sz w:val="24"/>
              </w:rPr>
              <w:t>合同签订后90个日历天内交付</w:t>
            </w:r>
          </w:p>
        </w:tc>
      </w:tr>
      <w:tr w:rsidR="008330C8" w14:paraId="61FAB0E7" w14:textId="77777777">
        <w:trPr>
          <w:cantSplit/>
          <w:trHeight w:val="1031"/>
        </w:trPr>
        <w:tc>
          <w:tcPr>
            <w:tcW w:w="27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6D1C79D" w14:textId="77777777" w:rsidR="008330C8" w:rsidRDefault="00000000">
            <w:pPr>
              <w:widowControl/>
              <w:spacing w:before="100" w:beforeAutospacing="1" w:after="100" w:afterAutospacing="1"/>
              <w:ind w:firstLine="0"/>
              <w:jc w:val="center"/>
              <w:rPr>
                <w:rFonts w:hint="eastAsia"/>
                <w:color w:val="000000"/>
                <w:sz w:val="24"/>
                <w:szCs w:val="24"/>
              </w:rPr>
            </w:pPr>
            <w:r>
              <w:rPr>
                <w:rFonts w:hint="eastAsia"/>
                <w:color w:val="000000"/>
                <w:sz w:val="24"/>
                <w:szCs w:val="24"/>
              </w:rPr>
              <w:t>质量标准</w:t>
            </w:r>
          </w:p>
        </w:tc>
        <w:tc>
          <w:tcPr>
            <w:tcW w:w="56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8E3B099" w14:textId="77777777" w:rsidR="008330C8" w:rsidRDefault="00000000">
            <w:pPr>
              <w:widowControl/>
              <w:spacing w:before="100" w:beforeAutospacing="1" w:after="100" w:afterAutospacing="1"/>
              <w:ind w:firstLine="480"/>
              <w:rPr>
                <w:rFonts w:hint="eastAsia"/>
                <w:color w:val="000000"/>
                <w:sz w:val="24"/>
                <w:szCs w:val="24"/>
              </w:rPr>
            </w:pPr>
            <w:r>
              <w:rPr>
                <w:rFonts w:hint="eastAsia"/>
                <w:color w:val="000000"/>
                <w:sz w:val="24"/>
                <w:szCs w:val="24"/>
              </w:rPr>
              <w:t>合格</w:t>
            </w:r>
          </w:p>
        </w:tc>
      </w:tr>
    </w:tbl>
    <w:p w14:paraId="69616728"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说明：</w:t>
      </w:r>
    </w:p>
    <w:p w14:paraId="58BF502F" w14:textId="77777777" w:rsidR="008330C8" w:rsidRDefault="00000000">
      <w:pPr>
        <w:widowControl/>
        <w:numPr>
          <w:ilvl w:val="0"/>
          <w:numId w:val="5"/>
        </w:numPr>
        <w:shd w:val="clear" w:color="auto" w:fill="FFFFFF"/>
        <w:spacing w:line="360" w:lineRule="auto"/>
        <w:ind w:firstLine="480"/>
        <w:jc w:val="left"/>
        <w:rPr>
          <w:rFonts w:hint="eastAsia"/>
          <w:color w:val="000000"/>
          <w:sz w:val="24"/>
          <w:szCs w:val="24"/>
        </w:rPr>
      </w:pPr>
      <w:r>
        <w:rPr>
          <w:rFonts w:hint="eastAsia"/>
          <w:color w:val="000000"/>
          <w:sz w:val="24"/>
          <w:szCs w:val="24"/>
        </w:rPr>
        <w:t>本项目仅接受一个价格，不得填报有选择性报价方案或提供单独提交的报价函。若有优惠条款须注明，但不得影响报价，影响产品整体功能。</w:t>
      </w:r>
    </w:p>
    <w:p w14:paraId="3E73EF12" w14:textId="77777777" w:rsidR="008330C8" w:rsidRDefault="00000000">
      <w:pPr>
        <w:widowControl/>
        <w:numPr>
          <w:ilvl w:val="0"/>
          <w:numId w:val="5"/>
        </w:numPr>
        <w:shd w:val="clear" w:color="auto" w:fill="FFFFFF"/>
        <w:spacing w:line="360" w:lineRule="auto"/>
        <w:ind w:firstLine="480"/>
        <w:jc w:val="left"/>
        <w:rPr>
          <w:rFonts w:hint="eastAsia"/>
          <w:color w:val="000000"/>
          <w:sz w:val="24"/>
          <w:szCs w:val="24"/>
        </w:rPr>
      </w:pPr>
      <w:r>
        <w:rPr>
          <w:rFonts w:hint="eastAsia"/>
          <w:color w:val="000000"/>
          <w:sz w:val="24"/>
          <w:szCs w:val="24"/>
        </w:rPr>
        <w:t>评标时一律按苏采云系统自带的开标一览表中内容为准，开标一览表中必须盖章。投标人对所报相关数据的真实性负责，江苏弘业国际技术工程有限公司有权将相关内容进行公示。</w:t>
      </w:r>
    </w:p>
    <w:p w14:paraId="00A750C5" w14:textId="77777777" w:rsidR="008330C8" w:rsidRDefault="00000000">
      <w:pPr>
        <w:widowControl/>
        <w:ind w:firstLine="0"/>
        <w:jc w:val="left"/>
        <w:rPr>
          <w:rFonts w:hint="eastAsia"/>
          <w:b/>
          <w:bCs/>
          <w:sz w:val="32"/>
          <w:szCs w:val="32"/>
        </w:rPr>
      </w:pPr>
      <w:r>
        <w:rPr>
          <w:rFonts w:hint="eastAsia"/>
          <w:b/>
          <w:bCs/>
          <w:sz w:val="32"/>
          <w:szCs w:val="32"/>
        </w:rPr>
        <w:br w:type="page" w:clear="all"/>
      </w:r>
    </w:p>
    <w:p w14:paraId="2DD25721" w14:textId="77777777" w:rsidR="008330C8" w:rsidRDefault="00000000">
      <w:pPr>
        <w:widowControl/>
        <w:shd w:val="clear" w:color="auto" w:fill="FFFFFF"/>
        <w:spacing w:line="360" w:lineRule="auto"/>
        <w:ind w:firstLine="0"/>
        <w:jc w:val="center"/>
        <w:rPr>
          <w:rFonts w:hint="eastAsia"/>
          <w:b/>
          <w:bCs/>
          <w:sz w:val="32"/>
          <w:szCs w:val="32"/>
        </w:rPr>
      </w:pPr>
      <w:r>
        <w:rPr>
          <w:rFonts w:hint="eastAsia"/>
          <w:b/>
          <w:bCs/>
          <w:sz w:val="32"/>
          <w:szCs w:val="32"/>
        </w:rPr>
        <w:lastRenderedPageBreak/>
        <w:t>三、分项报价表</w:t>
      </w:r>
    </w:p>
    <w:p w14:paraId="7965645A" w14:textId="77777777" w:rsidR="008330C8" w:rsidRDefault="00000000">
      <w:pPr>
        <w:widowControl/>
        <w:shd w:val="clear" w:color="auto" w:fill="FFFFFF"/>
        <w:spacing w:before="100" w:beforeAutospacing="1" w:after="100" w:afterAutospacing="1" w:line="400" w:lineRule="atLeast"/>
        <w:ind w:firstLine="480"/>
        <w:rPr>
          <w:rFonts w:hint="eastAsia"/>
          <w:sz w:val="24"/>
          <w:szCs w:val="24"/>
          <w:u w:val="single"/>
        </w:rPr>
      </w:pPr>
      <w:r>
        <w:rPr>
          <w:rFonts w:hint="eastAsia"/>
          <w:sz w:val="24"/>
          <w:szCs w:val="24"/>
        </w:rPr>
        <w:t>供应商名称：（盖章）</w:t>
      </w:r>
    </w:p>
    <w:p w14:paraId="41C7D475" w14:textId="77777777" w:rsidR="008330C8" w:rsidRDefault="00000000">
      <w:pPr>
        <w:widowControl/>
        <w:shd w:val="clear" w:color="auto" w:fill="FFFFFF"/>
        <w:spacing w:before="100" w:beforeAutospacing="1" w:after="100" w:afterAutospacing="1" w:line="400" w:lineRule="atLeast"/>
        <w:ind w:firstLine="480"/>
        <w:rPr>
          <w:rFonts w:hint="eastAsia"/>
          <w:sz w:val="24"/>
          <w:szCs w:val="24"/>
        </w:rPr>
      </w:pPr>
      <w:r>
        <w:rPr>
          <w:rFonts w:hint="eastAsia"/>
          <w:sz w:val="24"/>
          <w:szCs w:val="24"/>
        </w:rPr>
        <w:t>项目编号：</w:t>
      </w:r>
    </w:p>
    <w:tbl>
      <w:tblPr>
        <w:tblW w:w="5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74"/>
        <w:gridCol w:w="1534"/>
        <w:gridCol w:w="1232"/>
        <w:gridCol w:w="799"/>
        <w:gridCol w:w="881"/>
        <w:gridCol w:w="768"/>
        <w:gridCol w:w="716"/>
        <w:gridCol w:w="766"/>
        <w:gridCol w:w="1036"/>
      </w:tblGrid>
      <w:tr w:rsidR="008330C8" w14:paraId="314301AE" w14:textId="77777777">
        <w:trPr>
          <w:cantSplit/>
          <w:trHeight w:val="495"/>
        </w:trPr>
        <w:tc>
          <w:tcPr>
            <w:tcW w:w="508" w:type="pct"/>
            <w:tcMar>
              <w:top w:w="15" w:type="dxa"/>
              <w:left w:w="15" w:type="dxa"/>
              <w:bottom w:w="0" w:type="dxa"/>
              <w:right w:w="15" w:type="dxa"/>
            </w:tcMar>
            <w:vAlign w:val="center"/>
          </w:tcPr>
          <w:p w14:paraId="2A2E6333" w14:textId="77777777" w:rsidR="008330C8" w:rsidRDefault="00000000">
            <w:pPr>
              <w:ind w:firstLine="0"/>
              <w:jc w:val="center"/>
              <w:rPr>
                <w:rFonts w:hint="eastAsia"/>
                <w:sz w:val="24"/>
                <w:szCs w:val="24"/>
              </w:rPr>
            </w:pPr>
            <w:r>
              <w:rPr>
                <w:rFonts w:hint="eastAsia"/>
                <w:sz w:val="24"/>
                <w:szCs w:val="24"/>
              </w:rPr>
              <w:t>序号</w:t>
            </w:r>
          </w:p>
        </w:tc>
        <w:tc>
          <w:tcPr>
            <w:tcW w:w="891" w:type="pct"/>
            <w:tcMar>
              <w:top w:w="15" w:type="dxa"/>
              <w:left w:w="15" w:type="dxa"/>
              <w:bottom w:w="0" w:type="dxa"/>
              <w:right w:w="15" w:type="dxa"/>
            </w:tcMar>
            <w:vAlign w:val="center"/>
          </w:tcPr>
          <w:p w14:paraId="50A05512" w14:textId="77777777" w:rsidR="008330C8" w:rsidRDefault="00000000">
            <w:pPr>
              <w:ind w:firstLine="0"/>
              <w:jc w:val="center"/>
              <w:rPr>
                <w:rFonts w:hint="eastAsia"/>
                <w:sz w:val="24"/>
                <w:szCs w:val="24"/>
              </w:rPr>
            </w:pPr>
            <w:r>
              <w:rPr>
                <w:rFonts w:hint="eastAsia"/>
                <w:sz w:val="24"/>
                <w:szCs w:val="24"/>
              </w:rPr>
              <w:t>名称</w:t>
            </w:r>
          </w:p>
        </w:tc>
        <w:tc>
          <w:tcPr>
            <w:tcW w:w="716" w:type="pct"/>
            <w:tcMar>
              <w:top w:w="15" w:type="dxa"/>
              <w:left w:w="15" w:type="dxa"/>
              <w:bottom w:w="0" w:type="dxa"/>
              <w:right w:w="15" w:type="dxa"/>
            </w:tcMar>
            <w:vAlign w:val="center"/>
          </w:tcPr>
          <w:p w14:paraId="31EC8090" w14:textId="77777777" w:rsidR="008330C8" w:rsidRDefault="00000000">
            <w:pPr>
              <w:ind w:firstLine="0"/>
              <w:jc w:val="center"/>
              <w:rPr>
                <w:rFonts w:hint="eastAsia"/>
                <w:sz w:val="24"/>
                <w:szCs w:val="24"/>
              </w:rPr>
            </w:pPr>
            <w:r>
              <w:rPr>
                <w:rFonts w:hint="eastAsia"/>
                <w:sz w:val="24"/>
                <w:szCs w:val="24"/>
              </w:rPr>
              <w:t>规格型号</w:t>
            </w:r>
          </w:p>
        </w:tc>
        <w:tc>
          <w:tcPr>
            <w:tcW w:w="464" w:type="pct"/>
            <w:tcMar>
              <w:top w:w="15" w:type="dxa"/>
              <w:left w:w="15" w:type="dxa"/>
              <w:bottom w:w="0" w:type="dxa"/>
              <w:right w:w="15" w:type="dxa"/>
            </w:tcMar>
            <w:vAlign w:val="center"/>
          </w:tcPr>
          <w:p w14:paraId="590CD2CD" w14:textId="77777777" w:rsidR="008330C8" w:rsidRDefault="00000000">
            <w:pPr>
              <w:ind w:firstLine="0"/>
              <w:jc w:val="center"/>
              <w:rPr>
                <w:rFonts w:hint="eastAsia"/>
                <w:sz w:val="24"/>
                <w:szCs w:val="24"/>
              </w:rPr>
            </w:pPr>
            <w:r>
              <w:rPr>
                <w:rFonts w:hint="eastAsia"/>
                <w:sz w:val="24"/>
                <w:szCs w:val="24"/>
              </w:rPr>
              <w:t>品牌</w:t>
            </w:r>
          </w:p>
        </w:tc>
        <w:tc>
          <w:tcPr>
            <w:tcW w:w="512" w:type="pct"/>
            <w:tcMar>
              <w:top w:w="15" w:type="dxa"/>
              <w:left w:w="15" w:type="dxa"/>
              <w:bottom w:w="0" w:type="dxa"/>
              <w:right w:w="15" w:type="dxa"/>
            </w:tcMar>
            <w:vAlign w:val="center"/>
          </w:tcPr>
          <w:p w14:paraId="5BFFEF0B" w14:textId="77777777" w:rsidR="008330C8" w:rsidRDefault="00000000">
            <w:pPr>
              <w:ind w:firstLine="0"/>
              <w:jc w:val="center"/>
              <w:rPr>
                <w:rFonts w:hint="eastAsia"/>
                <w:sz w:val="24"/>
                <w:szCs w:val="24"/>
              </w:rPr>
            </w:pPr>
            <w:r>
              <w:rPr>
                <w:rFonts w:hint="eastAsia"/>
                <w:sz w:val="24"/>
                <w:szCs w:val="24"/>
              </w:rPr>
              <w:t>产地</w:t>
            </w:r>
          </w:p>
        </w:tc>
        <w:tc>
          <w:tcPr>
            <w:tcW w:w="446" w:type="pct"/>
            <w:tcMar>
              <w:top w:w="15" w:type="dxa"/>
              <w:left w:w="15" w:type="dxa"/>
              <w:bottom w:w="0" w:type="dxa"/>
              <w:right w:w="15" w:type="dxa"/>
            </w:tcMar>
            <w:vAlign w:val="center"/>
          </w:tcPr>
          <w:p w14:paraId="04825A68" w14:textId="77777777" w:rsidR="008330C8" w:rsidRDefault="00000000">
            <w:pPr>
              <w:ind w:firstLine="0"/>
              <w:jc w:val="center"/>
              <w:rPr>
                <w:rFonts w:hint="eastAsia"/>
                <w:sz w:val="24"/>
                <w:szCs w:val="24"/>
              </w:rPr>
            </w:pPr>
            <w:r>
              <w:rPr>
                <w:rFonts w:hint="eastAsia"/>
                <w:sz w:val="24"/>
                <w:szCs w:val="24"/>
              </w:rPr>
              <w:t>数量</w:t>
            </w:r>
          </w:p>
        </w:tc>
        <w:tc>
          <w:tcPr>
            <w:tcW w:w="416" w:type="pct"/>
            <w:tcMar>
              <w:top w:w="15" w:type="dxa"/>
              <w:left w:w="15" w:type="dxa"/>
              <w:bottom w:w="0" w:type="dxa"/>
              <w:right w:w="15" w:type="dxa"/>
            </w:tcMar>
            <w:vAlign w:val="center"/>
          </w:tcPr>
          <w:p w14:paraId="17D3005B" w14:textId="77777777" w:rsidR="008330C8" w:rsidRDefault="00000000">
            <w:pPr>
              <w:ind w:firstLine="0"/>
              <w:jc w:val="center"/>
              <w:rPr>
                <w:rFonts w:hint="eastAsia"/>
                <w:sz w:val="24"/>
                <w:szCs w:val="24"/>
              </w:rPr>
            </w:pPr>
            <w:r>
              <w:rPr>
                <w:rFonts w:hint="eastAsia"/>
                <w:sz w:val="24"/>
                <w:szCs w:val="24"/>
              </w:rPr>
              <w:t>单位</w:t>
            </w:r>
          </w:p>
        </w:tc>
        <w:tc>
          <w:tcPr>
            <w:tcW w:w="445" w:type="pct"/>
            <w:tcMar>
              <w:top w:w="15" w:type="dxa"/>
              <w:left w:w="15" w:type="dxa"/>
              <w:bottom w:w="0" w:type="dxa"/>
              <w:right w:w="15" w:type="dxa"/>
            </w:tcMar>
            <w:vAlign w:val="center"/>
          </w:tcPr>
          <w:p w14:paraId="14C15BDB" w14:textId="77777777" w:rsidR="008330C8" w:rsidRDefault="00000000">
            <w:pPr>
              <w:ind w:firstLine="0"/>
              <w:jc w:val="center"/>
              <w:rPr>
                <w:rFonts w:hint="eastAsia"/>
                <w:sz w:val="24"/>
                <w:szCs w:val="24"/>
              </w:rPr>
            </w:pPr>
            <w:r>
              <w:rPr>
                <w:rFonts w:hint="eastAsia"/>
                <w:sz w:val="24"/>
                <w:szCs w:val="24"/>
              </w:rPr>
              <w:t>单价</w:t>
            </w:r>
          </w:p>
        </w:tc>
        <w:tc>
          <w:tcPr>
            <w:tcW w:w="602" w:type="pct"/>
            <w:tcMar>
              <w:top w:w="15" w:type="dxa"/>
              <w:left w:w="15" w:type="dxa"/>
              <w:bottom w:w="0" w:type="dxa"/>
              <w:right w:w="15" w:type="dxa"/>
            </w:tcMar>
            <w:vAlign w:val="center"/>
          </w:tcPr>
          <w:p w14:paraId="58EDAE42" w14:textId="77777777" w:rsidR="008330C8" w:rsidRDefault="00000000">
            <w:pPr>
              <w:ind w:firstLine="0"/>
              <w:jc w:val="center"/>
              <w:rPr>
                <w:rFonts w:hint="eastAsia"/>
                <w:sz w:val="24"/>
                <w:szCs w:val="24"/>
              </w:rPr>
            </w:pPr>
            <w:r>
              <w:rPr>
                <w:rFonts w:hint="eastAsia"/>
                <w:sz w:val="24"/>
                <w:szCs w:val="24"/>
              </w:rPr>
              <w:t>合价</w:t>
            </w:r>
          </w:p>
        </w:tc>
      </w:tr>
      <w:tr w:rsidR="008330C8" w14:paraId="33DB5A8B" w14:textId="77777777">
        <w:trPr>
          <w:cantSplit/>
          <w:trHeight w:val="458"/>
        </w:trPr>
        <w:tc>
          <w:tcPr>
            <w:tcW w:w="508" w:type="pct"/>
            <w:tcMar>
              <w:top w:w="15" w:type="dxa"/>
              <w:left w:w="15" w:type="dxa"/>
              <w:bottom w:w="0" w:type="dxa"/>
              <w:right w:w="15" w:type="dxa"/>
            </w:tcMar>
            <w:vAlign w:val="center"/>
          </w:tcPr>
          <w:p w14:paraId="72A432AB" w14:textId="77777777" w:rsidR="008330C8" w:rsidRDefault="008330C8">
            <w:pPr>
              <w:pStyle w:val="ad"/>
              <w:pBdr>
                <w:bottom w:val="none" w:sz="0" w:space="0" w:color="auto"/>
              </w:pBdr>
              <w:tabs>
                <w:tab w:val="clear" w:pos="4153"/>
                <w:tab w:val="clear" w:pos="8306"/>
              </w:tabs>
              <w:spacing w:before="5"/>
              <w:ind w:firstLine="0"/>
              <w:rPr>
                <w:rFonts w:ascii="宋体" w:hAnsi="宋体" w:hint="eastAsia"/>
                <w:sz w:val="24"/>
                <w:szCs w:val="24"/>
              </w:rPr>
            </w:pPr>
          </w:p>
        </w:tc>
        <w:tc>
          <w:tcPr>
            <w:tcW w:w="891" w:type="pct"/>
            <w:tcMar>
              <w:top w:w="15" w:type="dxa"/>
              <w:left w:w="15" w:type="dxa"/>
              <w:bottom w:w="0" w:type="dxa"/>
              <w:right w:w="15" w:type="dxa"/>
            </w:tcMar>
            <w:vAlign w:val="center"/>
          </w:tcPr>
          <w:p w14:paraId="2038CEBF" w14:textId="77777777" w:rsidR="008330C8" w:rsidRDefault="008330C8">
            <w:pPr>
              <w:widowControl/>
              <w:ind w:firstLine="0"/>
              <w:jc w:val="center"/>
              <w:rPr>
                <w:rFonts w:hint="eastAsia"/>
                <w:bCs/>
                <w:sz w:val="24"/>
                <w:szCs w:val="24"/>
              </w:rPr>
            </w:pPr>
          </w:p>
        </w:tc>
        <w:tc>
          <w:tcPr>
            <w:tcW w:w="716" w:type="pct"/>
            <w:tcMar>
              <w:top w:w="15" w:type="dxa"/>
              <w:left w:w="15" w:type="dxa"/>
              <w:bottom w:w="0" w:type="dxa"/>
              <w:right w:w="15" w:type="dxa"/>
            </w:tcMar>
            <w:vAlign w:val="center"/>
          </w:tcPr>
          <w:p w14:paraId="3E603C58" w14:textId="77777777" w:rsidR="008330C8" w:rsidRDefault="008330C8">
            <w:pPr>
              <w:ind w:firstLine="480"/>
              <w:jc w:val="center"/>
              <w:rPr>
                <w:rFonts w:hint="eastAsia"/>
                <w:bCs/>
                <w:sz w:val="24"/>
                <w:szCs w:val="24"/>
              </w:rPr>
            </w:pPr>
          </w:p>
        </w:tc>
        <w:tc>
          <w:tcPr>
            <w:tcW w:w="464" w:type="pct"/>
            <w:tcMar>
              <w:top w:w="15" w:type="dxa"/>
              <w:left w:w="15" w:type="dxa"/>
              <w:bottom w:w="0" w:type="dxa"/>
              <w:right w:w="15" w:type="dxa"/>
            </w:tcMar>
            <w:vAlign w:val="center"/>
          </w:tcPr>
          <w:p w14:paraId="0CF7D656" w14:textId="77777777" w:rsidR="008330C8" w:rsidRDefault="008330C8">
            <w:pPr>
              <w:ind w:firstLine="480"/>
              <w:jc w:val="center"/>
              <w:rPr>
                <w:rFonts w:hint="eastAsia"/>
                <w:bCs/>
                <w:sz w:val="24"/>
                <w:szCs w:val="24"/>
              </w:rPr>
            </w:pPr>
          </w:p>
        </w:tc>
        <w:tc>
          <w:tcPr>
            <w:tcW w:w="512" w:type="pct"/>
            <w:tcMar>
              <w:top w:w="15" w:type="dxa"/>
              <w:left w:w="15" w:type="dxa"/>
              <w:bottom w:w="0" w:type="dxa"/>
              <w:right w:w="15" w:type="dxa"/>
            </w:tcMar>
            <w:vAlign w:val="center"/>
          </w:tcPr>
          <w:p w14:paraId="1AE656F8" w14:textId="77777777" w:rsidR="008330C8" w:rsidRDefault="008330C8">
            <w:pPr>
              <w:ind w:firstLine="480"/>
              <w:jc w:val="center"/>
              <w:rPr>
                <w:rFonts w:hint="eastAsia"/>
                <w:bCs/>
                <w:sz w:val="24"/>
                <w:szCs w:val="24"/>
              </w:rPr>
            </w:pPr>
          </w:p>
        </w:tc>
        <w:tc>
          <w:tcPr>
            <w:tcW w:w="446" w:type="pct"/>
            <w:tcMar>
              <w:top w:w="15" w:type="dxa"/>
              <w:left w:w="15" w:type="dxa"/>
              <w:bottom w:w="0" w:type="dxa"/>
              <w:right w:w="15" w:type="dxa"/>
            </w:tcMar>
            <w:vAlign w:val="center"/>
          </w:tcPr>
          <w:p w14:paraId="11A324A4" w14:textId="77777777" w:rsidR="008330C8" w:rsidRDefault="008330C8">
            <w:pPr>
              <w:widowControl/>
              <w:ind w:firstLine="0"/>
              <w:jc w:val="center"/>
              <w:rPr>
                <w:rFonts w:hint="eastAsia"/>
                <w:bCs/>
                <w:sz w:val="24"/>
                <w:szCs w:val="24"/>
              </w:rPr>
            </w:pPr>
          </w:p>
        </w:tc>
        <w:tc>
          <w:tcPr>
            <w:tcW w:w="416" w:type="pct"/>
            <w:tcMar>
              <w:top w:w="15" w:type="dxa"/>
              <w:left w:w="15" w:type="dxa"/>
              <w:bottom w:w="0" w:type="dxa"/>
              <w:right w:w="15" w:type="dxa"/>
            </w:tcMar>
            <w:vAlign w:val="center"/>
          </w:tcPr>
          <w:p w14:paraId="3AC15210" w14:textId="77777777" w:rsidR="008330C8" w:rsidRDefault="008330C8">
            <w:pPr>
              <w:widowControl/>
              <w:ind w:firstLine="0"/>
              <w:jc w:val="center"/>
              <w:rPr>
                <w:rFonts w:hint="eastAsia"/>
                <w:bCs/>
                <w:sz w:val="24"/>
                <w:szCs w:val="24"/>
              </w:rPr>
            </w:pPr>
          </w:p>
        </w:tc>
        <w:tc>
          <w:tcPr>
            <w:tcW w:w="445" w:type="pct"/>
            <w:tcMar>
              <w:top w:w="15" w:type="dxa"/>
              <w:left w:w="15" w:type="dxa"/>
              <w:bottom w:w="0" w:type="dxa"/>
              <w:right w:w="15" w:type="dxa"/>
            </w:tcMar>
            <w:vAlign w:val="center"/>
          </w:tcPr>
          <w:p w14:paraId="25760947" w14:textId="77777777" w:rsidR="008330C8" w:rsidRDefault="00000000">
            <w:pPr>
              <w:ind w:firstLine="482"/>
              <w:jc w:val="center"/>
              <w:rPr>
                <w:rFonts w:ascii="黑体" w:eastAsia="黑体" w:hint="eastAsia"/>
                <w:b/>
                <w:bCs/>
                <w:sz w:val="24"/>
                <w:szCs w:val="24"/>
              </w:rPr>
            </w:pPr>
            <w:r>
              <w:rPr>
                <w:rFonts w:ascii="黑体" w:eastAsia="黑体" w:hint="eastAsia"/>
                <w:b/>
                <w:bCs/>
                <w:sz w:val="24"/>
                <w:szCs w:val="24"/>
              </w:rPr>
              <w:t xml:space="preserve">　</w:t>
            </w:r>
          </w:p>
        </w:tc>
        <w:tc>
          <w:tcPr>
            <w:tcW w:w="602" w:type="pct"/>
            <w:tcMar>
              <w:top w:w="15" w:type="dxa"/>
              <w:left w:w="15" w:type="dxa"/>
              <w:bottom w:w="0" w:type="dxa"/>
              <w:right w:w="15" w:type="dxa"/>
            </w:tcMar>
            <w:vAlign w:val="center"/>
          </w:tcPr>
          <w:p w14:paraId="3C4EBDFD" w14:textId="77777777" w:rsidR="008330C8" w:rsidRDefault="008330C8">
            <w:pPr>
              <w:ind w:firstLine="482"/>
              <w:jc w:val="center"/>
              <w:rPr>
                <w:rFonts w:ascii="黑体" w:eastAsia="黑体" w:hint="eastAsia"/>
                <w:b/>
                <w:bCs/>
                <w:sz w:val="24"/>
                <w:szCs w:val="24"/>
              </w:rPr>
            </w:pPr>
          </w:p>
        </w:tc>
      </w:tr>
      <w:tr w:rsidR="008330C8" w14:paraId="18D2D0EE" w14:textId="77777777">
        <w:trPr>
          <w:cantSplit/>
          <w:trHeight w:val="485"/>
        </w:trPr>
        <w:tc>
          <w:tcPr>
            <w:tcW w:w="508" w:type="pct"/>
            <w:tcMar>
              <w:top w:w="15" w:type="dxa"/>
              <w:left w:w="15" w:type="dxa"/>
              <w:bottom w:w="0" w:type="dxa"/>
              <w:right w:w="15" w:type="dxa"/>
            </w:tcMar>
            <w:vAlign w:val="center"/>
          </w:tcPr>
          <w:p w14:paraId="012D52DA" w14:textId="77777777" w:rsidR="008330C8" w:rsidRDefault="008330C8">
            <w:pPr>
              <w:pStyle w:val="ad"/>
              <w:pBdr>
                <w:bottom w:val="none" w:sz="0" w:space="0" w:color="auto"/>
              </w:pBdr>
              <w:tabs>
                <w:tab w:val="clear" w:pos="4153"/>
                <w:tab w:val="clear" w:pos="8306"/>
              </w:tabs>
              <w:spacing w:before="5"/>
              <w:ind w:firstLine="0"/>
              <w:rPr>
                <w:rFonts w:ascii="宋体" w:hAnsi="宋体" w:hint="eastAsia"/>
                <w:sz w:val="24"/>
                <w:szCs w:val="24"/>
              </w:rPr>
            </w:pPr>
          </w:p>
        </w:tc>
        <w:tc>
          <w:tcPr>
            <w:tcW w:w="891" w:type="pct"/>
            <w:tcMar>
              <w:top w:w="15" w:type="dxa"/>
              <w:left w:w="15" w:type="dxa"/>
              <w:bottom w:w="0" w:type="dxa"/>
              <w:right w:w="15" w:type="dxa"/>
            </w:tcMar>
            <w:vAlign w:val="center"/>
          </w:tcPr>
          <w:p w14:paraId="42D02C31" w14:textId="77777777" w:rsidR="008330C8" w:rsidRDefault="008330C8">
            <w:pPr>
              <w:widowControl/>
              <w:ind w:firstLine="0"/>
              <w:jc w:val="center"/>
              <w:rPr>
                <w:rFonts w:hint="eastAsia"/>
                <w:bCs/>
                <w:sz w:val="24"/>
                <w:szCs w:val="24"/>
              </w:rPr>
            </w:pPr>
          </w:p>
        </w:tc>
        <w:tc>
          <w:tcPr>
            <w:tcW w:w="716" w:type="pct"/>
            <w:tcMar>
              <w:top w:w="15" w:type="dxa"/>
              <w:left w:w="15" w:type="dxa"/>
              <w:bottom w:w="0" w:type="dxa"/>
              <w:right w:w="15" w:type="dxa"/>
            </w:tcMar>
            <w:vAlign w:val="center"/>
          </w:tcPr>
          <w:p w14:paraId="473C3A14" w14:textId="77777777" w:rsidR="008330C8" w:rsidRDefault="008330C8">
            <w:pPr>
              <w:ind w:firstLine="480"/>
              <w:jc w:val="center"/>
              <w:rPr>
                <w:rFonts w:hint="eastAsia"/>
                <w:bCs/>
                <w:sz w:val="24"/>
                <w:szCs w:val="24"/>
              </w:rPr>
            </w:pPr>
          </w:p>
        </w:tc>
        <w:tc>
          <w:tcPr>
            <w:tcW w:w="464" w:type="pct"/>
            <w:tcMar>
              <w:top w:w="15" w:type="dxa"/>
              <w:left w:w="15" w:type="dxa"/>
              <w:bottom w:w="0" w:type="dxa"/>
              <w:right w:w="15" w:type="dxa"/>
            </w:tcMar>
            <w:vAlign w:val="center"/>
          </w:tcPr>
          <w:p w14:paraId="6C8CF43E" w14:textId="77777777" w:rsidR="008330C8" w:rsidRDefault="008330C8">
            <w:pPr>
              <w:ind w:firstLine="480"/>
              <w:jc w:val="center"/>
              <w:rPr>
                <w:rFonts w:hint="eastAsia"/>
                <w:bCs/>
                <w:sz w:val="24"/>
                <w:szCs w:val="24"/>
              </w:rPr>
            </w:pPr>
          </w:p>
        </w:tc>
        <w:tc>
          <w:tcPr>
            <w:tcW w:w="512" w:type="pct"/>
            <w:tcMar>
              <w:top w:w="15" w:type="dxa"/>
              <w:left w:w="15" w:type="dxa"/>
              <w:bottom w:w="0" w:type="dxa"/>
              <w:right w:w="15" w:type="dxa"/>
            </w:tcMar>
            <w:vAlign w:val="center"/>
          </w:tcPr>
          <w:p w14:paraId="7682ECB3" w14:textId="77777777" w:rsidR="008330C8" w:rsidRDefault="008330C8">
            <w:pPr>
              <w:ind w:firstLine="480"/>
              <w:jc w:val="center"/>
              <w:rPr>
                <w:rFonts w:hint="eastAsia"/>
                <w:bCs/>
                <w:sz w:val="24"/>
                <w:szCs w:val="24"/>
              </w:rPr>
            </w:pPr>
          </w:p>
        </w:tc>
        <w:tc>
          <w:tcPr>
            <w:tcW w:w="446" w:type="pct"/>
            <w:tcMar>
              <w:top w:w="15" w:type="dxa"/>
              <w:left w:w="15" w:type="dxa"/>
              <w:bottom w:w="0" w:type="dxa"/>
              <w:right w:w="15" w:type="dxa"/>
            </w:tcMar>
            <w:vAlign w:val="center"/>
          </w:tcPr>
          <w:p w14:paraId="17BF8ABD" w14:textId="77777777" w:rsidR="008330C8" w:rsidRDefault="008330C8">
            <w:pPr>
              <w:widowControl/>
              <w:ind w:firstLine="0"/>
              <w:jc w:val="center"/>
              <w:rPr>
                <w:rFonts w:hint="eastAsia"/>
                <w:bCs/>
                <w:sz w:val="24"/>
                <w:szCs w:val="24"/>
              </w:rPr>
            </w:pPr>
          </w:p>
        </w:tc>
        <w:tc>
          <w:tcPr>
            <w:tcW w:w="416" w:type="pct"/>
            <w:tcMar>
              <w:top w:w="15" w:type="dxa"/>
              <w:left w:w="15" w:type="dxa"/>
              <w:bottom w:w="0" w:type="dxa"/>
              <w:right w:w="15" w:type="dxa"/>
            </w:tcMar>
            <w:vAlign w:val="center"/>
          </w:tcPr>
          <w:p w14:paraId="2A3A23F1" w14:textId="77777777" w:rsidR="008330C8" w:rsidRDefault="008330C8">
            <w:pPr>
              <w:widowControl/>
              <w:ind w:firstLine="0"/>
              <w:jc w:val="center"/>
              <w:rPr>
                <w:rFonts w:hint="eastAsia"/>
                <w:bCs/>
                <w:sz w:val="24"/>
                <w:szCs w:val="24"/>
              </w:rPr>
            </w:pPr>
          </w:p>
        </w:tc>
        <w:tc>
          <w:tcPr>
            <w:tcW w:w="445" w:type="pct"/>
            <w:tcMar>
              <w:top w:w="15" w:type="dxa"/>
              <w:left w:w="15" w:type="dxa"/>
              <w:bottom w:w="0" w:type="dxa"/>
              <w:right w:w="15" w:type="dxa"/>
            </w:tcMar>
            <w:vAlign w:val="center"/>
          </w:tcPr>
          <w:p w14:paraId="13819FA2" w14:textId="77777777" w:rsidR="008330C8" w:rsidRDefault="008330C8">
            <w:pPr>
              <w:ind w:firstLine="482"/>
              <w:jc w:val="center"/>
              <w:rPr>
                <w:rFonts w:ascii="黑体" w:eastAsia="黑体" w:hint="eastAsia"/>
                <w:b/>
                <w:bCs/>
                <w:sz w:val="24"/>
                <w:szCs w:val="24"/>
              </w:rPr>
            </w:pPr>
          </w:p>
        </w:tc>
        <w:tc>
          <w:tcPr>
            <w:tcW w:w="602" w:type="pct"/>
            <w:tcMar>
              <w:top w:w="15" w:type="dxa"/>
              <w:left w:w="15" w:type="dxa"/>
              <w:bottom w:w="0" w:type="dxa"/>
              <w:right w:w="15" w:type="dxa"/>
            </w:tcMar>
            <w:vAlign w:val="center"/>
          </w:tcPr>
          <w:p w14:paraId="6ED5BD7A" w14:textId="77777777" w:rsidR="008330C8" w:rsidRDefault="008330C8">
            <w:pPr>
              <w:ind w:firstLine="482"/>
              <w:jc w:val="center"/>
              <w:rPr>
                <w:rFonts w:ascii="黑体" w:eastAsia="黑体" w:hint="eastAsia"/>
                <w:b/>
                <w:bCs/>
                <w:sz w:val="24"/>
                <w:szCs w:val="24"/>
              </w:rPr>
            </w:pPr>
          </w:p>
        </w:tc>
      </w:tr>
      <w:tr w:rsidR="008330C8" w14:paraId="5A1B5F7B" w14:textId="77777777">
        <w:trPr>
          <w:cantSplit/>
          <w:trHeight w:val="485"/>
        </w:trPr>
        <w:tc>
          <w:tcPr>
            <w:tcW w:w="508" w:type="pct"/>
            <w:tcMar>
              <w:top w:w="15" w:type="dxa"/>
              <w:left w:w="15" w:type="dxa"/>
              <w:bottom w:w="0" w:type="dxa"/>
              <w:right w:w="15" w:type="dxa"/>
            </w:tcMar>
            <w:vAlign w:val="center"/>
          </w:tcPr>
          <w:p w14:paraId="6AA60B9B" w14:textId="77777777" w:rsidR="008330C8" w:rsidRDefault="008330C8">
            <w:pPr>
              <w:pStyle w:val="ad"/>
              <w:pBdr>
                <w:bottom w:val="none" w:sz="0" w:space="0" w:color="auto"/>
              </w:pBdr>
              <w:tabs>
                <w:tab w:val="clear" w:pos="4153"/>
                <w:tab w:val="clear" w:pos="8306"/>
              </w:tabs>
              <w:spacing w:before="5"/>
              <w:ind w:firstLine="0"/>
              <w:rPr>
                <w:rFonts w:ascii="宋体" w:hAnsi="宋体" w:hint="eastAsia"/>
                <w:sz w:val="24"/>
                <w:szCs w:val="24"/>
              </w:rPr>
            </w:pPr>
          </w:p>
        </w:tc>
        <w:tc>
          <w:tcPr>
            <w:tcW w:w="891" w:type="pct"/>
            <w:tcMar>
              <w:top w:w="15" w:type="dxa"/>
              <w:left w:w="15" w:type="dxa"/>
              <w:bottom w:w="0" w:type="dxa"/>
              <w:right w:w="15" w:type="dxa"/>
            </w:tcMar>
            <w:vAlign w:val="center"/>
          </w:tcPr>
          <w:p w14:paraId="7F182EA5" w14:textId="77777777" w:rsidR="008330C8" w:rsidRDefault="008330C8">
            <w:pPr>
              <w:widowControl/>
              <w:ind w:firstLine="0"/>
              <w:jc w:val="center"/>
              <w:rPr>
                <w:rFonts w:hint="eastAsia"/>
                <w:bCs/>
                <w:sz w:val="24"/>
                <w:szCs w:val="24"/>
              </w:rPr>
            </w:pPr>
          </w:p>
        </w:tc>
        <w:tc>
          <w:tcPr>
            <w:tcW w:w="716" w:type="pct"/>
            <w:tcMar>
              <w:top w:w="15" w:type="dxa"/>
              <w:left w:w="15" w:type="dxa"/>
              <w:bottom w:w="0" w:type="dxa"/>
              <w:right w:w="15" w:type="dxa"/>
            </w:tcMar>
            <w:vAlign w:val="center"/>
          </w:tcPr>
          <w:p w14:paraId="5DC25B03" w14:textId="77777777" w:rsidR="008330C8" w:rsidRDefault="008330C8">
            <w:pPr>
              <w:ind w:firstLine="480"/>
              <w:jc w:val="center"/>
              <w:rPr>
                <w:rFonts w:hint="eastAsia"/>
                <w:bCs/>
                <w:sz w:val="24"/>
                <w:szCs w:val="24"/>
              </w:rPr>
            </w:pPr>
          </w:p>
        </w:tc>
        <w:tc>
          <w:tcPr>
            <w:tcW w:w="464" w:type="pct"/>
            <w:tcMar>
              <w:top w:w="15" w:type="dxa"/>
              <w:left w:w="15" w:type="dxa"/>
              <w:bottom w:w="0" w:type="dxa"/>
              <w:right w:w="15" w:type="dxa"/>
            </w:tcMar>
            <w:vAlign w:val="center"/>
          </w:tcPr>
          <w:p w14:paraId="042A71A9" w14:textId="77777777" w:rsidR="008330C8" w:rsidRDefault="008330C8">
            <w:pPr>
              <w:ind w:firstLine="480"/>
              <w:jc w:val="center"/>
              <w:rPr>
                <w:rFonts w:hint="eastAsia"/>
                <w:bCs/>
                <w:sz w:val="24"/>
                <w:szCs w:val="24"/>
              </w:rPr>
            </w:pPr>
          </w:p>
        </w:tc>
        <w:tc>
          <w:tcPr>
            <w:tcW w:w="512" w:type="pct"/>
            <w:tcMar>
              <w:top w:w="15" w:type="dxa"/>
              <w:left w:w="15" w:type="dxa"/>
              <w:bottom w:w="0" w:type="dxa"/>
              <w:right w:w="15" w:type="dxa"/>
            </w:tcMar>
            <w:vAlign w:val="center"/>
          </w:tcPr>
          <w:p w14:paraId="6B5725A0" w14:textId="77777777" w:rsidR="008330C8" w:rsidRDefault="008330C8">
            <w:pPr>
              <w:ind w:firstLine="480"/>
              <w:jc w:val="center"/>
              <w:rPr>
                <w:rFonts w:hint="eastAsia"/>
                <w:bCs/>
                <w:sz w:val="24"/>
                <w:szCs w:val="24"/>
              </w:rPr>
            </w:pPr>
          </w:p>
        </w:tc>
        <w:tc>
          <w:tcPr>
            <w:tcW w:w="446" w:type="pct"/>
            <w:tcMar>
              <w:top w:w="15" w:type="dxa"/>
              <w:left w:w="15" w:type="dxa"/>
              <w:bottom w:w="0" w:type="dxa"/>
              <w:right w:w="15" w:type="dxa"/>
            </w:tcMar>
            <w:vAlign w:val="center"/>
          </w:tcPr>
          <w:p w14:paraId="094B6509" w14:textId="77777777" w:rsidR="008330C8" w:rsidRDefault="008330C8">
            <w:pPr>
              <w:widowControl/>
              <w:ind w:firstLine="0"/>
              <w:jc w:val="center"/>
              <w:rPr>
                <w:rFonts w:hint="eastAsia"/>
                <w:bCs/>
                <w:sz w:val="24"/>
                <w:szCs w:val="24"/>
              </w:rPr>
            </w:pPr>
          </w:p>
        </w:tc>
        <w:tc>
          <w:tcPr>
            <w:tcW w:w="416" w:type="pct"/>
            <w:tcMar>
              <w:top w:w="15" w:type="dxa"/>
              <w:left w:w="15" w:type="dxa"/>
              <w:bottom w:w="0" w:type="dxa"/>
              <w:right w:w="15" w:type="dxa"/>
            </w:tcMar>
            <w:vAlign w:val="center"/>
          </w:tcPr>
          <w:p w14:paraId="2C6FD221" w14:textId="77777777" w:rsidR="008330C8" w:rsidRDefault="008330C8">
            <w:pPr>
              <w:widowControl/>
              <w:ind w:firstLine="0"/>
              <w:jc w:val="center"/>
              <w:rPr>
                <w:rFonts w:hint="eastAsia"/>
                <w:bCs/>
                <w:sz w:val="24"/>
                <w:szCs w:val="24"/>
              </w:rPr>
            </w:pPr>
          </w:p>
        </w:tc>
        <w:tc>
          <w:tcPr>
            <w:tcW w:w="445" w:type="pct"/>
            <w:tcMar>
              <w:top w:w="15" w:type="dxa"/>
              <w:left w:w="15" w:type="dxa"/>
              <w:bottom w:w="0" w:type="dxa"/>
              <w:right w:w="15" w:type="dxa"/>
            </w:tcMar>
            <w:vAlign w:val="center"/>
          </w:tcPr>
          <w:p w14:paraId="58DCF6E1" w14:textId="77777777" w:rsidR="008330C8" w:rsidRDefault="008330C8">
            <w:pPr>
              <w:ind w:firstLine="482"/>
              <w:jc w:val="center"/>
              <w:rPr>
                <w:rFonts w:ascii="黑体" w:eastAsia="黑体" w:hint="eastAsia"/>
                <w:b/>
                <w:bCs/>
                <w:sz w:val="24"/>
                <w:szCs w:val="24"/>
              </w:rPr>
            </w:pPr>
          </w:p>
        </w:tc>
        <w:tc>
          <w:tcPr>
            <w:tcW w:w="602" w:type="pct"/>
            <w:tcMar>
              <w:top w:w="15" w:type="dxa"/>
              <w:left w:w="15" w:type="dxa"/>
              <w:bottom w:w="0" w:type="dxa"/>
              <w:right w:w="15" w:type="dxa"/>
            </w:tcMar>
            <w:vAlign w:val="center"/>
          </w:tcPr>
          <w:p w14:paraId="2FF80D1A" w14:textId="77777777" w:rsidR="008330C8" w:rsidRDefault="008330C8">
            <w:pPr>
              <w:ind w:firstLine="482"/>
              <w:jc w:val="center"/>
              <w:rPr>
                <w:rFonts w:ascii="黑体" w:eastAsia="黑体" w:hint="eastAsia"/>
                <w:b/>
                <w:bCs/>
                <w:sz w:val="24"/>
                <w:szCs w:val="24"/>
              </w:rPr>
            </w:pPr>
          </w:p>
        </w:tc>
      </w:tr>
      <w:tr w:rsidR="008330C8" w14:paraId="4B1D96E6" w14:textId="77777777">
        <w:trPr>
          <w:cantSplit/>
          <w:trHeight w:val="485"/>
        </w:trPr>
        <w:tc>
          <w:tcPr>
            <w:tcW w:w="508" w:type="pct"/>
            <w:tcMar>
              <w:top w:w="15" w:type="dxa"/>
              <w:left w:w="15" w:type="dxa"/>
              <w:bottom w:w="0" w:type="dxa"/>
              <w:right w:w="15" w:type="dxa"/>
            </w:tcMar>
            <w:vAlign w:val="center"/>
          </w:tcPr>
          <w:p w14:paraId="672AE4FF" w14:textId="77777777" w:rsidR="008330C8" w:rsidRDefault="008330C8">
            <w:pPr>
              <w:pStyle w:val="ad"/>
              <w:pBdr>
                <w:bottom w:val="none" w:sz="0" w:space="0" w:color="auto"/>
              </w:pBdr>
              <w:tabs>
                <w:tab w:val="clear" w:pos="4153"/>
                <w:tab w:val="clear" w:pos="8306"/>
              </w:tabs>
              <w:spacing w:before="5"/>
              <w:ind w:firstLine="0"/>
              <w:rPr>
                <w:rFonts w:ascii="宋体" w:hAnsi="宋体" w:hint="eastAsia"/>
                <w:sz w:val="24"/>
                <w:szCs w:val="24"/>
              </w:rPr>
            </w:pPr>
          </w:p>
        </w:tc>
        <w:tc>
          <w:tcPr>
            <w:tcW w:w="891" w:type="pct"/>
            <w:tcMar>
              <w:top w:w="15" w:type="dxa"/>
              <w:left w:w="15" w:type="dxa"/>
              <w:bottom w:w="0" w:type="dxa"/>
              <w:right w:w="15" w:type="dxa"/>
            </w:tcMar>
            <w:vAlign w:val="center"/>
          </w:tcPr>
          <w:p w14:paraId="739FF961" w14:textId="77777777" w:rsidR="008330C8" w:rsidRDefault="008330C8">
            <w:pPr>
              <w:widowControl/>
              <w:ind w:firstLine="0"/>
              <w:jc w:val="center"/>
              <w:rPr>
                <w:rFonts w:hint="eastAsia"/>
                <w:bCs/>
                <w:sz w:val="24"/>
                <w:szCs w:val="24"/>
              </w:rPr>
            </w:pPr>
          </w:p>
        </w:tc>
        <w:tc>
          <w:tcPr>
            <w:tcW w:w="716" w:type="pct"/>
            <w:tcMar>
              <w:top w:w="15" w:type="dxa"/>
              <w:left w:w="15" w:type="dxa"/>
              <w:bottom w:w="0" w:type="dxa"/>
              <w:right w:w="15" w:type="dxa"/>
            </w:tcMar>
            <w:vAlign w:val="center"/>
          </w:tcPr>
          <w:p w14:paraId="5B2EE9E9" w14:textId="77777777" w:rsidR="008330C8" w:rsidRDefault="008330C8">
            <w:pPr>
              <w:ind w:firstLine="480"/>
              <w:jc w:val="center"/>
              <w:rPr>
                <w:rFonts w:hint="eastAsia"/>
                <w:bCs/>
                <w:sz w:val="24"/>
                <w:szCs w:val="24"/>
              </w:rPr>
            </w:pPr>
          </w:p>
        </w:tc>
        <w:tc>
          <w:tcPr>
            <w:tcW w:w="464" w:type="pct"/>
            <w:tcMar>
              <w:top w:w="15" w:type="dxa"/>
              <w:left w:w="15" w:type="dxa"/>
              <w:bottom w:w="0" w:type="dxa"/>
              <w:right w:w="15" w:type="dxa"/>
            </w:tcMar>
            <w:vAlign w:val="center"/>
          </w:tcPr>
          <w:p w14:paraId="31D06A3C" w14:textId="77777777" w:rsidR="008330C8" w:rsidRDefault="008330C8">
            <w:pPr>
              <w:ind w:firstLine="480"/>
              <w:jc w:val="center"/>
              <w:rPr>
                <w:rFonts w:hint="eastAsia"/>
                <w:bCs/>
                <w:sz w:val="24"/>
                <w:szCs w:val="24"/>
              </w:rPr>
            </w:pPr>
          </w:p>
        </w:tc>
        <w:tc>
          <w:tcPr>
            <w:tcW w:w="512" w:type="pct"/>
            <w:tcMar>
              <w:top w:w="15" w:type="dxa"/>
              <w:left w:w="15" w:type="dxa"/>
              <w:bottom w:w="0" w:type="dxa"/>
              <w:right w:w="15" w:type="dxa"/>
            </w:tcMar>
            <w:vAlign w:val="center"/>
          </w:tcPr>
          <w:p w14:paraId="23884A6D" w14:textId="77777777" w:rsidR="008330C8" w:rsidRDefault="008330C8">
            <w:pPr>
              <w:ind w:firstLine="480"/>
              <w:jc w:val="center"/>
              <w:rPr>
                <w:rFonts w:hint="eastAsia"/>
                <w:bCs/>
                <w:sz w:val="24"/>
                <w:szCs w:val="24"/>
              </w:rPr>
            </w:pPr>
          </w:p>
        </w:tc>
        <w:tc>
          <w:tcPr>
            <w:tcW w:w="446" w:type="pct"/>
            <w:tcMar>
              <w:top w:w="15" w:type="dxa"/>
              <w:left w:w="15" w:type="dxa"/>
              <w:bottom w:w="0" w:type="dxa"/>
              <w:right w:w="15" w:type="dxa"/>
            </w:tcMar>
            <w:vAlign w:val="center"/>
          </w:tcPr>
          <w:p w14:paraId="3E9C0E24" w14:textId="77777777" w:rsidR="008330C8" w:rsidRDefault="008330C8">
            <w:pPr>
              <w:widowControl/>
              <w:ind w:firstLine="0"/>
              <w:jc w:val="center"/>
              <w:rPr>
                <w:rFonts w:hint="eastAsia"/>
                <w:bCs/>
                <w:sz w:val="24"/>
                <w:szCs w:val="24"/>
              </w:rPr>
            </w:pPr>
          </w:p>
        </w:tc>
        <w:tc>
          <w:tcPr>
            <w:tcW w:w="416" w:type="pct"/>
            <w:tcMar>
              <w:top w:w="15" w:type="dxa"/>
              <w:left w:w="15" w:type="dxa"/>
              <w:bottom w:w="0" w:type="dxa"/>
              <w:right w:w="15" w:type="dxa"/>
            </w:tcMar>
            <w:vAlign w:val="center"/>
          </w:tcPr>
          <w:p w14:paraId="03D74D0E" w14:textId="77777777" w:rsidR="008330C8" w:rsidRDefault="008330C8">
            <w:pPr>
              <w:widowControl/>
              <w:ind w:firstLine="0"/>
              <w:jc w:val="center"/>
              <w:rPr>
                <w:rFonts w:hint="eastAsia"/>
                <w:bCs/>
                <w:sz w:val="24"/>
                <w:szCs w:val="24"/>
              </w:rPr>
            </w:pPr>
          </w:p>
        </w:tc>
        <w:tc>
          <w:tcPr>
            <w:tcW w:w="445" w:type="pct"/>
            <w:tcMar>
              <w:top w:w="15" w:type="dxa"/>
              <w:left w:w="15" w:type="dxa"/>
              <w:bottom w:w="0" w:type="dxa"/>
              <w:right w:w="15" w:type="dxa"/>
            </w:tcMar>
            <w:vAlign w:val="center"/>
          </w:tcPr>
          <w:p w14:paraId="75B3BA9F" w14:textId="77777777" w:rsidR="008330C8" w:rsidRDefault="008330C8">
            <w:pPr>
              <w:ind w:firstLine="482"/>
              <w:jc w:val="center"/>
              <w:rPr>
                <w:rFonts w:ascii="黑体" w:eastAsia="黑体" w:hint="eastAsia"/>
                <w:b/>
                <w:bCs/>
                <w:sz w:val="24"/>
                <w:szCs w:val="24"/>
              </w:rPr>
            </w:pPr>
          </w:p>
        </w:tc>
        <w:tc>
          <w:tcPr>
            <w:tcW w:w="602" w:type="pct"/>
            <w:tcMar>
              <w:top w:w="15" w:type="dxa"/>
              <w:left w:w="15" w:type="dxa"/>
              <w:bottom w:w="0" w:type="dxa"/>
              <w:right w:w="15" w:type="dxa"/>
            </w:tcMar>
            <w:vAlign w:val="center"/>
          </w:tcPr>
          <w:p w14:paraId="0B0B49DF" w14:textId="77777777" w:rsidR="008330C8" w:rsidRDefault="008330C8">
            <w:pPr>
              <w:ind w:firstLine="482"/>
              <w:jc w:val="center"/>
              <w:rPr>
                <w:rFonts w:ascii="黑体" w:eastAsia="黑体" w:hint="eastAsia"/>
                <w:b/>
                <w:bCs/>
                <w:sz w:val="24"/>
                <w:szCs w:val="24"/>
              </w:rPr>
            </w:pPr>
          </w:p>
        </w:tc>
      </w:tr>
      <w:tr w:rsidR="008330C8" w14:paraId="0EC245D1" w14:textId="77777777">
        <w:trPr>
          <w:cantSplit/>
          <w:trHeight w:val="485"/>
        </w:trPr>
        <w:tc>
          <w:tcPr>
            <w:tcW w:w="508" w:type="pct"/>
            <w:tcMar>
              <w:top w:w="15" w:type="dxa"/>
              <w:left w:w="15" w:type="dxa"/>
              <w:bottom w:w="0" w:type="dxa"/>
              <w:right w:w="15" w:type="dxa"/>
            </w:tcMar>
            <w:vAlign w:val="center"/>
          </w:tcPr>
          <w:p w14:paraId="4932D9CF" w14:textId="77777777" w:rsidR="008330C8" w:rsidRDefault="008330C8">
            <w:pPr>
              <w:pStyle w:val="ad"/>
              <w:pBdr>
                <w:bottom w:val="none" w:sz="0" w:space="0" w:color="auto"/>
              </w:pBdr>
              <w:tabs>
                <w:tab w:val="clear" w:pos="4153"/>
                <w:tab w:val="clear" w:pos="8306"/>
              </w:tabs>
              <w:spacing w:before="5"/>
              <w:ind w:firstLine="0"/>
              <w:rPr>
                <w:rFonts w:ascii="宋体" w:hAnsi="宋体" w:hint="eastAsia"/>
                <w:sz w:val="24"/>
                <w:szCs w:val="24"/>
              </w:rPr>
            </w:pPr>
          </w:p>
        </w:tc>
        <w:tc>
          <w:tcPr>
            <w:tcW w:w="891" w:type="pct"/>
            <w:tcMar>
              <w:top w:w="15" w:type="dxa"/>
              <w:left w:w="15" w:type="dxa"/>
              <w:bottom w:w="0" w:type="dxa"/>
              <w:right w:w="15" w:type="dxa"/>
            </w:tcMar>
            <w:vAlign w:val="center"/>
          </w:tcPr>
          <w:p w14:paraId="3EDAB563" w14:textId="77777777" w:rsidR="008330C8" w:rsidRDefault="008330C8">
            <w:pPr>
              <w:widowControl/>
              <w:ind w:firstLine="0"/>
              <w:jc w:val="center"/>
              <w:rPr>
                <w:rFonts w:hint="eastAsia"/>
                <w:bCs/>
                <w:sz w:val="24"/>
                <w:szCs w:val="24"/>
              </w:rPr>
            </w:pPr>
          </w:p>
        </w:tc>
        <w:tc>
          <w:tcPr>
            <w:tcW w:w="716" w:type="pct"/>
            <w:tcMar>
              <w:top w:w="15" w:type="dxa"/>
              <w:left w:w="15" w:type="dxa"/>
              <w:bottom w:w="0" w:type="dxa"/>
              <w:right w:w="15" w:type="dxa"/>
            </w:tcMar>
            <w:vAlign w:val="center"/>
          </w:tcPr>
          <w:p w14:paraId="676D72FA" w14:textId="77777777" w:rsidR="008330C8" w:rsidRDefault="008330C8">
            <w:pPr>
              <w:ind w:firstLine="480"/>
              <w:jc w:val="center"/>
              <w:rPr>
                <w:rFonts w:hint="eastAsia"/>
                <w:bCs/>
                <w:sz w:val="24"/>
                <w:szCs w:val="24"/>
              </w:rPr>
            </w:pPr>
          </w:p>
        </w:tc>
        <w:tc>
          <w:tcPr>
            <w:tcW w:w="464" w:type="pct"/>
            <w:tcMar>
              <w:top w:w="15" w:type="dxa"/>
              <w:left w:w="15" w:type="dxa"/>
              <w:bottom w:w="0" w:type="dxa"/>
              <w:right w:w="15" w:type="dxa"/>
            </w:tcMar>
            <w:vAlign w:val="center"/>
          </w:tcPr>
          <w:p w14:paraId="6CE0BCC1" w14:textId="77777777" w:rsidR="008330C8" w:rsidRDefault="008330C8">
            <w:pPr>
              <w:ind w:firstLine="480"/>
              <w:jc w:val="center"/>
              <w:rPr>
                <w:rFonts w:hint="eastAsia"/>
                <w:bCs/>
                <w:sz w:val="24"/>
                <w:szCs w:val="24"/>
              </w:rPr>
            </w:pPr>
          </w:p>
        </w:tc>
        <w:tc>
          <w:tcPr>
            <w:tcW w:w="512" w:type="pct"/>
            <w:tcMar>
              <w:top w:w="15" w:type="dxa"/>
              <w:left w:w="15" w:type="dxa"/>
              <w:bottom w:w="0" w:type="dxa"/>
              <w:right w:w="15" w:type="dxa"/>
            </w:tcMar>
            <w:vAlign w:val="center"/>
          </w:tcPr>
          <w:p w14:paraId="04B63373" w14:textId="77777777" w:rsidR="008330C8" w:rsidRDefault="008330C8">
            <w:pPr>
              <w:ind w:firstLine="480"/>
              <w:jc w:val="center"/>
              <w:rPr>
                <w:rFonts w:hint="eastAsia"/>
                <w:bCs/>
                <w:sz w:val="24"/>
                <w:szCs w:val="24"/>
              </w:rPr>
            </w:pPr>
          </w:p>
        </w:tc>
        <w:tc>
          <w:tcPr>
            <w:tcW w:w="446" w:type="pct"/>
            <w:tcMar>
              <w:top w:w="15" w:type="dxa"/>
              <w:left w:w="15" w:type="dxa"/>
              <w:bottom w:w="0" w:type="dxa"/>
              <w:right w:w="15" w:type="dxa"/>
            </w:tcMar>
            <w:vAlign w:val="center"/>
          </w:tcPr>
          <w:p w14:paraId="5CE075A7" w14:textId="77777777" w:rsidR="008330C8" w:rsidRDefault="008330C8">
            <w:pPr>
              <w:widowControl/>
              <w:ind w:firstLine="0"/>
              <w:jc w:val="center"/>
              <w:rPr>
                <w:rFonts w:hint="eastAsia"/>
                <w:bCs/>
                <w:sz w:val="24"/>
                <w:szCs w:val="24"/>
              </w:rPr>
            </w:pPr>
          </w:p>
        </w:tc>
        <w:tc>
          <w:tcPr>
            <w:tcW w:w="416" w:type="pct"/>
            <w:tcMar>
              <w:top w:w="15" w:type="dxa"/>
              <w:left w:w="15" w:type="dxa"/>
              <w:bottom w:w="0" w:type="dxa"/>
              <w:right w:w="15" w:type="dxa"/>
            </w:tcMar>
            <w:vAlign w:val="center"/>
          </w:tcPr>
          <w:p w14:paraId="2A0E6E52" w14:textId="77777777" w:rsidR="008330C8" w:rsidRDefault="008330C8">
            <w:pPr>
              <w:widowControl/>
              <w:ind w:firstLine="0"/>
              <w:jc w:val="center"/>
              <w:rPr>
                <w:rFonts w:hint="eastAsia"/>
                <w:bCs/>
                <w:sz w:val="24"/>
                <w:szCs w:val="24"/>
              </w:rPr>
            </w:pPr>
          </w:p>
        </w:tc>
        <w:tc>
          <w:tcPr>
            <w:tcW w:w="445" w:type="pct"/>
            <w:tcMar>
              <w:top w:w="15" w:type="dxa"/>
              <w:left w:w="15" w:type="dxa"/>
              <w:bottom w:w="0" w:type="dxa"/>
              <w:right w:w="15" w:type="dxa"/>
            </w:tcMar>
            <w:vAlign w:val="center"/>
          </w:tcPr>
          <w:p w14:paraId="06AB13CA" w14:textId="77777777" w:rsidR="008330C8" w:rsidRDefault="008330C8">
            <w:pPr>
              <w:ind w:firstLine="482"/>
              <w:jc w:val="center"/>
              <w:rPr>
                <w:rFonts w:ascii="黑体" w:eastAsia="黑体" w:hint="eastAsia"/>
                <w:b/>
                <w:bCs/>
                <w:sz w:val="24"/>
                <w:szCs w:val="24"/>
              </w:rPr>
            </w:pPr>
          </w:p>
        </w:tc>
        <w:tc>
          <w:tcPr>
            <w:tcW w:w="602" w:type="pct"/>
            <w:tcMar>
              <w:top w:w="15" w:type="dxa"/>
              <w:left w:w="15" w:type="dxa"/>
              <w:bottom w:w="0" w:type="dxa"/>
              <w:right w:w="15" w:type="dxa"/>
            </w:tcMar>
            <w:vAlign w:val="center"/>
          </w:tcPr>
          <w:p w14:paraId="6C22D13F" w14:textId="77777777" w:rsidR="008330C8" w:rsidRDefault="008330C8">
            <w:pPr>
              <w:ind w:firstLine="482"/>
              <w:jc w:val="center"/>
              <w:rPr>
                <w:rFonts w:ascii="黑体" w:eastAsia="黑体" w:hint="eastAsia"/>
                <w:b/>
                <w:bCs/>
                <w:sz w:val="24"/>
                <w:szCs w:val="24"/>
              </w:rPr>
            </w:pPr>
          </w:p>
        </w:tc>
      </w:tr>
      <w:tr w:rsidR="008330C8" w14:paraId="079D2AA6" w14:textId="77777777">
        <w:trPr>
          <w:cantSplit/>
          <w:trHeight w:val="485"/>
        </w:trPr>
        <w:tc>
          <w:tcPr>
            <w:tcW w:w="508" w:type="pct"/>
            <w:tcMar>
              <w:top w:w="15" w:type="dxa"/>
              <w:left w:w="15" w:type="dxa"/>
              <w:bottom w:w="0" w:type="dxa"/>
              <w:right w:w="15" w:type="dxa"/>
            </w:tcMar>
            <w:vAlign w:val="center"/>
          </w:tcPr>
          <w:p w14:paraId="4DFD1401" w14:textId="77777777" w:rsidR="008330C8" w:rsidRDefault="008330C8">
            <w:pPr>
              <w:pStyle w:val="ad"/>
              <w:pBdr>
                <w:bottom w:val="none" w:sz="0" w:space="0" w:color="auto"/>
              </w:pBdr>
              <w:tabs>
                <w:tab w:val="clear" w:pos="4153"/>
                <w:tab w:val="clear" w:pos="8306"/>
              </w:tabs>
              <w:spacing w:before="5"/>
              <w:ind w:firstLine="0"/>
              <w:rPr>
                <w:rFonts w:ascii="宋体" w:hAnsi="宋体" w:hint="eastAsia"/>
                <w:sz w:val="24"/>
                <w:szCs w:val="24"/>
              </w:rPr>
            </w:pPr>
          </w:p>
        </w:tc>
        <w:tc>
          <w:tcPr>
            <w:tcW w:w="891" w:type="pct"/>
            <w:tcMar>
              <w:top w:w="15" w:type="dxa"/>
              <w:left w:w="15" w:type="dxa"/>
              <w:bottom w:w="0" w:type="dxa"/>
              <w:right w:w="15" w:type="dxa"/>
            </w:tcMar>
            <w:vAlign w:val="center"/>
          </w:tcPr>
          <w:p w14:paraId="00F5433B" w14:textId="77777777" w:rsidR="008330C8" w:rsidRDefault="008330C8">
            <w:pPr>
              <w:widowControl/>
              <w:ind w:firstLine="0"/>
              <w:jc w:val="center"/>
              <w:rPr>
                <w:rFonts w:hint="eastAsia"/>
                <w:bCs/>
                <w:sz w:val="24"/>
                <w:szCs w:val="24"/>
              </w:rPr>
            </w:pPr>
          </w:p>
        </w:tc>
        <w:tc>
          <w:tcPr>
            <w:tcW w:w="716" w:type="pct"/>
            <w:tcMar>
              <w:top w:w="15" w:type="dxa"/>
              <w:left w:w="15" w:type="dxa"/>
              <w:bottom w:w="0" w:type="dxa"/>
              <w:right w:w="15" w:type="dxa"/>
            </w:tcMar>
            <w:vAlign w:val="center"/>
          </w:tcPr>
          <w:p w14:paraId="5C20F23E" w14:textId="77777777" w:rsidR="008330C8" w:rsidRDefault="008330C8">
            <w:pPr>
              <w:ind w:firstLine="480"/>
              <w:jc w:val="center"/>
              <w:rPr>
                <w:rFonts w:hint="eastAsia"/>
                <w:bCs/>
                <w:sz w:val="24"/>
                <w:szCs w:val="24"/>
              </w:rPr>
            </w:pPr>
          </w:p>
        </w:tc>
        <w:tc>
          <w:tcPr>
            <w:tcW w:w="464" w:type="pct"/>
            <w:tcMar>
              <w:top w:w="15" w:type="dxa"/>
              <w:left w:w="15" w:type="dxa"/>
              <w:bottom w:w="0" w:type="dxa"/>
              <w:right w:w="15" w:type="dxa"/>
            </w:tcMar>
            <w:vAlign w:val="center"/>
          </w:tcPr>
          <w:p w14:paraId="76FA1D1F" w14:textId="77777777" w:rsidR="008330C8" w:rsidRDefault="008330C8">
            <w:pPr>
              <w:ind w:firstLine="480"/>
              <w:jc w:val="center"/>
              <w:rPr>
                <w:rFonts w:hint="eastAsia"/>
                <w:bCs/>
                <w:sz w:val="24"/>
                <w:szCs w:val="24"/>
              </w:rPr>
            </w:pPr>
          </w:p>
        </w:tc>
        <w:tc>
          <w:tcPr>
            <w:tcW w:w="512" w:type="pct"/>
            <w:tcMar>
              <w:top w:w="15" w:type="dxa"/>
              <w:left w:w="15" w:type="dxa"/>
              <w:bottom w:w="0" w:type="dxa"/>
              <w:right w:w="15" w:type="dxa"/>
            </w:tcMar>
            <w:vAlign w:val="center"/>
          </w:tcPr>
          <w:p w14:paraId="743C2971" w14:textId="77777777" w:rsidR="008330C8" w:rsidRDefault="008330C8">
            <w:pPr>
              <w:ind w:firstLine="480"/>
              <w:jc w:val="center"/>
              <w:rPr>
                <w:rFonts w:hint="eastAsia"/>
                <w:bCs/>
                <w:sz w:val="24"/>
                <w:szCs w:val="24"/>
              </w:rPr>
            </w:pPr>
          </w:p>
        </w:tc>
        <w:tc>
          <w:tcPr>
            <w:tcW w:w="446" w:type="pct"/>
            <w:tcMar>
              <w:top w:w="15" w:type="dxa"/>
              <w:left w:w="15" w:type="dxa"/>
              <w:bottom w:w="0" w:type="dxa"/>
              <w:right w:w="15" w:type="dxa"/>
            </w:tcMar>
            <w:vAlign w:val="center"/>
          </w:tcPr>
          <w:p w14:paraId="430EC591" w14:textId="77777777" w:rsidR="008330C8" w:rsidRDefault="008330C8">
            <w:pPr>
              <w:widowControl/>
              <w:ind w:firstLine="0"/>
              <w:jc w:val="center"/>
              <w:rPr>
                <w:rFonts w:hint="eastAsia"/>
                <w:bCs/>
                <w:sz w:val="24"/>
                <w:szCs w:val="24"/>
              </w:rPr>
            </w:pPr>
          </w:p>
        </w:tc>
        <w:tc>
          <w:tcPr>
            <w:tcW w:w="416" w:type="pct"/>
            <w:tcMar>
              <w:top w:w="15" w:type="dxa"/>
              <w:left w:w="15" w:type="dxa"/>
              <w:bottom w:w="0" w:type="dxa"/>
              <w:right w:w="15" w:type="dxa"/>
            </w:tcMar>
            <w:vAlign w:val="center"/>
          </w:tcPr>
          <w:p w14:paraId="28BE2CB6" w14:textId="77777777" w:rsidR="008330C8" w:rsidRDefault="008330C8">
            <w:pPr>
              <w:widowControl/>
              <w:ind w:firstLine="0"/>
              <w:jc w:val="center"/>
              <w:rPr>
                <w:rFonts w:hint="eastAsia"/>
                <w:bCs/>
                <w:sz w:val="24"/>
                <w:szCs w:val="24"/>
              </w:rPr>
            </w:pPr>
          </w:p>
        </w:tc>
        <w:tc>
          <w:tcPr>
            <w:tcW w:w="445" w:type="pct"/>
            <w:tcMar>
              <w:top w:w="15" w:type="dxa"/>
              <w:left w:w="15" w:type="dxa"/>
              <w:bottom w:w="0" w:type="dxa"/>
              <w:right w:w="15" w:type="dxa"/>
            </w:tcMar>
            <w:vAlign w:val="center"/>
          </w:tcPr>
          <w:p w14:paraId="22C5FE36" w14:textId="77777777" w:rsidR="008330C8" w:rsidRDefault="008330C8">
            <w:pPr>
              <w:ind w:firstLine="482"/>
              <w:jc w:val="center"/>
              <w:rPr>
                <w:rFonts w:ascii="黑体" w:eastAsia="黑体" w:hint="eastAsia"/>
                <w:b/>
                <w:bCs/>
                <w:sz w:val="24"/>
                <w:szCs w:val="24"/>
              </w:rPr>
            </w:pPr>
          </w:p>
        </w:tc>
        <w:tc>
          <w:tcPr>
            <w:tcW w:w="602" w:type="pct"/>
            <w:tcMar>
              <w:top w:w="15" w:type="dxa"/>
              <w:left w:w="15" w:type="dxa"/>
              <w:bottom w:w="0" w:type="dxa"/>
              <w:right w:w="15" w:type="dxa"/>
            </w:tcMar>
            <w:vAlign w:val="center"/>
          </w:tcPr>
          <w:p w14:paraId="20B62B05" w14:textId="77777777" w:rsidR="008330C8" w:rsidRDefault="008330C8">
            <w:pPr>
              <w:ind w:firstLine="482"/>
              <w:jc w:val="center"/>
              <w:rPr>
                <w:rFonts w:ascii="黑体" w:eastAsia="黑体" w:hint="eastAsia"/>
                <w:b/>
                <w:bCs/>
                <w:sz w:val="24"/>
                <w:szCs w:val="24"/>
              </w:rPr>
            </w:pPr>
          </w:p>
        </w:tc>
      </w:tr>
      <w:tr w:rsidR="008330C8" w14:paraId="58C5D2F6" w14:textId="77777777">
        <w:trPr>
          <w:cantSplit/>
          <w:trHeight w:val="485"/>
        </w:trPr>
        <w:tc>
          <w:tcPr>
            <w:tcW w:w="508" w:type="pct"/>
            <w:tcMar>
              <w:top w:w="15" w:type="dxa"/>
              <w:left w:w="15" w:type="dxa"/>
              <w:bottom w:w="0" w:type="dxa"/>
              <w:right w:w="15" w:type="dxa"/>
            </w:tcMar>
            <w:vAlign w:val="center"/>
          </w:tcPr>
          <w:p w14:paraId="3379CEE3" w14:textId="77777777" w:rsidR="008330C8" w:rsidRDefault="008330C8">
            <w:pPr>
              <w:pStyle w:val="ad"/>
              <w:pBdr>
                <w:bottom w:val="none" w:sz="0" w:space="0" w:color="auto"/>
              </w:pBdr>
              <w:tabs>
                <w:tab w:val="clear" w:pos="4153"/>
                <w:tab w:val="clear" w:pos="8306"/>
              </w:tabs>
              <w:spacing w:before="5"/>
              <w:ind w:firstLine="0"/>
              <w:rPr>
                <w:rFonts w:ascii="宋体" w:hAnsi="宋体" w:hint="eastAsia"/>
                <w:sz w:val="24"/>
                <w:szCs w:val="24"/>
              </w:rPr>
            </w:pPr>
          </w:p>
        </w:tc>
        <w:tc>
          <w:tcPr>
            <w:tcW w:w="891" w:type="pct"/>
            <w:tcMar>
              <w:top w:w="15" w:type="dxa"/>
              <w:left w:w="15" w:type="dxa"/>
              <w:bottom w:w="0" w:type="dxa"/>
              <w:right w:w="15" w:type="dxa"/>
            </w:tcMar>
            <w:vAlign w:val="center"/>
          </w:tcPr>
          <w:p w14:paraId="6302B739" w14:textId="77777777" w:rsidR="008330C8" w:rsidRDefault="008330C8">
            <w:pPr>
              <w:widowControl/>
              <w:ind w:firstLine="0"/>
              <w:jc w:val="center"/>
              <w:rPr>
                <w:rFonts w:hint="eastAsia"/>
                <w:bCs/>
                <w:sz w:val="24"/>
                <w:szCs w:val="24"/>
              </w:rPr>
            </w:pPr>
          </w:p>
        </w:tc>
        <w:tc>
          <w:tcPr>
            <w:tcW w:w="716" w:type="pct"/>
            <w:tcMar>
              <w:top w:w="15" w:type="dxa"/>
              <w:left w:w="15" w:type="dxa"/>
              <w:bottom w:w="0" w:type="dxa"/>
              <w:right w:w="15" w:type="dxa"/>
            </w:tcMar>
            <w:vAlign w:val="center"/>
          </w:tcPr>
          <w:p w14:paraId="7A3C00F6" w14:textId="77777777" w:rsidR="008330C8" w:rsidRDefault="008330C8">
            <w:pPr>
              <w:ind w:firstLine="480"/>
              <w:jc w:val="center"/>
              <w:rPr>
                <w:rFonts w:hint="eastAsia"/>
                <w:bCs/>
                <w:sz w:val="24"/>
                <w:szCs w:val="24"/>
              </w:rPr>
            </w:pPr>
          </w:p>
        </w:tc>
        <w:tc>
          <w:tcPr>
            <w:tcW w:w="464" w:type="pct"/>
            <w:tcMar>
              <w:top w:w="15" w:type="dxa"/>
              <w:left w:w="15" w:type="dxa"/>
              <w:bottom w:w="0" w:type="dxa"/>
              <w:right w:w="15" w:type="dxa"/>
            </w:tcMar>
            <w:vAlign w:val="center"/>
          </w:tcPr>
          <w:p w14:paraId="6AFDD5D9" w14:textId="77777777" w:rsidR="008330C8" w:rsidRDefault="008330C8">
            <w:pPr>
              <w:ind w:firstLine="480"/>
              <w:jc w:val="center"/>
              <w:rPr>
                <w:rFonts w:hint="eastAsia"/>
                <w:bCs/>
                <w:sz w:val="24"/>
                <w:szCs w:val="24"/>
              </w:rPr>
            </w:pPr>
          </w:p>
        </w:tc>
        <w:tc>
          <w:tcPr>
            <w:tcW w:w="512" w:type="pct"/>
            <w:tcMar>
              <w:top w:w="15" w:type="dxa"/>
              <w:left w:w="15" w:type="dxa"/>
              <w:bottom w:w="0" w:type="dxa"/>
              <w:right w:w="15" w:type="dxa"/>
            </w:tcMar>
            <w:vAlign w:val="center"/>
          </w:tcPr>
          <w:p w14:paraId="2701E909" w14:textId="77777777" w:rsidR="008330C8" w:rsidRDefault="008330C8">
            <w:pPr>
              <w:ind w:firstLine="480"/>
              <w:jc w:val="center"/>
              <w:rPr>
                <w:rFonts w:hint="eastAsia"/>
                <w:bCs/>
                <w:sz w:val="24"/>
                <w:szCs w:val="24"/>
              </w:rPr>
            </w:pPr>
          </w:p>
        </w:tc>
        <w:tc>
          <w:tcPr>
            <w:tcW w:w="446" w:type="pct"/>
            <w:tcMar>
              <w:top w:w="15" w:type="dxa"/>
              <w:left w:w="15" w:type="dxa"/>
              <w:bottom w:w="0" w:type="dxa"/>
              <w:right w:w="15" w:type="dxa"/>
            </w:tcMar>
            <w:vAlign w:val="center"/>
          </w:tcPr>
          <w:p w14:paraId="0F55B3D9" w14:textId="77777777" w:rsidR="008330C8" w:rsidRDefault="008330C8">
            <w:pPr>
              <w:widowControl/>
              <w:ind w:firstLine="0"/>
              <w:jc w:val="center"/>
              <w:rPr>
                <w:rFonts w:hint="eastAsia"/>
                <w:bCs/>
                <w:sz w:val="24"/>
                <w:szCs w:val="24"/>
              </w:rPr>
            </w:pPr>
          </w:p>
        </w:tc>
        <w:tc>
          <w:tcPr>
            <w:tcW w:w="416" w:type="pct"/>
            <w:tcMar>
              <w:top w:w="15" w:type="dxa"/>
              <w:left w:w="15" w:type="dxa"/>
              <w:bottom w:w="0" w:type="dxa"/>
              <w:right w:w="15" w:type="dxa"/>
            </w:tcMar>
            <w:vAlign w:val="center"/>
          </w:tcPr>
          <w:p w14:paraId="65E13A6F" w14:textId="77777777" w:rsidR="008330C8" w:rsidRDefault="008330C8">
            <w:pPr>
              <w:widowControl/>
              <w:ind w:firstLine="0"/>
              <w:jc w:val="center"/>
              <w:rPr>
                <w:rFonts w:hint="eastAsia"/>
                <w:bCs/>
                <w:sz w:val="24"/>
                <w:szCs w:val="24"/>
              </w:rPr>
            </w:pPr>
          </w:p>
        </w:tc>
        <w:tc>
          <w:tcPr>
            <w:tcW w:w="445" w:type="pct"/>
            <w:tcMar>
              <w:top w:w="15" w:type="dxa"/>
              <w:left w:w="15" w:type="dxa"/>
              <w:bottom w:w="0" w:type="dxa"/>
              <w:right w:w="15" w:type="dxa"/>
            </w:tcMar>
            <w:vAlign w:val="center"/>
          </w:tcPr>
          <w:p w14:paraId="0C8BB3C8" w14:textId="77777777" w:rsidR="008330C8" w:rsidRDefault="008330C8">
            <w:pPr>
              <w:ind w:firstLine="482"/>
              <w:jc w:val="center"/>
              <w:rPr>
                <w:rFonts w:ascii="黑体" w:eastAsia="黑体" w:hint="eastAsia"/>
                <w:b/>
                <w:bCs/>
                <w:sz w:val="24"/>
                <w:szCs w:val="24"/>
              </w:rPr>
            </w:pPr>
          </w:p>
        </w:tc>
        <w:tc>
          <w:tcPr>
            <w:tcW w:w="602" w:type="pct"/>
            <w:tcMar>
              <w:top w:w="15" w:type="dxa"/>
              <w:left w:w="15" w:type="dxa"/>
              <w:bottom w:w="0" w:type="dxa"/>
              <w:right w:w="15" w:type="dxa"/>
            </w:tcMar>
            <w:vAlign w:val="center"/>
          </w:tcPr>
          <w:p w14:paraId="667CB202" w14:textId="77777777" w:rsidR="008330C8" w:rsidRDefault="008330C8">
            <w:pPr>
              <w:ind w:firstLine="482"/>
              <w:jc w:val="center"/>
              <w:rPr>
                <w:rFonts w:ascii="黑体" w:eastAsia="黑体" w:hint="eastAsia"/>
                <w:b/>
                <w:bCs/>
                <w:sz w:val="24"/>
                <w:szCs w:val="24"/>
              </w:rPr>
            </w:pPr>
          </w:p>
        </w:tc>
      </w:tr>
      <w:tr w:rsidR="008330C8" w14:paraId="7ED09871" w14:textId="77777777">
        <w:trPr>
          <w:cantSplit/>
          <w:trHeight w:val="485"/>
        </w:trPr>
        <w:tc>
          <w:tcPr>
            <w:tcW w:w="508" w:type="pct"/>
            <w:tcMar>
              <w:top w:w="15" w:type="dxa"/>
              <w:left w:w="15" w:type="dxa"/>
              <w:bottom w:w="0" w:type="dxa"/>
              <w:right w:w="15" w:type="dxa"/>
            </w:tcMar>
            <w:vAlign w:val="center"/>
          </w:tcPr>
          <w:p w14:paraId="383B1836" w14:textId="77777777" w:rsidR="008330C8" w:rsidRDefault="008330C8">
            <w:pPr>
              <w:pStyle w:val="ad"/>
              <w:pBdr>
                <w:bottom w:val="none" w:sz="0" w:space="0" w:color="auto"/>
              </w:pBdr>
              <w:tabs>
                <w:tab w:val="clear" w:pos="4153"/>
                <w:tab w:val="clear" w:pos="8306"/>
              </w:tabs>
              <w:spacing w:before="5"/>
              <w:ind w:firstLine="0"/>
              <w:rPr>
                <w:rFonts w:ascii="宋体" w:hAnsi="宋体" w:hint="eastAsia"/>
                <w:sz w:val="24"/>
                <w:szCs w:val="24"/>
              </w:rPr>
            </w:pPr>
          </w:p>
        </w:tc>
        <w:tc>
          <w:tcPr>
            <w:tcW w:w="891" w:type="pct"/>
            <w:tcMar>
              <w:top w:w="15" w:type="dxa"/>
              <w:left w:w="15" w:type="dxa"/>
              <w:bottom w:w="0" w:type="dxa"/>
              <w:right w:w="15" w:type="dxa"/>
            </w:tcMar>
            <w:vAlign w:val="center"/>
          </w:tcPr>
          <w:p w14:paraId="4E1C9839" w14:textId="77777777" w:rsidR="008330C8" w:rsidRDefault="008330C8">
            <w:pPr>
              <w:widowControl/>
              <w:ind w:firstLine="0"/>
              <w:jc w:val="center"/>
              <w:rPr>
                <w:rFonts w:hint="eastAsia"/>
                <w:bCs/>
                <w:sz w:val="24"/>
                <w:szCs w:val="24"/>
              </w:rPr>
            </w:pPr>
          </w:p>
        </w:tc>
        <w:tc>
          <w:tcPr>
            <w:tcW w:w="716" w:type="pct"/>
            <w:tcMar>
              <w:top w:w="15" w:type="dxa"/>
              <w:left w:w="15" w:type="dxa"/>
              <w:bottom w:w="0" w:type="dxa"/>
              <w:right w:w="15" w:type="dxa"/>
            </w:tcMar>
            <w:vAlign w:val="center"/>
          </w:tcPr>
          <w:p w14:paraId="3A089CEC" w14:textId="77777777" w:rsidR="008330C8" w:rsidRDefault="008330C8">
            <w:pPr>
              <w:ind w:firstLine="480"/>
              <w:jc w:val="center"/>
              <w:rPr>
                <w:rFonts w:hint="eastAsia"/>
                <w:bCs/>
                <w:sz w:val="24"/>
                <w:szCs w:val="24"/>
              </w:rPr>
            </w:pPr>
          </w:p>
        </w:tc>
        <w:tc>
          <w:tcPr>
            <w:tcW w:w="464" w:type="pct"/>
            <w:tcMar>
              <w:top w:w="15" w:type="dxa"/>
              <w:left w:w="15" w:type="dxa"/>
              <w:bottom w:w="0" w:type="dxa"/>
              <w:right w:w="15" w:type="dxa"/>
            </w:tcMar>
            <w:vAlign w:val="center"/>
          </w:tcPr>
          <w:p w14:paraId="7778D7E2" w14:textId="77777777" w:rsidR="008330C8" w:rsidRDefault="008330C8">
            <w:pPr>
              <w:ind w:firstLine="480"/>
              <w:jc w:val="center"/>
              <w:rPr>
                <w:rFonts w:hint="eastAsia"/>
                <w:bCs/>
                <w:sz w:val="24"/>
                <w:szCs w:val="24"/>
              </w:rPr>
            </w:pPr>
          </w:p>
        </w:tc>
        <w:tc>
          <w:tcPr>
            <w:tcW w:w="512" w:type="pct"/>
            <w:tcMar>
              <w:top w:w="15" w:type="dxa"/>
              <w:left w:w="15" w:type="dxa"/>
              <w:bottom w:w="0" w:type="dxa"/>
              <w:right w:w="15" w:type="dxa"/>
            </w:tcMar>
            <w:vAlign w:val="center"/>
          </w:tcPr>
          <w:p w14:paraId="71FEE43F" w14:textId="77777777" w:rsidR="008330C8" w:rsidRDefault="008330C8">
            <w:pPr>
              <w:ind w:firstLine="480"/>
              <w:jc w:val="center"/>
              <w:rPr>
                <w:rFonts w:hint="eastAsia"/>
                <w:bCs/>
                <w:sz w:val="24"/>
                <w:szCs w:val="24"/>
              </w:rPr>
            </w:pPr>
          </w:p>
        </w:tc>
        <w:tc>
          <w:tcPr>
            <w:tcW w:w="446" w:type="pct"/>
            <w:tcMar>
              <w:top w:w="15" w:type="dxa"/>
              <w:left w:w="15" w:type="dxa"/>
              <w:bottom w:w="0" w:type="dxa"/>
              <w:right w:w="15" w:type="dxa"/>
            </w:tcMar>
            <w:vAlign w:val="center"/>
          </w:tcPr>
          <w:p w14:paraId="5A873B7F" w14:textId="77777777" w:rsidR="008330C8" w:rsidRDefault="008330C8">
            <w:pPr>
              <w:widowControl/>
              <w:ind w:firstLine="0"/>
              <w:jc w:val="center"/>
              <w:rPr>
                <w:rFonts w:hint="eastAsia"/>
                <w:bCs/>
                <w:sz w:val="24"/>
                <w:szCs w:val="24"/>
              </w:rPr>
            </w:pPr>
          </w:p>
        </w:tc>
        <w:tc>
          <w:tcPr>
            <w:tcW w:w="416" w:type="pct"/>
            <w:tcMar>
              <w:top w:w="15" w:type="dxa"/>
              <w:left w:w="15" w:type="dxa"/>
              <w:bottom w:w="0" w:type="dxa"/>
              <w:right w:w="15" w:type="dxa"/>
            </w:tcMar>
            <w:vAlign w:val="center"/>
          </w:tcPr>
          <w:p w14:paraId="110265A9" w14:textId="77777777" w:rsidR="008330C8" w:rsidRDefault="008330C8">
            <w:pPr>
              <w:widowControl/>
              <w:ind w:firstLine="0"/>
              <w:jc w:val="center"/>
              <w:rPr>
                <w:rFonts w:hint="eastAsia"/>
                <w:bCs/>
                <w:sz w:val="24"/>
                <w:szCs w:val="24"/>
              </w:rPr>
            </w:pPr>
          </w:p>
        </w:tc>
        <w:tc>
          <w:tcPr>
            <w:tcW w:w="445" w:type="pct"/>
            <w:tcMar>
              <w:top w:w="15" w:type="dxa"/>
              <w:left w:w="15" w:type="dxa"/>
              <w:bottom w:w="0" w:type="dxa"/>
              <w:right w:w="15" w:type="dxa"/>
            </w:tcMar>
            <w:vAlign w:val="center"/>
          </w:tcPr>
          <w:p w14:paraId="2402B4CD" w14:textId="77777777" w:rsidR="008330C8" w:rsidRDefault="008330C8">
            <w:pPr>
              <w:ind w:firstLine="482"/>
              <w:jc w:val="center"/>
              <w:rPr>
                <w:rFonts w:ascii="黑体" w:eastAsia="黑体" w:hint="eastAsia"/>
                <w:b/>
                <w:bCs/>
                <w:sz w:val="24"/>
                <w:szCs w:val="24"/>
              </w:rPr>
            </w:pPr>
          </w:p>
        </w:tc>
        <w:tc>
          <w:tcPr>
            <w:tcW w:w="602" w:type="pct"/>
            <w:tcMar>
              <w:top w:w="15" w:type="dxa"/>
              <w:left w:w="15" w:type="dxa"/>
              <w:bottom w:w="0" w:type="dxa"/>
              <w:right w:w="15" w:type="dxa"/>
            </w:tcMar>
            <w:vAlign w:val="center"/>
          </w:tcPr>
          <w:p w14:paraId="16DEDCFD" w14:textId="77777777" w:rsidR="008330C8" w:rsidRDefault="008330C8">
            <w:pPr>
              <w:ind w:firstLine="482"/>
              <w:jc w:val="center"/>
              <w:rPr>
                <w:rFonts w:ascii="黑体" w:eastAsia="黑体" w:hint="eastAsia"/>
                <w:b/>
                <w:bCs/>
                <w:sz w:val="24"/>
                <w:szCs w:val="24"/>
              </w:rPr>
            </w:pPr>
          </w:p>
        </w:tc>
      </w:tr>
      <w:tr w:rsidR="008330C8" w14:paraId="331C1B29" w14:textId="77777777">
        <w:trPr>
          <w:cantSplit/>
          <w:trHeight w:val="631"/>
        </w:trPr>
        <w:tc>
          <w:tcPr>
            <w:tcW w:w="1399" w:type="pct"/>
            <w:gridSpan w:val="2"/>
            <w:tcMar>
              <w:top w:w="15" w:type="dxa"/>
              <w:left w:w="15" w:type="dxa"/>
              <w:bottom w:w="0" w:type="dxa"/>
              <w:right w:w="15" w:type="dxa"/>
            </w:tcMar>
            <w:vAlign w:val="center"/>
          </w:tcPr>
          <w:p w14:paraId="237532A5" w14:textId="77777777" w:rsidR="008330C8" w:rsidRDefault="00000000">
            <w:pPr>
              <w:ind w:firstLine="480"/>
              <w:jc w:val="center"/>
              <w:rPr>
                <w:rFonts w:hint="eastAsia"/>
                <w:sz w:val="24"/>
                <w:szCs w:val="24"/>
              </w:rPr>
            </w:pPr>
            <w:r>
              <w:rPr>
                <w:rFonts w:hint="eastAsia"/>
                <w:sz w:val="24"/>
                <w:szCs w:val="24"/>
              </w:rPr>
              <w:t>合计：</w:t>
            </w:r>
          </w:p>
        </w:tc>
        <w:tc>
          <w:tcPr>
            <w:tcW w:w="3601" w:type="pct"/>
            <w:gridSpan w:val="7"/>
            <w:tcMar>
              <w:top w:w="15" w:type="dxa"/>
              <w:left w:w="15" w:type="dxa"/>
              <w:bottom w:w="0" w:type="dxa"/>
              <w:right w:w="15" w:type="dxa"/>
            </w:tcMar>
            <w:vAlign w:val="center"/>
          </w:tcPr>
          <w:p w14:paraId="6224A6B3" w14:textId="77777777" w:rsidR="008330C8" w:rsidRDefault="008330C8">
            <w:pPr>
              <w:ind w:firstLine="482"/>
              <w:jc w:val="center"/>
              <w:rPr>
                <w:rFonts w:ascii="黑体" w:eastAsia="黑体" w:hint="eastAsia"/>
                <w:b/>
                <w:bCs/>
                <w:sz w:val="24"/>
                <w:szCs w:val="24"/>
              </w:rPr>
            </w:pPr>
          </w:p>
        </w:tc>
      </w:tr>
      <w:tr w:rsidR="008330C8" w14:paraId="4930B20E" w14:textId="77777777">
        <w:trPr>
          <w:cantSplit/>
          <w:trHeight w:val="631"/>
        </w:trPr>
        <w:tc>
          <w:tcPr>
            <w:tcW w:w="5000" w:type="pct"/>
            <w:gridSpan w:val="9"/>
            <w:tcMar>
              <w:top w:w="15" w:type="dxa"/>
              <w:left w:w="15" w:type="dxa"/>
              <w:bottom w:w="0" w:type="dxa"/>
              <w:right w:w="15" w:type="dxa"/>
            </w:tcMar>
          </w:tcPr>
          <w:p w14:paraId="584AD094" w14:textId="77777777" w:rsidR="008330C8" w:rsidRDefault="00000000">
            <w:pPr>
              <w:ind w:firstLine="0"/>
              <w:rPr>
                <w:rFonts w:ascii="黑体" w:eastAsia="黑体" w:hint="eastAsia"/>
                <w:b/>
                <w:bCs/>
                <w:sz w:val="24"/>
                <w:szCs w:val="24"/>
              </w:rPr>
            </w:pPr>
            <w:r>
              <w:rPr>
                <w:lang w:val="zh-CN"/>
              </w:rPr>
              <w:t>本采购包中提供的符合本国产品标准的产品成本之和占该采购包提供的全部产品成本之和的比例为</w:t>
            </w:r>
            <w:r>
              <w:rPr>
                <w:rFonts w:hint="eastAsia"/>
                <w:u w:val="single"/>
                <w:lang w:val="zh-CN"/>
              </w:rPr>
              <w:t xml:space="preserve">     </w:t>
            </w:r>
            <w:r>
              <w:rPr>
                <w:lang w:val="zh-CN"/>
              </w:rPr>
              <w:t>%。</w:t>
            </w:r>
          </w:p>
        </w:tc>
      </w:tr>
    </w:tbl>
    <w:p w14:paraId="6C2B9953" w14:textId="77777777" w:rsidR="008330C8" w:rsidRDefault="008330C8">
      <w:pPr>
        <w:pStyle w:val="aff6"/>
        <w:ind w:firstLine="0"/>
        <w:rPr>
          <w:rFonts w:hint="eastAsia"/>
          <w:color w:val="000000"/>
          <w:sz w:val="24"/>
        </w:rPr>
      </w:pPr>
    </w:p>
    <w:p w14:paraId="5FA607FA" w14:textId="77777777" w:rsidR="008330C8" w:rsidRDefault="00000000">
      <w:pPr>
        <w:widowControl/>
        <w:shd w:val="clear" w:color="auto" w:fill="FFFFFF"/>
        <w:spacing w:line="360" w:lineRule="auto"/>
        <w:ind w:firstLine="482"/>
        <w:rPr>
          <w:rFonts w:hint="eastAsia"/>
          <w:color w:val="000000"/>
          <w:sz w:val="24"/>
          <w:szCs w:val="24"/>
        </w:rPr>
      </w:pPr>
      <w:r>
        <w:rPr>
          <w:rFonts w:ascii="_5b8b_4f53" w:hAnsi="_5b8b_4f53" w:hint="eastAsia"/>
          <w:b/>
          <w:bCs/>
          <w:color w:val="000000"/>
          <w:sz w:val="24"/>
          <w:szCs w:val="24"/>
        </w:rPr>
        <w:t>法定代表人或授权代表签字：</w:t>
      </w:r>
    </w:p>
    <w:p w14:paraId="7F8CE15A"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注：</w:t>
      </w:r>
    </w:p>
    <w:p w14:paraId="5AAE2A3C"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w:t>
      </w:r>
      <w:r>
        <w:rPr>
          <w:color w:val="000000"/>
          <w:sz w:val="24"/>
          <w:szCs w:val="24"/>
        </w:rPr>
        <w:t>1</w:t>
      </w:r>
      <w:r>
        <w:rPr>
          <w:rFonts w:hint="eastAsia"/>
          <w:color w:val="000000"/>
          <w:sz w:val="24"/>
          <w:szCs w:val="24"/>
        </w:rPr>
        <w:t>）</w:t>
      </w:r>
      <w:r>
        <w:rPr>
          <w:color w:val="000000"/>
          <w:sz w:val="24"/>
          <w:szCs w:val="24"/>
        </w:rPr>
        <w:t>投标报价应包括</w:t>
      </w:r>
      <w:r>
        <w:rPr>
          <w:rFonts w:hint="eastAsia"/>
          <w:color w:val="000000"/>
          <w:sz w:val="24"/>
          <w:szCs w:val="24"/>
        </w:rPr>
        <w:t>本次招标范围内的设备</w:t>
      </w:r>
      <w:r>
        <w:rPr>
          <w:color w:val="000000"/>
          <w:sz w:val="24"/>
          <w:szCs w:val="24"/>
        </w:rPr>
        <w:t>及辅配件</w:t>
      </w:r>
      <w:r>
        <w:rPr>
          <w:rFonts w:hint="eastAsia"/>
          <w:color w:val="000000"/>
          <w:sz w:val="24"/>
          <w:szCs w:val="24"/>
        </w:rPr>
        <w:t>、配套软件、税费、包装、运至最终目的地的</w:t>
      </w:r>
      <w:r>
        <w:rPr>
          <w:color w:val="000000"/>
          <w:sz w:val="24"/>
          <w:szCs w:val="24"/>
        </w:rPr>
        <w:t>运输</w:t>
      </w:r>
      <w:r>
        <w:rPr>
          <w:rFonts w:hint="eastAsia"/>
          <w:color w:val="000000"/>
          <w:sz w:val="24"/>
          <w:szCs w:val="24"/>
        </w:rPr>
        <w:t>安装调试</w:t>
      </w:r>
      <w:r>
        <w:rPr>
          <w:color w:val="000000"/>
          <w:sz w:val="24"/>
          <w:szCs w:val="24"/>
        </w:rPr>
        <w:t>、</w:t>
      </w:r>
      <w:r>
        <w:rPr>
          <w:rFonts w:hint="eastAsia"/>
          <w:color w:val="000000"/>
          <w:sz w:val="24"/>
          <w:szCs w:val="24"/>
        </w:rPr>
        <w:t>验收、技术支持与培训、售后服务与维保全部</w:t>
      </w:r>
      <w:r>
        <w:rPr>
          <w:color w:val="000000"/>
          <w:sz w:val="24"/>
          <w:szCs w:val="24"/>
        </w:rPr>
        <w:t>费用</w:t>
      </w:r>
      <w:r>
        <w:rPr>
          <w:rFonts w:hint="eastAsia"/>
          <w:color w:val="000000"/>
          <w:sz w:val="24"/>
          <w:szCs w:val="24"/>
        </w:rPr>
        <w:t>；</w:t>
      </w:r>
    </w:p>
    <w:p w14:paraId="66973967"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2）投标人所报内容必须满足本项目的需要，具体内容和要求详见招标文件《采购需求》，投标人可以参考上表的格式填报系统组成的完整供货清单。如在项目执行过程中发现供货清单缺漏项，投标人应无偿补足</w:t>
      </w:r>
      <w:bookmarkStart w:id="3" w:name="_Toc452140310"/>
      <w:bookmarkStart w:id="4" w:name="_Toc416005133"/>
      <w:bookmarkStart w:id="5" w:name="_Toc433810998"/>
      <w:bookmarkStart w:id="6" w:name="_Toc487"/>
      <w:bookmarkStart w:id="7" w:name="_Toc31557"/>
      <w:r>
        <w:rPr>
          <w:rFonts w:hint="eastAsia"/>
          <w:color w:val="000000"/>
          <w:sz w:val="24"/>
          <w:szCs w:val="24"/>
        </w:rPr>
        <w:t>；</w:t>
      </w:r>
    </w:p>
    <w:p w14:paraId="52821D0D"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（3）如果表格行数不够，请自行增加。</w:t>
      </w:r>
    </w:p>
    <w:p w14:paraId="64A1667E" w14:textId="77777777" w:rsidR="008330C8" w:rsidRDefault="00000000">
      <w:pPr>
        <w:rPr>
          <w:rFonts w:hint="eastAsia"/>
          <w:b/>
          <w:bCs/>
          <w:color w:val="000000"/>
          <w:sz w:val="32"/>
          <w:szCs w:val="32"/>
        </w:rPr>
      </w:pPr>
      <w:r>
        <w:rPr>
          <w:rFonts w:hint="eastAsia"/>
          <w:b/>
          <w:bCs/>
          <w:color w:val="000000"/>
          <w:sz w:val="32"/>
          <w:szCs w:val="32"/>
        </w:rPr>
        <w:br w:type="page" w:clear="all"/>
      </w:r>
    </w:p>
    <w:p w14:paraId="1EE5E9C2" w14:textId="77777777" w:rsidR="008330C8" w:rsidRDefault="00000000">
      <w:pPr>
        <w:widowControl/>
        <w:shd w:val="clear" w:color="auto" w:fill="FFFFFF"/>
        <w:tabs>
          <w:tab w:val="center" w:pos="4153"/>
          <w:tab w:val="right" w:pos="8306"/>
        </w:tabs>
        <w:spacing w:line="360" w:lineRule="auto"/>
        <w:ind w:firstLine="482"/>
        <w:jc w:val="center"/>
        <w:rPr>
          <w:rFonts w:hint="eastAsia"/>
          <w:b/>
          <w:bCs/>
          <w:color w:val="000000"/>
          <w:sz w:val="32"/>
          <w:szCs w:val="32"/>
        </w:rPr>
      </w:pPr>
      <w:r>
        <w:rPr>
          <w:rFonts w:hint="eastAsia"/>
          <w:b/>
          <w:bCs/>
          <w:color w:val="000000"/>
          <w:sz w:val="32"/>
          <w:szCs w:val="32"/>
        </w:rPr>
        <w:lastRenderedPageBreak/>
        <w:t>四、供应商资格证明文件</w:t>
      </w:r>
    </w:p>
    <w:p w14:paraId="45874FBA" w14:textId="0D24341F" w:rsidR="004912E1"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1）</w:t>
      </w:r>
      <w:r w:rsidR="004912E1" w:rsidRPr="004912E1">
        <w:rPr>
          <w:color w:val="000000"/>
          <w:sz w:val="24"/>
          <w:szCs w:val="24"/>
        </w:rPr>
        <w:t>关于资格的声明函（格式见附件）</w:t>
      </w:r>
      <w:r w:rsidR="004912E1">
        <w:rPr>
          <w:rFonts w:hint="eastAsia"/>
          <w:color w:val="000000"/>
          <w:sz w:val="24"/>
          <w:szCs w:val="24"/>
        </w:rPr>
        <w:t>；</w:t>
      </w:r>
    </w:p>
    <w:p w14:paraId="75458639" w14:textId="6FFC8030" w:rsidR="008330C8" w:rsidRDefault="004912E1">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2）供应商单位营业执照或事业单位或其他组织法人证书或经相关部门登记的证明文件复印件或扫描件并加盖供应商公章；</w:t>
      </w:r>
    </w:p>
    <w:p w14:paraId="073B353E" w14:textId="460F0E85" w:rsidR="008330C8" w:rsidRDefault="004912E1">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3）</w:t>
      </w:r>
      <w:r>
        <w:rPr>
          <w:rFonts w:hint="eastAsia"/>
          <w:sz w:val="24"/>
          <w:szCs w:val="24"/>
        </w:rPr>
        <w:t>本项目移动式C形臂X射线机如为代理商投标，应提供设备制造商和代理商的有效期内的辐射安全许可证</w:t>
      </w:r>
      <w:r>
        <w:rPr>
          <w:rFonts w:hint="eastAsia"/>
          <w:color w:val="000000"/>
          <w:sz w:val="24"/>
          <w:szCs w:val="24"/>
        </w:rPr>
        <w:t>扫描件加盖供应商公章</w:t>
      </w:r>
      <w:r>
        <w:rPr>
          <w:rFonts w:hint="eastAsia"/>
          <w:sz w:val="24"/>
          <w:szCs w:val="24"/>
        </w:rPr>
        <w:t>；如为设备制造商投标，应提供设备制造商的有效期内的辐射安全许可证</w:t>
      </w:r>
      <w:r>
        <w:rPr>
          <w:rFonts w:hint="eastAsia"/>
          <w:color w:val="000000"/>
          <w:sz w:val="24"/>
          <w:szCs w:val="24"/>
        </w:rPr>
        <w:t>扫描件加盖供应商公章</w:t>
      </w:r>
      <w:r>
        <w:rPr>
          <w:rFonts w:hint="eastAsia"/>
          <w:sz w:val="24"/>
          <w:szCs w:val="24"/>
        </w:rPr>
        <w:t>；</w:t>
      </w:r>
    </w:p>
    <w:p w14:paraId="05763ACF" w14:textId="1C2EB79A" w:rsidR="008330C8" w:rsidRDefault="004912E1">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4）国家规定需要进行医疗器械注册的设备，供应商需提供国家医疗器械注册证（扫描件）；</w:t>
      </w:r>
    </w:p>
    <w:p w14:paraId="23BABBEB" w14:textId="6D71DAC6" w:rsidR="008330C8" w:rsidRDefault="004912E1">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5）供应商须具有医疗器械经营资质证书（经营资质证书中的经营范围应当涵盖所投产品的类别，所投产品属于三类的，以医疗器械经营许可证为准，所投产品属于二类的，以医疗器械经营备案凭证为准）；</w:t>
      </w:r>
    </w:p>
    <w:p w14:paraId="4DC7D9FF" w14:textId="70C1380F" w:rsidR="008330C8" w:rsidRDefault="004912E1">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6）供应商近六个月中任意一个月份（不含投标当月）的依法缴纳税收的相关材料（投标时提供相关主管部门证明扫描件或银行代扣证明扫描件并加盖公章）；</w:t>
      </w:r>
    </w:p>
    <w:p w14:paraId="0702EB40" w14:textId="2889D9D4" w:rsidR="008330C8" w:rsidRDefault="004912E1">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7）供应商近六个月中任意一个月份（不含投标当月）的依法缴纳社会保障资金证明材料（扫描件加盖公章）；</w:t>
      </w:r>
    </w:p>
    <w:p w14:paraId="1607A109" w14:textId="181123B6" w:rsidR="008330C8" w:rsidRDefault="004912E1">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8）供应商近六个月中任意一个月份（不含投标当月）的财务状况报告（资产负债表和利润表）或2025年度的财务报表扫描件加盖供应商公章；</w:t>
      </w:r>
    </w:p>
    <w:p w14:paraId="3DB9A53F" w14:textId="11C7DEF0" w:rsidR="008330C8" w:rsidRDefault="004912E1">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9）供应商法定代表人授权委托书（加盖公章）（格式见附件）；</w:t>
      </w:r>
    </w:p>
    <w:p w14:paraId="16052699" w14:textId="46556A34" w:rsidR="008330C8" w:rsidRDefault="004912E1">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10）供应商法定代表人身份证扫描件及法定代表人授权代表身份证扫描件加盖公章；</w:t>
      </w:r>
    </w:p>
    <w:p w14:paraId="5EA684B6" w14:textId="61F092FB"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1</w:t>
      </w:r>
      <w:r w:rsidR="004912E1">
        <w:rPr>
          <w:rFonts w:hint="eastAsia"/>
          <w:color w:val="000000"/>
          <w:sz w:val="24"/>
          <w:szCs w:val="24"/>
        </w:rPr>
        <w:t>1</w:t>
      </w:r>
      <w:r>
        <w:rPr>
          <w:rFonts w:hint="eastAsia"/>
          <w:color w:val="000000"/>
          <w:sz w:val="24"/>
          <w:szCs w:val="24"/>
        </w:rPr>
        <w:t>）供应商被授权代表须为供应商在职员工，须提供由法定的社保收缴部门出具的近六个月中任意一个月（不含投标当月）的供应商为被授权代表依法缴纳社会保险证明材料；</w:t>
      </w:r>
    </w:p>
    <w:p w14:paraId="353E1EBF" w14:textId="6CB63273"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1</w:t>
      </w:r>
      <w:r w:rsidR="004912E1">
        <w:rPr>
          <w:rFonts w:hint="eastAsia"/>
          <w:color w:val="000000"/>
          <w:sz w:val="24"/>
          <w:szCs w:val="24"/>
        </w:rPr>
        <w:t>2</w:t>
      </w:r>
      <w:r>
        <w:rPr>
          <w:rFonts w:hint="eastAsia"/>
          <w:color w:val="000000"/>
          <w:sz w:val="24"/>
          <w:szCs w:val="24"/>
        </w:rPr>
        <w:t>）</w:t>
      </w:r>
      <w:r>
        <w:rPr>
          <w:rFonts w:cs="Times New Roman" w:hint="eastAsia"/>
          <w:bCs/>
          <w:sz w:val="24"/>
          <w:szCs w:val="24"/>
        </w:rPr>
        <w:t>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r>
        <w:rPr>
          <w:rFonts w:hint="eastAsia"/>
          <w:color w:val="000000"/>
          <w:sz w:val="24"/>
          <w:szCs w:val="24"/>
        </w:rPr>
        <w:t>。</w:t>
      </w:r>
    </w:p>
    <w:p w14:paraId="2B2E5D0E" w14:textId="1A88C6BB"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lastRenderedPageBreak/>
        <w:t>1</w:t>
      </w:r>
      <w:r w:rsidR="004912E1">
        <w:rPr>
          <w:rFonts w:hint="eastAsia"/>
          <w:color w:val="000000"/>
          <w:sz w:val="24"/>
          <w:szCs w:val="24"/>
        </w:rPr>
        <w:t>3</w:t>
      </w:r>
      <w:r>
        <w:rPr>
          <w:rFonts w:hint="eastAsia"/>
          <w:color w:val="000000"/>
          <w:sz w:val="24"/>
          <w:szCs w:val="24"/>
        </w:rPr>
        <w:t>）承诺书（格式见附件）；</w:t>
      </w:r>
      <w:r>
        <w:rPr>
          <w:rFonts w:hint="eastAsia"/>
          <w:color w:val="000000"/>
          <w:sz w:val="24"/>
          <w:szCs w:val="24"/>
        </w:rPr>
        <w:br w:type="page" w:clear="all"/>
      </w:r>
    </w:p>
    <w:p w14:paraId="2CB4A97E" w14:textId="77777777" w:rsidR="008330C8" w:rsidRDefault="00000000">
      <w:pPr>
        <w:widowControl/>
        <w:shd w:val="clear" w:color="auto" w:fill="FFFFFF"/>
        <w:spacing w:line="360" w:lineRule="auto"/>
        <w:ind w:firstLine="480"/>
        <w:jc w:val="center"/>
        <w:rPr>
          <w:rFonts w:hint="eastAsia"/>
          <w:b/>
          <w:sz w:val="24"/>
          <w:szCs w:val="24"/>
        </w:rPr>
      </w:pPr>
      <w:r>
        <w:rPr>
          <w:rFonts w:hint="eastAsia"/>
          <w:color w:val="000000"/>
          <w:sz w:val="24"/>
          <w:szCs w:val="24"/>
        </w:rPr>
        <w:lastRenderedPageBreak/>
        <w:t>格式一、关于资格的声明函</w:t>
      </w:r>
    </w:p>
    <w:p w14:paraId="29D72496" w14:textId="77777777" w:rsidR="008330C8" w:rsidRDefault="008330C8">
      <w:pPr>
        <w:spacing w:line="480" w:lineRule="auto"/>
        <w:ind w:firstLine="480"/>
        <w:rPr>
          <w:rFonts w:hint="eastAsia"/>
          <w:bCs/>
          <w:sz w:val="24"/>
          <w:szCs w:val="24"/>
        </w:rPr>
      </w:pPr>
    </w:p>
    <w:p w14:paraId="3DA351DA" w14:textId="77777777" w:rsidR="008330C8" w:rsidRDefault="00000000">
      <w:pPr>
        <w:spacing w:line="480" w:lineRule="auto"/>
        <w:ind w:firstLine="0"/>
        <w:rPr>
          <w:rFonts w:hint="eastAsia"/>
          <w:bCs/>
          <w:sz w:val="24"/>
          <w:szCs w:val="24"/>
        </w:rPr>
      </w:pPr>
      <w:r>
        <w:rPr>
          <w:rFonts w:hint="eastAsia"/>
          <w:bCs/>
          <w:sz w:val="24"/>
          <w:szCs w:val="24"/>
        </w:rPr>
        <w:t>江苏弘业国际技术工程有限公司：</w:t>
      </w:r>
    </w:p>
    <w:p w14:paraId="3D87FD59" w14:textId="77777777" w:rsidR="008330C8" w:rsidRDefault="00000000">
      <w:pPr>
        <w:spacing w:line="480" w:lineRule="auto"/>
        <w:ind w:firstLine="480"/>
        <w:rPr>
          <w:rFonts w:hint="eastAsia"/>
          <w:bCs/>
          <w:sz w:val="24"/>
          <w:szCs w:val="24"/>
        </w:rPr>
      </w:pPr>
      <w:r>
        <w:rPr>
          <w:rFonts w:hint="eastAsia"/>
          <w:bCs/>
          <w:sz w:val="24"/>
          <w:szCs w:val="24"/>
        </w:rPr>
        <w:t>1.我单位在参加政府采购活动前三年内在生产经营活动中没有重大违法记录。</w:t>
      </w:r>
    </w:p>
    <w:p w14:paraId="250F216A" w14:textId="3A935AFC" w:rsidR="008330C8" w:rsidRDefault="00000000">
      <w:pPr>
        <w:spacing w:line="480" w:lineRule="auto"/>
        <w:ind w:firstLine="480"/>
        <w:rPr>
          <w:rFonts w:hint="eastAsia"/>
          <w:bCs/>
          <w:sz w:val="24"/>
          <w:szCs w:val="24"/>
        </w:rPr>
      </w:pPr>
      <w:r>
        <w:rPr>
          <w:rFonts w:hint="eastAsia"/>
          <w:bCs/>
          <w:sz w:val="24"/>
          <w:szCs w:val="24"/>
        </w:rPr>
        <w:t>2.我单位愿针对本次项目（</w:t>
      </w:r>
      <w:r w:rsidR="00940E86" w:rsidRPr="00940E86">
        <w:rPr>
          <w:bCs/>
          <w:sz w:val="24"/>
          <w:szCs w:val="24"/>
        </w:rPr>
        <w:t>JSZC-320206-JSHY-G2026-0206</w:t>
      </w:r>
      <w:r>
        <w:rPr>
          <w:rFonts w:hint="eastAsia"/>
          <w:bCs/>
          <w:sz w:val="24"/>
          <w:szCs w:val="24"/>
        </w:rPr>
        <w:t>）进行投标，投标文件中所有关于投标资格的文件、证明、陈述均是真实的、准确的。若有违背，我单位愿意承担由此而产生的一切后果。</w:t>
      </w:r>
    </w:p>
    <w:p w14:paraId="5081B06E" w14:textId="77777777" w:rsidR="008330C8" w:rsidRDefault="008330C8">
      <w:pPr>
        <w:spacing w:line="480" w:lineRule="auto"/>
        <w:ind w:firstLine="480"/>
        <w:rPr>
          <w:rFonts w:hint="eastAsia"/>
          <w:bCs/>
          <w:sz w:val="24"/>
          <w:szCs w:val="24"/>
        </w:rPr>
      </w:pPr>
    </w:p>
    <w:p w14:paraId="1A5A4C65" w14:textId="77777777" w:rsidR="008330C8" w:rsidRDefault="00000000">
      <w:pPr>
        <w:spacing w:line="480" w:lineRule="auto"/>
        <w:ind w:firstLine="480"/>
        <w:rPr>
          <w:rFonts w:hint="eastAsia"/>
          <w:bCs/>
          <w:sz w:val="24"/>
          <w:szCs w:val="24"/>
        </w:rPr>
      </w:pPr>
      <w:r>
        <w:rPr>
          <w:rFonts w:hint="eastAsia"/>
          <w:bCs/>
          <w:sz w:val="24"/>
          <w:szCs w:val="24"/>
        </w:rPr>
        <w:t xml:space="preserve">                                供应商（盖章）：</w:t>
      </w:r>
    </w:p>
    <w:p w14:paraId="15318FC4" w14:textId="77777777" w:rsidR="008330C8" w:rsidRDefault="00000000">
      <w:pPr>
        <w:spacing w:line="480" w:lineRule="auto"/>
        <w:ind w:firstLine="480"/>
        <w:rPr>
          <w:rFonts w:hint="eastAsia"/>
          <w:bCs/>
          <w:sz w:val="24"/>
          <w:szCs w:val="24"/>
        </w:rPr>
      </w:pPr>
      <w:r>
        <w:rPr>
          <w:rFonts w:hint="eastAsia"/>
          <w:bCs/>
          <w:sz w:val="24"/>
          <w:szCs w:val="24"/>
        </w:rPr>
        <w:t xml:space="preserve">                   法定代表人或被授权代表（签字或盖章）：</w:t>
      </w:r>
    </w:p>
    <w:p w14:paraId="29651A36" w14:textId="77777777" w:rsidR="008330C8" w:rsidRDefault="00000000">
      <w:pPr>
        <w:widowControl/>
        <w:shd w:val="clear" w:color="auto" w:fill="FFFFFF"/>
        <w:spacing w:line="360" w:lineRule="auto"/>
        <w:ind w:firstLine="4320"/>
        <w:rPr>
          <w:rFonts w:hint="eastAsia"/>
          <w:bCs/>
          <w:sz w:val="24"/>
          <w:szCs w:val="24"/>
        </w:rPr>
      </w:pPr>
      <w:r>
        <w:rPr>
          <w:rFonts w:hint="eastAsia"/>
          <w:bCs/>
          <w:sz w:val="24"/>
          <w:szCs w:val="24"/>
        </w:rPr>
        <w:t>日期：</w:t>
      </w:r>
    </w:p>
    <w:p w14:paraId="26AB5273" w14:textId="77777777" w:rsidR="008330C8" w:rsidRDefault="00000000">
      <w:pPr>
        <w:widowControl/>
        <w:ind w:firstLine="0"/>
        <w:jc w:val="left"/>
        <w:rPr>
          <w:rFonts w:hint="eastAsia"/>
          <w:color w:val="000000"/>
          <w:sz w:val="24"/>
          <w:szCs w:val="24"/>
        </w:rPr>
      </w:pPr>
      <w:r>
        <w:rPr>
          <w:rFonts w:hint="eastAsia"/>
          <w:color w:val="000000"/>
          <w:sz w:val="24"/>
          <w:szCs w:val="24"/>
        </w:rPr>
        <w:br w:type="page" w:clear="all"/>
      </w:r>
    </w:p>
    <w:p w14:paraId="1586CE89" w14:textId="77777777" w:rsidR="008330C8" w:rsidRDefault="00000000">
      <w:pPr>
        <w:widowControl/>
        <w:shd w:val="clear" w:color="auto" w:fill="FFFFFF"/>
        <w:spacing w:line="360" w:lineRule="auto"/>
        <w:ind w:firstLine="480"/>
        <w:jc w:val="center"/>
        <w:rPr>
          <w:rFonts w:hint="eastAsia"/>
          <w:color w:val="000000"/>
          <w:sz w:val="24"/>
          <w:szCs w:val="24"/>
        </w:rPr>
      </w:pPr>
      <w:r>
        <w:rPr>
          <w:rFonts w:hint="eastAsia"/>
          <w:color w:val="000000"/>
          <w:sz w:val="24"/>
          <w:szCs w:val="24"/>
        </w:rPr>
        <w:lastRenderedPageBreak/>
        <w:t>格式二：法定代表人授权委托书</w:t>
      </w:r>
    </w:p>
    <w:p w14:paraId="6FAE1F8E" w14:textId="77777777" w:rsidR="008330C8" w:rsidRDefault="008330C8">
      <w:pPr>
        <w:widowControl/>
        <w:shd w:val="clear" w:color="auto" w:fill="FFFFFF"/>
        <w:spacing w:line="360" w:lineRule="auto"/>
        <w:ind w:firstLine="480"/>
        <w:jc w:val="left"/>
        <w:rPr>
          <w:rFonts w:hint="eastAsia"/>
          <w:color w:val="000000"/>
          <w:sz w:val="24"/>
          <w:szCs w:val="24"/>
        </w:rPr>
      </w:pPr>
    </w:p>
    <w:p w14:paraId="05FD76DC"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致：江苏弘业国际技术工程有限公司</w:t>
      </w:r>
    </w:p>
    <w:p w14:paraId="67C59B87"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本授权书声明：注册于</w:t>
      </w:r>
      <w:r>
        <w:rPr>
          <w:rFonts w:hint="eastAsia"/>
          <w:color w:val="000000"/>
          <w:sz w:val="24"/>
          <w:szCs w:val="24"/>
          <w:u w:val="single"/>
        </w:rPr>
        <w:t>     </w:t>
      </w:r>
      <w:r>
        <w:rPr>
          <w:rFonts w:hint="eastAsia"/>
          <w:color w:val="000000"/>
          <w:sz w:val="24"/>
          <w:szCs w:val="24"/>
        </w:rPr>
        <w:t>（供应商住址）的</w:t>
      </w:r>
      <w:r>
        <w:rPr>
          <w:rFonts w:hint="eastAsia"/>
          <w:color w:val="000000"/>
          <w:sz w:val="24"/>
          <w:szCs w:val="24"/>
          <w:u w:val="single"/>
        </w:rPr>
        <w:t>      </w:t>
      </w:r>
      <w:r>
        <w:rPr>
          <w:rFonts w:hint="eastAsia"/>
          <w:color w:val="000000"/>
          <w:sz w:val="24"/>
          <w:szCs w:val="24"/>
        </w:rPr>
        <w:t>（供应商名称）法定代表人</w:t>
      </w:r>
      <w:r>
        <w:rPr>
          <w:rFonts w:hint="eastAsia"/>
          <w:color w:val="000000"/>
          <w:sz w:val="24"/>
          <w:szCs w:val="24"/>
          <w:u w:val="single"/>
        </w:rPr>
        <w:t>       </w:t>
      </w:r>
      <w:r>
        <w:rPr>
          <w:rFonts w:hint="eastAsia"/>
          <w:color w:val="000000"/>
          <w:sz w:val="24"/>
          <w:szCs w:val="24"/>
        </w:rPr>
        <w:t>（法定代表人姓名、职务）代表本公司授权在下面签字的</w:t>
      </w:r>
      <w:r>
        <w:rPr>
          <w:rFonts w:hint="eastAsia"/>
          <w:color w:val="000000"/>
          <w:sz w:val="24"/>
          <w:szCs w:val="24"/>
          <w:u w:val="single"/>
        </w:rPr>
        <w:t>       </w:t>
      </w:r>
      <w:r>
        <w:rPr>
          <w:rFonts w:hint="eastAsia"/>
          <w:color w:val="000000"/>
          <w:sz w:val="24"/>
          <w:szCs w:val="24"/>
        </w:rPr>
        <w:t>（供应商代表姓名、职务）为本公司的合法代理人，就贵方组织的</w:t>
      </w:r>
      <w:r>
        <w:rPr>
          <w:rFonts w:hint="eastAsia"/>
          <w:b/>
          <w:bCs/>
          <w:color w:val="000000"/>
          <w:sz w:val="24"/>
          <w:szCs w:val="24"/>
          <w:u w:val="single"/>
        </w:rPr>
        <w:t xml:space="preserve">              </w:t>
      </w:r>
      <w:r>
        <w:rPr>
          <w:rFonts w:hint="eastAsia"/>
          <w:color w:val="000000"/>
          <w:sz w:val="24"/>
          <w:szCs w:val="24"/>
        </w:rPr>
        <w:t>（项目名称），</w:t>
      </w:r>
      <w:r>
        <w:rPr>
          <w:rFonts w:hint="eastAsia"/>
          <w:color w:val="000000"/>
          <w:sz w:val="24"/>
          <w:szCs w:val="24"/>
          <w:u w:val="single"/>
        </w:rPr>
        <w:t>     </w:t>
      </w:r>
      <w:r>
        <w:rPr>
          <w:rFonts w:hint="eastAsia"/>
          <w:color w:val="000000"/>
          <w:sz w:val="24"/>
          <w:szCs w:val="24"/>
        </w:rPr>
        <w:t>（项目编号）投标，以本公司名义处理一切与之有关的事务。</w:t>
      </w:r>
    </w:p>
    <w:p w14:paraId="22EC806F"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本授权书于</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日签字生效，特此声明。</w:t>
      </w:r>
    </w:p>
    <w:p w14:paraId="6607D580"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供应商名称（公章）：</w:t>
      </w:r>
    </w:p>
    <w:p w14:paraId="55966BA9"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法定代表人签字：</w:t>
      </w:r>
    </w:p>
    <w:p w14:paraId="06AD1C46"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授权委托人签字：</w:t>
      </w:r>
    </w:p>
    <w:p w14:paraId="3A224FCB"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日          期：    年    月    日</w:t>
      </w:r>
    </w:p>
    <w:p w14:paraId="515BF896" w14:textId="77777777" w:rsidR="008330C8" w:rsidRDefault="008330C8">
      <w:pPr>
        <w:widowControl/>
        <w:shd w:val="clear" w:color="auto" w:fill="FFFFFF"/>
        <w:spacing w:line="360" w:lineRule="auto"/>
        <w:ind w:firstLine="0"/>
        <w:jc w:val="left"/>
        <w:rPr>
          <w:rFonts w:hint="eastAsia"/>
          <w:color w:val="000000"/>
          <w:sz w:val="24"/>
          <w:szCs w:val="24"/>
        </w:rPr>
      </w:pPr>
    </w:p>
    <w:p w14:paraId="505C642A" w14:textId="77777777" w:rsidR="008330C8" w:rsidRDefault="008330C8">
      <w:pPr>
        <w:widowControl/>
        <w:shd w:val="clear" w:color="auto" w:fill="FFFFFF"/>
        <w:spacing w:line="360" w:lineRule="auto"/>
        <w:ind w:firstLine="0"/>
        <w:jc w:val="left"/>
        <w:rPr>
          <w:rFonts w:hint="eastAsia"/>
          <w:color w:val="000000"/>
          <w:sz w:val="24"/>
          <w:szCs w:val="24"/>
        </w:rPr>
      </w:pPr>
    </w:p>
    <w:p w14:paraId="037B78A7" w14:textId="77777777" w:rsidR="008330C8" w:rsidRDefault="00000000">
      <w:pPr>
        <w:widowControl/>
        <w:shd w:val="clear" w:color="auto" w:fill="FFFFFF"/>
        <w:spacing w:line="360" w:lineRule="auto"/>
        <w:ind w:firstLine="480"/>
        <w:jc w:val="left"/>
        <w:rPr>
          <w:rFonts w:hint="eastAsia"/>
          <w:color w:val="000000"/>
          <w:sz w:val="24"/>
          <w:szCs w:val="24"/>
        </w:rPr>
      </w:pPr>
      <w:r>
        <w:rPr>
          <w:rFonts w:hint="eastAsia"/>
          <w:color w:val="000000"/>
          <w:sz w:val="24"/>
          <w:szCs w:val="24"/>
        </w:rPr>
        <w:t>附：法定代表人身份证扫描件及法定代表人授权代表身份证扫描件</w:t>
      </w:r>
    </w:p>
    <w:p w14:paraId="32D04688" w14:textId="77777777" w:rsidR="008330C8" w:rsidRDefault="00000000">
      <w:pPr>
        <w:widowControl/>
        <w:shd w:val="clear" w:color="auto" w:fill="FFFFFF"/>
        <w:spacing w:line="360" w:lineRule="auto"/>
        <w:ind w:firstLine="0"/>
        <w:jc w:val="center"/>
        <w:rPr>
          <w:rFonts w:hint="eastAsia"/>
          <w:color w:val="000000"/>
          <w:sz w:val="24"/>
          <w:szCs w:val="24"/>
        </w:rPr>
      </w:pPr>
      <w:r>
        <w:rPr>
          <w:color w:val="000000"/>
          <w:sz w:val="24"/>
          <w:szCs w:val="24"/>
        </w:rPr>
        <w:br w:type="page" w:clear="all"/>
      </w:r>
      <w:r>
        <w:rPr>
          <w:rFonts w:hint="eastAsia"/>
          <w:color w:val="000000"/>
          <w:sz w:val="24"/>
          <w:szCs w:val="24"/>
        </w:rPr>
        <w:lastRenderedPageBreak/>
        <w:t>格式三：承诺书</w:t>
      </w:r>
    </w:p>
    <w:p w14:paraId="7B2E9B28" w14:textId="77777777" w:rsidR="008330C8" w:rsidRDefault="008330C8">
      <w:pPr>
        <w:pStyle w:val="a7"/>
        <w:ind w:firstLine="482"/>
        <w:jc w:val="left"/>
        <w:rPr>
          <w:rFonts w:eastAsia="宋体" w:hAnsi="宋体" w:hint="eastAsia"/>
          <w:b/>
          <w:bCs/>
          <w:color w:val="000000"/>
          <w:sz w:val="24"/>
          <w:szCs w:val="24"/>
        </w:rPr>
      </w:pPr>
    </w:p>
    <w:p w14:paraId="46033FDF" w14:textId="77777777" w:rsidR="008330C8" w:rsidRDefault="00000000">
      <w:pPr>
        <w:pStyle w:val="a7"/>
        <w:ind w:firstLine="482"/>
        <w:jc w:val="left"/>
        <w:rPr>
          <w:rFonts w:eastAsia="宋体" w:hAnsi="宋体" w:hint="eastAsia"/>
          <w:b/>
          <w:bCs/>
          <w:color w:val="000000"/>
          <w:sz w:val="24"/>
          <w:szCs w:val="24"/>
        </w:rPr>
      </w:pPr>
      <w:r>
        <w:rPr>
          <w:rFonts w:eastAsia="宋体" w:hAnsi="宋体"/>
          <w:b/>
          <w:bCs/>
          <w:color w:val="000000"/>
          <w:sz w:val="24"/>
          <w:szCs w:val="24"/>
        </w:rPr>
        <w:t>致：</w:t>
      </w:r>
      <w:r>
        <w:rPr>
          <w:rFonts w:eastAsia="宋体" w:hAnsi="宋体" w:hint="eastAsia"/>
          <w:b/>
          <w:bCs/>
          <w:color w:val="000000"/>
          <w:sz w:val="24"/>
          <w:szCs w:val="24"/>
        </w:rPr>
        <w:t>无锡市惠山区第三人民医院</w:t>
      </w:r>
    </w:p>
    <w:p w14:paraId="05B62F0C" w14:textId="77777777" w:rsidR="008330C8" w:rsidRDefault="008330C8">
      <w:pPr>
        <w:pStyle w:val="p0"/>
        <w:spacing w:line="360" w:lineRule="auto"/>
        <w:ind w:firstLine="480"/>
        <w:rPr>
          <w:rFonts w:hint="eastAsia"/>
          <w:color w:val="000000"/>
          <w:sz w:val="24"/>
          <w:szCs w:val="24"/>
        </w:rPr>
      </w:pPr>
    </w:p>
    <w:p w14:paraId="39379B74" w14:textId="77777777" w:rsidR="008330C8" w:rsidRDefault="00000000">
      <w:pPr>
        <w:pStyle w:val="p0"/>
        <w:spacing w:line="360" w:lineRule="auto"/>
        <w:ind w:firstLine="480"/>
        <w:jc w:val="left"/>
        <w:rPr>
          <w:rFonts w:hint="eastAsia"/>
          <w:color w:val="000000"/>
          <w:sz w:val="24"/>
          <w:szCs w:val="24"/>
        </w:rPr>
      </w:pPr>
      <w:r>
        <w:rPr>
          <w:rFonts w:hint="eastAsia"/>
          <w:color w:val="000000"/>
          <w:sz w:val="24"/>
          <w:szCs w:val="24"/>
        </w:rPr>
        <w:t>我司在此郑重承诺：</w:t>
      </w:r>
    </w:p>
    <w:p w14:paraId="25537E8B" w14:textId="77777777" w:rsidR="008330C8" w:rsidRDefault="00000000">
      <w:pPr>
        <w:pStyle w:val="p0"/>
        <w:spacing w:line="360" w:lineRule="auto"/>
        <w:ind w:firstLine="480"/>
        <w:jc w:val="left"/>
        <w:rPr>
          <w:rFonts w:hint="eastAsia"/>
          <w:color w:val="000000"/>
          <w:sz w:val="24"/>
          <w:szCs w:val="24"/>
        </w:rPr>
      </w:pPr>
      <w:r>
        <w:rPr>
          <w:rFonts w:hint="eastAsia"/>
          <w:color w:val="000000"/>
          <w:sz w:val="24"/>
          <w:szCs w:val="24"/>
        </w:rPr>
        <w:t>1）我司没有处于被责令停业，投标资格被取消，财产被接管、冻结及破产状态。</w:t>
      </w:r>
    </w:p>
    <w:p w14:paraId="0F2A6654" w14:textId="77777777" w:rsidR="008330C8" w:rsidRDefault="00000000">
      <w:pPr>
        <w:pStyle w:val="p0"/>
        <w:spacing w:line="360" w:lineRule="auto"/>
        <w:ind w:firstLine="480"/>
        <w:jc w:val="left"/>
        <w:rPr>
          <w:rFonts w:hint="eastAsia"/>
          <w:color w:val="000000"/>
          <w:sz w:val="24"/>
          <w:szCs w:val="24"/>
        </w:rPr>
      </w:pPr>
      <w:r>
        <w:rPr>
          <w:rFonts w:hint="eastAsia"/>
          <w:color w:val="000000"/>
          <w:sz w:val="24"/>
          <w:szCs w:val="24"/>
        </w:rPr>
        <w:t>2）具备履行合同所必需的设备和专业技术能力；</w:t>
      </w:r>
    </w:p>
    <w:p w14:paraId="68A45119" w14:textId="77777777" w:rsidR="008330C8" w:rsidRDefault="00000000">
      <w:pPr>
        <w:pStyle w:val="p0"/>
        <w:spacing w:line="360" w:lineRule="auto"/>
        <w:ind w:firstLine="480"/>
        <w:jc w:val="left"/>
        <w:rPr>
          <w:rFonts w:hint="eastAsia"/>
          <w:color w:val="000000"/>
          <w:sz w:val="24"/>
          <w:szCs w:val="24"/>
        </w:rPr>
      </w:pPr>
      <w:r>
        <w:rPr>
          <w:rFonts w:hint="eastAsia"/>
          <w:color w:val="000000"/>
          <w:sz w:val="24"/>
          <w:szCs w:val="24"/>
        </w:rPr>
        <w:t>3）参加招标活动前三年内，在经营活动中没有重大违法记录，遵守《中华人民共和国政府采购法》及其他相关的法律法规；</w:t>
      </w:r>
    </w:p>
    <w:p w14:paraId="02C808D9" w14:textId="77777777" w:rsidR="008330C8" w:rsidRDefault="00000000">
      <w:pPr>
        <w:pStyle w:val="p0"/>
        <w:spacing w:line="360" w:lineRule="auto"/>
        <w:ind w:firstLine="480"/>
        <w:jc w:val="left"/>
        <w:rPr>
          <w:rFonts w:hint="eastAsia"/>
          <w:color w:val="000000"/>
          <w:sz w:val="24"/>
          <w:szCs w:val="24"/>
        </w:rPr>
      </w:pPr>
      <w:r>
        <w:rPr>
          <w:rFonts w:hint="eastAsia"/>
          <w:color w:val="000000"/>
          <w:sz w:val="24"/>
          <w:szCs w:val="24"/>
        </w:rPr>
        <w:t>4）我司未被列入失信被执行人、重大税收违法案件当事人名单、政府采购严重违法失信行为记录名单。</w:t>
      </w:r>
    </w:p>
    <w:p w14:paraId="4F081B5D" w14:textId="77777777" w:rsidR="008330C8" w:rsidRDefault="00000000">
      <w:pPr>
        <w:pStyle w:val="p0"/>
        <w:spacing w:line="360" w:lineRule="auto"/>
        <w:ind w:firstLine="480"/>
        <w:jc w:val="left"/>
        <w:rPr>
          <w:rFonts w:hint="eastAsia"/>
          <w:color w:val="000000"/>
          <w:sz w:val="24"/>
          <w:szCs w:val="24"/>
        </w:rPr>
      </w:pPr>
      <w:r>
        <w:rPr>
          <w:rFonts w:hint="eastAsia"/>
          <w:color w:val="000000"/>
          <w:sz w:val="24"/>
          <w:szCs w:val="24"/>
        </w:rPr>
        <w:t>在参与本次招标投标活动中，如果采购人发现我司存在上述任何情况的，我司愿意承担由此造成的一切法律后果。</w:t>
      </w:r>
    </w:p>
    <w:p w14:paraId="050E90EA" w14:textId="77777777" w:rsidR="008330C8" w:rsidRDefault="008330C8">
      <w:pPr>
        <w:pStyle w:val="p0"/>
        <w:spacing w:line="360" w:lineRule="auto"/>
        <w:ind w:left="4328" w:firstLine="482"/>
        <w:rPr>
          <w:rFonts w:hint="eastAsia"/>
          <w:b/>
          <w:bCs/>
          <w:color w:val="000000"/>
          <w:sz w:val="24"/>
          <w:szCs w:val="24"/>
        </w:rPr>
      </w:pPr>
    </w:p>
    <w:p w14:paraId="1ADA081F" w14:textId="77777777" w:rsidR="008330C8" w:rsidRDefault="00000000">
      <w:pPr>
        <w:tabs>
          <w:tab w:val="left" w:pos="0"/>
        </w:tabs>
        <w:spacing w:line="360" w:lineRule="auto"/>
        <w:ind w:right="-58" w:firstLine="480"/>
        <w:rPr>
          <w:rFonts w:hint="eastAsia"/>
          <w:color w:val="000000"/>
          <w:sz w:val="24"/>
          <w:szCs w:val="24"/>
        </w:rPr>
      </w:pPr>
      <w:r>
        <w:rPr>
          <w:rFonts w:hint="eastAsia"/>
          <w:color w:val="000000"/>
          <w:sz w:val="24"/>
          <w:szCs w:val="24"/>
        </w:rPr>
        <w:t xml:space="preserve">                     </w:t>
      </w:r>
      <w:r>
        <w:rPr>
          <w:color w:val="000000"/>
          <w:sz w:val="24"/>
          <w:szCs w:val="24"/>
        </w:rPr>
        <w:t xml:space="preserve"> </w:t>
      </w:r>
      <w:r>
        <w:rPr>
          <w:rFonts w:hint="eastAsia"/>
          <w:color w:val="000000"/>
          <w:sz w:val="24"/>
          <w:szCs w:val="24"/>
        </w:rPr>
        <w:t>供应商</w:t>
      </w:r>
      <w:r>
        <w:rPr>
          <w:color w:val="000000"/>
          <w:sz w:val="24"/>
          <w:szCs w:val="24"/>
        </w:rPr>
        <w:t>（公章）</w:t>
      </w:r>
      <w:r>
        <w:rPr>
          <w:rFonts w:hint="eastAsia"/>
          <w:color w:val="000000"/>
          <w:sz w:val="24"/>
          <w:szCs w:val="24"/>
        </w:rPr>
        <w:t>：</w:t>
      </w:r>
    </w:p>
    <w:p w14:paraId="3976600F" w14:textId="77777777" w:rsidR="008330C8" w:rsidRDefault="00000000">
      <w:pPr>
        <w:pStyle w:val="112"/>
        <w:tabs>
          <w:tab w:val="left" w:pos="4540"/>
        </w:tabs>
        <w:spacing w:line="360" w:lineRule="auto"/>
        <w:ind w:left="1202" w:firstLine="480"/>
        <w:jc w:val="both"/>
        <w:rPr>
          <w:rFonts w:hint="eastAsia"/>
          <w:color w:val="000000"/>
          <w:szCs w:val="24"/>
        </w:rPr>
      </w:pPr>
      <w:r>
        <w:rPr>
          <w:rFonts w:hint="eastAsia"/>
          <w:color w:val="000000"/>
          <w:szCs w:val="24"/>
        </w:rPr>
        <w:t xml:space="preserve">       </w:t>
      </w:r>
      <w:r>
        <w:rPr>
          <w:color w:val="000000"/>
          <w:szCs w:val="24"/>
        </w:rPr>
        <w:t xml:space="preserve">   </w:t>
      </w:r>
      <w:r>
        <w:rPr>
          <w:rFonts w:hint="eastAsia"/>
          <w:color w:val="000000"/>
          <w:szCs w:val="24"/>
        </w:rPr>
        <w:t>法定代表人（或授权代理人）</w:t>
      </w:r>
      <w:r>
        <w:rPr>
          <w:color w:val="000000"/>
          <w:szCs w:val="24"/>
        </w:rPr>
        <w:t>签字：</w:t>
      </w:r>
    </w:p>
    <w:p w14:paraId="0D4FEE47" w14:textId="77777777" w:rsidR="008330C8" w:rsidRDefault="00000000">
      <w:pPr>
        <w:pStyle w:val="112"/>
        <w:tabs>
          <w:tab w:val="left" w:pos="4540"/>
        </w:tabs>
        <w:spacing w:line="360" w:lineRule="auto"/>
        <w:ind w:left="1202" w:firstLine="480"/>
        <w:jc w:val="both"/>
        <w:rPr>
          <w:rFonts w:hint="eastAsia"/>
          <w:color w:val="000000"/>
          <w:szCs w:val="24"/>
        </w:rPr>
      </w:pPr>
      <w:r>
        <w:rPr>
          <w:rFonts w:hint="eastAsia"/>
          <w:color w:val="000000"/>
          <w:szCs w:val="24"/>
        </w:rPr>
        <w:t xml:space="preserve">          </w:t>
      </w:r>
      <w:r>
        <w:rPr>
          <w:color w:val="000000"/>
          <w:szCs w:val="24"/>
        </w:rPr>
        <w:t>日      期：</w:t>
      </w:r>
    </w:p>
    <w:p w14:paraId="4E74D091" w14:textId="77777777" w:rsidR="008330C8" w:rsidRDefault="00000000">
      <w:pPr>
        <w:widowControl/>
        <w:shd w:val="clear" w:color="auto" w:fill="FFFFFF"/>
        <w:spacing w:line="480" w:lineRule="auto"/>
        <w:ind w:firstLine="480"/>
        <w:jc w:val="center"/>
        <w:rPr>
          <w:rFonts w:hint="eastAsia"/>
          <w:b/>
          <w:color w:val="000000"/>
          <w:sz w:val="24"/>
        </w:rPr>
      </w:pPr>
      <w:r>
        <w:rPr>
          <w:color w:val="000000"/>
          <w:sz w:val="24"/>
          <w:szCs w:val="24"/>
        </w:rPr>
        <w:br w:type="page" w:clear="all"/>
      </w:r>
      <w:r>
        <w:rPr>
          <w:rFonts w:hint="eastAsia"/>
          <w:color w:val="000000"/>
          <w:sz w:val="24"/>
        </w:rPr>
        <w:lastRenderedPageBreak/>
        <w:t>格式四：中小企业声明函（货物）</w:t>
      </w:r>
    </w:p>
    <w:p w14:paraId="72721C0C" w14:textId="77777777" w:rsidR="008330C8" w:rsidRDefault="00000000">
      <w:pPr>
        <w:pStyle w:val="aff6"/>
        <w:rPr>
          <w:rFonts w:hint="eastAsia"/>
          <w:bCs/>
          <w:color w:val="000000"/>
          <w:sz w:val="24"/>
        </w:rPr>
      </w:pPr>
      <w:r>
        <w:rPr>
          <w:bCs/>
          <w:color w:val="000000"/>
          <w:sz w:val="24"/>
        </w:rPr>
        <w:t>本公司</w:t>
      </w:r>
      <w:r>
        <w:rPr>
          <w:rFonts w:hint="eastAsia"/>
          <w:bCs/>
          <w:color w:val="000000"/>
          <w:sz w:val="24"/>
          <w:u w:val="single"/>
        </w:rPr>
        <w:t xml:space="preserve"> </w:t>
      </w:r>
      <w:r>
        <w:rPr>
          <w:bCs/>
          <w:color w:val="000000"/>
          <w:sz w:val="24"/>
          <w:u w:val="single"/>
        </w:rPr>
        <w:t xml:space="preserve">               </w:t>
      </w:r>
      <w:r>
        <w:rPr>
          <w:bCs/>
          <w:color w:val="000000"/>
          <w:sz w:val="24"/>
        </w:rPr>
        <w:t>（联合体）郑重声明，根据《政府采购促进中小企业发展管理办法》（财库﹝2020﹞46 号）的规定，本公司（联合体）参加</w:t>
      </w:r>
      <w:r>
        <w:rPr>
          <w:bCs/>
          <w:color w:val="000000"/>
          <w:sz w:val="24"/>
          <w:u w:val="single"/>
        </w:rPr>
        <w:t>（单位名称）</w:t>
      </w:r>
      <w:r>
        <w:rPr>
          <w:bCs/>
          <w:color w:val="000000"/>
          <w:sz w:val="24"/>
        </w:rPr>
        <w:t xml:space="preserve"> 的</w:t>
      </w:r>
      <w:r>
        <w:rPr>
          <w:bCs/>
          <w:color w:val="000000"/>
          <w:sz w:val="24"/>
          <w:u w:val="single"/>
        </w:rPr>
        <w:t xml:space="preserve">（项目名称） </w:t>
      </w:r>
      <w:r>
        <w:rPr>
          <w:bCs/>
          <w:color w:val="000000"/>
          <w:sz w:val="24"/>
        </w:rPr>
        <w:t>采购活动， 提供的货物全部由符合政策要求的中小企业制造。相关企业（含联合体中的中小企业、 签订分包意向协议的中小企业）的具体情况如下：</w:t>
      </w:r>
    </w:p>
    <w:p w14:paraId="1EAADC3E" w14:textId="77777777" w:rsidR="008330C8" w:rsidRDefault="00000000">
      <w:pPr>
        <w:pStyle w:val="aff6"/>
        <w:rPr>
          <w:rFonts w:hint="eastAsia"/>
          <w:bCs/>
          <w:color w:val="000000"/>
          <w:sz w:val="24"/>
        </w:rPr>
      </w:pPr>
      <w:r>
        <w:rPr>
          <w:bCs/>
          <w:color w:val="000000"/>
          <w:sz w:val="24"/>
        </w:rPr>
        <w:t>1.</w:t>
      </w:r>
      <w:r>
        <w:rPr>
          <w:bCs/>
          <w:color w:val="000000"/>
          <w:sz w:val="24"/>
          <w:u w:val="single"/>
        </w:rPr>
        <w:t xml:space="preserve"> （标的名称） </w:t>
      </w:r>
      <w:r>
        <w:rPr>
          <w:bCs/>
          <w:color w:val="000000"/>
          <w:sz w:val="24"/>
        </w:rPr>
        <w:t>，属于</w:t>
      </w:r>
      <w:r>
        <w:rPr>
          <w:bCs/>
          <w:color w:val="000000"/>
          <w:sz w:val="24"/>
          <w:u w:val="single"/>
        </w:rPr>
        <w:t>（采购文件中明确的所属行业）</w:t>
      </w:r>
      <w:r>
        <w:rPr>
          <w:bCs/>
          <w:color w:val="000000"/>
          <w:sz w:val="24"/>
        </w:rPr>
        <w:t>行业；制造商为</w:t>
      </w:r>
      <w:r>
        <w:rPr>
          <w:bCs/>
          <w:color w:val="000000"/>
          <w:sz w:val="24"/>
          <w:u w:val="single"/>
        </w:rPr>
        <w:t>（企业名称）</w:t>
      </w:r>
      <w:r>
        <w:rPr>
          <w:bCs/>
          <w:color w:val="000000"/>
          <w:sz w:val="24"/>
        </w:rPr>
        <w:t>， 从业人员</w:t>
      </w:r>
      <w:r>
        <w:rPr>
          <w:rFonts w:hint="eastAsia"/>
          <w:bCs/>
          <w:color w:val="000000"/>
          <w:sz w:val="24"/>
          <w:u w:val="single"/>
        </w:rPr>
        <w:t xml:space="preserve">     </w:t>
      </w:r>
      <w:r>
        <w:rPr>
          <w:bCs/>
          <w:color w:val="000000"/>
          <w:sz w:val="24"/>
        </w:rPr>
        <w:t>人， 营业收入为</w:t>
      </w:r>
      <w:r>
        <w:rPr>
          <w:rFonts w:hint="eastAsia"/>
          <w:bCs/>
          <w:color w:val="000000"/>
          <w:sz w:val="24"/>
          <w:u w:val="single"/>
        </w:rPr>
        <w:t xml:space="preserve">      </w:t>
      </w:r>
      <w:r>
        <w:rPr>
          <w:bCs/>
          <w:color w:val="000000"/>
          <w:sz w:val="24"/>
        </w:rPr>
        <w:t>万元，资产总额为</w:t>
      </w:r>
      <w:r>
        <w:rPr>
          <w:rFonts w:hint="eastAsia"/>
          <w:bCs/>
          <w:color w:val="000000"/>
          <w:sz w:val="24"/>
          <w:u w:val="single"/>
        </w:rPr>
        <w:t xml:space="preserve">     </w:t>
      </w:r>
      <w:r>
        <w:rPr>
          <w:bCs/>
          <w:color w:val="000000"/>
          <w:sz w:val="24"/>
        </w:rPr>
        <w:t>万元，属于</w:t>
      </w:r>
      <w:r>
        <w:rPr>
          <w:bCs/>
          <w:color w:val="000000"/>
          <w:sz w:val="24"/>
          <w:u w:val="single"/>
        </w:rPr>
        <w:t>（中型企业、 小型企业、 微型企业）</w:t>
      </w:r>
      <w:r>
        <w:rPr>
          <w:bCs/>
          <w:color w:val="000000"/>
          <w:sz w:val="24"/>
        </w:rPr>
        <w:t>；</w:t>
      </w:r>
    </w:p>
    <w:p w14:paraId="1BCFEEF2" w14:textId="77777777" w:rsidR="008330C8" w:rsidRDefault="00000000">
      <w:pPr>
        <w:pStyle w:val="aff6"/>
        <w:rPr>
          <w:rFonts w:hint="eastAsia"/>
          <w:bCs/>
          <w:color w:val="000000"/>
          <w:sz w:val="24"/>
        </w:rPr>
      </w:pPr>
      <w:r>
        <w:rPr>
          <w:bCs/>
          <w:color w:val="000000"/>
          <w:sz w:val="24"/>
        </w:rPr>
        <w:t xml:space="preserve">2. </w:t>
      </w:r>
      <w:r>
        <w:rPr>
          <w:bCs/>
          <w:color w:val="000000"/>
          <w:sz w:val="24"/>
          <w:u w:val="single"/>
        </w:rPr>
        <w:t xml:space="preserve">（标的名称） </w:t>
      </w:r>
      <w:r>
        <w:rPr>
          <w:bCs/>
          <w:color w:val="000000"/>
          <w:sz w:val="24"/>
        </w:rPr>
        <w:t>，属于</w:t>
      </w:r>
      <w:r>
        <w:rPr>
          <w:bCs/>
          <w:color w:val="000000"/>
          <w:sz w:val="24"/>
          <w:u w:val="single"/>
        </w:rPr>
        <w:t>（采购文件中明确的所属行业）</w:t>
      </w:r>
      <w:r>
        <w:rPr>
          <w:bCs/>
          <w:color w:val="000000"/>
          <w:sz w:val="24"/>
        </w:rPr>
        <w:t>行业；制造商为</w:t>
      </w:r>
      <w:r>
        <w:rPr>
          <w:bCs/>
          <w:color w:val="000000"/>
          <w:sz w:val="24"/>
          <w:u w:val="single"/>
        </w:rPr>
        <w:t>（企业名称）</w:t>
      </w:r>
      <w:r>
        <w:rPr>
          <w:bCs/>
          <w:color w:val="000000"/>
          <w:sz w:val="24"/>
        </w:rPr>
        <w:t>， 从业人员</w:t>
      </w:r>
      <w:r>
        <w:rPr>
          <w:rFonts w:hint="eastAsia"/>
          <w:bCs/>
          <w:color w:val="000000"/>
          <w:sz w:val="24"/>
          <w:u w:val="single"/>
        </w:rPr>
        <w:t xml:space="preserve">     </w:t>
      </w:r>
      <w:r>
        <w:rPr>
          <w:bCs/>
          <w:color w:val="000000"/>
          <w:sz w:val="24"/>
        </w:rPr>
        <w:t>人， 营业收入为</w:t>
      </w:r>
      <w:r>
        <w:rPr>
          <w:rFonts w:hint="eastAsia"/>
          <w:bCs/>
          <w:color w:val="000000"/>
          <w:sz w:val="24"/>
          <w:u w:val="single"/>
        </w:rPr>
        <w:t xml:space="preserve">      </w:t>
      </w:r>
      <w:r>
        <w:rPr>
          <w:bCs/>
          <w:color w:val="000000"/>
          <w:sz w:val="24"/>
        </w:rPr>
        <w:t>万元，资产总额为</w:t>
      </w:r>
      <w:r>
        <w:rPr>
          <w:rFonts w:hint="eastAsia"/>
          <w:bCs/>
          <w:color w:val="000000"/>
          <w:sz w:val="24"/>
          <w:u w:val="single"/>
        </w:rPr>
        <w:t xml:space="preserve">     </w:t>
      </w:r>
      <w:r>
        <w:rPr>
          <w:bCs/>
          <w:color w:val="000000"/>
          <w:sz w:val="24"/>
        </w:rPr>
        <w:t>万元，属于</w:t>
      </w:r>
      <w:r>
        <w:rPr>
          <w:bCs/>
          <w:color w:val="000000"/>
          <w:sz w:val="24"/>
          <w:u w:val="single"/>
        </w:rPr>
        <w:t>（中型企业、 小型企业、 微型企业）</w:t>
      </w:r>
      <w:r>
        <w:rPr>
          <w:bCs/>
          <w:color w:val="000000"/>
          <w:sz w:val="24"/>
        </w:rPr>
        <w:t>；</w:t>
      </w:r>
    </w:p>
    <w:p w14:paraId="130E8B24" w14:textId="77777777" w:rsidR="008330C8" w:rsidRDefault="00000000">
      <w:pPr>
        <w:pStyle w:val="aff6"/>
        <w:rPr>
          <w:rFonts w:hint="eastAsia"/>
          <w:bCs/>
          <w:color w:val="000000"/>
          <w:sz w:val="24"/>
        </w:rPr>
      </w:pPr>
      <w:r>
        <w:rPr>
          <w:bCs/>
          <w:color w:val="000000"/>
          <w:sz w:val="24"/>
        </w:rPr>
        <w:t>……</w:t>
      </w:r>
    </w:p>
    <w:p w14:paraId="2FFC93A9" w14:textId="77777777" w:rsidR="008330C8" w:rsidRDefault="00000000">
      <w:pPr>
        <w:pStyle w:val="aff6"/>
        <w:rPr>
          <w:rFonts w:hint="eastAsia"/>
          <w:bCs/>
          <w:color w:val="000000"/>
          <w:sz w:val="24"/>
        </w:rPr>
      </w:pPr>
      <w:r>
        <w:rPr>
          <w:bCs/>
          <w:color w:val="000000"/>
          <w:sz w:val="24"/>
        </w:rPr>
        <w:t>以上企业，不属于大企业的分支机构，不存在控股股东为大企业的情形，也不存在与大企业的负责人为同一人的情形。</w:t>
      </w:r>
    </w:p>
    <w:p w14:paraId="07B97AFD" w14:textId="77777777" w:rsidR="008330C8" w:rsidRDefault="00000000">
      <w:pPr>
        <w:pStyle w:val="aff6"/>
        <w:rPr>
          <w:rFonts w:hint="eastAsia"/>
          <w:bCs/>
          <w:color w:val="000000"/>
          <w:sz w:val="24"/>
        </w:rPr>
      </w:pPr>
      <w:r>
        <w:rPr>
          <w:bCs/>
          <w:color w:val="000000"/>
          <w:sz w:val="24"/>
        </w:rPr>
        <w:t>本企业对上述声明内容的真实性负责</w:t>
      </w:r>
      <w:r>
        <w:rPr>
          <w:rFonts w:hint="eastAsia"/>
          <w:bCs/>
          <w:color w:val="000000"/>
          <w:sz w:val="24"/>
        </w:rPr>
        <w:t>，</w:t>
      </w:r>
      <w:r>
        <w:rPr>
          <w:bCs/>
          <w:color w:val="000000"/>
          <w:sz w:val="24"/>
        </w:rPr>
        <w:t>如有虚假，将依法承担相应责任。</w:t>
      </w:r>
    </w:p>
    <w:p w14:paraId="71AFDF0C" w14:textId="77777777" w:rsidR="008330C8" w:rsidRDefault="00000000">
      <w:pPr>
        <w:pStyle w:val="aff6"/>
        <w:ind w:firstLine="482"/>
        <w:rPr>
          <w:rFonts w:hint="eastAsia"/>
          <w:b/>
          <w:color w:val="000000"/>
          <w:sz w:val="24"/>
        </w:rPr>
      </w:pPr>
      <w:r>
        <w:rPr>
          <w:rFonts w:hint="eastAsia"/>
          <w:b/>
          <w:bCs/>
          <w:color w:val="000000"/>
          <w:sz w:val="24"/>
        </w:rPr>
        <w:t>注：</w:t>
      </w:r>
      <w:r>
        <w:rPr>
          <w:b/>
          <w:bCs/>
          <w:color w:val="000000"/>
          <w:sz w:val="24"/>
        </w:rPr>
        <w:t>1</w:t>
      </w:r>
      <w:r>
        <w:rPr>
          <w:rFonts w:hint="eastAsia"/>
          <w:b/>
          <w:bCs/>
          <w:color w:val="000000"/>
          <w:sz w:val="24"/>
        </w:rPr>
        <w:t>.</w:t>
      </w:r>
      <w:r>
        <w:rPr>
          <w:b/>
          <w:bCs/>
          <w:color w:val="000000"/>
          <w:sz w:val="24"/>
        </w:rPr>
        <w:t>从业人员、营业收入、资产总额填报上一年度数据，无上一年度数据的新成立企业可不填报。</w:t>
      </w:r>
    </w:p>
    <w:p w14:paraId="030CD6D5" w14:textId="77777777" w:rsidR="008330C8" w:rsidRDefault="00000000">
      <w:pPr>
        <w:pStyle w:val="aff6"/>
        <w:ind w:firstLine="482"/>
        <w:rPr>
          <w:rFonts w:hint="eastAsia"/>
          <w:b/>
          <w:bCs/>
          <w:color w:val="000000"/>
          <w:sz w:val="24"/>
        </w:rPr>
      </w:pPr>
      <w:r>
        <w:rPr>
          <w:rFonts w:hint="eastAsia"/>
          <w:b/>
          <w:bCs/>
          <w:color w:val="000000"/>
          <w:sz w:val="24"/>
        </w:rPr>
        <w:t>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E9A6C71" w14:textId="77777777" w:rsidR="008330C8" w:rsidRDefault="00000000">
      <w:pPr>
        <w:widowControl/>
        <w:shd w:val="clear" w:color="auto" w:fill="FFFFFF"/>
        <w:spacing w:line="360" w:lineRule="auto"/>
        <w:ind w:firstLine="0"/>
        <w:jc w:val="center"/>
        <w:rPr>
          <w:rFonts w:hint="eastAsia"/>
          <w:sz w:val="24"/>
          <w:szCs w:val="24"/>
        </w:rPr>
      </w:pPr>
      <w:r>
        <w:rPr>
          <w:b/>
          <w:color w:val="000000"/>
          <w:sz w:val="24"/>
          <w:szCs w:val="24"/>
          <w:lang w:val="zh-CN"/>
        </w:rPr>
        <w:br w:type="page" w:clear="all"/>
      </w:r>
      <w:r>
        <w:rPr>
          <w:rFonts w:hint="eastAsia"/>
          <w:color w:val="000000"/>
          <w:sz w:val="24"/>
          <w:szCs w:val="24"/>
        </w:rPr>
        <w:lastRenderedPageBreak/>
        <w:t>格式五：残疾人福利性单位声明函（格式）</w:t>
      </w:r>
    </w:p>
    <w:p w14:paraId="253EF456" w14:textId="77777777" w:rsidR="008330C8" w:rsidRDefault="00000000">
      <w:pPr>
        <w:pStyle w:val="af3"/>
        <w:shd w:val="clear" w:color="auto" w:fill="FFFFFF"/>
        <w:spacing w:before="0" w:beforeAutospacing="0" w:after="0" w:afterAutospacing="0" w:line="360" w:lineRule="auto"/>
        <w:ind w:firstLine="480"/>
        <w:rPr>
          <w:rFonts w:hint="eastAsia"/>
        </w:rPr>
      </w:pPr>
      <w:r>
        <w:rPr>
          <w:rFonts w:ascii="微软雅黑" w:eastAsia="微软雅黑" w:hAnsi="微软雅黑" w:hint="eastAsia"/>
        </w:rPr>
        <w:t> </w:t>
      </w:r>
      <w:r>
        <w:rPr>
          <w:rFonts w:hint="eastAsia"/>
        </w:rPr>
        <w:t>本单位郑重声明，根据《财政部 民政部 中国残疾人联合会关于促进残疾人就业政府采购政策的通知》（财库〔2017〕141号）的规定，本单位为符合条件的残疾人福利性单位，且本单位参加的</w:t>
      </w:r>
      <w:r>
        <w:rPr>
          <w:rFonts w:hint="eastAsia"/>
          <w:u w:val="single"/>
        </w:rPr>
        <w:t xml:space="preserve"> </w:t>
      </w:r>
      <w:r>
        <w:rPr>
          <w:u w:val="single"/>
        </w:rPr>
        <w:t xml:space="preserve">                                </w:t>
      </w:r>
      <w:r>
        <w:rPr>
          <w:rFonts w:hint="eastAsia"/>
          <w:u w:val="single"/>
        </w:rPr>
        <w:t>（项目名称）</w:t>
      </w:r>
      <w:r>
        <w:rPr>
          <w:rFonts w:hint="eastAsia"/>
        </w:rPr>
        <w:t>提供本单位制造的货物（由本单位承担工程/提供服务），或者提供其他残疾人福利性单位制造的货物（不包括使用非残疾人福利性单位注册商标的货物）。</w:t>
      </w:r>
    </w:p>
    <w:p w14:paraId="7B304415" w14:textId="77777777" w:rsidR="008330C8" w:rsidRDefault="00000000">
      <w:pPr>
        <w:pStyle w:val="af3"/>
        <w:shd w:val="clear" w:color="auto" w:fill="FFFFFF"/>
        <w:spacing w:before="0" w:beforeAutospacing="0" w:after="0" w:afterAutospacing="0" w:line="360" w:lineRule="auto"/>
        <w:ind w:firstLine="480"/>
        <w:rPr>
          <w:rFonts w:hint="eastAsia"/>
        </w:rPr>
      </w:pPr>
      <w:r>
        <w:rPr>
          <w:rFonts w:hint="eastAsia"/>
        </w:rPr>
        <w:t>本单位对上述声明的真实性负责。如有虚假，将依法承担相应</w:t>
      </w:r>
      <w:r>
        <w:rPr>
          <w:rFonts w:cs="@楷体_GB2312" w:hint="eastAsia"/>
          <w:bCs/>
        </w:rPr>
        <w:t>责任</w:t>
      </w:r>
      <w:r>
        <w:rPr>
          <w:rFonts w:hint="eastAsia"/>
        </w:rPr>
        <w:t>。</w:t>
      </w:r>
    </w:p>
    <w:p w14:paraId="05B0C65B" w14:textId="77777777" w:rsidR="008330C8" w:rsidRDefault="008330C8">
      <w:pPr>
        <w:pStyle w:val="af3"/>
        <w:shd w:val="clear" w:color="auto" w:fill="FFFFFF"/>
        <w:spacing w:before="0" w:beforeAutospacing="0" w:after="0" w:afterAutospacing="0" w:line="480" w:lineRule="atLeast"/>
        <w:ind w:firstLine="0"/>
        <w:rPr>
          <w:rFonts w:hint="eastAsia"/>
        </w:rPr>
      </w:pPr>
    </w:p>
    <w:p w14:paraId="69B633C0" w14:textId="77777777" w:rsidR="008330C8" w:rsidRDefault="008330C8">
      <w:pPr>
        <w:pStyle w:val="af3"/>
        <w:shd w:val="clear" w:color="auto" w:fill="FFFFFF"/>
        <w:spacing w:before="0" w:beforeAutospacing="0" w:after="0" w:afterAutospacing="0" w:line="480" w:lineRule="atLeast"/>
        <w:ind w:firstLine="0"/>
        <w:rPr>
          <w:rFonts w:hint="eastAsia"/>
        </w:rPr>
      </w:pPr>
    </w:p>
    <w:p w14:paraId="0DEC2A6A" w14:textId="77777777" w:rsidR="008330C8" w:rsidRDefault="00000000">
      <w:pPr>
        <w:spacing w:line="360" w:lineRule="auto"/>
        <w:ind w:firstLine="480"/>
        <w:jc w:val="center"/>
        <w:rPr>
          <w:rFonts w:cs="@楷体_GB2312" w:hint="eastAsia"/>
          <w:bCs/>
          <w:sz w:val="24"/>
          <w:szCs w:val="24"/>
        </w:rPr>
      </w:pPr>
      <w:r>
        <w:rPr>
          <w:rFonts w:hint="eastAsia"/>
          <w:sz w:val="24"/>
          <w:szCs w:val="24"/>
        </w:rPr>
        <w:t xml:space="preserve">                             </w:t>
      </w:r>
      <w:r>
        <w:rPr>
          <w:rFonts w:cs="@楷体_GB2312" w:hint="eastAsia"/>
          <w:bCs/>
          <w:sz w:val="24"/>
          <w:szCs w:val="24"/>
        </w:rPr>
        <w:t>企业名称（盖章）：</w:t>
      </w:r>
    </w:p>
    <w:p w14:paraId="3823D9EF" w14:textId="77777777" w:rsidR="008330C8" w:rsidRDefault="00000000">
      <w:pPr>
        <w:widowControl/>
        <w:shd w:val="clear" w:color="auto" w:fill="FFFFFF"/>
        <w:spacing w:line="360" w:lineRule="auto"/>
        <w:ind w:firstLine="0"/>
        <w:jc w:val="center"/>
        <w:rPr>
          <w:rFonts w:cs="@楷体_GB2312" w:hint="eastAsia"/>
          <w:bCs/>
          <w:sz w:val="24"/>
          <w:szCs w:val="24"/>
        </w:rPr>
      </w:pPr>
      <w:r>
        <w:rPr>
          <w:rFonts w:cs="@楷体_GB2312" w:hint="eastAsia"/>
          <w:bCs/>
          <w:sz w:val="24"/>
          <w:szCs w:val="24"/>
        </w:rPr>
        <w:t xml:space="preserve">                                             日期：</w:t>
      </w:r>
    </w:p>
    <w:p w14:paraId="526C6CDB" w14:textId="77777777" w:rsidR="008330C8" w:rsidRDefault="008330C8">
      <w:pPr>
        <w:pStyle w:val="112"/>
        <w:tabs>
          <w:tab w:val="left" w:pos="4540"/>
        </w:tabs>
        <w:spacing w:line="360" w:lineRule="auto"/>
        <w:jc w:val="both"/>
        <w:rPr>
          <w:rFonts w:hint="eastAsia"/>
          <w:color w:val="000000"/>
          <w:szCs w:val="24"/>
        </w:rPr>
      </w:pPr>
    </w:p>
    <w:p w14:paraId="2498EEE4" w14:textId="77777777" w:rsidR="008330C8" w:rsidRDefault="008330C8">
      <w:pPr>
        <w:spacing w:line="360" w:lineRule="auto"/>
        <w:ind w:firstLine="0"/>
        <w:rPr>
          <w:rFonts w:hint="eastAsia"/>
          <w:color w:val="000000"/>
        </w:rPr>
      </w:pPr>
    </w:p>
    <w:p w14:paraId="1A1178CC" w14:textId="77777777" w:rsidR="008330C8" w:rsidRDefault="00000000">
      <w:pPr>
        <w:widowControl/>
        <w:shd w:val="clear" w:color="auto" w:fill="FFFFFF"/>
        <w:spacing w:line="360" w:lineRule="auto"/>
        <w:ind w:firstLine="480"/>
        <w:jc w:val="center"/>
        <w:rPr>
          <w:rFonts w:hint="eastAsia"/>
          <w:color w:val="000000"/>
        </w:rPr>
      </w:pPr>
      <w:r>
        <w:rPr>
          <w:b/>
          <w:bCs/>
          <w:color w:val="000000"/>
          <w:sz w:val="24"/>
          <w:szCs w:val="24"/>
        </w:rPr>
        <w:br w:type="page" w:clear="all"/>
      </w:r>
      <w:r>
        <w:rPr>
          <w:rFonts w:hint="eastAsia"/>
          <w:b/>
          <w:bCs/>
          <w:color w:val="000000"/>
          <w:sz w:val="32"/>
          <w:szCs w:val="32"/>
        </w:rPr>
        <w:lastRenderedPageBreak/>
        <w:t>五、补充证明文件：</w:t>
      </w:r>
    </w:p>
    <w:p w14:paraId="2B53E707" w14:textId="77777777" w:rsidR="008330C8" w:rsidRDefault="00000000">
      <w:pPr>
        <w:spacing w:line="360" w:lineRule="auto"/>
        <w:ind w:firstLine="600"/>
        <w:rPr>
          <w:rFonts w:hint="eastAsia"/>
          <w:sz w:val="24"/>
        </w:rPr>
      </w:pPr>
      <w:r>
        <w:rPr>
          <w:sz w:val="24"/>
        </w:rPr>
        <w:t>1）供应商简介和经营情况说明；</w:t>
      </w:r>
    </w:p>
    <w:p w14:paraId="4CD2C4DE" w14:textId="77777777" w:rsidR="008330C8" w:rsidRDefault="00000000">
      <w:pPr>
        <w:spacing w:line="360" w:lineRule="auto"/>
        <w:ind w:firstLine="600"/>
        <w:rPr>
          <w:rFonts w:hint="eastAsia"/>
          <w:sz w:val="24"/>
        </w:rPr>
      </w:pPr>
      <w:r>
        <w:rPr>
          <w:sz w:val="24"/>
        </w:rPr>
        <w:t>2）供应商的历史、背景和近年主要业绩介绍；</w:t>
      </w:r>
    </w:p>
    <w:p w14:paraId="4CD763DF" w14:textId="77777777" w:rsidR="008330C8" w:rsidRDefault="00000000">
      <w:pPr>
        <w:spacing w:line="360" w:lineRule="auto"/>
        <w:ind w:firstLine="600"/>
        <w:rPr>
          <w:rFonts w:hint="eastAsia"/>
          <w:sz w:val="24"/>
        </w:rPr>
      </w:pPr>
      <w:r>
        <w:rPr>
          <w:sz w:val="24"/>
        </w:rPr>
        <w:t>3）对应评分标准所需的其他证明材料</w:t>
      </w:r>
      <w:r>
        <w:rPr>
          <w:rFonts w:hint="eastAsia"/>
          <w:sz w:val="24"/>
        </w:rPr>
        <w:t>；</w:t>
      </w:r>
    </w:p>
    <w:p w14:paraId="7E1F3913" w14:textId="77777777" w:rsidR="008330C8" w:rsidRDefault="00000000">
      <w:pPr>
        <w:spacing w:line="360" w:lineRule="auto"/>
        <w:ind w:firstLine="600"/>
        <w:rPr>
          <w:rFonts w:hint="eastAsia"/>
          <w:sz w:val="24"/>
        </w:rPr>
      </w:pPr>
      <w:r>
        <w:rPr>
          <w:sz w:val="24"/>
        </w:rPr>
        <w:t>4）关于符合本国产品标准的声明函</w:t>
      </w:r>
      <w:r>
        <w:rPr>
          <w:rFonts w:hint="eastAsia"/>
          <w:sz w:val="24"/>
        </w:rPr>
        <w:t>。</w:t>
      </w:r>
    </w:p>
    <w:p w14:paraId="0EDD90A8" w14:textId="77777777" w:rsidR="008330C8" w:rsidRDefault="00000000">
      <w:pPr>
        <w:widowControl/>
        <w:ind w:firstLine="0"/>
        <w:jc w:val="left"/>
        <w:rPr>
          <w:rFonts w:hint="eastAsia"/>
          <w:sz w:val="24"/>
        </w:rPr>
      </w:pPr>
      <w:r>
        <w:rPr>
          <w:sz w:val="24"/>
        </w:rPr>
        <w:br w:type="page"/>
      </w:r>
    </w:p>
    <w:p w14:paraId="65032F28" w14:textId="77777777" w:rsidR="008330C8" w:rsidRDefault="00000000">
      <w:pPr>
        <w:widowControl/>
        <w:shd w:val="clear" w:color="auto" w:fill="FFFFFF"/>
        <w:spacing w:line="360" w:lineRule="auto"/>
        <w:jc w:val="center"/>
        <w:rPr>
          <w:rFonts w:hint="eastAsia"/>
          <w:b/>
          <w:sz w:val="24"/>
        </w:rPr>
      </w:pPr>
      <w:bookmarkStart w:id="8" w:name="_Hlk219376884"/>
      <w:r>
        <w:rPr>
          <w:rFonts w:hint="eastAsia"/>
          <w:b/>
          <w:sz w:val="24"/>
        </w:rPr>
        <w:lastRenderedPageBreak/>
        <w:t>格式六：关于符合本国产品标准的声明函（采购包号：如有）</w:t>
      </w:r>
    </w:p>
    <w:p w14:paraId="4634FF3A" w14:textId="77777777" w:rsidR="008330C8" w:rsidRDefault="008330C8">
      <w:pPr>
        <w:pStyle w:val="af3"/>
        <w:spacing w:before="0" w:beforeAutospacing="0" w:after="0" w:afterAutospacing="0" w:line="0" w:lineRule="atLeast"/>
        <w:rPr>
          <w:rFonts w:ascii="方正魏碑_GBK" w:eastAsia="方正魏碑_GBK" w:hAnsi="方正魏碑_GBK" w:cs="方正魏碑_GBK"/>
        </w:rPr>
      </w:pPr>
    </w:p>
    <w:p w14:paraId="7A302AE9" w14:textId="77777777" w:rsidR="008330C8" w:rsidRDefault="008330C8">
      <w:pPr>
        <w:pStyle w:val="af3"/>
        <w:spacing w:before="0" w:beforeAutospacing="0" w:after="0" w:afterAutospacing="0" w:line="0" w:lineRule="atLeast"/>
        <w:rPr>
          <w:rFonts w:ascii="方正魏碑_GBK" w:eastAsia="方正魏碑_GBK" w:hAnsi="方正魏碑_GBK" w:cs="方正魏碑_GBK"/>
        </w:rPr>
      </w:pPr>
    </w:p>
    <w:p w14:paraId="24EB1A7E" w14:textId="77777777" w:rsidR="008330C8" w:rsidRDefault="00000000">
      <w:pPr>
        <w:pStyle w:val="af3"/>
        <w:spacing w:before="0" w:beforeAutospacing="0" w:after="0" w:afterAutospacing="0" w:line="360" w:lineRule="exact"/>
        <w:rPr>
          <w:rFonts w:ascii="方正魏碑_GBK" w:eastAsia="方正魏碑_GBK" w:hAnsi="方正魏碑_GBK" w:cs="方正魏碑_GBK"/>
        </w:rPr>
      </w:pPr>
      <w:r>
        <w:rPr>
          <w:rFonts w:ascii="方正魏碑_GBK" w:eastAsia="方正魏碑_GBK" w:hAnsi="方正魏碑_GBK" w:cs="方正魏碑_GBK" w:hint="eastAsia"/>
        </w:rPr>
        <w:t>本公司（单位）郑重声明，根据《国务院办公厅关于在政府采购中实施本国产品标准及相关政策的通知》（国办发〔2025〕34号）的规定，本公司（单位）提供的以下产品属于本国产品。具体情况如下：</w:t>
      </w:r>
    </w:p>
    <w:p w14:paraId="6A641256" w14:textId="77777777" w:rsidR="008330C8" w:rsidRDefault="00000000">
      <w:pPr>
        <w:pStyle w:val="af3"/>
        <w:numPr>
          <w:ilvl w:val="0"/>
          <w:numId w:val="6"/>
        </w:numPr>
        <w:spacing w:before="30" w:beforeAutospacing="0" w:after="30" w:afterAutospacing="0" w:line="360" w:lineRule="exact"/>
        <w:rPr>
          <w:rFonts w:ascii="方正魏碑_GBK" w:eastAsia="方正魏碑_GBK" w:hAnsi="方正魏碑_GBK" w:cs="方正魏碑_GBK"/>
          <w:shd w:val="clear" w:color="auto" w:fill="FFFFFF"/>
        </w:rPr>
      </w:pPr>
      <w:r>
        <w:rPr>
          <w:rStyle w:val="afc"/>
          <w:rFonts w:ascii="方正魏碑_GBK" w:eastAsia="方正魏碑_GBK" w:hAnsi="方正魏碑_GBK" w:cs="方正魏碑_GBK" w:hint="eastAsia"/>
          <w:i w:val="0"/>
          <w:u w:val="single"/>
          <w:shd w:val="clear" w:color="auto" w:fill="FFFFFF"/>
        </w:rPr>
        <w:t>（产品名称1）</w:t>
      </w:r>
      <w:r>
        <w:rPr>
          <w:rStyle w:val="afc"/>
          <w:rFonts w:ascii="方正魏碑_GBK" w:eastAsia="方正魏碑_GBK" w:hAnsi="方正魏碑_GBK" w:cs="方正魏碑_GBK" w:hint="eastAsia"/>
          <w:i w:val="0"/>
          <w:shd w:val="clear" w:color="auto" w:fill="FFFFFF"/>
          <w:vertAlign w:val="superscript"/>
        </w:rPr>
        <w:t>1</w:t>
      </w:r>
      <w:r>
        <w:rPr>
          <w:rFonts w:ascii="方正魏碑_GBK" w:eastAsia="方正魏碑_GBK" w:hAnsi="方正魏碑_GBK" w:cs="方正魏碑_GBK" w:hint="eastAsia"/>
          <w:shd w:val="clear" w:color="auto" w:fill="FFFFFF"/>
        </w:rPr>
        <w:t>，生产厂为</w:t>
      </w:r>
      <w:r>
        <w:rPr>
          <w:rStyle w:val="afc"/>
          <w:rFonts w:ascii="方正魏碑_GBK" w:eastAsia="方正魏碑_GBK" w:hAnsi="方正魏碑_GBK" w:cs="方正魏碑_GBK" w:hint="eastAsia"/>
          <w:i w:val="0"/>
          <w:u w:val="single"/>
          <w:shd w:val="clear" w:color="auto" w:fill="FFFFFF"/>
        </w:rPr>
        <w:t>（厂名）</w:t>
      </w:r>
      <w:r>
        <w:rPr>
          <w:rStyle w:val="afc"/>
          <w:rFonts w:ascii="方正魏碑_GBK" w:eastAsia="方正魏碑_GBK" w:hAnsi="方正魏碑_GBK" w:cs="方正魏碑_GBK" w:hint="eastAsia"/>
          <w:i w:val="0"/>
          <w:shd w:val="clear" w:color="auto" w:fill="FFFFFF"/>
          <w:vertAlign w:val="superscript"/>
        </w:rPr>
        <w:t>2</w:t>
      </w:r>
      <w:r>
        <w:rPr>
          <w:rFonts w:ascii="方正魏碑_GBK" w:eastAsia="方正魏碑_GBK" w:hAnsi="方正魏碑_GBK" w:cs="方正魏碑_GBK" w:hint="eastAsia"/>
          <w:shd w:val="clear" w:color="auto" w:fill="FFFFFF"/>
        </w:rPr>
        <w:t>，厂址为</w:t>
      </w:r>
      <w:r>
        <w:rPr>
          <w:rStyle w:val="afc"/>
          <w:rFonts w:ascii="方正魏碑_GBK" w:eastAsia="方正魏碑_GBK" w:hAnsi="方正魏碑_GBK" w:cs="方正魏碑_GBK" w:hint="eastAsia"/>
          <w:i w:val="0"/>
          <w:u w:val="single"/>
          <w:shd w:val="clear" w:color="auto" w:fill="FFFFFF"/>
        </w:rPr>
        <w:t>（生产厂址）</w:t>
      </w:r>
      <w:r>
        <w:rPr>
          <w:rFonts w:ascii="方正魏碑_GBK" w:eastAsia="方正魏碑_GBK" w:hAnsi="方正魏碑_GBK" w:cs="方正魏碑_GBK" w:hint="eastAsia"/>
          <w:shd w:val="clear" w:color="auto" w:fill="FFFFFF"/>
        </w:rPr>
        <w:t>。</w:t>
      </w:r>
      <w:r>
        <w:rPr>
          <w:rFonts w:ascii="方正魏碑_GBK" w:eastAsia="方正魏碑_GBK" w:hAnsi="方正魏碑_GBK" w:cs="方正魏碑_GBK" w:hint="eastAsia"/>
          <w:u w:val="single"/>
          <w:shd w:val="clear" w:color="auto" w:fill="FFFFFF"/>
        </w:rPr>
        <w:t xml:space="preserve"> </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产品名称1</w:t>
      </w:r>
      <w:r>
        <w:rPr>
          <w:rStyle w:val="afc"/>
          <w:rFonts w:ascii="方正魏碑_GBK" w:eastAsia="方正魏碑_GBK" w:hAnsi="方正魏碑_GBK" w:cs="方正魏碑_GBK" w:hint="eastAsia"/>
          <w:i w:val="0"/>
          <w:u w:val="single"/>
          <w:shd w:val="clear" w:color="auto" w:fill="FFFFFF"/>
        </w:rPr>
        <w:t xml:space="preserve">） </w:t>
      </w:r>
      <w:r>
        <w:rPr>
          <w:rFonts w:ascii="方正魏碑_GBK" w:eastAsia="方正魏碑_GBK" w:hAnsi="方正魏碑_GBK" w:cs="方正魏碑_GBK" w:hint="eastAsia"/>
          <w:shd w:val="clear" w:color="auto" w:fill="FFFFFF"/>
        </w:rPr>
        <w:t>的中国境内生产的组件成本占比≥</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规定</w:t>
      </w:r>
      <w:r>
        <w:rPr>
          <w:rStyle w:val="afc"/>
          <w:rFonts w:ascii="方正魏碑_GBK" w:eastAsia="方正魏碑_GBK" w:hAnsi="方正魏碑_GBK" w:cs="方正魏碑_GBK"/>
          <w:i w:val="0"/>
          <w:strike/>
          <w:u w:val="single"/>
          <w:shd w:val="clear" w:color="auto" w:fill="FFFFFF"/>
        </w:rPr>
        <w:t>比例</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hd w:val="clear" w:color="auto" w:fill="FFFFFF"/>
          <w:vertAlign w:val="superscript"/>
        </w:rPr>
        <w:t>3</w:t>
      </w:r>
      <w:r>
        <w:rPr>
          <w:rFonts w:ascii="方正魏碑_GBK" w:eastAsia="方正魏碑_GBK" w:hAnsi="方正魏碑_GBK" w:cs="方正魏碑_GBK" w:hint="eastAsia"/>
          <w:shd w:val="clear" w:color="auto" w:fill="FFFFFF"/>
        </w:rPr>
        <w:t>。</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产品名称1</w:t>
      </w:r>
      <w:r>
        <w:rPr>
          <w:rStyle w:val="afc"/>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关键</w:t>
      </w:r>
      <w:r>
        <w:rPr>
          <w:rStyle w:val="afc"/>
          <w:rFonts w:ascii="方正魏碑_GBK" w:eastAsia="方正魏碑_GBK" w:hAnsi="方正魏碑_GBK" w:cs="方正魏碑_GBK"/>
          <w:i w:val="0"/>
          <w:strike/>
          <w:u w:val="single"/>
          <w:shd w:val="clear" w:color="auto" w:fill="FFFFFF"/>
        </w:rPr>
        <w:t>组件</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hd w:val="clear" w:color="auto" w:fill="FFFFFF"/>
          <w:vertAlign w:val="superscript"/>
        </w:rPr>
        <w:t>4</w:t>
      </w:r>
      <w:r>
        <w:rPr>
          <w:rFonts w:ascii="方正魏碑_GBK" w:eastAsia="方正魏碑_GBK" w:hAnsi="方正魏碑_GBK" w:cs="方正魏碑_GBK" w:hint="eastAsia"/>
          <w:shd w:val="clear" w:color="auto" w:fill="FFFFFF"/>
        </w:rPr>
        <w:t>在中国境内生产。</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产品名称1</w:t>
      </w:r>
      <w:r>
        <w:rPr>
          <w:rStyle w:val="afc"/>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关键工序</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hd w:val="clear" w:color="auto" w:fill="FFFFFF"/>
          <w:vertAlign w:val="superscript"/>
        </w:rPr>
        <w:t>5</w:t>
      </w:r>
      <w:r>
        <w:rPr>
          <w:rFonts w:ascii="方正魏碑_GBK" w:eastAsia="方正魏碑_GBK" w:hAnsi="方正魏碑_GBK" w:cs="方正魏碑_GBK" w:hint="eastAsia"/>
          <w:shd w:val="clear" w:color="auto" w:fill="FFFFFF"/>
        </w:rPr>
        <w:t>在中国境内完成。</w:t>
      </w:r>
    </w:p>
    <w:p w14:paraId="1C2060C9" w14:textId="77777777" w:rsidR="008330C8" w:rsidRDefault="008330C8">
      <w:pPr>
        <w:pStyle w:val="af3"/>
        <w:numPr>
          <w:ilvl w:val="255"/>
          <w:numId w:val="0"/>
        </w:numPr>
        <w:spacing w:before="30" w:beforeAutospacing="0" w:after="30" w:afterAutospacing="0" w:line="360" w:lineRule="exact"/>
        <w:rPr>
          <w:rFonts w:ascii="方正魏碑_GBK" w:eastAsia="方正魏碑_GBK" w:hAnsi="方正魏碑_GBK" w:cs="方正魏碑_GBK"/>
          <w:shd w:val="clear" w:color="auto" w:fill="FFFFFF"/>
        </w:rPr>
      </w:pPr>
    </w:p>
    <w:p w14:paraId="212DB5F2" w14:textId="77777777" w:rsidR="008330C8" w:rsidRDefault="00000000">
      <w:pPr>
        <w:pStyle w:val="af3"/>
        <w:spacing w:before="30" w:beforeAutospacing="0" w:after="30" w:afterAutospacing="0" w:line="360" w:lineRule="exact"/>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2.</w:t>
      </w:r>
      <w:r>
        <w:rPr>
          <w:rStyle w:val="afc"/>
          <w:rFonts w:ascii="方正魏碑_GBK" w:eastAsia="方正魏碑_GBK" w:hAnsi="方正魏碑_GBK" w:cs="方正魏碑_GBK" w:hint="eastAsia"/>
          <w:i w:val="0"/>
          <w:u w:val="single"/>
          <w:shd w:val="clear" w:color="auto" w:fill="FFFFFF"/>
        </w:rPr>
        <w:t>（产品名称2）</w:t>
      </w:r>
      <w:r>
        <w:rPr>
          <w:rFonts w:ascii="方正魏碑_GBK" w:eastAsia="方正魏碑_GBK" w:hAnsi="方正魏碑_GBK" w:cs="方正魏碑_GBK" w:hint="eastAsia"/>
          <w:shd w:val="clear" w:color="auto" w:fill="FFFFFF"/>
        </w:rPr>
        <w:t>，生产厂为</w:t>
      </w:r>
      <w:r>
        <w:rPr>
          <w:rStyle w:val="afc"/>
          <w:rFonts w:ascii="方正魏碑_GBK" w:eastAsia="方正魏碑_GBK" w:hAnsi="方正魏碑_GBK" w:cs="方正魏碑_GBK" w:hint="eastAsia"/>
          <w:i w:val="0"/>
          <w:u w:val="single"/>
          <w:shd w:val="clear" w:color="auto" w:fill="FFFFFF"/>
        </w:rPr>
        <w:t>（厂名）</w:t>
      </w:r>
      <w:r>
        <w:rPr>
          <w:rFonts w:ascii="方正魏碑_GBK" w:eastAsia="方正魏碑_GBK" w:hAnsi="方正魏碑_GBK" w:cs="方正魏碑_GBK" w:hint="eastAsia"/>
          <w:shd w:val="clear" w:color="auto" w:fill="FFFFFF"/>
        </w:rPr>
        <w:t>，厂址为</w:t>
      </w:r>
      <w:r>
        <w:rPr>
          <w:rStyle w:val="afc"/>
          <w:rFonts w:ascii="方正魏碑_GBK" w:eastAsia="方正魏碑_GBK" w:hAnsi="方正魏碑_GBK" w:cs="方正魏碑_GBK" w:hint="eastAsia"/>
          <w:i w:val="0"/>
          <w:u w:val="single"/>
          <w:shd w:val="clear" w:color="auto" w:fill="FFFFFF"/>
        </w:rPr>
        <w:t>（生产厂址）</w:t>
      </w:r>
      <w:r>
        <w:rPr>
          <w:rFonts w:ascii="方正魏碑_GBK" w:eastAsia="方正魏碑_GBK" w:hAnsi="方正魏碑_GBK" w:cs="方正魏碑_GBK" w:hint="eastAsia"/>
          <w:shd w:val="clear" w:color="auto" w:fill="FFFFFF"/>
        </w:rPr>
        <w:t>。</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产品名称2</w:t>
      </w:r>
      <w:r>
        <w:rPr>
          <w:rStyle w:val="afc"/>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的中国境内生产的组件成本占比≥</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规定</w:t>
      </w:r>
      <w:r>
        <w:rPr>
          <w:rStyle w:val="afc"/>
          <w:rFonts w:ascii="方正魏碑_GBK" w:eastAsia="方正魏碑_GBK" w:hAnsi="方正魏碑_GBK" w:cs="方正魏碑_GBK"/>
          <w:i w:val="0"/>
          <w:strike/>
          <w:u w:val="single"/>
          <w:shd w:val="clear" w:color="auto" w:fill="FFFFFF"/>
        </w:rPr>
        <w:t>比例</w:t>
      </w:r>
      <w:r>
        <w:rPr>
          <w:rStyle w:val="afc"/>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产品名称2</w:t>
      </w:r>
      <w:r>
        <w:rPr>
          <w:rStyle w:val="afc"/>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关键</w:t>
      </w:r>
      <w:r>
        <w:rPr>
          <w:rStyle w:val="afc"/>
          <w:rFonts w:ascii="方正魏碑_GBK" w:eastAsia="方正魏碑_GBK" w:hAnsi="方正魏碑_GBK" w:cs="方正魏碑_GBK"/>
          <w:i w:val="0"/>
          <w:strike/>
          <w:u w:val="single"/>
          <w:shd w:val="clear" w:color="auto" w:fill="FFFFFF"/>
        </w:rPr>
        <w:t>组件</w:t>
      </w:r>
      <w:r>
        <w:rPr>
          <w:rStyle w:val="afc"/>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在中国境内生产。</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产品名称1</w:t>
      </w:r>
      <w:r>
        <w:rPr>
          <w:rStyle w:val="afc"/>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的</w:t>
      </w:r>
      <w:r>
        <w:rPr>
          <w:rStyle w:val="afc"/>
          <w:rFonts w:ascii="方正魏碑_GBK" w:eastAsia="方正魏碑_GBK" w:hAnsi="方正魏碑_GBK" w:cs="方正魏碑_GBK" w:hint="eastAsia"/>
          <w:i w:val="0"/>
          <w:u w:val="single"/>
          <w:shd w:val="clear" w:color="auto" w:fill="FFFFFF"/>
        </w:rPr>
        <w:t>（</w:t>
      </w:r>
      <w:r>
        <w:rPr>
          <w:rStyle w:val="afc"/>
          <w:rFonts w:ascii="方正魏碑_GBK" w:eastAsia="方正魏碑_GBK" w:hAnsi="方正魏碑_GBK" w:cs="方正魏碑_GBK" w:hint="eastAsia"/>
          <w:i w:val="0"/>
          <w:strike/>
          <w:u w:val="single"/>
          <w:shd w:val="clear" w:color="auto" w:fill="FFFFFF"/>
        </w:rPr>
        <w:t>关键工序</w:t>
      </w:r>
      <w:r>
        <w:rPr>
          <w:rStyle w:val="afc"/>
          <w:rFonts w:ascii="方正魏碑_GBK" w:eastAsia="方正魏碑_GBK" w:hAnsi="方正魏碑_GBK" w:cs="方正魏碑_GBK" w:hint="eastAsia"/>
          <w:i w:val="0"/>
          <w:u w:val="single"/>
          <w:shd w:val="clear" w:color="auto" w:fill="FFFFFF"/>
        </w:rPr>
        <w:t>）</w:t>
      </w:r>
      <w:r>
        <w:rPr>
          <w:rFonts w:ascii="方正魏碑_GBK" w:eastAsia="方正魏碑_GBK" w:hAnsi="方正魏碑_GBK" w:cs="方正魏碑_GBK" w:hint="eastAsia"/>
          <w:shd w:val="clear" w:color="auto" w:fill="FFFFFF"/>
        </w:rPr>
        <w:t>在中国境内完成。</w:t>
      </w:r>
    </w:p>
    <w:p w14:paraId="71A9BDDB" w14:textId="77777777" w:rsidR="008330C8" w:rsidRDefault="00000000">
      <w:pPr>
        <w:pStyle w:val="af3"/>
        <w:spacing w:before="30" w:beforeAutospacing="0" w:after="30" w:afterAutospacing="0" w:line="360" w:lineRule="exact"/>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w:t>
      </w:r>
    </w:p>
    <w:p w14:paraId="17E57C90" w14:textId="77777777" w:rsidR="008330C8" w:rsidRDefault="00000000">
      <w:pPr>
        <w:pStyle w:val="af3"/>
        <w:spacing w:before="30" w:beforeAutospacing="0" w:after="30" w:afterAutospacing="0" w:line="360" w:lineRule="exact"/>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本公司（单位）对上述声明内容的真实性负责。如有虚假，愿承担相应法律责任。</w:t>
      </w:r>
    </w:p>
    <w:p w14:paraId="59E8597B" w14:textId="77777777" w:rsidR="008330C8" w:rsidRDefault="008330C8">
      <w:pPr>
        <w:pStyle w:val="af3"/>
        <w:spacing w:before="30" w:beforeAutospacing="0" w:after="30" w:afterAutospacing="0" w:line="360" w:lineRule="exact"/>
        <w:rPr>
          <w:rFonts w:ascii="方正魏碑_GBK" w:eastAsia="方正魏碑_GBK" w:hAnsi="方正魏碑_GBK" w:cs="方正魏碑_GBK"/>
        </w:rPr>
      </w:pPr>
    </w:p>
    <w:p w14:paraId="41BDB43A" w14:textId="77777777" w:rsidR="008330C8" w:rsidRDefault="00000000">
      <w:pPr>
        <w:pStyle w:val="af3"/>
        <w:spacing w:before="30" w:beforeAutospacing="0" w:after="30" w:afterAutospacing="0" w:line="360" w:lineRule="exact"/>
        <w:ind w:right="480" w:firstLine="4200"/>
        <w:rPr>
          <w:rFonts w:hint="eastAsia"/>
        </w:rPr>
      </w:pPr>
      <w:r>
        <w:rPr>
          <w:rFonts w:ascii="方正魏碑_GBK" w:eastAsia="方正魏碑_GBK" w:hAnsi="方正魏碑_GBK" w:cs="方正魏碑_GBK" w:hint="eastAsia"/>
          <w:shd w:val="clear" w:color="auto" w:fill="FFFFFF"/>
        </w:rPr>
        <w:t>公司（单位）名称：</w:t>
      </w:r>
      <w:r>
        <w:rPr>
          <w:rFonts w:hint="eastAsia"/>
        </w:rPr>
        <w:t>（加盖CA电子公章）</w:t>
      </w:r>
    </w:p>
    <w:p w14:paraId="25B7E82B" w14:textId="77777777" w:rsidR="008330C8" w:rsidRDefault="008330C8">
      <w:pPr>
        <w:pStyle w:val="af3"/>
        <w:spacing w:before="30" w:beforeAutospacing="0" w:after="30" w:afterAutospacing="0" w:line="360" w:lineRule="exact"/>
        <w:ind w:right="480" w:firstLine="3720"/>
        <w:rPr>
          <w:rFonts w:hint="eastAsia"/>
        </w:rPr>
      </w:pPr>
    </w:p>
    <w:p w14:paraId="1B527DF5" w14:textId="77777777" w:rsidR="008330C8" w:rsidRDefault="00000000">
      <w:pPr>
        <w:pStyle w:val="af3"/>
        <w:spacing w:before="30" w:beforeAutospacing="0" w:after="30" w:afterAutospacing="0" w:line="360" w:lineRule="exact"/>
        <w:jc w:val="center"/>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 xml:space="preserve">                    </w:t>
      </w:r>
      <w:r>
        <w:rPr>
          <w:rFonts w:ascii="方正魏碑_GBK" w:eastAsia="方正魏碑_GBK" w:hAnsi="方正魏碑_GBK" w:cs="方正魏碑_GBK"/>
          <w:shd w:val="clear" w:color="auto" w:fill="FFFFFF"/>
        </w:rPr>
        <w:t xml:space="preserve">            </w:t>
      </w:r>
      <w:r>
        <w:rPr>
          <w:rFonts w:ascii="方正魏碑_GBK" w:eastAsia="方正魏碑_GBK" w:hAnsi="方正魏碑_GBK" w:cs="方正魏碑_GBK" w:hint="eastAsia"/>
          <w:shd w:val="clear" w:color="auto" w:fill="FFFFFF"/>
        </w:rPr>
        <w:t>日期：    年    月    日</w:t>
      </w:r>
    </w:p>
    <w:p w14:paraId="46B6ECA8" w14:textId="77777777" w:rsidR="008330C8" w:rsidRDefault="00000000">
      <w:pPr>
        <w:pStyle w:val="af3"/>
        <w:spacing w:before="30" w:beforeAutospacing="0" w:after="30" w:afterAutospacing="0" w:line="0" w:lineRule="atLeast"/>
        <w:rPr>
          <w:rFonts w:ascii="方正魏碑_GBK" w:eastAsia="方正魏碑_GBK" w:hAnsi="方正魏碑_GBK" w:cs="方正魏碑_GBK"/>
        </w:rPr>
      </w:pPr>
      <w:r>
        <w:rPr>
          <w:rFonts w:ascii="方正魏碑_GBK" w:eastAsia="方正魏碑_GBK" w:hAnsi="方正魏碑_GBK" w:cs="方正魏碑_GBK" w:hint="eastAsia"/>
          <w:shd w:val="clear" w:color="auto" w:fill="FFFFFF"/>
        </w:rPr>
        <w:t>__________________</w:t>
      </w:r>
    </w:p>
    <w:p w14:paraId="72A1BBE6" w14:textId="77777777" w:rsidR="008330C8" w:rsidRDefault="00000000">
      <w:pPr>
        <w:pStyle w:val="af3"/>
        <w:spacing w:before="30" w:beforeAutospacing="0" w:after="30" w:afterAutospacing="0" w:line="0" w:lineRule="atLeast"/>
        <w:rPr>
          <w:rFonts w:ascii="方正魏碑_GBK" w:eastAsia="方正魏碑_GBK" w:hAnsi="方正魏碑_GBK" w:cs="方正魏碑_GBK"/>
          <w:sz w:val="22"/>
        </w:rPr>
      </w:pPr>
      <w:r>
        <w:rPr>
          <w:rFonts w:ascii="方正魏碑_GBK" w:eastAsia="方正魏碑_GBK" w:hAnsi="方正魏碑_GBK" w:cs="方正魏碑_GBK" w:hint="eastAsia"/>
          <w:sz w:val="22"/>
          <w:shd w:val="clear" w:color="auto" w:fill="FFFFFF"/>
        </w:rPr>
        <w:t>1.产品如有型号，请在“产品名称”栏一并填写。</w:t>
      </w:r>
    </w:p>
    <w:p w14:paraId="41B262B6" w14:textId="77777777" w:rsidR="008330C8" w:rsidRDefault="00000000">
      <w:pPr>
        <w:pStyle w:val="af3"/>
        <w:spacing w:before="30" w:beforeAutospacing="0" w:after="30" w:afterAutospacing="0" w:line="0" w:lineRule="atLeast"/>
        <w:rPr>
          <w:rFonts w:ascii="方正魏碑_GBK" w:eastAsia="方正魏碑_GBK" w:hAnsi="方正魏碑_GBK" w:cs="方正魏碑_GBK"/>
          <w:sz w:val="22"/>
        </w:rPr>
      </w:pPr>
      <w:r>
        <w:rPr>
          <w:rFonts w:ascii="方正魏碑_GBK" w:eastAsia="方正魏碑_GBK" w:hAnsi="方正魏碑_GBK" w:cs="方正魏碑_GBK" w:hint="eastAsia"/>
          <w:sz w:val="22"/>
          <w:shd w:val="clear" w:color="auto" w:fill="FFFFFF"/>
        </w:rPr>
        <w:t>2.生产厂名与厂址应与生产厂营业执照载明的相关信息保持一致。</w:t>
      </w:r>
    </w:p>
    <w:p w14:paraId="7381B934" w14:textId="77777777" w:rsidR="008330C8" w:rsidRDefault="00000000">
      <w:pPr>
        <w:pStyle w:val="af3"/>
        <w:spacing w:before="30" w:beforeAutospacing="0" w:after="30" w:afterAutospacing="0" w:line="0" w:lineRule="atLeast"/>
        <w:rPr>
          <w:rFonts w:ascii="方正魏碑_GBK" w:eastAsia="方正魏碑_GBK" w:hAnsi="方正魏碑_GBK" w:cs="方正魏碑_GBK"/>
          <w:sz w:val="22"/>
        </w:rPr>
      </w:pPr>
      <w:r>
        <w:rPr>
          <w:rFonts w:ascii="方正魏碑_GBK" w:eastAsia="方正魏碑_GBK" w:hAnsi="方正魏碑_GBK" w:cs="方正魏碑_GBK" w:hint="eastAsia"/>
          <w:sz w:val="22"/>
          <w:shd w:val="clear" w:color="auto" w:fill="FFFFFF"/>
        </w:rPr>
        <w:t>3.该产品的中国境内生产的组件成本占比相关要求实施前，“规定比例”栏可不填，下同。</w:t>
      </w:r>
    </w:p>
    <w:p w14:paraId="52AAFEF8" w14:textId="77777777" w:rsidR="008330C8" w:rsidRDefault="00000000">
      <w:pPr>
        <w:pStyle w:val="af3"/>
        <w:spacing w:before="30" w:beforeAutospacing="0" w:after="30" w:afterAutospacing="0" w:line="0" w:lineRule="atLeast"/>
        <w:rPr>
          <w:rFonts w:ascii="方正魏碑_GBK" w:eastAsia="方正魏碑_GBK" w:hAnsi="方正魏碑_GBK" w:cs="方正魏碑_GBK"/>
          <w:sz w:val="22"/>
        </w:rPr>
      </w:pPr>
      <w:r>
        <w:rPr>
          <w:rFonts w:ascii="方正魏碑_GBK" w:eastAsia="方正魏碑_GBK" w:hAnsi="方正魏碑_GBK" w:cs="方正魏碑_GBK" w:hint="eastAsia"/>
          <w:sz w:val="22"/>
          <w:shd w:val="clear" w:color="auto" w:fill="FFFFFF"/>
        </w:rPr>
        <w:t>4.该产品的关键组件要求实施前，“关键组件”栏可不填，下同。</w:t>
      </w:r>
    </w:p>
    <w:p w14:paraId="05044C56" w14:textId="77777777" w:rsidR="008330C8" w:rsidRDefault="00000000">
      <w:pPr>
        <w:pStyle w:val="af3"/>
        <w:spacing w:before="30" w:beforeAutospacing="0" w:after="30" w:afterAutospacing="0" w:line="0" w:lineRule="atLeast"/>
        <w:rPr>
          <w:rFonts w:ascii="方正魏碑_GBK" w:eastAsia="方正魏碑_GBK" w:hAnsi="方正魏碑_GBK" w:cs="方正魏碑_GBK"/>
          <w:sz w:val="22"/>
          <w:shd w:val="clear" w:color="auto" w:fill="FFFFFF"/>
        </w:rPr>
      </w:pPr>
      <w:r>
        <w:rPr>
          <w:rFonts w:ascii="方正魏碑_GBK" w:eastAsia="方正魏碑_GBK" w:hAnsi="方正魏碑_GBK" w:cs="方正魏碑_GBK" w:hint="eastAsia"/>
          <w:sz w:val="22"/>
          <w:shd w:val="clear" w:color="auto" w:fill="FFFFFF"/>
        </w:rPr>
        <w:t>5.该产品的关键工序要求实施前，“关键工序”栏可不填，下同。</w:t>
      </w:r>
    </w:p>
    <w:p w14:paraId="10F1235C" w14:textId="77777777" w:rsidR="008330C8" w:rsidRDefault="00000000">
      <w:pPr>
        <w:pStyle w:val="af3"/>
        <w:spacing w:before="30" w:beforeAutospacing="0" w:after="30" w:afterAutospacing="0" w:line="0" w:lineRule="atLeast"/>
        <w:rPr>
          <w:rFonts w:hint="eastAsia"/>
        </w:rPr>
      </w:pPr>
      <w:r>
        <w:rPr>
          <w:rFonts w:ascii="方正魏碑_GBK" w:eastAsia="方正魏碑_GBK" w:hAnsi="方正魏碑_GBK" w:cs="方正魏碑_GBK" w:hint="eastAsia"/>
          <w:sz w:val="22"/>
          <w:shd w:val="clear" w:color="auto" w:fill="FFFFFF"/>
        </w:rPr>
        <w:t>6.用横线</w:t>
      </w:r>
      <w:r>
        <w:rPr>
          <w:rFonts w:ascii="方正魏碑_GBK" w:eastAsia="方正魏碑_GBK" w:hAnsi="方正魏碑_GBK" w:cs="方正魏碑_GBK" w:hint="eastAsia"/>
          <w:strike/>
          <w:sz w:val="22"/>
          <w:shd w:val="clear" w:color="auto" w:fill="FFFFFF"/>
        </w:rPr>
        <w:t xml:space="preserve">     </w:t>
      </w:r>
      <w:r>
        <w:rPr>
          <w:rFonts w:ascii="方正魏碑_GBK" w:eastAsia="方正魏碑_GBK" w:hAnsi="方正魏碑_GBK" w:cs="方正魏碑_GBK" w:hint="eastAsia"/>
          <w:sz w:val="22"/>
          <w:shd w:val="clear" w:color="auto" w:fill="FFFFFF"/>
        </w:rPr>
        <w:t>划除的地方无需填写。</w:t>
      </w:r>
    </w:p>
    <w:bookmarkEnd w:id="8"/>
    <w:p w14:paraId="0DE64908" w14:textId="77777777" w:rsidR="008330C8" w:rsidRDefault="00000000">
      <w:pPr>
        <w:widowControl/>
        <w:ind w:firstLine="0"/>
        <w:jc w:val="left"/>
        <w:rPr>
          <w:rFonts w:hint="eastAsia"/>
          <w:color w:val="000000"/>
          <w:sz w:val="24"/>
          <w:szCs w:val="24"/>
        </w:rPr>
      </w:pPr>
      <w:r>
        <w:rPr>
          <w:rFonts w:hint="eastAsia"/>
          <w:color w:val="000000"/>
          <w:sz w:val="24"/>
          <w:szCs w:val="24"/>
        </w:rPr>
        <w:br w:type="page" w:clear="all"/>
      </w:r>
    </w:p>
    <w:p w14:paraId="568C6BC1" w14:textId="77777777" w:rsidR="008330C8" w:rsidRDefault="00000000">
      <w:pPr>
        <w:spacing w:line="360" w:lineRule="auto"/>
        <w:ind w:firstLine="602"/>
        <w:jc w:val="center"/>
        <w:rPr>
          <w:rFonts w:hint="eastAsia"/>
          <w:color w:val="000000"/>
          <w:sz w:val="24"/>
          <w:szCs w:val="24"/>
        </w:rPr>
      </w:pPr>
      <w:r>
        <w:rPr>
          <w:rFonts w:hint="eastAsia"/>
          <w:color w:val="000000"/>
          <w:sz w:val="24"/>
          <w:szCs w:val="24"/>
        </w:rPr>
        <w:lastRenderedPageBreak/>
        <w:t>格式七：类似业绩</w:t>
      </w:r>
    </w:p>
    <w:p w14:paraId="640EBFA0" w14:textId="77777777" w:rsidR="008330C8" w:rsidRDefault="008330C8">
      <w:pPr>
        <w:pStyle w:val="a3"/>
        <w:ind w:firstLine="400"/>
        <w:rPr>
          <w:rFonts w:hint="eastAsia"/>
        </w:rPr>
      </w:pPr>
    </w:p>
    <w:tbl>
      <w:tblPr>
        <w:tblW w:w="10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1361"/>
        <w:gridCol w:w="1213"/>
        <w:gridCol w:w="1377"/>
        <w:gridCol w:w="1442"/>
        <w:gridCol w:w="1817"/>
        <w:gridCol w:w="1342"/>
        <w:gridCol w:w="983"/>
      </w:tblGrid>
      <w:tr w:rsidR="008330C8" w14:paraId="288F823D" w14:textId="77777777">
        <w:trPr>
          <w:jc w:val="center"/>
        </w:trPr>
        <w:tc>
          <w:tcPr>
            <w:tcW w:w="1102" w:type="dxa"/>
            <w:vAlign w:val="center"/>
          </w:tcPr>
          <w:p w14:paraId="24DA4846" w14:textId="77777777" w:rsidR="008330C8" w:rsidRDefault="00000000">
            <w:pPr>
              <w:ind w:right="-92" w:firstLine="0"/>
              <w:jc w:val="center"/>
              <w:rPr>
                <w:rFonts w:hint="eastAsia"/>
                <w:color w:val="000000"/>
                <w:sz w:val="24"/>
                <w:szCs w:val="24"/>
              </w:rPr>
            </w:pPr>
            <w:r>
              <w:rPr>
                <w:rFonts w:hint="eastAsia"/>
                <w:color w:val="000000"/>
                <w:sz w:val="24"/>
                <w:szCs w:val="24"/>
              </w:rPr>
              <w:t>序号</w:t>
            </w:r>
          </w:p>
        </w:tc>
        <w:tc>
          <w:tcPr>
            <w:tcW w:w="1361" w:type="dxa"/>
            <w:vAlign w:val="center"/>
          </w:tcPr>
          <w:p w14:paraId="65137587" w14:textId="77777777" w:rsidR="008330C8" w:rsidRDefault="00000000">
            <w:pPr>
              <w:ind w:left="-57" w:right="-31" w:firstLine="0"/>
              <w:jc w:val="center"/>
              <w:rPr>
                <w:rFonts w:hint="eastAsia"/>
                <w:color w:val="000000"/>
                <w:sz w:val="24"/>
                <w:szCs w:val="24"/>
              </w:rPr>
            </w:pPr>
            <w:r>
              <w:rPr>
                <w:rFonts w:hint="eastAsia"/>
                <w:color w:val="000000"/>
                <w:sz w:val="24"/>
                <w:szCs w:val="24"/>
              </w:rPr>
              <w:t>项目业主</w:t>
            </w:r>
          </w:p>
        </w:tc>
        <w:tc>
          <w:tcPr>
            <w:tcW w:w="1213" w:type="dxa"/>
            <w:vAlign w:val="center"/>
          </w:tcPr>
          <w:p w14:paraId="36909C8D" w14:textId="77777777" w:rsidR="008330C8" w:rsidRDefault="00000000">
            <w:pPr>
              <w:ind w:left="-57" w:right="-86" w:firstLine="0"/>
              <w:jc w:val="center"/>
              <w:rPr>
                <w:rFonts w:hint="eastAsia"/>
                <w:color w:val="000000"/>
                <w:sz w:val="24"/>
                <w:szCs w:val="24"/>
              </w:rPr>
            </w:pPr>
            <w:r>
              <w:rPr>
                <w:rFonts w:hint="eastAsia"/>
                <w:color w:val="000000"/>
                <w:sz w:val="24"/>
                <w:szCs w:val="24"/>
              </w:rPr>
              <w:t>项目名称</w:t>
            </w:r>
          </w:p>
        </w:tc>
        <w:tc>
          <w:tcPr>
            <w:tcW w:w="1377" w:type="dxa"/>
            <w:vAlign w:val="center"/>
          </w:tcPr>
          <w:p w14:paraId="64D2A543" w14:textId="77777777" w:rsidR="008330C8" w:rsidRDefault="00000000">
            <w:pPr>
              <w:ind w:left="-57" w:right="-86" w:firstLine="0"/>
              <w:jc w:val="center"/>
              <w:rPr>
                <w:rFonts w:hint="eastAsia"/>
                <w:color w:val="000000"/>
                <w:sz w:val="24"/>
                <w:szCs w:val="24"/>
              </w:rPr>
            </w:pPr>
            <w:r>
              <w:rPr>
                <w:rFonts w:hint="eastAsia"/>
                <w:color w:val="000000"/>
                <w:sz w:val="24"/>
                <w:szCs w:val="24"/>
              </w:rPr>
              <w:t>合同主要内容</w:t>
            </w:r>
          </w:p>
        </w:tc>
        <w:tc>
          <w:tcPr>
            <w:tcW w:w="1442" w:type="dxa"/>
            <w:vAlign w:val="center"/>
          </w:tcPr>
          <w:p w14:paraId="001AE598" w14:textId="77777777" w:rsidR="008330C8" w:rsidRDefault="00000000">
            <w:pPr>
              <w:ind w:left="-128" w:right="-61" w:firstLine="0"/>
              <w:jc w:val="center"/>
              <w:rPr>
                <w:rFonts w:hint="eastAsia"/>
                <w:color w:val="000000"/>
                <w:sz w:val="24"/>
                <w:szCs w:val="24"/>
              </w:rPr>
            </w:pPr>
            <w:r>
              <w:rPr>
                <w:rFonts w:hint="eastAsia"/>
                <w:color w:val="000000"/>
                <w:sz w:val="24"/>
                <w:szCs w:val="24"/>
              </w:rPr>
              <w:t>制造厂商</w:t>
            </w:r>
          </w:p>
        </w:tc>
        <w:tc>
          <w:tcPr>
            <w:tcW w:w="1817" w:type="dxa"/>
            <w:vAlign w:val="center"/>
          </w:tcPr>
          <w:p w14:paraId="22E69B10" w14:textId="77777777" w:rsidR="008330C8" w:rsidRDefault="00000000">
            <w:pPr>
              <w:ind w:firstLine="0"/>
              <w:jc w:val="center"/>
              <w:rPr>
                <w:rFonts w:hint="eastAsia"/>
                <w:color w:val="000000"/>
                <w:sz w:val="24"/>
                <w:szCs w:val="24"/>
              </w:rPr>
            </w:pPr>
            <w:r>
              <w:rPr>
                <w:rFonts w:hint="eastAsia"/>
                <w:color w:val="000000"/>
                <w:sz w:val="24"/>
                <w:szCs w:val="24"/>
              </w:rPr>
              <w:t>项目期限</w:t>
            </w:r>
            <w:r>
              <w:rPr>
                <w:color w:val="000000"/>
                <w:sz w:val="24"/>
                <w:szCs w:val="24"/>
              </w:rPr>
              <w:t>：</w:t>
            </w:r>
          </w:p>
          <w:p w14:paraId="03D77A0D" w14:textId="77777777" w:rsidR="008330C8" w:rsidRDefault="00000000">
            <w:pPr>
              <w:ind w:firstLine="0"/>
              <w:jc w:val="center"/>
              <w:rPr>
                <w:rFonts w:hint="eastAsia"/>
                <w:color w:val="000000"/>
                <w:sz w:val="24"/>
                <w:szCs w:val="24"/>
              </w:rPr>
            </w:pPr>
            <w:r>
              <w:rPr>
                <w:color w:val="000000"/>
                <w:sz w:val="24"/>
                <w:szCs w:val="24"/>
              </w:rPr>
              <w:t>年月至年月</w:t>
            </w:r>
          </w:p>
        </w:tc>
        <w:tc>
          <w:tcPr>
            <w:tcW w:w="1342" w:type="dxa"/>
            <w:vAlign w:val="center"/>
          </w:tcPr>
          <w:p w14:paraId="7C72004A" w14:textId="77777777" w:rsidR="008330C8" w:rsidRDefault="00000000">
            <w:pPr>
              <w:ind w:left="-46" w:right="-67" w:firstLine="0"/>
              <w:jc w:val="center"/>
              <w:rPr>
                <w:rFonts w:hint="eastAsia"/>
                <w:color w:val="000000"/>
                <w:sz w:val="24"/>
                <w:szCs w:val="24"/>
              </w:rPr>
            </w:pPr>
            <w:r>
              <w:rPr>
                <w:rFonts w:hint="eastAsia"/>
                <w:color w:val="000000"/>
                <w:sz w:val="24"/>
                <w:szCs w:val="24"/>
              </w:rPr>
              <w:t>合同金额</w:t>
            </w:r>
          </w:p>
          <w:p w14:paraId="3C82003C" w14:textId="77777777" w:rsidR="008330C8" w:rsidRDefault="00000000">
            <w:pPr>
              <w:ind w:firstLine="0"/>
              <w:jc w:val="center"/>
              <w:rPr>
                <w:rFonts w:hint="eastAsia"/>
                <w:color w:val="000000"/>
                <w:sz w:val="24"/>
                <w:szCs w:val="24"/>
              </w:rPr>
            </w:pPr>
            <w:r>
              <w:rPr>
                <w:color w:val="000000"/>
                <w:sz w:val="24"/>
                <w:szCs w:val="24"/>
              </w:rPr>
              <w:t>（万元）</w:t>
            </w:r>
          </w:p>
        </w:tc>
        <w:tc>
          <w:tcPr>
            <w:tcW w:w="983" w:type="dxa"/>
            <w:vAlign w:val="center"/>
          </w:tcPr>
          <w:p w14:paraId="624FC042" w14:textId="77777777" w:rsidR="008330C8" w:rsidRDefault="00000000">
            <w:pPr>
              <w:ind w:left="-103" w:right="-115" w:firstLine="0"/>
              <w:jc w:val="center"/>
              <w:rPr>
                <w:rFonts w:hint="eastAsia"/>
                <w:color w:val="000000"/>
                <w:sz w:val="24"/>
                <w:szCs w:val="24"/>
              </w:rPr>
            </w:pPr>
            <w:r>
              <w:rPr>
                <w:rFonts w:hint="eastAsia"/>
                <w:color w:val="000000"/>
                <w:sz w:val="24"/>
                <w:szCs w:val="24"/>
              </w:rPr>
              <w:t>验收情况</w:t>
            </w:r>
          </w:p>
        </w:tc>
      </w:tr>
      <w:tr w:rsidR="008330C8" w14:paraId="0F4FF5ED" w14:textId="77777777">
        <w:trPr>
          <w:jc w:val="center"/>
        </w:trPr>
        <w:tc>
          <w:tcPr>
            <w:tcW w:w="1102" w:type="dxa"/>
          </w:tcPr>
          <w:p w14:paraId="248424F8" w14:textId="77777777" w:rsidR="008330C8" w:rsidRDefault="008330C8">
            <w:pPr>
              <w:widowControl/>
              <w:spacing w:line="460" w:lineRule="exact"/>
              <w:ind w:firstLine="480"/>
              <w:rPr>
                <w:rFonts w:cs="Arial" w:hint="eastAsia"/>
                <w:color w:val="000000"/>
                <w:sz w:val="24"/>
                <w:szCs w:val="24"/>
              </w:rPr>
            </w:pPr>
          </w:p>
        </w:tc>
        <w:tc>
          <w:tcPr>
            <w:tcW w:w="1361" w:type="dxa"/>
          </w:tcPr>
          <w:p w14:paraId="7C8B0A84" w14:textId="77777777" w:rsidR="008330C8" w:rsidRDefault="008330C8">
            <w:pPr>
              <w:widowControl/>
              <w:spacing w:line="460" w:lineRule="exact"/>
              <w:ind w:firstLine="480"/>
              <w:rPr>
                <w:rFonts w:cs="Arial" w:hint="eastAsia"/>
                <w:color w:val="000000"/>
                <w:sz w:val="24"/>
                <w:szCs w:val="24"/>
              </w:rPr>
            </w:pPr>
          </w:p>
        </w:tc>
        <w:tc>
          <w:tcPr>
            <w:tcW w:w="1213" w:type="dxa"/>
          </w:tcPr>
          <w:p w14:paraId="7D1F74A4" w14:textId="77777777" w:rsidR="008330C8" w:rsidRDefault="008330C8">
            <w:pPr>
              <w:widowControl/>
              <w:spacing w:line="460" w:lineRule="exact"/>
              <w:ind w:firstLine="480"/>
              <w:rPr>
                <w:rFonts w:cs="Arial" w:hint="eastAsia"/>
                <w:color w:val="000000"/>
                <w:sz w:val="24"/>
                <w:szCs w:val="24"/>
              </w:rPr>
            </w:pPr>
          </w:p>
        </w:tc>
        <w:tc>
          <w:tcPr>
            <w:tcW w:w="1377" w:type="dxa"/>
          </w:tcPr>
          <w:p w14:paraId="3ACAC02C" w14:textId="77777777" w:rsidR="008330C8" w:rsidRDefault="008330C8">
            <w:pPr>
              <w:widowControl/>
              <w:spacing w:line="460" w:lineRule="exact"/>
              <w:ind w:firstLine="480"/>
              <w:rPr>
                <w:rFonts w:cs="Arial" w:hint="eastAsia"/>
                <w:color w:val="000000"/>
                <w:sz w:val="24"/>
                <w:szCs w:val="24"/>
              </w:rPr>
            </w:pPr>
          </w:p>
        </w:tc>
        <w:tc>
          <w:tcPr>
            <w:tcW w:w="1442" w:type="dxa"/>
          </w:tcPr>
          <w:p w14:paraId="0F3B36EC" w14:textId="77777777" w:rsidR="008330C8" w:rsidRDefault="008330C8">
            <w:pPr>
              <w:widowControl/>
              <w:spacing w:line="460" w:lineRule="exact"/>
              <w:ind w:firstLine="480"/>
              <w:rPr>
                <w:rFonts w:cs="Arial" w:hint="eastAsia"/>
                <w:color w:val="000000"/>
                <w:sz w:val="24"/>
                <w:szCs w:val="24"/>
              </w:rPr>
            </w:pPr>
          </w:p>
        </w:tc>
        <w:tc>
          <w:tcPr>
            <w:tcW w:w="1817" w:type="dxa"/>
          </w:tcPr>
          <w:p w14:paraId="6DB6B487" w14:textId="77777777" w:rsidR="008330C8" w:rsidRDefault="008330C8">
            <w:pPr>
              <w:widowControl/>
              <w:spacing w:line="460" w:lineRule="exact"/>
              <w:ind w:firstLine="480"/>
              <w:rPr>
                <w:rFonts w:cs="Arial" w:hint="eastAsia"/>
                <w:color w:val="000000"/>
                <w:sz w:val="24"/>
                <w:szCs w:val="24"/>
              </w:rPr>
            </w:pPr>
          </w:p>
        </w:tc>
        <w:tc>
          <w:tcPr>
            <w:tcW w:w="1342" w:type="dxa"/>
          </w:tcPr>
          <w:p w14:paraId="1538931C" w14:textId="77777777" w:rsidR="008330C8" w:rsidRDefault="008330C8">
            <w:pPr>
              <w:widowControl/>
              <w:spacing w:line="460" w:lineRule="exact"/>
              <w:ind w:firstLine="480"/>
              <w:rPr>
                <w:rFonts w:cs="Arial" w:hint="eastAsia"/>
                <w:color w:val="000000"/>
                <w:sz w:val="24"/>
                <w:szCs w:val="24"/>
              </w:rPr>
            </w:pPr>
          </w:p>
        </w:tc>
        <w:tc>
          <w:tcPr>
            <w:tcW w:w="983" w:type="dxa"/>
          </w:tcPr>
          <w:p w14:paraId="36705A96" w14:textId="77777777" w:rsidR="008330C8" w:rsidRDefault="008330C8">
            <w:pPr>
              <w:widowControl/>
              <w:spacing w:line="460" w:lineRule="exact"/>
              <w:ind w:firstLine="480"/>
              <w:rPr>
                <w:rFonts w:cs="Arial" w:hint="eastAsia"/>
                <w:color w:val="000000"/>
                <w:sz w:val="24"/>
                <w:szCs w:val="24"/>
              </w:rPr>
            </w:pPr>
          </w:p>
        </w:tc>
      </w:tr>
      <w:tr w:rsidR="008330C8" w14:paraId="39B93AF9" w14:textId="77777777">
        <w:trPr>
          <w:jc w:val="center"/>
        </w:trPr>
        <w:tc>
          <w:tcPr>
            <w:tcW w:w="1102" w:type="dxa"/>
          </w:tcPr>
          <w:p w14:paraId="099A38E0" w14:textId="77777777" w:rsidR="008330C8" w:rsidRDefault="008330C8">
            <w:pPr>
              <w:widowControl/>
              <w:spacing w:line="460" w:lineRule="exact"/>
              <w:ind w:firstLine="480"/>
              <w:rPr>
                <w:rFonts w:cs="Arial" w:hint="eastAsia"/>
                <w:color w:val="000000"/>
                <w:sz w:val="24"/>
                <w:szCs w:val="24"/>
              </w:rPr>
            </w:pPr>
          </w:p>
        </w:tc>
        <w:tc>
          <w:tcPr>
            <w:tcW w:w="1361" w:type="dxa"/>
          </w:tcPr>
          <w:p w14:paraId="7C84B08E" w14:textId="77777777" w:rsidR="008330C8" w:rsidRDefault="008330C8">
            <w:pPr>
              <w:widowControl/>
              <w:spacing w:line="460" w:lineRule="exact"/>
              <w:ind w:firstLine="480"/>
              <w:rPr>
                <w:rFonts w:cs="Arial" w:hint="eastAsia"/>
                <w:color w:val="000000"/>
                <w:sz w:val="24"/>
                <w:szCs w:val="24"/>
              </w:rPr>
            </w:pPr>
          </w:p>
        </w:tc>
        <w:tc>
          <w:tcPr>
            <w:tcW w:w="1213" w:type="dxa"/>
          </w:tcPr>
          <w:p w14:paraId="097626DC" w14:textId="77777777" w:rsidR="008330C8" w:rsidRDefault="008330C8">
            <w:pPr>
              <w:widowControl/>
              <w:spacing w:line="460" w:lineRule="exact"/>
              <w:ind w:firstLine="480"/>
              <w:rPr>
                <w:rFonts w:cs="Arial" w:hint="eastAsia"/>
                <w:color w:val="000000"/>
                <w:sz w:val="24"/>
                <w:szCs w:val="24"/>
              </w:rPr>
            </w:pPr>
          </w:p>
        </w:tc>
        <w:tc>
          <w:tcPr>
            <w:tcW w:w="1377" w:type="dxa"/>
          </w:tcPr>
          <w:p w14:paraId="14BD6F5C" w14:textId="77777777" w:rsidR="008330C8" w:rsidRDefault="008330C8">
            <w:pPr>
              <w:widowControl/>
              <w:spacing w:line="460" w:lineRule="exact"/>
              <w:ind w:firstLine="480"/>
              <w:rPr>
                <w:rFonts w:cs="Arial" w:hint="eastAsia"/>
                <w:color w:val="000000"/>
                <w:sz w:val="24"/>
                <w:szCs w:val="24"/>
              </w:rPr>
            </w:pPr>
          </w:p>
        </w:tc>
        <w:tc>
          <w:tcPr>
            <w:tcW w:w="1442" w:type="dxa"/>
          </w:tcPr>
          <w:p w14:paraId="4265E10E" w14:textId="77777777" w:rsidR="008330C8" w:rsidRDefault="008330C8">
            <w:pPr>
              <w:widowControl/>
              <w:spacing w:line="460" w:lineRule="exact"/>
              <w:ind w:firstLine="480"/>
              <w:rPr>
                <w:rFonts w:cs="Arial" w:hint="eastAsia"/>
                <w:color w:val="000000"/>
                <w:sz w:val="24"/>
                <w:szCs w:val="24"/>
              </w:rPr>
            </w:pPr>
          </w:p>
        </w:tc>
        <w:tc>
          <w:tcPr>
            <w:tcW w:w="1817" w:type="dxa"/>
          </w:tcPr>
          <w:p w14:paraId="5977BE9C" w14:textId="77777777" w:rsidR="008330C8" w:rsidRDefault="008330C8">
            <w:pPr>
              <w:widowControl/>
              <w:spacing w:line="460" w:lineRule="exact"/>
              <w:ind w:firstLine="480"/>
              <w:rPr>
                <w:rFonts w:cs="Arial" w:hint="eastAsia"/>
                <w:color w:val="000000"/>
                <w:sz w:val="24"/>
                <w:szCs w:val="24"/>
              </w:rPr>
            </w:pPr>
          </w:p>
        </w:tc>
        <w:tc>
          <w:tcPr>
            <w:tcW w:w="1342" w:type="dxa"/>
          </w:tcPr>
          <w:p w14:paraId="61D84F6B" w14:textId="77777777" w:rsidR="008330C8" w:rsidRDefault="008330C8">
            <w:pPr>
              <w:widowControl/>
              <w:spacing w:line="460" w:lineRule="exact"/>
              <w:ind w:firstLine="480"/>
              <w:rPr>
                <w:rFonts w:cs="Arial" w:hint="eastAsia"/>
                <w:color w:val="000000"/>
                <w:sz w:val="24"/>
                <w:szCs w:val="24"/>
              </w:rPr>
            </w:pPr>
          </w:p>
        </w:tc>
        <w:tc>
          <w:tcPr>
            <w:tcW w:w="983" w:type="dxa"/>
          </w:tcPr>
          <w:p w14:paraId="426BB987" w14:textId="77777777" w:rsidR="008330C8" w:rsidRDefault="008330C8">
            <w:pPr>
              <w:widowControl/>
              <w:spacing w:line="460" w:lineRule="exact"/>
              <w:ind w:firstLine="480"/>
              <w:rPr>
                <w:rFonts w:cs="Arial" w:hint="eastAsia"/>
                <w:color w:val="000000"/>
                <w:sz w:val="24"/>
                <w:szCs w:val="24"/>
              </w:rPr>
            </w:pPr>
          </w:p>
        </w:tc>
      </w:tr>
      <w:tr w:rsidR="008330C8" w14:paraId="69CFA56B" w14:textId="77777777">
        <w:trPr>
          <w:jc w:val="center"/>
        </w:trPr>
        <w:tc>
          <w:tcPr>
            <w:tcW w:w="1102" w:type="dxa"/>
          </w:tcPr>
          <w:p w14:paraId="12182E83" w14:textId="77777777" w:rsidR="008330C8" w:rsidRDefault="008330C8">
            <w:pPr>
              <w:widowControl/>
              <w:spacing w:line="460" w:lineRule="exact"/>
              <w:ind w:firstLine="480"/>
              <w:rPr>
                <w:rFonts w:cs="Arial" w:hint="eastAsia"/>
                <w:color w:val="000000"/>
                <w:sz w:val="24"/>
                <w:szCs w:val="24"/>
              </w:rPr>
            </w:pPr>
          </w:p>
        </w:tc>
        <w:tc>
          <w:tcPr>
            <w:tcW w:w="1361" w:type="dxa"/>
          </w:tcPr>
          <w:p w14:paraId="44BD1914" w14:textId="77777777" w:rsidR="008330C8" w:rsidRDefault="008330C8">
            <w:pPr>
              <w:widowControl/>
              <w:spacing w:line="460" w:lineRule="exact"/>
              <w:ind w:firstLine="480"/>
              <w:rPr>
                <w:rFonts w:cs="Arial" w:hint="eastAsia"/>
                <w:color w:val="000000"/>
                <w:sz w:val="24"/>
                <w:szCs w:val="24"/>
              </w:rPr>
            </w:pPr>
          </w:p>
        </w:tc>
        <w:tc>
          <w:tcPr>
            <w:tcW w:w="1213" w:type="dxa"/>
          </w:tcPr>
          <w:p w14:paraId="2577E4AA" w14:textId="77777777" w:rsidR="008330C8" w:rsidRDefault="008330C8">
            <w:pPr>
              <w:widowControl/>
              <w:spacing w:line="460" w:lineRule="exact"/>
              <w:ind w:firstLine="480"/>
              <w:rPr>
                <w:rFonts w:cs="Arial" w:hint="eastAsia"/>
                <w:color w:val="000000"/>
                <w:sz w:val="24"/>
                <w:szCs w:val="24"/>
              </w:rPr>
            </w:pPr>
          </w:p>
        </w:tc>
        <w:tc>
          <w:tcPr>
            <w:tcW w:w="1377" w:type="dxa"/>
          </w:tcPr>
          <w:p w14:paraId="038C23C8" w14:textId="77777777" w:rsidR="008330C8" w:rsidRDefault="008330C8">
            <w:pPr>
              <w:widowControl/>
              <w:spacing w:line="460" w:lineRule="exact"/>
              <w:ind w:firstLine="480"/>
              <w:rPr>
                <w:rFonts w:cs="Arial" w:hint="eastAsia"/>
                <w:color w:val="000000"/>
                <w:sz w:val="24"/>
                <w:szCs w:val="24"/>
              </w:rPr>
            </w:pPr>
          </w:p>
        </w:tc>
        <w:tc>
          <w:tcPr>
            <w:tcW w:w="1442" w:type="dxa"/>
          </w:tcPr>
          <w:p w14:paraId="324550DA" w14:textId="77777777" w:rsidR="008330C8" w:rsidRDefault="008330C8">
            <w:pPr>
              <w:widowControl/>
              <w:spacing w:line="460" w:lineRule="exact"/>
              <w:ind w:firstLine="480"/>
              <w:rPr>
                <w:rFonts w:cs="Arial" w:hint="eastAsia"/>
                <w:color w:val="000000"/>
                <w:sz w:val="24"/>
                <w:szCs w:val="24"/>
              </w:rPr>
            </w:pPr>
          </w:p>
        </w:tc>
        <w:tc>
          <w:tcPr>
            <w:tcW w:w="1817" w:type="dxa"/>
          </w:tcPr>
          <w:p w14:paraId="283B8095" w14:textId="77777777" w:rsidR="008330C8" w:rsidRDefault="008330C8">
            <w:pPr>
              <w:widowControl/>
              <w:spacing w:line="460" w:lineRule="exact"/>
              <w:ind w:firstLine="480"/>
              <w:rPr>
                <w:rFonts w:cs="Arial" w:hint="eastAsia"/>
                <w:color w:val="000000"/>
                <w:sz w:val="24"/>
                <w:szCs w:val="24"/>
              </w:rPr>
            </w:pPr>
          </w:p>
        </w:tc>
        <w:tc>
          <w:tcPr>
            <w:tcW w:w="1342" w:type="dxa"/>
          </w:tcPr>
          <w:p w14:paraId="0DC08F40" w14:textId="77777777" w:rsidR="008330C8" w:rsidRDefault="008330C8">
            <w:pPr>
              <w:widowControl/>
              <w:spacing w:line="460" w:lineRule="exact"/>
              <w:ind w:firstLine="480"/>
              <w:rPr>
                <w:rFonts w:cs="Arial" w:hint="eastAsia"/>
                <w:color w:val="000000"/>
                <w:sz w:val="24"/>
                <w:szCs w:val="24"/>
              </w:rPr>
            </w:pPr>
          </w:p>
        </w:tc>
        <w:tc>
          <w:tcPr>
            <w:tcW w:w="983" w:type="dxa"/>
          </w:tcPr>
          <w:p w14:paraId="2F4449CA" w14:textId="77777777" w:rsidR="008330C8" w:rsidRDefault="008330C8">
            <w:pPr>
              <w:widowControl/>
              <w:spacing w:line="460" w:lineRule="exact"/>
              <w:ind w:firstLine="480"/>
              <w:rPr>
                <w:rFonts w:cs="Arial" w:hint="eastAsia"/>
                <w:color w:val="000000"/>
                <w:sz w:val="24"/>
                <w:szCs w:val="24"/>
              </w:rPr>
            </w:pPr>
          </w:p>
        </w:tc>
      </w:tr>
      <w:tr w:rsidR="008330C8" w14:paraId="3ED22E69" w14:textId="77777777">
        <w:trPr>
          <w:jc w:val="center"/>
        </w:trPr>
        <w:tc>
          <w:tcPr>
            <w:tcW w:w="1102" w:type="dxa"/>
          </w:tcPr>
          <w:p w14:paraId="5E09EE4F" w14:textId="77777777" w:rsidR="008330C8" w:rsidRDefault="008330C8">
            <w:pPr>
              <w:widowControl/>
              <w:spacing w:line="460" w:lineRule="exact"/>
              <w:ind w:firstLine="480"/>
              <w:rPr>
                <w:rFonts w:cs="Arial" w:hint="eastAsia"/>
                <w:color w:val="000000"/>
                <w:sz w:val="24"/>
                <w:szCs w:val="24"/>
              </w:rPr>
            </w:pPr>
          </w:p>
        </w:tc>
        <w:tc>
          <w:tcPr>
            <w:tcW w:w="1361" w:type="dxa"/>
          </w:tcPr>
          <w:p w14:paraId="3E0830E1" w14:textId="77777777" w:rsidR="008330C8" w:rsidRDefault="008330C8">
            <w:pPr>
              <w:widowControl/>
              <w:spacing w:line="460" w:lineRule="exact"/>
              <w:ind w:firstLine="480"/>
              <w:rPr>
                <w:rFonts w:cs="Arial" w:hint="eastAsia"/>
                <w:color w:val="000000"/>
                <w:sz w:val="24"/>
                <w:szCs w:val="24"/>
              </w:rPr>
            </w:pPr>
          </w:p>
        </w:tc>
        <w:tc>
          <w:tcPr>
            <w:tcW w:w="1213" w:type="dxa"/>
          </w:tcPr>
          <w:p w14:paraId="5B47FBF5" w14:textId="77777777" w:rsidR="008330C8" w:rsidRDefault="008330C8">
            <w:pPr>
              <w:widowControl/>
              <w:spacing w:line="460" w:lineRule="exact"/>
              <w:ind w:firstLine="480"/>
              <w:rPr>
                <w:rFonts w:cs="Arial" w:hint="eastAsia"/>
                <w:color w:val="000000"/>
                <w:sz w:val="24"/>
                <w:szCs w:val="24"/>
              </w:rPr>
            </w:pPr>
          </w:p>
        </w:tc>
        <w:tc>
          <w:tcPr>
            <w:tcW w:w="1377" w:type="dxa"/>
          </w:tcPr>
          <w:p w14:paraId="7399C622" w14:textId="77777777" w:rsidR="008330C8" w:rsidRDefault="008330C8">
            <w:pPr>
              <w:widowControl/>
              <w:spacing w:line="460" w:lineRule="exact"/>
              <w:ind w:firstLine="480"/>
              <w:rPr>
                <w:rFonts w:cs="Arial" w:hint="eastAsia"/>
                <w:color w:val="000000"/>
                <w:sz w:val="24"/>
                <w:szCs w:val="24"/>
              </w:rPr>
            </w:pPr>
          </w:p>
        </w:tc>
        <w:tc>
          <w:tcPr>
            <w:tcW w:w="1442" w:type="dxa"/>
          </w:tcPr>
          <w:p w14:paraId="6D530846" w14:textId="77777777" w:rsidR="008330C8" w:rsidRDefault="008330C8">
            <w:pPr>
              <w:widowControl/>
              <w:spacing w:line="460" w:lineRule="exact"/>
              <w:ind w:firstLine="480"/>
              <w:rPr>
                <w:rFonts w:cs="Arial" w:hint="eastAsia"/>
                <w:color w:val="000000"/>
                <w:sz w:val="24"/>
                <w:szCs w:val="24"/>
              </w:rPr>
            </w:pPr>
          </w:p>
        </w:tc>
        <w:tc>
          <w:tcPr>
            <w:tcW w:w="1817" w:type="dxa"/>
          </w:tcPr>
          <w:p w14:paraId="2571646F" w14:textId="77777777" w:rsidR="008330C8" w:rsidRDefault="008330C8">
            <w:pPr>
              <w:widowControl/>
              <w:spacing w:line="460" w:lineRule="exact"/>
              <w:ind w:firstLine="480"/>
              <w:rPr>
                <w:rFonts w:cs="Arial" w:hint="eastAsia"/>
                <w:color w:val="000000"/>
                <w:sz w:val="24"/>
                <w:szCs w:val="24"/>
              </w:rPr>
            </w:pPr>
          </w:p>
        </w:tc>
        <w:tc>
          <w:tcPr>
            <w:tcW w:w="1342" w:type="dxa"/>
          </w:tcPr>
          <w:p w14:paraId="0A26CBAC" w14:textId="77777777" w:rsidR="008330C8" w:rsidRDefault="008330C8">
            <w:pPr>
              <w:widowControl/>
              <w:spacing w:line="460" w:lineRule="exact"/>
              <w:ind w:firstLine="480"/>
              <w:rPr>
                <w:rFonts w:cs="Arial" w:hint="eastAsia"/>
                <w:color w:val="000000"/>
                <w:sz w:val="24"/>
                <w:szCs w:val="24"/>
              </w:rPr>
            </w:pPr>
          </w:p>
        </w:tc>
        <w:tc>
          <w:tcPr>
            <w:tcW w:w="983" w:type="dxa"/>
          </w:tcPr>
          <w:p w14:paraId="0D6034B1" w14:textId="77777777" w:rsidR="008330C8" w:rsidRDefault="008330C8">
            <w:pPr>
              <w:widowControl/>
              <w:spacing w:line="460" w:lineRule="exact"/>
              <w:ind w:firstLine="480"/>
              <w:rPr>
                <w:rFonts w:cs="Arial" w:hint="eastAsia"/>
                <w:color w:val="000000"/>
                <w:sz w:val="24"/>
                <w:szCs w:val="24"/>
              </w:rPr>
            </w:pPr>
          </w:p>
        </w:tc>
      </w:tr>
      <w:tr w:rsidR="008330C8" w14:paraId="2ABA7FF5" w14:textId="77777777">
        <w:trPr>
          <w:jc w:val="center"/>
        </w:trPr>
        <w:tc>
          <w:tcPr>
            <w:tcW w:w="1102" w:type="dxa"/>
          </w:tcPr>
          <w:p w14:paraId="204B5042" w14:textId="77777777" w:rsidR="008330C8" w:rsidRDefault="008330C8">
            <w:pPr>
              <w:widowControl/>
              <w:spacing w:line="460" w:lineRule="exact"/>
              <w:ind w:firstLine="480"/>
              <w:rPr>
                <w:rFonts w:cs="Arial" w:hint="eastAsia"/>
                <w:color w:val="000000"/>
                <w:sz w:val="24"/>
                <w:szCs w:val="24"/>
              </w:rPr>
            </w:pPr>
          </w:p>
        </w:tc>
        <w:tc>
          <w:tcPr>
            <w:tcW w:w="1361" w:type="dxa"/>
          </w:tcPr>
          <w:p w14:paraId="0452ACDA" w14:textId="77777777" w:rsidR="008330C8" w:rsidRDefault="008330C8">
            <w:pPr>
              <w:widowControl/>
              <w:spacing w:line="460" w:lineRule="exact"/>
              <w:ind w:firstLine="480"/>
              <w:rPr>
                <w:rFonts w:cs="Arial" w:hint="eastAsia"/>
                <w:color w:val="000000"/>
                <w:sz w:val="24"/>
                <w:szCs w:val="24"/>
              </w:rPr>
            </w:pPr>
          </w:p>
        </w:tc>
        <w:tc>
          <w:tcPr>
            <w:tcW w:w="1213" w:type="dxa"/>
          </w:tcPr>
          <w:p w14:paraId="72BDD580" w14:textId="77777777" w:rsidR="008330C8" w:rsidRDefault="008330C8">
            <w:pPr>
              <w:widowControl/>
              <w:spacing w:line="460" w:lineRule="exact"/>
              <w:ind w:firstLine="480"/>
              <w:rPr>
                <w:rFonts w:cs="Arial" w:hint="eastAsia"/>
                <w:color w:val="000000"/>
                <w:sz w:val="24"/>
                <w:szCs w:val="24"/>
              </w:rPr>
            </w:pPr>
          </w:p>
        </w:tc>
        <w:tc>
          <w:tcPr>
            <w:tcW w:w="1377" w:type="dxa"/>
          </w:tcPr>
          <w:p w14:paraId="77B47314" w14:textId="77777777" w:rsidR="008330C8" w:rsidRDefault="008330C8">
            <w:pPr>
              <w:widowControl/>
              <w:spacing w:line="460" w:lineRule="exact"/>
              <w:ind w:firstLine="480"/>
              <w:rPr>
                <w:rFonts w:cs="Arial" w:hint="eastAsia"/>
                <w:color w:val="000000"/>
                <w:sz w:val="24"/>
                <w:szCs w:val="24"/>
              </w:rPr>
            </w:pPr>
          </w:p>
        </w:tc>
        <w:tc>
          <w:tcPr>
            <w:tcW w:w="1442" w:type="dxa"/>
          </w:tcPr>
          <w:p w14:paraId="60AFAF8A" w14:textId="77777777" w:rsidR="008330C8" w:rsidRDefault="008330C8">
            <w:pPr>
              <w:widowControl/>
              <w:spacing w:line="460" w:lineRule="exact"/>
              <w:ind w:firstLine="480"/>
              <w:rPr>
                <w:rFonts w:cs="Arial" w:hint="eastAsia"/>
                <w:color w:val="000000"/>
                <w:sz w:val="24"/>
                <w:szCs w:val="24"/>
              </w:rPr>
            </w:pPr>
          </w:p>
        </w:tc>
        <w:tc>
          <w:tcPr>
            <w:tcW w:w="1817" w:type="dxa"/>
          </w:tcPr>
          <w:p w14:paraId="4EEE22EA" w14:textId="77777777" w:rsidR="008330C8" w:rsidRDefault="008330C8">
            <w:pPr>
              <w:widowControl/>
              <w:spacing w:line="460" w:lineRule="exact"/>
              <w:ind w:firstLine="480"/>
              <w:rPr>
                <w:rFonts w:cs="Arial" w:hint="eastAsia"/>
                <w:color w:val="000000"/>
                <w:sz w:val="24"/>
                <w:szCs w:val="24"/>
              </w:rPr>
            </w:pPr>
          </w:p>
        </w:tc>
        <w:tc>
          <w:tcPr>
            <w:tcW w:w="1342" w:type="dxa"/>
          </w:tcPr>
          <w:p w14:paraId="20BE466C" w14:textId="77777777" w:rsidR="008330C8" w:rsidRDefault="008330C8">
            <w:pPr>
              <w:widowControl/>
              <w:spacing w:line="460" w:lineRule="exact"/>
              <w:ind w:firstLine="480"/>
              <w:rPr>
                <w:rFonts w:cs="Arial" w:hint="eastAsia"/>
                <w:color w:val="000000"/>
                <w:sz w:val="24"/>
                <w:szCs w:val="24"/>
              </w:rPr>
            </w:pPr>
          </w:p>
        </w:tc>
        <w:tc>
          <w:tcPr>
            <w:tcW w:w="983" w:type="dxa"/>
          </w:tcPr>
          <w:p w14:paraId="3EA067CA" w14:textId="77777777" w:rsidR="008330C8" w:rsidRDefault="008330C8">
            <w:pPr>
              <w:widowControl/>
              <w:spacing w:line="460" w:lineRule="exact"/>
              <w:ind w:firstLine="480"/>
              <w:rPr>
                <w:rFonts w:cs="Arial" w:hint="eastAsia"/>
                <w:color w:val="000000"/>
                <w:sz w:val="24"/>
                <w:szCs w:val="24"/>
              </w:rPr>
            </w:pPr>
          </w:p>
        </w:tc>
      </w:tr>
      <w:tr w:rsidR="008330C8" w14:paraId="68D83D86" w14:textId="77777777">
        <w:trPr>
          <w:jc w:val="center"/>
        </w:trPr>
        <w:tc>
          <w:tcPr>
            <w:tcW w:w="1102" w:type="dxa"/>
          </w:tcPr>
          <w:p w14:paraId="4FCBB019" w14:textId="77777777" w:rsidR="008330C8" w:rsidRDefault="008330C8">
            <w:pPr>
              <w:widowControl/>
              <w:spacing w:line="460" w:lineRule="exact"/>
              <w:ind w:firstLine="480"/>
              <w:rPr>
                <w:rFonts w:cs="Arial" w:hint="eastAsia"/>
                <w:color w:val="000000"/>
                <w:sz w:val="24"/>
                <w:szCs w:val="24"/>
              </w:rPr>
            </w:pPr>
          </w:p>
        </w:tc>
        <w:tc>
          <w:tcPr>
            <w:tcW w:w="1361" w:type="dxa"/>
          </w:tcPr>
          <w:p w14:paraId="542F7D9B" w14:textId="77777777" w:rsidR="008330C8" w:rsidRDefault="008330C8">
            <w:pPr>
              <w:widowControl/>
              <w:spacing w:line="460" w:lineRule="exact"/>
              <w:ind w:firstLine="480"/>
              <w:rPr>
                <w:rFonts w:cs="Arial" w:hint="eastAsia"/>
                <w:color w:val="000000"/>
                <w:sz w:val="24"/>
                <w:szCs w:val="24"/>
              </w:rPr>
            </w:pPr>
          </w:p>
        </w:tc>
        <w:tc>
          <w:tcPr>
            <w:tcW w:w="1213" w:type="dxa"/>
          </w:tcPr>
          <w:p w14:paraId="3CF28AEF" w14:textId="77777777" w:rsidR="008330C8" w:rsidRDefault="008330C8">
            <w:pPr>
              <w:widowControl/>
              <w:spacing w:line="460" w:lineRule="exact"/>
              <w:ind w:firstLine="480"/>
              <w:rPr>
                <w:rFonts w:cs="Arial" w:hint="eastAsia"/>
                <w:color w:val="000000"/>
                <w:sz w:val="24"/>
                <w:szCs w:val="24"/>
              </w:rPr>
            </w:pPr>
          </w:p>
        </w:tc>
        <w:tc>
          <w:tcPr>
            <w:tcW w:w="1377" w:type="dxa"/>
          </w:tcPr>
          <w:p w14:paraId="3FC8D4AE" w14:textId="77777777" w:rsidR="008330C8" w:rsidRDefault="008330C8">
            <w:pPr>
              <w:widowControl/>
              <w:spacing w:line="460" w:lineRule="exact"/>
              <w:ind w:firstLine="480"/>
              <w:rPr>
                <w:rFonts w:cs="Arial" w:hint="eastAsia"/>
                <w:color w:val="000000"/>
                <w:sz w:val="24"/>
                <w:szCs w:val="24"/>
              </w:rPr>
            </w:pPr>
          </w:p>
        </w:tc>
        <w:tc>
          <w:tcPr>
            <w:tcW w:w="1442" w:type="dxa"/>
          </w:tcPr>
          <w:p w14:paraId="1693F998" w14:textId="77777777" w:rsidR="008330C8" w:rsidRDefault="008330C8">
            <w:pPr>
              <w:widowControl/>
              <w:spacing w:line="460" w:lineRule="exact"/>
              <w:ind w:firstLine="480"/>
              <w:rPr>
                <w:rFonts w:cs="Arial" w:hint="eastAsia"/>
                <w:color w:val="000000"/>
                <w:sz w:val="24"/>
                <w:szCs w:val="24"/>
              </w:rPr>
            </w:pPr>
          </w:p>
        </w:tc>
        <w:tc>
          <w:tcPr>
            <w:tcW w:w="1817" w:type="dxa"/>
          </w:tcPr>
          <w:p w14:paraId="45DB02A7" w14:textId="77777777" w:rsidR="008330C8" w:rsidRDefault="008330C8">
            <w:pPr>
              <w:widowControl/>
              <w:spacing w:line="460" w:lineRule="exact"/>
              <w:ind w:firstLine="480"/>
              <w:rPr>
                <w:rFonts w:cs="Arial" w:hint="eastAsia"/>
                <w:color w:val="000000"/>
                <w:sz w:val="24"/>
                <w:szCs w:val="24"/>
              </w:rPr>
            </w:pPr>
          </w:p>
        </w:tc>
        <w:tc>
          <w:tcPr>
            <w:tcW w:w="1342" w:type="dxa"/>
          </w:tcPr>
          <w:p w14:paraId="7E01909D" w14:textId="77777777" w:rsidR="008330C8" w:rsidRDefault="008330C8">
            <w:pPr>
              <w:widowControl/>
              <w:spacing w:line="460" w:lineRule="exact"/>
              <w:ind w:firstLine="480"/>
              <w:rPr>
                <w:rFonts w:cs="Arial" w:hint="eastAsia"/>
                <w:color w:val="000000"/>
                <w:sz w:val="24"/>
                <w:szCs w:val="24"/>
              </w:rPr>
            </w:pPr>
          </w:p>
        </w:tc>
        <w:tc>
          <w:tcPr>
            <w:tcW w:w="983" w:type="dxa"/>
          </w:tcPr>
          <w:p w14:paraId="1D15CFF9" w14:textId="77777777" w:rsidR="008330C8" w:rsidRDefault="008330C8">
            <w:pPr>
              <w:widowControl/>
              <w:spacing w:line="460" w:lineRule="exact"/>
              <w:ind w:firstLine="480"/>
              <w:rPr>
                <w:rFonts w:cs="Arial" w:hint="eastAsia"/>
                <w:color w:val="000000"/>
                <w:sz w:val="24"/>
                <w:szCs w:val="24"/>
              </w:rPr>
            </w:pPr>
          </w:p>
        </w:tc>
      </w:tr>
      <w:tr w:rsidR="008330C8" w14:paraId="5A625936" w14:textId="77777777">
        <w:trPr>
          <w:jc w:val="center"/>
        </w:trPr>
        <w:tc>
          <w:tcPr>
            <w:tcW w:w="1102" w:type="dxa"/>
          </w:tcPr>
          <w:p w14:paraId="4ABD351D" w14:textId="77777777" w:rsidR="008330C8" w:rsidRDefault="008330C8">
            <w:pPr>
              <w:widowControl/>
              <w:spacing w:line="460" w:lineRule="exact"/>
              <w:ind w:firstLine="480"/>
              <w:rPr>
                <w:rFonts w:cs="Arial" w:hint="eastAsia"/>
                <w:color w:val="000000"/>
                <w:sz w:val="24"/>
                <w:szCs w:val="24"/>
              </w:rPr>
            </w:pPr>
          </w:p>
        </w:tc>
        <w:tc>
          <w:tcPr>
            <w:tcW w:w="1361" w:type="dxa"/>
          </w:tcPr>
          <w:p w14:paraId="57AB87E7" w14:textId="77777777" w:rsidR="008330C8" w:rsidRDefault="008330C8">
            <w:pPr>
              <w:widowControl/>
              <w:spacing w:line="460" w:lineRule="exact"/>
              <w:ind w:firstLine="480"/>
              <w:rPr>
                <w:rFonts w:cs="Arial" w:hint="eastAsia"/>
                <w:color w:val="000000"/>
                <w:sz w:val="24"/>
                <w:szCs w:val="24"/>
              </w:rPr>
            </w:pPr>
          </w:p>
        </w:tc>
        <w:tc>
          <w:tcPr>
            <w:tcW w:w="1213" w:type="dxa"/>
          </w:tcPr>
          <w:p w14:paraId="6A89981C" w14:textId="77777777" w:rsidR="008330C8" w:rsidRDefault="008330C8">
            <w:pPr>
              <w:widowControl/>
              <w:spacing w:line="460" w:lineRule="exact"/>
              <w:ind w:firstLine="480"/>
              <w:rPr>
                <w:rFonts w:cs="Arial" w:hint="eastAsia"/>
                <w:color w:val="000000"/>
                <w:sz w:val="24"/>
                <w:szCs w:val="24"/>
              </w:rPr>
            </w:pPr>
          </w:p>
        </w:tc>
        <w:tc>
          <w:tcPr>
            <w:tcW w:w="1377" w:type="dxa"/>
          </w:tcPr>
          <w:p w14:paraId="3B9D594B" w14:textId="77777777" w:rsidR="008330C8" w:rsidRDefault="008330C8">
            <w:pPr>
              <w:widowControl/>
              <w:spacing w:line="460" w:lineRule="exact"/>
              <w:ind w:firstLine="480"/>
              <w:rPr>
                <w:rFonts w:cs="Arial" w:hint="eastAsia"/>
                <w:color w:val="000000"/>
                <w:sz w:val="24"/>
                <w:szCs w:val="24"/>
              </w:rPr>
            </w:pPr>
          </w:p>
        </w:tc>
        <w:tc>
          <w:tcPr>
            <w:tcW w:w="1442" w:type="dxa"/>
          </w:tcPr>
          <w:p w14:paraId="1E775409" w14:textId="77777777" w:rsidR="008330C8" w:rsidRDefault="008330C8">
            <w:pPr>
              <w:widowControl/>
              <w:spacing w:line="460" w:lineRule="exact"/>
              <w:ind w:firstLine="480"/>
              <w:rPr>
                <w:rFonts w:cs="Arial" w:hint="eastAsia"/>
                <w:color w:val="000000"/>
                <w:sz w:val="24"/>
                <w:szCs w:val="24"/>
              </w:rPr>
            </w:pPr>
          </w:p>
        </w:tc>
        <w:tc>
          <w:tcPr>
            <w:tcW w:w="1817" w:type="dxa"/>
          </w:tcPr>
          <w:p w14:paraId="62DFA32D" w14:textId="77777777" w:rsidR="008330C8" w:rsidRDefault="008330C8">
            <w:pPr>
              <w:widowControl/>
              <w:spacing w:line="460" w:lineRule="exact"/>
              <w:ind w:firstLine="480"/>
              <w:rPr>
                <w:rFonts w:cs="Arial" w:hint="eastAsia"/>
                <w:color w:val="000000"/>
                <w:sz w:val="24"/>
                <w:szCs w:val="24"/>
              </w:rPr>
            </w:pPr>
          </w:p>
        </w:tc>
        <w:tc>
          <w:tcPr>
            <w:tcW w:w="1342" w:type="dxa"/>
          </w:tcPr>
          <w:p w14:paraId="3883E13F" w14:textId="77777777" w:rsidR="008330C8" w:rsidRDefault="008330C8">
            <w:pPr>
              <w:widowControl/>
              <w:spacing w:line="460" w:lineRule="exact"/>
              <w:ind w:firstLine="480"/>
              <w:rPr>
                <w:rFonts w:cs="Arial" w:hint="eastAsia"/>
                <w:color w:val="000000"/>
                <w:sz w:val="24"/>
                <w:szCs w:val="24"/>
              </w:rPr>
            </w:pPr>
          </w:p>
        </w:tc>
        <w:tc>
          <w:tcPr>
            <w:tcW w:w="983" w:type="dxa"/>
          </w:tcPr>
          <w:p w14:paraId="3664F6F1" w14:textId="77777777" w:rsidR="008330C8" w:rsidRDefault="008330C8">
            <w:pPr>
              <w:widowControl/>
              <w:spacing w:line="460" w:lineRule="exact"/>
              <w:ind w:firstLine="480"/>
              <w:rPr>
                <w:rFonts w:cs="Arial" w:hint="eastAsia"/>
                <w:color w:val="000000"/>
                <w:sz w:val="24"/>
                <w:szCs w:val="24"/>
              </w:rPr>
            </w:pPr>
          </w:p>
        </w:tc>
      </w:tr>
      <w:tr w:rsidR="008330C8" w14:paraId="51EE029F" w14:textId="77777777">
        <w:trPr>
          <w:jc w:val="center"/>
        </w:trPr>
        <w:tc>
          <w:tcPr>
            <w:tcW w:w="1102" w:type="dxa"/>
          </w:tcPr>
          <w:p w14:paraId="0A054868" w14:textId="77777777" w:rsidR="008330C8" w:rsidRDefault="008330C8">
            <w:pPr>
              <w:widowControl/>
              <w:spacing w:line="460" w:lineRule="exact"/>
              <w:ind w:firstLine="480"/>
              <w:rPr>
                <w:rFonts w:cs="Arial" w:hint="eastAsia"/>
                <w:color w:val="000000"/>
                <w:sz w:val="24"/>
                <w:szCs w:val="24"/>
              </w:rPr>
            </w:pPr>
          </w:p>
        </w:tc>
        <w:tc>
          <w:tcPr>
            <w:tcW w:w="1361" w:type="dxa"/>
          </w:tcPr>
          <w:p w14:paraId="07B784D1" w14:textId="77777777" w:rsidR="008330C8" w:rsidRDefault="008330C8">
            <w:pPr>
              <w:widowControl/>
              <w:spacing w:line="460" w:lineRule="exact"/>
              <w:ind w:firstLine="480"/>
              <w:rPr>
                <w:rFonts w:cs="Arial" w:hint="eastAsia"/>
                <w:color w:val="000000"/>
                <w:sz w:val="24"/>
                <w:szCs w:val="24"/>
              </w:rPr>
            </w:pPr>
          </w:p>
        </w:tc>
        <w:tc>
          <w:tcPr>
            <w:tcW w:w="1213" w:type="dxa"/>
          </w:tcPr>
          <w:p w14:paraId="266F00E5" w14:textId="77777777" w:rsidR="008330C8" w:rsidRDefault="008330C8">
            <w:pPr>
              <w:widowControl/>
              <w:spacing w:line="460" w:lineRule="exact"/>
              <w:ind w:firstLine="480"/>
              <w:rPr>
                <w:rFonts w:cs="Arial" w:hint="eastAsia"/>
                <w:color w:val="000000"/>
                <w:sz w:val="24"/>
                <w:szCs w:val="24"/>
              </w:rPr>
            </w:pPr>
          </w:p>
        </w:tc>
        <w:tc>
          <w:tcPr>
            <w:tcW w:w="1377" w:type="dxa"/>
          </w:tcPr>
          <w:p w14:paraId="0B822929" w14:textId="77777777" w:rsidR="008330C8" w:rsidRDefault="008330C8">
            <w:pPr>
              <w:widowControl/>
              <w:spacing w:line="460" w:lineRule="exact"/>
              <w:ind w:firstLine="480"/>
              <w:rPr>
                <w:rFonts w:cs="Arial" w:hint="eastAsia"/>
                <w:color w:val="000000"/>
                <w:sz w:val="24"/>
                <w:szCs w:val="24"/>
              </w:rPr>
            </w:pPr>
          </w:p>
        </w:tc>
        <w:tc>
          <w:tcPr>
            <w:tcW w:w="1442" w:type="dxa"/>
          </w:tcPr>
          <w:p w14:paraId="1B71C6D0" w14:textId="77777777" w:rsidR="008330C8" w:rsidRDefault="008330C8">
            <w:pPr>
              <w:widowControl/>
              <w:spacing w:line="460" w:lineRule="exact"/>
              <w:ind w:firstLine="480"/>
              <w:rPr>
                <w:rFonts w:cs="Arial" w:hint="eastAsia"/>
                <w:color w:val="000000"/>
                <w:sz w:val="24"/>
                <w:szCs w:val="24"/>
              </w:rPr>
            </w:pPr>
          </w:p>
        </w:tc>
        <w:tc>
          <w:tcPr>
            <w:tcW w:w="1817" w:type="dxa"/>
          </w:tcPr>
          <w:p w14:paraId="76E4E6E3" w14:textId="77777777" w:rsidR="008330C8" w:rsidRDefault="008330C8">
            <w:pPr>
              <w:widowControl/>
              <w:spacing w:line="460" w:lineRule="exact"/>
              <w:ind w:firstLine="480"/>
              <w:rPr>
                <w:rFonts w:cs="Arial" w:hint="eastAsia"/>
                <w:color w:val="000000"/>
                <w:sz w:val="24"/>
                <w:szCs w:val="24"/>
              </w:rPr>
            </w:pPr>
          </w:p>
        </w:tc>
        <w:tc>
          <w:tcPr>
            <w:tcW w:w="1342" w:type="dxa"/>
          </w:tcPr>
          <w:p w14:paraId="467A7DB0" w14:textId="77777777" w:rsidR="008330C8" w:rsidRDefault="008330C8">
            <w:pPr>
              <w:widowControl/>
              <w:spacing w:line="460" w:lineRule="exact"/>
              <w:ind w:firstLine="480"/>
              <w:rPr>
                <w:rFonts w:cs="Arial" w:hint="eastAsia"/>
                <w:color w:val="000000"/>
                <w:sz w:val="24"/>
                <w:szCs w:val="24"/>
              </w:rPr>
            </w:pPr>
          </w:p>
        </w:tc>
        <w:tc>
          <w:tcPr>
            <w:tcW w:w="983" w:type="dxa"/>
          </w:tcPr>
          <w:p w14:paraId="6434A014" w14:textId="77777777" w:rsidR="008330C8" w:rsidRDefault="008330C8">
            <w:pPr>
              <w:widowControl/>
              <w:spacing w:line="460" w:lineRule="exact"/>
              <w:ind w:firstLine="480"/>
              <w:rPr>
                <w:rFonts w:cs="Arial" w:hint="eastAsia"/>
                <w:color w:val="000000"/>
                <w:sz w:val="24"/>
                <w:szCs w:val="24"/>
              </w:rPr>
            </w:pPr>
          </w:p>
        </w:tc>
      </w:tr>
      <w:tr w:rsidR="008330C8" w14:paraId="1912B225" w14:textId="77777777">
        <w:trPr>
          <w:jc w:val="center"/>
        </w:trPr>
        <w:tc>
          <w:tcPr>
            <w:tcW w:w="1102" w:type="dxa"/>
          </w:tcPr>
          <w:p w14:paraId="32E7620F" w14:textId="77777777" w:rsidR="008330C8" w:rsidRDefault="008330C8">
            <w:pPr>
              <w:widowControl/>
              <w:spacing w:line="460" w:lineRule="exact"/>
              <w:ind w:firstLine="480"/>
              <w:rPr>
                <w:rFonts w:cs="Arial" w:hint="eastAsia"/>
                <w:color w:val="000000"/>
                <w:sz w:val="24"/>
                <w:szCs w:val="24"/>
              </w:rPr>
            </w:pPr>
          </w:p>
        </w:tc>
        <w:tc>
          <w:tcPr>
            <w:tcW w:w="1361" w:type="dxa"/>
          </w:tcPr>
          <w:p w14:paraId="71A99A2F" w14:textId="77777777" w:rsidR="008330C8" w:rsidRDefault="008330C8">
            <w:pPr>
              <w:widowControl/>
              <w:spacing w:line="460" w:lineRule="exact"/>
              <w:ind w:firstLine="480"/>
              <w:rPr>
                <w:rFonts w:cs="Arial" w:hint="eastAsia"/>
                <w:color w:val="000000"/>
                <w:sz w:val="24"/>
                <w:szCs w:val="24"/>
              </w:rPr>
            </w:pPr>
          </w:p>
        </w:tc>
        <w:tc>
          <w:tcPr>
            <w:tcW w:w="1213" w:type="dxa"/>
          </w:tcPr>
          <w:p w14:paraId="128CFAE2" w14:textId="77777777" w:rsidR="008330C8" w:rsidRDefault="008330C8">
            <w:pPr>
              <w:widowControl/>
              <w:spacing w:line="460" w:lineRule="exact"/>
              <w:ind w:firstLine="480"/>
              <w:rPr>
                <w:rFonts w:cs="Arial" w:hint="eastAsia"/>
                <w:color w:val="000000"/>
                <w:sz w:val="24"/>
                <w:szCs w:val="24"/>
              </w:rPr>
            </w:pPr>
          </w:p>
        </w:tc>
        <w:tc>
          <w:tcPr>
            <w:tcW w:w="1377" w:type="dxa"/>
          </w:tcPr>
          <w:p w14:paraId="458162AE" w14:textId="77777777" w:rsidR="008330C8" w:rsidRDefault="008330C8">
            <w:pPr>
              <w:widowControl/>
              <w:spacing w:line="460" w:lineRule="exact"/>
              <w:ind w:firstLine="480"/>
              <w:rPr>
                <w:rFonts w:cs="Arial" w:hint="eastAsia"/>
                <w:color w:val="000000"/>
                <w:sz w:val="24"/>
                <w:szCs w:val="24"/>
              </w:rPr>
            </w:pPr>
          </w:p>
        </w:tc>
        <w:tc>
          <w:tcPr>
            <w:tcW w:w="1442" w:type="dxa"/>
          </w:tcPr>
          <w:p w14:paraId="0FB377FE" w14:textId="77777777" w:rsidR="008330C8" w:rsidRDefault="008330C8">
            <w:pPr>
              <w:widowControl/>
              <w:spacing w:line="460" w:lineRule="exact"/>
              <w:ind w:firstLine="480"/>
              <w:rPr>
                <w:rFonts w:cs="Arial" w:hint="eastAsia"/>
                <w:color w:val="000000"/>
                <w:sz w:val="24"/>
                <w:szCs w:val="24"/>
              </w:rPr>
            </w:pPr>
          </w:p>
        </w:tc>
        <w:tc>
          <w:tcPr>
            <w:tcW w:w="1817" w:type="dxa"/>
          </w:tcPr>
          <w:p w14:paraId="730F0963" w14:textId="77777777" w:rsidR="008330C8" w:rsidRDefault="008330C8">
            <w:pPr>
              <w:widowControl/>
              <w:spacing w:line="460" w:lineRule="exact"/>
              <w:ind w:firstLine="480"/>
              <w:rPr>
                <w:rFonts w:cs="Arial" w:hint="eastAsia"/>
                <w:color w:val="000000"/>
                <w:sz w:val="24"/>
                <w:szCs w:val="24"/>
              </w:rPr>
            </w:pPr>
          </w:p>
        </w:tc>
        <w:tc>
          <w:tcPr>
            <w:tcW w:w="1342" w:type="dxa"/>
          </w:tcPr>
          <w:p w14:paraId="22E80B0F" w14:textId="77777777" w:rsidR="008330C8" w:rsidRDefault="008330C8">
            <w:pPr>
              <w:widowControl/>
              <w:spacing w:line="460" w:lineRule="exact"/>
              <w:ind w:firstLine="480"/>
              <w:rPr>
                <w:rFonts w:cs="Arial" w:hint="eastAsia"/>
                <w:color w:val="000000"/>
                <w:sz w:val="24"/>
                <w:szCs w:val="24"/>
              </w:rPr>
            </w:pPr>
          </w:p>
        </w:tc>
        <w:tc>
          <w:tcPr>
            <w:tcW w:w="983" w:type="dxa"/>
          </w:tcPr>
          <w:p w14:paraId="3AFD0E19" w14:textId="77777777" w:rsidR="008330C8" w:rsidRDefault="008330C8">
            <w:pPr>
              <w:widowControl/>
              <w:spacing w:line="460" w:lineRule="exact"/>
              <w:ind w:firstLine="480"/>
              <w:rPr>
                <w:rFonts w:cs="Arial" w:hint="eastAsia"/>
                <w:color w:val="000000"/>
                <w:sz w:val="24"/>
                <w:szCs w:val="24"/>
              </w:rPr>
            </w:pPr>
          </w:p>
        </w:tc>
      </w:tr>
    </w:tbl>
    <w:p w14:paraId="7D48FFD7" w14:textId="77777777" w:rsidR="008330C8" w:rsidRDefault="00000000">
      <w:pPr>
        <w:ind w:firstLine="0"/>
        <w:jc w:val="left"/>
        <w:rPr>
          <w:rFonts w:hint="eastAsia"/>
          <w:color w:val="000000"/>
          <w:sz w:val="24"/>
          <w:szCs w:val="24"/>
        </w:rPr>
      </w:pPr>
      <w:bookmarkStart w:id="9" w:name="_Toc452140332"/>
      <w:bookmarkStart w:id="10" w:name="_Toc13830"/>
      <w:bookmarkStart w:id="11" w:name="_Toc5813"/>
      <w:bookmarkStart w:id="12" w:name="_Toc416005155"/>
      <w:bookmarkStart w:id="13" w:name="_Toc433811020"/>
      <w:r>
        <w:rPr>
          <w:rFonts w:hint="eastAsia"/>
          <w:color w:val="000000"/>
          <w:sz w:val="24"/>
          <w:szCs w:val="24"/>
        </w:rPr>
        <w:t>注：本表须按照评标办法相关要求附相关证明材料。</w:t>
      </w:r>
      <w:bookmarkEnd w:id="9"/>
      <w:bookmarkEnd w:id="10"/>
      <w:bookmarkEnd w:id="11"/>
      <w:bookmarkEnd w:id="12"/>
      <w:bookmarkEnd w:id="13"/>
    </w:p>
    <w:p w14:paraId="748BE977" w14:textId="77777777" w:rsidR="008330C8" w:rsidRDefault="008330C8">
      <w:pPr>
        <w:ind w:firstLine="480"/>
        <w:jc w:val="left"/>
        <w:rPr>
          <w:rFonts w:hint="eastAsia"/>
          <w:color w:val="000000"/>
          <w:sz w:val="24"/>
          <w:szCs w:val="24"/>
        </w:rPr>
      </w:pPr>
    </w:p>
    <w:p w14:paraId="36887EEE" w14:textId="77777777" w:rsidR="008330C8" w:rsidRDefault="008330C8">
      <w:pPr>
        <w:widowControl/>
        <w:shd w:val="clear" w:color="auto" w:fill="FFFFFF"/>
        <w:spacing w:line="360" w:lineRule="auto"/>
        <w:ind w:firstLine="4322"/>
        <w:rPr>
          <w:rFonts w:hint="eastAsia"/>
          <w:b/>
          <w:color w:val="000000"/>
        </w:rPr>
      </w:pPr>
    </w:p>
    <w:p w14:paraId="2D7A3E50" w14:textId="77777777" w:rsidR="008330C8" w:rsidRDefault="008330C8">
      <w:pPr>
        <w:widowControl/>
        <w:shd w:val="clear" w:color="auto" w:fill="FFFFFF"/>
        <w:spacing w:line="360" w:lineRule="auto"/>
        <w:ind w:firstLine="643"/>
        <w:jc w:val="center"/>
        <w:rPr>
          <w:rFonts w:hint="eastAsia"/>
          <w:b/>
          <w:bCs/>
          <w:color w:val="000000"/>
          <w:sz w:val="32"/>
          <w:szCs w:val="32"/>
        </w:rPr>
      </w:pPr>
    </w:p>
    <w:p w14:paraId="45B55256" w14:textId="77777777" w:rsidR="008330C8" w:rsidRDefault="00000000">
      <w:pPr>
        <w:widowControl/>
        <w:shd w:val="clear" w:color="auto" w:fill="FFFFFF"/>
        <w:spacing w:line="360" w:lineRule="auto"/>
        <w:ind w:firstLine="0"/>
        <w:jc w:val="center"/>
        <w:rPr>
          <w:rFonts w:hint="eastAsia"/>
          <w:b/>
          <w:color w:val="000000"/>
        </w:rPr>
      </w:pPr>
      <w:r>
        <w:rPr>
          <w:b/>
          <w:bCs/>
          <w:color w:val="000000"/>
          <w:sz w:val="32"/>
          <w:szCs w:val="32"/>
        </w:rPr>
        <w:br w:type="page" w:clear="all"/>
      </w:r>
      <w:r>
        <w:rPr>
          <w:rFonts w:hint="eastAsia"/>
          <w:b/>
          <w:bCs/>
          <w:color w:val="000000"/>
          <w:sz w:val="32"/>
          <w:szCs w:val="32"/>
        </w:rPr>
        <w:lastRenderedPageBreak/>
        <w:t>六、</w:t>
      </w:r>
      <w:bookmarkEnd w:id="3"/>
      <w:bookmarkEnd w:id="4"/>
      <w:bookmarkEnd w:id="5"/>
      <w:bookmarkEnd w:id="6"/>
      <w:bookmarkEnd w:id="7"/>
      <w:r>
        <w:rPr>
          <w:rFonts w:hint="eastAsia"/>
          <w:b/>
          <w:bCs/>
          <w:color w:val="000000"/>
          <w:sz w:val="32"/>
          <w:szCs w:val="32"/>
        </w:rPr>
        <w:t>商务响应偏离表</w:t>
      </w:r>
    </w:p>
    <w:p w14:paraId="58248DD3" w14:textId="77777777" w:rsidR="008330C8" w:rsidRDefault="00000000">
      <w:pPr>
        <w:spacing w:after="240" w:line="360" w:lineRule="auto"/>
        <w:ind w:firstLine="480"/>
        <w:rPr>
          <w:rFonts w:hint="eastAsia"/>
          <w:color w:val="000000"/>
          <w:sz w:val="24"/>
          <w:szCs w:val="24"/>
        </w:rPr>
      </w:pPr>
      <w:r>
        <w:rPr>
          <w:rFonts w:hint="eastAsia"/>
          <w:color w:val="000000"/>
          <w:sz w:val="24"/>
          <w:szCs w:val="24"/>
        </w:rPr>
        <w:t>项目名称：</w:t>
      </w:r>
    </w:p>
    <w:p w14:paraId="0D61B6AA" w14:textId="77777777" w:rsidR="008330C8" w:rsidRDefault="00000000">
      <w:pPr>
        <w:spacing w:after="240" w:line="360" w:lineRule="auto"/>
        <w:ind w:firstLine="480"/>
        <w:rPr>
          <w:rFonts w:hint="eastAsia"/>
          <w:color w:val="000000"/>
          <w:sz w:val="24"/>
          <w:szCs w:val="24"/>
          <w:u w:val="single"/>
        </w:rPr>
      </w:pPr>
      <w:r>
        <w:rPr>
          <w:rFonts w:hint="eastAsia"/>
          <w:color w:val="000000"/>
          <w:sz w:val="24"/>
          <w:szCs w:val="24"/>
        </w:rPr>
        <w:t>招标编号：</w:t>
      </w:r>
    </w:p>
    <w:tbl>
      <w:tblPr>
        <w:tblW w:w="90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
        <w:gridCol w:w="1899"/>
        <w:gridCol w:w="2646"/>
        <w:gridCol w:w="2853"/>
        <w:gridCol w:w="917"/>
      </w:tblGrid>
      <w:tr w:rsidR="008330C8" w14:paraId="2C3A3F9E" w14:textId="77777777">
        <w:tc>
          <w:tcPr>
            <w:tcW w:w="758" w:type="dxa"/>
          </w:tcPr>
          <w:p w14:paraId="78A95785" w14:textId="77777777" w:rsidR="008330C8" w:rsidRDefault="00000000">
            <w:pPr>
              <w:spacing w:before="240" w:after="240"/>
              <w:ind w:firstLine="0"/>
              <w:jc w:val="center"/>
              <w:rPr>
                <w:rFonts w:hint="eastAsia"/>
                <w:color w:val="000000"/>
                <w:sz w:val="24"/>
                <w:szCs w:val="24"/>
              </w:rPr>
            </w:pPr>
            <w:r>
              <w:rPr>
                <w:rFonts w:hint="eastAsia"/>
                <w:color w:val="000000"/>
                <w:sz w:val="24"/>
                <w:szCs w:val="24"/>
              </w:rPr>
              <w:t>序号</w:t>
            </w:r>
          </w:p>
        </w:tc>
        <w:tc>
          <w:tcPr>
            <w:tcW w:w="1899" w:type="dxa"/>
          </w:tcPr>
          <w:p w14:paraId="138F7943" w14:textId="77777777" w:rsidR="008330C8" w:rsidRDefault="00000000">
            <w:pPr>
              <w:spacing w:before="240" w:after="240"/>
              <w:ind w:firstLine="0"/>
              <w:jc w:val="center"/>
              <w:rPr>
                <w:rFonts w:hint="eastAsia"/>
                <w:color w:val="000000"/>
                <w:sz w:val="24"/>
                <w:szCs w:val="24"/>
              </w:rPr>
            </w:pPr>
            <w:r>
              <w:rPr>
                <w:rFonts w:hint="eastAsia"/>
                <w:color w:val="000000"/>
                <w:sz w:val="24"/>
                <w:szCs w:val="24"/>
              </w:rPr>
              <w:t>招标文件条目号</w:t>
            </w:r>
          </w:p>
        </w:tc>
        <w:tc>
          <w:tcPr>
            <w:tcW w:w="2646" w:type="dxa"/>
          </w:tcPr>
          <w:p w14:paraId="022BC135" w14:textId="77777777" w:rsidR="008330C8" w:rsidRDefault="00000000">
            <w:pPr>
              <w:spacing w:before="240" w:after="240"/>
              <w:ind w:firstLine="0"/>
              <w:jc w:val="center"/>
              <w:rPr>
                <w:rFonts w:hint="eastAsia"/>
                <w:color w:val="000000"/>
                <w:sz w:val="24"/>
                <w:szCs w:val="24"/>
              </w:rPr>
            </w:pPr>
            <w:r>
              <w:rPr>
                <w:rFonts w:hint="eastAsia"/>
                <w:sz w:val="24"/>
              </w:rPr>
              <w:t>招标文件《合同条款》</w:t>
            </w:r>
          </w:p>
        </w:tc>
        <w:tc>
          <w:tcPr>
            <w:tcW w:w="2853" w:type="dxa"/>
          </w:tcPr>
          <w:p w14:paraId="639FB4C4" w14:textId="77777777" w:rsidR="008330C8" w:rsidRDefault="00000000">
            <w:pPr>
              <w:spacing w:before="240" w:after="240"/>
              <w:ind w:firstLine="0"/>
              <w:jc w:val="center"/>
              <w:rPr>
                <w:rFonts w:hint="eastAsia"/>
                <w:color w:val="000000"/>
                <w:sz w:val="24"/>
                <w:szCs w:val="24"/>
              </w:rPr>
            </w:pPr>
            <w:r>
              <w:rPr>
                <w:rFonts w:hint="eastAsia"/>
                <w:sz w:val="24"/>
              </w:rPr>
              <w:t>《合同条款》响应情况</w:t>
            </w:r>
          </w:p>
        </w:tc>
        <w:tc>
          <w:tcPr>
            <w:tcW w:w="917" w:type="dxa"/>
          </w:tcPr>
          <w:p w14:paraId="00E6AAFC" w14:textId="77777777" w:rsidR="008330C8" w:rsidRDefault="00000000">
            <w:pPr>
              <w:spacing w:before="240" w:after="240"/>
              <w:ind w:firstLine="0"/>
              <w:jc w:val="center"/>
              <w:rPr>
                <w:rFonts w:hint="eastAsia"/>
                <w:color w:val="000000"/>
                <w:sz w:val="24"/>
                <w:szCs w:val="24"/>
              </w:rPr>
            </w:pPr>
            <w:r>
              <w:rPr>
                <w:rFonts w:hint="eastAsia"/>
                <w:sz w:val="24"/>
              </w:rPr>
              <w:t>偏离说明</w:t>
            </w:r>
          </w:p>
        </w:tc>
      </w:tr>
      <w:tr w:rsidR="008330C8" w14:paraId="3E2ED2AB" w14:textId="77777777">
        <w:tc>
          <w:tcPr>
            <w:tcW w:w="758" w:type="dxa"/>
          </w:tcPr>
          <w:p w14:paraId="51A76179" w14:textId="77777777" w:rsidR="008330C8" w:rsidRDefault="008330C8">
            <w:pPr>
              <w:spacing w:before="240" w:after="240"/>
              <w:ind w:firstLine="480"/>
              <w:rPr>
                <w:rFonts w:hint="eastAsia"/>
                <w:color w:val="000000"/>
                <w:sz w:val="24"/>
                <w:szCs w:val="24"/>
              </w:rPr>
            </w:pPr>
          </w:p>
        </w:tc>
        <w:tc>
          <w:tcPr>
            <w:tcW w:w="1899" w:type="dxa"/>
          </w:tcPr>
          <w:p w14:paraId="1D533278" w14:textId="77777777" w:rsidR="008330C8" w:rsidRDefault="008330C8">
            <w:pPr>
              <w:spacing w:before="240" w:after="240"/>
              <w:ind w:firstLine="480"/>
              <w:rPr>
                <w:rFonts w:hint="eastAsia"/>
                <w:color w:val="000000"/>
                <w:sz w:val="24"/>
                <w:szCs w:val="24"/>
              </w:rPr>
            </w:pPr>
          </w:p>
        </w:tc>
        <w:tc>
          <w:tcPr>
            <w:tcW w:w="2646" w:type="dxa"/>
          </w:tcPr>
          <w:p w14:paraId="1BC3D6C0" w14:textId="77777777" w:rsidR="008330C8" w:rsidRDefault="008330C8">
            <w:pPr>
              <w:spacing w:before="240" w:after="240"/>
              <w:ind w:firstLine="480"/>
              <w:rPr>
                <w:rFonts w:hint="eastAsia"/>
                <w:color w:val="000000"/>
                <w:sz w:val="24"/>
                <w:szCs w:val="24"/>
              </w:rPr>
            </w:pPr>
          </w:p>
        </w:tc>
        <w:tc>
          <w:tcPr>
            <w:tcW w:w="2853" w:type="dxa"/>
          </w:tcPr>
          <w:p w14:paraId="43123D38" w14:textId="77777777" w:rsidR="008330C8" w:rsidRDefault="008330C8">
            <w:pPr>
              <w:spacing w:before="240" w:after="240"/>
              <w:ind w:firstLine="480"/>
              <w:rPr>
                <w:rFonts w:hint="eastAsia"/>
                <w:color w:val="000000"/>
                <w:sz w:val="24"/>
                <w:szCs w:val="24"/>
              </w:rPr>
            </w:pPr>
          </w:p>
        </w:tc>
        <w:tc>
          <w:tcPr>
            <w:tcW w:w="917" w:type="dxa"/>
          </w:tcPr>
          <w:p w14:paraId="2DC37366" w14:textId="77777777" w:rsidR="008330C8" w:rsidRDefault="008330C8">
            <w:pPr>
              <w:spacing w:before="240" w:after="240"/>
              <w:ind w:firstLine="480"/>
              <w:rPr>
                <w:rFonts w:hint="eastAsia"/>
                <w:color w:val="000000"/>
                <w:sz w:val="24"/>
                <w:szCs w:val="24"/>
              </w:rPr>
            </w:pPr>
          </w:p>
        </w:tc>
      </w:tr>
      <w:tr w:rsidR="008330C8" w14:paraId="514A3FBA" w14:textId="77777777">
        <w:tc>
          <w:tcPr>
            <w:tcW w:w="758" w:type="dxa"/>
          </w:tcPr>
          <w:p w14:paraId="2554AFF5" w14:textId="77777777" w:rsidR="008330C8" w:rsidRDefault="008330C8">
            <w:pPr>
              <w:spacing w:before="240" w:after="240"/>
              <w:ind w:firstLine="480"/>
              <w:rPr>
                <w:rFonts w:hint="eastAsia"/>
                <w:color w:val="000000"/>
                <w:sz w:val="24"/>
                <w:szCs w:val="24"/>
              </w:rPr>
            </w:pPr>
          </w:p>
        </w:tc>
        <w:tc>
          <w:tcPr>
            <w:tcW w:w="1899" w:type="dxa"/>
          </w:tcPr>
          <w:p w14:paraId="3CEF0892" w14:textId="77777777" w:rsidR="008330C8" w:rsidRDefault="008330C8">
            <w:pPr>
              <w:spacing w:before="240" w:after="240"/>
              <w:ind w:firstLine="480"/>
              <w:rPr>
                <w:rFonts w:hint="eastAsia"/>
                <w:color w:val="000000"/>
                <w:sz w:val="24"/>
                <w:szCs w:val="24"/>
              </w:rPr>
            </w:pPr>
          </w:p>
        </w:tc>
        <w:tc>
          <w:tcPr>
            <w:tcW w:w="2646" w:type="dxa"/>
          </w:tcPr>
          <w:p w14:paraId="39289637" w14:textId="77777777" w:rsidR="008330C8" w:rsidRDefault="008330C8">
            <w:pPr>
              <w:spacing w:before="240" w:after="240"/>
              <w:ind w:firstLine="480"/>
              <w:rPr>
                <w:rFonts w:hint="eastAsia"/>
                <w:color w:val="000000"/>
                <w:sz w:val="24"/>
                <w:szCs w:val="24"/>
              </w:rPr>
            </w:pPr>
          </w:p>
        </w:tc>
        <w:tc>
          <w:tcPr>
            <w:tcW w:w="2853" w:type="dxa"/>
          </w:tcPr>
          <w:p w14:paraId="65179944" w14:textId="77777777" w:rsidR="008330C8" w:rsidRDefault="008330C8">
            <w:pPr>
              <w:spacing w:before="240" w:after="240"/>
              <w:ind w:firstLine="480"/>
              <w:rPr>
                <w:rFonts w:hint="eastAsia"/>
                <w:color w:val="000000"/>
                <w:sz w:val="24"/>
                <w:szCs w:val="24"/>
              </w:rPr>
            </w:pPr>
          </w:p>
        </w:tc>
        <w:tc>
          <w:tcPr>
            <w:tcW w:w="917" w:type="dxa"/>
          </w:tcPr>
          <w:p w14:paraId="555FA503" w14:textId="77777777" w:rsidR="008330C8" w:rsidRDefault="008330C8">
            <w:pPr>
              <w:spacing w:before="240" w:after="240"/>
              <w:ind w:firstLine="480"/>
              <w:rPr>
                <w:rFonts w:hint="eastAsia"/>
                <w:color w:val="000000"/>
                <w:sz w:val="24"/>
                <w:szCs w:val="24"/>
              </w:rPr>
            </w:pPr>
          </w:p>
        </w:tc>
      </w:tr>
      <w:tr w:rsidR="008330C8" w14:paraId="4CFF5811" w14:textId="77777777">
        <w:tc>
          <w:tcPr>
            <w:tcW w:w="758" w:type="dxa"/>
          </w:tcPr>
          <w:p w14:paraId="287BA208" w14:textId="77777777" w:rsidR="008330C8" w:rsidRDefault="008330C8">
            <w:pPr>
              <w:spacing w:before="240" w:after="240"/>
              <w:ind w:firstLine="480"/>
              <w:rPr>
                <w:rFonts w:hint="eastAsia"/>
                <w:color w:val="000000"/>
                <w:sz w:val="24"/>
                <w:szCs w:val="24"/>
              </w:rPr>
            </w:pPr>
          </w:p>
        </w:tc>
        <w:tc>
          <w:tcPr>
            <w:tcW w:w="1899" w:type="dxa"/>
          </w:tcPr>
          <w:p w14:paraId="2A03D01E" w14:textId="77777777" w:rsidR="008330C8" w:rsidRDefault="008330C8">
            <w:pPr>
              <w:spacing w:before="240" w:after="240"/>
              <w:ind w:firstLine="480"/>
              <w:rPr>
                <w:rFonts w:hint="eastAsia"/>
                <w:color w:val="000000"/>
                <w:sz w:val="24"/>
                <w:szCs w:val="24"/>
              </w:rPr>
            </w:pPr>
          </w:p>
        </w:tc>
        <w:tc>
          <w:tcPr>
            <w:tcW w:w="2646" w:type="dxa"/>
          </w:tcPr>
          <w:p w14:paraId="6F53E61D" w14:textId="77777777" w:rsidR="008330C8" w:rsidRDefault="008330C8">
            <w:pPr>
              <w:spacing w:before="240" w:after="240"/>
              <w:ind w:firstLine="480"/>
              <w:rPr>
                <w:rFonts w:hint="eastAsia"/>
                <w:color w:val="000000"/>
                <w:sz w:val="24"/>
                <w:szCs w:val="24"/>
              </w:rPr>
            </w:pPr>
          </w:p>
        </w:tc>
        <w:tc>
          <w:tcPr>
            <w:tcW w:w="2853" w:type="dxa"/>
          </w:tcPr>
          <w:p w14:paraId="00AFD0DD" w14:textId="77777777" w:rsidR="008330C8" w:rsidRDefault="008330C8">
            <w:pPr>
              <w:spacing w:before="240" w:after="240"/>
              <w:ind w:firstLine="480"/>
              <w:rPr>
                <w:rFonts w:hint="eastAsia"/>
                <w:color w:val="000000"/>
                <w:sz w:val="24"/>
                <w:szCs w:val="24"/>
              </w:rPr>
            </w:pPr>
          </w:p>
        </w:tc>
        <w:tc>
          <w:tcPr>
            <w:tcW w:w="917" w:type="dxa"/>
          </w:tcPr>
          <w:p w14:paraId="73EC582B" w14:textId="77777777" w:rsidR="008330C8" w:rsidRDefault="008330C8">
            <w:pPr>
              <w:spacing w:before="240" w:after="240"/>
              <w:ind w:firstLine="480"/>
              <w:rPr>
                <w:rFonts w:hint="eastAsia"/>
                <w:color w:val="000000"/>
                <w:sz w:val="24"/>
                <w:szCs w:val="24"/>
              </w:rPr>
            </w:pPr>
          </w:p>
        </w:tc>
      </w:tr>
      <w:tr w:rsidR="008330C8" w14:paraId="7745C93D" w14:textId="77777777">
        <w:tc>
          <w:tcPr>
            <w:tcW w:w="758" w:type="dxa"/>
          </w:tcPr>
          <w:p w14:paraId="7AE25F83" w14:textId="77777777" w:rsidR="008330C8" w:rsidRDefault="008330C8">
            <w:pPr>
              <w:spacing w:before="240" w:after="240"/>
              <w:ind w:firstLine="480"/>
              <w:rPr>
                <w:rFonts w:hint="eastAsia"/>
                <w:color w:val="000000"/>
                <w:sz w:val="24"/>
                <w:szCs w:val="24"/>
              </w:rPr>
            </w:pPr>
          </w:p>
        </w:tc>
        <w:tc>
          <w:tcPr>
            <w:tcW w:w="1899" w:type="dxa"/>
          </w:tcPr>
          <w:p w14:paraId="59770E8A" w14:textId="77777777" w:rsidR="008330C8" w:rsidRDefault="008330C8">
            <w:pPr>
              <w:spacing w:before="240" w:after="240"/>
              <w:ind w:firstLine="480"/>
              <w:rPr>
                <w:rFonts w:hint="eastAsia"/>
                <w:color w:val="000000"/>
                <w:sz w:val="24"/>
                <w:szCs w:val="24"/>
              </w:rPr>
            </w:pPr>
          </w:p>
        </w:tc>
        <w:tc>
          <w:tcPr>
            <w:tcW w:w="2646" w:type="dxa"/>
          </w:tcPr>
          <w:p w14:paraId="477597FA" w14:textId="77777777" w:rsidR="008330C8" w:rsidRDefault="008330C8">
            <w:pPr>
              <w:spacing w:before="240" w:after="240"/>
              <w:ind w:firstLine="480"/>
              <w:rPr>
                <w:rFonts w:hint="eastAsia"/>
                <w:color w:val="000000"/>
                <w:sz w:val="24"/>
                <w:szCs w:val="24"/>
              </w:rPr>
            </w:pPr>
          </w:p>
        </w:tc>
        <w:tc>
          <w:tcPr>
            <w:tcW w:w="2853" w:type="dxa"/>
          </w:tcPr>
          <w:p w14:paraId="0554357B" w14:textId="77777777" w:rsidR="008330C8" w:rsidRDefault="008330C8">
            <w:pPr>
              <w:spacing w:before="240" w:after="240"/>
              <w:ind w:firstLine="480"/>
              <w:rPr>
                <w:rFonts w:hint="eastAsia"/>
                <w:color w:val="000000"/>
                <w:sz w:val="24"/>
                <w:szCs w:val="24"/>
              </w:rPr>
            </w:pPr>
          </w:p>
        </w:tc>
        <w:tc>
          <w:tcPr>
            <w:tcW w:w="917" w:type="dxa"/>
          </w:tcPr>
          <w:p w14:paraId="0A945321" w14:textId="77777777" w:rsidR="008330C8" w:rsidRDefault="008330C8">
            <w:pPr>
              <w:spacing w:before="240" w:after="240"/>
              <w:ind w:firstLine="480"/>
              <w:rPr>
                <w:rFonts w:hint="eastAsia"/>
                <w:color w:val="000000"/>
                <w:sz w:val="24"/>
                <w:szCs w:val="24"/>
              </w:rPr>
            </w:pPr>
          </w:p>
        </w:tc>
      </w:tr>
      <w:tr w:rsidR="008330C8" w14:paraId="6FBC4097" w14:textId="77777777">
        <w:tc>
          <w:tcPr>
            <w:tcW w:w="758" w:type="dxa"/>
          </w:tcPr>
          <w:p w14:paraId="4B462877" w14:textId="77777777" w:rsidR="008330C8" w:rsidRDefault="008330C8">
            <w:pPr>
              <w:spacing w:before="240" w:after="240"/>
              <w:ind w:firstLine="480"/>
              <w:rPr>
                <w:rFonts w:hint="eastAsia"/>
                <w:color w:val="000000"/>
                <w:sz w:val="24"/>
                <w:szCs w:val="24"/>
              </w:rPr>
            </w:pPr>
          </w:p>
        </w:tc>
        <w:tc>
          <w:tcPr>
            <w:tcW w:w="1899" w:type="dxa"/>
          </w:tcPr>
          <w:p w14:paraId="5D8B2815" w14:textId="77777777" w:rsidR="008330C8" w:rsidRDefault="008330C8">
            <w:pPr>
              <w:spacing w:before="240" w:after="240"/>
              <w:ind w:firstLine="480"/>
              <w:rPr>
                <w:rFonts w:hint="eastAsia"/>
                <w:color w:val="000000"/>
                <w:sz w:val="24"/>
                <w:szCs w:val="24"/>
              </w:rPr>
            </w:pPr>
          </w:p>
        </w:tc>
        <w:tc>
          <w:tcPr>
            <w:tcW w:w="2646" w:type="dxa"/>
          </w:tcPr>
          <w:p w14:paraId="3E8D9914" w14:textId="77777777" w:rsidR="008330C8" w:rsidRDefault="008330C8">
            <w:pPr>
              <w:spacing w:before="240" w:after="240"/>
              <w:ind w:firstLine="480"/>
              <w:rPr>
                <w:rFonts w:hint="eastAsia"/>
                <w:color w:val="000000"/>
                <w:sz w:val="24"/>
                <w:szCs w:val="24"/>
              </w:rPr>
            </w:pPr>
          </w:p>
        </w:tc>
        <w:tc>
          <w:tcPr>
            <w:tcW w:w="2853" w:type="dxa"/>
          </w:tcPr>
          <w:p w14:paraId="593659DF" w14:textId="77777777" w:rsidR="008330C8" w:rsidRDefault="008330C8">
            <w:pPr>
              <w:spacing w:before="240" w:after="240"/>
              <w:ind w:firstLine="480"/>
              <w:rPr>
                <w:rFonts w:hint="eastAsia"/>
                <w:color w:val="000000"/>
                <w:sz w:val="24"/>
                <w:szCs w:val="24"/>
              </w:rPr>
            </w:pPr>
          </w:p>
        </w:tc>
        <w:tc>
          <w:tcPr>
            <w:tcW w:w="917" w:type="dxa"/>
          </w:tcPr>
          <w:p w14:paraId="1522B667" w14:textId="77777777" w:rsidR="008330C8" w:rsidRDefault="008330C8">
            <w:pPr>
              <w:spacing w:before="240" w:after="240"/>
              <w:ind w:firstLine="480"/>
              <w:rPr>
                <w:rFonts w:hint="eastAsia"/>
                <w:color w:val="000000"/>
                <w:sz w:val="24"/>
                <w:szCs w:val="24"/>
              </w:rPr>
            </w:pPr>
          </w:p>
        </w:tc>
      </w:tr>
      <w:tr w:rsidR="008330C8" w14:paraId="5DD71CBA" w14:textId="77777777">
        <w:tc>
          <w:tcPr>
            <w:tcW w:w="758" w:type="dxa"/>
          </w:tcPr>
          <w:p w14:paraId="2406E362" w14:textId="77777777" w:rsidR="008330C8" w:rsidRDefault="008330C8">
            <w:pPr>
              <w:spacing w:before="240" w:after="240"/>
              <w:ind w:firstLine="480"/>
              <w:rPr>
                <w:rFonts w:hint="eastAsia"/>
                <w:color w:val="000000"/>
                <w:sz w:val="24"/>
                <w:szCs w:val="24"/>
              </w:rPr>
            </w:pPr>
          </w:p>
        </w:tc>
        <w:tc>
          <w:tcPr>
            <w:tcW w:w="1899" w:type="dxa"/>
          </w:tcPr>
          <w:p w14:paraId="374DEA43" w14:textId="77777777" w:rsidR="008330C8" w:rsidRDefault="008330C8">
            <w:pPr>
              <w:spacing w:before="240" w:after="240"/>
              <w:ind w:firstLine="480"/>
              <w:rPr>
                <w:rFonts w:hint="eastAsia"/>
                <w:color w:val="000000"/>
                <w:sz w:val="24"/>
                <w:szCs w:val="24"/>
              </w:rPr>
            </w:pPr>
          </w:p>
        </w:tc>
        <w:tc>
          <w:tcPr>
            <w:tcW w:w="2646" w:type="dxa"/>
          </w:tcPr>
          <w:p w14:paraId="4320E701" w14:textId="77777777" w:rsidR="008330C8" w:rsidRDefault="008330C8">
            <w:pPr>
              <w:spacing w:before="240" w:after="240"/>
              <w:ind w:firstLine="480"/>
              <w:rPr>
                <w:rFonts w:hint="eastAsia"/>
                <w:color w:val="000000"/>
                <w:sz w:val="24"/>
                <w:szCs w:val="24"/>
              </w:rPr>
            </w:pPr>
          </w:p>
        </w:tc>
        <w:tc>
          <w:tcPr>
            <w:tcW w:w="2853" w:type="dxa"/>
          </w:tcPr>
          <w:p w14:paraId="604AE2F5" w14:textId="77777777" w:rsidR="008330C8" w:rsidRDefault="008330C8">
            <w:pPr>
              <w:spacing w:before="240" w:after="240"/>
              <w:ind w:firstLine="480"/>
              <w:rPr>
                <w:rFonts w:hint="eastAsia"/>
                <w:color w:val="000000"/>
                <w:sz w:val="24"/>
                <w:szCs w:val="24"/>
              </w:rPr>
            </w:pPr>
          </w:p>
        </w:tc>
        <w:tc>
          <w:tcPr>
            <w:tcW w:w="917" w:type="dxa"/>
          </w:tcPr>
          <w:p w14:paraId="33F1C9CA" w14:textId="77777777" w:rsidR="008330C8" w:rsidRDefault="008330C8">
            <w:pPr>
              <w:spacing w:before="240" w:after="240"/>
              <w:ind w:firstLine="480"/>
              <w:rPr>
                <w:rFonts w:hint="eastAsia"/>
                <w:color w:val="000000"/>
                <w:sz w:val="24"/>
                <w:szCs w:val="24"/>
              </w:rPr>
            </w:pPr>
          </w:p>
        </w:tc>
      </w:tr>
      <w:tr w:rsidR="008330C8" w14:paraId="4CC8B23D" w14:textId="77777777">
        <w:tc>
          <w:tcPr>
            <w:tcW w:w="758" w:type="dxa"/>
          </w:tcPr>
          <w:p w14:paraId="2075FD50" w14:textId="77777777" w:rsidR="008330C8" w:rsidRDefault="008330C8">
            <w:pPr>
              <w:spacing w:before="240" w:after="240"/>
              <w:ind w:firstLine="480"/>
              <w:rPr>
                <w:rFonts w:hint="eastAsia"/>
                <w:color w:val="000000"/>
                <w:sz w:val="24"/>
                <w:szCs w:val="24"/>
              </w:rPr>
            </w:pPr>
          </w:p>
        </w:tc>
        <w:tc>
          <w:tcPr>
            <w:tcW w:w="1899" w:type="dxa"/>
          </w:tcPr>
          <w:p w14:paraId="6983B58F" w14:textId="77777777" w:rsidR="008330C8" w:rsidRDefault="008330C8">
            <w:pPr>
              <w:spacing w:before="240" w:after="240"/>
              <w:ind w:firstLine="480"/>
              <w:rPr>
                <w:rFonts w:hint="eastAsia"/>
                <w:color w:val="000000"/>
                <w:sz w:val="24"/>
                <w:szCs w:val="24"/>
              </w:rPr>
            </w:pPr>
          </w:p>
        </w:tc>
        <w:tc>
          <w:tcPr>
            <w:tcW w:w="2646" w:type="dxa"/>
          </w:tcPr>
          <w:p w14:paraId="7CD9246F" w14:textId="77777777" w:rsidR="008330C8" w:rsidRDefault="008330C8">
            <w:pPr>
              <w:spacing w:before="240" w:after="240"/>
              <w:ind w:firstLine="480"/>
              <w:rPr>
                <w:rFonts w:hint="eastAsia"/>
                <w:color w:val="000000"/>
                <w:sz w:val="24"/>
                <w:szCs w:val="24"/>
              </w:rPr>
            </w:pPr>
          </w:p>
        </w:tc>
        <w:tc>
          <w:tcPr>
            <w:tcW w:w="2853" w:type="dxa"/>
          </w:tcPr>
          <w:p w14:paraId="3157AF56" w14:textId="77777777" w:rsidR="008330C8" w:rsidRDefault="008330C8">
            <w:pPr>
              <w:spacing w:before="240" w:after="240"/>
              <w:ind w:firstLine="480"/>
              <w:rPr>
                <w:rFonts w:hint="eastAsia"/>
                <w:color w:val="000000"/>
                <w:sz w:val="24"/>
                <w:szCs w:val="24"/>
              </w:rPr>
            </w:pPr>
          </w:p>
        </w:tc>
        <w:tc>
          <w:tcPr>
            <w:tcW w:w="917" w:type="dxa"/>
          </w:tcPr>
          <w:p w14:paraId="0BEE3735" w14:textId="77777777" w:rsidR="008330C8" w:rsidRDefault="008330C8">
            <w:pPr>
              <w:spacing w:before="240" w:after="240"/>
              <w:ind w:firstLine="480"/>
              <w:rPr>
                <w:rFonts w:hint="eastAsia"/>
                <w:color w:val="000000"/>
                <w:sz w:val="24"/>
                <w:szCs w:val="24"/>
              </w:rPr>
            </w:pPr>
          </w:p>
        </w:tc>
      </w:tr>
      <w:tr w:rsidR="008330C8" w14:paraId="5CA5618C" w14:textId="77777777">
        <w:tc>
          <w:tcPr>
            <w:tcW w:w="758" w:type="dxa"/>
          </w:tcPr>
          <w:p w14:paraId="4A6A9AA9" w14:textId="77777777" w:rsidR="008330C8" w:rsidRDefault="008330C8">
            <w:pPr>
              <w:spacing w:before="240" w:after="240"/>
              <w:ind w:firstLine="480"/>
              <w:rPr>
                <w:rFonts w:hint="eastAsia"/>
                <w:color w:val="000000"/>
                <w:sz w:val="24"/>
                <w:szCs w:val="24"/>
              </w:rPr>
            </w:pPr>
          </w:p>
        </w:tc>
        <w:tc>
          <w:tcPr>
            <w:tcW w:w="1899" w:type="dxa"/>
          </w:tcPr>
          <w:p w14:paraId="76BC30B0" w14:textId="77777777" w:rsidR="008330C8" w:rsidRDefault="008330C8">
            <w:pPr>
              <w:spacing w:before="240" w:after="240"/>
              <w:ind w:firstLine="480"/>
              <w:rPr>
                <w:rFonts w:hint="eastAsia"/>
                <w:color w:val="000000"/>
                <w:sz w:val="24"/>
                <w:szCs w:val="24"/>
              </w:rPr>
            </w:pPr>
          </w:p>
        </w:tc>
        <w:tc>
          <w:tcPr>
            <w:tcW w:w="2646" w:type="dxa"/>
          </w:tcPr>
          <w:p w14:paraId="2CA4D456" w14:textId="77777777" w:rsidR="008330C8" w:rsidRDefault="008330C8">
            <w:pPr>
              <w:spacing w:before="240" w:after="240"/>
              <w:ind w:firstLine="480"/>
              <w:rPr>
                <w:rFonts w:hint="eastAsia"/>
                <w:color w:val="000000"/>
                <w:sz w:val="24"/>
                <w:szCs w:val="24"/>
              </w:rPr>
            </w:pPr>
          </w:p>
        </w:tc>
        <w:tc>
          <w:tcPr>
            <w:tcW w:w="2853" w:type="dxa"/>
          </w:tcPr>
          <w:p w14:paraId="4A72BF95" w14:textId="77777777" w:rsidR="008330C8" w:rsidRDefault="008330C8">
            <w:pPr>
              <w:spacing w:before="240" w:after="240"/>
              <w:ind w:firstLine="480"/>
              <w:rPr>
                <w:rFonts w:hint="eastAsia"/>
                <w:color w:val="000000"/>
                <w:sz w:val="24"/>
                <w:szCs w:val="24"/>
              </w:rPr>
            </w:pPr>
          </w:p>
        </w:tc>
        <w:tc>
          <w:tcPr>
            <w:tcW w:w="917" w:type="dxa"/>
          </w:tcPr>
          <w:p w14:paraId="2F2C96E3" w14:textId="77777777" w:rsidR="008330C8" w:rsidRDefault="008330C8">
            <w:pPr>
              <w:spacing w:before="240" w:after="240"/>
              <w:ind w:firstLine="480"/>
              <w:rPr>
                <w:rFonts w:hint="eastAsia"/>
                <w:color w:val="000000"/>
                <w:sz w:val="24"/>
                <w:szCs w:val="24"/>
              </w:rPr>
            </w:pPr>
          </w:p>
        </w:tc>
      </w:tr>
      <w:tr w:rsidR="008330C8" w14:paraId="572DD68B" w14:textId="77777777">
        <w:tc>
          <w:tcPr>
            <w:tcW w:w="758" w:type="dxa"/>
          </w:tcPr>
          <w:p w14:paraId="4F9C24F4" w14:textId="77777777" w:rsidR="008330C8" w:rsidRDefault="008330C8">
            <w:pPr>
              <w:spacing w:before="240" w:after="240"/>
              <w:ind w:firstLine="480"/>
              <w:rPr>
                <w:rFonts w:hint="eastAsia"/>
                <w:color w:val="000000"/>
                <w:sz w:val="24"/>
                <w:szCs w:val="24"/>
              </w:rPr>
            </w:pPr>
          </w:p>
        </w:tc>
        <w:tc>
          <w:tcPr>
            <w:tcW w:w="1899" w:type="dxa"/>
          </w:tcPr>
          <w:p w14:paraId="34429077" w14:textId="77777777" w:rsidR="008330C8" w:rsidRDefault="008330C8">
            <w:pPr>
              <w:spacing w:before="240" w:after="240"/>
              <w:ind w:firstLine="480"/>
              <w:rPr>
                <w:rFonts w:hint="eastAsia"/>
                <w:color w:val="000000"/>
                <w:sz w:val="24"/>
                <w:szCs w:val="24"/>
              </w:rPr>
            </w:pPr>
          </w:p>
        </w:tc>
        <w:tc>
          <w:tcPr>
            <w:tcW w:w="2646" w:type="dxa"/>
          </w:tcPr>
          <w:p w14:paraId="78ACE750" w14:textId="77777777" w:rsidR="008330C8" w:rsidRDefault="008330C8">
            <w:pPr>
              <w:spacing w:before="240" w:after="240"/>
              <w:ind w:firstLine="480"/>
              <w:rPr>
                <w:rFonts w:hint="eastAsia"/>
                <w:color w:val="000000"/>
                <w:sz w:val="24"/>
                <w:szCs w:val="24"/>
              </w:rPr>
            </w:pPr>
          </w:p>
        </w:tc>
        <w:tc>
          <w:tcPr>
            <w:tcW w:w="2853" w:type="dxa"/>
          </w:tcPr>
          <w:p w14:paraId="1C32F036" w14:textId="77777777" w:rsidR="008330C8" w:rsidRDefault="008330C8">
            <w:pPr>
              <w:spacing w:before="240" w:after="240"/>
              <w:ind w:firstLine="480"/>
              <w:rPr>
                <w:rFonts w:hint="eastAsia"/>
                <w:color w:val="000000"/>
                <w:sz w:val="24"/>
                <w:szCs w:val="24"/>
              </w:rPr>
            </w:pPr>
          </w:p>
        </w:tc>
        <w:tc>
          <w:tcPr>
            <w:tcW w:w="917" w:type="dxa"/>
          </w:tcPr>
          <w:p w14:paraId="6935FCBD" w14:textId="77777777" w:rsidR="008330C8" w:rsidRDefault="008330C8">
            <w:pPr>
              <w:spacing w:before="240" w:after="240"/>
              <w:ind w:firstLine="480"/>
              <w:rPr>
                <w:rFonts w:hint="eastAsia"/>
                <w:color w:val="000000"/>
                <w:sz w:val="24"/>
                <w:szCs w:val="24"/>
              </w:rPr>
            </w:pPr>
          </w:p>
        </w:tc>
      </w:tr>
    </w:tbl>
    <w:p w14:paraId="148C8451" w14:textId="77777777" w:rsidR="008330C8" w:rsidRDefault="00000000">
      <w:pPr>
        <w:spacing w:line="480" w:lineRule="auto"/>
        <w:ind w:firstLine="480"/>
        <w:rPr>
          <w:rFonts w:hint="eastAsia"/>
          <w:sz w:val="24"/>
          <w:szCs w:val="24"/>
        </w:rPr>
      </w:pPr>
      <w:r>
        <w:rPr>
          <w:rFonts w:hint="eastAsia"/>
          <w:sz w:val="24"/>
          <w:szCs w:val="24"/>
        </w:rPr>
        <w:t>注：偏离包括正、负偏离，正偏离指供应商的响应高于招标文件要求，负偏离指供应商的响应低于招标文件要求。无偏离也应该予以说明。</w:t>
      </w:r>
    </w:p>
    <w:p w14:paraId="6DBCC787" w14:textId="77777777" w:rsidR="008330C8" w:rsidRDefault="00000000">
      <w:pPr>
        <w:spacing w:line="480" w:lineRule="auto"/>
        <w:ind w:firstLine="480"/>
        <w:rPr>
          <w:rFonts w:hint="eastAsia"/>
          <w:color w:val="000000"/>
          <w:sz w:val="24"/>
          <w:szCs w:val="24"/>
          <w:u w:val="single"/>
        </w:rPr>
      </w:pPr>
      <w:r>
        <w:rPr>
          <w:rFonts w:hint="eastAsia"/>
          <w:color w:val="000000"/>
          <w:sz w:val="24"/>
          <w:szCs w:val="24"/>
        </w:rPr>
        <w:t>供应商名称（公章）：</w:t>
      </w:r>
    </w:p>
    <w:p w14:paraId="7E3F7768" w14:textId="77777777" w:rsidR="008330C8" w:rsidRDefault="00000000">
      <w:pPr>
        <w:spacing w:line="480" w:lineRule="auto"/>
        <w:ind w:firstLine="480"/>
        <w:rPr>
          <w:rFonts w:hint="eastAsia"/>
          <w:color w:val="000000"/>
          <w:sz w:val="24"/>
          <w:szCs w:val="24"/>
          <w:u w:val="single"/>
        </w:rPr>
      </w:pPr>
      <w:r>
        <w:rPr>
          <w:rFonts w:hint="eastAsia"/>
          <w:color w:val="000000"/>
          <w:sz w:val="24"/>
          <w:szCs w:val="24"/>
        </w:rPr>
        <w:t>供应商代表签字：</w:t>
      </w:r>
    </w:p>
    <w:p w14:paraId="63D4CA3D" w14:textId="77777777" w:rsidR="008330C8" w:rsidRDefault="00000000">
      <w:pPr>
        <w:spacing w:line="480" w:lineRule="auto"/>
        <w:ind w:firstLine="480"/>
        <w:rPr>
          <w:rFonts w:hint="eastAsia"/>
          <w:color w:val="000000"/>
          <w:sz w:val="24"/>
          <w:szCs w:val="24"/>
        </w:rPr>
      </w:pPr>
      <w:r>
        <w:rPr>
          <w:rFonts w:hint="eastAsia"/>
          <w:color w:val="000000"/>
          <w:sz w:val="24"/>
          <w:szCs w:val="24"/>
        </w:rPr>
        <w:t xml:space="preserve">日期： </w:t>
      </w:r>
    </w:p>
    <w:p w14:paraId="755F70EE" w14:textId="77777777" w:rsidR="008330C8" w:rsidRDefault="00000000">
      <w:pPr>
        <w:widowControl/>
        <w:ind w:firstLine="0"/>
        <w:jc w:val="center"/>
        <w:rPr>
          <w:rFonts w:hint="eastAsia"/>
          <w:b/>
          <w:color w:val="000000"/>
          <w:sz w:val="32"/>
          <w:szCs w:val="32"/>
        </w:rPr>
      </w:pPr>
      <w:r>
        <w:rPr>
          <w:rStyle w:val="2CharCharChar"/>
          <w:color w:val="000000"/>
          <w:sz w:val="36"/>
          <w:szCs w:val="36"/>
        </w:rPr>
        <w:br w:type="page" w:clear="all"/>
      </w:r>
      <w:r>
        <w:rPr>
          <w:rFonts w:hint="eastAsia"/>
          <w:b/>
          <w:color w:val="000000"/>
          <w:sz w:val="32"/>
          <w:szCs w:val="32"/>
        </w:rPr>
        <w:lastRenderedPageBreak/>
        <w:t>七、技术响应偏离表</w:t>
      </w:r>
    </w:p>
    <w:p w14:paraId="697C5471" w14:textId="77777777" w:rsidR="008330C8" w:rsidRDefault="00000000">
      <w:pPr>
        <w:spacing w:after="240" w:line="360" w:lineRule="auto"/>
        <w:ind w:firstLine="480"/>
        <w:rPr>
          <w:rFonts w:hint="eastAsia"/>
          <w:color w:val="000000"/>
          <w:sz w:val="24"/>
          <w:szCs w:val="24"/>
        </w:rPr>
      </w:pPr>
      <w:r>
        <w:rPr>
          <w:rFonts w:hint="eastAsia"/>
          <w:color w:val="000000"/>
          <w:sz w:val="24"/>
          <w:szCs w:val="24"/>
        </w:rPr>
        <w:t>项目名称：</w:t>
      </w:r>
    </w:p>
    <w:p w14:paraId="61C06829" w14:textId="77777777" w:rsidR="008330C8" w:rsidRDefault="00000000">
      <w:pPr>
        <w:spacing w:after="240" w:line="360" w:lineRule="auto"/>
        <w:ind w:firstLine="480"/>
        <w:rPr>
          <w:rFonts w:hint="eastAsia"/>
          <w:color w:val="000000"/>
          <w:sz w:val="24"/>
          <w:szCs w:val="24"/>
          <w:u w:val="single"/>
        </w:rPr>
      </w:pPr>
      <w:r>
        <w:rPr>
          <w:rFonts w:hint="eastAsia"/>
          <w:color w:val="000000"/>
          <w:sz w:val="24"/>
          <w:szCs w:val="24"/>
        </w:rPr>
        <w:t>招标编号：</w:t>
      </w:r>
    </w:p>
    <w:tbl>
      <w:tblPr>
        <w:tblW w:w="90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2595"/>
        <w:gridCol w:w="3345"/>
        <w:gridCol w:w="2150"/>
      </w:tblGrid>
      <w:tr w:rsidR="008330C8" w14:paraId="2D39B607" w14:textId="77777777">
        <w:trPr>
          <w:trHeight w:val="655"/>
        </w:trPr>
        <w:tc>
          <w:tcPr>
            <w:tcW w:w="983" w:type="dxa"/>
            <w:vAlign w:val="center"/>
          </w:tcPr>
          <w:p w14:paraId="2D68E96D" w14:textId="77777777" w:rsidR="008330C8" w:rsidRDefault="00000000">
            <w:pPr>
              <w:ind w:firstLine="0"/>
              <w:jc w:val="center"/>
              <w:rPr>
                <w:rFonts w:hint="eastAsia"/>
                <w:color w:val="000000"/>
                <w:sz w:val="24"/>
                <w:szCs w:val="24"/>
              </w:rPr>
            </w:pPr>
            <w:r>
              <w:rPr>
                <w:rFonts w:hint="eastAsia"/>
                <w:color w:val="000000"/>
                <w:sz w:val="24"/>
                <w:szCs w:val="24"/>
              </w:rPr>
              <w:t>序号</w:t>
            </w:r>
          </w:p>
        </w:tc>
        <w:tc>
          <w:tcPr>
            <w:tcW w:w="2595" w:type="dxa"/>
            <w:vAlign w:val="center"/>
          </w:tcPr>
          <w:p w14:paraId="2CCFD018" w14:textId="77777777" w:rsidR="008330C8" w:rsidRDefault="00000000">
            <w:pPr>
              <w:ind w:firstLine="0"/>
              <w:jc w:val="center"/>
              <w:rPr>
                <w:rFonts w:hint="eastAsia"/>
                <w:color w:val="000000"/>
                <w:sz w:val="24"/>
                <w:szCs w:val="24"/>
              </w:rPr>
            </w:pPr>
            <w:r>
              <w:rPr>
                <w:rFonts w:hint="eastAsia"/>
                <w:color w:val="000000"/>
                <w:sz w:val="24"/>
                <w:szCs w:val="24"/>
              </w:rPr>
              <w:t>招标文件《采购需求》技术条款要求</w:t>
            </w:r>
          </w:p>
        </w:tc>
        <w:tc>
          <w:tcPr>
            <w:tcW w:w="3345" w:type="dxa"/>
          </w:tcPr>
          <w:p w14:paraId="3B6EE5DC" w14:textId="77777777" w:rsidR="008330C8" w:rsidRDefault="00000000">
            <w:pPr>
              <w:spacing w:before="240" w:after="240"/>
              <w:ind w:firstLine="0"/>
              <w:jc w:val="center"/>
              <w:rPr>
                <w:rFonts w:hint="eastAsia"/>
                <w:color w:val="000000"/>
                <w:sz w:val="24"/>
                <w:szCs w:val="24"/>
              </w:rPr>
            </w:pPr>
            <w:r>
              <w:rPr>
                <w:rFonts w:hint="eastAsia"/>
                <w:color w:val="000000"/>
                <w:sz w:val="24"/>
                <w:szCs w:val="24"/>
              </w:rPr>
              <w:t>投标文件的技术条款响应情况</w:t>
            </w:r>
          </w:p>
        </w:tc>
        <w:tc>
          <w:tcPr>
            <w:tcW w:w="2150" w:type="dxa"/>
            <w:vAlign w:val="center"/>
          </w:tcPr>
          <w:p w14:paraId="28750B28" w14:textId="77777777" w:rsidR="008330C8" w:rsidRDefault="00000000">
            <w:pPr>
              <w:ind w:firstLine="0"/>
              <w:jc w:val="center"/>
              <w:rPr>
                <w:rFonts w:hint="eastAsia"/>
                <w:color w:val="000000"/>
                <w:sz w:val="24"/>
                <w:szCs w:val="24"/>
              </w:rPr>
            </w:pPr>
            <w:r>
              <w:rPr>
                <w:rFonts w:hint="eastAsia"/>
                <w:sz w:val="24"/>
              </w:rPr>
              <w:t>偏离说明</w:t>
            </w:r>
          </w:p>
        </w:tc>
      </w:tr>
      <w:tr w:rsidR="008330C8" w14:paraId="5DE1CE96" w14:textId="77777777">
        <w:trPr>
          <w:trHeight w:val="611"/>
        </w:trPr>
        <w:tc>
          <w:tcPr>
            <w:tcW w:w="983" w:type="dxa"/>
          </w:tcPr>
          <w:p w14:paraId="1A0902BC" w14:textId="77777777" w:rsidR="008330C8" w:rsidRDefault="008330C8">
            <w:pPr>
              <w:ind w:firstLine="480"/>
              <w:jc w:val="center"/>
              <w:rPr>
                <w:rFonts w:hint="eastAsia"/>
                <w:color w:val="000000"/>
                <w:sz w:val="24"/>
                <w:szCs w:val="24"/>
              </w:rPr>
            </w:pPr>
          </w:p>
        </w:tc>
        <w:tc>
          <w:tcPr>
            <w:tcW w:w="2595" w:type="dxa"/>
          </w:tcPr>
          <w:p w14:paraId="66BAB81E" w14:textId="77777777" w:rsidR="008330C8" w:rsidRDefault="008330C8">
            <w:pPr>
              <w:ind w:firstLine="480"/>
              <w:jc w:val="center"/>
              <w:rPr>
                <w:rFonts w:hint="eastAsia"/>
                <w:color w:val="000000"/>
                <w:sz w:val="24"/>
                <w:szCs w:val="24"/>
              </w:rPr>
            </w:pPr>
          </w:p>
        </w:tc>
        <w:tc>
          <w:tcPr>
            <w:tcW w:w="3345" w:type="dxa"/>
          </w:tcPr>
          <w:p w14:paraId="24363E3A" w14:textId="77777777" w:rsidR="008330C8" w:rsidRDefault="008330C8">
            <w:pPr>
              <w:ind w:firstLine="480"/>
              <w:rPr>
                <w:rFonts w:hint="eastAsia"/>
                <w:color w:val="000000"/>
                <w:sz w:val="24"/>
                <w:szCs w:val="24"/>
              </w:rPr>
            </w:pPr>
          </w:p>
        </w:tc>
        <w:tc>
          <w:tcPr>
            <w:tcW w:w="2150" w:type="dxa"/>
          </w:tcPr>
          <w:p w14:paraId="4FFDFD0D" w14:textId="77777777" w:rsidR="008330C8" w:rsidRDefault="008330C8">
            <w:pPr>
              <w:ind w:firstLine="480"/>
              <w:rPr>
                <w:rFonts w:hint="eastAsia"/>
                <w:color w:val="000000"/>
                <w:sz w:val="24"/>
                <w:szCs w:val="24"/>
              </w:rPr>
            </w:pPr>
          </w:p>
        </w:tc>
      </w:tr>
      <w:tr w:rsidR="008330C8" w14:paraId="75F21611" w14:textId="77777777">
        <w:trPr>
          <w:trHeight w:val="616"/>
        </w:trPr>
        <w:tc>
          <w:tcPr>
            <w:tcW w:w="983" w:type="dxa"/>
          </w:tcPr>
          <w:p w14:paraId="3ABF3BCA" w14:textId="77777777" w:rsidR="008330C8" w:rsidRDefault="008330C8">
            <w:pPr>
              <w:ind w:firstLine="480"/>
              <w:jc w:val="center"/>
              <w:rPr>
                <w:rFonts w:hint="eastAsia"/>
                <w:color w:val="000000"/>
                <w:sz w:val="24"/>
                <w:szCs w:val="24"/>
              </w:rPr>
            </w:pPr>
          </w:p>
        </w:tc>
        <w:tc>
          <w:tcPr>
            <w:tcW w:w="2595" w:type="dxa"/>
          </w:tcPr>
          <w:p w14:paraId="5565926B" w14:textId="77777777" w:rsidR="008330C8" w:rsidRDefault="008330C8">
            <w:pPr>
              <w:ind w:firstLine="480"/>
              <w:jc w:val="center"/>
              <w:rPr>
                <w:rFonts w:hint="eastAsia"/>
                <w:color w:val="000000"/>
                <w:sz w:val="24"/>
                <w:szCs w:val="24"/>
              </w:rPr>
            </w:pPr>
          </w:p>
        </w:tc>
        <w:tc>
          <w:tcPr>
            <w:tcW w:w="3345" w:type="dxa"/>
          </w:tcPr>
          <w:p w14:paraId="34AEEB23" w14:textId="77777777" w:rsidR="008330C8" w:rsidRDefault="008330C8">
            <w:pPr>
              <w:ind w:firstLine="480"/>
              <w:rPr>
                <w:rFonts w:hint="eastAsia"/>
                <w:color w:val="000000"/>
                <w:sz w:val="24"/>
                <w:szCs w:val="24"/>
              </w:rPr>
            </w:pPr>
          </w:p>
        </w:tc>
        <w:tc>
          <w:tcPr>
            <w:tcW w:w="2150" w:type="dxa"/>
          </w:tcPr>
          <w:p w14:paraId="357F7681" w14:textId="77777777" w:rsidR="008330C8" w:rsidRDefault="008330C8">
            <w:pPr>
              <w:ind w:firstLine="480"/>
              <w:rPr>
                <w:rFonts w:hint="eastAsia"/>
                <w:color w:val="000000"/>
                <w:sz w:val="24"/>
                <w:szCs w:val="24"/>
              </w:rPr>
            </w:pPr>
          </w:p>
        </w:tc>
      </w:tr>
      <w:tr w:rsidR="008330C8" w14:paraId="035EA2E6" w14:textId="77777777">
        <w:trPr>
          <w:trHeight w:val="616"/>
        </w:trPr>
        <w:tc>
          <w:tcPr>
            <w:tcW w:w="983" w:type="dxa"/>
          </w:tcPr>
          <w:p w14:paraId="634576E5" w14:textId="77777777" w:rsidR="008330C8" w:rsidRDefault="008330C8">
            <w:pPr>
              <w:ind w:firstLine="480"/>
              <w:jc w:val="center"/>
              <w:rPr>
                <w:rFonts w:hint="eastAsia"/>
                <w:color w:val="000000"/>
                <w:sz w:val="24"/>
                <w:szCs w:val="24"/>
              </w:rPr>
            </w:pPr>
          </w:p>
        </w:tc>
        <w:tc>
          <w:tcPr>
            <w:tcW w:w="2595" w:type="dxa"/>
          </w:tcPr>
          <w:p w14:paraId="7AEF1E9B" w14:textId="77777777" w:rsidR="008330C8" w:rsidRDefault="008330C8">
            <w:pPr>
              <w:ind w:firstLine="480"/>
              <w:jc w:val="center"/>
              <w:rPr>
                <w:rFonts w:hint="eastAsia"/>
                <w:color w:val="000000"/>
                <w:sz w:val="24"/>
                <w:szCs w:val="24"/>
              </w:rPr>
            </w:pPr>
          </w:p>
        </w:tc>
        <w:tc>
          <w:tcPr>
            <w:tcW w:w="3345" w:type="dxa"/>
          </w:tcPr>
          <w:p w14:paraId="42762455" w14:textId="77777777" w:rsidR="008330C8" w:rsidRDefault="008330C8">
            <w:pPr>
              <w:ind w:firstLine="480"/>
              <w:rPr>
                <w:rFonts w:hint="eastAsia"/>
                <w:color w:val="000000"/>
                <w:sz w:val="24"/>
                <w:szCs w:val="24"/>
              </w:rPr>
            </w:pPr>
          </w:p>
        </w:tc>
        <w:tc>
          <w:tcPr>
            <w:tcW w:w="2150" w:type="dxa"/>
          </w:tcPr>
          <w:p w14:paraId="495CACD1" w14:textId="77777777" w:rsidR="008330C8" w:rsidRDefault="008330C8">
            <w:pPr>
              <w:ind w:firstLine="480"/>
              <w:rPr>
                <w:rFonts w:hint="eastAsia"/>
                <w:color w:val="000000"/>
                <w:sz w:val="24"/>
                <w:szCs w:val="24"/>
              </w:rPr>
            </w:pPr>
          </w:p>
        </w:tc>
      </w:tr>
      <w:tr w:rsidR="008330C8" w14:paraId="687238B0" w14:textId="77777777">
        <w:trPr>
          <w:trHeight w:val="616"/>
        </w:trPr>
        <w:tc>
          <w:tcPr>
            <w:tcW w:w="983" w:type="dxa"/>
          </w:tcPr>
          <w:p w14:paraId="609C0448" w14:textId="77777777" w:rsidR="008330C8" w:rsidRDefault="008330C8">
            <w:pPr>
              <w:ind w:firstLine="480"/>
              <w:jc w:val="center"/>
              <w:rPr>
                <w:rFonts w:hint="eastAsia"/>
                <w:color w:val="000000"/>
                <w:sz w:val="24"/>
                <w:szCs w:val="24"/>
              </w:rPr>
            </w:pPr>
          </w:p>
        </w:tc>
        <w:tc>
          <w:tcPr>
            <w:tcW w:w="2595" w:type="dxa"/>
          </w:tcPr>
          <w:p w14:paraId="5C5D16DF" w14:textId="77777777" w:rsidR="008330C8" w:rsidRDefault="008330C8">
            <w:pPr>
              <w:ind w:firstLine="480"/>
              <w:jc w:val="center"/>
              <w:rPr>
                <w:rFonts w:hint="eastAsia"/>
                <w:color w:val="000000"/>
                <w:sz w:val="24"/>
                <w:szCs w:val="24"/>
              </w:rPr>
            </w:pPr>
          </w:p>
        </w:tc>
        <w:tc>
          <w:tcPr>
            <w:tcW w:w="3345" w:type="dxa"/>
          </w:tcPr>
          <w:p w14:paraId="7A43453F" w14:textId="77777777" w:rsidR="008330C8" w:rsidRDefault="008330C8">
            <w:pPr>
              <w:ind w:firstLine="480"/>
              <w:rPr>
                <w:rFonts w:hint="eastAsia"/>
                <w:color w:val="000000"/>
                <w:sz w:val="24"/>
                <w:szCs w:val="24"/>
              </w:rPr>
            </w:pPr>
          </w:p>
        </w:tc>
        <w:tc>
          <w:tcPr>
            <w:tcW w:w="2150" w:type="dxa"/>
          </w:tcPr>
          <w:p w14:paraId="01C472BC" w14:textId="77777777" w:rsidR="008330C8" w:rsidRDefault="008330C8">
            <w:pPr>
              <w:ind w:firstLine="480"/>
              <w:rPr>
                <w:rFonts w:hint="eastAsia"/>
                <w:color w:val="000000"/>
                <w:sz w:val="24"/>
                <w:szCs w:val="24"/>
              </w:rPr>
            </w:pPr>
          </w:p>
        </w:tc>
      </w:tr>
      <w:tr w:rsidR="008330C8" w14:paraId="63140D1A" w14:textId="77777777">
        <w:trPr>
          <w:trHeight w:val="616"/>
        </w:trPr>
        <w:tc>
          <w:tcPr>
            <w:tcW w:w="983" w:type="dxa"/>
          </w:tcPr>
          <w:p w14:paraId="00F5A018" w14:textId="77777777" w:rsidR="008330C8" w:rsidRDefault="008330C8">
            <w:pPr>
              <w:ind w:firstLine="480"/>
              <w:jc w:val="center"/>
              <w:rPr>
                <w:rFonts w:hint="eastAsia"/>
                <w:color w:val="000000"/>
                <w:sz w:val="24"/>
                <w:szCs w:val="24"/>
              </w:rPr>
            </w:pPr>
          </w:p>
        </w:tc>
        <w:tc>
          <w:tcPr>
            <w:tcW w:w="2595" w:type="dxa"/>
          </w:tcPr>
          <w:p w14:paraId="6A0B6F44" w14:textId="77777777" w:rsidR="008330C8" w:rsidRDefault="008330C8">
            <w:pPr>
              <w:ind w:firstLine="480"/>
              <w:jc w:val="center"/>
              <w:rPr>
                <w:rFonts w:hint="eastAsia"/>
                <w:color w:val="000000"/>
                <w:sz w:val="24"/>
                <w:szCs w:val="24"/>
              </w:rPr>
            </w:pPr>
          </w:p>
        </w:tc>
        <w:tc>
          <w:tcPr>
            <w:tcW w:w="3345" w:type="dxa"/>
          </w:tcPr>
          <w:p w14:paraId="53B86689" w14:textId="77777777" w:rsidR="008330C8" w:rsidRDefault="008330C8">
            <w:pPr>
              <w:ind w:firstLine="480"/>
              <w:rPr>
                <w:rFonts w:hint="eastAsia"/>
                <w:color w:val="000000"/>
                <w:sz w:val="24"/>
                <w:szCs w:val="24"/>
              </w:rPr>
            </w:pPr>
          </w:p>
        </w:tc>
        <w:tc>
          <w:tcPr>
            <w:tcW w:w="2150" w:type="dxa"/>
          </w:tcPr>
          <w:p w14:paraId="64426B1C" w14:textId="77777777" w:rsidR="008330C8" w:rsidRDefault="008330C8">
            <w:pPr>
              <w:ind w:firstLine="480"/>
              <w:rPr>
                <w:rFonts w:hint="eastAsia"/>
                <w:color w:val="000000"/>
                <w:sz w:val="24"/>
                <w:szCs w:val="24"/>
              </w:rPr>
            </w:pPr>
          </w:p>
        </w:tc>
      </w:tr>
      <w:tr w:rsidR="008330C8" w14:paraId="642DA536" w14:textId="77777777">
        <w:trPr>
          <w:trHeight w:val="616"/>
        </w:trPr>
        <w:tc>
          <w:tcPr>
            <w:tcW w:w="983" w:type="dxa"/>
          </w:tcPr>
          <w:p w14:paraId="134788EC" w14:textId="77777777" w:rsidR="008330C8" w:rsidRDefault="008330C8">
            <w:pPr>
              <w:ind w:firstLine="480"/>
              <w:jc w:val="center"/>
              <w:rPr>
                <w:rFonts w:hint="eastAsia"/>
                <w:color w:val="000000"/>
                <w:sz w:val="24"/>
                <w:szCs w:val="24"/>
              </w:rPr>
            </w:pPr>
          </w:p>
        </w:tc>
        <w:tc>
          <w:tcPr>
            <w:tcW w:w="2595" w:type="dxa"/>
          </w:tcPr>
          <w:p w14:paraId="3A5C7D7B" w14:textId="77777777" w:rsidR="008330C8" w:rsidRDefault="008330C8">
            <w:pPr>
              <w:ind w:firstLine="480"/>
              <w:jc w:val="center"/>
              <w:rPr>
                <w:rFonts w:hint="eastAsia"/>
                <w:color w:val="000000"/>
                <w:sz w:val="24"/>
                <w:szCs w:val="24"/>
              </w:rPr>
            </w:pPr>
          </w:p>
        </w:tc>
        <w:tc>
          <w:tcPr>
            <w:tcW w:w="3345" w:type="dxa"/>
          </w:tcPr>
          <w:p w14:paraId="0946B6EC" w14:textId="77777777" w:rsidR="008330C8" w:rsidRDefault="008330C8">
            <w:pPr>
              <w:ind w:firstLine="480"/>
              <w:rPr>
                <w:rFonts w:hint="eastAsia"/>
                <w:color w:val="000000"/>
                <w:sz w:val="24"/>
                <w:szCs w:val="24"/>
              </w:rPr>
            </w:pPr>
          </w:p>
        </w:tc>
        <w:tc>
          <w:tcPr>
            <w:tcW w:w="2150" w:type="dxa"/>
          </w:tcPr>
          <w:p w14:paraId="78E42A09" w14:textId="77777777" w:rsidR="008330C8" w:rsidRDefault="008330C8">
            <w:pPr>
              <w:ind w:firstLine="480"/>
              <w:rPr>
                <w:rFonts w:hint="eastAsia"/>
                <w:color w:val="000000"/>
                <w:sz w:val="24"/>
                <w:szCs w:val="24"/>
              </w:rPr>
            </w:pPr>
          </w:p>
        </w:tc>
      </w:tr>
      <w:tr w:rsidR="008330C8" w14:paraId="498E913B" w14:textId="77777777">
        <w:trPr>
          <w:trHeight w:val="616"/>
        </w:trPr>
        <w:tc>
          <w:tcPr>
            <w:tcW w:w="983" w:type="dxa"/>
          </w:tcPr>
          <w:p w14:paraId="4627F1E4" w14:textId="77777777" w:rsidR="008330C8" w:rsidRDefault="008330C8">
            <w:pPr>
              <w:ind w:firstLine="480"/>
              <w:jc w:val="center"/>
              <w:rPr>
                <w:rFonts w:hint="eastAsia"/>
                <w:color w:val="000000"/>
                <w:sz w:val="24"/>
                <w:szCs w:val="24"/>
              </w:rPr>
            </w:pPr>
          </w:p>
        </w:tc>
        <w:tc>
          <w:tcPr>
            <w:tcW w:w="2595" w:type="dxa"/>
          </w:tcPr>
          <w:p w14:paraId="0577998A" w14:textId="77777777" w:rsidR="008330C8" w:rsidRDefault="008330C8">
            <w:pPr>
              <w:ind w:firstLine="480"/>
              <w:jc w:val="center"/>
              <w:rPr>
                <w:rFonts w:hint="eastAsia"/>
                <w:color w:val="000000"/>
                <w:sz w:val="24"/>
                <w:szCs w:val="24"/>
              </w:rPr>
            </w:pPr>
          </w:p>
        </w:tc>
        <w:tc>
          <w:tcPr>
            <w:tcW w:w="3345" w:type="dxa"/>
          </w:tcPr>
          <w:p w14:paraId="5849F136" w14:textId="77777777" w:rsidR="008330C8" w:rsidRDefault="008330C8">
            <w:pPr>
              <w:ind w:firstLine="480"/>
              <w:rPr>
                <w:rFonts w:hint="eastAsia"/>
                <w:color w:val="000000"/>
                <w:sz w:val="24"/>
                <w:szCs w:val="24"/>
              </w:rPr>
            </w:pPr>
          </w:p>
        </w:tc>
        <w:tc>
          <w:tcPr>
            <w:tcW w:w="2150" w:type="dxa"/>
          </w:tcPr>
          <w:p w14:paraId="27B799A8" w14:textId="77777777" w:rsidR="008330C8" w:rsidRDefault="008330C8">
            <w:pPr>
              <w:ind w:firstLine="480"/>
              <w:rPr>
                <w:rFonts w:hint="eastAsia"/>
                <w:color w:val="000000"/>
                <w:sz w:val="24"/>
                <w:szCs w:val="24"/>
              </w:rPr>
            </w:pPr>
          </w:p>
        </w:tc>
      </w:tr>
      <w:tr w:rsidR="008330C8" w14:paraId="06F953A2" w14:textId="77777777">
        <w:trPr>
          <w:trHeight w:val="616"/>
        </w:trPr>
        <w:tc>
          <w:tcPr>
            <w:tcW w:w="983" w:type="dxa"/>
          </w:tcPr>
          <w:p w14:paraId="7D665E0B" w14:textId="77777777" w:rsidR="008330C8" w:rsidRDefault="008330C8">
            <w:pPr>
              <w:ind w:firstLine="480"/>
              <w:jc w:val="center"/>
              <w:rPr>
                <w:rFonts w:hint="eastAsia"/>
                <w:color w:val="000000"/>
                <w:sz w:val="24"/>
                <w:szCs w:val="24"/>
              </w:rPr>
            </w:pPr>
          </w:p>
        </w:tc>
        <w:tc>
          <w:tcPr>
            <w:tcW w:w="2595" w:type="dxa"/>
          </w:tcPr>
          <w:p w14:paraId="5B32D57D" w14:textId="77777777" w:rsidR="008330C8" w:rsidRDefault="008330C8">
            <w:pPr>
              <w:ind w:firstLine="480"/>
              <w:jc w:val="center"/>
              <w:rPr>
                <w:rFonts w:hint="eastAsia"/>
                <w:color w:val="000000"/>
                <w:sz w:val="24"/>
                <w:szCs w:val="24"/>
              </w:rPr>
            </w:pPr>
          </w:p>
        </w:tc>
        <w:tc>
          <w:tcPr>
            <w:tcW w:w="3345" w:type="dxa"/>
          </w:tcPr>
          <w:p w14:paraId="4835023D" w14:textId="77777777" w:rsidR="008330C8" w:rsidRDefault="008330C8">
            <w:pPr>
              <w:ind w:firstLine="480"/>
              <w:rPr>
                <w:rFonts w:hint="eastAsia"/>
                <w:color w:val="000000"/>
                <w:sz w:val="24"/>
                <w:szCs w:val="24"/>
              </w:rPr>
            </w:pPr>
          </w:p>
        </w:tc>
        <w:tc>
          <w:tcPr>
            <w:tcW w:w="2150" w:type="dxa"/>
          </w:tcPr>
          <w:p w14:paraId="34A3B23B" w14:textId="77777777" w:rsidR="008330C8" w:rsidRDefault="008330C8">
            <w:pPr>
              <w:ind w:firstLine="480"/>
              <w:rPr>
                <w:rFonts w:hint="eastAsia"/>
                <w:color w:val="000000"/>
                <w:sz w:val="24"/>
                <w:szCs w:val="24"/>
              </w:rPr>
            </w:pPr>
          </w:p>
        </w:tc>
      </w:tr>
      <w:tr w:rsidR="008330C8" w14:paraId="6817F42B" w14:textId="77777777">
        <w:trPr>
          <w:trHeight w:val="616"/>
        </w:trPr>
        <w:tc>
          <w:tcPr>
            <w:tcW w:w="983" w:type="dxa"/>
          </w:tcPr>
          <w:p w14:paraId="260A2B4B" w14:textId="77777777" w:rsidR="008330C8" w:rsidRDefault="008330C8">
            <w:pPr>
              <w:ind w:firstLine="480"/>
              <w:jc w:val="center"/>
              <w:rPr>
                <w:rFonts w:hint="eastAsia"/>
                <w:color w:val="000000"/>
                <w:sz w:val="24"/>
                <w:szCs w:val="24"/>
              </w:rPr>
            </w:pPr>
          </w:p>
        </w:tc>
        <w:tc>
          <w:tcPr>
            <w:tcW w:w="2595" w:type="dxa"/>
          </w:tcPr>
          <w:p w14:paraId="6F2BB3FC" w14:textId="77777777" w:rsidR="008330C8" w:rsidRDefault="008330C8">
            <w:pPr>
              <w:ind w:firstLine="480"/>
              <w:jc w:val="center"/>
              <w:rPr>
                <w:rFonts w:hint="eastAsia"/>
                <w:color w:val="000000"/>
                <w:sz w:val="24"/>
                <w:szCs w:val="24"/>
              </w:rPr>
            </w:pPr>
          </w:p>
        </w:tc>
        <w:tc>
          <w:tcPr>
            <w:tcW w:w="3345" w:type="dxa"/>
          </w:tcPr>
          <w:p w14:paraId="7AA4BF48" w14:textId="77777777" w:rsidR="008330C8" w:rsidRDefault="008330C8">
            <w:pPr>
              <w:ind w:firstLine="480"/>
              <w:rPr>
                <w:rFonts w:hint="eastAsia"/>
                <w:color w:val="000000"/>
                <w:sz w:val="24"/>
                <w:szCs w:val="24"/>
              </w:rPr>
            </w:pPr>
          </w:p>
        </w:tc>
        <w:tc>
          <w:tcPr>
            <w:tcW w:w="2150" w:type="dxa"/>
          </w:tcPr>
          <w:p w14:paraId="1D4B2D5C" w14:textId="77777777" w:rsidR="008330C8" w:rsidRDefault="008330C8">
            <w:pPr>
              <w:ind w:firstLine="480"/>
              <w:rPr>
                <w:rFonts w:hint="eastAsia"/>
                <w:color w:val="000000"/>
                <w:sz w:val="24"/>
                <w:szCs w:val="24"/>
              </w:rPr>
            </w:pPr>
          </w:p>
        </w:tc>
      </w:tr>
      <w:tr w:rsidR="008330C8" w14:paraId="347DE307" w14:textId="77777777">
        <w:trPr>
          <w:trHeight w:val="616"/>
        </w:trPr>
        <w:tc>
          <w:tcPr>
            <w:tcW w:w="983" w:type="dxa"/>
          </w:tcPr>
          <w:p w14:paraId="79FEF5FA" w14:textId="77777777" w:rsidR="008330C8" w:rsidRDefault="008330C8">
            <w:pPr>
              <w:ind w:firstLine="480"/>
              <w:jc w:val="center"/>
              <w:rPr>
                <w:rFonts w:hint="eastAsia"/>
                <w:color w:val="000000"/>
                <w:sz w:val="24"/>
                <w:szCs w:val="24"/>
              </w:rPr>
            </w:pPr>
          </w:p>
        </w:tc>
        <w:tc>
          <w:tcPr>
            <w:tcW w:w="2595" w:type="dxa"/>
          </w:tcPr>
          <w:p w14:paraId="452F684A" w14:textId="77777777" w:rsidR="008330C8" w:rsidRDefault="008330C8">
            <w:pPr>
              <w:ind w:firstLine="480"/>
              <w:jc w:val="center"/>
              <w:rPr>
                <w:rFonts w:hint="eastAsia"/>
                <w:color w:val="000000"/>
                <w:sz w:val="24"/>
                <w:szCs w:val="24"/>
              </w:rPr>
            </w:pPr>
          </w:p>
        </w:tc>
        <w:tc>
          <w:tcPr>
            <w:tcW w:w="3345" w:type="dxa"/>
          </w:tcPr>
          <w:p w14:paraId="46C0AB16" w14:textId="77777777" w:rsidR="008330C8" w:rsidRDefault="008330C8">
            <w:pPr>
              <w:ind w:firstLine="480"/>
              <w:rPr>
                <w:rFonts w:hint="eastAsia"/>
                <w:color w:val="000000"/>
                <w:sz w:val="24"/>
                <w:szCs w:val="24"/>
              </w:rPr>
            </w:pPr>
          </w:p>
        </w:tc>
        <w:tc>
          <w:tcPr>
            <w:tcW w:w="2150" w:type="dxa"/>
          </w:tcPr>
          <w:p w14:paraId="68703A6A" w14:textId="77777777" w:rsidR="008330C8" w:rsidRDefault="008330C8">
            <w:pPr>
              <w:ind w:firstLine="480"/>
              <w:rPr>
                <w:rFonts w:hint="eastAsia"/>
                <w:color w:val="000000"/>
                <w:sz w:val="24"/>
                <w:szCs w:val="24"/>
              </w:rPr>
            </w:pPr>
          </w:p>
        </w:tc>
      </w:tr>
    </w:tbl>
    <w:p w14:paraId="5C7B5A4F" w14:textId="77777777" w:rsidR="008330C8" w:rsidRDefault="00000000">
      <w:pPr>
        <w:spacing w:line="360" w:lineRule="exact"/>
        <w:ind w:firstLine="480"/>
        <w:rPr>
          <w:rFonts w:hint="eastAsia"/>
          <w:color w:val="000000"/>
          <w:sz w:val="24"/>
          <w:szCs w:val="24"/>
        </w:rPr>
      </w:pPr>
      <w:r>
        <w:rPr>
          <w:rFonts w:hint="eastAsia"/>
          <w:color w:val="000000"/>
          <w:sz w:val="24"/>
          <w:szCs w:val="24"/>
        </w:rPr>
        <w:t>注：</w:t>
      </w:r>
    </w:p>
    <w:p w14:paraId="03446F94" w14:textId="77777777" w:rsidR="008330C8" w:rsidRDefault="00000000">
      <w:pPr>
        <w:spacing w:line="360" w:lineRule="auto"/>
        <w:ind w:firstLine="480"/>
        <w:rPr>
          <w:rFonts w:hint="eastAsia"/>
          <w:color w:val="000000"/>
          <w:sz w:val="24"/>
          <w:szCs w:val="24"/>
        </w:rPr>
      </w:pPr>
      <w:r>
        <w:rPr>
          <w:rFonts w:hint="eastAsia"/>
          <w:color w:val="000000"/>
          <w:sz w:val="24"/>
          <w:szCs w:val="24"/>
        </w:rPr>
        <w:t>1.供应商须根据招标文件《采购需求》相关内容并结合所投产品的技术指标情况填写此表，作为投标文件重要的组成部分。</w:t>
      </w:r>
    </w:p>
    <w:p w14:paraId="7379434D" w14:textId="77777777" w:rsidR="008330C8" w:rsidRDefault="00000000">
      <w:pPr>
        <w:spacing w:line="360" w:lineRule="auto"/>
        <w:ind w:firstLine="480"/>
        <w:rPr>
          <w:rFonts w:hint="eastAsia"/>
          <w:color w:val="000000"/>
          <w:sz w:val="24"/>
          <w:szCs w:val="24"/>
        </w:rPr>
      </w:pPr>
      <w:r>
        <w:rPr>
          <w:rFonts w:hint="eastAsia"/>
          <w:color w:val="000000"/>
          <w:sz w:val="24"/>
          <w:szCs w:val="24"/>
        </w:rPr>
        <w:t>2.任何通过简单拷贝招标文件技术要求或简单标注“符合”“满足”的投标文件有权被评审专家视为实质性不符合。</w:t>
      </w:r>
    </w:p>
    <w:p w14:paraId="0E17C635" w14:textId="77777777" w:rsidR="008330C8" w:rsidRDefault="00000000">
      <w:pPr>
        <w:spacing w:line="480" w:lineRule="auto"/>
        <w:ind w:firstLine="480"/>
        <w:rPr>
          <w:rFonts w:hint="eastAsia"/>
          <w:color w:val="000000"/>
          <w:sz w:val="24"/>
          <w:szCs w:val="24"/>
        </w:rPr>
      </w:pPr>
      <w:r>
        <w:rPr>
          <w:rFonts w:hint="eastAsia"/>
          <w:color w:val="000000"/>
          <w:sz w:val="24"/>
          <w:szCs w:val="24"/>
        </w:rPr>
        <w:t>供应商名称（公章）：</w:t>
      </w:r>
    </w:p>
    <w:p w14:paraId="411B9294" w14:textId="77777777" w:rsidR="008330C8" w:rsidRDefault="00000000">
      <w:pPr>
        <w:spacing w:line="480" w:lineRule="auto"/>
        <w:ind w:firstLine="480"/>
        <w:rPr>
          <w:rFonts w:hint="eastAsia"/>
          <w:color w:val="000000"/>
          <w:sz w:val="24"/>
          <w:szCs w:val="24"/>
        </w:rPr>
      </w:pPr>
      <w:r>
        <w:rPr>
          <w:rFonts w:hint="eastAsia"/>
          <w:color w:val="000000"/>
          <w:sz w:val="24"/>
          <w:szCs w:val="24"/>
        </w:rPr>
        <w:t xml:space="preserve">供应商代表签字： </w:t>
      </w:r>
    </w:p>
    <w:p w14:paraId="59D321DD" w14:textId="77777777" w:rsidR="008330C8" w:rsidRDefault="00000000">
      <w:pPr>
        <w:spacing w:line="480" w:lineRule="auto"/>
        <w:ind w:firstLine="480"/>
        <w:rPr>
          <w:rFonts w:hint="eastAsia"/>
          <w:b/>
          <w:color w:val="000000"/>
          <w:sz w:val="24"/>
          <w:szCs w:val="24"/>
        </w:rPr>
      </w:pPr>
      <w:r>
        <w:rPr>
          <w:rFonts w:hint="eastAsia"/>
          <w:color w:val="000000"/>
          <w:sz w:val="24"/>
          <w:szCs w:val="24"/>
        </w:rPr>
        <w:t xml:space="preserve">日期：    </w:t>
      </w:r>
      <w:r>
        <w:rPr>
          <w:rFonts w:hint="eastAsia"/>
          <w:b/>
          <w:color w:val="000000"/>
          <w:sz w:val="24"/>
          <w:szCs w:val="24"/>
        </w:rPr>
        <w:t xml:space="preserve">  </w:t>
      </w:r>
    </w:p>
    <w:p w14:paraId="13C6FCEB" w14:textId="77777777" w:rsidR="008330C8" w:rsidRDefault="00000000">
      <w:pPr>
        <w:rPr>
          <w:rFonts w:hint="eastAsia"/>
          <w:b/>
          <w:color w:val="000000"/>
          <w:sz w:val="24"/>
          <w:szCs w:val="24"/>
        </w:rPr>
      </w:pPr>
      <w:r>
        <w:rPr>
          <w:rFonts w:hint="eastAsia"/>
          <w:b/>
          <w:color w:val="000000"/>
          <w:sz w:val="24"/>
          <w:szCs w:val="24"/>
        </w:rPr>
        <w:br w:type="page" w:clear="all"/>
      </w:r>
    </w:p>
    <w:p w14:paraId="53E190D9" w14:textId="77777777" w:rsidR="008330C8" w:rsidRDefault="00000000">
      <w:pPr>
        <w:spacing w:line="360" w:lineRule="auto"/>
        <w:ind w:firstLine="0"/>
        <w:jc w:val="center"/>
        <w:rPr>
          <w:rFonts w:hint="eastAsia"/>
          <w:b/>
          <w:color w:val="000000"/>
          <w:sz w:val="32"/>
          <w:szCs w:val="32"/>
        </w:rPr>
      </w:pPr>
      <w:r>
        <w:rPr>
          <w:rFonts w:hint="eastAsia"/>
          <w:b/>
          <w:color w:val="000000"/>
          <w:sz w:val="32"/>
          <w:szCs w:val="32"/>
        </w:rPr>
        <w:lastRenderedPageBreak/>
        <w:t>八、项目人员配置表</w:t>
      </w:r>
    </w:p>
    <w:p w14:paraId="0F7EA7A2" w14:textId="77777777" w:rsidR="008330C8" w:rsidRDefault="008330C8">
      <w:pPr>
        <w:pStyle w:val="a8"/>
        <w:ind w:left="420" w:firstLine="0"/>
      </w:pPr>
    </w:p>
    <w:tbl>
      <w:tblPr>
        <w:tblW w:w="90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173"/>
        <w:gridCol w:w="880"/>
        <w:gridCol w:w="1787"/>
        <w:gridCol w:w="821"/>
        <w:gridCol w:w="1104"/>
        <w:gridCol w:w="992"/>
        <w:gridCol w:w="1181"/>
      </w:tblGrid>
      <w:tr w:rsidR="008330C8" w14:paraId="0D45691D" w14:textId="77777777">
        <w:trPr>
          <w:trHeight w:val="454"/>
        </w:trPr>
        <w:tc>
          <w:tcPr>
            <w:tcW w:w="1135" w:type="dxa"/>
            <w:vMerge w:val="restart"/>
            <w:tcBorders>
              <w:top w:val="single" w:sz="4" w:space="0" w:color="auto"/>
              <w:left w:val="single" w:sz="4" w:space="0" w:color="auto"/>
              <w:bottom w:val="single" w:sz="4" w:space="0" w:color="auto"/>
              <w:right w:val="single" w:sz="4" w:space="0" w:color="auto"/>
            </w:tcBorders>
            <w:vAlign w:val="center"/>
          </w:tcPr>
          <w:p w14:paraId="08F19A51" w14:textId="77777777" w:rsidR="008330C8" w:rsidRDefault="00000000">
            <w:pPr>
              <w:ind w:firstLine="0"/>
              <w:jc w:val="center"/>
              <w:rPr>
                <w:rFonts w:hint="eastAsia"/>
                <w:color w:val="000000"/>
                <w:sz w:val="24"/>
                <w:szCs w:val="24"/>
              </w:rPr>
            </w:pPr>
            <w:r>
              <w:rPr>
                <w:rFonts w:hint="eastAsia"/>
                <w:color w:val="000000"/>
                <w:sz w:val="24"/>
                <w:szCs w:val="24"/>
              </w:rPr>
              <w:t>职务</w:t>
            </w:r>
          </w:p>
        </w:tc>
        <w:tc>
          <w:tcPr>
            <w:tcW w:w="1173" w:type="dxa"/>
            <w:vMerge w:val="restart"/>
            <w:tcBorders>
              <w:top w:val="single" w:sz="4" w:space="0" w:color="auto"/>
              <w:left w:val="single" w:sz="4" w:space="0" w:color="auto"/>
              <w:bottom w:val="single" w:sz="4" w:space="0" w:color="auto"/>
              <w:right w:val="single" w:sz="4" w:space="0" w:color="auto"/>
            </w:tcBorders>
            <w:vAlign w:val="center"/>
          </w:tcPr>
          <w:p w14:paraId="37B9CC33" w14:textId="77777777" w:rsidR="008330C8" w:rsidRDefault="00000000">
            <w:pPr>
              <w:ind w:firstLine="0"/>
              <w:jc w:val="center"/>
              <w:rPr>
                <w:rFonts w:hint="eastAsia"/>
                <w:color w:val="000000"/>
                <w:sz w:val="24"/>
                <w:szCs w:val="24"/>
              </w:rPr>
            </w:pPr>
            <w:r>
              <w:rPr>
                <w:rFonts w:hint="eastAsia"/>
                <w:color w:val="000000"/>
                <w:sz w:val="24"/>
                <w:szCs w:val="24"/>
              </w:rPr>
              <w:t>姓名</w:t>
            </w:r>
          </w:p>
        </w:tc>
        <w:tc>
          <w:tcPr>
            <w:tcW w:w="880" w:type="dxa"/>
            <w:vMerge w:val="restart"/>
            <w:tcBorders>
              <w:top w:val="single" w:sz="4" w:space="0" w:color="auto"/>
              <w:left w:val="single" w:sz="4" w:space="0" w:color="auto"/>
              <w:bottom w:val="single" w:sz="4" w:space="0" w:color="auto"/>
              <w:right w:val="single" w:sz="4" w:space="0" w:color="auto"/>
            </w:tcBorders>
            <w:vAlign w:val="center"/>
          </w:tcPr>
          <w:p w14:paraId="6DDB91E6" w14:textId="77777777" w:rsidR="008330C8" w:rsidRDefault="00000000">
            <w:pPr>
              <w:ind w:firstLine="0"/>
              <w:jc w:val="center"/>
              <w:rPr>
                <w:rFonts w:hint="eastAsia"/>
                <w:color w:val="000000"/>
                <w:sz w:val="24"/>
                <w:szCs w:val="24"/>
              </w:rPr>
            </w:pPr>
            <w:r>
              <w:rPr>
                <w:rFonts w:hint="eastAsia"/>
                <w:color w:val="000000"/>
                <w:sz w:val="24"/>
                <w:szCs w:val="24"/>
              </w:rPr>
              <w:t>职称</w:t>
            </w:r>
          </w:p>
        </w:tc>
        <w:tc>
          <w:tcPr>
            <w:tcW w:w="5885" w:type="dxa"/>
            <w:gridSpan w:val="5"/>
            <w:tcBorders>
              <w:top w:val="single" w:sz="4" w:space="0" w:color="auto"/>
              <w:left w:val="single" w:sz="4" w:space="0" w:color="auto"/>
              <w:bottom w:val="single" w:sz="4" w:space="0" w:color="auto"/>
              <w:right w:val="single" w:sz="4" w:space="0" w:color="auto"/>
            </w:tcBorders>
            <w:vAlign w:val="center"/>
          </w:tcPr>
          <w:p w14:paraId="1B790870" w14:textId="77777777" w:rsidR="008330C8" w:rsidRDefault="00000000">
            <w:pPr>
              <w:ind w:firstLine="0"/>
              <w:jc w:val="center"/>
              <w:rPr>
                <w:rFonts w:hint="eastAsia"/>
                <w:color w:val="000000"/>
                <w:sz w:val="24"/>
                <w:szCs w:val="24"/>
              </w:rPr>
            </w:pPr>
            <w:r>
              <w:rPr>
                <w:rFonts w:hint="eastAsia"/>
                <w:color w:val="000000"/>
                <w:sz w:val="24"/>
                <w:szCs w:val="24"/>
              </w:rPr>
              <w:t>执业或职业资格证明</w:t>
            </w:r>
          </w:p>
        </w:tc>
      </w:tr>
      <w:tr w:rsidR="008330C8" w14:paraId="733E6A5F" w14:textId="77777777">
        <w:trPr>
          <w:trHeight w:val="454"/>
        </w:trPr>
        <w:tc>
          <w:tcPr>
            <w:tcW w:w="1135" w:type="dxa"/>
            <w:vMerge/>
            <w:tcBorders>
              <w:top w:val="single" w:sz="4" w:space="0" w:color="auto"/>
              <w:left w:val="single" w:sz="4" w:space="0" w:color="auto"/>
              <w:bottom w:val="single" w:sz="4" w:space="0" w:color="auto"/>
              <w:right w:val="single" w:sz="4" w:space="0" w:color="auto"/>
            </w:tcBorders>
            <w:vAlign w:val="center"/>
          </w:tcPr>
          <w:p w14:paraId="3ADE2865" w14:textId="77777777" w:rsidR="008330C8" w:rsidRDefault="008330C8">
            <w:pPr>
              <w:ind w:firstLine="0"/>
              <w:jc w:val="center"/>
              <w:rPr>
                <w:rFonts w:hint="eastAsia"/>
                <w:color w:val="000000"/>
                <w:sz w:val="24"/>
                <w:szCs w:val="24"/>
              </w:rPr>
            </w:pPr>
          </w:p>
        </w:tc>
        <w:tc>
          <w:tcPr>
            <w:tcW w:w="1173" w:type="dxa"/>
            <w:vMerge/>
            <w:tcBorders>
              <w:top w:val="single" w:sz="4" w:space="0" w:color="auto"/>
              <w:left w:val="single" w:sz="4" w:space="0" w:color="auto"/>
              <w:bottom w:val="single" w:sz="4" w:space="0" w:color="auto"/>
              <w:right w:val="single" w:sz="4" w:space="0" w:color="auto"/>
            </w:tcBorders>
            <w:vAlign w:val="center"/>
          </w:tcPr>
          <w:p w14:paraId="77C080A2" w14:textId="77777777" w:rsidR="008330C8" w:rsidRDefault="008330C8">
            <w:pPr>
              <w:ind w:firstLine="0"/>
              <w:jc w:val="center"/>
              <w:rPr>
                <w:rFonts w:hint="eastAsia"/>
                <w:color w:val="000000"/>
                <w:sz w:val="24"/>
                <w:szCs w:val="24"/>
              </w:rPr>
            </w:pPr>
          </w:p>
        </w:tc>
        <w:tc>
          <w:tcPr>
            <w:tcW w:w="880" w:type="dxa"/>
            <w:vMerge/>
            <w:tcBorders>
              <w:top w:val="single" w:sz="4" w:space="0" w:color="auto"/>
              <w:left w:val="single" w:sz="4" w:space="0" w:color="auto"/>
              <w:bottom w:val="single" w:sz="4" w:space="0" w:color="auto"/>
              <w:right w:val="single" w:sz="4" w:space="0" w:color="auto"/>
            </w:tcBorders>
            <w:vAlign w:val="center"/>
          </w:tcPr>
          <w:p w14:paraId="2F13ADCE" w14:textId="77777777" w:rsidR="008330C8" w:rsidRDefault="008330C8">
            <w:pPr>
              <w:ind w:firstLine="0"/>
              <w:jc w:val="center"/>
              <w:rPr>
                <w:rFonts w:hint="eastAsia"/>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vAlign w:val="center"/>
          </w:tcPr>
          <w:p w14:paraId="20FF817E" w14:textId="77777777" w:rsidR="008330C8" w:rsidRDefault="00000000">
            <w:pPr>
              <w:ind w:firstLine="0"/>
              <w:jc w:val="center"/>
              <w:rPr>
                <w:rFonts w:hint="eastAsia"/>
                <w:color w:val="000000"/>
                <w:sz w:val="24"/>
                <w:szCs w:val="24"/>
              </w:rPr>
            </w:pPr>
            <w:r>
              <w:rPr>
                <w:rFonts w:hint="eastAsia"/>
                <w:color w:val="000000"/>
                <w:sz w:val="24"/>
                <w:szCs w:val="24"/>
              </w:rPr>
              <w:t>证书名称</w:t>
            </w:r>
          </w:p>
        </w:tc>
        <w:tc>
          <w:tcPr>
            <w:tcW w:w="821" w:type="dxa"/>
            <w:tcBorders>
              <w:top w:val="single" w:sz="4" w:space="0" w:color="auto"/>
              <w:left w:val="single" w:sz="4" w:space="0" w:color="auto"/>
              <w:bottom w:val="single" w:sz="4" w:space="0" w:color="auto"/>
              <w:right w:val="single" w:sz="4" w:space="0" w:color="auto"/>
            </w:tcBorders>
            <w:vAlign w:val="center"/>
          </w:tcPr>
          <w:p w14:paraId="05178775" w14:textId="77777777" w:rsidR="008330C8" w:rsidRDefault="00000000">
            <w:pPr>
              <w:ind w:firstLine="0"/>
              <w:jc w:val="center"/>
              <w:rPr>
                <w:rFonts w:hint="eastAsia"/>
                <w:color w:val="000000"/>
                <w:sz w:val="24"/>
                <w:szCs w:val="24"/>
              </w:rPr>
            </w:pPr>
            <w:r>
              <w:rPr>
                <w:rFonts w:hint="eastAsia"/>
                <w:color w:val="000000"/>
                <w:sz w:val="24"/>
                <w:szCs w:val="24"/>
              </w:rPr>
              <w:t>级别</w:t>
            </w:r>
          </w:p>
        </w:tc>
        <w:tc>
          <w:tcPr>
            <w:tcW w:w="1104" w:type="dxa"/>
            <w:tcBorders>
              <w:top w:val="single" w:sz="4" w:space="0" w:color="auto"/>
              <w:left w:val="single" w:sz="4" w:space="0" w:color="auto"/>
              <w:bottom w:val="single" w:sz="4" w:space="0" w:color="auto"/>
              <w:right w:val="single" w:sz="4" w:space="0" w:color="auto"/>
            </w:tcBorders>
            <w:vAlign w:val="center"/>
          </w:tcPr>
          <w:p w14:paraId="72B44E52" w14:textId="77777777" w:rsidR="008330C8" w:rsidRDefault="00000000">
            <w:pPr>
              <w:ind w:firstLine="0"/>
              <w:jc w:val="center"/>
              <w:rPr>
                <w:rFonts w:hint="eastAsia"/>
                <w:color w:val="000000"/>
                <w:sz w:val="24"/>
                <w:szCs w:val="24"/>
              </w:rPr>
            </w:pPr>
            <w:r>
              <w:rPr>
                <w:rFonts w:hint="eastAsia"/>
                <w:color w:val="000000"/>
                <w:sz w:val="24"/>
                <w:szCs w:val="24"/>
              </w:rPr>
              <w:t>证号</w:t>
            </w:r>
          </w:p>
        </w:tc>
        <w:tc>
          <w:tcPr>
            <w:tcW w:w="992" w:type="dxa"/>
            <w:tcBorders>
              <w:top w:val="single" w:sz="4" w:space="0" w:color="auto"/>
              <w:left w:val="single" w:sz="4" w:space="0" w:color="auto"/>
              <w:bottom w:val="single" w:sz="4" w:space="0" w:color="auto"/>
              <w:right w:val="single" w:sz="4" w:space="0" w:color="auto"/>
            </w:tcBorders>
            <w:vAlign w:val="center"/>
          </w:tcPr>
          <w:p w14:paraId="0A2D902F" w14:textId="77777777" w:rsidR="008330C8" w:rsidRDefault="00000000">
            <w:pPr>
              <w:ind w:firstLine="0"/>
              <w:jc w:val="center"/>
              <w:rPr>
                <w:rFonts w:hint="eastAsia"/>
                <w:color w:val="000000"/>
                <w:sz w:val="24"/>
                <w:szCs w:val="24"/>
              </w:rPr>
            </w:pPr>
            <w:r>
              <w:rPr>
                <w:rFonts w:hint="eastAsia"/>
                <w:color w:val="000000"/>
                <w:sz w:val="24"/>
                <w:szCs w:val="24"/>
              </w:rPr>
              <w:t>专业</w:t>
            </w:r>
          </w:p>
        </w:tc>
        <w:tc>
          <w:tcPr>
            <w:tcW w:w="1181" w:type="dxa"/>
            <w:tcBorders>
              <w:top w:val="single" w:sz="4" w:space="0" w:color="auto"/>
              <w:left w:val="single" w:sz="4" w:space="0" w:color="auto"/>
              <w:bottom w:val="single" w:sz="4" w:space="0" w:color="auto"/>
              <w:right w:val="single" w:sz="4" w:space="0" w:color="auto"/>
            </w:tcBorders>
            <w:vAlign w:val="center"/>
          </w:tcPr>
          <w:p w14:paraId="1101203C" w14:textId="77777777" w:rsidR="008330C8" w:rsidRDefault="00000000">
            <w:pPr>
              <w:ind w:firstLine="0"/>
              <w:jc w:val="center"/>
              <w:rPr>
                <w:rFonts w:hint="eastAsia"/>
                <w:color w:val="000000"/>
                <w:sz w:val="24"/>
                <w:szCs w:val="24"/>
              </w:rPr>
            </w:pPr>
            <w:r>
              <w:rPr>
                <w:rFonts w:hint="eastAsia"/>
                <w:color w:val="000000"/>
                <w:sz w:val="24"/>
                <w:szCs w:val="24"/>
              </w:rPr>
              <w:t>身份证号</w:t>
            </w:r>
          </w:p>
        </w:tc>
      </w:tr>
      <w:tr w:rsidR="008330C8" w14:paraId="33FFD40B" w14:textId="77777777">
        <w:trPr>
          <w:trHeight w:val="454"/>
        </w:trPr>
        <w:tc>
          <w:tcPr>
            <w:tcW w:w="1135" w:type="dxa"/>
            <w:tcBorders>
              <w:top w:val="single" w:sz="4" w:space="0" w:color="auto"/>
              <w:left w:val="single" w:sz="4" w:space="0" w:color="auto"/>
              <w:bottom w:val="single" w:sz="4" w:space="0" w:color="auto"/>
              <w:right w:val="single" w:sz="4" w:space="0" w:color="auto"/>
            </w:tcBorders>
          </w:tcPr>
          <w:p w14:paraId="3C83B0C7" w14:textId="77777777" w:rsidR="008330C8" w:rsidRDefault="008330C8">
            <w:pPr>
              <w:ind w:firstLine="48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23219C49"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5B7555C3"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3F68115A"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166E78AC"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27182332"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640AFE4B"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14CA67E1" w14:textId="77777777" w:rsidR="008330C8" w:rsidRDefault="008330C8">
            <w:pPr>
              <w:ind w:firstLine="480"/>
              <w:rPr>
                <w:rFonts w:cs="楷体_GB2312" w:hint="eastAsia"/>
                <w:bCs/>
                <w:color w:val="000000"/>
                <w:sz w:val="24"/>
                <w:szCs w:val="24"/>
              </w:rPr>
            </w:pPr>
          </w:p>
        </w:tc>
      </w:tr>
      <w:tr w:rsidR="008330C8" w14:paraId="54F88605" w14:textId="77777777">
        <w:trPr>
          <w:trHeight w:val="454"/>
        </w:trPr>
        <w:tc>
          <w:tcPr>
            <w:tcW w:w="1135" w:type="dxa"/>
            <w:tcBorders>
              <w:top w:val="single" w:sz="4" w:space="0" w:color="auto"/>
              <w:left w:val="single" w:sz="4" w:space="0" w:color="auto"/>
              <w:bottom w:val="single" w:sz="4" w:space="0" w:color="auto"/>
              <w:right w:val="single" w:sz="4" w:space="0" w:color="auto"/>
            </w:tcBorders>
          </w:tcPr>
          <w:p w14:paraId="78767166" w14:textId="77777777" w:rsidR="008330C8" w:rsidRDefault="008330C8">
            <w:pPr>
              <w:ind w:firstLine="48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72E95A3A"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7D374CCA"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4D89ECF9"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3F54F595"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395E28E6"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6C53DC3D"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68350472" w14:textId="77777777" w:rsidR="008330C8" w:rsidRDefault="008330C8">
            <w:pPr>
              <w:ind w:firstLine="480"/>
              <w:rPr>
                <w:rFonts w:cs="楷体_GB2312" w:hint="eastAsia"/>
                <w:bCs/>
                <w:color w:val="000000"/>
                <w:sz w:val="24"/>
                <w:szCs w:val="24"/>
              </w:rPr>
            </w:pPr>
          </w:p>
        </w:tc>
      </w:tr>
      <w:tr w:rsidR="008330C8" w14:paraId="52430001" w14:textId="77777777">
        <w:trPr>
          <w:trHeight w:val="454"/>
        </w:trPr>
        <w:tc>
          <w:tcPr>
            <w:tcW w:w="1135" w:type="dxa"/>
            <w:tcBorders>
              <w:top w:val="single" w:sz="4" w:space="0" w:color="auto"/>
              <w:left w:val="single" w:sz="4" w:space="0" w:color="auto"/>
              <w:bottom w:val="single" w:sz="4" w:space="0" w:color="auto"/>
              <w:right w:val="single" w:sz="4" w:space="0" w:color="auto"/>
            </w:tcBorders>
          </w:tcPr>
          <w:p w14:paraId="5D3A4A47" w14:textId="77777777" w:rsidR="008330C8" w:rsidRDefault="008330C8">
            <w:pPr>
              <w:ind w:firstLine="48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2040652E"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617651F4"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1332D8FB"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20BAD8C5"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3B1AD143"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0EDACD10"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7AF98A7E" w14:textId="77777777" w:rsidR="008330C8" w:rsidRDefault="008330C8">
            <w:pPr>
              <w:ind w:firstLine="480"/>
              <w:rPr>
                <w:rFonts w:cs="楷体_GB2312" w:hint="eastAsia"/>
                <w:bCs/>
                <w:color w:val="000000"/>
                <w:sz w:val="24"/>
                <w:szCs w:val="24"/>
              </w:rPr>
            </w:pPr>
          </w:p>
        </w:tc>
      </w:tr>
      <w:tr w:rsidR="008330C8" w14:paraId="7DDDA699" w14:textId="77777777">
        <w:trPr>
          <w:trHeight w:val="454"/>
        </w:trPr>
        <w:tc>
          <w:tcPr>
            <w:tcW w:w="1135" w:type="dxa"/>
            <w:tcBorders>
              <w:top w:val="single" w:sz="4" w:space="0" w:color="auto"/>
              <w:left w:val="single" w:sz="4" w:space="0" w:color="auto"/>
              <w:bottom w:val="single" w:sz="4" w:space="0" w:color="auto"/>
              <w:right w:val="single" w:sz="4" w:space="0" w:color="auto"/>
            </w:tcBorders>
          </w:tcPr>
          <w:p w14:paraId="6F64067E" w14:textId="77777777" w:rsidR="008330C8" w:rsidRDefault="008330C8">
            <w:pPr>
              <w:ind w:firstLine="48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6B5A11B2"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7965D8AA"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5335ED77"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56E3C3DF"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7ADE3373"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3968C321"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0312A8AD" w14:textId="77777777" w:rsidR="008330C8" w:rsidRDefault="008330C8">
            <w:pPr>
              <w:ind w:firstLine="480"/>
              <w:rPr>
                <w:rFonts w:cs="楷体_GB2312" w:hint="eastAsia"/>
                <w:bCs/>
                <w:color w:val="000000"/>
                <w:sz w:val="24"/>
                <w:szCs w:val="24"/>
              </w:rPr>
            </w:pPr>
          </w:p>
        </w:tc>
      </w:tr>
      <w:tr w:rsidR="008330C8" w14:paraId="7F28CDA8" w14:textId="77777777">
        <w:trPr>
          <w:trHeight w:val="454"/>
        </w:trPr>
        <w:tc>
          <w:tcPr>
            <w:tcW w:w="1135" w:type="dxa"/>
            <w:tcBorders>
              <w:top w:val="single" w:sz="4" w:space="0" w:color="auto"/>
              <w:left w:val="single" w:sz="4" w:space="0" w:color="auto"/>
              <w:bottom w:val="single" w:sz="4" w:space="0" w:color="auto"/>
              <w:right w:val="single" w:sz="4" w:space="0" w:color="auto"/>
            </w:tcBorders>
          </w:tcPr>
          <w:p w14:paraId="3B4D2CCD" w14:textId="77777777" w:rsidR="008330C8" w:rsidRDefault="008330C8">
            <w:pPr>
              <w:ind w:firstLine="48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1ABC9090"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4F02A0DB"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32E1C268"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19EBE940"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0A5FEB15"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1CCA4C43"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17DC72B2" w14:textId="77777777" w:rsidR="008330C8" w:rsidRDefault="008330C8">
            <w:pPr>
              <w:ind w:firstLine="480"/>
              <w:rPr>
                <w:rFonts w:cs="楷体_GB2312" w:hint="eastAsia"/>
                <w:bCs/>
                <w:color w:val="000000"/>
                <w:sz w:val="24"/>
                <w:szCs w:val="24"/>
              </w:rPr>
            </w:pPr>
          </w:p>
        </w:tc>
      </w:tr>
      <w:tr w:rsidR="008330C8" w14:paraId="2C049F86" w14:textId="77777777">
        <w:trPr>
          <w:trHeight w:val="454"/>
        </w:trPr>
        <w:tc>
          <w:tcPr>
            <w:tcW w:w="1135" w:type="dxa"/>
            <w:tcBorders>
              <w:top w:val="single" w:sz="4" w:space="0" w:color="auto"/>
              <w:left w:val="single" w:sz="4" w:space="0" w:color="auto"/>
              <w:bottom w:val="single" w:sz="4" w:space="0" w:color="auto"/>
              <w:right w:val="single" w:sz="4" w:space="0" w:color="auto"/>
            </w:tcBorders>
          </w:tcPr>
          <w:p w14:paraId="5B66B2AC" w14:textId="77777777" w:rsidR="008330C8" w:rsidRDefault="008330C8">
            <w:pPr>
              <w:ind w:firstLine="48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0DE14814"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1696E7B5"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3643C653"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611C2123"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0F302465"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44F0E0A7"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67E735B7" w14:textId="77777777" w:rsidR="008330C8" w:rsidRDefault="008330C8">
            <w:pPr>
              <w:ind w:firstLine="480"/>
              <w:rPr>
                <w:rFonts w:cs="楷体_GB2312" w:hint="eastAsia"/>
                <w:bCs/>
                <w:color w:val="000000"/>
                <w:sz w:val="24"/>
                <w:szCs w:val="24"/>
              </w:rPr>
            </w:pPr>
          </w:p>
        </w:tc>
      </w:tr>
      <w:tr w:rsidR="008330C8" w14:paraId="31DD549D" w14:textId="77777777">
        <w:trPr>
          <w:trHeight w:val="454"/>
        </w:trPr>
        <w:tc>
          <w:tcPr>
            <w:tcW w:w="1135" w:type="dxa"/>
            <w:tcBorders>
              <w:top w:val="single" w:sz="4" w:space="0" w:color="auto"/>
              <w:left w:val="single" w:sz="4" w:space="0" w:color="auto"/>
              <w:bottom w:val="single" w:sz="4" w:space="0" w:color="auto"/>
              <w:right w:val="single" w:sz="4" w:space="0" w:color="auto"/>
            </w:tcBorders>
          </w:tcPr>
          <w:p w14:paraId="48689CB0" w14:textId="77777777" w:rsidR="008330C8" w:rsidRDefault="008330C8">
            <w:pPr>
              <w:ind w:firstLine="48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704FF0F0"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45DB21B2"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02A882E8"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15B2BE93"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0545BB0A"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5F252A80"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2FDC4F5C" w14:textId="77777777" w:rsidR="008330C8" w:rsidRDefault="008330C8">
            <w:pPr>
              <w:ind w:firstLine="480"/>
              <w:rPr>
                <w:rFonts w:cs="楷体_GB2312" w:hint="eastAsia"/>
                <w:bCs/>
                <w:color w:val="000000"/>
                <w:sz w:val="24"/>
                <w:szCs w:val="24"/>
              </w:rPr>
            </w:pPr>
          </w:p>
        </w:tc>
      </w:tr>
      <w:tr w:rsidR="008330C8" w14:paraId="1DED1E54" w14:textId="77777777">
        <w:trPr>
          <w:trHeight w:val="454"/>
        </w:trPr>
        <w:tc>
          <w:tcPr>
            <w:tcW w:w="1135" w:type="dxa"/>
            <w:tcBorders>
              <w:top w:val="single" w:sz="4" w:space="0" w:color="auto"/>
              <w:left w:val="single" w:sz="4" w:space="0" w:color="auto"/>
              <w:bottom w:val="single" w:sz="4" w:space="0" w:color="auto"/>
              <w:right w:val="single" w:sz="4" w:space="0" w:color="auto"/>
            </w:tcBorders>
            <w:vAlign w:val="center"/>
          </w:tcPr>
          <w:p w14:paraId="1303DCDC" w14:textId="77777777" w:rsidR="008330C8" w:rsidRDefault="008330C8">
            <w:pPr>
              <w:ind w:firstLine="48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163CA4E3"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2F8E5E73"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03CA2E48"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7E5E4516"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018D6165"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27DE11AC"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0D58ACE2" w14:textId="77777777" w:rsidR="008330C8" w:rsidRDefault="008330C8">
            <w:pPr>
              <w:ind w:firstLine="480"/>
              <w:rPr>
                <w:rFonts w:cs="楷体_GB2312" w:hint="eastAsia"/>
                <w:bCs/>
                <w:color w:val="000000"/>
                <w:sz w:val="24"/>
                <w:szCs w:val="24"/>
              </w:rPr>
            </w:pPr>
          </w:p>
        </w:tc>
      </w:tr>
      <w:tr w:rsidR="008330C8" w14:paraId="54FF45F4" w14:textId="77777777">
        <w:trPr>
          <w:trHeight w:val="454"/>
        </w:trPr>
        <w:tc>
          <w:tcPr>
            <w:tcW w:w="1135" w:type="dxa"/>
            <w:tcBorders>
              <w:top w:val="single" w:sz="4" w:space="0" w:color="auto"/>
              <w:left w:val="single" w:sz="4" w:space="0" w:color="auto"/>
              <w:bottom w:val="single" w:sz="4" w:space="0" w:color="auto"/>
              <w:right w:val="single" w:sz="4" w:space="0" w:color="auto"/>
            </w:tcBorders>
            <w:vAlign w:val="center"/>
          </w:tcPr>
          <w:p w14:paraId="2CB12B89" w14:textId="77777777" w:rsidR="008330C8" w:rsidRDefault="008330C8">
            <w:pPr>
              <w:ind w:left="600" w:hanging="60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23DFECA4"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608624CF"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153EF780"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2BA9A0A6"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2584CE28"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72E5A3CD"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6EC9F66A" w14:textId="77777777" w:rsidR="008330C8" w:rsidRDefault="008330C8">
            <w:pPr>
              <w:ind w:firstLine="480"/>
              <w:rPr>
                <w:rFonts w:cs="楷体_GB2312" w:hint="eastAsia"/>
                <w:bCs/>
                <w:color w:val="000000"/>
                <w:sz w:val="24"/>
                <w:szCs w:val="24"/>
              </w:rPr>
            </w:pPr>
          </w:p>
        </w:tc>
      </w:tr>
      <w:tr w:rsidR="008330C8" w14:paraId="6CDDD2A4" w14:textId="77777777">
        <w:trPr>
          <w:trHeight w:val="454"/>
        </w:trPr>
        <w:tc>
          <w:tcPr>
            <w:tcW w:w="1135" w:type="dxa"/>
            <w:tcBorders>
              <w:top w:val="single" w:sz="4" w:space="0" w:color="auto"/>
              <w:left w:val="single" w:sz="4" w:space="0" w:color="auto"/>
              <w:bottom w:val="single" w:sz="4" w:space="0" w:color="auto"/>
              <w:right w:val="single" w:sz="4" w:space="0" w:color="auto"/>
            </w:tcBorders>
          </w:tcPr>
          <w:p w14:paraId="602B8ECF" w14:textId="77777777" w:rsidR="008330C8" w:rsidRDefault="008330C8">
            <w:pPr>
              <w:ind w:firstLine="480"/>
              <w:rPr>
                <w:rFonts w:cs="楷体_GB2312" w:hint="eastAsia"/>
                <w:bCs/>
                <w:color w:val="000000"/>
                <w:sz w:val="24"/>
                <w:szCs w:val="24"/>
              </w:rPr>
            </w:pPr>
          </w:p>
        </w:tc>
        <w:tc>
          <w:tcPr>
            <w:tcW w:w="1173" w:type="dxa"/>
            <w:tcBorders>
              <w:top w:val="single" w:sz="4" w:space="0" w:color="auto"/>
              <w:left w:val="single" w:sz="4" w:space="0" w:color="auto"/>
              <w:bottom w:val="single" w:sz="4" w:space="0" w:color="auto"/>
              <w:right w:val="single" w:sz="4" w:space="0" w:color="auto"/>
            </w:tcBorders>
          </w:tcPr>
          <w:p w14:paraId="02128DFE" w14:textId="77777777" w:rsidR="008330C8" w:rsidRDefault="008330C8">
            <w:pPr>
              <w:ind w:firstLine="480"/>
              <w:rPr>
                <w:rFonts w:cs="楷体_GB2312" w:hint="eastAsia"/>
                <w:bCs/>
                <w:color w:val="000000"/>
                <w:sz w:val="24"/>
                <w:szCs w:val="24"/>
              </w:rPr>
            </w:pPr>
          </w:p>
        </w:tc>
        <w:tc>
          <w:tcPr>
            <w:tcW w:w="880" w:type="dxa"/>
            <w:tcBorders>
              <w:top w:val="single" w:sz="4" w:space="0" w:color="auto"/>
              <w:left w:val="single" w:sz="4" w:space="0" w:color="auto"/>
              <w:bottom w:val="single" w:sz="4" w:space="0" w:color="auto"/>
              <w:right w:val="single" w:sz="4" w:space="0" w:color="auto"/>
            </w:tcBorders>
          </w:tcPr>
          <w:p w14:paraId="1CDE073E" w14:textId="77777777" w:rsidR="008330C8" w:rsidRDefault="008330C8">
            <w:pPr>
              <w:ind w:firstLine="480"/>
              <w:rPr>
                <w:rFonts w:cs="楷体_GB2312" w:hint="eastAsia"/>
                <w:bCs/>
                <w:color w:val="000000"/>
                <w:sz w:val="24"/>
                <w:szCs w:val="24"/>
              </w:rPr>
            </w:pPr>
          </w:p>
        </w:tc>
        <w:tc>
          <w:tcPr>
            <w:tcW w:w="1787" w:type="dxa"/>
            <w:tcBorders>
              <w:top w:val="single" w:sz="4" w:space="0" w:color="auto"/>
              <w:left w:val="single" w:sz="4" w:space="0" w:color="auto"/>
              <w:bottom w:val="single" w:sz="4" w:space="0" w:color="auto"/>
              <w:right w:val="single" w:sz="4" w:space="0" w:color="auto"/>
            </w:tcBorders>
          </w:tcPr>
          <w:p w14:paraId="0CC89152" w14:textId="77777777" w:rsidR="008330C8" w:rsidRDefault="008330C8">
            <w:pPr>
              <w:ind w:firstLine="480"/>
              <w:rPr>
                <w:rFonts w:cs="楷体_GB2312" w:hint="eastAsia"/>
                <w:bCs/>
                <w:color w:val="000000"/>
                <w:sz w:val="24"/>
                <w:szCs w:val="24"/>
              </w:rPr>
            </w:pPr>
          </w:p>
        </w:tc>
        <w:tc>
          <w:tcPr>
            <w:tcW w:w="821" w:type="dxa"/>
            <w:tcBorders>
              <w:top w:val="single" w:sz="4" w:space="0" w:color="auto"/>
              <w:left w:val="single" w:sz="4" w:space="0" w:color="auto"/>
              <w:bottom w:val="single" w:sz="4" w:space="0" w:color="auto"/>
              <w:right w:val="single" w:sz="4" w:space="0" w:color="auto"/>
            </w:tcBorders>
          </w:tcPr>
          <w:p w14:paraId="057BBF53" w14:textId="77777777" w:rsidR="008330C8" w:rsidRDefault="008330C8">
            <w:pPr>
              <w:ind w:firstLine="480"/>
              <w:rPr>
                <w:rFonts w:cs="楷体_GB2312" w:hint="eastAsia"/>
                <w:bCs/>
                <w:color w:val="000000"/>
                <w:sz w:val="24"/>
                <w:szCs w:val="24"/>
              </w:rPr>
            </w:pPr>
          </w:p>
        </w:tc>
        <w:tc>
          <w:tcPr>
            <w:tcW w:w="1104" w:type="dxa"/>
            <w:tcBorders>
              <w:top w:val="single" w:sz="4" w:space="0" w:color="auto"/>
              <w:left w:val="single" w:sz="4" w:space="0" w:color="auto"/>
              <w:bottom w:val="single" w:sz="4" w:space="0" w:color="auto"/>
              <w:right w:val="single" w:sz="4" w:space="0" w:color="auto"/>
            </w:tcBorders>
          </w:tcPr>
          <w:p w14:paraId="77678008" w14:textId="77777777" w:rsidR="008330C8" w:rsidRDefault="008330C8">
            <w:pPr>
              <w:ind w:firstLine="480"/>
              <w:rPr>
                <w:rFonts w:cs="楷体_GB2312" w:hint="eastAsia"/>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14:paraId="58A7AB8A" w14:textId="77777777" w:rsidR="008330C8" w:rsidRDefault="008330C8">
            <w:pPr>
              <w:ind w:firstLine="480"/>
              <w:rPr>
                <w:rFonts w:cs="楷体_GB2312" w:hint="eastAsia"/>
                <w:bCs/>
                <w:color w:val="000000"/>
                <w:sz w:val="24"/>
                <w:szCs w:val="24"/>
              </w:rPr>
            </w:pPr>
          </w:p>
        </w:tc>
        <w:tc>
          <w:tcPr>
            <w:tcW w:w="1181" w:type="dxa"/>
            <w:tcBorders>
              <w:top w:val="single" w:sz="4" w:space="0" w:color="auto"/>
              <w:left w:val="single" w:sz="4" w:space="0" w:color="auto"/>
              <w:bottom w:val="single" w:sz="4" w:space="0" w:color="auto"/>
              <w:right w:val="single" w:sz="4" w:space="0" w:color="auto"/>
            </w:tcBorders>
          </w:tcPr>
          <w:p w14:paraId="336CB80E" w14:textId="77777777" w:rsidR="008330C8" w:rsidRDefault="008330C8">
            <w:pPr>
              <w:ind w:firstLine="480"/>
              <w:rPr>
                <w:rFonts w:cs="楷体_GB2312" w:hint="eastAsia"/>
                <w:bCs/>
                <w:color w:val="000000"/>
                <w:sz w:val="24"/>
                <w:szCs w:val="24"/>
              </w:rPr>
            </w:pPr>
          </w:p>
        </w:tc>
      </w:tr>
    </w:tbl>
    <w:p w14:paraId="14E6CA74" w14:textId="77777777" w:rsidR="008330C8" w:rsidRDefault="00000000">
      <w:pPr>
        <w:ind w:firstLine="480"/>
        <w:jc w:val="center"/>
        <w:rPr>
          <w:rFonts w:cs="楷体_GB2312" w:hint="eastAsia"/>
          <w:bCs/>
          <w:color w:val="000000"/>
          <w:sz w:val="24"/>
          <w:szCs w:val="24"/>
        </w:rPr>
      </w:pPr>
      <w:r>
        <w:rPr>
          <w:rFonts w:cs="楷体_GB2312"/>
          <w:bCs/>
          <w:color w:val="000000"/>
          <w:sz w:val="24"/>
          <w:szCs w:val="24"/>
        </w:rPr>
        <w:br w:type="page" w:clear="all"/>
      </w:r>
      <w:bookmarkStart w:id="14" w:name="_Toc4088"/>
      <w:bookmarkStart w:id="15" w:name="_Toc452140338"/>
      <w:bookmarkStart w:id="16" w:name="_Toc433811026"/>
      <w:bookmarkStart w:id="17" w:name="_Toc3914"/>
      <w:r>
        <w:rPr>
          <w:rFonts w:cs="楷体_GB2312"/>
          <w:bCs/>
          <w:color w:val="000000"/>
          <w:sz w:val="24"/>
          <w:szCs w:val="24"/>
        </w:rPr>
        <w:lastRenderedPageBreak/>
        <w:t>项目人员简历表</w:t>
      </w:r>
      <w:bookmarkEnd w:id="14"/>
      <w:bookmarkEnd w:id="15"/>
      <w:bookmarkEnd w:id="16"/>
      <w:bookmarkEnd w:id="17"/>
    </w:p>
    <w:p w14:paraId="74F174C4" w14:textId="77777777" w:rsidR="008330C8" w:rsidRDefault="00000000">
      <w:pPr>
        <w:ind w:right="658" w:firstLine="0"/>
        <w:rPr>
          <w:rFonts w:cs="楷体_GB2312" w:hint="eastAsia"/>
          <w:bCs/>
          <w:color w:val="000000"/>
          <w:sz w:val="24"/>
          <w:szCs w:val="24"/>
          <w:u w:val="single"/>
        </w:rPr>
      </w:pPr>
      <w:r>
        <w:rPr>
          <w:rFonts w:cs="楷体_GB2312"/>
          <w:bCs/>
          <w:color w:val="000000"/>
          <w:sz w:val="24"/>
          <w:szCs w:val="24"/>
        </w:rPr>
        <w:t>项目名称：</w:t>
      </w: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4"/>
        <w:gridCol w:w="686"/>
        <w:gridCol w:w="1261"/>
        <w:gridCol w:w="466"/>
        <w:gridCol w:w="509"/>
        <w:gridCol w:w="269"/>
        <w:gridCol w:w="898"/>
        <w:gridCol w:w="658"/>
        <w:gridCol w:w="505"/>
        <w:gridCol w:w="494"/>
        <w:gridCol w:w="1151"/>
        <w:gridCol w:w="1276"/>
      </w:tblGrid>
      <w:tr w:rsidR="008330C8" w14:paraId="74F5EBA8" w14:textId="77777777">
        <w:trPr>
          <w:trHeight w:val="454"/>
        </w:trPr>
        <w:tc>
          <w:tcPr>
            <w:tcW w:w="1184" w:type="dxa"/>
            <w:tcBorders>
              <w:top w:val="single" w:sz="4" w:space="0" w:color="auto"/>
              <w:left w:val="single" w:sz="4" w:space="0" w:color="auto"/>
              <w:bottom w:val="single" w:sz="4" w:space="0" w:color="auto"/>
              <w:right w:val="single" w:sz="4" w:space="0" w:color="auto"/>
            </w:tcBorders>
            <w:vAlign w:val="center"/>
          </w:tcPr>
          <w:p w14:paraId="6E197EFB" w14:textId="77777777" w:rsidR="008330C8" w:rsidRDefault="00000000">
            <w:pPr>
              <w:ind w:firstLine="0"/>
              <w:jc w:val="center"/>
              <w:rPr>
                <w:rFonts w:hint="eastAsia"/>
                <w:color w:val="000000"/>
                <w:sz w:val="24"/>
                <w:szCs w:val="24"/>
              </w:rPr>
            </w:pPr>
            <w:r>
              <w:rPr>
                <w:rFonts w:hint="eastAsia"/>
                <w:color w:val="000000"/>
                <w:sz w:val="24"/>
                <w:szCs w:val="24"/>
              </w:rPr>
              <w:t>姓名</w:t>
            </w:r>
          </w:p>
        </w:tc>
        <w:tc>
          <w:tcPr>
            <w:tcW w:w="2413" w:type="dxa"/>
            <w:gridSpan w:val="3"/>
            <w:tcBorders>
              <w:top w:val="single" w:sz="4" w:space="0" w:color="auto"/>
              <w:left w:val="single" w:sz="4" w:space="0" w:color="auto"/>
              <w:bottom w:val="single" w:sz="4" w:space="0" w:color="auto"/>
              <w:right w:val="single" w:sz="4" w:space="0" w:color="auto"/>
            </w:tcBorders>
            <w:vAlign w:val="center"/>
          </w:tcPr>
          <w:p w14:paraId="63296615" w14:textId="77777777" w:rsidR="008330C8" w:rsidRDefault="008330C8">
            <w:pPr>
              <w:ind w:firstLine="0"/>
              <w:jc w:val="center"/>
              <w:rPr>
                <w:rFonts w:hint="eastAsia"/>
                <w:color w:val="000000"/>
                <w:sz w:val="24"/>
                <w:szCs w:val="24"/>
              </w:rPr>
            </w:pPr>
          </w:p>
        </w:tc>
        <w:tc>
          <w:tcPr>
            <w:tcW w:w="778" w:type="dxa"/>
            <w:gridSpan w:val="2"/>
            <w:tcBorders>
              <w:top w:val="single" w:sz="4" w:space="0" w:color="auto"/>
              <w:left w:val="single" w:sz="4" w:space="0" w:color="auto"/>
              <w:bottom w:val="single" w:sz="4" w:space="0" w:color="auto"/>
              <w:right w:val="single" w:sz="4" w:space="0" w:color="auto"/>
            </w:tcBorders>
            <w:vAlign w:val="center"/>
          </w:tcPr>
          <w:p w14:paraId="463E1A0E" w14:textId="77777777" w:rsidR="008330C8" w:rsidRDefault="00000000">
            <w:pPr>
              <w:ind w:firstLine="0"/>
              <w:jc w:val="center"/>
              <w:rPr>
                <w:rFonts w:hint="eastAsia"/>
                <w:color w:val="000000"/>
                <w:sz w:val="24"/>
                <w:szCs w:val="24"/>
              </w:rPr>
            </w:pPr>
            <w:r>
              <w:rPr>
                <w:rFonts w:hint="eastAsia"/>
                <w:color w:val="000000"/>
                <w:sz w:val="24"/>
                <w:szCs w:val="24"/>
              </w:rPr>
              <w:t>性别</w:t>
            </w:r>
          </w:p>
        </w:tc>
        <w:tc>
          <w:tcPr>
            <w:tcW w:w="1556" w:type="dxa"/>
            <w:gridSpan w:val="2"/>
            <w:tcBorders>
              <w:top w:val="single" w:sz="4" w:space="0" w:color="auto"/>
              <w:left w:val="single" w:sz="4" w:space="0" w:color="auto"/>
              <w:bottom w:val="single" w:sz="4" w:space="0" w:color="auto"/>
              <w:right w:val="single" w:sz="4" w:space="0" w:color="auto"/>
            </w:tcBorders>
            <w:vAlign w:val="center"/>
          </w:tcPr>
          <w:p w14:paraId="577A708A" w14:textId="77777777" w:rsidR="008330C8" w:rsidRDefault="008330C8">
            <w:pPr>
              <w:ind w:firstLine="0"/>
              <w:jc w:val="center"/>
              <w:rPr>
                <w:rFonts w:hint="eastAsia"/>
                <w:color w:val="000000"/>
                <w:sz w:val="24"/>
                <w:szCs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14:paraId="0F3C35BA" w14:textId="77777777" w:rsidR="008330C8" w:rsidRDefault="00000000">
            <w:pPr>
              <w:ind w:firstLine="0"/>
              <w:jc w:val="center"/>
              <w:rPr>
                <w:rFonts w:hint="eastAsia"/>
                <w:color w:val="000000"/>
                <w:sz w:val="24"/>
                <w:szCs w:val="24"/>
              </w:rPr>
            </w:pPr>
            <w:r>
              <w:rPr>
                <w:rFonts w:hint="eastAsia"/>
                <w:color w:val="000000"/>
                <w:sz w:val="24"/>
                <w:szCs w:val="24"/>
              </w:rPr>
              <w:t>年龄</w:t>
            </w: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13E5E103" w14:textId="77777777" w:rsidR="008330C8" w:rsidRDefault="008330C8">
            <w:pPr>
              <w:ind w:firstLine="0"/>
              <w:jc w:val="center"/>
              <w:rPr>
                <w:rFonts w:hint="eastAsia"/>
                <w:color w:val="000000"/>
                <w:sz w:val="24"/>
                <w:szCs w:val="24"/>
              </w:rPr>
            </w:pPr>
          </w:p>
        </w:tc>
      </w:tr>
      <w:tr w:rsidR="008330C8" w14:paraId="7E857AB2" w14:textId="77777777">
        <w:trPr>
          <w:trHeight w:val="454"/>
        </w:trPr>
        <w:tc>
          <w:tcPr>
            <w:tcW w:w="1184" w:type="dxa"/>
            <w:tcBorders>
              <w:top w:val="single" w:sz="4" w:space="0" w:color="auto"/>
              <w:left w:val="single" w:sz="4" w:space="0" w:color="auto"/>
              <w:bottom w:val="single" w:sz="4" w:space="0" w:color="auto"/>
              <w:right w:val="single" w:sz="4" w:space="0" w:color="auto"/>
            </w:tcBorders>
            <w:vAlign w:val="center"/>
          </w:tcPr>
          <w:p w14:paraId="195E7562" w14:textId="77777777" w:rsidR="008330C8" w:rsidRDefault="00000000">
            <w:pPr>
              <w:ind w:firstLine="0"/>
              <w:jc w:val="center"/>
              <w:rPr>
                <w:rFonts w:hint="eastAsia"/>
                <w:color w:val="000000"/>
                <w:sz w:val="24"/>
                <w:szCs w:val="24"/>
              </w:rPr>
            </w:pPr>
            <w:r>
              <w:rPr>
                <w:rFonts w:hint="eastAsia"/>
                <w:color w:val="000000"/>
                <w:sz w:val="24"/>
                <w:szCs w:val="24"/>
              </w:rPr>
              <w:t>职务</w:t>
            </w:r>
          </w:p>
        </w:tc>
        <w:tc>
          <w:tcPr>
            <w:tcW w:w="2413" w:type="dxa"/>
            <w:gridSpan w:val="3"/>
            <w:tcBorders>
              <w:top w:val="single" w:sz="4" w:space="0" w:color="auto"/>
              <w:left w:val="single" w:sz="4" w:space="0" w:color="auto"/>
              <w:bottom w:val="single" w:sz="4" w:space="0" w:color="auto"/>
              <w:right w:val="single" w:sz="4" w:space="0" w:color="auto"/>
            </w:tcBorders>
            <w:vAlign w:val="center"/>
          </w:tcPr>
          <w:p w14:paraId="57C9F310" w14:textId="77777777" w:rsidR="008330C8" w:rsidRDefault="008330C8">
            <w:pPr>
              <w:ind w:firstLine="0"/>
              <w:jc w:val="center"/>
              <w:rPr>
                <w:rFonts w:hint="eastAsia"/>
                <w:color w:val="000000"/>
                <w:sz w:val="24"/>
                <w:szCs w:val="24"/>
              </w:rPr>
            </w:pPr>
          </w:p>
        </w:tc>
        <w:tc>
          <w:tcPr>
            <w:tcW w:w="778" w:type="dxa"/>
            <w:gridSpan w:val="2"/>
            <w:tcBorders>
              <w:top w:val="single" w:sz="4" w:space="0" w:color="auto"/>
              <w:left w:val="single" w:sz="4" w:space="0" w:color="auto"/>
              <w:bottom w:val="single" w:sz="4" w:space="0" w:color="auto"/>
              <w:right w:val="single" w:sz="4" w:space="0" w:color="auto"/>
            </w:tcBorders>
            <w:vAlign w:val="center"/>
          </w:tcPr>
          <w:p w14:paraId="797E8B12" w14:textId="77777777" w:rsidR="008330C8" w:rsidRDefault="00000000">
            <w:pPr>
              <w:ind w:firstLine="0"/>
              <w:jc w:val="center"/>
              <w:rPr>
                <w:rFonts w:hint="eastAsia"/>
                <w:color w:val="000000"/>
                <w:sz w:val="24"/>
                <w:szCs w:val="24"/>
              </w:rPr>
            </w:pPr>
            <w:r>
              <w:rPr>
                <w:rFonts w:hint="eastAsia"/>
                <w:color w:val="000000"/>
                <w:sz w:val="24"/>
                <w:szCs w:val="24"/>
              </w:rPr>
              <w:t>职称</w:t>
            </w:r>
          </w:p>
        </w:tc>
        <w:tc>
          <w:tcPr>
            <w:tcW w:w="1556" w:type="dxa"/>
            <w:gridSpan w:val="2"/>
            <w:tcBorders>
              <w:top w:val="single" w:sz="4" w:space="0" w:color="auto"/>
              <w:left w:val="single" w:sz="4" w:space="0" w:color="auto"/>
              <w:bottom w:val="single" w:sz="4" w:space="0" w:color="auto"/>
              <w:right w:val="single" w:sz="4" w:space="0" w:color="auto"/>
            </w:tcBorders>
            <w:vAlign w:val="center"/>
          </w:tcPr>
          <w:p w14:paraId="06AA1EB7" w14:textId="77777777" w:rsidR="008330C8" w:rsidRDefault="008330C8">
            <w:pPr>
              <w:ind w:firstLine="0"/>
              <w:jc w:val="center"/>
              <w:rPr>
                <w:rFonts w:hint="eastAsia"/>
                <w:color w:val="000000"/>
                <w:sz w:val="24"/>
                <w:szCs w:val="24"/>
              </w:rPr>
            </w:pPr>
          </w:p>
        </w:tc>
        <w:tc>
          <w:tcPr>
            <w:tcW w:w="999" w:type="dxa"/>
            <w:gridSpan w:val="2"/>
            <w:tcBorders>
              <w:top w:val="single" w:sz="4" w:space="0" w:color="auto"/>
              <w:left w:val="single" w:sz="4" w:space="0" w:color="auto"/>
              <w:bottom w:val="single" w:sz="4" w:space="0" w:color="auto"/>
              <w:right w:val="single" w:sz="4" w:space="0" w:color="auto"/>
            </w:tcBorders>
            <w:vAlign w:val="center"/>
          </w:tcPr>
          <w:p w14:paraId="4768F89E" w14:textId="77777777" w:rsidR="008330C8" w:rsidRDefault="00000000">
            <w:pPr>
              <w:ind w:firstLine="0"/>
              <w:jc w:val="center"/>
              <w:rPr>
                <w:rFonts w:hint="eastAsia"/>
                <w:color w:val="000000"/>
                <w:sz w:val="24"/>
                <w:szCs w:val="24"/>
              </w:rPr>
            </w:pPr>
            <w:r>
              <w:rPr>
                <w:rFonts w:hint="eastAsia"/>
                <w:color w:val="000000"/>
                <w:sz w:val="24"/>
                <w:szCs w:val="24"/>
              </w:rPr>
              <w:t>学历</w:t>
            </w: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2116B0B3" w14:textId="77777777" w:rsidR="008330C8" w:rsidRDefault="008330C8">
            <w:pPr>
              <w:ind w:firstLine="0"/>
              <w:jc w:val="center"/>
              <w:rPr>
                <w:rFonts w:hint="eastAsia"/>
                <w:color w:val="000000"/>
                <w:sz w:val="24"/>
                <w:szCs w:val="24"/>
              </w:rPr>
            </w:pPr>
          </w:p>
        </w:tc>
      </w:tr>
      <w:tr w:rsidR="008330C8" w14:paraId="04679F38" w14:textId="77777777">
        <w:trPr>
          <w:trHeight w:val="454"/>
        </w:trPr>
        <w:tc>
          <w:tcPr>
            <w:tcW w:w="3131" w:type="dxa"/>
            <w:gridSpan w:val="3"/>
            <w:tcBorders>
              <w:top w:val="single" w:sz="4" w:space="0" w:color="auto"/>
              <w:left w:val="single" w:sz="4" w:space="0" w:color="auto"/>
              <w:bottom w:val="single" w:sz="4" w:space="0" w:color="auto"/>
              <w:right w:val="single" w:sz="4" w:space="0" w:color="auto"/>
            </w:tcBorders>
            <w:vAlign w:val="center"/>
          </w:tcPr>
          <w:p w14:paraId="61C0FD4B" w14:textId="77777777" w:rsidR="008330C8" w:rsidRDefault="00000000">
            <w:pPr>
              <w:ind w:firstLine="0"/>
              <w:jc w:val="center"/>
              <w:rPr>
                <w:rFonts w:hint="eastAsia"/>
                <w:color w:val="000000"/>
                <w:sz w:val="24"/>
                <w:szCs w:val="24"/>
              </w:rPr>
            </w:pPr>
            <w:r>
              <w:rPr>
                <w:rFonts w:hint="eastAsia"/>
                <w:color w:val="000000"/>
                <w:sz w:val="24"/>
                <w:szCs w:val="24"/>
              </w:rPr>
              <w:t>参加工作时间</w:t>
            </w:r>
          </w:p>
        </w:tc>
        <w:tc>
          <w:tcPr>
            <w:tcW w:w="6226" w:type="dxa"/>
            <w:gridSpan w:val="9"/>
            <w:tcBorders>
              <w:top w:val="single" w:sz="4" w:space="0" w:color="auto"/>
              <w:left w:val="single" w:sz="4" w:space="0" w:color="auto"/>
              <w:bottom w:val="single" w:sz="4" w:space="0" w:color="auto"/>
              <w:right w:val="single" w:sz="4" w:space="0" w:color="auto"/>
            </w:tcBorders>
            <w:vAlign w:val="center"/>
          </w:tcPr>
          <w:p w14:paraId="43C1FF30" w14:textId="77777777" w:rsidR="008330C8" w:rsidRDefault="008330C8">
            <w:pPr>
              <w:ind w:firstLine="0"/>
              <w:jc w:val="center"/>
              <w:rPr>
                <w:rFonts w:hint="eastAsia"/>
                <w:color w:val="000000"/>
                <w:sz w:val="24"/>
                <w:szCs w:val="24"/>
              </w:rPr>
            </w:pPr>
          </w:p>
        </w:tc>
      </w:tr>
      <w:tr w:rsidR="008330C8" w14:paraId="2B96A999" w14:textId="77777777">
        <w:trPr>
          <w:trHeight w:val="454"/>
        </w:trPr>
        <w:tc>
          <w:tcPr>
            <w:tcW w:w="9357" w:type="dxa"/>
            <w:gridSpan w:val="12"/>
            <w:tcBorders>
              <w:top w:val="single" w:sz="4" w:space="0" w:color="auto"/>
              <w:left w:val="single" w:sz="4" w:space="0" w:color="auto"/>
              <w:bottom w:val="single" w:sz="4" w:space="0" w:color="auto"/>
              <w:right w:val="single" w:sz="4" w:space="0" w:color="auto"/>
            </w:tcBorders>
            <w:vAlign w:val="center"/>
          </w:tcPr>
          <w:p w14:paraId="1653E576" w14:textId="77777777" w:rsidR="008330C8" w:rsidRDefault="00000000">
            <w:pPr>
              <w:ind w:firstLine="0"/>
              <w:jc w:val="center"/>
              <w:rPr>
                <w:rFonts w:hint="eastAsia"/>
                <w:color w:val="000000"/>
                <w:sz w:val="24"/>
                <w:szCs w:val="24"/>
              </w:rPr>
            </w:pPr>
            <w:r>
              <w:rPr>
                <w:rFonts w:hint="eastAsia"/>
                <w:color w:val="000000"/>
                <w:sz w:val="24"/>
                <w:szCs w:val="24"/>
              </w:rPr>
              <w:t>在实施或已完成类似项目情况</w:t>
            </w:r>
          </w:p>
        </w:tc>
      </w:tr>
      <w:tr w:rsidR="008330C8" w14:paraId="3DF209C9" w14:textId="77777777">
        <w:trPr>
          <w:trHeight w:val="454"/>
        </w:trPr>
        <w:tc>
          <w:tcPr>
            <w:tcW w:w="1870" w:type="dxa"/>
            <w:gridSpan w:val="2"/>
            <w:tcBorders>
              <w:top w:val="single" w:sz="4" w:space="0" w:color="auto"/>
              <w:left w:val="single" w:sz="4" w:space="0" w:color="auto"/>
              <w:bottom w:val="single" w:sz="4" w:space="0" w:color="auto"/>
              <w:right w:val="single" w:sz="4" w:space="0" w:color="auto"/>
            </w:tcBorders>
            <w:vAlign w:val="center"/>
          </w:tcPr>
          <w:p w14:paraId="4DF5223B" w14:textId="77777777" w:rsidR="008330C8" w:rsidRDefault="00000000">
            <w:pPr>
              <w:ind w:firstLine="0"/>
              <w:jc w:val="center"/>
              <w:rPr>
                <w:rFonts w:hint="eastAsia"/>
                <w:color w:val="000000"/>
                <w:sz w:val="24"/>
                <w:szCs w:val="24"/>
              </w:rPr>
            </w:pPr>
            <w:r>
              <w:rPr>
                <w:rFonts w:hint="eastAsia"/>
                <w:color w:val="000000"/>
                <w:sz w:val="24"/>
                <w:szCs w:val="24"/>
              </w:rPr>
              <w:t>买方单位</w:t>
            </w:r>
          </w:p>
        </w:tc>
        <w:tc>
          <w:tcPr>
            <w:tcW w:w="2236" w:type="dxa"/>
            <w:gridSpan w:val="3"/>
            <w:tcBorders>
              <w:top w:val="single" w:sz="4" w:space="0" w:color="auto"/>
              <w:left w:val="single" w:sz="4" w:space="0" w:color="auto"/>
              <w:bottom w:val="single" w:sz="4" w:space="0" w:color="auto"/>
              <w:right w:val="single" w:sz="4" w:space="0" w:color="auto"/>
            </w:tcBorders>
            <w:vAlign w:val="center"/>
          </w:tcPr>
          <w:p w14:paraId="502F0E7E" w14:textId="77777777" w:rsidR="008330C8" w:rsidRDefault="00000000">
            <w:pPr>
              <w:ind w:firstLine="0"/>
              <w:jc w:val="center"/>
              <w:rPr>
                <w:rFonts w:hint="eastAsia"/>
                <w:color w:val="000000"/>
                <w:sz w:val="24"/>
                <w:szCs w:val="24"/>
              </w:rPr>
            </w:pPr>
            <w:r>
              <w:rPr>
                <w:rFonts w:hint="eastAsia"/>
                <w:color w:val="000000"/>
                <w:sz w:val="24"/>
                <w:szCs w:val="24"/>
              </w:rPr>
              <w:t>项目名称</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84BE88B" w14:textId="77777777" w:rsidR="008330C8" w:rsidRDefault="00000000">
            <w:pPr>
              <w:ind w:firstLine="0"/>
              <w:jc w:val="center"/>
              <w:rPr>
                <w:rFonts w:hint="eastAsia"/>
                <w:color w:val="000000"/>
                <w:sz w:val="24"/>
                <w:szCs w:val="24"/>
              </w:rPr>
            </w:pPr>
            <w:r>
              <w:rPr>
                <w:rFonts w:hint="eastAsia"/>
                <w:color w:val="000000"/>
                <w:sz w:val="24"/>
                <w:szCs w:val="24"/>
              </w:rPr>
              <w:t>合同金额</w:t>
            </w:r>
          </w:p>
        </w:tc>
        <w:tc>
          <w:tcPr>
            <w:tcW w:w="1163" w:type="dxa"/>
            <w:gridSpan w:val="2"/>
            <w:tcBorders>
              <w:top w:val="single" w:sz="4" w:space="0" w:color="auto"/>
              <w:left w:val="single" w:sz="4" w:space="0" w:color="auto"/>
              <w:bottom w:val="single" w:sz="4" w:space="0" w:color="auto"/>
              <w:right w:val="single" w:sz="4" w:space="0" w:color="auto"/>
            </w:tcBorders>
            <w:vAlign w:val="center"/>
          </w:tcPr>
          <w:p w14:paraId="5324DE22" w14:textId="77777777" w:rsidR="008330C8" w:rsidRDefault="00000000">
            <w:pPr>
              <w:ind w:firstLine="0"/>
              <w:jc w:val="center"/>
              <w:rPr>
                <w:rFonts w:hint="eastAsia"/>
                <w:color w:val="000000"/>
                <w:sz w:val="24"/>
                <w:szCs w:val="24"/>
              </w:rPr>
            </w:pPr>
            <w:r>
              <w:rPr>
                <w:rFonts w:hint="eastAsia"/>
                <w:color w:val="000000"/>
                <w:sz w:val="24"/>
                <w:szCs w:val="24"/>
              </w:rPr>
              <w:t>验收日期</w:t>
            </w: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486A9CB0" w14:textId="77777777" w:rsidR="008330C8" w:rsidRDefault="00000000">
            <w:pPr>
              <w:ind w:firstLine="0"/>
              <w:jc w:val="center"/>
              <w:rPr>
                <w:rFonts w:hint="eastAsia"/>
                <w:color w:val="000000"/>
                <w:sz w:val="24"/>
                <w:szCs w:val="24"/>
              </w:rPr>
            </w:pPr>
            <w:r>
              <w:rPr>
                <w:rFonts w:hint="eastAsia"/>
                <w:color w:val="000000"/>
                <w:sz w:val="24"/>
                <w:szCs w:val="24"/>
              </w:rPr>
              <w:t>在供货或已验收</w:t>
            </w:r>
          </w:p>
        </w:tc>
        <w:tc>
          <w:tcPr>
            <w:tcW w:w="1276" w:type="dxa"/>
            <w:tcBorders>
              <w:top w:val="single" w:sz="4" w:space="0" w:color="auto"/>
              <w:left w:val="single" w:sz="4" w:space="0" w:color="auto"/>
              <w:bottom w:val="single" w:sz="4" w:space="0" w:color="auto"/>
              <w:right w:val="single" w:sz="4" w:space="0" w:color="auto"/>
            </w:tcBorders>
            <w:vAlign w:val="center"/>
          </w:tcPr>
          <w:p w14:paraId="3D09D9B7" w14:textId="77777777" w:rsidR="008330C8" w:rsidRDefault="00000000">
            <w:pPr>
              <w:ind w:firstLine="0"/>
              <w:jc w:val="center"/>
              <w:rPr>
                <w:rFonts w:hint="eastAsia"/>
                <w:color w:val="000000"/>
                <w:sz w:val="24"/>
                <w:szCs w:val="24"/>
              </w:rPr>
            </w:pPr>
            <w:r>
              <w:rPr>
                <w:rFonts w:hint="eastAsia"/>
                <w:color w:val="000000"/>
                <w:sz w:val="24"/>
                <w:szCs w:val="24"/>
              </w:rPr>
              <w:t>在该项目中担任职务</w:t>
            </w:r>
          </w:p>
        </w:tc>
      </w:tr>
      <w:tr w:rsidR="008330C8" w14:paraId="53E6A920" w14:textId="77777777">
        <w:trPr>
          <w:trHeight w:val="454"/>
        </w:trPr>
        <w:tc>
          <w:tcPr>
            <w:tcW w:w="1870" w:type="dxa"/>
            <w:gridSpan w:val="2"/>
            <w:tcBorders>
              <w:top w:val="single" w:sz="4" w:space="0" w:color="auto"/>
              <w:left w:val="single" w:sz="4" w:space="0" w:color="auto"/>
              <w:bottom w:val="single" w:sz="4" w:space="0" w:color="auto"/>
              <w:right w:val="single" w:sz="4" w:space="0" w:color="auto"/>
            </w:tcBorders>
            <w:vAlign w:val="center"/>
          </w:tcPr>
          <w:p w14:paraId="096E48BA" w14:textId="77777777" w:rsidR="008330C8" w:rsidRDefault="008330C8">
            <w:pPr>
              <w:ind w:firstLine="480"/>
              <w:rPr>
                <w:rFonts w:cs="楷体_GB2312" w:hint="eastAsia"/>
                <w:bCs/>
                <w:color w:val="000000"/>
                <w:sz w:val="24"/>
                <w:szCs w:val="24"/>
              </w:rPr>
            </w:pPr>
          </w:p>
        </w:tc>
        <w:tc>
          <w:tcPr>
            <w:tcW w:w="2236" w:type="dxa"/>
            <w:gridSpan w:val="3"/>
            <w:tcBorders>
              <w:top w:val="single" w:sz="4" w:space="0" w:color="auto"/>
              <w:left w:val="single" w:sz="4" w:space="0" w:color="auto"/>
              <w:bottom w:val="single" w:sz="4" w:space="0" w:color="auto"/>
              <w:right w:val="single" w:sz="4" w:space="0" w:color="auto"/>
            </w:tcBorders>
            <w:vAlign w:val="center"/>
          </w:tcPr>
          <w:p w14:paraId="66E8BFD7" w14:textId="77777777" w:rsidR="008330C8" w:rsidRDefault="008330C8">
            <w:pPr>
              <w:ind w:firstLine="480"/>
              <w:rPr>
                <w:rFonts w:cs="楷体_GB2312" w:hint="eastAsia"/>
                <w:bCs/>
                <w:color w:val="000000"/>
                <w:sz w:val="24"/>
                <w:szCs w:val="24"/>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A1484C2" w14:textId="77777777" w:rsidR="008330C8" w:rsidRDefault="008330C8">
            <w:pPr>
              <w:ind w:firstLine="480"/>
              <w:rPr>
                <w:rFonts w:cs="楷体_GB2312" w:hint="eastAsia"/>
                <w:bCs/>
                <w:color w:val="000000"/>
                <w:sz w:val="24"/>
                <w:szCs w:val="24"/>
              </w:rPr>
            </w:pPr>
          </w:p>
        </w:tc>
        <w:tc>
          <w:tcPr>
            <w:tcW w:w="1163" w:type="dxa"/>
            <w:gridSpan w:val="2"/>
            <w:tcBorders>
              <w:top w:val="single" w:sz="4" w:space="0" w:color="auto"/>
              <w:left w:val="single" w:sz="4" w:space="0" w:color="auto"/>
              <w:bottom w:val="single" w:sz="4" w:space="0" w:color="auto"/>
              <w:right w:val="single" w:sz="4" w:space="0" w:color="auto"/>
            </w:tcBorders>
            <w:vAlign w:val="center"/>
          </w:tcPr>
          <w:p w14:paraId="5035BE4C" w14:textId="77777777" w:rsidR="008330C8" w:rsidRDefault="008330C8">
            <w:pPr>
              <w:ind w:firstLine="480"/>
              <w:rPr>
                <w:rFonts w:cs="楷体_GB2312" w:hint="eastAsia"/>
                <w:bCs/>
                <w:color w:val="000000"/>
                <w:sz w:val="24"/>
                <w:szCs w:val="24"/>
              </w:rPr>
            </w:pP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38D24FD0" w14:textId="77777777" w:rsidR="008330C8" w:rsidRDefault="008330C8">
            <w:pPr>
              <w:ind w:firstLine="480"/>
              <w:rPr>
                <w:rFonts w:cs="楷体_GB2312" w:hint="eastAsia"/>
                <w:b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74CAF1B" w14:textId="77777777" w:rsidR="008330C8" w:rsidRDefault="008330C8">
            <w:pPr>
              <w:ind w:firstLine="480"/>
              <w:rPr>
                <w:rFonts w:cs="楷体_GB2312" w:hint="eastAsia"/>
                <w:bCs/>
                <w:color w:val="000000"/>
                <w:sz w:val="24"/>
                <w:szCs w:val="24"/>
              </w:rPr>
            </w:pPr>
          </w:p>
        </w:tc>
      </w:tr>
      <w:tr w:rsidR="008330C8" w14:paraId="6EDAD6BA" w14:textId="77777777">
        <w:trPr>
          <w:trHeight w:val="454"/>
        </w:trPr>
        <w:tc>
          <w:tcPr>
            <w:tcW w:w="1870" w:type="dxa"/>
            <w:gridSpan w:val="2"/>
            <w:tcBorders>
              <w:top w:val="single" w:sz="4" w:space="0" w:color="auto"/>
              <w:left w:val="single" w:sz="4" w:space="0" w:color="auto"/>
              <w:bottom w:val="single" w:sz="4" w:space="0" w:color="auto"/>
              <w:right w:val="single" w:sz="4" w:space="0" w:color="auto"/>
            </w:tcBorders>
            <w:vAlign w:val="center"/>
          </w:tcPr>
          <w:p w14:paraId="52F31674" w14:textId="77777777" w:rsidR="008330C8" w:rsidRDefault="008330C8">
            <w:pPr>
              <w:ind w:firstLine="480"/>
              <w:rPr>
                <w:rFonts w:cs="楷体_GB2312" w:hint="eastAsia"/>
                <w:bCs/>
                <w:color w:val="000000"/>
                <w:sz w:val="24"/>
                <w:szCs w:val="24"/>
              </w:rPr>
            </w:pPr>
          </w:p>
        </w:tc>
        <w:tc>
          <w:tcPr>
            <w:tcW w:w="2236" w:type="dxa"/>
            <w:gridSpan w:val="3"/>
            <w:tcBorders>
              <w:top w:val="single" w:sz="4" w:space="0" w:color="auto"/>
              <w:left w:val="single" w:sz="4" w:space="0" w:color="auto"/>
              <w:bottom w:val="single" w:sz="4" w:space="0" w:color="auto"/>
              <w:right w:val="single" w:sz="4" w:space="0" w:color="auto"/>
            </w:tcBorders>
            <w:vAlign w:val="center"/>
          </w:tcPr>
          <w:p w14:paraId="52B13436" w14:textId="77777777" w:rsidR="008330C8" w:rsidRDefault="008330C8">
            <w:pPr>
              <w:ind w:firstLine="480"/>
              <w:rPr>
                <w:rFonts w:cs="楷体_GB2312" w:hint="eastAsia"/>
                <w:bCs/>
                <w:color w:val="000000"/>
                <w:sz w:val="24"/>
                <w:szCs w:val="24"/>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32CCDD0" w14:textId="77777777" w:rsidR="008330C8" w:rsidRDefault="008330C8">
            <w:pPr>
              <w:ind w:firstLine="480"/>
              <w:rPr>
                <w:rFonts w:cs="楷体_GB2312" w:hint="eastAsia"/>
                <w:bCs/>
                <w:color w:val="000000"/>
                <w:sz w:val="24"/>
                <w:szCs w:val="24"/>
              </w:rPr>
            </w:pPr>
          </w:p>
        </w:tc>
        <w:tc>
          <w:tcPr>
            <w:tcW w:w="1163" w:type="dxa"/>
            <w:gridSpan w:val="2"/>
            <w:tcBorders>
              <w:top w:val="single" w:sz="4" w:space="0" w:color="auto"/>
              <w:left w:val="single" w:sz="4" w:space="0" w:color="auto"/>
              <w:bottom w:val="single" w:sz="4" w:space="0" w:color="auto"/>
              <w:right w:val="single" w:sz="4" w:space="0" w:color="auto"/>
            </w:tcBorders>
            <w:vAlign w:val="center"/>
          </w:tcPr>
          <w:p w14:paraId="18E0885F" w14:textId="77777777" w:rsidR="008330C8" w:rsidRDefault="008330C8">
            <w:pPr>
              <w:ind w:firstLine="480"/>
              <w:rPr>
                <w:rFonts w:cs="楷体_GB2312" w:hint="eastAsia"/>
                <w:bCs/>
                <w:color w:val="000000"/>
                <w:sz w:val="24"/>
                <w:szCs w:val="24"/>
              </w:rPr>
            </w:pP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78DC55E3" w14:textId="77777777" w:rsidR="008330C8" w:rsidRDefault="008330C8">
            <w:pPr>
              <w:ind w:firstLine="480"/>
              <w:rPr>
                <w:rFonts w:cs="楷体_GB2312" w:hint="eastAsia"/>
                <w:b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7D7DA34" w14:textId="77777777" w:rsidR="008330C8" w:rsidRDefault="008330C8">
            <w:pPr>
              <w:ind w:firstLine="480"/>
              <w:rPr>
                <w:rFonts w:cs="楷体_GB2312" w:hint="eastAsia"/>
                <w:bCs/>
                <w:color w:val="000000"/>
                <w:sz w:val="24"/>
                <w:szCs w:val="24"/>
              </w:rPr>
            </w:pPr>
          </w:p>
        </w:tc>
      </w:tr>
      <w:tr w:rsidR="008330C8" w14:paraId="5B74058F" w14:textId="77777777">
        <w:trPr>
          <w:trHeight w:val="454"/>
        </w:trPr>
        <w:tc>
          <w:tcPr>
            <w:tcW w:w="1870" w:type="dxa"/>
            <w:gridSpan w:val="2"/>
            <w:tcBorders>
              <w:top w:val="single" w:sz="4" w:space="0" w:color="auto"/>
              <w:left w:val="single" w:sz="4" w:space="0" w:color="auto"/>
              <w:bottom w:val="single" w:sz="4" w:space="0" w:color="auto"/>
              <w:right w:val="single" w:sz="4" w:space="0" w:color="auto"/>
            </w:tcBorders>
            <w:vAlign w:val="center"/>
          </w:tcPr>
          <w:p w14:paraId="5C6C959B" w14:textId="77777777" w:rsidR="008330C8" w:rsidRDefault="008330C8">
            <w:pPr>
              <w:ind w:firstLine="480"/>
              <w:rPr>
                <w:rFonts w:cs="楷体_GB2312" w:hint="eastAsia"/>
                <w:bCs/>
                <w:color w:val="000000"/>
                <w:sz w:val="24"/>
                <w:szCs w:val="24"/>
              </w:rPr>
            </w:pPr>
          </w:p>
        </w:tc>
        <w:tc>
          <w:tcPr>
            <w:tcW w:w="2236" w:type="dxa"/>
            <w:gridSpan w:val="3"/>
            <w:tcBorders>
              <w:top w:val="single" w:sz="4" w:space="0" w:color="auto"/>
              <w:left w:val="single" w:sz="4" w:space="0" w:color="auto"/>
              <w:bottom w:val="single" w:sz="4" w:space="0" w:color="auto"/>
              <w:right w:val="single" w:sz="4" w:space="0" w:color="auto"/>
            </w:tcBorders>
            <w:vAlign w:val="center"/>
          </w:tcPr>
          <w:p w14:paraId="4CB434D9" w14:textId="77777777" w:rsidR="008330C8" w:rsidRDefault="008330C8">
            <w:pPr>
              <w:ind w:firstLine="480"/>
              <w:rPr>
                <w:rFonts w:cs="楷体_GB2312" w:hint="eastAsia"/>
                <w:bCs/>
                <w:color w:val="000000"/>
                <w:sz w:val="24"/>
                <w:szCs w:val="24"/>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85C44FF" w14:textId="77777777" w:rsidR="008330C8" w:rsidRDefault="008330C8">
            <w:pPr>
              <w:ind w:firstLine="480"/>
              <w:rPr>
                <w:rFonts w:cs="楷体_GB2312" w:hint="eastAsia"/>
                <w:bCs/>
                <w:color w:val="000000"/>
                <w:sz w:val="24"/>
                <w:szCs w:val="24"/>
              </w:rPr>
            </w:pPr>
          </w:p>
        </w:tc>
        <w:tc>
          <w:tcPr>
            <w:tcW w:w="1163" w:type="dxa"/>
            <w:gridSpan w:val="2"/>
            <w:tcBorders>
              <w:top w:val="single" w:sz="4" w:space="0" w:color="auto"/>
              <w:left w:val="single" w:sz="4" w:space="0" w:color="auto"/>
              <w:bottom w:val="single" w:sz="4" w:space="0" w:color="auto"/>
              <w:right w:val="single" w:sz="4" w:space="0" w:color="auto"/>
            </w:tcBorders>
            <w:vAlign w:val="center"/>
          </w:tcPr>
          <w:p w14:paraId="46CFAE26" w14:textId="77777777" w:rsidR="008330C8" w:rsidRDefault="008330C8">
            <w:pPr>
              <w:ind w:firstLine="480"/>
              <w:rPr>
                <w:rFonts w:cs="楷体_GB2312" w:hint="eastAsia"/>
                <w:bCs/>
                <w:color w:val="000000"/>
                <w:sz w:val="24"/>
                <w:szCs w:val="24"/>
              </w:rPr>
            </w:pP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2858B488" w14:textId="77777777" w:rsidR="008330C8" w:rsidRDefault="008330C8">
            <w:pPr>
              <w:ind w:firstLine="480"/>
              <w:rPr>
                <w:rFonts w:cs="楷体_GB2312" w:hint="eastAsia"/>
                <w:b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E129F3E" w14:textId="77777777" w:rsidR="008330C8" w:rsidRDefault="008330C8">
            <w:pPr>
              <w:ind w:firstLine="480"/>
              <w:rPr>
                <w:rFonts w:cs="楷体_GB2312" w:hint="eastAsia"/>
                <w:bCs/>
                <w:color w:val="000000"/>
                <w:sz w:val="24"/>
                <w:szCs w:val="24"/>
              </w:rPr>
            </w:pPr>
          </w:p>
        </w:tc>
      </w:tr>
      <w:tr w:rsidR="008330C8" w14:paraId="522E935A" w14:textId="77777777">
        <w:trPr>
          <w:trHeight w:val="454"/>
        </w:trPr>
        <w:tc>
          <w:tcPr>
            <w:tcW w:w="1870" w:type="dxa"/>
            <w:gridSpan w:val="2"/>
            <w:tcBorders>
              <w:top w:val="single" w:sz="4" w:space="0" w:color="auto"/>
              <w:left w:val="single" w:sz="4" w:space="0" w:color="auto"/>
              <w:bottom w:val="single" w:sz="4" w:space="0" w:color="auto"/>
              <w:right w:val="single" w:sz="4" w:space="0" w:color="auto"/>
            </w:tcBorders>
            <w:vAlign w:val="center"/>
          </w:tcPr>
          <w:p w14:paraId="0D06187E" w14:textId="77777777" w:rsidR="008330C8" w:rsidRDefault="008330C8">
            <w:pPr>
              <w:ind w:firstLine="480"/>
              <w:rPr>
                <w:rFonts w:cs="楷体_GB2312" w:hint="eastAsia"/>
                <w:bCs/>
                <w:color w:val="000000"/>
                <w:sz w:val="24"/>
                <w:szCs w:val="24"/>
              </w:rPr>
            </w:pPr>
          </w:p>
        </w:tc>
        <w:tc>
          <w:tcPr>
            <w:tcW w:w="2236" w:type="dxa"/>
            <w:gridSpan w:val="3"/>
            <w:tcBorders>
              <w:top w:val="single" w:sz="4" w:space="0" w:color="auto"/>
              <w:left w:val="single" w:sz="4" w:space="0" w:color="auto"/>
              <w:bottom w:val="single" w:sz="4" w:space="0" w:color="auto"/>
              <w:right w:val="single" w:sz="4" w:space="0" w:color="auto"/>
            </w:tcBorders>
            <w:vAlign w:val="center"/>
          </w:tcPr>
          <w:p w14:paraId="3DE64F93" w14:textId="77777777" w:rsidR="008330C8" w:rsidRDefault="008330C8">
            <w:pPr>
              <w:ind w:firstLine="480"/>
              <w:rPr>
                <w:rFonts w:cs="楷体_GB2312" w:hint="eastAsia"/>
                <w:bCs/>
                <w:color w:val="000000"/>
                <w:sz w:val="24"/>
                <w:szCs w:val="24"/>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7877DEA" w14:textId="77777777" w:rsidR="008330C8" w:rsidRDefault="008330C8">
            <w:pPr>
              <w:ind w:firstLine="480"/>
              <w:rPr>
                <w:rFonts w:cs="楷体_GB2312" w:hint="eastAsia"/>
                <w:bCs/>
                <w:color w:val="000000"/>
                <w:sz w:val="24"/>
                <w:szCs w:val="24"/>
              </w:rPr>
            </w:pPr>
          </w:p>
        </w:tc>
        <w:tc>
          <w:tcPr>
            <w:tcW w:w="1163" w:type="dxa"/>
            <w:gridSpan w:val="2"/>
            <w:tcBorders>
              <w:top w:val="single" w:sz="4" w:space="0" w:color="auto"/>
              <w:left w:val="single" w:sz="4" w:space="0" w:color="auto"/>
              <w:bottom w:val="single" w:sz="4" w:space="0" w:color="auto"/>
              <w:right w:val="single" w:sz="4" w:space="0" w:color="auto"/>
            </w:tcBorders>
            <w:vAlign w:val="center"/>
          </w:tcPr>
          <w:p w14:paraId="33F646BC" w14:textId="77777777" w:rsidR="008330C8" w:rsidRDefault="008330C8">
            <w:pPr>
              <w:ind w:firstLine="480"/>
              <w:rPr>
                <w:rFonts w:cs="楷体_GB2312" w:hint="eastAsia"/>
                <w:bCs/>
                <w:color w:val="000000"/>
                <w:sz w:val="24"/>
                <w:szCs w:val="24"/>
              </w:rPr>
            </w:pPr>
          </w:p>
        </w:tc>
        <w:tc>
          <w:tcPr>
            <w:tcW w:w="1645" w:type="dxa"/>
            <w:gridSpan w:val="2"/>
            <w:tcBorders>
              <w:top w:val="single" w:sz="4" w:space="0" w:color="auto"/>
              <w:left w:val="single" w:sz="4" w:space="0" w:color="auto"/>
              <w:bottom w:val="single" w:sz="4" w:space="0" w:color="auto"/>
              <w:right w:val="single" w:sz="4" w:space="0" w:color="auto"/>
            </w:tcBorders>
            <w:vAlign w:val="center"/>
          </w:tcPr>
          <w:p w14:paraId="0A047424" w14:textId="77777777" w:rsidR="008330C8" w:rsidRDefault="008330C8">
            <w:pPr>
              <w:ind w:firstLine="480"/>
              <w:rPr>
                <w:rFonts w:cs="楷体_GB2312" w:hint="eastAsia"/>
                <w:b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7E83462" w14:textId="77777777" w:rsidR="008330C8" w:rsidRDefault="008330C8">
            <w:pPr>
              <w:ind w:firstLine="480"/>
              <w:rPr>
                <w:rFonts w:cs="楷体_GB2312" w:hint="eastAsia"/>
                <w:bCs/>
                <w:color w:val="000000"/>
                <w:sz w:val="24"/>
                <w:szCs w:val="24"/>
              </w:rPr>
            </w:pPr>
          </w:p>
        </w:tc>
      </w:tr>
    </w:tbl>
    <w:p w14:paraId="5FD7D848" w14:textId="77777777" w:rsidR="008330C8" w:rsidRDefault="00000000">
      <w:pPr>
        <w:widowControl/>
        <w:spacing w:line="520" w:lineRule="atLeast"/>
        <w:ind w:firstLine="120"/>
        <w:rPr>
          <w:rFonts w:cs="楷体_GB2312" w:hint="eastAsia"/>
          <w:bCs/>
          <w:color w:val="000000"/>
          <w:sz w:val="24"/>
          <w:szCs w:val="24"/>
        </w:rPr>
      </w:pPr>
      <w:r>
        <w:rPr>
          <w:rFonts w:cs="楷体_GB2312"/>
          <w:bCs/>
          <w:color w:val="000000"/>
          <w:sz w:val="24"/>
          <w:szCs w:val="24"/>
        </w:rPr>
        <w:t>注：项目机构主要人员均须填写此表，并附相应证书及相关材料</w:t>
      </w:r>
      <w:r>
        <w:rPr>
          <w:rFonts w:cs="楷体_GB2312" w:hint="eastAsia"/>
          <w:bCs/>
          <w:color w:val="000000"/>
          <w:sz w:val="24"/>
          <w:szCs w:val="24"/>
        </w:rPr>
        <w:t>扫描件</w:t>
      </w:r>
      <w:r>
        <w:rPr>
          <w:rFonts w:cs="楷体_GB2312"/>
          <w:bCs/>
          <w:color w:val="000000"/>
          <w:sz w:val="24"/>
          <w:szCs w:val="24"/>
        </w:rPr>
        <w:t>。</w:t>
      </w:r>
    </w:p>
    <w:p w14:paraId="76913445" w14:textId="77777777" w:rsidR="008330C8" w:rsidRDefault="008330C8">
      <w:pPr>
        <w:widowControl/>
        <w:shd w:val="clear" w:color="auto" w:fill="FFFFFF"/>
        <w:spacing w:line="360" w:lineRule="auto"/>
        <w:ind w:firstLine="0"/>
        <w:rPr>
          <w:rFonts w:cs="楷体_GB2312" w:hint="eastAsia"/>
          <w:bCs/>
          <w:color w:val="000000"/>
          <w:sz w:val="24"/>
          <w:szCs w:val="24"/>
        </w:rPr>
      </w:pPr>
    </w:p>
    <w:p w14:paraId="3B8F2D68" w14:textId="77777777" w:rsidR="008330C8" w:rsidRDefault="00000000">
      <w:pPr>
        <w:widowControl/>
        <w:shd w:val="clear" w:color="auto" w:fill="FFFFFF"/>
        <w:spacing w:line="360" w:lineRule="auto"/>
        <w:ind w:firstLine="480"/>
        <w:jc w:val="center"/>
        <w:rPr>
          <w:rFonts w:cs="楷体_GB2312" w:hint="eastAsia"/>
          <w:bCs/>
          <w:color w:val="000000"/>
          <w:sz w:val="32"/>
          <w:szCs w:val="32"/>
        </w:rPr>
      </w:pPr>
      <w:r>
        <w:rPr>
          <w:rFonts w:cs="楷体_GB2312"/>
          <w:bCs/>
          <w:color w:val="000000"/>
          <w:sz w:val="32"/>
          <w:szCs w:val="32"/>
        </w:rPr>
        <w:br w:type="page" w:clear="all"/>
      </w:r>
    </w:p>
    <w:p w14:paraId="7ECDCFCF" w14:textId="77777777" w:rsidR="008330C8" w:rsidRDefault="00000000">
      <w:pPr>
        <w:widowControl/>
        <w:shd w:val="clear" w:color="auto" w:fill="FFFFFF"/>
        <w:spacing w:line="360" w:lineRule="auto"/>
        <w:ind w:firstLine="480"/>
        <w:jc w:val="center"/>
        <w:rPr>
          <w:rFonts w:cs="楷体_GB2312" w:hint="eastAsia"/>
          <w:b/>
          <w:color w:val="000000"/>
          <w:sz w:val="32"/>
          <w:szCs w:val="32"/>
        </w:rPr>
      </w:pPr>
      <w:r>
        <w:rPr>
          <w:rFonts w:cs="楷体_GB2312" w:hint="eastAsia"/>
          <w:b/>
          <w:color w:val="000000"/>
          <w:sz w:val="32"/>
          <w:szCs w:val="32"/>
        </w:rPr>
        <w:lastRenderedPageBreak/>
        <w:t>九、项目实施方案</w:t>
      </w:r>
    </w:p>
    <w:p w14:paraId="38AA4105" w14:textId="77777777" w:rsidR="008330C8" w:rsidRDefault="00000000">
      <w:pPr>
        <w:rPr>
          <w:rFonts w:cs="楷体_GB2312" w:hint="eastAsia"/>
          <w:b/>
          <w:color w:val="000000"/>
          <w:sz w:val="32"/>
          <w:szCs w:val="32"/>
        </w:rPr>
      </w:pPr>
      <w:r>
        <w:rPr>
          <w:rFonts w:cs="楷体_GB2312" w:hint="eastAsia"/>
          <w:b/>
          <w:color w:val="000000"/>
          <w:sz w:val="32"/>
          <w:szCs w:val="32"/>
        </w:rPr>
        <w:br w:type="page" w:clear="all"/>
      </w:r>
    </w:p>
    <w:p w14:paraId="768D2A5D" w14:textId="77777777" w:rsidR="008330C8" w:rsidRDefault="00000000">
      <w:pPr>
        <w:widowControl/>
        <w:shd w:val="clear" w:color="auto" w:fill="FFFFFF"/>
        <w:spacing w:line="360" w:lineRule="auto"/>
        <w:ind w:firstLine="480"/>
        <w:jc w:val="center"/>
        <w:rPr>
          <w:rFonts w:cs="楷体_GB2312" w:hint="eastAsia"/>
          <w:b/>
          <w:color w:val="000000"/>
          <w:sz w:val="32"/>
          <w:szCs w:val="32"/>
        </w:rPr>
      </w:pPr>
      <w:r>
        <w:rPr>
          <w:rFonts w:cs="楷体_GB2312" w:hint="eastAsia"/>
          <w:b/>
          <w:color w:val="000000"/>
          <w:sz w:val="32"/>
          <w:szCs w:val="32"/>
        </w:rPr>
        <w:lastRenderedPageBreak/>
        <w:t>十、培训方案</w:t>
      </w:r>
    </w:p>
    <w:p w14:paraId="209F31EA" w14:textId="77777777" w:rsidR="008330C8" w:rsidRDefault="00000000">
      <w:pPr>
        <w:rPr>
          <w:rFonts w:cs="楷体_GB2312" w:hint="eastAsia"/>
          <w:b/>
          <w:color w:val="000000"/>
          <w:sz w:val="32"/>
          <w:szCs w:val="32"/>
        </w:rPr>
      </w:pPr>
      <w:r>
        <w:rPr>
          <w:rFonts w:cs="楷体_GB2312" w:hint="eastAsia"/>
          <w:b/>
          <w:color w:val="000000"/>
          <w:sz w:val="32"/>
          <w:szCs w:val="32"/>
        </w:rPr>
        <w:br w:type="page" w:clear="all"/>
      </w:r>
    </w:p>
    <w:p w14:paraId="164AA8DD" w14:textId="77777777" w:rsidR="008330C8" w:rsidRDefault="00000000">
      <w:pPr>
        <w:widowControl/>
        <w:shd w:val="clear" w:color="auto" w:fill="FFFFFF"/>
        <w:spacing w:line="360" w:lineRule="auto"/>
        <w:ind w:firstLine="480"/>
        <w:jc w:val="center"/>
        <w:rPr>
          <w:rFonts w:cs="楷体_GB2312" w:hint="eastAsia"/>
          <w:b/>
          <w:color w:val="000000"/>
          <w:sz w:val="32"/>
          <w:szCs w:val="32"/>
        </w:rPr>
      </w:pPr>
      <w:r>
        <w:rPr>
          <w:rFonts w:cs="楷体_GB2312" w:hint="eastAsia"/>
          <w:b/>
          <w:color w:val="000000"/>
          <w:sz w:val="32"/>
          <w:szCs w:val="32"/>
        </w:rPr>
        <w:lastRenderedPageBreak/>
        <w:t>十一、售后服务方案</w:t>
      </w:r>
    </w:p>
    <w:p w14:paraId="493CEB5E" w14:textId="77777777" w:rsidR="008330C8" w:rsidRDefault="00000000">
      <w:pPr>
        <w:rPr>
          <w:rFonts w:cs="楷体_GB2312" w:hint="eastAsia"/>
          <w:b/>
          <w:color w:val="000000"/>
          <w:sz w:val="32"/>
          <w:szCs w:val="32"/>
        </w:rPr>
      </w:pPr>
      <w:r>
        <w:rPr>
          <w:rFonts w:cs="楷体_GB2312" w:hint="eastAsia"/>
          <w:b/>
          <w:color w:val="000000"/>
          <w:sz w:val="32"/>
          <w:szCs w:val="32"/>
        </w:rPr>
        <w:br w:type="page" w:clear="all"/>
      </w:r>
    </w:p>
    <w:p w14:paraId="411E611F" w14:textId="77777777" w:rsidR="008330C8" w:rsidRDefault="00000000">
      <w:pPr>
        <w:widowControl/>
        <w:shd w:val="clear" w:color="auto" w:fill="FFFFFF"/>
        <w:spacing w:line="360" w:lineRule="auto"/>
        <w:ind w:firstLine="480"/>
        <w:jc w:val="center"/>
        <w:rPr>
          <w:rFonts w:cs="楷体_GB2312" w:hint="eastAsia"/>
          <w:bCs/>
          <w:color w:val="000000"/>
          <w:sz w:val="32"/>
          <w:szCs w:val="32"/>
        </w:rPr>
      </w:pPr>
      <w:r>
        <w:rPr>
          <w:rFonts w:cs="楷体_GB2312" w:hint="eastAsia"/>
          <w:b/>
          <w:color w:val="000000"/>
          <w:sz w:val="32"/>
          <w:szCs w:val="32"/>
        </w:rPr>
        <w:lastRenderedPageBreak/>
        <w:t>十二、投标文件的其他部分</w:t>
      </w:r>
    </w:p>
    <w:p w14:paraId="4580B249" w14:textId="77777777" w:rsidR="008330C8" w:rsidRDefault="008330C8">
      <w:pPr>
        <w:ind w:firstLine="0"/>
        <w:rPr>
          <w:rFonts w:cs="楷体_GB2312" w:hint="eastAsia"/>
          <w:b/>
          <w:color w:val="000000"/>
          <w:sz w:val="32"/>
          <w:szCs w:val="32"/>
        </w:rPr>
      </w:pPr>
    </w:p>
    <w:sectPr w:rsidR="008330C8">
      <w:headerReference w:type="even" r:id="rId11"/>
      <w:headerReference w:type="default" r:id="rId12"/>
      <w:footerReference w:type="even" r:id="rId13"/>
      <w:footerReference w:type="default" r:id="rId14"/>
      <w:headerReference w:type="first" r:id="rId15"/>
      <w:pgSz w:w="11906" w:h="16838"/>
      <w:pgMar w:top="1440" w:right="1800" w:bottom="1440" w:left="180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E7B3B" w14:textId="77777777" w:rsidR="005F03EA" w:rsidRDefault="005F03EA">
      <w:pPr>
        <w:rPr>
          <w:rFonts w:hint="eastAsia"/>
        </w:rPr>
      </w:pPr>
      <w:r>
        <w:separator/>
      </w:r>
    </w:p>
  </w:endnote>
  <w:endnote w:type="continuationSeparator" w:id="0">
    <w:p w14:paraId="49087795" w14:textId="77777777" w:rsidR="005F03EA" w:rsidRDefault="005F03E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auto"/>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方正小标宋简体">
    <w:altName w:val="黑体"/>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_5b8b_4f53">
    <w:altName w:val="Segoe Print"/>
    <w:charset w:val="00"/>
    <w:family w:val="auto"/>
    <w:pitch w:val="default"/>
  </w:font>
  <w:font w:name="@楷体_GB2312">
    <w:charset w:val="86"/>
    <w:family w:val="modern"/>
    <w:pitch w:val="default"/>
    <w:sig w:usb0="00000000" w:usb1="00000000" w:usb2="00000000" w:usb3="00000000" w:csb0="00040000" w:csb1="00000000"/>
  </w:font>
  <w:font w:name="方正魏碑_GBK">
    <w:altName w:val="HarmonyOS Sans SC"/>
    <w:charset w:val="00"/>
    <w:family w:val="auto"/>
    <w:pitch w:val="default"/>
  </w:font>
  <w:font w:name="楷体_GB2312">
    <w:altName w:val="微软雅黑"/>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0909A" w14:textId="77777777" w:rsidR="008330C8" w:rsidRDefault="00000000">
    <w:pPr>
      <w:pStyle w:val="ac"/>
      <w:framePr w:wrap="around" w:vAnchor="text" w:hAnchor="margin" w:xAlign="center" w:y="1"/>
      <w:ind w:firstLine="360"/>
      <w:rPr>
        <w:rStyle w:val="afb"/>
      </w:rPr>
    </w:pPr>
    <w:r>
      <w:fldChar w:fldCharType="begin"/>
    </w:r>
    <w:r>
      <w:rPr>
        <w:rStyle w:val="afb"/>
      </w:rPr>
      <w:instrText xml:space="preserve">PAGE  </w:instrText>
    </w:r>
    <w:r>
      <w:fldChar w:fldCharType="end"/>
    </w:r>
  </w:p>
  <w:p w14:paraId="5D8850D1" w14:textId="77777777" w:rsidR="008330C8" w:rsidRDefault="008330C8">
    <w:pPr>
      <w:pStyle w:val="ac"/>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164CA" w14:textId="77777777" w:rsidR="008330C8" w:rsidRDefault="00000000">
    <w:pPr>
      <w:pStyle w:val="ac"/>
      <w:ind w:firstLine="360"/>
      <w:jc w:val="center"/>
    </w:pPr>
    <w:r>
      <w:fldChar w:fldCharType="begin"/>
    </w:r>
    <w:r>
      <w:instrText>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0B9BB" w14:textId="77777777" w:rsidR="005F03EA" w:rsidRDefault="005F03EA">
      <w:pPr>
        <w:rPr>
          <w:rFonts w:hint="eastAsia"/>
        </w:rPr>
      </w:pPr>
      <w:r>
        <w:separator/>
      </w:r>
    </w:p>
  </w:footnote>
  <w:footnote w:type="continuationSeparator" w:id="0">
    <w:p w14:paraId="390A3E0A" w14:textId="77777777" w:rsidR="005F03EA" w:rsidRDefault="005F03E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60C55" w14:textId="77777777" w:rsidR="008330C8" w:rsidRDefault="008330C8">
    <w:pPr>
      <w:pStyle w:val="ad"/>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E3CD1" w14:textId="77777777" w:rsidR="008330C8" w:rsidRDefault="008330C8">
    <w:pPr>
      <w:ind w:firstLine="42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C9EB9" w14:textId="77777777" w:rsidR="008330C8" w:rsidRDefault="008330C8">
    <w:pPr>
      <w:pStyle w:val="ad"/>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chineseCounting"/>
      <w:suff w:val="nothing"/>
      <w:lvlText w:val="%1、"/>
      <w:lvlJc w:val="left"/>
      <w:pPr>
        <w:ind w:left="0" w:firstLine="42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000002"/>
    <w:multiLevelType w:val="multilevel"/>
    <w:tmpl w:val="00000002"/>
    <w:lvl w:ilvl="0">
      <w:start w:val="1"/>
      <w:numFmt w:val="decimal"/>
      <w:lvlText w:val="%1."/>
      <w:lvlJc w:val="left"/>
      <w:pPr>
        <w:tabs>
          <w:tab w:val="left" w:pos="928"/>
        </w:tabs>
        <w:ind w:left="928" w:hanging="360"/>
      </w:pPr>
      <w:rPr>
        <w:rFonts w:hint="eastAsia"/>
      </w:rPr>
    </w:lvl>
    <w:lvl w:ilvl="1">
      <w:start w:val="1"/>
      <w:numFmt w:val="decimal"/>
      <w:lvlText w:val="%2．"/>
      <w:lvlJc w:val="left"/>
      <w:pPr>
        <w:tabs>
          <w:tab w:val="left" w:pos="1290"/>
        </w:tabs>
        <w:ind w:left="1290" w:hanging="720"/>
      </w:pPr>
      <w:rPr>
        <w:rFonts w:hint="eastAsia"/>
      </w:rPr>
    </w:lvl>
    <w:lvl w:ilvl="2">
      <w:start w:val="1"/>
      <w:numFmt w:val="decimal"/>
      <w:lvlText w:val="（%3）"/>
      <w:lvlJc w:val="left"/>
      <w:pPr>
        <w:tabs>
          <w:tab w:val="left" w:pos="1140"/>
        </w:tabs>
        <w:ind w:left="1140" w:hanging="720"/>
      </w:pPr>
      <w:rPr>
        <w:rFonts w:hint="eastAsia"/>
        <w:lang w:val="en-US"/>
      </w:rPr>
    </w:lvl>
    <w:lvl w:ilvl="3">
      <w:start w:val="1"/>
      <w:numFmt w:val="decimal"/>
      <w:lvlText w:val="（%4）"/>
      <w:lvlJc w:val="left"/>
      <w:pPr>
        <w:tabs>
          <w:tab w:val="left" w:pos="1830"/>
        </w:tabs>
        <w:ind w:left="1830" w:hanging="420"/>
      </w:pPr>
      <w:rPr>
        <w:rFonts w:ascii="宋体" w:eastAsia="宋体" w:hAnsi="宋体" w:cs="Times New Roman"/>
      </w:rPr>
    </w:lvl>
    <w:lvl w:ilvl="4">
      <w:start w:val="1"/>
      <w:numFmt w:val="decimal"/>
      <w:lvlText w:val="（%5）"/>
      <w:lvlJc w:val="left"/>
      <w:pPr>
        <w:tabs>
          <w:tab w:val="left" w:pos="960"/>
        </w:tabs>
        <w:ind w:left="960" w:hanging="420"/>
      </w:pPr>
      <w:rPr>
        <w:rFonts w:hint="eastAsia"/>
        <w:lang w:val="en-US"/>
      </w:rPr>
    </w:lvl>
    <w:lvl w:ilvl="5">
      <w:start w:val="1"/>
      <w:numFmt w:val="decimal"/>
      <w:lvlText w:val="%6."/>
      <w:lvlJc w:val="left"/>
      <w:pPr>
        <w:tabs>
          <w:tab w:val="left" w:pos="2670"/>
        </w:tabs>
        <w:ind w:left="2670" w:hanging="420"/>
      </w:pPr>
      <w:rPr>
        <w:rFonts w:hint="eastAsia"/>
      </w:rPr>
    </w:lvl>
    <w:lvl w:ilvl="6">
      <w:start w:val="1"/>
      <w:numFmt w:val="decimal"/>
      <w:lvlText w:val="%7."/>
      <w:lvlJc w:val="left"/>
      <w:pPr>
        <w:tabs>
          <w:tab w:val="left" w:pos="3090"/>
        </w:tabs>
        <w:ind w:left="3090" w:hanging="420"/>
      </w:pPr>
    </w:lvl>
    <w:lvl w:ilvl="7">
      <w:start w:val="1"/>
      <w:numFmt w:val="lowerLetter"/>
      <w:lvlText w:val="%8)"/>
      <w:lvlJc w:val="left"/>
      <w:pPr>
        <w:tabs>
          <w:tab w:val="left" w:pos="3510"/>
        </w:tabs>
        <w:ind w:left="3510" w:hanging="420"/>
      </w:pPr>
    </w:lvl>
    <w:lvl w:ilvl="8">
      <w:start w:val="1"/>
      <w:numFmt w:val="lowerRoman"/>
      <w:lvlText w:val="%9."/>
      <w:lvlJc w:val="right"/>
      <w:pPr>
        <w:tabs>
          <w:tab w:val="left" w:pos="3930"/>
        </w:tabs>
        <w:ind w:left="3930" w:hanging="420"/>
      </w:pPr>
    </w:lvl>
  </w:abstractNum>
  <w:abstractNum w:abstractNumId="2" w15:restartNumberingAfterBreak="0">
    <w:nsid w:val="00000003"/>
    <w:multiLevelType w:val="multilevel"/>
    <w:tmpl w:val="0000000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0000004"/>
    <w:multiLevelType w:val="multilevel"/>
    <w:tmpl w:val="00000004"/>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0000005"/>
    <w:multiLevelType w:val="multilevel"/>
    <w:tmpl w:val="00000005"/>
    <w:lvl w:ilvl="0">
      <w:start w:val="6"/>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3A16DA1"/>
    <w:multiLevelType w:val="multilevel"/>
    <w:tmpl w:val="00000000"/>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669408525">
    <w:abstractNumId w:val="1"/>
  </w:num>
  <w:num w:numId="2" w16cid:durableId="408578832">
    <w:abstractNumId w:val="0"/>
  </w:num>
  <w:num w:numId="3" w16cid:durableId="1185439224">
    <w:abstractNumId w:val="4"/>
  </w:num>
  <w:num w:numId="4" w16cid:durableId="1223448780">
    <w:abstractNumId w:val="5"/>
  </w:num>
  <w:num w:numId="5" w16cid:durableId="792410011">
    <w:abstractNumId w:val="2"/>
  </w:num>
  <w:num w:numId="6" w16cid:durableId="18551504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0C8"/>
    <w:rsid w:val="00094760"/>
    <w:rsid w:val="00402412"/>
    <w:rsid w:val="00440D3B"/>
    <w:rsid w:val="004912E1"/>
    <w:rsid w:val="005F03EA"/>
    <w:rsid w:val="00603328"/>
    <w:rsid w:val="00815065"/>
    <w:rsid w:val="008330C8"/>
    <w:rsid w:val="008628BA"/>
    <w:rsid w:val="0088031E"/>
    <w:rsid w:val="009032CF"/>
    <w:rsid w:val="00940E86"/>
    <w:rsid w:val="00A0070C"/>
    <w:rsid w:val="00AA1259"/>
    <w:rsid w:val="00B2302E"/>
    <w:rsid w:val="00D2526C"/>
    <w:rsid w:val="00D80A03"/>
    <w:rsid w:val="03F52553"/>
    <w:rsid w:val="04B429E5"/>
    <w:rsid w:val="06451512"/>
    <w:rsid w:val="07611E7E"/>
    <w:rsid w:val="0AA44A2B"/>
    <w:rsid w:val="0EF607FB"/>
    <w:rsid w:val="125779DB"/>
    <w:rsid w:val="156D4299"/>
    <w:rsid w:val="18285511"/>
    <w:rsid w:val="1E38734C"/>
    <w:rsid w:val="21592BBF"/>
    <w:rsid w:val="25791E2D"/>
    <w:rsid w:val="290401F5"/>
    <w:rsid w:val="29CB77EF"/>
    <w:rsid w:val="2A234A9F"/>
    <w:rsid w:val="2A552548"/>
    <w:rsid w:val="2D0A3C4E"/>
    <w:rsid w:val="2D210304"/>
    <w:rsid w:val="31204581"/>
    <w:rsid w:val="34984DD4"/>
    <w:rsid w:val="39E90ABA"/>
    <w:rsid w:val="3D9B591A"/>
    <w:rsid w:val="3DFE7A2D"/>
    <w:rsid w:val="400C125D"/>
    <w:rsid w:val="402D6EA4"/>
    <w:rsid w:val="40AF696A"/>
    <w:rsid w:val="43EB5EC2"/>
    <w:rsid w:val="4D562D12"/>
    <w:rsid w:val="50D90955"/>
    <w:rsid w:val="53135537"/>
    <w:rsid w:val="575F6C0E"/>
    <w:rsid w:val="5ADD32A1"/>
    <w:rsid w:val="60A13E8E"/>
    <w:rsid w:val="63064BEA"/>
    <w:rsid w:val="677D0D1C"/>
    <w:rsid w:val="67993314"/>
    <w:rsid w:val="691A2DC5"/>
    <w:rsid w:val="6A48436C"/>
    <w:rsid w:val="6CC91952"/>
    <w:rsid w:val="6E81425A"/>
    <w:rsid w:val="6F220697"/>
    <w:rsid w:val="76136139"/>
    <w:rsid w:val="77FA0EF1"/>
    <w:rsid w:val="7A7D0476"/>
    <w:rsid w:val="7DC61202"/>
    <w:rsid w:val="7F367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3508963"/>
  <w15:docId w15:val="{9CC42D32-22C9-414B-8828-D508631D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99" w:qFormat="1"/>
    <w:lsdException w:name="annotation text" w:uiPriority="99" w:qFormat="1"/>
    <w:lsdException w:name="header" w:qFormat="1"/>
    <w:lsdException w:name="footer" w:uiPriority="99" w:qFormat="1"/>
    <w:lsdException w:name="caption" w:uiPriority="35" w:qFormat="1"/>
    <w:lsdException w:name="table of figures" w:uiPriority="99" w:qFormat="1"/>
    <w:lsdException w:name="envelope return" w:uiPriority="99" w:qFormat="1"/>
    <w:lsdException w:name="footnote reference" w:uiPriority="99" w:qFormat="1"/>
    <w:lsdException w:name="annotation reference" w:uiPriority="99" w:qFormat="1"/>
    <w:lsdException w:name="page number" w:qFormat="1"/>
    <w:lsdException w:name="endnote reference" w:uiPriority="99" w:qFormat="1"/>
    <w:lsdException w:name="endnote text" w:uiPriority="99" w:qFormat="1"/>
    <w:lsdException w:name="Title" w:uiPriority="10" w:qFormat="1"/>
    <w:lsdException w:name="Default Paragraph Font" w:uiPriority="1" w:qFormat="1"/>
    <w:lsdException w:name="Body Text" w:qFormat="1"/>
    <w:lsdException w:name="Body Text Indent" w:qFormat="1"/>
    <w:lsdException w:name="Subtitle" w:uiPriority="11" w:qFormat="1"/>
    <w:lsdException w:name="Body Text 2"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ind w:firstLine="1044"/>
      <w:jc w:val="both"/>
    </w:pPr>
    <w:rPr>
      <w:rFonts w:ascii="宋体" w:hAnsi="宋体" w:cs="宋体"/>
      <w:sz w:val="21"/>
      <w:szCs w:val="21"/>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qFormat/>
    <w:pPr>
      <w:keepNext/>
      <w:keepLines/>
      <w:spacing w:before="360" w:after="200"/>
      <w:outlineLvl w:val="1"/>
    </w:pPr>
    <w:rPr>
      <w:rFonts w:ascii="Arial" w:eastAsia="Arial" w:hAnsi="Arial" w:cs="Arial"/>
      <w:sz w:val="34"/>
    </w:rPr>
  </w:style>
  <w:style w:type="paragraph" w:styleId="3">
    <w:name w:val="heading 3"/>
    <w:basedOn w:val="a"/>
    <w:next w:val="a"/>
    <w:qFormat/>
    <w:pPr>
      <w:keepNext/>
      <w:keepLines/>
      <w:spacing w:before="20" w:after="20"/>
      <w:ind w:firstLine="522"/>
      <w:outlineLvl w:val="2"/>
    </w:pPr>
    <w:rPr>
      <w:rFonts w:cs="Times New Roman"/>
    </w:rPr>
  </w:style>
  <w:style w:type="paragraph" w:styleId="4">
    <w:name w:val="heading 4"/>
    <w:basedOn w:val="a"/>
    <w:next w:val="a"/>
    <w:link w:val="40"/>
    <w:uiPriority w:val="9"/>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qFormat/>
    <w:pPr>
      <w:spacing w:after="57"/>
      <w:ind w:left="1701" w:firstLine="0"/>
    </w:pPr>
  </w:style>
  <w:style w:type="paragraph" w:styleId="a3">
    <w:name w:val="Normal Indent"/>
    <w:basedOn w:val="a"/>
    <w:qFormat/>
    <w:pPr>
      <w:widowControl/>
      <w:ind w:firstLine="420"/>
      <w:jc w:val="left"/>
    </w:pPr>
    <w:rPr>
      <w:sz w:val="20"/>
      <w:szCs w:val="20"/>
    </w:rPr>
  </w:style>
  <w:style w:type="paragraph" w:styleId="a4">
    <w:name w:val="caption"/>
    <w:basedOn w:val="a"/>
    <w:next w:val="a"/>
    <w:uiPriority w:val="35"/>
    <w:qFormat/>
    <w:pPr>
      <w:spacing w:line="276" w:lineRule="auto"/>
    </w:pPr>
    <w:rPr>
      <w:b/>
      <w:bCs/>
      <w:color w:val="4874CB"/>
      <w:sz w:val="18"/>
      <w:szCs w:val="18"/>
    </w:rPr>
  </w:style>
  <w:style w:type="paragraph" w:styleId="a5">
    <w:name w:val="annotation text"/>
    <w:basedOn w:val="a"/>
    <w:link w:val="a6"/>
    <w:uiPriority w:val="99"/>
    <w:qFormat/>
    <w:pPr>
      <w:jc w:val="left"/>
    </w:pPr>
  </w:style>
  <w:style w:type="paragraph" w:styleId="a7">
    <w:name w:val="Body Text"/>
    <w:basedOn w:val="a"/>
    <w:qFormat/>
    <w:rPr>
      <w:rFonts w:ascii="仿宋_GB2312" w:eastAsia="仿宋_GB2312" w:hAnsi="Calibri" w:cs="Times New Roman"/>
      <w:sz w:val="28"/>
      <w:szCs w:val="20"/>
    </w:rPr>
  </w:style>
  <w:style w:type="paragraph" w:styleId="a8">
    <w:name w:val="Body Text Indent"/>
    <w:basedOn w:val="a"/>
    <w:next w:val="a9"/>
    <w:qFormat/>
    <w:pPr>
      <w:widowControl/>
      <w:spacing w:line="300" w:lineRule="auto"/>
      <w:ind w:left="156"/>
    </w:pPr>
    <w:rPr>
      <w:rFonts w:ascii="仿宋_GB2312" w:eastAsia="仿宋_GB2312" w:hAnsi="Calibri" w:cs="Times New Roman"/>
      <w:sz w:val="28"/>
      <w:szCs w:val="20"/>
    </w:rPr>
  </w:style>
  <w:style w:type="paragraph" w:styleId="a9">
    <w:name w:val="envelope return"/>
    <w:basedOn w:val="a"/>
    <w:uiPriority w:val="99"/>
    <w:qFormat/>
    <w:rPr>
      <w:rFonts w:ascii="Arial" w:hAnsi="Arial" w:cs="Arial"/>
    </w:rPr>
  </w:style>
  <w:style w:type="paragraph" w:styleId="TOC5">
    <w:name w:val="toc 5"/>
    <w:basedOn w:val="a"/>
    <w:next w:val="a"/>
    <w:uiPriority w:val="39"/>
    <w:qFormat/>
    <w:pPr>
      <w:spacing w:after="57"/>
      <w:ind w:left="1134" w:firstLine="0"/>
    </w:pPr>
  </w:style>
  <w:style w:type="paragraph" w:styleId="TOC3">
    <w:name w:val="toc 3"/>
    <w:basedOn w:val="a"/>
    <w:next w:val="a"/>
    <w:uiPriority w:val="39"/>
    <w:qFormat/>
    <w:pPr>
      <w:spacing w:after="57"/>
      <w:ind w:left="567" w:firstLine="0"/>
    </w:pPr>
  </w:style>
  <w:style w:type="paragraph" w:styleId="TOC8">
    <w:name w:val="toc 8"/>
    <w:basedOn w:val="a"/>
    <w:next w:val="a"/>
    <w:uiPriority w:val="39"/>
    <w:qFormat/>
    <w:pPr>
      <w:spacing w:after="57"/>
      <w:ind w:left="1984" w:firstLine="0"/>
    </w:pPr>
  </w:style>
  <w:style w:type="paragraph" w:styleId="aa">
    <w:name w:val="endnote text"/>
    <w:basedOn w:val="a"/>
    <w:link w:val="ab"/>
    <w:uiPriority w:val="99"/>
    <w:qFormat/>
    <w:rPr>
      <w:sz w:val="20"/>
    </w:rPr>
  </w:style>
  <w:style w:type="paragraph" w:styleId="ac">
    <w:name w:val="footer"/>
    <w:basedOn w:val="a"/>
    <w:next w:val="TOCHeading1"/>
    <w:uiPriority w:val="99"/>
    <w:qFormat/>
    <w:pPr>
      <w:tabs>
        <w:tab w:val="center" w:pos="4153"/>
        <w:tab w:val="right" w:pos="8306"/>
      </w:tabs>
      <w:jc w:val="left"/>
    </w:pPr>
    <w:rPr>
      <w:rFonts w:ascii="Calibri" w:hAnsi="Calibri" w:cs="Times New Roman"/>
      <w:sz w:val="18"/>
      <w:szCs w:val="18"/>
    </w:rPr>
  </w:style>
  <w:style w:type="paragraph" w:customStyle="1" w:styleId="TOCHeading1">
    <w:name w:val="TOC Heading1"/>
    <w:next w:val="a"/>
    <w:qFormat/>
    <w:rPr>
      <w:sz w:val="32"/>
    </w:rPr>
  </w:style>
  <w:style w:type="paragraph" w:styleId="ad">
    <w:name w:val="header"/>
    <w:basedOn w:val="a"/>
    <w:qFormat/>
    <w:pPr>
      <w:pBdr>
        <w:bottom w:val="single" w:sz="6" w:space="1" w:color="auto"/>
      </w:pBdr>
      <w:tabs>
        <w:tab w:val="center" w:pos="4153"/>
        <w:tab w:val="right" w:pos="8306"/>
      </w:tabs>
      <w:jc w:val="center"/>
    </w:pPr>
    <w:rPr>
      <w:rFonts w:ascii="Calibri" w:hAnsi="Calibri" w:cs="Times New Roman"/>
      <w:sz w:val="18"/>
      <w:szCs w:val="18"/>
    </w:rPr>
  </w:style>
  <w:style w:type="paragraph" w:styleId="TOC1">
    <w:name w:val="toc 1"/>
    <w:basedOn w:val="a"/>
    <w:next w:val="a"/>
    <w:uiPriority w:val="39"/>
    <w:qFormat/>
    <w:pPr>
      <w:spacing w:after="57"/>
      <w:ind w:firstLine="0"/>
    </w:pPr>
  </w:style>
  <w:style w:type="paragraph" w:styleId="TOC4">
    <w:name w:val="toc 4"/>
    <w:basedOn w:val="a"/>
    <w:next w:val="a"/>
    <w:uiPriority w:val="39"/>
    <w:qFormat/>
    <w:pPr>
      <w:spacing w:after="57"/>
      <w:ind w:left="850" w:firstLine="0"/>
    </w:pPr>
  </w:style>
  <w:style w:type="paragraph" w:styleId="ae">
    <w:name w:val="Subtitle"/>
    <w:basedOn w:val="a"/>
    <w:next w:val="a"/>
    <w:link w:val="af"/>
    <w:uiPriority w:val="11"/>
    <w:qFormat/>
    <w:pPr>
      <w:spacing w:before="200" w:after="200"/>
    </w:pPr>
    <w:rPr>
      <w:sz w:val="24"/>
      <w:szCs w:val="24"/>
    </w:rPr>
  </w:style>
  <w:style w:type="paragraph" w:styleId="af0">
    <w:name w:val="footnote text"/>
    <w:basedOn w:val="a"/>
    <w:link w:val="af1"/>
    <w:uiPriority w:val="99"/>
    <w:qFormat/>
    <w:pPr>
      <w:spacing w:after="40"/>
    </w:pPr>
    <w:rPr>
      <w:sz w:val="18"/>
    </w:rPr>
  </w:style>
  <w:style w:type="paragraph" w:styleId="TOC6">
    <w:name w:val="toc 6"/>
    <w:basedOn w:val="a"/>
    <w:next w:val="a"/>
    <w:uiPriority w:val="39"/>
    <w:qFormat/>
    <w:pPr>
      <w:spacing w:after="57"/>
      <w:ind w:left="1417" w:firstLine="0"/>
    </w:pPr>
  </w:style>
  <w:style w:type="paragraph" w:styleId="af2">
    <w:name w:val="table of figures"/>
    <w:basedOn w:val="a"/>
    <w:next w:val="a"/>
    <w:uiPriority w:val="99"/>
    <w:qFormat/>
  </w:style>
  <w:style w:type="paragraph" w:styleId="TOC2">
    <w:name w:val="toc 2"/>
    <w:basedOn w:val="a"/>
    <w:next w:val="a"/>
    <w:uiPriority w:val="39"/>
    <w:qFormat/>
    <w:pPr>
      <w:spacing w:after="57"/>
      <w:ind w:left="283" w:firstLine="0"/>
    </w:pPr>
  </w:style>
  <w:style w:type="paragraph" w:styleId="TOC9">
    <w:name w:val="toc 9"/>
    <w:basedOn w:val="a"/>
    <w:next w:val="a"/>
    <w:uiPriority w:val="39"/>
    <w:qFormat/>
    <w:pPr>
      <w:spacing w:after="57"/>
      <w:ind w:left="2268" w:firstLine="0"/>
    </w:pPr>
  </w:style>
  <w:style w:type="paragraph" w:styleId="21">
    <w:name w:val="Body Text 2"/>
    <w:basedOn w:val="a"/>
    <w:qFormat/>
    <w:pPr>
      <w:spacing w:after="20" w:line="720" w:lineRule="auto"/>
      <w:ind w:firstLine="420"/>
    </w:pPr>
    <w:rPr>
      <w:sz w:val="30"/>
    </w:rPr>
  </w:style>
  <w:style w:type="paragraph" w:styleId="af3">
    <w:name w:val="Normal (Web)"/>
    <w:basedOn w:val="a"/>
    <w:qFormat/>
    <w:pPr>
      <w:widowControl/>
      <w:spacing w:before="100" w:beforeAutospacing="1" w:after="100" w:afterAutospacing="1" w:line="288" w:lineRule="auto"/>
      <w:ind w:firstLine="420"/>
      <w:jc w:val="left"/>
    </w:pPr>
    <w:rPr>
      <w:rFonts w:cs="Times New Roman"/>
      <w:sz w:val="24"/>
      <w:szCs w:val="24"/>
    </w:rPr>
  </w:style>
  <w:style w:type="paragraph" w:styleId="af4">
    <w:name w:val="Title"/>
    <w:basedOn w:val="a"/>
    <w:next w:val="a"/>
    <w:link w:val="af5"/>
    <w:uiPriority w:val="10"/>
    <w:qFormat/>
    <w:pPr>
      <w:spacing w:before="300" w:after="200"/>
      <w:contextualSpacing/>
    </w:pPr>
    <w:rPr>
      <w:sz w:val="48"/>
      <w:szCs w:val="48"/>
    </w:rPr>
  </w:style>
  <w:style w:type="paragraph" w:styleId="af6">
    <w:name w:val="annotation subject"/>
    <w:basedOn w:val="a5"/>
    <w:next w:val="a5"/>
    <w:link w:val="af7"/>
    <w:uiPriority w:val="99"/>
    <w:qFormat/>
    <w:rPr>
      <w:b/>
      <w:bCs/>
    </w:rPr>
  </w:style>
  <w:style w:type="table" w:styleId="af8">
    <w:name w:val="Table Grid"/>
    <w:basedOn w:val="a1"/>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0"/>
    <w:uiPriority w:val="22"/>
    <w:qFormat/>
    <w:rPr>
      <w:b/>
      <w:bCs/>
    </w:rPr>
  </w:style>
  <w:style w:type="character" w:styleId="afa">
    <w:name w:val="endnote reference"/>
    <w:basedOn w:val="a0"/>
    <w:uiPriority w:val="99"/>
    <w:qFormat/>
    <w:rPr>
      <w:vertAlign w:val="superscript"/>
    </w:rPr>
  </w:style>
  <w:style w:type="character" w:styleId="afb">
    <w:name w:val="page number"/>
    <w:qFormat/>
  </w:style>
  <w:style w:type="character" w:styleId="afc">
    <w:name w:val="Emphasis"/>
    <w:qFormat/>
    <w:rPr>
      <w:i/>
    </w:rPr>
  </w:style>
  <w:style w:type="character" w:styleId="afd">
    <w:name w:val="Hyperlink"/>
    <w:basedOn w:val="a0"/>
    <w:qFormat/>
    <w:rPr>
      <w:color w:val="0000FF"/>
      <w:u w:val="single"/>
    </w:rPr>
  </w:style>
  <w:style w:type="character" w:styleId="afe">
    <w:name w:val="annotation reference"/>
    <w:basedOn w:val="a0"/>
    <w:uiPriority w:val="99"/>
    <w:qFormat/>
    <w:rPr>
      <w:sz w:val="21"/>
      <w:szCs w:val="21"/>
    </w:rPr>
  </w:style>
  <w:style w:type="character" w:styleId="aff">
    <w:name w:val="footnote reference"/>
    <w:basedOn w:val="a0"/>
    <w:uiPriority w:val="99"/>
    <w:qFormat/>
    <w:rPr>
      <w:vertAlign w:val="superscript"/>
    </w:rPr>
  </w:style>
  <w:style w:type="character" w:customStyle="1" w:styleId="10">
    <w:name w:val="标题 1 字符"/>
    <w:basedOn w:val="a0"/>
    <w:link w:val="1"/>
    <w:uiPriority w:val="9"/>
    <w:qFormat/>
    <w:rPr>
      <w:rFonts w:ascii="Arial" w:eastAsia="Arial" w:hAnsi="Arial" w:cs="Arial"/>
      <w:sz w:val="40"/>
      <w:szCs w:val="40"/>
    </w:rPr>
  </w:style>
  <w:style w:type="character" w:customStyle="1" w:styleId="20">
    <w:name w:val="标题 2 字符"/>
    <w:basedOn w:val="a0"/>
    <w:link w:val="2"/>
    <w:uiPriority w:val="9"/>
    <w:qFormat/>
    <w:rPr>
      <w:rFonts w:ascii="Arial" w:eastAsia="Arial" w:hAnsi="Arial" w:cs="Arial"/>
      <w:sz w:val="34"/>
    </w:rPr>
  </w:style>
  <w:style w:type="character" w:customStyle="1" w:styleId="Heading3Char7cb4c27c-be1c-4106-918d-b2f64e4c103d">
    <w:name w:val="Heading 3 Char_7cb4c27c-be1c-4106-918d-b2f64e4c103d"/>
    <w:basedOn w:val="a0"/>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f0">
    <w:name w:val="No Spacing"/>
    <w:uiPriority w:val="1"/>
    <w:qFormat/>
  </w:style>
  <w:style w:type="character" w:customStyle="1" w:styleId="af5">
    <w:name w:val="标题 字符"/>
    <w:basedOn w:val="a0"/>
    <w:link w:val="af4"/>
    <w:uiPriority w:val="10"/>
    <w:qFormat/>
    <w:rPr>
      <w:sz w:val="48"/>
      <w:szCs w:val="48"/>
    </w:rPr>
  </w:style>
  <w:style w:type="character" w:customStyle="1" w:styleId="af">
    <w:name w:val="副标题 字符"/>
    <w:basedOn w:val="a0"/>
    <w:link w:val="ae"/>
    <w:uiPriority w:val="11"/>
    <w:qFormat/>
    <w:rPr>
      <w:sz w:val="24"/>
      <w:szCs w:val="24"/>
    </w:rPr>
  </w:style>
  <w:style w:type="paragraph" w:styleId="aff1">
    <w:name w:val="Quote"/>
    <w:basedOn w:val="a"/>
    <w:next w:val="a"/>
    <w:link w:val="aff2"/>
    <w:uiPriority w:val="29"/>
    <w:qFormat/>
    <w:pPr>
      <w:ind w:left="720" w:right="720"/>
    </w:pPr>
    <w:rPr>
      <w:i/>
    </w:rPr>
  </w:style>
  <w:style w:type="character" w:customStyle="1" w:styleId="aff2">
    <w:name w:val="引用 字符"/>
    <w:link w:val="aff1"/>
    <w:uiPriority w:val="29"/>
    <w:qFormat/>
    <w:rPr>
      <w:i/>
    </w:rPr>
  </w:style>
  <w:style w:type="paragraph" w:styleId="aff3">
    <w:name w:val="Intense Quote"/>
    <w:basedOn w:val="a"/>
    <w:next w:val="a"/>
    <w:link w:val="a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4">
    <w:name w:val="明显引用 字符"/>
    <w:link w:val="aff3"/>
    <w:uiPriority w:val="30"/>
    <w:qFormat/>
    <w:rPr>
      <w:i/>
    </w:rPr>
  </w:style>
  <w:style w:type="character" w:customStyle="1" w:styleId="HeaderChar1cb89688-5af1-48dd-8905-550f759a0a3a">
    <w:name w:val="Header Char_1cb89688-5af1-48dd-8905-550f759a0a3a"/>
    <w:basedOn w:val="a0"/>
    <w:uiPriority w:val="99"/>
    <w:qFormat/>
  </w:style>
  <w:style w:type="character" w:customStyle="1" w:styleId="FooterChar74b30c1a-5529-4a91-807b-75a23eed99c7">
    <w:name w:val="Footer Char_74b30c1a-5529-4a91-807b-75a23eed99c7"/>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style>
  <w:style w:type="table" w:customStyle="1" w:styleId="11">
    <w:name w:val="无格式表格 11"/>
    <w:basedOn w:val="a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0">
    <w:name w:val="无格式表格 21"/>
    <w:basedOn w:val="a1"/>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0">
    <w:name w:val="网格表 1 浅色1"/>
    <w:basedOn w:val="a1"/>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Pr>
    <w:tblStylePr w:type="firstRow">
      <w:rPr>
        <w:b/>
        <w:color w:val="404040"/>
      </w:rPr>
      <w:tblPr/>
      <w:tcPr>
        <w:tcBorders>
          <w:bottom w:val="single" w:sz="12" w:space="0" w:color="696969"/>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tcBorders>
      </w:tcPr>
    </w:tblStylePr>
  </w:style>
  <w:style w:type="table" w:customStyle="1" w:styleId="GridTable1Light-Accent1">
    <w:name w:val="Grid Table 1 Light - Accent 1"/>
    <w:basedOn w:val="a1"/>
    <w:uiPriority w:val="99"/>
    <w:qFormat/>
    <w:tblPr>
      <w:tblBorders>
        <w:top w:val="single" w:sz="4" w:space="0" w:color="B5C6E9"/>
        <w:left w:val="single" w:sz="4" w:space="0" w:color="B5C6E9"/>
        <w:bottom w:val="single" w:sz="4" w:space="0" w:color="B5C6E9"/>
        <w:right w:val="single" w:sz="4" w:space="0" w:color="B5C6E9"/>
        <w:insideH w:val="single" w:sz="4" w:space="0" w:color="B5C6E9"/>
        <w:insideV w:val="single" w:sz="4" w:space="0" w:color="B5C6E9"/>
      </w:tblBorders>
    </w:tblPr>
    <w:tblStylePr w:type="firstRow">
      <w:rPr>
        <w:b/>
        <w:color w:val="404040"/>
      </w:rPr>
      <w:tblPr/>
      <w:tcPr>
        <w:tcBorders>
          <w:bottom w:val="single" w:sz="12" w:space="0" w:color="94AD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9"/>
          <w:left w:val="single" w:sz="4" w:space="0" w:color="B5C6E9"/>
          <w:bottom w:val="single" w:sz="4" w:space="0" w:color="B5C6E9"/>
          <w:right w:val="single" w:sz="4" w:space="0" w:color="B5C6E9"/>
        </w:tcBorders>
      </w:tcPr>
    </w:tblStylePr>
  </w:style>
  <w:style w:type="table" w:customStyle="1" w:styleId="GridTable1Light-Accent2">
    <w:name w:val="Grid Table 1 Light - Accent 2"/>
    <w:basedOn w:val="a1"/>
    <w:uiPriority w:val="99"/>
    <w:qFormat/>
    <w:tblPr>
      <w:tblBorders>
        <w:top w:val="single" w:sz="4" w:space="0" w:color="F8CCAA"/>
        <w:left w:val="single" w:sz="4" w:space="0" w:color="F8CCAA"/>
        <w:bottom w:val="single" w:sz="4" w:space="0" w:color="F8CCAA"/>
        <w:right w:val="single" w:sz="4" w:space="0" w:color="F8CCAA"/>
        <w:insideH w:val="single" w:sz="4" w:space="0" w:color="F8CCAA"/>
        <w:insideV w:val="single" w:sz="4" w:space="0" w:color="F8CCAA"/>
      </w:tblBorders>
    </w:tblPr>
    <w:tblStylePr w:type="firstRow">
      <w:rPr>
        <w:b/>
        <w:color w:val="404040"/>
      </w:rPr>
      <w:tblPr/>
      <w:tcPr>
        <w:tcBorders>
          <w:bottom w:val="single" w:sz="12" w:space="0" w:color="F5B58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left w:val="single" w:sz="4" w:space="0" w:color="F8CCAA"/>
          <w:bottom w:val="single" w:sz="4" w:space="0" w:color="F8CCAA"/>
          <w:right w:val="single" w:sz="4" w:space="0" w:color="F8CCAA"/>
        </w:tcBorders>
      </w:tcPr>
    </w:tblStylePr>
  </w:style>
  <w:style w:type="table" w:customStyle="1" w:styleId="GridTable1Light-Accent3">
    <w:name w:val="Grid Table 1 Light - Accent 3"/>
    <w:basedOn w:val="a1"/>
    <w:uiPriority w:val="99"/>
    <w:qFormat/>
    <w:tblPr>
      <w:tblBorders>
        <w:top w:val="single" w:sz="4" w:space="0" w:color="FEE594"/>
        <w:left w:val="single" w:sz="4" w:space="0" w:color="FEE594"/>
        <w:bottom w:val="single" w:sz="4" w:space="0" w:color="FEE594"/>
        <w:right w:val="single" w:sz="4" w:space="0" w:color="FEE594"/>
        <w:insideH w:val="single" w:sz="4" w:space="0" w:color="FEE594"/>
        <w:insideV w:val="single" w:sz="4" w:space="0" w:color="FEE594"/>
      </w:tblBorders>
    </w:tblPr>
    <w:tblStylePr w:type="firstRow">
      <w:rPr>
        <w:b/>
        <w:color w:val="404040"/>
      </w:rPr>
      <w:tblPr/>
      <w:tcPr>
        <w:tcBorders>
          <w:bottom w:val="single" w:sz="12" w:space="0" w:color="FDDA64"/>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left w:val="single" w:sz="4" w:space="0" w:color="FEE594"/>
          <w:bottom w:val="single" w:sz="4" w:space="0" w:color="FEE594"/>
          <w:right w:val="single" w:sz="4" w:space="0" w:color="FEE594"/>
        </w:tcBorders>
      </w:tcPr>
    </w:tblStylePr>
  </w:style>
  <w:style w:type="table" w:customStyle="1" w:styleId="GridTable1Light-Accent4">
    <w:name w:val="Grid Table 1 Light - Accent 4"/>
    <w:basedOn w:val="a1"/>
    <w:uiPriority w:val="99"/>
    <w:qFormat/>
    <w:tblPr>
      <w:tblBorders>
        <w:top w:val="single" w:sz="4" w:space="0" w:color="C7E4B2"/>
        <w:left w:val="single" w:sz="4" w:space="0" w:color="C7E4B2"/>
        <w:bottom w:val="single" w:sz="4" w:space="0" w:color="C7E4B2"/>
        <w:right w:val="single" w:sz="4" w:space="0" w:color="C7E4B2"/>
        <w:insideH w:val="single" w:sz="4" w:space="0" w:color="C7E4B2"/>
        <w:insideV w:val="single" w:sz="4" w:space="0" w:color="C7E4B2"/>
      </w:tblBorders>
    </w:tblPr>
    <w:tblStylePr w:type="firstRow">
      <w:rPr>
        <w:b/>
        <w:color w:val="404040"/>
      </w:rPr>
      <w:tblPr/>
      <w:tcPr>
        <w:tcBorders>
          <w:bottom w:val="single" w:sz="12" w:space="0" w:color="AED8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left w:val="single" w:sz="4" w:space="0" w:color="C7E4B2"/>
          <w:bottom w:val="single" w:sz="4" w:space="0" w:color="C7E4B2"/>
          <w:right w:val="single" w:sz="4" w:space="0" w:color="C7E4B2"/>
        </w:tcBorders>
      </w:tcPr>
    </w:tblStylePr>
  </w:style>
  <w:style w:type="table" w:customStyle="1" w:styleId="GridTable1Light-Accent5">
    <w:name w:val="Grid Table 1 Light - Accent 5"/>
    <w:basedOn w:val="a1"/>
    <w:uiPriority w:val="99"/>
    <w:qFormat/>
    <w:tblPr>
      <w:tblBorders>
        <w:top w:val="single" w:sz="4" w:space="0" w:color="A7E9E3"/>
        <w:left w:val="single" w:sz="4" w:space="0" w:color="A7E9E3"/>
        <w:bottom w:val="single" w:sz="4" w:space="0" w:color="A7E9E3"/>
        <w:right w:val="single" w:sz="4" w:space="0" w:color="A7E9E3"/>
        <w:insideH w:val="single" w:sz="4" w:space="0" w:color="A7E9E3"/>
        <w:insideV w:val="single" w:sz="4" w:space="0" w:color="A7E9E3"/>
      </w:tblBorders>
    </w:tblPr>
    <w:tblStylePr w:type="firstRow">
      <w:rPr>
        <w:b/>
        <w:color w:val="404040"/>
      </w:rPr>
      <w:tblPr/>
      <w:tcPr>
        <w:tcBorders>
          <w:bottom w:val="single" w:sz="12" w:space="0" w:color="80DFD7"/>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left w:val="single" w:sz="4" w:space="0" w:color="A7E9E3"/>
          <w:bottom w:val="single" w:sz="4" w:space="0" w:color="A7E9E3"/>
          <w:right w:val="single" w:sz="4" w:space="0" w:color="A7E9E3"/>
        </w:tcBorders>
      </w:tcPr>
    </w:tblStylePr>
  </w:style>
  <w:style w:type="table" w:customStyle="1" w:styleId="GridTable1Light-Accent6">
    <w:name w:val="Grid Table 1 Light - Accent 6"/>
    <w:basedOn w:val="a1"/>
    <w:uiPriority w:val="99"/>
    <w:qFormat/>
    <w:tblPr>
      <w:tblBorders>
        <w:top w:val="single" w:sz="4" w:space="0" w:color="F4B6BD"/>
        <w:left w:val="single" w:sz="4" w:space="0" w:color="F4B6BD"/>
        <w:bottom w:val="single" w:sz="4" w:space="0" w:color="F4B6BD"/>
        <w:right w:val="single" w:sz="4" w:space="0" w:color="F4B6BD"/>
        <w:insideH w:val="single" w:sz="4" w:space="0" w:color="F4B6BD"/>
        <w:insideV w:val="single" w:sz="4" w:space="0" w:color="F4B6BD"/>
      </w:tblBorders>
    </w:tblPr>
    <w:tblStylePr w:type="firstRow">
      <w:rPr>
        <w:b/>
        <w:color w:val="404040"/>
      </w:rPr>
      <w:tblPr/>
      <w:tcPr>
        <w:tcBorders>
          <w:bottom w:val="single" w:sz="12" w:space="0" w:color="EF96A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left w:val="single" w:sz="4" w:space="0" w:color="F4B6BD"/>
          <w:bottom w:val="single" w:sz="4" w:space="0" w:color="F4B6BD"/>
          <w:right w:val="single" w:sz="4" w:space="0" w:color="F4B6BD"/>
        </w:tcBorders>
      </w:tcPr>
    </w:tblStylePr>
  </w:style>
  <w:style w:type="table" w:customStyle="1" w:styleId="211">
    <w:name w:val="网格表 21"/>
    <w:basedOn w:val="a1"/>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single" w:sz="12" w:space="0" w:color="696969"/>
          <w:right w:val="nil"/>
        </w:tcBorders>
        <w:shd w:val="clear" w:color="FFFFFF" w:fill="auto"/>
      </w:tcPr>
    </w:tblStylePr>
    <w:tblStylePr w:type="lastRow">
      <w:rPr>
        <w:b/>
        <w:color w:val="404040"/>
      </w:rPr>
      <w:tblPr/>
      <w:tcPr>
        <w:tcBorders>
          <w:top w:val="single" w:sz="4" w:space="0" w:color="69696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
    <w:name w:val="Grid Table 2 - Accent 1"/>
    <w:basedOn w:val="a1"/>
    <w:uiPriority w:val="99"/>
    <w:qFormat/>
    <w:tblPr>
      <w:tblBorders>
        <w:bottom w:val="single" w:sz="4" w:space="0" w:color="577FCF"/>
        <w:insideH w:val="single" w:sz="4" w:space="0" w:color="577FCF"/>
        <w:insideV w:val="single" w:sz="4" w:space="0" w:color="577FCF"/>
      </w:tblBorders>
    </w:tblPr>
    <w:tblStylePr w:type="firstRow">
      <w:rPr>
        <w:b/>
        <w:color w:val="404040"/>
      </w:rPr>
      <w:tblPr/>
      <w:tcPr>
        <w:tcBorders>
          <w:top w:val="nil"/>
          <w:left w:val="nil"/>
          <w:bottom w:val="single" w:sz="12" w:space="0" w:color="577FCF"/>
          <w:right w:val="nil"/>
        </w:tcBorders>
        <w:shd w:val="clear" w:color="FFFFFF" w:fill="auto"/>
      </w:tcPr>
    </w:tblStylePr>
    <w:tblStylePr w:type="lastRow">
      <w:rPr>
        <w:b/>
        <w:color w:val="404040"/>
      </w:rPr>
      <w:tblPr/>
      <w:tcPr>
        <w:tcBorders>
          <w:top w:val="single" w:sz="4" w:space="0" w:color="577FCF"/>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fill="D9E2F4"/>
      </w:tcPr>
    </w:tblStylePr>
    <w:tblStylePr w:type="band1Horz">
      <w:rPr>
        <w:rFonts w:ascii="Arial" w:hAnsi="Arial"/>
        <w:color w:val="404040"/>
        <w:sz w:val="22"/>
      </w:rPr>
      <w:tblPr/>
      <w:tcPr>
        <w:shd w:val="clear" w:color="D9E2F4" w:fill="D9E2F4"/>
      </w:tcPr>
    </w:tblStylePr>
  </w:style>
  <w:style w:type="table" w:customStyle="1" w:styleId="GridTable2-Accent2">
    <w:name w:val="Grid Table 2 - Accent 2"/>
    <w:basedOn w:val="a1"/>
    <w:uiPriority w:val="99"/>
    <w:qFormat/>
    <w:tblPr>
      <w:tblBorders>
        <w:bottom w:val="single" w:sz="4" w:space="0" w:color="F4B483"/>
        <w:insideH w:val="single" w:sz="4" w:space="0" w:color="F4B483"/>
        <w:insideV w:val="single" w:sz="4" w:space="0" w:color="F4B483"/>
      </w:tblBorders>
    </w:tblPr>
    <w:tblStylePr w:type="firstRow">
      <w:rPr>
        <w:b/>
        <w:color w:val="404040"/>
      </w:rPr>
      <w:tblPr/>
      <w:tcPr>
        <w:tcBorders>
          <w:top w:val="nil"/>
          <w:left w:val="nil"/>
          <w:bottom w:val="single" w:sz="12" w:space="0" w:color="F4B483"/>
          <w:right w:val="nil"/>
        </w:tcBorders>
        <w:shd w:val="clear" w:color="FFFFFF" w:fill="auto"/>
      </w:tcPr>
    </w:tblStylePr>
    <w:tblStylePr w:type="lastRow">
      <w:rPr>
        <w:b/>
        <w:color w:val="404040"/>
      </w:rPr>
      <w:tblPr/>
      <w:tcPr>
        <w:tcBorders>
          <w:top w:val="single" w:sz="4" w:space="0" w:color="F4B483"/>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2-Accent3">
    <w:name w:val="Grid Table 2 - Accent 3"/>
    <w:basedOn w:val="a1"/>
    <w:uiPriority w:val="99"/>
    <w:qFormat/>
    <w:tblPr>
      <w:tblBorders>
        <w:bottom w:val="single" w:sz="4" w:space="0" w:color="F3BA02"/>
        <w:insideH w:val="single" w:sz="4" w:space="0" w:color="F3BA02"/>
        <w:insideV w:val="single" w:sz="4" w:space="0" w:color="F3BA02"/>
      </w:tblBorders>
    </w:tblPr>
    <w:tblStylePr w:type="firstRow">
      <w:rPr>
        <w:b/>
        <w:color w:val="404040"/>
      </w:rPr>
      <w:tblPr/>
      <w:tcPr>
        <w:tcBorders>
          <w:top w:val="nil"/>
          <w:left w:val="nil"/>
          <w:bottom w:val="single" w:sz="12" w:space="0" w:color="F3BA02"/>
          <w:right w:val="nil"/>
        </w:tcBorders>
        <w:shd w:val="clear" w:color="FFFFFF" w:fill="auto"/>
      </w:tcPr>
    </w:tblStylePr>
    <w:tblStylePr w:type="lastRow">
      <w:rPr>
        <w:b/>
        <w:color w:val="404040"/>
      </w:rPr>
      <w:tblPr/>
      <w:tcPr>
        <w:tcBorders>
          <w:top w:val="single" w:sz="4" w:space="0" w:color="F3BA0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2-Accent4">
    <w:name w:val="Grid Table 2 - Accent 4"/>
    <w:basedOn w:val="a1"/>
    <w:uiPriority w:val="99"/>
    <w:qFormat/>
    <w:tblPr>
      <w:tblBorders>
        <w:bottom w:val="single" w:sz="4" w:space="0" w:color="ABD78C"/>
        <w:insideH w:val="single" w:sz="4" w:space="0" w:color="ABD78C"/>
        <w:insideV w:val="single" w:sz="4" w:space="0" w:color="ABD78C"/>
      </w:tblBorders>
    </w:tblPr>
    <w:tblStylePr w:type="firstRow">
      <w:rPr>
        <w:b/>
        <w:color w:val="404040"/>
      </w:rPr>
      <w:tblPr/>
      <w:tcPr>
        <w:tcBorders>
          <w:top w:val="nil"/>
          <w:left w:val="nil"/>
          <w:bottom w:val="single" w:sz="12" w:space="0" w:color="ABD78C"/>
          <w:right w:val="nil"/>
        </w:tcBorders>
        <w:shd w:val="clear" w:color="FFFFFF" w:fill="auto"/>
      </w:tcPr>
    </w:tblStylePr>
    <w:tblStylePr w:type="lastRow">
      <w:rPr>
        <w:b/>
        <w:color w:val="404040"/>
      </w:rPr>
      <w:tblPr/>
      <w:tcPr>
        <w:tcBorders>
          <w:top w:val="single" w:sz="4" w:space="0" w:color="ABD78C"/>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2-Accent5">
    <w:name w:val="Grid Table 2 - Accent 5"/>
    <w:basedOn w:val="a1"/>
    <w:uiPriority w:val="99"/>
    <w:qFormat/>
    <w:tblPr>
      <w:tblBorders>
        <w:bottom w:val="single" w:sz="4" w:space="0" w:color="30C0B4"/>
        <w:insideH w:val="single" w:sz="4" w:space="0" w:color="30C0B4"/>
        <w:insideV w:val="single" w:sz="4" w:space="0" w:color="30C0B4"/>
      </w:tblBorders>
    </w:tblPr>
    <w:tblStylePr w:type="firstRow">
      <w:rPr>
        <w:b/>
        <w:color w:val="404040"/>
      </w:rPr>
      <w:tblPr/>
      <w:tcPr>
        <w:tcBorders>
          <w:top w:val="nil"/>
          <w:left w:val="nil"/>
          <w:bottom w:val="single" w:sz="12" w:space="0" w:color="30C0B4"/>
          <w:right w:val="nil"/>
        </w:tcBorders>
        <w:shd w:val="clear" w:color="FFFFFF" w:fill="auto"/>
      </w:tcPr>
    </w:tblStylePr>
    <w:tblStylePr w:type="lastRow">
      <w:rPr>
        <w:b/>
        <w:color w:val="404040"/>
      </w:rPr>
      <w:tblPr/>
      <w:tcPr>
        <w:tcBorders>
          <w:top w:val="single" w:sz="4" w:space="0" w:color="30C0B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3F1" w:fill="D2F3F1"/>
      </w:tcPr>
    </w:tblStylePr>
    <w:tblStylePr w:type="band1Horz">
      <w:rPr>
        <w:rFonts w:ascii="Arial" w:hAnsi="Arial"/>
        <w:color w:val="404040"/>
        <w:sz w:val="22"/>
      </w:rPr>
      <w:tblPr/>
      <w:tcPr>
        <w:shd w:val="clear" w:color="D2F3F1" w:fill="D2F3F1"/>
      </w:tcPr>
    </w:tblStylePr>
  </w:style>
  <w:style w:type="table" w:customStyle="1" w:styleId="GridTable2-Accent6">
    <w:name w:val="Grid Table 2 - Accent 6"/>
    <w:basedOn w:val="a1"/>
    <w:uiPriority w:val="99"/>
    <w:qFormat/>
    <w:tblPr>
      <w:tblBorders>
        <w:bottom w:val="single" w:sz="4" w:space="0" w:color="E54C5E"/>
        <w:insideH w:val="single" w:sz="4" w:space="0" w:color="E54C5E"/>
        <w:insideV w:val="single" w:sz="4" w:space="0" w:color="E54C5E"/>
      </w:tblBorders>
    </w:tblPr>
    <w:tblStylePr w:type="firstRow">
      <w:rPr>
        <w:b/>
        <w:color w:val="404040"/>
      </w:rPr>
      <w:tblPr/>
      <w:tcPr>
        <w:tcBorders>
          <w:top w:val="nil"/>
          <w:left w:val="nil"/>
          <w:bottom w:val="single" w:sz="12" w:space="0" w:color="E54C5E"/>
          <w:right w:val="nil"/>
        </w:tcBorders>
        <w:shd w:val="clear" w:color="FFFFFF" w:fill="auto"/>
      </w:tcPr>
    </w:tblStylePr>
    <w:tblStylePr w:type="lastRow">
      <w:rPr>
        <w:b/>
        <w:color w:val="404040"/>
      </w:rPr>
      <w:tblPr/>
      <w:tcPr>
        <w:tcBorders>
          <w:top w:val="single" w:sz="4" w:space="0" w:color="E54C5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310">
    <w:name w:val="网格表 31"/>
    <w:basedOn w:val="a1"/>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
    <w:name w:val="Grid Table 3 - Accent 1"/>
    <w:basedOn w:val="a1"/>
    <w:uiPriority w:val="99"/>
    <w:qFormat/>
    <w:tblPr>
      <w:tblBorders>
        <w:bottom w:val="single" w:sz="4" w:space="0" w:color="577FCF"/>
        <w:insideH w:val="single" w:sz="4" w:space="0" w:color="577FCF"/>
        <w:insideV w:val="single" w:sz="4" w:space="0" w:color="577FCF"/>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fill="D9E2F4"/>
      </w:tcPr>
    </w:tblStylePr>
    <w:tblStylePr w:type="band1Horz">
      <w:rPr>
        <w:rFonts w:ascii="Arial" w:hAnsi="Arial"/>
        <w:color w:val="404040"/>
        <w:sz w:val="22"/>
      </w:rPr>
      <w:tblPr/>
      <w:tcPr>
        <w:shd w:val="clear" w:color="D9E2F4" w:fill="D9E2F4"/>
      </w:tcPr>
    </w:tblStylePr>
  </w:style>
  <w:style w:type="table" w:customStyle="1" w:styleId="GridTable3-Accent2">
    <w:name w:val="Grid Table 3 - Accent 2"/>
    <w:basedOn w:val="a1"/>
    <w:uiPriority w:val="99"/>
    <w:qFormat/>
    <w:tblPr>
      <w:tblBorders>
        <w:bottom w:val="single" w:sz="4" w:space="0" w:color="F4B483"/>
        <w:insideH w:val="single" w:sz="4" w:space="0" w:color="F4B483"/>
        <w:insideV w:val="single" w:sz="4" w:space="0" w:color="F4B483"/>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3-Accent3">
    <w:name w:val="Grid Table 3 - Accent 3"/>
    <w:basedOn w:val="a1"/>
    <w:uiPriority w:val="99"/>
    <w:qFormat/>
    <w:tblPr>
      <w:tblBorders>
        <w:bottom w:val="single" w:sz="4" w:space="0" w:color="F3BA02"/>
        <w:insideH w:val="single" w:sz="4" w:space="0" w:color="F3BA02"/>
        <w:insideV w:val="single" w:sz="4" w:space="0" w:color="F3BA02"/>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3-Accent4">
    <w:name w:val="Grid Table 3 - Accent 4"/>
    <w:basedOn w:val="a1"/>
    <w:uiPriority w:val="99"/>
    <w:qFormat/>
    <w:tblPr>
      <w:tblBorders>
        <w:bottom w:val="single" w:sz="4" w:space="0" w:color="ABD78C"/>
        <w:insideH w:val="single" w:sz="4" w:space="0" w:color="ABD78C"/>
        <w:insideV w:val="single" w:sz="4" w:space="0" w:color="ABD78C"/>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3-Accent5">
    <w:name w:val="Grid Table 3 - Accent 5"/>
    <w:basedOn w:val="a1"/>
    <w:uiPriority w:val="99"/>
    <w:qFormat/>
    <w:tblPr>
      <w:tblBorders>
        <w:bottom w:val="single" w:sz="4" w:space="0" w:color="30C0B4"/>
        <w:insideH w:val="single" w:sz="4" w:space="0" w:color="30C0B4"/>
        <w:insideV w:val="single" w:sz="4" w:space="0" w:color="30C0B4"/>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3F1" w:fill="D2F3F1"/>
      </w:tcPr>
    </w:tblStylePr>
    <w:tblStylePr w:type="band1Horz">
      <w:rPr>
        <w:rFonts w:ascii="Arial" w:hAnsi="Arial"/>
        <w:color w:val="404040"/>
        <w:sz w:val="22"/>
      </w:rPr>
      <w:tblPr/>
      <w:tcPr>
        <w:shd w:val="clear" w:color="D2F3F1" w:fill="D2F3F1"/>
      </w:tcPr>
    </w:tblStylePr>
  </w:style>
  <w:style w:type="table" w:customStyle="1" w:styleId="GridTable3-Accent6">
    <w:name w:val="Grid Table 3 - Accent 6"/>
    <w:basedOn w:val="a1"/>
    <w:uiPriority w:val="99"/>
    <w:qFormat/>
    <w:tblPr>
      <w:tblBorders>
        <w:bottom w:val="single" w:sz="4" w:space="0" w:color="E54C5E"/>
        <w:insideH w:val="single" w:sz="4" w:space="0" w:color="E54C5E"/>
        <w:insideV w:val="single" w:sz="4" w:space="0" w:color="E54C5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410">
    <w:name w:val="网格表 41"/>
    <w:basedOn w:val="a1"/>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
    <w:name w:val="Grid Table 4 - Accent 1"/>
    <w:basedOn w:val="a1"/>
    <w:uiPriority w:val="59"/>
    <w:qFormat/>
    <w:tblPr>
      <w:tblBorders>
        <w:top w:val="single" w:sz="4" w:space="0" w:color="97B0E1"/>
        <w:left w:val="single" w:sz="4" w:space="0" w:color="97B0E1"/>
        <w:bottom w:val="single" w:sz="4" w:space="0" w:color="97B0E1"/>
        <w:right w:val="single" w:sz="4" w:space="0" w:color="97B0E1"/>
        <w:insideH w:val="single" w:sz="4" w:space="0" w:color="97B0E1"/>
        <w:insideV w:val="single" w:sz="4" w:space="0" w:color="97B0E1"/>
      </w:tblBorders>
    </w:tblPr>
    <w:tblStylePr w:type="firstRow">
      <w:rPr>
        <w:rFonts w:ascii="Arial" w:hAnsi="Arial"/>
        <w:b/>
        <w:color w:val="FFFFFF"/>
        <w:sz w:val="22"/>
      </w:rPr>
      <w:tblPr/>
      <w:tcPr>
        <w:tcBorders>
          <w:top w:val="single" w:sz="4" w:space="0" w:color="577FCF"/>
          <w:left w:val="single" w:sz="4" w:space="0" w:color="577FCF"/>
          <w:bottom w:val="single" w:sz="4" w:space="0" w:color="577FCF"/>
          <w:right w:val="single" w:sz="4" w:space="0" w:color="577FCF"/>
        </w:tcBorders>
        <w:shd w:val="clear" w:color="577FCF" w:fill="577FCF"/>
      </w:tcPr>
    </w:tblStylePr>
    <w:tblStylePr w:type="lastRow">
      <w:rPr>
        <w:b/>
        <w:color w:val="404040"/>
      </w:rPr>
      <w:tblPr/>
      <w:tcPr>
        <w:tcBorders>
          <w:top w:val="single" w:sz="4" w:space="0" w:color="577FCF"/>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3F4" w:fill="DBE3F4"/>
      </w:tcPr>
    </w:tblStylePr>
    <w:tblStylePr w:type="band1Horz">
      <w:rPr>
        <w:rFonts w:ascii="Arial" w:hAnsi="Arial"/>
        <w:color w:val="404040"/>
        <w:sz w:val="22"/>
      </w:rPr>
      <w:tblPr/>
      <w:tcPr>
        <w:shd w:val="clear" w:color="DBE3F4" w:fill="DBE3F4"/>
      </w:tcPr>
    </w:tblStylePr>
  </w:style>
  <w:style w:type="table" w:customStyle="1" w:styleId="GridTable4-Accent2">
    <w:name w:val="Grid Table 4 - Accent 2"/>
    <w:basedOn w:val="a1"/>
    <w:uiPriority w:val="59"/>
    <w:qFormat/>
    <w:tblPr>
      <w:tblBorders>
        <w:top w:val="single" w:sz="4" w:space="0" w:color="F5B889"/>
        <w:left w:val="single" w:sz="4" w:space="0" w:color="F5B889"/>
        <w:bottom w:val="single" w:sz="4" w:space="0" w:color="F5B889"/>
        <w:right w:val="single" w:sz="4" w:space="0" w:color="F5B889"/>
        <w:insideH w:val="single" w:sz="4" w:space="0" w:color="F5B889"/>
        <w:insideV w:val="single" w:sz="4" w:space="0" w:color="F5B889"/>
      </w:tblBorders>
    </w:tblPr>
    <w:tblStylePr w:type="firstRow">
      <w:rPr>
        <w:rFonts w:ascii="Arial" w:hAnsi="Arial"/>
        <w:b/>
        <w:color w:val="FFFFFF"/>
        <w:sz w:val="22"/>
      </w:rPr>
      <w:tblPr/>
      <w:tcPr>
        <w:tcBorders>
          <w:top w:val="single" w:sz="4" w:space="0" w:color="F4B483"/>
          <w:left w:val="single" w:sz="4" w:space="0" w:color="F4B483"/>
          <w:bottom w:val="single" w:sz="4" w:space="0" w:color="F4B483"/>
          <w:right w:val="single" w:sz="4" w:space="0" w:color="F4B483"/>
        </w:tcBorders>
        <w:shd w:val="clear" w:color="F4B483" w:fill="F4B483"/>
      </w:tcPr>
    </w:tblStylePr>
    <w:tblStylePr w:type="lastRow">
      <w:rPr>
        <w:b/>
        <w:color w:val="404040"/>
      </w:rPr>
      <w:tblPr/>
      <w:tcPr>
        <w:tcBorders>
          <w:top w:val="single" w:sz="4" w:space="0" w:color="F4B483"/>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4-Accent3">
    <w:name w:val="Grid Table 4 - Accent 3"/>
    <w:basedOn w:val="a1"/>
    <w:uiPriority w:val="59"/>
    <w:qFormat/>
    <w:tblPr>
      <w:tblBorders>
        <w:top w:val="single" w:sz="4" w:space="0" w:color="FDDB6A"/>
        <w:left w:val="single" w:sz="4" w:space="0" w:color="FDDB6A"/>
        <w:bottom w:val="single" w:sz="4" w:space="0" w:color="FDDB6A"/>
        <w:right w:val="single" w:sz="4" w:space="0" w:color="FDDB6A"/>
        <w:insideH w:val="single" w:sz="4" w:space="0" w:color="FDDB6A"/>
        <w:insideV w:val="single" w:sz="4" w:space="0" w:color="FDDB6A"/>
      </w:tblBorders>
    </w:tblPr>
    <w:tblStylePr w:type="firstRow">
      <w:rPr>
        <w:rFonts w:ascii="Arial" w:hAnsi="Arial"/>
        <w:b/>
        <w:color w:val="FFFFFF"/>
        <w:sz w:val="22"/>
      </w:rPr>
      <w:tblPr/>
      <w:tcPr>
        <w:tcBorders>
          <w:top w:val="single" w:sz="4" w:space="0" w:color="F3BA02"/>
          <w:left w:val="single" w:sz="4" w:space="0" w:color="F3BA02"/>
          <w:bottom w:val="single" w:sz="4" w:space="0" w:color="F3BA02"/>
          <w:right w:val="single" w:sz="4" w:space="0" w:color="F3BA02"/>
        </w:tcBorders>
        <w:shd w:val="clear" w:color="F3BA02" w:fill="F3BA02"/>
      </w:tcPr>
    </w:tblStylePr>
    <w:tblStylePr w:type="lastRow">
      <w:rPr>
        <w:b/>
        <w:color w:val="404040"/>
      </w:rPr>
      <w:tblPr/>
      <w:tcPr>
        <w:tcBorders>
          <w:top w:val="single" w:sz="4" w:space="0" w:color="F3BA0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4-Accent4">
    <w:name w:val="Grid Table 4 - Accent 4"/>
    <w:basedOn w:val="a1"/>
    <w:uiPriority w:val="59"/>
    <w:qFormat/>
    <w:tblPr>
      <w:tblBorders>
        <w:top w:val="single" w:sz="4" w:space="0" w:color="B1D994"/>
        <w:left w:val="single" w:sz="4" w:space="0" w:color="B1D994"/>
        <w:bottom w:val="single" w:sz="4" w:space="0" w:color="B1D994"/>
        <w:right w:val="single" w:sz="4" w:space="0" w:color="B1D994"/>
        <w:insideH w:val="single" w:sz="4" w:space="0" w:color="B1D994"/>
        <w:insideV w:val="single" w:sz="4" w:space="0" w:color="B1D994"/>
      </w:tblBorders>
    </w:tblPr>
    <w:tblStylePr w:type="firstRow">
      <w:rPr>
        <w:rFonts w:ascii="Arial" w:hAnsi="Arial"/>
        <w:b/>
        <w:color w:val="FFFFFF"/>
        <w:sz w:val="22"/>
      </w:rPr>
      <w:tblPr/>
      <w:tcPr>
        <w:tcBorders>
          <w:top w:val="single" w:sz="4" w:space="0" w:color="ABD78C"/>
          <w:left w:val="single" w:sz="4" w:space="0" w:color="ABD78C"/>
          <w:bottom w:val="single" w:sz="4" w:space="0" w:color="ABD78C"/>
          <w:right w:val="single" w:sz="4" w:space="0" w:color="ABD78C"/>
        </w:tcBorders>
        <w:shd w:val="clear" w:color="ABD78C" w:fill="ABD78C"/>
      </w:tcPr>
    </w:tblStylePr>
    <w:tblStylePr w:type="lastRow">
      <w:rPr>
        <w:b/>
        <w:color w:val="404040"/>
      </w:rPr>
      <w:tblPr/>
      <w:tcPr>
        <w:tcBorders>
          <w:top w:val="single" w:sz="4" w:space="0" w:color="ABD78C"/>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4-Accent5">
    <w:name w:val="Grid Table 4 - Accent 5"/>
    <w:basedOn w:val="a1"/>
    <w:uiPriority w:val="59"/>
    <w:qFormat/>
    <w:tblPr>
      <w:tblBorders>
        <w:top w:val="single" w:sz="4" w:space="0" w:color="85E0D8"/>
        <w:left w:val="single" w:sz="4" w:space="0" w:color="85E0D8"/>
        <w:bottom w:val="single" w:sz="4" w:space="0" w:color="85E0D8"/>
        <w:right w:val="single" w:sz="4" w:space="0" w:color="85E0D8"/>
        <w:insideH w:val="single" w:sz="4" w:space="0" w:color="85E0D8"/>
        <w:insideV w:val="single" w:sz="4" w:space="0" w:color="85E0D8"/>
      </w:tblBorders>
    </w:tblPr>
    <w:tblStylePr w:type="firstRow">
      <w:rPr>
        <w:rFonts w:ascii="Arial" w:hAnsi="Arial"/>
        <w:b/>
        <w:color w:val="FFFFFF"/>
        <w:sz w:val="22"/>
      </w:rPr>
      <w:tblPr/>
      <w:tcPr>
        <w:tcBorders>
          <w:top w:val="single" w:sz="4" w:space="0" w:color="30C0B4"/>
          <w:left w:val="single" w:sz="4" w:space="0" w:color="30C0B4"/>
          <w:bottom w:val="single" w:sz="4" w:space="0" w:color="30C0B4"/>
          <w:right w:val="single" w:sz="4" w:space="0" w:color="30C0B4"/>
        </w:tcBorders>
        <w:shd w:val="clear" w:color="30C0B4" w:fill="30C0B4"/>
      </w:tcPr>
    </w:tblStylePr>
    <w:tblStylePr w:type="lastRow">
      <w:rPr>
        <w:b/>
        <w:color w:val="404040"/>
      </w:rPr>
      <w:tblPr/>
      <w:tcPr>
        <w:tcBorders>
          <w:top w:val="single" w:sz="4" w:space="0" w:color="30C0B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3F1" w:fill="D2F3F1"/>
      </w:tcPr>
    </w:tblStylePr>
    <w:tblStylePr w:type="band1Horz">
      <w:rPr>
        <w:rFonts w:ascii="Arial" w:hAnsi="Arial"/>
        <w:color w:val="404040"/>
        <w:sz w:val="22"/>
      </w:rPr>
      <w:tblPr/>
      <w:tcPr>
        <w:shd w:val="clear" w:color="D2F3F1" w:fill="D2F3F1"/>
      </w:tcPr>
    </w:tblStylePr>
  </w:style>
  <w:style w:type="table" w:customStyle="1" w:styleId="GridTable4-Accent6">
    <w:name w:val="Grid Table 4 - Accent 6"/>
    <w:basedOn w:val="a1"/>
    <w:uiPriority w:val="59"/>
    <w:qFormat/>
    <w:tblPr>
      <w:tblBorders>
        <w:top w:val="single" w:sz="4" w:space="0" w:color="F099A4"/>
        <w:left w:val="single" w:sz="4" w:space="0" w:color="F099A4"/>
        <w:bottom w:val="single" w:sz="4" w:space="0" w:color="F099A4"/>
        <w:right w:val="single" w:sz="4" w:space="0" w:color="F099A4"/>
        <w:insideH w:val="single" w:sz="4" w:space="0" w:color="F099A4"/>
        <w:insideV w:val="single" w:sz="4" w:space="0" w:color="F099A4"/>
      </w:tblBorders>
    </w:tblPr>
    <w:tblStylePr w:type="firstRow">
      <w:rPr>
        <w:rFonts w:ascii="Arial" w:hAnsi="Arial"/>
        <w:b/>
        <w:color w:val="FFFFFF"/>
        <w:sz w:val="22"/>
      </w:rPr>
      <w:tblPr/>
      <w:tcPr>
        <w:tcBorders>
          <w:top w:val="single" w:sz="4" w:space="0" w:color="E54C5E"/>
          <w:left w:val="single" w:sz="4" w:space="0" w:color="E54C5E"/>
          <w:bottom w:val="single" w:sz="4" w:space="0" w:color="E54C5E"/>
          <w:right w:val="single" w:sz="4" w:space="0" w:color="E54C5E"/>
        </w:tcBorders>
        <w:shd w:val="clear" w:color="E54C5E" w:fill="E54C5E"/>
      </w:tcPr>
    </w:tblStylePr>
    <w:tblStylePr w:type="lastRow">
      <w:rPr>
        <w:b/>
        <w:color w:val="404040"/>
      </w:rPr>
      <w:tblPr/>
      <w:tcPr>
        <w:tcBorders>
          <w:top w:val="single" w:sz="4" w:space="0" w:color="E54C5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510">
    <w:name w:val="网格表 5 深色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
    <w:name w:val="Grid Table 5 Dark- Accent 1"/>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874CB" w:fill="4874CB"/>
      </w:tcPr>
    </w:tblStylePr>
    <w:tblStylePr w:type="lastRow">
      <w:rPr>
        <w:rFonts w:ascii="Arial" w:hAnsi="Arial"/>
        <w:b/>
        <w:color w:val="FFFFFF"/>
        <w:sz w:val="22"/>
      </w:rPr>
      <w:tblPr/>
      <w:tcPr>
        <w:tcBorders>
          <w:top w:val="single" w:sz="4" w:space="0" w:color="FFFFFF"/>
        </w:tcBorders>
        <w:shd w:val="clear" w:color="4874CB" w:fill="4874CB"/>
      </w:tcPr>
    </w:tblStylePr>
    <w:tblStylePr w:type="firstCol">
      <w:rPr>
        <w:rFonts w:ascii="Arial" w:hAnsi="Arial"/>
        <w:b/>
        <w:color w:val="FFFFFF"/>
        <w:sz w:val="22"/>
      </w:rPr>
      <w:tblPr/>
      <w:tcPr>
        <w:shd w:val="clear" w:color="4874CB" w:fill="4874CB"/>
      </w:tcPr>
    </w:tblStylePr>
    <w:tblStylePr w:type="lastCol">
      <w:rPr>
        <w:rFonts w:ascii="Arial" w:hAnsi="Arial"/>
        <w:b/>
        <w:color w:val="FFFFFF"/>
        <w:sz w:val="22"/>
      </w:rPr>
      <w:tblPr/>
      <w:tcPr>
        <w:shd w:val="clear" w:color="4874CB" w:fill="4874CB"/>
      </w:tcPr>
    </w:tblStylePr>
    <w:tblStylePr w:type="band1Vert">
      <w:tblPr/>
      <w:tcPr>
        <w:shd w:val="clear" w:color="ABBFE7" w:fill="ABBFE7"/>
      </w:tcPr>
    </w:tblStylePr>
    <w:tblStylePr w:type="band1Horz">
      <w:tblPr/>
      <w:tcPr>
        <w:shd w:val="clear" w:color="ABBFE7" w:fill="ABBFE7"/>
      </w:tcPr>
    </w:tblStylePr>
  </w:style>
  <w:style w:type="table" w:customStyle="1" w:styleId="GridTable5Dark-Accent2">
    <w:name w:val="Grid Table 5 Dark - Accent 2"/>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E822F" w:fill="EE822F"/>
      </w:tcPr>
    </w:tblStylePr>
    <w:tblStylePr w:type="lastRow">
      <w:rPr>
        <w:rFonts w:ascii="Arial" w:hAnsi="Arial"/>
        <w:b/>
        <w:color w:val="FFFFFF"/>
        <w:sz w:val="22"/>
      </w:rPr>
      <w:tblPr/>
      <w:tcPr>
        <w:tcBorders>
          <w:top w:val="single" w:sz="4" w:space="0" w:color="FFFFFF"/>
        </w:tcBorders>
        <w:shd w:val="clear" w:color="EE822F" w:fill="EE822F"/>
      </w:tcPr>
    </w:tblStylePr>
    <w:tblStylePr w:type="firstCol">
      <w:rPr>
        <w:rFonts w:ascii="Arial" w:hAnsi="Arial"/>
        <w:b/>
        <w:color w:val="FFFFFF"/>
        <w:sz w:val="22"/>
      </w:rPr>
      <w:tblPr/>
      <w:tcPr>
        <w:shd w:val="clear" w:color="EE822F" w:fill="EE822F"/>
      </w:tcPr>
    </w:tblStylePr>
    <w:tblStylePr w:type="lastCol">
      <w:rPr>
        <w:rFonts w:ascii="Arial" w:hAnsi="Arial"/>
        <w:b/>
        <w:color w:val="FFFFFF"/>
        <w:sz w:val="22"/>
      </w:rPr>
      <w:tblPr/>
      <w:tcPr>
        <w:shd w:val="clear" w:color="EE822F" w:fill="EE822F"/>
      </w:tcPr>
    </w:tblStylePr>
    <w:tblStylePr w:type="band1Vert">
      <w:tblPr/>
      <w:tcPr>
        <w:shd w:val="clear" w:color="F7C59F" w:fill="F7C59F"/>
      </w:tcPr>
    </w:tblStylePr>
    <w:tblStylePr w:type="band1Horz">
      <w:tblPr/>
      <w:tcPr>
        <w:shd w:val="clear" w:color="F7C59F" w:fill="F7C59F"/>
      </w:tcPr>
    </w:tblStylePr>
  </w:style>
  <w:style w:type="table" w:customStyle="1" w:styleId="GridTable5Dark-Accent3">
    <w:name w:val="Grid Table 5 Dark - Accent 3"/>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2BA02" w:fill="F2BA02"/>
      </w:tcPr>
    </w:tblStylePr>
    <w:tblStylePr w:type="lastRow">
      <w:rPr>
        <w:rFonts w:ascii="Arial" w:hAnsi="Arial"/>
        <w:b/>
        <w:color w:val="FFFFFF"/>
        <w:sz w:val="22"/>
      </w:rPr>
      <w:tblPr/>
      <w:tcPr>
        <w:tcBorders>
          <w:top w:val="single" w:sz="4" w:space="0" w:color="FFFFFF"/>
        </w:tcBorders>
        <w:shd w:val="clear" w:color="F2BA02" w:fill="F2BA02"/>
      </w:tcPr>
    </w:tblStylePr>
    <w:tblStylePr w:type="firstCol">
      <w:rPr>
        <w:rFonts w:ascii="Arial" w:hAnsi="Arial"/>
        <w:b/>
        <w:color w:val="FFFFFF"/>
        <w:sz w:val="22"/>
      </w:rPr>
      <w:tblPr/>
      <w:tcPr>
        <w:shd w:val="clear" w:color="F2BA02" w:fill="F2BA02"/>
      </w:tcPr>
    </w:tblStylePr>
    <w:tblStylePr w:type="lastCol">
      <w:rPr>
        <w:rFonts w:ascii="Arial" w:hAnsi="Arial"/>
        <w:b/>
        <w:color w:val="FFFFFF"/>
        <w:sz w:val="22"/>
      </w:rPr>
      <w:tblPr/>
      <w:tcPr>
        <w:shd w:val="clear" w:color="F2BA02" w:fill="F2BA02"/>
      </w:tcPr>
    </w:tblStylePr>
    <w:tblStylePr w:type="band1Vert">
      <w:tblPr/>
      <w:tcPr>
        <w:shd w:val="clear" w:color="FDE185" w:fill="FDE185"/>
      </w:tcPr>
    </w:tblStylePr>
    <w:tblStylePr w:type="band1Horz">
      <w:tblPr/>
      <w:tcPr>
        <w:shd w:val="clear" w:color="FDE185" w:fill="FDE185"/>
      </w:tcPr>
    </w:tblStylePr>
  </w:style>
  <w:style w:type="table" w:customStyle="1" w:styleId="GridTable5Dark-Accent4">
    <w:name w:val="Grid Table 5 Dark- Accent 4"/>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75BD42" w:fill="75BD42"/>
      </w:tcPr>
    </w:tblStylePr>
    <w:tblStylePr w:type="lastRow">
      <w:rPr>
        <w:rFonts w:ascii="Arial" w:hAnsi="Arial"/>
        <w:b/>
        <w:color w:val="FFFFFF"/>
        <w:sz w:val="22"/>
      </w:rPr>
      <w:tblPr/>
      <w:tcPr>
        <w:tcBorders>
          <w:top w:val="single" w:sz="4" w:space="0" w:color="FFFFFF"/>
        </w:tcBorders>
        <w:shd w:val="clear" w:color="75BD42" w:fill="75BD42"/>
      </w:tcPr>
    </w:tblStylePr>
    <w:tblStylePr w:type="firstCol">
      <w:rPr>
        <w:rFonts w:ascii="Arial" w:hAnsi="Arial"/>
        <w:b/>
        <w:color w:val="FFFFFF"/>
        <w:sz w:val="22"/>
      </w:rPr>
      <w:tblPr/>
      <w:tcPr>
        <w:shd w:val="clear" w:color="75BD42" w:fill="75BD42"/>
      </w:tcPr>
    </w:tblStylePr>
    <w:tblStylePr w:type="lastCol">
      <w:rPr>
        <w:rFonts w:ascii="Arial" w:hAnsi="Arial"/>
        <w:b/>
        <w:color w:val="FFFFFF"/>
        <w:sz w:val="22"/>
      </w:rPr>
      <w:tblPr/>
      <w:tcPr>
        <w:shd w:val="clear" w:color="75BD42" w:fill="75BD42"/>
      </w:tcPr>
    </w:tblStylePr>
    <w:tblStylePr w:type="band1Vert">
      <w:tblPr/>
      <w:tcPr>
        <w:shd w:val="clear" w:color="BFE0A8" w:fill="BFE0A8"/>
      </w:tcPr>
    </w:tblStylePr>
    <w:tblStylePr w:type="band1Horz">
      <w:tblPr/>
      <w:tcPr>
        <w:shd w:val="clear" w:color="BFE0A8" w:fill="BFE0A8"/>
      </w:tcPr>
    </w:tblStylePr>
  </w:style>
  <w:style w:type="table" w:customStyle="1" w:styleId="GridTable5Dark-Accent5">
    <w:name w:val="Grid Table 5 Dark - Accent 5"/>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30C0B4" w:fill="30C0B4"/>
      </w:tcPr>
    </w:tblStylePr>
    <w:tblStylePr w:type="lastRow">
      <w:rPr>
        <w:rFonts w:ascii="Arial" w:hAnsi="Arial"/>
        <w:b/>
        <w:color w:val="FFFFFF"/>
        <w:sz w:val="22"/>
      </w:rPr>
      <w:tblPr/>
      <w:tcPr>
        <w:tcBorders>
          <w:top w:val="single" w:sz="4" w:space="0" w:color="FFFFFF"/>
        </w:tcBorders>
        <w:shd w:val="clear" w:color="30C0B4" w:fill="30C0B4"/>
      </w:tcPr>
    </w:tblStylePr>
    <w:tblStylePr w:type="firstCol">
      <w:rPr>
        <w:rFonts w:ascii="Arial" w:hAnsi="Arial"/>
        <w:b/>
        <w:color w:val="FFFFFF"/>
        <w:sz w:val="22"/>
      </w:rPr>
      <w:tblPr/>
      <w:tcPr>
        <w:shd w:val="clear" w:color="30C0B4" w:fill="30C0B4"/>
      </w:tcPr>
    </w:tblStylePr>
    <w:tblStylePr w:type="lastCol">
      <w:rPr>
        <w:rFonts w:ascii="Arial" w:hAnsi="Arial"/>
        <w:b/>
        <w:color w:val="FFFFFF"/>
        <w:sz w:val="22"/>
      </w:rPr>
      <w:tblPr/>
      <w:tcPr>
        <w:shd w:val="clear" w:color="30C0B4" w:fill="30C0B4"/>
      </w:tcPr>
    </w:tblStylePr>
    <w:tblStylePr w:type="band1Vert">
      <w:tblPr/>
      <w:tcPr>
        <w:shd w:val="clear" w:color="9BE6E0" w:fill="9BE6E0"/>
      </w:tcPr>
    </w:tblStylePr>
    <w:tblStylePr w:type="band1Horz">
      <w:tblPr/>
      <w:tcPr>
        <w:shd w:val="clear" w:color="9BE6E0" w:fill="9BE6E0"/>
      </w:tcPr>
    </w:tblStylePr>
  </w:style>
  <w:style w:type="table" w:customStyle="1" w:styleId="GridTable5Dark-Accent6">
    <w:name w:val="Grid Table 5 Dark - Accent 6"/>
    <w:basedOn w:val="a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54C5E" w:fill="E54C5E"/>
      </w:tcPr>
    </w:tblStylePr>
    <w:tblStylePr w:type="lastRow">
      <w:rPr>
        <w:rFonts w:ascii="Arial" w:hAnsi="Arial"/>
        <w:b/>
        <w:color w:val="FFFFFF"/>
        <w:sz w:val="22"/>
      </w:rPr>
      <w:tblPr/>
      <w:tcPr>
        <w:tcBorders>
          <w:top w:val="single" w:sz="4" w:space="0" w:color="FFFFFF"/>
        </w:tcBorders>
        <w:shd w:val="clear" w:color="E54C5E" w:fill="E54C5E"/>
      </w:tcPr>
    </w:tblStylePr>
    <w:tblStylePr w:type="firstCol">
      <w:rPr>
        <w:rFonts w:ascii="Arial" w:hAnsi="Arial"/>
        <w:b/>
        <w:color w:val="FFFFFF"/>
        <w:sz w:val="22"/>
      </w:rPr>
      <w:tblPr/>
      <w:tcPr>
        <w:shd w:val="clear" w:color="E54C5E" w:fill="E54C5E"/>
      </w:tcPr>
    </w:tblStylePr>
    <w:tblStylePr w:type="lastCol">
      <w:rPr>
        <w:rFonts w:ascii="Arial" w:hAnsi="Arial"/>
        <w:b/>
        <w:color w:val="FFFFFF"/>
        <w:sz w:val="22"/>
      </w:rPr>
      <w:tblPr/>
      <w:tcPr>
        <w:shd w:val="clear" w:color="E54C5E" w:fill="E54C5E"/>
      </w:tcPr>
    </w:tblStylePr>
    <w:tblStylePr w:type="band1Vert">
      <w:tblPr/>
      <w:tcPr>
        <w:shd w:val="clear" w:color="F3ACB5" w:fill="F3ACB5"/>
      </w:tcPr>
    </w:tblStylePr>
    <w:tblStylePr w:type="band1Horz">
      <w:tblPr/>
      <w:tcPr>
        <w:shd w:val="clear" w:color="F3ACB5" w:fill="F3ACB5"/>
      </w:tcPr>
    </w:tblStylePr>
  </w:style>
  <w:style w:type="table" w:customStyle="1" w:styleId="61">
    <w:name w:val="网格表 6 彩色1"/>
    <w:basedOn w:val="a1"/>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Pr>
    <w:tblStylePr w:type="firstRow">
      <w:rPr>
        <w:b/>
        <w:color w:val="7F7F7F"/>
      </w:rPr>
      <w:tblPr/>
      <w:tcPr>
        <w:tcBorders>
          <w:bottom w:val="single" w:sz="12" w:space="0" w:color="7E7E7E"/>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qFormat/>
    <w:tblPr>
      <w:tblBorders>
        <w:top w:val="single" w:sz="4" w:space="0" w:color="A3B9E4"/>
        <w:left w:val="single" w:sz="4" w:space="0" w:color="A3B9E4"/>
        <w:bottom w:val="single" w:sz="4" w:space="0" w:color="A3B9E4"/>
        <w:right w:val="single" w:sz="4" w:space="0" w:color="A3B9E4"/>
        <w:insideH w:val="single" w:sz="4" w:space="0" w:color="A3B9E4"/>
        <w:insideV w:val="single" w:sz="4" w:space="0" w:color="A3B9E4"/>
      </w:tblBorders>
    </w:tblPr>
    <w:tblStylePr w:type="firstRow">
      <w:rPr>
        <w:b/>
        <w:color w:val="A3B9E5"/>
      </w:rPr>
      <w:tblPr/>
      <w:tcPr>
        <w:tcBorders>
          <w:bottom w:val="single" w:sz="12" w:space="0" w:color="A3B9E4"/>
        </w:tcBorders>
      </w:tcPr>
    </w:tblStylePr>
    <w:tblStylePr w:type="lastRow">
      <w:rPr>
        <w:b/>
        <w:color w:val="A3B9E5"/>
      </w:rPr>
    </w:tblStylePr>
    <w:tblStylePr w:type="firstCol">
      <w:rPr>
        <w:b/>
        <w:color w:val="A3B9E5"/>
      </w:rPr>
    </w:tblStylePr>
    <w:tblStylePr w:type="lastCol">
      <w:rPr>
        <w:b/>
        <w:color w:val="A3B9E5"/>
      </w:rPr>
    </w:tblStylePr>
    <w:tblStylePr w:type="band1Vert">
      <w:tblPr/>
      <w:tcPr>
        <w:shd w:val="clear" w:color="D9E2F4" w:fill="D9E2F4"/>
      </w:tcPr>
    </w:tblStylePr>
    <w:tblStylePr w:type="band1Horz">
      <w:rPr>
        <w:rFonts w:ascii="Arial" w:hAnsi="Arial"/>
        <w:color w:val="A3B9E5"/>
        <w:sz w:val="22"/>
      </w:rPr>
      <w:tblPr/>
      <w:tcPr>
        <w:shd w:val="clear" w:color="D9E2F4" w:fill="D9E2F4"/>
      </w:tcPr>
    </w:tblStylePr>
    <w:tblStylePr w:type="band2Horz">
      <w:rPr>
        <w:rFonts w:ascii="Arial" w:hAnsi="Arial"/>
        <w:color w:val="A3B9E5"/>
        <w:sz w:val="22"/>
      </w:rPr>
    </w:tblStylePr>
  </w:style>
  <w:style w:type="table" w:customStyle="1" w:styleId="GridTable6Colorful-Accent2">
    <w:name w:val="Grid Table 6 Colorful - Accent 2"/>
    <w:basedOn w:val="a1"/>
    <w:uiPriority w:val="99"/>
    <w:qFormat/>
    <w:tblPr>
      <w:tblBorders>
        <w:top w:val="single" w:sz="4" w:space="0" w:color="F4B483"/>
        <w:left w:val="single" w:sz="4" w:space="0" w:color="F4B483"/>
        <w:bottom w:val="single" w:sz="4" w:space="0" w:color="F4B483"/>
        <w:right w:val="single" w:sz="4" w:space="0" w:color="F4B483"/>
        <w:insideH w:val="single" w:sz="4" w:space="0" w:color="F4B483"/>
        <w:insideV w:val="single" w:sz="4" w:space="0" w:color="F4B483"/>
      </w:tblBorders>
    </w:tblPr>
    <w:tblStylePr w:type="firstRow">
      <w:rPr>
        <w:b/>
        <w:color w:val="F4B584"/>
      </w:rPr>
      <w:tblPr/>
      <w:tcPr>
        <w:tcBorders>
          <w:bottom w:val="single" w:sz="12" w:space="0" w:color="F4B483"/>
        </w:tcBorders>
      </w:tcPr>
    </w:tblStylePr>
    <w:tblStylePr w:type="lastRow">
      <w:rPr>
        <w:b/>
        <w:color w:val="F4B584"/>
      </w:rPr>
    </w:tblStylePr>
    <w:tblStylePr w:type="firstCol">
      <w:rPr>
        <w:b/>
        <w:color w:val="F4B584"/>
      </w:rPr>
    </w:tblStylePr>
    <w:tblStylePr w:type="lastCol">
      <w:rPr>
        <w:b/>
        <w:color w:val="F4B584"/>
      </w:rPr>
    </w:tblStylePr>
    <w:tblStylePr w:type="band1Vert">
      <w:tblPr/>
      <w:tcPr>
        <w:shd w:val="clear" w:color="FBE6D6" w:fill="FBE6D6"/>
      </w:tcPr>
    </w:tblStylePr>
    <w:tblStylePr w:type="band1Horz">
      <w:rPr>
        <w:rFonts w:ascii="Arial" w:hAnsi="Arial"/>
        <w:color w:val="F4B584"/>
        <w:sz w:val="22"/>
      </w:rPr>
      <w:tblPr/>
      <w:tcPr>
        <w:shd w:val="clear" w:color="FBE6D6" w:fill="FBE6D6"/>
      </w:tcPr>
    </w:tblStylePr>
    <w:tblStylePr w:type="band2Horz">
      <w:rPr>
        <w:rFonts w:ascii="Arial" w:hAnsi="Arial"/>
        <w:color w:val="F4B584"/>
        <w:sz w:val="22"/>
      </w:rPr>
    </w:tblStylePr>
  </w:style>
  <w:style w:type="table" w:customStyle="1" w:styleId="GridTable6Colorful-Accent3">
    <w:name w:val="Grid Table 6 Colorful - Accent 3"/>
    <w:basedOn w:val="a1"/>
    <w:uiPriority w:val="99"/>
    <w:qFormat/>
    <w:tblPr>
      <w:tblBorders>
        <w:top w:val="single" w:sz="4" w:space="0" w:color="F3BA02"/>
        <w:left w:val="single" w:sz="4" w:space="0" w:color="F3BA02"/>
        <w:bottom w:val="single" w:sz="4" w:space="0" w:color="F3BA02"/>
        <w:right w:val="single" w:sz="4" w:space="0" w:color="F3BA02"/>
        <w:insideH w:val="single" w:sz="4" w:space="0" w:color="F3BA02"/>
        <w:insideV w:val="single" w:sz="4" w:space="0" w:color="F3BA02"/>
      </w:tblBorders>
    </w:tblPr>
    <w:tblStylePr w:type="firstRow">
      <w:rPr>
        <w:b/>
        <w:color w:val="F2BA02"/>
      </w:rPr>
      <w:tblPr/>
      <w:tcPr>
        <w:tcBorders>
          <w:bottom w:val="single" w:sz="12" w:space="0" w:color="F3BA02"/>
        </w:tcBorders>
      </w:tcPr>
    </w:tblStylePr>
    <w:tblStylePr w:type="lastRow">
      <w:rPr>
        <w:b/>
        <w:color w:val="F2BA02"/>
      </w:rPr>
    </w:tblStylePr>
    <w:tblStylePr w:type="firstCol">
      <w:rPr>
        <w:b/>
        <w:color w:val="F2BA02"/>
      </w:rPr>
    </w:tblStylePr>
    <w:tblStylePr w:type="lastCol">
      <w:rPr>
        <w:b/>
        <w:color w:val="F2BA02"/>
      </w:rPr>
    </w:tblStylePr>
    <w:tblStylePr w:type="band1Vert">
      <w:tblPr/>
      <w:tcPr>
        <w:shd w:val="clear" w:color="FEF2C9" w:fill="FEF2C9"/>
      </w:tcPr>
    </w:tblStylePr>
    <w:tblStylePr w:type="band1Horz">
      <w:rPr>
        <w:rFonts w:ascii="Arial" w:hAnsi="Arial"/>
        <w:color w:val="F2BA02"/>
        <w:sz w:val="22"/>
      </w:rPr>
      <w:tblPr/>
      <w:tcPr>
        <w:shd w:val="clear" w:color="FEF2C9" w:fill="FEF2C9"/>
      </w:tcPr>
    </w:tblStylePr>
    <w:tblStylePr w:type="band2Horz">
      <w:rPr>
        <w:rFonts w:ascii="Arial" w:hAnsi="Arial"/>
        <w:color w:val="F2BA02"/>
        <w:sz w:val="22"/>
      </w:rPr>
    </w:tblStylePr>
  </w:style>
  <w:style w:type="table" w:customStyle="1" w:styleId="GridTable6Colorful-Accent4">
    <w:name w:val="Grid Table 6 Colorful - Accent 4"/>
    <w:basedOn w:val="a1"/>
    <w:uiPriority w:val="99"/>
    <w:qFormat/>
    <w:tblPr>
      <w:tblBorders>
        <w:top w:val="single" w:sz="4" w:space="0" w:color="ABD78C"/>
        <w:left w:val="single" w:sz="4" w:space="0" w:color="ABD78C"/>
        <w:bottom w:val="single" w:sz="4" w:space="0" w:color="ABD78C"/>
        <w:right w:val="single" w:sz="4" w:space="0" w:color="ABD78C"/>
        <w:insideH w:val="single" w:sz="4" w:space="0" w:color="ABD78C"/>
        <w:insideV w:val="single" w:sz="4" w:space="0" w:color="ABD78C"/>
      </w:tblBorders>
    </w:tblPr>
    <w:tblStylePr w:type="firstRow">
      <w:rPr>
        <w:b/>
        <w:color w:val="ACD78D"/>
      </w:rPr>
      <w:tblPr/>
      <w:tcPr>
        <w:tcBorders>
          <w:bottom w:val="single" w:sz="12" w:space="0" w:color="ABD78C"/>
        </w:tcBorders>
      </w:tcPr>
    </w:tblStylePr>
    <w:tblStylePr w:type="lastRow">
      <w:rPr>
        <w:b/>
        <w:color w:val="ACD78D"/>
      </w:rPr>
    </w:tblStylePr>
    <w:tblStylePr w:type="firstCol">
      <w:rPr>
        <w:b/>
        <w:color w:val="ACD78D"/>
      </w:rPr>
    </w:tblStylePr>
    <w:tblStylePr w:type="lastCol">
      <w:rPr>
        <w:b/>
        <w:color w:val="ACD78D"/>
      </w:rPr>
    </w:tblStylePr>
    <w:tblStylePr w:type="band1Vert">
      <w:tblPr/>
      <w:tcPr>
        <w:shd w:val="clear" w:color="E2F1D8" w:fill="E2F1D8"/>
      </w:tcPr>
    </w:tblStylePr>
    <w:tblStylePr w:type="band1Horz">
      <w:rPr>
        <w:rFonts w:ascii="Arial" w:hAnsi="Arial"/>
        <w:color w:val="ACD78D"/>
        <w:sz w:val="22"/>
      </w:rPr>
      <w:tblPr/>
      <w:tcPr>
        <w:shd w:val="clear" w:color="E2F1D8" w:fill="E2F1D8"/>
      </w:tcPr>
    </w:tblStylePr>
    <w:tblStylePr w:type="band2Horz">
      <w:rPr>
        <w:rFonts w:ascii="Arial" w:hAnsi="Arial"/>
        <w:color w:val="ACD78D"/>
        <w:sz w:val="22"/>
      </w:rPr>
    </w:tblStylePr>
  </w:style>
  <w:style w:type="table" w:customStyle="1" w:styleId="GridTable6Colorful-Accent5">
    <w:name w:val="Grid Table 6 Colorful - Accent 5"/>
    <w:basedOn w:val="a1"/>
    <w:uiPriority w:val="99"/>
    <w:qFormat/>
    <w:tblPr>
      <w:tblBorders>
        <w:top w:val="single" w:sz="4" w:space="0" w:color="30C0B4"/>
        <w:left w:val="single" w:sz="4" w:space="0" w:color="30C0B4"/>
        <w:bottom w:val="single" w:sz="4" w:space="0" w:color="30C0B4"/>
        <w:right w:val="single" w:sz="4" w:space="0" w:color="30C0B4"/>
        <w:insideH w:val="single" w:sz="4" w:space="0" w:color="30C0B4"/>
        <w:insideV w:val="single" w:sz="4" w:space="0" w:color="30C0B4"/>
      </w:tblBorders>
    </w:tblPr>
    <w:tblStylePr w:type="firstRow">
      <w:rPr>
        <w:b/>
        <w:color w:val="1C6F68"/>
      </w:rPr>
      <w:tblPr/>
      <w:tcPr>
        <w:tcBorders>
          <w:bottom w:val="single" w:sz="12" w:space="0" w:color="30C0B4"/>
        </w:tcBorders>
      </w:tcPr>
    </w:tblStylePr>
    <w:tblStylePr w:type="lastRow">
      <w:rPr>
        <w:b/>
        <w:color w:val="1C6F68"/>
      </w:rPr>
    </w:tblStylePr>
    <w:tblStylePr w:type="firstCol">
      <w:rPr>
        <w:b/>
        <w:color w:val="1C6F68"/>
      </w:rPr>
    </w:tblStylePr>
    <w:tblStylePr w:type="lastCol">
      <w:rPr>
        <w:b/>
        <w:color w:val="1C6F68"/>
      </w:rPr>
    </w:tblStylePr>
    <w:tblStylePr w:type="band1Vert">
      <w:tblPr/>
      <w:tcPr>
        <w:shd w:val="clear" w:color="D2F3F1" w:fill="D2F3F1"/>
      </w:tcPr>
    </w:tblStylePr>
    <w:tblStylePr w:type="band1Horz">
      <w:rPr>
        <w:rFonts w:ascii="Arial" w:hAnsi="Arial"/>
        <w:color w:val="1C6F68"/>
        <w:sz w:val="22"/>
      </w:rPr>
      <w:tblPr/>
      <w:tcPr>
        <w:shd w:val="clear" w:color="D2F3F1" w:fill="D2F3F1"/>
      </w:tcPr>
    </w:tblStylePr>
    <w:tblStylePr w:type="band2Horz">
      <w:rPr>
        <w:rFonts w:ascii="Arial" w:hAnsi="Arial"/>
        <w:color w:val="1C6F68"/>
        <w:sz w:val="22"/>
      </w:rPr>
    </w:tblStylePr>
  </w:style>
  <w:style w:type="table" w:customStyle="1" w:styleId="GridTable6Colorful-Accent6">
    <w:name w:val="Grid Table 6 Colorful - Accent 6"/>
    <w:basedOn w:val="a1"/>
    <w:uiPriority w:val="99"/>
    <w:qFormat/>
    <w:tblPr>
      <w:tblBorders>
        <w:top w:val="single" w:sz="4" w:space="0" w:color="E54C5E"/>
        <w:left w:val="single" w:sz="4" w:space="0" w:color="E54C5E"/>
        <w:bottom w:val="single" w:sz="4" w:space="0" w:color="E54C5E"/>
        <w:right w:val="single" w:sz="4" w:space="0" w:color="E54C5E"/>
        <w:insideH w:val="single" w:sz="4" w:space="0" w:color="E54C5E"/>
        <w:insideV w:val="single" w:sz="4" w:space="0" w:color="E54C5E"/>
      </w:tblBorders>
    </w:tblPr>
    <w:tblStylePr w:type="firstRow">
      <w:rPr>
        <w:b/>
        <w:color w:val="1C6F68"/>
      </w:rPr>
      <w:tblPr/>
      <w:tcPr>
        <w:tcBorders>
          <w:bottom w:val="single" w:sz="12" w:space="0" w:color="E54C5E"/>
        </w:tcBorders>
      </w:tcPr>
    </w:tblStylePr>
    <w:tblStylePr w:type="lastRow">
      <w:rPr>
        <w:b/>
        <w:color w:val="1C6F68"/>
      </w:rPr>
    </w:tblStylePr>
    <w:tblStylePr w:type="firstCol">
      <w:rPr>
        <w:b/>
        <w:color w:val="1C6F68"/>
      </w:rPr>
    </w:tblStylePr>
    <w:tblStylePr w:type="lastCol">
      <w:rPr>
        <w:b/>
        <w:color w:val="1C6F68"/>
      </w:rPr>
    </w:tblStylePr>
    <w:tblStylePr w:type="band1Vert">
      <w:tblPr/>
      <w:tcPr>
        <w:shd w:val="clear" w:color="F9DADE" w:fill="F9DADE"/>
      </w:tcPr>
    </w:tblStylePr>
    <w:tblStylePr w:type="band1Horz">
      <w:rPr>
        <w:rFonts w:ascii="Arial" w:hAnsi="Arial"/>
        <w:color w:val="1C6F68"/>
        <w:sz w:val="22"/>
      </w:rPr>
      <w:tblPr/>
      <w:tcPr>
        <w:shd w:val="clear" w:color="F9DADE" w:fill="F9DADE"/>
      </w:tcPr>
    </w:tblStylePr>
    <w:tblStylePr w:type="band2Horz">
      <w:rPr>
        <w:rFonts w:ascii="Arial" w:hAnsi="Arial"/>
        <w:color w:val="1C6F68"/>
        <w:sz w:val="22"/>
      </w:rPr>
    </w:tblStylePr>
  </w:style>
  <w:style w:type="table" w:customStyle="1" w:styleId="71">
    <w:name w:val="网格表 7 彩色1"/>
    <w:basedOn w:val="a1"/>
    <w:uiPriority w:val="99"/>
    <w:qFormat/>
    <w:tblPr>
      <w:tblBorders>
        <w:bottom w:val="single" w:sz="4" w:space="0" w:color="7E7E7E"/>
        <w:right w:val="single" w:sz="4" w:space="0" w:color="7E7E7E"/>
        <w:insideH w:val="single" w:sz="4" w:space="0" w:color="7E7E7E"/>
        <w:insideV w:val="single" w:sz="4" w:space="0" w:color="7E7E7E"/>
      </w:tblBorders>
    </w:tblPr>
    <w:tblStylePr w:type="firstRow">
      <w:rPr>
        <w:rFonts w:ascii="Arial" w:hAnsi="Arial"/>
        <w:b/>
        <w:color w:val="7F7F7F"/>
        <w:sz w:val="22"/>
      </w:rPr>
      <w:tblPr/>
      <w:tcPr>
        <w:tcBorders>
          <w:top w:val="nil"/>
          <w:left w:val="nil"/>
          <w:bottom w:val="single" w:sz="4" w:space="0" w:color="7E7E7E"/>
          <w:right w:val="nil"/>
        </w:tcBorders>
        <w:shd w:val="clear" w:color="FFFFFF" w:fill="FFFFFF"/>
      </w:tcPr>
    </w:tblStylePr>
    <w:tblStylePr w:type="lastRow">
      <w:rPr>
        <w:rFonts w:ascii="Arial" w:hAnsi="Arial"/>
        <w:b/>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qFormat/>
    <w:tblPr>
      <w:tblBorders>
        <w:bottom w:val="single" w:sz="4" w:space="0" w:color="A3B9E4"/>
        <w:right w:val="single" w:sz="4" w:space="0" w:color="A3B9E4"/>
        <w:insideH w:val="single" w:sz="4" w:space="0" w:color="A3B9E4"/>
        <w:insideV w:val="single" w:sz="4" w:space="0" w:color="A3B9E4"/>
      </w:tblBorders>
    </w:tblPr>
    <w:tblStylePr w:type="firstRow">
      <w:rPr>
        <w:rFonts w:ascii="Arial" w:hAnsi="Arial"/>
        <w:b/>
        <w:color w:val="A3B9E5"/>
        <w:sz w:val="22"/>
      </w:rPr>
      <w:tblPr/>
      <w:tcPr>
        <w:tcBorders>
          <w:top w:val="nil"/>
          <w:left w:val="nil"/>
          <w:bottom w:val="single" w:sz="4" w:space="0" w:color="A3B9E4"/>
          <w:right w:val="nil"/>
        </w:tcBorders>
        <w:shd w:val="clear" w:color="FFFFFF" w:fill="FFFFFF"/>
      </w:tcPr>
    </w:tblStylePr>
    <w:tblStylePr w:type="lastRow">
      <w:rPr>
        <w:rFonts w:ascii="Arial" w:hAnsi="Arial"/>
        <w:b/>
        <w:color w:val="A3B9E5"/>
        <w:sz w:val="22"/>
      </w:rPr>
      <w:tblPr/>
      <w:tcPr>
        <w:tcBorders>
          <w:top w:val="single" w:sz="4" w:space="0" w:color="A3B9E4"/>
          <w:left w:val="nil"/>
          <w:bottom w:val="nil"/>
          <w:right w:val="nil"/>
        </w:tcBorders>
        <w:shd w:val="clear" w:color="FFFFFF" w:fill="FFFFFF"/>
      </w:tcPr>
    </w:tblStylePr>
    <w:tblStylePr w:type="firstCol">
      <w:pPr>
        <w:jc w:val="right"/>
      </w:pPr>
      <w:rPr>
        <w:rFonts w:ascii="Arial" w:hAnsi="Arial"/>
        <w:i/>
        <w:color w:val="A3B9E5"/>
        <w:sz w:val="22"/>
      </w:rPr>
      <w:tblPr/>
      <w:tcPr>
        <w:tcBorders>
          <w:top w:val="nil"/>
          <w:left w:val="nil"/>
          <w:bottom w:val="nil"/>
          <w:right w:val="single" w:sz="4" w:space="0" w:color="A3B9E4"/>
        </w:tcBorders>
        <w:shd w:val="clear" w:color="FFFFFF" w:fill="auto"/>
      </w:tcPr>
    </w:tblStylePr>
    <w:tblStylePr w:type="lastCol">
      <w:rPr>
        <w:rFonts w:ascii="Arial" w:hAnsi="Arial"/>
        <w:i/>
        <w:color w:val="A3B9E5"/>
        <w:sz w:val="22"/>
      </w:rPr>
      <w:tblPr/>
      <w:tcPr>
        <w:tcBorders>
          <w:top w:val="nil"/>
          <w:left w:val="single" w:sz="4" w:space="0" w:color="A3B9E4"/>
          <w:bottom w:val="nil"/>
          <w:right w:val="nil"/>
        </w:tcBorders>
        <w:shd w:val="clear" w:color="FFFFFF" w:fill="auto"/>
      </w:tcPr>
    </w:tblStylePr>
    <w:tblStylePr w:type="band1Vert">
      <w:tblPr/>
      <w:tcPr>
        <w:shd w:val="clear" w:color="D9E2F4" w:fill="D9E2F4"/>
      </w:tcPr>
    </w:tblStylePr>
    <w:tblStylePr w:type="band1Horz">
      <w:rPr>
        <w:rFonts w:ascii="Arial" w:hAnsi="Arial"/>
        <w:color w:val="A3B9E5"/>
        <w:sz w:val="22"/>
      </w:rPr>
      <w:tblPr/>
      <w:tcPr>
        <w:shd w:val="clear" w:color="D9E2F4" w:fill="D9E2F4"/>
      </w:tcPr>
    </w:tblStylePr>
    <w:tblStylePr w:type="band2Horz">
      <w:rPr>
        <w:rFonts w:ascii="Arial" w:hAnsi="Arial"/>
        <w:color w:val="A3B9E5"/>
        <w:sz w:val="22"/>
      </w:rPr>
    </w:tblStylePr>
  </w:style>
  <w:style w:type="table" w:customStyle="1" w:styleId="GridTable7Colorful-Accent2">
    <w:name w:val="Grid Table 7 Colorful - Accent 2"/>
    <w:basedOn w:val="a1"/>
    <w:uiPriority w:val="99"/>
    <w:qFormat/>
    <w:tblPr>
      <w:tblBorders>
        <w:bottom w:val="single" w:sz="4" w:space="0" w:color="F4B483"/>
        <w:right w:val="single" w:sz="4" w:space="0" w:color="F4B483"/>
        <w:insideH w:val="single" w:sz="4" w:space="0" w:color="F4B483"/>
        <w:insideV w:val="single" w:sz="4" w:space="0" w:color="F4B483"/>
      </w:tblBorders>
    </w:tblPr>
    <w:tblStylePr w:type="firstRow">
      <w:rPr>
        <w:rFonts w:ascii="Arial" w:hAnsi="Arial"/>
        <w:b/>
        <w:color w:val="F4B584"/>
        <w:sz w:val="22"/>
      </w:rPr>
      <w:tblPr/>
      <w:tcPr>
        <w:tcBorders>
          <w:top w:val="nil"/>
          <w:left w:val="nil"/>
          <w:bottom w:val="single" w:sz="4" w:space="0" w:color="F4B483"/>
          <w:right w:val="nil"/>
        </w:tcBorders>
        <w:shd w:val="clear" w:color="FFFFFF" w:fill="FFFFFF"/>
      </w:tcPr>
    </w:tblStylePr>
    <w:tblStylePr w:type="lastRow">
      <w:rPr>
        <w:rFonts w:ascii="Arial" w:hAnsi="Arial"/>
        <w:b/>
        <w:color w:val="F4B584"/>
        <w:sz w:val="22"/>
      </w:rPr>
      <w:tblPr/>
      <w:tcPr>
        <w:tcBorders>
          <w:top w:val="single" w:sz="4" w:space="0" w:color="F4B483"/>
          <w:left w:val="nil"/>
          <w:bottom w:val="nil"/>
          <w:right w:val="nil"/>
        </w:tcBorders>
        <w:shd w:val="clear" w:color="FFFFFF" w:fill="FFFFFF"/>
      </w:tcPr>
    </w:tblStylePr>
    <w:tblStylePr w:type="firstCol">
      <w:pPr>
        <w:jc w:val="right"/>
      </w:pPr>
      <w:rPr>
        <w:rFonts w:ascii="Arial" w:hAnsi="Arial"/>
        <w:i/>
        <w:color w:val="F4B584"/>
        <w:sz w:val="22"/>
      </w:rPr>
      <w:tblPr/>
      <w:tcPr>
        <w:tcBorders>
          <w:top w:val="nil"/>
          <w:left w:val="nil"/>
          <w:bottom w:val="nil"/>
          <w:right w:val="single" w:sz="4" w:space="0" w:color="F4B483"/>
        </w:tcBorders>
        <w:shd w:val="clear" w:color="FFFFFF" w:fill="auto"/>
      </w:tcPr>
    </w:tblStylePr>
    <w:tblStylePr w:type="lastCol">
      <w:rPr>
        <w:rFonts w:ascii="Arial" w:hAnsi="Arial"/>
        <w:i/>
        <w:color w:val="F4B584"/>
        <w:sz w:val="22"/>
      </w:rPr>
      <w:tblPr/>
      <w:tcPr>
        <w:tcBorders>
          <w:top w:val="nil"/>
          <w:left w:val="single" w:sz="4" w:space="0" w:color="F4B483"/>
          <w:bottom w:val="nil"/>
          <w:right w:val="nil"/>
        </w:tcBorders>
        <w:shd w:val="clear" w:color="FFFFFF" w:fill="auto"/>
      </w:tcPr>
    </w:tblStylePr>
    <w:tblStylePr w:type="band1Vert">
      <w:tblPr/>
      <w:tcPr>
        <w:shd w:val="clear" w:color="FBE6D6" w:fill="FBE6D6"/>
      </w:tcPr>
    </w:tblStylePr>
    <w:tblStylePr w:type="band1Horz">
      <w:rPr>
        <w:rFonts w:ascii="Arial" w:hAnsi="Arial"/>
        <w:color w:val="F4B584"/>
        <w:sz w:val="22"/>
      </w:rPr>
      <w:tblPr/>
      <w:tcPr>
        <w:shd w:val="clear" w:color="FBE6D6" w:fill="FBE6D6"/>
      </w:tcPr>
    </w:tblStylePr>
    <w:tblStylePr w:type="band2Horz">
      <w:rPr>
        <w:rFonts w:ascii="Arial" w:hAnsi="Arial"/>
        <w:color w:val="F4B584"/>
        <w:sz w:val="22"/>
      </w:rPr>
    </w:tblStylePr>
  </w:style>
  <w:style w:type="table" w:customStyle="1" w:styleId="GridTable7Colorful-Accent3">
    <w:name w:val="Grid Table 7 Colorful - Accent 3"/>
    <w:basedOn w:val="a1"/>
    <w:uiPriority w:val="99"/>
    <w:qFormat/>
    <w:tblPr>
      <w:tblBorders>
        <w:bottom w:val="single" w:sz="4" w:space="0" w:color="F3BA02"/>
        <w:right w:val="single" w:sz="4" w:space="0" w:color="F3BA02"/>
        <w:insideH w:val="single" w:sz="4" w:space="0" w:color="F3BA02"/>
        <w:insideV w:val="single" w:sz="4" w:space="0" w:color="F3BA02"/>
      </w:tblBorders>
    </w:tblPr>
    <w:tblStylePr w:type="firstRow">
      <w:rPr>
        <w:rFonts w:ascii="Arial" w:hAnsi="Arial"/>
        <w:b/>
        <w:color w:val="F2BA02"/>
        <w:sz w:val="22"/>
      </w:rPr>
      <w:tblPr/>
      <w:tcPr>
        <w:tcBorders>
          <w:top w:val="nil"/>
          <w:left w:val="nil"/>
          <w:bottom w:val="single" w:sz="4" w:space="0" w:color="F3BA02"/>
          <w:right w:val="nil"/>
        </w:tcBorders>
        <w:shd w:val="clear" w:color="FFFFFF" w:fill="FFFFFF"/>
      </w:tcPr>
    </w:tblStylePr>
    <w:tblStylePr w:type="lastRow">
      <w:rPr>
        <w:rFonts w:ascii="Arial" w:hAnsi="Arial"/>
        <w:b/>
        <w:color w:val="F2BA02"/>
        <w:sz w:val="22"/>
      </w:rPr>
      <w:tblPr/>
      <w:tcPr>
        <w:tcBorders>
          <w:top w:val="single" w:sz="4" w:space="0" w:color="F3BA02"/>
          <w:left w:val="nil"/>
          <w:bottom w:val="nil"/>
          <w:right w:val="nil"/>
        </w:tcBorders>
        <w:shd w:val="clear" w:color="FFFFFF" w:fill="FFFFFF"/>
      </w:tcPr>
    </w:tblStylePr>
    <w:tblStylePr w:type="firstCol">
      <w:pPr>
        <w:jc w:val="right"/>
      </w:pPr>
      <w:rPr>
        <w:rFonts w:ascii="Arial" w:hAnsi="Arial"/>
        <w:i/>
        <w:color w:val="F2BA02"/>
        <w:sz w:val="22"/>
      </w:rPr>
      <w:tblPr/>
      <w:tcPr>
        <w:tcBorders>
          <w:top w:val="nil"/>
          <w:left w:val="nil"/>
          <w:bottom w:val="nil"/>
          <w:right w:val="single" w:sz="4" w:space="0" w:color="F3BA02"/>
        </w:tcBorders>
        <w:shd w:val="clear" w:color="FFFFFF" w:fill="auto"/>
      </w:tcPr>
    </w:tblStylePr>
    <w:tblStylePr w:type="lastCol">
      <w:rPr>
        <w:rFonts w:ascii="Arial" w:hAnsi="Arial"/>
        <w:i/>
        <w:color w:val="F2BA02"/>
        <w:sz w:val="22"/>
      </w:rPr>
      <w:tblPr/>
      <w:tcPr>
        <w:tcBorders>
          <w:top w:val="nil"/>
          <w:left w:val="single" w:sz="4" w:space="0" w:color="F3BA02"/>
          <w:bottom w:val="nil"/>
          <w:right w:val="nil"/>
        </w:tcBorders>
        <w:shd w:val="clear" w:color="FFFFFF" w:fill="auto"/>
      </w:tcPr>
    </w:tblStylePr>
    <w:tblStylePr w:type="band1Vert">
      <w:tblPr/>
      <w:tcPr>
        <w:shd w:val="clear" w:color="FEF2C9" w:fill="FEF2C9"/>
      </w:tcPr>
    </w:tblStylePr>
    <w:tblStylePr w:type="band1Horz">
      <w:rPr>
        <w:rFonts w:ascii="Arial" w:hAnsi="Arial"/>
        <w:color w:val="F2BA02"/>
        <w:sz w:val="22"/>
      </w:rPr>
      <w:tblPr/>
      <w:tcPr>
        <w:shd w:val="clear" w:color="FEF2C9" w:fill="FEF2C9"/>
      </w:tcPr>
    </w:tblStylePr>
    <w:tblStylePr w:type="band2Horz">
      <w:rPr>
        <w:rFonts w:ascii="Arial" w:hAnsi="Arial"/>
        <w:color w:val="F2BA02"/>
        <w:sz w:val="22"/>
      </w:rPr>
    </w:tblStylePr>
  </w:style>
  <w:style w:type="table" w:customStyle="1" w:styleId="GridTable7Colorful-Accent4">
    <w:name w:val="Grid Table 7 Colorful - Accent 4"/>
    <w:basedOn w:val="a1"/>
    <w:uiPriority w:val="99"/>
    <w:qFormat/>
    <w:tblPr>
      <w:tblBorders>
        <w:bottom w:val="single" w:sz="4" w:space="0" w:color="ABD78C"/>
        <w:right w:val="single" w:sz="4" w:space="0" w:color="ABD78C"/>
        <w:insideH w:val="single" w:sz="4" w:space="0" w:color="ABD78C"/>
        <w:insideV w:val="single" w:sz="4" w:space="0" w:color="ABD78C"/>
      </w:tblBorders>
    </w:tblPr>
    <w:tblStylePr w:type="firstRow">
      <w:rPr>
        <w:rFonts w:ascii="Arial" w:hAnsi="Arial"/>
        <w:b/>
        <w:color w:val="ACD78D"/>
        <w:sz w:val="22"/>
      </w:rPr>
      <w:tblPr/>
      <w:tcPr>
        <w:tcBorders>
          <w:top w:val="nil"/>
          <w:left w:val="nil"/>
          <w:bottom w:val="single" w:sz="4" w:space="0" w:color="ABD78C"/>
          <w:right w:val="nil"/>
        </w:tcBorders>
        <w:shd w:val="clear" w:color="FFFFFF" w:fill="FFFFFF"/>
      </w:tcPr>
    </w:tblStylePr>
    <w:tblStylePr w:type="lastRow">
      <w:rPr>
        <w:rFonts w:ascii="Arial" w:hAnsi="Arial"/>
        <w:b/>
        <w:color w:val="ACD78D"/>
        <w:sz w:val="22"/>
      </w:rPr>
      <w:tblPr/>
      <w:tcPr>
        <w:tcBorders>
          <w:top w:val="single" w:sz="4" w:space="0" w:color="ABD78C"/>
          <w:left w:val="nil"/>
          <w:bottom w:val="nil"/>
          <w:right w:val="nil"/>
        </w:tcBorders>
        <w:shd w:val="clear" w:color="FFFFFF" w:fill="FFFFFF"/>
      </w:tcPr>
    </w:tblStylePr>
    <w:tblStylePr w:type="firstCol">
      <w:pPr>
        <w:jc w:val="right"/>
      </w:pPr>
      <w:rPr>
        <w:rFonts w:ascii="Arial" w:hAnsi="Arial"/>
        <w:i/>
        <w:color w:val="ACD78D"/>
        <w:sz w:val="22"/>
      </w:rPr>
      <w:tblPr/>
      <w:tcPr>
        <w:tcBorders>
          <w:top w:val="nil"/>
          <w:left w:val="nil"/>
          <w:bottom w:val="nil"/>
          <w:right w:val="single" w:sz="4" w:space="0" w:color="ABD78C"/>
        </w:tcBorders>
        <w:shd w:val="clear" w:color="FFFFFF" w:fill="auto"/>
      </w:tcPr>
    </w:tblStylePr>
    <w:tblStylePr w:type="lastCol">
      <w:rPr>
        <w:rFonts w:ascii="Arial" w:hAnsi="Arial"/>
        <w:i/>
        <w:color w:val="ACD78D"/>
        <w:sz w:val="22"/>
      </w:rPr>
      <w:tblPr/>
      <w:tcPr>
        <w:tcBorders>
          <w:top w:val="nil"/>
          <w:left w:val="single" w:sz="4" w:space="0" w:color="ABD78C"/>
          <w:bottom w:val="nil"/>
          <w:right w:val="nil"/>
        </w:tcBorders>
        <w:shd w:val="clear" w:color="FFFFFF" w:fill="auto"/>
      </w:tcPr>
    </w:tblStylePr>
    <w:tblStylePr w:type="band1Vert">
      <w:tblPr/>
      <w:tcPr>
        <w:shd w:val="clear" w:color="E2F1D8" w:fill="E2F1D8"/>
      </w:tcPr>
    </w:tblStylePr>
    <w:tblStylePr w:type="band1Horz">
      <w:rPr>
        <w:rFonts w:ascii="Arial" w:hAnsi="Arial"/>
        <w:color w:val="ACD78D"/>
        <w:sz w:val="22"/>
      </w:rPr>
      <w:tblPr/>
      <w:tcPr>
        <w:shd w:val="clear" w:color="E2F1D8" w:fill="E2F1D8"/>
      </w:tcPr>
    </w:tblStylePr>
    <w:tblStylePr w:type="band2Horz">
      <w:rPr>
        <w:rFonts w:ascii="Arial" w:hAnsi="Arial"/>
        <w:color w:val="ACD78D"/>
        <w:sz w:val="22"/>
      </w:rPr>
    </w:tblStylePr>
  </w:style>
  <w:style w:type="table" w:customStyle="1" w:styleId="GridTable7Colorful-Accent5">
    <w:name w:val="Grid Table 7 Colorful - Accent 5"/>
    <w:basedOn w:val="a1"/>
    <w:uiPriority w:val="99"/>
    <w:qFormat/>
    <w:tblPr>
      <w:tblBorders>
        <w:bottom w:val="single" w:sz="4" w:space="0" w:color="85E0D8"/>
        <w:right w:val="single" w:sz="4" w:space="0" w:color="85E0D8"/>
        <w:insideH w:val="single" w:sz="4" w:space="0" w:color="85E0D8"/>
        <w:insideV w:val="single" w:sz="4" w:space="0" w:color="85E0D8"/>
      </w:tblBorders>
    </w:tblPr>
    <w:tblStylePr w:type="firstRow">
      <w:rPr>
        <w:rFonts w:ascii="Arial" w:hAnsi="Arial"/>
        <w:b/>
        <w:color w:val="1C6F68"/>
        <w:sz w:val="22"/>
      </w:rPr>
      <w:tblPr/>
      <w:tcPr>
        <w:tcBorders>
          <w:top w:val="nil"/>
          <w:left w:val="nil"/>
          <w:bottom w:val="single" w:sz="4" w:space="0" w:color="85E0D8"/>
          <w:right w:val="nil"/>
        </w:tcBorders>
        <w:shd w:val="clear" w:color="FFFFFF" w:fill="FFFFFF"/>
      </w:tcPr>
    </w:tblStylePr>
    <w:tblStylePr w:type="lastRow">
      <w:rPr>
        <w:rFonts w:ascii="Arial" w:hAnsi="Arial"/>
        <w:b/>
        <w:color w:val="1C6F68"/>
        <w:sz w:val="22"/>
      </w:rPr>
      <w:tblPr/>
      <w:tcPr>
        <w:tcBorders>
          <w:top w:val="single" w:sz="4" w:space="0" w:color="85E0D8"/>
          <w:left w:val="nil"/>
          <w:bottom w:val="nil"/>
          <w:right w:val="nil"/>
        </w:tcBorders>
        <w:shd w:val="clear" w:color="FFFFFF" w:fill="FFFFFF"/>
      </w:tcPr>
    </w:tblStylePr>
    <w:tblStylePr w:type="firstCol">
      <w:pPr>
        <w:jc w:val="right"/>
      </w:pPr>
      <w:rPr>
        <w:rFonts w:ascii="Arial" w:hAnsi="Arial"/>
        <w:i/>
        <w:color w:val="1C6F68"/>
        <w:sz w:val="22"/>
      </w:rPr>
      <w:tblPr/>
      <w:tcPr>
        <w:tcBorders>
          <w:top w:val="nil"/>
          <w:left w:val="nil"/>
          <w:bottom w:val="nil"/>
          <w:right w:val="single" w:sz="4" w:space="0" w:color="85E0D8"/>
        </w:tcBorders>
        <w:shd w:val="clear" w:color="FFFFFF" w:fill="auto"/>
      </w:tcPr>
    </w:tblStylePr>
    <w:tblStylePr w:type="lastCol">
      <w:rPr>
        <w:rFonts w:ascii="Arial" w:hAnsi="Arial"/>
        <w:i/>
        <w:color w:val="1C6F68"/>
        <w:sz w:val="22"/>
      </w:rPr>
      <w:tblPr/>
      <w:tcPr>
        <w:tcBorders>
          <w:top w:val="nil"/>
          <w:left w:val="single" w:sz="4" w:space="0" w:color="85E0D8"/>
          <w:bottom w:val="nil"/>
          <w:right w:val="nil"/>
        </w:tcBorders>
        <w:shd w:val="clear" w:color="FFFFFF" w:fill="auto"/>
      </w:tcPr>
    </w:tblStylePr>
    <w:tblStylePr w:type="band1Vert">
      <w:tblPr/>
      <w:tcPr>
        <w:shd w:val="clear" w:color="D2F3F1" w:fill="D2F3F1"/>
      </w:tcPr>
    </w:tblStylePr>
    <w:tblStylePr w:type="band1Horz">
      <w:rPr>
        <w:rFonts w:ascii="Arial" w:hAnsi="Arial"/>
        <w:color w:val="1C6F68"/>
        <w:sz w:val="22"/>
      </w:rPr>
      <w:tblPr/>
      <w:tcPr>
        <w:shd w:val="clear" w:color="D2F3F1" w:fill="D2F3F1"/>
      </w:tcPr>
    </w:tblStylePr>
    <w:tblStylePr w:type="band2Horz">
      <w:rPr>
        <w:rFonts w:ascii="Arial" w:hAnsi="Arial"/>
        <w:color w:val="1C6F68"/>
        <w:sz w:val="22"/>
      </w:rPr>
    </w:tblStylePr>
  </w:style>
  <w:style w:type="table" w:customStyle="1" w:styleId="GridTable7Colorful-Accent6">
    <w:name w:val="Grid Table 7 Colorful - Accent 6"/>
    <w:basedOn w:val="a1"/>
    <w:uiPriority w:val="99"/>
    <w:qFormat/>
    <w:tblPr>
      <w:tblBorders>
        <w:bottom w:val="single" w:sz="4" w:space="0" w:color="F099A4"/>
        <w:right w:val="single" w:sz="4" w:space="0" w:color="F099A4"/>
        <w:insideH w:val="single" w:sz="4" w:space="0" w:color="F099A4"/>
        <w:insideV w:val="single" w:sz="4" w:space="0" w:color="F099A4"/>
      </w:tblBorders>
    </w:tblPr>
    <w:tblStylePr w:type="firstRow">
      <w:rPr>
        <w:rFonts w:ascii="Arial" w:hAnsi="Arial"/>
        <w:b/>
        <w:color w:val="9A1626"/>
        <w:sz w:val="22"/>
      </w:rPr>
      <w:tblPr/>
      <w:tcPr>
        <w:tcBorders>
          <w:top w:val="nil"/>
          <w:left w:val="nil"/>
          <w:bottom w:val="single" w:sz="4" w:space="0" w:color="F099A4"/>
          <w:right w:val="nil"/>
        </w:tcBorders>
        <w:shd w:val="clear" w:color="FFFFFF" w:fill="FFFFFF"/>
      </w:tcPr>
    </w:tblStylePr>
    <w:tblStylePr w:type="lastRow">
      <w:rPr>
        <w:rFonts w:ascii="Arial" w:hAnsi="Arial"/>
        <w:b/>
        <w:color w:val="9A1626"/>
        <w:sz w:val="22"/>
      </w:rPr>
      <w:tblPr/>
      <w:tcPr>
        <w:tcBorders>
          <w:top w:val="single" w:sz="4" w:space="0" w:color="F099A4"/>
          <w:left w:val="nil"/>
          <w:bottom w:val="nil"/>
          <w:right w:val="nil"/>
        </w:tcBorders>
        <w:shd w:val="clear" w:color="FFFFFF" w:fill="FFFFFF"/>
      </w:tcPr>
    </w:tblStylePr>
    <w:tblStylePr w:type="firstCol">
      <w:pPr>
        <w:jc w:val="right"/>
      </w:pPr>
      <w:rPr>
        <w:rFonts w:ascii="Arial" w:hAnsi="Arial"/>
        <w:i/>
        <w:color w:val="9A1626"/>
        <w:sz w:val="22"/>
      </w:rPr>
      <w:tblPr/>
      <w:tcPr>
        <w:tcBorders>
          <w:top w:val="nil"/>
          <w:left w:val="nil"/>
          <w:bottom w:val="nil"/>
          <w:right w:val="single" w:sz="4" w:space="0" w:color="F099A4"/>
        </w:tcBorders>
        <w:shd w:val="clear" w:color="FFFFFF" w:fill="auto"/>
      </w:tcPr>
    </w:tblStylePr>
    <w:tblStylePr w:type="lastCol">
      <w:rPr>
        <w:rFonts w:ascii="Arial" w:hAnsi="Arial"/>
        <w:i/>
        <w:color w:val="9A1626"/>
        <w:sz w:val="22"/>
      </w:rPr>
      <w:tblPr/>
      <w:tcPr>
        <w:tcBorders>
          <w:top w:val="nil"/>
          <w:left w:val="single" w:sz="4" w:space="0" w:color="F099A4"/>
          <w:bottom w:val="nil"/>
          <w:right w:val="nil"/>
        </w:tcBorders>
        <w:shd w:val="clear" w:color="FFFFFF" w:fill="auto"/>
      </w:tcPr>
    </w:tblStylePr>
    <w:tblStylePr w:type="band1Vert">
      <w:tblPr/>
      <w:tcPr>
        <w:shd w:val="clear" w:color="F9DADE" w:fill="F9DADE"/>
      </w:tcPr>
    </w:tblStylePr>
    <w:tblStylePr w:type="band1Horz">
      <w:rPr>
        <w:rFonts w:ascii="Arial" w:hAnsi="Arial"/>
        <w:color w:val="9A1626"/>
        <w:sz w:val="22"/>
      </w:rPr>
      <w:tblPr/>
      <w:tcPr>
        <w:shd w:val="clear" w:color="F9DADE" w:fill="F9DADE"/>
      </w:tcPr>
    </w:tblStylePr>
    <w:tblStylePr w:type="band2Horz">
      <w:rPr>
        <w:rFonts w:ascii="Arial" w:hAnsi="Arial"/>
        <w:color w:val="9A1626"/>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874CB"/>
          <w:right w:val="nil"/>
        </w:tcBorders>
      </w:tcPr>
    </w:tblStylePr>
    <w:tblStylePr w:type="lastRow">
      <w:rPr>
        <w:b/>
        <w:color w:val="404040"/>
      </w:rPr>
      <w:tblPr/>
      <w:tcPr>
        <w:tcBorders>
          <w:top w:val="single" w:sz="4" w:space="0" w:color="4874CB"/>
          <w:left w:val="nil"/>
          <w:bottom w:val="nil"/>
          <w:right w:val="nil"/>
        </w:tcBorders>
      </w:tcPr>
    </w:tblStylePr>
    <w:tblStylePr w:type="firstCol">
      <w:rPr>
        <w:b/>
        <w:color w:val="404040"/>
      </w:rPr>
    </w:tblStylePr>
    <w:tblStylePr w:type="lastCol">
      <w:rPr>
        <w:b/>
        <w:color w:val="404040"/>
      </w:rPr>
    </w:tblStylePr>
    <w:tblStylePr w:type="band1Vert">
      <w:tblPr/>
      <w:tcPr>
        <w:shd w:val="clear" w:color="D1DCF1" w:fill="D1DCF1"/>
      </w:tcPr>
    </w:tblStylePr>
    <w:tblStylePr w:type="band1Horz">
      <w:tblPr/>
      <w:tcPr>
        <w:shd w:val="clear" w:color="D1DCF1" w:fill="D1DCF1"/>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E822F"/>
          <w:right w:val="nil"/>
        </w:tcBorders>
      </w:tcPr>
    </w:tblStylePr>
    <w:tblStylePr w:type="lastRow">
      <w:rPr>
        <w:b/>
        <w:color w:val="404040"/>
      </w:rPr>
      <w:tblPr/>
      <w:tcPr>
        <w:tcBorders>
          <w:top w:val="single" w:sz="4" w:space="0" w:color="EE822F"/>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fill="FADFCA"/>
      </w:tcPr>
    </w:tblStylePr>
    <w:tblStylePr w:type="band1Horz">
      <w:tblPr/>
      <w:tcPr>
        <w:shd w:val="clear" w:color="FADFCA" w:fill="FADFCA"/>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F2BA02"/>
          <w:right w:val="nil"/>
        </w:tcBorders>
      </w:tcPr>
    </w:tblStylePr>
    <w:tblStylePr w:type="lastRow">
      <w:rPr>
        <w:b/>
        <w:color w:val="404040"/>
      </w:rPr>
      <w:tblPr/>
      <w:tcPr>
        <w:tcBorders>
          <w:top w:val="single" w:sz="4" w:space="0" w:color="F2BA02"/>
          <w:left w:val="nil"/>
          <w:bottom w:val="nil"/>
          <w:right w:val="nil"/>
        </w:tcBorders>
      </w:tcPr>
    </w:tblStylePr>
    <w:tblStylePr w:type="firstCol">
      <w:rPr>
        <w:b/>
        <w:color w:val="404040"/>
      </w:rPr>
    </w:tblStylePr>
    <w:tblStylePr w:type="lastCol">
      <w:rPr>
        <w:b/>
        <w:color w:val="404040"/>
      </w:rPr>
    </w:tblStylePr>
    <w:tblStylePr w:type="band1Vert">
      <w:tblPr/>
      <w:tcPr>
        <w:shd w:val="clear" w:color="FEEFBC" w:fill="FEEFBC"/>
      </w:tcPr>
    </w:tblStylePr>
    <w:tblStylePr w:type="band1Horz">
      <w:tblPr/>
      <w:tcPr>
        <w:shd w:val="clear" w:color="FEEFBC" w:fill="FEEFBC"/>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75BD42"/>
          <w:right w:val="nil"/>
        </w:tcBorders>
      </w:tcPr>
    </w:tblStylePr>
    <w:tblStylePr w:type="lastRow">
      <w:rPr>
        <w:b/>
        <w:color w:val="404040"/>
      </w:rPr>
      <w:tblPr/>
      <w:tcPr>
        <w:tcBorders>
          <w:top w:val="single" w:sz="4" w:space="0" w:color="75BD42"/>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fill="DCEECF"/>
      </w:tcPr>
    </w:tblStylePr>
    <w:tblStylePr w:type="band1Horz">
      <w:tblPr/>
      <w:tcPr>
        <w:shd w:val="clear" w:color="DCEECF" w:fill="DCEECF"/>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30C0B4"/>
          <w:right w:val="nil"/>
        </w:tcBorders>
      </w:tcPr>
    </w:tblStylePr>
    <w:tblStylePr w:type="lastRow">
      <w:rPr>
        <w:b/>
        <w:color w:val="404040"/>
      </w:rPr>
      <w:tblPr/>
      <w:tcPr>
        <w:tcBorders>
          <w:top w:val="single" w:sz="4" w:space="0" w:color="30C0B4"/>
          <w:left w:val="nil"/>
          <w:bottom w:val="nil"/>
          <w:right w:val="nil"/>
        </w:tcBorders>
      </w:tcPr>
    </w:tblStylePr>
    <w:tblStylePr w:type="firstCol">
      <w:rPr>
        <w:b/>
        <w:color w:val="404040"/>
      </w:rPr>
    </w:tblStylePr>
    <w:tblStylePr w:type="lastCol">
      <w:rPr>
        <w:b/>
        <w:color w:val="404040"/>
      </w:rPr>
    </w:tblStylePr>
    <w:tblStylePr w:type="band1Vert">
      <w:tblPr/>
      <w:tcPr>
        <w:shd w:val="clear" w:color="C8F1EE" w:fill="C8F1EE"/>
      </w:tcPr>
    </w:tblStylePr>
    <w:tblStylePr w:type="band1Horz">
      <w:tblPr/>
      <w:tcPr>
        <w:shd w:val="clear" w:color="C8F1EE" w:fill="C8F1EE"/>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E54C5E"/>
          <w:right w:val="nil"/>
        </w:tcBorders>
      </w:tcPr>
    </w:tblStylePr>
    <w:tblStylePr w:type="lastRow">
      <w:rPr>
        <w:b/>
        <w:color w:val="404040"/>
      </w:rPr>
      <w:tblPr/>
      <w:tcPr>
        <w:tcBorders>
          <w:top w:val="single" w:sz="4" w:space="0" w:color="E54C5E"/>
          <w:left w:val="nil"/>
          <w:bottom w:val="nil"/>
          <w:right w:val="nil"/>
        </w:tcBorders>
      </w:tcPr>
    </w:tblStylePr>
    <w:tblStylePr w:type="firstCol">
      <w:rPr>
        <w:b/>
        <w:color w:val="404040"/>
      </w:rPr>
    </w:tblStylePr>
    <w:tblStylePr w:type="lastCol">
      <w:rPr>
        <w:b/>
        <w:color w:val="404040"/>
      </w:rPr>
    </w:tblStylePr>
    <w:tblStylePr w:type="band1Vert">
      <w:tblPr/>
      <w:tcPr>
        <w:shd w:val="clear" w:color="F8D2D6" w:fill="F8D2D6"/>
      </w:tcPr>
    </w:tblStylePr>
    <w:tblStylePr w:type="band1Horz">
      <w:tblPr/>
      <w:tcPr>
        <w:shd w:val="clear" w:color="F8D2D6" w:fill="F8D2D6"/>
      </w:tcPr>
    </w:tblStylePr>
  </w:style>
  <w:style w:type="table" w:customStyle="1" w:styleId="212">
    <w:name w:val="清单表 21"/>
    <w:basedOn w:val="a1"/>
    <w:uiPriority w:val="99"/>
    <w:qFormat/>
    <w:tblPr>
      <w:tblBorders>
        <w:top w:val="single" w:sz="4" w:space="0" w:color="6E6E6E"/>
        <w:bottom w:val="single" w:sz="4" w:space="0" w:color="6E6E6E"/>
        <w:insideH w:val="single" w:sz="4" w:space="0" w:color="6E6E6E"/>
      </w:tblBorders>
    </w:tblPr>
    <w:tblStylePr w:type="firstRow">
      <w:rPr>
        <w:rFonts w:ascii="Arial" w:hAnsi="Arial"/>
        <w:b/>
        <w:color w:val="404040"/>
        <w:sz w:val="22"/>
      </w:rPr>
      <w:tblPr/>
      <w:tcPr>
        <w:tcBorders>
          <w:top w:val="single" w:sz="4" w:space="0" w:color="6E6E6E"/>
          <w:left w:val="nil"/>
          <w:bottom w:val="single" w:sz="4" w:space="0" w:color="6E6E6E"/>
          <w:right w:val="nil"/>
        </w:tcBorders>
      </w:tcPr>
    </w:tblStylePr>
    <w:tblStylePr w:type="lastRow">
      <w:rPr>
        <w:rFonts w:ascii="Arial" w:hAnsi="Arial"/>
        <w:b/>
        <w:color w:val="404040"/>
        <w:sz w:val="22"/>
      </w:rPr>
      <w:tblPr/>
      <w:tcPr>
        <w:tcBorders>
          <w:top w:val="single" w:sz="4" w:space="0" w:color="6E6E6E"/>
          <w:left w:val="nil"/>
          <w:bottom w:val="single" w:sz="4" w:space="0" w:color="6E6E6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
    <w:name w:val="List Table 2 - Accent 1"/>
    <w:basedOn w:val="a1"/>
    <w:uiPriority w:val="99"/>
    <w:qFormat/>
    <w:tblPr>
      <w:tblBorders>
        <w:top w:val="single" w:sz="4" w:space="0" w:color="97B0E1"/>
        <w:bottom w:val="single" w:sz="4" w:space="0" w:color="97B0E1"/>
        <w:insideH w:val="single" w:sz="4" w:space="0" w:color="97B0E1"/>
      </w:tblBorders>
    </w:tblPr>
    <w:tblStylePr w:type="firstRow">
      <w:rPr>
        <w:rFonts w:ascii="Arial" w:hAnsi="Arial"/>
        <w:b/>
        <w:color w:val="404040"/>
        <w:sz w:val="22"/>
      </w:rPr>
      <w:tblPr/>
      <w:tcPr>
        <w:tcBorders>
          <w:top w:val="single" w:sz="4" w:space="0" w:color="97B0E1"/>
          <w:left w:val="nil"/>
          <w:bottom w:val="single" w:sz="4" w:space="0" w:color="97B0E1"/>
          <w:right w:val="nil"/>
        </w:tcBorders>
      </w:tcPr>
    </w:tblStylePr>
    <w:tblStylePr w:type="lastRow">
      <w:rPr>
        <w:rFonts w:ascii="Arial" w:hAnsi="Arial"/>
        <w:b/>
        <w:color w:val="404040"/>
        <w:sz w:val="22"/>
      </w:rPr>
      <w:tblPr/>
      <w:tcPr>
        <w:tcBorders>
          <w:top w:val="single" w:sz="4" w:space="0" w:color="97B0E1"/>
          <w:left w:val="nil"/>
          <w:bottom w:val="single" w:sz="4" w:space="0" w:color="97B0E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1" w:fill="D1DCF1"/>
      </w:tcPr>
    </w:tblStylePr>
    <w:tblStylePr w:type="band1Horz">
      <w:rPr>
        <w:rFonts w:ascii="Arial" w:hAnsi="Arial"/>
        <w:color w:val="404040"/>
        <w:sz w:val="22"/>
      </w:rPr>
      <w:tblPr/>
      <w:tcPr>
        <w:shd w:val="clear" w:color="D1DCF1" w:fill="D1DCF1"/>
      </w:tcPr>
    </w:tblStylePr>
  </w:style>
  <w:style w:type="table" w:customStyle="1" w:styleId="ListTable2-Accent2">
    <w:name w:val="List Table 2 - Accent 2"/>
    <w:basedOn w:val="a1"/>
    <w:uiPriority w:val="99"/>
    <w:qFormat/>
    <w:tblPr>
      <w:tblBorders>
        <w:top w:val="single" w:sz="4" w:space="0" w:color="F5B889"/>
        <w:bottom w:val="single" w:sz="4" w:space="0" w:color="F5B889"/>
        <w:insideH w:val="single" w:sz="4" w:space="0" w:color="F5B889"/>
      </w:tblBorders>
    </w:tblPr>
    <w:tblStylePr w:type="firstRow">
      <w:rPr>
        <w:rFonts w:ascii="Arial" w:hAnsi="Arial"/>
        <w:b/>
        <w:color w:val="404040"/>
        <w:sz w:val="22"/>
      </w:rPr>
      <w:tblPr/>
      <w:tcPr>
        <w:tcBorders>
          <w:top w:val="single" w:sz="4" w:space="0" w:color="F5B889"/>
          <w:left w:val="nil"/>
          <w:bottom w:val="single" w:sz="4" w:space="0" w:color="F5B889"/>
          <w:right w:val="nil"/>
        </w:tcBorders>
      </w:tcPr>
    </w:tblStylePr>
    <w:tblStylePr w:type="lastRow">
      <w:rPr>
        <w:rFonts w:ascii="Arial" w:hAnsi="Arial"/>
        <w:b/>
        <w:color w:val="404040"/>
        <w:sz w:val="22"/>
      </w:rPr>
      <w:tblPr/>
      <w:tcPr>
        <w:tcBorders>
          <w:top w:val="single" w:sz="4" w:space="0" w:color="F5B889"/>
          <w:left w:val="nil"/>
          <w:bottom w:val="single" w:sz="4" w:space="0" w:color="F5B88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fill="FADFCA"/>
      </w:tcPr>
    </w:tblStylePr>
    <w:tblStylePr w:type="band1Horz">
      <w:rPr>
        <w:rFonts w:ascii="Arial" w:hAnsi="Arial"/>
        <w:color w:val="404040"/>
        <w:sz w:val="22"/>
      </w:rPr>
      <w:tblPr/>
      <w:tcPr>
        <w:shd w:val="clear" w:color="FADFCA" w:fill="FADFCA"/>
      </w:tcPr>
    </w:tblStylePr>
  </w:style>
  <w:style w:type="table" w:customStyle="1" w:styleId="ListTable2-Accent3">
    <w:name w:val="List Table 2 - Accent 3"/>
    <w:basedOn w:val="a1"/>
    <w:uiPriority w:val="99"/>
    <w:qFormat/>
    <w:tblPr>
      <w:tblBorders>
        <w:top w:val="single" w:sz="4" w:space="0" w:color="FDDB6A"/>
        <w:bottom w:val="single" w:sz="4" w:space="0" w:color="FDDB6A"/>
        <w:insideH w:val="single" w:sz="4" w:space="0" w:color="FDDB6A"/>
      </w:tblBorders>
    </w:tblPr>
    <w:tblStylePr w:type="firstRow">
      <w:rPr>
        <w:rFonts w:ascii="Arial" w:hAnsi="Arial"/>
        <w:b/>
        <w:color w:val="404040"/>
        <w:sz w:val="22"/>
      </w:rPr>
      <w:tblPr/>
      <w:tcPr>
        <w:tcBorders>
          <w:top w:val="single" w:sz="4" w:space="0" w:color="FDDB6A"/>
          <w:left w:val="nil"/>
          <w:bottom w:val="single" w:sz="4" w:space="0" w:color="FDDB6A"/>
          <w:right w:val="nil"/>
        </w:tcBorders>
      </w:tcPr>
    </w:tblStylePr>
    <w:tblStylePr w:type="lastRow">
      <w:rPr>
        <w:rFonts w:ascii="Arial" w:hAnsi="Arial"/>
        <w:b/>
        <w:color w:val="404040"/>
        <w:sz w:val="22"/>
      </w:rPr>
      <w:tblPr/>
      <w:tcPr>
        <w:tcBorders>
          <w:top w:val="single" w:sz="4" w:space="0" w:color="FDDB6A"/>
          <w:left w:val="nil"/>
          <w:bottom w:val="single" w:sz="4" w:space="0" w:color="FDDB6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FBC" w:fill="FEEFBC"/>
      </w:tcPr>
    </w:tblStylePr>
    <w:tblStylePr w:type="band1Horz">
      <w:rPr>
        <w:rFonts w:ascii="Arial" w:hAnsi="Arial"/>
        <w:color w:val="404040"/>
        <w:sz w:val="22"/>
      </w:rPr>
      <w:tblPr/>
      <w:tcPr>
        <w:shd w:val="clear" w:color="FEEFBC" w:fill="FEEFBC"/>
      </w:tcPr>
    </w:tblStylePr>
  </w:style>
  <w:style w:type="table" w:customStyle="1" w:styleId="ListTable2-Accent4">
    <w:name w:val="List Table 2 - Accent 4"/>
    <w:basedOn w:val="a1"/>
    <w:uiPriority w:val="99"/>
    <w:qFormat/>
    <w:tblPr>
      <w:tblBorders>
        <w:top w:val="single" w:sz="4" w:space="0" w:color="B1D994"/>
        <w:bottom w:val="single" w:sz="4" w:space="0" w:color="B1D994"/>
        <w:insideH w:val="single" w:sz="4" w:space="0" w:color="B1D994"/>
      </w:tblBorders>
    </w:tblPr>
    <w:tblStylePr w:type="firstRow">
      <w:rPr>
        <w:rFonts w:ascii="Arial" w:hAnsi="Arial"/>
        <w:b/>
        <w:color w:val="404040"/>
        <w:sz w:val="22"/>
      </w:rPr>
      <w:tblPr/>
      <w:tcPr>
        <w:tcBorders>
          <w:top w:val="single" w:sz="4" w:space="0" w:color="B1D994"/>
          <w:left w:val="nil"/>
          <w:bottom w:val="single" w:sz="4" w:space="0" w:color="B1D994"/>
          <w:right w:val="nil"/>
        </w:tcBorders>
      </w:tcPr>
    </w:tblStylePr>
    <w:tblStylePr w:type="lastRow">
      <w:rPr>
        <w:rFonts w:ascii="Arial" w:hAnsi="Arial"/>
        <w:b/>
        <w:color w:val="404040"/>
        <w:sz w:val="22"/>
      </w:rPr>
      <w:tblPr/>
      <w:tcPr>
        <w:tcBorders>
          <w:top w:val="single" w:sz="4" w:space="0" w:color="B1D994"/>
          <w:left w:val="nil"/>
          <w:bottom w:val="single" w:sz="4" w:space="0" w:color="B1D994"/>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fill="DCEECF"/>
      </w:tcPr>
    </w:tblStylePr>
    <w:tblStylePr w:type="band1Horz">
      <w:rPr>
        <w:rFonts w:ascii="Arial" w:hAnsi="Arial"/>
        <w:color w:val="404040"/>
        <w:sz w:val="22"/>
      </w:rPr>
      <w:tblPr/>
      <w:tcPr>
        <w:shd w:val="clear" w:color="DCEECF" w:fill="DCEECF"/>
      </w:tcPr>
    </w:tblStylePr>
  </w:style>
  <w:style w:type="table" w:customStyle="1" w:styleId="ListTable2-Accent5">
    <w:name w:val="List Table 2 - Accent 5"/>
    <w:basedOn w:val="a1"/>
    <w:uiPriority w:val="99"/>
    <w:qFormat/>
    <w:tblPr>
      <w:tblBorders>
        <w:top w:val="single" w:sz="4" w:space="0" w:color="85E0D8"/>
        <w:bottom w:val="single" w:sz="4" w:space="0" w:color="85E0D8"/>
        <w:insideH w:val="single" w:sz="4" w:space="0" w:color="85E0D8"/>
      </w:tblBorders>
    </w:tblPr>
    <w:tblStylePr w:type="firstRow">
      <w:rPr>
        <w:rFonts w:ascii="Arial" w:hAnsi="Arial"/>
        <w:b/>
        <w:color w:val="404040"/>
        <w:sz w:val="22"/>
      </w:rPr>
      <w:tblPr/>
      <w:tcPr>
        <w:tcBorders>
          <w:top w:val="single" w:sz="4" w:space="0" w:color="85E0D8"/>
          <w:left w:val="nil"/>
          <w:bottom w:val="single" w:sz="4" w:space="0" w:color="85E0D8"/>
          <w:right w:val="nil"/>
        </w:tcBorders>
      </w:tcPr>
    </w:tblStylePr>
    <w:tblStylePr w:type="lastRow">
      <w:rPr>
        <w:rFonts w:ascii="Arial" w:hAnsi="Arial"/>
        <w:b/>
        <w:color w:val="404040"/>
        <w:sz w:val="22"/>
      </w:rPr>
      <w:tblPr/>
      <w:tcPr>
        <w:tcBorders>
          <w:top w:val="single" w:sz="4" w:space="0" w:color="85E0D8"/>
          <w:left w:val="nil"/>
          <w:bottom w:val="single" w:sz="4" w:space="0" w:color="85E0D8"/>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E" w:fill="C8F1EE"/>
      </w:tcPr>
    </w:tblStylePr>
    <w:tblStylePr w:type="band1Horz">
      <w:rPr>
        <w:rFonts w:ascii="Arial" w:hAnsi="Arial"/>
        <w:color w:val="404040"/>
        <w:sz w:val="22"/>
      </w:rPr>
      <w:tblPr/>
      <w:tcPr>
        <w:shd w:val="clear" w:color="C8F1EE" w:fill="C8F1EE"/>
      </w:tcPr>
    </w:tblStylePr>
  </w:style>
  <w:style w:type="table" w:customStyle="1" w:styleId="ListTable2-Accent6">
    <w:name w:val="List Table 2 - Accent 6"/>
    <w:basedOn w:val="a1"/>
    <w:uiPriority w:val="99"/>
    <w:qFormat/>
    <w:tblPr>
      <w:tblBorders>
        <w:top w:val="single" w:sz="4" w:space="0" w:color="F099A4"/>
        <w:bottom w:val="single" w:sz="4" w:space="0" w:color="F099A4"/>
        <w:insideH w:val="single" w:sz="4" w:space="0" w:color="F099A4"/>
      </w:tblBorders>
    </w:tblPr>
    <w:tblStylePr w:type="firstRow">
      <w:rPr>
        <w:rFonts w:ascii="Arial" w:hAnsi="Arial"/>
        <w:b/>
        <w:color w:val="404040"/>
        <w:sz w:val="22"/>
      </w:rPr>
      <w:tblPr/>
      <w:tcPr>
        <w:tcBorders>
          <w:top w:val="single" w:sz="4" w:space="0" w:color="F099A4"/>
          <w:left w:val="nil"/>
          <w:bottom w:val="single" w:sz="4" w:space="0" w:color="F099A4"/>
          <w:right w:val="nil"/>
        </w:tcBorders>
      </w:tcPr>
    </w:tblStylePr>
    <w:tblStylePr w:type="lastRow">
      <w:rPr>
        <w:rFonts w:ascii="Arial" w:hAnsi="Arial"/>
        <w:b/>
        <w:color w:val="404040"/>
        <w:sz w:val="22"/>
      </w:rPr>
      <w:tblPr/>
      <w:tcPr>
        <w:tcBorders>
          <w:top w:val="single" w:sz="4" w:space="0" w:color="F099A4"/>
          <w:left w:val="nil"/>
          <w:bottom w:val="single" w:sz="4" w:space="0" w:color="F099A4"/>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2D6" w:fill="F8D2D6"/>
      </w:tcPr>
    </w:tblStylePr>
    <w:tblStylePr w:type="band1Horz">
      <w:rPr>
        <w:rFonts w:ascii="Arial" w:hAnsi="Arial"/>
        <w:color w:val="404040"/>
        <w:sz w:val="22"/>
      </w:rPr>
      <w:tblPr/>
      <w:tcPr>
        <w:shd w:val="clear" w:color="F8D2D6" w:fill="F8D2D6"/>
      </w:tcPr>
    </w:tblStylePr>
  </w:style>
  <w:style w:type="table" w:customStyle="1" w:styleId="311">
    <w:name w:val="清单表 31"/>
    <w:basedOn w:val="a1"/>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qFormat/>
    <w:tblPr>
      <w:tblBorders>
        <w:top w:val="single" w:sz="4" w:space="0" w:color="4874CB"/>
        <w:left w:val="single" w:sz="4" w:space="0" w:color="4874CB"/>
        <w:bottom w:val="single" w:sz="4" w:space="0" w:color="4874CB"/>
        <w:right w:val="single" w:sz="4" w:space="0" w:color="4874CB"/>
      </w:tblBorders>
    </w:tblPr>
    <w:tblStylePr w:type="firstRow">
      <w:rPr>
        <w:rFonts w:ascii="Arial" w:hAnsi="Arial"/>
        <w:b/>
        <w:color w:val="FFFFFF"/>
        <w:sz w:val="22"/>
      </w:rPr>
      <w:tbl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right w:val="single" w:sz="4" w:space="0" w:color="4874CB"/>
        </w:tcBorders>
      </w:tcPr>
    </w:tblStylePr>
    <w:tblStylePr w:type="band1Horz">
      <w:rPr>
        <w:rFonts w:ascii="Arial" w:hAnsi="Arial"/>
        <w:color w:val="404040"/>
        <w:sz w:val="22"/>
      </w:rPr>
      <w:tblPr/>
      <w:tcPr>
        <w:tcBorders>
          <w:top w:val="single" w:sz="4" w:space="0" w:color="4874CB"/>
          <w:bottom w:val="single" w:sz="4" w:space="0" w:color="4874CB"/>
        </w:tcBorders>
      </w:tcPr>
    </w:tblStylePr>
  </w:style>
  <w:style w:type="table" w:customStyle="1" w:styleId="ListTable3-Accent2">
    <w:name w:val="List Table 3 - Accent 2"/>
    <w:basedOn w:val="a1"/>
    <w:uiPriority w:val="99"/>
    <w:qFormat/>
    <w:tblPr>
      <w:tblBorders>
        <w:top w:val="single" w:sz="4" w:space="0" w:color="F4B483"/>
        <w:left w:val="single" w:sz="4" w:space="0" w:color="F4B483"/>
        <w:bottom w:val="single" w:sz="4" w:space="0" w:color="F4B483"/>
        <w:right w:val="single" w:sz="4" w:space="0" w:color="F4B483"/>
      </w:tblBorders>
    </w:tblPr>
    <w:tblStylePr w:type="firstRow">
      <w:rPr>
        <w:rFonts w:ascii="Arial" w:hAnsi="Arial"/>
        <w:b/>
        <w:color w:val="FFFFFF"/>
        <w:sz w:val="22"/>
      </w:rPr>
      <w:tblPr/>
      <w:tcPr>
        <w:shd w:val="clear" w:color="F4B483" w:fill="F4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483"/>
          <w:right w:val="single" w:sz="4" w:space="0" w:color="F4B483"/>
        </w:tcBorders>
      </w:tcPr>
    </w:tblStylePr>
    <w:tblStylePr w:type="band1Horz">
      <w:rPr>
        <w:rFonts w:ascii="Arial" w:hAnsi="Arial"/>
        <w:color w:val="404040"/>
        <w:sz w:val="22"/>
      </w:rPr>
      <w:tblPr/>
      <w:tcPr>
        <w:tcBorders>
          <w:top w:val="single" w:sz="4" w:space="0" w:color="F4B483"/>
          <w:bottom w:val="single" w:sz="4" w:space="0" w:color="F4B483"/>
        </w:tcBorders>
      </w:tcPr>
    </w:tblStylePr>
  </w:style>
  <w:style w:type="table" w:customStyle="1" w:styleId="ListTable3-Accent3">
    <w:name w:val="List Table 3 - Accent 3"/>
    <w:basedOn w:val="a1"/>
    <w:uiPriority w:val="99"/>
    <w:qFormat/>
    <w:tblPr>
      <w:tblBorders>
        <w:top w:val="single" w:sz="4" w:space="0" w:color="FDD961"/>
        <w:left w:val="single" w:sz="4" w:space="0" w:color="FDD961"/>
        <w:bottom w:val="single" w:sz="4" w:space="0" w:color="FDD961"/>
        <w:right w:val="single" w:sz="4" w:space="0" w:color="FDD961"/>
      </w:tblBorders>
    </w:tblPr>
    <w:tblStylePr w:type="firstRow">
      <w:rPr>
        <w:rFonts w:ascii="Arial" w:hAnsi="Arial"/>
        <w:b/>
        <w:color w:val="FFFFFF"/>
        <w:sz w:val="22"/>
      </w:rPr>
      <w:tblPr/>
      <w:tcPr>
        <w:shd w:val="clear" w:color="FDD961" w:fill="FDD9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961"/>
          <w:right w:val="single" w:sz="4" w:space="0" w:color="FDD961"/>
        </w:tcBorders>
      </w:tcPr>
    </w:tblStylePr>
    <w:tblStylePr w:type="band1Horz">
      <w:rPr>
        <w:rFonts w:ascii="Arial" w:hAnsi="Arial"/>
        <w:color w:val="404040"/>
        <w:sz w:val="22"/>
      </w:rPr>
      <w:tblPr/>
      <w:tcPr>
        <w:tcBorders>
          <w:top w:val="single" w:sz="4" w:space="0" w:color="FDD961"/>
          <w:bottom w:val="single" w:sz="4" w:space="0" w:color="FDD961"/>
        </w:tcBorders>
      </w:tcPr>
    </w:tblStylePr>
  </w:style>
  <w:style w:type="table" w:customStyle="1" w:styleId="ListTable3-Accent4">
    <w:name w:val="List Table 3 - Accent 4"/>
    <w:basedOn w:val="a1"/>
    <w:uiPriority w:val="99"/>
    <w:qFormat/>
    <w:tblPr>
      <w:tblBorders>
        <w:top w:val="single" w:sz="4" w:space="0" w:color="ABD78C"/>
        <w:left w:val="single" w:sz="4" w:space="0" w:color="ABD78C"/>
        <w:bottom w:val="single" w:sz="4" w:space="0" w:color="ABD78C"/>
        <w:right w:val="single" w:sz="4" w:space="0" w:color="ABD78C"/>
      </w:tblBorders>
    </w:tblPr>
    <w:tblStylePr w:type="firstRow">
      <w:rPr>
        <w:rFonts w:ascii="Arial" w:hAnsi="Arial"/>
        <w:b/>
        <w:color w:val="FFFFFF"/>
        <w:sz w:val="22"/>
      </w:rPr>
      <w:tbl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right w:val="single" w:sz="4" w:space="0" w:color="ABD78C"/>
        </w:tcBorders>
      </w:tcPr>
    </w:tblStylePr>
    <w:tblStylePr w:type="band1Horz">
      <w:rPr>
        <w:rFonts w:ascii="Arial" w:hAnsi="Arial"/>
        <w:color w:val="404040"/>
        <w:sz w:val="22"/>
      </w:rPr>
      <w:tblPr/>
      <w:tcPr>
        <w:tcBorders>
          <w:top w:val="single" w:sz="4" w:space="0" w:color="ABD78C"/>
          <w:bottom w:val="single" w:sz="4" w:space="0" w:color="ABD78C"/>
        </w:tcBorders>
      </w:tcPr>
    </w:tblStylePr>
  </w:style>
  <w:style w:type="table" w:customStyle="1" w:styleId="ListTable3-Accent5">
    <w:name w:val="List Table 3 - Accent 5"/>
    <w:basedOn w:val="a1"/>
    <w:uiPriority w:val="99"/>
    <w:qFormat/>
    <w:tblPr>
      <w:tblBorders>
        <w:top w:val="single" w:sz="4" w:space="0" w:color="7CDED6"/>
        <w:left w:val="single" w:sz="4" w:space="0" w:color="7CDED6"/>
        <w:bottom w:val="single" w:sz="4" w:space="0" w:color="7CDED6"/>
        <w:right w:val="single" w:sz="4" w:space="0" w:color="7CDED6"/>
      </w:tblBorders>
    </w:tblPr>
    <w:tblStylePr w:type="firstRow">
      <w:rPr>
        <w:rFonts w:ascii="Arial" w:hAnsi="Arial"/>
        <w:b/>
        <w:color w:val="FFFFFF"/>
        <w:sz w:val="22"/>
      </w:rPr>
      <w:tblPr/>
      <w:tcPr>
        <w:shd w:val="clear" w:color="7CDED6" w:fill="7CDED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6"/>
          <w:right w:val="single" w:sz="4" w:space="0" w:color="7CDED6"/>
        </w:tcBorders>
      </w:tcPr>
    </w:tblStylePr>
    <w:tblStylePr w:type="band1Horz">
      <w:rPr>
        <w:rFonts w:ascii="Arial" w:hAnsi="Arial"/>
        <w:color w:val="404040"/>
        <w:sz w:val="22"/>
      </w:rPr>
      <w:tblPr/>
      <w:tcPr>
        <w:tcBorders>
          <w:top w:val="single" w:sz="4" w:space="0" w:color="7CDED6"/>
          <w:bottom w:val="single" w:sz="4" w:space="0" w:color="7CDED6"/>
        </w:tcBorders>
      </w:tcPr>
    </w:tblStylePr>
  </w:style>
  <w:style w:type="table" w:customStyle="1" w:styleId="ListTable3-Accent6">
    <w:name w:val="List Table 3 - Accent 6"/>
    <w:basedOn w:val="a1"/>
    <w:uiPriority w:val="99"/>
    <w:qFormat/>
    <w:tblPr>
      <w:tblBorders>
        <w:top w:val="single" w:sz="4" w:space="0" w:color="EF949F"/>
        <w:left w:val="single" w:sz="4" w:space="0" w:color="EF949F"/>
        <w:bottom w:val="single" w:sz="4" w:space="0" w:color="EF949F"/>
        <w:right w:val="single" w:sz="4" w:space="0" w:color="EF949F"/>
      </w:tblBorders>
    </w:tblPr>
    <w:tblStylePr w:type="firstRow">
      <w:rPr>
        <w:rFonts w:ascii="Arial" w:hAnsi="Arial"/>
        <w:b/>
        <w:color w:val="FFFFFF"/>
        <w:sz w:val="22"/>
      </w:rPr>
      <w:tblPr/>
      <w:tcPr>
        <w:shd w:val="clear" w:color="EF949F" w:fill="EF949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F"/>
          <w:right w:val="single" w:sz="4" w:space="0" w:color="EF949F"/>
        </w:tcBorders>
      </w:tcPr>
    </w:tblStylePr>
    <w:tblStylePr w:type="band1Horz">
      <w:rPr>
        <w:rFonts w:ascii="Arial" w:hAnsi="Arial"/>
        <w:color w:val="404040"/>
        <w:sz w:val="22"/>
      </w:rPr>
      <w:tblPr/>
      <w:tcPr>
        <w:tcBorders>
          <w:top w:val="single" w:sz="4" w:space="0" w:color="EF949F"/>
          <w:bottom w:val="single" w:sz="4" w:space="0" w:color="EF949F"/>
        </w:tcBorders>
      </w:tcPr>
    </w:tblStylePr>
  </w:style>
  <w:style w:type="table" w:customStyle="1" w:styleId="411">
    <w:name w:val="清单表 41"/>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
    <w:name w:val="List Table 4 - Accent 1"/>
    <w:basedOn w:val="a1"/>
    <w:uiPriority w:val="99"/>
    <w:qFormat/>
    <w:tblPr>
      <w:tblBorders>
        <w:top w:val="single" w:sz="4" w:space="0" w:color="97B0E1"/>
        <w:left w:val="single" w:sz="4" w:space="0" w:color="97B0E1"/>
        <w:bottom w:val="single" w:sz="4" w:space="0" w:color="97B0E1"/>
        <w:right w:val="single" w:sz="4" w:space="0" w:color="97B0E1"/>
        <w:insideH w:val="single" w:sz="4" w:space="0" w:color="97B0E1"/>
      </w:tblBorders>
    </w:tblPr>
    <w:tblStylePr w:type="firstRow">
      <w:rPr>
        <w:rFonts w:ascii="Arial" w:hAnsi="Arial"/>
        <w:b/>
        <w:color w:val="FFFFFF"/>
        <w:sz w:val="22"/>
      </w:rPr>
      <w:tbl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1" w:fill="D1DCF1"/>
      </w:tcPr>
    </w:tblStylePr>
    <w:tblStylePr w:type="band1Horz">
      <w:rPr>
        <w:rFonts w:ascii="Arial" w:hAnsi="Arial"/>
        <w:color w:val="404040"/>
        <w:sz w:val="22"/>
      </w:rPr>
      <w:tblPr/>
      <w:tcPr>
        <w:shd w:val="clear" w:color="D1DCF1" w:fill="D1DCF1"/>
      </w:tcPr>
    </w:tblStylePr>
  </w:style>
  <w:style w:type="table" w:customStyle="1" w:styleId="ListTable4-Accent2">
    <w:name w:val="List Table 4 - Accent 2"/>
    <w:basedOn w:val="a1"/>
    <w:uiPriority w:val="99"/>
    <w:qFormat/>
    <w:tblPr>
      <w:tblBorders>
        <w:top w:val="single" w:sz="4" w:space="0" w:color="F5B889"/>
        <w:left w:val="single" w:sz="4" w:space="0" w:color="F5B889"/>
        <w:bottom w:val="single" w:sz="4" w:space="0" w:color="F5B889"/>
        <w:right w:val="single" w:sz="4" w:space="0" w:color="F5B889"/>
        <w:insideH w:val="single" w:sz="4" w:space="0" w:color="F5B889"/>
      </w:tblBorders>
    </w:tblPr>
    <w:tblStylePr w:type="firstRow">
      <w:rPr>
        <w:rFonts w:ascii="Arial" w:hAnsi="Arial"/>
        <w:b/>
        <w:color w:val="FFFFFF"/>
        <w:sz w:val="22"/>
      </w:rPr>
      <w:tbl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fill="FADFCA"/>
      </w:tcPr>
    </w:tblStylePr>
    <w:tblStylePr w:type="band1Horz">
      <w:rPr>
        <w:rFonts w:ascii="Arial" w:hAnsi="Arial"/>
        <w:color w:val="404040"/>
        <w:sz w:val="22"/>
      </w:rPr>
      <w:tblPr/>
      <w:tcPr>
        <w:shd w:val="clear" w:color="FADFCA" w:fill="FADFCA"/>
      </w:tcPr>
    </w:tblStylePr>
  </w:style>
  <w:style w:type="table" w:customStyle="1" w:styleId="ListTable4-Accent3">
    <w:name w:val="List Table 4 - Accent 3"/>
    <w:basedOn w:val="a1"/>
    <w:uiPriority w:val="99"/>
    <w:qFormat/>
    <w:tblPr>
      <w:tblBorders>
        <w:top w:val="single" w:sz="4" w:space="0" w:color="FDDB6A"/>
        <w:left w:val="single" w:sz="4" w:space="0" w:color="FDDB6A"/>
        <w:bottom w:val="single" w:sz="4" w:space="0" w:color="FDDB6A"/>
        <w:right w:val="single" w:sz="4" w:space="0" w:color="FDDB6A"/>
        <w:insideH w:val="single" w:sz="4" w:space="0" w:color="FDDB6A"/>
      </w:tblBorders>
    </w:tblPr>
    <w:tblStylePr w:type="firstRow">
      <w:rPr>
        <w:rFonts w:ascii="Arial" w:hAnsi="Arial"/>
        <w:b/>
        <w:color w:val="FFFFFF"/>
        <w:sz w:val="22"/>
      </w:rPr>
      <w:tbl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FBC" w:fill="FEEFBC"/>
      </w:tcPr>
    </w:tblStylePr>
    <w:tblStylePr w:type="band1Horz">
      <w:rPr>
        <w:rFonts w:ascii="Arial" w:hAnsi="Arial"/>
        <w:color w:val="404040"/>
        <w:sz w:val="22"/>
      </w:rPr>
      <w:tblPr/>
      <w:tcPr>
        <w:shd w:val="clear" w:color="FEEFBC" w:fill="FEEFBC"/>
      </w:tcPr>
    </w:tblStylePr>
  </w:style>
  <w:style w:type="table" w:customStyle="1" w:styleId="ListTable4-Accent4">
    <w:name w:val="List Table 4 - Accent 4"/>
    <w:basedOn w:val="a1"/>
    <w:uiPriority w:val="99"/>
    <w:qFormat/>
    <w:tblPr>
      <w:tblBorders>
        <w:top w:val="single" w:sz="4" w:space="0" w:color="B1D994"/>
        <w:left w:val="single" w:sz="4" w:space="0" w:color="B1D994"/>
        <w:bottom w:val="single" w:sz="4" w:space="0" w:color="B1D994"/>
        <w:right w:val="single" w:sz="4" w:space="0" w:color="B1D994"/>
        <w:insideH w:val="single" w:sz="4" w:space="0" w:color="B1D994"/>
      </w:tblBorders>
    </w:tblPr>
    <w:tblStylePr w:type="firstRow">
      <w:rPr>
        <w:rFonts w:ascii="Arial" w:hAnsi="Arial"/>
        <w:b/>
        <w:color w:val="FFFFFF"/>
        <w:sz w:val="22"/>
      </w:rPr>
      <w:tbl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fill="DCEECF"/>
      </w:tcPr>
    </w:tblStylePr>
    <w:tblStylePr w:type="band1Horz">
      <w:rPr>
        <w:rFonts w:ascii="Arial" w:hAnsi="Arial"/>
        <w:color w:val="404040"/>
        <w:sz w:val="22"/>
      </w:rPr>
      <w:tblPr/>
      <w:tcPr>
        <w:shd w:val="clear" w:color="DCEECF" w:fill="DCEECF"/>
      </w:tcPr>
    </w:tblStylePr>
  </w:style>
  <w:style w:type="table" w:customStyle="1" w:styleId="ListTable4-Accent5">
    <w:name w:val="List Table 4 - Accent 5"/>
    <w:basedOn w:val="a1"/>
    <w:uiPriority w:val="99"/>
    <w:qFormat/>
    <w:tblPr>
      <w:tblBorders>
        <w:top w:val="single" w:sz="4" w:space="0" w:color="85E0D8"/>
        <w:left w:val="single" w:sz="4" w:space="0" w:color="85E0D8"/>
        <w:bottom w:val="single" w:sz="4" w:space="0" w:color="85E0D8"/>
        <w:right w:val="single" w:sz="4" w:space="0" w:color="85E0D8"/>
        <w:insideH w:val="single" w:sz="4" w:space="0" w:color="85E0D8"/>
      </w:tblBorders>
    </w:tblPr>
    <w:tblStylePr w:type="firstRow">
      <w:rPr>
        <w:rFonts w:ascii="Arial" w:hAnsi="Arial"/>
        <w:b/>
        <w:color w:val="FFFFFF"/>
        <w:sz w:val="22"/>
      </w:rPr>
      <w:tbl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E" w:fill="C8F1EE"/>
      </w:tcPr>
    </w:tblStylePr>
    <w:tblStylePr w:type="band1Horz">
      <w:rPr>
        <w:rFonts w:ascii="Arial" w:hAnsi="Arial"/>
        <w:color w:val="404040"/>
        <w:sz w:val="22"/>
      </w:rPr>
      <w:tblPr/>
      <w:tcPr>
        <w:shd w:val="clear" w:color="C8F1EE" w:fill="C8F1EE"/>
      </w:tcPr>
    </w:tblStylePr>
  </w:style>
  <w:style w:type="table" w:customStyle="1" w:styleId="ListTable4-Accent6">
    <w:name w:val="List Table 4 - Accent 6"/>
    <w:basedOn w:val="a1"/>
    <w:uiPriority w:val="99"/>
    <w:qFormat/>
    <w:tblPr>
      <w:tblBorders>
        <w:top w:val="single" w:sz="4" w:space="0" w:color="F099A4"/>
        <w:left w:val="single" w:sz="4" w:space="0" w:color="F099A4"/>
        <w:bottom w:val="single" w:sz="4" w:space="0" w:color="F099A4"/>
        <w:right w:val="single" w:sz="4" w:space="0" w:color="F099A4"/>
        <w:insideH w:val="single" w:sz="4" w:space="0" w:color="F099A4"/>
      </w:tblBorders>
    </w:tblPr>
    <w:tblStylePr w:type="firstRow">
      <w:rPr>
        <w:rFonts w:ascii="Arial" w:hAnsi="Arial"/>
        <w:b/>
        <w:color w:val="FFFFFF"/>
        <w:sz w:val="22"/>
      </w:rPr>
      <w:tbl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2D6" w:fill="F8D2D6"/>
      </w:tcPr>
    </w:tblStylePr>
    <w:tblStylePr w:type="band1Horz">
      <w:rPr>
        <w:rFonts w:ascii="Arial" w:hAnsi="Arial"/>
        <w:color w:val="404040"/>
        <w:sz w:val="22"/>
      </w:rPr>
      <w:tblPr/>
      <w:tcPr>
        <w:shd w:val="clear" w:color="F8D2D6" w:fill="F8D2D6"/>
      </w:tcPr>
    </w:tblStylePr>
  </w:style>
  <w:style w:type="table" w:customStyle="1" w:styleId="511">
    <w:name w:val="清单表 5 深色1"/>
    <w:basedOn w:val="a1"/>
    <w:uiPriority w:val="99"/>
    <w:qFormat/>
    <w:tblPr>
      <w:tblBorders>
        <w:top w:val="single" w:sz="32" w:space="0" w:color="7E7E7E"/>
        <w:left w:val="single" w:sz="32" w:space="0" w:color="7E7E7E"/>
        <w:bottom w:val="single" w:sz="32" w:space="0" w:color="7E7E7E"/>
        <w:right w:val="single" w:sz="32" w:space="0" w:color="7E7E7E"/>
      </w:tblBorders>
    </w:tblPr>
    <w:tblStylePr w:type="firstRow">
      <w:rPr>
        <w:rFonts w:ascii="Arial" w:hAnsi="Arial"/>
        <w:b/>
        <w:color w:val="FFFFFF"/>
        <w:sz w:val="22"/>
      </w:rPr>
      <w:tblPr/>
      <w:tcPr>
        <w:tcBorders>
          <w:top w:val="single" w:sz="32" w:space="0" w:color="7E7E7E"/>
          <w:bottom w:val="single" w:sz="12" w:space="0" w:color="FFFFFF"/>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E7E7E"/>
          <w:right w:val="single" w:sz="4" w:space="0" w:color="FFFFFF"/>
        </w:tcBorders>
      </w:tcPr>
    </w:tblStylePr>
    <w:tblStylePr w:type="lastCol">
      <w:tblPr/>
      <w:tcPr>
        <w:tcBorders>
          <w:left w:val="single" w:sz="4" w:space="0" w:color="FFFFFF"/>
          <w:right w:val="single" w:sz="32" w:space="0" w:color="7E7E7E"/>
        </w:tcBorders>
      </w:tcPr>
    </w:tblStylePr>
    <w:tblStylePr w:type="band1Vert">
      <w:tblPr/>
      <w:tcPr>
        <w:tcBorders>
          <w:left w:val="single" w:sz="4" w:space="0" w:color="FFFFFF"/>
          <w:right w:val="single" w:sz="4" w:space="0" w:color="FFFFFF"/>
        </w:tcBorders>
        <w:shd w:val="clear" w:color="7E7E7E" w:fill="7E7E7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E7E7E" w:fill="7E7E7E"/>
      </w:tcPr>
    </w:tblStylePr>
    <w:tblStylePr w:type="band2Horz">
      <w:tblPr/>
      <w:tcPr>
        <w:tcBorders>
          <w:top w:val="single" w:sz="4" w:space="0" w:color="FFFFFF"/>
          <w:bottom w:val="single" w:sz="4" w:space="0" w:color="FFFFFF"/>
        </w:tcBorders>
        <w:shd w:val="clear" w:color="7E7E7E" w:fill="7E7E7E"/>
      </w:tcPr>
    </w:tblStylePr>
  </w:style>
  <w:style w:type="table" w:customStyle="1" w:styleId="ListTable5Dark-Accent1">
    <w:name w:val="List Table 5 Dark - Accent 1"/>
    <w:basedOn w:val="a1"/>
    <w:uiPriority w:val="99"/>
    <w:qFormat/>
    <w:tblPr>
      <w:tblBorders>
        <w:top w:val="single" w:sz="32" w:space="0" w:color="4874CB"/>
        <w:left w:val="single" w:sz="32" w:space="0" w:color="4874CB"/>
        <w:bottom w:val="single" w:sz="32" w:space="0" w:color="4874CB"/>
        <w:right w:val="single" w:sz="32" w:space="0" w:color="4874CB"/>
      </w:tblBorders>
    </w:tblPr>
    <w:tblStylePr w:type="firstRow">
      <w:rPr>
        <w:rFonts w:ascii="Arial" w:hAnsi="Arial"/>
        <w:b/>
        <w:color w:val="FFFFFF"/>
        <w:sz w:val="22"/>
      </w:rPr>
      <w:tblPr/>
      <w:tcPr>
        <w:tcBorders>
          <w:top w:val="single" w:sz="32" w:space="0" w:color="4874CB"/>
          <w:bottom w:val="single" w:sz="12" w:space="0" w:color="FFFFFF"/>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874CB"/>
          <w:right w:val="single" w:sz="4" w:space="0" w:color="FFFFFF"/>
        </w:tcBorders>
      </w:tcPr>
    </w:tblStylePr>
    <w:tblStylePr w:type="lastCol">
      <w:tblPr/>
      <w:tcPr>
        <w:tcBorders>
          <w:left w:val="single" w:sz="4" w:space="0" w:color="FFFFFF"/>
          <w:right w:val="single" w:sz="32" w:space="0" w:color="4874CB"/>
        </w:tcBorders>
      </w:tcPr>
    </w:tblStylePr>
    <w:tblStylePr w:type="band1Vert">
      <w:tblPr/>
      <w:tcPr>
        <w:tcBorders>
          <w:left w:val="single" w:sz="4" w:space="0" w:color="FFFFFF"/>
          <w:right w:val="single" w:sz="4" w:space="0" w:color="FFFFFF"/>
        </w:tcBorders>
        <w:shd w:val="clear" w:color="4874CB" w:fill="4874C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874CB" w:fill="4874CB"/>
      </w:tcPr>
    </w:tblStylePr>
    <w:tblStylePr w:type="band2Horz">
      <w:tblPr/>
      <w:tcPr>
        <w:tcBorders>
          <w:top w:val="single" w:sz="4" w:space="0" w:color="FFFFFF"/>
          <w:bottom w:val="single" w:sz="4" w:space="0" w:color="FFFFFF"/>
        </w:tcBorders>
        <w:shd w:val="clear" w:color="4874CB" w:fill="4874CB"/>
      </w:tcPr>
    </w:tblStylePr>
  </w:style>
  <w:style w:type="table" w:customStyle="1" w:styleId="ListTable5Dark-Accent2">
    <w:name w:val="List Table 5 Dark - Accent 2"/>
    <w:basedOn w:val="a1"/>
    <w:uiPriority w:val="99"/>
    <w:qFormat/>
    <w:tblPr>
      <w:tblBorders>
        <w:top w:val="single" w:sz="32" w:space="0" w:color="F4B483"/>
        <w:left w:val="single" w:sz="32" w:space="0" w:color="F4B483"/>
        <w:bottom w:val="single" w:sz="32" w:space="0" w:color="F4B483"/>
        <w:right w:val="single" w:sz="32" w:space="0" w:color="F4B483"/>
      </w:tblBorders>
    </w:tblPr>
    <w:tblStylePr w:type="firstRow">
      <w:rPr>
        <w:rFonts w:ascii="Arial" w:hAnsi="Arial"/>
        <w:b/>
        <w:color w:val="FFFFFF"/>
        <w:sz w:val="22"/>
      </w:rPr>
      <w:tblPr/>
      <w:tcPr>
        <w:tcBorders>
          <w:top w:val="single" w:sz="32" w:space="0" w:color="F4B483"/>
          <w:bottom w:val="single" w:sz="12" w:space="0" w:color="FFFFFF"/>
        </w:tcBorders>
        <w:shd w:val="clear" w:color="F4B483" w:fill="F4B483"/>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483"/>
          <w:right w:val="single" w:sz="4" w:space="0" w:color="FFFFFF"/>
        </w:tcBorders>
      </w:tcPr>
    </w:tblStylePr>
    <w:tblStylePr w:type="lastCol">
      <w:tblPr/>
      <w:tcPr>
        <w:tcBorders>
          <w:left w:val="single" w:sz="4" w:space="0" w:color="FFFFFF"/>
          <w:right w:val="single" w:sz="32" w:space="0" w:color="F4B483"/>
        </w:tcBorders>
      </w:tcPr>
    </w:tblStylePr>
    <w:tblStylePr w:type="band1Vert">
      <w:tblPr/>
      <w:tcPr>
        <w:tcBorders>
          <w:left w:val="single" w:sz="4" w:space="0" w:color="FFFFFF"/>
          <w:right w:val="single" w:sz="4" w:space="0" w:color="FFFFFF"/>
        </w:tcBorders>
        <w:shd w:val="clear" w:color="F4B483" w:fill="F4B483"/>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483" w:fill="F4B483"/>
      </w:tcPr>
    </w:tblStylePr>
    <w:tblStylePr w:type="band2Horz">
      <w:tblPr/>
      <w:tcPr>
        <w:tcBorders>
          <w:top w:val="single" w:sz="4" w:space="0" w:color="FFFFFF"/>
          <w:bottom w:val="single" w:sz="4" w:space="0" w:color="FFFFFF"/>
        </w:tcBorders>
        <w:shd w:val="clear" w:color="F4B483" w:fill="F4B483"/>
      </w:tcPr>
    </w:tblStylePr>
  </w:style>
  <w:style w:type="table" w:customStyle="1" w:styleId="ListTable5Dark-Accent3">
    <w:name w:val="List Table 5 Dark - Accent 3"/>
    <w:basedOn w:val="a1"/>
    <w:uiPriority w:val="99"/>
    <w:qFormat/>
    <w:tblPr>
      <w:tblBorders>
        <w:top w:val="single" w:sz="32" w:space="0" w:color="FDD961"/>
        <w:left w:val="single" w:sz="32" w:space="0" w:color="FDD961"/>
        <w:bottom w:val="single" w:sz="32" w:space="0" w:color="FDD961"/>
        <w:right w:val="single" w:sz="32" w:space="0" w:color="FDD961"/>
      </w:tblBorders>
    </w:tblPr>
    <w:tblStylePr w:type="firstRow">
      <w:rPr>
        <w:rFonts w:ascii="Arial" w:hAnsi="Arial"/>
        <w:b/>
        <w:color w:val="FFFFFF"/>
        <w:sz w:val="22"/>
      </w:rPr>
      <w:tblPr/>
      <w:tcPr>
        <w:tcBorders>
          <w:top w:val="single" w:sz="32" w:space="0" w:color="FDD961"/>
          <w:bottom w:val="single" w:sz="12" w:space="0" w:color="FFFFFF"/>
        </w:tcBorders>
        <w:shd w:val="clear" w:color="FDD961" w:fill="FDD961"/>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DD961"/>
          <w:right w:val="single" w:sz="4" w:space="0" w:color="FFFFFF"/>
        </w:tcBorders>
      </w:tcPr>
    </w:tblStylePr>
    <w:tblStylePr w:type="lastCol">
      <w:tblPr/>
      <w:tcPr>
        <w:tcBorders>
          <w:left w:val="single" w:sz="4" w:space="0" w:color="FFFFFF"/>
          <w:right w:val="single" w:sz="32" w:space="0" w:color="FDD961"/>
        </w:tcBorders>
      </w:tcPr>
    </w:tblStylePr>
    <w:tblStylePr w:type="band1Vert">
      <w:tblPr/>
      <w:tcPr>
        <w:tcBorders>
          <w:left w:val="single" w:sz="4" w:space="0" w:color="FFFFFF"/>
          <w:right w:val="single" w:sz="4" w:space="0" w:color="FFFFFF"/>
        </w:tcBorders>
        <w:shd w:val="clear" w:color="FDD961" w:fill="FDD961"/>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DD961" w:fill="FDD961"/>
      </w:tcPr>
    </w:tblStylePr>
    <w:tblStylePr w:type="band2Horz">
      <w:tblPr/>
      <w:tcPr>
        <w:tcBorders>
          <w:top w:val="single" w:sz="4" w:space="0" w:color="FFFFFF"/>
          <w:bottom w:val="single" w:sz="4" w:space="0" w:color="FFFFFF"/>
        </w:tcBorders>
        <w:shd w:val="clear" w:color="FDD961" w:fill="FDD961"/>
      </w:tcPr>
    </w:tblStylePr>
  </w:style>
  <w:style w:type="table" w:customStyle="1" w:styleId="ListTable5Dark-Accent4">
    <w:name w:val="List Table 5 Dark - Accent 4"/>
    <w:basedOn w:val="a1"/>
    <w:uiPriority w:val="99"/>
    <w:qFormat/>
    <w:tblPr>
      <w:tblBorders>
        <w:top w:val="single" w:sz="32" w:space="0" w:color="ABD78C"/>
        <w:left w:val="single" w:sz="32" w:space="0" w:color="ABD78C"/>
        <w:bottom w:val="single" w:sz="32" w:space="0" w:color="ABD78C"/>
        <w:right w:val="single" w:sz="32" w:space="0" w:color="ABD78C"/>
      </w:tblBorders>
    </w:tblPr>
    <w:tblStylePr w:type="firstRow">
      <w:rPr>
        <w:rFonts w:ascii="Arial" w:hAnsi="Arial"/>
        <w:b/>
        <w:color w:val="FFFFFF"/>
        <w:sz w:val="22"/>
      </w:rPr>
      <w:tblPr/>
      <w:tcPr>
        <w:tcBorders>
          <w:top w:val="single" w:sz="32" w:space="0" w:color="ABD78C"/>
          <w:bottom w:val="single" w:sz="12" w:space="0" w:color="FFFFFF"/>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BD78C"/>
          <w:right w:val="single" w:sz="4" w:space="0" w:color="FFFFFF"/>
        </w:tcBorders>
      </w:tcPr>
    </w:tblStylePr>
    <w:tblStylePr w:type="lastCol">
      <w:tblPr/>
      <w:tcPr>
        <w:tcBorders>
          <w:left w:val="single" w:sz="4" w:space="0" w:color="FFFFFF"/>
          <w:right w:val="single" w:sz="32" w:space="0" w:color="ABD78C"/>
        </w:tcBorders>
      </w:tcPr>
    </w:tblStylePr>
    <w:tblStylePr w:type="band1Vert">
      <w:tblPr/>
      <w:tcPr>
        <w:tcBorders>
          <w:left w:val="single" w:sz="4" w:space="0" w:color="FFFFFF"/>
          <w:right w:val="single" w:sz="4" w:space="0" w:color="FFFFFF"/>
        </w:tcBorders>
        <w:shd w:val="clear" w:color="ABD78C" w:fill="ABD78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BD78C" w:fill="ABD78C"/>
      </w:tcPr>
    </w:tblStylePr>
    <w:tblStylePr w:type="band2Horz">
      <w:tblPr/>
      <w:tcPr>
        <w:tcBorders>
          <w:top w:val="single" w:sz="4" w:space="0" w:color="FFFFFF"/>
          <w:bottom w:val="single" w:sz="4" w:space="0" w:color="FFFFFF"/>
        </w:tcBorders>
        <w:shd w:val="clear" w:color="ABD78C" w:fill="ABD78C"/>
      </w:tcPr>
    </w:tblStylePr>
  </w:style>
  <w:style w:type="table" w:customStyle="1" w:styleId="ListTable5Dark-Accent5">
    <w:name w:val="List Table 5 Dark - Accent 5"/>
    <w:basedOn w:val="a1"/>
    <w:uiPriority w:val="99"/>
    <w:qFormat/>
    <w:tblPr>
      <w:tblBorders>
        <w:top w:val="single" w:sz="32" w:space="0" w:color="7CDED6"/>
        <w:left w:val="single" w:sz="32" w:space="0" w:color="7CDED6"/>
        <w:bottom w:val="single" w:sz="32" w:space="0" w:color="7CDED6"/>
        <w:right w:val="single" w:sz="32" w:space="0" w:color="7CDED6"/>
      </w:tblBorders>
    </w:tblPr>
    <w:tblStylePr w:type="firstRow">
      <w:rPr>
        <w:rFonts w:ascii="Arial" w:hAnsi="Arial"/>
        <w:b/>
        <w:color w:val="FFFFFF"/>
        <w:sz w:val="22"/>
      </w:rPr>
      <w:tblPr/>
      <w:tcPr>
        <w:tcBorders>
          <w:top w:val="single" w:sz="32" w:space="0" w:color="7CDED6"/>
          <w:bottom w:val="single" w:sz="12" w:space="0" w:color="FFFFFF"/>
        </w:tcBorders>
        <w:shd w:val="clear" w:color="7CDED6" w:fill="7CDED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CDED6"/>
          <w:right w:val="single" w:sz="4" w:space="0" w:color="FFFFFF"/>
        </w:tcBorders>
      </w:tcPr>
    </w:tblStylePr>
    <w:tblStylePr w:type="lastCol">
      <w:tblPr/>
      <w:tcPr>
        <w:tcBorders>
          <w:left w:val="single" w:sz="4" w:space="0" w:color="FFFFFF"/>
          <w:right w:val="single" w:sz="32" w:space="0" w:color="7CDED6"/>
        </w:tcBorders>
      </w:tcPr>
    </w:tblStylePr>
    <w:tblStylePr w:type="band1Vert">
      <w:tblPr/>
      <w:tcPr>
        <w:tcBorders>
          <w:left w:val="single" w:sz="4" w:space="0" w:color="FFFFFF"/>
          <w:right w:val="single" w:sz="4" w:space="0" w:color="FFFFFF"/>
        </w:tcBorders>
        <w:shd w:val="clear" w:color="7CDED6" w:fill="7CDED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CDED6" w:fill="7CDED6"/>
      </w:tcPr>
    </w:tblStylePr>
    <w:tblStylePr w:type="band2Horz">
      <w:tblPr/>
      <w:tcPr>
        <w:tcBorders>
          <w:top w:val="single" w:sz="4" w:space="0" w:color="FFFFFF"/>
          <w:bottom w:val="single" w:sz="4" w:space="0" w:color="FFFFFF"/>
        </w:tcBorders>
        <w:shd w:val="clear" w:color="7CDED6" w:fill="7CDED6"/>
      </w:tcPr>
    </w:tblStylePr>
  </w:style>
  <w:style w:type="table" w:customStyle="1" w:styleId="ListTable5Dark-Accent6">
    <w:name w:val="List Table 5 Dark - Accent 6"/>
    <w:basedOn w:val="a1"/>
    <w:uiPriority w:val="99"/>
    <w:qFormat/>
    <w:tblPr>
      <w:tblBorders>
        <w:top w:val="single" w:sz="32" w:space="0" w:color="EF949F"/>
        <w:left w:val="single" w:sz="32" w:space="0" w:color="EF949F"/>
        <w:bottom w:val="single" w:sz="32" w:space="0" w:color="EF949F"/>
        <w:right w:val="single" w:sz="32" w:space="0" w:color="EF949F"/>
      </w:tblBorders>
    </w:tblPr>
    <w:tblStylePr w:type="firstRow">
      <w:rPr>
        <w:rFonts w:ascii="Arial" w:hAnsi="Arial"/>
        <w:b/>
        <w:color w:val="FFFFFF"/>
        <w:sz w:val="22"/>
      </w:rPr>
      <w:tblPr/>
      <w:tcPr>
        <w:tcBorders>
          <w:top w:val="single" w:sz="32" w:space="0" w:color="EF949F"/>
          <w:bottom w:val="single" w:sz="12" w:space="0" w:color="FFFFFF"/>
        </w:tcBorders>
        <w:shd w:val="clear" w:color="EF949F" w:fill="EF949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EF949F"/>
          <w:right w:val="single" w:sz="4" w:space="0" w:color="FFFFFF"/>
        </w:tcBorders>
      </w:tcPr>
    </w:tblStylePr>
    <w:tblStylePr w:type="lastCol">
      <w:tblPr/>
      <w:tcPr>
        <w:tcBorders>
          <w:left w:val="single" w:sz="4" w:space="0" w:color="FFFFFF"/>
          <w:right w:val="single" w:sz="32" w:space="0" w:color="EF949F"/>
        </w:tcBorders>
      </w:tcPr>
    </w:tblStylePr>
    <w:tblStylePr w:type="band1Vert">
      <w:tblPr/>
      <w:tcPr>
        <w:tcBorders>
          <w:left w:val="single" w:sz="4" w:space="0" w:color="FFFFFF"/>
          <w:right w:val="single" w:sz="4" w:space="0" w:color="FFFFFF"/>
        </w:tcBorders>
        <w:shd w:val="clear" w:color="EF949F" w:fill="EF949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EF949F" w:fill="EF949F"/>
      </w:tcPr>
    </w:tblStylePr>
    <w:tblStylePr w:type="band2Horz">
      <w:tblPr/>
      <w:tcPr>
        <w:tcBorders>
          <w:top w:val="single" w:sz="4" w:space="0" w:color="FFFFFF"/>
          <w:bottom w:val="single" w:sz="4" w:space="0" w:color="FFFFFF"/>
        </w:tcBorders>
        <w:shd w:val="clear" w:color="EF949F" w:fill="EF949F"/>
      </w:tcPr>
    </w:tblStylePr>
  </w:style>
  <w:style w:type="table" w:customStyle="1" w:styleId="610">
    <w:name w:val="清单表 6 彩色1"/>
    <w:basedOn w:val="a1"/>
    <w:uiPriority w:val="99"/>
    <w:qFormat/>
    <w:tblPr>
      <w:tblBorders>
        <w:top w:val="single" w:sz="4" w:space="0" w:color="7E7E7E"/>
        <w:bottom w:val="single" w:sz="4" w:space="0" w:color="7E7E7E"/>
      </w:tblBorders>
    </w:tblPr>
    <w:tblStylePr w:type="firstRow">
      <w:rPr>
        <w:b/>
        <w:color w:val="000000"/>
      </w:rPr>
      <w:tblPr/>
      <w:tcPr>
        <w:tcBorders>
          <w:bottom w:val="single" w:sz="4" w:space="0" w:color="7E7E7E"/>
        </w:tcBorders>
      </w:tcPr>
    </w:tblStylePr>
    <w:tblStylePr w:type="lastRow">
      <w:rPr>
        <w:b/>
        <w:color w:val="000000"/>
      </w:rPr>
      <w:tblPr/>
      <w:tcPr>
        <w:tcBorders>
          <w:top w:val="single" w:sz="4" w:space="0" w:color="7E7E7E"/>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qFormat/>
    <w:tblPr>
      <w:tblBorders>
        <w:top w:val="single" w:sz="4" w:space="0" w:color="4874CB"/>
        <w:bottom w:val="single" w:sz="4" w:space="0" w:color="4874CB"/>
      </w:tblBorders>
    </w:tblPr>
    <w:tblStylePr w:type="firstRow">
      <w:rPr>
        <w:b/>
        <w:color w:val="23417C"/>
      </w:rPr>
      <w:tblPr/>
      <w:tcPr>
        <w:tcBorders>
          <w:bottom w:val="single" w:sz="4" w:space="0" w:color="4874CB"/>
        </w:tcBorders>
      </w:tcPr>
    </w:tblStylePr>
    <w:tblStylePr w:type="lastRow">
      <w:rPr>
        <w:b/>
        <w:color w:val="23417C"/>
      </w:rPr>
      <w:tblPr/>
      <w:tcPr>
        <w:tcBorders>
          <w:top w:val="single" w:sz="4" w:space="0" w:color="4874CB"/>
        </w:tcBorders>
      </w:tcPr>
    </w:tblStylePr>
    <w:tblStylePr w:type="firstCol">
      <w:rPr>
        <w:b/>
        <w:color w:val="23417C"/>
      </w:rPr>
    </w:tblStylePr>
    <w:tblStylePr w:type="lastCol">
      <w:rPr>
        <w:b/>
        <w:color w:val="23417C"/>
      </w:rPr>
    </w:tblStylePr>
    <w:tblStylePr w:type="band1Vert">
      <w:tblPr/>
      <w:tcPr>
        <w:shd w:val="clear" w:color="D1DCF1" w:fill="D1DCF1"/>
      </w:tcPr>
    </w:tblStylePr>
    <w:tblStylePr w:type="band1Horz">
      <w:rPr>
        <w:rFonts w:ascii="Arial" w:hAnsi="Arial"/>
        <w:color w:val="23417C"/>
        <w:sz w:val="22"/>
      </w:rPr>
      <w:tblPr/>
      <w:tcPr>
        <w:shd w:val="clear" w:color="D1DCF1" w:fill="D1DCF1"/>
      </w:tcPr>
    </w:tblStylePr>
    <w:tblStylePr w:type="band2Horz">
      <w:rPr>
        <w:rFonts w:ascii="Arial" w:hAnsi="Arial"/>
        <w:color w:val="23417C"/>
        <w:sz w:val="22"/>
      </w:rPr>
    </w:tblStylePr>
  </w:style>
  <w:style w:type="table" w:customStyle="1" w:styleId="ListTable6Colorful-Accent2">
    <w:name w:val="List Table 6 Colorful - Accent 2"/>
    <w:basedOn w:val="a1"/>
    <w:uiPriority w:val="99"/>
    <w:qFormat/>
    <w:tblPr>
      <w:tblBorders>
        <w:top w:val="single" w:sz="4" w:space="0" w:color="F4B483"/>
        <w:bottom w:val="single" w:sz="4" w:space="0" w:color="F4B483"/>
      </w:tblBorders>
    </w:tblPr>
    <w:tblStylePr w:type="firstRow">
      <w:rPr>
        <w:b/>
        <w:color w:val="F4B584"/>
      </w:rPr>
      <w:tblPr/>
      <w:tcPr>
        <w:tcBorders>
          <w:bottom w:val="single" w:sz="4" w:space="0" w:color="F4B483"/>
        </w:tcBorders>
      </w:tcPr>
    </w:tblStylePr>
    <w:tblStylePr w:type="lastRow">
      <w:rPr>
        <w:b/>
        <w:color w:val="F4B584"/>
      </w:rPr>
      <w:tblPr/>
      <w:tcPr>
        <w:tcBorders>
          <w:top w:val="single" w:sz="4" w:space="0" w:color="F4B483"/>
        </w:tcBorders>
      </w:tcPr>
    </w:tblStylePr>
    <w:tblStylePr w:type="firstCol">
      <w:rPr>
        <w:b/>
        <w:color w:val="F4B584"/>
      </w:rPr>
    </w:tblStylePr>
    <w:tblStylePr w:type="lastCol">
      <w:rPr>
        <w:b/>
        <w:color w:val="F4B584"/>
      </w:rPr>
    </w:tblStylePr>
    <w:tblStylePr w:type="band1Vert">
      <w:tblPr/>
      <w:tcPr>
        <w:shd w:val="clear" w:color="FADFCA" w:fill="FADFCA"/>
      </w:tcPr>
    </w:tblStylePr>
    <w:tblStylePr w:type="band1Horz">
      <w:rPr>
        <w:rFonts w:ascii="Arial" w:hAnsi="Arial"/>
        <w:color w:val="F4B584"/>
        <w:sz w:val="22"/>
      </w:rPr>
      <w:tblPr/>
      <w:tcPr>
        <w:shd w:val="clear" w:color="FADFCA" w:fill="FADFCA"/>
      </w:tcPr>
    </w:tblStylePr>
    <w:tblStylePr w:type="band2Horz">
      <w:rPr>
        <w:rFonts w:ascii="Arial" w:hAnsi="Arial"/>
        <w:color w:val="F4B584"/>
        <w:sz w:val="22"/>
      </w:rPr>
    </w:tblStylePr>
  </w:style>
  <w:style w:type="table" w:customStyle="1" w:styleId="ListTable6Colorful-Accent3">
    <w:name w:val="List Table 6 Colorful - Accent 3"/>
    <w:basedOn w:val="a1"/>
    <w:uiPriority w:val="99"/>
    <w:qFormat/>
    <w:tblPr>
      <w:tblBorders>
        <w:top w:val="single" w:sz="4" w:space="0" w:color="FDD961"/>
        <w:bottom w:val="single" w:sz="4" w:space="0" w:color="FDD961"/>
      </w:tblBorders>
    </w:tblPr>
    <w:tblStylePr w:type="firstRow">
      <w:rPr>
        <w:b/>
        <w:color w:val="FDD960"/>
      </w:rPr>
      <w:tblPr/>
      <w:tcPr>
        <w:tcBorders>
          <w:bottom w:val="single" w:sz="4" w:space="0" w:color="FDD961"/>
        </w:tcBorders>
      </w:tcPr>
    </w:tblStylePr>
    <w:tblStylePr w:type="lastRow">
      <w:rPr>
        <w:b/>
        <w:color w:val="FDD960"/>
      </w:rPr>
      <w:tblPr/>
      <w:tcPr>
        <w:tcBorders>
          <w:top w:val="single" w:sz="4" w:space="0" w:color="FDD961"/>
        </w:tcBorders>
      </w:tcPr>
    </w:tblStylePr>
    <w:tblStylePr w:type="firstCol">
      <w:rPr>
        <w:b/>
        <w:color w:val="FDD960"/>
      </w:rPr>
    </w:tblStylePr>
    <w:tblStylePr w:type="lastCol">
      <w:rPr>
        <w:b/>
        <w:color w:val="FDD960"/>
      </w:rPr>
    </w:tblStylePr>
    <w:tblStylePr w:type="band1Vert">
      <w:tblPr/>
      <w:tcPr>
        <w:shd w:val="clear" w:color="FEEFBC" w:fill="FEEFBC"/>
      </w:tcPr>
    </w:tblStylePr>
    <w:tblStylePr w:type="band1Horz">
      <w:rPr>
        <w:rFonts w:ascii="Arial" w:hAnsi="Arial"/>
        <w:color w:val="FDD960"/>
        <w:sz w:val="22"/>
      </w:rPr>
      <w:tblPr/>
      <w:tcPr>
        <w:shd w:val="clear" w:color="FEEFBC" w:fill="FEEFBC"/>
      </w:tcPr>
    </w:tblStylePr>
    <w:tblStylePr w:type="band2Horz">
      <w:rPr>
        <w:rFonts w:ascii="Arial" w:hAnsi="Arial"/>
        <w:color w:val="FDD960"/>
        <w:sz w:val="22"/>
      </w:rPr>
    </w:tblStylePr>
  </w:style>
  <w:style w:type="table" w:customStyle="1" w:styleId="ListTable6Colorful-Accent4">
    <w:name w:val="List Table 6 Colorful - Accent 4"/>
    <w:basedOn w:val="a1"/>
    <w:uiPriority w:val="99"/>
    <w:qFormat/>
    <w:tblPr>
      <w:tblBorders>
        <w:top w:val="single" w:sz="4" w:space="0" w:color="ABD78C"/>
        <w:bottom w:val="single" w:sz="4" w:space="0" w:color="ABD78C"/>
      </w:tblBorders>
    </w:tblPr>
    <w:tblStylePr w:type="firstRow">
      <w:rPr>
        <w:b/>
        <w:color w:val="ACD78D"/>
      </w:rPr>
      <w:tblPr/>
      <w:tcPr>
        <w:tcBorders>
          <w:bottom w:val="single" w:sz="4" w:space="0" w:color="ABD78C"/>
        </w:tcBorders>
      </w:tcPr>
    </w:tblStylePr>
    <w:tblStylePr w:type="lastRow">
      <w:rPr>
        <w:b/>
        <w:color w:val="ACD78D"/>
      </w:rPr>
      <w:tblPr/>
      <w:tcPr>
        <w:tcBorders>
          <w:top w:val="single" w:sz="4" w:space="0" w:color="ABD78C"/>
        </w:tcBorders>
      </w:tcPr>
    </w:tblStylePr>
    <w:tblStylePr w:type="firstCol">
      <w:rPr>
        <w:b/>
        <w:color w:val="ACD78D"/>
      </w:rPr>
    </w:tblStylePr>
    <w:tblStylePr w:type="lastCol">
      <w:rPr>
        <w:b/>
        <w:color w:val="ACD78D"/>
      </w:rPr>
    </w:tblStylePr>
    <w:tblStylePr w:type="band1Vert">
      <w:tblPr/>
      <w:tcPr>
        <w:shd w:val="clear" w:color="DCEECF" w:fill="DCEECF"/>
      </w:tcPr>
    </w:tblStylePr>
    <w:tblStylePr w:type="band1Horz">
      <w:rPr>
        <w:rFonts w:ascii="Arial" w:hAnsi="Arial"/>
        <w:color w:val="ACD78D"/>
        <w:sz w:val="22"/>
      </w:rPr>
      <w:tblPr/>
      <w:tcPr>
        <w:shd w:val="clear" w:color="DCEECF" w:fill="DCEECF"/>
      </w:tcPr>
    </w:tblStylePr>
    <w:tblStylePr w:type="band2Horz">
      <w:rPr>
        <w:rFonts w:ascii="Arial" w:hAnsi="Arial"/>
        <w:color w:val="ACD78D"/>
        <w:sz w:val="22"/>
      </w:rPr>
    </w:tblStylePr>
  </w:style>
  <w:style w:type="table" w:customStyle="1" w:styleId="ListTable6Colorful-Accent5">
    <w:name w:val="List Table 6 Colorful - Accent 5"/>
    <w:basedOn w:val="a1"/>
    <w:uiPriority w:val="99"/>
    <w:qFormat/>
    <w:tblPr>
      <w:tblBorders>
        <w:top w:val="single" w:sz="4" w:space="0" w:color="7CDED6"/>
        <w:bottom w:val="single" w:sz="4" w:space="0" w:color="7CDED6"/>
      </w:tblBorders>
    </w:tblPr>
    <w:tblStylePr w:type="firstRow">
      <w:rPr>
        <w:b/>
        <w:color w:val="7DDED6"/>
      </w:rPr>
      <w:tblPr/>
      <w:tcPr>
        <w:tcBorders>
          <w:bottom w:val="single" w:sz="4" w:space="0" w:color="7CDED6"/>
        </w:tcBorders>
      </w:tcPr>
    </w:tblStylePr>
    <w:tblStylePr w:type="lastRow">
      <w:rPr>
        <w:b/>
        <w:color w:val="7DDED6"/>
      </w:rPr>
      <w:tblPr/>
      <w:tcPr>
        <w:tcBorders>
          <w:top w:val="single" w:sz="4" w:space="0" w:color="7CDED6"/>
        </w:tcBorders>
      </w:tcPr>
    </w:tblStylePr>
    <w:tblStylePr w:type="firstCol">
      <w:rPr>
        <w:b/>
        <w:color w:val="7DDED6"/>
      </w:rPr>
    </w:tblStylePr>
    <w:tblStylePr w:type="lastCol">
      <w:rPr>
        <w:b/>
        <w:color w:val="7DDED6"/>
      </w:rPr>
    </w:tblStylePr>
    <w:tblStylePr w:type="band1Vert">
      <w:tblPr/>
      <w:tcPr>
        <w:shd w:val="clear" w:color="C8F1EE" w:fill="C8F1EE"/>
      </w:tcPr>
    </w:tblStylePr>
    <w:tblStylePr w:type="band1Horz">
      <w:rPr>
        <w:rFonts w:ascii="Arial" w:hAnsi="Arial"/>
        <w:color w:val="7DDED6"/>
        <w:sz w:val="22"/>
      </w:rPr>
      <w:tblPr/>
      <w:tcPr>
        <w:shd w:val="clear" w:color="C8F1EE" w:fill="C8F1EE"/>
      </w:tcPr>
    </w:tblStylePr>
    <w:tblStylePr w:type="band2Horz">
      <w:rPr>
        <w:rFonts w:ascii="Arial" w:hAnsi="Arial"/>
        <w:color w:val="7DDED6"/>
        <w:sz w:val="22"/>
      </w:rPr>
    </w:tblStylePr>
  </w:style>
  <w:style w:type="table" w:customStyle="1" w:styleId="ListTable6Colorful-Accent6">
    <w:name w:val="List Table 6 Colorful - Accent 6"/>
    <w:basedOn w:val="a1"/>
    <w:uiPriority w:val="99"/>
    <w:qFormat/>
    <w:tblPr>
      <w:tblBorders>
        <w:top w:val="single" w:sz="4" w:space="0" w:color="EF949F"/>
        <w:bottom w:val="single" w:sz="4" w:space="0" w:color="EF949F"/>
      </w:tblBorders>
    </w:tblPr>
    <w:tblStylePr w:type="firstRow">
      <w:rPr>
        <w:b/>
        <w:color w:val="EF939E"/>
      </w:rPr>
      <w:tblPr/>
      <w:tcPr>
        <w:tcBorders>
          <w:bottom w:val="single" w:sz="4" w:space="0" w:color="EF949F"/>
        </w:tcBorders>
      </w:tcPr>
    </w:tblStylePr>
    <w:tblStylePr w:type="lastRow">
      <w:rPr>
        <w:b/>
        <w:color w:val="EF939E"/>
      </w:rPr>
      <w:tblPr/>
      <w:tcPr>
        <w:tcBorders>
          <w:top w:val="single" w:sz="4" w:space="0" w:color="EF949F"/>
        </w:tcBorders>
      </w:tcPr>
    </w:tblStylePr>
    <w:tblStylePr w:type="firstCol">
      <w:rPr>
        <w:b/>
        <w:color w:val="EF939E"/>
      </w:rPr>
    </w:tblStylePr>
    <w:tblStylePr w:type="lastCol">
      <w:rPr>
        <w:b/>
        <w:color w:val="EF939E"/>
      </w:rPr>
    </w:tblStylePr>
    <w:tblStylePr w:type="band1Vert">
      <w:tblPr/>
      <w:tcPr>
        <w:shd w:val="clear" w:color="F8D2D6" w:fill="F8D2D6"/>
      </w:tcPr>
    </w:tblStylePr>
    <w:tblStylePr w:type="band1Horz">
      <w:rPr>
        <w:rFonts w:ascii="Arial" w:hAnsi="Arial"/>
        <w:color w:val="EF939E"/>
        <w:sz w:val="22"/>
      </w:rPr>
      <w:tblPr/>
      <w:tcPr>
        <w:shd w:val="clear" w:color="F8D2D6" w:fill="F8D2D6"/>
      </w:tcPr>
    </w:tblStylePr>
    <w:tblStylePr w:type="band2Horz">
      <w:rPr>
        <w:rFonts w:ascii="Arial" w:hAnsi="Arial"/>
        <w:color w:val="EF939E"/>
        <w:sz w:val="22"/>
      </w:rPr>
    </w:tblStylePr>
  </w:style>
  <w:style w:type="table" w:customStyle="1" w:styleId="710">
    <w:name w:val="清单表 7 彩色1"/>
    <w:basedOn w:val="a1"/>
    <w:uiPriority w:val="99"/>
    <w:qFormat/>
    <w:tblPr>
      <w:tblBorders>
        <w:right w:val="single" w:sz="4" w:space="0" w:color="7E7E7E"/>
      </w:tblBorders>
    </w:tblPr>
    <w:tblStylePr w:type="firstRow">
      <w:rPr>
        <w:rFonts w:ascii="Arial" w:hAnsi="Arial"/>
        <w:i/>
        <w:color w:val="7F7F7F"/>
        <w:sz w:val="22"/>
      </w:rPr>
      <w:tblPr/>
      <w:tcPr>
        <w:tcBorders>
          <w:top w:val="nil"/>
          <w:left w:val="nil"/>
          <w:bottom w:val="single" w:sz="4" w:space="0" w:color="7E7E7E"/>
          <w:right w:val="nil"/>
        </w:tcBorders>
        <w:shd w:val="clear" w:color="FFFFFF" w:fill="FFFFFF"/>
      </w:tcPr>
    </w:tblStylePr>
    <w:tblStylePr w:type="lastRow">
      <w:rPr>
        <w:rFonts w:ascii="Arial" w:hAnsi="Arial"/>
        <w:i/>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qFormat/>
    <w:tblPr>
      <w:tblBorders>
        <w:right w:val="single" w:sz="4" w:space="0" w:color="4874CB"/>
      </w:tblBorders>
    </w:tblPr>
    <w:tblStylePr w:type="firstRow">
      <w:rPr>
        <w:rFonts w:ascii="Arial" w:hAnsi="Arial"/>
        <w:i/>
        <w:color w:val="23417C"/>
        <w:sz w:val="22"/>
      </w:rPr>
      <w:tblPr/>
      <w:tcPr>
        <w:tcBorders>
          <w:top w:val="nil"/>
          <w:left w:val="nil"/>
          <w:bottom w:val="single" w:sz="4" w:space="0" w:color="4874CB"/>
          <w:right w:val="nil"/>
        </w:tcBorders>
        <w:shd w:val="clear" w:color="FFFFFF" w:fill="FFFFFF"/>
      </w:tcPr>
    </w:tblStylePr>
    <w:tblStylePr w:type="lastRow">
      <w:rPr>
        <w:rFonts w:ascii="Arial" w:hAnsi="Arial"/>
        <w:i/>
        <w:color w:val="23417C"/>
        <w:sz w:val="22"/>
      </w:rPr>
      <w:tblPr/>
      <w:tcPr>
        <w:tcBorders>
          <w:top w:val="single" w:sz="4" w:space="0" w:color="4874CB"/>
          <w:left w:val="nil"/>
          <w:bottom w:val="nil"/>
          <w:right w:val="nil"/>
        </w:tcBorders>
        <w:shd w:val="clear" w:color="FFFFFF" w:fill="FFFFFF"/>
      </w:tcPr>
    </w:tblStylePr>
    <w:tblStylePr w:type="firstCol">
      <w:pPr>
        <w:jc w:val="right"/>
      </w:pPr>
      <w:rPr>
        <w:rFonts w:ascii="Arial" w:hAnsi="Arial"/>
        <w:i/>
        <w:color w:val="23417C"/>
        <w:sz w:val="22"/>
      </w:rPr>
      <w:tblPr/>
      <w:tcPr>
        <w:tcBorders>
          <w:top w:val="nil"/>
          <w:left w:val="nil"/>
          <w:bottom w:val="nil"/>
          <w:right w:val="single" w:sz="4" w:space="0" w:color="4874CB"/>
        </w:tcBorders>
        <w:shd w:val="clear" w:color="FFFFFF" w:fill="auto"/>
      </w:tcPr>
    </w:tblStylePr>
    <w:tblStylePr w:type="lastCol">
      <w:rPr>
        <w:rFonts w:ascii="Arial" w:hAnsi="Arial"/>
        <w:i/>
        <w:color w:val="23417C"/>
        <w:sz w:val="22"/>
      </w:rPr>
      <w:tblPr/>
      <w:tcPr>
        <w:tcBorders>
          <w:top w:val="nil"/>
          <w:left w:val="single" w:sz="4" w:space="0" w:color="4874CB"/>
          <w:bottom w:val="nil"/>
          <w:right w:val="nil"/>
        </w:tcBorders>
        <w:shd w:val="clear" w:color="FFFFFF" w:fill="auto"/>
      </w:tcPr>
    </w:tblStylePr>
    <w:tblStylePr w:type="band1Vert">
      <w:tblPr/>
      <w:tcPr>
        <w:shd w:val="clear" w:color="D1DCF1" w:fill="D1DCF1"/>
      </w:tcPr>
    </w:tblStylePr>
    <w:tblStylePr w:type="band1Horz">
      <w:rPr>
        <w:rFonts w:ascii="Arial" w:hAnsi="Arial"/>
        <w:color w:val="23417C"/>
        <w:sz w:val="22"/>
      </w:rPr>
      <w:tblPr/>
      <w:tcPr>
        <w:shd w:val="clear" w:color="D1DCF1" w:fill="D1DCF1"/>
      </w:tcPr>
    </w:tblStylePr>
    <w:tblStylePr w:type="band2Horz">
      <w:rPr>
        <w:rFonts w:ascii="Arial" w:hAnsi="Arial"/>
        <w:color w:val="23417C"/>
        <w:sz w:val="22"/>
      </w:rPr>
    </w:tblStylePr>
  </w:style>
  <w:style w:type="table" w:customStyle="1" w:styleId="ListTable7Colorful-Accent2">
    <w:name w:val="List Table 7 Colorful - Accent 2"/>
    <w:basedOn w:val="a1"/>
    <w:uiPriority w:val="99"/>
    <w:qFormat/>
    <w:tblPr>
      <w:tblBorders>
        <w:right w:val="single" w:sz="4" w:space="0" w:color="F4B483"/>
      </w:tblBorders>
    </w:tblPr>
    <w:tblStylePr w:type="firstRow">
      <w:rPr>
        <w:rFonts w:ascii="Arial" w:hAnsi="Arial"/>
        <w:i/>
        <w:color w:val="F4B584"/>
        <w:sz w:val="22"/>
      </w:rPr>
      <w:tblPr/>
      <w:tcPr>
        <w:tcBorders>
          <w:top w:val="nil"/>
          <w:left w:val="nil"/>
          <w:bottom w:val="single" w:sz="4" w:space="0" w:color="F4B483"/>
          <w:right w:val="nil"/>
        </w:tcBorders>
        <w:shd w:val="clear" w:color="FFFFFF" w:fill="FFFFFF"/>
      </w:tcPr>
    </w:tblStylePr>
    <w:tblStylePr w:type="lastRow">
      <w:rPr>
        <w:rFonts w:ascii="Arial" w:hAnsi="Arial"/>
        <w:i/>
        <w:color w:val="F4B584"/>
        <w:sz w:val="22"/>
      </w:rPr>
      <w:tblPr/>
      <w:tcPr>
        <w:tcBorders>
          <w:top w:val="single" w:sz="4" w:space="0" w:color="F4B483"/>
          <w:left w:val="nil"/>
          <w:bottom w:val="nil"/>
          <w:right w:val="nil"/>
        </w:tcBorders>
        <w:shd w:val="clear" w:color="FFFFFF" w:fill="FFFFFF"/>
      </w:tcPr>
    </w:tblStylePr>
    <w:tblStylePr w:type="firstCol">
      <w:pPr>
        <w:jc w:val="right"/>
      </w:pPr>
      <w:rPr>
        <w:rFonts w:ascii="Arial" w:hAnsi="Arial"/>
        <w:i/>
        <w:color w:val="F4B584"/>
        <w:sz w:val="22"/>
      </w:rPr>
      <w:tblPr/>
      <w:tcPr>
        <w:tcBorders>
          <w:top w:val="nil"/>
          <w:left w:val="nil"/>
          <w:bottom w:val="nil"/>
          <w:right w:val="single" w:sz="4" w:space="0" w:color="F4B483"/>
        </w:tcBorders>
        <w:shd w:val="clear" w:color="FFFFFF" w:fill="auto"/>
      </w:tcPr>
    </w:tblStylePr>
    <w:tblStylePr w:type="lastCol">
      <w:rPr>
        <w:rFonts w:ascii="Arial" w:hAnsi="Arial"/>
        <w:i/>
        <w:color w:val="F4B584"/>
        <w:sz w:val="22"/>
      </w:rPr>
      <w:tblPr/>
      <w:tcPr>
        <w:tcBorders>
          <w:top w:val="nil"/>
          <w:left w:val="single" w:sz="4" w:space="0" w:color="F4B483"/>
          <w:bottom w:val="nil"/>
          <w:right w:val="nil"/>
        </w:tcBorders>
        <w:shd w:val="clear" w:color="FFFFFF" w:fill="auto"/>
      </w:tcPr>
    </w:tblStylePr>
    <w:tblStylePr w:type="band1Vert">
      <w:tblPr/>
      <w:tcPr>
        <w:shd w:val="clear" w:color="FADFCA" w:fill="FADFCA"/>
      </w:tcPr>
    </w:tblStylePr>
    <w:tblStylePr w:type="band1Horz">
      <w:rPr>
        <w:rFonts w:ascii="Arial" w:hAnsi="Arial"/>
        <w:color w:val="F4B584"/>
        <w:sz w:val="22"/>
      </w:rPr>
      <w:tblPr/>
      <w:tcPr>
        <w:shd w:val="clear" w:color="FADFCA" w:fill="FADFCA"/>
      </w:tcPr>
    </w:tblStylePr>
    <w:tblStylePr w:type="band2Horz">
      <w:rPr>
        <w:rFonts w:ascii="Arial" w:hAnsi="Arial"/>
        <w:color w:val="F4B584"/>
        <w:sz w:val="22"/>
      </w:rPr>
    </w:tblStylePr>
  </w:style>
  <w:style w:type="table" w:customStyle="1" w:styleId="ListTable7Colorful-Accent3">
    <w:name w:val="List Table 7 Colorful - Accent 3"/>
    <w:basedOn w:val="a1"/>
    <w:uiPriority w:val="99"/>
    <w:qFormat/>
    <w:tblPr>
      <w:tblBorders>
        <w:right w:val="single" w:sz="4" w:space="0" w:color="FDD961"/>
      </w:tblBorders>
    </w:tblPr>
    <w:tblStylePr w:type="firstRow">
      <w:rPr>
        <w:rFonts w:ascii="Arial" w:hAnsi="Arial"/>
        <w:i/>
        <w:color w:val="FDD960"/>
        <w:sz w:val="22"/>
      </w:rPr>
      <w:tblPr/>
      <w:tcPr>
        <w:tcBorders>
          <w:top w:val="nil"/>
          <w:left w:val="nil"/>
          <w:bottom w:val="single" w:sz="4" w:space="0" w:color="FDD961"/>
          <w:right w:val="nil"/>
        </w:tcBorders>
        <w:shd w:val="clear" w:color="FFFFFF" w:fill="FFFFFF"/>
      </w:tcPr>
    </w:tblStylePr>
    <w:tblStylePr w:type="lastRow">
      <w:rPr>
        <w:rFonts w:ascii="Arial" w:hAnsi="Arial"/>
        <w:i/>
        <w:color w:val="FDD960"/>
        <w:sz w:val="22"/>
      </w:rPr>
      <w:tblPr/>
      <w:tcPr>
        <w:tcBorders>
          <w:top w:val="single" w:sz="4" w:space="0" w:color="FDD961"/>
          <w:left w:val="nil"/>
          <w:bottom w:val="nil"/>
          <w:right w:val="nil"/>
        </w:tcBorders>
        <w:shd w:val="clear" w:color="FFFFFF" w:fill="FFFFFF"/>
      </w:tcPr>
    </w:tblStylePr>
    <w:tblStylePr w:type="firstCol">
      <w:pPr>
        <w:jc w:val="right"/>
      </w:pPr>
      <w:rPr>
        <w:rFonts w:ascii="Arial" w:hAnsi="Arial"/>
        <w:i/>
        <w:color w:val="FDD960"/>
        <w:sz w:val="22"/>
      </w:rPr>
      <w:tblPr/>
      <w:tcPr>
        <w:tcBorders>
          <w:top w:val="nil"/>
          <w:left w:val="nil"/>
          <w:bottom w:val="nil"/>
          <w:right w:val="single" w:sz="4" w:space="0" w:color="FDD961"/>
        </w:tcBorders>
        <w:shd w:val="clear" w:color="FFFFFF" w:fill="auto"/>
      </w:tcPr>
    </w:tblStylePr>
    <w:tblStylePr w:type="lastCol">
      <w:rPr>
        <w:rFonts w:ascii="Arial" w:hAnsi="Arial"/>
        <w:i/>
        <w:color w:val="FDD960"/>
        <w:sz w:val="22"/>
      </w:rPr>
      <w:tblPr/>
      <w:tcPr>
        <w:tcBorders>
          <w:top w:val="nil"/>
          <w:left w:val="single" w:sz="4" w:space="0" w:color="FDD961"/>
          <w:bottom w:val="nil"/>
          <w:right w:val="nil"/>
        </w:tcBorders>
        <w:shd w:val="clear" w:color="FFFFFF" w:fill="auto"/>
      </w:tcPr>
    </w:tblStylePr>
    <w:tblStylePr w:type="band1Vert">
      <w:tblPr/>
      <w:tcPr>
        <w:shd w:val="clear" w:color="FEEFBC" w:fill="FEEFBC"/>
      </w:tcPr>
    </w:tblStylePr>
    <w:tblStylePr w:type="band1Horz">
      <w:rPr>
        <w:rFonts w:ascii="Arial" w:hAnsi="Arial"/>
        <w:color w:val="FDD960"/>
        <w:sz w:val="22"/>
      </w:rPr>
      <w:tblPr/>
      <w:tcPr>
        <w:shd w:val="clear" w:color="FEEFBC" w:fill="FEEFBC"/>
      </w:tcPr>
    </w:tblStylePr>
    <w:tblStylePr w:type="band2Horz">
      <w:rPr>
        <w:rFonts w:ascii="Arial" w:hAnsi="Arial"/>
        <w:color w:val="FDD960"/>
        <w:sz w:val="22"/>
      </w:rPr>
    </w:tblStylePr>
  </w:style>
  <w:style w:type="table" w:customStyle="1" w:styleId="ListTable7Colorful-Accent4">
    <w:name w:val="List Table 7 Colorful - Accent 4"/>
    <w:basedOn w:val="a1"/>
    <w:uiPriority w:val="99"/>
    <w:qFormat/>
    <w:tblPr>
      <w:tblBorders>
        <w:right w:val="single" w:sz="4" w:space="0" w:color="ABD78C"/>
      </w:tblBorders>
    </w:tblPr>
    <w:tblStylePr w:type="firstRow">
      <w:rPr>
        <w:rFonts w:ascii="Arial" w:hAnsi="Arial"/>
        <w:i/>
        <w:color w:val="ACD78D"/>
        <w:sz w:val="22"/>
      </w:rPr>
      <w:tblPr/>
      <w:tcPr>
        <w:tcBorders>
          <w:top w:val="nil"/>
          <w:left w:val="nil"/>
          <w:bottom w:val="single" w:sz="4" w:space="0" w:color="ABD78C"/>
          <w:right w:val="nil"/>
        </w:tcBorders>
        <w:shd w:val="clear" w:color="FFFFFF" w:fill="FFFFFF"/>
      </w:tcPr>
    </w:tblStylePr>
    <w:tblStylePr w:type="lastRow">
      <w:rPr>
        <w:rFonts w:ascii="Arial" w:hAnsi="Arial"/>
        <w:i/>
        <w:color w:val="ACD78D"/>
        <w:sz w:val="22"/>
      </w:rPr>
      <w:tblPr/>
      <w:tcPr>
        <w:tcBorders>
          <w:top w:val="single" w:sz="4" w:space="0" w:color="ABD78C"/>
          <w:left w:val="nil"/>
          <w:bottom w:val="nil"/>
          <w:right w:val="nil"/>
        </w:tcBorders>
        <w:shd w:val="clear" w:color="FFFFFF" w:fill="FFFFFF"/>
      </w:tcPr>
    </w:tblStylePr>
    <w:tblStylePr w:type="firstCol">
      <w:pPr>
        <w:jc w:val="right"/>
      </w:pPr>
      <w:rPr>
        <w:rFonts w:ascii="Arial" w:hAnsi="Arial"/>
        <w:i/>
        <w:color w:val="ACD78D"/>
        <w:sz w:val="22"/>
      </w:rPr>
      <w:tblPr/>
      <w:tcPr>
        <w:tcBorders>
          <w:top w:val="nil"/>
          <w:left w:val="nil"/>
          <w:bottom w:val="nil"/>
          <w:right w:val="single" w:sz="4" w:space="0" w:color="ABD78C"/>
        </w:tcBorders>
        <w:shd w:val="clear" w:color="FFFFFF" w:fill="auto"/>
      </w:tcPr>
    </w:tblStylePr>
    <w:tblStylePr w:type="lastCol">
      <w:rPr>
        <w:rFonts w:ascii="Arial" w:hAnsi="Arial"/>
        <w:i/>
        <w:color w:val="ACD78D"/>
        <w:sz w:val="22"/>
      </w:rPr>
      <w:tblPr/>
      <w:tcPr>
        <w:tcBorders>
          <w:top w:val="nil"/>
          <w:left w:val="single" w:sz="4" w:space="0" w:color="ABD78C"/>
          <w:bottom w:val="nil"/>
          <w:right w:val="nil"/>
        </w:tcBorders>
        <w:shd w:val="clear" w:color="FFFFFF" w:fill="auto"/>
      </w:tcPr>
    </w:tblStylePr>
    <w:tblStylePr w:type="band1Vert">
      <w:tblPr/>
      <w:tcPr>
        <w:shd w:val="clear" w:color="DCEECF" w:fill="DCEECF"/>
      </w:tcPr>
    </w:tblStylePr>
    <w:tblStylePr w:type="band1Horz">
      <w:rPr>
        <w:rFonts w:ascii="Arial" w:hAnsi="Arial"/>
        <w:color w:val="ACD78D"/>
        <w:sz w:val="22"/>
      </w:rPr>
      <w:tblPr/>
      <w:tcPr>
        <w:shd w:val="clear" w:color="DCEECF" w:fill="DCEECF"/>
      </w:tcPr>
    </w:tblStylePr>
    <w:tblStylePr w:type="band2Horz">
      <w:rPr>
        <w:rFonts w:ascii="Arial" w:hAnsi="Arial"/>
        <w:color w:val="ACD78D"/>
        <w:sz w:val="22"/>
      </w:rPr>
    </w:tblStylePr>
  </w:style>
  <w:style w:type="table" w:customStyle="1" w:styleId="ListTable7Colorful-Accent5">
    <w:name w:val="List Table 7 Colorful - Accent 5"/>
    <w:basedOn w:val="a1"/>
    <w:uiPriority w:val="99"/>
    <w:qFormat/>
    <w:tblPr>
      <w:tblBorders>
        <w:right w:val="single" w:sz="4" w:space="0" w:color="7CDED6"/>
      </w:tblBorders>
    </w:tblPr>
    <w:tblStylePr w:type="firstRow">
      <w:rPr>
        <w:rFonts w:ascii="Arial" w:hAnsi="Arial"/>
        <w:i/>
        <w:color w:val="7DDED6"/>
        <w:sz w:val="22"/>
      </w:rPr>
      <w:tblPr/>
      <w:tcPr>
        <w:tcBorders>
          <w:top w:val="nil"/>
          <w:left w:val="nil"/>
          <w:bottom w:val="single" w:sz="4" w:space="0" w:color="7CDED6"/>
          <w:right w:val="nil"/>
        </w:tcBorders>
        <w:shd w:val="clear" w:color="FFFFFF" w:fill="FFFFFF"/>
      </w:tcPr>
    </w:tblStylePr>
    <w:tblStylePr w:type="lastRow">
      <w:rPr>
        <w:rFonts w:ascii="Arial" w:hAnsi="Arial"/>
        <w:i/>
        <w:color w:val="7DDED6"/>
        <w:sz w:val="22"/>
      </w:rPr>
      <w:tblPr/>
      <w:tcPr>
        <w:tcBorders>
          <w:top w:val="single" w:sz="4" w:space="0" w:color="7CDED6"/>
          <w:left w:val="nil"/>
          <w:bottom w:val="nil"/>
          <w:right w:val="nil"/>
        </w:tcBorders>
        <w:shd w:val="clear" w:color="FFFFFF" w:fill="FFFFFF"/>
      </w:tcPr>
    </w:tblStylePr>
    <w:tblStylePr w:type="firstCol">
      <w:pPr>
        <w:jc w:val="right"/>
      </w:pPr>
      <w:rPr>
        <w:rFonts w:ascii="Arial" w:hAnsi="Arial"/>
        <w:i/>
        <w:color w:val="7DDED6"/>
        <w:sz w:val="22"/>
      </w:rPr>
      <w:tblPr/>
      <w:tcPr>
        <w:tcBorders>
          <w:top w:val="nil"/>
          <w:left w:val="nil"/>
          <w:bottom w:val="nil"/>
          <w:right w:val="single" w:sz="4" w:space="0" w:color="7CDED6"/>
        </w:tcBorders>
        <w:shd w:val="clear" w:color="FFFFFF" w:fill="auto"/>
      </w:tcPr>
    </w:tblStylePr>
    <w:tblStylePr w:type="lastCol">
      <w:rPr>
        <w:rFonts w:ascii="Arial" w:hAnsi="Arial"/>
        <w:i/>
        <w:color w:val="7DDED6"/>
        <w:sz w:val="22"/>
      </w:rPr>
      <w:tblPr/>
      <w:tcPr>
        <w:tcBorders>
          <w:top w:val="nil"/>
          <w:left w:val="single" w:sz="4" w:space="0" w:color="7CDED6"/>
          <w:bottom w:val="nil"/>
          <w:right w:val="nil"/>
        </w:tcBorders>
        <w:shd w:val="clear" w:color="FFFFFF" w:fill="auto"/>
      </w:tcPr>
    </w:tblStylePr>
    <w:tblStylePr w:type="band1Vert">
      <w:tblPr/>
      <w:tcPr>
        <w:shd w:val="clear" w:color="C8F1EE" w:fill="C8F1EE"/>
      </w:tcPr>
    </w:tblStylePr>
    <w:tblStylePr w:type="band1Horz">
      <w:rPr>
        <w:rFonts w:ascii="Arial" w:hAnsi="Arial"/>
        <w:color w:val="7DDED6"/>
        <w:sz w:val="22"/>
      </w:rPr>
      <w:tblPr/>
      <w:tcPr>
        <w:shd w:val="clear" w:color="C8F1EE" w:fill="C8F1EE"/>
      </w:tcPr>
    </w:tblStylePr>
    <w:tblStylePr w:type="band2Horz">
      <w:rPr>
        <w:rFonts w:ascii="Arial" w:hAnsi="Arial"/>
        <w:color w:val="7DDED6"/>
        <w:sz w:val="22"/>
      </w:rPr>
    </w:tblStylePr>
  </w:style>
  <w:style w:type="table" w:customStyle="1" w:styleId="ListTable7Colorful-Accent6">
    <w:name w:val="List Table 7 Colorful - Accent 6"/>
    <w:basedOn w:val="a1"/>
    <w:uiPriority w:val="99"/>
    <w:qFormat/>
    <w:tblPr>
      <w:tblBorders>
        <w:right w:val="single" w:sz="4" w:space="0" w:color="EF949F"/>
      </w:tblBorders>
    </w:tblPr>
    <w:tblStylePr w:type="firstRow">
      <w:rPr>
        <w:rFonts w:ascii="Arial" w:hAnsi="Arial"/>
        <w:i/>
        <w:color w:val="EF939E"/>
        <w:sz w:val="22"/>
      </w:rPr>
      <w:tblPr/>
      <w:tcPr>
        <w:tcBorders>
          <w:top w:val="nil"/>
          <w:left w:val="nil"/>
          <w:bottom w:val="single" w:sz="4" w:space="0" w:color="EF949F"/>
          <w:right w:val="nil"/>
        </w:tcBorders>
        <w:shd w:val="clear" w:color="FFFFFF" w:fill="FFFFFF"/>
      </w:tcPr>
    </w:tblStylePr>
    <w:tblStylePr w:type="lastRow">
      <w:rPr>
        <w:rFonts w:ascii="Arial" w:hAnsi="Arial"/>
        <w:i/>
        <w:color w:val="EF939E"/>
        <w:sz w:val="22"/>
      </w:rPr>
      <w:tblPr/>
      <w:tcPr>
        <w:tcBorders>
          <w:top w:val="single" w:sz="4" w:space="0" w:color="EF949F"/>
          <w:left w:val="nil"/>
          <w:bottom w:val="nil"/>
          <w:right w:val="nil"/>
        </w:tcBorders>
        <w:shd w:val="clear" w:color="FFFFFF" w:fill="FFFFFF"/>
      </w:tcPr>
    </w:tblStylePr>
    <w:tblStylePr w:type="firstCol">
      <w:pPr>
        <w:jc w:val="right"/>
      </w:pPr>
      <w:rPr>
        <w:rFonts w:ascii="Arial" w:hAnsi="Arial"/>
        <w:i/>
        <w:color w:val="EF939E"/>
        <w:sz w:val="22"/>
      </w:rPr>
      <w:tblPr/>
      <w:tcPr>
        <w:tcBorders>
          <w:top w:val="nil"/>
          <w:left w:val="nil"/>
          <w:bottom w:val="nil"/>
          <w:right w:val="single" w:sz="4" w:space="0" w:color="EF949F"/>
        </w:tcBorders>
        <w:shd w:val="clear" w:color="FFFFFF" w:fill="auto"/>
      </w:tcPr>
    </w:tblStylePr>
    <w:tblStylePr w:type="lastCol">
      <w:rPr>
        <w:rFonts w:ascii="Arial" w:hAnsi="Arial"/>
        <w:i/>
        <w:color w:val="EF939E"/>
        <w:sz w:val="22"/>
      </w:rPr>
      <w:tblPr/>
      <w:tcPr>
        <w:tcBorders>
          <w:top w:val="nil"/>
          <w:left w:val="single" w:sz="4" w:space="0" w:color="EF949F"/>
          <w:bottom w:val="nil"/>
          <w:right w:val="nil"/>
        </w:tcBorders>
        <w:shd w:val="clear" w:color="FFFFFF" w:fill="auto"/>
      </w:tcPr>
    </w:tblStylePr>
    <w:tblStylePr w:type="band1Vert">
      <w:tblPr/>
      <w:tcPr>
        <w:shd w:val="clear" w:color="F8D2D6" w:fill="F8D2D6"/>
      </w:tcPr>
    </w:tblStylePr>
    <w:tblStylePr w:type="band1Horz">
      <w:rPr>
        <w:rFonts w:ascii="Arial" w:hAnsi="Arial"/>
        <w:color w:val="EF939E"/>
        <w:sz w:val="22"/>
      </w:rPr>
      <w:tblPr/>
      <w:tcPr>
        <w:shd w:val="clear" w:color="F8D2D6" w:fill="F8D2D6"/>
      </w:tcPr>
    </w:tblStylePr>
    <w:tblStylePr w:type="band2Horz">
      <w:rPr>
        <w:rFonts w:ascii="Arial" w:hAnsi="Arial"/>
        <w:color w:val="EF939E"/>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77FCF" w:fill="577FCF"/>
      </w:tcPr>
    </w:tblStylePr>
    <w:tblStylePr w:type="lastRow">
      <w:rPr>
        <w:rFonts w:ascii="Arial" w:hAnsi="Arial"/>
        <w:color w:val="F2F2F2"/>
        <w:sz w:val="22"/>
      </w:rPr>
      <w:tblPr/>
      <w:tcPr>
        <w:shd w:val="clear" w:color="577FCF" w:fill="577FCF"/>
      </w:tcPr>
    </w:tblStylePr>
    <w:tblStylePr w:type="firstCol">
      <w:rPr>
        <w:rFonts w:ascii="Arial" w:hAnsi="Arial"/>
        <w:color w:val="F2F2F2"/>
        <w:sz w:val="22"/>
      </w:rPr>
      <w:tblPr/>
      <w:tcPr>
        <w:shd w:val="clear" w:color="577FCF" w:fill="577FCF"/>
      </w:tcPr>
    </w:tblStylePr>
    <w:tblStylePr w:type="lastCol">
      <w:rPr>
        <w:rFonts w:ascii="Arial" w:hAnsi="Arial"/>
        <w:color w:val="F2F2F2"/>
        <w:sz w:val="22"/>
      </w:rPr>
      <w:tblPr/>
      <w:tcPr>
        <w:shd w:val="clear" w:color="577FCF" w:fill="577FCF"/>
      </w:tcPr>
    </w:tblStylePr>
    <w:tblStylePr w:type="band1Vert">
      <w:rPr>
        <w:rFonts w:ascii="Arial" w:hAnsi="Arial"/>
        <w:color w:val="404040"/>
        <w:sz w:val="22"/>
      </w:rPr>
    </w:tblStylePr>
    <w:tblStylePr w:type="band2Vert">
      <w:rPr>
        <w:rFonts w:ascii="Arial" w:hAnsi="Arial"/>
        <w:color w:val="404040"/>
        <w:sz w:val="22"/>
      </w:rPr>
      <w:tblPr/>
      <w:tcPr>
        <w:shd w:val="clear" w:color="C5D3EE" w:fill="C5D3EE"/>
      </w:tcPr>
    </w:tblStylePr>
    <w:tblStylePr w:type="band1Horz">
      <w:rPr>
        <w:rFonts w:ascii="Arial" w:hAnsi="Arial"/>
        <w:color w:val="404040"/>
        <w:sz w:val="22"/>
      </w:rPr>
    </w:tblStylePr>
    <w:tblStylePr w:type="band2Horz">
      <w:rPr>
        <w:rFonts w:ascii="Arial" w:hAnsi="Arial"/>
        <w:color w:val="404040"/>
        <w:sz w:val="22"/>
      </w:rPr>
      <w:tblPr/>
      <w:tcPr>
        <w:shd w:val="clear" w:color="C5D3EE" w:fill="C5D3EE"/>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483" w:fill="F4B483"/>
      </w:tcPr>
    </w:tblStylePr>
    <w:tblStylePr w:type="lastRow">
      <w:rPr>
        <w:rFonts w:ascii="Arial" w:hAnsi="Arial"/>
        <w:color w:val="F2F2F2"/>
        <w:sz w:val="22"/>
      </w:rPr>
      <w:tblPr/>
      <w:tcPr>
        <w:shd w:val="clear" w:color="F4B483" w:fill="F4B483"/>
      </w:tcPr>
    </w:tblStylePr>
    <w:tblStylePr w:type="firstCol">
      <w:rPr>
        <w:rFonts w:ascii="Arial" w:hAnsi="Arial"/>
        <w:color w:val="F2F2F2"/>
        <w:sz w:val="22"/>
      </w:rPr>
      <w:tblPr/>
      <w:tcPr>
        <w:shd w:val="clear" w:color="F4B483" w:fill="F4B483"/>
      </w:tcPr>
    </w:tblStylePr>
    <w:tblStylePr w:type="lastCol">
      <w:rPr>
        <w:rFonts w:ascii="Arial" w:hAnsi="Arial"/>
        <w:color w:val="F2F2F2"/>
        <w:sz w:val="22"/>
      </w:rPr>
      <w:tblPr/>
      <w:tcPr>
        <w:shd w:val="clear" w:color="F4B483" w:fill="F4B483"/>
      </w:tcPr>
    </w:tblStylePr>
    <w:tblStylePr w:type="band1Vert">
      <w:rPr>
        <w:rFonts w:ascii="Arial" w:hAnsi="Arial"/>
        <w:color w:val="404040"/>
        <w:sz w:val="22"/>
      </w:rPr>
    </w:tblStylePr>
    <w:tblStylePr w:type="band2Vert">
      <w:rPr>
        <w:rFonts w:ascii="Arial" w:hAnsi="Arial"/>
        <w:color w:val="404040"/>
        <w:sz w:val="22"/>
      </w:rPr>
      <w:tblPr/>
      <w:tcPr>
        <w:shd w:val="clear" w:color="FBE6D6" w:fill="FBE6D6"/>
      </w:tcPr>
    </w:tblStylePr>
    <w:tblStylePr w:type="band1Horz">
      <w:rPr>
        <w:rFonts w:ascii="Arial" w:hAnsi="Arial"/>
        <w:color w:val="404040"/>
        <w:sz w:val="22"/>
      </w:rPr>
    </w:tblStylePr>
    <w:tblStylePr w:type="band2Horz">
      <w:rPr>
        <w:rFonts w:ascii="Arial" w:hAnsi="Arial"/>
        <w:color w:val="404040"/>
        <w:sz w:val="22"/>
      </w:rPr>
      <w:tblPr/>
      <w:tcPr>
        <w:shd w:val="clear" w:color="FBE6D6" w:fill="FBE6D6"/>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F3BA02" w:fill="F3BA02"/>
      </w:tcPr>
    </w:tblStylePr>
    <w:tblStylePr w:type="lastRow">
      <w:rPr>
        <w:rFonts w:ascii="Arial" w:hAnsi="Arial"/>
        <w:color w:val="F2F2F2"/>
        <w:sz w:val="22"/>
      </w:rPr>
      <w:tblPr/>
      <w:tcPr>
        <w:shd w:val="clear" w:color="F3BA02" w:fill="F3BA02"/>
      </w:tcPr>
    </w:tblStylePr>
    <w:tblStylePr w:type="firstCol">
      <w:rPr>
        <w:rFonts w:ascii="Arial" w:hAnsi="Arial"/>
        <w:color w:val="F2F2F2"/>
        <w:sz w:val="22"/>
      </w:rPr>
      <w:tblPr/>
      <w:tcPr>
        <w:shd w:val="clear" w:color="F3BA02" w:fill="F3BA02"/>
      </w:tcPr>
    </w:tblStylePr>
    <w:tblStylePr w:type="lastCol">
      <w:rPr>
        <w:rFonts w:ascii="Arial" w:hAnsi="Arial"/>
        <w:color w:val="F2F2F2"/>
        <w:sz w:val="22"/>
      </w:rPr>
      <w:tblPr/>
      <w:tcPr>
        <w:shd w:val="clear" w:color="F3BA02" w:fill="F3BA02"/>
      </w:tcPr>
    </w:tblStylePr>
    <w:tblStylePr w:type="band1Vert">
      <w:rPr>
        <w:rFonts w:ascii="Arial" w:hAnsi="Arial"/>
        <w:color w:val="404040"/>
        <w:sz w:val="22"/>
      </w:rPr>
    </w:tblStylePr>
    <w:tblStylePr w:type="band2Vert">
      <w:rPr>
        <w:rFonts w:ascii="Arial" w:hAnsi="Arial"/>
        <w:color w:val="404040"/>
        <w:sz w:val="22"/>
      </w:rPr>
      <w:tblPr/>
      <w:tcPr>
        <w:shd w:val="clear" w:color="FEF2C9" w:fill="FEF2C9"/>
      </w:tcPr>
    </w:tblStylePr>
    <w:tblStylePr w:type="band1Horz">
      <w:rPr>
        <w:rFonts w:ascii="Arial" w:hAnsi="Arial"/>
        <w:color w:val="404040"/>
        <w:sz w:val="22"/>
      </w:rPr>
    </w:tblStylePr>
    <w:tblStylePr w:type="band2Horz">
      <w:rPr>
        <w:rFonts w:ascii="Arial" w:hAnsi="Arial"/>
        <w:color w:val="404040"/>
        <w:sz w:val="22"/>
      </w:rPr>
      <w:tblPr/>
      <w:tcPr>
        <w:shd w:val="clear" w:color="FEF2C9" w:fill="FEF2C9"/>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ABD78C" w:fill="ABD78C"/>
      </w:tcPr>
    </w:tblStylePr>
    <w:tblStylePr w:type="lastRow">
      <w:rPr>
        <w:rFonts w:ascii="Arial" w:hAnsi="Arial"/>
        <w:color w:val="F2F2F2"/>
        <w:sz w:val="22"/>
      </w:rPr>
      <w:tblPr/>
      <w:tcPr>
        <w:shd w:val="clear" w:color="ABD78C" w:fill="ABD78C"/>
      </w:tcPr>
    </w:tblStylePr>
    <w:tblStylePr w:type="firstCol">
      <w:rPr>
        <w:rFonts w:ascii="Arial" w:hAnsi="Arial"/>
        <w:color w:val="F2F2F2"/>
        <w:sz w:val="22"/>
      </w:rPr>
      <w:tblPr/>
      <w:tcPr>
        <w:shd w:val="clear" w:color="ABD78C" w:fill="ABD78C"/>
      </w:tcPr>
    </w:tblStylePr>
    <w:tblStylePr w:type="lastCol">
      <w:rPr>
        <w:rFonts w:ascii="Arial" w:hAnsi="Arial"/>
        <w:color w:val="F2F2F2"/>
        <w:sz w:val="22"/>
      </w:rPr>
      <w:tblPr/>
      <w:tcPr>
        <w:shd w:val="clear" w:color="ABD78C" w:fill="ABD78C"/>
      </w:tcPr>
    </w:tblStylePr>
    <w:tblStylePr w:type="band1Vert">
      <w:rPr>
        <w:rFonts w:ascii="Arial" w:hAnsi="Arial"/>
        <w:color w:val="404040"/>
        <w:sz w:val="22"/>
      </w:rPr>
    </w:tblStylePr>
    <w:tblStylePr w:type="band2Vert">
      <w:rPr>
        <w:rFonts w:ascii="Arial" w:hAnsi="Arial"/>
        <w:color w:val="404040"/>
        <w:sz w:val="22"/>
      </w:rPr>
      <w:tblPr/>
      <w:tcPr>
        <w:shd w:val="clear" w:color="E2F1D8" w:fill="E2F1D8"/>
      </w:tcPr>
    </w:tblStylePr>
    <w:tblStylePr w:type="band1Horz">
      <w:rPr>
        <w:rFonts w:ascii="Arial" w:hAnsi="Arial"/>
        <w:color w:val="404040"/>
        <w:sz w:val="22"/>
      </w:rPr>
    </w:tblStylePr>
    <w:tblStylePr w:type="band2Horz">
      <w:rPr>
        <w:rFonts w:ascii="Arial" w:hAnsi="Arial"/>
        <w:color w:val="404040"/>
        <w:sz w:val="22"/>
      </w:rPr>
      <w:tblPr/>
      <w:tcPr>
        <w:shd w:val="clear" w:color="E2F1D8" w:fill="E2F1D8"/>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30C0B4" w:fill="30C0B4"/>
      </w:tcPr>
    </w:tblStylePr>
    <w:tblStylePr w:type="lastRow">
      <w:rPr>
        <w:rFonts w:ascii="Arial" w:hAnsi="Arial"/>
        <w:color w:val="F2F2F2"/>
        <w:sz w:val="22"/>
      </w:rPr>
      <w:tblPr/>
      <w:tcPr>
        <w:shd w:val="clear" w:color="30C0B4" w:fill="30C0B4"/>
      </w:tcPr>
    </w:tblStylePr>
    <w:tblStylePr w:type="firstCol">
      <w:rPr>
        <w:rFonts w:ascii="Arial" w:hAnsi="Arial"/>
        <w:color w:val="F2F2F2"/>
        <w:sz w:val="22"/>
      </w:rPr>
      <w:tblPr/>
      <w:tcPr>
        <w:shd w:val="clear" w:color="30C0B4" w:fill="30C0B4"/>
      </w:tcPr>
    </w:tblStylePr>
    <w:tblStylePr w:type="lastCol">
      <w:rPr>
        <w:rFonts w:ascii="Arial" w:hAnsi="Arial"/>
        <w:color w:val="F2F2F2"/>
        <w:sz w:val="22"/>
      </w:rPr>
      <w:tblPr/>
      <w:tcPr>
        <w:shd w:val="clear" w:color="30C0B4" w:fill="30C0B4"/>
      </w:tcPr>
    </w:tblStylePr>
    <w:tblStylePr w:type="band1Vert">
      <w:rPr>
        <w:rFonts w:ascii="Arial" w:hAnsi="Arial"/>
        <w:color w:val="404040"/>
        <w:sz w:val="22"/>
      </w:rPr>
    </w:tblStylePr>
    <w:tblStylePr w:type="band2Vert">
      <w:rPr>
        <w:rFonts w:ascii="Arial" w:hAnsi="Arial"/>
        <w:color w:val="404040"/>
        <w:sz w:val="22"/>
      </w:rPr>
      <w:tblPr/>
      <w:tcPr>
        <w:shd w:val="clear" w:color="D2F3F1" w:fill="D2F3F1"/>
      </w:tcPr>
    </w:tblStylePr>
    <w:tblStylePr w:type="band1Horz">
      <w:rPr>
        <w:rFonts w:ascii="Arial" w:hAnsi="Arial"/>
        <w:color w:val="404040"/>
        <w:sz w:val="22"/>
      </w:rPr>
    </w:tblStylePr>
    <w:tblStylePr w:type="band2Horz">
      <w:rPr>
        <w:rFonts w:ascii="Arial" w:hAnsi="Arial"/>
        <w:color w:val="404040"/>
        <w:sz w:val="22"/>
      </w:rPr>
      <w:tblPr/>
      <w:tcPr>
        <w:shd w:val="clear" w:color="D2F3F1" w:fill="D2F3F1"/>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E54C5E" w:fill="E54C5E"/>
      </w:tcPr>
    </w:tblStylePr>
    <w:tblStylePr w:type="lastRow">
      <w:rPr>
        <w:rFonts w:ascii="Arial" w:hAnsi="Arial"/>
        <w:color w:val="F2F2F2"/>
        <w:sz w:val="22"/>
      </w:rPr>
      <w:tblPr/>
      <w:tcPr>
        <w:shd w:val="clear" w:color="E54C5E" w:fill="E54C5E"/>
      </w:tcPr>
    </w:tblStylePr>
    <w:tblStylePr w:type="firstCol">
      <w:rPr>
        <w:rFonts w:ascii="Arial" w:hAnsi="Arial"/>
        <w:color w:val="F2F2F2"/>
        <w:sz w:val="22"/>
      </w:rPr>
      <w:tblPr/>
      <w:tcPr>
        <w:shd w:val="clear" w:color="E54C5E" w:fill="E54C5E"/>
      </w:tcPr>
    </w:tblStylePr>
    <w:tblStylePr w:type="lastCol">
      <w:rPr>
        <w:rFonts w:ascii="Arial" w:hAnsi="Arial"/>
        <w:color w:val="F2F2F2"/>
        <w:sz w:val="22"/>
      </w:rPr>
      <w:tblPr/>
      <w:tcPr>
        <w:shd w:val="clear" w:color="E54C5E" w:fill="E54C5E"/>
      </w:tcPr>
    </w:tblStylePr>
    <w:tblStylePr w:type="band1Vert">
      <w:rPr>
        <w:rFonts w:ascii="Arial" w:hAnsi="Arial"/>
        <w:color w:val="404040"/>
        <w:sz w:val="22"/>
      </w:rPr>
    </w:tblStylePr>
    <w:tblStylePr w:type="band2Vert">
      <w:rPr>
        <w:rFonts w:ascii="Arial" w:hAnsi="Arial"/>
        <w:color w:val="404040"/>
        <w:sz w:val="22"/>
      </w:rPr>
      <w:tblPr/>
      <w:tcPr>
        <w:shd w:val="clear" w:color="F9DADE" w:fill="F9DADE"/>
      </w:tcPr>
    </w:tblStylePr>
    <w:tblStylePr w:type="band1Horz">
      <w:rPr>
        <w:rFonts w:ascii="Arial" w:hAnsi="Arial"/>
        <w:color w:val="404040"/>
        <w:sz w:val="22"/>
      </w:rPr>
    </w:tblStylePr>
    <w:tblStylePr w:type="band2Horz">
      <w:rPr>
        <w:rFonts w:ascii="Arial" w:hAnsi="Arial"/>
        <w:color w:val="404040"/>
        <w:sz w:val="22"/>
      </w:rPr>
      <w:tblPr/>
      <w:tcPr>
        <w:shd w:val="clear" w:color="F9DADE" w:fill="F9DADE"/>
      </w:tcPr>
    </w:tblStylePr>
  </w:style>
  <w:style w:type="table" w:customStyle="1" w:styleId="BorderedLined-Accent">
    <w:name w:val="Bordered &amp; Lined - Accent"/>
    <w:basedOn w:val="a1"/>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
    <w:name w:val="Bordered &amp; Lined - Accent 1"/>
    <w:basedOn w:val="a1"/>
    <w:uiPriority w:val="99"/>
    <w:qFormat/>
    <w:rPr>
      <w:color w:val="404040"/>
    </w:rPr>
    <w:tblPr>
      <w:tblBorders>
        <w:top w:val="single" w:sz="4" w:space="0" w:color="23417D"/>
        <w:left w:val="single" w:sz="4" w:space="0" w:color="23417D"/>
        <w:bottom w:val="single" w:sz="4" w:space="0" w:color="23417D"/>
        <w:right w:val="single" w:sz="4" w:space="0" w:color="23417D"/>
        <w:insideH w:val="single" w:sz="4" w:space="0" w:color="23417D"/>
        <w:insideV w:val="single" w:sz="4" w:space="0" w:color="23417D"/>
      </w:tblBorders>
    </w:tblPr>
    <w:tblStylePr w:type="firstRow">
      <w:rPr>
        <w:rFonts w:ascii="Arial" w:hAnsi="Arial"/>
        <w:color w:val="F2F2F2"/>
        <w:sz w:val="22"/>
      </w:rPr>
      <w:tblPr/>
      <w:tcPr>
        <w:shd w:val="clear" w:color="577FCF" w:fill="577FCF"/>
      </w:tcPr>
    </w:tblStylePr>
    <w:tblStylePr w:type="lastRow">
      <w:rPr>
        <w:rFonts w:ascii="Arial" w:hAnsi="Arial"/>
        <w:color w:val="F2F2F2"/>
        <w:sz w:val="22"/>
      </w:rPr>
      <w:tblPr/>
      <w:tcPr>
        <w:shd w:val="clear" w:color="577FCF" w:fill="577FCF"/>
      </w:tcPr>
    </w:tblStylePr>
    <w:tblStylePr w:type="firstCol">
      <w:rPr>
        <w:rFonts w:ascii="Arial" w:hAnsi="Arial"/>
        <w:color w:val="F2F2F2"/>
        <w:sz w:val="22"/>
      </w:rPr>
      <w:tblPr/>
      <w:tcPr>
        <w:shd w:val="clear" w:color="577FCF" w:fill="577FCF"/>
      </w:tcPr>
    </w:tblStylePr>
    <w:tblStylePr w:type="lastCol">
      <w:rPr>
        <w:rFonts w:ascii="Arial" w:hAnsi="Arial"/>
        <w:color w:val="F2F2F2"/>
        <w:sz w:val="22"/>
      </w:rPr>
      <w:tblPr/>
      <w:tcPr>
        <w:shd w:val="clear" w:color="577FCF" w:fill="577FCF"/>
      </w:tcPr>
    </w:tblStylePr>
    <w:tblStylePr w:type="band1Vert">
      <w:rPr>
        <w:rFonts w:ascii="Arial" w:hAnsi="Arial"/>
        <w:color w:val="404040"/>
        <w:sz w:val="22"/>
      </w:rPr>
    </w:tblStylePr>
    <w:tblStylePr w:type="band2Vert">
      <w:rPr>
        <w:rFonts w:ascii="Arial" w:hAnsi="Arial"/>
        <w:color w:val="404040"/>
        <w:sz w:val="22"/>
      </w:rPr>
      <w:tblPr/>
      <w:tcPr>
        <w:shd w:val="clear" w:color="C5D3EE" w:fill="C5D3EE"/>
      </w:tcPr>
    </w:tblStylePr>
    <w:tblStylePr w:type="band1Horz">
      <w:rPr>
        <w:rFonts w:ascii="Arial" w:hAnsi="Arial"/>
        <w:color w:val="404040"/>
        <w:sz w:val="22"/>
      </w:rPr>
    </w:tblStylePr>
    <w:tblStylePr w:type="band2Horz">
      <w:rPr>
        <w:rFonts w:ascii="Arial" w:hAnsi="Arial"/>
        <w:color w:val="404040"/>
        <w:sz w:val="22"/>
      </w:rPr>
      <w:tblPr/>
      <w:tcPr>
        <w:shd w:val="clear" w:color="C5D3EE" w:fill="C5D3EE"/>
      </w:tcPr>
    </w:tblStylePr>
  </w:style>
  <w:style w:type="table" w:customStyle="1" w:styleId="BorderedLined-Accent2">
    <w:name w:val="Bordered &amp; Lined - Accent 2"/>
    <w:basedOn w:val="a1"/>
    <w:uiPriority w:val="99"/>
    <w:qFormat/>
    <w:rPr>
      <w:color w:val="404040"/>
    </w:rPr>
    <w:tblPr>
      <w:tblBorders>
        <w:top w:val="single" w:sz="4" w:space="0" w:color="994A0C"/>
        <w:left w:val="single" w:sz="4" w:space="0" w:color="994A0C"/>
        <w:bottom w:val="single" w:sz="4" w:space="0" w:color="994A0C"/>
        <w:right w:val="single" w:sz="4" w:space="0" w:color="994A0C"/>
        <w:insideH w:val="single" w:sz="4" w:space="0" w:color="994A0C"/>
        <w:insideV w:val="single" w:sz="4" w:space="0" w:color="994A0C"/>
      </w:tblBorders>
    </w:tblPr>
    <w:tblStylePr w:type="firstRow">
      <w:rPr>
        <w:rFonts w:ascii="Arial" w:hAnsi="Arial"/>
        <w:color w:val="F2F2F2"/>
        <w:sz w:val="22"/>
      </w:rPr>
      <w:tblPr/>
      <w:tcPr>
        <w:shd w:val="clear" w:color="F4B483" w:fill="F4B483"/>
      </w:tcPr>
    </w:tblStylePr>
    <w:tblStylePr w:type="lastRow">
      <w:rPr>
        <w:rFonts w:ascii="Arial" w:hAnsi="Arial"/>
        <w:color w:val="F2F2F2"/>
        <w:sz w:val="22"/>
      </w:rPr>
      <w:tblPr/>
      <w:tcPr>
        <w:shd w:val="clear" w:color="F4B483" w:fill="F4B483"/>
      </w:tcPr>
    </w:tblStylePr>
    <w:tblStylePr w:type="firstCol">
      <w:rPr>
        <w:rFonts w:ascii="Arial" w:hAnsi="Arial"/>
        <w:color w:val="F2F2F2"/>
        <w:sz w:val="22"/>
      </w:rPr>
      <w:tblPr/>
      <w:tcPr>
        <w:shd w:val="clear" w:color="F4B483" w:fill="F4B483"/>
      </w:tcPr>
    </w:tblStylePr>
    <w:tblStylePr w:type="lastCol">
      <w:rPr>
        <w:rFonts w:ascii="Arial" w:hAnsi="Arial"/>
        <w:color w:val="F2F2F2"/>
        <w:sz w:val="22"/>
      </w:rPr>
      <w:tblPr/>
      <w:tcPr>
        <w:shd w:val="clear" w:color="F4B483" w:fill="F4B483"/>
      </w:tcPr>
    </w:tblStylePr>
    <w:tblStylePr w:type="band1Vert">
      <w:rPr>
        <w:rFonts w:ascii="Arial" w:hAnsi="Arial"/>
        <w:color w:val="404040"/>
        <w:sz w:val="22"/>
      </w:rPr>
    </w:tblStylePr>
    <w:tblStylePr w:type="band2Vert">
      <w:rPr>
        <w:rFonts w:ascii="Arial" w:hAnsi="Arial"/>
        <w:color w:val="404040"/>
        <w:sz w:val="22"/>
      </w:rPr>
      <w:tblPr/>
      <w:tcPr>
        <w:shd w:val="clear" w:color="FBE6D6" w:fill="FBE6D6"/>
      </w:tcPr>
    </w:tblStylePr>
    <w:tblStylePr w:type="band1Horz">
      <w:rPr>
        <w:rFonts w:ascii="Arial" w:hAnsi="Arial"/>
        <w:color w:val="404040"/>
        <w:sz w:val="22"/>
      </w:rPr>
    </w:tblStylePr>
    <w:tblStylePr w:type="band2Horz">
      <w:rPr>
        <w:rFonts w:ascii="Arial" w:hAnsi="Arial"/>
        <w:color w:val="404040"/>
        <w:sz w:val="22"/>
      </w:rPr>
      <w:tblPr/>
      <w:tcPr>
        <w:shd w:val="clear" w:color="FBE6D6" w:fill="FBE6D6"/>
      </w:tcPr>
    </w:tblStylePr>
  </w:style>
  <w:style w:type="table" w:customStyle="1" w:styleId="BorderedLined-Accent3">
    <w:name w:val="Bordered &amp; Lined - Accent 3"/>
    <w:basedOn w:val="a1"/>
    <w:uiPriority w:val="99"/>
    <w:qFormat/>
    <w:rPr>
      <w:color w:val="404040"/>
    </w:rPr>
    <w:tblPr>
      <w:tblBorders>
        <w:top w:val="single" w:sz="4" w:space="0" w:color="8D6C01"/>
        <w:left w:val="single" w:sz="4" w:space="0" w:color="8D6C01"/>
        <w:bottom w:val="single" w:sz="4" w:space="0" w:color="8D6C01"/>
        <w:right w:val="single" w:sz="4" w:space="0" w:color="8D6C01"/>
        <w:insideH w:val="single" w:sz="4" w:space="0" w:color="8D6C01"/>
        <w:insideV w:val="single" w:sz="4" w:space="0" w:color="8D6C01"/>
      </w:tblBorders>
    </w:tblPr>
    <w:tblStylePr w:type="firstRow">
      <w:rPr>
        <w:rFonts w:ascii="Arial" w:hAnsi="Arial"/>
        <w:color w:val="F2F2F2"/>
        <w:sz w:val="22"/>
      </w:rPr>
      <w:tblPr/>
      <w:tcPr>
        <w:shd w:val="clear" w:color="F3BA02" w:fill="F3BA02"/>
      </w:tcPr>
    </w:tblStylePr>
    <w:tblStylePr w:type="lastRow">
      <w:rPr>
        <w:rFonts w:ascii="Arial" w:hAnsi="Arial"/>
        <w:color w:val="F2F2F2"/>
        <w:sz w:val="22"/>
      </w:rPr>
      <w:tblPr/>
      <w:tcPr>
        <w:shd w:val="clear" w:color="F3BA02" w:fill="F3BA02"/>
      </w:tcPr>
    </w:tblStylePr>
    <w:tblStylePr w:type="firstCol">
      <w:rPr>
        <w:rFonts w:ascii="Arial" w:hAnsi="Arial"/>
        <w:color w:val="F2F2F2"/>
        <w:sz w:val="22"/>
      </w:rPr>
      <w:tblPr/>
      <w:tcPr>
        <w:shd w:val="clear" w:color="F3BA02" w:fill="F3BA02"/>
      </w:tcPr>
    </w:tblStylePr>
    <w:tblStylePr w:type="lastCol">
      <w:rPr>
        <w:rFonts w:ascii="Arial" w:hAnsi="Arial"/>
        <w:color w:val="F2F2F2"/>
        <w:sz w:val="22"/>
      </w:rPr>
      <w:tblPr/>
      <w:tcPr>
        <w:shd w:val="clear" w:color="F3BA02" w:fill="F3BA02"/>
      </w:tcPr>
    </w:tblStylePr>
    <w:tblStylePr w:type="band1Vert">
      <w:rPr>
        <w:rFonts w:ascii="Arial" w:hAnsi="Arial"/>
        <w:color w:val="404040"/>
        <w:sz w:val="22"/>
      </w:rPr>
    </w:tblStylePr>
    <w:tblStylePr w:type="band2Vert">
      <w:rPr>
        <w:rFonts w:ascii="Arial" w:hAnsi="Arial"/>
        <w:color w:val="404040"/>
        <w:sz w:val="22"/>
      </w:rPr>
      <w:tblPr/>
      <w:tcPr>
        <w:shd w:val="clear" w:color="FEF2C9" w:fill="FEF2C9"/>
      </w:tcPr>
    </w:tblStylePr>
    <w:tblStylePr w:type="band1Horz">
      <w:rPr>
        <w:rFonts w:ascii="Arial" w:hAnsi="Arial"/>
        <w:color w:val="404040"/>
        <w:sz w:val="22"/>
      </w:rPr>
    </w:tblStylePr>
    <w:tblStylePr w:type="band2Horz">
      <w:rPr>
        <w:rFonts w:ascii="Arial" w:hAnsi="Arial"/>
        <w:color w:val="404040"/>
        <w:sz w:val="22"/>
      </w:rPr>
      <w:tblPr/>
      <w:tcPr>
        <w:shd w:val="clear" w:color="FEF2C9" w:fill="FEF2C9"/>
      </w:tcPr>
    </w:tblStylePr>
  </w:style>
  <w:style w:type="table" w:customStyle="1" w:styleId="BorderedLined-Accent4">
    <w:name w:val="Bordered &amp; Lined - Accent 4"/>
    <w:basedOn w:val="a1"/>
    <w:uiPriority w:val="99"/>
    <w:qFormat/>
    <w:rPr>
      <w:color w:val="404040"/>
    </w:rPr>
    <w:tblPr>
      <w:tblBorders>
        <w:top w:val="single" w:sz="4" w:space="0" w:color="446E26"/>
        <w:left w:val="single" w:sz="4" w:space="0" w:color="446E26"/>
        <w:bottom w:val="single" w:sz="4" w:space="0" w:color="446E26"/>
        <w:right w:val="single" w:sz="4" w:space="0" w:color="446E26"/>
        <w:insideH w:val="single" w:sz="4" w:space="0" w:color="446E26"/>
        <w:insideV w:val="single" w:sz="4" w:space="0" w:color="446E26"/>
      </w:tblBorders>
    </w:tblPr>
    <w:tblStylePr w:type="firstRow">
      <w:rPr>
        <w:rFonts w:ascii="Arial" w:hAnsi="Arial"/>
        <w:color w:val="F2F2F2"/>
        <w:sz w:val="22"/>
      </w:rPr>
      <w:tblPr/>
      <w:tcPr>
        <w:shd w:val="clear" w:color="ABD78C" w:fill="ABD78C"/>
      </w:tcPr>
    </w:tblStylePr>
    <w:tblStylePr w:type="lastRow">
      <w:rPr>
        <w:rFonts w:ascii="Arial" w:hAnsi="Arial"/>
        <w:color w:val="F2F2F2"/>
        <w:sz w:val="22"/>
      </w:rPr>
      <w:tblPr/>
      <w:tcPr>
        <w:shd w:val="clear" w:color="ABD78C" w:fill="ABD78C"/>
      </w:tcPr>
    </w:tblStylePr>
    <w:tblStylePr w:type="firstCol">
      <w:rPr>
        <w:rFonts w:ascii="Arial" w:hAnsi="Arial"/>
        <w:color w:val="F2F2F2"/>
        <w:sz w:val="22"/>
      </w:rPr>
      <w:tblPr/>
      <w:tcPr>
        <w:shd w:val="clear" w:color="ABD78C" w:fill="ABD78C"/>
      </w:tcPr>
    </w:tblStylePr>
    <w:tblStylePr w:type="lastCol">
      <w:rPr>
        <w:rFonts w:ascii="Arial" w:hAnsi="Arial"/>
        <w:color w:val="F2F2F2"/>
        <w:sz w:val="22"/>
      </w:rPr>
      <w:tblPr/>
      <w:tcPr>
        <w:shd w:val="clear" w:color="ABD78C" w:fill="ABD78C"/>
      </w:tcPr>
    </w:tblStylePr>
    <w:tblStylePr w:type="band1Vert">
      <w:rPr>
        <w:rFonts w:ascii="Arial" w:hAnsi="Arial"/>
        <w:color w:val="404040"/>
        <w:sz w:val="22"/>
      </w:rPr>
    </w:tblStylePr>
    <w:tblStylePr w:type="band2Vert">
      <w:rPr>
        <w:rFonts w:ascii="Arial" w:hAnsi="Arial"/>
        <w:color w:val="404040"/>
        <w:sz w:val="22"/>
      </w:rPr>
      <w:tblPr/>
      <w:tcPr>
        <w:shd w:val="clear" w:color="E2F1D8" w:fill="E2F1D8"/>
      </w:tcPr>
    </w:tblStylePr>
    <w:tblStylePr w:type="band1Horz">
      <w:rPr>
        <w:rFonts w:ascii="Arial" w:hAnsi="Arial"/>
        <w:color w:val="404040"/>
        <w:sz w:val="22"/>
      </w:rPr>
    </w:tblStylePr>
    <w:tblStylePr w:type="band2Horz">
      <w:rPr>
        <w:rFonts w:ascii="Arial" w:hAnsi="Arial"/>
        <w:color w:val="404040"/>
        <w:sz w:val="22"/>
      </w:rPr>
      <w:tblPr/>
      <w:tcPr>
        <w:shd w:val="clear" w:color="E2F1D8" w:fill="E2F1D8"/>
      </w:tcPr>
    </w:tblStylePr>
  </w:style>
  <w:style w:type="table" w:customStyle="1" w:styleId="BorderedLined-Accent5">
    <w:name w:val="Bordered &amp; Lined - Accent 5"/>
    <w:basedOn w:val="a1"/>
    <w:uiPriority w:val="99"/>
    <w:qFormat/>
    <w:rPr>
      <w:color w:val="404040"/>
    </w:rPr>
    <w:tblPr>
      <w:tblBorders>
        <w:top w:val="single" w:sz="4" w:space="0" w:color="1C7069"/>
        <w:left w:val="single" w:sz="4" w:space="0" w:color="1C7069"/>
        <w:bottom w:val="single" w:sz="4" w:space="0" w:color="1C7069"/>
        <w:right w:val="single" w:sz="4" w:space="0" w:color="1C7069"/>
        <w:insideH w:val="single" w:sz="4" w:space="0" w:color="1C7069"/>
        <w:insideV w:val="single" w:sz="4" w:space="0" w:color="1C7069"/>
      </w:tblBorders>
    </w:tblPr>
    <w:tblStylePr w:type="firstRow">
      <w:rPr>
        <w:rFonts w:ascii="Arial" w:hAnsi="Arial"/>
        <w:color w:val="F2F2F2"/>
        <w:sz w:val="22"/>
      </w:rPr>
      <w:tblPr/>
      <w:tcPr>
        <w:shd w:val="clear" w:color="30C0B4" w:fill="30C0B4"/>
      </w:tcPr>
    </w:tblStylePr>
    <w:tblStylePr w:type="lastRow">
      <w:rPr>
        <w:rFonts w:ascii="Arial" w:hAnsi="Arial"/>
        <w:color w:val="F2F2F2"/>
        <w:sz w:val="22"/>
      </w:rPr>
      <w:tblPr/>
      <w:tcPr>
        <w:shd w:val="clear" w:color="30C0B4" w:fill="30C0B4"/>
      </w:tcPr>
    </w:tblStylePr>
    <w:tblStylePr w:type="firstCol">
      <w:rPr>
        <w:rFonts w:ascii="Arial" w:hAnsi="Arial"/>
        <w:color w:val="F2F2F2"/>
        <w:sz w:val="22"/>
      </w:rPr>
      <w:tblPr/>
      <w:tcPr>
        <w:shd w:val="clear" w:color="30C0B4" w:fill="30C0B4"/>
      </w:tcPr>
    </w:tblStylePr>
    <w:tblStylePr w:type="lastCol">
      <w:rPr>
        <w:rFonts w:ascii="Arial" w:hAnsi="Arial"/>
        <w:color w:val="F2F2F2"/>
        <w:sz w:val="22"/>
      </w:rPr>
      <w:tblPr/>
      <w:tcPr>
        <w:shd w:val="clear" w:color="30C0B4" w:fill="30C0B4"/>
      </w:tcPr>
    </w:tblStylePr>
    <w:tblStylePr w:type="band1Vert">
      <w:rPr>
        <w:rFonts w:ascii="Arial" w:hAnsi="Arial"/>
        <w:color w:val="404040"/>
        <w:sz w:val="22"/>
      </w:rPr>
    </w:tblStylePr>
    <w:tblStylePr w:type="band2Vert">
      <w:rPr>
        <w:rFonts w:ascii="Arial" w:hAnsi="Arial"/>
        <w:color w:val="404040"/>
        <w:sz w:val="22"/>
      </w:rPr>
      <w:tblPr/>
      <w:tcPr>
        <w:shd w:val="clear" w:color="D2F3F1" w:fill="D2F3F1"/>
      </w:tcPr>
    </w:tblStylePr>
    <w:tblStylePr w:type="band1Horz">
      <w:rPr>
        <w:rFonts w:ascii="Arial" w:hAnsi="Arial"/>
        <w:color w:val="404040"/>
        <w:sz w:val="22"/>
      </w:rPr>
    </w:tblStylePr>
    <w:tblStylePr w:type="band2Horz">
      <w:rPr>
        <w:rFonts w:ascii="Arial" w:hAnsi="Arial"/>
        <w:color w:val="404040"/>
        <w:sz w:val="22"/>
      </w:rPr>
      <w:tblPr/>
      <w:tcPr>
        <w:shd w:val="clear" w:color="D2F3F1" w:fill="D2F3F1"/>
      </w:tcPr>
    </w:tblStylePr>
  </w:style>
  <w:style w:type="table" w:customStyle="1" w:styleId="BorderedLined-Accent6">
    <w:name w:val="Bordered &amp; Lined - Accent 6"/>
    <w:basedOn w:val="a1"/>
    <w:uiPriority w:val="99"/>
    <w:qFormat/>
    <w:rPr>
      <w:color w:val="404040"/>
    </w:rPr>
    <w:tblPr>
      <w:tblBorders>
        <w:top w:val="single" w:sz="4" w:space="0" w:color="9B1626"/>
        <w:left w:val="single" w:sz="4" w:space="0" w:color="9B1626"/>
        <w:bottom w:val="single" w:sz="4" w:space="0" w:color="9B1626"/>
        <w:right w:val="single" w:sz="4" w:space="0" w:color="9B1626"/>
        <w:insideH w:val="single" w:sz="4" w:space="0" w:color="9B1626"/>
        <w:insideV w:val="single" w:sz="4" w:space="0" w:color="9B1626"/>
      </w:tblBorders>
    </w:tblPr>
    <w:tblStylePr w:type="firstRow">
      <w:rPr>
        <w:rFonts w:ascii="Arial" w:hAnsi="Arial"/>
        <w:color w:val="F2F2F2"/>
        <w:sz w:val="22"/>
      </w:rPr>
      <w:tblPr/>
      <w:tcPr>
        <w:shd w:val="clear" w:color="E54C5E" w:fill="E54C5E"/>
      </w:tcPr>
    </w:tblStylePr>
    <w:tblStylePr w:type="lastRow">
      <w:rPr>
        <w:rFonts w:ascii="Arial" w:hAnsi="Arial"/>
        <w:color w:val="F2F2F2"/>
        <w:sz w:val="22"/>
      </w:rPr>
      <w:tblPr/>
      <w:tcPr>
        <w:shd w:val="clear" w:color="E54C5E" w:fill="E54C5E"/>
      </w:tcPr>
    </w:tblStylePr>
    <w:tblStylePr w:type="firstCol">
      <w:rPr>
        <w:rFonts w:ascii="Arial" w:hAnsi="Arial"/>
        <w:color w:val="F2F2F2"/>
        <w:sz w:val="22"/>
      </w:rPr>
      <w:tblPr/>
      <w:tcPr>
        <w:shd w:val="clear" w:color="E54C5E" w:fill="E54C5E"/>
      </w:tcPr>
    </w:tblStylePr>
    <w:tblStylePr w:type="lastCol">
      <w:rPr>
        <w:rFonts w:ascii="Arial" w:hAnsi="Arial"/>
        <w:color w:val="F2F2F2"/>
        <w:sz w:val="22"/>
      </w:rPr>
      <w:tblPr/>
      <w:tcPr>
        <w:shd w:val="clear" w:color="E54C5E" w:fill="E54C5E"/>
      </w:tcPr>
    </w:tblStylePr>
    <w:tblStylePr w:type="band1Vert">
      <w:rPr>
        <w:rFonts w:ascii="Arial" w:hAnsi="Arial"/>
        <w:color w:val="404040"/>
        <w:sz w:val="22"/>
      </w:rPr>
    </w:tblStylePr>
    <w:tblStylePr w:type="band2Vert">
      <w:rPr>
        <w:rFonts w:ascii="Arial" w:hAnsi="Arial"/>
        <w:color w:val="404040"/>
        <w:sz w:val="22"/>
      </w:rPr>
      <w:tblPr/>
      <w:tcPr>
        <w:shd w:val="clear" w:color="F9DADE" w:fill="F9DADE"/>
      </w:tcPr>
    </w:tblStylePr>
    <w:tblStylePr w:type="band1Horz">
      <w:rPr>
        <w:rFonts w:ascii="Arial" w:hAnsi="Arial"/>
        <w:color w:val="404040"/>
        <w:sz w:val="22"/>
      </w:rPr>
    </w:tblStylePr>
    <w:tblStylePr w:type="band2Horz">
      <w:rPr>
        <w:rFonts w:ascii="Arial" w:hAnsi="Arial"/>
        <w:color w:val="404040"/>
        <w:sz w:val="22"/>
      </w:rPr>
      <w:tblPr/>
      <w:tcPr>
        <w:shd w:val="clear" w:color="F9DADE" w:fill="F9DADE"/>
      </w:tcPr>
    </w:tblStylePr>
  </w:style>
  <w:style w:type="table" w:customStyle="1" w:styleId="Bordered">
    <w:name w:val="Bordered"/>
    <w:basedOn w:val="a1"/>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Pr>
    <w:tblStylePr w:type="firstRow">
      <w:rPr>
        <w:rFonts w:ascii="Arial" w:hAnsi="Arial"/>
        <w:color w:val="404040"/>
        <w:sz w:val="22"/>
      </w:rPr>
      <w:tblPr/>
      <w:tcPr>
        <w:tcBorders>
          <w:bottom w:val="single" w:sz="12" w:space="0" w:color="7E7E7E"/>
        </w:tcBorders>
      </w:tcPr>
    </w:tblStylePr>
    <w:tblStylePr w:type="lastRow">
      <w:rPr>
        <w:rFonts w:ascii="Arial" w:hAnsi="Arial"/>
        <w:color w:val="404040"/>
        <w:sz w:val="22"/>
      </w:rPr>
      <w:tblPr/>
      <w:tcPr>
        <w:tcBorders>
          <w:top w:val="single" w:sz="12" w:space="0" w:color="7E7E7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E7E7E"/>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tcBorders>
      </w:tcPr>
    </w:tblStylePr>
  </w:style>
  <w:style w:type="table" w:customStyle="1" w:styleId="Bordered-Accent1">
    <w:name w:val="Bordered - Accent 1"/>
    <w:basedOn w:val="a1"/>
    <w:uiPriority w:val="99"/>
    <w:qFormat/>
    <w:tblPr>
      <w:tblBorders>
        <w:top w:val="single" w:sz="4" w:space="0" w:color="B5C6E9"/>
        <w:left w:val="single" w:sz="4" w:space="0" w:color="B5C6E9"/>
        <w:bottom w:val="single" w:sz="4" w:space="0" w:color="B5C6E9"/>
        <w:right w:val="single" w:sz="4" w:space="0" w:color="B5C6E9"/>
        <w:insideH w:val="single" w:sz="4" w:space="0" w:color="B5C6E9"/>
        <w:insideV w:val="single" w:sz="4" w:space="0" w:color="B5C6E9"/>
      </w:tblBorders>
    </w:tblPr>
    <w:tblStylePr w:type="firstRow">
      <w:rPr>
        <w:rFonts w:ascii="Arial" w:hAnsi="Arial"/>
        <w:color w:val="404040"/>
        <w:sz w:val="22"/>
      </w:rPr>
      <w:tblPr/>
      <w:tcPr>
        <w:tcBorders>
          <w:bottom w:val="single" w:sz="12" w:space="0" w:color="4874CB"/>
        </w:tcBorders>
      </w:tcPr>
    </w:tblStylePr>
    <w:tblStylePr w:type="lastRow">
      <w:rPr>
        <w:rFonts w:ascii="Arial" w:hAnsi="Arial"/>
        <w:color w:val="404040"/>
        <w:sz w:val="22"/>
      </w:rPr>
      <w:tblPr/>
      <w:tcPr>
        <w:tcBorders>
          <w:top w:val="single" w:sz="12" w:space="0" w:color="4874C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cBorders>
      </w:tcPr>
    </w:tblStylePr>
    <w:tblStylePr w:type="band1Horz">
      <w:rPr>
        <w:rFonts w:ascii="Arial" w:hAnsi="Arial"/>
        <w:color w:val="404040"/>
        <w:sz w:val="22"/>
      </w:rPr>
      <w:tblPr/>
      <w:tcPr>
        <w:tcBorders>
          <w:top w:val="single" w:sz="4" w:space="0" w:color="B5C6E9"/>
          <w:left w:val="single" w:sz="4" w:space="0" w:color="B5C6E9"/>
          <w:bottom w:val="single" w:sz="4" w:space="0" w:color="B5C6E9"/>
          <w:right w:val="single" w:sz="4" w:space="0" w:color="B5C6E9"/>
        </w:tcBorders>
      </w:tcPr>
    </w:tblStylePr>
  </w:style>
  <w:style w:type="table" w:customStyle="1" w:styleId="Bordered-Accent2">
    <w:name w:val="Bordered - Accent 2"/>
    <w:basedOn w:val="a1"/>
    <w:uiPriority w:val="99"/>
    <w:qFormat/>
    <w:tblPr>
      <w:tblBorders>
        <w:top w:val="single" w:sz="4" w:space="0" w:color="F8CCAA"/>
        <w:left w:val="single" w:sz="4" w:space="0" w:color="F8CCAA"/>
        <w:bottom w:val="single" w:sz="4" w:space="0" w:color="F8CCAA"/>
        <w:right w:val="single" w:sz="4" w:space="0" w:color="F8CCAA"/>
        <w:insideH w:val="single" w:sz="4" w:space="0" w:color="F8CCAA"/>
        <w:insideV w:val="single" w:sz="4" w:space="0" w:color="F8CCAA"/>
      </w:tblBorders>
    </w:tblPr>
    <w:tblStylePr w:type="firstRow">
      <w:rPr>
        <w:rFonts w:ascii="Arial" w:hAnsi="Arial"/>
        <w:color w:val="404040"/>
        <w:sz w:val="22"/>
      </w:rPr>
      <w:tblPr/>
      <w:tcPr>
        <w:tcBorders>
          <w:bottom w:val="single" w:sz="12" w:space="0" w:color="F4B483"/>
        </w:tcBorders>
      </w:tcPr>
    </w:tblStylePr>
    <w:tblStylePr w:type="lastRow">
      <w:rPr>
        <w:rFonts w:ascii="Arial" w:hAnsi="Arial"/>
        <w:color w:val="404040"/>
        <w:sz w:val="22"/>
      </w:rPr>
      <w:tblPr/>
      <w:tcPr>
        <w:tcBorders>
          <w:top w:val="single" w:sz="12" w:space="0" w:color="F4B483"/>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483"/>
        </w:tcBorders>
      </w:tcPr>
    </w:tblStylePr>
    <w:tblStylePr w:type="band1Horz">
      <w:rPr>
        <w:rFonts w:ascii="Arial" w:hAnsi="Arial"/>
        <w:color w:val="404040"/>
        <w:sz w:val="22"/>
      </w:rPr>
      <w:tblPr/>
      <w:tcPr>
        <w:tcBorders>
          <w:top w:val="single" w:sz="4" w:space="0" w:color="F8CCAA"/>
          <w:left w:val="single" w:sz="4" w:space="0" w:color="F8CCAA"/>
          <w:bottom w:val="single" w:sz="4" w:space="0" w:color="F8CCAA"/>
          <w:right w:val="single" w:sz="4" w:space="0" w:color="F8CCAA"/>
        </w:tcBorders>
      </w:tcPr>
    </w:tblStylePr>
  </w:style>
  <w:style w:type="table" w:customStyle="1" w:styleId="Bordered-Accent3">
    <w:name w:val="Bordered - Accent 3"/>
    <w:basedOn w:val="a1"/>
    <w:uiPriority w:val="99"/>
    <w:qFormat/>
    <w:tblPr>
      <w:tblBorders>
        <w:top w:val="single" w:sz="4" w:space="0" w:color="FEE594"/>
        <w:left w:val="single" w:sz="4" w:space="0" w:color="FEE594"/>
        <w:bottom w:val="single" w:sz="4" w:space="0" w:color="FEE594"/>
        <w:right w:val="single" w:sz="4" w:space="0" w:color="FEE594"/>
        <w:insideH w:val="single" w:sz="4" w:space="0" w:color="FEE594"/>
        <w:insideV w:val="single" w:sz="4" w:space="0" w:color="FEE594"/>
      </w:tblBorders>
    </w:tblPr>
    <w:tblStylePr w:type="firstRow">
      <w:rPr>
        <w:rFonts w:ascii="Arial" w:hAnsi="Arial"/>
        <w:color w:val="404040"/>
        <w:sz w:val="22"/>
      </w:rPr>
      <w:tblPr/>
      <w:tcPr>
        <w:tcBorders>
          <w:bottom w:val="single" w:sz="12" w:space="0" w:color="FDD961"/>
        </w:tcBorders>
      </w:tcPr>
    </w:tblStylePr>
    <w:tblStylePr w:type="lastRow">
      <w:rPr>
        <w:rFonts w:ascii="Arial" w:hAnsi="Arial"/>
        <w:color w:val="404040"/>
        <w:sz w:val="22"/>
      </w:rPr>
      <w:tblPr/>
      <w:tcPr>
        <w:tcBorders>
          <w:top w:val="single" w:sz="12" w:space="0" w:color="FDD96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961"/>
        </w:tcBorders>
      </w:tcPr>
    </w:tblStylePr>
    <w:tblStylePr w:type="band1Horz">
      <w:rPr>
        <w:rFonts w:ascii="Arial" w:hAnsi="Arial"/>
        <w:color w:val="404040"/>
        <w:sz w:val="22"/>
      </w:rPr>
      <w:tblPr/>
      <w:tcPr>
        <w:tcBorders>
          <w:top w:val="single" w:sz="4" w:space="0" w:color="FEE594"/>
          <w:left w:val="single" w:sz="4" w:space="0" w:color="FEE594"/>
          <w:bottom w:val="single" w:sz="4" w:space="0" w:color="FEE594"/>
          <w:right w:val="single" w:sz="4" w:space="0" w:color="FEE594"/>
        </w:tcBorders>
      </w:tcPr>
    </w:tblStylePr>
  </w:style>
  <w:style w:type="table" w:customStyle="1" w:styleId="Bordered-Accent4">
    <w:name w:val="Bordered - Accent 4"/>
    <w:basedOn w:val="a1"/>
    <w:uiPriority w:val="99"/>
    <w:qFormat/>
    <w:tblPr>
      <w:tblBorders>
        <w:top w:val="single" w:sz="4" w:space="0" w:color="C7E4B2"/>
        <w:left w:val="single" w:sz="4" w:space="0" w:color="C7E4B2"/>
        <w:bottom w:val="single" w:sz="4" w:space="0" w:color="C7E4B2"/>
        <w:right w:val="single" w:sz="4" w:space="0" w:color="C7E4B2"/>
        <w:insideH w:val="single" w:sz="4" w:space="0" w:color="C7E4B2"/>
        <w:insideV w:val="single" w:sz="4" w:space="0" w:color="C7E4B2"/>
      </w:tblBorders>
    </w:tblPr>
    <w:tblStylePr w:type="firstRow">
      <w:rPr>
        <w:rFonts w:ascii="Arial" w:hAnsi="Arial"/>
        <w:color w:val="404040"/>
        <w:sz w:val="22"/>
      </w:rPr>
      <w:tblPr/>
      <w:tcPr>
        <w:tcBorders>
          <w:bottom w:val="single" w:sz="12" w:space="0" w:color="ABD78C"/>
        </w:tcBorders>
      </w:tcPr>
    </w:tblStylePr>
    <w:tblStylePr w:type="lastRow">
      <w:rPr>
        <w:rFonts w:ascii="Arial" w:hAnsi="Arial"/>
        <w:color w:val="404040"/>
        <w:sz w:val="22"/>
      </w:rPr>
      <w:tblPr/>
      <w:tcPr>
        <w:tcBorders>
          <w:top w:val="single" w:sz="12" w:space="0" w:color="ABD78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cBorders>
      </w:tcPr>
    </w:tblStylePr>
    <w:tblStylePr w:type="band1Horz">
      <w:rPr>
        <w:rFonts w:ascii="Arial" w:hAnsi="Arial"/>
        <w:color w:val="404040"/>
        <w:sz w:val="22"/>
      </w:rPr>
      <w:tblPr/>
      <w:tcPr>
        <w:tcBorders>
          <w:top w:val="single" w:sz="4" w:space="0" w:color="C7E4B2"/>
          <w:left w:val="single" w:sz="4" w:space="0" w:color="C7E4B2"/>
          <w:bottom w:val="single" w:sz="4" w:space="0" w:color="C7E4B2"/>
          <w:right w:val="single" w:sz="4" w:space="0" w:color="C7E4B2"/>
        </w:tcBorders>
      </w:tcPr>
    </w:tblStylePr>
  </w:style>
  <w:style w:type="table" w:customStyle="1" w:styleId="Bordered-Accent5">
    <w:name w:val="Bordered - Accent 5"/>
    <w:basedOn w:val="a1"/>
    <w:uiPriority w:val="99"/>
    <w:qFormat/>
    <w:tblPr>
      <w:tblBorders>
        <w:top w:val="single" w:sz="4" w:space="0" w:color="A7E9E3"/>
        <w:left w:val="single" w:sz="4" w:space="0" w:color="A7E9E3"/>
        <w:bottom w:val="single" w:sz="4" w:space="0" w:color="A7E9E3"/>
        <w:right w:val="single" w:sz="4" w:space="0" w:color="A7E9E3"/>
        <w:insideH w:val="single" w:sz="4" w:space="0" w:color="A7E9E3"/>
        <w:insideV w:val="single" w:sz="4" w:space="0" w:color="A7E9E3"/>
      </w:tblBorders>
    </w:tblPr>
    <w:tblStylePr w:type="firstRow">
      <w:rPr>
        <w:rFonts w:ascii="Arial" w:hAnsi="Arial"/>
        <w:color w:val="404040"/>
        <w:sz w:val="22"/>
      </w:rPr>
      <w:tblPr/>
      <w:tcPr>
        <w:tcBorders>
          <w:bottom w:val="single" w:sz="12" w:space="0" w:color="7CDED6"/>
        </w:tcBorders>
      </w:tcPr>
    </w:tblStylePr>
    <w:tblStylePr w:type="lastRow">
      <w:rPr>
        <w:rFonts w:ascii="Arial" w:hAnsi="Arial"/>
        <w:color w:val="404040"/>
        <w:sz w:val="22"/>
      </w:rPr>
      <w:tblPr/>
      <w:tcPr>
        <w:tcBorders>
          <w:top w:val="single" w:sz="12" w:space="0" w:color="7CDED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6"/>
        </w:tcBorders>
      </w:tcPr>
    </w:tblStylePr>
    <w:tblStylePr w:type="band1Horz">
      <w:rPr>
        <w:rFonts w:ascii="Arial" w:hAnsi="Arial"/>
        <w:color w:val="404040"/>
        <w:sz w:val="22"/>
      </w:rPr>
      <w:tblPr/>
      <w:tcPr>
        <w:tcBorders>
          <w:top w:val="single" w:sz="4" w:space="0" w:color="A7E9E3"/>
          <w:left w:val="single" w:sz="4" w:space="0" w:color="A7E9E3"/>
          <w:bottom w:val="single" w:sz="4" w:space="0" w:color="A7E9E3"/>
          <w:right w:val="single" w:sz="4" w:space="0" w:color="A7E9E3"/>
        </w:tcBorders>
      </w:tcPr>
    </w:tblStylePr>
  </w:style>
  <w:style w:type="table" w:customStyle="1" w:styleId="Bordered-Accent6">
    <w:name w:val="Bordered - Accent 6"/>
    <w:basedOn w:val="a1"/>
    <w:uiPriority w:val="99"/>
    <w:qFormat/>
    <w:tblPr>
      <w:tblBorders>
        <w:top w:val="single" w:sz="4" w:space="0" w:color="F4B6BD"/>
        <w:left w:val="single" w:sz="4" w:space="0" w:color="F4B6BD"/>
        <w:bottom w:val="single" w:sz="4" w:space="0" w:color="F4B6BD"/>
        <w:right w:val="single" w:sz="4" w:space="0" w:color="F4B6BD"/>
        <w:insideH w:val="single" w:sz="4" w:space="0" w:color="F4B6BD"/>
        <w:insideV w:val="single" w:sz="4" w:space="0" w:color="F4B6BD"/>
      </w:tblBorders>
    </w:tblPr>
    <w:tblStylePr w:type="firstRow">
      <w:rPr>
        <w:rFonts w:ascii="Arial" w:hAnsi="Arial"/>
        <w:color w:val="404040"/>
        <w:sz w:val="22"/>
      </w:rPr>
      <w:tblPr/>
      <w:tcPr>
        <w:tcBorders>
          <w:bottom w:val="single" w:sz="12" w:space="0" w:color="EF949F"/>
        </w:tcBorders>
      </w:tcPr>
    </w:tblStylePr>
    <w:tblStylePr w:type="lastRow">
      <w:rPr>
        <w:rFonts w:ascii="Arial" w:hAnsi="Arial"/>
        <w:color w:val="404040"/>
        <w:sz w:val="22"/>
      </w:rPr>
      <w:tblPr/>
      <w:tcPr>
        <w:tcBorders>
          <w:top w:val="single" w:sz="12" w:space="0" w:color="EF949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F"/>
        </w:tcBorders>
      </w:tcPr>
    </w:tblStylePr>
    <w:tblStylePr w:type="band1Horz">
      <w:rPr>
        <w:rFonts w:ascii="Arial" w:hAnsi="Arial"/>
        <w:color w:val="404040"/>
        <w:sz w:val="22"/>
      </w:rPr>
      <w:tblPr/>
      <w:tcPr>
        <w:tcBorders>
          <w:top w:val="single" w:sz="4" w:space="0" w:color="F4B6BD"/>
          <w:left w:val="single" w:sz="4" w:space="0" w:color="F4B6BD"/>
          <w:bottom w:val="single" w:sz="4" w:space="0" w:color="F4B6BD"/>
          <w:right w:val="single" w:sz="4" w:space="0" w:color="F4B6BD"/>
        </w:tcBorders>
      </w:tcPr>
    </w:tblStylePr>
  </w:style>
  <w:style w:type="character" w:customStyle="1" w:styleId="af1">
    <w:name w:val="脚注文本 字符"/>
    <w:link w:val="af0"/>
    <w:uiPriority w:val="99"/>
    <w:qFormat/>
    <w:rPr>
      <w:sz w:val="18"/>
    </w:rPr>
  </w:style>
  <w:style w:type="character" w:customStyle="1" w:styleId="ab">
    <w:name w:val="尾注文本 字符"/>
    <w:link w:val="aa"/>
    <w:uiPriority w:val="99"/>
    <w:qFormat/>
    <w:rPr>
      <w:sz w:val="20"/>
    </w:rPr>
  </w:style>
  <w:style w:type="paragraph" w:customStyle="1" w:styleId="TOC10">
    <w:name w:val="TOC 标题1"/>
    <w:uiPriority w:val="39"/>
    <w:qFormat/>
  </w:style>
  <w:style w:type="paragraph" w:customStyle="1" w:styleId="213">
    <w:name w:val="正文文本首行缩进 21"/>
    <w:basedOn w:val="a8"/>
    <w:uiPriority w:val="99"/>
    <w:qFormat/>
    <w:pPr>
      <w:spacing w:line="200" w:lineRule="atLeast"/>
      <w:ind w:firstLine="420"/>
    </w:pPr>
    <w:rPr>
      <w:rFonts w:ascii="宋体" w:hAnsi="Courier New"/>
      <w:spacing w:val="-4"/>
      <w:sz w:val="18"/>
    </w:rPr>
  </w:style>
  <w:style w:type="paragraph" w:customStyle="1" w:styleId="aff5">
    <w:name w:val="表格无样式"/>
    <w:qFormat/>
    <w:pPr>
      <w:spacing w:line="360" w:lineRule="auto"/>
    </w:pPr>
    <w:rPr>
      <w:rFonts w:ascii="宋体" w:hAnsi="宋体" w:cs="宋体"/>
      <w:sz w:val="21"/>
      <w:szCs w:val="21"/>
    </w:rPr>
  </w:style>
  <w:style w:type="paragraph" w:customStyle="1" w:styleId="aff6">
    <w:name w:val="首行缩进"/>
    <w:basedOn w:val="a"/>
    <w:uiPriority w:val="99"/>
    <w:qFormat/>
    <w:pPr>
      <w:spacing w:line="360" w:lineRule="auto"/>
      <w:ind w:firstLine="480"/>
    </w:pPr>
    <w:rPr>
      <w:szCs w:val="24"/>
    </w:rPr>
  </w:style>
  <w:style w:type="character" w:customStyle="1" w:styleId="apple-converted-space">
    <w:name w:val="apple-converted-space"/>
    <w:qFormat/>
  </w:style>
  <w:style w:type="paragraph" w:styleId="aff7">
    <w:name w:val="List Paragraph"/>
    <w:basedOn w:val="a"/>
    <w:uiPriority w:val="34"/>
    <w:qFormat/>
    <w:pPr>
      <w:ind w:firstLine="420"/>
    </w:pPr>
    <w:rPr>
      <w:rFonts w:ascii="Calibri" w:hAnsi="Calibri" w:cs="Times New Roman"/>
      <w:szCs w:val="22"/>
    </w:rPr>
  </w:style>
  <w:style w:type="paragraph" w:customStyle="1" w:styleId="p0">
    <w:name w:val="p0"/>
    <w:basedOn w:val="a"/>
    <w:qFormat/>
    <w:pPr>
      <w:widowControl/>
    </w:pPr>
  </w:style>
  <w:style w:type="paragraph" w:customStyle="1" w:styleId="112">
    <w:name w:val="正文缩进11"/>
    <w:basedOn w:val="a"/>
    <w:qFormat/>
    <w:pPr>
      <w:spacing w:line="360" w:lineRule="atLeast"/>
      <w:ind w:left="1200" w:hanging="1200"/>
      <w:jc w:val="center"/>
    </w:pPr>
    <w:rPr>
      <w:sz w:val="24"/>
      <w:szCs w:val="20"/>
    </w:rPr>
  </w:style>
  <w:style w:type="character" w:customStyle="1" w:styleId="2CharCharChar">
    <w:name w:val="标题 2 Char Char Char"/>
    <w:qFormat/>
    <w:rPr>
      <w:rFonts w:ascii="Arial" w:eastAsia="黑体" w:hAnsi="Arial"/>
      <w:b/>
      <w:bCs/>
      <w:sz w:val="32"/>
      <w:szCs w:val="32"/>
      <w:lang w:val="en-US" w:eastAsia="zh-CN" w:bidi="ar-SA"/>
    </w:rPr>
  </w:style>
  <w:style w:type="character" w:customStyle="1" w:styleId="a6">
    <w:name w:val="批注文字 字符"/>
    <w:basedOn w:val="a0"/>
    <w:link w:val="a5"/>
    <w:uiPriority w:val="99"/>
    <w:qFormat/>
    <w:rPr>
      <w:rFonts w:ascii="宋体" w:hAnsi="宋体" w:cs="宋体"/>
      <w:sz w:val="21"/>
      <w:szCs w:val="21"/>
    </w:rPr>
  </w:style>
  <w:style w:type="character" w:customStyle="1" w:styleId="af7">
    <w:name w:val="批注主题 字符"/>
    <w:basedOn w:val="a6"/>
    <w:link w:val="af6"/>
    <w:uiPriority w:val="99"/>
    <w:qFormat/>
    <w:rPr>
      <w:rFonts w:ascii="宋体" w:hAnsi="宋体" w:cs="宋体"/>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qq://txfi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b4e21327-05ff-4d4a-8e30-80dd9455519a</errorID>
      <errorWord>为</errorWord>
      <group>L1_Word</group>
      <groupName>字词问题</groupName>
      <ability>L2_Typo</ability>
      <abilityName>字词错误</abilityName>
      <candidateList>
        <item>为在</item>
      </candidateList>
      <explain/>
      <paraID>59CDC236</paraID>
      <start>8</start>
      <end>9</end>
      <status>unmodified</status>
      <modifiedWord/>
      <trackRevisions>false</trackRevisions>
    </reviewItem>
    <reviewItem>
      <errorID>06d0f7bd-7fa2-4159-858e-3af722965e3e</errorID>
      <errorWord>“.</errorWord>
      <group>L1_Punc</group>
      <groupName>标点问题</groupName>
      <ability>L2_Punc_CN</ability>
      <abilityName>标点符号检查</abilityName>
      <candidateList>
        <item>“</item>
      </candidateList>
      <explain/>
      <paraID>66875C0C</paraID>
      <start>78</start>
      <end>80</end>
      <status>unmodified</status>
      <modifiedWord/>
      <trackRevisions>false</trackRevisions>
    </reviewItem>
    <reviewItem>
      <errorID>92c4b8a7-9f4a-4713-b419-2f6018f1a7ed</errorID>
      <errorWord>“.</errorWord>
      <group>L1_Punc</group>
      <groupName>标点问题</groupName>
      <ability>L2_Punc_CN</ability>
      <abilityName>标点符号检查</abilityName>
      <candidateList>
        <item>“</item>
      </candidateList>
      <explain/>
      <paraID>66875C0C</paraID>
      <start>93</start>
      <end>95</end>
      <status>unmodified</status>
      <modifiedWord/>
      <trackRevisions>false</trackRevisions>
    </reviewItem>
    <reviewItem>
      <errorID>7b11b094-6781-4757-993a-075ae0f9bacd</errorID>
      <errorWord>-</errorWord>
      <group>L1_Format</group>
      <groupName>格式问题</groupName>
      <ability>L2_HalfPunc_CN</ability>
      <abilityName>全半角检查</abilityName>
      <candidateList>
        <item>－</item>
      </candidateList>
      <explain>文本全半角错误。</explain>
      <paraID>66875C0C</paraID>
      <start>116</start>
      <end>117</end>
      <status>unmodified</status>
      <modifiedWord/>
      <trackRevisions>false</trackRevisions>
    </reviewItem>
    <reviewItem>
      <errorID>cc7a55c6-5353-40a7-a1ee-f3d8c06e126b</errorID>
      <errorWord>-</errorWord>
      <group>L1_Format</group>
      <groupName>格式问题</groupName>
      <ability>L2_HalfPunc_CN</ability>
      <abilityName>全半角检查</abilityName>
      <candidateList>
        <item>－</item>
      </candidateList>
      <explain>文本全半角错误。</explain>
      <paraID>66875C0C</paraID>
      <start>117</start>
      <end>118</end>
      <status>unmodified</status>
      <modifiedWord/>
      <trackRevisions>false</trackRevisions>
    </reviewItem>
    <reviewItem>
      <errorID>01d51e4d-d1c5-4674-a4a7-562958f44f48</errorID>
      <errorWord>-</errorWord>
      <group>L1_Format</group>
      <groupName>格式问题</groupName>
      <ability>L2_HalfPunc_CN</ability>
      <abilityName>全半角检查</abilityName>
      <candidateList>
        <item>－</item>
      </candidateList>
      <explain>文本全半角错误。</explain>
      <paraID>66875C0C</paraID>
      <start>124</start>
      <end>125</end>
      <status>unmodified</status>
      <modifiedWord/>
      <trackRevisions>false</trackRevisions>
    </reviewItem>
    <reviewItem>
      <errorID>5782584e-b7a4-4c53-9d16-8cb373a21095</errorID>
      <errorWord>-</errorWord>
      <group>L1_Format</group>
      <groupName>格式问题</groupName>
      <ability>L2_HalfPunc_CN</ability>
      <abilityName>全半角检查</abilityName>
      <candidateList>
        <item>－</item>
      </candidateList>
      <explain>文本全半角错误。</explain>
      <paraID>66875C0C</paraID>
      <start>125</start>
      <end>126</end>
      <status>unmodified</status>
      <modifiedWord/>
      <trackRevisions>false</trackRevisions>
    </reviewItem>
    <reviewItem>
      <errorID>47be8fcb-1d32-44d2-9a3a-6338faf1fa67</errorID>
      <errorWord>“.</errorWord>
      <group>L1_Punc</group>
      <groupName>标点问题</groupName>
      <ability>L2_Punc_CN</ability>
      <abilityName>标点符号检查</abilityName>
      <candidateList>
        <item>“</item>
      </candidateList>
      <explain/>
      <paraID>39FE0DCA</paraID>
      <start>12</start>
      <end>14</end>
      <status>unmodified</status>
      <modifiedWord/>
      <trackRevisions>false</trackRevisions>
    </reviewItem>
    <reviewItem>
      <errorID>1abb437f-8f6a-4382-9415-a680a7faa767</errorID>
      <errorWord>-</errorWord>
      <group>L1_Format</group>
      <groupName>格式问题</groupName>
      <ability>L2_HalfPunc_CN</ability>
      <abilityName>全半角检查</abilityName>
      <candidateList>
        <item>－</item>
      </candidateList>
      <explain>文本全半角错误。</explain>
      <paraID>39FE0DCA</paraID>
      <start>49</start>
      <end>50</end>
      <status>unmodified</status>
      <modifiedWord/>
      <trackRevisions>false</trackRevisions>
    </reviewItem>
    <reviewItem>
      <errorID>5e7254c1-3f4c-4007-87a7-39e61c65078e</errorID>
      <errorWord>-</errorWord>
      <group>L1_Format</group>
      <groupName>格式问题</groupName>
      <ability>L2_HalfPunc_CN</ability>
      <abilityName>全半角检查</abilityName>
      <candidateList>
        <item>－</item>
      </candidateList>
      <explain>文本全半角错误。</explain>
      <paraID>39FE0DCA</paraID>
      <start>50</start>
      <end>51</end>
      <status>unmodified</status>
      <modifiedWord/>
      <trackRevisions>false</trackRevisions>
    </reviewItem>
    <reviewItem>
      <errorID>c16f6824-a532-4f97-b3dc-83d0e43ec3bf</errorID>
      <errorWord>-</errorWord>
      <group>L1_Format</group>
      <groupName>格式问题</groupName>
      <ability>L2_HalfPunc_CN</ability>
      <abilityName>全半角检查</abilityName>
      <candidateList>
        <item>－</item>
      </candidateList>
      <explain>文本全半角错误。</explain>
      <paraID>39FE0DCA</paraID>
      <start>56</start>
      <end>57</end>
      <status>unmodified</status>
      <modifiedWord/>
      <trackRevisions>false</trackRevisions>
    </reviewItem>
    <reviewItem>
      <errorID>6e994efe-e86b-4f30-8355-a915999af193</errorID>
      <errorWord>-</errorWord>
      <group>L1_Format</group>
      <groupName>格式问题</groupName>
      <ability>L2_HalfPunc_CN</ability>
      <abilityName>全半角检查</abilityName>
      <candidateList>
        <item>－</item>
      </candidateList>
      <explain>文本全半角错误。</explain>
      <paraID>39FE0DCA</paraID>
      <start>57</start>
      <end>58</end>
      <status>unmodified</status>
      <modifiedWord/>
      <trackRevisions>false</trackRevisions>
    </reviewItem>
    <reviewItem>
      <errorID>66eeb090-453c-4a09-bfc8-bfe6c6df1aef</errorID>
      <errorWord>&lt;</errorWord>
      <group>L1_Format</group>
      <groupName>格式问题</groupName>
      <ability>L2_HalfPunc_CN</ability>
      <abilityName>全半角检查</abilityName>
      <candidateList>
        <item>〈</item>
      </candidateList>
      <explain>文本全半角错误。</explain>
      <paraID>38E0C975</paraID>
      <start>40</start>
      <end>41</end>
      <status>unmodified</status>
      <modifiedWord/>
      <trackRevisions>false</trackRevisions>
    </reviewItem>
    <reviewItem>
      <errorID>ccb6d32b-54f6-4492-ad9d-1cbefa266ce9</errorID>
      <errorWord>&lt;</errorWord>
      <group>L1_Format</group>
      <groupName>格式问题</groupName>
      <ability>L2_HalfPunc_CN</ability>
      <abilityName>全半角检查</abilityName>
      <candidateList>
        <item>〈</item>
      </candidateList>
      <explain>文本全半角错误。</explain>
      <paraID>1ACC0A68</paraID>
      <start>37</start>
      <end>38</end>
      <status>unmodified</status>
      <modifiedWord/>
      <trackRevisions>false</trackRevisions>
    </reviewItem>
    <reviewItem>
      <errorID>94ef04a8-8544-45c5-9d9d-fa6e81c829e8</errorID>
      <errorWord>&lt;</errorWord>
      <group>L1_Format</group>
      <groupName>格式问题</groupName>
      <ability>L2_HalfPunc_CN</ability>
      <abilityName>全半角检查</abilityName>
      <candidateList>
        <item>〈</item>
      </candidateList>
      <explain>文本全半角错误。</explain>
      <paraID>7302915C</paraID>
      <start>26</start>
      <end>27</end>
      <status>unmodified</status>
      <modifiedWord/>
      <trackRevisions>false</trackRevisions>
    </reviewItem>
    <reviewItem>
      <errorID>84aa41a6-5b6b-4c1c-bf6a-77c0f0388d12</errorID>
      <errorWord>属</errorWord>
      <group>L1_Word</group>
      <groupName>字词问题</groupName>
      <ability>L2_Typo</ability>
      <abilityName>字词错误</abilityName>
      <candidateList>
        <item>属于</item>
      </candidateList>
      <explain/>
      <paraID> 1FF84EE</paraID>
      <start>39</start>
      <end>40</end>
      <status>unmodified</status>
      <modifiedWord/>
      <trackRevisions>false</trackRevisions>
    </reviewItem>
    <reviewItem>
      <errorID>507601ef-4204-4a32-93a0-e451a048443f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1B2AF75B</paraID>
      <start>0</start>
      <end>2</end>
      <status>unmodified</status>
      <modifiedWord/>
      <trackRevisions>false</trackRevisions>
    </reviewItem>
    <reviewItem>
      <errorID>9f42af0c-85b5-4905-a64f-4464adb07a2e</errorID>
      <errorWord>用</errorWord>
      <group>L1_Word</group>
      <groupName>字词问题</groupName>
      <ability>L2_Typo</ability>
      <abilityName>字词错误</abilityName>
      <candidateList>
        <item>用于</item>
      </candidateList>
      <explain/>
      <paraID>5A602324</paraID>
      <start>10</start>
      <end>11</end>
      <status>unmodified</status>
      <modifiedWord/>
      <trackRevisions>false</trackRevisions>
    </reviewItem>
    <reviewItem>
      <errorID>03b3e7df-4124-41bf-94f7-f2e917e4aa44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350EAABF</paraID>
      <start>0</start>
      <end>2</end>
      <status>unmodified</status>
      <modifiedWord/>
      <trackRevisions>false</trackRevisions>
    </reviewItem>
    <reviewItem>
      <errorID>11874e95-94f9-4830-905d-7f33ffb40e52</errorID>
      <errorWord>：</errorWord>
      <group>L1_Format</group>
      <groupName>格式问题</groupName>
      <ability>L2_HalfPunc_CN</ability>
      <abilityName>全半角检查</abilityName>
      <candidateList>
        <item>: </item>
      </candidateList>
      <explain>文本全半角错误。</explain>
      <paraID>548E3913</paraID>
      <start>5</start>
      <end>6</end>
      <status>unmodified</status>
      <modifiedWord/>
      <trackRevisions>false</trackRevisions>
    </reviewItem>
    <reviewItem>
      <errorID>5f91c053-57a4-401b-b371-0cb631dce770</errorID>
      <errorWord>：</errorWord>
      <group>L1_Format</group>
      <groupName>格式问题</groupName>
      <ability>L2_HalfPunc_CN</ability>
      <abilityName>全半角检查</abilityName>
      <candidateList>
        <item>:</item>
      </candidateList>
      <explain>文本全半角错误。</explain>
      <paraID>548E3913</paraID>
      <start>9</start>
      <end>10</end>
      <status>unmodified</status>
      <modifiedWord/>
      <trackRevisions>false</trackRevisions>
    </reviewItem>
    <reviewItem>
      <errorID>12ceb80e-aca6-4c79-b721-935b856f9c6d</errorID>
      <errorWord>(</errorWord>
      <group>L1_Format</group>
      <groupName>格式问题</groupName>
      <ability>L2_HalfPunc_CN</ability>
      <abilityName>全半角检查</abilityName>
      <candidateList>
        <item>（</item>
      </candidateList>
      <explain>文本全半角错误。</explain>
      <paraID>40D52E02</paraID>
      <start>10</start>
      <end>11</end>
      <status>unmodified</status>
      <modifiedWord/>
      <trackRevisions>false</trackRevisions>
    </reviewItem>
    <reviewItem>
      <errorID>87eeb746-0a4c-4d89-a077-036ed2d46037</errorID>
      <errorWord>)</errorWord>
      <group>L1_Format</group>
      <groupName>格式问题</groupName>
      <ability>L2_HalfPunc_CN</ability>
      <abilityName>全半角检查</abilityName>
      <candidateList>
        <item>）</item>
      </candidateList>
      <explain>文本全半角错误。</explain>
      <paraID>40D52E02</paraID>
      <start>16</start>
      <end>17</end>
      <status>unmodified</status>
      <modifiedWord/>
      <trackRevisions>false</trackRevisions>
    </reviewItem>
    <reviewItem>
      <errorID>e5db474d-ba34-4c13-b44a-cc30e9c87114</errorID>
      <errorWord>材料的</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7EE265D3</paraID>
      <start>53</start>
      <end>56</end>
      <status>unmodified</status>
      <modifiedWord/>
      <trackRevisions>false</trackRevisions>
    </reviewItem>
    <reviewItem>
      <errorID>d6e3dbeb-63e1-47d8-b023-5795143b52f1</errorID>
      <errorWord>》</errorWord>
      <group>L1_Word</group>
      <groupName>字词问题</groupName>
      <ability>L2_Typo</ability>
      <abilityName>字词错误</abilityName>
      <candidateList>
        <item>》等</item>
      </candidateList>
      <explain/>
      <paraID>62E70C8B</paraID>
      <start>13</start>
      <end>14</end>
      <status>unmodified</status>
      <modifiedWord/>
      <trackRevisions>false</trackRevisions>
    </reviewItem>
    <reviewItem>
      <errorID>a7e529b1-8b32-4ba4-bb47-4f5083794595</errorID>
      <errorWord>（一式二份）</errorWord>
      <group>L1_Word</group>
      <groupName>字词问题</groupName>
      <ability>L2_Typo</ability>
      <abilityName>字词错误</abilityName>
      <candidateList>
        <item>（一式两份）</item>
      </candidateList>
      <explain/>
      <paraID>29A7B52E</paraID>
      <start>13</start>
      <end>19</end>
      <status>unmodified</status>
      <modifiedWord/>
      <trackRevisions>false</trackRevisions>
    </reviewItem>
    <reviewItem>
      <errorID>5b7b1154-feca-473e-b512-cb7f275b769e</errorID>
      <errorWord>随付</errorWord>
      <group>L1_Word</group>
      <groupName>字词问题</groupName>
      <ability>L2_Typo</ability>
      <abilityName>字词错误</abilityName>
      <candidateList>
        <item>随附</item>
      </candidateList>
      <explain>存在发音相同字词的误用。</explain>
      <paraID>1227D777</paraID>
      <start>114</start>
      <end>116</end>
      <status>unmodified</status>
      <modifiedWord/>
      <trackRevisions>false</trackRevisions>
    </reviewItem>
    <reviewItem>
      <errorID>dabba606-e4bb-45c5-a737-ccc429d0c882</errorID>
      <errorWord>纠纷的</errorWord>
      <group>L1_Word</group>
      <groupName>字词问题</groupName>
      <ability>L2_Typo</ability>
      <abilityName>字词错误</abilityName>
      <candidateList>
        <item>纠纷</item>
      </candidateList>
      <explain/>
      <paraID>17969478</paraID>
      <start>108</start>
      <end>111</end>
      <status>unmodified</status>
      <modifiedWord/>
      <trackRevisions>false</trackRevisions>
    </reviewItem>
    <reviewItem>
      <errorID>433036a9-c183-4cda-94f5-5f4fac4f5046</errorID>
      <errorWord>胶粘剂</errorWord>
      <group>L1_Word</group>
      <groupName>字词问题</groupName>
      <ability>L2_Typo</ability>
      <abilityName>字词错误</abilityName>
      <candidateList>
        <item>胶黏剂</item>
      </candidateList>
      <explain/>
      <paraID>48FBEB99</paraID>
      <start>14</start>
      <end>17</end>
      <status>unmodified</status>
      <modifiedWord/>
      <trackRevisions>false</trackRevisions>
    </reviewItem>
    <reviewItem>
      <errorID>bd4e3737-1d5d-4bc4-bb23-cb7eee074476</errorID>
      <errorWord>间</errorWord>
      <group>L1_Word</group>
      <groupName>字词问题</groupName>
      <ability>L2_Typo</ability>
      <abilityName>字词错误</abilityName>
      <candidateList>
        <item>间内</item>
      </candidateList>
      <explain/>
      <paraID>4846D373</paraID>
      <start>36</start>
      <end>37</end>
      <status>unmodified</status>
      <modifiedWord/>
      <trackRevisions>false</trackRevisions>
    </reviewItem>
  </reviewItems>
  <config/>
</contractReview>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5364864-C560-416E-BAFE-54DC7376D830}">
  <ds:schemaRefs>
    <ds:schemaRef ds:uri="http://schemas.wps.cn/vas-ai-hub/contract-review"/>
  </ds:schemaRefs>
</ds:datastoreItem>
</file>

<file path=customXml/itemProps2.xml><?xml version="1.0" encoding="utf-8"?>
<ds:datastoreItem xmlns:ds="http://schemas.openxmlformats.org/officeDocument/2006/customXml" ds:itemID="{9C01B3DC-376D-400E-873E-1AAD41EB1B54}">
  <ds:schemaRefs>
    <ds:schemaRef ds:uri="http://www.wps.cn/android/officeDocument/2013/mofficeCustomData"/>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76</Pages>
  <Words>5902</Words>
  <Characters>33646</Characters>
  <Application>Microsoft Office Word</Application>
  <DocSecurity>0</DocSecurity>
  <Lines>280</Lines>
  <Paragraphs>78</Paragraphs>
  <ScaleCrop>false</ScaleCrop>
  <Company/>
  <LinksUpToDate>false</LinksUpToDate>
  <CharactersWithSpaces>39470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Terry Stephen</cp:lastModifiedBy>
  <cp:revision>34</cp:revision>
  <dcterms:created xsi:type="dcterms:W3CDTF">2026-08-12T04:39:00Z</dcterms:created>
  <dcterms:modified xsi:type="dcterms:W3CDTF">2026-09-17T02:12:00Z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eyJoZGlkIjoiMzEwNTM5NzYwMDRjMzkwZTVkZjY2ODkwMGIxNGU0OTUifQ==</vt:lpwstr>
  </property>
  <property fmtid="{D5CDD505-2E9C-101B-9397-08002B2CF9AE}" pid="4" name="ICV">
    <vt:lpwstr>67DA88A2282E48B6B516231E676C0CBC_13</vt:lpwstr>
  </property>
</Properties>
</file>