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68C8A2">
      <w:pPr>
        <w:widowControl/>
        <w:jc w:val="center"/>
        <w:rPr>
          <w:rFonts w:hint="eastAsia" w:ascii="宋体" w:hAnsi="宋体" w:eastAsia="宋体" w:cs="宋体"/>
          <w:b/>
          <w:color w:val="auto"/>
          <w:w w:val="90"/>
          <w:kern w:val="0"/>
          <w:sz w:val="72"/>
          <w:szCs w:val="72"/>
          <w:highlight w:val="none"/>
        </w:rPr>
      </w:pPr>
    </w:p>
    <w:p w14:paraId="6ED7E308">
      <w:pPr>
        <w:widowControl/>
        <w:jc w:val="center"/>
        <w:rPr>
          <w:rFonts w:hint="eastAsia" w:ascii="宋体" w:hAnsi="宋体" w:eastAsia="宋体" w:cs="宋体"/>
          <w:b/>
          <w:color w:val="auto"/>
          <w:w w:val="90"/>
          <w:kern w:val="0"/>
          <w:sz w:val="72"/>
          <w:szCs w:val="72"/>
          <w:highlight w:val="none"/>
        </w:rPr>
      </w:pPr>
    </w:p>
    <w:p w14:paraId="36D50ABB">
      <w:pPr>
        <w:spacing w:line="30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南京图书馆基础设施维修与更换项目</w:t>
      </w:r>
    </w:p>
    <w:p w14:paraId="687B217D">
      <w:pPr>
        <w:widowControl/>
        <w:jc w:val="center"/>
        <w:rPr>
          <w:rFonts w:hint="eastAsia" w:ascii="宋体" w:hAnsi="宋体" w:eastAsia="宋体" w:cs="宋体"/>
          <w:b/>
          <w:color w:val="auto"/>
          <w:w w:val="90"/>
          <w:kern w:val="0"/>
          <w:sz w:val="72"/>
          <w:szCs w:val="72"/>
          <w:highlight w:val="none"/>
        </w:rPr>
      </w:pPr>
    </w:p>
    <w:p w14:paraId="71CFFDA9">
      <w:pPr>
        <w:widowControl/>
        <w:jc w:val="center"/>
        <w:rPr>
          <w:rFonts w:hint="eastAsia" w:ascii="宋体" w:hAnsi="宋体" w:eastAsia="宋体" w:cs="宋体"/>
          <w:b/>
          <w:color w:val="auto"/>
          <w:w w:val="90"/>
          <w:kern w:val="0"/>
          <w:sz w:val="72"/>
          <w:szCs w:val="72"/>
          <w:highlight w:val="none"/>
        </w:rPr>
      </w:pPr>
    </w:p>
    <w:p w14:paraId="710A05FB">
      <w:pPr>
        <w:widowControl/>
        <w:jc w:val="center"/>
        <w:rPr>
          <w:rFonts w:hint="eastAsia" w:ascii="宋体" w:hAnsi="宋体" w:eastAsia="宋体" w:cs="宋体"/>
          <w:b/>
          <w:color w:val="auto"/>
          <w:w w:val="90"/>
          <w:kern w:val="0"/>
          <w:sz w:val="72"/>
          <w:szCs w:val="72"/>
          <w:highlight w:val="none"/>
        </w:rPr>
      </w:pPr>
    </w:p>
    <w:p w14:paraId="2CE6FF8D">
      <w:pPr>
        <w:widowControl/>
        <w:jc w:val="center"/>
        <w:rPr>
          <w:rFonts w:hint="eastAsia" w:ascii="宋体" w:hAnsi="宋体" w:eastAsia="宋体" w:cs="宋体"/>
          <w:b/>
          <w:color w:val="auto"/>
          <w:w w:val="90"/>
          <w:kern w:val="0"/>
          <w:sz w:val="72"/>
          <w:szCs w:val="72"/>
          <w:highlight w:val="none"/>
        </w:rPr>
      </w:pPr>
      <w:r>
        <w:rPr>
          <w:rFonts w:hint="eastAsia" w:ascii="宋体" w:hAnsi="宋体" w:eastAsia="宋体" w:cs="宋体"/>
          <w:b/>
          <w:color w:val="auto"/>
          <w:w w:val="90"/>
          <w:kern w:val="0"/>
          <w:sz w:val="72"/>
          <w:szCs w:val="72"/>
          <w:highlight w:val="none"/>
        </w:rPr>
        <w:t>招标文件</w:t>
      </w:r>
    </w:p>
    <w:p w14:paraId="5E05EDE3">
      <w:pPr>
        <w:widowControl/>
        <w:autoSpaceDE w:val="0"/>
        <w:autoSpaceDN w:val="0"/>
        <w:adjustRightInd w:val="0"/>
        <w:jc w:val="center"/>
        <w:rPr>
          <w:rFonts w:hint="eastAsia" w:ascii="宋体" w:hAnsi="宋体" w:eastAsia="宋体" w:cs="宋体"/>
          <w:b/>
          <w:color w:val="auto"/>
          <w:w w:val="90"/>
          <w:kern w:val="0"/>
          <w:sz w:val="32"/>
          <w:szCs w:val="32"/>
          <w:highlight w:val="none"/>
          <w:lang w:eastAsia="zh-CN"/>
        </w:rPr>
      </w:pPr>
      <w:r>
        <w:rPr>
          <w:rFonts w:hint="eastAsia" w:ascii="宋体" w:hAnsi="宋体" w:eastAsia="宋体" w:cs="宋体"/>
          <w:b/>
          <w:color w:val="auto"/>
          <w:w w:val="90"/>
          <w:kern w:val="0"/>
          <w:sz w:val="32"/>
          <w:szCs w:val="32"/>
          <w:highlight w:val="none"/>
        </w:rPr>
        <w:t>项目编号：</w:t>
      </w:r>
      <w:r>
        <w:rPr>
          <w:rFonts w:hint="eastAsia" w:ascii="宋体" w:hAnsi="宋体" w:eastAsia="宋体" w:cs="宋体"/>
          <w:b/>
          <w:color w:val="auto"/>
          <w:w w:val="90"/>
          <w:kern w:val="0"/>
          <w:sz w:val="32"/>
          <w:szCs w:val="32"/>
          <w:highlight w:val="none"/>
          <w:lang w:eastAsia="zh-CN"/>
        </w:rPr>
        <w:t>JSZC-320000-HWZX-G2026-0658</w:t>
      </w:r>
    </w:p>
    <w:p w14:paraId="2B80365F">
      <w:pPr>
        <w:widowControl/>
        <w:autoSpaceDE w:val="0"/>
        <w:autoSpaceDN w:val="0"/>
        <w:adjustRightInd w:val="0"/>
        <w:jc w:val="center"/>
        <w:rPr>
          <w:rFonts w:hint="eastAsia" w:ascii="宋体" w:hAnsi="宋体" w:eastAsia="宋体" w:cs="宋体"/>
          <w:b/>
          <w:color w:val="auto"/>
          <w:w w:val="90"/>
          <w:kern w:val="0"/>
          <w:sz w:val="32"/>
          <w:szCs w:val="32"/>
          <w:highlight w:val="none"/>
        </w:rPr>
      </w:pPr>
      <w:r>
        <w:rPr>
          <w:rFonts w:hint="eastAsia" w:ascii="宋体" w:hAnsi="宋体" w:eastAsia="宋体" w:cs="宋体"/>
          <w:b/>
          <w:color w:val="auto"/>
          <w:w w:val="90"/>
          <w:kern w:val="0"/>
          <w:sz w:val="32"/>
          <w:szCs w:val="32"/>
          <w:highlight w:val="none"/>
        </w:rPr>
        <w:t>（</w:t>
      </w:r>
      <w:r>
        <w:rPr>
          <w:rFonts w:hint="eastAsia" w:ascii="宋体" w:hAnsi="宋体" w:eastAsia="宋体" w:cs="宋体"/>
          <w:b/>
          <w:color w:val="auto"/>
          <w:w w:val="90"/>
          <w:kern w:val="0"/>
          <w:sz w:val="32"/>
          <w:szCs w:val="32"/>
          <w:highlight w:val="none"/>
          <w:lang w:eastAsia="zh-CN"/>
        </w:rPr>
        <w:t>0675-266JOC004787</w:t>
      </w:r>
      <w:r>
        <w:rPr>
          <w:rFonts w:hint="eastAsia" w:ascii="宋体" w:hAnsi="宋体" w:eastAsia="宋体" w:cs="宋体"/>
          <w:b/>
          <w:color w:val="auto"/>
          <w:w w:val="90"/>
          <w:kern w:val="0"/>
          <w:sz w:val="32"/>
          <w:szCs w:val="32"/>
          <w:highlight w:val="none"/>
        </w:rPr>
        <w:t>）</w:t>
      </w:r>
    </w:p>
    <w:p w14:paraId="47D6B9CE">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35C69BCD">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2FDC6DC7">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5732EF47">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08211440">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25D75FE3">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08A4D41F">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58695E58">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613D9C66">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43FEC714">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11A108EB">
      <w:pPr>
        <w:widowControl/>
        <w:autoSpaceDE w:val="0"/>
        <w:autoSpaceDN w:val="0"/>
        <w:adjustRightInd w:val="0"/>
        <w:jc w:val="center"/>
        <w:rPr>
          <w:rFonts w:hint="eastAsia" w:ascii="宋体" w:hAnsi="宋体" w:eastAsia="宋体" w:cs="宋体"/>
          <w:b/>
          <w:color w:val="auto"/>
          <w:w w:val="90"/>
          <w:kern w:val="0"/>
          <w:sz w:val="32"/>
          <w:szCs w:val="32"/>
          <w:highlight w:val="none"/>
        </w:rPr>
      </w:pPr>
    </w:p>
    <w:p w14:paraId="0F9908FA">
      <w:pPr>
        <w:widowControl/>
        <w:autoSpaceDE w:val="0"/>
        <w:autoSpaceDN w:val="0"/>
        <w:adjustRightInd w:val="0"/>
        <w:jc w:val="center"/>
        <w:rPr>
          <w:rFonts w:hint="eastAsia" w:ascii="宋体" w:hAnsi="宋体" w:eastAsia="宋体" w:cs="宋体"/>
          <w:b/>
          <w:color w:val="auto"/>
          <w:w w:val="90"/>
          <w:kern w:val="0"/>
          <w:sz w:val="32"/>
          <w:szCs w:val="32"/>
          <w:highlight w:val="none"/>
        </w:rPr>
      </w:pPr>
      <w:r>
        <w:rPr>
          <w:rFonts w:hint="eastAsia" w:ascii="宋体" w:hAnsi="宋体" w:eastAsia="宋体" w:cs="宋体"/>
          <w:b/>
          <w:color w:val="auto"/>
          <w:w w:val="90"/>
          <w:kern w:val="0"/>
          <w:sz w:val="32"/>
          <w:szCs w:val="32"/>
          <w:highlight w:val="none"/>
        </w:rPr>
        <w:t>招标人：南京图书馆</w:t>
      </w:r>
    </w:p>
    <w:p w14:paraId="549311D1">
      <w:pPr>
        <w:widowControl/>
        <w:autoSpaceDE w:val="0"/>
        <w:autoSpaceDN w:val="0"/>
        <w:adjustRightInd w:val="0"/>
        <w:jc w:val="center"/>
        <w:rPr>
          <w:rFonts w:hint="eastAsia" w:ascii="宋体" w:hAnsi="宋体" w:eastAsia="宋体" w:cs="宋体"/>
          <w:b/>
          <w:color w:val="auto"/>
          <w:sz w:val="32"/>
          <w:szCs w:val="32"/>
          <w:highlight w:val="none"/>
        </w:rPr>
      </w:pPr>
      <w:r>
        <w:rPr>
          <w:rFonts w:hint="eastAsia" w:ascii="宋体" w:hAnsi="宋体" w:eastAsia="宋体" w:cs="宋体"/>
          <w:b/>
          <w:color w:val="auto"/>
          <w:w w:val="90"/>
          <w:kern w:val="0"/>
          <w:sz w:val="32"/>
          <w:szCs w:val="32"/>
          <w:highlight w:val="none"/>
        </w:rPr>
        <w:t>招标代理：</w:t>
      </w:r>
      <w:r>
        <w:rPr>
          <w:rFonts w:hint="eastAsia" w:ascii="宋体" w:hAnsi="宋体" w:eastAsia="宋体" w:cs="宋体"/>
          <w:b/>
          <w:color w:val="auto"/>
          <w:sz w:val="32"/>
          <w:szCs w:val="32"/>
          <w:highlight w:val="none"/>
        </w:rPr>
        <w:t>江苏海外集团国际工程咨询有限公司</w:t>
      </w:r>
    </w:p>
    <w:p w14:paraId="25205B67">
      <w:pPr>
        <w:widowControl/>
        <w:adjustRightInd w:val="0"/>
        <w:snapToGrid w:val="0"/>
        <w:spacing w:line="360" w:lineRule="auto"/>
        <w:jc w:val="center"/>
        <w:rPr>
          <w:rFonts w:hint="eastAsia" w:ascii="宋体" w:hAnsi="宋体" w:eastAsia="宋体" w:cs="宋体"/>
          <w:b/>
          <w:color w:val="auto"/>
          <w:w w:val="90"/>
          <w:kern w:val="0"/>
          <w:sz w:val="32"/>
          <w:szCs w:val="32"/>
          <w:highlight w:val="none"/>
        </w:rPr>
      </w:pPr>
      <w:r>
        <w:rPr>
          <w:rFonts w:hint="eastAsia" w:ascii="宋体" w:hAnsi="宋体" w:eastAsia="宋体" w:cs="宋体"/>
          <w:b/>
          <w:color w:val="auto"/>
          <w:w w:val="90"/>
          <w:kern w:val="0"/>
          <w:sz w:val="32"/>
          <w:szCs w:val="32"/>
          <w:highlight w:val="none"/>
        </w:rPr>
        <w:t>202</w:t>
      </w:r>
      <w:r>
        <w:rPr>
          <w:rFonts w:hint="eastAsia" w:ascii="宋体" w:hAnsi="宋体" w:eastAsia="宋体" w:cs="宋体"/>
          <w:b/>
          <w:color w:val="auto"/>
          <w:w w:val="90"/>
          <w:kern w:val="0"/>
          <w:sz w:val="32"/>
          <w:szCs w:val="32"/>
          <w:highlight w:val="none"/>
        </w:rPr>
        <w:t>6</w:t>
      </w:r>
      <w:r>
        <w:rPr>
          <w:rFonts w:hint="eastAsia" w:ascii="宋体" w:hAnsi="宋体" w:eastAsia="宋体" w:cs="宋体"/>
          <w:b/>
          <w:color w:val="auto"/>
          <w:w w:val="90"/>
          <w:kern w:val="0"/>
          <w:sz w:val="32"/>
          <w:szCs w:val="32"/>
          <w:highlight w:val="none"/>
        </w:rPr>
        <w:t>年1</w:t>
      </w:r>
      <w:r>
        <w:rPr>
          <w:rFonts w:hint="eastAsia" w:ascii="宋体" w:hAnsi="宋体" w:eastAsia="宋体" w:cs="宋体"/>
          <w:b/>
          <w:color w:val="auto"/>
          <w:w w:val="90"/>
          <w:kern w:val="0"/>
          <w:sz w:val="32"/>
          <w:szCs w:val="32"/>
          <w:highlight w:val="none"/>
          <w:lang w:val="en-US" w:eastAsia="zh-CN"/>
        </w:rPr>
        <w:t>0</w:t>
      </w:r>
      <w:r>
        <w:rPr>
          <w:rFonts w:hint="eastAsia" w:ascii="宋体" w:hAnsi="宋体" w:eastAsia="宋体" w:cs="宋体"/>
          <w:b/>
          <w:color w:val="auto"/>
          <w:w w:val="90"/>
          <w:kern w:val="0"/>
          <w:sz w:val="32"/>
          <w:szCs w:val="32"/>
          <w:highlight w:val="none"/>
        </w:rPr>
        <w:t>月</w:t>
      </w:r>
      <w:r>
        <w:rPr>
          <w:rFonts w:hint="eastAsia" w:ascii="宋体" w:hAnsi="宋体" w:eastAsia="宋体" w:cs="宋体"/>
          <w:b/>
          <w:color w:val="auto"/>
          <w:w w:val="90"/>
          <w:kern w:val="0"/>
          <w:sz w:val="32"/>
          <w:szCs w:val="32"/>
          <w:highlight w:val="none"/>
          <w:lang w:val="en-US" w:eastAsia="zh-CN"/>
        </w:rPr>
        <w:t>23</w:t>
      </w:r>
      <w:r>
        <w:rPr>
          <w:rFonts w:hint="eastAsia" w:ascii="宋体" w:hAnsi="宋体" w:eastAsia="宋体" w:cs="宋体"/>
          <w:b/>
          <w:color w:val="auto"/>
          <w:w w:val="90"/>
          <w:kern w:val="0"/>
          <w:sz w:val="32"/>
          <w:szCs w:val="32"/>
          <w:highlight w:val="none"/>
        </w:rPr>
        <w:t>日</w:t>
      </w:r>
    </w:p>
    <w:p w14:paraId="60A22F33">
      <w:pPr>
        <w:pStyle w:val="43"/>
        <w:outlineLvl w:val="0"/>
        <w:rPr>
          <w:rFonts w:hint="eastAsia" w:ascii="宋体" w:hAnsi="宋体" w:eastAsia="宋体" w:cs="宋体"/>
          <w:color w:val="auto"/>
          <w:kern w:val="0"/>
          <w:sz w:val="44"/>
          <w:szCs w:val="44"/>
          <w:highlight w:val="none"/>
        </w:rPr>
      </w:pPr>
      <w:r>
        <w:rPr>
          <w:rFonts w:hint="eastAsia" w:ascii="宋体" w:hAnsi="宋体" w:eastAsia="宋体" w:cs="宋体"/>
          <w:b w:val="0"/>
          <w:color w:val="auto"/>
          <w:kern w:val="0"/>
          <w:sz w:val="24"/>
          <w:highlight w:val="none"/>
        </w:rPr>
        <w:br w:type="page"/>
      </w:r>
      <w:bookmarkStart w:id="0" w:name="_Toc452625217"/>
      <w:r>
        <w:rPr>
          <w:rFonts w:hint="eastAsia" w:ascii="宋体" w:hAnsi="宋体" w:eastAsia="宋体" w:cs="宋体"/>
          <w:color w:val="auto"/>
          <w:kern w:val="0"/>
          <w:sz w:val="44"/>
          <w:szCs w:val="44"/>
          <w:highlight w:val="none"/>
        </w:rPr>
        <w:t>第一章 投标邀请书（招标公告）</w:t>
      </w:r>
      <w:bookmarkEnd w:id="0"/>
    </w:p>
    <w:p w14:paraId="48CFD9E4">
      <w:pPr>
        <w:adjustRightInd w:val="0"/>
        <w:snapToGrid w:val="0"/>
        <w:spacing w:line="360" w:lineRule="auto"/>
        <w:rPr>
          <w:rFonts w:hint="eastAsia" w:ascii="宋体" w:hAnsi="宋体" w:eastAsia="宋体" w:cs="宋体"/>
          <w:color w:val="auto"/>
          <w:szCs w:val="21"/>
          <w:highlight w:val="none"/>
        </w:rPr>
      </w:pPr>
    </w:p>
    <w:p w14:paraId="5F4FD67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项目概况</w:t>
      </w:r>
    </w:p>
    <w:p w14:paraId="098658B5">
      <w:pPr>
        <w:pStyle w:val="27"/>
        <w:adjustRightInd w:val="0"/>
        <w:snapToGrid w:val="0"/>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南京图书馆基础设施维修与更换项目</w:t>
      </w:r>
      <w:r>
        <w:rPr>
          <w:rFonts w:hint="eastAsia" w:ascii="宋体" w:hAnsi="宋体" w:eastAsia="宋体" w:cs="宋体"/>
          <w:color w:val="auto"/>
          <w:sz w:val="21"/>
          <w:szCs w:val="21"/>
          <w:highlight w:val="none"/>
        </w:rPr>
        <w:t>的潜在投标人应在苏采云系统注册登记成功后系统内免费下载获取采购文件，并于202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t>年11月</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日09点30分（北京时间）前提交响应文件。</w:t>
      </w:r>
    </w:p>
    <w:p w14:paraId="13B17A31">
      <w:pPr>
        <w:rPr>
          <w:rFonts w:hint="eastAsia" w:ascii="宋体" w:hAnsi="宋体" w:eastAsia="宋体" w:cs="宋体"/>
          <w:b/>
          <w:color w:val="auto"/>
          <w:szCs w:val="21"/>
          <w:highlight w:val="none"/>
        </w:rPr>
      </w:pPr>
      <w:bookmarkStart w:id="1" w:name="_Toc28359079"/>
      <w:bookmarkStart w:id="2" w:name="_Toc35393790"/>
      <w:bookmarkStart w:id="3" w:name="_Toc28359002"/>
      <w:bookmarkStart w:id="4" w:name="_Toc35393621"/>
      <w:bookmarkStart w:id="5" w:name="_Hlk24379207"/>
      <w:r>
        <w:rPr>
          <w:rFonts w:hint="eastAsia" w:ascii="宋体" w:hAnsi="宋体" w:eastAsia="宋体" w:cs="宋体"/>
          <w:b/>
          <w:color w:val="auto"/>
          <w:szCs w:val="21"/>
          <w:highlight w:val="none"/>
        </w:rPr>
        <w:t>一、项目基本情况</w:t>
      </w:r>
      <w:bookmarkEnd w:id="1"/>
      <w:bookmarkEnd w:id="2"/>
      <w:bookmarkEnd w:id="3"/>
      <w:bookmarkEnd w:id="4"/>
    </w:p>
    <w:bookmarkEnd w:id="5"/>
    <w:p w14:paraId="2657E481">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eastAsia="宋体" w:cs="宋体"/>
          <w:b/>
          <w:color w:val="auto"/>
          <w:szCs w:val="21"/>
          <w:highlight w:val="none"/>
          <w:lang w:eastAsia="zh-CN"/>
        </w:rPr>
        <w:t>JSZC-320000-HWZX-G2026-0658</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0675-266JOC004787</w:t>
      </w:r>
      <w:r>
        <w:rPr>
          <w:rFonts w:hint="eastAsia" w:ascii="宋体" w:hAnsi="宋体" w:eastAsia="宋体" w:cs="宋体"/>
          <w:b/>
          <w:color w:val="auto"/>
          <w:szCs w:val="21"/>
          <w:highlight w:val="none"/>
        </w:rPr>
        <w:t>）</w:t>
      </w:r>
    </w:p>
    <w:p w14:paraId="597B2F9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b/>
          <w:bCs/>
          <w:color w:val="auto"/>
          <w:szCs w:val="21"/>
          <w:highlight w:val="none"/>
        </w:rPr>
        <w:t>南京图书馆基础设施维修与更换项目</w:t>
      </w:r>
    </w:p>
    <w:p w14:paraId="4ACF3CD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r>
        <w:rPr>
          <w:rFonts w:hint="eastAsia" w:ascii="宋体" w:hAnsi="宋体" w:eastAsia="宋体" w:cs="宋体"/>
          <w:b/>
          <w:color w:val="auto"/>
          <w:szCs w:val="21"/>
          <w:highlight w:val="none"/>
        </w:rPr>
        <w:t>人民币390万元</w:t>
      </w:r>
    </w:p>
    <w:p w14:paraId="17A46EEF">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r>
        <w:rPr>
          <w:rFonts w:hint="eastAsia" w:ascii="宋体" w:hAnsi="宋体" w:eastAsia="宋体" w:cs="宋体"/>
          <w:b/>
          <w:color w:val="auto"/>
          <w:szCs w:val="21"/>
          <w:highlight w:val="none"/>
        </w:rPr>
        <w:t>人民币390万元</w:t>
      </w:r>
    </w:p>
    <w:p w14:paraId="0EAABBE8">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采购需求：</w:t>
      </w:r>
    </w:p>
    <w:p w14:paraId="2AA28641">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南京图书馆负一层夹层至八层全区域的基础设施维修与更换，涵盖阅览区、馆史馆、会议室、报告厅、办公区、员工餐厅、后勤公共通道、楼梯间、电梯前室等；</w:t>
      </w:r>
    </w:p>
    <w:p w14:paraId="378CBB8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合同履行期限：总工期90日历天。</w:t>
      </w:r>
    </w:p>
    <w:p w14:paraId="33F3782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14:paraId="36FA3EE8">
      <w:pPr>
        <w:rPr>
          <w:rFonts w:hint="eastAsia" w:ascii="宋体" w:hAnsi="宋体" w:eastAsia="宋体" w:cs="宋体"/>
          <w:b/>
          <w:color w:val="auto"/>
          <w:szCs w:val="21"/>
          <w:highlight w:val="none"/>
        </w:rPr>
      </w:pPr>
      <w:bookmarkStart w:id="6" w:name="_Toc28359003"/>
      <w:bookmarkStart w:id="7" w:name="_Toc35393791"/>
      <w:bookmarkStart w:id="8" w:name="_Toc35393622"/>
      <w:bookmarkStart w:id="9" w:name="_Toc28359080"/>
      <w:r>
        <w:rPr>
          <w:rFonts w:hint="eastAsia" w:ascii="宋体" w:hAnsi="宋体" w:eastAsia="宋体" w:cs="宋体"/>
          <w:b/>
          <w:color w:val="auto"/>
          <w:szCs w:val="21"/>
          <w:highlight w:val="none"/>
        </w:rPr>
        <w:t>二、申请人的资格要求：</w:t>
      </w:r>
      <w:bookmarkEnd w:id="6"/>
      <w:bookmarkEnd w:id="7"/>
      <w:bookmarkEnd w:id="8"/>
      <w:bookmarkEnd w:id="9"/>
    </w:p>
    <w:p w14:paraId="63511947">
      <w:pPr>
        <w:adjustRightInd w:val="0"/>
        <w:snapToGrid w:val="0"/>
        <w:spacing w:line="360" w:lineRule="auto"/>
        <w:ind w:firstLine="420" w:firstLineChars="200"/>
        <w:rPr>
          <w:rFonts w:hint="eastAsia" w:ascii="宋体" w:hAnsi="宋体" w:eastAsia="宋体" w:cs="宋体"/>
          <w:color w:val="auto"/>
          <w:szCs w:val="21"/>
          <w:highlight w:val="none"/>
        </w:rPr>
      </w:pPr>
      <w:bookmarkStart w:id="10" w:name="_Toc28359081"/>
      <w:bookmarkStart w:id="11" w:name="_Toc28359004"/>
      <w:r>
        <w:rPr>
          <w:rFonts w:hint="eastAsia" w:ascii="宋体" w:hAnsi="宋体" w:eastAsia="宋体" w:cs="宋体"/>
          <w:color w:val="auto"/>
          <w:szCs w:val="21"/>
          <w:highlight w:val="none"/>
        </w:rPr>
        <w:t>1.满足《中华人民共和国政府采购法》第二十二条规定：</w:t>
      </w:r>
    </w:p>
    <w:p w14:paraId="46C9C892">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（1）具有独立承担民事责任的能力；（提供法人或者其他组织的营业执照等证明文件，自然人的身份证明）</w:t>
      </w:r>
    </w:p>
    <w:p w14:paraId="06DF3824">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（2）具有良好的商业信誉和健全的财务会计制度；（提供上一年度的经审计的财务报告或会计报表，含资产负债表、利润表等，成立不满一年不需提供）</w:t>
      </w:r>
    </w:p>
    <w:p w14:paraId="777E446D">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（3）具有履行合同所必需的设备和专业技术能力；（根据项目需求提供履行合同所必需的设备和专业技术能力的声明或证明材料）</w:t>
      </w:r>
    </w:p>
    <w:p w14:paraId="4BCEE893">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（4）有依法缴纳税收和社会保障资金的良好记录；（提供</w:t>
      </w:r>
      <w:r>
        <w:rPr>
          <w:rFonts w:hint="eastAsia" w:ascii="宋体" w:hAnsi="宋体" w:cs="宋体"/>
          <w:bCs/>
          <w:color w:val="auto"/>
          <w:szCs w:val="21"/>
          <w:highlight w:val="none"/>
          <w:lang w:eastAsia="zh-CN"/>
        </w:rPr>
        <w:t>2026年5月</w:t>
      </w:r>
      <w:r>
        <w:rPr>
          <w:rFonts w:hint="eastAsia" w:ascii="宋体" w:hAnsi="宋体" w:eastAsia="宋体" w:cs="宋体"/>
          <w:bCs/>
          <w:color w:val="auto"/>
          <w:szCs w:val="21"/>
          <w:highlight w:val="none"/>
        </w:rPr>
        <w:t>以来任意一个月的依法缴纳税收和社会保障资金的相关材料）</w:t>
      </w:r>
    </w:p>
    <w:p w14:paraId="252634FA">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（5）参加政府采购活动前三年内，在经营活动中没有重大违法记录；（提供书面声明）</w:t>
      </w:r>
    </w:p>
    <w:p w14:paraId="49FD3532">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（6）具备法律、行政法规规定的其他条件的证明材料。</w:t>
      </w:r>
    </w:p>
    <w:p w14:paraId="1D344A3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2.落实政府采购政策满足的资格要求：本项目为非预留份额的采购项目或采购包，执行价格扣除优惠政策。</w:t>
      </w:r>
    </w:p>
    <w:p w14:paraId="337E03D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3.本项目的特定资格要求：</w:t>
      </w:r>
    </w:p>
    <w:p w14:paraId="7BD694E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（1）未被“信用中国”网站（www.creditchina.gov.cn）列入失信被执行人、重大税收违法案件当事人名单、政府采购严重失信行为记录名单。</w:t>
      </w:r>
    </w:p>
    <w:p w14:paraId="3352CE1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（2）投标人具有建筑装修装饰工程专业承包二级或以上资质，且具有有效的安全生产许可证（提供证明材料复印件加盖公章）。</w:t>
      </w:r>
    </w:p>
    <w:p w14:paraId="2F34D3A9">
      <w:pPr>
        <w:adjustRightInd w:val="0"/>
        <w:snapToGrid w:val="0"/>
        <w:spacing w:line="360" w:lineRule="auto"/>
        <w:ind w:firstLine="420" w:firstLineChars="200"/>
        <w:rPr>
          <w:rFonts w:hint="eastAsia" w:ascii="宋体" w:hAnsi="宋体" w:eastAsia="宋体" w:cs="宋体"/>
          <w:color w:val="auto"/>
          <w:szCs w:val="21"/>
          <w:highlight w:val="none"/>
          <w:lang w:eastAsia="zh"/>
        </w:rPr>
      </w:pPr>
      <w:r>
        <w:rPr>
          <w:rFonts w:hint="eastAsia" w:ascii="宋体" w:hAnsi="宋体" w:eastAsia="宋体" w:cs="宋体"/>
          <w:color w:val="auto"/>
          <w:szCs w:val="21"/>
          <w:highlight w:val="none"/>
        </w:rPr>
        <w:t>（3）项目</w:t>
      </w:r>
      <w:r>
        <w:rPr>
          <w:rFonts w:hint="eastAsia" w:ascii="宋体" w:hAnsi="宋体" w:eastAsia="宋体" w:cs="宋体"/>
          <w:color w:val="auto"/>
          <w:szCs w:val="21"/>
          <w:highlight w:val="none"/>
          <w:lang w:val="en-US" w:eastAsia="zh-CN"/>
        </w:rPr>
        <w:t>经理</w:t>
      </w:r>
      <w:r>
        <w:rPr>
          <w:rFonts w:hint="eastAsia" w:ascii="宋体" w:hAnsi="宋体" w:eastAsia="宋体" w:cs="宋体"/>
          <w:color w:val="auto"/>
          <w:szCs w:val="21"/>
          <w:highlight w:val="none"/>
        </w:rPr>
        <w:t>要求：注册建造师建筑工程二级(含)以上且具有安全生产考核合格证书（B类）及投标人为其缴纳</w:t>
      </w: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近三个月（</w:t>
      </w:r>
      <w:r>
        <w:rPr>
          <w:rFonts w:hint="eastAsia" w:ascii="宋体" w:hAnsi="宋体" w:cs="宋体"/>
          <w:color w:val="auto"/>
          <w:highlight w:val="none"/>
          <w:lang w:eastAsia="zh-CN"/>
        </w:rPr>
        <w:t>2026年8月至10月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社会保障资金缴费证明材料</w:t>
      </w:r>
      <w:r>
        <w:rPr>
          <w:rFonts w:hint="eastAsia" w:ascii="宋体" w:hAnsi="宋体" w:eastAsia="宋体" w:cs="宋体"/>
          <w:color w:val="auto"/>
          <w:szCs w:val="21"/>
          <w:highlight w:val="none"/>
        </w:rPr>
        <w:t>（提供证书、社保证明复印件加盖投标人公章）。</w:t>
      </w:r>
    </w:p>
    <w:p w14:paraId="72DA78CD">
      <w:pPr>
        <w:rPr>
          <w:rFonts w:hint="eastAsia" w:ascii="宋体" w:hAnsi="宋体" w:eastAsia="宋体" w:cs="宋体"/>
          <w:b/>
          <w:color w:val="auto"/>
          <w:szCs w:val="21"/>
          <w:highlight w:val="none"/>
        </w:rPr>
      </w:pPr>
      <w:bookmarkStart w:id="12" w:name="_Toc35393623"/>
      <w:bookmarkStart w:id="13" w:name="_Toc35393792"/>
      <w:r>
        <w:rPr>
          <w:rFonts w:hint="eastAsia" w:ascii="宋体" w:hAnsi="宋体" w:eastAsia="宋体" w:cs="宋体"/>
          <w:b/>
          <w:color w:val="auto"/>
          <w:szCs w:val="21"/>
          <w:highlight w:val="none"/>
        </w:rPr>
        <w:t>三、获取招标文件</w:t>
      </w:r>
      <w:bookmarkEnd w:id="10"/>
      <w:bookmarkEnd w:id="11"/>
      <w:bookmarkEnd w:id="12"/>
      <w:bookmarkEnd w:id="13"/>
    </w:p>
    <w:p w14:paraId="637CB4F0">
      <w:pPr>
        <w:adjustRightInd w:val="0"/>
        <w:snapToGrid w:val="0"/>
        <w:spacing w:line="360" w:lineRule="auto"/>
        <w:ind w:firstLine="5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时间：自公告发布之日起5个工作日。</w:t>
      </w:r>
    </w:p>
    <w:p w14:paraId="3B920774">
      <w:pPr>
        <w:adjustRightInd w:val="0"/>
        <w:snapToGrid w:val="0"/>
        <w:spacing w:line="360" w:lineRule="auto"/>
        <w:ind w:firstLine="5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地点：苏采云系统注册登记成功后系统内免费下载</w:t>
      </w:r>
    </w:p>
    <w:p w14:paraId="790E3F24">
      <w:pPr>
        <w:adjustRightInd w:val="0"/>
        <w:snapToGrid w:val="0"/>
        <w:spacing w:line="360" w:lineRule="auto"/>
        <w:ind w:firstLine="5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50545CC3">
      <w:pPr>
        <w:adjustRightInd w:val="0"/>
        <w:snapToGrid w:val="0"/>
        <w:spacing w:line="360" w:lineRule="auto"/>
        <w:ind w:firstLine="540"/>
        <w:rPr>
          <w:rFonts w:hint="eastAsia" w:ascii="宋体" w:hAnsi="宋体" w:eastAsia="宋体" w:cs="宋体"/>
          <w:color w:val="auto"/>
          <w:szCs w:val="21"/>
          <w:highlight w:val="none"/>
        </w:rPr>
      </w:pPr>
      <w:r>
        <w:rPr>
          <w:rFonts w:hint="eastAsia" w:ascii="宋体" w:hAnsi="宋体" w:eastAsia="宋体" w:cs="宋体"/>
          <w:color w:val="auto"/>
          <w:szCs w:val="21"/>
          <w:highlight w:val="none"/>
        </w:rPr>
        <w:t>售价：0.00元。</w:t>
      </w:r>
    </w:p>
    <w:p w14:paraId="345DE187">
      <w:pPr>
        <w:rPr>
          <w:rFonts w:hint="eastAsia" w:ascii="宋体" w:hAnsi="宋体" w:eastAsia="宋体" w:cs="宋体"/>
          <w:b/>
          <w:color w:val="auto"/>
          <w:szCs w:val="21"/>
          <w:highlight w:val="none"/>
        </w:rPr>
      </w:pPr>
      <w:bookmarkStart w:id="14" w:name="_Toc28359005"/>
      <w:bookmarkStart w:id="15" w:name="_Toc28359082"/>
      <w:bookmarkStart w:id="16" w:name="_Toc35393793"/>
      <w:bookmarkStart w:id="17" w:name="_Toc35393624"/>
      <w:r>
        <w:rPr>
          <w:rFonts w:hint="eastAsia" w:ascii="宋体" w:hAnsi="宋体" w:eastAsia="宋体" w:cs="宋体"/>
          <w:b/>
          <w:color w:val="auto"/>
          <w:szCs w:val="21"/>
          <w:highlight w:val="none"/>
        </w:rPr>
        <w:t>四、提交投标文件</w:t>
      </w:r>
      <w:bookmarkEnd w:id="14"/>
      <w:bookmarkEnd w:id="15"/>
      <w:r>
        <w:rPr>
          <w:rFonts w:hint="eastAsia" w:ascii="宋体" w:hAnsi="宋体" w:eastAsia="宋体" w:cs="宋体"/>
          <w:b/>
          <w:color w:val="auto"/>
          <w:szCs w:val="21"/>
          <w:highlight w:val="none"/>
        </w:rPr>
        <w:t>截止时间、开标时间和地点</w:t>
      </w:r>
      <w:bookmarkEnd w:id="16"/>
      <w:bookmarkEnd w:id="17"/>
    </w:p>
    <w:p w14:paraId="4C4F649D">
      <w:pPr>
        <w:adjustRightInd w:val="0"/>
        <w:snapToGrid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文件接收截止时间、开标时间：2026年11月</w:t>
      </w:r>
      <w:r>
        <w:rPr>
          <w:rFonts w:hint="eastAsia" w:ascii="宋体" w:hAnsi="宋体" w:eastAsia="宋体" w:cs="宋体"/>
          <w:bCs/>
          <w:color w:val="auto"/>
          <w:szCs w:val="21"/>
          <w:highlight w:val="none"/>
          <w:lang w:val="en-US" w:eastAsia="zh-CN"/>
        </w:rPr>
        <w:t>13</w:t>
      </w:r>
      <w:r>
        <w:rPr>
          <w:rFonts w:hint="eastAsia" w:ascii="宋体" w:hAnsi="宋体" w:eastAsia="宋体" w:cs="宋体"/>
          <w:bCs/>
          <w:color w:val="auto"/>
          <w:szCs w:val="21"/>
          <w:highlight w:val="none"/>
        </w:rPr>
        <w:t>日09点30分（北京时间）</w:t>
      </w:r>
    </w:p>
    <w:p w14:paraId="1CA0727B">
      <w:pPr>
        <w:adjustRightInd w:val="0"/>
        <w:snapToGrid w:val="0"/>
        <w:spacing w:line="360" w:lineRule="auto"/>
        <w:ind w:firstLine="420" w:firstLineChars="200"/>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地点：江苏省政府采购管理交易系统（苏采云）（以下简称“苏采云”）（网址：http://jszfcg.jsczt.cn/）网上开标大厅</w:t>
      </w:r>
    </w:p>
    <w:p w14:paraId="101D900A">
      <w:pPr>
        <w:rPr>
          <w:rFonts w:hint="eastAsia" w:ascii="宋体" w:hAnsi="宋体" w:eastAsia="宋体" w:cs="宋体"/>
          <w:b/>
          <w:color w:val="auto"/>
          <w:szCs w:val="21"/>
          <w:highlight w:val="none"/>
        </w:rPr>
      </w:pPr>
      <w:bookmarkStart w:id="18" w:name="_Toc35393794"/>
      <w:bookmarkStart w:id="19" w:name="_Toc28359007"/>
      <w:bookmarkStart w:id="20" w:name="_Toc35393625"/>
      <w:bookmarkStart w:id="21" w:name="_Toc28359084"/>
      <w:r>
        <w:rPr>
          <w:rFonts w:hint="eastAsia" w:ascii="宋体" w:hAnsi="宋体" w:eastAsia="宋体" w:cs="宋体"/>
          <w:b/>
          <w:color w:val="auto"/>
          <w:szCs w:val="21"/>
          <w:highlight w:val="none"/>
        </w:rPr>
        <w:t>五、公告期限</w:t>
      </w:r>
      <w:bookmarkEnd w:id="18"/>
      <w:bookmarkEnd w:id="19"/>
      <w:bookmarkEnd w:id="20"/>
      <w:bookmarkEnd w:id="21"/>
    </w:p>
    <w:p w14:paraId="05E9A60F">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0B64B691">
      <w:pPr>
        <w:rPr>
          <w:rFonts w:hint="eastAsia" w:ascii="宋体" w:hAnsi="宋体" w:eastAsia="宋体" w:cs="宋体"/>
          <w:b/>
          <w:color w:val="auto"/>
          <w:szCs w:val="21"/>
          <w:highlight w:val="none"/>
        </w:rPr>
      </w:pPr>
      <w:bookmarkStart w:id="22" w:name="_Toc35393626"/>
      <w:bookmarkStart w:id="23" w:name="_Toc35393795"/>
      <w:r>
        <w:rPr>
          <w:rFonts w:hint="eastAsia" w:ascii="宋体" w:hAnsi="宋体" w:eastAsia="宋体" w:cs="宋体"/>
          <w:b/>
          <w:color w:val="auto"/>
          <w:szCs w:val="21"/>
          <w:highlight w:val="none"/>
        </w:rPr>
        <w:t>六、其他补充事宜</w:t>
      </w:r>
      <w:bookmarkEnd w:id="22"/>
      <w:bookmarkEnd w:id="23"/>
    </w:p>
    <w:p w14:paraId="492F4AD9">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1.拒绝下述供应商参加本次采购活动：</w:t>
      </w:r>
    </w:p>
    <w:p w14:paraId="0658BB14">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（1）供应商单位负责人为同一人或者存在直接控股、管理关系的不同供应商，不得参加同一合同项下的政府采购活动。</w:t>
      </w:r>
    </w:p>
    <w:p w14:paraId="4A8CFC1D">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（2）凡为采购项目提供整体设计、规范编制或者项目管理、监理、检测等服务的供应商，不得再参加本项目的采购活动。</w:t>
      </w:r>
    </w:p>
    <w:p w14:paraId="48726D1E">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2.是否接受进口产品：本项目不接受。</w:t>
      </w:r>
    </w:p>
    <w:p w14:paraId="5D9647EB">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3.项目所属行业：</w:t>
      </w:r>
      <w:r>
        <w:rPr>
          <w:rFonts w:hint="eastAsia" w:ascii="宋体" w:hAnsi="宋体" w:cs="宋体"/>
          <w:bCs/>
          <w:color w:val="auto"/>
          <w:kern w:val="0"/>
          <w:szCs w:val="21"/>
          <w:highlight w:val="none"/>
          <w:lang w:eastAsia="zh-CN"/>
        </w:rPr>
        <w:t>建筑业</w:t>
      </w:r>
      <w:r>
        <w:rPr>
          <w:rFonts w:hint="eastAsia" w:ascii="宋体" w:hAnsi="宋体" w:eastAsia="宋体" w:cs="宋体"/>
          <w:bCs/>
          <w:color w:val="auto"/>
          <w:kern w:val="0"/>
          <w:szCs w:val="21"/>
          <w:highlight w:val="none"/>
        </w:rPr>
        <w:t>。</w:t>
      </w:r>
    </w:p>
    <w:p w14:paraId="2FCF133E">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4.潜在供应商访问电子招标响应交易平台的网络地址和方法：</w:t>
      </w:r>
    </w:p>
    <w:p w14:paraId="4D6D11BA">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E48B11D">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4.2潜在供应商访问“苏采云”系统的网络地址和方法：“苏采云”系统的网址：http://jszfcg.jsczt.cn/。</w:t>
      </w:r>
      <w:bookmarkStart w:id="51" w:name="_GoBack"/>
      <w:bookmarkEnd w:id="51"/>
    </w:p>
    <w:p w14:paraId="5E8C37CD">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4.3“CA数字证书”的获取：</w:t>
      </w:r>
    </w:p>
    <w:p w14:paraId="631BC6EF">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供应商需办理“CA 数字证书”，CA办理指南及“苏采云”操作手册可至江苏省政府采购网―办事指南-资料下载中心下载。</w:t>
      </w:r>
    </w:p>
    <w:p w14:paraId="22905506">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通过苏采云系统首页的“苏采云控件驱动下载”，选择“政务CA、方正签章控件驱动安装包及安装说明”下载安装，具体安装方法详见下载文件内的《安装说明》。</w:t>
      </w:r>
    </w:p>
    <w:p w14:paraId="11F87B87">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4.4采购文件（后缀名为“.kedt”）、供应商操作手册及政府采购客户端工具可通过“苏采云”系统--已报名项目--报名详情页面内相应链接进行下载。</w:t>
      </w:r>
    </w:p>
    <w:p w14:paraId="14D92959">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4.5采购人或采购代理机构将数据电文形式的采购文件加载至“苏采云”系统，供潜在供应商下载或者查阅。</w:t>
      </w:r>
    </w:p>
    <w:p w14:paraId="2D580C1D">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4.6请潜在供应商提前安装相应的控件（详见《江苏省政府采购管理交易系统（苏采云）供应商操作手册》）并使用谷歌浏览器登录“苏采云”系统参与不见面开评标。</w:t>
      </w:r>
    </w:p>
    <w:p w14:paraId="471BDA80">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注：如潜在供应商未按上述要求操作，将自行承担所产生的风险。</w:t>
      </w:r>
    </w:p>
    <w:p w14:paraId="136294A6">
      <w:pPr>
        <w:adjustRightInd w:val="0"/>
        <w:snapToGrid w:val="0"/>
        <w:spacing w:line="360" w:lineRule="auto"/>
        <w:ind w:firstLine="420" w:firstLineChars="20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FFE8621">
      <w:pPr>
        <w:rPr>
          <w:rFonts w:hint="eastAsia" w:ascii="宋体" w:hAnsi="宋体" w:eastAsia="宋体" w:cs="宋体"/>
          <w:b/>
          <w:color w:val="auto"/>
          <w:szCs w:val="21"/>
          <w:highlight w:val="none"/>
        </w:rPr>
      </w:pPr>
      <w:bookmarkStart w:id="24" w:name="_Toc35393796"/>
      <w:bookmarkStart w:id="25" w:name="_Toc28359008"/>
      <w:bookmarkStart w:id="26" w:name="_Toc28359085"/>
      <w:bookmarkStart w:id="27" w:name="_Toc35393627"/>
      <w:r>
        <w:rPr>
          <w:rFonts w:hint="eastAsia" w:ascii="宋体" w:hAnsi="宋体" w:eastAsia="宋体" w:cs="宋体"/>
          <w:b/>
          <w:color w:val="auto"/>
          <w:szCs w:val="21"/>
          <w:highlight w:val="none"/>
        </w:rPr>
        <w:t>七、对本次招标提出询问，请按以下方式联系。</w:t>
      </w:r>
      <w:bookmarkEnd w:id="24"/>
      <w:bookmarkEnd w:id="25"/>
      <w:bookmarkEnd w:id="26"/>
      <w:bookmarkEnd w:id="27"/>
    </w:p>
    <w:p w14:paraId="37B848C5">
      <w:pPr>
        <w:widowControl/>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1.采购人信息</w:t>
      </w:r>
    </w:p>
    <w:p w14:paraId="34EC4A83">
      <w:pPr>
        <w:adjustRightInd w:val="0"/>
        <w:snapToGrid w:val="0"/>
        <w:spacing w:line="360" w:lineRule="auto"/>
        <w:ind w:firstLine="420" w:firstLineChars="200"/>
        <w:rPr>
          <w:rFonts w:hint="eastAsia" w:ascii="宋体" w:hAnsi="宋体" w:eastAsia="宋体" w:cs="宋体"/>
          <w:color w:val="auto"/>
          <w:szCs w:val="21"/>
          <w:highlight w:val="none"/>
        </w:rPr>
      </w:pPr>
      <w:bookmarkStart w:id="28" w:name="_Toc28359009"/>
      <w:bookmarkStart w:id="29" w:name="_Toc28359086"/>
      <w:r>
        <w:rPr>
          <w:rFonts w:hint="eastAsia" w:ascii="宋体" w:hAnsi="宋体" w:eastAsia="宋体" w:cs="宋体"/>
          <w:color w:val="auto"/>
          <w:szCs w:val="21"/>
          <w:highlight w:val="none"/>
        </w:rPr>
        <w:t>名    称：南京图书馆</w:t>
      </w:r>
    </w:p>
    <w:p w14:paraId="7C640CEB">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址：南京市玄武区中山东路189号</w:t>
      </w:r>
    </w:p>
    <w:p w14:paraId="6407A76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联系方式：025-84356303</w:t>
      </w:r>
    </w:p>
    <w:p w14:paraId="6AD9CA9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2.采购代理机构信息</w:t>
      </w:r>
      <w:bookmarkEnd w:id="28"/>
      <w:bookmarkEnd w:id="29"/>
    </w:p>
    <w:p w14:paraId="6D95A433">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称：江苏海外集团国际工程咨询有限公司</w:t>
      </w:r>
    </w:p>
    <w:p w14:paraId="04D2DD1E">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址：南京市建邺区云龙山路58号大唐科技大厦A座高区15楼</w:t>
      </w:r>
    </w:p>
    <w:p w14:paraId="45BA4518">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联系方式：025-84795991</w:t>
      </w:r>
    </w:p>
    <w:p w14:paraId="1291DF15">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项目联系</w:t>
      </w:r>
      <w:r>
        <w:rPr>
          <w:rFonts w:hint="eastAsia" w:ascii="宋体" w:hAnsi="宋体" w:eastAsia="宋体" w:cs="宋体"/>
          <w:color w:val="auto"/>
          <w:szCs w:val="21"/>
          <w:highlight w:val="none"/>
        </w:rPr>
        <w:t>方式</w:t>
      </w:r>
    </w:p>
    <w:p w14:paraId="464BEB49">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项目联系人：</w:t>
      </w:r>
      <w:r>
        <w:rPr>
          <w:rFonts w:hint="eastAsia" w:ascii="宋体" w:hAnsi="宋体" w:eastAsia="宋体" w:cs="宋体"/>
          <w:color w:val="auto"/>
          <w:szCs w:val="21"/>
          <w:highlight w:val="none"/>
        </w:rPr>
        <w:t>孙夏卉、韩心雨、陶冉</w:t>
      </w:r>
    </w:p>
    <w:p w14:paraId="1AEC3692">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话：025-84795991、025-84795941</w:t>
      </w:r>
    </w:p>
    <w:p w14:paraId="25B4AAED">
      <w:pPr>
        <w:pStyle w:val="27"/>
        <w:rPr>
          <w:rFonts w:hint="eastAsia" w:ascii="宋体" w:hAnsi="宋体" w:eastAsia="宋体" w:cs="宋体"/>
          <w:color w:val="auto"/>
          <w:highlight w:val="none"/>
          <w:lang w:bidi="ar"/>
        </w:rPr>
      </w:pPr>
    </w:p>
    <w:p w14:paraId="4B3A83C7">
      <w:pPr>
        <w:pStyle w:val="43"/>
        <w:outlineLvl w:val="0"/>
        <w:rPr>
          <w:rFonts w:hint="eastAsia" w:ascii="宋体" w:hAnsi="宋体" w:eastAsia="宋体" w:cs="宋体"/>
          <w:color w:val="auto"/>
          <w:kern w:val="0"/>
          <w:sz w:val="44"/>
          <w:szCs w:val="44"/>
          <w:highlight w:val="none"/>
        </w:rPr>
      </w:pPr>
      <w:r>
        <w:rPr>
          <w:rFonts w:hint="eastAsia" w:ascii="宋体" w:hAnsi="宋体" w:eastAsia="宋体" w:cs="宋体"/>
          <w:bCs/>
          <w:color w:val="auto"/>
          <w:sz w:val="32"/>
          <w:szCs w:val="40"/>
          <w:highlight w:val="none"/>
        </w:rPr>
        <w:br w:type="page"/>
      </w:r>
      <w:r>
        <w:rPr>
          <w:rFonts w:hint="eastAsia" w:ascii="宋体" w:hAnsi="宋体" w:eastAsia="宋体" w:cs="宋体"/>
          <w:color w:val="auto"/>
          <w:kern w:val="0"/>
          <w:sz w:val="44"/>
          <w:szCs w:val="44"/>
          <w:highlight w:val="none"/>
        </w:rPr>
        <w:t>第二章</w:t>
      </w:r>
      <w:bookmarkStart w:id="30" w:name="_Toc452625218"/>
      <w:r>
        <w:rPr>
          <w:rFonts w:hint="eastAsia" w:ascii="宋体" w:hAnsi="宋体" w:eastAsia="宋体" w:cs="宋体"/>
          <w:color w:val="auto"/>
          <w:kern w:val="0"/>
          <w:sz w:val="44"/>
          <w:szCs w:val="44"/>
          <w:highlight w:val="none"/>
        </w:rPr>
        <w:t xml:space="preserve"> 投标人须知</w:t>
      </w:r>
      <w:bookmarkEnd w:id="30"/>
    </w:p>
    <w:p w14:paraId="33B174EB">
      <w:pPr>
        <w:spacing w:before="240" w:beforeLines="100" w:after="240" w:afterLines="10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投标人须知前附表：</w:t>
      </w:r>
    </w:p>
    <w:tbl>
      <w:tblPr>
        <w:tblStyle w:val="47"/>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7109"/>
      </w:tblGrid>
      <w:tr w14:paraId="375E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951" w:type="dxa"/>
            <w:vAlign w:val="center"/>
          </w:tcPr>
          <w:p w14:paraId="79734687">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序号及名称</w:t>
            </w:r>
          </w:p>
        </w:tc>
        <w:tc>
          <w:tcPr>
            <w:tcW w:w="7109" w:type="dxa"/>
            <w:vAlign w:val="center"/>
          </w:tcPr>
          <w:p w14:paraId="48C89093">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内容</w:t>
            </w:r>
          </w:p>
        </w:tc>
      </w:tr>
      <w:tr w14:paraId="448EF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0" w:hRule="atLeast"/>
          <w:jc w:val="center"/>
        </w:trPr>
        <w:tc>
          <w:tcPr>
            <w:tcW w:w="1951" w:type="dxa"/>
            <w:vAlign w:val="center"/>
          </w:tcPr>
          <w:p w14:paraId="481F176F">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1、招标项目概况</w:t>
            </w:r>
          </w:p>
        </w:tc>
        <w:tc>
          <w:tcPr>
            <w:tcW w:w="7109" w:type="dxa"/>
            <w:vAlign w:val="center"/>
          </w:tcPr>
          <w:p w14:paraId="4DCF6AAA">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w:t>
            </w:r>
            <w:r>
              <w:rPr>
                <w:rFonts w:hint="eastAsia" w:ascii="宋体" w:hAnsi="宋体" w:eastAsia="宋体" w:cs="宋体"/>
                <w:color w:val="auto"/>
                <w:szCs w:val="21"/>
                <w:highlight w:val="none"/>
                <w:u w:val="single"/>
              </w:rPr>
              <w:t>南京图书馆</w:t>
            </w:r>
          </w:p>
          <w:p w14:paraId="72429FFF">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招标代理机构：</w:t>
            </w:r>
            <w:r>
              <w:rPr>
                <w:rFonts w:hint="eastAsia" w:ascii="宋体" w:hAnsi="宋体" w:eastAsia="宋体" w:cs="宋体"/>
                <w:color w:val="auto"/>
                <w:szCs w:val="21"/>
                <w:highlight w:val="none"/>
                <w:u w:val="single"/>
              </w:rPr>
              <w:t>江苏海外集团国际工程咨询有限公司</w:t>
            </w:r>
          </w:p>
          <w:p w14:paraId="65612B92">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u w:val="single"/>
              </w:rPr>
              <w:t>南京图书馆基础设施维修与更换项目</w:t>
            </w:r>
          </w:p>
          <w:p w14:paraId="1677FCDC">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项目概况：具体详见</w:t>
            </w:r>
            <w:r>
              <w:rPr>
                <w:rFonts w:hint="eastAsia" w:ascii="宋体" w:hAnsi="宋体" w:eastAsia="宋体" w:cs="宋体"/>
                <w:bCs/>
                <w:color w:val="auto"/>
                <w:szCs w:val="21"/>
                <w:highlight w:val="none"/>
              </w:rPr>
              <w:t>招标文件第四章</w:t>
            </w:r>
          </w:p>
          <w:p w14:paraId="3508C4D0">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资金来源：财政资金</w:t>
            </w:r>
          </w:p>
          <w:p w14:paraId="22B6CB50">
            <w:pPr>
              <w:adjustRightInd w:val="0"/>
              <w:snapToGrid w:val="0"/>
              <w:spacing w:line="30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服务期：</w:t>
            </w:r>
            <w:r>
              <w:rPr>
                <w:rFonts w:hint="eastAsia" w:ascii="宋体" w:hAnsi="宋体" w:eastAsia="宋体" w:cs="宋体"/>
                <w:color w:val="auto"/>
                <w:szCs w:val="21"/>
                <w:highlight w:val="none"/>
                <w:u w:val="single"/>
              </w:rPr>
              <w:t>总工期90日历天。</w:t>
            </w:r>
          </w:p>
        </w:tc>
      </w:tr>
      <w:tr w14:paraId="5CC5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2AE1DA7B">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2、招标文件组成</w:t>
            </w:r>
          </w:p>
        </w:tc>
        <w:tc>
          <w:tcPr>
            <w:tcW w:w="7109" w:type="dxa"/>
            <w:vAlign w:val="center"/>
          </w:tcPr>
          <w:p w14:paraId="55741205">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rPr>
              <w:t>）第一章：投标邀请书（招标公告）</w:t>
            </w:r>
          </w:p>
          <w:p w14:paraId="0C8BE740">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rPr>
              <w:t>）第二章：投标人须知</w:t>
            </w:r>
          </w:p>
          <w:p w14:paraId="0EEF939F">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rPr>
              <w:t>3</w:t>
            </w:r>
            <w:r>
              <w:rPr>
                <w:rFonts w:hint="eastAsia" w:ascii="宋体" w:hAnsi="宋体" w:eastAsia="宋体" w:cs="宋体"/>
                <w:bCs/>
                <w:color w:val="auto"/>
                <w:szCs w:val="21"/>
                <w:highlight w:val="none"/>
              </w:rPr>
              <w:t>）第三章：评标标准</w:t>
            </w:r>
          </w:p>
          <w:p w14:paraId="611647FE">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w:t>
            </w:r>
            <w:r>
              <w:rPr>
                <w:rFonts w:hint="eastAsia" w:ascii="宋体" w:hAnsi="宋体" w:eastAsia="宋体" w:cs="宋体"/>
                <w:bCs/>
                <w:color w:val="auto"/>
                <w:szCs w:val="21"/>
                <w:highlight w:val="none"/>
              </w:rPr>
              <w:t>4</w:t>
            </w:r>
            <w:r>
              <w:rPr>
                <w:rFonts w:hint="eastAsia" w:ascii="宋体" w:hAnsi="宋体" w:eastAsia="宋体" w:cs="宋体"/>
                <w:bCs/>
                <w:color w:val="auto"/>
                <w:szCs w:val="21"/>
                <w:highlight w:val="none"/>
              </w:rPr>
              <w:t>）第四章：招标项目的采购清单及技术要求</w:t>
            </w:r>
          </w:p>
          <w:p w14:paraId="78F70157">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（5）第五章：合同主要条款及格式</w:t>
            </w:r>
          </w:p>
          <w:p w14:paraId="2911CD5D">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（6）第六章：投标文件格式及附件</w:t>
            </w:r>
          </w:p>
        </w:tc>
      </w:tr>
      <w:tr w14:paraId="5C7A3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951" w:type="dxa"/>
            <w:vAlign w:val="center"/>
          </w:tcPr>
          <w:p w14:paraId="0BA9298E">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3、投标人资格条件</w:t>
            </w:r>
          </w:p>
        </w:tc>
        <w:tc>
          <w:tcPr>
            <w:tcW w:w="7109" w:type="dxa"/>
            <w:vAlign w:val="center"/>
          </w:tcPr>
          <w:p w14:paraId="28849B42">
            <w:pPr>
              <w:adjustRightInd w:val="0"/>
              <w:snapToGrid w:val="0"/>
              <w:spacing w:line="300"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（一）《中华人民共和国政府采购法》第二十二条规定的条件，并提供相关证明文件:</w:t>
            </w:r>
          </w:p>
          <w:p w14:paraId="31E3CEB0">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（1）具有独立承担民事责任的能力；（提供法人或者其他组织的营业执照等证明文件，自然人的身份证明）</w:t>
            </w:r>
          </w:p>
          <w:p w14:paraId="7713B982">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（2）具有良好的商业信誉和健全的财务会计制度；（提供上一年度的经审计的财务报告或会计报表，含资产负债表、利润表等，成立不满一年不需提供）</w:t>
            </w:r>
          </w:p>
          <w:p w14:paraId="140DF19A">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（3）具有履行合同所必需的设备和专业技术能力；（根据项目需求提供履行合同所必需的设备和专业技术能力的声明或证明材料）</w:t>
            </w:r>
          </w:p>
          <w:p w14:paraId="194EB8D3">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（4）有依法缴纳税收和社会保障资金的良好记录；（提供</w:t>
            </w:r>
            <w:r>
              <w:rPr>
                <w:rFonts w:hint="eastAsia" w:ascii="宋体" w:hAnsi="宋体" w:cs="宋体"/>
                <w:bCs/>
                <w:color w:val="auto"/>
                <w:szCs w:val="21"/>
                <w:highlight w:val="none"/>
                <w:lang w:eastAsia="zh-CN"/>
              </w:rPr>
              <w:t>2026年5月</w:t>
            </w:r>
            <w:r>
              <w:rPr>
                <w:rFonts w:hint="eastAsia" w:ascii="宋体" w:hAnsi="宋体" w:eastAsia="宋体" w:cs="宋体"/>
                <w:bCs/>
                <w:color w:val="auto"/>
                <w:szCs w:val="21"/>
                <w:highlight w:val="none"/>
              </w:rPr>
              <w:t>以来任意一个月的依法缴纳税收和社会保障资金的相关材料）</w:t>
            </w:r>
          </w:p>
          <w:p w14:paraId="6DBB40C9">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（5）参加政府采购活动前三年内，在经营活动中没有重大违法记录；（提供书面声明）</w:t>
            </w:r>
          </w:p>
          <w:p w14:paraId="16D4AC3B">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（6）具备法律、行政法规规定的其他条件的证明材料。</w:t>
            </w:r>
          </w:p>
          <w:p w14:paraId="04086B16">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（二）采购人根据采购项目的特殊要求规定的特定条件，并提供相关证明文件：</w:t>
            </w:r>
          </w:p>
          <w:p w14:paraId="75B0D38E">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（1）未被“信用中国”网站（www.creditchina.gov.cn）列入失信被执行人、重大税收违法案件当事人名单、政府采购严重失信行为记录名单。</w:t>
            </w:r>
          </w:p>
          <w:p w14:paraId="7E2FA274">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（2）投标人具有建筑装修装饰工程专业承包二级或以上资质，且具有有效的安全生产许可证（提供证明材料复印件加盖公章）。</w:t>
            </w:r>
          </w:p>
          <w:p w14:paraId="13C38261">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val="en-US" w:eastAsia="zh-CN"/>
              </w:rPr>
              <w:t>经理</w:t>
            </w:r>
            <w:r>
              <w:rPr>
                <w:rFonts w:hint="eastAsia" w:ascii="宋体" w:hAnsi="宋体" w:eastAsia="宋体" w:cs="宋体"/>
                <w:color w:val="auto"/>
                <w:szCs w:val="21"/>
                <w:highlight w:val="none"/>
              </w:rPr>
              <w:t>要求：注册建造师建筑工程二级(含)以上且具有安全生产考核合格证书（B类）及投标人为其缴纳</w:t>
            </w: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近三个月（</w:t>
            </w:r>
            <w:r>
              <w:rPr>
                <w:rFonts w:hint="eastAsia" w:ascii="宋体" w:hAnsi="宋体" w:cs="宋体"/>
                <w:color w:val="auto"/>
                <w:highlight w:val="none"/>
                <w:lang w:eastAsia="zh-CN"/>
              </w:rPr>
              <w:t>2026年8月至10月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社会保障资金缴费证明材料</w:t>
            </w:r>
            <w:r>
              <w:rPr>
                <w:rFonts w:hint="eastAsia" w:ascii="宋体" w:hAnsi="宋体" w:eastAsia="宋体" w:cs="宋体"/>
                <w:color w:val="auto"/>
                <w:szCs w:val="21"/>
                <w:highlight w:val="none"/>
              </w:rPr>
              <w:t>（提供证书、社保证明复印件加盖投标人公章）。</w:t>
            </w:r>
          </w:p>
          <w:p w14:paraId="6FCC780F">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（三）拒绝下述供应商参加本次采购活动：</w:t>
            </w:r>
          </w:p>
          <w:p w14:paraId="68C3A0DC">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（1）本项目不接受联合体投标。</w:t>
            </w:r>
          </w:p>
          <w:p w14:paraId="6440C8F6">
            <w:pPr>
              <w:adjustRightInd w:val="0"/>
              <w:snapToGrid w:val="0"/>
              <w:spacing w:line="300" w:lineRule="auto"/>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（2）供应商单位负责人为同一人或者存在直接控股、管理关系的不同供应商，不得参加同一合同项下的政府采购活动。</w:t>
            </w:r>
          </w:p>
          <w:p w14:paraId="40EAEA2A">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（3）拒绝列入失信被执行人、重大税收违法案件当事人名单、政府采购严重违法失信行为记录名单的供应商参与政府采购活动。</w:t>
            </w:r>
          </w:p>
        </w:tc>
      </w:tr>
      <w:tr w14:paraId="14BB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05FDAEFC">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4、招标文件澄清和修改</w:t>
            </w:r>
          </w:p>
        </w:tc>
        <w:tc>
          <w:tcPr>
            <w:tcW w:w="7109" w:type="dxa"/>
            <w:vAlign w:val="center"/>
          </w:tcPr>
          <w:p w14:paraId="635A13E1">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（1）采购人可以在投标截止时间前，以书面形式对招标文件进行必要的澄清或修改。投标人可以在投标截止时间前15日，以书面形式要求采购人对招标文件作出澄清。</w:t>
            </w:r>
          </w:p>
          <w:p w14:paraId="40D0566C">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(2)投标人收到采购人的澄清或修改文件后2日内，应以书面形式向采购人确认。</w:t>
            </w:r>
          </w:p>
        </w:tc>
      </w:tr>
      <w:tr w14:paraId="605CC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3F338314">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5、联合体投标</w:t>
            </w:r>
          </w:p>
        </w:tc>
        <w:tc>
          <w:tcPr>
            <w:tcW w:w="7109" w:type="dxa"/>
            <w:vAlign w:val="center"/>
          </w:tcPr>
          <w:p w14:paraId="281E551D">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本项目不接受联合体投标</w:t>
            </w:r>
          </w:p>
          <w:p w14:paraId="09A9846C">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□本项目接受联合体投标</w:t>
            </w:r>
          </w:p>
          <w:p w14:paraId="348B2B61">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应提交联合体协议书、联合体各方资格条件证明文件、其他____________</w:t>
            </w:r>
          </w:p>
        </w:tc>
      </w:tr>
      <w:tr w14:paraId="0FC27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1FB6E2DA">
            <w:pPr>
              <w:adjustRightInd w:val="0"/>
              <w:snapToGrid w:val="0"/>
              <w:spacing w:line="300" w:lineRule="auto"/>
              <w:jc w:val="left"/>
              <w:rPr>
                <w:rFonts w:hint="eastAsia" w:ascii="宋体" w:hAnsi="宋体" w:eastAsia="宋体" w:cs="宋体"/>
                <w:b/>
                <w:i/>
                <w:color w:val="auto"/>
                <w:szCs w:val="21"/>
                <w:highlight w:val="none"/>
              </w:rPr>
            </w:pPr>
            <w:r>
              <w:rPr>
                <w:rFonts w:hint="eastAsia" w:ascii="宋体" w:hAnsi="宋体" w:eastAsia="宋体" w:cs="宋体"/>
                <w:color w:val="auto"/>
                <w:szCs w:val="21"/>
                <w:highlight w:val="none"/>
              </w:rPr>
              <w:t>6、踏勘现场</w:t>
            </w:r>
          </w:p>
        </w:tc>
        <w:tc>
          <w:tcPr>
            <w:tcW w:w="7109" w:type="dxa"/>
            <w:vAlign w:val="center"/>
          </w:tcPr>
          <w:p w14:paraId="2B1AA04B">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□采购人组织踏勘现场</w:t>
            </w:r>
          </w:p>
          <w:p w14:paraId="21A3C68D">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p>
          <w:p w14:paraId="3C5E657D">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w:t>
            </w:r>
          </w:p>
          <w:p w14:paraId="64BBA447">
            <w:pPr>
              <w:adjustRightInd w:val="0"/>
              <w:snapToGrid w:val="0"/>
              <w:spacing w:line="300" w:lineRule="auto"/>
              <w:jc w:val="left"/>
              <w:rPr>
                <w:rFonts w:hint="eastAsia" w:ascii="宋体" w:hAnsi="宋体" w:eastAsia="宋体" w:cs="宋体"/>
                <w:b/>
                <w:i/>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采购人不组织踏勘现场。投标人可自行踏勘，一切费用及后果由投标人自行承担。</w:t>
            </w:r>
          </w:p>
        </w:tc>
      </w:tr>
      <w:tr w14:paraId="0B0CE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1951" w:type="dxa"/>
            <w:vAlign w:val="center"/>
          </w:tcPr>
          <w:p w14:paraId="6980CF17">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7、最高投标限价</w:t>
            </w:r>
          </w:p>
        </w:tc>
        <w:tc>
          <w:tcPr>
            <w:tcW w:w="7109" w:type="dxa"/>
            <w:vAlign w:val="center"/>
          </w:tcPr>
          <w:p w14:paraId="5EFA812B">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□无最高投标限价</w:t>
            </w:r>
          </w:p>
          <w:p w14:paraId="52B7F76A">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有最高投标限价，为</w:t>
            </w:r>
            <w:r>
              <w:rPr>
                <w:rFonts w:hint="eastAsia" w:ascii="宋体" w:hAnsi="宋体" w:eastAsia="宋体" w:cs="宋体"/>
                <w:color w:val="auto"/>
                <w:szCs w:val="21"/>
                <w:highlight w:val="none"/>
                <w:u w:val="single"/>
              </w:rPr>
              <w:t>390万元</w:t>
            </w:r>
          </w:p>
        </w:tc>
      </w:tr>
      <w:tr w14:paraId="436F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1951" w:type="dxa"/>
            <w:vAlign w:val="center"/>
          </w:tcPr>
          <w:p w14:paraId="18015C26">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8、投标保证金</w:t>
            </w:r>
          </w:p>
        </w:tc>
        <w:tc>
          <w:tcPr>
            <w:tcW w:w="7109" w:type="dxa"/>
            <w:vAlign w:val="center"/>
          </w:tcPr>
          <w:p w14:paraId="027A7A3F">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w:t>
            </w:r>
          </w:p>
        </w:tc>
      </w:tr>
      <w:tr w14:paraId="0886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951" w:type="dxa"/>
            <w:vAlign w:val="center"/>
          </w:tcPr>
          <w:p w14:paraId="195A9177">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9、投标有效期</w:t>
            </w:r>
          </w:p>
        </w:tc>
        <w:tc>
          <w:tcPr>
            <w:tcW w:w="7109" w:type="dxa"/>
            <w:vAlign w:val="center"/>
          </w:tcPr>
          <w:p w14:paraId="0E2CF900">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投标截止时间后90日</w:t>
            </w:r>
          </w:p>
        </w:tc>
      </w:tr>
      <w:tr w14:paraId="73BD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951" w:type="dxa"/>
            <w:vAlign w:val="center"/>
          </w:tcPr>
          <w:p w14:paraId="1539E8E1">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rPr>
              <w:t>投标文件接收截止时间及地点</w:t>
            </w:r>
          </w:p>
        </w:tc>
        <w:tc>
          <w:tcPr>
            <w:tcW w:w="7109" w:type="dxa"/>
            <w:vAlign w:val="center"/>
          </w:tcPr>
          <w:p w14:paraId="6EA2E721">
            <w:pPr>
              <w:spacing w:line="30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截止时间（同开标时间）：</w:t>
            </w:r>
            <w:bookmarkStart w:id="31" w:name="OLE_LINK18"/>
            <w:r>
              <w:rPr>
                <w:rFonts w:hint="eastAsia" w:ascii="宋体" w:hAnsi="宋体" w:eastAsia="宋体" w:cs="宋体"/>
                <w:color w:val="auto"/>
                <w:sz w:val="22"/>
                <w:highlight w:val="none"/>
              </w:rPr>
              <w:t>详见招标公告</w:t>
            </w:r>
            <w:bookmarkEnd w:id="31"/>
          </w:p>
          <w:p w14:paraId="58BCA02F">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 w:val="22"/>
                <w:highlight w:val="none"/>
              </w:rPr>
              <w:t>接收地点：“苏采云”政府采购交易系统网上开标大厅</w:t>
            </w:r>
          </w:p>
        </w:tc>
      </w:tr>
      <w:tr w14:paraId="7FDA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951" w:type="dxa"/>
            <w:vAlign w:val="center"/>
          </w:tcPr>
          <w:p w14:paraId="4FB90B62">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rPr>
              <w:t>投标文件</w:t>
            </w:r>
          </w:p>
          <w:p w14:paraId="2092E519">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形式</w:t>
            </w:r>
          </w:p>
        </w:tc>
        <w:tc>
          <w:tcPr>
            <w:tcW w:w="7109" w:type="dxa"/>
            <w:vAlign w:val="center"/>
          </w:tcPr>
          <w:p w14:paraId="02A237DE">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“苏采云”政府采购交易系统。本项目需要使用CA数字证书制作、上传电子投标文件完成电子投标，请供应商在参加投标活动前办理好CA数字证书申领及电子签章等操作。</w:t>
            </w:r>
          </w:p>
        </w:tc>
      </w:tr>
      <w:tr w14:paraId="485E4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951" w:type="dxa"/>
            <w:vAlign w:val="center"/>
          </w:tcPr>
          <w:p w14:paraId="5134ED8B">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12、评标时间</w:t>
            </w:r>
          </w:p>
        </w:tc>
        <w:tc>
          <w:tcPr>
            <w:tcW w:w="7109" w:type="dxa"/>
            <w:vAlign w:val="center"/>
          </w:tcPr>
          <w:p w14:paraId="73DB27BB">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时间：2026年11月</w:t>
            </w:r>
            <w:r>
              <w:rPr>
                <w:rFonts w:hint="eastAsia" w:ascii="宋体" w:hAnsi="宋体" w:eastAsia="宋体" w:cs="宋体"/>
                <w:color w:val="auto"/>
                <w:szCs w:val="21"/>
                <w:highlight w:val="none"/>
                <w:lang w:val="en-US" w:eastAsia="zh-CN"/>
              </w:rPr>
              <w:t>13</w:t>
            </w:r>
            <w:r>
              <w:rPr>
                <w:rFonts w:hint="eastAsia" w:ascii="宋体" w:hAnsi="宋体" w:eastAsia="宋体" w:cs="宋体"/>
                <w:color w:val="auto"/>
                <w:szCs w:val="21"/>
                <w:highlight w:val="none"/>
              </w:rPr>
              <w:t>日09点30分（北京时间）</w:t>
            </w:r>
          </w:p>
          <w:p w14:paraId="39605936">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地点：南京市建邺区云龙山路58号大唐科技大厦A座高区14楼评标会议室</w:t>
            </w:r>
          </w:p>
        </w:tc>
      </w:tr>
      <w:tr w14:paraId="15AD7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951" w:type="dxa"/>
            <w:vAlign w:val="center"/>
          </w:tcPr>
          <w:p w14:paraId="0653008A">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13、评标委员会</w:t>
            </w:r>
          </w:p>
        </w:tc>
        <w:tc>
          <w:tcPr>
            <w:tcW w:w="7109" w:type="dxa"/>
            <w:vAlign w:val="center"/>
          </w:tcPr>
          <w:p w14:paraId="2EDC1E66">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评标委员会由5人或5人以上单数组成</w:t>
            </w:r>
          </w:p>
        </w:tc>
      </w:tr>
      <w:tr w14:paraId="6112F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1" w:type="dxa"/>
            <w:vAlign w:val="center"/>
          </w:tcPr>
          <w:p w14:paraId="076233B8">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14、评标方法</w:t>
            </w:r>
          </w:p>
        </w:tc>
        <w:tc>
          <w:tcPr>
            <w:tcW w:w="7109" w:type="dxa"/>
            <w:vAlign w:val="center"/>
          </w:tcPr>
          <w:p w14:paraId="64D95778">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综合评分法</w:t>
            </w:r>
          </w:p>
          <w:p w14:paraId="3B6C789F">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□经评审的最低投标价法</w:t>
            </w:r>
          </w:p>
          <w:p w14:paraId="4D20B035">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□其他_____________</w:t>
            </w:r>
          </w:p>
        </w:tc>
      </w:tr>
      <w:tr w14:paraId="08B8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951" w:type="dxa"/>
            <w:vAlign w:val="center"/>
          </w:tcPr>
          <w:p w14:paraId="7DD623A2">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15、中标人</w:t>
            </w:r>
          </w:p>
        </w:tc>
        <w:tc>
          <w:tcPr>
            <w:tcW w:w="7109" w:type="dxa"/>
            <w:vAlign w:val="center"/>
          </w:tcPr>
          <w:p w14:paraId="02CCD1EB">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中标人为:1人。</w:t>
            </w:r>
          </w:p>
        </w:tc>
      </w:tr>
    </w:tbl>
    <w:p w14:paraId="5440F96A">
      <w:pPr>
        <w:widowControl/>
        <w:adjustRightInd w:val="0"/>
        <w:snapToGrid w:val="0"/>
        <w:spacing w:line="360" w:lineRule="auto"/>
        <w:ind w:firstLine="422" w:firstLineChars="200"/>
        <w:rPr>
          <w:rFonts w:hint="eastAsia" w:ascii="宋体" w:hAnsi="宋体" w:eastAsia="宋体" w:cs="宋体"/>
          <w:b/>
          <w:bCs/>
          <w:color w:val="auto"/>
          <w:kern w:val="0"/>
          <w:szCs w:val="21"/>
          <w:highlight w:val="none"/>
        </w:rPr>
      </w:pPr>
    </w:p>
    <w:p w14:paraId="57EE4C60">
      <w:pPr>
        <w:widowControl/>
        <w:adjustRightInd w:val="0"/>
        <w:snapToGrid w:val="0"/>
        <w:spacing w:line="360" w:lineRule="auto"/>
        <w:ind w:firstLine="422" w:firstLineChars="20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br w:type="page"/>
      </w:r>
      <w:r>
        <w:rPr>
          <w:rFonts w:hint="eastAsia" w:ascii="宋体" w:hAnsi="宋体" w:eastAsia="宋体" w:cs="宋体"/>
          <w:b/>
          <w:bCs/>
          <w:color w:val="auto"/>
          <w:kern w:val="0"/>
          <w:szCs w:val="21"/>
          <w:highlight w:val="none"/>
        </w:rPr>
        <w:t>一、总则</w:t>
      </w:r>
    </w:p>
    <w:p w14:paraId="50C29E4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1、适用法律</w:t>
      </w:r>
    </w:p>
    <w:p w14:paraId="3408EDA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1.1《中华人民共和国政府采购法》《政府采购货物和服务招标投标管理办法》等有关法律、规章和规定等。</w:t>
      </w:r>
    </w:p>
    <w:p w14:paraId="0BAC626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2、供应商定义</w:t>
      </w:r>
    </w:p>
    <w:p w14:paraId="683170B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2.1“供应商”是指参加投标竞争，并符合招标文件规定资格条件的法人、其他组织或者自然人。</w:t>
      </w:r>
    </w:p>
    <w:p w14:paraId="1D6E389C">
      <w:pPr>
        <w:widowControl/>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3、货物和服务、用户或使用单位定义</w:t>
      </w:r>
    </w:p>
    <w:p w14:paraId="793476E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3.1“货物和服务”指本招标文件中所述</w:t>
      </w:r>
      <w:r>
        <w:rPr>
          <w:rFonts w:hint="eastAsia" w:ascii="宋体" w:hAnsi="宋体" w:eastAsia="宋体" w:cs="宋体"/>
          <w:bCs/>
          <w:color w:val="auto"/>
          <w:kern w:val="0"/>
          <w:szCs w:val="21"/>
          <w:highlight w:val="none"/>
        </w:rPr>
        <w:t>产品</w:t>
      </w:r>
      <w:r>
        <w:rPr>
          <w:rFonts w:hint="eastAsia" w:ascii="宋体" w:hAnsi="宋体" w:eastAsia="宋体" w:cs="宋体"/>
          <w:color w:val="auto"/>
          <w:kern w:val="0"/>
          <w:szCs w:val="21"/>
          <w:highlight w:val="none"/>
        </w:rPr>
        <w:t>及相关服务。</w:t>
      </w:r>
    </w:p>
    <w:p w14:paraId="2E2DCC9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3.2“用户或使用单位”是指使用货物及接受服务的单位。</w:t>
      </w:r>
    </w:p>
    <w:p w14:paraId="4862523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4、政策功能</w:t>
      </w:r>
    </w:p>
    <w:p w14:paraId="2B09DF5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21F8400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087611E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79C199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0DA3665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rPr>
        <w:t>5提供的产品属于信息安全产品的，供应商应当选择经国家认证的信息安全产品投标，并提供由中国信息安全认证中心按国家标准认证颁发的有效认证证书复印件。</w:t>
      </w:r>
    </w:p>
    <w:p w14:paraId="41EE1C2A">
      <w:pPr>
        <w:widowControl/>
        <w:spacing w:line="360" w:lineRule="auto"/>
        <w:ind w:firstLine="630" w:firstLineChars="3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rPr>
        <w:t>6提供的产品属于政府强制采购节能产品的，供应商应当选择依据国家标准中二级能效（水效）指标认证的节能产品投标，并提供有效的节能产品认证证书复印件。</w:t>
      </w:r>
    </w:p>
    <w:p w14:paraId="60186DB2">
      <w:pPr>
        <w:widowControl/>
        <w:spacing w:line="360" w:lineRule="auto"/>
        <w:ind w:firstLine="630" w:firstLineChars="3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4.7提供的产品属于环境标志产品的,供应商应当选择依据相关标准的最新版本认证的环境标志产品投标,并提供有效的环境标志产品认证证书复印件。</w:t>
      </w:r>
    </w:p>
    <w:p w14:paraId="1C4D23A1">
      <w:pPr>
        <w:widowControl/>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二、招标文件构成</w:t>
      </w:r>
    </w:p>
    <w:p w14:paraId="0108524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5、招标文件组成</w:t>
      </w:r>
    </w:p>
    <w:p w14:paraId="46B3D474">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5.1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2AD825C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5.2招标的最小单位是包。招标货物数量及技术要求中未分包的，投标人对要求提供的货物和服务不得部分投标；招标货物数量及技术要求中已经分包的，可以以包为单位投标。</w:t>
      </w:r>
    </w:p>
    <w:p w14:paraId="32FBAD8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5.3代理机构如果要求投标人按照招标文件规定提交备选投标方案的，投标人可以提交备选方案；否则，备选方案将被拒绝。</w:t>
      </w:r>
    </w:p>
    <w:p w14:paraId="219B1226">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6、招标文件的澄清、补充或修改</w:t>
      </w:r>
    </w:p>
    <w:p w14:paraId="1F13075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6.1代理机构对已发出的招标文件进行必要澄清、补充或者修改的，将在招标文件要求提交投标文件截止时间</w:t>
      </w:r>
      <w:r>
        <w:rPr>
          <w:rFonts w:hint="eastAsia" w:ascii="宋体" w:hAnsi="宋体" w:eastAsia="宋体" w:cs="宋体"/>
          <w:b/>
          <w:bCs/>
          <w:color w:val="auto"/>
          <w:kern w:val="0"/>
          <w:szCs w:val="21"/>
          <w:highlight w:val="none"/>
          <w:u w:val="single"/>
        </w:rPr>
        <w:t>十五日</w:t>
      </w:r>
      <w:r>
        <w:rPr>
          <w:rFonts w:hint="eastAsia" w:ascii="宋体" w:hAnsi="宋体" w:eastAsia="宋体" w:cs="宋体"/>
          <w:color w:val="auto"/>
          <w:kern w:val="0"/>
          <w:szCs w:val="21"/>
          <w:highlight w:val="none"/>
        </w:rPr>
        <w:t>前，在原招标公告媒体发布更正公告，该澄清、补充或者修改的内容为招标文件的组成部分。</w:t>
      </w:r>
    </w:p>
    <w:p w14:paraId="4B1D15F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6.2代理机构在招标文件要求提交投标文件截止时间前，有权决定延长投标截止时间和开标时间，并在原采购信息发布媒体上发布变更公告。</w:t>
      </w:r>
    </w:p>
    <w:p w14:paraId="05FE6234">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6.3</w:t>
      </w:r>
      <w:r>
        <w:rPr>
          <w:rFonts w:hint="eastAsia" w:ascii="宋体" w:hAnsi="宋体" w:eastAsia="宋体" w:cs="宋体"/>
          <w:color w:val="auto"/>
          <w:kern w:val="0"/>
          <w:szCs w:val="21"/>
          <w:highlight w:val="none"/>
        </w:rPr>
        <w:t>投标人应在投标截止时间前，关注原公告媒体有关本项目的更正公告，根据更正公告内容自行决定是否需要重新制作和提交投标文件，并承担由此产生的相应责任。</w:t>
      </w:r>
    </w:p>
    <w:p w14:paraId="2ED796A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三、投标文件的编制</w:t>
      </w:r>
    </w:p>
    <w:p w14:paraId="3719C06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7、投标文件的语言、计量单位、货币和编制</w:t>
      </w:r>
    </w:p>
    <w:p w14:paraId="5346336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098CD26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7.2投标人所使用的计量单位应为国家法定计量单位。</w:t>
      </w:r>
    </w:p>
    <w:p w14:paraId="5D3E5EB2">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7.3投标人应用人民币报价。</w:t>
      </w:r>
    </w:p>
    <w:p w14:paraId="37BD7D7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7.4投标文件应字迹清楚、内容齐全、不得涂改。如有修改，修改处须有投标人公章或投标专用章和法定代表人或其授权的投标人代表签字。</w:t>
      </w:r>
    </w:p>
    <w:p w14:paraId="6337A4B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7.5投标文件应按照招标文件规定的顺序编制目录，由于编排混乱导致投标文件被误读或查找不到，责任由投标人承担。</w:t>
      </w:r>
    </w:p>
    <w:p w14:paraId="096BC8B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7.6投标人应在投标文件中写清相应的项目编号、项目名称、投标人全称、地址、电话、传真等。</w:t>
      </w:r>
    </w:p>
    <w:p w14:paraId="36389908">
      <w:pPr>
        <w:widowControl/>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7.7</w:t>
      </w:r>
      <w:r>
        <w:rPr>
          <w:rFonts w:hint="eastAsia" w:ascii="宋体" w:hAnsi="宋体" w:eastAsia="宋体" w:cs="宋体"/>
          <w:color w:val="auto"/>
          <w:kern w:val="0"/>
          <w:szCs w:val="21"/>
          <w:highlight w:val="none"/>
        </w:rPr>
        <w:t>投标人根据招标文件载明的标的采购项目实际情况，拟在中标后将中标项目的非主体、非关键性工作交由他人完成的，应当在投标文件中载明。</w:t>
      </w:r>
    </w:p>
    <w:p w14:paraId="2A19A0A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8、投标文件的组成</w:t>
      </w:r>
    </w:p>
    <w:p w14:paraId="31BAC43B">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8.1投标人应当根据招标文件要求编制投标文件，投标文件应对招标文件提出的要求和条件作出实质性响应，并在《商务条款偏离表》和《技术规格偏离表》等处逐条标明满足与否。</w:t>
      </w:r>
    </w:p>
    <w:p w14:paraId="496DF02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8.2投标文件由商务部分、技术部分、价格部分以及其他部分组成。</w:t>
      </w:r>
    </w:p>
    <w:p w14:paraId="0391657C">
      <w:pPr>
        <w:widowControl/>
        <w:spacing w:line="360" w:lineRule="auto"/>
        <w:ind w:left="420" w:leftChars="200"/>
        <w:jc w:val="left"/>
        <w:rPr>
          <w:rFonts w:hint="eastAsia" w:ascii="宋体" w:hAnsi="宋体" w:eastAsia="宋体" w:cs="宋体"/>
          <w:b/>
          <w:bCs/>
          <w:color w:val="auto"/>
          <w:kern w:val="0"/>
          <w:szCs w:val="21"/>
          <w:highlight w:val="none"/>
          <w:u w:val="single"/>
        </w:rPr>
      </w:pPr>
      <w:r>
        <w:rPr>
          <w:rFonts w:hint="eastAsia" w:ascii="宋体" w:hAnsi="宋体" w:eastAsia="宋体" w:cs="宋体"/>
          <w:b/>
          <w:bCs/>
          <w:color w:val="auto"/>
          <w:kern w:val="0"/>
          <w:szCs w:val="21"/>
          <w:highlight w:val="none"/>
          <w:u w:val="single"/>
        </w:rPr>
        <w:t>8.3投标人如同时参与多个分包（标段）招标，则应按分包（标段）分别制作投标文件。</w:t>
      </w:r>
    </w:p>
    <w:p w14:paraId="2569E7E8">
      <w:pPr>
        <w:widowControl/>
        <w:spacing w:line="360" w:lineRule="auto"/>
        <w:ind w:left="420" w:leftChars="2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8.4如标书制作工具中格式和内容与“江苏政府采购网”发布的招标文件不一致，以“江苏政府采购网”发布的招标文件为准。</w:t>
      </w:r>
    </w:p>
    <w:p w14:paraId="3063F1D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9、投标文件的商务部分</w:t>
      </w:r>
    </w:p>
    <w:p w14:paraId="2F9CADA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9.1商务部分是证明投标人有资格参加投标和中标后有能力履行合同的文件，这些文件应满足招标的要求，包括但不限于下列文件：</w:t>
      </w:r>
    </w:p>
    <w:p w14:paraId="5193553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（1）投标函（投标申请及声明）；</w:t>
      </w:r>
    </w:p>
    <w:p w14:paraId="176A157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（2）法定代表人授权委托书及委托代理人的身份证明文件的复印件；</w:t>
      </w:r>
    </w:p>
    <w:p w14:paraId="0DF121C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（3）第一章投标邀请书中 3.1《中华人民共和国政府采购法》规定的资格条件证明文件；</w:t>
      </w:r>
    </w:p>
    <w:p w14:paraId="74AB7204">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（4）第一章投标邀请书中 3.2 采购人根据采购项目的特殊要求规定的特定条件证明文件；</w:t>
      </w:r>
    </w:p>
    <w:p w14:paraId="3D38E9A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rPr>
        <w:t>《开标一览表》；</w:t>
      </w:r>
    </w:p>
    <w:p w14:paraId="4487576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（6）《商务条款偏离表》；</w:t>
      </w:r>
    </w:p>
    <w:p w14:paraId="5B64299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（7）合同草案条款；</w:t>
      </w:r>
    </w:p>
    <w:p w14:paraId="6F4865E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（8）供应商认为需要提供的其他资格证明文件和商务资料。</w:t>
      </w:r>
    </w:p>
    <w:p w14:paraId="0C2189B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10、投标文件的技术部分</w:t>
      </w:r>
    </w:p>
    <w:p w14:paraId="22E84439">
      <w:pPr>
        <w:widowControl/>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技术部分是证明</w:t>
      </w:r>
      <w:r>
        <w:rPr>
          <w:rFonts w:hint="eastAsia" w:ascii="宋体" w:hAnsi="宋体" w:eastAsia="宋体" w:cs="宋体"/>
          <w:color w:val="auto"/>
          <w:szCs w:val="21"/>
          <w:highlight w:val="none"/>
        </w:rPr>
        <w:t>供应商提供的货物或服务是合格的、并符合招标文件要求的证明文件，以及</w:t>
      </w:r>
      <w:r>
        <w:rPr>
          <w:rFonts w:hint="eastAsia" w:ascii="宋体" w:hAnsi="宋体" w:eastAsia="宋体" w:cs="宋体"/>
          <w:color w:val="auto"/>
          <w:szCs w:val="21"/>
          <w:highlight w:val="none"/>
          <w:lang w:val="zh-CN"/>
        </w:rPr>
        <w:t>对服务的详细说明，这些文件可以是文字资料、图纸和数据等。提供的货物和服务如与招标文件要求有不符之处，应说明其差别之所在。包括但不限于下列文件：</w:t>
      </w:r>
    </w:p>
    <w:p w14:paraId="1F1EB464">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w:t>
      </w:r>
      <w:r>
        <w:rPr>
          <w:rFonts w:hint="eastAsia" w:ascii="宋体" w:hAnsi="宋体" w:eastAsia="宋体" w:cs="宋体"/>
          <w:color w:val="auto"/>
          <w:szCs w:val="21"/>
          <w:highlight w:val="none"/>
          <w:lang w:val="zh-CN"/>
        </w:rPr>
        <w:t>技术说明和服务方案；</w:t>
      </w:r>
    </w:p>
    <w:p w14:paraId="0151477A">
      <w:pPr>
        <w:autoSpaceDE w:val="0"/>
        <w:autoSpaceDN w:val="0"/>
        <w:adjustRightInd w:val="0"/>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（2）《技术条款偏离表》；</w:t>
      </w:r>
    </w:p>
    <w:p w14:paraId="3815BA28">
      <w:pPr>
        <w:widowControl/>
        <w:adjustRightInd w:val="0"/>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rPr>
        <w:t>（3）</w:t>
      </w:r>
      <w:r>
        <w:rPr>
          <w:rFonts w:hint="eastAsia" w:ascii="宋体" w:hAnsi="宋体" w:eastAsia="宋体" w:cs="宋体"/>
          <w:color w:val="auto"/>
          <w:kern w:val="0"/>
          <w:szCs w:val="21"/>
          <w:highlight w:val="none"/>
          <w:lang w:val="zh-CN"/>
        </w:rPr>
        <w:t>服务承诺；</w:t>
      </w:r>
    </w:p>
    <w:p w14:paraId="7448DFDD">
      <w:pPr>
        <w:widowControl/>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（4）投标人拟投入本项目的设备、人员情况一览表；</w:t>
      </w:r>
    </w:p>
    <w:p w14:paraId="2AA856CC">
      <w:pPr>
        <w:widowControl/>
        <w:adjustRightInd w:val="0"/>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供应商认为需要</w:t>
      </w:r>
      <w:r>
        <w:rPr>
          <w:rFonts w:hint="eastAsia" w:ascii="宋体" w:hAnsi="宋体" w:eastAsia="宋体" w:cs="宋体"/>
          <w:color w:val="auto"/>
          <w:kern w:val="0"/>
          <w:szCs w:val="21"/>
          <w:highlight w:val="none"/>
          <w:lang w:val="zh-CN"/>
        </w:rPr>
        <w:t>提供的其他技术资料。</w:t>
      </w:r>
    </w:p>
    <w:p w14:paraId="7582D11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11、投标文件的价格部分</w:t>
      </w:r>
    </w:p>
    <w:p w14:paraId="02CD280F">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11.1价格部分是对货物和服务价格构成的说明，招标文件如没有特别说明的话，对每一项货物和服务仅接受一个价格。</w:t>
      </w:r>
    </w:p>
    <w:p w14:paraId="51F0D296">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11.2报价应包含本次招标项目有关的所有费用</w:t>
      </w:r>
      <w:r>
        <w:rPr>
          <w:rFonts w:hint="eastAsia" w:ascii="宋体" w:hAnsi="宋体" w:eastAsia="宋体" w:cs="宋体"/>
          <w:color w:val="auto"/>
          <w:kern w:val="0"/>
          <w:szCs w:val="21"/>
          <w:highlight w:val="none"/>
          <w:lang w:val="zh-CN"/>
        </w:rPr>
        <w:t>，以及技术资料、支付给员工的工资和国家强制缴纳的各种社会保障资金</w:t>
      </w:r>
      <w:r>
        <w:rPr>
          <w:rFonts w:hint="eastAsia" w:ascii="宋体" w:hAnsi="宋体" w:eastAsia="宋体" w:cs="宋体"/>
          <w:bCs/>
          <w:color w:val="auto"/>
          <w:szCs w:val="21"/>
          <w:highlight w:val="none"/>
        </w:rPr>
        <w:t>，以</w:t>
      </w:r>
      <w:r>
        <w:rPr>
          <w:rFonts w:hint="eastAsia" w:ascii="宋体" w:hAnsi="宋体" w:eastAsia="宋体" w:cs="宋体"/>
          <w:color w:val="auto"/>
          <w:szCs w:val="21"/>
          <w:highlight w:val="none"/>
        </w:rPr>
        <w:t>及投标人认为需要的其他费用等</w:t>
      </w:r>
      <w:r>
        <w:rPr>
          <w:rFonts w:hint="eastAsia" w:ascii="宋体" w:hAnsi="宋体" w:eastAsia="宋体" w:cs="宋体"/>
          <w:b/>
          <w:color w:val="auto"/>
          <w:szCs w:val="21"/>
          <w:highlight w:val="none"/>
        </w:rPr>
        <w:t>。</w:t>
      </w:r>
    </w:p>
    <w:p w14:paraId="3433668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11.3投标人的任何错漏、优惠、竞争性报价不得作为减轻责任、减少货物和服务、增加收费、降低质量的理由。</w:t>
      </w:r>
    </w:p>
    <w:p w14:paraId="33BED47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11.4 投标人应在《开标一览表》《投标分项报价》等标明投标货物或服务的单价、总价以及分项报价。投标人系</w:t>
      </w:r>
      <w:r>
        <w:rPr>
          <w:rFonts w:hint="eastAsia" w:ascii="宋体" w:hAnsi="宋体" w:eastAsia="宋体" w:cs="宋体"/>
          <w:b/>
          <w:bCs/>
          <w:color w:val="auto"/>
          <w:kern w:val="0"/>
          <w:szCs w:val="21"/>
          <w:highlight w:val="none"/>
        </w:rPr>
        <w:t>中小企业（含小型、微型企业），并提供本企业制造的货物、承担的工程或者服务，</w:t>
      </w:r>
      <w:r>
        <w:rPr>
          <w:rFonts w:hint="eastAsia" w:ascii="宋体" w:hAnsi="宋体" w:eastAsia="宋体" w:cs="宋体"/>
          <w:color w:val="auto"/>
          <w:kern w:val="0"/>
          <w:szCs w:val="21"/>
          <w:highlight w:val="none"/>
        </w:rPr>
        <w:t>或者提供其他中小企业制造的货物，须在《开标一览表》《投标分项报价》中注明。</w:t>
      </w:r>
    </w:p>
    <w:p w14:paraId="0325E2C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12、投标文件的其他部分</w:t>
      </w:r>
    </w:p>
    <w:p w14:paraId="698E472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12.1其他部分由投标人根据编制投标文件需要提供的其他相关文件。</w:t>
      </w:r>
    </w:p>
    <w:p w14:paraId="54F3D6E2">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Cs/>
          <w:color w:val="auto"/>
          <w:kern w:val="0"/>
          <w:szCs w:val="21"/>
          <w:highlight w:val="none"/>
        </w:rPr>
        <w:t>13、投标保证金（不作要求）</w:t>
      </w:r>
    </w:p>
    <w:p w14:paraId="74BA0C4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14、投标有效期</w:t>
      </w:r>
    </w:p>
    <w:p w14:paraId="3AFEF642">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14.1自开标之日起</w:t>
      </w:r>
      <w:r>
        <w:rPr>
          <w:rFonts w:hint="eastAsia" w:ascii="宋体" w:hAnsi="宋体" w:eastAsia="宋体" w:cs="宋体"/>
          <w:b/>
          <w:color w:val="auto"/>
          <w:kern w:val="0"/>
          <w:szCs w:val="21"/>
          <w:highlight w:val="none"/>
        </w:rPr>
        <w:t>90</w:t>
      </w:r>
      <w:r>
        <w:rPr>
          <w:rFonts w:hint="eastAsia" w:ascii="宋体" w:hAnsi="宋体" w:eastAsia="宋体" w:cs="宋体"/>
          <w:color w:val="auto"/>
          <w:kern w:val="0"/>
          <w:szCs w:val="21"/>
          <w:highlight w:val="none"/>
        </w:rPr>
        <w:t>天内投标有效。</w:t>
      </w:r>
    </w:p>
    <w:p w14:paraId="6062CD9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p>
    <w:p w14:paraId="35CE620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15、投标文件签署</w:t>
      </w:r>
    </w:p>
    <w:p w14:paraId="42C13F2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15.1除投标人对错处做必要修改外，投标文件不得行间插字、涂改或增删。如有修改错漏处，必须由法定代表人或其授权代表签字或盖章。</w:t>
      </w:r>
    </w:p>
    <w:p w14:paraId="1F2A04C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16、投标费用</w:t>
      </w:r>
    </w:p>
    <w:p w14:paraId="1CC4C1E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bidi="ar"/>
        </w:rPr>
        <w:t>16.1</w:t>
      </w:r>
      <w:r>
        <w:rPr>
          <w:rFonts w:hint="eastAsia" w:ascii="宋体" w:hAnsi="宋体" w:eastAsia="宋体" w:cs="宋体"/>
          <w:color w:val="auto"/>
          <w:kern w:val="0"/>
          <w:szCs w:val="21"/>
          <w:highlight w:val="none"/>
        </w:rPr>
        <w:t>投标人应承担所有与准备和参加投标有关的费用，无论采购结果如何，代理机构和采购人在任何情况下均无义务和责任承担这些费用。</w:t>
      </w:r>
    </w:p>
    <w:p w14:paraId="116FAEAD">
      <w:pPr>
        <w:widowControl/>
        <w:spacing w:line="360" w:lineRule="auto"/>
        <w:ind w:firstLine="420"/>
        <w:rPr>
          <w:rFonts w:hint="eastAsia" w:ascii="宋体" w:hAnsi="宋体" w:eastAsia="宋体" w:cs="宋体"/>
          <w:bCs/>
          <w:color w:val="auto"/>
          <w:kern w:val="0"/>
          <w:szCs w:val="21"/>
          <w:highlight w:val="none"/>
          <w:lang w:bidi="ar"/>
        </w:rPr>
      </w:pPr>
      <w:r>
        <w:rPr>
          <w:rFonts w:hint="eastAsia" w:ascii="宋体" w:hAnsi="宋体" w:eastAsia="宋体" w:cs="宋体"/>
          <w:b/>
          <w:color w:val="auto"/>
          <w:kern w:val="0"/>
          <w:szCs w:val="21"/>
          <w:highlight w:val="none"/>
        </w:rPr>
        <w:t>16.</w:t>
      </w:r>
      <w:r>
        <w:rPr>
          <w:rFonts w:hint="eastAsia" w:ascii="宋体" w:hAnsi="宋体" w:eastAsia="宋体" w:cs="宋体"/>
          <w:b/>
          <w:color w:val="auto"/>
          <w:kern w:val="0"/>
          <w:szCs w:val="21"/>
          <w:highlight w:val="none"/>
          <w:lang w:bidi="ar"/>
        </w:rPr>
        <w:t>2</w:t>
      </w:r>
      <w:r>
        <w:rPr>
          <w:rFonts w:hint="eastAsia" w:ascii="宋体" w:hAnsi="宋体" w:eastAsia="宋体" w:cs="宋体"/>
          <w:bCs/>
          <w:color w:val="auto"/>
          <w:kern w:val="0"/>
          <w:szCs w:val="21"/>
          <w:highlight w:val="none"/>
          <w:lang w:bidi="ar"/>
        </w:rPr>
        <w:t>如有招标代理费、专家评审费或公证费等相关服务费用，</w:t>
      </w:r>
      <w:r>
        <w:rPr>
          <w:rFonts w:hint="eastAsia" w:ascii="宋体" w:hAnsi="宋体" w:eastAsia="宋体" w:cs="宋体"/>
          <w:b/>
          <w:color w:val="auto"/>
          <w:kern w:val="0"/>
          <w:szCs w:val="21"/>
          <w:highlight w:val="none"/>
          <w:lang w:bidi="ar"/>
        </w:rPr>
        <w:t>均由采购人支付</w:t>
      </w:r>
      <w:r>
        <w:rPr>
          <w:rFonts w:hint="eastAsia" w:ascii="宋体" w:hAnsi="宋体" w:eastAsia="宋体" w:cs="宋体"/>
          <w:bCs/>
          <w:color w:val="auto"/>
          <w:kern w:val="0"/>
          <w:szCs w:val="21"/>
          <w:highlight w:val="none"/>
          <w:lang w:bidi="ar"/>
        </w:rPr>
        <w:t>。</w:t>
      </w:r>
    </w:p>
    <w:p w14:paraId="14225D5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四、投标文件的递交</w:t>
      </w:r>
    </w:p>
    <w:p w14:paraId="39F553B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17、投标文件的密封和递交</w:t>
      </w:r>
    </w:p>
    <w:p w14:paraId="143E29A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17.1投标人应当按照《操作手册》规定，在招标公告规定的投标截止时间前制作并上传电子投标文件。</w:t>
      </w:r>
    </w:p>
    <w:p w14:paraId="52D2771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17.2投标人应充分考虑网络环境、网络带宽等因素可能对投标产生的影响，如因投标人自身原因造成的电子投标文件上传不成功的，按照无效投标处理。</w:t>
      </w:r>
    </w:p>
    <w:p w14:paraId="28AA5F3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17.3</w:t>
      </w:r>
      <w:r>
        <w:rPr>
          <w:rFonts w:hint="eastAsia" w:ascii="宋体" w:hAnsi="宋体" w:eastAsia="宋体" w:cs="宋体"/>
          <w:color w:val="auto"/>
          <w:kern w:val="0"/>
          <w:szCs w:val="21"/>
          <w:highlight w:val="none"/>
        </w:rPr>
        <w:t>代理机构可以按照规定，通过修改招标文件酌情延长投标截止时间，在此情况下，投标人的所有权利和义务均以延长后新的截止时间为准。</w:t>
      </w:r>
    </w:p>
    <w:p w14:paraId="4FE2A1A4">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18、有下列情形的投标文件将拒收：</w:t>
      </w:r>
    </w:p>
    <w:p w14:paraId="5C3C846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18.1</w:t>
      </w:r>
      <w:r>
        <w:rPr>
          <w:rFonts w:hint="eastAsia" w:ascii="宋体" w:hAnsi="宋体" w:eastAsia="宋体" w:cs="宋体"/>
          <w:color w:val="auto"/>
          <w:kern w:val="0"/>
          <w:szCs w:val="21"/>
          <w:highlight w:val="none"/>
        </w:rPr>
        <w:t>代理机构拒绝接收投标截止时间后上传的任何投标文件。</w:t>
      </w:r>
    </w:p>
    <w:p w14:paraId="24F3873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19、投标文件的修改和撤回</w:t>
      </w:r>
    </w:p>
    <w:p w14:paraId="13414A9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19.1投标人可在投标截止时间前撤回其电子投标文件，具体操作方法见《操作手册》。</w:t>
      </w:r>
    </w:p>
    <w:p w14:paraId="64EDB2D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19.2投标人撤回电子投标文件，则认为其不再参与本项目投标活动。</w:t>
      </w:r>
    </w:p>
    <w:p w14:paraId="784520E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19.3投标人可在投标截止时间前对其电子投标文件进行修改，具体操作方法见《操作手册》。</w:t>
      </w:r>
    </w:p>
    <w:p w14:paraId="71E5320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19.4投标截止时间之后，投标人不得对其电子投标文件作任何修改。</w:t>
      </w:r>
    </w:p>
    <w:p w14:paraId="3213925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19.5在投标截止时间至招标文件中规定的投标有效期满之间的这段时间内，投标人不得撤回其投标。</w:t>
      </w:r>
    </w:p>
    <w:p w14:paraId="5054A66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20、诚实信用</w:t>
      </w:r>
    </w:p>
    <w:p w14:paraId="7ED40F3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20.1投标人之间不得相互串通投标报价，不得妨碍其他投标人的公平竞争，不得损害采购人和其他投标人的合法权益。</w:t>
      </w:r>
    </w:p>
    <w:p w14:paraId="59CB436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20.2投标人不得以向代理机构工作人员、评标委员会成员行贿或者采取其他不正当手段谋取中标。</w:t>
      </w:r>
    </w:p>
    <w:p w14:paraId="01F1C59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五、开标、评标与定标</w:t>
      </w:r>
    </w:p>
    <w:p w14:paraId="0B2A4FE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21、开标</w:t>
      </w:r>
    </w:p>
    <w:p w14:paraId="3696E55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21.1代理机构在招标公告中规定的时间和地点组织公开开标。投标人按照《操作手册》规定参加开标活动，并在苏采云系统规定的时间内对投标文件进行解密。苏采云系统公布各投标人名称和投标价格。</w:t>
      </w:r>
    </w:p>
    <w:p w14:paraId="415DD5A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21.2投标人在开标过程中涉及到的投标文件解密、开标结果确认等工作，应按照《操作手册》规定执行。</w:t>
      </w:r>
    </w:p>
    <w:p w14:paraId="7F32B7D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21.3投标人如果对开标过程和开标结果有疑义，</w:t>
      </w:r>
      <w:r>
        <w:rPr>
          <w:rFonts w:hint="eastAsia" w:ascii="宋体" w:hAnsi="宋体" w:eastAsia="宋体" w:cs="宋体"/>
          <w:b/>
          <w:bCs/>
          <w:color w:val="auto"/>
          <w:kern w:val="0"/>
          <w:szCs w:val="21"/>
          <w:highlight w:val="none"/>
        </w:rPr>
        <w:t>应当根据《操作手册》规定提出，苏采云系统中《开标记录表》公布后5分钟内未提出的，视同认可开标结果。</w:t>
      </w:r>
    </w:p>
    <w:p w14:paraId="45BA776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21.4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1C161E03">
      <w:pPr>
        <w:widowControl/>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color w:val="auto"/>
          <w:kern w:val="0"/>
          <w:szCs w:val="21"/>
          <w:highlight w:val="none"/>
        </w:rPr>
        <w:t>21.5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p>
    <w:p w14:paraId="6EB8FF0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22、评标</w:t>
      </w:r>
    </w:p>
    <w:p w14:paraId="2AE67EA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22.1评标组织</w:t>
      </w:r>
    </w:p>
    <w:p w14:paraId="1D508B5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22.1.1</w:t>
      </w:r>
      <w:r>
        <w:rPr>
          <w:rFonts w:hint="eastAsia" w:ascii="宋体" w:hAnsi="宋体" w:eastAsia="宋体" w:cs="宋体"/>
          <w:color w:val="auto"/>
          <w:kern w:val="0"/>
          <w:szCs w:val="21"/>
          <w:highlight w:val="none"/>
        </w:rPr>
        <w:t>评标工作由代理机构负责组织，具体评标事务由依法组建的评标委员会负责，并独立履行下列职责：</w:t>
      </w:r>
    </w:p>
    <w:p w14:paraId="2CA1286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（1）审查投标文件是否符合招标文件要求，并作出评价；</w:t>
      </w:r>
    </w:p>
    <w:p w14:paraId="20F648B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（2）要求投标供应商对投标文件有关事项作出解释或者澄清；</w:t>
      </w:r>
    </w:p>
    <w:p w14:paraId="72062AA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（3）推荐中标候选供应商名单，或者按照招标文件规定直接确定中标供应商；</w:t>
      </w:r>
    </w:p>
    <w:p w14:paraId="55EF562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（4）向代理机构或者有关部门报告非法干预评标工作的行为。</w:t>
      </w:r>
    </w:p>
    <w:p w14:paraId="2A9CA24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22.1.2</w:t>
      </w:r>
      <w:r>
        <w:rPr>
          <w:rFonts w:hint="eastAsia" w:ascii="宋体" w:hAnsi="宋体" w:eastAsia="宋体" w:cs="宋体"/>
          <w:color w:val="auto"/>
          <w:kern w:val="0"/>
          <w:szCs w:val="21"/>
          <w:highlight w:val="none"/>
        </w:rPr>
        <w:t>评标委员会由采购人代表和有关技术、经济等方面的专家组成，独立开展评审工作。</w:t>
      </w:r>
    </w:p>
    <w:p w14:paraId="2D367F23">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22.2评标程序</w:t>
      </w:r>
    </w:p>
    <w:p w14:paraId="16E43E13">
      <w:pPr>
        <w:widowControl/>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22.2.1</w:t>
      </w:r>
      <w:r>
        <w:rPr>
          <w:rFonts w:hint="eastAsia" w:ascii="宋体" w:hAnsi="宋体" w:eastAsia="宋体" w:cs="宋体"/>
          <w:b/>
          <w:bCs/>
          <w:color w:val="auto"/>
          <w:kern w:val="0"/>
          <w:szCs w:val="21"/>
          <w:highlight w:val="none"/>
        </w:rPr>
        <w:t>投标文件的资格性检查。</w:t>
      </w:r>
      <w:r>
        <w:rPr>
          <w:rFonts w:hint="eastAsia" w:ascii="宋体" w:hAnsi="宋体" w:eastAsia="宋体" w:cs="宋体"/>
          <w:color w:val="auto"/>
          <w:kern w:val="0"/>
          <w:szCs w:val="21"/>
          <w:highlight w:val="none"/>
        </w:rPr>
        <w:t>依据法律法规和招标文件的规定，由采购人、代理机构对投标文件中的资格证明文件进行审查，并将资格审查的结论向评委会进行反馈。</w:t>
      </w:r>
    </w:p>
    <w:p w14:paraId="5E8AD194">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22.2.2投标文件的符合性检查</w:t>
      </w:r>
      <w:r>
        <w:rPr>
          <w:rFonts w:hint="eastAsia" w:ascii="宋体" w:hAnsi="宋体" w:eastAsia="宋体" w:cs="宋体"/>
          <w:color w:val="auto"/>
          <w:kern w:val="0"/>
          <w:szCs w:val="21"/>
          <w:highlight w:val="none"/>
        </w:rPr>
        <w:t>。依据招标文件规定，从投标文件的有效性、完整性和对招标文件的响应程度进行审查，以确定是否对招标文件的实质性要求作出响应。</w:t>
      </w:r>
    </w:p>
    <w:tbl>
      <w:tblPr>
        <w:tblStyle w:val="47"/>
        <w:tblW w:w="5009" w:type="pct"/>
        <w:tblInd w:w="-16"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170"/>
        <w:gridCol w:w="4171"/>
      </w:tblGrid>
      <w:tr w14:paraId="364C992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147" w:type="dxa"/>
            <w:tcBorders>
              <w:top w:val="single" w:color="auto" w:sz="6" w:space="0"/>
              <w:left w:val="single" w:color="auto" w:sz="6" w:space="0"/>
              <w:bottom w:val="single" w:color="auto" w:sz="6" w:space="0"/>
              <w:right w:val="single" w:color="auto" w:sz="6" w:space="0"/>
            </w:tcBorders>
            <w:vAlign w:val="center"/>
          </w:tcPr>
          <w:p w14:paraId="5A653612">
            <w:pPr>
              <w:jc w:val="center"/>
              <w:rPr>
                <w:rFonts w:hint="eastAsia" w:ascii="宋体" w:hAnsi="宋体" w:eastAsia="宋体" w:cs="宋体"/>
                <w:color w:val="auto"/>
                <w:highlight w:val="none"/>
              </w:rPr>
            </w:pPr>
            <w:r>
              <w:rPr>
                <w:rFonts w:hint="eastAsia" w:ascii="宋体" w:hAnsi="宋体" w:eastAsia="宋体" w:cs="宋体"/>
                <w:color w:val="auto"/>
                <w:highlight w:val="none"/>
              </w:rPr>
              <w:t>符合性审查因素</w:t>
            </w:r>
          </w:p>
        </w:tc>
        <w:tc>
          <w:tcPr>
            <w:tcW w:w="4148" w:type="dxa"/>
            <w:tcBorders>
              <w:top w:val="single" w:color="auto" w:sz="6" w:space="0"/>
              <w:left w:val="single" w:color="auto" w:sz="6" w:space="0"/>
              <w:bottom w:val="single" w:color="auto" w:sz="6" w:space="0"/>
              <w:right w:val="single" w:color="auto" w:sz="6" w:space="0"/>
            </w:tcBorders>
            <w:vAlign w:val="center"/>
          </w:tcPr>
          <w:p w14:paraId="476A0C5E">
            <w:pP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r>
      <w:tr w14:paraId="60BAC9D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147" w:type="dxa"/>
            <w:tcBorders>
              <w:top w:val="single" w:color="auto" w:sz="6" w:space="0"/>
              <w:left w:val="single" w:color="auto" w:sz="6" w:space="0"/>
              <w:bottom w:val="single" w:color="auto" w:sz="6" w:space="0"/>
              <w:right w:val="single" w:color="auto" w:sz="6" w:space="0"/>
            </w:tcBorders>
            <w:vAlign w:val="center"/>
          </w:tcPr>
          <w:p w14:paraId="2735EE26">
            <w:pPr>
              <w:jc w:val="left"/>
              <w:rPr>
                <w:rFonts w:hint="eastAsia" w:ascii="宋体" w:hAnsi="宋体" w:eastAsia="宋体" w:cs="宋体"/>
                <w:color w:val="auto"/>
                <w:highlight w:val="none"/>
              </w:rPr>
            </w:pPr>
            <w:r>
              <w:rPr>
                <w:rFonts w:hint="eastAsia" w:ascii="宋体" w:hAnsi="宋体" w:eastAsia="宋体" w:cs="宋体"/>
                <w:color w:val="auto"/>
                <w:highlight w:val="none"/>
              </w:rPr>
              <w:t>法定代表人身份证明或授权委托书</w:t>
            </w:r>
          </w:p>
        </w:tc>
        <w:tc>
          <w:tcPr>
            <w:tcW w:w="4148" w:type="dxa"/>
            <w:tcBorders>
              <w:top w:val="single" w:color="auto" w:sz="6" w:space="0"/>
              <w:left w:val="single" w:color="auto" w:sz="6" w:space="0"/>
              <w:bottom w:val="single" w:color="auto" w:sz="6" w:space="0"/>
              <w:right w:val="single" w:color="auto" w:sz="6" w:space="0"/>
            </w:tcBorders>
            <w:vAlign w:val="center"/>
          </w:tcPr>
          <w:p w14:paraId="5C864E6C">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tr w14:paraId="2968FD0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147" w:type="dxa"/>
            <w:tcBorders>
              <w:top w:val="single" w:color="auto" w:sz="6" w:space="0"/>
              <w:left w:val="single" w:color="auto" w:sz="6" w:space="0"/>
              <w:bottom w:val="single" w:color="auto" w:sz="6" w:space="0"/>
              <w:right w:val="single" w:color="auto" w:sz="6" w:space="0"/>
            </w:tcBorders>
            <w:vAlign w:val="center"/>
          </w:tcPr>
          <w:p w14:paraId="39479022">
            <w:pPr>
              <w:jc w:val="left"/>
              <w:rPr>
                <w:rFonts w:hint="eastAsia" w:ascii="宋体" w:hAnsi="宋体" w:eastAsia="宋体" w:cs="宋体"/>
                <w:color w:val="auto"/>
                <w:highlight w:val="none"/>
              </w:rPr>
            </w:pPr>
            <w:r>
              <w:rPr>
                <w:rFonts w:hint="eastAsia" w:ascii="宋体" w:hAnsi="宋体" w:eastAsia="宋体" w:cs="宋体"/>
                <w:color w:val="auto"/>
                <w:highlight w:val="none"/>
              </w:rPr>
              <w:t>投标文件签署、盖章齐全完整</w:t>
            </w:r>
          </w:p>
        </w:tc>
        <w:tc>
          <w:tcPr>
            <w:tcW w:w="4148" w:type="dxa"/>
            <w:tcBorders>
              <w:top w:val="single" w:color="auto" w:sz="6" w:space="0"/>
              <w:left w:val="single" w:color="auto" w:sz="6" w:space="0"/>
              <w:bottom w:val="single" w:color="auto" w:sz="6" w:space="0"/>
              <w:right w:val="single" w:color="auto" w:sz="6" w:space="0"/>
            </w:tcBorders>
            <w:vAlign w:val="center"/>
          </w:tcPr>
          <w:p w14:paraId="1CF0B027">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w:t>
            </w:r>
            <w:r>
              <w:rPr>
                <w:rFonts w:hint="eastAsia" w:ascii="宋体" w:hAnsi="宋体" w:eastAsia="宋体" w:cs="宋体"/>
                <w:color w:val="auto"/>
                <w:highlight w:val="none"/>
              </w:rPr>
              <w:t>要求</w:t>
            </w:r>
          </w:p>
        </w:tc>
      </w:tr>
      <w:tr w14:paraId="5BFB6AB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147" w:type="dxa"/>
            <w:tcBorders>
              <w:top w:val="single" w:color="auto" w:sz="6" w:space="0"/>
              <w:left w:val="single" w:color="auto" w:sz="6" w:space="0"/>
              <w:bottom w:val="single" w:color="auto" w:sz="6" w:space="0"/>
              <w:right w:val="single" w:color="auto" w:sz="6" w:space="0"/>
            </w:tcBorders>
            <w:vAlign w:val="center"/>
          </w:tcPr>
          <w:p w14:paraId="42F2F147">
            <w:pPr>
              <w:jc w:val="left"/>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4148" w:type="dxa"/>
            <w:tcBorders>
              <w:top w:val="single" w:color="auto" w:sz="6" w:space="0"/>
              <w:left w:val="single" w:color="auto" w:sz="6" w:space="0"/>
              <w:bottom w:val="single" w:color="auto" w:sz="6" w:space="0"/>
              <w:right w:val="single" w:color="auto" w:sz="6" w:space="0"/>
            </w:tcBorders>
            <w:vAlign w:val="center"/>
          </w:tcPr>
          <w:p w14:paraId="225DB827">
            <w:pPr>
              <w:jc w:val="left"/>
              <w:rPr>
                <w:rFonts w:hint="eastAsia" w:ascii="宋体" w:hAnsi="宋体" w:eastAsia="宋体" w:cs="宋体"/>
                <w:color w:val="auto"/>
                <w:highlight w:val="none"/>
              </w:rPr>
            </w:pPr>
            <w:r>
              <w:rPr>
                <w:rFonts w:hint="eastAsia" w:ascii="宋体" w:hAnsi="宋体" w:eastAsia="宋体" w:cs="宋体"/>
                <w:color w:val="auto"/>
                <w:highlight w:val="none"/>
              </w:rPr>
              <w:t>符合招标文件</w:t>
            </w:r>
            <w:r>
              <w:rPr>
                <w:rFonts w:hint="eastAsia" w:ascii="宋体" w:hAnsi="宋体" w:eastAsia="宋体" w:cs="宋体"/>
                <w:color w:val="auto"/>
                <w:highlight w:val="none"/>
              </w:rPr>
              <w:t>要求</w:t>
            </w:r>
          </w:p>
        </w:tc>
      </w:tr>
    </w:tbl>
    <w:p w14:paraId="34C0336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22.2.3在详细评标之前，评委会将首先审查每份投标文件是否实质性响应了招标文件的要求。实质性响应的投标应该是与招标文件要求的全部实质性条款、条件和规格相符，没有重大偏离或保留的投标。</w:t>
      </w:r>
    </w:p>
    <w:p w14:paraId="795AA55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ECF5EFE">
      <w:pPr>
        <w:widowControl/>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★如果投标文件实质上没有响应招标文件的要求，评委会将予以拒绝，投标人不得通过修改或撤销不合要求的偏离或保留而使其投标成为实质性响应的投标。</w:t>
      </w:r>
    </w:p>
    <w:p w14:paraId="3B3B5CD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22.2.4评委会将对确定为实质性响应的投标进行进一步审核，看其是否有计算上或累加上的算术错误，修正错误的原则如下：</w:t>
      </w:r>
    </w:p>
    <w:p w14:paraId="2329F4C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（1）投标文件中开标一览表（报价表）内容与投标文件中相应内容不一致的，以开标一览表（报价表）为准；</w:t>
      </w:r>
    </w:p>
    <w:p w14:paraId="3774937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（2）大写金额和小写金额不一致的，以大写金额为准；</w:t>
      </w:r>
    </w:p>
    <w:p w14:paraId="2B7C5B3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（3）单价金额小数点或者百分比有明显错位的，以开标一览表的总价为准，并修改单价；</w:t>
      </w:r>
    </w:p>
    <w:p w14:paraId="57B9C77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（4）总价金额与按单价汇总金额不一致的，以单价金额计算结果为准。</w:t>
      </w:r>
    </w:p>
    <w:p w14:paraId="1898420E">
      <w:pPr>
        <w:widowControl/>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★同时出现两种以上不一致的，按照前款规定的顺序修正。修正后的报价经投标人确认后产生约束力，投标人不确认的，其投标无效。</w:t>
      </w:r>
    </w:p>
    <w:p w14:paraId="61B6C3CD">
      <w:pPr>
        <w:widowControl/>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22.2.5投标人在开、评标全过程中应保持通讯畅通，及时登录苏采云系统查阅、答复相关信息，并安排专人与代理机构及评委会联系。</w:t>
      </w:r>
    </w:p>
    <w:p w14:paraId="2BE0C1A3">
      <w:pPr>
        <w:widowControl/>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22.2.6有下列情况之一的，按照无效投标处理：</w:t>
      </w:r>
    </w:p>
    <w:p w14:paraId="67644BA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（1）投标人在苏采云系统规定的时间内未成功解密电子投标文件；</w:t>
      </w:r>
    </w:p>
    <w:p w14:paraId="67411A2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（2）投标人未按照招标文件要求上传电子投标文件；</w:t>
      </w:r>
    </w:p>
    <w:p w14:paraId="36B1E98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（3）同一投标人提交两个（含两个）以上不同的投标报价；</w:t>
      </w:r>
    </w:p>
    <w:p w14:paraId="36CFB0D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（4）投标人不具备招标文件中规定资格要求；</w:t>
      </w:r>
    </w:p>
    <w:p w14:paraId="78762E5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（5）投标人的报价超过了采购预算或最高限价；</w:t>
      </w:r>
    </w:p>
    <w:p w14:paraId="622DDD2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（6）未通过符合性审查；</w:t>
      </w:r>
    </w:p>
    <w:p w14:paraId="39EA4DA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（7）不符合招标文件中实质性要求和条件；</w:t>
      </w:r>
    </w:p>
    <w:p w14:paraId="01AFBC3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（8）服务承诺、服务期限和付款条件未响应招标要求的；</w:t>
      </w:r>
    </w:p>
    <w:p w14:paraId="7D755FC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（9）如有授权，未提供合法、有效的授权委托书原件；</w:t>
      </w:r>
    </w:p>
    <w:p w14:paraId="3BCB0EE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70AF895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（11）不符合法律、法规和招标文件规定的其他要求。</w:t>
      </w:r>
    </w:p>
    <w:p w14:paraId="4355721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无效投标的判定，必须经评标委员会半数以上成员通过。</w:t>
      </w:r>
    </w:p>
    <w:p w14:paraId="579859D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22.2.7实质性要求是指本招标文件中用</w:t>
      </w:r>
      <w:r>
        <w:rPr>
          <w:rFonts w:hint="eastAsia" w:ascii="宋体" w:hAnsi="宋体" w:eastAsia="宋体" w:cs="宋体"/>
          <w:b/>
          <w:color w:val="auto"/>
          <w:kern w:val="0"/>
          <w:szCs w:val="21"/>
          <w:highlight w:val="none"/>
        </w:rPr>
        <w:t>“必须”或“</w:t>
      </w:r>
      <w:r>
        <w:rPr>
          <w:rFonts w:hint="eastAsia" w:ascii="宋体" w:hAnsi="宋体" w:eastAsia="宋体" w:cs="宋体"/>
          <w:b/>
          <w:bCs/>
          <w:color w:val="auto"/>
          <w:kern w:val="0"/>
          <w:szCs w:val="21"/>
          <w:highlight w:val="none"/>
        </w:rPr>
        <w:t>应（应当）”等其他文字说明以及加注“*”或“★”号部分的要求。</w:t>
      </w:r>
    </w:p>
    <w:p w14:paraId="4279AF5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22.2.8</w:t>
      </w:r>
      <w:r>
        <w:rPr>
          <w:rFonts w:hint="eastAsia" w:ascii="宋体" w:hAnsi="宋体" w:eastAsia="宋体" w:cs="宋体"/>
          <w:color w:val="auto"/>
          <w:kern w:val="0"/>
          <w:szCs w:val="21"/>
          <w:highlight w:val="none"/>
        </w:rPr>
        <w:t>有下列情形之一的予以废标：</w:t>
      </w:r>
    </w:p>
    <w:p w14:paraId="2977901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（1）符合专业条件的供应商或者对招标文件作实质性响应的供应商不足三家的；</w:t>
      </w:r>
    </w:p>
    <w:p w14:paraId="24C650A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（2）出现影响采购公正的违法、违规行为的；</w:t>
      </w:r>
    </w:p>
    <w:p w14:paraId="3EB551F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（3）投标人的报价均超过了采购预算，采购人不能支付的；</w:t>
      </w:r>
    </w:p>
    <w:p w14:paraId="3AC2C4D4">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（4）因重大变故，采购任务取消的；</w:t>
      </w:r>
    </w:p>
    <w:p w14:paraId="74C23E4E">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（5）因苏采云系统故障造成开标不成功。</w:t>
      </w:r>
    </w:p>
    <w:p w14:paraId="3ADF0554">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22.2.9</w:t>
      </w:r>
      <w:r>
        <w:rPr>
          <w:rFonts w:hint="eastAsia" w:ascii="宋体" w:hAnsi="宋体" w:eastAsia="宋体" w:cs="宋体"/>
          <w:color w:val="auto"/>
          <w:kern w:val="0"/>
          <w:szCs w:val="21"/>
          <w:highlight w:val="none"/>
        </w:rPr>
        <w:t>在评标期间，出现符合专业条件的供应商或者对招标文件作出实质性响应的供应商不足三家情形的，比照</w:t>
      </w:r>
      <w:r>
        <w:rPr>
          <w:rFonts w:hint="eastAsia" w:ascii="宋体" w:hAnsi="宋体" w:eastAsia="宋体" w:cs="宋体"/>
          <w:b/>
          <w:bCs/>
          <w:color w:val="auto"/>
          <w:kern w:val="0"/>
          <w:szCs w:val="21"/>
          <w:highlight w:val="none"/>
        </w:rPr>
        <w:t>21.5</w:t>
      </w:r>
      <w:r>
        <w:rPr>
          <w:rFonts w:hint="eastAsia" w:ascii="宋体" w:hAnsi="宋体" w:eastAsia="宋体" w:cs="宋体"/>
          <w:color w:val="auto"/>
          <w:kern w:val="0"/>
          <w:szCs w:val="21"/>
          <w:highlight w:val="none"/>
        </w:rPr>
        <w:t>款执行。</w:t>
      </w:r>
    </w:p>
    <w:p w14:paraId="64725A81">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22.2.10</w:t>
      </w:r>
      <w:r>
        <w:rPr>
          <w:rFonts w:hint="eastAsia" w:ascii="宋体" w:hAnsi="宋体" w:eastAsia="宋体" w:cs="宋体"/>
          <w:b/>
          <w:bCs/>
          <w:color w:val="auto"/>
          <w:kern w:val="0"/>
          <w:szCs w:val="21"/>
          <w:highlight w:val="none"/>
        </w:rPr>
        <w:t>澄清有关问题</w:t>
      </w:r>
      <w:r>
        <w:rPr>
          <w:rFonts w:hint="eastAsia" w:ascii="宋体" w:hAnsi="宋体" w:eastAsia="宋体" w:cs="宋体"/>
          <w:color w:val="auto"/>
          <w:kern w:val="0"/>
          <w:szCs w:val="21"/>
          <w:highlight w:val="none"/>
        </w:rPr>
        <w:t>。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F5ADA2C">
      <w:pPr>
        <w:widowControl/>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接到评委会澄清、说明和补正要求的，投标人如未按规定作出澄清、说明和补正，其风险由投标人自行承担。</w:t>
      </w:r>
    </w:p>
    <w:p w14:paraId="329124D4">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22.2.4</w:t>
      </w:r>
      <w:r>
        <w:rPr>
          <w:rFonts w:hint="eastAsia" w:ascii="宋体" w:hAnsi="宋体" w:eastAsia="宋体" w:cs="宋体"/>
          <w:b/>
          <w:bCs/>
          <w:color w:val="auto"/>
          <w:kern w:val="0"/>
          <w:szCs w:val="21"/>
          <w:highlight w:val="none"/>
        </w:rPr>
        <w:t>比较与评价。</w:t>
      </w:r>
      <w:r>
        <w:rPr>
          <w:rFonts w:hint="eastAsia" w:ascii="宋体" w:hAnsi="宋体" w:eastAsia="宋体" w:cs="宋体"/>
          <w:color w:val="auto"/>
          <w:kern w:val="0"/>
          <w:szCs w:val="21"/>
          <w:highlight w:val="none"/>
        </w:rPr>
        <w:t>按照招标文件中规定的评标方法和标准，对资格性检查和符合性检查合格的投标文件进行商务和技术评估，综合比较与评价。</w:t>
      </w:r>
    </w:p>
    <w:p w14:paraId="6C2B026D">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22.3评标方法和标准</w:t>
      </w:r>
    </w:p>
    <w:p w14:paraId="34BFCCA3">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22.3.1</w:t>
      </w:r>
      <w:r>
        <w:rPr>
          <w:rFonts w:hint="eastAsia" w:ascii="宋体" w:hAnsi="宋体" w:eastAsia="宋体" w:cs="宋体"/>
          <w:color w:val="auto"/>
          <w:kern w:val="0"/>
          <w:szCs w:val="21"/>
          <w:highlight w:val="none"/>
        </w:rPr>
        <w:t>采用综合评分法。即在最大限度地满足招标文件实质性要求前提下，按照招标文件中规定的各项因素进行综合评审后，以评标总得分最高的投标人作为中标候选供应商或者中标供应商的评标方法。</w:t>
      </w:r>
    </w:p>
    <w:p w14:paraId="76F894C7">
      <w:pPr>
        <w:ind w:firstLine="422" w:firstLineChars="20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22.3.2</w:t>
      </w:r>
      <w:r>
        <w:rPr>
          <w:rFonts w:hint="eastAsia" w:ascii="宋体" w:hAnsi="宋体" w:eastAsia="宋体" w:cs="宋体"/>
          <w:color w:val="auto"/>
          <w:kern w:val="0"/>
          <w:szCs w:val="21"/>
          <w:highlight w:val="none"/>
        </w:rPr>
        <w:t>综合评分的主要因素是：</w:t>
      </w:r>
      <w:r>
        <w:rPr>
          <w:rFonts w:hint="eastAsia" w:ascii="宋体" w:hAnsi="宋体" w:eastAsia="宋体" w:cs="宋体"/>
          <w:color w:val="auto"/>
          <w:szCs w:val="21"/>
          <w:highlight w:val="none"/>
        </w:rPr>
        <w:t>价格、技术、服务、业绩、履约能力</w:t>
      </w:r>
      <w:r>
        <w:rPr>
          <w:rFonts w:hint="eastAsia" w:ascii="宋体" w:hAnsi="宋体" w:eastAsia="宋体" w:cs="宋体"/>
          <w:color w:val="auto"/>
          <w:kern w:val="0"/>
          <w:szCs w:val="21"/>
          <w:highlight w:val="none"/>
        </w:rPr>
        <w:t>等；</w:t>
      </w:r>
    </w:p>
    <w:p w14:paraId="5DB805D6">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22.3.3评分标准详见第三章</w:t>
      </w:r>
    </w:p>
    <w:p w14:paraId="4C94BF8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23、确定中标供应商</w:t>
      </w:r>
    </w:p>
    <w:p w14:paraId="1E1B848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23.1综合比较与评价后按照得分高低顺序对供应商进行排列。得分相同的，按投标报价由低到高顺序排列。得分且投标报价相同的，按技术指标优劣顺序排列。</w:t>
      </w:r>
      <w:r>
        <w:rPr>
          <w:rFonts w:hint="eastAsia" w:ascii="宋体" w:hAnsi="宋体" w:eastAsia="宋体" w:cs="宋体"/>
          <w:color w:val="auto"/>
          <w:kern w:val="0"/>
          <w:szCs w:val="21"/>
          <w:highlight w:val="none"/>
        </w:rPr>
        <w:t>评标委员会将推荐评审得分最高的供应商为排名第一的中标候选人，供采购人确认。</w:t>
      </w:r>
    </w:p>
    <w:p w14:paraId="7A25682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23.2中标供应商确定后，将中标结果在原招标公告发布媒体进行公告，公告期为1个工作日，公告的同时向中标供应商发出中标通知书。</w:t>
      </w:r>
    </w:p>
    <w:p w14:paraId="35E2060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23.3中标通知书对采购人和中标供应商具有同等法律效力。</w:t>
      </w:r>
    </w:p>
    <w:p w14:paraId="7AE370E6">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23.4中标通知书发出后，采购人或中标供应商拒绝签订合同的，拒绝签订合同的一方应至少向另一方支付为招标、投标所发生的有关费用和双方商定的其他补偿。</w:t>
      </w:r>
    </w:p>
    <w:p w14:paraId="7C86B55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23.5中标通知书发出后，中标供应商无正当理由不与采购人签订合同的</w:t>
      </w:r>
      <w:r>
        <w:rPr>
          <w:rFonts w:hint="eastAsia" w:ascii="宋体" w:hAnsi="宋体" w:eastAsia="宋体" w:cs="宋体"/>
          <w:bCs/>
          <w:color w:val="auto"/>
          <w:kern w:val="0"/>
          <w:szCs w:val="21"/>
          <w:highlight w:val="none"/>
        </w:rPr>
        <w:t>，</w:t>
      </w:r>
      <w:r>
        <w:rPr>
          <w:rFonts w:hint="eastAsia" w:ascii="宋体" w:hAnsi="宋体" w:eastAsia="宋体" w:cs="宋体"/>
          <w:b/>
          <w:color w:val="auto"/>
          <w:kern w:val="0"/>
          <w:szCs w:val="21"/>
          <w:highlight w:val="none"/>
        </w:rPr>
        <w:t>由财政部门将其列入不良行为记录名单，在一至三年内禁止参加政府采购活动，并予以通报。</w:t>
      </w:r>
    </w:p>
    <w:p w14:paraId="64640C9B">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23.7代理机构对未中标的投标人不作未中标原因的解释。</w:t>
      </w:r>
    </w:p>
    <w:p w14:paraId="01B6464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23.8所有投标文件不论中标与否，代理机构均不退回。</w:t>
      </w:r>
    </w:p>
    <w:p w14:paraId="337210A2">
      <w:pPr>
        <w:widowControl/>
        <w:spacing w:line="360" w:lineRule="auto"/>
        <w:ind w:firstLine="412"/>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24、编写评标报告</w:t>
      </w:r>
    </w:p>
    <w:p w14:paraId="17BF3B1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24.1评标委员会根据全体评标成员签字的原始评标记录和评标结果编写评标报告。</w:t>
      </w:r>
    </w:p>
    <w:p w14:paraId="78DF514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25、评标过程的保密性</w:t>
      </w:r>
    </w:p>
    <w:p w14:paraId="559F2FB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25.1代理机构将采取必要措施，保证评标在严格保密的情况下进行。</w:t>
      </w:r>
    </w:p>
    <w:p w14:paraId="2EC75E2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25.2任何单位和个人不得非法干预、影响评标办法的确定，以及评标过程和结果。</w:t>
      </w:r>
    </w:p>
    <w:p w14:paraId="17BF689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25.3凡是与审查、澄清、评价和比较投标的有关资料等，均不向投标人及与评标无关的其他人员透露。</w:t>
      </w:r>
    </w:p>
    <w:p w14:paraId="51D16A8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六、签订合同</w:t>
      </w:r>
    </w:p>
    <w:p w14:paraId="59BEF4F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26、签订合同</w:t>
      </w:r>
    </w:p>
    <w:p w14:paraId="445CC01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26.1中标供应商应当自中标通知书发出之日起三十日内，按照招标文件和中标供应商投标文件的约定与采购人签订政府采购合同，所签订的合同不得对招标文件和中标供应商投标文件作实质性修改。</w:t>
      </w:r>
    </w:p>
    <w:p w14:paraId="363712D3">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26.2采购人不得向中标供应商提出任何不合理的要求作为签订合同的条件，不得与中标供应商私下订立背离合同实质性内容的协议。</w:t>
      </w:r>
    </w:p>
    <w:p w14:paraId="2B15739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26.3中标供应商因不可抗力或者自身原因不能履行政府采购合同的，采购人可以视情与排位在中标供应商之后第一位的中标候选供应商签订政府采购合同，以此类推。</w:t>
      </w:r>
    </w:p>
    <w:p w14:paraId="4B107516">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26.4政府采购合同履行中，采购人需追加与合同标的相同的货物的，在不改变合同其他条款的前提下，可以与供应商协商签订补充合同，但所有补充合同的采购金额不得超过原合同采购金额的百分之十。</w:t>
      </w:r>
    </w:p>
    <w:p w14:paraId="1715AD9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七、质疑和投诉</w:t>
      </w:r>
    </w:p>
    <w:p w14:paraId="4C01A3BB">
      <w:pPr>
        <w:autoSpaceDE w:val="0"/>
        <w:autoSpaceDN w:val="0"/>
        <w:adjustRightInd w:val="0"/>
        <w:spacing w:line="360" w:lineRule="auto"/>
        <w:ind w:firstLine="420"/>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27、质疑</w:t>
      </w:r>
    </w:p>
    <w:p w14:paraId="279785C9">
      <w:pPr>
        <w:autoSpaceDE w:val="0"/>
        <w:autoSpaceDN w:val="0"/>
        <w:adjustRightInd w:val="0"/>
        <w:spacing w:line="360" w:lineRule="auto"/>
        <w:ind w:firstLine="420"/>
        <w:jc w:val="left"/>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27</w:t>
      </w:r>
      <w:r>
        <w:rPr>
          <w:rFonts w:hint="eastAsia" w:ascii="宋体" w:hAnsi="宋体" w:eastAsia="宋体" w:cs="宋体"/>
          <w:color w:val="auto"/>
          <w:szCs w:val="21"/>
          <w:highlight w:val="none"/>
          <w:lang w:val="zh-CN"/>
        </w:rPr>
        <w:t>.1</w:t>
      </w:r>
      <w:r>
        <w:rPr>
          <w:rFonts w:hint="eastAsia" w:ascii="宋体" w:hAnsi="宋体" w:eastAsia="宋体" w:cs="宋体"/>
          <w:color w:val="auto"/>
          <w:szCs w:val="21"/>
          <w:highlight w:val="none"/>
          <w:lang w:val="zh-CN"/>
        </w:rPr>
        <w:t>供应商对采购活动事项有疑问的，可以向代理机构提出询问，代理机构将依法作出答复，但答复的内容不涉及商业秘密</w:t>
      </w:r>
      <w:r>
        <w:rPr>
          <w:rFonts w:hint="eastAsia" w:ascii="宋体" w:hAnsi="宋体" w:eastAsia="宋体" w:cs="宋体"/>
          <w:b/>
          <w:color w:val="auto"/>
          <w:szCs w:val="21"/>
          <w:highlight w:val="none"/>
          <w:lang w:val="zh-CN"/>
        </w:rPr>
        <w:t>。</w:t>
      </w:r>
    </w:p>
    <w:p w14:paraId="4542EB2B">
      <w:pPr>
        <w:autoSpaceDE w:val="0"/>
        <w:autoSpaceDN w:val="0"/>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27</w:t>
      </w:r>
      <w:r>
        <w:rPr>
          <w:rFonts w:hint="eastAsia" w:ascii="宋体" w:hAnsi="宋体" w:eastAsia="宋体" w:cs="宋体"/>
          <w:color w:val="auto"/>
          <w:szCs w:val="21"/>
          <w:highlight w:val="none"/>
          <w:lang w:val="zh-CN"/>
        </w:rPr>
        <w:t>.2</w:t>
      </w:r>
      <w:r>
        <w:rPr>
          <w:rFonts w:hint="eastAsia" w:ascii="宋体" w:hAnsi="宋体" w:eastAsia="宋体" w:cs="宋体"/>
          <w:color w:val="auto"/>
          <w:szCs w:val="21"/>
          <w:highlight w:val="none"/>
          <w:lang w:val="zh-CN"/>
        </w:rPr>
        <w:t>供应商认为采购文件、采购过程和成交结果使自己的合法权益受到损害的，可以在知道或者应当知道其权益受到损害之日起七个工作日内，将质疑文件原件送达代理机构。</w:t>
      </w:r>
    </w:p>
    <w:p w14:paraId="6C0D4805">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27.3质疑文件应包括以下主要内容，并</w:t>
      </w:r>
      <w:r>
        <w:rPr>
          <w:rFonts w:hint="eastAsia" w:ascii="宋体" w:hAnsi="宋体" w:eastAsia="宋体" w:cs="宋体"/>
          <w:color w:val="auto"/>
          <w:szCs w:val="21"/>
          <w:highlight w:val="none"/>
        </w:rPr>
        <w:t>按照</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谁主张、谁举证</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t>的原则，附上相关证明材料。否则，代理机构不予受理：</w:t>
      </w:r>
    </w:p>
    <w:p w14:paraId="5C602D98">
      <w:pPr>
        <w:autoSpaceDE w:val="0"/>
        <w:autoSpaceDN w:val="0"/>
        <w:adjustRightInd w:val="0"/>
        <w:spacing w:line="360" w:lineRule="auto"/>
        <w:ind w:left="420" w:leftChars="20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（1）质疑项目名称、项目编号、包号、招标公告发布时间、开标时间；</w:t>
      </w:r>
    </w:p>
    <w:p w14:paraId="616124D3">
      <w:pPr>
        <w:autoSpaceDE w:val="0"/>
        <w:autoSpaceDN w:val="0"/>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（2）具体的质疑事项及法律依据（具体条款）；</w:t>
      </w:r>
    </w:p>
    <w:p w14:paraId="52F6D6E6">
      <w:pPr>
        <w:autoSpaceDE w:val="0"/>
        <w:autoSpaceDN w:val="0"/>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（3）质疑相关证明文件或证明材料，如果涉及产品功能或技术指标的，应出具相关制造商的证明文件（友情提示：</w:t>
      </w:r>
      <w:r>
        <w:rPr>
          <w:rFonts w:hint="eastAsia" w:ascii="宋体" w:hAnsi="宋体" w:eastAsia="宋体" w:cs="宋体"/>
          <w:color w:val="auto"/>
          <w:szCs w:val="21"/>
          <w:highlight w:val="none"/>
        </w:rPr>
        <w:t>供应商全部产品线中没有满足技术需求要求的产品才可以对采购产品提出质疑，并提出</w:t>
      </w:r>
      <w:r>
        <w:rPr>
          <w:rFonts w:hint="eastAsia" w:ascii="宋体" w:hAnsi="宋体" w:eastAsia="宋体" w:cs="宋体"/>
          <w:bCs/>
          <w:color w:val="auto"/>
          <w:szCs w:val="21"/>
          <w:highlight w:val="none"/>
        </w:rPr>
        <w:t>修改理由</w:t>
      </w:r>
      <w:r>
        <w:rPr>
          <w:rFonts w:hint="eastAsia" w:ascii="宋体" w:hAnsi="宋体" w:eastAsia="宋体" w:cs="宋体"/>
          <w:color w:val="auto"/>
          <w:szCs w:val="21"/>
          <w:highlight w:val="none"/>
        </w:rPr>
        <w:t>和</w:t>
      </w:r>
      <w:r>
        <w:rPr>
          <w:rFonts w:hint="eastAsia" w:ascii="宋体" w:hAnsi="宋体" w:eastAsia="宋体" w:cs="宋体"/>
          <w:bCs/>
          <w:color w:val="auto"/>
          <w:szCs w:val="21"/>
          <w:highlight w:val="none"/>
        </w:rPr>
        <w:t>修改建议</w:t>
      </w:r>
      <w:r>
        <w:rPr>
          <w:rFonts w:hint="eastAsia" w:ascii="宋体" w:hAnsi="宋体" w:eastAsia="宋体" w:cs="宋体"/>
          <w:color w:val="auto"/>
          <w:szCs w:val="21"/>
          <w:highlight w:val="none"/>
          <w:lang w:val="zh-CN"/>
        </w:rPr>
        <w:t>）；</w:t>
      </w:r>
    </w:p>
    <w:p w14:paraId="5E2B7A4D">
      <w:pPr>
        <w:autoSpaceDE w:val="0"/>
        <w:autoSpaceDN w:val="0"/>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（4）质疑供应商名称、地址、联系方式</w:t>
      </w:r>
      <w:r>
        <w:rPr>
          <w:rFonts w:hint="eastAsia" w:ascii="宋体" w:hAnsi="宋体" w:eastAsia="宋体" w:cs="宋体"/>
          <w:color w:val="auto"/>
          <w:szCs w:val="21"/>
          <w:highlight w:val="none"/>
        </w:rPr>
        <w:t>（包括手机、传真号码）</w:t>
      </w:r>
      <w:r>
        <w:rPr>
          <w:rFonts w:hint="eastAsia" w:ascii="宋体" w:hAnsi="宋体" w:eastAsia="宋体" w:cs="宋体"/>
          <w:color w:val="auto"/>
          <w:szCs w:val="21"/>
          <w:highlight w:val="none"/>
          <w:lang w:val="zh-CN"/>
        </w:rPr>
        <w:t>；</w:t>
      </w:r>
    </w:p>
    <w:p w14:paraId="032994AC">
      <w:pPr>
        <w:autoSpaceDE w:val="0"/>
        <w:autoSpaceDN w:val="0"/>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（5）法定代表人</w:t>
      </w:r>
      <w:r>
        <w:rPr>
          <w:rFonts w:hint="eastAsia" w:ascii="宋体" w:hAnsi="宋体" w:eastAsia="宋体" w:cs="宋体"/>
          <w:color w:val="auto"/>
          <w:szCs w:val="21"/>
          <w:highlight w:val="none"/>
        </w:rPr>
        <w:t>签署本人姓名或印盖本人姓名章并加盖单位公章，</w:t>
      </w:r>
      <w:r>
        <w:rPr>
          <w:rFonts w:hint="eastAsia" w:ascii="宋体" w:hAnsi="宋体" w:eastAsia="宋体" w:cs="宋体"/>
          <w:color w:val="auto"/>
          <w:szCs w:val="21"/>
          <w:highlight w:val="none"/>
          <w:lang w:val="zh-CN"/>
        </w:rPr>
        <w:t>或</w:t>
      </w:r>
      <w:r>
        <w:rPr>
          <w:rFonts w:hint="eastAsia" w:ascii="宋体" w:hAnsi="宋体" w:eastAsia="宋体" w:cs="宋体"/>
          <w:color w:val="auto"/>
          <w:szCs w:val="21"/>
          <w:highlight w:val="none"/>
        </w:rPr>
        <w:t>法定代表人授权</w:t>
      </w:r>
      <w:r>
        <w:rPr>
          <w:rFonts w:hint="eastAsia" w:ascii="宋体" w:hAnsi="宋体" w:eastAsia="宋体" w:cs="宋体"/>
          <w:color w:val="auto"/>
          <w:kern w:val="0"/>
          <w:szCs w:val="21"/>
          <w:highlight w:val="none"/>
          <w:lang w:val="zh-CN"/>
        </w:rPr>
        <w:t>委托代理人</w:t>
      </w:r>
      <w:r>
        <w:rPr>
          <w:rFonts w:hint="eastAsia" w:ascii="宋体" w:hAnsi="宋体" w:eastAsia="宋体" w:cs="宋体"/>
          <w:color w:val="auto"/>
          <w:szCs w:val="21"/>
          <w:highlight w:val="none"/>
        </w:rPr>
        <w:t>加盖单位公章，并由参加采购项目的</w:t>
      </w:r>
      <w:r>
        <w:rPr>
          <w:rFonts w:hint="eastAsia" w:ascii="宋体" w:hAnsi="宋体" w:eastAsia="宋体" w:cs="宋体"/>
          <w:color w:val="auto"/>
          <w:szCs w:val="21"/>
          <w:highlight w:val="none"/>
          <w:lang w:val="zh-CN"/>
        </w:rPr>
        <w:t>授权委托代理人</w:t>
      </w:r>
      <w:r>
        <w:rPr>
          <w:rFonts w:hint="eastAsia" w:ascii="宋体" w:hAnsi="宋体" w:eastAsia="宋体" w:cs="宋体"/>
          <w:color w:val="auto"/>
          <w:szCs w:val="21"/>
          <w:highlight w:val="none"/>
        </w:rPr>
        <w:t>签署本人姓名或印盖本人姓名章</w:t>
      </w:r>
      <w:r>
        <w:rPr>
          <w:rFonts w:hint="eastAsia" w:ascii="宋体" w:hAnsi="宋体" w:eastAsia="宋体" w:cs="宋体"/>
          <w:color w:val="auto"/>
          <w:szCs w:val="21"/>
          <w:highlight w:val="none"/>
          <w:lang w:val="zh-CN"/>
        </w:rPr>
        <w:t>等。</w:t>
      </w:r>
    </w:p>
    <w:p w14:paraId="79427DC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27.4质疑</w:t>
      </w:r>
      <w:r>
        <w:rPr>
          <w:rFonts w:hint="eastAsia" w:ascii="宋体" w:hAnsi="宋体" w:eastAsia="宋体" w:cs="宋体"/>
          <w:color w:val="auto"/>
          <w:szCs w:val="21"/>
          <w:highlight w:val="none"/>
        </w:rPr>
        <w:t>供应商是指直接参加本项目采购活动的供应商；</w:t>
      </w:r>
      <w:r>
        <w:rPr>
          <w:rFonts w:hint="eastAsia" w:ascii="宋体" w:hAnsi="宋体" w:eastAsia="宋体" w:cs="宋体"/>
          <w:b/>
          <w:color w:val="auto"/>
          <w:szCs w:val="21"/>
          <w:highlight w:val="none"/>
        </w:rPr>
        <w:t>对采购文件提出质疑的，应自供应商获得采购文件之日起计算，且应当在递交响应文件截止之日前提出；对采购过程提出质疑的，自采购程序环节结束之日起计算；对成交结果提出质疑的，自成交结果公告之日起计算。</w:t>
      </w:r>
    </w:p>
    <w:p w14:paraId="45F9B21A">
      <w:pPr>
        <w:autoSpaceDE w:val="0"/>
        <w:autoSpaceDN w:val="0"/>
        <w:adjustRightInd w:val="0"/>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27.5供应商不得虚假质疑和恶意质疑，并对质疑内容的真实性承担责任。</w:t>
      </w:r>
      <w:r>
        <w:rPr>
          <w:rFonts w:hint="eastAsia" w:ascii="宋体" w:hAnsi="宋体" w:eastAsia="宋体" w:cs="宋体"/>
          <w:color w:val="auto"/>
          <w:szCs w:val="21"/>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223A26A6">
      <w:pPr>
        <w:autoSpaceDE w:val="0"/>
        <w:autoSpaceDN w:val="0"/>
        <w:adjustRightInd w:val="0"/>
        <w:spacing w:line="360" w:lineRule="auto"/>
        <w:ind w:firstLine="42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27.6代理机构在收到供应商的书面质疑后将及时组织调查核实，在</w:t>
      </w:r>
      <w:r>
        <w:rPr>
          <w:rFonts w:hint="eastAsia" w:ascii="宋体" w:hAnsi="宋体" w:eastAsia="宋体" w:cs="宋体"/>
          <w:b/>
          <w:bCs/>
          <w:color w:val="auto"/>
          <w:szCs w:val="21"/>
          <w:highlight w:val="none"/>
          <w:lang w:val="zh-CN"/>
        </w:rPr>
        <w:t>七个工作日内</w:t>
      </w:r>
      <w:r>
        <w:rPr>
          <w:rFonts w:hint="eastAsia" w:ascii="宋体" w:hAnsi="宋体" w:eastAsia="宋体" w:cs="宋体"/>
          <w:color w:val="auto"/>
          <w:szCs w:val="21"/>
          <w:highlight w:val="none"/>
          <w:lang w:val="zh-CN"/>
        </w:rPr>
        <w:t>作出答复，并以书面或在网站公告形式通知质疑供应商和其他有关供应商，答复的内容不涉及商业秘密。</w:t>
      </w:r>
      <w:r>
        <w:rPr>
          <w:rFonts w:hint="eastAsia" w:ascii="宋体" w:hAnsi="宋体" w:eastAsia="宋体" w:cs="宋体"/>
          <w:color w:val="auto"/>
          <w:szCs w:val="21"/>
          <w:highlight w:val="none"/>
        </w:rPr>
        <w:t>遵循“谁</w:t>
      </w:r>
      <w:r>
        <w:rPr>
          <w:rFonts w:hint="eastAsia" w:ascii="宋体" w:hAnsi="宋体" w:eastAsia="宋体" w:cs="宋体"/>
          <w:color w:val="auto"/>
          <w:szCs w:val="21"/>
          <w:highlight w:val="none"/>
        </w:rPr>
        <w:t>过错</w:t>
      </w:r>
      <w:r>
        <w:rPr>
          <w:rFonts w:hint="eastAsia" w:ascii="宋体" w:hAnsi="宋体" w:eastAsia="宋体" w:cs="宋体"/>
          <w:color w:val="auto"/>
          <w:szCs w:val="21"/>
          <w:highlight w:val="none"/>
        </w:rPr>
        <w:t>谁负担”的</w:t>
      </w:r>
      <w:r>
        <w:rPr>
          <w:rFonts w:hint="eastAsia" w:ascii="宋体" w:hAnsi="宋体" w:eastAsia="宋体" w:cs="宋体"/>
          <w:color w:val="auto"/>
          <w:szCs w:val="21"/>
          <w:highlight w:val="none"/>
        </w:rPr>
        <w:t>原则</w:t>
      </w:r>
      <w:r>
        <w:rPr>
          <w:rFonts w:hint="eastAsia" w:ascii="宋体" w:hAnsi="宋体" w:eastAsia="宋体" w:cs="宋体"/>
          <w:color w:val="auto"/>
          <w:szCs w:val="21"/>
          <w:highlight w:val="none"/>
        </w:rPr>
        <w:t>，有过错的一方承担调查论证费用。</w:t>
      </w:r>
    </w:p>
    <w:p w14:paraId="2127D841">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28、投诉</w:t>
      </w:r>
    </w:p>
    <w:p w14:paraId="03086A0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28.1质疑投标人对代理机构的答复不满意，或代理机构未在规定的时间内作出答复的，可以在答复期满后</w:t>
      </w:r>
      <w:r>
        <w:rPr>
          <w:rFonts w:hint="eastAsia" w:ascii="宋体" w:hAnsi="宋体" w:eastAsia="宋体" w:cs="宋体"/>
          <w:b/>
          <w:bCs/>
          <w:color w:val="auto"/>
          <w:kern w:val="0"/>
          <w:szCs w:val="21"/>
          <w:highlight w:val="none"/>
        </w:rPr>
        <w:t>十五个工作日内</w:t>
      </w:r>
      <w:r>
        <w:rPr>
          <w:rFonts w:hint="eastAsia" w:ascii="宋体" w:hAnsi="宋体" w:eastAsia="宋体" w:cs="宋体"/>
          <w:color w:val="auto"/>
          <w:kern w:val="0"/>
          <w:szCs w:val="21"/>
          <w:highlight w:val="none"/>
        </w:rPr>
        <w:t>向采购人同级财政部门投诉。</w:t>
      </w:r>
    </w:p>
    <w:p w14:paraId="2C44DDC1">
      <w:pPr>
        <w:pStyle w:val="43"/>
        <w:outlineLvl w:val="0"/>
        <w:rPr>
          <w:rFonts w:hint="eastAsia" w:ascii="宋体" w:hAnsi="宋体" w:eastAsia="宋体" w:cs="宋体"/>
          <w:color w:val="auto"/>
          <w:kern w:val="0"/>
          <w:sz w:val="44"/>
          <w:szCs w:val="44"/>
          <w:highlight w:val="none"/>
        </w:rPr>
      </w:pPr>
      <w:r>
        <w:rPr>
          <w:rFonts w:hint="eastAsia" w:ascii="宋体" w:hAnsi="宋体" w:eastAsia="宋体" w:cs="宋体"/>
          <w:color w:val="auto"/>
          <w:kern w:val="0"/>
          <w:sz w:val="24"/>
          <w:highlight w:val="none"/>
        </w:rPr>
        <w:br w:type="page"/>
      </w:r>
      <w:r>
        <w:rPr>
          <w:rFonts w:hint="eastAsia" w:ascii="宋体" w:hAnsi="宋体" w:eastAsia="宋体" w:cs="宋体"/>
          <w:color w:val="auto"/>
          <w:kern w:val="0"/>
          <w:sz w:val="44"/>
          <w:szCs w:val="44"/>
          <w:highlight w:val="none"/>
        </w:rPr>
        <w:t xml:space="preserve">第三章 </w:t>
      </w:r>
      <w:bookmarkStart w:id="32" w:name="_Toc452625219"/>
      <w:r>
        <w:rPr>
          <w:rFonts w:hint="eastAsia" w:ascii="宋体" w:hAnsi="宋体" w:eastAsia="宋体" w:cs="宋体"/>
          <w:color w:val="auto"/>
          <w:kern w:val="0"/>
          <w:sz w:val="44"/>
          <w:szCs w:val="44"/>
          <w:highlight w:val="none"/>
        </w:rPr>
        <w:t>评标标准</w:t>
      </w:r>
      <w:bookmarkEnd w:id="32"/>
    </w:p>
    <w:p w14:paraId="59858CF6">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以下内容是对本招标文件“第</w:t>
      </w:r>
      <w:r>
        <w:rPr>
          <w:rFonts w:hint="eastAsia" w:ascii="宋体" w:hAnsi="宋体" w:eastAsia="宋体" w:cs="宋体"/>
          <w:color w:val="auto"/>
          <w:kern w:val="0"/>
          <w:szCs w:val="21"/>
          <w:highlight w:val="none"/>
        </w:rPr>
        <w:t>二</w:t>
      </w:r>
      <w:r>
        <w:rPr>
          <w:rFonts w:hint="eastAsia" w:ascii="宋体" w:hAnsi="宋体" w:eastAsia="宋体" w:cs="宋体"/>
          <w:color w:val="auto"/>
          <w:kern w:val="0"/>
          <w:szCs w:val="21"/>
          <w:highlight w:val="none"/>
        </w:rPr>
        <w:t>章投标人须知”第</w:t>
      </w:r>
      <w:r>
        <w:rPr>
          <w:rFonts w:hint="eastAsia" w:ascii="宋体" w:hAnsi="宋体" w:eastAsia="宋体" w:cs="宋体"/>
          <w:b/>
          <w:bCs/>
          <w:color w:val="auto"/>
          <w:kern w:val="0"/>
          <w:szCs w:val="21"/>
          <w:highlight w:val="none"/>
        </w:rPr>
        <w:t>22.3.3条</w:t>
      </w:r>
      <w:r>
        <w:rPr>
          <w:rFonts w:hint="eastAsia" w:ascii="宋体" w:hAnsi="宋体" w:eastAsia="宋体" w:cs="宋体"/>
          <w:color w:val="auto"/>
          <w:kern w:val="0"/>
          <w:szCs w:val="21"/>
          <w:highlight w:val="none"/>
        </w:rPr>
        <w:t>有关内容的具体化和补充。</w:t>
      </w:r>
    </w:p>
    <w:p w14:paraId="6982F43E">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采用综合评分法。即在最大限度地满足招标文件实质性要求前提下，按照招标文件中规定的各项因素进行综合评审，</w:t>
      </w:r>
      <w:r>
        <w:rPr>
          <w:rFonts w:hint="eastAsia" w:ascii="宋体" w:hAnsi="宋体" w:eastAsia="宋体" w:cs="宋体"/>
          <w:color w:val="auto"/>
          <w:kern w:val="0"/>
          <w:szCs w:val="21"/>
          <w:highlight w:val="none"/>
        </w:rPr>
        <w:t>按评审后得分由高到低顺序排列，得分相同的，按报价由低到高顺序排列，得分且报价相同的，按技术方案优劣顺序排列，</w:t>
      </w:r>
      <w:r>
        <w:rPr>
          <w:rFonts w:hint="eastAsia" w:ascii="宋体" w:hAnsi="宋体" w:eastAsia="宋体" w:cs="宋体"/>
          <w:color w:val="auto"/>
          <w:kern w:val="0"/>
          <w:szCs w:val="21"/>
          <w:highlight w:val="none"/>
        </w:rPr>
        <w:t>评标总得分最高的投标人作为</w:t>
      </w:r>
      <w:r>
        <w:rPr>
          <w:rFonts w:hint="eastAsia" w:ascii="宋体" w:hAnsi="宋体" w:eastAsia="宋体" w:cs="宋体"/>
          <w:color w:val="auto"/>
          <w:kern w:val="0"/>
          <w:szCs w:val="21"/>
          <w:highlight w:val="none"/>
        </w:rPr>
        <w:t>第一</w:t>
      </w:r>
      <w:r>
        <w:rPr>
          <w:rFonts w:hint="eastAsia" w:ascii="宋体" w:hAnsi="宋体" w:eastAsia="宋体" w:cs="宋体"/>
          <w:color w:val="auto"/>
          <w:kern w:val="0"/>
          <w:szCs w:val="21"/>
          <w:highlight w:val="none"/>
        </w:rPr>
        <w:t>中标候选供应商或者中标供应商的评标方法。</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246"/>
        <w:gridCol w:w="5781"/>
        <w:gridCol w:w="836"/>
      </w:tblGrid>
      <w:tr w14:paraId="1D0C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B72B720">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213" w:type="dxa"/>
            <w:tcBorders>
              <w:top w:val="single" w:color="auto" w:sz="4" w:space="0"/>
              <w:left w:val="single" w:color="auto" w:sz="4" w:space="0"/>
              <w:bottom w:val="single" w:color="auto" w:sz="4" w:space="0"/>
              <w:right w:val="single" w:color="auto" w:sz="4" w:space="0"/>
            </w:tcBorders>
            <w:vAlign w:val="center"/>
          </w:tcPr>
          <w:p w14:paraId="62A6F282">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5628" w:type="dxa"/>
            <w:tcBorders>
              <w:top w:val="single" w:color="auto" w:sz="4" w:space="0"/>
              <w:left w:val="single" w:color="auto" w:sz="4" w:space="0"/>
              <w:bottom w:val="single" w:color="auto" w:sz="4" w:space="0"/>
              <w:right w:val="single" w:color="auto" w:sz="4" w:space="0"/>
            </w:tcBorders>
            <w:vAlign w:val="center"/>
          </w:tcPr>
          <w:p w14:paraId="5247E422">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评分标准</w:t>
            </w:r>
          </w:p>
        </w:tc>
        <w:tc>
          <w:tcPr>
            <w:tcW w:w="814" w:type="dxa"/>
            <w:tcBorders>
              <w:top w:val="single" w:color="auto" w:sz="4" w:space="0"/>
              <w:left w:val="single" w:color="auto" w:sz="4" w:space="0"/>
              <w:bottom w:val="single" w:color="auto" w:sz="4" w:space="0"/>
              <w:right w:val="single" w:color="auto" w:sz="4" w:space="0"/>
            </w:tcBorders>
            <w:vAlign w:val="center"/>
          </w:tcPr>
          <w:p w14:paraId="76FDEAA4">
            <w:pPr>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r>
      <w:tr w14:paraId="7E13E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vAlign w:val="center"/>
          </w:tcPr>
          <w:p w14:paraId="4ACA504C">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w:t>
            </w:r>
          </w:p>
        </w:tc>
        <w:tc>
          <w:tcPr>
            <w:tcW w:w="1213" w:type="dxa"/>
            <w:tcBorders>
              <w:top w:val="single" w:color="auto" w:sz="4" w:space="0"/>
              <w:left w:val="single" w:color="auto" w:sz="4" w:space="0"/>
              <w:bottom w:val="single" w:color="auto" w:sz="4" w:space="0"/>
              <w:right w:val="single" w:color="auto" w:sz="4" w:space="0"/>
            </w:tcBorders>
            <w:vAlign w:val="center"/>
          </w:tcPr>
          <w:p w14:paraId="73502A13">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报价</w:t>
            </w:r>
          </w:p>
          <w:p w14:paraId="31ADCDFA">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（25分）</w:t>
            </w:r>
          </w:p>
        </w:tc>
        <w:tc>
          <w:tcPr>
            <w:tcW w:w="5628" w:type="dxa"/>
            <w:tcBorders>
              <w:top w:val="single" w:color="auto" w:sz="4" w:space="0"/>
              <w:left w:val="single" w:color="auto" w:sz="4" w:space="0"/>
              <w:bottom w:val="single" w:color="auto" w:sz="4" w:space="0"/>
              <w:right w:val="single" w:color="auto" w:sz="4" w:space="0"/>
            </w:tcBorders>
            <w:vAlign w:val="center"/>
          </w:tcPr>
          <w:p w14:paraId="713A0C46">
            <w:pPr>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价格分采用低价优先法计算，即满足招标文件要求且投标报价最低的为评标基准价，其价格分为满分。其他投标人的价格分统一按照下列公式计算：投标报价得分=（评标基准价/投标报价）×</w:t>
            </w: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（小数点保留2位）</w:t>
            </w:r>
          </w:p>
        </w:tc>
        <w:tc>
          <w:tcPr>
            <w:tcW w:w="814" w:type="dxa"/>
            <w:tcBorders>
              <w:top w:val="single" w:color="auto" w:sz="4" w:space="0"/>
              <w:left w:val="single" w:color="auto" w:sz="4" w:space="0"/>
              <w:bottom w:val="single" w:color="auto" w:sz="4" w:space="0"/>
              <w:right w:val="single" w:color="auto" w:sz="4" w:space="0"/>
            </w:tcBorders>
            <w:vAlign w:val="center"/>
          </w:tcPr>
          <w:p w14:paraId="2D367C1C">
            <w:pPr>
              <w:widowControl/>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r>
      <w:tr w14:paraId="11DB6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00" w:type="dxa"/>
            <w:gridSpan w:val="4"/>
            <w:tcBorders>
              <w:top w:val="single" w:color="auto" w:sz="4" w:space="0"/>
              <w:left w:val="single" w:color="auto" w:sz="4" w:space="0"/>
              <w:bottom w:val="single" w:color="auto" w:sz="4" w:space="0"/>
              <w:right w:val="single" w:color="auto" w:sz="4" w:space="0"/>
            </w:tcBorders>
            <w:vAlign w:val="center"/>
          </w:tcPr>
          <w:p w14:paraId="14F5BEE0">
            <w:pPr>
              <w:widowControl/>
              <w:adjustRightInd w:val="0"/>
              <w:snapToGrid w:val="0"/>
              <w:spacing w:line="30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启动异常低价审查的情形和具体要求：</w:t>
            </w:r>
          </w:p>
          <w:p w14:paraId="3EEB7EB7">
            <w:pPr>
              <w:widowControl/>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(一)评审过程中出现下列情形之一的，评审委员会应当启动异常低价响应审查程序:</w:t>
            </w:r>
          </w:p>
          <w:p w14:paraId="6B564C09">
            <w:pPr>
              <w:widowControl/>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1.响应报价低于全部通过符合性审查供应商响应报价平均值50%的，即响应报价&lt;全部通过符合性审查供应商响应报价平均值×50%；</w:t>
            </w:r>
          </w:p>
          <w:p w14:paraId="2ED574CA">
            <w:pPr>
              <w:widowControl/>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2.响应报价低于通过符合性审查的次低报价供应商响应报价50%的，即响应报价&lt;通过符合性审查的次低报价供应商响应报价×50%；</w:t>
            </w:r>
          </w:p>
          <w:p w14:paraId="18DBC773">
            <w:pPr>
              <w:widowControl/>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3.响应报价低于采购项目最高限价65%的，即响应报价&lt;采购项目最高限价×65%；</w:t>
            </w:r>
          </w:p>
          <w:p w14:paraId="7F9A0D05">
            <w:pPr>
              <w:widowControl/>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4.评审委员会基于专业判断，认为供应商报价过低，有可能影响产品质量或者不能诚信履约的其他情形。</w:t>
            </w:r>
          </w:p>
          <w:p w14:paraId="10F16FD1">
            <w:pPr>
              <w:widowControl/>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tc>
      </w:tr>
      <w:tr w14:paraId="7B8C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B3B65C2">
            <w:pPr>
              <w:adjustRightInd w:val="0"/>
              <w:snapToGrid w:val="0"/>
              <w:spacing w:line="300" w:lineRule="auto"/>
              <w:jc w:val="cente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2</w:t>
            </w:r>
          </w:p>
        </w:tc>
        <w:tc>
          <w:tcPr>
            <w:tcW w:w="1213" w:type="dxa"/>
            <w:tcBorders>
              <w:top w:val="single" w:color="auto" w:sz="4" w:space="0"/>
              <w:left w:val="single" w:color="auto" w:sz="4" w:space="0"/>
              <w:right w:val="single" w:color="auto" w:sz="4" w:space="0"/>
            </w:tcBorders>
            <w:vAlign w:val="center"/>
          </w:tcPr>
          <w:p w14:paraId="6349ED20">
            <w:pPr>
              <w:adjustRightInd w:val="0"/>
              <w:snapToGrid w:val="0"/>
              <w:spacing w:line="300"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需求响应（8分）</w:t>
            </w:r>
          </w:p>
        </w:tc>
        <w:tc>
          <w:tcPr>
            <w:tcW w:w="5628" w:type="dxa"/>
            <w:tcBorders>
              <w:top w:val="single" w:color="auto" w:sz="4" w:space="0"/>
              <w:left w:val="single" w:color="auto" w:sz="4" w:space="0"/>
              <w:bottom w:val="single" w:color="auto" w:sz="4" w:space="0"/>
              <w:right w:val="single" w:color="auto" w:sz="4" w:space="0"/>
            </w:tcBorders>
            <w:vAlign w:val="center"/>
          </w:tcPr>
          <w:p w14:paraId="102ECDBC">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投标人对招标文件“第</w:t>
            </w: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章 项目需求”的响应程度。全部满足招标文件要求的，得8分；标★内容为实质性要求，投标人须完全满足，任何一项不满足（负偏离）的，其投标作无效投标处理；除★实质性要求外，标▲重点技术条款出现负偏离的，每项扣1分，扣完本项分值为止，正偏离不加分。</w:t>
            </w:r>
          </w:p>
          <w:p w14:paraId="4033DAE5">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投标人须在“技术要求响应及偏离表”中逐项如实填列所投材料设备的技术参数及服务承诺，不得仅原文复制招标文件或简单填写“满足</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响应</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符合”等笼统表述；招标文件要求提供证明材料的，须在偏离表中注明证明材料所在投标文件的页码位置。未逐项如实填列、未注明证明材料页码或不能提供有效证明材料的，评标委员会有权按负偏离处理。</w:t>
            </w:r>
          </w:p>
        </w:tc>
        <w:tc>
          <w:tcPr>
            <w:tcW w:w="814" w:type="dxa"/>
            <w:tcBorders>
              <w:top w:val="single" w:color="auto" w:sz="4" w:space="0"/>
              <w:left w:val="single" w:color="auto" w:sz="4" w:space="0"/>
              <w:bottom w:val="single" w:color="auto" w:sz="4" w:space="0"/>
              <w:right w:val="single" w:color="auto" w:sz="4" w:space="0"/>
            </w:tcBorders>
            <w:vAlign w:val="center"/>
          </w:tcPr>
          <w:p w14:paraId="388203FA">
            <w:pPr>
              <w:adjustRightInd w:val="0"/>
              <w:snapToGrid w:val="0"/>
              <w:spacing w:line="30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p>
        </w:tc>
      </w:tr>
      <w:tr w14:paraId="206F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321E901">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.1</w:t>
            </w:r>
          </w:p>
        </w:tc>
        <w:tc>
          <w:tcPr>
            <w:tcW w:w="1213" w:type="dxa"/>
            <w:vMerge w:val="restart"/>
            <w:tcBorders>
              <w:top w:val="single" w:color="auto" w:sz="4" w:space="0"/>
              <w:left w:val="single" w:color="auto" w:sz="4" w:space="0"/>
              <w:right w:val="single" w:color="auto" w:sz="4" w:space="0"/>
            </w:tcBorders>
            <w:vAlign w:val="center"/>
          </w:tcPr>
          <w:p w14:paraId="74DF072A">
            <w:pPr>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施工组织设计</w:t>
            </w:r>
          </w:p>
          <w:p w14:paraId="3D4A586F">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（32分）</w:t>
            </w:r>
          </w:p>
        </w:tc>
        <w:tc>
          <w:tcPr>
            <w:tcW w:w="5628" w:type="dxa"/>
            <w:tcBorders>
              <w:top w:val="single" w:color="auto" w:sz="4" w:space="0"/>
              <w:left w:val="single" w:color="auto" w:sz="4" w:space="0"/>
              <w:bottom w:val="single" w:color="auto" w:sz="4" w:space="0"/>
              <w:right w:val="single" w:color="auto" w:sz="4" w:space="0"/>
            </w:tcBorders>
            <w:vAlign w:val="center"/>
          </w:tcPr>
          <w:p w14:paraId="20A9F4B7">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施工组织总体设想：</w:t>
            </w:r>
          </w:p>
          <w:p w14:paraId="0D65D853">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项目实施总体方案表述的清晰性、全面性、前瞻性、合理性、扩展性、科学性、可行性及针对性进行评分。明确分部(分项)工程施工方法，对主要分项工程(工序)明确施工工艺要求。施工方法有针对性，能够结合项目的特殊环境的要求，对施工工艺的关键节点有具体的做法和分析并给予图示。（思路非常清晰、定位非常准确、理解非常透彻的得6分；思路比较清晰、定位比较准确、理解比较透彻的得4分；思路基本清晰、定位基本准确、理解基本透彻的得2分；不提供的得0分）。</w:t>
            </w:r>
          </w:p>
        </w:tc>
        <w:tc>
          <w:tcPr>
            <w:tcW w:w="814" w:type="dxa"/>
            <w:tcBorders>
              <w:top w:val="single" w:color="auto" w:sz="4" w:space="0"/>
              <w:left w:val="single" w:color="auto" w:sz="4" w:space="0"/>
              <w:bottom w:val="single" w:color="auto" w:sz="4" w:space="0"/>
              <w:right w:val="single" w:color="auto" w:sz="4" w:space="0"/>
            </w:tcBorders>
            <w:vAlign w:val="center"/>
          </w:tcPr>
          <w:p w14:paraId="522A09CD">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4453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4DC6FDE">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.2</w:t>
            </w:r>
          </w:p>
        </w:tc>
        <w:tc>
          <w:tcPr>
            <w:tcW w:w="1213" w:type="dxa"/>
            <w:vMerge w:val="continue"/>
            <w:tcBorders>
              <w:top w:val="single" w:color="auto" w:sz="4" w:space="0"/>
              <w:left w:val="single" w:color="auto" w:sz="4" w:space="0"/>
              <w:right w:val="single" w:color="auto" w:sz="4" w:space="0"/>
            </w:tcBorders>
            <w:vAlign w:val="center"/>
          </w:tcPr>
          <w:p w14:paraId="04442566">
            <w:pPr>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28804A6A">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难点、重点及合理化建议：</w:t>
            </w:r>
          </w:p>
          <w:p w14:paraId="4EE2C997">
            <w:pPr>
              <w:adjustRightInd w:val="0"/>
              <w:snapToGrid w:val="0"/>
              <w:spacing w:line="300" w:lineRule="auto"/>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评委根据供应商针对本项目关键施工技术的难点、重点的分析及合理化建议的可行性、科学性、对图书馆实际情况的针对性，对易发生质量通病、易出现安全问题、施工难度大、技术含量高的分项工程或工序等做出重点说明。突发事件的应急方案等进行评分（思路非常清晰、理解非常透彻、定位非常准确的得6分；思路比较清晰、定位比较准确、理解比较透彻的得4分；思路基本清晰、定位基本准确、理解基本透彻的得2分；不提供的得0分）。</w:t>
            </w:r>
          </w:p>
        </w:tc>
        <w:tc>
          <w:tcPr>
            <w:tcW w:w="814" w:type="dxa"/>
            <w:tcBorders>
              <w:top w:val="single" w:color="auto" w:sz="4" w:space="0"/>
              <w:left w:val="single" w:color="auto" w:sz="4" w:space="0"/>
              <w:bottom w:val="single" w:color="auto" w:sz="4" w:space="0"/>
              <w:right w:val="single" w:color="auto" w:sz="4" w:space="0"/>
            </w:tcBorders>
            <w:vAlign w:val="center"/>
          </w:tcPr>
          <w:p w14:paraId="6A5FC29D">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21934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06373F35">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3</w:t>
            </w:r>
          </w:p>
        </w:tc>
        <w:tc>
          <w:tcPr>
            <w:tcW w:w="1213" w:type="dxa"/>
            <w:vMerge w:val="continue"/>
            <w:tcBorders>
              <w:top w:val="single" w:color="auto" w:sz="4" w:space="0"/>
              <w:left w:val="single" w:color="auto" w:sz="4" w:space="0"/>
              <w:right w:val="single" w:color="auto" w:sz="4" w:space="0"/>
            </w:tcBorders>
            <w:vAlign w:val="center"/>
          </w:tcPr>
          <w:p w14:paraId="18223B99">
            <w:pPr>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22221837">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施工质量保证措施：</w:t>
            </w:r>
          </w:p>
          <w:p w14:paraId="798D966C">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施工质量控制措施、质量保证体系及分部分项工程施工过程质量控制的科学性、合理性、全面性、可行性、有效性及采用新技术、新工艺、新材料的可靠性，建立质量保证管理体系与确保质量的技术组织措施；质量控制节点措施与主要部位的工程质量保证措施；质量通病预防整治措施，拟投入主要机械计划方案等酌情评分（思路非常清晰、定位非常准确、理解非常透彻的得8分；思路比较清晰、定位比较准确、理解比较透彻的得6分；思路基本清晰、定位基本准确、理解基本透彻的得4分；不提供的得0分）。</w:t>
            </w:r>
          </w:p>
        </w:tc>
        <w:tc>
          <w:tcPr>
            <w:tcW w:w="814" w:type="dxa"/>
            <w:tcBorders>
              <w:top w:val="single" w:color="auto" w:sz="4" w:space="0"/>
              <w:left w:val="single" w:color="auto" w:sz="4" w:space="0"/>
              <w:bottom w:val="single" w:color="auto" w:sz="4" w:space="0"/>
              <w:right w:val="single" w:color="auto" w:sz="4" w:space="0"/>
            </w:tcBorders>
            <w:vAlign w:val="center"/>
          </w:tcPr>
          <w:p w14:paraId="49D2A2F6">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r>
      <w:tr w14:paraId="6751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295FE080">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.4</w:t>
            </w:r>
          </w:p>
        </w:tc>
        <w:tc>
          <w:tcPr>
            <w:tcW w:w="1213" w:type="dxa"/>
            <w:vMerge w:val="continue"/>
            <w:tcBorders>
              <w:top w:val="single" w:color="auto" w:sz="4" w:space="0"/>
              <w:left w:val="single" w:color="auto" w:sz="4" w:space="0"/>
              <w:right w:val="single" w:color="auto" w:sz="4" w:space="0"/>
            </w:tcBorders>
            <w:vAlign w:val="center"/>
          </w:tcPr>
          <w:p w14:paraId="4AC19802">
            <w:pPr>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29CF6C47">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进度安排及各阶段进度的保证措施：</w:t>
            </w:r>
          </w:p>
          <w:p w14:paraId="3B27D107">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项目进度计划安排、关键节点的控制措施、各阶段进度的保证措施，有详细工期安排计划及网络图或横道图；有人员、材料、设备分析表；有重点节点计划安排等进行评分（思路非常清晰、理解非常透彻、定位非常准确的得6分；思路比较清晰、理解比较透彻、定位比较准确的得4分；思路基本清晰、定位基本准确、理解基本透彻的得2分；不提供的得0分）。</w:t>
            </w:r>
          </w:p>
        </w:tc>
        <w:tc>
          <w:tcPr>
            <w:tcW w:w="814" w:type="dxa"/>
            <w:tcBorders>
              <w:top w:val="single" w:color="auto" w:sz="4" w:space="0"/>
              <w:left w:val="single" w:color="auto" w:sz="4" w:space="0"/>
              <w:bottom w:val="single" w:color="auto" w:sz="4" w:space="0"/>
              <w:right w:val="single" w:color="auto" w:sz="4" w:space="0"/>
            </w:tcBorders>
            <w:vAlign w:val="center"/>
          </w:tcPr>
          <w:p w14:paraId="61F09921">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1522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4533E7ED">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.5</w:t>
            </w:r>
          </w:p>
        </w:tc>
        <w:tc>
          <w:tcPr>
            <w:tcW w:w="1213" w:type="dxa"/>
            <w:vMerge w:val="continue"/>
            <w:tcBorders>
              <w:top w:val="single" w:color="auto" w:sz="4" w:space="0"/>
              <w:left w:val="single" w:color="auto" w:sz="4" w:space="0"/>
              <w:right w:val="single" w:color="auto" w:sz="4" w:space="0"/>
            </w:tcBorders>
            <w:vAlign w:val="center"/>
          </w:tcPr>
          <w:p w14:paraId="02FDC692">
            <w:pPr>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1ADD538C">
            <w:pPr>
              <w:adjustRightInd w:val="0"/>
              <w:snapToGrid w:val="0"/>
              <w:spacing w:line="30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安全文明施工措施：</w:t>
            </w:r>
          </w:p>
          <w:p w14:paraId="46F4FE35">
            <w:pPr>
              <w:adjustRightInd w:val="0"/>
              <w:snapToGrid w:val="0"/>
              <w:spacing w:line="300" w:lineRule="auto"/>
              <w:jc w:val="lef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供应商提供的针对本项目安全文明施工措施现场布置的先进性、临时设施的全面合理性、具体性、可行性、针对性、规范性及操作规程科学性，有施工安全、文明和环保措施计划(必须包含安全、文明管理组织机构树 状图、树状图必须体现岗位职务)；创建安全质量标准化工地方案等进行评分（思路非常清晰、定位非常准确、理解非常透彻的得6分；思路比较清晰、定位比较准确、理解比较透彻的得4分；思路基本清晰、定位基本准确、理解基本透彻的得2分；不提供的得0分）。</w:t>
            </w:r>
          </w:p>
        </w:tc>
        <w:tc>
          <w:tcPr>
            <w:tcW w:w="814" w:type="dxa"/>
            <w:tcBorders>
              <w:top w:val="single" w:color="auto" w:sz="4" w:space="0"/>
              <w:left w:val="single" w:color="auto" w:sz="4" w:space="0"/>
              <w:bottom w:val="single" w:color="auto" w:sz="4" w:space="0"/>
              <w:right w:val="single" w:color="auto" w:sz="4" w:space="0"/>
            </w:tcBorders>
            <w:vAlign w:val="center"/>
          </w:tcPr>
          <w:p w14:paraId="7B5EC17C">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35C06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F3D5821">
            <w:pPr>
              <w:widowControl/>
              <w:adjustRightInd w:val="0"/>
              <w:snapToGrid w:val="0"/>
              <w:spacing w:line="300"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4</w:t>
            </w:r>
          </w:p>
        </w:tc>
        <w:tc>
          <w:tcPr>
            <w:tcW w:w="1213" w:type="dxa"/>
            <w:tcBorders>
              <w:top w:val="single" w:color="auto" w:sz="4" w:space="0"/>
              <w:left w:val="single" w:color="auto" w:sz="4" w:space="0"/>
              <w:right w:val="single" w:color="auto" w:sz="4" w:space="0"/>
            </w:tcBorders>
            <w:vAlign w:val="center"/>
          </w:tcPr>
          <w:p w14:paraId="6180A5B5">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深化设计方案</w:t>
            </w:r>
          </w:p>
          <w:p w14:paraId="051203BB">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（5分）</w:t>
            </w:r>
          </w:p>
        </w:tc>
        <w:tc>
          <w:tcPr>
            <w:tcW w:w="5628" w:type="dxa"/>
            <w:tcBorders>
              <w:top w:val="single" w:color="auto" w:sz="4" w:space="0"/>
              <w:left w:val="single" w:color="auto" w:sz="4" w:space="0"/>
              <w:bottom w:val="single" w:color="auto" w:sz="4" w:space="0"/>
              <w:right w:val="single" w:color="auto" w:sz="4" w:space="0"/>
            </w:tcBorders>
            <w:vAlign w:val="center"/>
          </w:tcPr>
          <w:p w14:paraId="160AA839">
            <w:pPr>
              <w:widowControl/>
              <w:adjustRightInd w:val="0"/>
              <w:snapToGrid w:val="0"/>
              <w:spacing w:line="300" w:lineRule="auto"/>
              <w:rPr>
                <w:rFonts w:hint="eastAsia" w:ascii="宋体" w:hAnsi="宋体" w:eastAsia="宋体" w:cs="宋体"/>
                <w:color w:val="auto"/>
                <w:kern w:val="0"/>
                <w:szCs w:val="21"/>
                <w:highlight w:val="none"/>
                <w:lang w:val="en-GB"/>
              </w:rPr>
            </w:pPr>
            <w:r>
              <w:rPr>
                <w:rFonts w:hint="eastAsia" w:ascii="宋体" w:hAnsi="宋体" w:eastAsia="宋体" w:cs="宋体"/>
                <w:color w:val="auto"/>
                <w:kern w:val="0"/>
                <w:szCs w:val="21"/>
                <w:highlight w:val="none"/>
                <w:lang w:val="en-GB"/>
              </w:rPr>
              <w:t>投标人需提供设计深化效果图（不少于10幅），包含各区域整体及主要节点效果图，针对图书馆实际情况的各种应对方案：</w:t>
            </w:r>
          </w:p>
          <w:p w14:paraId="10455382">
            <w:pPr>
              <w:widowControl/>
              <w:adjustRightInd w:val="0"/>
              <w:snapToGrid w:val="0"/>
              <w:spacing w:line="300" w:lineRule="auto"/>
              <w:rPr>
                <w:rFonts w:hint="eastAsia" w:ascii="宋体" w:hAnsi="宋体" w:eastAsia="宋体" w:cs="宋体"/>
                <w:color w:val="auto"/>
                <w:kern w:val="0"/>
                <w:szCs w:val="21"/>
                <w:highlight w:val="none"/>
                <w:lang w:val="en-GB"/>
              </w:rPr>
            </w:pPr>
            <w:r>
              <w:rPr>
                <w:rFonts w:hint="eastAsia" w:ascii="宋体" w:hAnsi="宋体" w:eastAsia="宋体" w:cs="宋体"/>
                <w:color w:val="auto"/>
                <w:kern w:val="0"/>
                <w:szCs w:val="21"/>
                <w:highlight w:val="none"/>
                <w:lang w:val="en-GB"/>
              </w:rPr>
              <w:t>设计效果表现清晰，空间效果、艺术性、材质和色彩的真实感强、可行性强的得5分；</w:t>
            </w:r>
          </w:p>
          <w:p w14:paraId="21E630A5">
            <w:pPr>
              <w:widowControl/>
              <w:adjustRightInd w:val="0"/>
              <w:snapToGrid w:val="0"/>
              <w:spacing w:line="300" w:lineRule="auto"/>
              <w:rPr>
                <w:rFonts w:hint="eastAsia" w:ascii="宋体" w:hAnsi="宋体" w:eastAsia="宋体" w:cs="宋体"/>
                <w:color w:val="auto"/>
                <w:kern w:val="0"/>
                <w:szCs w:val="21"/>
                <w:highlight w:val="none"/>
                <w:lang w:val="en-GB"/>
              </w:rPr>
            </w:pPr>
            <w:r>
              <w:rPr>
                <w:rFonts w:hint="eastAsia" w:ascii="宋体" w:hAnsi="宋体" w:eastAsia="宋体" w:cs="宋体"/>
                <w:color w:val="auto"/>
                <w:kern w:val="0"/>
                <w:szCs w:val="21"/>
                <w:highlight w:val="none"/>
                <w:lang w:val="en-GB"/>
              </w:rPr>
              <w:t>设计效果较清晰，空间效果、艺术性、材质和色彩具有一定的真实感，基本可行的得3分；</w:t>
            </w:r>
          </w:p>
          <w:p w14:paraId="110E7461">
            <w:pPr>
              <w:widowControl/>
              <w:adjustRightInd w:val="0"/>
              <w:snapToGrid w:val="0"/>
              <w:spacing w:line="300" w:lineRule="auto"/>
              <w:rPr>
                <w:rFonts w:hint="eastAsia" w:ascii="宋体" w:hAnsi="宋体" w:eastAsia="宋体" w:cs="宋体"/>
                <w:color w:val="auto"/>
                <w:kern w:val="0"/>
                <w:szCs w:val="21"/>
                <w:highlight w:val="none"/>
                <w:lang w:val="en-GB"/>
              </w:rPr>
            </w:pPr>
            <w:r>
              <w:rPr>
                <w:rFonts w:hint="eastAsia" w:ascii="宋体" w:hAnsi="宋体" w:eastAsia="宋体" w:cs="宋体"/>
                <w:color w:val="auto"/>
                <w:kern w:val="0"/>
                <w:szCs w:val="21"/>
                <w:highlight w:val="none"/>
                <w:lang w:val="en-GB"/>
              </w:rPr>
              <w:t>设计效果一般，空间效果、材质和色彩的真实感不明显，可行性弱的得1分；</w:t>
            </w:r>
          </w:p>
          <w:p w14:paraId="2EA930BA">
            <w:pPr>
              <w:widowControl/>
              <w:adjustRightInd w:val="0"/>
              <w:snapToGrid w:val="0"/>
              <w:spacing w:line="30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GB"/>
              </w:rPr>
              <w:t>不提供的不得分。</w:t>
            </w:r>
          </w:p>
        </w:tc>
        <w:tc>
          <w:tcPr>
            <w:tcW w:w="814" w:type="dxa"/>
            <w:tcBorders>
              <w:top w:val="single" w:color="auto" w:sz="4" w:space="0"/>
              <w:left w:val="single" w:color="auto" w:sz="4" w:space="0"/>
              <w:bottom w:val="single" w:color="auto" w:sz="4" w:space="0"/>
              <w:right w:val="single" w:color="auto" w:sz="4" w:space="0"/>
            </w:tcBorders>
            <w:vAlign w:val="center"/>
          </w:tcPr>
          <w:p w14:paraId="5463AE26">
            <w:pPr>
              <w:widowControl/>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r>
      <w:tr w14:paraId="6E62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319B4B8C">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.1</w:t>
            </w:r>
          </w:p>
        </w:tc>
        <w:tc>
          <w:tcPr>
            <w:tcW w:w="1213" w:type="dxa"/>
            <w:vMerge w:val="restart"/>
            <w:tcBorders>
              <w:top w:val="single" w:color="auto" w:sz="4" w:space="0"/>
              <w:left w:val="single" w:color="auto" w:sz="4" w:space="0"/>
              <w:right w:val="single" w:color="auto" w:sz="4" w:space="0"/>
            </w:tcBorders>
            <w:vAlign w:val="center"/>
          </w:tcPr>
          <w:p w14:paraId="7A8A73C5">
            <w:pPr>
              <w:widowControl/>
              <w:adjustRightInd w:val="0"/>
              <w:snapToGrid w:val="0"/>
              <w:spacing w:line="300"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业绩</w:t>
            </w:r>
          </w:p>
          <w:p w14:paraId="417ABAF8">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12</w:t>
            </w:r>
            <w:r>
              <w:rPr>
                <w:rFonts w:hint="eastAsia" w:ascii="宋体" w:hAnsi="宋体" w:eastAsia="宋体" w:cs="宋体"/>
                <w:b/>
                <w:bCs/>
                <w:color w:val="auto"/>
                <w:szCs w:val="21"/>
                <w:highlight w:val="none"/>
              </w:rPr>
              <w:t>分）</w:t>
            </w:r>
          </w:p>
        </w:tc>
        <w:tc>
          <w:tcPr>
            <w:tcW w:w="5628" w:type="dxa"/>
            <w:tcBorders>
              <w:top w:val="single" w:color="auto" w:sz="4" w:space="0"/>
              <w:left w:val="single" w:color="auto" w:sz="4" w:space="0"/>
              <w:bottom w:val="single" w:color="auto" w:sz="4" w:space="0"/>
              <w:right w:val="single" w:color="auto" w:sz="4" w:space="0"/>
            </w:tcBorders>
          </w:tcPr>
          <w:p w14:paraId="5EE39DC2">
            <w:pPr>
              <w:widowControl/>
              <w:adjustRightInd w:val="0"/>
              <w:snapToGrid w:val="0"/>
              <w:spacing w:line="300" w:lineRule="auto"/>
              <w:rPr>
                <w:rFonts w:hint="eastAsia" w:ascii="宋体" w:hAnsi="宋体" w:eastAsia="宋体" w:cs="宋体"/>
                <w:color w:val="auto"/>
                <w:kern w:val="0"/>
                <w:szCs w:val="21"/>
                <w:highlight w:val="none"/>
                <w:lang w:val="en-GB"/>
              </w:rPr>
            </w:pPr>
            <w:r>
              <w:rPr>
                <w:rFonts w:hint="eastAsia" w:ascii="宋体" w:hAnsi="宋体" w:eastAsia="宋体" w:cs="宋体"/>
                <w:color w:val="auto"/>
                <w:kern w:val="0"/>
                <w:szCs w:val="21"/>
                <w:highlight w:val="none"/>
                <w:lang w:val="en-GB"/>
              </w:rPr>
              <w:t>自2023年</w:t>
            </w:r>
            <w:r>
              <w:rPr>
                <w:rFonts w:hint="eastAsia" w:ascii="宋体" w:hAnsi="宋体" w:eastAsia="宋体" w:cs="宋体"/>
                <w:color w:val="auto"/>
                <w:kern w:val="0"/>
                <w:szCs w:val="21"/>
                <w:highlight w:val="none"/>
              </w:rPr>
              <w:t>9</w:t>
            </w:r>
            <w:r>
              <w:rPr>
                <w:rFonts w:hint="eastAsia" w:ascii="宋体" w:hAnsi="宋体" w:eastAsia="宋体" w:cs="宋体"/>
                <w:color w:val="auto"/>
                <w:kern w:val="0"/>
                <w:szCs w:val="21"/>
                <w:highlight w:val="none"/>
                <w:lang w:val="en-GB"/>
              </w:rPr>
              <w:t>月1日（含）以来，投标人</w:t>
            </w:r>
            <w:r>
              <w:rPr>
                <w:rFonts w:hint="eastAsia" w:ascii="宋体" w:hAnsi="宋体" w:eastAsia="宋体" w:cs="宋体"/>
                <w:color w:val="auto"/>
                <w:kern w:val="0"/>
                <w:szCs w:val="21"/>
                <w:highlight w:val="none"/>
              </w:rPr>
              <w:t>承担</w:t>
            </w:r>
            <w:r>
              <w:rPr>
                <w:rFonts w:hint="eastAsia" w:ascii="宋体" w:hAnsi="宋体" w:eastAsia="宋体" w:cs="宋体"/>
                <w:color w:val="auto"/>
                <w:kern w:val="0"/>
                <w:szCs w:val="21"/>
                <w:highlight w:val="none"/>
                <w:lang w:val="en-GB"/>
              </w:rPr>
              <w:t>过类似</w:t>
            </w:r>
            <w:r>
              <w:rPr>
                <w:rFonts w:hint="eastAsia" w:ascii="宋体" w:hAnsi="宋体" w:eastAsia="宋体" w:cs="宋体"/>
                <w:color w:val="auto"/>
                <w:kern w:val="0"/>
                <w:szCs w:val="21"/>
                <w:highlight w:val="none"/>
              </w:rPr>
              <w:t>室内装修改造类</w:t>
            </w:r>
            <w:r>
              <w:rPr>
                <w:rFonts w:hint="eastAsia" w:ascii="宋体" w:hAnsi="宋体" w:eastAsia="宋体" w:cs="宋体"/>
                <w:color w:val="auto"/>
                <w:kern w:val="0"/>
                <w:szCs w:val="21"/>
                <w:highlight w:val="none"/>
                <w:lang w:val="en-GB"/>
              </w:rPr>
              <w:t>业绩的，有一个得</w:t>
            </w: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lang w:val="en-GB"/>
              </w:rPr>
              <w:t>分，最多得</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lang w:val="en-GB"/>
              </w:rPr>
              <w:t>分。</w:t>
            </w:r>
          </w:p>
          <w:p w14:paraId="14F504A1">
            <w:pPr>
              <w:rPr>
                <w:rFonts w:hint="eastAsia" w:ascii="宋体" w:hAnsi="宋体" w:eastAsia="宋体" w:cs="宋体"/>
                <w:color w:val="auto"/>
                <w:highlight w:val="none"/>
              </w:rPr>
            </w:pPr>
            <w:r>
              <w:rPr>
                <w:rFonts w:hint="eastAsia" w:ascii="宋体" w:hAnsi="宋体" w:eastAsia="宋体" w:cs="宋体"/>
                <w:color w:val="auto"/>
                <w:kern w:val="0"/>
                <w:szCs w:val="21"/>
                <w:highlight w:val="none"/>
              </w:rPr>
              <w:t>注：</w:t>
            </w:r>
            <w:r>
              <w:rPr>
                <w:rFonts w:hint="eastAsia" w:ascii="宋体" w:hAnsi="宋体" w:eastAsia="宋体" w:cs="宋体"/>
                <w:color w:val="auto"/>
                <w:kern w:val="0"/>
                <w:szCs w:val="21"/>
                <w:highlight w:val="none"/>
                <w:lang w:val="en-GB"/>
              </w:rPr>
              <w:t>提供</w:t>
            </w:r>
            <w:r>
              <w:rPr>
                <w:rFonts w:hint="eastAsia" w:ascii="宋体" w:hAnsi="宋体" w:eastAsia="宋体" w:cs="宋体"/>
                <w:color w:val="auto"/>
                <w:kern w:val="0"/>
                <w:szCs w:val="21"/>
                <w:highlight w:val="none"/>
              </w:rPr>
              <w:t>任意一张进度款发票、任意一次进度款来款凭证、</w:t>
            </w:r>
            <w:r>
              <w:rPr>
                <w:rFonts w:hint="eastAsia" w:ascii="宋体" w:hAnsi="宋体" w:eastAsia="宋体" w:cs="宋体"/>
                <w:color w:val="auto"/>
                <w:kern w:val="0"/>
                <w:szCs w:val="21"/>
                <w:highlight w:val="none"/>
                <w:lang w:val="en-GB"/>
              </w:rPr>
              <w:t>合同、竣工验收证明</w:t>
            </w:r>
            <w:r>
              <w:rPr>
                <w:rFonts w:hint="eastAsia" w:ascii="宋体" w:hAnsi="宋体" w:eastAsia="宋体" w:cs="宋体"/>
                <w:color w:val="auto"/>
                <w:kern w:val="0"/>
                <w:szCs w:val="21"/>
                <w:highlight w:val="none"/>
              </w:rPr>
              <w:t>等</w:t>
            </w:r>
            <w:r>
              <w:rPr>
                <w:rFonts w:hint="eastAsia" w:ascii="宋体" w:hAnsi="宋体" w:eastAsia="宋体" w:cs="宋体"/>
                <w:color w:val="auto"/>
                <w:kern w:val="0"/>
                <w:szCs w:val="21"/>
                <w:highlight w:val="none"/>
                <w:lang w:val="en-GB"/>
              </w:rPr>
              <w:t>（缺任意一项不得分），时间以竣工验收证明时间为准，提供的证明材料原件扫描件加盖公章</w:t>
            </w:r>
            <w:r>
              <w:rPr>
                <w:rFonts w:hint="eastAsia" w:ascii="宋体" w:hAnsi="宋体" w:eastAsia="宋体" w:cs="宋体"/>
                <w:color w:val="auto"/>
                <w:kern w:val="0"/>
                <w:szCs w:val="21"/>
                <w:highlight w:val="none"/>
              </w:rPr>
              <w:t>且</w:t>
            </w:r>
            <w:r>
              <w:rPr>
                <w:rFonts w:hint="eastAsia" w:ascii="宋体" w:hAnsi="宋体" w:eastAsia="宋体" w:cs="宋体"/>
                <w:color w:val="auto"/>
                <w:kern w:val="0"/>
                <w:szCs w:val="21"/>
                <w:highlight w:val="none"/>
                <w:lang w:val="en-GB"/>
              </w:rPr>
              <w:t>必须能反映出相关数据和内容，否则视为未提供，中标后原件备查</w:t>
            </w:r>
            <w:r>
              <w:rPr>
                <w:rFonts w:hint="eastAsia" w:ascii="宋体" w:hAnsi="宋体" w:eastAsia="宋体" w:cs="宋体"/>
                <w:color w:val="auto"/>
                <w:kern w:val="0"/>
                <w:szCs w:val="21"/>
                <w:highlight w:val="none"/>
                <w:lang w:val="en-GB"/>
              </w:rPr>
              <w:t>。</w:t>
            </w:r>
          </w:p>
        </w:tc>
        <w:tc>
          <w:tcPr>
            <w:tcW w:w="814" w:type="dxa"/>
            <w:tcBorders>
              <w:top w:val="single" w:color="auto" w:sz="4" w:space="0"/>
              <w:left w:val="single" w:color="auto" w:sz="4" w:space="0"/>
              <w:bottom w:val="single" w:color="auto" w:sz="4" w:space="0"/>
              <w:right w:val="single" w:color="auto" w:sz="4" w:space="0"/>
            </w:tcBorders>
            <w:vAlign w:val="center"/>
          </w:tcPr>
          <w:p w14:paraId="1AE9B656">
            <w:pPr>
              <w:widowControl/>
              <w:adjustRightInd w:val="0"/>
              <w:snapToGrid w:val="0"/>
              <w:spacing w:line="30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p>
        </w:tc>
      </w:tr>
      <w:tr w14:paraId="128C7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64F96C5E">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5</w:t>
            </w:r>
            <w:r>
              <w:rPr>
                <w:rFonts w:hint="eastAsia" w:ascii="宋体" w:hAnsi="宋体" w:eastAsia="宋体" w:cs="宋体"/>
                <w:b/>
                <w:bCs/>
                <w:color w:val="auto"/>
                <w:szCs w:val="21"/>
                <w:highlight w:val="none"/>
              </w:rPr>
              <w:t>.2</w:t>
            </w:r>
          </w:p>
        </w:tc>
        <w:tc>
          <w:tcPr>
            <w:tcW w:w="1213" w:type="dxa"/>
            <w:vMerge w:val="continue"/>
            <w:tcBorders>
              <w:left w:val="single" w:color="auto" w:sz="4" w:space="0"/>
              <w:right w:val="single" w:color="auto" w:sz="4" w:space="0"/>
            </w:tcBorders>
            <w:vAlign w:val="center"/>
          </w:tcPr>
          <w:p w14:paraId="1F841E0E">
            <w:pPr>
              <w:widowControl/>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tcPr>
          <w:p w14:paraId="0DAA9119">
            <w:pPr>
              <w:widowControl/>
              <w:adjustRightInd w:val="0"/>
              <w:snapToGrid w:val="0"/>
              <w:spacing w:line="30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项目经理自2023年9月1日（含）以来，承担过类似室内装修改造类业绩的，有一个得2分，最多得6分。与投标人业绩不兼得。</w:t>
            </w:r>
          </w:p>
          <w:p w14:paraId="2D9210BE">
            <w:pPr>
              <w:widowControl/>
              <w:adjustRightInd w:val="0"/>
              <w:snapToGrid w:val="0"/>
              <w:spacing w:line="300" w:lineRule="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en-US" w:eastAsia="zh-CN"/>
              </w:rPr>
              <w:t>注：提供合同</w:t>
            </w:r>
            <w:r>
              <w:rPr>
                <w:rFonts w:hint="eastAsia" w:ascii="宋体" w:hAnsi="宋体" w:eastAsia="宋体" w:cs="宋体"/>
                <w:color w:val="auto"/>
                <w:szCs w:val="21"/>
                <w:highlight w:val="none"/>
                <w:lang w:val="en-US" w:eastAsia="zh-CN"/>
              </w:rPr>
              <w:t>及</w:t>
            </w:r>
            <w:r>
              <w:rPr>
                <w:rFonts w:hint="eastAsia" w:ascii="宋体" w:hAnsi="宋体" w:eastAsia="宋体" w:cs="宋体"/>
                <w:color w:val="auto"/>
                <w:szCs w:val="21"/>
                <w:highlight w:val="none"/>
                <w:lang w:val="en-US" w:eastAsia="zh-CN"/>
              </w:rPr>
              <w:t>竣工验收证明</w:t>
            </w:r>
            <w:r>
              <w:rPr>
                <w:rFonts w:hint="eastAsia" w:ascii="宋体" w:hAnsi="宋体" w:eastAsia="宋体" w:cs="宋体"/>
                <w:color w:val="auto"/>
                <w:szCs w:val="21"/>
                <w:highlight w:val="none"/>
                <w:lang w:val="en-US" w:eastAsia="zh-CN"/>
              </w:rPr>
              <w:t>，且上述证明材料中项目经理不是同一人的不予认</w:t>
            </w:r>
            <w:r>
              <w:rPr>
                <w:rFonts w:hint="eastAsia" w:ascii="宋体" w:hAnsi="宋体" w:eastAsia="宋体" w:cs="宋体"/>
                <w:color w:val="auto"/>
                <w:szCs w:val="21"/>
                <w:highlight w:val="none"/>
                <w:lang w:val="en-US" w:eastAsia="zh-CN"/>
              </w:rPr>
              <w:t>，时间以竣工验收证明时间为准，提供的证明材料原件扫描件加盖公章且必须能反映出相关数据和内容，否则视为未提供，中标后原件备查。</w:t>
            </w:r>
          </w:p>
        </w:tc>
        <w:tc>
          <w:tcPr>
            <w:tcW w:w="814" w:type="dxa"/>
            <w:tcBorders>
              <w:top w:val="single" w:color="auto" w:sz="4" w:space="0"/>
              <w:left w:val="single" w:color="auto" w:sz="4" w:space="0"/>
              <w:bottom w:val="single" w:color="auto" w:sz="4" w:space="0"/>
              <w:right w:val="single" w:color="auto" w:sz="4" w:space="0"/>
            </w:tcBorders>
            <w:vAlign w:val="center"/>
          </w:tcPr>
          <w:p w14:paraId="787B232D">
            <w:pPr>
              <w:widowControl/>
              <w:adjustRightInd w:val="0"/>
              <w:snapToGrid w:val="0"/>
              <w:spacing w:line="30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p>
        </w:tc>
      </w:tr>
      <w:tr w14:paraId="26AB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568342F1">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.1</w:t>
            </w:r>
          </w:p>
        </w:tc>
        <w:tc>
          <w:tcPr>
            <w:tcW w:w="1213" w:type="dxa"/>
            <w:vMerge w:val="restart"/>
            <w:tcBorders>
              <w:left w:val="single" w:color="auto" w:sz="4" w:space="0"/>
              <w:right w:val="single" w:color="auto" w:sz="4" w:space="0"/>
            </w:tcBorders>
            <w:vAlign w:val="center"/>
          </w:tcPr>
          <w:p w14:paraId="3BB86D23">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项目主要管理人员配置</w:t>
            </w:r>
          </w:p>
          <w:p w14:paraId="5C7A9690">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18</w:t>
            </w:r>
            <w:r>
              <w:rPr>
                <w:rFonts w:hint="eastAsia" w:ascii="宋体" w:hAnsi="宋体" w:eastAsia="宋体" w:cs="宋体"/>
                <w:b/>
                <w:bCs/>
                <w:color w:val="auto"/>
                <w:szCs w:val="21"/>
                <w:highlight w:val="none"/>
              </w:rPr>
              <w:t>分）</w:t>
            </w:r>
          </w:p>
        </w:tc>
        <w:tc>
          <w:tcPr>
            <w:tcW w:w="5628" w:type="dxa"/>
            <w:tcBorders>
              <w:top w:val="single" w:color="auto" w:sz="4" w:space="0"/>
              <w:left w:val="single" w:color="auto" w:sz="4" w:space="0"/>
              <w:bottom w:val="single" w:color="auto" w:sz="4" w:space="0"/>
              <w:right w:val="single" w:color="auto" w:sz="4" w:space="0"/>
            </w:tcBorders>
            <w:vAlign w:val="center"/>
          </w:tcPr>
          <w:p w14:paraId="09B91ED1">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拟为本项目配备的项目技术负责人（</w:t>
            </w:r>
            <w:r>
              <w:rPr>
                <w:rFonts w:hint="eastAsia" w:ascii="宋体" w:hAnsi="宋体" w:eastAsia="宋体" w:cs="宋体"/>
                <w:color w:val="auto"/>
                <w:szCs w:val="21"/>
                <w:highlight w:val="none"/>
                <w:lang w:val="en-US" w:eastAsia="zh-CN"/>
              </w:rPr>
              <w:t>项目经理除外</w:t>
            </w:r>
            <w:r>
              <w:rPr>
                <w:rFonts w:hint="eastAsia" w:ascii="宋体" w:hAnsi="宋体" w:eastAsia="宋体" w:cs="宋体"/>
                <w:color w:val="auto"/>
                <w:szCs w:val="21"/>
                <w:highlight w:val="none"/>
              </w:rPr>
              <w:t>）：</w:t>
            </w:r>
          </w:p>
          <w:p w14:paraId="2752AB9B">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1.具有建设工程类高级及以上职称，得2分；</w:t>
            </w:r>
          </w:p>
          <w:p w14:paraId="0ADA473D">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2.同时持有机电工程专业或建筑工程专业注册建造师执业证书，得2分；</w:t>
            </w:r>
          </w:p>
          <w:p w14:paraId="672B9B50">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3.前述第2款的建造师证书为一级注册建造师的，再加2分。</w:t>
            </w:r>
          </w:p>
          <w:p w14:paraId="030F3F17">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本项最多得6分。</w:t>
            </w:r>
          </w:p>
          <w:p w14:paraId="7F513C18">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注：①所有证书扫描件加盖投标单位公章；建造师证书须注册在投标人单位；②须提供社保机构出具的投标人为该项目技术负责人连续缴纳</w:t>
            </w:r>
            <w:r>
              <w:rPr>
                <w:rFonts w:hint="eastAsia" w:ascii="宋体" w:hAnsi="宋体" w:eastAsia="宋体" w:cs="宋体"/>
                <w:color w:val="auto"/>
                <w:szCs w:val="21"/>
                <w:highlight w:val="none"/>
                <w:lang w:eastAsia="zh-CN"/>
              </w:rPr>
              <w:t>近三个月（</w:t>
            </w:r>
            <w:r>
              <w:rPr>
                <w:rFonts w:hint="eastAsia" w:ascii="宋体" w:hAnsi="宋体" w:cs="宋体"/>
                <w:color w:val="auto"/>
                <w:szCs w:val="21"/>
                <w:highlight w:val="none"/>
                <w:lang w:eastAsia="zh-CN"/>
              </w:rPr>
              <w:t>2026年8月至10月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社会保障资金缴费证明材料。</w:t>
            </w:r>
          </w:p>
        </w:tc>
        <w:tc>
          <w:tcPr>
            <w:tcW w:w="814" w:type="dxa"/>
            <w:tcBorders>
              <w:top w:val="single" w:color="auto" w:sz="4" w:space="0"/>
              <w:left w:val="single" w:color="auto" w:sz="4" w:space="0"/>
              <w:bottom w:val="single" w:color="auto" w:sz="4" w:space="0"/>
              <w:right w:val="single" w:color="auto" w:sz="4" w:space="0"/>
            </w:tcBorders>
            <w:vAlign w:val="center"/>
          </w:tcPr>
          <w:p w14:paraId="5FD238E5">
            <w:pPr>
              <w:widowControl/>
              <w:adjustRightInd w:val="0"/>
              <w:snapToGrid w:val="0"/>
              <w:spacing w:line="30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p>
        </w:tc>
      </w:tr>
      <w:tr w14:paraId="1C743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2842222C">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.2</w:t>
            </w:r>
          </w:p>
        </w:tc>
        <w:tc>
          <w:tcPr>
            <w:tcW w:w="1213" w:type="dxa"/>
            <w:vMerge w:val="continue"/>
            <w:tcBorders>
              <w:left w:val="single" w:color="auto" w:sz="4" w:space="0"/>
              <w:right w:val="single" w:color="auto" w:sz="4" w:space="0"/>
            </w:tcBorders>
            <w:vAlign w:val="center"/>
          </w:tcPr>
          <w:p w14:paraId="0D34CC2F">
            <w:pPr>
              <w:widowControl/>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4F69E5C9">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拟为本项目配备主要管理人员（项目</w:t>
            </w:r>
            <w:r>
              <w:rPr>
                <w:rFonts w:hint="eastAsia" w:ascii="宋体" w:hAnsi="宋体" w:eastAsia="宋体" w:cs="宋体"/>
                <w:color w:val="auto"/>
                <w:szCs w:val="21"/>
                <w:highlight w:val="none"/>
                <w:lang w:val="en-US" w:eastAsia="zh-CN"/>
              </w:rPr>
              <w:t>经理</w:t>
            </w:r>
            <w:r>
              <w:rPr>
                <w:rFonts w:hint="eastAsia" w:ascii="宋体" w:hAnsi="宋体" w:eastAsia="宋体" w:cs="宋体"/>
                <w:color w:val="auto"/>
                <w:szCs w:val="21"/>
                <w:highlight w:val="none"/>
              </w:rPr>
              <w:t>、项目技术负责人除外）包含安全员（提供安全生产考核合格证书C证）、施工员、质量员、资料员、材料员，配置齐全的得</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p w14:paraId="234B96B7">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注：提供证书扫描件加盖公章，1人多证不重复计分。每少1个人员岗位证书的扣1分，扣完为止。并提供社保机构出具的投标人为上述人员缴纳的</w:t>
            </w:r>
            <w:r>
              <w:rPr>
                <w:rFonts w:hint="eastAsia" w:ascii="宋体" w:hAnsi="宋体" w:eastAsia="宋体" w:cs="宋体"/>
                <w:color w:val="auto"/>
                <w:szCs w:val="21"/>
                <w:highlight w:val="none"/>
                <w:lang w:eastAsia="zh-CN"/>
              </w:rPr>
              <w:t>近三个月（</w:t>
            </w:r>
            <w:r>
              <w:rPr>
                <w:rFonts w:hint="eastAsia" w:ascii="宋体" w:hAnsi="宋体" w:cs="宋体"/>
                <w:color w:val="auto"/>
                <w:szCs w:val="21"/>
                <w:highlight w:val="none"/>
                <w:lang w:eastAsia="zh-CN"/>
              </w:rPr>
              <w:t>2026年8月至10月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社会保障资金缴费证明材料。</w:t>
            </w:r>
          </w:p>
        </w:tc>
        <w:tc>
          <w:tcPr>
            <w:tcW w:w="814" w:type="dxa"/>
            <w:tcBorders>
              <w:top w:val="single" w:color="auto" w:sz="4" w:space="0"/>
              <w:left w:val="single" w:color="auto" w:sz="4" w:space="0"/>
              <w:bottom w:val="single" w:color="auto" w:sz="4" w:space="0"/>
              <w:right w:val="single" w:color="auto" w:sz="4" w:space="0"/>
            </w:tcBorders>
            <w:vAlign w:val="center"/>
          </w:tcPr>
          <w:p w14:paraId="28D06877">
            <w:pPr>
              <w:widowControl/>
              <w:adjustRightInd w:val="0"/>
              <w:snapToGrid w:val="0"/>
              <w:spacing w:line="30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p>
        </w:tc>
      </w:tr>
      <w:tr w14:paraId="0DBE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137BD424">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.3</w:t>
            </w:r>
          </w:p>
        </w:tc>
        <w:tc>
          <w:tcPr>
            <w:tcW w:w="1213" w:type="dxa"/>
            <w:vMerge w:val="continue"/>
            <w:tcBorders>
              <w:left w:val="single" w:color="auto" w:sz="4" w:space="0"/>
              <w:right w:val="single" w:color="auto" w:sz="4" w:space="0"/>
            </w:tcBorders>
            <w:vAlign w:val="center"/>
          </w:tcPr>
          <w:p w14:paraId="1DA23E9F">
            <w:pPr>
              <w:widowControl/>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5C6B28D1">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拟为本项目配备主要管理人员（项目</w:t>
            </w:r>
            <w:r>
              <w:rPr>
                <w:rFonts w:hint="eastAsia" w:ascii="宋体" w:hAnsi="宋体" w:eastAsia="宋体" w:cs="宋体"/>
                <w:color w:val="auto"/>
                <w:szCs w:val="21"/>
                <w:highlight w:val="none"/>
                <w:lang w:val="en-US" w:eastAsia="zh-CN"/>
              </w:rPr>
              <w:t>经理</w:t>
            </w:r>
            <w:r>
              <w:rPr>
                <w:rFonts w:hint="eastAsia" w:ascii="宋体" w:hAnsi="宋体" w:eastAsia="宋体" w:cs="宋体"/>
                <w:color w:val="auto"/>
                <w:szCs w:val="21"/>
                <w:highlight w:val="none"/>
              </w:rPr>
              <w:t>、项目技术负责人除外）具有建设工程类中级及以上职称的，每提供1人得1分，最多得4分。</w:t>
            </w:r>
          </w:p>
          <w:p w14:paraId="1DFCF405">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注：提供证书扫描件加盖公章，并提供社保机构出具的投标人为上述人员缴纳的</w:t>
            </w:r>
            <w:r>
              <w:rPr>
                <w:rFonts w:hint="eastAsia" w:ascii="宋体" w:hAnsi="宋体" w:eastAsia="宋体" w:cs="宋体"/>
                <w:color w:val="auto"/>
                <w:szCs w:val="21"/>
                <w:highlight w:val="none"/>
                <w:lang w:eastAsia="zh-CN"/>
              </w:rPr>
              <w:t>近三个月（</w:t>
            </w:r>
            <w:r>
              <w:rPr>
                <w:rFonts w:hint="eastAsia" w:ascii="宋体" w:hAnsi="宋体" w:cs="宋体"/>
                <w:color w:val="auto"/>
                <w:szCs w:val="21"/>
                <w:highlight w:val="none"/>
                <w:lang w:eastAsia="zh-CN"/>
              </w:rPr>
              <w:t>2026年8月至10月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社会保障资金缴费证明材料。</w:t>
            </w:r>
          </w:p>
        </w:tc>
        <w:tc>
          <w:tcPr>
            <w:tcW w:w="814" w:type="dxa"/>
            <w:tcBorders>
              <w:top w:val="single" w:color="auto" w:sz="4" w:space="0"/>
              <w:left w:val="single" w:color="auto" w:sz="4" w:space="0"/>
              <w:bottom w:val="single" w:color="auto" w:sz="4" w:space="0"/>
              <w:right w:val="single" w:color="auto" w:sz="4" w:space="0"/>
            </w:tcBorders>
            <w:vAlign w:val="center"/>
          </w:tcPr>
          <w:p w14:paraId="58208B20">
            <w:pPr>
              <w:widowControl/>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r>
      <w:tr w14:paraId="19FD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06162CE3">
            <w:pPr>
              <w:widowControl/>
              <w:adjustRightInd w:val="0"/>
              <w:snapToGrid w:val="0"/>
              <w:spacing w:line="30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6</w:t>
            </w:r>
            <w:r>
              <w:rPr>
                <w:rFonts w:hint="eastAsia" w:ascii="宋体" w:hAnsi="宋体" w:eastAsia="宋体" w:cs="宋体"/>
                <w:b/>
                <w:bCs/>
                <w:color w:val="auto"/>
                <w:szCs w:val="21"/>
                <w:highlight w:val="none"/>
              </w:rPr>
              <w:t>.4</w:t>
            </w:r>
          </w:p>
        </w:tc>
        <w:tc>
          <w:tcPr>
            <w:tcW w:w="1213" w:type="dxa"/>
            <w:vMerge w:val="continue"/>
            <w:tcBorders>
              <w:left w:val="single" w:color="auto" w:sz="4" w:space="0"/>
              <w:right w:val="single" w:color="auto" w:sz="4" w:space="0"/>
            </w:tcBorders>
            <w:vAlign w:val="center"/>
          </w:tcPr>
          <w:p w14:paraId="41E995A3">
            <w:pPr>
              <w:widowControl/>
              <w:adjustRightInd w:val="0"/>
              <w:snapToGrid w:val="0"/>
              <w:spacing w:line="300" w:lineRule="auto"/>
              <w:jc w:val="center"/>
              <w:rPr>
                <w:rFonts w:hint="eastAsia" w:ascii="宋体" w:hAnsi="宋体" w:eastAsia="宋体" w:cs="宋体"/>
                <w:b/>
                <w:bCs/>
                <w:color w:val="auto"/>
                <w:szCs w:val="21"/>
                <w:highlight w:val="none"/>
              </w:rPr>
            </w:pPr>
          </w:p>
        </w:tc>
        <w:tc>
          <w:tcPr>
            <w:tcW w:w="5628" w:type="dxa"/>
            <w:tcBorders>
              <w:top w:val="single" w:color="auto" w:sz="4" w:space="0"/>
              <w:left w:val="single" w:color="auto" w:sz="4" w:space="0"/>
              <w:bottom w:val="single" w:color="auto" w:sz="4" w:space="0"/>
              <w:right w:val="single" w:color="auto" w:sz="4" w:space="0"/>
            </w:tcBorders>
            <w:vAlign w:val="center"/>
          </w:tcPr>
          <w:p w14:paraId="7AB02C0D">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拟为本项目投入的项目成本管理人员（</w:t>
            </w:r>
            <w:r>
              <w:rPr>
                <w:rFonts w:hint="eastAsia" w:ascii="宋体" w:hAnsi="宋体" w:eastAsia="宋体" w:cs="宋体"/>
                <w:color w:val="auto"/>
                <w:szCs w:val="21"/>
                <w:highlight w:val="none"/>
                <w:lang w:eastAsia="zh-CN"/>
              </w:rPr>
              <w:t>项目经理</w:t>
            </w:r>
            <w:r>
              <w:rPr>
                <w:rFonts w:hint="eastAsia" w:ascii="宋体" w:hAnsi="宋体" w:eastAsia="宋体" w:cs="宋体"/>
                <w:color w:val="auto"/>
                <w:szCs w:val="21"/>
                <w:highlight w:val="none"/>
              </w:rPr>
              <w:t>除外）提供土木建筑工程专业注册一级造价师得2分，或提供安装工程专业注册一级造价师得2分，同时具备工程类高级及以上职称得1分，最多得3分。</w:t>
            </w:r>
          </w:p>
          <w:p w14:paraId="47525FB2">
            <w:pPr>
              <w:widowControl/>
              <w:adjustRightInd w:val="0"/>
              <w:snapToGrid w:val="0"/>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注：提供证书扫描件加盖公章，并提供社保机构出具的投标人为上述人员缴纳的</w:t>
            </w:r>
            <w:r>
              <w:rPr>
                <w:rFonts w:hint="eastAsia" w:ascii="宋体" w:hAnsi="宋体" w:eastAsia="宋体" w:cs="宋体"/>
                <w:color w:val="auto"/>
                <w:szCs w:val="21"/>
                <w:highlight w:val="none"/>
                <w:lang w:eastAsia="zh-CN"/>
              </w:rPr>
              <w:t>近三个月（</w:t>
            </w:r>
            <w:r>
              <w:rPr>
                <w:rFonts w:hint="eastAsia" w:ascii="宋体" w:hAnsi="宋体" w:cs="宋体"/>
                <w:color w:val="auto"/>
                <w:szCs w:val="21"/>
                <w:highlight w:val="none"/>
                <w:lang w:eastAsia="zh-CN"/>
              </w:rPr>
              <w:t>2026年8月至10月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社会保障资金缴费证明材料。</w:t>
            </w:r>
          </w:p>
        </w:tc>
        <w:tc>
          <w:tcPr>
            <w:tcW w:w="814" w:type="dxa"/>
            <w:tcBorders>
              <w:top w:val="single" w:color="auto" w:sz="4" w:space="0"/>
              <w:left w:val="single" w:color="auto" w:sz="4" w:space="0"/>
              <w:bottom w:val="single" w:color="auto" w:sz="4" w:space="0"/>
              <w:right w:val="single" w:color="auto" w:sz="4" w:space="0"/>
            </w:tcBorders>
            <w:vAlign w:val="center"/>
          </w:tcPr>
          <w:p w14:paraId="172622D8">
            <w:pPr>
              <w:widowControl/>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r>
      <w:tr w14:paraId="4EB4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6" w:type="dxa"/>
            <w:gridSpan w:val="3"/>
            <w:tcBorders>
              <w:top w:val="single" w:color="auto" w:sz="4" w:space="0"/>
              <w:left w:val="single" w:color="auto" w:sz="4" w:space="0"/>
              <w:bottom w:val="single" w:color="auto" w:sz="4" w:space="0"/>
              <w:right w:val="single" w:color="auto" w:sz="4" w:space="0"/>
            </w:tcBorders>
            <w:vAlign w:val="center"/>
          </w:tcPr>
          <w:p w14:paraId="6443E396">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合计</w:t>
            </w:r>
          </w:p>
        </w:tc>
        <w:tc>
          <w:tcPr>
            <w:tcW w:w="814" w:type="dxa"/>
            <w:tcBorders>
              <w:top w:val="single" w:color="auto" w:sz="4" w:space="0"/>
              <w:left w:val="single" w:color="auto" w:sz="4" w:space="0"/>
              <w:bottom w:val="single" w:color="auto" w:sz="4" w:space="0"/>
              <w:right w:val="single" w:color="auto" w:sz="4" w:space="0"/>
            </w:tcBorders>
            <w:vAlign w:val="center"/>
          </w:tcPr>
          <w:p w14:paraId="3AB43E9D">
            <w:pPr>
              <w:widowControl/>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tc>
      </w:tr>
    </w:tbl>
    <w:p w14:paraId="651BA233">
      <w:pPr>
        <w:rPr>
          <w:rFonts w:hint="eastAsia" w:ascii="宋体" w:hAnsi="宋体" w:eastAsia="宋体" w:cs="宋体"/>
          <w:b/>
          <w:color w:val="auto"/>
          <w:highlight w:val="none"/>
        </w:rPr>
      </w:pPr>
      <w:r>
        <w:rPr>
          <w:rFonts w:hint="eastAsia" w:ascii="宋体" w:hAnsi="宋体" w:eastAsia="宋体" w:cs="宋体"/>
          <w:b/>
          <w:color w:val="auto"/>
          <w:highlight w:val="none"/>
        </w:rPr>
        <w:t>所有认证、证明和业绩均以有效清晰的证明文件的复印件为依据，原件备查。</w:t>
      </w:r>
    </w:p>
    <w:p w14:paraId="057322CC">
      <w:pPr>
        <w:rPr>
          <w:rFonts w:hint="eastAsia" w:ascii="宋体" w:hAnsi="宋体" w:eastAsia="宋体" w:cs="宋体"/>
          <w:b/>
          <w:color w:val="auto"/>
          <w:highlight w:val="none"/>
        </w:rPr>
      </w:pPr>
      <w:r>
        <w:rPr>
          <w:rFonts w:hint="eastAsia" w:ascii="宋体" w:hAnsi="宋体" w:eastAsia="宋体" w:cs="宋体"/>
          <w:b/>
          <w:color w:val="auto"/>
          <w:highlight w:val="none"/>
        </w:rPr>
        <w:t>说明：</w:t>
      </w:r>
    </w:p>
    <w:p w14:paraId="7AF66C67">
      <w:pPr>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价格部分优惠政策如下：</w:t>
      </w:r>
    </w:p>
    <w:p w14:paraId="4E3E65F6">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p>
    <w:p w14:paraId="3E67285E">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2、小微企业的价格扣除</w:t>
      </w:r>
    </w:p>
    <w:p w14:paraId="6A177780">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2.1、对小微企业生产的产品给予投标价的10.00%价格扣除，用扣除后的价格参与评审。</w:t>
      </w:r>
    </w:p>
    <w:p w14:paraId="0FCC6099">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p>
    <w:p w14:paraId="7DFDC70B">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2.3、小企业（含小型、微型企业）应当同时符合以下条件：</w:t>
      </w:r>
    </w:p>
    <w:p w14:paraId="5490D721">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（1）投标人为小企业，且符合中小企业划分标准；</w:t>
      </w:r>
    </w:p>
    <w:p w14:paraId="3317EED7">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（2）提供本企业制造的货物、承担的工程或者服务，或者提供其他小企业制造的货物。如果提供的货物为大中型企业注册商标的货物，视同大中型企业。</w:t>
      </w:r>
    </w:p>
    <w:p w14:paraId="162B0F71">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3、监狱和戒毒企业的价格扣除</w:t>
      </w:r>
    </w:p>
    <w:p w14:paraId="04B416AB">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3.1.本项目对监狱和戒毒企业（简称监狱企业），给予10%的价格扣除，用扣除后的价格参与评审。</w:t>
      </w:r>
    </w:p>
    <w:p w14:paraId="08D6CC34">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3.2.监狱企业需提供由省级以上监狱管理局、戒毒管理局（含新疆生产建设兵团）出具的属于监狱企业的证明文件。</w:t>
      </w:r>
    </w:p>
    <w:p w14:paraId="171AE6A8">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3.3.监狱企业标准请参照《关于政府采购支持监狱企业发展有关问题的通知》（财库〔2014〕68号）。</w:t>
      </w:r>
    </w:p>
    <w:p w14:paraId="2D8C3000">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4、残疾人福利性单位的价格扣除</w:t>
      </w:r>
    </w:p>
    <w:p w14:paraId="44DD8A3A">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4.1.本项目对残疾人福利性单位，给予10%的价格扣除，用扣除后的价格参与评审。</w:t>
      </w:r>
    </w:p>
    <w:p w14:paraId="26333A11">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4.2.残疾人福利单位需按照采购文件的要求提供《残疾人福利性单位声明函》。</w:t>
      </w:r>
    </w:p>
    <w:p w14:paraId="5843756D">
      <w:pPr>
        <w:adjustRightInd w:val="0"/>
        <w:snapToGrid w:val="0"/>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4.3.残疾人福利单位标准请参照《关于促进残疾人就业政府采购政策的通知》（财库〔2017〕141号）。</w:t>
      </w:r>
    </w:p>
    <w:p w14:paraId="4C39B6A1">
      <w:pPr>
        <w:adjustRightInd w:val="0"/>
        <w:snapToGrid w:val="0"/>
        <w:spacing w:line="360" w:lineRule="auto"/>
        <w:ind w:firstLine="420" w:firstLineChars="200"/>
        <w:rPr>
          <w:rFonts w:hint="eastAsia" w:ascii="宋体" w:hAnsi="宋体" w:eastAsia="宋体" w:cs="宋体"/>
          <w:b/>
          <w:color w:val="auto"/>
          <w:kern w:val="0"/>
          <w:szCs w:val="21"/>
          <w:highlight w:val="none"/>
        </w:rPr>
      </w:pPr>
      <w:r>
        <w:rPr>
          <w:rFonts w:hint="eastAsia" w:ascii="宋体" w:hAnsi="宋体" w:eastAsia="宋体" w:cs="宋体"/>
          <w:color w:val="auto"/>
          <w:kern w:val="0"/>
          <w:szCs w:val="21"/>
          <w:highlight w:val="none"/>
        </w:rPr>
        <w:t>5、监狱企业、残疾人福利单位属于小型、微型企业的，不重复享受政策。</w:t>
      </w:r>
    </w:p>
    <w:p w14:paraId="2C6DEE09">
      <w:p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kern w:val="0"/>
          <w:szCs w:val="21"/>
          <w:highlight w:val="none"/>
        </w:rPr>
        <w:t>6、</w:t>
      </w:r>
      <w:r>
        <w:rPr>
          <w:rFonts w:hint="eastAsia" w:ascii="宋体" w:hAnsi="宋体" w:eastAsia="宋体" w:cs="宋体"/>
          <w:bCs/>
          <w:color w:val="auto"/>
          <w:highlight w:val="none"/>
        </w:rPr>
        <w:t>所有认证、证明和业绩除上表要求外均须提供有效的证明材料复印件加盖公章，原件备查</w:t>
      </w:r>
      <w:r>
        <w:rPr>
          <w:rFonts w:hint="eastAsia" w:ascii="宋体" w:hAnsi="宋体" w:eastAsia="宋体" w:cs="宋体"/>
          <w:color w:val="auto"/>
          <w:highlight w:val="none"/>
        </w:rPr>
        <w:t>。</w:t>
      </w:r>
    </w:p>
    <w:p w14:paraId="45F8BF95">
      <w:pPr>
        <w:pStyle w:val="43"/>
        <w:outlineLvl w:val="0"/>
        <w:rPr>
          <w:rFonts w:hint="eastAsia" w:ascii="宋体" w:hAnsi="宋体" w:eastAsia="宋体" w:cs="宋体"/>
          <w:color w:val="auto"/>
          <w:kern w:val="0"/>
          <w:sz w:val="44"/>
          <w:szCs w:val="44"/>
          <w:highlight w:val="none"/>
        </w:rPr>
      </w:pPr>
      <w:r>
        <w:rPr>
          <w:rFonts w:hint="eastAsia" w:ascii="宋体" w:hAnsi="宋体" w:eastAsia="宋体" w:cs="宋体"/>
          <w:color w:val="auto"/>
          <w:highlight w:val="none"/>
        </w:rPr>
        <w:br w:type="page"/>
      </w:r>
      <w:r>
        <w:rPr>
          <w:rFonts w:hint="eastAsia" w:ascii="宋体" w:hAnsi="宋体" w:eastAsia="宋体" w:cs="宋体"/>
          <w:color w:val="auto"/>
          <w:kern w:val="0"/>
          <w:sz w:val="44"/>
          <w:szCs w:val="44"/>
          <w:highlight w:val="none"/>
        </w:rPr>
        <w:t xml:space="preserve">第四章 </w:t>
      </w:r>
      <w:r>
        <w:rPr>
          <w:rFonts w:hint="eastAsia" w:ascii="宋体" w:hAnsi="宋体" w:eastAsia="宋体" w:cs="宋体"/>
          <w:color w:val="auto"/>
          <w:kern w:val="0"/>
          <w:sz w:val="44"/>
          <w:szCs w:val="44"/>
          <w:highlight w:val="none"/>
        </w:rPr>
        <w:t>项目</w:t>
      </w:r>
      <w:bookmarkStart w:id="33" w:name="_Toc452625221"/>
      <w:r>
        <w:rPr>
          <w:rFonts w:hint="eastAsia" w:ascii="宋体" w:hAnsi="宋体" w:eastAsia="宋体" w:cs="宋体"/>
          <w:color w:val="auto"/>
          <w:kern w:val="0"/>
          <w:sz w:val="44"/>
          <w:szCs w:val="44"/>
          <w:highlight w:val="none"/>
        </w:rPr>
        <w:t>需求</w:t>
      </w:r>
    </w:p>
    <w:p w14:paraId="7C2FA6AF">
      <w:pPr>
        <w:pStyle w:val="43"/>
        <w:adjustRightInd w:val="0"/>
        <w:snapToGrid w:val="0"/>
        <w:spacing w:line="360" w:lineRule="auto"/>
        <w:ind w:firstLine="482" w:firstLineChars="200"/>
        <w:jc w:val="left"/>
        <w:outlineLvl w:val="9"/>
        <w:rPr>
          <w:rFonts w:hint="eastAsia" w:ascii="宋体" w:hAnsi="宋体" w:eastAsia="宋体" w:cs="宋体"/>
          <w:color w:val="auto"/>
          <w:kern w:val="0"/>
          <w:sz w:val="44"/>
          <w:szCs w:val="44"/>
          <w:highlight w:val="none"/>
        </w:rPr>
      </w:pPr>
      <w:r>
        <w:rPr>
          <w:rFonts w:hint="eastAsia" w:ascii="宋体" w:hAnsi="宋体" w:eastAsia="宋体" w:cs="宋体"/>
          <w:color w:val="auto"/>
          <w:sz w:val="24"/>
          <w:highlight w:val="none"/>
        </w:rPr>
        <w:t>★为实质性条款，</w:t>
      </w:r>
      <w:r>
        <w:rPr>
          <w:rFonts w:hint="eastAsia" w:ascii="宋体" w:hAnsi="宋体" w:eastAsia="宋体" w:cs="宋体"/>
          <w:color w:val="auto"/>
          <w:sz w:val="24"/>
          <w:highlight w:val="none"/>
          <w:lang w:val="en-US" w:eastAsia="zh-CN"/>
        </w:rPr>
        <w:t>负偏离做无效投标处理</w:t>
      </w:r>
      <w:r>
        <w:rPr>
          <w:rFonts w:hint="eastAsia" w:ascii="宋体" w:hAnsi="宋体" w:eastAsia="宋体" w:cs="宋体"/>
          <w:color w:val="auto"/>
          <w:sz w:val="24"/>
          <w:highlight w:val="none"/>
        </w:rPr>
        <w:t>；▲为重点技术条款，负偏离按评标标准扣分，正偏离不加分。</w:t>
      </w:r>
      <w:r>
        <w:rPr>
          <w:rFonts w:hint="eastAsia" w:ascii="宋体" w:hAnsi="宋体" w:eastAsia="宋体" w:cs="宋体"/>
          <w:color w:val="auto"/>
          <w:sz w:val="24"/>
          <w:highlight w:val="none"/>
        </w:rPr>
        <w:t>投标人须在《技术条款偏离表》逐条填报自身实际可承诺的具体技术参数，不得原文照抄或以“满足</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符合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响应”笼统作答；所报指标低于招标要求的即为负偏离，未逐条填报且不能提供有效证明</w:t>
      </w:r>
      <w:r>
        <w:rPr>
          <w:rFonts w:hint="eastAsia" w:ascii="宋体" w:hAnsi="宋体" w:eastAsia="宋体" w:cs="宋体"/>
          <w:color w:val="auto"/>
          <w:sz w:val="24"/>
          <w:highlight w:val="none"/>
          <w:lang w:val="en-US" w:eastAsia="zh-CN"/>
        </w:rPr>
        <w:t>材料</w:t>
      </w:r>
      <w:r>
        <w:rPr>
          <w:rFonts w:hint="eastAsia" w:ascii="宋体" w:hAnsi="宋体" w:eastAsia="宋体" w:cs="宋体"/>
          <w:color w:val="auto"/>
          <w:sz w:val="24"/>
          <w:highlight w:val="none"/>
        </w:rPr>
        <w:t>的，按负偏离处理。</w:t>
      </w:r>
    </w:p>
    <w:bookmarkEnd w:id="33"/>
    <w:p w14:paraId="7EBBBF32">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一、项目概况</w:t>
      </w:r>
    </w:p>
    <w:p w14:paraId="3B736519">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1.1项目基本信息</w:t>
      </w:r>
    </w:p>
    <w:p w14:paraId="476EC5B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项目名称：南京图书馆基础设施维修与更换项目；</w:t>
      </w:r>
    </w:p>
    <w:p w14:paraId="4808345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项目范围：南京图书馆负一层夹层至八层全区域的基础设施维修与更换，涵盖阅览区、馆史馆、会议室、报告厅、办公区、员工餐厅、后勤公共通道、楼梯间、电梯前室、卫生间等；</w:t>
      </w:r>
    </w:p>
    <w:p w14:paraId="25DD929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项目限价:含税价人民币390万元；投标报价不得超过该限价，超过作无效标处理。</w:t>
      </w:r>
    </w:p>
    <w:p w14:paraId="111E0AA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工期要求:总工期90日历天。</w:t>
      </w:r>
    </w:p>
    <w:p w14:paraId="1CB39652">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1.2项目背景</w:t>
      </w:r>
    </w:p>
    <w:p w14:paraId="2FBD8A4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南京图书馆作为江苏省省级公共文化地标、省级公共知识枢纽，承担公众服务、文化传承职能。馆内现有基础设施经长期高频使用，存在地面老化破损、重载性能不足、办公区域隔音差、墙面顶面污损脱落、管线老旧、阅览区用电点位不足等问题，存在通行安全隐患，运维成本居高不下，影响读者阅览体验与场馆长期稳定运行。现实施基础设施维修与更换项目，以地面系统更新为核心，同步开展墙面翻新、管线优化、插座增设、隔断改造、顶面修缮等工作，改善场馆使用条件。</w:t>
      </w:r>
    </w:p>
    <w:p w14:paraId="33341530">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1.3设计依据</w:t>
      </w:r>
    </w:p>
    <w:p w14:paraId="07897E2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本项目所有构造做法、主材性能、结构承重、防火隔声、环保指标均严格遵照以下现行国家强制规范、图书馆行业专用标准及地方公有资产管控要求执行：</w:t>
      </w:r>
    </w:p>
    <w:p w14:paraId="367269E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55031-2022《民用建筑通用规范》（全文强制）</w:t>
      </w:r>
    </w:p>
    <w:p w14:paraId="15CADEF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55022-2021《既有建筑维护与改造通用规范》（修缮核心强制规范）</w:t>
      </w:r>
    </w:p>
    <w:p w14:paraId="01267AD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50009-2012（2012年版）《建筑结构荷载规范》</w:t>
      </w:r>
    </w:p>
    <w:p w14:paraId="296028E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50016-2014（2018年版）《建筑设计防火规范》</w:t>
      </w:r>
    </w:p>
    <w:p w14:paraId="62A2273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55030-2022《建筑与市政工程防水通用规范》（全文强制）</w:t>
      </w:r>
    </w:p>
    <w:p w14:paraId="4495818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JGJ 38-2015《图书馆建筑设计规范》（阅览、报告厅、书库隔声、防静电、防火专用）</w:t>
      </w:r>
    </w:p>
    <w:p w14:paraId="302020F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建标 108-2008《公共图书馆建设标准》</w:t>
      </w:r>
    </w:p>
    <w:p w14:paraId="5ED8550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37489.1-2019《公共场所设计卫生规范 总则》</w:t>
      </w:r>
    </w:p>
    <w:p w14:paraId="3C6F096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50210-2018《建筑装饰装修工程质量验收标准》</w:t>
      </w:r>
    </w:p>
    <w:p w14:paraId="500ACE2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50222-2017《建筑内部装修设计防火规范》</w:t>
      </w:r>
    </w:p>
    <w:p w14:paraId="516A48B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SJ/T 10796-2025《防静电活动地板通用规范》</w:t>
      </w:r>
    </w:p>
    <w:p w14:paraId="42E3C9A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JGJ/T 117-2019《民用建筑修缮工程查勘与设计标准》</w:t>
      </w:r>
    </w:p>
    <w:p w14:paraId="44E16A64">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18580-2025《室内装饰装修材料 人造板及其制品中甲醛释放限量》</w:t>
      </w:r>
    </w:p>
    <w:p w14:paraId="783103E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30981.1-2025《涂料中有害物质限量第1部分：建筑涂料》</w:t>
      </w:r>
    </w:p>
    <w:p w14:paraId="768305B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18583-2008《胶粘剂中有害物质限量》</w:t>
      </w:r>
    </w:p>
    <w:p w14:paraId="6560D7D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18586-2025《室内装饰装修材料 聚氯乙烯卷材地板中有害物质限量》</w:t>
      </w:r>
    </w:p>
    <w:p w14:paraId="616833E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GB/T 18883-2022《室内空气质量标准》</w:t>
      </w:r>
    </w:p>
    <w:p w14:paraId="04DBEF0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GB/T 50118-2010《民用建筑隔声设计规范》</w:t>
      </w:r>
    </w:p>
    <w:p w14:paraId="0C03E68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50108-2008《地下工程防水技术规范》</w:t>
      </w:r>
    </w:p>
    <w:p w14:paraId="2903BA5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GB 51348-2019《民用建筑电气设计标准》</w:t>
      </w:r>
    </w:p>
    <w:p w14:paraId="1FD4E583">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1.4项目实施原则</w:t>
      </w:r>
    </w:p>
    <w:p w14:paraId="0A5429D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1.低干扰环保施工：选用环保低VOC材料，改造完成通风后可快速投入使用，最大限度降低施工对图书馆开放运营、读者及馆员的影响；</w:t>
      </w:r>
    </w:p>
    <w:p w14:paraId="0BE33E94">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2.安全耐久适配：公共区域选用高耐磨、防滑、阻燃、抗菌材料，满足图书馆大流量人流、书车重载碾压工况；所有材料防火等级满足GB50222-2017要求。</w:t>
      </w:r>
    </w:p>
    <w:p w14:paraId="1744A6D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3.最小干预原则：保护原有建筑主体结构，改造风格与场馆原有风貌协调统一；延续南京图书馆现代简约建筑气质。</w:t>
      </w:r>
    </w:p>
    <w:p w14:paraId="131C838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4.质量优先：彻底解决原有设施结构性缺陷，消除安全隐患，延长基础设施使用寿命。所有设计参数均高于规范最低限值，安全冗余充足。</w:t>
      </w:r>
    </w:p>
    <w:p w14:paraId="2736114E">
      <w:pPr>
        <w:wordWrap w:val="0"/>
        <w:adjustRightInd w:val="0"/>
        <w:snapToGrid w:val="0"/>
        <w:spacing w:line="360" w:lineRule="auto"/>
        <w:ind w:firstLine="241" w:firstLineChars="100"/>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5.图书安全第一：全馆藏书（含古籍、民国文献等珍贵馆藏）在改造期间实行“先保护后施工”原则，所有书籍整理、搬运、存放、归位工作须按图书馆专业标准执行，确保文献零损毁、零丢失、错架率低于5‰。</w:t>
      </w:r>
    </w:p>
    <w:p w14:paraId="11A93E9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图书安全第一为实质性要求，涉及全馆藏书保护的核心原则。投标人须在偏离表中明确响应“零损毁、零丢失”承诺，并说明拟采取的图书保护措施。错架率低于5‰为硬性指标，不得负偏离。该条款与第三章“书籍整理及拆装挪动运输书架专项要求”紧密关联，投标人须一并在偏离表中响应。</w:t>
      </w:r>
    </w:p>
    <w:p w14:paraId="58A47AC3">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1.5项目建设目标</w:t>
      </w:r>
    </w:p>
    <w:p w14:paraId="2727D4C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1.完成重点区域重载地面系统升级，提升地面耐磨、静音、防滑、承重安全性能；满足800kg书车长期碾压使用；</w:t>
      </w:r>
    </w:p>
    <w:p w14:paraId="509A291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2.实施墙面、顶面翻新修缮，优化办公隔断，消除饰面老化破损隐患；</w:t>
      </w:r>
    </w:p>
    <w:p w14:paraId="37A3B7B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3.规整优化强弱电管线，增设阅览区电源插座，解决临时接线消防安全隐患；</w:t>
      </w:r>
    </w:p>
    <w:p w14:paraId="74E30BE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4.改善阅览、办公、会议、后勤空间环境，提升读者与工作人员使用体验，保障场馆长期稳定运营。</w:t>
      </w:r>
    </w:p>
    <w:p w14:paraId="4A38ED3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5.全馆书籍整理、书架拆装挪动运输全过程安全可控，改造完成后书籍全部归位，错架率低于5‰。</w:t>
      </w:r>
    </w:p>
    <w:p w14:paraId="4116CEDC">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二、招标范围及工作内容</w:t>
      </w:r>
    </w:p>
    <w:p w14:paraId="6BCE67F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分为改造部分（核心修缮）、计划外改造部分（后勤公共区域出新），包含拆除工程、地面工程、墙面工程、顶面工程、隔断工程、强弱电配套、书架书籍迁移搬运、垃圾清运、成品保护、材料供货、安装调试、成品养护、竣工验收、质保期服务全部工作，投标人须按图纸及本需求完成全部内容。投标人应结合图书馆持续开放运营的特点，采取分区分段、错峰及夜间施工组织方式，施工前完成现场复核与深化设计（含地面排版、节点构造、强弱电综合布线图），深化设计成果须经采购人与监理确认后方可实施。</w:t>
      </w:r>
    </w:p>
    <w:p w14:paraId="711836AE">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2.1改造部分（核心修缮区域）</w:t>
      </w:r>
    </w:p>
    <w:p w14:paraId="6D85657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改造通用要求：</w:t>
      </w:r>
    </w:p>
    <w:p w14:paraId="25E4F74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高强水泥自流平要求：</w:t>
      </w:r>
    </w:p>
    <w:p w14:paraId="30EFF32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平整度、抗压强度、耐磨性、耐水性、耐化学性等指标应符合相应国标要求。自流平施工完成后表面平整度偏差不大于2mm/2m，重载通行区域不大于1.5mm/2m；试块按同条件留置养护并出具抗压强度检测报告，强度未达设计要求不得进行面层施工。</w:t>
      </w:r>
    </w:p>
    <w:p w14:paraId="30D75FA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施工前应进行试块制作，试块强度应符合标准要求，且应保存至混凝土自流平地面完全养护。自流平养护期间严禁上人踩踏及交叉作业，养护时间不少于7天；基层含水率不大于4%，存在空鼓、起砂、裂缝的部位须返工处理并经验收合格后方可继续施工。</w:t>
      </w:r>
    </w:p>
    <w:p w14:paraId="72F4F66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一线品牌PVC地胶铺贴要求：</w:t>
      </w:r>
    </w:p>
    <w:p w14:paraId="1D978CF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铺贴前对基层进行处理，使基层的强度、平整度、含水率、洁净度、裂缝处理等方面应符合相应标准要求。基层含水率不大于4%，表面平整度不大于2mm/2m，无空鼓、裂缝、起砂及油污；界面处理剂应涂布均匀、覆盖完整，涂布后按产品要求控制间隔时间。</w:t>
      </w:r>
    </w:p>
    <w:p w14:paraId="65F7CD9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PVC卷材或片材外观质量、物理性能（包括耐磨转数、阻燃等级、有害物质含量）应按相应国标严格执行。进场材料须随附出厂合格证、型式检验报告，并按批次见证取样复验，复验合格后方可投入使用；材料色号、批次全楼统一，保留样品封存备查。</w:t>
      </w:r>
    </w:p>
    <w:p w14:paraId="1EACF0C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③施工过程中的安装方式、边界处理等工艺按规范执行。PVC卷材采用满粘工艺，胶粘剂满涂率不低于85%，接缝采用开槽焊接工艺，焊缝平直密实、无虚焊脱焊，接缝错开距离不小于300mm；铺贴完成后24小时内严禁上人踩踏及堆载。</w:t>
      </w:r>
    </w:p>
    <w:p w14:paraId="0194574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④一线品牌PVC地胶包括LG、洁福、阿姆斯壮或同类型产品。</w:t>
      </w:r>
    </w:p>
    <w:p w14:paraId="58A1AC4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（1）一层少儿借阅馆</w:t>
      </w:r>
    </w:p>
    <w:p w14:paraId="3BF26E2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1.墙面工程：墙体增设电源插座，共4个点位；插座点位标高、间距按深化设计施工，接线牢固、相序正确，逐个回路通电测试并形成记录。</w:t>
      </w:r>
    </w:p>
    <w:p w14:paraId="28EE216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地面工程：书柜局部PVC地胶拆除、基层修补，2mm高强水泥自流平、一线品牌PVC地胶铺贴（书柜下方）；少儿借阅馆及后场办公区旧地毯、原有网络地板龙骨面层全部拆除，做JS防水、7公分水泥砂浆找平、2mm高强自流平，铺设一线品牌PVC分色地胶；JS防水层厚度及上翻高度满足设计要求，闭水试验合格后方可进行找平及自流平施工。</w:t>
      </w:r>
    </w:p>
    <w:p w14:paraId="1FF5AEA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3.配套工程：强弱电线路梳理、破损线缆更换。</w:t>
      </w:r>
    </w:p>
    <w:p w14:paraId="5D5C01F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（2）二层中文图书借阅区+办公区</w:t>
      </w:r>
    </w:p>
    <w:p w14:paraId="69EE472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地面工程：原有网络地板龙骨及面层全部拆除，检查并校准基层的平整度，新做HDG全钢OA架空网络地板基板+3.0mm多层复合PVC卷材面层；架空层内强弱电线缆分区敷设、绑扎固定，基板安装平稳牢固；地表面层平整度不大于1.5mm/2m，相邻板面高差不大于0.5mm。</w:t>
      </w:r>
    </w:p>
    <w:p w14:paraId="287B7F3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顶面工程：破损矿棉板吊顶、吊筋、轻钢龙骨拆除，重新供货安装矿棉板吊顶；吊顶吊筋间距不大于900mm，龙骨安装牢固、起拱均匀；矿棉板表面平整、接缝顺直，平整度不大于2mm，吊顶内管线敷设与吊顶施工同步完成。</w:t>
      </w:r>
    </w:p>
    <w:p w14:paraId="3A9AB06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墙面隔断工程：原有木制隔断拆除，新做铝合金边框磨砂玻璃隔断；局部墙面铲除基层、腻子乳胶漆修补出新；玻璃隔断安装垂直度不大于2mm，密封胶条连续无断口；墙面基层含水率不大于10%，乳胶漆表面平整度不大于3mm/2m。</w:t>
      </w:r>
    </w:p>
    <w:p w14:paraId="745B669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4.配套工程：强弱电管线梳理更换；阅览书桌每张增设2组五孔电源插座；地胶清洗。阅览书桌插座回路单独设置漏电保护，接线相序正确、标识清晰；地胶清洗采用中性清洁剂，清洗后表面无残留。</w:t>
      </w:r>
    </w:p>
    <w:p w14:paraId="6D9C248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（3）三层中文图书（陶风采）及外文图书借阅区+办公区</w:t>
      </w:r>
    </w:p>
    <w:p w14:paraId="285B9A9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地面工程：原有PVC地胶、老旧网络地板龙骨面层拆除，基层处理，高强水泥自流平，铺设一线品牌PVC地胶，新做全钢OA架空网络地板系统+PVC卷材面层；架空地板与PVC卷材交接处收口严密、高差平滑过渡，基层处理与面层铺设间隔时间严格按材料要求控制。</w:t>
      </w:r>
    </w:p>
    <w:p w14:paraId="75494D2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2.顶面工程：破损矿棉吊顶拆除重新安装；矿棉板规格、厚度与设计一致，安装后表面平整无变形、污染，吊顶整体观感良好。</w:t>
      </w:r>
    </w:p>
    <w:p w14:paraId="2A2C24B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3.墙面隔断：旧木隔断拆除，更换铝合金边框磨砂玻璃隔断；局部墙面涂料出新；玻璃隔断安装后逐樘进行开合、锁定测试，五金件安装牢固、启闭灵活，密封胶条连续无脱落。</w:t>
      </w:r>
    </w:p>
    <w:p w14:paraId="4A77C94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4.配套工程：强弱电规整更换；阅览书桌每张增设2组五孔插座。新增插座点位与书桌位置对应，布线穿管保护、走向规整，线路标识清晰并与竣工图一致。</w:t>
      </w:r>
    </w:p>
    <w:p w14:paraId="3C22DF8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（4）四层阅览区、国学馆、古籍和民国文献原本阅览区</w:t>
      </w:r>
    </w:p>
    <w:p w14:paraId="24249F1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地面工程：阅览区、古籍和民国文献原本阅览区旧网络地板整体拆除，更换全新全钢OA架空网络地板+PVC卷材面层；国学馆服务台局部PVC地胶拆除修补重做；古籍和民国文献阅览区施工期间对邻近文献架体采取防尘、防振保护措施，作业人员不得触碰文献原件；地插换新后密封固定，防尘防水等级满足使用要求。</w:t>
      </w:r>
    </w:p>
    <w:p w14:paraId="18F02EB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2.顶面、墙面：破损吊顶修复，墙面涂料翻新修补；破损吊顶修复后与周边饰面衔接平整，涂料颜色与原有饰面协调一致，无明显色差。</w:t>
      </w:r>
    </w:p>
    <w:p w14:paraId="178026E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3.配套工程：地插换新；强弱电线路梳理更换；阅览书桌增设电源插座；地胶清洗。书桌电源插座采用暗装方式，严禁遗留地面明线；地胶清洗后对局部受损面层及时修补。</w:t>
      </w:r>
    </w:p>
    <w:p w14:paraId="69D0CCE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（5）五层馆史馆及部门办公区</w:t>
      </w:r>
    </w:p>
    <w:p w14:paraId="14573B18">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1.馆史馆：原有地面拆除，基层修补自流平，铺设一线品牌PVC地胶，顶面乳胶漆出新；馆史馆内展品、展柜先行保护性遮盖，施工期间设专人看护，严禁粉尘污染展陈设施。</w:t>
      </w:r>
    </w:p>
    <w:p w14:paraId="5AB62D4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2.信息技术部、江苏文化网编辑部、数字资源部、阅读推广部：旧网络地板面层拆除，铺贴块状磁性PVC地胶；块状磁性PVC地胶铺贴后拼缝严密、无翘边、无空鼓，磁性吸附力满足人员行走及办公座椅移动要求。</w:t>
      </w:r>
    </w:p>
    <w:p w14:paraId="656AB27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3.阅读推广部：破损矿棉吊顶拆除、重新安装。吊顶更换期间对部门办公设备进行防尘覆盖，施工完毕及时清理现场。</w:t>
      </w:r>
    </w:p>
    <w:p w14:paraId="458CFF7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（6）七层典阅部办公区</w:t>
      </w:r>
    </w:p>
    <w:p w14:paraId="0D01A46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原有2m高金属板式隔断向上增补1.35m至顶面，空腔填充隔音岩棉，提升隔音及办公私密性。加高隔断与原有隔断、顶面连接牢固，空腔岩棉填充密实无空隙，安装完成后隔声性能经现场检测满足使用要求。</w:t>
      </w:r>
    </w:p>
    <w:p w14:paraId="77502C1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（7）八层第一、第二会议室、接待室</w:t>
      </w:r>
    </w:p>
    <w:p w14:paraId="44BE436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旧地毯全部拆除，基层修补、2mm高强水泥自流平，铺设羊毛混纺（50%羊毛+50%涤纶混纺）地毯。铺设前基层含水率不大于4%，羊毛地毯铺设后表面平整、接缝隐蔽，燃烧性能符合GB 8624-2012相应等级要求。</w:t>
      </w:r>
    </w:p>
    <w:p w14:paraId="792DD6F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（8）负一层</w:t>
      </w:r>
    </w:p>
    <w:p w14:paraId="7082908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1.员工餐厅：旧地砖拆除，铺贴600×600仿古砖并做美缝；仿古砖吸水率不大于0.5%，防滑等级不低于R1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；铺贴后勾缝饱满、表面平整，空鼓率不大于5%。</w:t>
      </w:r>
    </w:p>
    <w:p w14:paraId="1033ED2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2.学术报告厅：旧地毯拆除，基层处理，铺设丙纶菠萝纹阻燃吸音地毯。地毯燃烧性能不低于GB 8624-2012B1级，铺设后表面平整，吸音性能满足报告厅使用要求。</w:t>
      </w:r>
    </w:p>
    <w:p w14:paraId="1C6FCC1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（9）通用专项工作</w:t>
      </w:r>
    </w:p>
    <w:p w14:paraId="6DDA4C1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1.更换网络地板区域全部强弱电梳理、破损线缆更换、新增插座点位布线施工。强弱电线路梳理后形成竣工布线图，新增点位纳入回路标识，线路测试合格后归档。</w:t>
      </w:r>
    </w:p>
    <w:p w14:paraId="29E29AF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2.垃圾清运：拆除的旧地板、旧隔断、旧吊顶、建筑垃圾全部清运出场，做到工完场清；</w:t>
      </w:r>
    </w:p>
    <w:p w14:paraId="285B158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3.成品保护：对未施工区域的图书、书架、家具、消防设备、弱电设备做全覆盖保护；施工过程做好地面、门、墙体保护。</w:t>
      </w:r>
    </w:p>
    <w:p w14:paraId="6DD123F2">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2.2计划外改造部分（后勤公共区域出新）</w:t>
      </w:r>
    </w:p>
    <w:p w14:paraId="2C76AAF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涵盖一层至八层、负一层的公共过道、电梯前室、楼梯间、大厅高空区域、卫生间顶面等区域：施工区域实行分区分段流水作业，大厅高空区域设置专项防护及警示，吊顶内管线检修口同步完善。</w:t>
      </w:r>
    </w:p>
    <w:p w14:paraId="632F899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1.墙面：原有涂料铲除至水泥基层，滚胶处理，三遍腻子、三遍乳胶漆；铲除后基层经检查验收合格方可进行腻子施工；三遍腻子干燥后打磨平整，阴阳角顺直，乳胶漆面层无流坠、无刷纹、无明显接茬。</w:t>
      </w:r>
    </w:p>
    <w:p w14:paraId="2CBA8878">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2.顶面：铲除原有涂料，基层处理，三遍腻子三遍乳胶漆。</w:t>
      </w:r>
    </w:p>
    <w:p w14:paraId="38FA6311">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三、书籍整理及拆装挪动运输书架专项要求</w:t>
      </w:r>
    </w:p>
    <w:p w14:paraId="13297EA0">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3.1总体要求</w:t>
      </w:r>
    </w:p>
    <w:p w14:paraId="2F48EDF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3.1总体要求</w:t>
      </w:r>
    </w:p>
    <w:p w14:paraId="616202A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本项目涉及南京图书馆全馆范围（负一层夹层至八层）的书籍整理、书架拆装挪动及运输工作。</w:t>
      </w:r>
    </w:p>
    <w:p w14:paraId="74DC1D97">
      <w:pPr>
        <w:wordWrap w:val="0"/>
        <w:adjustRightInd w:val="0"/>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图书整理及书架拆装、保护工作，允许中标人依法分包给具备相应专业能力的图书服务机构承担；分包人由中标人自行选定，其图书编目加工资质、人员及业绩须经采购人书面认可后方可实施。分包人不得再次分包，中标人就分包工作向采购人负总责并承担连带责任。</w:t>
      </w:r>
    </w:p>
    <w:p w14:paraId="2D8ACCF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
        </w:rPr>
        <w:t>2</w:t>
      </w:r>
      <w:r>
        <w:rPr>
          <w:rFonts w:hint="eastAsia" w:ascii="宋体" w:hAnsi="宋体" w:eastAsia="宋体" w:cs="宋体"/>
          <w:color w:val="auto"/>
          <w:sz w:val="24"/>
          <w:highlight w:val="none"/>
        </w:rPr>
        <w:t>.投标人须在投标文件中提供详细的《书籍整理及书架拆装专项施工方案》，包含但不限于：书籍下架分类方案、打包规范、运输路线及防护措施、临时存放方案、归位上架方案、书架拆卸与组装工艺流程、质量验收标准等。方案须经采购人审核确认后方可实施。</w:t>
      </w:r>
    </w:p>
    <w:p w14:paraId="0417EA2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
        </w:rPr>
        <w:t>3</w:t>
      </w:r>
      <w:r>
        <w:rPr>
          <w:rFonts w:hint="eastAsia" w:ascii="宋体" w:hAnsi="宋体" w:eastAsia="宋体" w:cs="宋体"/>
          <w:color w:val="auto"/>
          <w:sz w:val="24"/>
          <w:highlight w:val="none"/>
        </w:rPr>
        <w:t>.施工期间，投标人须指派专职图书管理员全程跟班监督，所有书籍的搬运、存放、归位须经采购人书面确认。</w:t>
      </w:r>
    </w:p>
    <w:p w14:paraId="1B428711">
      <w:pPr>
        <w:wordWrap w:val="0"/>
        <w:adjustRightInd w:val="0"/>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
        </w:rPr>
        <w:t>4</w:t>
      </w:r>
      <w:r>
        <w:rPr>
          <w:rFonts w:hint="eastAsia" w:ascii="宋体" w:hAnsi="宋体" w:eastAsia="宋体" w:cs="宋体"/>
          <w:color w:val="auto"/>
          <w:sz w:val="24"/>
          <w:highlight w:val="none"/>
        </w:rPr>
        <w:t>.投标人须确保改造施工期间全馆藏书实现“零损毁、零丢失、零污染”，归位错架率低于5‰（即每1000册书中错放不超过5册），人员资质、错架率及零丢失要求不得负偏离。</w:t>
      </w:r>
    </w:p>
    <w:p w14:paraId="250DAAB5">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3.2书籍整理</w:t>
      </w:r>
    </w:p>
    <w:p w14:paraId="35CB213E">
      <w:pPr>
        <w:ind w:firstLine="420" w:firstLineChars="0"/>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w:t>
      </w:r>
      <w:r>
        <w:rPr>
          <w:rFonts w:hint="eastAsia" w:ascii="宋体" w:hAnsi="宋体" w:eastAsia="宋体" w:cs="宋体"/>
          <w:color w:val="auto"/>
          <w:sz w:val="24"/>
          <w:highlight w:val="none"/>
        </w:rPr>
        <w:t>3.2.1书籍下架与分类</w:t>
      </w:r>
    </w:p>
    <w:p w14:paraId="513B878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前期勘察：施工前，投标人须会同采购人图书管理人员逐层逐架勘察，建立全馆书籍台账，详细记录每排书架的位置编号、书籍类别、册数、特殊文献标识（如古籍、民国文献、珍贵手稿等），形成《书籍下架分类清单》；下架前对每一组书架、每一层做架位编号标记，架位编号覆盖率100%，严格保留原索书号顺序，不得打乱分类、种次号及卷册次序。</w:t>
      </w:r>
    </w:p>
    <w:p w14:paraId="0FB4A7B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分类标准：按照《中国图书馆分类法》（第五版）并结合原书架排列顺序，将书籍分为：A类普通图书、B类参考工具书、C类珍贵文献（古籍线装书、民国文献、手稿、地图、乐谱等）、D类oversized大开本图书（画册、图集等）、E类非图书类（期刊合订本、档案卷宗、音像资料等）。</w:t>
      </w:r>
    </w:p>
    <w:p w14:paraId="0A64A67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下架操作：下架须由两名以上工作人员协同，一人取书、一人核对分类标签；作业人员须佩戴洁净棉质手套，双手持书，严禁单手抽拉、提拉书口或拖拽图书；每排下架完毕后立即在醒目位置粘贴“已下架”标识牌，注明书架编号、下架日期、负责人；发现破损书籍须单独存放、登记造册并标注破损类型，移交采购人处理。</w:t>
      </w:r>
    </w:p>
    <w:p w14:paraId="435B308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单架作业量管控：普通双面书架每层一次性下架转运不超过50册，堆叠高度不超过30cm，图书直立摆放、倾斜角度不超过15°；标准书车单次装载量不超过100kg，满载须两人配合推行，行进平缓、转弯减速；早晚读者高峰及人流密集时段暂停大规模下架转运，避免与读者动线交叉。</w:t>
      </w:r>
    </w:p>
    <w:p w14:paraId="4267274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珍贵文献区分：古籍、善本、民国文献、特藏须逐册清点、单独下架，禁止与普通图书混装，专人全程监护，下架前逐册拍照并建立《珍贵文献下架影像台账》，实行双人双锁（双人双签）管理，每批完成后双方在《珍贵文献交接单》核对册数、编号并签字；报刊合订本整卷整册成套保留顺序，拆散须经馆方书面许可。</w:t>
      </w:r>
    </w:p>
    <w:p w14:paraId="3E24570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分类复核与差错控制：实行“一人分类、一人复核”，按A—E类用固定色卡或标签标识；每日分类完成后按不低于5%比例随机抽查并记入《分类质量日报》，差错当日闭环整改；下架台账采用电子与纸质双轨登记，支持按架号、索书号段、日期扫码追溯，下架差错率（错序、漏下架）控制在1‰以内，连续超标须停工整改。</w:t>
      </w:r>
    </w:p>
    <w:p w14:paraId="4E521CC3">
      <w:pPr>
        <w:wordWrap w:val="0"/>
        <w:adjustRightInd w:val="0"/>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w:t>
      </w:r>
      <w:r>
        <w:rPr>
          <w:rFonts w:hint="eastAsia" w:ascii="宋体" w:hAnsi="宋体" w:eastAsia="宋体" w:cs="宋体"/>
          <w:color w:val="auto"/>
          <w:sz w:val="24"/>
          <w:highlight w:val="none"/>
        </w:rPr>
        <w:t>3.2.2书籍打包规范</w:t>
      </w:r>
    </w:p>
    <w:p w14:paraId="057EBD4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包装材料：普通图书采用干燥、无破损、无污渍的五层AB楞及以上加厚瓦楞纸箱，规格500mm×400mm×300mm；珍贵文献（C类）采用无酸纸包裹后装入定制防潮箱或无酸纸盒，外加防水塑料薄膜密封；oversized大开本图书（D类）采用定制尺寸纸箱或硬质文件箱，禁止折叠或挤压；期刊合订本（E类）采用宽幅气泡膜包裹后装入专用期刊箱，箱内设置隔板防止倾倒。</w:t>
      </w:r>
    </w:p>
    <w:p w14:paraId="1186A98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（2）装箱重量与册数：每箱重量不超过15kg，珍贵文献不超过10kg；普通图书单箱不超过40册，严禁跨大类混装，同卷丛书尽量同箱；逐箱称重并记入《书籍装箱台账》，超重箱当场拆箱调整。</w:t>
      </w:r>
    </w:p>
    <w:p w14:paraId="386DCD0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内衬与捆扎：箱内四壁及底部铺垫厚度不低于3cm的珍珠棉或气泡垫，空隙用缓冲材料填实；图书直立摆放，采用PP/PET打包带井字捆扎，禁止使用细绳直接勒压书脊或横向重压堆叠；箱体上、下口用BOPP胶带工字封口，外壁加印“易碎”“请勿倒置”“向上”等警示标识。</w:t>
      </w:r>
    </w:p>
    <w:p w14:paraId="5FE90E4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标签标识：箱外标签统一采用防水、防油、耐磨材质（覆膜铜版纸或PVC），机打清晰，注明箱号、所属楼层、书架编号、书籍分类、起止索书号、装箱日期、装箱人、审核人，并增设一维/二维码支持扫码盘点定位；箱内放置纸质清单副本；封箱胶带颜色按楼层区分；珍贵文献箱体加贴“贵重物品、专人押运”专用封签；装箱完毕逐箱登记《书籍装箱台账》并拍照存档。</w:t>
      </w:r>
    </w:p>
    <w:p w14:paraId="3E00F0A2">
      <w:pPr>
        <w:wordWrap w:val="0"/>
        <w:adjustRightInd w:val="0"/>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3.2.3书籍临时存放</w:t>
      </w:r>
    </w:p>
    <w:p w14:paraId="0FF4363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（1）场地要求：存放场地须为干燥、通风、避免阳光直射的室内空间，环境温度控制在18</w:t>
      </w:r>
      <w:r>
        <w:rPr>
          <w:rFonts w:hint="eastAsia" w:ascii="宋体" w:hAnsi="宋体" w:eastAsia="宋体" w:cs="宋体"/>
          <w:color w:val="auto"/>
          <w:sz w:val="24"/>
          <w:highlight w:val="none"/>
          <w:lang w:val="en-US"/>
        </w:rPr>
        <w:t>~</w:t>
      </w:r>
      <w:r>
        <w:rPr>
          <w:rFonts w:hint="eastAsia" w:ascii="宋体" w:hAnsi="宋体" w:eastAsia="宋体" w:cs="宋体"/>
          <w:color w:val="auto"/>
          <w:sz w:val="24"/>
          <w:highlight w:val="none"/>
        </w:rPr>
        <w:t>22℃，相对湿度控制在45%~60%；远离施工区域，不得与建筑材料、化学品、油漆等混放。A、B、D、E类文献存放地点应在距南京图书馆20公里范围内，场地由投标人提供并经采购人认可；珍贵古籍文献（C类）须单独存放于南京图书馆专用库房或专用区域，场地由采购人提供，设置明显标识并实行专人管理。</w:t>
      </w:r>
    </w:p>
    <w:p w14:paraId="70D0E48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码放规范：纸箱或托盘离地高度不低于15cm，严禁直接放置于地面；按楼层、分类编号有序码放，码放高度不超过5层，遵循“重箱在下、轻箱在上、大箱在下、小箱在上”，成行成列；垛位之间预留不小于1m的搬运、检查及应急疏散通道，顶部覆盖防水苫布。</w:t>
      </w:r>
    </w:p>
    <w:p w14:paraId="7D96B80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环境监控：存放区域安装温湿度自动记录仪全天候监控，超限声光报警并即时处置，每日记录温湿度形成《存放环境监控记录》；配备除湿机，相对湿度超过65%时自动启动；定期巡检每周不少于2次，检查受潮、虫蛀、鼠咬等情况并记录；新装修或新近施工场地须通风散味并经采购人确认达标后方可入库。</w:t>
      </w:r>
    </w:p>
    <w:p w14:paraId="3C3E90F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分区与消防：按文献类型、索书号段、箱号分区存放并编制《分区平面布置图》，账物一一对应、动态更新；特藏专区实行门禁管理、24小时视频监控、人员进出登记、双人复核；按消防规范配置足量灭火器（以气体灭火器为宜）及烟感报警器，严禁烟火，消防通道保持畅通，每月检查消防器材并记录。</w:t>
      </w:r>
    </w:p>
    <w:p w14:paraId="0901DEB7">
      <w:pPr>
        <w:wordWrap w:val="0"/>
        <w:adjustRightInd w:val="0"/>
        <w:snapToGrid w:val="0"/>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w:t>
      </w:r>
      <w:r>
        <w:rPr>
          <w:rFonts w:hint="eastAsia" w:ascii="宋体" w:hAnsi="宋体" w:eastAsia="宋体" w:cs="宋体"/>
          <w:color w:val="auto"/>
          <w:sz w:val="24"/>
          <w:highlight w:val="none"/>
        </w:rPr>
        <w:t>3.2.4书籍归位上架</w:t>
      </w:r>
    </w:p>
    <w:p w14:paraId="681D4F5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归位前准备：书架组装验收合格并完成清洁除尘后，依据《书籍下架分类清单》和书架编号编制《书籍归位上架计划表》，明确每箱书籍的归位书架编号、层位及排列顺序；上架前对目标书架逐排检查结构稳固、层板平直、标签齐全，合格后方可上架；归位前再次核对箱号标签与目标书架编号，按楼层、区域、书架编号分批归位，遵循“先下架先归位、同层同批”。</w:t>
      </w:r>
    </w:p>
    <w:p w14:paraId="30893BE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上架排序：上架须由两名以上工作人员协同，一人取书上架、一人核对索书号与书架位置；严格按索书号递增顺序，从左至右、从上至下排列，书脊朝外、排列整齐；涉及密集书柜、移动书架时双人配合操作；每排上架完毕后在端头粘贴“已归位”标识牌，注明书架编号、归位日期、审核人。</w:t>
      </w:r>
    </w:p>
    <w:p w14:paraId="48FA47B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差错控制：归位过程中按不低于10%的比例随架抽检，全部归位完成后进行100%逐架核查，确保错架率低于5‰，错架率超标须无条件返工直至达标；错架率以“错放册数÷抽查总册数”计算，并提供完整抽检记录；逐架清点书籍数量与《书籍下架分类清单》核对，确保无遗漏、无丢失。</w:t>
      </w:r>
    </w:p>
    <w:p w14:paraId="1DB58B5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珍贵文献与破损处理：珍贵文献上架须由采购人指定人员全程监督，归位后在《珍贵文献归位确认单》上签字确认；上架中发现破损、水渍、污损的，立即停止上架、单独登记并通知采购人；书标脱落、封面或书页破损的图书单独分拣，填写《破损图书移交单》注明书名、索书号、破损类型与册数，双方签字后移交馆方，不得直接上架。</w:t>
      </w:r>
    </w:p>
    <w:p w14:paraId="5B169C03">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w:t>
      </w:r>
      <w:r>
        <w:rPr>
          <w:rFonts w:hint="eastAsia" w:ascii="宋体" w:hAnsi="宋体" w:eastAsia="宋体" w:cs="宋体"/>
          <w:b/>
          <w:color w:val="auto"/>
          <w:sz w:val="24"/>
          <w:highlight w:val="none"/>
        </w:rPr>
        <w:t>3.3书架拆装</w:t>
      </w:r>
    </w:p>
    <w:p w14:paraId="796642F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拆卸前准备：投标人须对全馆待拆卸书架逐架勘察，记录每排书架的编号、位置、规格型号、层数、层板数及现状（有无损坏、变形、锈蚀等），形成《书架拆卸登记表》；拆卸前对每排书架整体外观、连接节点、层板结构拍照，形成影像档案作为组装对照依据；对立柱、层板、连接件、螺丝等部件按“楼层-区域-书架号-部件号”逐件编号标记，确保组装时准确还原。</w:t>
      </w:r>
    </w:p>
    <w:p w14:paraId="0CE570B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拆卸工艺：拆卸前对连接部位（螺丝、铆钉等）喷涂松动剂，静置10~15分钟，确保拆卸顺畅；严格按“先拆层板→再拆连接件→最后拆立柱”的顺序逆序拆卸，严禁强行撬动或锤击；拆卸部件轻拿轻放，金属构件表面以气泡膜或软质材料包裹，按编号分类码放，立柱、层板、连接件分别码放并做好防倾倒措施。</w:t>
      </w:r>
    </w:p>
    <w:p w14:paraId="65723B3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组装与调平：严格按照《书架拆卸登记表》和影像档案，按原位置、原编号组装；先安装立柱、校正垂直度后固定底座，再逐层安装层板并紧固连接件；使用水平仪逐层检测层板水平度，使用铅垂线或激光水平仪检测立柱垂直度，层板水平度、立柱垂直度偏差均不超过2mm/m；通过底座调节脚使整排书架水平、垂直达标；书架组装位置与原位偏差不超过20mm。</w:t>
      </w:r>
    </w:p>
    <w:p w14:paraId="4FC6B514">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（4）抗倾覆试验：每排书架组装完成后须进行抗倾覆试验，施加不小于书架满载时书籍重量10%的水平力，书架不得出现倾倒、明显晃动或连接件松动。</w:t>
      </w:r>
    </w:p>
    <w:p w14:paraId="79C2624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（5）层板承重试验：每排书架各层板须进行承重试验，加载至不小于200kg/m²并保持24小时，层板不得出现明显变形，挠度不超过L/200。</w:t>
      </w:r>
    </w:p>
    <w:p w14:paraId="75CD20D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外观与记录：安装完成后所有螺丝、铆钉紧固到位，五金件运转灵活；立柱、层板表面无磕碰、划伤、锈蚀，静电喷涂层完好；按统一编号挂牌标识并与归位计划表对应；检测使用水准仪、铅垂仪、测距仪等专业工具，出具《书架安装检测记录》随工验收归档。</w:t>
      </w:r>
    </w:p>
    <w:p w14:paraId="59A5F9BF">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w:t>
      </w:r>
      <w:r>
        <w:rPr>
          <w:rFonts w:hint="eastAsia" w:ascii="宋体" w:hAnsi="宋体" w:eastAsia="宋体" w:cs="宋体"/>
          <w:b/>
          <w:color w:val="auto"/>
          <w:sz w:val="24"/>
          <w:highlight w:val="none"/>
        </w:rPr>
        <w:t>3.4施工期间图书保护措施</w:t>
      </w:r>
    </w:p>
    <w:p w14:paraId="4B5A90C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施工区域隔离：施工区域与图书存放区域、读者活动区域之间设置坚固的防火板材或金属物理隔离围挡，高度不低于1.8m，围挡底部及接缝密封严密、顶部加设防尘挡板，防止粉尘、水汽侵入；施工前编制《施工区域隔离方案》报采购人审核，围挡四周设警示标识、安排专人值守、进出登记。</w:t>
      </w:r>
    </w:p>
    <w:p w14:paraId="41D705A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尘防潮：施工区域出入口设置防尘帘，人员进出经风淋除尘，图书存放区域门口铺设防尘地垫并每日清洁；粉尘较大区域保持相对正压或定期除尘；密切关注天气变化，暴雨前检查屋顶、墙面无渗漏；存放区域配备除湿机并与温湿度监控联动，相对湿度超过65%或温度超过22℃时自动启动除湿、降温。</w:t>
      </w:r>
    </w:p>
    <w:p w14:paraId="41DBC2B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（3）防虫防鼠：图书存放区域定期投放环保型防虫防鼠设施并建立投放台账，禁止使用剧毒农药；发现虫蛀、鼠咬痕迹立即上报采购人并采取应急措施。</w:t>
      </w:r>
    </w:p>
    <w:p w14:paraId="61671A2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（4）消防安全：图书存放区域严禁烟火，配备足量灭火器（采用气体灭火器，避免水基灭火器对图书造成二次损害）及烟感报警设施，设置明显消防标识，保持消防通道畅通。</w:t>
      </w:r>
    </w:p>
    <w:p w14:paraId="4A67868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（5）安保措施：图书存放区域实行24小时值班值守，设置监控摄像头，建立出入登记制度；图书搬运出入须凭《图书出库/入库单》经采购人签字确认后方可放行。</w:t>
      </w:r>
    </w:p>
    <w:p w14:paraId="03ABF0A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应急处置：制定覆盖火灾、水患、虫鼠害、图书损坏遗失、恶劣天气等情形的专项应急预案，明确响应流程、责任人与处置措施，进场后组织一次应急演练并留存记录；投标人应为图书作业购买相应责任保险，作业期间因投标人原因造成图书损失的，须照价赔偿或按采购人要求修复。</w:t>
      </w:r>
    </w:p>
    <w:p w14:paraId="0D6C7E6A">
      <w:pPr>
        <w:keepNext/>
        <w:keepLines/>
        <w:pageBreakBefore w:val="0"/>
        <w:widowControl w:val="0"/>
        <w:kinsoku/>
        <w:wordWrap w:val="0"/>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w:t>
      </w:r>
      <w:r>
        <w:rPr>
          <w:rFonts w:hint="eastAsia" w:ascii="宋体" w:hAnsi="宋体" w:eastAsia="宋体" w:cs="宋体"/>
          <w:b/>
          <w:color w:val="auto"/>
          <w:sz w:val="24"/>
          <w:highlight w:val="none"/>
        </w:rPr>
        <w:t>3.5验收标准</w:t>
      </w:r>
    </w:p>
    <w:p w14:paraId="20FE695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书籍整理验收：归位错架率低于5‰；书籍数量与《书籍下架分类清单》核对一致，无遗漏、无丢失，账物相符率100%；珍贵文献台账完整、归位确认单齐全；书籍外观完好，无新增破损、水渍、污损。以零损毁、零丢失、零污染为目标，经采购人确认属本次作业新增的可修复破损，破损率不超过0.5‰（图书完好率不低于99.95%），由投标人负责修复并照价赔偿，原有损伤按移交台账核对后剔除。</w:t>
      </w:r>
    </w:p>
    <w:p w14:paraId="0B9FE89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书架拆装验收：书架组装位置准确，与原位偏差不超过20mm；立柱垂直度、层板水平度偏差均不超过2mm/m；抗倾覆试验合格，无倾倒、明显晃动或连接件松动；层板承重试验合格，满载24小时无变形（挠度不超过L/200）；所有螺丝、铆钉紧固到位，五金件运转灵活。</w:t>
      </w:r>
    </w:p>
    <w:p w14:paraId="11AE18D4">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（3）成品保护验收：施工期间图书无受潮、霉变、虫蛀、鼠咬等损坏；隔离设施完好有效，无粉尘、水汽侵入图书存放区域；存放区域温湿度记录完整，符合图书保存要求。</w:t>
      </w:r>
    </w:p>
    <w:p w14:paraId="71EFA58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验收方式与文档交付：由采购人与投标人共同组织，采取“分批次随作随验+整体终验”相结合，整体终验逐架全检、重点区域复检，珍贵文献逐册核对；投标人须交付《书籍下架分类清单》《书籍装箱台账》《存放环境监控记录》《运输交接单》《书籍归位上架计划表》《书籍归位验收确认表》《珍贵文献交接及归位确认单》《书架安装检测记录》《架位复原图》《问题（破损）图书清单》及全流程册数统计报告等，并同时提供可编辑电子版与纸质签章版，统一编号归档、可检索、与实物台账一一对应。</w:t>
      </w:r>
    </w:p>
    <w:p w14:paraId="2B26DC99">
      <w:pPr>
        <w:keepNext/>
        <w:keepLines/>
        <w:pageBreakBefore w:val="0"/>
        <w:widowControl w:val="0"/>
        <w:kinsoku/>
        <w:wordWrap w:val="0"/>
        <w:overflowPunct/>
        <w:topLinePunct w:val="0"/>
        <w:autoSpaceDE/>
        <w:autoSpaceDN/>
        <w:bidi w:val="0"/>
        <w:adjustRightInd w:val="0"/>
        <w:snapToGrid w:val="0"/>
        <w:spacing w:line="360" w:lineRule="auto"/>
        <w:ind w:firstLine="482" w:firstLineChars="200"/>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3.6 书籍整理及书架拆装工程量清单</w:t>
      </w:r>
    </w:p>
    <w:tbl>
      <w:tblPr>
        <w:tblStyle w:val="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89"/>
        <w:gridCol w:w="589"/>
        <w:gridCol w:w="732"/>
        <w:gridCol w:w="1408"/>
        <w:gridCol w:w="3469"/>
        <w:gridCol w:w="934"/>
        <w:gridCol w:w="589"/>
      </w:tblGrid>
      <w:tr w14:paraId="3472A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Header/>
        </w:trPr>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553BDA17">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序号</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16CF567">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楼层</w:t>
            </w: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BE696C7">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区域</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2279B41">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分项工程</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E0A45A8">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工作内容</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585AC068">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工程量</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46ED886">
            <w:pPr>
              <w:keepNext w:val="0"/>
              <w:keepLines w:val="0"/>
              <w:widowControl/>
              <w:suppressLineNumbers w:val="0"/>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单位</w:t>
            </w:r>
          </w:p>
        </w:tc>
      </w:tr>
      <w:tr w14:paraId="70BC7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5AB3A105">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1</w:t>
            </w:r>
          </w:p>
        </w:tc>
        <w:tc>
          <w:tcPr>
            <w:tcW w:w="589" w:type="dxa"/>
            <w:vMerge w:val="restart"/>
            <w:tcBorders>
              <w:top w:val="single" w:color="CCCCCC" w:sz="8" w:space="0"/>
              <w:left w:val="single" w:color="CCCCCC" w:sz="8" w:space="0"/>
              <w:right w:val="single" w:color="CCCCCC" w:sz="8" w:space="0"/>
            </w:tcBorders>
            <w:shd w:val="clear" w:color="auto" w:fill="auto"/>
            <w:tcMar>
              <w:top w:w="160" w:type="dxa"/>
              <w:left w:w="160" w:type="dxa"/>
              <w:bottom w:w="160" w:type="dxa"/>
              <w:right w:w="160" w:type="dxa"/>
            </w:tcMar>
            <w:vAlign w:val="center"/>
          </w:tcPr>
          <w:p w14:paraId="56CB5DA3">
            <w:pPr>
              <w:keepNext w:val="0"/>
              <w:keepLines w:val="0"/>
              <w:widowControl/>
              <w:suppressLineNumbers w:val="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二层</w:t>
            </w:r>
          </w:p>
          <w:p w14:paraId="662275A6">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90B9BFA">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中文图书借阅</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F01C76D">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书架保护</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C755F13">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书架彩条布全包裹防护（含材料、人工），书架不拆、文献不下架</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F5A6045">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1580</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7C5EAED">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列</w:t>
            </w:r>
          </w:p>
        </w:tc>
      </w:tr>
      <w:tr w14:paraId="10C15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3499A96">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2</w:t>
            </w:r>
          </w:p>
        </w:tc>
        <w:tc>
          <w:tcPr>
            <w:tcW w:w="589" w:type="dxa"/>
            <w:vMerge w:val="continue"/>
            <w:tcBorders>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1DEB730">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BE20BAB">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中文图书借阅</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2227920">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阅览桌椅</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60C41C2">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阅览桌、椅子搬运、堆放、保护及完工复位</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3010437">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560</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5AAD30C">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个</w:t>
            </w:r>
          </w:p>
        </w:tc>
      </w:tr>
      <w:tr w14:paraId="56D54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0A17EFB">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3</w:t>
            </w:r>
          </w:p>
        </w:tc>
        <w:tc>
          <w:tcPr>
            <w:tcW w:w="589" w:type="dxa"/>
            <w:vMerge w:val="restart"/>
            <w:tcBorders>
              <w:top w:val="single" w:color="CCCCCC" w:sz="8" w:space="0"/>
              <w:left w:val="single" w:color="CCCCCC" w:sz="8" w:space="0"/>
              <w:right w:val="single" w:color="CCCCCC" w:sz="8" w:space="0"/>
            </w:tcBorders>
            <w:shd w:val="clear" w:color="auto" w:fill="auto"/>
            <w:tcMar>
              <w:top w:w="160" w:type="dxa"/>
              <w:left w:w="160" w:type="dxa"/>
              <w:bottom w:w="160" w:type="dxa"/>
              <w:right w:w="160" w:type="dxa"/>
            </w:tcMar>
            <w:vAlign w:val="center"/>
          </w:tcPr>
          <w:p w14:paraId="5DBF48E0">
            <w:pPr>
              <w:keepNext w:val="0"/>
              <w:keepLines w:val="0"/>
              <w:widowControl/>
              <w:suppressLineNumbers w:val="0"/>
              <w:jc w:val="left"/>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三层</w:t>
            </w:r>
          </w:p>
          <w:p w14:paraId="7CD7DCFA">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CB3C082">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中外文报刊借阅</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4F655E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文献下架打捆</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1B60F6DD">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文献下架、打捆、编号标记、同层运输堆放，完工后按编号原位摆放（约 1792 列 ×400 册，每捆约 15～20 册）</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CDAE499">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46000</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17DFABC">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捆</w:t>
            </w:r>
          </w:p>
        </w:tc>
      </w:tr>
      <w:tr w14:paraId="33681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0B2A82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4</w:t>
            </w:r>
          </w:p>
        </w:tc>
        <w:tc>
          <w:tcPr>
            <w:tcW w:w="589" w:type="dxa"/>
            <w:vMerge w:val="continue"/>
            <w:tcBorders>
              <w:left w:val="single" w:color="CCCCCC" w:sz="8" w:space="0"/>
              <w:right w:val="single" w:color="CCCCCC" w:sz="8" w:space="0"/>
            </w:tcBorders>
            <w:shd w:val="clear" w:color="auto" w:fill="auto"/>
            <w:tcMar>
              <w:top w:w="160" w:type="dxa"/>
              <w:left w:w="160" w:type="dxa"/>
              <w:bottom w:w="160" w:type="dxa"/>
              <w:right w:w="160" w:type="dxa"/>
            </w:tcMar>
            <w:vAlign w:val="center"/>
          </w:tcPr>
          <w:p w14:paraId="191833BF">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FC778DA">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中外文报刊借阅</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02A94636">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书架拆装</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3B13C6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书架拆除、同层堆放，完工后按编号原位安装</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1C13AEF7">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1792</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6932600">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列</w:t>
            </w:r>
          </w:p>
        </w:tc>
      </w:tr>
      <w:tr w14:paraId="61D23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5F8FAAC">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5</w:t>
            </w:r>
          </w:p>
        </w:tc>
        <w:tc>
          <w:tcPr>
            <w:tcW w:w="589" w:type="dxa"/>
            <w:vMerge w:val="continue"/>
            <w:tcBorders>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100F721">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10E1DE83">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中外文报刊借阅</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52C4F6F">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阅览桌椅</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E88E7BE">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阅览桌、椅子搬运、堆放、保护及完工复位</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281A4A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560</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6A3F9B3">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个</w:t>
            </w:r>
          </w:p>
        </w:tc>
      </w:tr>
      <w:tr w14:paraId="7750E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6E6AC2A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6</w:t>
            </w:r>
          </w:p>
        </w:tc>
        <w:tc>
          <w:tcPr>
            <w:tcW w:w="589" w:type="dxa"/>
            <w:vMerge w:val="restart"/>
            <w:tcBorders>
              <w:top w:val="single" w:color="CCCCCC" w:sz="8" w:space="0"/>
              <w:left w:val="single" w:color="CCCCCC" w:sz="8" w:space="0"/>
              <w:right w:val="single" w:color="CCCCCC" w:sz="8" w:space="0"/>
            </w:tcBorders>
            <w:shd w:val="clear" w:color="auto" w:fill="auto"/>
            <w:tcMar>
              <w:top w:w="160" w:type="dxa"/>
              <w:left w:w="160" w:type="dxa"/>
              <w:bottom w:w="160" w:type="dxa"/>
              <w:right w:w="160" w:type="dxa"/>
            </w:tcMar>
            <w:vAlign w:val="center"/>
          </w:tcPr>
          <w:p w14:paraId="25175926">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四层</w:t>
            </w: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03AD8A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阅览区</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E4D6A0C">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大书架拆装</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B5D4331">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大书架专项保护、拆除及复位（1 列＝普通 4 列）</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D9652B2">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36</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16D21661">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列</w:t>
            </w:r>
          </w:p>
        </w:tc>
      </w:tr>
      <w:tr w14:paraId="2493B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74A0E9B">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7</w:t>
            </w:r>
          </w:p>
        </w:tc>
        <w:tc>
          <w:tcPr>
            <w:tcW w:w="589" w:type="dxa"/>
            <w:vMerge w:val="continue"/>
            <w:tcBorders>
              <w:left w:val="single" w:color="CCCCCC" w:sz="8" w:space="0"/>
              <w:right w:val="single" w:color="CCCCCC" w:sz="8" w:space="0"/>
            </w:tcBorders>
            <w:shd w:val="clear" w:color="auto" w:fill="auto"/>
            <w:tcMar>
              <w:top w:w="160" w:type="dxa"/>
              <w:left w:w="160" w:type="dxa"/>
              <w:bottom w:w="160" w:type="dxa"/>
              <w:right w:w="160" w:type="dxa"/>
            </w:tcMar>
            <w:vAlign w:val="center"/>
          </w:tcPr>
          <w:p w14:paraId="20123122">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721925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阅览区</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0252180">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普通书架拆装</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8FA26E6">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普通书架保护、拆除及复位安装</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15BCE79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564</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58FFADF6">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列</w:t>
            </w:r>
          </w:p>
        </w:tc>
      </w:tr>
      <w:tr w14:paraId="144BD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06CE03EB">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8</w:t>
            </w:r>
          </w:p>
        </w:tc>
        <w:tc>
          <w:tcPr>
            <w:tcW w:w="589" w:type="dxa"/>
            <w:vMerge w:val="continue"/>
            <w:tcBorders>
              <w:left w:val="single" w:color="CCCCCC" w:sz="8" w:space="0"/>
              <w:right w:val="single" w:color="CCCCCC" w:sz="8" w:space="0"/>
            </w:tcBorders>
            <w:shd w:val="clear" w:color="auto" w:fill="auto"/>
            <w:tcMar>
              <w:top w:w="160" w:type="dxa"/>
              <w:left w:w="160" w:type="dxa"/>
              <w:bottom w:w="160" w:type="dxa"/>
              <w:right w:w="160" w:type="dxa"/>
            </w:tcMar>
            <w:vAlign w:val="center"/>
          </w:tcPr>
          <w:p w14:paraId="79262695">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1E19ECFC">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阅览区</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CB76A11">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樟木书架搬运</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09FDFD6D">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樟木匣按编号顺序搬运保存、完工原样复位；樟木书架整体搬运、完工按编号原位安装</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4B45AF0D">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128</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590F9244">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组</w:t>
            </w:r>
          </w:p>
        </w:tc>
      </w:tr>
      <w:tr w14:paraId="5CC9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22F11DAB">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9</w:t>
            </w:r>
          </w:p>
        </w:tc>
        <w:tc>
          <w:tcPr>
            <w:tcW w:w="589" w:type="dxa"/>
            <w:vMerge w:val="continue"/>
            <w:tcBorders>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F1B0445">
            <w:pPr>
              <w:keepNext w:val="0"/>
              <w:keepLines w:val="0"/>
              <w:widowControl/>
              <w:suppressLineNumbers w:val="0"/>
              <w:jc w:val="left"/>
              <w:rPr>
                <w:rFonts w:hint="eastAsia" w:ascii="宋体" w:hAnsi="宋体" w:eastAsia="宋体" w:cs="宋体"/>
                <w:b w:val="0"/>
                <w:bCs w:val="0"/>
                <w:color w:val="auto"/>
                <w:sz w:val="24"/>
                <w:szCs w:val="24"/>
                <w:highlight w:val="none"/>
              </w:rPr>
            </w:pPr>
          </w:p>
        </w:tc>
        <w:tc>
          <w:tcPr>
            <w:tcW w:w="732"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56EFBBD">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阅览区</w:t>
            </w:r>
          </w:p>
        </w:tc>
        <w:tc>
          <w:tcPr>
            <w:tcW w:w="1408"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05E9B16E">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阅览桌椅</w:t>
            </w:r>
          </w:p>
        </w:tc>
        <w:tc>
          <w:tcPr>
            <w:tcW w:w="346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0787D96B">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阅览桌、椅子搬运、堆放、保护及完工复位</w:t>
            </w:r>
          </w:p>
        </w:tc>
        <w:tc>
          <w:tcPr>
            <w:tcW w:w="934"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3EB79A41">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560</w:t>
            </w:r>
          </w:p>
        </w:tc>
        <w:tc>
          <w:tcPr>
            <w:tcW w:w="589" w:type="dxa"/>
            <w:tcBorders>
              <w:top w:val="single" w:color="CCCCCC" w:sz="8" w:space="0"/>
              <w:left w:val="single" w:color="CCCCCC" w:sz="8" w:space="0"/>
              <w:bottom w:val="single" w:color="CCCCCC" w:sz="8" w:space="0"/>
              <w:right w:val="single" w:color="CCCCCC" w:sz="8" w:space="0"/>
            </w:tcBorders>
            <w:shd w:val="clear" w:color="auto" w:fill="auto"/>
            <w:tcMar>
              <w:top w:w="160" w:type="dxa"/>
              <w:left w:w="160" w:type="dxa"/>
              <w:bottom w:w="160" w:type="dxa"/>
              <w:right w:w="160" w:type="dxa"/>
            </w:tcMar>
            <w:vAlign w:val="center"/>
          </w:tcPr>
          <w:p w14:paraId="77136233">
            <w:pPr>
              <w:keepNext w:val="0"/>
              <w:keepLines w:val="0"/>
              <w:widowControl/>
              <w:suppressLineNumbers w:val="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个</w:t>
            </w:r>
          </w:p>
        </w:tc>
      </w:tr>
    </w:tbl>
    <w:p w14:paraId="5C76D37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①上表工程量为暂估，仅供投标人报价参考，投标人应自行踏勘现场、核实数量，本项目采用总价包干，除采购人确认的变更外不调整；实际数量以现场盘点及监理、采购人确认结果为准。②汇总：书架防护1580列（仅二层）；书架拆装：三层1792列，四层大书架36列（1列折合普通4列、即144普通列）、普通书架564列，四层合计折合708普通列；樟木书架128组；三层文献下架打捆约46000捆（约71.68万册）；每层阅览桌约160个，椅子约400张。</w:t>
      </w:r>
    </w:p>
    <w:p w14:paraId="27EA4C26">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四、主要材料技术参数要求</w:t>
      </w:r>
    </w:p>
    <w:p w14:paraId="53F75BC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所有主材进场前须提供样品、出厂合格证、型式检验报告及有害物质检测报告，并按批次见证取样复验；同一材料全楼统一品牌、规格、色号，材料来源可追溯。</w:t>
      </w:r>
    </w:p>
    <w:p w14:paraId="6D06DDC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该条款涉及主材品牌选择，投标人须列出拟采用的主材品牌名称，并附上品牌证明材料</w:t>
      </w:r>
      <w:r>
        <w:rPr>
          <w:rFonts w:hint="eastAsia" w:ascii="宋体" w:hAnsi="宋体" w:eastAsia="宋体" w:cs="宋体"/>
          <w:color w:val="auto"/>
          <w:sz w:val="24"/>
          <w:highlight w:val="none"/>
        </w:rPr>
        <w:t>、检测报告等</w:t>
      </w:r>
      <w:r>
        <w:rPr>
          <w:rFonts w:hint="eastAsia" w:ascii="宋体" w:hAnsi="宋体" w:eastAsia="宋体" w:cs="宋体"/>
          <w:color w:val="auto"/>
          <w:sz w:val="24"/>
          <w:highlight w:val="none"/>
        </w:rPr>
        <w:t>。具体材料包括：全钢架空网络地板、PVC地胶、地毯、隔断系统、乳胶漆、仿古砖、矿棉板吊顶、块状磁性面层地胶等。</w:t>
      </w:r>
    </w:p>
    <w:p w14:paraId="0BCC600E">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★4.1全钢架空网络地板</w:t>
      </w:r>
    </w:p>
    <w:p w14:paraId="357454F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规格:600×600×33mm；上下ST14冷轧钢板（板厚均不小于0.6mm），内腔环保发泡水泥填充，</w:t>
      </w:r>
    </w:p>
    <w:p w14:paraId="0124642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承重：均布荷载≥12000N/㎡，集中荷载≥6000N，滚动荷载≥4500N，10000次滚动荷载后永久变形≤0.3mm；</w:t>
      </w:r>
    </w:p>
    <w:p w14:paraId="317A2464">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防火等级：A2级；</w:t>
      </w:r>
    </w:p>
    <w:p w14:paraId="709565D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面层：3.0mm七层复合PVC卷材，耐磨T级，防滑R9，</w:t>
      </w:r>
      <w:r>
        <w:rPr>
          <w:rFonts w:hint="eastAsia" w:ascii="宋体" w:hAnsi="宋体" w:eastAsia="宋体" w:cs="宋体"/>
          <w:color w:val="auto"/>
          <w:sz w:val="24"/>
          <w:highlight w:val="none"/>
          <w:lang w:eastAsia="zh-CN"/>
        </w:rPr>
        <w:t>Bfl-s1</w:t>
      </w:r>
      <w:r>
        <w:rPr>
          <w:rFonts w:hint="eastAsia" w:ascii="宋体" w:hAnsi="宋体" w:eastAsia="宋体" w:cs="宋体"/>
          <w:color w:val="auto"/>
          <w:sz w:val="24"/>
          <w:highlight w:val="none"/>
        </w:rPr>
        <w:t>难燃，低TVOC无甲醛；</w:t>
      </w:r>
    </w:p>
    <w:p w14:paraId="39794DD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支架：镀锌自锁可调支架；均匀四点支撑，满足800kg书车长期碾压无塌陷；</w:t>
      </w:r>
    </w:p>
    <w:p w14:paraId="6942758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执行标准：SJ/T10796-2025《防静电活动地板通用规范》、GB 50222-2017《建筑内部装修设计防火规范》；</w:t>
      </w:r>
    </w:p>
    <w:p w14:paraId="0BA51D4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模块化可拆装，预留7cm布线架空层，加固安装，便于后期强弱电扩容检修。</w:t>
      </w:r>
    </w:p>
    <w:p w14:paraId="3747D8DB">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★4.2多层复合PVC卷材地胶</w:t>
      </w:r>
    </w:p>
    <w:p w14:paraId="4F20AA9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1.阅览区采用3.0mm七层复合结构卷材；</w:t>
      </w:r>
    </w:p>
    <w:p w14:paraId="14103D9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2.防火</w:t>
      </w:r>
      <w:r>
        <w:rPr>
          <w:rFonts w:hint="eastAsia" w:ascii="宋体" w:hAnsi="宋体" w:eastAsia="宋体" w:cs="宋体"/>
          <w:color w:val="auto"/>
          <w:sz w:val="24"/>
          <w:highlight w:val="none"/>
          <w:lang w:eastAsia="zh-CN"/>
        </w:rPr>
        <w:t>Bfl-s1</w:t>
      </w:r>
      <w:r>
        <w:rPr>
          <w:rFonts w:hint="eastAsia" w:ascii="宋体" w:hAnsi="宋体" w:eastAsia="宋体" w:cs="宋体"/>
          <w:color w:val="auto"/>
          <w:sz w:val="24"/>
          <w:highlight w:val="none"/>
        </w:rPr>
        <w:t>级，防滑等级R10级，抗菌率不低于99.9%，防霉等级0级，无甲醛，低TVOC，符合GB 18586-2001《室内装饰装修材料 聚氯乙烯卷材地板中有害物质限量》标准；残余凹陷不大于0.03mm，耐磨等级T级，UV免打蜡处理。</w:t>
      </w:r>
    </w:p>
    <w:p w14:paraId="09A8995B">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★4.3地毯</w:t>
      </w:r>
    </w:p>
    <w:p w14:paraId="21FCC0D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1.负一层学术报告厅：丙纶菠萝纹地毯，绒重不低于700g/㎡，厚度10mm，环保棉布底背，燃烧性能不低于GB 8624-2012规定B1级，有害物质释放量符合GB 18587-2001限值要求，阻燃、高吸音；</w:t>
      </w:r>
    </w:p>
    <w:p w14:paraId="46FA2DFF">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2.八层会议室接待室：50%羊毛+50%涤纶混纺，绒重不低于1100g/㎡，厚度9mm，环保棉布底背，燃烧性能不低于GB 8624-2012规定B1级，天然羊毛纤维强效吸音降噪，阻燃易清洁。</w:t>
      </w:r>
    </w:p>
    <w:p w14:paraId="7BED5AC9">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★4.4隔断系统</w:t>
      </w:r>
    </w:p>
    <w:p w14:paraId="0DA630D8">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1.二、三层办公：铝合金框架磨砂玻璃隔断，型材壁厚≥2.5mm，8mm钢化磨砂玻璃，配套门锁合页，三元乙丙密封胶条，隔声量不低于40dB；</w:t>
      </w:r>
    </w:p>
    <w:p w14:paraId="16C5A73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2.七层典阅部加高隔断：镀锌钢方管骨架，12mm金属覆膜饰面板，空腔填充48kg/m³隔音岩棉，板块卡扣拼装，安装完成后隔声量不低于45dB，整体高度2.35m至顶面。</w:t>
      </w:r>
    </w:p>
    <w:p w14:paraId="27328B29">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★4.5墙顶面乳胶漆</w:t>
      </w:r>
    </w:p>
    <w:p w14:paraId="163BA66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内墙乳胶漆有害物质限量符合GB 30981.1-2025《涂料中有害物质限量第1部分：建筑涂料》要求，VOC≤10g/L，甲醛、重金属未检出，执行标准GB/T9756，优等品；环保GB 18582，耐擦洗次数不低于10000次，哑光，避免阅览区反光，适配公共场馆高使用环境；潮湿区域选用防霉0级型乳胶漆。漆膜附着力1级，耐人工老化≥600h；配套同品牌抗碱封闭底漆。</w:t>
      </w:r>
    </w:p>
    <w:p w14:paraId="20DF2E98">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★4.6仿古砖（负一层员工餐厅）</w:t>
      </w:r>
    </w:p>
    <w:p w14:paraId="508112A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600×600规格瓷质仿古砖，吸水率≤0.5%（GB/T4100.1）；防滑：防滑等级≥R11，静摩擦系数≥0.5；耐磨：耐磨等级≥Ⅳ级，莫氏硬度≥6级；放射性：内照射指数IRa≤1.0，外照射指数Ir≤1.3（A类，室内可用）；抗污性：5级；规格按图纸，表面哑光，不易反光眩光（图书馆阅览区防眩光要求）；抗冻、抗热震，无龟裂。耐油污，配套同色系美缝材料。</w:t>
      </w:r>
    </w:p>
    <w:p w14:paraId="688D307D">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★4.7矿棉板吊顶</w:t>
      </w:r>
    </w:p>
    <w:p w14:paraId="12839D5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规格：600×600mm或300mm×1200mm或300mm×1800mm，厚度≥15mm；</w:t>
      </w:r>
    </w:p>
    <w:p w14:paraId="6888E97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防火等级A级不燃，吸音系数NRC≥0.50；</w:t>
      </w:r>
    </w:p>
    <w:p w14:paraId="490E4A08">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配套∅10吊筋、50轻钢主龙骨，安装牢固，表面平整洁净。</w:t>
      </w:r>
    </w:p>
    <w:p w14:paraId="5D8FFF43">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★4.8块状磁性面层地胶</w:t>
      </w:r>
    </w:p>
    <w:p w14:paraId="1294EB9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适用于五层信息技术部、数字资源部、阅读推广部等办公区域；</w:t>
      </w:r>
    </w:p>
    <w:p w14:paraId="3A18A25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采用3mm块状磁吸式PVC地胶；</w:t>
      </w:r>
    </w:p>
    <w:p w14:paraId="6B6FCFC0">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一线品牌，磁吸式安装，便于拆卸维护；</w:t>
      </w:r>
    </w:p>
    <w:p w14:paraId="11AD00F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防火</w:t>
      </w:r>
      <w:r>
        <w:rPr>
          <w:rFonts w:hint="eastAsia" w:ascii="宋体" w:hAnsi="宋体" w:eastAsia="宋体" w:cs="宋体"/>
          <w:color w:val="auto"/>
          <w:sz w:val="24"/>
          <w:highlight w:val="none"/>
          <w:lang w:eastAsia="zh-CN"/>
        </w:rPr>
        <w:t>Bfl-s1</w:t>
      </w:r>
      <w:r>
        <w:rPr>
          <w:rFonts w:hint="eastAsia" w:ascii="宋体" w:hAnsi="宋体" w:eastAsia="宋体" w:cs="宋体"/>
          <w:color w:val="auto"/>
          <w:sz w:val="24"/>
          <w:highlight w:val="none"/>
        </w:rPr>
        <w:t>级，防滑R9级，抗菌防霉。</w:t>
      </w:r>
    </w:p>
    <w:p w14:paraId="425694EC">
      <w:pPr>
        <w:wordWrap w:val="0"/>
        <w:adjustRightInd w:val="0"/>
        <w:snapToGrid w:val="0"/>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主材推荐表</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91"/>
        <w:gridCol w:w="1248"/>
        <w:gridCol w:w="2068"/>
        <w:gridCol w:w="4724"/>
      </w:tblGrid>
      <w:tr w14:paraId="3CAD2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blHeader/>
          <w:jc w:val="center"/>
        </w:trPr>
        <w:tc>
          <w:tcPr>
            <w:tcW w:w="568" w:type="dxa"/>
            <w:tcMar>
              <w:top w:w="160" w:type="dxa"/>
              <w:left w:w="160" w:type="dxa"/>
              <w:bottom w:w="160" w:type="dxa"/>
              <w:right w:w="160" w:type="dxa"/>
            </w:tcMar>
            <w:vAlign w:val="center"/>
          </w:tcPr>
          <w:p w14:paraId="13DF5348">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200" w:type="dxa"/>
            <w:tcMar>
              <w:top w:w="160" w:type="dxa"/>
              <w:left w:w="160" w:type="dxa"/>
              <w:bottom w:w="160" w:type="dxa"/>
              <w:right w:w="160" w:type="dxa"/>
            </w:tcMar>
            <w:vAlign w:val="center"/>
          </w:tcPr>
          <w:p w14:paraId="3CA97C0F">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材料名称</w:t>
            </w:r>
          </w:p>
        </w:tc>
        <w:tc>
          <w:tcPr>
            <w:tcW w:w="1989" w:type="dxa"/>
            <w:tcMar>
              <w:top w:w="160" w:type="dxa"/>
              <w:left w:w="160" w:type="dxa"/>
              <w:bottom w:w="160" w:type="dxa"/>
              <w:right w:w="160" w:type="dxa"/>
            </w:tcMar>
            <w:vAlign w:val="center"/>
          </w:tcPr>
          <w:p w14:paraId="78F93397">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推荐品牌</w:t>
            </w:r>
          </w:p>
        </w:tc>
        <w:tc>
          <w:tcPr>
            <w:tcW w:w="4543" w:type="dxa"/>
            <w:tcMar>
              <w:top w:w="160" w:type="dxa"/>
              <w:left w:w="160" w:type="dxa"/>
              <w:bottom w:w="160" w:type="dxa"/>
              <w:right w:w="160" w:type="dxa"/>
            </w:tcMar>
            <w:vAlign w:val="center"/>
          </w:tcPr>
          <w:p w14:paraId="54D0C559">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详细技术及性能要求</w:t>
            </w:r>
          </w:p>
        </w:tc>
      </w:tr>
      <w:tr w14:paraId="59CF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5" w:hRule="atLeast"/>
          <w:jc w:val="center"/>
        </w:trPr>
        <w:tc>
          <w:tcPr>
            <w:tcW w:w="568" w:type="dxa"/>
            <w:tcMar>
              <w:top w:w="160" w:type="dxa"/>
              <w:left w:w="160" w:type="dxa"/>
              <w:bottom w:w="160" w:type="dxa"/>
              <w:right w:w="160" w:type="dxa"/>
            </w:tcMar>
            <w:vAlign w:val="center"/>
          </w:tcPr>
          <w:p w14:paraId="47F9CA30">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00" w:type="dxa"/>
            <w:tcMar>
              <w:top w:w="160" w:type="dxa"/>
              <w:left w:w="160" w:type="dxa"/>
              <w:bottom w:w="160" w:type="dxa"/>
              <w:right w:w="160" w:type="dxa"/>
            </w:tcMar>
            <w:vAlign w:val="center"/>
          </w:tcPr>
          <w:p w14:paraId="3FB94F24">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全钢架空网络地板</w:t>
            </w:r>
          </w:p>
        </w:tc>
        <w:tc>
          <w:tcPr>
            <w:tcW w:w="1989" w:type="dxa"/>
            <w:tcMar>
              <w:top w:w="160" w:type="dxa"/>
              <w:left w:w="160" w:type="dxa"/>
              <w:bottom w:w="160" w:type="dxa"/>
              <w:right w:w="160" w:type="dxa"/>
            </w:tcMar>
            <w:vAlign w:val="center"/>
          </w:tcPr>
          <w:p w14:paraId="00301198">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沈飞、江苏向利、华集、汇丽、华通或同档次一线品牌</w:t>
            </w:r>
          </w:p>
        </w:tc>
        <w:tc>
          <w:tcPr>
            <w:tcW w:w="4543" w:type="dxa"/>
            <w:tcMar>
              <w:top w:w="160" w:type="dxa"/>
              <w:left w:w="160" w:type="dxa"/>
              <w:bottom w:w="160" w:type="dxa"/>
              <w:right w:w="160" w:type="dxa"/>
            </w:tcMar>
            <w:vAlign w:val="center"/>
          </w:tcPr>
          <w:p w14:paraId="2906C22D">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1.规格：600×600×33mm；上下ST14冷轧钢板（板厚均不小于0.6mm），内腔环保发泡水泥填充；</w:t>
            </w:r>
          </w:p>
          <w:p w14:paraId="6115EDB5">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2.承重：均布荷载≥12000N/㎡，集中荷载≥6000N，滚动荷载≥4500N，10000次滚动荷载后永久变形≤0.3mm；</w:t>
            </w:r>
          </w:p>
          <w:p w14:paraId="060B38A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3.防火：A2级；</w:t>
            </w:r>
          </w:p>
          <w:p w14:paraId="1430E4C2">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4.支架：镀锌自锁可调支架，均匀四点支撑，满足800kg书车长期碾压无塌陷；</w:t>
            </w:r>
          </w:p>
          <w:p w14:paraId="4DA8FEE0">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5.执行标准：SJ/T10796</w:t>
            </w:r>
            <w:r>
              <w:rPr>
                <w:rFonts w:hint="eastAsia" w:ascii="宋体" w:hAnsi="宋体" w:eastAsia="宋体" w:cs="宋体"/>
                <w:color w:val="auto"/>
                <w:szCs w:val="21"/>
                <w:highlight w:val="none"/>
              </w:rPr>
              <w:noBreakHyphen/>
            </w:r>
            <w:r>
              <w:rPr>
                <w:rFonts w:hint="eastAsia" w:ascii="宋体" w:hAnsi="宋体" w:eastAsia="宋体" w:cs="宋体"/>
                <w:color w:val="auto"/>
                <w:szCs w:val="21"/>
                <w:highlight w:val="none"/>
              </w:rPr>
              <w:t>20</w:t>
            </w:r>
            <w:r>
              <w:rPr>
                <w:rFonts w:hint="eastAsia" w:ascii="宋体" w:hAnsi="宋体" w:eastAsia="宋体" w:cs="宋体"/>
                <w:color w:val="auto"/>
                <w:szCs w:val="21"/>
                <w:highlight w:val="none"/>
                <w:lang w:val="en-US" w:eastAsia="zh-CN"/>
              </w:rPr>
              <w:t>25</w:t>
            </w:r>
            <w:r>
              <w:rPr>
                <w:rFonts w:hint="eastAsia" w:ascii="宋体" w:hAnsi="宋体" w:eastAsia="宋体" w:cs="宋体"/>
                <w:color w:val="auto"/>
                <w:szCs w:val="21"/>
                <w:highlight w:val="none"/>
              </w:rPr>
              <w:t>《防静电活动地板通用规范》、GB50222</w:t>
            </w:r>
            <w:r>
              <w:rPr>
                <w:rFonts w:hint="eastAsia" w:ascii="宋体" w:hAnsi="宋体" w:eastAsia="宋体" w:cs="宋体"/>
                <w:color w:val="auto"/>
                <w:szCs w:val="21"/>
                <w:highlight w:val="none"/>
              </w:rPr>
              <w:noBreakHyphen/>
            </w:r>
            <w:r>
              <w:rPr>
                <w:rFonts w:hint="eastAsia" w:ascii="宋体" w:hAnsi="宋体" w:eastAsia="宋体" w:cs="宋体"/>
                <w:color w:val="auto"/>
                <w:szCs w:val="21"/>
                <w:highlight w:val="none"/>
              </w:rPr>
              <w:t>2017《建筑内部装修设计防火规范》；6.模块化可拆装，预留7cm布线架空层，加固安装。</w:t>
            </w:r>
          </w:p>
          <w:p w14:paraId="778C8658">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7.面层：3.0mm七层复合PVC卷材，耐磨T级，防滑R9，</w:t>
            </w:r>
            <w:r>
              <w:rPr>
                <w:rFonts w:hint="eastAsia" w:ascii="宋体" w:hAnsi="宋体" w:eastAsia="宋体" w:cs="宋体"/>
                <w:color w:val="auto"/>
                <w:szCs w:val="21"/>
                <w:highlight w:val="none"/>
                <w:lang w:eastAsia="zh-CN"/>
              </w:rPr>
              <w:t>Bfl-s1</w:t>
            </w:r>
            <w:r>
              <w:rPr>
                <w:rFonts w:hint="eastAsia" w:ascii="宋体" w:hAnsi="宋体" w:eastAsia="宋体" w:cs="宋体"/>
                <w:color w:val="auto"/>
                <w:szCs w:val="21"/>
                <w:highlight w:val="none"/>
              </w:rPr>
              <w:t>难燃，低TVOC无甲醛；</w:t>
            </w:r>
          </w:p>
        </w:tc>
      </w:tr>
      <w:tr w14:paraId="16943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61" w:hRule="atLeast"/>
          <w:jc w:val="center"/>
        </w:trPr>
        <w:tc>
          <w:tcPr>
            <w:tcW w:w="568" w:type="dxa"/>
            <w:tcMar>
              <w:top w:w="160" w:type="dxa"/>
              <w:left w:w="160" w:type="dxa"/>
              <w:bottom w:w="160" w:type="dxa"/>
              <w:right w:w="160" w:type="dxa"/>
            </w:tcMar>
            <w:vAlign w:val="center"/>
          </w:tcPr>
          <w:p w14:paraId="0B3566C0">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00" w:type="dxa"/>
            <w:tcMar>
              <w:top w:w="160" w:type="dxa"/>
              <w:left w:w="160" w:type="dxa"/>
              <w:bottom w:w="160" w:type="dxa"/>
              <w:right w:w="160" w:type="dxa"/>
            </w:tcMar>
            <w:vAlign w:val="center"/>
          </w:tcPr>
          <w:p w14:paraId="33DC56E9">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多层复合PVC卷材地胶</w:t>
            </w:r>
          </w:p>
        </w:tc>
        <w:tc>
          <w:tcPr>
            <w:tcW w:w="1989" w:type="dxa"/>
            <w:tcMar>
              <w:top w:w="160" w:type="dxa"/>
              <w:left w:w="160" w:type="dxa"/>
              <w:bottom w:w="160" w:type="dxa"/>
              <w:right w:w="160" w:type="dxa"/>
            </w:tcMar>
            <w:vAlign w:val="center"/>
          </w:tcPr>
          <w:p w14:paraId="311AED9F">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得嘉、LG、洁福、阿姆斯壮、肯帝亚或同档次一线品牌</w:t>
            </w:r>
          </w:p>
        </w:tc>
        <w:tc>
          <w:tcPr>
            <w:tcW w:w="4543" w:type="dxa"/>
            <w:tcMar>
              <w:top w:w="160" w:type="dxa"/>
              <w:left w:w="160" w:type="dxa"/>
              <w:bottom w:w="160" w:type="dxa"/>
              <w:right w:w="160" w:type="dxa"/>
            </w:tcMar>
            <w:vAlign w:val="center"/>
          </w:tcPr>
          <w:p w14:paraId="6CFDB74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1.类型：阅览区优先同质透心PVC，厚度≥3.0mm，耐磨层≥0.7mm；</w:t>
            </w:r>
          </w:p>
          <w:p w14:paraId="2DFEAC10">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2.防火：Bf1</w:t>
            </w:r>
            <w:r>
              <w:rPr>
                <w:rFonts w:hint="eastAsia" w:ascii="宋体" w:hAnsi="宋体" w:eastAsia="宋体" w:cs="宋体"/>
                <w:color w:val="auto"/>
                <w:szCs w:val="21"/>
                <w:highlight w:val="none"/>
              </w:rPr>
              <w:noBreakHyphen/>
            </w:r>
            <w:r>
              <w:rPr>
                <w:rFonts w:hint="eastAsia" w:ascii="宋体" w:hAnsi="宋体" w:eastAsia="宋体" w:cs="宋体"/>
                <w:color w:val="auto"/>
                <w:szCs w:val="21"/>
                <w:highlight w:val="none"/>
              </w:rPr>
              <w:t>s1级；</w:t>
            </w:r>
          </w:p>
          <w:p w14:paraId="5449D7DD">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3.湿态防滑：R10级；</w:t>
            </w:r>
          </w:p>
          <w:p w14:paraId="7D12378B">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4.性能：抑菌、降噪，残余凹陷不大于0.03mm；</w:t>
            </w:r>
          </w:p>
          <w:p w14:paraId="649F3BA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5.环保：VOC释放量符合GB18586，无邻苯超标；</w:t>
            </w:r>
          </w:p>
          <w:p w14:paraId="2EF6C52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6.尺寸稳定，热胀冷缩变形小；配套同品牌焊线、自流平配套系统。</w:t>
            </w:r>
          </w:p>
        </w:tc>
      </w:tr>
      <w:tr w14:paraId="103E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11" w:hRule="atLeast"/>
          <w:jc w:val="center"/>
        </w:trPr>
        <w:tc>
          <w:tcPr>
            <w:tcW w:w="568" w:type="dxa"/>
            <w:tcMar>
              <w:top w:w="160" w:type="dxa"/>
              <w:left w:w="160" w:type="dxa"/>
              <w:bottom w:w="160" w:type="dxa"/>
              <w:right w:w="160" w:type="dxa"/>
            </w:tcMar>
            <w:vAlign w:val="center"/>
          </w:tcPr>
          <w:p w14:paraId="02602F4D">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00" w:type="dxa"/>
            <w:tcMar>
              <w:top w:w="160" w:type="dxa"/>
              <w:left w:w="160" w:type="dxa"/>
              <w:bottom w:w="160" w:type="dxa"/>
              <w:right w:w="160" w:type="dxa"/>
            </w:tcMar>
            <w:vAlign w:val="center"/>
          </w:tcPr>
          <w:p w14:paraId="6B7D625C">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丙纶菠萝纹地毯</w:t>
            </w:r>
          </w:p>
        </w:tc>
        <w:tc>
          <w:tcPr>
            <w:tcW w:w="1989" w:type="dxa"/>
            <w:tcMar>
              <w:top w:w="160" w:type="dxa"/>
              <w:left w:w="160" w:type="dxa"/>
              <w:bottom w:w="160" w:type="dxa"/>
              <w:right w:w="160" w:type="dxa"/>
            </w:tcMar>
            <w:vAlign w:val="center"/>
          </w:tcPr>
          <w:p w14:paraId="4682A920">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山花、海马、华德、阿科明斯特、圣雁或同档次一线品牌</w:t>
            </w:r>
          </w:p>
        </w:tc>
        <w:tc>
          <w:tcPr>
            <w:tcW w:w="4543" w:type="dxa"/>
            <w:tcMar>
              <w:top w:w="160" w:type="dxa"/>
              <w:left w:w="160" w:type="dxa"/>
              <w:bottom w:w="160" w:type="dxa"/>
              <w:right w:w="160" w:type="dxa"/>
            </w:tcMar>
            <w:vAlign w:val="center"/>
          </w:tcPr>
          <w:p w14:paraId="08C03414">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1.基础规格</w:t>
            </w:r>
          </w:p>
          <w:p w14:paraId="1337D914">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材质：丙纶（PP）长丝，菠萝纹结构</w:t>
            </w:r>
          </w:p>
          <w:p w14:paraId="7B343F4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绒重：≥700g/㎡</w:t>
            </w:r>
          </w:p>
          <w:p w14:paraId="0F184E0E">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厚度：≥10mm</w:t>
            </w:r>
          </w:p>
          <w:p w14:paraId="12DE591E">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底背：环保棉布底背，无异味、无甲醛</w:t>
            </w:r>
          </w:p>
          <w:p w14:paraId="58A7AFF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结构：簇绒满铺，锁边牢固，不易起球、掉毛</w:t>
            </w:r>
          </w:p>
          <w:p w14:paraId="03A8E748">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2.阻燃防火（强制要求）</w:t>
            </w:r>
          </w:p>
          <w:p w14:paraId="23D6DE48">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燃烧性能：B₁级（难燃级），符合GB8624</w:t>
            </w:r>
          </w:p>
          <w:p w14:paraId="358F69AE">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续燃时间、阻燃时间、烟密度均满足公共场馆标准</w:t>
            </w:r>
          </w:p>
          <w:p w14:paraId="30E1171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3.声学性能（报告厅重点）</w:t>
            </w:r>
          </w:p>
          <w:p w14:paraId="2A649C5B">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降噪系数NRC≥0.50</w:t>
            </w:r>
          </w:p>
          <w:p w14:paraId="5F9F325E">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高吸音、减少回声、提升音响效果</w:t>
            </w:r>
          </w:p>
          <w:p w14:paraId="217CC93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4.物理性能</w:t>
            </w:r>
          </w:p>
          <w:p w14:paraId="499C67AF">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耐磨转数：≥5000转</w:t>
            </w:r>
          </w:p>
          <w:p w14:paraId="2C1822D1">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色牢度：≥4级（日晒、摩擦不褪色）</w:t>
            </w:r>
          </w:p>
          <w:p w14:paraId="75C341CD">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防静电：表面静电压＜2kV</w:t>
            </w:r>
          </w:p>
          <w:p w14:paraId="526853C2">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尺寸稳定性：≤±0.5%</w:t>
            </w:r>
          </w:p>
          <w:p w14:paraId="32A0EEA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抗污、易清洁，适合报告厅高频使用</w:t>
            </w:r>
          </w:p>
          <w:p w14:paraId="51C1C85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5.环保要求</w:t>
            </w:r>
          </w:p>
          <w:p w14:paraId="6D600602">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低VOC、无重金属、无甲醛</w:t>
            </w:r>
          </w:p>
          <w:p w14:paraId="4EECF61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符合GB/T11746、GB18587室内环保标准</w:t>
            </w:r>
          </w:p>
        </w:tc>
      </w:tr>
      <w:tr w14:paraId="211B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68" w:type="dxa"/>
            <w:tcMar>
              <w:top w:w="160" w:type="dxa"/>
              <w:left w:w="160" w:type="dxa"/>
              <w:bottom w:w="160" w:type="dxa"/>
              <w:right w:w="160" w:type="dxa"/>
            </w:tcMar>
            <w:vAlign w:val="center"/>
          </w:tcPr>
          <w:p w14:paraId="336DA61F">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00" w:type="dxa"/>
            <w:tcMar>
              <w:top w:w="160" w:type="dxa"/>
              <w:left w:w="160" w:type="dxa"/>
              <w:bottom w:w="160" w:type="dxa"/>
              <w:right w:w="160" w:type="dxa"/>
            </w:tcMar>
            <w:vAlign w:val="center"/>
          </w:tcPr>
          <w:p w14:paraId="769578CE">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羊毛混纺地毯</w:t>
            </w:r>
          </w:p>
        </w:tc>
        <w:tc>
          <w:tcPr>
            <w:tcW w:w="1989" w:type="dxa"/>
            <w:tcMar>
              <w:top w:w="160" w:type="dxa"/>
              <w:left w:w="160" w:type="dxa"/>
              <w:bottom w:w="160" w:type="dxa"/>
              <w:right w:w="160" w:type="dxa"/>
            </w:tcMar>
            <w:vAlign w:val="center"/>
          </w:tcPr>
          <w:p w14:paraId="26DFAEBB">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山花、海马、华德、阿科明斯特、圣雁或同档次一线品牌</w:t>
            </w:r>
          </w:p>
        </w:tc>
        <w:tc>
          <w:tcPr>
            <w:tcW w:w="4543" w:type="dxa"/>
            <w:tcMar>
              <w:top w:w="160" w:type="dxa"/>
              <w:left w:w="160" w:type="dxa"/>
              <w:bottom w:w="160" w:type="dxa"/>
              <w:right w:w="160" w:type="dxa"/>
            </w:tcMar>
            <w:vAlign w:val="center"/>
          </w:tcPr>
          <w:p w14:paraId="638F0382">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1.基础规格</w:t>
            </w:r>
          </w:p>
          <w:p w14:paraId="211BD04C">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•材质：50%羊毛+50%涤纶混纺</w:t>
            </w:r>
          </w:p>
          <w:p w14:paraId="52AC1C54">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•绒重：≥1100g/㎡</w:t>
            </w:r>
          </w:p>
          <w:p w14:paraId="18C90197">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•厚度：≥9mm</w:t>
            </w:r>
          </w:p>
          <w:p w14:paraId="085183E2">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•底背：环保棉布底背</w:t>
            </w:r>
          </w:p>
          <w:p w14:paraId="5F0C4A30">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•结构：高档簇绒，手感细腻、脚感舒适，适合接待空间</w:t>
            </w:r>
          </w:p>
          <w:p w14:paraId="4EBCCC35">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2.阻燃防火</w:t>
            </w:r>
          </w:p>
          <w:p w14:paraId="1FE7F50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•燃烧性能：B₁级（难燃级），符合GB8624</w:t>
            </w:r>
          </w:p>
          <w:p w14:paraId="6A7D746D">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•无烟毒、不滴落</w:t>
            </w:r>
          </w:p>
          <w:p w14:paraId="7AA01EA1">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3.物理性能（高端空间标准）</w:t>
            </w:r>
          </w:p>
          <w:p w14:paraId="3B908E9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•耐磨转数：≥8000转</w:t>
            </w:r>
          </w:p>
          <w:p w14:paraId="26E74F84">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•色牢度：≥4级</w:t>
            </w:r>
          </w:p>
          <w:p w14:paraId="65A6DEA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•防静电：表面静电压＜2kV</w:t>
            </w:r>
          </w:p>
          <w:p w14:paraId="77067F2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•抗倒伏、不易压痕，长期使用不变形</w:t>
            </w:r>
          </w:p>
          <w:p w14:paraId="2057803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•防霉、防蛀处理</w:t>
            </w:r>
          </w:p>
          <w:p w14:paraId="2B679A31">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4.环保要求</w:t>
            </w:r>
          </w:p>
          <w:p w14:paraId="6A2F419B">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•甲醛未检出</w:t>
            </w:r>
          </w:p>
          <w:p w14:paraId="4FABCD10">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•符合GB18587室内装饰地毯环保标准</w:t>
            </w:r>
          </w:p>
          <w:p w14:paraId="07F218A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•无刺激性气味，适合封闭会议室使用</w:t>
            </w:r>
          </w:p>
        </w:tc>
      </w:tr>
      <w:tr w14:paraId="0228E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550" w:hRule="atLeast"/>
          <w:jc w:val="center"/>
        </w:trPr>
        <w:tc>
          <w:tcPr>
            <w:tcW w:w="568" w:type="dxa"/>
            <w:tcMar>
              <w:top w:w="160" w:type="dxa"/>
              <w:left w:w="160" w:type="dxa"/>
              <w:bottom w:w="160" w:type="dxa"/>
              <w:right w:w="160" w:type="dxa"/>
            </w:tcMar>
            <w:vAlign w:val="center"/>
          </w:tcPr>
          <w:p w14:paraId="5873C3E3">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1200" w:type="dxa"/>
            <w:tcMar>
              <w:top w:w="160" w:type="dxa"/>
              <w:left w:w="160" w:type="dxa"/>
              <w:bottom w:w="160" w:type="dxa"/>
              <w:right w:w="160" w:type="dxa"/>
            </w:tcMar>
            <w:vAlign w:val="center"/>
          </w:tcPr>
          <w:p w14:paraId="66D293BD">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仿古砖</w:t>
            </w:r>
          </w:p>
        </w:tc>
        <w:tc>
          <w:tcPr>
            <w:tcW w:w="1989" w:type="dxa"/>
            <w:tcMar>
              <w:top w:w="160" w:type="dxa"/>
              <w:left w:w="160" w:type="dxa"/>
              <w:bottom w:w="160" w:type="dxa"/>
              <w:right w:w="160" w:type="dxa"/>
            </w:tcMar>
            <w:vAlign w:val="center"/>
          </w:tcPr>
          <w:p w14:paraId="70AC2DCA">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马可波罗、东鹏、冠珠、斯米克、森尼或同档次一线品牌</w:t>
            </w:r>
          </w:p>
        </w:tc>
        <w:tc>
          <w:tcPr>
            <w:tcW w:w="4543" w:type="dxa"/>
            <w:tcMar>
              <w:top w:w="160" w:type="dxa"/>
              <w:left w:w="160" w:type="dxa"/>
              <w:bottom w:w="160" w:type="dxa"/>
              <w:right w:w="160" w:type="dxa"/>
            </w:tcMar>
            <w:vAlign w:val="center"/>
          </w:tcPr>
          <w:p w14:paraId="33517F7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1.产品类型：瓷质仿古砖，执行标准GB/T4100.1-2015《陶瓷砖第1部分：瓷质砖（吸水率E≤0.5%）》；</w:t>
            </w:r>
          </w:p>
          <w:p w14:paraId="2AB13BB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2.吸水率：E≤0.5%，全瓷坯体，不吸水、不易泛碱、油污不易渗透；</w:t>
            </w:r>
          </w:p>
          <w:p w14:paraId="67CE6B0E">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3.防滑性能（餐厅重点）：干态静摩擦系数≥0.60；湿态静摩擦系数≥0.50；</w:t>
            </w:r>
          </w:p>
          <w:p w14:paraId="4F63DD1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4.防滑等级≥R11（食堂餐厅有水区域，高于普通阅览区R10）；</w:t>
            </w:r>
          </w:p>
          <w:p w14:paraId="251953D5">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5.耐磨性能：耐磨等级≥Ⅳ级，耐磨损体积≤175mm³，莫氏硬度≥6级，满足高频走动；</w:t>
            </w:r>
          </w:p>
          <w:p w14:paraId="78AED925">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6.抗污性：耐污等级≥5级，耐日常油污、清洁剂，便于餐厅清洁；</w:t>
            </w:r>
          </w:p>
          <w:p w14:paraId="284F54D4">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7.耐化学腐蚀性：耐低浓度酸碱≥GB/T4100规定UB级，可使用洗洁精、消毒液清洗；</w:t>
            </w:r>
          </w:p>
          <w:p w14:paraId="36BA6BE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8.放射性：A类装修材料，内照射指数IRa≤1.0，外照射指数Ir≤1.3，室内场所不限量使用；</w:t>
            </w:r>
          </w:p>
          <w:p w14:paraId="2BA9248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9.外观：哑光面，低反光，无眩光；边角规整，无翘曲，色差小；</w:t>
            </w:r>
          </w:p>
          <w:p w14:paraId="1033DA85">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10.破坏强度：破坏强度≥1300N，断裂模数≥35MPa；</w:t>
            </w:r>
          </w:p>
          <w:p w14:paraId="7E6C0A91">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11.热稳定性：经10次冷热循环不出现裂纹、炸裂（餐厅温差、热水泼洒工况）；</w:t>
            </w:r>
          </w:p>
          <w:p w14:paraId="6387F66B">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12.规格：按图纸要求；厚度≥10mm；</w:t>
            </w:r>
          </w:p>
        </w:tc>
      </w:tr>
      <w:tr w14:paraId="4C50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93" w:hRule="atLeast"/>
          <w:jc w:val="center"/>
        </w:trPr>
        <w:tc>
          <w:tcPr>
            <w:tcW w:w="568" w:type="dxa"/>
            <w:tcMar>
              <w:top w:w="160" w:type="dxa"/>
              <w:left w:w="160" w:type="dxa"/>
              <w:bottom w:w="160" w:type="dxa"/>
              <w:right w:w="160" w:type="dxa"/>
            </w:tcMar>
            <w:vAlign w:val="center"/>
          </w:tcPr>
          <w:p w14:paraId="7F38ABEC">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1200" w:type="dxa"/>
            <w:tcMar>
              <w:top w:w="160" w:type="dxa"/>
              <w:left w:w="160" w:type="dxa"/>
              <w:bottom w:w="160" w:type="dxa"/>
              <w:right w:w="160" w:type="dxa"/>
            </w:tcMar>
            <w:vAlign w:val="center"/>
          </w:tcPr>
          <w:p w14:paraId="1E33DA49">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矿棉板吊顶</w:t>
            </w:r>
          </w:p>
        </w:tc>
        <w:tc>
          <w:tcPr>
            <w:tcW w:w="1989" w:type="dxa"/>
            <w:tcMar>
              <w:top w:w="160" w:type="dxa"/>
              <w:left w:w="160" w:type="dxa"/>
              <w:bottom w:w="160" w:type="dxa"/>
              <w:right w:w="160" w:type="dxa"/>
            </w:tcMar>
            <w:vAlign w:val="center"/>
          </w:tcPr>
          <w:p w14:paraId="20A1883E">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阿姆斯壮、可耐福、星牌、杰科、圣路达或同档次一线品牌</w:t>
            </w:r>
          </w:p>
        </w:tc>
        <w:tc>
          <w:tcPr>
            <w:tcW w:w="4543" w:type="dxa"/>
            <w:tcMar>
              <w:top w:w="160" w:type="dxa"/>
              <w:left w:w="160" w:type="dxa"/>
              <w:bottom w:w="160" w:type="dxa"/>
              <w:right w:w="160" w:type="dxa"/>
            </w:tcMar>
            <w:vAlign w:val="center"/>
          </w:tcPr>
          <w:p w14:paraId="0F39374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1.规格：600×600mm或300mm×1200mm或300mm×1800mm，厚度≥15mm；</w:t>
            </w:r>
          </w:p>
          <w:p w14:paraId="0906B2A3">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2.防火：A级；</w:t>
            </w:r>
          </w:p>
          <w:p w14:paraId="053ADEFB">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3.降噪：吸音系数NRC≥0.50；</w:t>
            </w:r>
          </w:p>
          <w:p w14:paraId="0D20111D">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4.防潮：防潮RH≥90%，高湿环境不翘曲下陷；</w:t>
            </w:r>
          </w:p>
          <w:p w14:paraId="5412F2E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5.反光率：0.7左右，柔和防眩光，适合阅览照明环境；</w:t>
            </w:r>
          </w:p>
          <w:p w14:paraId="161DB2C5">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6.不含石棉；</w:t>
            </w:r>
          </w:p>
          <w:p w14:paraId="581E624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7.尺寸公差符合GB/T25998；</w:t>
            </w:r>
          </w:p>
          <w:p w14:paraId="562221F0">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8.配套T型烤漆龙骨，龙骨镀锌层达标。</w:t>
            </w:r>
          </w:p>
        </w:tc>
      </w:tr>
      <w:tr w14:paraId="78D5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68" w:type="dxa"/>
            <w:tcMar>
              <w:top w:w="160" w:type="dxa"/>
              <w:left w:w="160" w:type="dxa"/>
              <w:bottom w:w="160" w:type="dxa"/>
              <w:right w:w="160" w:type="dxa"/>
            </w:tcMar>
            <w:vAlign w:val="center"/>
          </w:tcPr>
          <w:p w14:paraId="3FC1283E">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1200" w:type="dxa"/>
            <w:tcMar>
              <w:top w:w="160" w:type="dxa"/>
              <w:left w:w="160" w:type="dxa"/>
              <w:bottom w:w="160" w:type="dxa"/>
              <w:right w:w="160" w:type="dxa"/>
            </w:tcMar>
            <w:vAlign w:val="center"/>
          </w:tcPr>
          <w:p w14:paraId="6ADBC7F8">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块状磁性面层地胶</w:t>
            </w:r>
          </w:p>
        </w:tc>
        <w:tc>
          <w:tcPr>
            <w:tcW w:w="1989" w:type="dxa"/>
            <w:tcMar>
              <w:top w:w="160" w:type="dxa"/>
              <w:left w:w="160" w:type="dxa"/>
              <w:bottom w:w="160" w:type="dxa"/>
              <w:right w:w="160" w:type="dxa"/>
            </w:tcMar>
            <w:vAlign w:val="center"/>
          </w:tcPr>
          <w:p w14:paraId="7367E19E">
            <w:pPr>
              <w:wordWrap w:val="0"/>
              <w:adjustRightInd w:val="0"/>
              <w:snapToGri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洁福、阿姆斯壮、得嘉、肯帝亚、保丽或同档次一线品牌</w:t>
            </w:r>
          </w:p>
        </w:tc>
        <w:tc>
          <w:tcPr>
            <w:tcW w:w="4543" w:type="dxa"/>
            <w:tcMar>
              <w:top w:w="160" w:type="dxa"/>
              <w:left w:w="160" w:type="dxa"/>
              <w:bottom w:w="160" w:type="dxa"/>
              <w:right w:w="160" w:type="dxa"/>
            </w:tcMar>
            <w:vAlign w:val="center"/>
          </w:tcPr>
          <w:p w14:paraId="4808819A">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1.厚度：总厚度≥3.0mm，表面耐磨层厚度≥0.55mm；</w:t>
            </w:r>
          </w:p>
          <w:p w14:paraId="2AAFFFEB">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2.耐磨等级：T级（按 GB/T 11982.2—2015 / EN 660，耐磨体积损失 Fv≤2.0mm³）；</w:t>
            </w:r>
          </w:p>
          <w:p w14:paraId="4762C7D9">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3.防火：Bfl-s1 级（EN 13501-1），对应国标不低于B1级；</w:t>
            </w:r>
          </w:p>
          <w:p w14:paraId="74EC765C">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4.防滑等级：R9级；</w:t>
            </w:r>
          </w:p>
          <w:p w14:paraId="1B98DD26">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5.抗菌防霉：抗菌率≥99.9%，防霉等级0级（无霉菌生长）；</w:t>
            </w:r>
          </w:p>
          <w:p w14:paraId="3BCF9E27">
            <w:pPr>
              <w:wordWrap w:val="0"/>
              <w:adjustRightInd w:val="0"/>
              <w:snapToGrid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6.环保：无甲醛、低 TVOC，有害物质限量符合 GB 18586—2001《室内装饰装修材料 聚氯乙烯卷材地板中有害物质限量》及相关现行标准。</w:t>
            </w:r>
          </w:p>
        </w:tc>
      </w:tr>
    </w:tbl>
    <w:p w14:paraId="2B77BDDE">
      <w:pPr>
        <w:wordWrap w:val="0"/>
        <w:adjustRightInd w:val="0"/>
        <w:snapToGrid w:val="0"/>
        <w:spacing w:line="360" w:lineRule="auto"/>
        <w:rPr>
          <w:rFonts w:hint="eastAsia" w:ascii="宋体" w:hAnsi="宋体" w:eastAsia="宋体" w:cs="宋体"/>
          <w:color w:val="auto"/>
          <w:sz w:val="24"/>
          <w:highlight w:val="none"/>
        </w:rPr>
      </w:pPr>
    </w:p>
    <w:p w14:paraId="385424F5">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五、施工要求</w:t>
      </w:r>
    </w:p>
    <w:p w14:paraId="4F6DBA1C">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5.1施工组织</w:t>
      </w:r>
    </w:p>
    <w:p w14:paraId="5A8F841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需编制专项施工方案，包含分区分段施工计划、图书搬迁保护方案、夜间施工方案、高空作业专项方案、安全文明施工方案、成品保护方案。尽可能采用分区、错峰、夜间施工，降低对图书馆开馆运营影响。专项施工方案应增加深化设计与排版方案、样板引路方案、室内环境保障方案及重载地面加固专项方案；各方案经监理及采购人审批后方可实施。施工区域与开放区域严格物理隔离，设置独立施工通道和材料运输通道。施工时间原则上安排在闭馆后（18:00-22:00）及周末、节假日，日间施工须控制噪声，不得影响读者正常阅览。</w:t>
      </w:r>
    </w:p>
    <w:p w14:paraId="4402D341">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5.2拆除工程</w:t>
      </w:r>
    </w:p>
    <w:p w14:paraId="3B56C40C">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拆除的旧地板、旧隔断、旧吊顶、建筑垃圾全部清运出场，做到工完场清；拆除过程保护建筑原有管线、消防、监控等既有设施，如有损坏由中标人无偿修复。拆除作业前对既有管线、消防、监控等设施进行现场确认与标记，明确保护措施后方可作业；拆除过程中造成既有设施损坏的，由中标人无偿修复并承担相应责任。拆除作业须先断电、后拆除，严禁带电作业；拆除产生的粉尘须采取湿式作业或配备吸尘器，不得扩散至非施工区域。</w:t>
      </w:r>
    </w:p>
    <w:p w14:paraId="5023F41E">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5.3成品保护</w:t>
      </w:r>
    </w:p>
    <w:p w14:paraId="74C9451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对未施工区域的图书、书架、家具、消防设备、弱电设备做全覆盖保护；施工过程做好地面、门、墙体保护。施工区域与开放区域之间设置硬质围挡及警示标识，围挡高度不低于1.8m；对电梯、门厅、通道地面铺设保护垫层，防止二次污染。施工通道铺设保护板，防止书车、材料运输损坏地面；电梯间、楼梯间等公共通行区域设置成品保护设施，确保读者通行安全。</w:t>
      </w:r>
    </w:p>
    <w:p w14:paraId="15287CED">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5.4管线施工</w:t>
      </w:r>
    </w:p>
    <w:p w14:paraId="52BF66B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新增插座、强弱电改造必须符合国家电气规范，线路规整，杜绝地面明拖线缆，消除消防安全隐患。强弱电管线平行敷设间距不小于300mm，交叉部位采取屏蔽隔离措施；新增回路单独设置漏电保护，施工完成后进行绝缘电阻测试并形成记录归档。所有电气线路须穿管保护，线管走向横平竖直，接头处设置接线盒；新增插座位置须与采购人确认，书桌插座安装高度、类型须符合设计要求。</w:t>
      </w:r>
    </w:p>
    <w:p w14:paraId="45694A5E">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5.5基层处理</w:t>
      </w:r>
    </w:p>
    <w:p w14:paraId="6BD6CBB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所有地面找平、自流平、防水工序严格按照工艺执行，杜绝后期起壳、空鼓、开裂；自流平施工前基层须清扫干净、滚涂界面剂，自流平厚度均匀，施工后表面平整度不大于2mm/2m，空鼓、起壳面积不超过检验批面积的5%；JS防水层施工须连续作业，涂膜厚度均匀，无漏刷、无气泡，施工完成后进行24小时闭水试验，合格后方可进行下道工序。水泥砂浆找平层须养护不少于7天方可进行下一道工序。</w:t>
      </w:r>
    </w:p>
    <w:p w14:paraId="7D1956CC">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5.6质量标准</w:t>
      </w:r>
    </w:p>
    <w:p w14:paraId="000397E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整体工程质量达到国家现行建筑装饰装修工程验收合格标准，满足图书馆公共建筑使用要求。竣工验收按GB 50209-2010《建筑地面工程施工质量验收规范》、GB 50210-2018《建筑装饰装修工程质量验收标准》执行；竣工后室内环境污染物浓度按GB 50325-2020《民用建筑工程室内环境污染控制标准》检测，甲醛、苯、TVOC等指标按Ⅰ类民用建筑工程限值从严控制；隐蔽工程（防水、管线、吊顶龙骨等）须经监理及采购人验收合格后方可封闭。</w:t>
      </w:r>
    </w:p>
    <w:p w14:paraId="5CB3347D">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5.7安全文明施工</w:t>
      </w:r>
    </w:p>
    <w:p w14:paraId="67A9BEE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落实安全生产责任制，项目经理为安全第一责任人，落实扬尘、噪声管控，施工区域配备雾炮机或洒水降尘设备；楼梯、通道做好安全围挡警示，保护读者通行安全。施工现场实行封闭管理，作业人员统一着装、佩戴安全帽，持证上岗；夜间施工严格控制噪声与照明眩光，并落实扬尘、噪声监测措施。施工现场设置安全警示标志、消防器材，配备专职安全员巡视。</w:t>
      </w:r>
    </w:p>
    <w:p w14:paraId="782015A8">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5.8加固要求</w:t>
      </w:r>
    </w:p>
    <w:p w14:paraId="50AC576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满足800kg书车长期碾压使用。书车通行区域地面系统完工后应进行重载试验验证，试验荷载不小于800kg，板面沉降及变形满足使用要求。</w:t>
      </w:r>
    </w:p>
    <w:p w14:paraId="38318430">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5.9深化设计与样板引路</w:t>
      </w:r>
    </w:p>
    <w:p w14:paraId="69BF92B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施工前完成全楼地面排版、插座点位、节点构造深化设计，报监理及采购人确认；各关键工序先制作样板段，样板验收合格后方可大面积施工。</w:t>
      </w:r>
    </w:p>
    <w:p w14:paraId="727C7824">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5.10检测与验收</w:t>
      </w:r>
    </w:p>
    <w:p w14:paraId="75A93B1E">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自流平、防水、防静电、材料燃烧性能及室内环境等检测项目，委托具备相应资质的检测机构实施见证取样检测，检测合格报告作为竣工验收依据。</w:t>
      </w:r>
    </w:p>
    <w:p w14:paraId="34E94591">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★六、工期要求</w:t>
      </w:r>
    </w:p>
    <w:p w14:paraId="6AEDC59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总工期90日历天（具体开工时间以采购人开工令为准）；投标人须结合图书馆运营现状，合理安排夜间、节假日施工，提供详细施工进度计划。施工进度计划细化到周，明确各楼层分区分段施工顺序、夜间施工安排及关键节点。投标人须编制赶工措施方案，确保在不可抗力或采购人要求提前完工时能够按期完成。</w:t>
      </w:r>
    </w:p>
    <w:p w14:paraId="6D057F78">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总工期90日历天为实质性要求。投标人须在偏离表中明确响应工期承诺，承诺在90日历天内完成全部工程内容。工期延误将按合同约定承担违约金责任（每逾期一天支付合同总价</w:t>
      </w:r>
      <w:r>
        <w:rPr>
          <w:rFonts w:hint="eastAsia" w:ascii="宋体" w:hAnsi="宋体" w:eastAsia="宋体" w:cs="宋体"/>
          <w:color w:val="auto"/>
          <w:sz w:val="24"/>
          <w:highlight w:val="none"/>
          <w:lang w:val="en-US" w:eastAsia="zh-CN"/>
        </w:rPr>
        <w:t>万</w:t>
      </w:r>
      <w:r>
        <w:rPr>
          <w:rFonts w:hint="eastAsia" w:ascii="宋体" w:hAnsi="宋体" w:eastAsia="宋体" w:cs="宋体"/>
          <w:color w:val="auto"/>
          <w:sz w:val="24"/>
          <w:highlight w:val="none"/>
        </w:rPr>
        <w:t>分之五的违约金）。投标人不得负偏离工期要求。</w:t>
      </w:r>
    </w:p>
    <w:p w14:paraId="1D5B1F0E">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七、报价要求</w:t>
      </w:r>
    </w:p>
    <w:p w14:paraId="7C64603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采用总价包干报价；投标人须充分踏勘现场，自行理解全部图纸、招标需求，包含全部拆除、材料采购运输、安装、人工、图书搬运移位、垃圾清运、成品保护、措施费、夜间施工费、管理费、9%增值税、检测、验收、质保等全部费用，采购人不再支付任何额外费用。投标报价应包含深化设计费、样板制作费、材料见证取样复验费、室内环境检测费及夜间施工等全部费用；报价清单须附主要材料品牌、规格及综合单价分析。</w:t>
      </w:r>
    </w:p>
    <w:p w14:paraId="49C1FDA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报价须区分：改造部分工程直接费、措施费、图书搬迁费用、税金；计划外改造部分直接费、夜间施工费、措施费、税金。参考限价：项目整体含税最高总限价390万元。改造部分、计划外改造部分的直接费、措施费、夜间施工费、税金及图书搬迁费用应分别列明明细，报价组成完整、口径一致。</w:t>
      </w:r>
    </w:p>
    <w:p w14:paraId="39C667C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3.投标人必须自行踏勘现场，未踏勘现场风险自行承担。</w:t>
      </w:r>
    </w:p>
    <w:p w14:paraId="26515D1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4.报价文件须按采购人提供的工程量清单格式逐条填报，不得缺项漏项。</w:t>
      </w:r>
    </w:p>
    <w:p w14:paraId="7F22C012">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八、验收标准</w:t>
      </w:r>
    </w:p>
    <w:p w14:paraId="011B43A5">
      <w:pPr>
        <w:keepNext/>
        <w:keepLines/>
        <w:wordWrap w:val="0"/>
        <w:adjustRightInd w:val="0"/>
        <w:snapToGrid w:val="0"/>
        <w:spacing w:line="360" w:lineRule="auto"/>
        <w:ind w:firstLine="482" w:firstLineChars="200"/>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8.1竣工验收</w:t>
      </w:r>
    </w:p>
    <w:p w14:paraId="213F6EB2">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工程全部完工后，承包人向发包人提交竣工验收申请报告及完整的竣工资料（含竣工图、材料合格证、检测报告、隐蔽工程验收记录、分部分项工程质量验收记录等）；</w:t>
      </w:r>
    </w:p>
    <w:p w14:paraId="53C3F10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发包人组织设计、监理、承包人等单位进行竣工验收，验收标准执行GB 50210-2018《建筑装饰装修工程质量验收标准》；</w:t>
      </w:r>
    </w:p>
    <w:p w14:paraId="2234C47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室内环境质量验收执行GB/T18883-2022《室内空气质量标准》，甲醛、TVOC、苯等有害物质浓度须达标；</w:t>
      </w:r>
    </w:p>
    <w:p w14:paraId="52548397">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验收不合格的，承包人须在发包人规定的期限内整改完毕，整改费用由承包人承担。</w:t>
      </w:r>
    </w:p>
    <w:p w14:paraId="6C754858">
      <w:pPr>
        <w:keepNext/>
        <w:keepLines/>
        <w:wordWrap w:val="0"/>
        <w:adjustRightInd w:val="0"/>
        <w:snapToGrid w:val="0"/>
        <w:spacing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★8.2专项验收</w:t>
      </w:r>
    </w:p>
    <w:p w14:paraId="2C979AE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网络地板系统验收：均布荷载试验合格，板块平整度偏差不超过2mm，行走无异响、无晃动；</w:t>
      </w:r>
    </w:p>
    <w:p w14:paraId="6320F9B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PVC地胶验收：铺贴平整、无气泡、无翘边、无裂缝，接缝严密；</w:t>
      </w:r>
    </w:p>
    <w:p w14:paraId="68FE44B6">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地毯验收：铺贴平整、无起鼓、无褶皱、接缝隐蔽，图案对花准确；</w:t>
      </w:r>
    </w:p>
    <w:p w14:paraId="7985617A">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隔断系统验收：安装牢固、垂直度偏差不超过2mm/m，玻璃无划痕、无破损，五金件运转灵活；</w:t>
      </w:r>
    </w:p>
    <w:p w14:paraId="798016A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乳胶漆验收：表面平整、色泽一致、无流坠、无刷痕、无起皮；</w:t>
      </w:r>
    </w:p>
    <w:p w14:paraId="482EAA4D">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书籍整理验收：错架率低于5‰，珍贵文献台账完整；</w:t>
      </w:r>
    </w:p>
    <w:p w14:paraId="7763D4F8">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书架拆装验收：垂直度偏差不超过2mm/m，抗倾覆试验合格，满载24小时无变形。</w:t>
      </w:r>
    </w:p>
    <w:p w14:paraId="0C9E1D6F">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★九、质保要求</w:t>
      </w:r>
    </w:p>
    <w:p w14:paraId="2DC1526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整体工程质保期：自竣工验收合格之日起不少于2年；</w:t>
      </w:r>
    </w:p>
    <w:p w14:paraId="374153B3">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防水工程质保期：自竣工验收合格之日起不少于5年；</w:t>
      </w:r>
    </w:p>
    <w:p w14:paraId="3235DE21">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质保期内，因施工质量或材料质量问题导致的损坏，承包人须在接到通知后2小时响应，48小时内到场处理，费用由承包人承担；</w:t>
      </w:r>
    </w:p>
    <w:p w14:paraId="4B67749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质保期内，因人为使用不当导致的损坏，承包人应协助维修，费用另行协商；</w:t>
      </w:r>
    </w:p>
    <w:p w14:paraId="44BDD1A4">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质保期满后，承包人须提供终身有偿维修服务，维修费用不高于市场同期价格；</w:t>
      </w:r>
    </w:p>
    <w:p w14:paraId="2E9E30C5">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承包人须提交《工程质量保修书》，明确保修范围、保修期限、保修责任、响应时间等。</w:t>
      </w:r>
    </w:p>
    <w:p w14:paraId="653F5629">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该条款涉及质保期限和响应时间要求。投标人须响应：（1）整体工程质保期承诺（不得低于2年）；（2）防水工程质保期承诺（不得低于5年）；（3）维修响应时间承诺（2小时响应、48小时内到场）；（4）终身有偿维修服务承诺。</w:t>
      </w:r>
    </w:p>
    <w:p w14:paraId="69DFFB2B">
      <w:pPr>
        <w:wordWrap w:val="0"/>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可正偏离（提供更长质保期或更快响应时间），但质保期限和响应时间不得负偏离。</w:t>
      </w:r>
    </w:p>
    <w:p w14:paraId="6F46EC0B">
      <w:pPr>
        <w:keepNext/>
        <w:keepLines/>
        <w:wordWrap w:val="0"/>
        <w:adjustRightInd w:val="0"/>
        <w:snapToGrid w:val="0"/>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十、付款方式</w:t>
      </w:r>
    </w:p>
    <w:p w14:paraId="2FEB53CE">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签订合同后支付项目款的30%，工程主要分项（地面、墙面、吊顶、隔断等）完工并经监理及采购人中期验收合格后，支付40%，建设完成验收合格后支付2</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bidi="ar"/>
        </w:rPr>
        <w:t>%，结算审定价的</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%作为质量保证金，缺陷责任期（24个月，自竣工验收合格之日起算）满且无未处理质量问题的，于</w:t>
      </w:r>
      <w:r>
        <w:rPr>
          <w:rFonts w:hint="eastAsia" w:ascii="宋体" w:hAnsi="宋体" w:eastAsia="宋体" w:cs="宋体"/>
          <w:color w:val="auto"/>
          <w:sz w:val="24"/>
          <w:highlight w:val="none"/>
          <w:lang w:val="en-US" w:eastAsia="zh-CN" w:bidi="ar"/>
        </w:rPr>
        <w:t>缺陷责任期满60</w:t>
      </w:r>
      <w:r>
        <w:rPr>
          <w:rFonts w:hint="eastAsia" w:ascii="宋体" w:hAnsi="宋体" w:eastAsia="宋体" w:cs="宋体"/>
          <w:color w:val="auto"/>
          <w:sz w:val="24"/>
          <w:highlight w:val="none"/>
          <w:lang w:bidi="ar"/>
        </w:rPr>
        <w:t>日内无息付清；质保期内承包人未按约维修的，相应费用从中扣除。</w:t>
      </w:r>
    </w:p>
    <w:p w14:paraId="4E93BFB8">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采购人向成交供应商每次付款前，成交供应商需提供国家正规等额发票。</w:t>
      </w:r>
    </w:p>
    <w:p w14:paraId="71D26194">
      <w:pPr>
        <w:adjustRightInd w:val="0"/>
        <w:snapToGrid w:val="0"/>
        <w:spacing w:line="360" w:lineRule="auto"/>
        <w:ind w:firstLine="480" w:firstLineChars="200"/>
        <w:rPr>
          <w:rFonts w:hint="eastAsia" w:ascii="宋体" w:hAnsi="宋体" w:eastAsia="宋体" w:cs="宋体"/>
          <w:color w:val="auto"/>
          <w:sz w:val="24"/>
          <w:highlight w:val="none"/>
          <w:lang w:bidi="ar"/>
        </w:rPr>
      </w:pPr>
    </w:p>
    <w:p w14:paraId="6125586C">
      <w:pPr>
        <w:pStyle w:val="19"/>
        <w:rPr>
          <w:rFonts w:hint="eastAsia" w:ascii="宋体" w:hAnsi="宋体" w:eastAsia="宋体" w:cs="宋体"/>
          <w:color w:val="auto"/>
          <w:highlight w:val="none"/>
        </w:rPr>
      </w:pPr>
    </w:p>
    <w:p w14:paraId="78CC4A4A">
      <w:pPr>
        <w:adjustRightInd w:val="0"/>
        <w:snapToGrid w:val="0"/>
        <w:spacing w:line="360" w:lineRule="auto"/>
        <w:ind w:firstLine="420" w:firstLineChars="200"/>
        <w:jc w:val="center"/>
        <w:outlineLvl w:val="0"/>
        <w:rPr>
          <w:rFonts w:hint="eastAsia" w:ascii="宋体" w:hAnsi="宋体" w:eastAsia="宋体" w:cs="宋体"/>
          <w:color w:val="auto"/>
          <w:kern w:val="0"/>
          <w:sz w:val="44"/>
          <w:szCs w:val="44"/>
          <w:highlight w:val="none"/>
        </w:rPr>
      </w:pPr>
      <w:r>
        <w:rPr>
          <w:rFonts w:hint="eastAsia" w:ascii="宋体" w:hAnsi="宋体" w:eastAsia="宋体" w:cs="宋体"/>
          <w:color w:val="auto"/>
          <w:highlight w:val="none"/>
        </w:rPr>
        <w:br w:type="page"/>
      </w:r>
      <w:r>
        <w:rPr>
          <w:rFonts w:hint="eastAsia" w:ascii="宋体" w:hAnsi="宋体" w:eastAsia="宋体" w:cs="宋体"/>
          <w:color w:val="auto"/>
          <w:kern w:val="0"/>
          <w:sz w:val="44"/>
          <w:szCs w:val="44"/>
          <w:highlight w:val="none"/>
        </w:rPr>
        <w:t>第五章</w:t>
      </w:r>
      <w:r>
        <w:rPr>
          <w:rFonts w:hint="eastAsia" w:ascii="宋体" w:hAnsi="宋体" w:eastAsia="宋体" w:cs="宋体"/>
          <w:color w:val="auto"/>
          <w:kern w:val="0"/>
          <w:sz w:val="44"/>
          <w:szCs w:val="44"/>
          <w:highlight w:val="none"/>
        </w:rPr>
        <w:t xml:space="preserve">  合同主要条款及格式</w:t>
      </w:r>
    </w:p>
    <w:p w14:paraId="35812B48">
      <w:pPr>
        <w:keepNext/>
        <w:spacing w:before="240" w:after="60"/>
        <w:ind w:firstLine="2811" w:firstLineChars="1000"/>
        <w:outlineLvl w:val="1"/>
        <w:rPr>
          <w:rFonts w:hint="eastAsia" w:ascii="宋体" w:hAnsi="宋体" w:eastAsia="宋体" w:cs="宋体"/>
          <w:b/>
          <w:bCs/>
          <w:i/>
          <w:iCs/>
          <w:color w:val="auto"/>
          <w:sz w:val="28"/>
          <w:szCs w:val="28"/>
          <w:highlight w:val="none"/>
        </w:rPr>
      </w:pPr>
      <w:bookmarkStart w:id="34" w:name="_Toc21162"/>
      <w:bookmarkStart w:id="35" w:name="_Toc13842"/>
      <w:bookmarkStart w:id="36" w:name="_Toc19590"/>
      <w:r>
        <w:rPr>
          <w:rFonts w:hint="eastAsia" w:ascii="宋体" w:hAnsi="宋体" w:eastAsia="宋体" w:cs="宋体"/>
          <w:b/>
          <w:bCs/>
          <w:i/>
          <w:iCs/>
          <w:color w:val="auto"/>
          <w:sz w:val="28"/>
          <w:szCs w:val="28"/>
          <w:highlight w:val="none"/>
        </w:rPr>
        <w:t>第一部分合同协议书</w:t>
      </w:r>
      <w:bookmarkEnd w:id="34"/>
    </w:p>
    <w:p w14:paraId="03B9BF87">
      <w:pPr>
        <w:widowControl/>
        <w:spacing w:line="360" w:lineRule="auto"/>
        <w:ind w:firstLine="480" w:firstLine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color w:val="auto"/>
          <w:kern w:val="0"/>
          <w:sz w:val="24"/>
          <w:highlight w:val="none"/>
        </w:rPr>
        <w:t>发包人（全称）：</w:t>
      </w:r>
      <w:r>
        <w:rPr>
          <w:rFonts w:hint="eastAsia" w:ascii="宋体" w:hAnsi="宋体" w:eastAsia="宋体" w:cs="宋体"/>
          <w:snapToGrid w:val="0"/>
          <w:color w:val="auto"/>
          <w:kern w:val="0"/>
          <w:sz w:val="24"/>
          <w:highlight w:val="none"/>
          <w:u w:val="single"/>
        </w:rPr>
        <w:t>南京图书馆</w:t>
      </w:r>
    </w:p>
    <w:p w14:paraId="6BE04CC1">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承包人（全称）：</w:t>
      </w:r>
      <w:r>
        <w:rPr>
          <w:rFonts w:hint="eastAsia" w:ascii="宋体" w:hAnsi="宋体" w:eastAsia="宋体" w:cs="宋体"/>
          <w:snapToGrid w:val="0"/>
          <w:color w:val="auto"/>
          <w:kern w:val="0"/>
          <w:sz w:val="24"/>
          <w:highlight w:val="none"/>
          <w:u w:val="single"/>
        </w:rPr>
        <w:t>/</w:t>
      </w:r>
    </w:p>
    <w:p w14:paraId="2ABA9F1F">
      <w:pPr>
        <w:widowControl/>
        <w:spacing w:line="360" w:lineRule="auto"/>
        <w:ind w:firstLine="480" w:firstLineChars="200"/>
        <w:jc w:val="left"/>
        <w:rPr>
          <w:rFonts w:hint="eastAsia" w:ascii="宋体" w:hAnsi="宋体" w:eastAsia="宋体" w:cs="宋体"/>
          <w:color w:val="auto"/>
          <w:kern w:val="0"/>
          <w:sz w:val="24"/>
          <w:highlight w:val="none"/>
          <w:u w:val="single"/>
        </w:rPr>
      </w:pPr>
    </w:p>
    <w:p w14:paraId="6A7D9BB4">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依照《民法典》、《中华人民共和国建筑法》、《中华人民共和国招标投标法》及相关法律、行政法规，遵循平等、自愿、公平和诚信原则，合同双方就</w:t>
      </w:r>
      <w:r>
        <w:rPr>
          <w:rFonts w:hint="eastAsia" w:ascii="宋体" w:hAnsi="宋体" w:eastAsia="宋体" w:cs="宋体"/>
          <w:color w:val="auto"/>
          <w:kern w:val="0"/>
          <w:sz w:val="24"/>
          <w:highlight w:val="none"/>
          <w:u w:val="single"/>
        </w:rPr>
        <w:t>南京图书馆三期改造工程</w:t>
      </w:r>
      <w:r>
        <w:rPr>
          <w:rFonts w:hint="eastAsia" w:ascii="宋体" w:hAnsi="宋体" w:eastAsia="宋体" w:cs="宋体"/>
          <w:color w:val="auto"/>
          <w:kern w:val="0"/>
          <w:sz w:val="24"/>
          <w:highlight w:val="none"/>
        </w:rPr>
        <w:t>事宜经协商一致，订立本合同。</w:t>
      </w:r>
    </w:p>
    <w:p w14:paraId="299C6969">
      <w:pPr>
        <w:keepNext/>
        <w:keepLines/>
        <w:spacing w:before="260" w:after="260" w:line="360" w:lineRule="auto"/>
        <w:outlineLvl w:val="2"/>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一、工程概况</w:t>
      </w:r>
    </w:p>
    <w:p w14:paraId="5F967888">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工程名称：</w:t>
      </w:r>
      <w:r>
        <w:rPr>
          <w:rFonts w:hint="eastAsia" w:ascii="宋体" w:hAnsi="宋体" w:eastAsia="宋体" w:cs="宋体"/>
          <w:color w:val="auto"/>
          <w:kern w:val="0"/>
          <w:sz w:val="24"/>
          <w:highlight w:val="none"/>
          <w:u w:val="single"/>
        </w:rPr>
        <w:t>南京图书馆基础设施维修与更换项目</w:t>
      </w:r>
    </w:p>
    <w:p w14:paraId="43B0227E">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工程批准、核准或备案文号：</w:t>
      </w:r>
      <w:r>
        <w:rPr>
          <w:rFonts w:hint="eastAsia" w:ascii="宋体" w:hAnsi="宋体" w:eastAsia="宋体" w:cs="宋体"/>
          <w:color w:val="auto"/>
          <w:kern w:val="0"/>
          <w:sz w:val="24"/>
          <w:highlight w:val="none"/>
          <w:u w:val="single"/>
        </w:rPr>
        <w:t>/</w:t>
      </w:r>
    </w:p>
    <w:p w14:paraId="14730BD3">
      <w:pPr>
        <w:spacing w:line="360" w:lineRule="auto"/>
        <w:ind w:firstLine="480" w:firstLineChars="200"/>
        <w:rPr>
          <w:rFonts w:hint="eastAsia" w:ascii="宋体" w:hAnsi="宋体" w:eastAsia="宋体" w:cs="宋体"/>
          <w:color w:val="auto"/>
          <w:spacing w:val="-10"/>
          <w:sz w:val="28"/>
          <w:szCs w:val="28"/>
          <w:highlight w:val="none"/>
        </w:rPr>
      </w:pPr>
      <w:r>
        <w:rPr>
          <w:rFonts w:hint="eastAsia" w:ascii="宋体" w:hAnsi="宋体" w:eastAsia="宋体" w:cs="宋体"/>
          <w:color w:val="auto"/>
          <w:kern w:val="0"/>
          <w:sz w:val="24"/>
          <w:highlight w:val="none"/>
          <w:u w:val="single"/>
        </w:rPr>
        <w:t>工程内容及规模：南京图书馆负一层夹层至八层全区域的基础设施维修与更换，涵盖阅览区、馆史馆、会议室、报告厅、办公区、员工餐厅、后勤公共通道、楼梯间、电梯前室等；</w:t>
      </w:r>
    </w:p>
    <w:p w14:paraId="57E4A46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工程所在省市详细地址：</w:t>
      </w:r>
      <w:r>
        <w:rPr>
          <w:rFonts w:hint="eastAsia" w:ascii="宋体" w:hAnsi="宋体" w:eastAsia="宋体" w:cs="宋体"/>
          <w:color w:val="auto"/>
          <w:kern w:val="0"/>
          <w:sz w:val="24"/>
          <w:highlight w:val="none"/>
          <w:u w:val="single"/>
        </w:rPr>
        <w:t xml:space="preserve">               </w:t>
      </w:r>
    </w:p>
    <w:p w14:paraId="78BDE283">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工程承包范围：</w:t>
      </w:r>
      <w:r>
        <w:rPr>
          <w:rFonts w:hint="eastAsia" w:ascii="宋体" w:hAnsi="宋体" w:eastAsia="宋体" w:cs="宋体"/>
          <w:color w:val="auto"/>
          <w:kern w:val="0"/>
          <w:sz w:val="24"/>
          <w:highlight w:val="none"/>
          <w:u w:val="single"/>
        </w:rPr>
        <w:t>南京图书馆负一层夹层至八层全区域的基础设施维修与更换，涵盖阅览区、馆史馆、会议室、报告厅、办公区、员工餐厅、后勤公共通道、楼梯间、电梯前室等的物资（设备、材料）采购、工程施工直至竣工验收合格及缺陷责任期内的保修等工程总承包的全部工作。</w:t>
      </w:r>
    </w:p>
    <w:p w14:paraId="303A2CCE">
      <w:pPr>
        <w:keepNext/>
        <w:keepLines/>
        <w:spacing w:before="260" w:after="260"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二、工程主要生产技术（或建筑设计方案）来源</w:t>
      </w:r>
    </w:p>
    <w:p w14:paraId="5D2CB39C">
      <w:pPr>
        <w:widowControl/>
        <w:spacing w:line="360" w:lineRule="auto"/>
        <w:ind w:firstLine="480"/>
        <w:jc w:val="left"/>
        <w:rPr>
          <w:rFonts w:hint="eastAsia" w:ascii="宋体" w:hAnsi="宋体" w:eastAsia="宋体" w:cs="宋体"/>
          <w:color w:val="auto"/>
          <w:kern w:val="0"/>
          <w:sz w:val="24"/>
          <w:highlight w:val="none"/>
          <w:u w:val="single"/>
        </w:rPr>
      </w:pPr>
      <w:r>
        <w:rPr>
          <w:rFonts w:hint="eastAsia" w:ascii="宋体" w:hAnsi="宋体" w:eastAsia="宋体" w:cs="宋体"/>
          <w:snapToGrid w:val="0"/>
          <w:color w:val="auto"/>
          <w:kern w:val="0"/>
          <w:sz w:val="24"/>
          <w:highlight w:val="none"/>
          <w:u w:val="single"/>
        </w:rPr>
        <w:t>全部由承包人提供。</w:t>
      </w:r>
    </w:p>
    <w:p w14:paraId="4D425FC1">
      <w:pPr>
        <w:keepNext/>
        <w:keepLines/>
        <w:spacing w:before="260" w:after="260"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三、主要日期 </w:t>
      </w:r>
    </w:p>
    <w:p w14:paraId="034E792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设计开工日期(绝对日期或相对日期)：</w:t>
      </w:r>
      <w:r>
        <w:rPr>
          <w:rFonts w:hint="eastAsia" w:ascii="宋体" w:hAnsi="宋体" w:eastAsia="宋体" w:cs="宋体"/>
          <w:color w:val="auto"/>
          <w:kern w:val="0"/>
          <w:sz w:val="24"/>
          <w:highlight w:val="none"/>
          <w:u w:val="single"/>
        </w:rPr>
        <w:t xml:space="preserve"> / </w:t>
      </w:r>
    </w:p>
    <w:p w14:paraId="2859CBF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施工开工日期(绝对日期或相对日期)：</w:t>
      </w:r>
      <w:r>
        <w:rPr>
          <w:rFonts w:hint="eastAsia" w:ascii="宋体" w:hAnsi="宋体" w:eastAsia="宋体" w:cs="宋体"/>
          <w:color w:val="auto"/>
          <w:kern w:val="0"/>
          <w:sz w:val="24"/>
          <w:highlight w:val="none"/>
          <w:u w:val="single"/>
        </w:rPr>
        <w:t xml:space="preserve"> / </w:t>
      </w:r>
    </w:p>
    <w:p w14:paraId="03E8C694">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工程竣工日期(绝对日期或相对日期)：</w:t>
      </w:r>
      <w:r>
        <w:rPr>
          <w:rFonts w:hint="eastAsia" w:ascii="宋体" w:hAnsi="宋体" w:eastAsia="宋体" w:cs="宋体"/>
          <w:color w:val="auto"/>
          <w:kern w:val="0"/>
          <w:sz w:val="24"/>
          <w:highlight w:val="none"/>
          <w:u w:val="single"/>
        </w:rPr>
        <w:t xml:space="preserve"> / </w:t>
      </w:r>
    </w:p>
    <w:p w14:paraId="29878946">
      <w:pPr>
        <w:keepNext/>
        <w:keepLines/>
        <w:spacing w:before="260" w:after="260"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四、工程质量标准</w:t>
      </w:r>
    </w:p>
    <w:p w14:paraId="63645FC4">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工程设计质量标准：</w:t>
      </w:r>
      <w:r>
        <w:rPr>
          <w:rFonts w:hint="eastAsia" w:ascii="宋体" w:hAnsi="宋体" w:eastAsia="宋体" w:cs="宋体"/>
          <w:color w:val="auto"/>
          <w:kern w:val="0"/>
          <w:sz w:val="24"/>
          <w:highlight w:val="none"/>
          <w:u w:val="single"/>
        </w:rPr>
        <w:t>符合国家和地方设计技术规范、标准及规程要求，并且满足发包人要求</w:t>
      </w:r>
    </w:p>
    <w:p w14:paraId="325535A5">
      <w:pPr>
        <w:spacing w:line="360" w:lineRule="auto"/>
        <w:ind w:firstLine="480" w:firstLineChars="200"/>
        <w:rPr>
          <w:rFonts w:hint="eastAsia" w:ascii="宋体" w:hAnsi="宋体" w:eastAsia="宋体" w:cs="宋体"/>
          <w:snapToGrid w:val="0"/>
          <w:color w:val="auto"/>
          <w:kern w:val="0"/>
          <w:sz w:val="24"/>
          <w:highlight w:val="none"/>
          <w:u w:val="single"/>
        </w:rPr>
      </w:pPr>
      <w:r>
        <w:rPr>
          <w:rFonts w:hint="eastAsia" w:ascii="宋体" w:hAnsi="宋体" w:eastAsia="宋体" w:cs="宋体"/>
          <w:color w:val="auto"/>
          <w:sz w:val="24"/>
          <w:szCs w:val="20"/>
          <w:highlight w:val="none"/>
        </w:rPr>
        <w:t>工程施工质量标准：</w:t>
      </w:r>
      <w:r>
        <w:rPr>
          <w:rFonts w:hint="eastAsia" w:ascii="宋体" w:hAnsi="宋体" w:eastAsia="宋体" w:cs="宋体"/>
          <w:color w:val="auto"/>
          <w:sz w:val="24"/>
          <w:highlight w:val="none"/>
          <w:u w:val="single"/>
        </w:rPr>
        <w:t>满足相关验收规范合格标准及发包人要求</w:t>
      </w:r>
      <w:r>
        <w:rPr>
          <w:rFonts w:hint="eastAsia" w:ascii="宋体" w:hAnsi="宋体" w:eastAsia="宋体" w:cs="宋体"/>
          <w:snapToGrid w:val="0"/>
          <w:color w:val="auto"/>
          <w:kern w:val="0"/>
          <w:sz w:val="24"/>
          <w:highlight w:val="none"/>
          <w:u w:val="single"/>
        </w:rPr>
        <w:t>。</w:t>
      </w:r>
    </w:p>
    <w:p w14:paraId="5BC2B32C">
      <w:pPr>
        <w:widowControl/>
        <w:spacing w:line="360" w:lineRule="auto"/>
        <w:ind w:firstLine="470" w:firstLineChars="196"/>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物资采购要求的质量标准：</w:t>
      </w:r>
      <w:r>
        <w:rPr>
          <w:rFonts w:hint="eastAsia" w:ascii="宋体" w:hAnsi="宋体" w:eastAsia="宋体" w:cs="宋体"/>
          <w:snapToGrid w:val="0"/>
          <w:color w:val="auto"/>
          <w:kern w:val="0"/>
          <w:sz w:val="24"/>
          <w:highlight w:val="none"/>
          <w:u w:val="single"/>
        </w:rPr>
        <w:t>工程所有物资（工程相关的物资材料）采购质量需符合有关标准规范的要求，合格率达到100%。</w:t>
      </w:r>
    </w:p>
    <w:p w14:paraId="243707D3">
      <w:pPr>
        <w:keepNext/>
        <w:keepLines/>
        <w:spacing w:before="260" w:after="260"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五、合同价格和付款货币</w:t>
      </w:r>
    </w:p>
    <w:p w14:paraId="3060BC1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合同价格为人民币（大写）：    元（小写金额：   元）。</w:t>
      </w:r>
    </w:p>
    <w:p w14:paraId="7BE2741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本合同为</w:t>
      </w:r>
      <w:r>
        <w:rPr>
          <w:rFonts w:hint="eastAsia" w:ascii="宋体" w:hAnsi="宋体" w:eastAsia="宋体" w:cs="宋体"/>
          <w:color w:val="auto"/>
          <w:kern w:val="0"/>
          <w:sz w:val="24"/>
          <w:highlight w:val="none"/>
        </w:rPr>
        <w:t>总价</w:t>
      </w:r>
      <w:r>
        <w:rPr>
          <w:rFonts w:hint="eastAsia" w:ascii="宋体" w:hAnsi="宋体" w:eastAsia="宋体" w:cs="宋体"/>
          <w:color w:val="auto"/>
          <w:kern w:val="0"/>
          <w:sz w:val="24"/>
          <w:highlight w:val="none"/>
          <w:lang w:val="zh-CN"/>
        </w:rPr>
        <w:t>合同。</w:t>
      </w:r>
    </w:p>
    <w:p w14:paraId="645BBE07">
      <w:pPr>
        <w:keepNext/>
        <w:keepLines/>
        <w:spacing w:before="260" w:after="260"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六、定义与解释</w:t>
      </w:r>
    </w:p>
    <w:p w14:paraId="45A4D756">
      <w:pPr>
        <w:widowControl/>
        <w:spacing w:before="120" w:beforeLines="50" w:after="120" w:afterLines="50" w:line="360" w:lineRule="auto"/>
        <w:ind w:left="482"/>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本协议书中有关词语的含义与通用条款中赋予的定义与解释相同。</w:t>
      </w:r>
    </w:p>
    <w:p w14:paraId="46648BFB">
      <w:pPr>
        <w:keepNext/>
        <w:keepLines/>
        <w:spacing w:before="260" w:after="260" w:line="360" w:lineRule="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七、合同生效</w:t>
      </w:r>
    </w:p>
    <w:p w14:paraId="5B95C003">
      <w:pPr>
        <w:widowControl/>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color w:val="auto"/>
          <w:kern w:val="0"/>
          <w:sz w:val="24"/>
          <w:highlight w:val="none"/>
        </w:rPr>
        <w:t>本合同在以下条件全部满足之后生效：</w:t>
      </w:r>
      <w:r>
        <w:rPr>
          <w:rFonts w:hint="eastAsia" w:ascii="宋体" w:hAnsi="宋体" w:eastAsia="宋体" w:cs="宋体"/>
          <w:snapToGrid w:val="0"/>
          <w:color w:val="auto"/>
          <w:kern w:val="0"/>
          <w:sz w:val="24"/>
          <w:highlight w:val="none"/>
        </w:rPr>
        <w:t>双方法定代表人或其委托代理人签名并分别加盖本单位公章(或合同专用章)后生效。</w:t>
      </w:r>
    </w:p>
    <w:p w14:paraId="2BEE4372">
      <w:pPr>
        <w:widowControl/>
        <w:spacing w:line="360" w:lineRule="auto"/>
        <w:jc w:val="left"/>
        <w:rPr>
          <w:rFonts w:hint="eastAsia" w:ascii="宋体" w:hAnsi="宋体" w:eastAsia="宋体" w:cs="宋体"/>
          <w:color w:val="auto"/>
          <w:kern w:val="0"/>
          <w:sz w:val="24"/>
          <w:highlight w:val="none"/>
        </w:rPr>
      </w:pPr>
    </w:p>
    <w:p w14:paraId="7237B8D7">
      <w:pPr>
        <w:widowControl/>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                           承包人：</w:t>
      </w:r>
    </w:p>
    <w:p w14:paraId="055014DB">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ab/>
      </w:r>
      <w:r>
        <w:rPr>
          <w:rFonts w:hint="eastAsia" w:ascii="宋体" w:hAnsi="宋体" w:eastAsia="宋体" w:cs="宋体"/>
          <w:color w:val="auto"/>
          <w:kern w:val="0"/>
          <w:sz w:val="24"/>
          <w:highlight w:val="none"/>
        </w:rPr>
        <w:t>（公章或合同专用章）               （公章或合同专用章）</w:t>
      </w:r>
    </w:p>
    <w:p w14:paraId="76A89100">
      <w:pPr>
        <w:widowControl/>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法定代表人或其授权代表：         法定代表人或其授权代表：  </w:t>
      </w:r>
    </w:p>
    <w:p w14:paraId="1F4B91A8">
      <w:pPr>
        <w:widowControl/>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（签字）                         （签字）</w:t>
      </w:r>
    </w:p>
    <w:p w14:paraId="55220BF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工商注册住所：　　                   工商注册住所：</w:t>
      </w:r>
    </w:p>
    <w:p w14:paraId="6A31506E">
      <w:pPr>
        <w:widowControl/>
        <w:spacing w:line="360" w:lineRule="auto"/>
        <w:ind w:firstLine="480" w:firstLineChars="200"/>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企业组织机构代码：                   企业组织机构代码：</w:t>
      </w:r>
    </w:p>
    <w:p w14:paraId="3D0610D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法定代表人：　　                     法定代表人：  </w:t>
      </w:r>
    </w:p>
    <w:p w14:paraId="24B1651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授权代表：　　                       授权代表：　　　　</w:t>
      </w:r>
    </w:p>
    <w:p w14:paraId="0313F91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　　话：　　                       电　　话：　　　　</w:t>
      </w:r>
    </w:p>
    <w:p w14:paraId="1053A70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电子邮箱：                           电子邮箱：　　　　</w:t>
      </w:r>
    </w:p>
    <w:p w14:paraId="2036427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开户银行：　　                       开户银行：　　　　</w:t>
      </w:r>
    </w:p>
    <w:p w14:paraId="7527F00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账　　号：　　                       账　　号：　　　　　</w:t>
      </w:r>
    </w:p>
    <w:p w14:paraId="089A058D">
      <w:pPr>
        <w:widowControl/>
        <w:spacing w:line="360" w:lineRule="auto"/>
        <w:jc w:val="left"/>
        <w:rPr>
          <w:rFonts w:hint="eastAsia" w:ascii="宋体" w:hAnsi="宋体" w:eastAsia="宋体" w:cs="宋体"/>
          <w:color w:val="auto"/>
          <w:kern w:val="0"/>
          <w:sz w:val="24"/>
          <w:highlight w:val="none"/>
        </w:rPr>
      </w:pPr>
    </w:p>
    <w:p w14:paraId="69E98A55">
      <w:pPr>
        <w:widowControl/>
        <w:spacing w:line="360" w:lineRule="auto"/>
        <w:jc w:val="left"/>
        <w:rPr>
          <w:rFonts w:hint="eastAsia" w:ascii="宋体" w:hAnsi="宋体" w:eastAsia="宋体" w:cs="宋体"/>
          <w:color w:val="auto"/>
          <w:kern w:val="0"/>
          <w:sz w:val="24"/>
          <w:highlight w:val="none"/>
        </w:rPr>
      </w:pPr>
    </w:p>
    <w:p w14:paraId="0DADFB18">
      <w:pPr>
        <w:widowControl/>
        <w:spacing w:line="360" w:lineRule="auto"/>
        <w:jc w:val="left"/>
        <w:rPr>
          <w:rFonts w:hint="eastAsia" w:ascii="宋体" w:hAnsi="宋体" w:eastAsia="宋体" w:cs="宋体"/>
          <w:color w:val="auto"/>
          <w:kern w:val="0"/>
          <w:sz w:val="24"/>
          <w:highlight w:val="none"/>
        </w:rPr>
      </w:pPr>
    </w:p>
    <w:p w14:paraId="5B9D0585">
      <w:pPr>
        <w:widowControl/>
        <w:spacing w:line="360" w:lineRule="auto"/>
        <w:ind w:firstLine="3840" w:firstLineChars="16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合同订立时间：      年   月   日</w:t>
      </w:r>
    </w:p>
    <w:p w14:paraId="11F89132">
      <w:pPr>
        <w:widowControl/>
        <w:spacing w:line="360" w:lineRule="auto"/>
        <w:jc w:val="left"/>
        <w:rPr>
          <w:rFonts w:hint="eastAsia" w:ascii="宋体" w:hAnsi="宋体" w:eastAsia="宋体" w:cs="宋体"/>
          <w:color w:val="auto"/>
          <w:kern w:val="0"/>
          <w:sz w:val="24"/>
          <w:highlight w:val="none"/>
        </w:rPr>
      </w:pPr>
    </w:p>
    <w:p w14:paraId="4FD07A80">
      <w:pPr>
        <w:widowControl/>
        <w:spacing w:line="360" w:lineRule="auto"/>
        <w:ind w:firstLine="3840" w:firstLineChars="16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合同订立地点：</w:t>
      </w:r>
    </w:p>
    <w:p w14:paraId="23083D58">
      <w:pPr>
        <w:widowControl/>
        <w:jc w:val="left"/>
        <w:rPr>
          <w:rFonts w:hint="eastAsia" w:ascii="宋体" w:hAnsi="宋体" w:eastAsia="宋体" w:cs="宋体"/>
          <w:color w:val="auto"/>
          <w:kern w:val="0"/>
          <w:sz w:val="24"/>
          <w:highlight w:val="none"/>
        </w:rPr>
      </w:pPr>
    </w:p>
    <w:p w14:paraId="4EA7C60D">
      <w:pPr>
        <w:keepNext/>
        <w:spacing w:before="240" w:after="60" w:line="360" w:lineRule="auto"/>
        <w:jc w:val="center"/>
        <w:outlineLvl w:val="1"/>
        <w:rPr>
          <w:rFonts w:hint="eastAsia" w:ascii="宋体" w:hAnsi="宋体" w:eastAsia="宋体" w:cs="宋体"/>
          <w:b/>
          <w:bCs/>
          <w:i/>
          <w:iCs/>
          <w:color w:val="auto"/>
          <w:sz w:val="28"/>
          <w:szCs w:val="28"/>
          <w:highlight w:val="none"/>
        </w:rPr>
      </w:pPr>
      <w:r>
        <w:rPr>
          <w:rFonts w:hint="eastAsia" w:ascii="宋体" w:hAnsi="宋体" w:eastAsia="宋体" w:cs="宋体"/>
          <w:b/>
          <w:bCs/>
          <w:i/>
          <w:iCs/>
          <w:color w:val="auto"/>
          <w:sz w:val="36"/>
          <w:szCs w:val="36"/>
          <w:highlight w:val="none"/>
        </w:rPr>
        <w:br w:type="page"/>
      </w:r>
      <w:bookmarkStart w:id="37" w:name="_Toc28541"/>
      <w:r>
        <w:rPr>
          <w:rFonts w:hint="eastAsia" w:ascii="宋体" w:hAnsi="宋体" w:eastAsia="宋体" w:cs="宋体"/>
          <w:b/>
          <w:bCs/>
          <w:i/>
          <w:iCs/>
          <w:color w:val="auto"/>
          <w:sz w:val="28"/>
          <w:szCs w:val="28"/>
          <w:highlight w:val="none"/>
        </w:rPr>
        <w:t>第二部分通用条款</w:t>
      </w:r>
      <w:bookmarkEnd w:id="37"/>
    </w:p>
    <w:p w14:paraId="072BA8AB">
      <w:pPr>
        <w:widowControl/>
        <w:spacing w:line="360" w:lineRule="auto"/>
        <w:ind w:firstLine="480" w:firstLineChars="200"/>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执行《建设项目工程总承包含同示范文本（试行）》（GF-2011-0216）通用条款。</w:t>
      </w:r>
    </w:p>
    <w:p w14:paraId="60814E2C">
      <w:pPr>
        <w:keepNext/>
        <w:spacing w:before="240" w:after="60" w:line="360" w:lineRule="auto"/>
        <w:jc w:val="center"/>
        <w:outlineLvl w:val="1"/>
        <w:rPr>
          <w:rFonts w:hint="eastAsia" w:ascii="宋体" w:hAnsi="宋体" w:eastAsia="宋体" w:cs="宋体"/>
          <w:b/>
          <w:bCs/>
          <w:i/>
          <w:iCs/>
          <w:color w:val="auto"/>
          <w:sz w:val="28"/>
          <w:szCs w:val="28"/>
          <w:highlight w:val="none"/>
        </w:rPr>
      </w:pPr>
      <w:bookmarkStart w:id="38" w:name="_Toc2452"/>
      <w:r>
        <w:rPr>
          <w:rFonts w:hint="eastAsia" w:ascii="宋体" w:hAnsi="宋体" w:eastAsia="宋体" w:cs="宋体"/>
          <w:b/>
          <w:bCs/>
          <w:i/>
          <w:iCs/>
          <w:color w:val="auto"/>
          <w:sz w:val="28"/>
          <w:szCs w:val="28"/>
          <w:highlight w:val="none"/>
        </w:rPr>
        <w:t>第三部分专用条款</w:t>
      </w:r>
      <w:bookmarkEnd w:id="38"/>
    </w:p>
    <w:p w14:paraId="6AC03F00">
      <w:pPr>
        <w:widowControl/>
        <w:spacing w:before="120" w:beforeLines="50" w:after="120" w:afterLines="50" w:line="360" w:lineRule="auto"/>
        <w:ind w:firstLine="551" w:firstLineChars="196"/>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第1条一般规定</w:t>
      </w:r>
    </w:p>
    <w:p w14:paraId="0064DAA1">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  定义与解释</w:t>
      </w:r>
    </w:p>
    <w:p w14:paraId="16CE0BC1">
      <w:pPr>
        <w:widowControl/>
        <w:tabs>
          <w:tab w:val="left" w:pos="1276"/>
        </w:tabs>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 双方约定的视为不可抗力时间处理的其它情形如下：</w:t>
      </w:r>
    </w:p>
    <w:p w14:paraId="3B9AC628">
      <w:pPr>
        <w:widowControl/>
        <w:tabs>
          <w:tab w:val="left" w:pos="1276"/>
        </w:tabs>
        <w:spacing w:before="120" w:beforeLines="50" w:after="120" w:afterLines="50" w:line="360" w:lineRule="auto"/>
        <w:ind w:firstLine="480" w:firstLine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(1)平均风力8级及以上的大风；(2)3个小时内降雨量为50mm及以上的暴雨；(3)40摄氏度及以上的高温天气；(4)地震（六级及以上）、骚乱、戒严、暴动、战争以及对工程有直接影响的重大疫情。</w:t>
      </w:r>
    </w:p>
    <w:p w14:paraId="15B28A01">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1.1.2 双方根据本合同工程的特点，补充约定的其它定义：</w:t>
      </w:r>
      <w:r>
        <w:rPr>
          <w:rFonts w:hint="eastAsia" w:ascii="宋体" w:hAnsi="宋体" w:eastAsia="宋体" w:cs="宋体"/>
          <w:snapToGrid w:val="0"/>
          <w:color w:val="auto"/>
          <w:kern w:val="0"/>
          <w:sz w:val="24"/>
          <w:highlight w:val="none"/>
          <w:u w:val="single"/>
        </w:rPr>
        <w:t>/</w:t>
      </w:r>
    </w:p>
    <w:p w14:paraId="798E4705">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  语言文字</w:t>
      </w:r>
    </w:p>
    <w:p w14:paraId="3F04AAA0">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本合同除使用汉语外，还使用语言</w:t>
      </w:r>
      <w:r>
        <w:rPr>
          <w:rFonts w:hint="eastAsia" w:ascii="宋体" w:hAnsi="宋体" w:eastAsia="宋体" w:cs="宋体"/>
          <w:snapToGrid w:val="0"/>
          <w:color w:val="auto"/>
          <w:kern w:val="0"/>
          <w:sz w:val="24"/>
          <w:highlight w:val="none"/>
          <w:u w:val="single"/>
        </w:rPr>
        <w:t>/</w:t>
      </w:r>
      <w:r>
        <w:rPr>
          <w:rFonts w:hint="eastAsia" w:ascii="宋体" w:hAnsi="宋体" w:eastAsia="宋体" w:cs="宋体"/>
          <w:color w:val="auto"/>
          <w:kern w:val="0"/>
          <w:sz w:val="24"/>
          <w:highlight w:val="none"/>
        </w:rPr>
        <w:t>。</w:t>
      </w:r>
    </w:p>
    <w:p w14:paraId="56CF5580">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  适用法律</w:t>
      </w:r>
    </w:p>
    <w:p w14:paraId="105A18D2">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合同双方需要明示的法律、行政法规、地方性法规：</w:t>
      </w:r>
    </w:p>
    <w:p w14:paraId="661804E0">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u w:val="single"/>
        </w:rPr>
        <w:t>《中华人民共和国合同法》、《中华人民共和国建筑法》、《中华人民共和国招标投标法》、《中华人民共和国安全生产法》、《建设工程质量管理条例》，以及其他有关法律、法规。</w:t>
      </w:r>
    </w:p>
    <w:p w14:paraId="28F51489">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  标准、规范</w:t>
      </w:r>
    </w:p>
    <w:p w14:paraId="4D01707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  本合同适用的标准、规范（名称）：</w:t>
      </w:r>
      <w:r>
        <w:rPr>
          <w:rFonts w:hint="eastAsia" w:ascii="宋体" w:hAnsi="宋体" w:eastAsia="宋体" w:cs="宋体"/>
          <w:snapToGrid w:val="0"/>
          <w:color w:val="auto"/>
          <w:kern w:val="0"/>
          <w:sz w:val="24"/>
          <w:highlight w:val="none"/>
          <w:u w:val="single"/>
        </w:rPr>
        <w:t>按现行国家、省、市、区的标准、规范执行。</w:t>
      </w:r>
    </w:p>
    <w:p w14:paraId="58A51CD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1.4.2  发包人提供的国外标准、规范的名称、份数和时间：</w:t>
      </w:r>
      <w:r>
        <w:rPr>
          <w:rFonts w:hint="eastAsia" w:ascii="宋体" w:hAnsi="宋体" w:eastAsia="宋体" w:cs="宋体"/>
          <w:snapToGrid w:val="0"/>
          <w:color w:val="auto"/>
          <w:kern w:val="0"/>
          <w:sz w:val="24"/>
          <w:highlight w:val="none"/>
          <w:u w:val="single"/>
        </w:rPr>
        <w:t>无</w:t>
      </w:r>
    </w:p>
    <w:p w14:paraId="2F95168A">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1.4.3  没有成文规范、标准规定的约定：</w:t>
      </w:r>
      <w:r>
        <w:rPr>
          <w:rFonts w:hint="eastAsia" w:ascii="宋体" w:hAnsi="宋体" w:eastAsia="宋体" w:cs="宋体"/>
          <w:snapToGrid w:val="0"/>
          <w:color w:val="auto"/>
          <w:kern w:val="0"/>
          <w:sz w:val="24"/>
          <w:highlight w:val="none"/>
          <w:u w:val="single"/>
        </w:rPr>
        <w:t>另行协商。</w:t>
      </w:r>
    </w:p>
    <w:p w14:paraId="59AEB25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发包人的技术要求及提交时间：</w:t>
      </w:r>
      <w:r>
        <w:rPr>
          <w:rFonts w:hint="eastAsia" w:ascii="宋体" w:hAnsi="宋体" w:eastAsia="宋体" w:cs="宋体"/>
          <w:snapToGrid w:val="0"/>
          <w:color w:val="auto"/>
          <w:kern w:val="0"/>
          <w:sz w:val="24"/>
          <w:highlight w:val="none"/>
          <w:u w:val="single"/>
        </w:rPr>
        <w:t>正式开工前10日内。</w:t>
      </w:r>
    </w:p>
    <w:p w14:paraId="7F4D0570">
      <w:pPr>
        <w:widowControl/>
        <w:spacing w:line="360" w:lineRule="auto"/>
        <w:ind w:firstLine="465"/>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承包人提交实施方法的时间：</w:t>
      </w:r>
      <w:r>
        <w:rPr>
          <w:rFonts w:hint="eastAsia" w:ascii="宋体" w:hAnsi="宋体" w:eastAsia="宋体" w:cs="宋体"/>
          <w:snapToGrid w:val="0"/>
          <w:color w:val="auto"/>
          <w:kern w:val="0"/>
          <w:sz w:val="24"/>
          <w:highlight w:val="none"/>
          <w:u w:val="single"/>
        </w:rPr>
        <w:t>开工前7日内。</w:t>
      </w:r>
    </w:p>
    <w:p w14:paraId="0BDD0AB6">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  保密事项</w:t>
      </w:r>
    </w:p>
    <w:p w14:paraId="302D691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双方签订的商业保密协议（名称）：</w:t>
      </w:r>
      <w:r>
        <w:rPr>
          <w:rFonts w:hint="eastAsia" w:ascii="宋体" w:hAnsi="宋体" w:eastAsia="宋体" w:cs="宋体"/>
          <w:snapToGrid w:val="0"/>
          <w:color w:val="auto"/>
          <w:kern w:val="0"/>
          <w:sz w:val="24"/>
          <w:highlight w:val="none"/>
          <w:u w:val="single"/>
        </w:rPr>
        <w:t>另行协商</w:t>
      </w:r>
      <w:r>
        <w:rPr>
          <w:rFonts w:hint="eastAsia" w:ascii="宋体" w:hAnsi="宋体" w:eastAsia="宋体" w:cs="宋体"/>
          <w:color w:val="auto"/>
          <w:kern w:val="0"/>
          <w:sz w:val="24"/>
          <w:highlight w:val="none"/>
        </w:rPr>
        <w:t>，作为本合同附件。</w:t>
      </w:r>
    </w:p>
    <w:p w14:paraId="3B8E5EC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双方签订的技术保密协议（名称）：</w:t>
      </w:r>
      <w:r>
        <w:rPr>
          <w:rFonts w:hint="eastAsia" w:ascii="宋体" w:hAnsi="宋体" w:eastAsia="宋体" w:cs="宋体"/>
          <w:snapToGrid w:val="0"/>
          <w:color w:val="auto"/>
          <w:kern w:val="0"/>
          <w:sz w:val="24"/>
          <w:highlight w:val="none"/>
          <w:u w:val="single"/>
        </w:rPr>
        <w:t>另行协商</w:t>
      </w:r>
      <w:r>
        <w:rPr>
          <w:rFonts w:hint="eastAsia" w:ascii="宋体" w:hAnsi="宋体" w:eastAsia="宋体" w:cs="宋体"/>
          <w:color w:val="auto"/>
          <w:kern w:val="0"/>
          <w:sz w:val="24"/>
          <w:highlight w:val="none"/>
        </w:rPr>
        <w:t>，作为本合同附件。</w:t>
      </w:r>
    </w:p>
    <w:p w14:paraId="534CC2D8">
      <w:pPr>
        <w:widowControl/>
        <w:spacing w:before="120" w:beforeLines="50" w:after="120" w:afterLines="50" w:line="360" w:lineRule="auto"/>
        <w:ind w:firstLine="551" w:firstLineChars="196"/>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第2条发包人</w:t>
      </w:r>
    </w:p>
    <w:p w14:paraId="0CB8045D">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  发包人代表</w:t>
      </w:r>
    </w:p>
    <w:p w14:paraId="197A236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发包人代表的姓名：</w:t>
      </w:r>
      <w:r>
        <w:rPr>
          <w:rFonts w:hint="eastAsia" w:ascii="宋体" w:hAnsi="宋体" w:eastAsia="宋体" w:cs="宋体"/>
          <w:snapToGrid w:val="0"/>
          <w:color w:val="auto"/>
          <w:kern w:val="0"/>
          <w:sz w:val="24"/>
          <w:highlight w:val="none"/>
          <w:u w:val="single"/>
        </w:rPr>
        <w:t>/</w:t>
      </w:r>
      <w:r>
        <w:rPr>
          <w:rFonts w:hint="eastAsia" w:ascii="宋体" w:hAnsi="宋体" w:eastAsia="宋体" w:cs="宋体"/>
          <w:color w:val="auto"/>
          <w:kern w:val="0"/>
          <w:sz w:val="24"/>
          <w:highlight w:val="none"/>
        </w:rPr>
        <w:t>；</w:t>
      </w:r>
    </w:p>
    <w:p w14:paraId="57474E2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发包人代表的职务：</w:t>
      </w:r>
      <w:r>
        <w:rPr>
          <w:rFonts w:hint="eastAsia" w:ascii="宋体" w:hAnsi="宋体" w:eastAsia="宋体" w:cs="宋体"/>
          <w:snapToGrid w:val="0"/>
          <w:color w:val="auto"/>
          <w:kern w:val="0"/>
          <w:sz w:val="24"/>
          <w:highlight w:val="none"/>
          <w:u w:val="single"/>
        </w:rPr>
        <w:t>/</w:t>
      </w:r>
      <w:r>
        <w:rPr>
          <w:rFonts w:hint="eastAsia" w:ascii="宋体" w:hAnsi="宋体" w:eastAsia="宋体" w:cs="宋体"/>
          <w:color w:val="auto"/>
          <w:kern w:val="0"/>
          <w:sz w:val="24"/>
          <w:highlight w:val="none"/>
        </w:rPr>
        <w:t>；</w:t>
      </w:r>
    </w:p>
    <w:p w14:paraId="5CC3272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发包人代表的职责：</w:t>
      </w:r>
      <w:r>
        <w:rPr>
          <w:rFonts w:hint="eastAsia" w:ascii="宋体" w:hAnsi="宋体" w:eastAsia="宋体" w:cs="宋体"/>
          <w:color w:val="auto"/>
          <w:kern w:val="0"/>
          <w:sz w:val="24"/>
          <w:highlight w:val="none"/>
          <w:u w:val="single"/>
        </w:rPr>
        <w:t>按通用条款</w:t>
      </w:r>
      <w:r>
        <w:rPr>
          <w:rFonts w:hint="eastAsia" w:ascii="宋体" w:hAnsi="宋体" w:eastAsia="宋体" w:cs="宋体"/>
          <w:color w:val="auto"/>
          <w:kern w:val="0"/>
          <w:sz w:val="24"/>
          <w:highlight w:val="none"/>
        </w:rPr>
        <w:t>；</w:t>
      </w:r>
    </w:p>
    <w:p w14:paraId="50CF3F64">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  监理人</w:t>
      </w:r>
    </w:p>
    <w:p w14:paraId="430C56E2">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2.2.1  监理单位名称：</w:t>
      </w:r>
      <w:r>
        <w:rPr>
          <w:rFonts w:hint="eastAsia" w:ascii="宋体" w:hAnsi="宋体" w:eastAsia="宋体" w:cs="宋体"/>
          <w:snapToGrid w:val="0"/>
          <w:color w:val="auto"/>
          <w:kern w:val="0"/>
          <w:sz w:val="24"/>
          <w:highlight w:val="none"/>
          <w:u w:val="single"/>
        </w:rPr>
        <w:t>/</w:t>
      </w:r>
    </w:p>
    <w:p w14:paraId="7A3ADE8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工程总监理姓名：</w:t>
      </w:r>
      <w:r>
        <w:rPr>
          <w:rFonts w:hint="eastAsia" w:ascii="宋体" w:hAnsi="宋体" w:eastAsia="宋体" w:cs="宋体"/>
          <w:snapToGrid w:val="0"/>
          <w:color w:val="auto"/>
          <w:kern w:val="0"/>
          <w:sz w:val="24"/>
          <w:highlight w:val="none"/>
          <w:u w:val="single"/>
        </w:rPr>
        <w:t>/</w:t>
      </w:r>
    </w:p>
    <w:p w14:paraId="185699B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监理的范围：</w:t>
      </w:r>
      <w:r>
        <w:rPr>
          <w:rFonts w:hint="eastAsia" w:ascii="宋体" w:hAnsi="宋体" w:eastAsia="宋体" w:cs="宋体"/>
          <w:snapToGrid w:val="0"/>
          <w:color w:val="auto"/>
          <w:kern w:val="0"/>
          <w:sz w:val="24"/>
          <w:highlight w:val="none"/>
          <w:u w:val="single"/>
        </w:rPr>
        <w:t>/</w:t>
      </w:r>
    </w:p>
    <w:p w14:paraId="21E7872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监理的内容：</w:t>
      </w:r>
      <w:r>
        <w:rPr>
          <w:rFonts w:hint="eastAsia" w:ascii="宋体" w:hAnsi="宋体" w:eastAsia="宋体" w:cs="宋体"/>
          <w:snapToGrid w:val="0"/>
          <w:color w:val="auto"/>
          <w:kern w:val="0"/>
          <w:sz w:val="24"/>
          <w:highlight w:val="none"/>
          <w:u w:val="single"/>
        </w:rPr>
        <w:t>工程质量控制、进度控制、造价控制、安全控制、信息管理、合同管理、现场协调，监督施工单位对工程施工进行科学管理、安全施工、文明施工，核定完成工作量，负责组织单位及总体工程的初步竣工验收，配合发包人完成工程总体竣工验收，具体见本工程监理合同；</w:t>
      </w:r>
    </w:p>
    <w:p w14:paraId="3A50078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监理的权限：</w:t>
      </w:r>
      <w:r>
        <w:rPr>
          <w:rFonts w:hint="eastAsia" w:ascii="宋体" w:hAnsi="宋体" w:eastAsia="宋体" w:cs="宋体"/>
          <w:snapToGrid w:val="0"/>
          <w:color w:val="auto"/>
          <w:kern w:val="0"/>
          <w:sz w:val="24"/>
          <w:highlight w:val="none"/>
          <w:u w:val="single"/>
        </w:rPr>
        <w:t>根据《工程监理人合同》行使监理人权限，监理人权限的行使需预先取得发包人的同意，监理人应向承包人出具相关同意的证明；</w:t>
      </w:r>
    </w:p>
    <w:p w14:paraId="24F839AE">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  保安责任</w:t>
      </w:r>
    </w:p>
    <w:p w14:paraId="34F2147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2.3.1  现场保安责任的约定。在以下两者中选择其一，作为合同双方对现场保安责任的约定。</w:t>
      </w:r>
    </w:p>
    <w:p w14:paraId="2369CE1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发包人负责保安的归口管理</w:t>
      </w:r>
    </w:p>
    <w:p w14:paraId="6439C5D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委托承包人负责保安管理</w:t>
      </w:r>
    </w:p>
    <w:p w14:paraId="79C9376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2.3.2  保安区域责任划分及双方相关保安制度、责任制度和报告制度的约定：</w:t>
      </w:r>
      <w:r>
        <w:rPr>
          <w:rFonts w:hint="eastAsia" w:ascii="宋体" w:hAnsi="宋体" w:eastAsia="宋体" w:cs="宋体"/>
          <w:snapToGrid w:val="0"/>
          <w:color w:val="auto"/>
          <w:kern w:val="0"/>
          <w:sz w:val="24"/>
          <w:highlight w:val="none"/>
          <w:u w:val="single"/>
        </w:rPr>
        <w:t>承包人承担施工安全保卫工作及夜间施工照明的责任和要求：在实施和完成本工程过程中，承包人应充分关注所有在场人员及行人的安全;采取有效措施，使承包人施工区域内的实施保持有条不紊；非施工人员不得进入现场。相关费用已包含在合同总价中。</w:t>
      </w:r>
    </w:p>
    <w:p w14:paraId="4D06231D">
      <w:pPr>
        <w:widowControl/>
        <w:spacing w:before="120" w:beforeLines="50" w:after="120" w:afterLines="50" w:line="360" w:lineRule="auto"/>
        <w:ind w:firstLine="602" w:firstLineChars="200"/>
        <w:jc w:val="left"/>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rPr>
        <w:t>第3条承包人</w:t>
      </w:r>
    </w:p>
    <w:p w14:paraId="5957725A">
      <w:pPr>
        <w:widowControl/>
        <w:spacing w:line="360" w:lineRule="auto"/>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3.1承包人的一般义务和权力</w:t>
      </w:r>
    </w:p>
    <w:p w14:paraId="33236658">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经合同双方商定，承包人应提交的报表类别、名称、要求、报告期、提交的时间和份数：</w:t>
      </w:r>
      <w:r>
        <w:rPr>
          <w:rFonts w:hint="eastAsia" w:ascii="宋体" w:hAnsi="宋体" w:eastAsia="宋体" w:cs="宋体"/>
          <w:snapToGrid w:val="0"/>
          <w:color w:val="auto"/>
          <w:kern w:val="0"/>
          <w:sz w:val="24"/>
          <w:highlight w:val="none"/>
          <w:u w:val="single"/>
        </w:rPr>
        <w:t>①承包人在合同签订后1周内向发包人提交3份符合要求的工程设计计划书。②承包人在开工一周前，向监理人提交3份符合监理人要求的工程施工组织方案。对于关键部位和节点工程，施工一周前应按监理人要求提交专项施工方案，以备审查批准；每周例会前一天应按监理人要求提供本周周报及下周计划各3份；必要时应提供日报和日计划各3份。</w:t>
      </w:r>
    </w:p>
    <w:p w14:paraId="05BDD40F">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3.2项目经理</w:t>
      </w:r>
    </w:p>
    <w:p w14:paraId="06CB5BA3">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3.2.1  项目经理姓名：</w:t>
      </w:r>
      <w:r>
        <w:rPr>
          <w:rFonts w:hint="eastAsia" w:ascii="宋体" w:hAnsi="宋体" w:eastAsia="宋体" w:cs="宋体"/>
          <w:snapToGrid w:val="0"/>
          <w:color w:val="auto"/>
          <w:kern w:val="0"/>
          <w:sz w:val="24"/>
          <w:highlight w:val="none"/>
          <w:u w:val="single"/>
        </w:rPr>
        <w:t>/</w:t>
      </w:r>
    </w:p>
    <w:p w14:paraId="5A16C55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项目经理职责：</w:t>
      </w:r>
      <w:r>
        <w:rPr>
          <w:rFonts w:hint="eastAsia" w:ascii="宋体" w:hAnsi="宋体" w:eastAsia="宋体" w:cs="宋体"/>
          <w:snapToGrid w:val="0"/>
          <w:color w:val="auto"/>
          <w:kern w:val="0"/>
          <w:sz w:val="24"/>
          <w:highlight w:val="none"/>
          <w:u w:val="single"/>
        </w:rPr>
        <w:t>负责工程总承包项目的设计、施工等工程内容的总体组织、协调和实施，对工程总承包项目的工程质量、施工安全、工程工期和工程造价等负全面管理责任。</w:t>
      </w:r>
    </w:p>
    <w:p w14:paraId="1475C8A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因擅自更换项目经理或项目经理兼职其它项目经理的违约约定：</w:t>
      </w:r>
      <w:r>
        <w:rPr>
          <w:rFonts w:hint="eastAsia" w:ascii="宋体" w:hAnsi="宋体" w:eastAsia="宋体" w:cs="宋体"/>
          <w:snapToGrid w:val="0"/>
          <w:color w:val="auto"/>
          <w:kern w:val="0"/>
          <w:sz w:val="24"/>
          <w:highlight w:val="none"/>
          <w:u w:val="single"/>
        </w:rPr>
        <w:t>原则上不允许更换。如遇特殊情况需更换上述人员时，应至少提前7天以书面形式通知发包人，并征得发包人同意。后任继续行使合同文件约定的前任职权，履行前任的义务，未经发包人同意，不得任意调换和撤离。</w:t>
      </w:r>
    </w:p>
    <w:p w14:paraId="3F880C6C">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  分包</w:t>
      </w:r>
    </w:p>
    <w:p w14:paraId="25B99C0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3.3.1  分包约定</w:t>
      </w:r>
    </w:p>
    <w:p w14:paraId="4ACB0B3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约定的分包工作事项：</w:t>
      </w:r>
      <w:r>
        <w:rPr>
          <w:rFonts w:hint="eastAsia" w:ascii="宋体" w:hAnsi="宋体" w:eastAsia="宋体" w:cs="宋体"/>
          <w:color w:val="auto"/>
          <w:kern w:val="0"/>
          <w:sz w:val="24"/>
          <w:highlight w:val="none"/>
          <w:u w:val="single"/>
        </w:rPr>
        <w:t>无</w:t>
      </w:r>
    </w:p>
    <w:p w14:paraId="05E42C14">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第4条进度计划、延误和暂停</w:t>
      </w:r>
    </w:p>
    <w:p w14:paraId="11BCCB48">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4.1项目进度计划</w:t>
      </w:r>
    </w:p>
    <w:p w14:paraId="5F0D7235">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4.1.1项目进度计划中的关键路径及关键路径变化的确定原则：</w:t>
      </w:r>
    </w:p>
    <w:p w14:paraId="0C877FFA">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承包人提交项目进度计划的份数和时间：</w:t>
      </w:r>
      <w:r>
        <w:rPr>
          <w:rFonts w:hint="eastAsia" w:ascii="宋体" w:hAnsi="宋体" w:eastAsia="宋体" w:cs="宋体"/>
          <w:snapToGrid w:val="0"/>
          <w:color w:val="auto"/>
          <w:kern w:val="0"/>
          <w:sz w:val="24"/>
          <w:highlight w:val="none"/>
          <w:u w:val="single"/>
        </w:rPr>
        <w:t>承包人在合同签订后3天内向发包人提交总体设计、施工总体进度计划。</w:t>
      </w:r>
    </w:p>
    <w:p w14:paraId="62E830B8">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4.2  采购进度计划</w:t>
      </w:r>
    </w:p>
    <w:p w14:paraId="1107063E">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4.2.1  采购进度计划提交的份数和日期：</w:t>
      </w:r>
      <w:r>
        <w:rPr>
          <w:rFonts w:hint="eastAsia" w:ascii="宋体" w:hAnsi="宋体" w:eastAsia="宋体" w:cs="宋体"/>
          <w:snapToGrid w:val="0"/>
          <w:color w:val="auto"/>
          <w:kern w:val="0"/>
          <w:sz w:val="24"/>
          <w:highlight w:val="none"/>
          <w:u w:val="single"/>
        </w:rPr>
        <w:t>每月25日前提交下月采购进度计划，发包人、监理人、审计人各一份。</w:t>
      </w:r>
    </w:p>
    <w:p w14:paraId="44703932">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4.2.2  采购开始日期：</w:t>
      </w:r>
      <w:r>
        <w:rPr>
          <w:rFonts w:hint="eastAsia" w:ascii="宋体" w:hAnsi="宋体" w:eastAsia="宋体" w:cs="宋体"/>
          <w:snapToGrid w:val="0"/>
          <w:color w:val="auto"/>
          <w:kern w:val="0"/>
          <w:sz w:val="24"/>
          <w:highlight w:val="none"/>
          <w:u w:val="single"/>
        </w:rPr>
        <w:t>经发包人、监理人、审计单位批准后实施。</w:t>
      </w:r>
    </w:p>
    <w:p w14:paraId="6B22D32A">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4.3   施工进度计划</w:t>
      </w:r>
    </w:p>
    <w:p w14:paraId="380C1DF9">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4.3.1  施工进度计划：</w:t>
      </w:r>
      <w:r>
        <w:rPr>
          <w:rFonts w:hint="eastAsia" w:ascii="宋体" w:hAnsi="宋体" w:eastAsia="宋体" w:cs="宋体"/>
          <w:color w:val="auto"/>
          <w:kern w:val="0"/>
          <w:sz w:val="24"/>
          <w:highlight w:val="none"/>
          <w:u w:val="single"/>
        </w:rPr>
        <w:t>合同签订后3天内向发包人提交发包人要求的设计进度计划和施工进度计划一式四份。</w:t>
      </w:r>
    </w:p>
    <w:p w14:paraId="20378C4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提交关键单项工程施工计划的名称、份数和时间：</w:t>
      </w:r>
      <w:r>
        <w:rPr>
          <w:rFonts w:hint="eastAsia" w:ascii="宋体" w:hAnsi="宋体" w:eastAsia="宋体" w:cs="宋体"/>
          <w:snapToGrid w:val="0"/>
          <w:color w:val="auto"/>
          <w:kern w:val="0"/>
          <w:sz w:val="24"/>
          <w:highlight w:val="none"/>
          <w:u w:val="single"/>
        </w:rPr>
        <w:t>/</w:t>
      </w:r>
    </w:p>
    <w:p w14:paraId="5BB0ABB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提交关键分部分项工程施工计划的名称、份数和时间：</w:t>
      </w:r>
      <w:r>
        <w:rPr>
          <w:rFonts w:hint="eastAsia" w:ascii="宋体" w:hAnsi="宋体" w:eastAsia="宋体" w:cs="宋体"/>
          <w:snapToGrid w:val="0"/>
          <w:color w:val="auto"/>
          <w:kern w:val="0"/>
          <w:sz w:val="24"/>
          <w:highlight w:val="none"/>
          <w:u w:val="single"/>
        </w:rPr>
        <w:t>/</w:t>
      </w:r>
    </w:p>
    <w:p w14:paraId="21DCB2A9">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  误期赔偿</w:t>
      </w:r>
    </w:p>
    <w:p w14:paraId="17A2C2A2">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因承包人原因使竣工日期延误，每延误1日的误期赔偿金额为合同协议书的合同价格的</w:t>
      </w:r>
      <w:r>
        <w:rPr>
          <w:rFonts w:hint="eastAsia" w:ascii="宋体" w:hAnsi="宋体" w:eastAsia="宋体" w:cs="宋体"/>
          <w:color w:val="auto"/>
          <w:kern w:val="0"/>
          <w:sz w:val="24"/>
          <w:highlight w:val="none"/>
          <w:u w:val="single"/>
        </w:rPr>
        <w:t xml:space="preserve"> </w:t>
      </w:r>
      <w:r>
        <w:rPr>
          <w:rFonts w:hint="eastAsia" w:ascii="宋体" w:hAnsi="宋体" w:eastAsia="宋体" w:cs="宋体"/>
          <w:snapToGrid w:val="0"/>
          <w:color w:val="auto"/>
          <w:kern w:val="0"/>
          <w:sz w:val="24"/>
          <w:highlight w:val="none"/>
          <w:u w:val="single"/>
        </w:rPr>
        <w:t>0.5</w:t>
      </w:r>
      <w:r>
        <w:rPr>
          <w:rFonts w:hint="eastAsia" w:ascii="宋体" w:hAnsi="宋体" w:eastAsia="宋体" w:cs="宋体"/>
          <w:color w:val="auto"/>
          <w:kern w:val="0"/>
          <w:sz w:val="24"/>
          <w:highlight w:val="none"/>
          <w:u w:val="single"/>
        </w:rPr>
        <w:t>‰</w:t>
      </w:r>
      <w:r>
        <w:rPr>
          <w:rFonts w:hint="eastAsia" w:ascii="宋体" w:hAnsi="宋体" w:eastAsia="宋体" w:cs="宋体"/>
          <w:color w:val="auto"/>
          <w:kern w:val="0"/>
          <w:sz w:val="24"/>
          <w:highlight w:val="none"/>
        </w:rPr>
        <w:t>或人民币金额为：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snapToGrid w:val="0"/>
          <w:color w:val="auto"/>
          <w:kern w:val="0"/>
          <w:sz w:val="24"/>
          <w:highlight w:val="none"/>
          <w:u w:val="single"/>
        </w:rPr>
        <w:t xml:space="preserve">/ </w:t>
      </w:r>
      <w:r>
        <w:rPr>
          <w:rFonts w:hint="eastAsia" w:ascii="宋体" w:hAnsi="宋体" w:eastAsia="宋体" w:cs="宋体"/>
          <w:color w:val="auto"/>
          <w:kern w:val="0"/>
          <w:sz w:val="24"/>
          <w:highlight w:val="none"/>
        </w:rPr>
        <w:t>、累计最高赔偿金额为人民币金额为：</w:t>
      </w:r>
      <w:r>
        <w:rPr>
          <w:rFonts w:hint="eastAsia" w:ascii="宋体" w:hAnsi="宋体" w:eastAsia="宋体" w:cs="宋体"/>
          <w:color w:val="auto"/>
          <w:kern w:val="0"/>
          <w:sz w:val="24"/>
          <w:highlight w:val="none"/>
          <w:u w:val="single"/>
        </w:rPr>
        <w:t>20万元</w:t>
      </w:r>
      <w:r>
        <w:rPr>
          <w:rFonts w:hint="eastAsia" w:ascii="宋体" w:hAnsi="宋体" w:eastAsia="宋体" w:cs="宋体"/>
          <w:color w:val="auto"/>
          <w:kern w:val="0"/>
          <w:sz w:val="24"/>
          <w:highlight w:val="none"/>
        </w:rPr>
        <w:t>。发包方可追究承包人由此造成的其他损失。</w:t>
      </w:r>
    </w:p>
    <w:p w14:paraId="1F668297">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第5条技术与设计</w:t>
      </w:r>
    </w:p>
    <w:p w14:paraId="03907C92">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5.1  生产工艺技术、建筑艺术造型</w:t>
      </w:r>
    </w:p>
    <w:p w14:paraId="0C8366C9">
      <w:pPr>
        <w:numPr>
          <w:ilvl w:val="2"/>
          <w:numId w:val="4"/>
        </w:num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承包人提供的生产工艺技术和（或）建筑设计方案</w:t>
      </w:r>
    </w:p>
    <w:p w14:paraId="4A4B7C6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根据工程考核特点，在以下类型中选择其一，作为双方的约定。</w:t>
      </w:r>
    </w:p>
    <w:p w14:paraId="753010D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按工程量考核，工程考核保证值和（或）使用功能说明：</w:t>
      </w:r>
      <w:r>
        <w:rPr>
          <w:rFonts w:hint="eastAsia" w:ascii="宋体" w:hAnsi="宋体" w:eastAsia="宋体" w:cs="宋体"/>
          <w:snapToGrid w:val="0"/>
          <w:color w:val="auto"/>
          <w:kern w:val="0"/>
          <w:sz w:val="24"/>
          <w:highlight w:val="none"/>
          <w:u w:val="single"/>
        </w:rPr>
        <w:t>/</w:t>
      </w:r>
    </w:p>
    <w:p w14:paraId="0C79715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按单项工程考核，各单项工程考核保证值和（或）使用功能说明：</w:t>
      </w:r>
      <w:r>
        <w:rPr>
          <w:rFonts w:hint="eastAsia" w:ascii="宋体" w:hAnsi="宋体" w:eastAsia="宋体" w:cs="宋体"/>
          <w:snapToGrid w:val="0"/>
          <w:color w:val="auto"/>
          <w:kern w:val="0"/>
          <w:sz w:val="24"/>
          <w:highlight w:val="none"/>
          <w:u w:val="single"/>
        </w:rPr>
        <w:t>达到设计技术要求，符合国家相关质量验收统一标准。</w:t>
      </w:r>
    </w:p>
    <w:p w14:paraId="13E78AB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5.1.2  发包人提供生产工艺技术和（或）建筑设计方案</w:t>
      </w:r>
    </w:p>
    <w:p w14:paraId="449BEF25">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其中，发包人应承担的工程和（或）单项工程试运行考核保证值和（或）使用功能说明如下：</w:t>
      </w:r>
      <w:r>
        <w:rPr>
          <w:rFonts w:hint="eastAsia" w:ascii="宋体" w:hAnsi="宋体" w:eastAsia="宋体" w:cs="宋体"/>
          <w:snapToGrid w:val="0"/>
          <w:color w:val="auto"/>
          <w:kern w:val="0"/>
          <w:sz w:val="24"/>
          <w:highlight w:val="none"/>
          <w:u w:val="single"/>
        </w:rPr>
        <w:t>详见具体设计要求。</w:t>
      </w:r>
    </w:p>
    <w:p w14:paraId="1E071994">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承包人应承担的工程和（或）单项工程试运行考核保证值和（或）使用功能说明如下：</w:t>
      </w:r>
      <w:r>
        <w:rPr>
          <w:rFonts w:hint="eastAsia" w:ascii="宋体" w:hAnsi="宋体" w:eastAsia="宋体" w:cs="宋体"/>
          <w:snapToGrid w:val="0"/>
          <w:color w:val="auto"/>
          <w:kern w:val="0"/>
          <w:sz w:val="24"/>
          <w:highlight w:val="none"/>
          <w:u w:val="single"/>
        </w:rPr>
        <w:t>详见具体设计要求。</w:t>
      </w:r>
    </w:p>
    <w:p w14:paraId="4DF53D99">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5.2设计</w:t>
      </w:r>
    </w:p>
    <w:p w14:paraId="195E1D9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5.2.1发包人的义务</w:t>
      </w:r>
    </w:p>
    <w:p w14:paraId="7C2F39D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（1）提供项目基础资料。发包人提供的项目基础资料的类别、内容、份数和时间：</w:t>
      </w:r>
      <w:r>
        <w:rPr>
          <w:rFonts w:hint="eastAsia" w:ascii="宋体" w:hAnsi="宋体" w:eastAsia="宋体" w:cs="宋体"/>
          <w:snapToGrid w:val="0"/>
          <w:color w:val="auto"/>
          <w:kern w:val="0"/>
          <w:sz w:val="24"/>
          <w:highlight w:val="none"/>
          <w:u w:val="single"/>
        </w:rPr>
        <w:t>合同签订后3日内提供可行性研究报告及原始资料。</w:t>
      </w:r>
    </w:p>
    <w:p w14:paraId="61E3C0F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（2）提供现场障碍资料。发包人提供的现场障碍资料的类别、内容、份数和时间：</w:t>
      </w:r>
      <w:r>
        <w:rPr>
          <w:rFonts w:hint="eastAsia" w:ascii="宋体" w:hAnsi="宋体" w:eastAsia="宋体" w:cs="宋体"/>
          <w:snapToGrid w:val="0"/>
          <w:color w:val="auto"/>
          <w:kern w:val="0"/>
          <w:sz w:val="24"/>
          <w:highlight w:val="none"/>
          <w:u w:val="single"/>
        </w:rPr>
        <w:t>/</w:t>
      </w:r>
    </w:p>
    <w:p w14:paraId="351091B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5.2.2承包人的义务</w:t>
      </w:r>
    </w:p>
    <w:p w14:paraId="0281F07B">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ab/>
      </w:r>
      <w:r>
        <w:rPr>
          <w:rFonts w:hint="eastAsia" w:ascii="宋体" w:hAnsi="宋体" w:eastAsia="宋体" w:cs="宋体"/>
          <w:color w:val="auto"/>
          <w:kern w:val="0"/>
          <w:sz w:val="24"/>
          <w:highlight w:val="none"/>
        </w:rPr>
        <w:t>经合同双方商定，发包人提供的项目基础资料、现场障碍资料的如下部分，可按本款中约定的如下时间期限，提出进一步要求</w:t>
      </w:r>
    </w:p>
    <w:p w14:paraId="178F853E">
      <w:pPr>
        <w:widowControl/>
        <w:spacing w:line="360" w:lineRule="auto"/>
        <w:jc w:val="left"/>
        <w:rPr>
          <w:rFonts w:hint="eastAsia" w:ascii="宋体" w:hAnsi="宋体" w:eastAsia="宋体" w:cs="宋体"/>
          <w:snapToGrid w:val="0"/>
          <w:color w:val="auto"/>
          <w:kern w:val="0"/>
          <w:sz w:val="24"/>
          <w:highlight w:val="none"/>
          <w:u w:val="single"/>
        </w:rPr>
      </w:pPr>
      <w:r>
        <w:rPr>
          <w:rFonts w:hint="eastAsia" w:ascii="宋体" w:hAnsi="宋体" w:eastAsia="宋体" w:cs="宋体"/>
          <w:color w:val="auto"/>
          <w:kern w:val="0"/>
          <w:sz w:val="24"/>
          <w:highlight w:val="none"/>
        </w:rPr>
        <w:tab/>
      </w:r>
      <w:r>
        <w:rPr>
          <w:rFonts w:hint="eastAsia" w:ascii="宋体" w:hAnsi="宋体" w:eastAsia="宋体" w:cs="宋体"/>
          <w:snapToGrid w:val="0"/>
          <w:color w:val="auto"/>
          <w:kern w:val="0"/>
          <w:sz w:val="24"/>
          <w:highlight w:val="none"/>
        </w:rPr>
        <w:t>5.2.2.1设计义务的一般要求：</w:t>
      </w:r>
    </w:p>
    <w:p w14:paraId="1C75527B">
      <w:pPr>
        <w:widowControl/>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①承包人根据发包人的要求进行初步设计深化和施工图设计。</w:t>
      </w:r>
    </w:p>
    <w:p w14:paraId="193B9B51">
      <w:pPr>
        <w:widowControl/>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②承包人应当按照法律、法规和工程建设强制性标准进行设计，提交的设计文件应当满足本工程安全使用的需要，防止因设计不合理导致安全隐患或安全事故或过度设计的发生。</w:t>
      </w:r>
    </w:p>
    <w:p w14:paraId="44F9ADB6">
      <w:pPr>
        <w:widowControl/>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采用新结构、新材料、新工艺的工程和特殊结构的工程，承包人应当在设计文件中提出保障施工作业人员安全和预防安全事故的措施建议。</w:t>
      </w:r>
    </w:p>
    <w:p w14:paraId="3510082B">
      <w:pPr>
        <w:widowControl/>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设计文件中关于材料、配件和设备的选用，应当注明其性能及技术标准，其质量要求必须符合国家规定的标准。</w:t>
      </w:r>
    </w:p>
    <w:p w14:paraId="2BB88BFC">
      <w:pPr>
        <w:widowControl/>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③承包人应严格遵守设计职业道德，应本着科学、严谨的态度，认真收集、核实各类原始数据，按照行业规范、规程及标准进行设计，确保工程质量和安全，同时在限额内进行设计，设计概算和施工图预算均不得超过本项目的招标控制价及其分项指标（详见发包人要求）。尤其不得出现利用未经证实的或虚假资料进行设计，给发包人造成经济损失。</w:t>
      </w:r>
    </w:p>
    <w:p w14:paraId="300A8C85">
      <w:pPr>
        <w:widowControl/>
        <w:spacing w:line="360" w:lineRule="auto"/>
        <w:ind w:firstLine="480" w:firstLineChars="200"/>
        <w:jc w:val="lef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④承包人须全过程参与和组织施工图中施工组织设计及各类专项方案评审。</w:t>
      </w:r>
    </w:p>
    <w:p w14:paraId="3AC986D9">
      <w:pPr>
        <w:widowControl/>
        <w:spacing w:line="360" w:lineRule="auto"/>
        <w:ind w:firstLine="480" w:firstLine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color w:val="auto"/>
          <w:kern w:val="0"/>
          <w:sz w:val="24"/>
          <w:highlight w:val="none"/>
          <w:lang w:val="zh-CN"/>
        </w:rPr>
        <w:t>承包人应配专职设计组常驻施工现场负责本工程从开工到竣工验收全过程的施工技术配合工作，包括设计交底、协调施工过程中有关设计的问题、协助审查材料样品、配合进行施工及设计方案的优化设计、处理现场设计变更、竣工试验及竣工验收等。</w:t>
      </w:r>
    </w:p>
    <w:p w14:paraId="67665B7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5.2.3  设计文件的份数和提交时间</w:t>
      </w:r>
    </w:p>
    <w:p w14:paraId="1B6D7FA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施工图设计阶段设计文件、资料和图纸的份数和提交时间：</w:t>
      </w:r>
      <w:r>
        <w:rPr>
          <w:rFonts w:hint="eastAsia" w:ascii="宋体" w:hAnsi="宋体" w:eastAsia="宋体" w:cs="宋体"/>
          <w:snapToGrid w:val="0"/>
          <w:color w:val="auto"/>
          <w:kern w:val="0"/>
          <w:sz w:val="24"/>
          <w:highlight w:val="none"/>
          <w:u w:val="single"/>
        </w:rPr>
        <w:t>①图纸审查部门或发包人对于承包人的设计要求修改的，承包人必须按要求修改；②承包人所提供的经批准的施工图份数不少于5套；同时承包人应向发包人提供全套施工图电子文件及计算资料各一份，该项费用已包含在签约合同价中。</w:t>
      </w:r>
    </w:p>
    <w:p w14:paraId="712AC09D">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5.3  设计阶段审查</w:t>
      </w:r>
    </w:p>
    <w:p w14:paraId="5EDFD70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5.3.1设计审查阶段及审查会议时间</w:t>
      </w:r>
    </w:p>
    <w:p w14:paraId="208CAC1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本工程的设计阶段（名称）：</w:t>
      </w:r>
      <w:r>
        <w:rPr>
          <w:rFonts w:hint="eastAsia" w:ascii="宋体" w:hAnsi="宋体" w:eastAsia="宋体" w:cs="宋体"/>
          <w:snapToGrid w:val="0"/>
          <w:color w:val="auto"/>
          <w:kern w:val="0"/>
          <w:sz w:val="24"/>
          <w:highlight w:val="none"/>
          <w:u w:val="single"/>
        </w:rPr>
        <w:t>施工图设计（含施工图预算）及承包范围内的专项设计。</w:t>
      </w:r>
    </w:p>
    <w:p w14:paraId="2748747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设计审查阶段及其审查会议的时间安排：</w:t>
      </w:r>
      <w:r>
        <w:rPr>
          <w:rFonts w:hint="eastAsia" w:ascii="宋体" w:hAnsi="宋体" w:eastAsia="宋体" w:cs="宋体"/>
          <w:snapToGrid w:val="0"/>
          <w:color w:val="auto"/>
          <w:kern w:val="0"/>
          <w:sz w:val="24"/>
          <w:highlight w:val="none"/>
          <w:u w:val="single"/>
        </w:rPr>
        <w:t>施工图审查，提交施工图设计文件后7日内。①设计文件审查包括发包人对承包人响应文件组成部分设计方案的审査，经审査设计概算超过本项目招标控制价的，或者不符合江苏省、南京市相关标准要求的，承包人必须按该审查意见修改设计方案并重新报审；②承包人向发包人提交相关设计审查阶段的设计文件，并符合行政法规对相关设计阶段的设计文件、图纸和资料的深度规定。承包人必须参加发包人组织的设计审查会议、向审查者介绍、解答、解释，提供审查过程中需提供的补充资料。由此产生的费用均包含在合同价内。③发包人有权在各设计审查阶段之前，对相关设计阶段的设计文件、图纸和资料提出建议、审查和确认，承包人应积极采纳，若承包人对发包人的建议、审查和确认有异议的应提出书面的意见并说明理由。发包人的任何建议、审查和确认，并不能减轻或免除承包人的任何合同责任和合同义务。④因承包人原因，未能按约定的时间，向发包人提交相关设计审查阶段的完整设计文件、图纸和资料，致使相关设计审查阶段的会议无法进行或无法按期进行，造成的竣工日期延误等相关损失由承包人承担。⑤设计缺陷的修复。承包人提交设计文件中的遗漏、错误、缺陷和不足，由承包人负责修复，相关损失由承包人自行承担。⑥对于设计文件审查意见，承包人需按该审查意见修改承包人的设计文件。</w:t>
      </w:r>
    </w:p>
    <w:p w14:paraId="7252FB28">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第6条工程物资</w:t>
      </w:r>
    </w:p>
    <w:p w14:paraId="4B36F427">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  工程物资的提供</w:t>
      </w:r>
    </w:p>
    <w:p w14:paraId="3F3E9E6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6.1.1  发包人提供的工程物资</w:t>
      </w:r>
    </w:p>
    <w:p w14:paraId="62CB0FE6">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（1）工程物资的类别、估算数量：</w:t>
      </w:r>
      <w:r>
        <w:rPr>
          <w:rFonts w:hint="eastAsia" w:ascii="宋体" w:hAnsi="宋体" w:eastAsia="宋体" w:cs="宋体"/>
          <w:snapToGrid w:val="0"/>
          <w:color w:val="auto"/>
          <w:kern w:val="0"/>
          <w:sz w:val="24"/>
          <w:highlight w:val="none"/>
          <w:u w:val="single"/>
        </w:rPr>
        <w:t>/</w:t>
      </w:r>
    </w:p>
    <w:p w14:paraId="3FDB656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6.1.2  承包人提供的工程物资</w:t>
      </w:r>
    </w:p>
    <w:p w14:paraId="0E71E92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（1）工程物资的类别、估算数量：</w:t>
      </w:r>
      <w:r>
        <w:rPr>
          <w:rFonts w:hint="eastAsia" w:ascii="宋体" w:hAnsi="宋体" w:eastAsia="宋体" w:cs="宋体"/>
          <w:color w:val="auto"/>
          <w:kern w:val="0"/>
          <w:sz w:val="24"/>
          <w:highlight w:val="none"/>
          <w:u w:val="single"/>
        </w:rPr>
        <w:t>根据设计图纸确定；</w:t>
      </w:r>
    </w:p>
    <w:p w14:paraId="6EE7BC07">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（2）竣工后试验的生产性材料的类别或（和）清单：</w:t>
      </w:r>
      <w:r>
        <w:rPr>
          <w:rFonts w:hint="eastAsia" w:ascii="宋体" w:hAnsi="宋体" w:eastAsia="宋体" w:cs="宋体"/>
          <w:snapToGrid w:val="0"/>
          <w:color w:val="auto"/>
          <w:kern w:val="0"/>
          <w:sz w:val="24"/>
          <w:highlight w:val="none"/>
          <w:u w:val="single"/>
        </w:rPr>
        <w:t>国家其他强制性规定。</w:t>
      </w:r>
    </w:p>
    <w:p w14:paraId="49DE13E6">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6.2  检验</w:t>
      </w:r>
    </w:p>
    <w:p w14:paraId="4747C4D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6.2.1  工程检验与报告</w:t>
      </w:r>
    </w:p>
    <w:p w14:paraId="46F3F964">
      <w:pPr>
        <w:widowControl/>
        <w:spacing w:line="360" w:lineRule="auto"/>
        <w:ind w:firstLine="480" w:firstLineChars="200"/>
        <w:jc w:val="left"/>
        <w:rPr>
          <w:rFonts w:hint="eastAsia" w:ascii="宋体" w:hAnsi="宋体" w:eastAsia="宋体" w:cs="宋体"/>
          <w:b/>
          <w:color w:val="auto"/>
          <w:kern w:val="0"/>
          <w:sz w:val="24"/>
          <w:highlight w:val="none"/>
          <w:u w:val="single"/>
        </w:rPr>
      </w:pPr>
      <w:r>
        <w:rPr>
          <w:rFonts w:hint="eastAsia" w:ascii="宋体" w:hAnsi="宋体" w:eastAsia="宋体" w:cs="宋体"/>
          <w:color w:val="auto"/>
          <w:kern w:val="0"/>
          <w:sz w:val="24"/>
          <w:highlight w:val="none"/>
        </w:rPr>
        <w:t>（1）报告提交日记、报告内容和提交份数：</w:t>
      </w:r>
      <w:r>
        <w:rPr>
          <w:rFonts w:hint="eastAsia" w:ascii="宋体" w:hAnsi="宋体" w:eastAsia="宋体" w:cs="宋体"/>
          <w:snapToGrid w:val="0"/>
          <w:color w:val="auto"/>
          <w:kern w:val="0"/>
          <w:sz w:val="24"/>
          <w:highlight w:val="none"/>
          <w:u w:val="single"/>
        </w:rPr>
        <w:t>符合国家、省、市相关规定。</w:t>
      </w:r>
    </w:p>
    <w:p w14:paraId="51767B1A">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6.3  进口工程物资的采购、</w:t>
      </w:r>
    </w:p>
    <w:p w14:paraId="5919B198">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6.3.1  采购责任方及采购方式：</w:t>
      </w:r>
      <w:r>
        <w:rPr>
          <w:rFonts w:hint="eastAsia" w:ascii="宋体" w:hAnsi="宋体" w:eastAsia="宋体" w:cs="宋体"/>
          <w:snapToGrid w:val="0"/>
          <w:color w:val="auto"/>
          <w:kern w:val="0"/>
          <w:sz w:val="24"/>
          <w:highlight w:val="none"/>
          <w:u w:val="single"/>
        </w:rPr>
        <w:t>具体协商（如有）。</w:t>
      </w:r>
    </w:p>
    <w:p w14:paraId="3A82B8B9">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6.4  工程物资保管与剩余</w:t>
      </w:r>
    </w:p>
    <w:p w14:paraId="5122DB5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6.4.1  工程物资保管</w:t>
      </w:r>
    </w:p>
    <w:p w14:paraId="40EA1B7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委托承包人保管的工程物资的类别和估算数量：</w:t>
      </w:r>
      <w:r>
        <w:rPr>
          <w:rFonts w:hint="eastAsia" w:ascii="宋体" w:hAnsi="宋体" w:eastAsia="宋体" w:cs="宋体"/>
          <w:snapToGrid w:val="0"/>
          <w:color w:val="auto"/>
          <w:kern w:val="0"/>
          <w:sz w:val="24"/>
          <w:highlight w:val="none"/>
          <w:u w:val="single"/>
        </w:rPr>
        <w:t>详补充附件（如有）。</w:t>
      </w:r>
    </w:p>
    <w:p w14:paraId="306F9D76">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承包人提交保管、维护方案的时间：</w:t>
      </w:r>
      <w:r>
        <w:rPr>
          <w:rFonts w:hint="eastAsia" w:ascii="宋体" w:hAnsi="宋体" w:eastAsia="宋体" w:cs="宋体"/>
          <w:snapToGrid w:val="0"/>
          <w:color w:val="auto"/>
          <w:kern w:val="0"/>
          <w:sz w:val="24"/>
          <w:highlight w:val="none"/>
          <w:u w:val="single"/>
        </w:rPr>
        <w:t>详补充附件（如有）。</w:t>
      </w:r>
    </w:p>
    <w:p w14:paraId="42BA19B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由发包人提供的库房、堆场、设施及设备：</w:t>
      </w:r>
      <w:r>
        <w:rPr>
          <w:rFonts w:hint="eastAsia" w:ascii="宋体" w:hAnsi="宋体" w:eastAsia="宋体" w:cs="宋体"/>
          <w:snapToGrid w:val="0"/>
          <w:color w:val="auto"/>
          <w:kern w:val="0"/>
          <w:sz w:val="24"/>
          <w:highlight w:val="none"/>
          <w:u w:val="single"/>
        </w:rPr>
        <w:t>/</w:t>
      </w:r>
    </w:p>
    <w:p w14:paraId="521D4A87">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第7条施工</w:t>
      </w:r>
    </w:p>
    <w:p w14:paraId="5BE8C426">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7.1  发包人的义务</w:t>
      </w:r>
    </w:p>
    <w:p w14:paraId="7EB1EA8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7.1.1  进场条件和进场日期</w:t>
      </w:r>
    </w:p>
    <w:p w14:paraId="0279F8F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承包人的进场条件：</w:t>
      </w:r>
      <w:r>
        <w:rPr>
          <w:rFonts w:hint="eastAsia" w:ascii="宋体" w:hAnsi="宋体" w:eastAsia="宋体" w:cs="宋体"/>
          <w:snapToGrid w:val="0"/>
          <w:color w:val="auto"/>
          <w:kern w:val="0"/>
          <w:sz w:val="24"/>
          <w:highlight w:val="none"/>
          <w:u w:val="single"/>
        </w:rPr>
        <w:t>已具备。</w:t>
      </w:r>
    </w:p>
    <w:p w14:paraId="3D081514">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承包人的进场日期：</w:t>
      </w:r>
      <w:r>
        <w:rPr>
          <w:rFonts w:hint="eastAsia" w:ascii="宋体" w:hAnsi="宋体" w:eastAsia="宋体" w:cs="宋体"/>
          <w:snapToGrid w:val="0"/>
          <w:color w:val="auto"/>
          <w:kern w:val="0"/>
          <w:sz w:val="24"/>
          <w:highlight w:val="none"/>
          <w:u w:val="single"/>
        </w:rPr>
        <w:t>/</w:t>
      </w:r>
    </w:p>
    <w:p w14:paraId="1789F84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7.1.2  临时用水电等提供和节点铺设</w:t>
      </w:r>
    </w:p>
    <w:p w14:paraId="27B1726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发包人提供的临时用水、用电等类别、取费单价：</w:t>
      </w:r>
      <w:r>
        <w:rPr>
          <w:rFonts w:hint="eastAsia" w:ascii="宋体" w:hAnsi="宋体" w:eastAsia="宋体" w:cs="宋体"/>
          <w:snapToGrid w:val="0"/>
          <w:color w:val="auto"/>
          <w:kern w:val="0"/>
          <w:sz w:val="24"/>
          <w:highlight w:val="none"/>
          <w:u w:val="single"/>
        </w:rPr>
        <w:t>发包人提供水、电接口，承包人自行考虑接入施工现场满足现场使用的水、电线路，由此产生的费用由承包人承担。施工用水电费承包人自行按月缴纳至供电局和自来水公司；现场坐标控制点由中标单位自行向测绘部门申报，相关费用含在投标报价中。坐标控制点由中标单位自行向测绘部门申报，相关责任由中标单位负责;由发包人、承包人和监理单位三方人员对水准点与坐标控制点数据进行现场交验。交验完毕，即由承包人负责保护，此后由于破坏或失准带来的重新测量、放点费用及由此造成的其他损失均有承包人承担。临时施工用电：由承包人自行在当地供电局申请，自行报装、安装。并考虑因临时施工用电安装不及时，承包人需采取的诸如发电机等措施费用含在报价中。发包人提供的给水接点：临时施工给水位置由总包自行联系当地相关部门确定给水接点至工作面的管线敷设由承包人负责，给水压力需总承包方自行测试，如压力不足，应考虑加压和增加储水池，其费用包含在合同总价中。</w:t>
      </w:r>
    </w:p>
    <w:p w14:paraId="12ACA15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7.1.3  由发包人履行的其它义务：</w:t>
      </w:r>
      <w:r>
        <w:rPr>
          <w:rFonts w:hint="eastAsia" w:ascii="宋体" w:hAnsi="宋体" w:eastAsia="宋体" w:cs="宋体"/>
          <w:snapToGrid w:val="0"/>
          <w:color w:val="auto"/>
          <w:kern w:val="0"/>
          <w:sz w:val="24"/>
          <w:highlight w:val="none"/>
          <w:u w:val="single"/>
        </w:rPr>
        <w:t>双方另行协商。</w:t>
      </w:r>
    </w:p>
    <w:p w14:paraId="2386D38B">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7.2  对承包人的义务</w:t>
      </w:r>
    </w:p>
    <w:p w14:paraId="1A30AC8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7.2.1  施工组织设计</w:t>
      </w:r>
    </w:p>
    <w:p w14:paraId="1C92AA0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提交工程总体施工组织设计的份数和时间：</w:t>
      </w:r>
      <w:r>
        <w:rPr>
          <w:rFonts w:hint="eastAsia" w:ascii="宋体" w:hAnsi="宋体" w:eastAsia="宋体" w:cs="宋体"/>
          <w:snapToGrid w:val="0"/>
          <w:color w:val="auto"/>
          <w:kern w:val="0"/>
          <w:sz w:val="24"/>
          <w:highlight w:val="none"/>
          <w:u w:val="single"/>
        </w:rPr>
        <w:t>施工图图审合格后提供四份（含书面三份和电子档一份）。</w:t>
      </w:r>
    </w:p>
    <w:p w14:paraId="0E64AA2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需要提交的主要单项工程、主要分部分项工程施工组织设计的名称、份数和时间：</w:t>
      </w:r>
      <w:r>
        <w:rPr>
          <w:rFonts w:hint="eastAsia" w:ascii="宋体" w:hAnsi="宋体" w:eastAsia="宋体" w:cs="宋体"/>
          <w:snapToGrid w:val="0"/>
          <w:color w:val="auto"/>
          <w:kern w:val="0"/>
          <w:sz w:val="24"/>
          <w:highlight w:val="none"/>
          <w:u w:val="single"/>
        </w:rPr>
        <w:t>根据要求提供。</w:t>
      </w:r>
    </w:p>
    <w:p w14:paraId="482766E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7.2.2  提交临时占地资料</w:t>
      </w:r>
    </w:p>
    <w:p w14:paraId="5676103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提交临时占地资料的时间：</w:t>
      </w:r>
      <w:r>
        <w:rPr>
          <w:rFonts w:hint="eastAsia" w:ascii="宋体" w:hAnsi="宋体" w:eastAsia="宋体" w:cs="宋体"/>
          <w:snapToGrid w:val="0"/>
          <w:color w:val="auto"/>
          <w:kern w:val="0"/>
          <w:sz w:val="24"/>
          <w:highlight w:val="none"/>
          <w:u w:val="single"/>
        </w:rPr>
        <w:t>根据进度要求。</w:t>
      </w:r>
    </w:p>
    <w:p w14:paraId="61CC96F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7.2.3  提供临时用水电等资料</w:t>
      </w:r>
    </w:p>
    <w:p w14:paraId="01FAEAB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承包人需要水电等品质、正常用量、高峰量和使用时间：</w:t>
      </w:r>
      <w:r>
        <w:rPr>
          <w:rFonts w:hint="eastAsia" w:ascii="宋体" w:hAnsi="宋体" w:eastAsia="宋体" w:cs="宋体"/>
          <w:snapToGrid w:val="0"/>
          <w:color w:val="auto"/>
          <w:kern w:val="0"/>
          <w:sz w:val="24"/>
          <w:highlight w:val="none"/>
          <w:u w:val="single"/>
        </w:rPr>
        <w:t>/</w:t>
      </w:r>
    </w:p>
    <w:p w14:paraId="68A2A31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发包人能够满足施工临时用水、电等类别和数量：</w:t>
      </w:r>
      <w:r>
        <w:rPr>
          <w:rFonts w:hint="eastAsia" w:ascii="宋体" w:hAnsi="宋体" w:eastAsia="宋体" w:cs="宋体"/>
          <w:snapToGrid w:val="0"/>
          <w:color w:val="auto"/>
          <w:kern w:val="0"/>
          <w:sz w:val="24"/>
          <w:highlight w:val="none"/>
          <w:u w:val="single"/>
        </w:rPr>
        <w:t>（1）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2）施工（生活）用水、照明用电、动力用电由承包人挂表计量并承担线损费摊销，单价均按施工同期供水、供电部门的价格计算，承包人按月自行缴纳或者如发包人代缴在支付工程款时扣除。</w:t>
      </w:r>
    </w:p>
    <w:p w14:paraId="1646E94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水电等节点位置资料的提交时间：</w:t>
      </w:r>
      <w:r>
        <w:rPr>
          <w:rFonts w:hint="eastAsia" w:ascii="宋体" w:hAnsi="宋体" w:eastAsia="宋体" w:cs="宋体"/>
          <w:snapToGrid w:val="0"/>
          <w:color w:val="auto"/>
          <w:kern w:val="0"/>
          <w:sz w:val="24"/>
          <w:highlight w:val="none"/>
          <w:u w:val="single"/>
        </w:rPr>
        <w:t>/</w:t>
      </w:r>
    </w:p>
    <w:p w14:paraId="0C49EBE6">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7.2.4  清理现场的费用：</w:t>
      </w:r>
      <w:r>
        <w:rPr>
          <w:rFonts w:hint="eastAsia" w:ascii="宋体" w:hAnsi="宋体" w:eastAsia="宋体" w:cs="宋体"/>
          <w:snapToGrid w:val="0"/>
          <w:color w:val="auto"/>
          <w:kern w:val="0"/>
          <w:sz w:val="24"/>
          <w:highlight w:val="none"/>
          <w:u w:val="single"/>
        </w:rPr>
        <w:t>由承包人承担，费用包含在施工费合同预算价中，结算时不调整。</w:t>
      </w:r>
    </w:p>
    <w:p w14:paraId="6558D297">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7.2.5  由承包人履行的其它义务：</w:t>
      </w:r>
      <w:r>
        <w:rPr>
          <w:rFonts w:hint="eastAsia" w:ascii="宋体" w:hAnsi="宋体" w:eastAsia="宋体" w:cs="宋体"/>
          <w:snapToGrid w:val="0"/>
          <w:color w:val="auto"/>
          <w:kern w:val="0"/>
          <w:sz w:val="24"/>
          <w:highlight w:val="none"/>
          <w:u w:val="single"/>
        </w:rPr>
        <w:t>(1) 承担施工安全保卫工作及非夜间施工照明的责任和要求：由承包人承担。(2) 向发包人提供的办公和生活房屋及设施的要求： 按发包人要求提供 。(3)需承包人办理的有关施工场地交通、环卫和施工噪音管理等手续：承包人应当遵守政府有关主管部门对施工场地交通、施工噪音以及环境保护和安全生产等的管理规定，按规定办理有关手续，并以书面形式通知发包人，承担由此发生的费用，因承包人责任造成的罚款造成发包人损失的，由承包人承担。(4)已完工程成品保护的特殊要求及费用承担：本工程竣工验收合格移交发包人之前由承包人负责工程成品保护并承担其费用。保护期间发生损坏，承包人自费予以修复。(5)施工场地周围地下管线和邻近建筑物、构筑物（含文物保护建筑）、古树名木的保护要求及费用承担：承包人若有发现须立即报告发包人，经发包人协调有关事宜后方可施工。若因承包人原因造成损坏或损失，其责任由承包人承担。(6)施工场地清洁卫生的要求：符合工程所在地市政府有关规定。交工前现场应达到的要求：工完料净场地清，所有构筑物、建筑物、设备及界区内无污染。承包人承担因自身原因违反有关规定造成的损失和罚款；（7）做好施工记录、隐蔽工程记录，相应进度统计报表和工程事故报告，汇集施工技术资料，包括摄影资料。（8）承包人就现场发现的问题或发生的变更应提前2日向发包人递交书面资料，口头汇报不作依据。承包人发文应有标准固定格式、规范连续的文件编号，同时应有承包人代表的签字和承包人单位公章（或承包人单位授权的项目章）。渣土运输必须按照南京市有关规定执行，由承包人办理相关手续，承担相关费用。如承包人不具备相应条件的，应通过招标方式确定符合条件的渣土运输单位，但不能减轻承包人任何责任和义务，承包人和渣土运输单位就渣土运输作业向发包人承担连带责任。（9）双方约定承包人应做的其他工作：①承包人负责向发包人提供工程事故（如有）报告。②专门用于本工程施工的由承包人提供的所有施工设备、临时设施和材料一经运至现场，即应被视为是专门供本工程施工使用，承包人负责保管，承包人除将上述物品在现场各部分之间转移外，如果没有发包人的书面同意，不得将上述物品运出现场。发包人无论何时均不对承包人上述的设备、临时设施和其他材料的损失或损坏承担任何责任。③负责协调与承包人相关的工、农、地方关系。④承包人负责发包人提供的材料、设备的卸车、二次倒运、保管。⑤若发包人认为承包人的现场投入不能满足施工需要，发包人有要求承包人增加人员、机械设备、财力和物力满足现场需要的权利，承包人对此不得拒绝，每拒绝一次罚款10000元。</w:t>
      </w:r>
    </w:p>
    <w:p w14:paraId="28DF38C0">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7.3人力和机具资源</w:t>
      </w:r>
    </w:p>
    <w:p w14:paraId="04B512B2">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7.3.1  人力资源计划一览表的格式、内容、份数和提交时间：</w:t>
      </w:r>
      <w:r>
        <w:rPr>
          <w:rFonts w:hint="eastAsia" w:ascii="宋体" w:hAnsi="宋体" w:eastAsia="宋体" w:cs="宋体"/>
          <w:snapToGrid w:val="0"/>
          <w:color w:val="auto"/>
          <w:kern w:val="0"/>
          <w:sz w:val="24"/>
          <w:highlight w:val="none"/>
          <w:u w:val="single"/>
        </w:rPr>
        <w:t>施工进场前提交2份。</w:t>
      </w:r>
    </w:p>
    <w:p w14:paraId="5C5B7EA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人力资源实际进场的报表格式、份数和报告期：</w:t>
      </w:r>
      <w:r>
        <w:rPr>
          <w:rFonts w:hint="eastAsia" w:ascii="宋体" w:hAnsi="宋体" w:eastAsia="宋体" w:cs="宋体"/>
          <w:snapToGrid w:val="0"/>
          <w:color w:val="auto"/>
          <w:kern w:val="0"/>
          <w:sz w:val="24"/>
          <w:highlight w:val="none"/>
          <w:u w:val="single"/>
        </w:rPr>
        <w:t>施工进场前提交2份。</w:t>
      </w:r>
    </w:p>
    <w:p w14:paraId="600E5AE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7.3.2  主要机具计划一览表的格式、内容、份数和提交时间：</w:t>
      </w:r>
      <w:r>
        <w:rPr>
          <w:rFonts w:hint="eastAsia" w:ascii="宋体" w:hAnsi="宋体" w:eastAsia="宋体" w:cs="宋体"/>
          <w:snapToGrid w:val="0"/>
          <w:color w:val="auto"/>
          <w:kern w:val="0"/>
          <w:sz w:val="24"/>
          <w:highlight w:val="none"/>
          <w:u w:val="single"/>
        </w:rPr>
        <w:t>施工进场前提交2份。</w:t>
      </w:r>
    </w:p>
    <w:p w14:paraId="2AD44FB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主要机具实际进场的报表格式、份数和报告期：</w:t>
      </w:r>
      <w:r>
        <w:rPr>
          <w:rFonts w:hint="eastAsia" w:ascii="宋体" w:hAnsi="宋体" w:eastAsia="宋体" w:cs="宋体"/>
          <w:snapToGrid w:val="0"/>
          <w:color w:val="auto"/>
          <w:kern w:val="0"/>
          <w:sz w:val="24"/>
          <w:highlight w:val="none"/>
          <w:u w:val="single"/>
        </w:rPr>
        <w:t>施工进场前提交2份。</w:t>
      </w:r>
    </w:p>
    <w:p w14:paraId="3A1F2278">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7.5  质量与检验</w:t>
      </w:r>
    </w:p>
    <w:p w14:paraId="1A837CF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7.3.2 质检部位与参检方</w:t>
      </w:r>
    </w:p>
    <w:p w14:paraId="76064AA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三方参检的部位、标准及表格形式：</w:t>
      </w:r>
      <w:r>
        <w:rPr>
          <w:rFonts w:hint="eastAsia" w:ascii="宋体" w:hAnsi="宋体" w:eastAsia="宋体" w:cs="宋体"/>
          <w:snapToGrid w:val="0"/>
          <w:color w:val="auto"/>
          <w:kern w:val="0"/>
          <w:sz w:val="24"/>
          <w:highlight w:val="none"/>
          <w:u w:val="single"/>
        </w:rPr>
        <w:t>根据国家、地方相关规定。</w:t>
      </w:r>
    </w:p>
    <w:p w14:paraId="4EC7F73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两方参检的部位、标准及表格形式：</w:t>
      </w:r>
      <w:r>
        <w:rPr>
          <w:rFonts w:hint="eastAsia" w:ascii="宋体" w:hAnsi="宋体" w:eastAsia="宋体" w:cs="宋体"/>
          <w:snapToGrid w:val="0"/>
          <w:color w:val="auto"/>
          <w:kern w:val="0"/>
          <w:sz w:val="24"/>
          <w:highlight w:val="none"/>
          <w:u w:val="single"/>
        </w:rPr>
        <w:t>根据国家、地方相关规定。</w:t>
      </w:r>
    </w:p>
    <w:p w14:paraId="5F9A2950">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第三方检查的部位、标准及表格形式：</w:t>
      </w:r>
      <w:r>
        <w:rPr>
          <w:rFonts w:hint="eastAsia" w:ascii="宋体" w:hAnsi="宋体" w:eastAsia="宋体" w:cs="宋体"/>
          <w:snapToGrid w:val="0"/>
          <w:color w:val="auto"/>
          <w:kern w:val="0"/>
          <w:sz w:val="24"/>
          <w:highlight w:val="none"/>
          <w:u w:val="single"/>
        </w:rPr>
        <w:t>根据国家、地方相关规定。</w:t>
      </w:r>
    </w:p>
    <w:p w14:paraId="25316F1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承包人自检的部位、标准及表格形式：</w:t>
      </w:r>
      <w:r>
        <w:rPr>
          <w:rFonts w:hint="eastAsia" w:ascii="宋体" w:hAnsi="宋体" w:eastAsia="宋体" w:cs="宋体"/>
          <w:snapToGrid w:val="0"/>
          <w:color w:val="auto"/>
          <w:kern w:val="0"/>
          <w:sz w:val="24"/>
          <w:highlight w:val="none"/>
          <w:u w:val="single"/>
        </w:rPr>
        <w:t>根据国家、地方相关规定。</w:t>
      </w:r>
    </w:p>
    <w:p w14:paraId="42E7ED7A">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7.6  隐蔽工程和中间验收</w:t>
      </w:r>
    </w:p>
    <w:p w14:paraId="650A721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7.6.1  隐蔽工程和中间验收</w:t>
      </w:r>
    </w:p>
    <w:p w14:paraId="09F6F38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需要质检的隐蔽工程和中间验收部位的分类、部位、质检内容、标准、表格和参检方的约定：</w:t>
      </w:r>
      <w:r>
        <w:rPr>
          <w:rFonts w:hint="eastAsia" w:ascii="宋体" w:hAnsi="宋体" w:eastAsia="宋体" w:cs="宋体"/>
          <w:snapToGrid w:val="0"/>
          <w:color w:val="auto"/>
          <w:kern w:val="0"/>
          <w:sz w:val="24"/>
          <w:highlight w:val="none"/>
          <w:u w:val="single"/>
        </w:rPr>
        <w:t>按国家规范规定执行。一切验收费用均由承包人承担。如果承包人未按合同要求提请工程总监及有关部门验收隐蔽工程即将隐蔽工程覆盖，则工程总监有权随时要求打开隐蔽工程进行验收，并且无论验收结果是否合格，由此发生的一切费用及损失和工期延误均由承包人承担。</w:t>
      </w:r>
    </w:p>
    <w:p w14:paraId="3A99F44A">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7.7  职业健康、安全、环境保护</w:t>
      </w:r>
    </w:p>
    <w:p w14:paraId="1A05B43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7.7.1  职业健康、安全、环境保护管理</w:t>
      </w:r>
    </w:p>
    <w:p w14:paraId="43D5C2B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提交职业健康、安全、环境管理计划的份数和时间：</w:t>
      </w:r>
      <w:r>
        <w:rPr>
          <w:rFonts w:hint="eastAsia" w:ascii="宋体" w:hAnsi="宋体" w:eastAsia="宋体" w:cs="宋体"/>
          <w:snapToGrid w:val="0"/>
          <w:color w:val="auto"/>
          <w:kern w:val="0"/>
          <w:sz w:val="24"/>
          <w:highlight w:val="none"/>
          <w:u w:val="single"/>
        </w:rPr>
        <w:t>四份，进场施工前。</w:t>
      </w:r>
    </w:p>
    <w:p w14:paraId="45DB850E">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第8条竣工试验</w:t>
      </w:r>
    </w:p>
    <w:p w14:paraId="23105248">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本合同工程，包含竣工试验阶段/不包含竣工试验阶段。保留其一，作为双方约定。</w:t>
      </w:r>
    </w:p>
    <w:p w14:paraId="71E23F3B">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8.1竣工试验的义务</w:t>
      </w:r>
    </w:p>
    <w:p w14:paraId="7C4EB71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8.1.1承包人的一般义务</w:t>
      </w:r>
    </w:p>
    <w:p w14:paraId="566BA2B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（1）竣工试验方案</w:t>
      </w:r>
    </w:p>
    <w:p w14:paraId="45A73D7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提交竣工试验方案的份数和时间：</w:t>
      </w:r>
      <w:r>
        <w:rPr>
          <w:rFonts w:hint="eastAsia" w:ascii="宋体" w:hAnsi="宋体" w:eastAsia="宋体" w:cs="宋体"/>
          <w:snapToGrid w:val="0"/>
          <w:color w:val="auto"/>
          <w:kern w:val="0"/>
          <w:sz w:val="24"/>
          <w:highlight w:val="none"/>
          <w:u w:val="single"/>
        </w:rPr>
        <w:t>5份，竣工验收前七天。</w:t>
      </w:r>
    </w:p>
    <w:p w14:paraId="50133021">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第9条工程接收</w:t>
      </w:r>
    </w:p>
    <w:p w14:paraId="74DE9FF7">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9.1工程接收</w:t>
      </w:r>
    </w:p>
    <w:p w14:paraId="4849B5E4">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9.1.1按单项工程或（和）按工程接收</w:t>
      </w:r>
    </w:p>
    <w:p w14:paraId="163C1C0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在以下两种情况中选择其一，作为双方对工程接受的约定。</w:t>
      </w:r>
    </w:p>
    <w:p w14:paraId="6CF12E36">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由承包人负责指导发包人进行单项工程或（和）工程竣工后试验，并承担试运行考核责任的，接收单项工程的先后顺序及时间安排，或接受工程的时间安排如下：</w:t>
      </w:r>
      <w:r>
        <w:rPr>
          <w:rFonts w:hint="eastAsia" w:ascii="宋体" w:hAnsi="宋体" w:eastAsia="宋体" w:cs="宋体"/>
          <w:snapToGrid w:val="0"/>
          <w:color w:val="auto"/>
          <w:kern w:val="0"/>
          <w:sz w:val="24"/>
          <w:highlight w:val="none"/>
          <w:u w:val="single"/>
        </w:rPr>
        <w:t>竣工验收合格后七日内接收。</w:t>
      </w:r>
    </w:p>
    <w:p w14:paraId="3C34CC6F">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由发包人负责单项工程或（和）工程竣工后试验及其试运行考核责任的，接收单项工程的先后顺序及时间安排，或接受工程的时间安排如下：</w:t>
      </w:r>
    </w:p>
    <w:p w14:paraId="56CD379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9.1.2  接收工程提交的资料</w:t>
      </w:r>
    </w:p>
    <w:p w14:paraId="76AB3B2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提交竣工试验资料的类别、内容、份数和时间：</w:t>
      </w:r>
      <w:r>
        <w:rPr>
          <w:rFonts w:hint="eastAsia" w:ascii="宋体" w:hAnsi="宋体" w:eastAsia="宋体" w:cs="宋体"/>
          <w:snapToGrid w:val="0"/>
          <w:color w:val="auto"/>
          <w:kern w:val="0"/>
          <w:sz w:val="24"/>
          <w:highlight w:val="none"/>
          <w:u w:val="single"/>
        </w:rPr>
        <w:t>根据相关规定提供四份。</w:t>
      </w:r>
    </w:p>
    <w:p w14:paraId="3E74E413">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第10条竣工后试验</w:t>
      </w:r>
    </w:p>
    <w:p w14:paraId="5D39DC70">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本合同包含承包人知道竣工后试验/不含承包人知道竣工后试验。保留其一，作为双方约定。</w:t>
      </w:r>
    </w:p>
    <w:p w14:paraId="04FA5F62">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10.1  权利和义务</w:t>
      </w:r>
    </w:p>
    <w:p w14:paraId="0C5B993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10.1.1  发包人的权利和义务</w:t>
      </w:r>
    </w:p>
    <w:p w14:paraId="479B86E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（1）其它义务和工作：</w:t>
      </w:r>
      <w:r>
        <w:rPr>
          <w:rFonts w:hint="eastAsia" w:ascii="宋体" w:hAnsi="宋体" w:eastAsia="宋体" w:cs="宋体"/>
          <w:snapToGrid w:val="0"/>
          <w:color w:val="auto"/>
          <w:kern w:val="0"/>
          <w:sz w:val="24"/>
          <w:highlight w:val="none"/>
          <w:u w:val="single"/>
        </w:rPr>
        <w:t>/</w:t>
      </w:r>
    </w:p>
    <w:p w14:paraId="28C5AA1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10.1.2  承包人的责任和义务</w:t>
      </w:r>
    </w:p>
    <w:p w14:paraId="0D539AFA">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（2）竣工后试验方案的份数和完成时间：</w:t>
      </w:r>
      <w:r>
        <w:rPr>
          <w:rFonts w:hint="eastAsia" w:ascii="宋体" w:hAnsi="宋体" w:eastAsia="宋体" w:cs="宋体"/>
          <w:snapToGrid w:val="0"/>
          <w:color w:val="auto"/>
          <w:kern w:val="0"/>
          <w:sz w:val="24"/>
          <w:highlight w:val="none"/>
          <w:u w:val="single"/>
        </w:rPr>
        <w:t>/</w:t>
      </w:r>
    </w:p>
    <w:p w14:paraId="128BF83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（3）其它义务和工作：</w:t>
      </w:r>
      <w:r>
        <w:rPr>
          <w:rFonts w:hint="eastAsia" w:ascii="宋体" w:hAnsi="宋体" w:eastAsia="宋体" w:cs="宋体"/>
          <w:snapToGrid w:val="0"/>
          <w:color w:val="auto"/>
          <w:kern w:val="0"/>
          <w:sz w:val="24"/>
          <w:highlight w:val="none"/>
          <w:u w:val="single"/>
        </w:rPr>
        <w:t>/</w:t>
      </w:r>
    </w:p>
    <w:p w14:paraId="6A51CBD2">
      <w:pPr>
        <w:widowControl/>
        <w:spacing w:line="360" w:lineRule="auto"/>
        <w:jc w:val="left"/>
        <w:rPr>
          <w:rFonts w:hint="eastAsia" w:ascii="宋体" w:hAnsi="宋体" w:eastAsia="宋体" w:cs="宋体"/>
          <w:b/>
          <w:color w:val="auto"/>
          <w:kern w:val="0"/>
          <w:sz w:val="24"/>
          <w:highlight w:val="none"/>
        </w:rPr>
      </w:pPr>
      <w:r>
        <w:rPr>
          <w:rFonts w:hint="eastAsia" w:ascii="宋体" w:hAnsi="宋体" w:eastAsia="宋体" w:cs="宋体"/>
          <w:color w:val="auto"/>
          <w:kern w:val="0"/>
          <w:sz w:val="24"/>
          <w:highlight w:val="none"/>
        </w:rPr>
        <w:t>10.2竣工后试验程序</w:t>
      </w:r>
    </w:p>
    <w:p w14:paraId="331D3F2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10.2.1竣工后试验日期的通知</w:t>
      </w:r>
    </w:p>
    <w:p w14:paraId="7F1F2C8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单项工程或（和）工程竣工后试验开始日期的约定：</w:t>
      </w:r>
      <w:r>
        <w:rPr>
          <w:rFonts w:hint="eastAsia" w:ascii="宋体" w:hAnsi="宋体" w:eastAsia="宋体" w:cs="宋体"/>
          <w:snapToGrid w:val="0"/>
          <w:color w:val="auto"/>
          <w:kern w:val="0"/>
          <w:sz w:val="24"/>
          <w:highlight w:val="none"/>
          <w:u w:val="single"/>
        </w:rPr>
        <w:t>/</w:t>
      </w:r>
    </w:p>
    <w:p w14:paraId="76494D8F">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10.3  竣工后试验及试运行考核</w:t>
      </w:r>
    </w:p>
    <w:p w14:paraId="7F3636A8">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10.3.1 试运行考核</w:t>
      </w:r>
    </w:p>
    <w:p w14:paraId="61FACE0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（1）试运行考核周期：</w:t>
      </w:r>
      <w:r>
        <w:rPr>
          <w:rFonts w:hint="eastAsia" w:ascii="宋体" w:hAnsi="宋体" w:eastAsia="宋体" w:cs="宋体"/>
          <w:snapToGrid w:val="0"/>
          <w:color w:val="auto"/>
          <w:kern w:val="0"/>
          <w:sz w:val="24"/>
          <w:highlight w:val="none"/>
          <w:u w:val="single"/>
        </w:rPr>
        <w:t>/</w:t>
      </w:r>
      <w:r>
        <w:rPr>
          <w:rFonts w:hint="eastAsia" w:ascii="宋体" w:hAnsi="宋体" w:eastAsia="宋体" w:cs="宋体"/>
          <w:color w:val="auto"/>
          <w:kern w:val="0"/>
          <w:sz w:val="24"/>
          <w:highlight w:val="none"/>
        </w:rPr>
        <w:t>小时（或日、周、月、年）</w:t>
      </w:r>
    </w:p>
    <w:p w14:paraId="6548461D">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10.4  未能通过考核</w:t>
      </w:r>
    </w:p>
    <w:p w14:paraId="0F47B96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（1）未能通过试运行考核的赔偿</w:t>
      </w:r>
    </w:p>
    <w:p w14:paraId="7BCBEAF7">
      <w:pPr>
        <w:widowControl/>
        <w:spacing w:line="360" w:lineRule="auto"/>
        <w:ind w:firstLine="960" w:firstLineChars="4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1）承包人提供的生产工艺技术或建筑设计方案未能通过试运行考核的赔偿</w:t>
      </w:r>
    </w:p>
    <w:p w14:paraId="6FCE034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根据工程情况，在以下方式中选择一项，作为双方的考核赔偿约定，</w:t>
      </w:r>
    </w:p>
    <w:p w14:paraId="58C2D5D9">
      <w:pPr>
        <w:widowControl/>
        <w:spacing w:line="360" w:lineRule="auto"/>
        <w:ind w:left="48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各单项工程的赔偿金额（或赔偿公式）分别为：</w:t>
      </w:r>
      <w:r>
        <w:rPr>
          <w:rFonts w:hint="eastAsia" w:ascii="宋体" w:hAnsi="宋体" w:eastAsia="宋体" w:cs="宋体"/>
          <w:snapToGrid w:val="0"/>
          <w:color w:val="auto"/>
          <w:kern w:val="0"/>
          <w:sz w:val="24"/>
          <w:highlight w:val="none"/>
        </w:rPr>
        <w:t>/</w:t>
      </w:r>
    </w:p>
    <w:p w14:paraId="5AE486ED">
      <w:pPr>
        <w:widowControl/>
        <w:spacing w:line="360" w:lineRule="auto"/>
        <w:ind w:left="48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工程的赔偿金额（或赔偿公式）：</w:t>
      </w:r>
    </w:p>
    <w:p w14:paraId="0672A1D3">
      <w:pPr>
        <w:widowControl/>
        <w:spacing w:line="360" w:lineRule="auto"/>
        <w:ind w:firstLine="991" w:firstLineChars="413"/>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2）发包人提供的生产工艺技术或建筑设计方案未能通过试运行考核的赔偿</w:t>
      </w:r>
    </w:p>
    <w:p w14:paraId="052E6652">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其中，</w:t>
      </w:r>
    </w:p>
    <w:p w14:paraId="4AD77E06">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承包人应承担相关责任的赔偿金额（或赔偿公式）分别为：</w:t>
      </w:r>
      <w:r>
        <w:rPr>
          <w:rFonts w:hint="eastAsia" w:ascii="宋体" w:hAnsi="宋体" w:eastAsia="宋体" w:cs="宋体"/>
          <w:snapToGrid w:val="0"/>
          <w:color w:val="auto"/>
          <w:kern w:val="0"/>
          <w:sz w:val="24"/>
          <w:highlight w:val="none"/>
          <w:u w:val="single"/>
        </w:rPr>
        <w:t>/</w:t>
      </w:r>
    </w:p>
    <w:p w14:paraId="5AA445B5">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10.5  考核验收证书</w:t>
      </w:r>
    </w:p>
    <w:p w14:paraId="1583822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10.5.1在以下方式中选择其一，作为颁发竣工后试验及考核验收证书的约定。</w:t>
      </w:r>
    </w:p>
    <w:p w14:paraId="3109A22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按工程颁发竣工后试验及考核验收证书</w:t>
      </w:r>
    </w:p>
    <w:p w14:paraId="3A08A685">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按单项工程和工程颁发竣工后试验及考核验收证书</w:t>
      </w:r>
    </w:p>
    <w:p w14:paraId="58585E3A">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第11条质量保修责任</w:t>
      </w:r>
    </w:p>
    <w:p w14:paraId="56B29AA7">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  缺陷责任保修金</w:t>
      </w:r>
    </w:p>
    <w:p w14:paraId="404BDC9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11.1.1  缺陷责任保修金金额</w:t>
      </w:r>
    </w:p>
    <w:p w14:paraId="2D3A3374">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缺陷责任保修金金额为合同协议书约定的合同价格的</w:t>
      </w:r>
      <w:r>
        <w:rPr>
          <w:rFonts w:hint="eastAsia" w:ascii="宋体" w:hAnsi="宋体" w:eastAsia="宋体" w:cs="宋体"/>
          <w:color w:val="auto"/>
          <w:kern w:val="0"/>
          <w:sz w:val="24"/>
          <w:highlight w:val="none"/>
          <w:u w:val="single"/>
        </w:rPr>
        <w:t xml:space="preserve"> </w:t>
      </w:r>
      <w:r>
        <w:rPr>
          <w:rFonts w:hint="eastAsia" w:ascii="宋体" w:hAnsi="宋体" w:eastAsia="宋体" w:cs="宋体"/>
          <w:snapToGrid w:val="0"/>
          <w:color w:val="auto"/>
          <w:kern w:val="0"/>
          <w:sz w:val="24"/>
          <w:highlight w:val="none"/>
          <w:u w:val="single"/>
        </w:rPr>
        <w:t xml:space="preserve">3 </w:t>
      </w:r>
      <w:r>
        <w:rPr>
          <w:rFonts w:hint="eastAsia" w:ascii="宋体" w:hAnsi="宋体" w:eastAsia="宋体" w:cs="宋体"/>
          <w:color w:val="auto"/>
          <w:kern w:val="0"/>
          <w:sz w:val="24"/>
          <w:highlight w:val="none"/>
        </w:rPr>
        <w:t>%。</w:t>
      </w:r>
    </w:p>
    <w:p w14:paraId="2537FFE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11.1.2  缺陷责任保修金金额的暂扣</w:t>
      </w:r>
    </w:p>
    <w:p w14:paraId="78DFF44E">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缺陷责任保修金金额的暂扣方式：</w:t>
      </w:r>
      <w:r>
        <w:rPr>
          <w:rFonts w:hint="eastAsia" w:ascii="宋体" w:hAnsi="宋体" w:eastAsia="宋体" w:cs="宋体"/>
          <w:snapToGrid w:val="0"/>
          <w:color w:val="auto"/>
          <w:kern w:val="0"/>
          <w:sz w:val="24"/>
          <w:highlight w:val="none"/>
          <w:u w:val="single"/>
        </w:rPr>
        <w:t>最终结算审计结束后支付工程款中一次性扣留。</w:t>
      </w:r>
    </w:p>
    <w:p w14:paraId="1A1CC9DE">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第12条工程竣工验收</w:t>
      </w:r>
    </w:p>
    <w:p w14:paraId="57A60092">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12.1竣工资料及竣工验收报告</w:t>
      </w:r>
    </w:p>
    <w:p w14:paraId="3D924A5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12.1.1竣工资料和竣工验收报告</w:t>
      </w:r>
    </w:p>
    <w:p w14:paraId="35481D4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竣工验收报告的格式、份数和提交时间：</w:t>
      </w:r>
      <w:r>
        <w:rPr>
          <w:rFonts w:hint="eastAsia" w:ascii="宋体" w:hAnsi="宋体" w:eastAsia="宋体" w:cs="宋体"/>
          <w:snapToGrid w:val="0"/>
          <w:color w:val="auto"/>
          <w:kern w:val="0"/>
          <w:sz w:val="24"/>
          <w:highlight w:val="none"/>
          <w:u w:val="single"/>
        </w:rPr>
        <w:t>根据相关规定在竣工验收后30日提供八份。</w:t>
      </w:r>
    </w:p>
    <w:p w14:paraId="2E1816F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完整竣工资料的格式、份数和提交时间：</w:t>
      </w:r>
      <w:r>
        <w:rPr>
          <w:rFonts w:hint="eastAsia" w:ascii="宋体" w:hAnsi="宋体" w:eastAsia="宋体" w:cs="宋体"/>
          <w:snapToGrid w:val="0"/>
          <w:color w:val="auto"/>
          <w:kern w:val="0"/>
          <w:sz w:val="24"/>
          <w:highlight w:val="none"/>
          <w:u w:val="single"/>
        </w:rPr>
        <w:t>根据相关规定在竣工验收后30日提供四份。</w:t>
      </w:r>
    </w:p>
    <w:p w14:paraId="6256978C">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第13条变更和合同价格调整</w:t>
      </w:r>
    </w:p>
    <w:p w14:paraId="5026FF43">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13.1变更范围</w:t>
      </w:r>
    </w:p>
    <w:p w14:paraId="726BC707">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ab/>
      </w:r>
      <w:r>
        <w:rPr>
          <w:rFonts w:hint="eastAsia" w:ascii="宋体" w:hAnsi="宋体" w:eastAsia="宋体" w:cs="宋体"/>
          <w:snapToGrid w:val="0"/>
          <w:color w:val="auto"/>
          <w:kern w:val="0"/>
          <w:sz w:val="24"/>
          <w:highlight w:val="none"/>
          <w:u w:val="single"/>
        </w:rPr>
        <w:t>/</w:t>
      </w:r>
    </w:p>
    <w:p w14:paraId="13E2D79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13.1.1其它变更</w:t>
      </w:r>
    </w:p>
    <w:p w14:paraId="39C82A2C">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双方根据本工程特点，商定的其它变更范围：</w:t>
      </w:r>
      <w:r>
        <w:rPr>
          <w:rFonts w:hint="eastAsia" w:ascii="宋体" w:hAnsi="宋体" w:eastAsia="宋体" w:cs="宋体"/>
          <w:snapToGrid w:val="0"/>
          <w:color w:val="auto"/>
          <w:kern w:val="0"/>
          <w:sz w:val="24"/>
          <w:highlight w:val="none"/>
          <w:u w:val="single"/>
        </w:rPr>
        <w:t>施工图设计文件经发包人认可，并经主管部门施工图审查通过后，若因发包人要求在原招标范围外新增功能，方为变更，其他不作为变更。</w:t>
      </w:r>
    </w:p>
    <w:p w14:paraId="62D9189D">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13.2  变更价款确定</w:t>
      </w:r>
    </w:p>
    <w:p w14:paraId="08386A63">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13.2.1变更价款约定的其他方法：</w:t>
      </w:r>
      <w:r>
        <w:rPr>
          <w:rFonts w:hint="eastAsia" w:ascii="宋体" w:hAnsi="宋体" w:eastAsia="宋体" w:cs="宋体"/>
          <w:snapToGrid w:val="0"/>
          <w:color w:val="auto"/>
          <w:kern w:val="0"/>
          <w:sz w:val="24"/>
          <w:highlight w:val="none"/>
          <w:u w:val="single"/>
        </w:rPr>
        <w:t>对于发包人认可的变更采用如下办法：1、依据现行工程量清单计价规范，套用定额或计价表相应的管理费和利润的取费标准计算出变更前的变更部分价款为A，并经发包人、监理、跟踪审计确认。2、依据现行工程量清单计价规范，套用定额或计价表相应的管理费和利润的取费标准计算出变更后的变更部分价款为B，并经发包人、监理、跟踪审计确认。3、变更价款为C=（B-A）*（投标报价/招标控制价），若C为正数即调增，若C为负数即调减。</w:t>
      </w:r>
    </w:p>
    <w:p w14:paraId="2BCA1168">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13.3  建议变更的利益分享</w:t>
      </w:r>
    </w:p>
    <w:p w14:paraId="729C035E">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建议变更的利益分享的约定：</w:t>
      </w:r>
      <w:r>
        <w:rPr>
          <w:rFonts w:hint="eastAsia" w:ascii="宋体" w:hAnsi="宋体" w:eastAsia="宋体" w:cs="宋体"/>
          <w:snapToGrid w:val="0"/>
          <w:color w:val="auto"/>
          <w:kern w:val="0"/>
          <w:sz w:val="24"/>
          <w:highlight w:val="none"/>
          <w:u w:val="single"/>
        </w:rPr>
        <w:t>/</w:t>
      </w:r>
    </w:p>
    <w:p w14:paraId="7A423240">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第14条合同总价和付款</w:t>
      </w:r>
    </w:p>
    <w:p w14:paraId="429D8190">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  合同总价和付款</w:t>
      </w:r>
    </w:p>
    <w:p w14:paraId="2DCD4C5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14.1.1 付款</w:t>
      </w:r>
    </w:p>
    <w:p w14:paraId="7B2DA986">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（1）承包人指定的开户银行及银行账户</w:t>
      </w:r>
      <w:r>
        <w:rPr>
          <w:rFonts w:hint="eastAsia" w:ascii="宋体" w:hAnsi="宋体" w:eastAsia="宋体" w:cs="宋体"/>
          <w:snapToGrid w:val="0"/>
          <w:color w:val="auto"/>
          <w:kern w:val="0"/>
          <w:sz w:val="24"/>
          <w:highlight w:val="none"/>
          <w:u w:val="single"/>
        </w:rPr>
        <w:t>本工程施工费、设备费及其他费用由发包人支付给承包人，承包人提供符合要求的发票，本工程所有费用由联合体牵头人向发包人提出付款申请，发包人按以上原则支付相应费用。</w:t>
      </w:r>
    </w:p>
    <w:p w14:paraId="7676A1E4">
      <w:pPr>
        <w:pStyle w:val="89"/>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rPr>
        <w:t xml:space="preserve"> 工程进度款</w:t>
      </w:r>
    </w:p>
    <w:p w14:paraId="163598D8">
      <w:pPr>
        <w:pStyle w:val="89"/>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14.2.1工程进度款</w:t>
      </w:r>
    </w:p>
    <w:p w14:paraId="50E23E45">
      <w:pPr>
        <w:pStyle w:val="89"/>
        <w:widowControl/>
        <w:spacing w:line="360" w:lineRule="auto"/>
        <w:ind w:firstLine="480" w:firstLine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color w:val="auto"/>
          <w:kern w:val="0"/>
          <w:sz w:val="24"/>
          <w:highlight w:val="none"/>
        </w:rPr>
        <w:t>工程进度款的支付方式、支付条件和支付时间：</w:t>
      </w:r>
    </w:p>
    <w:p w14:paraId="7197AFA2">
      <w:pPr>
        <w:pStyle w:val="89"/>
        <w:widowControl/>
        <w:spacing w:line="360" w:lineRule="auto"/>
        <w:ind w:left="420" w:left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①合同签订后，</w:t>
      </w:r>
      <w:r>
        <w:rPr>
          <w:rFonts w:hint="eastAsia" w:ascii="宋体" w:hAnsi="宋体" w:eastAsia="宋体" w:cs="宋体"/>
          <w:snapToGrid w:val="0"/>
          <w:color w:val="auto"/>
          <w:kern w:val="0"/>
          <w:sz w:val="24"/>
          <w:highlight w:val="none"/>
          <w:u w:val="single"/>
        </w:rPr>
        <w:t>1</w:t>
      </w:r>
      <w:r>
        <w:rPr>
          <w:rFonts w:hint="eastAsia" w:ascii="宋体" w:hAnsi="宋体" w:eastAsia="宋体" w:cs="宋体"/>
          <w:snapToGrid w:val="0"/>
          <w:color w:val="auto"/>
          <w:kern w:val="0"/>
          <w:sz w:val="24"/>
          <w:highlight w:val="none"/>
          <w:u w:val="single"/>
        </w:rPr>
        <w:t>0个工作日内支付合同价的</w:t>
      </w:r>
      <w:r>
        <w:rPr>
          <w:rFonts w:hint="eastAsia" w:ascii="宋体" w:hAnsi="宋体" w:eastAsia="宋体" w:cs="宋体"/>
          <w:snapToGrid w:val="0"/>
          <w:color w:val="auto"/>
          <w:kern w:val="0"/>
          <w:sz w:val="24"/>
          <w:highlight w:val="none"/>
          <w:u w:val="single"/>
        </w:rPr>
        <w:t>30</w:t>
      </w:r>
      <w:r>
        <w:rPr>
          <w:rFonts w:hint="eastAsia" w:ascii="宋体" w:hAnsi="宋体" w:eastAsia="宋体" w:cs="宋体"/>
          <w:snapToGrid w:val="0"/>
          <w:color w:val="auto"/>
          <w:kern w:val="0"/>
          <w:sz w:val="24"/>
          <w:highlight w:val="none"/>
          <w:u w:val="single"/>
        </w:rPr>
        <w:t>%作为预付款;</w:t>
      </w:r>
    </w:p>
    <w:p w14:paraId="07FA5088">
      <w:pPr>
        <w:pStyle w:val="89"/>
        <w:widowControl/>
        <w:spacing w:line="360" w:lineRule="auto"/>
        <w:ind w:left="420" w:left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②工程施工至50%</w:t>
      </w:r>
      <w:r>
        <w:rPr>
          <w:rFonts w:hint="eastAsia" w:ascii="宋体" w:hAnsi="宋体" w:eastAsia="宋体" w:cs="宋体"/>
          <w:snapToGrid w:val="0"/>
          <w:color w:val="auto"/>
          <w:kern w:val="0"/>
          <w:sz w:val="24"/>
          <w:highlight w:val="none"/>
          <w:u w:val="single"/>
        </w:rPr>
        <w:t>，</w:t>
      </w:r>
      <w:r>
        <w:rPr>
          <w:rFonts w:hint="eastAsia" w:ascii="宋体" w:hAnsi="宋体" w:eastAsia="宋体" w:cs="宋体"/>
          <w:snapToGrid w:val="0"/>
          <w:color w:val="auto"/>
          <w:kern w:val="0"/>
          <w:sz w:val="24"/>
          <w:highlight w:val="none"/>
          <w:u w:val="single"/>
        </w:rPr>
        <w:t>验收合格付至合同金额</w:t>
      </w:r>
      <w:r>
        <w:rPr>
          <w:rFonts w:hint="eastAsia" w:ascii="宋体" w:hAnsi="宋体" w:eastAsia="宋体" w:cs="宋体"/>
          <w:snapToGrid w:val="0"/>
          <w:color w:val="auto"/>
          <w:kern w:val="0"/>
          <w:sz w:val="24"/>
          <w:highlight w:val="none"/>
          <w:u w:val="single"/>
        </w:rPr>
        <w:t>7</w:t>
      </w:r>
      <w:r>
        <w:rPr>
          <w:rFonts w:hint="eastAsia" w:ascii="宋体" w:hAnsi="宋体" w:eastAsia="宋体" w:cs="宋体"/>
          <w:snapToGrid w:val="0"/>
          <w:color w:val="auto"/>
          <w:kern w:val="0"/>
          <w:sz w:val="24"/>
          <w:highlight w:val="none"/>
          <w:u w:val="single"/>
        </w:rPr>
        <w:t>0%，审计后支付</w:t>
      </w:r>
      <w:r>
        <w:rPr>
          <w:rFonts w:hint="eastAsia" w:ascii="宋体" w:hAnsi="宋体" w:eastAsia="宋体" w:cs="宋体"/>
          <w:snapToGrid w:val="0"/>
          <w:color w:val="auto"/>
          <w:kern w:val="0"/>
          <w:sz w:val="24"/>
          <w:highlight w:val="none"/>
          <w:u w:val="single"/>
        </w:rPr>
        <w:t>至</w:t>
      </w:r>
      <w:r>
        <w:rPr>
          <w:rFonts w:hint="eastAsia" w:ascii="宋体" w:hAnsi="宋体" w:eastAsia="宋体" w:cs="宋体"/>
          <w:snapToGrid w:val="0"/>
          <w:color w:val="auto"/>
          <w:kern w:val="0"/>
          <w:sz w:val="24"/>
          <w:highlight w:val="none"/>
          <w:u w:val="single"/>
        </w:rPr>
        <w:t>审定价款的9</w:t>
      </w:r>
      <w:r>
        <w:rPr>
          <w:rFonts w:hint="eastAsia" w:ascii="宋体" w:hAnsi="宋体" w:eastAsia="宋体" w:cs="宋体"/>
          <w:snapToGrid w:val="0"/>
          <w:color w:val="auto"/>
          <w:kern w:val="0"/>
          <w:sz w:val="24"/>
          <w:highlight w:val="none"/>
          <w:u w:val="single"/>
          <w:lang w:val="en-US" w:eastAsia="zh-CN"/>
        </w:rPr>
        <w:t>7</w:t>
      </w:r>
      <w:r>
        <w:rPr>
          <w:rFonts w:hint="eastAsia" w:ascii="宋体" w:hAnsi="宋体" w:eastAsia="宋体" w:cs="宋体"/>
          <w:snapToGrid w:val="0"/>
          <w:color w:val="auto"/>
          <w:kern w:val="0"/>
          <w:sz w:val="24"/>
          <w:highlight w:val="none"/>
          <w:u w:val="single"/>
        </w:rPr>
        <w:t>%（承包人提交竣工付款申请单时需提供结算款金额的全额发票</w:t>
      </w:r>
      <w:r>
        <w:rPr>
          <w:rFonts w:hint="eastAsia" w:ascii="宋体" w:hAnsi="宋体" w:eastAsia="宋体" w:cs="宋体"/>
          <w:snapToGrid w:val="0"/>
          <w:color w:val="auto"/>
          <w:kern w:val="0"/>
          <w:sz w:val="24"/>
          <w:highlight w:val="none"/>
          <w:u w:val="single"/>
        </w:rPr>
        <w:t>）</w:t>
      </w:r>
      <w:r>
        <w:rPr>
          <w:rFonts w:hint="eastAsia" w:ascii="宋体" w:hAnsi="宋体" w:eastAsia="宋体" w:cs="宋体"/>
          <w:snapToGrid w:val="0"/>
          <w:color w:val="auto"/>
          <w:kern w:val="0"/>
          <w:sz w:val="24"/>
          <w:highlight w:val="none"/>
          <w:u w:val="single"/>
        </w:rPr>
        <w:t>。</w:t>
      </w:r>
    </w:p>
    <w:p w14:paraId="6DC662CC">
      <w:pPr>
        <w:pStyle w:val="89"/>
        <w:widowControl/>
        <w:spacing w:line="360" w:lineRule="auto"/>
        <w:ind w:left="420" w:leftChars="200"/>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lang w:val="zh-CN"/>
        </w:rPr>
        <w:t>③</w:t>
      </w:r>
      <w:r>
        <w:rPr>
          <w:rFonts w:hint="eastAsia" w:ascii="宋体" w:hAnsi="宋体" w:eastAsia="宋体" w:cs="宋体"/>
          <w:snapToGrid w:val="0"/>
          <w:color w:val="auto"/>
          <w:kern w:val="0"/>
          <w:sz w:val="24"/>
          <w:highlight w:val="none"/>
          <w:u w:val="single"/>
        </w:rPr>
        <w:t>工程结算价款的</w:t>
      </w:r>
      <w:r>
        <w:rPr>
          <w:rFonts w:hint="eastAsia" w:ascii="宋体" w:hAnsi="宋体" w:eastAsia="宋体" w:cs="宋体"/>
          <w:snapToGrid w:val="0"/>
          <w:color w:val="auto"/>
          <w:kern w:val="0"/>
          <w:sz w:val="24"/>
          <w:highlight w:val="none"/>
          <w:u w:val="single"/>
          <w:lang w:val="en-US" w:eastAsia="zh-CN"/>
        </w:rPr>
        <w:t>3</w:t>
      </w:r>
      <w:r>
        <w:rPr>
          <w:rFonts w:hint="eastAsia" w:ascii="宋体" w:hAnsi="宋体" w:eastAsia="宋体" w:cs="宋体"/>
          <w:snapToGrid w:val="0"/>
          <w:color w:val="auto"/>
          <w:kern w:val="0"/>
          <w:sz w:val="24"/>
          <w:highlight w:val="none"/>
          <w:u w:val="single"/>
        </w:rPr>
        <w:t>%为质量保修金按承包人质量保证的履行情况结算。在竣工验收合格满贰年后</w:t>
      </w:r>
      <w:r>
        <w:rPr>
          <w:rFonts w:hint="eastAsia" w:ascii="宋体" w:hAnsi="宋体" w:eastAsia="宋体" w:cs="宋体"/>
          <w:snapToGrid w:val="0"/>
          <w:color w:val="auto"/>
          <w:kern w:val="0"/>
          <w:sz w:val="24"/>
          <w:highlight w:val="none"/>
          <w:u w:val="single"/>
        </w:rPr>
        <w:t>，承包人提交</w:t>
      </w:r>
      <w:r>
        <w:rPr>
          <w:rFonts w:hint="eastAsia" w:ascii="宋体" w:hAnsi="宋体" w:eastAsia="宋体" w:cs="宋体"/>
          <w:snapToGrid w:val="0"/>
          <w:color w:val="auto"/>
          <w:kern w:val="0"/>
          <w:sz w:val="24"/>
          <w:highlight w:val="none"/>
          <w:u w:val="single"/>
        </w:rPr>
        <w:t>付款</w:t>
      </w:r>
      <w:r>
        <w:rPr>
          <w:rFonts w:hint="eastAsia" w:ascii="宋体" w:hAnsi="宋体" w:eastAsia="宋体" w:cs="宋体"/>
          <w:snapToGrid w:val="0"/>
          <w:color w:val="auto"/>
          <w:kern w:val="0"/>
          <w:sz w:val="24"/>
          <w:highlight w:val="none"/>
          <w:u w:val="single"/>
        </w:rPr>
        <w:t>申请单，发包人于10个工作日</w:t>
      </w:r>
      <w:r>
        <w:rPr>
          <w:rFonts w:hint="eastAsia" w:ascii="宋体" w:hAnsi="宋体" w:eastAsia="宋体" w:cs="宋体"/>
          <w:snapToGrid w:val="0"/>
          <w:color w:val="auto"/>
          <w:kern w:val="0"/>
          <w:sz w:val="24"/>
          <w:highlight w:val="none"/>
          <w:u w:val="single"/>
        </w:rPr>
        <w:t>内支付质保金（同时扣除因承包人责任造成发包人损失，如质保期内未及时修复等）。</w:t>
      </w:r>
    </w:p>
    <w:p w14:paraId="45683802">
      <w:pPr>
        <w:pStyle w:val="89"/>
        <w:widowControl/>
        <w:spacing w:line="360" w:lineRule="auto"/>
        <w:ind w:firstLine="480" w:firstLineChars="200"/>
        <w:jc w:val="left"/>
        <w:rPr>
          <w:rFonts w:hint="eastAsia" w:ascii="宋体" w:hAnsi="宋体" w:eastAsia="宋体" w:cs="宋体"/>
          <w:snapToGrid w:val="0"/>
          <w:color w:val="auto"/>
          <w:kern w:val="0"/>
          <w:sz w:val="24"/>
          <w:highlight w:val="none"/>
          <w:u w:val="single"/>
          <w:lang w:val="zh-CN"/>
        </w:rPr>
      </w:pPr>
      <w:r>
        <w:rPr>
          <w:rFonts w:hint="eastAsia" w:ascii="宋体" w:hAnsi="宋体" w:eastAsia="宋体" w:cs="宋体"/>
          <w:snapToGrid w:val="0"/>
          <w:color w:val="auto"/>
          <w:kern w:val="0"/>
          <w:sz w:val="24"/>
          <w:highlight w:val="none"/>
          <w:u w:val="single"/>
          <w:lang w:val="zh-CN"/>
        </w:rPr>
        <w:t>④上述每笔款项的支付均需扣除当期施工单位需缴纳的违约金。</w:t>
      </w:r>
    </w:p>
    <w:p w14:paraId="46AE2A5C">
      <w:pPr>
        <w:pStyle w:val="89"/>
        <w:widowControl/>
        <w:spacing w:line="360" w:lineRule="auto"/>
        <w:ind w:firstLine="480" w:firstLineChars="200"/>
        <w:jc w:val="left"/>
        <w:rPr>
          <w:rFonts w:hint="eastAsia" w:ascii="宋体" w:hAnsi="宋体" w:eastAsia="宋体" w:cs="宋体"/>
          <w:snapToGrid w:val="0"/>
          <w:color w:val="auto"/>
          <w:kern w:val="0"/>
          <w:sz w:val="24"/>
          <w:highlight w:val="none"/>
          <w:u w:val="single"/>
          <w:lang w:val="zh-CN"/>
        </w:rPr>
      </w:pPr>
      <w:r>
        <w:rPr>
          <w:rFonts w:hint="eastAsia" w:ascii="宋体" w:hAnsi="宋体" w:eastAsia="宋体" w:cs="宋体"/>
          <w:snapToGrid w:val="0"/>
          <w:color w:val="auto"/>
          <w:kern w:val="0"/>
          <w:sz w:val="24"/>
          <w:highlight w:val="none"/>
          <w:u w:val="single"/>
          <w:lang w:val="zh-CN"/>
        </w:rPr>
        <w:t>每次付款承包方需提前提供正式税务发票，否则发包方不算违约。</w:t>
      </w:r>
    </w:p>
    <w:p w14:paraId="75C646F4">
      <w:pPr>
        <w:pStyle w:val="89"/>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rPr>
        <w:t>.2其它进度款</w:t>
      </w:r>
    </w:p>
    <w:p w14:paraId="3C184DAA">
      <w:pPr>
        <w:pStyle w:val="89"/>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其它进度款有：</w:t>
      </w:r>
      <w:r>
        <w:rPr>
          <w:rFonts w:hint="eastAsia" w:ascii="宋体" w:hAnsi="宋体" w:eastAsia="宋体" w:cs="宋体"/>
          <w:snapToGrid w:val="0"/>
          <w:color w:val="auto"/>
          <w:kern w:val="0"/>
          <w:sz w:val="24"/>
          <w:highlight w:val="none"/>
          <w:u w:val="single"/>
        </w:rPr>
        <w:t>/</w:t>
      </w:r>
    </w:p>
    <w:p w14:paraId="0F6C06F7">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rPr>
        <w:t>.2其它进度款</w:t>
      </w:r>
    </w:p>
    <w:p w14:paraId="666C618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其它进度款有：</w:t>
      </w:r>
      <w:r>
        <w:rPr>
          <w:rFonts w:hint="eastAsia" w:ascii="宋体" w:hAnsi="宋体" w:eastAsia="宋体" w:cs="宋体"/>
          <w:snapToGrid w:val="0"/>
          <w:color w:val="auto"/>
          <w:kern w:val="0"/>
          <w:sz w:val="24"/>
          <w:highlight w:val="none"/>
          <w:u w:val="single"/>
        </w:rPr>
        <w:t>/</w:t>
      </w:r>
    </w:p>
    <w:p w14:paraId="75BE5E2F">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rPr>
        <w:t xml:space="preserve">  缺陷责任保修金的暂扣与支付</w:t>
      </w:r>
    </w:p>
    <w:p w14:paraId="316272A0">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rPr>
        <w:t>缺陷责任保修金的支付</w:t>
      </w:r>
    </w:p>
    <w:p w14:paraId="671D12B2">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（2）缺陷责任保修金保函的格式、金额和时间：</w:t>
      </w:r>
      <w:r>
        <w:rPr>
          <w:rFonts w:hint="eastAsia" w:ascii="宋体" w:hAnsi="宋体" w:eastAsia="宋体" w:cs="宋体"/>
          <w:snapToGrid w:val="0"/>
          <w:color w:val="auto"/>
          <w:kern w:val="0"/>
          <w:sz w:val="24"/>
          <w:highlight w:val="none"/>
          <w:u w:val="single"/>
        </w:rPr>
        <w:t>结算审计最终结算审定价的3%，在工程缺陷责任期满后60日内无息支付。</w:t>
      </w:r>
    </w:p>
    <w:p w14:paraId="52935FD9">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4</w:t>
      </w:r>
      <w:r>
        <w:rPr>
          <w:rFonts w:hint="eastAsia" w:ascii="宋体" w:hAnsi="宋体" w:eastAsia="宋体" w:cs="宋体"/>
          <w:color w:val="auto"/>
          <w:kern w:val="0"/>
          <w:sz w:val="24"/>
          <w:highlight w:val="none"/>
        </w:rPr>
        <w:t xml:space="preserve">  按月工程进度申请付款</w:t>
      </w:r>
    </w:p>
    <w:p w14:paraId="161DBF6A">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按月付款申请报告的格式、内容、份数和提交时间：</w:t>
      </w:r>
      <w:r>
        <w:rPr>
          <w:rFonts w:hint="eastAsia" w:ascii="宋体" w:hAnsi="宋体" w:eastAsia="宋体" w:cs="宋体"/>
          <w:snapToGrid w:val="0"/>
          <w:color w:val="auto"/>
          <w:kern w:val="0"/>
          <w:sz w:val="24"/>
          <w:highlight w:val="none"/>
          <w:u w:val="single"/>
        </w:rPr>
        <w:t>/</w:t>
      </w:r>
    </w:p>
    <w:p w14:paraId="1CAD5FE3">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rPr>
        <w:t xml:space="preserve">  按付款计划表申请付款</w:t>
      </w:r>
    </w:p>
    <w:p w14:paraId="684813A8">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付款期数、每期付款金额、每期需达到的主要计划形象进度和主要计划工程量进度：</w:t>
      </w:r>
      <w:r>
        <w:rPr>
          <w:rFonts w:hint="eastAsia" w:ascii="宋体" w:hAnsi="宋体" w:eastAsia="宋体" w:cs="宋体"/>
          <w:snapToGrid w:val="0"/>
          <w:color w:val="auto"/>
          <w:kern w:val="0"/>
          <w:sz w:val="24"/>
          <w:highlight w:val="none"/>
          <w:u w:val="single"/>
        </w:rPr>
        <w:t>不采用</w:t>
      </w:r>
    </w:p>
    <w:p w14:paraId="77E50E2A">
      <w:pPr>
        <w:widowControl/>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付款申请报告的格式、内容、份数和提交时间：</w:t>
      </w:r>
      <w:r>
        <w:rPr>
          <w:rFonts w:hint="eastAsia" w:ascii="宋体" w:hAnsi="宋体" w:eastAsia="宋体" w:cs="宋体"/>
          <w:snapToGrid w:val="0"/>
          <w:color w:val="auto"/>
          <w:kern w:val="0"/>
          <w:sz w:val="24"/>
          <w:highlight w:val="none"/>
          <w:u w:val="single"/>
        </w:rPr>
        <w:t>不采用</w:t>
      </w:r>
    </w:p>
    <w:p w14:paraId="13061645">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rPr>
        <w:t xml:space="preserve">  竣工结算</w:t>
      </w:r>
    </w:p>
    <w:p w14:paraId="5793D38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w:t>
      </w: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rPr>
        <w:t>.1提交竣工结算资料</w:t>
      </w:r>
    </w:p>
    <w:p w14:paraId="1ADE61CB">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竣工结算资料的格式、内容和份数：</w:t>
      </w:r>
      <w:r>
        <w:rPr>
          <w:rFonts w:hint="eastAsia" w:ascii="宋体" w:hAnsi="宋体" w:eastAsia="宋体" w:cs="宋体"/>
          <w:snapToGrid w:val="0"/>
          <w:color w:val="auto"/>
          <w:kern w:val="0"/>
          <w:sz w:val="24"/>
          <w:highlight w:val="none"/>
          <w:u w:val="single"/>
        </w:rPr>
        <w:t>竣工验收合格后28天内，五套（含竣工图）。</w:t>
      </w:r>
    </w:p>
    <w:p w14:paraId="1C9A6BE5">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第15条保险</w:t>
      </w:r>
    </w:p>
    <w:p w14:paraId="1CC3EAC5">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15.1  承包人的投保</w:t>
      </w:r>
    </w:p>
    <w:p w14:paraId="422B44BD">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15.1.1合同双方商定，由承包人负责投保的保险种类、保险范围、投保金额、保险期限和持续有效的时间：</w:t>
      </w:r>
      <w:r>
        <w:rPr>
          <w:rFonts w:hint="eastAsia" w:ascii="宋体" w:hAnsi="宋体" w:eastAsia="宋体" w:cs="宋体"/>
          <w:snapToGrid w:val="0"/>
          <w:color w:val="auto"/>
          <w:kern w:val="0"/>
          <w:sz w:val="24"/>
          <w:highlight w:val="none"/>
          <w:u w:val="single"/>
        </w:rPr>
        <w:t>承包人必须按国家相关规定为从事危险作业的职工办理意外伤害保险，并为施工场地内自有人员生命财产和施工机械设备办理保险，承担保险责任。</w:t>
      </w:r>
    </w:p>
    <w:p w14:paraId="5B4975DD">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15.2  一切险和第三方责任</w:t>
      </w:r>
    </w:p>
    <w:p w14:paraId="1270AAC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土建工程一切险的投保方及对投保的相关要求：</w:t>
      </w:r>
      <w:r>
        <w:rPr>
          <w:rFonts w:hint="eastAsia" w:ascii="宋体" w:hAnsi="宋体" w:eastAsia="宋体" w:cs="宋体"/>
          <w:snapToGrid w:val="0"/>
          <w:color w:val="auto"/>
          <w:kern w:val="0"/>
          <w:sz w:val="24"/>
          <w:highlight w:val="none"/>
          <w:u w:val="single"/>
        </w:rPr>
        <w:t>按有关规定执行。</w:t>
      </w:r>
    </w:p>
    <w:p w14:paraId="698ABEBA">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安装工程及竣工试验一切险的投保方及对投保的相关要求：</w:t>
      </w:r>
      <w:r>
        <w:rPr>
          <w:rFonts w:hint="eastAsia" w:ascii="宋体" w:hAnsi="宋体" w:eastAsia="宋体" w:cs="宋体"/>
          <w:snapToGrid w:val="0"/>
          <w:color w:val="auto"/>
          <w:kern w:val="0"/>
          <w:sz w:val="24"/>
          <w:highlight w:val="none"/>
          <w:u w:val="single"/>
        </w:rPr>
        <w:t>按有关规定执行。</w:t>
      </w:r>
    </w:p>
    <w:p w14:paraId="18E21FD1">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第三者责任险的应投保方及对投保的相关要求：</w:t>
      </w:r>
      <w:r>
        <w:rPr>
          <w:rFonts w:hint="eastAsia" w:ascii="宋体" w:hAnsi="宋体" w:eastAsia="宋体" w:cs="宋体"/>
          <w:snapToGrid w:val="0"/>
          <w:color w:val="auto"/>
          <w:kern w:val="0"/>
          <w:sz w:val="24"/>
          <w:highlight w:val="none"/>
          <w:u w:val="single"/>
        </w:rPr>
        <w:t>按有关规定执行。</w:t>
      </w:r>
    </w:p>
    <w:p w14:paraId="27EE4D28">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第16条违约、索赔和裁决</w:t>
      </w:r>
    </w:p>
    <w:p w14:paraId="4767D4E3">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16.1  争议和裁决</w:t>
      </w:r>
    </w:p>
    <w:p w14:paraId="1635666F">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16.1.1争议的解决程序</w:t>
      </w:r>
    </w:p>
    <w:p w14:paraId="4D294DEB">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在争议提交调解之日起30日内，双方仍存有争议时，或合同任何一方不同意调解的，在以下方式中选择其一，作为双方解决争议事项的约定。</w:t>
      </w:r>
    </w:p>
    <w:p w14:paraId="50525899">
      <w:pPr>
        <w:widowControl/>
        <w:spacing w:line="360" w:lineRule="auto"/>
        <w:ind w:left="48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提交仲裁委员会，按照申请仲裁时该会有效的仲裁规则进行仲裁。仲裁裁决是终局的，对双方均有约束力。</w:t>
      </w:r>
    </w:p>
    <w:p w14:paraId="7D950CD5">
      <w:pPr>
        <w:widowControl/>
        <w:spacing w:line="360" w:lineRule="auto"/>
        <w:ind w:left="480"/>
        <w:jc w:val="left"/>
        <w:rPr>
          <w:rFonts w:hint="eastAsia" w:ascii="宋体" w:hAnsi="宋体" w:eastAsia="宋体" w:cs="宋体"/>
          <w:color w:val="auto"/>
          <w:kern w:val="0"/>
          <w:sz w:val="24"/>
          <w:highlight w:val="none"/>
        </w:rPr>
      </w:pPr>
      <w:r>
        <w:rPr>
          <w:rFonts w:hint="eastAsia" w:ascii="宋体" w:hAnsi="宋体" w:eastAsia="宋体" w:cs="宋体"/>
          <w:snapToGrid w:val="0"/>
          <w:color w:val="auto"/>
          <w:kern w:val="0"/>
          <w:sz w:val="24"/>
          <w:highlight w:val="none"/>
        </w:rPr>
        <w:t>☑</w:t>
      </w:r>
      <w:r>
        <w:rPr>
          <w:rFonts w:hint="eastAsia" w:ascii="宋体" w:hAnsi="宋体" w:eastAsia="宋体" w:cs="宋体"/>
          <w:color w:val="auto"/>
          <w:kern w:val="0"/>
          <w:sz w:val="24"/>
          <w:highlight w:val="none"/>
        </w:rPr>
        <w:t>向所在地人民法院提起诉讼。</w:t>
      </w:r>
    </w:p>
    <w:p w14:paraId="64D21281">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第17条合同生效与合同终止</w:t>
      </w:r>
    </w:p>
    <w:p w14:paraId="37881664">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17.1  合同份数</w:t>
      </w:r>
    </w:p>
    <w:p w14:paraId="69682884">
      <w:pPr>
        <w:widowControl/>
        <w:spacing w:before="120" w:beforeLines="50" w:after="120" w:afterLines="50"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本合同正本一式</w:t>
      </w:r>
      <w:r>
        <w:rPr>
          <w:rFonts w:hint="eastAsia" w:ascii="宋体" w:hAnsi="宋体" w:eastAsia="宋体" w:cs="宋体"/>
          <w:snapToGrid w:val="0"/>
          <w:color w:val="auto"/>
          <w:kern w:val="0"/>
          <w:sz w:val="24"/>
          <w:highlight w:val="none"/>
          <w:u w:val="single"/>
        </w:rPr>
        <w:t xml:space="preserve"> 二 </w:t>
      </w:r>
      <w:r>
        <w:rPr>
          <w:rFonts w:hint="eastAsia" w:ascii="宋体" w:hAnsi="宋体" w:eastAsia="宋体" w:cs="宋体"/>
          <w:color w:val="auto"/>
          <w:kern w:val="0"/>
          <w:sz w:val="24"/>
          <w:highlight w:val="none"/>
        </w:rPr>
        <w:t>份，合同副本一式</w:t>
      </w:r>
      <w:r>
        <w:rPr>
          <w:rFonts w:hint="eastAsia" w:ascii="宋体" w:hAnsi="宋体" w:eastAsia="宋体" w:cs="宋体"/>
          <w:color w:val="auto"/>
          <w:kern w:val="0"/>
          <w:sz w:val="24"/>
          <w:highlight w:val="none"/>
          <w:u w:val="single"/>
        </w:rPr>
        <w:t xml:space="preserve"> </w:t>
      </w:r>
      <w:r>
        <w:rPr>
          <w:rFonts w:hint="eastAsia" w:ascii="宋体" w:hAnsi="宋体" w:eastAsia="宋体" w:cs="宋体"/>
          <w:snapToGrid w:val="0"/>
          <w:color w:val="auto"/>
          <w:kern w:val="0"/>
          <w:sz w:val="24"/>
          <w:highlight w:val="none"/>
          <w:u w:val="single"/>
        </w:rPr>
        <w:t xml:space="preserve">捌 </w:t>
      </w:r>
      <w:r>
        <w:rPr>
          <w:rFonts w:hint="eastAsia" w:ascii="宋体" w:hAnsi="宋体" w:eastAsia="宋体" w:cs="宋体"/>
          <w:color w:val="auto"/>
          <w:kern w:val="0"/>
          <w:sz w:val="24"/>
          <w:highlight w:val="none"/>
        </w:rPr>
        <w:t>份。合同双方应持的正本份数：</w:t>
      </w:r>
      <w:r>
        <w:rPr>
          <w:rFonts w:hint="eastAsia" w:ascii="宋体" w:hAnsi="宋体" w:eastAsia="宋体" w:cs="宋体"/>
          <w:color w:val="auto"/>
          <w:kern w:val="0"/>
          <w:sz w:val="24"/>
          <w:highlight w:val="none"/>
          <w:u w:val="single"/>
        </w:rPr>
        <w:t xml:space="preserve"> </w:t>
      </w:r>
      <w:r>
        <w:rPr>
          <w:rFonts w:hint="eastAsia" w:ascii="宋体" w:hAnsi="宋体" w:eastAsia="宋体" w:cs="宋体"/>
          <w:snapToGrid w:val="0"/>
          <w:color w:val="auto"/>
          <w:kern w:val="0"/>
          <w:sz w:val="24"/>
          <w:highlight w:val="none"/>
          <w:u w:val="single"/>
        </w:rPr>
        <w:t xml:space="preserve">壹 </w:t>
      </w:r>
      <w:r>
        <w:rPr>
          <w:rFonts w:hint="eastAsia" w:ascii="宋体" w:hAnsi="宋体" w:eastAsia="宋体" w:cs="宋体"/>
          <w:color w:val="auto"/>
          <w:kern w:val="0"/>
          <w:sz w:val="24"/>
          <w:highlight w:val="none"/>
        </w:rPr>
        <w:t>，副本份数：</w:t>
      </w:r>
      <w:r>
        <w:rPr>
          <w:rFonts w:hint="eastAsia" w:ascii="宋体" w:hAnsi="宋体" w:eastAsia="宋体" w:cs="宋体"/>
          <w:snapToGrid w:val="0"/>
          <w:color w:val="auto"/>
          <w:kern w:val="0"/>
          <w:sz w:val="24"/>
          <w:highlight w:val="none"/>
          <w:u w:val="single"/>
        </w:rPr>
        <w:t xml:space="preserve">合同双方各执肆份 </w:t>
      </w:r>
      <w:r>
        <w:rPr>
          <w:rFonts w:hint="eastAsia" w:ascii="宋体" w:hAnsi="宋体" w:eastAsia="宋体" w:cs="宋体"/>
          <w:color w:val="auto"/>
          <w:kern w:val="0"/>
          <w:sz w:val="24"/>
          <w:highlight w:val="none"/>
        </w:rPr>
        <w:t>。</w:t>
      </w:r>
    </w:p>
    <w:p w14:paraId="74768014">
      <w:pPr>
        <w:widowControl/>
        <w:spacing w:before="120" w:beforeLines="50" w:after="120" w:afterLines="50" w:line="360" w:lineRule="auto"/>
        <w:ind w:firstLine="562" w:firstLineChars="200"/>
        <w:jc w:val="left"/>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第18条补充条款</w:t>
      </w:r>
    </w:p>
    <w:p w14:paraId="7208CA43">
      <w:pPr>
        <w:widowControl/>
        <w:spacing w:line="360" w:lineRule="auto"/>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18.1  承包合同工程的内容及合同工作范围划分：</w:t>
      </w:r>
      <w:r>
        <w:rPr>
          <w:rFonts w:hint="eastAsia" w:ascii="宋体" w:hAnsi="宋体" w:eastAsia="宋体" w:cs="宋体"/>
          <w:snapToGrid w:val="0"/>
          <w:color w:val="auto"/>
          <w:kern w:val="0"/>
          <w:sz w:val="24"/>
          <w:highlight w:val="none"/>
          <w:u w:val="single"/>
        </w:rPr>
        <w:t>/</w:t>
      </w:r>
    </w:p>
    <w:p w14:paraId="52652971">
      <w:pPr>
        <w:widowControl/>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18.2  发包人承担的主要风险一般包括：</w:t>
      </w:r>
    </w:p>
    <w:p w14:paraId="6BF69732">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（一）发包人提出的建设范围、建设规模、建设标准、功能需求、工期或者质量要求的调整；</w:t>
      </w:r>
    </w:p>
    <w:p w14:paraId="39FEBF16">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二）难以预见的地质自然灾害、不可预知的地下溶洞、采空区或者障碍物、有毒气体等重大地质变化，其损失和处置费用（因工程总承包单位施工组织、措施不当等造成的上述问题，其损失和处置费应由承包人承担）；</w:t>
      </w:r>
    </w:p>
    <w:p w14:paraId="3613E219">
      <w:pPr>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（三）其他不可抗力所造成的工程费用的增加。</w:t>
      </w:r>
    </w:p>
    <w:p w14:paraId="59B83363">
      <w:pPr>
        <w:pStyle w:val="89"/>
        <w:widowControl/>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除上述发包人承担的风险外，其他风险均由承包人承担，含在合同总价中，不予变更。</w:t>
      </w:r>
    </w:p>
    <w:p w14:paraId="402EFA8E">
      <w:pPr>
        <w:pStyle w:val="89"/>
        <w:widowControl/>
        <w:spacing w:line="360" w:lineRule="auto"/>
        <w:jc w:val="left"/>
        <w:rPr>
          <w:rFonts w:hint="eastAsia" w:ascii="宋体" w:hAnsi="宋体" w:eastAsia="宋体" w:cs="宋体"/>
          <w:snapToGrid w:val="0"/>
          <w:color w:val="auto"/>
          <w:kern w:val="0"/>
          <w:sz w:val="24"/>
          <w:highlight w:val="none"/>
          <w:u w:val="single"/>
        </w:rPr>
      </w:pPr>
    </w:p>
    <w:p w14:paraId="66747798">
      <w:pPr>
        <w:pStyle w:val="89"/>
        <w:widowControl/>
        <w:spacing w:line="360" w:lineRule="auto"/>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合同附件包括：</w:t>
      </w:r>
    </w:p>
    <w:p w14:paraId="44913666">
      <w:pPr>
        <w:pStyle w:val="89"/>
        <w:widowControl/>
        <w:spacing w:line="360" w:lineRule="auto"/>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附件1：工程质量保修书</w:t>
      </w:r>
    </w:p>
    <w:p w14:paraId="150E7003">
      <w:pPr>
        <w:pStyle w:val="89"/>
        <w:widowControl/>
        <w:spacing w:line="360" w:lineRule="auto"/>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附件2：廉政合同</w:t>
      </w:r>
    </w:p>
    <w:p w14:paraId="29FD382D">
      <w:pPr>
        <w:pStyle w:val="89"/>
        <w:widowControl/>
        <w:spacing w:line="360" w:lineRule="auto"/>
        <w:jc w:val="left"/>
        <w:rPr>
          <w:rFonts w:hint="eastAsia" w:ascii="宋体" w:hAnsi="宋体" w:eastAsia="宋体" w:cs="宋体"/>
          <w:snapToGrid w:val="0"/>
          <w:color w:val="auto"/>
          <w:kern w:val="0"/>
          <w:sz w:val="24"/>
          <w:highlight w:val="none"/>
          <w:u w:val="single"/>
        </w:rPr>
      </w:pPr>
      <w:r>
        <w:rPr>
          <w:rFonts w:hint="eastAsia" w:ascii="宋体" w:hAnsi="宋体" w:eastAsia="宋体" w:cs="宋体"/>
          <w:snapToGrid w:val="0"/>
          <w:color w:val="auto"/>
          <w:kern w:val="0"/>
          <w:sz w:val="24"/>
          <w:highlight w:val="none"/>
          <w:u w:val="single"/>
        </w:rPr>
        <w:t>附件3：安全生产合同</w:t>
      </w:r>
    </w:p>
    <w:p w14:paraId="7C029B82">
      <w:pPr>
        <w:pStyle w:val="89"/>
        <w:widowControl/>
        <w:spacing w:line="360" w:lineRule="auto"/>
        <w:jc w:val="left"/>
        <w:rPr>
          <w:rFonts w:hint="eastAsia" w:ascii="宋体" w:hAnsi="宋体" w:eastAsia="宋体" w:cs="宋体"/>
          <w:snapToGrid w:val="0"/>
          <w:color w:val="auto"/>
          <w:kern w:val="0"/>
          <w:sz w:val="24"/>
          <w:highlight w:val="none"/>
          <w:u w:val="single"/>
        </w:rPr>
      </w:pPr>
    </w:p>
    <w:p w14:paraId="3FA1DFC8">
      <w:pPr>
        <w:pStyle w:val="89"/>
        <w:spacing w:line="360" w:lineRule="auto"/>
        <w:rPr>
          <w:rFonts w:hint="eastAsia" w:ascii="宋体" w:hAnsi="宋体" w:eastAsia="宋体" w:cs="宋体"/>
          <w:snapToGrid w:val="0"/>
          <w:color w:val="auto"/>
          <w:highlight w:val="none"/>
          <w:u w:val="single"/>
        </w:rPr>
        <w:sectPr>
          <w:headerReference r:id="rId3" w:type="default"/>
          <w:footerReference r:id="rId4" w:type="default"/>
          <w:pgSz w:w="11910" w:h="16840"/>
          <w:pgMar w:top="1440" w:right="1800" w:bottom="1440" w:left="1800" w:header="880" w:footer="726" w:gutter="0"/>
          <w:cols w:space="720" w:num="1"/>
        </w:sectPr>
      </w:pPr>
    </w:p>
    <w:p w14:paraId="3DD308D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附件1：工程质量保修书</w:t>
      </w:r>
    </w:p>
    <w:p w14:paraId="3F62547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工程质量保修书</w:t>
      </w:r>
    </w:p>
    <w:p w14:paraId="5610DDB0">
      <w:pPr>
        <w:widowControl/>
        <w:spacing w:line="360" w:lineRule="auto"/>
        <w:jc w:val="left"/>
        <w:rPr>
          <w:rFonts w:hint="eastAsia" w:ascii="宋体" w:hAnsi="宋体" w:eastAsia="宋体" w:cs="宋体"/>
          <w:snapToGrid w:val="0"/>
          <w:color w:val="auto"/>
          <w:kern w:val="0"/>
          <w:sz w:val="24"/>
          <w:highlight w:val="none"/>
        </w:rPr>
      </w:pPr>
    </w:p>
    <w:p w14:paraId="7B6F874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发包人(全称)：</w:t>
      </w:r>
    </w:p>
    <w:p w14:paraId="0B20DAE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承包人(全称)：（联合体各方）</w:t>
      </w:r>
    </w:p>
    <w:p w14:paraId="2CA8135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发包人和承包人根据《中华人民共和国建筑法》和《建设工程质量管理条例》，经协商一致就（工程全称）签订工程质量保修书。</w:t>
      </w:r>
    </w:p>
    <w:p w14:paraId="43646BA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一、工程质量保修范围和内容</w:t>
      </w:r>
    </w:p>
    <w:p w14:paraId="05E311E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承包人在质量保修期内，按照有关法律规定和合同约定，承担工程质量保修责任。</w:t>
      </w:r>
    </w:p>
    <w:p w14:paraId="27279AB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质量保修范围包括合同内所有项目的施工和设备的质量保修。具体保修的内容按中华人民共和国国务院279号《建设工程质量管理条例》执行。  </w:t>
      </w:r>
    </w:p>
    <w:p w14:paraId="160D249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二、质量保修期</w:t>
      </w:r>
    </w:p>
    <w:p w14:paraId="5B116C8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根据《建设工程质量管理条例》及有关规定，工程的质量保修期如下：</w:t>
      </w:r>
    </w:p>
    <w:p w14:paraId="4E0540D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1.地基基础工程和主体结构工程为设计文件规定的工程合理使用年限50年；</w:t>
      </w:r>
    </w:p>
    <w:p w14:paraId="3AB2FF05">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2.真石漆外墙面为2年；</w:t>
      </w:r>
    </w:p>
    <w:p w14:paraId="5DF9593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3．屋面防水工程、有防水要求的房间和外墙面的防渗为  5  年；</w:t>
      </w:r>
    </w:p>
    <w:p w14:paraId="1991F8E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4．装修工程、电器、亮化设施、家具为   2   年；</w:t>
      </w:r>
    </w:p>
    <w:p w14:paraId="26EE3F2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5．电气管线、给排水管道、设备安装工程为 2 年；</w:t>
      </w:r>
    </w:p>
    <w:p w14:paraId="2362881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6．给排水设施、道路、绿化等配套工程为 2 年。</w:t>
      </w:r>
    </w:p>
    <w:p w14:paraId="67D681A5">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按中华人民共和国国务院令第279号《建设工程质量管理条例》执行。</w:t>
      </w:r>
    </w:p>
    <w:p w14:paraId="5E62ABF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质量保修期自工程交工验收合格之日起计算。</w:t>
      </w:r>
    </w:p>
    <w:p w14:paraId="4C32628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三、缺陷责任期</w:t>
      </w:r>
    </w:p>
    <w:p w14:paraId="161FF0E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工程缺陷责任期为24个月，缺陷责任期自工程交工验收合格之日起计算。单位工程先于全部工程进行验收，单位工程缺陷责任期自单位工程验收合格之日起算。</w:t>
      </w:r>
    </w:p>
    <w:p w14:paraId="0E08480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缺陷责任期终止后，发包人应退还剩余的质量保证金。</w:t>
      </w:r>
    </w:p>
    <w:p w14:paraId="5884C8F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四、质量保修责任</w:t>
      </w:r>
    </w:p>
    <w:p w14:paraId="316D70A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1．属于保修范围、内容的项目，承包人应当在接到保修通知之日起2小时响应、48小时内派人保修。承包人不在约定期限内派人保修的，发包人可以委托他人修理。</w:t>
      </w:r>
    </w:p>
    <w:p w14:paraId="4FC817C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2．发生紧急事故需抢修的，承包人在接到事故通知后，应当立即到达事故现场抢修。</w:t>
      </w:r>
    </w:p>
    <w:p w14:paraId="6D2FE35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6D4E60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4．质量保修完成后，由发包人组织验收。</w:t>
      </w:r>
    </w:p>
    <w:p w14:paraId="40EE041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五、保修费用</w:t>
      </w:r>
    </w:p>
    <w:p w14:paraId="072A88F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保修费用由造成质量缺陷的责任方承担。</w:t>
      </w:r>
    </w:p>
    <w:p w14:paraId="4CEF2BF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六、双方约定的其他工程质量保修事项： 无。</w:t>
      </w:r>
    </w:p>
    <w:p w14:paraId="16AC326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工程质量保修书由发包人、承包人在工程交工验收前共同签署，作为EPC总承包合同附件，其有效期限至保修期满。</w:t>
      </w:r>
    </w:p>
    <w:p w14:paraId="1901C492">
      <w:pPr>
        <w:widowControl/>
        <w:spacing w:line="360" w:lineRule="auto"/>
        <w:jc w:val="left"/>
        <w:rPr>
          <w:rFonts w:hint="eastAsia" w:ascii="宋体" w:hAnsi="宋体" w:eastAsia="宋体" w:cs="宋体"/>
          <w:snapToGrid w:val="0"/>
          <w:color w:val="auto"/>
          <w:kern w:val="0"/>
          <w:sz w:val="24"/>
          <w:highlight w:val="none"/>
        </w:rPr>
      </w:pPr>
    </w:p>
    <w:p w14:paraId="1D65311C">
      <w:pPr>
        <w:widowControl/>
        <w:spacing w:line="360" w:lineRule="auto"/>
        <w:jc w:val="left"/>
        <w:rPr>
          <w:rFonts w:hint="eastAsia" w:ascii="宋体" w:hAnsi="宋体" w:eastAsia="宋体" w:cs="宋体"/>
          <w:snapToGrid w:val="0"/>
          <w:color w:val="auto"/>
          <w:kern w:val="0"/>
          <w:sz w:val="24"/>
          <w:highlight w:val="none"/>
        </w:rPr>
      </w:pPr>
    </w:p>
    <w:p w14:paraId="76706FD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发包人：（盖公章）                                 </w:t>
      </w:r>
    </w:p>
    <w:p w14:paraId="7C29A51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法定代表人或其委托代理人：（签字）                  </w:t>
      </w:r>
    </w:p>
    <w:p w14:paraId="2076828B">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2D7D776E">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年  月  日                                         </w:t>
      </w:r>
    </w:p>
    <w:p w14:paraId="3A3E4A42">
      <w:pPr>
        <w:widowControl/>
        <w:spacing w:line="360" w:lineRule="auto"/>
        <w:jc w:val="left"/>
        <w:rPr>
          <w:rFonts w:hint="eastAsia" w:ascii="宋体" w:hAnsi="宋体" w:eastAsia="宋体" w:cs="宋体"/>
          <w:snapToGrid w:val="0"/>
          <w:color w:val="auto"/>
          <w:kern w:val="0"/>
          <w:sz w:val="24"/>
          <w:highlight w:val="none"/>
        </w:rPr>
      </w:pPr>
    </w:p>
    <w:p w14:paraId="3FDA3D61">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承包人：（联合体牵头人盖公章）</w:t>
      </w:r>
    </w:p>
    <w:p w14:paraId="6025378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法定代表人或其委托代理人：（签字）</w:t>
      </w:r>
    </w:p>
    <w:p w14:paraId="01A7688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34535DD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年  月  日</w:t>
      </w:r>
    </w:p>
    <w:p w14:paraId="09144759">
      <w:pPr>
        <w:widowControl/>
        <w:spacing w:line="360" w:lineRule="auto"/>
        <w:jc w:val="left"/>
        <w:rPr>
          <w:rFonts w:hint="eastAsia" w:ascii="宋体" w:hAnsi="宋体" w:eastAsia="宋体" w:cs="宋体"/>
          <w:snapToGrid w:val="0"/>
          <w:color w:val="auto"/>
          <w:kern w:val="0"/>
          <w:sz w:val="24"/>
          <w:highlight w:val="none"/>
        </w:rPr>
      </w:pPr>
    </w:p>
    <w:p w14:paraId="1121F5F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承包人：（联合体成员盖公章）</w:t>
      </w:r>
    </w:p>
    <w:p w14:paraId="456452D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法定代表人或其委托代理人：（签字）</w:t>
      </w:r>
    </w:p>
    <w:p w14:paraId="70FB704E">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56AE080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年  月  日</w:t>
      </w:r>
    </w:p>
    <w:p w14:paraId="269ACDA3">
      <w:pPr>
        <w:widowControl/>
        <w:spacing w:line="360" w:lineRule="auto"/>
        <w:jc w:val="left"/>
        <w:rPr>
          <w:rFonts w:hint="eastAsia" w:ascii="宋体" w:hAnsi="宋体" w:eastAsia="宋体" w:cs="宋体"/>
          <w:snapToGrid w:val="0"/>
          <w:color w:val="auto"/>
          <w:kern w:val="0"/>
          <w:sz w:val="24"/>
          <w:highlight w:val="none"/>
        </w:rPr>
      </w:pPr>
    </w:p>
    <w:p w14:paraId="7B71E9D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u w:val="single"/>
        </w:rPr>
        <w:br w:type="page"/>
      </w:r>
      <w:r>
        <w:rPr>
          <w:rFonts w:hint="eastAsia" w:ascii="宋体" w:hAnsi="宋体" w:eastAsia="宋体" w:cs="宋体"/>
          <w:snapToGrid w:val="0"/>
          <w:color w:val="auto"/>
          <w:kern w:val="0"/>
          <w:sz w:val="24"/>
          <w:highlight w:val="none"/>
        </w:rPr>
        <w:t>附件2：廉政合同</w:t>
      </w:r>
    </w:p>
    <w:p w14:paraId="3D7E6AF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廉政合同</w:t>
      </w:r>
    </w:p>
    <w:p w14:paraId="48577C73">
      <w:pPr>
        <w:widowControl/>
        <w:spacing w:line="360" w:lineRule="auto"/>
        <w:jc w:val="left"/>
        <w:rPr>
          <w:rFonts w:hint="eastAsia" w:ascii="宋体" w:hAnsi="宋体" w:eastAsia="宋体" w:cs="宋体"/>
          <w:snapToGrid w:val="0"/>
          <w:color w:val="auto"/>
          <w:kern w:val="0"/>
          <w:sz w:val="24"/>
          <w:highlight w:val="none"/>
        </w:rPr>
      </w:pPr>
    </w:p>
    <w:p w14:paraId="5847B34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根据国家有关工程建设、廉政建设的规定，为做好工程建设中的党风廉政建设，保证工程建设高效优质，保证建设资金的安全和有效使用以及投资效益，建设工程的发包人（以下简称“甲方”）与承包人 （联合体各成员）（以下简称“乙方”），特订立如下合同。</w:t>
      </w:r>
    </w:p>
    <w:p w14:paraId="05004C0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1.甲乙双方的权利和义务</w:t>
      </w:r>
    </w:p>
    <w:p w14:paraId="78EE0EB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（1）严格遵守党和国家的有关法律法规及中纪委监察部的有关规定。</w:t>
      </w:r>
    </w:p>
    <w:p w14:paraId="378A072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（2）严格执行合同文件，自觉按合同办事。</w:t>
      </w:r>
    </w:p>
    <w:p w14:paraId="1D82CC8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（3）双方的业务活动坚持公开、公正、诚信、透明的原则（法律认定的商业秘密和合同文件另有规定除外），不得损害国家和集体利益，违反工程建设管理规章制度。</w:t>
      </w:r>
    </w:p>
    <w:p w14:paraId="7415B48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（4）建立健全廉政制度，开展廉政教育，设立廉政告示牌，公布举报电话，监督并认真查处违法违纪行为。</w:t>
      </w:r>
    </w:p>
    <w:p w14:paraId="41A1C30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（5）发现对方在业务活动中有违反廉政规定的行为，有及时提醒对方纠正的权利及义务。</w:t>
      </w:r>
    </w:p>
    <w:p w14:paraId="1BF462F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（6）发现对方严重违反本合同义务条款的行为，有向其上级有关部门举报、建议给予处理并要求告知处理结果的权利。</w:t>
      </w:r>
    </w:p>
    <w:p w14:paraId="4E66DD3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2.甲方的义务</w:t>
      </w:r>
    </w:p>
    <w:p w14:paraId="780FFC41">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（1）甲方及其工作人员不得索要或接受乙方的礼金、有价证券和贵重物品，不得在乙方报销任何应由甲方或甲方工作人员个人支付的费用等。</w:t>
      </w:r>
    </w:p>
    <w:p w14:paraId="289ACF9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（2）甲方工作人员不得参加乙方安排的超标准宴请和娱乐活动；不得接受乙方提供的通讯工具、交通工具和高档办公用品等。</w:t>
      </w:r>
    </w:p>
    <w:p w14:paraId="76CF84FB">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（3）甲方及其工作人员不得要求或者接受乙方为其住房装修、婚丧嫁娶活动、配偶子女的工作安排以及出国出境、旅游等提供方便等。</w:t>
      </w:r>
    </w:p>
    <w:p w14:paraId="42A602C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（4）甲方工作人及其配偶、子女不得从事与甲方工程有关的材料设备供应、工程分包、劳务等经济活动等。</w:t>
      </w:r>
    </w:p>
    <w:p w14:paraId="6866E4E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（5）甲方及其工作人员不得以任何理由向乙方推荐分包单位或推销材料，不得要求乙方购买合同规定外的材料和设备。</w:t>
      </w:r>
    </w:p>
    <w:p w14:paraId="31DDDF5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（6）甲方工作人员要秉公办事，不准营私舞弊，不准利用职权从事各种个人有偿中介活动和安排个人施工队伍。</w:t>
      </w:r>
    </w:p>
    <w:p w14:paraId="13D1322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3.乙方义务</w:t>
      </w:r>
    </w:p>
    <w:p w14:paraId="27BF631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（1）乙方不得以任何理由向甲方及其工作人员行贿或馈赠礼金、有价证券、贵重礼品。</w:t>
      </w:r>
    </w:p>
    <w:p w14:paraId="2C77697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（2）乙方不得以任何名义为甲方及其工作人员报销应由甲方单位或个人支付的任何费用。</w:t>
      </w:r>
    </w:p>
    <w:p w14:paraId="2993AEA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（3）乙方不得以任何理由安排甲方工作人员参加超标准宴请及娱乐活动。</w:t>
      </w:r>
    </w:p>
    <w:p w14:paraId="0091402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（4）乙方不得为甲方单位和个人购置或提供通讯工具、交通工具和高档办公用品等。</w:t>
      </w:r>
    </w:p>
    <w:p w14:paraId="606D7AE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4.违约责任</w:t>
      </w:r>
    </w:p>
    <w:p w14:paraId="4EA4CF3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（1）甲方及其工作人员违反本合同第一、二条，按管理权限，依据有关规定给予党纪、政纪或组织处理；涉嫌犯罪的，移交司法机关追究刑事责任；给乙方单位造成经济损失的，应予以赔偿。</w:t>
      </w:r>
    </w:p>
    <w:p w14:paraId="7CF5F41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2）乙方及其工作人员违反本合同第一、三条，按管理权限，依据有关规定给予党纪、政纪或组织处理；给甲方单位造成经济损失的，应予以赔偿；情节严重的，甲方建议工程建设主管部门给予乙方一至三年内不得进入其主管的工程建设市场的处罚。</w:t>
      </w:r>
    </w:p>
    <w:p w14:paraId="56E8797F">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p>
    <w:p w14:paraId="43F2C9A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6.本合同有效期为甲乙双签署之日起至该工程项目交工验收后止。</w:t>
      </w:r>
    </w:p>
    <w:p w14:paraId="05EAF5E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7.本合同作为合同的附件，与EPC工程总承包合同具有同等的法律效力。</w:t>
      </w:r>
    </w:p>
    <w:p w14:paraId="760A7D5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8.本合同作为主合同附件，正本和副本份数与本主合同的约定相同。由双方法定代表人或其授权的代理人签署与加盖公章后生效，全部工程交工验收后失效。</w:t>
      </w:r>
    </w:p>
    <w:p w14:paraId="5A00DEA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&lt;以下无正文&gt;</w:t>
      </w:r>
    </w:p>
    <w:p w14:paraId="7854680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发包人：（盖公章）                                 </w:t>
      </w:r>
    </w:p>
    <w:p w14:paraId="60B2295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法定代表人或其委托代理人：（签字）                  </w:t>
      </w:r>
    </w:p>
    <w:p w14:paraId="746D1A4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14597CB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年  月  日                                         </w:t>
      </w:r>
    </w:p>
    <w:p w14:paraId="3F43D20B">
      <w:pPr>
        <w:widowControl/>
        <w:spacing w:line="360" w:lineRule="auto"/>
        <w:jc w:val="left"/>
        <w:rPr>
          <w:rFonts w:hint="eastAsia" w:ascii="宋体" w:hAnsi="宋体" w:eastAsia="宋体" w:cs="宋体"/>
          <w:snapToGrid w:val="0"/>
          <w:color w:val="auto"/>
          <w:kern w:val="0"/>
          <w:sz w:val="24"/>
          <w:highlight w:val="none"/>
        </w:rPr>
      </w:pPr>
    </w:p>
    <w:p w14:paraId="44656FD5">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承包人：（联合体牵头人盖公章）</w:t>
      </w:r>
    </w:p>
    <w:p w14:paraId="5F3C30D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法定代表人或其委托代理人：（签字）</w:t>
      </w:r>
    </w:p>
    <w:p w14:paraId="72B925E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63B2AB6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年  月  日</w:t>
      </w:r>
    </w:p>
    <w:p w14:paraId="7B4E125E">
      <w:pPr>
        <w:widowControl/>
        <w:spacing w:line="360" w:lineRule="auto"/>
        <w:jc w:val="left"/>
        <w:rPr>
          <w:rFonts w:hint="eastAsia" w:ascii="宋体" w:hAnsi="宋体" w:eastAsia="宋体" w:cs="宋体"/>
          <w:snapToGrid w:val="0"/>
          <w:color w:val="auto"/>
          <w:kern w:val="0"/>
          <w:sz w:val="24"/>
          <w:highlight w:val="none"/>
        </w:rPr>
      </w:pPr>
    </w:p>
    <w:p w14:paraId="52600101">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承包人：（联合体成员盖公章）</w:t>
      </w:r>
    </w:p>
    <w:p w14:paraId="01D2E810">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法定代表人或其委托代理人：（签字）</w:t>
      </w:r>
    </w:p>
    <w:p w14:paraId="67C2E68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69D7737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年  月  日</w:t>
      </w:r>
    </w:p>
    <w:p w14:paraId="0A69AE54">
      <w:pPr>
        <w:spacing w:line="360" w:lineRule="auto"/>
        <w:rPr>
          <w:rFonts w:hint="eastAsia" w:ascii="宋体" w:hAnsi="宋体" w:eastAsia="宋体" w:cs="宋体"/>
          <w:snapToGrid w:val="0"/>
          <w:color w:val="auto"/>
          <w:highlight w:val="none"/>
          <w:u w:val="single"/>
        </w:rPr>
        <w:sectPr>
          <w:pgSz w:w="11910" w:h="16840"/>
          <w:pgMar w:top="1440" w:right="1800" w:bottom="1440" w:left="1800" w:header="880" w:footer="726" w:gutter="0"/>
          <w:cols w:space="720" w:num="1"/>
        </w:sectPr>
      </w:pPr>
    </w:p>
    <w:p w14:paraId="6C11F3F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附件3：安全生产合同</w:t>
      </w:r>
    </w:p>
    <w:p w14:paraId="53C7514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安全生产合同</w:t>
      </w:r>
    </w:p>
    <w:p w14:paraId="5A085D00">
      <w:pPr>
        <w:widowControl/>
        <w:spacing w:line="360" w:lineRule="auto"/>
        <w:jc w:val="left"/>
        <w:rPr>
          <w:rFonts w:hint="eastAsia" w:ascii="宋体" w:hAnsi="宋体" w:eastAsia="宋体" w:cs="宋体"/>
          <w:snapToGrid w:val="0"/>
          <w:color w:val="auto"/>
          <w:kern w:val="0"/>
          <w:sz w:val="24"/>
          <w:highlight w:val="none"/>
        </w:rPr>
      </w:pPr>
    </w:p>
    <w:p w14:paraId="6D31E05B">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为在施工合同的实施过程中创造安全、高效的施工环境，切实搞好本项目的安全管理工作，本项目发包人 （以下简称“甲方”）与承包人（联合体各方）（以下简称“乙方”）特此签订安全生产合同：</w:t>
      </w:r>
    </w:p>
    <w:p w14:paraId="4654380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一、甲方职责</w:t>
      </w:r>
    </w:p>
    <w:p w14:paraId="484C0C6B">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1.严格遵守国家有关安全生产的法律法规，认真执行EPC工程总承包合同中的有关安全要求。</w:t>
      </w:r>
    </w:p>
    <w:p w14:paraId="552B147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2.按照“安全第一、预防为主”和坚持“管生产必须管安全”的原则进行安全生产管理，做到生产与安全工作同时计划、布置、检查、总结和评比。</w:t>
      </w:r>
    </w:p>
    <w:p w14:paraId="385674F2">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3.重要的安全设施必须坚持与主体工程“三同时”的原则，即：同时设计、审批，同时施工，同时验收，投入使用。</w:t>
      </w:r>
    </w:p>
    <w:p w14:paraId="76676AA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4.定期召开安全生产调度会，及时传达中央及地方有关安全生产的精神。</w:t>
      </w:r>
    </w:p>
    <w:p w14:paraId="62D225D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5.组织对乙方施工现场安全生产检查，监督乙方及时处理发现的各种安全隐患。</w:t>
      </w:r>
    </w:p>
    <w:p w14:paraId="755B7B6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二、乙方职责</w:t>
      </w:r>
    </w:p>
    <w:p w14:paraId="2E6BBF31">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1.严格遵守国家有关安全生产的法律法规及建筑工程有关安全生产的规定，认真执行合同中的有关安全要求。</w:t>
      </w:r>
    </w:p>
    <w:p w14:paraId="135CDA0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7228BAD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7993A1F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4.乙方在任何时候都应采取各种合理的预防措施，防止其员工发生任何违法、违禁、暴力或妨碍治安的行为。</w:t>
      </w:r>
    </w:p>
    <w:p w14:paraId="1DBAFD6B">
      <w:pPr>
        <w:widowControl/>
        <w:spacing w:line="360" w:lineRule="auto"/>
        <w:ind w:firstLine="480" w:firstLineChars="200"/>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项目负责人必须承担管理责任。</w:t>
      </w:r>
    </w:p>
    <w:p w14:paraId="226766A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784589A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7.操作人员上岗，必须按规定穿戴防护用品。项目经理和安全检查员应随时检查劳动防护用品的穿戴情况，不按规定穿戴防护用品的人员不得上岗。</w:t>
      </w:r>
    </w:p>
    <w:p w14:paraId="3576BB8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8.所有施工机械设备和高空作业的设备均应定期检查，并有安全员的签字记录，保证其经常处于完好状态；不合格的机具、设备和劳动保护用品严禁使用。</w:t>
      </w:r>
    </w:p>
    <w:p w14:paraId="1EA66388">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9.施工中采用新技术、新工艺、新设备、新材料时，必须制定相应的安全技术措施，施工现场必须具有相关的安全标志牌。</w:t>
      </w:r>
    </w:p>
    <w:p w14:paraId="302EC35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    10.乙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3767D45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三、违约责任</w:t>
      </w:r>
    </w:p>
    <w:p w14:paraId="5564F8F9">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如因甲方或乙方违约造成安全事故，将依法追究责任。</w:t>
      </w:r>
    </w:p>
    <w:p w14:paraId="6670E01C">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本合同作为合同附件，正本和副本份数与EPC工程总承包合同的约定相同。由双方法定代表人或其授权的代理人签署与加盖公章后生效，全部工程交工验收后失效。</w:t>
      </w:r>
    </w:p>
    <w:p w14:paraId="112AB55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&lt;以下无正文&gt;</w:t>
      </w:r>
    </w:p>
    <w:p w14:paraId="5330BB94">
      <w:pPr>
        <w:widowControl/>
        <w:spacing w:line="360" w:lineRule="auto"/>
        <w:jc w:val="left"/>
        <w:rPr>
          <w:rFonts w:hint="eastAsia" w:ascii="宋体" w:hAnsi="宋体" w:eastAsia="宋体" w:cs="宋体"/>
          <w:snapToGrid w:val="0"/>
          <w:color w:val="auto"/>
          <w:kern w:val="0"/>
          <w:sz w:val="24"/>
          <w:highlight w:val="none"/>
        </w:rPr>
      </w:pPr>
    </w:p>
    <w:p w14:paraId="508EC8B5">
      <w:pPr>
        <w:widowControl/>
        <w:spacing w:line="360" w:lineRule="auto"/>
        <w:jc w:val="left"/>
        <w:rPr>
          <w:rFonts w:hint="eastAsia" w:ascii="宋体" w:hAnsi="宋体" w:eastAsia="宋体" w:cs="宋体"/>
          <w:snapToGrid w:val="0"/>
          <w:color w:val="auto"/>
          <w:kern w:val="0"/>
          <w:sz w:val="24"/>
          <w:highlight w:val="none"/>
        </w:rPr>
      </w:pPr>
    </w:p>
    <w:p w14:paraId="415F50E7">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发包人：（盖公章）                                 </w:t>
      </w:r>
    </w:p>
    <w:p w14:paraId="48E0A01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法定代表人或其委托代理人：（签字）                  </w:t>
      </w:r>
    </w:p>
    <w:p w14:paraId="7469B57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14DF2201">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 xml:space="preserve">年  月  日                                         </w:t>
      </w:r>
    </w:p>
    <w:p w14:paraId="5D60F0C7">
      <w:pPr>
        <w:widowControl/>
        <w:spacing w:line="360" w:lineRule="auto"/>
        <w:jc w:val="left"/>
        <w:rPr>
          <w:rFonts w:hint="eastAsia" w:ascii="宋体" w:hAnsi="宋体" w:eastAsia="宋体" w:cs="宋体"/>
          <w:snapToGrid w:val="0"/>
          <w:color w:val="auto"/>
          <w:kern w:val="0"/>
          <w:sz w:val="24"/>
          <w:highlight w:val="none"/>
        </w:rPr>
      </w:pPr>
    </w:p>
    <w:p w14:paraId="64B924E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承包人：（联合体牵头人盖公章）</w:t>
      </w:r>
    </w:p>
    <w:p w14:paraId="0E192FE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法定代表人或其委托代理人：（签字）</w:t>
      </w:r>
    </w:p>
    <w:p w14:paraId="3E7765AA">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23AFB6A6">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年  月  日</w:t>
      </w:r>
    </w:p>
    <w:p w14:paraId="216A1272">
      <w:pPr>
        <w:widowControl/>
        <w:spacing w:line="360" w:lineRule="auto"/>
        <w:jc w:val="left"/>
        <w:rPr>
          <w:rFonts w:hint="eastAsia" w:ascii="宋体" w:hAnsi="宋体" w:eastAsia="宋体" w:cs="宋体"/>
          <w:snapToGrid w:val="0"/>
          <w:color w:val="auto"/>
          <w:kern w:val="0"/>
          <w:sz w:val="24"/>
          <w:highlight w:val="none"/>
        </w:rPr>
      </w:pPr>
    </w:p>
    <w:p w14:paraId="035FCDFD">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承包人：（联合体成员盖公章）</w:t>
      </w:r>
    </w:p>
    <w:p w14:paraId="14984934">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法定代表人或其委托代理人：（签字）</w:t>
      </w:r>
    </w:p>
    <w:p w14:paraId="5AA6C53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地  址：</w:t>
      </w:r>
    </w:p>
    <w:p w14:paraId="7635A473">
      <w:pPr>
        <w:widowControl/>
        <w:spacing w:line="360" w:lineRule="auto"/>
        <w:jc w:val="left"/>
        <w:rPr>
          <w:rFonts w:hint="eastAsia" w:ascii="宋体" w:hAnsi="宋体" w:eastAsia="宋体" w:cs="宋体"/>
          <w:snapToGrid w:val="0"/>
          <w:color w:val="auto"/>
          <w:kern w:val="0"/>
          <w:sz w:val="24"/>
          <w:highlight w:val="none"/>
        </w:rPr>
      </w:pPr>
      <w:r>
        <w:rPr>
          <w:rFonts w:hint="eastAsia" w:ascii="宋体" w:hAnsi="宋体" w:eastAsia="宋体" w:cs="宋体"/>
          <w:snapToGrid w:val="0"/>
          <w:color w:val="auto"/>
          <w:kern w:val="0"/>
          <w:sz w:val="24"/>
          <w:highlight w:val="none"/>
        </w:rPr>
        <w:t>年  月  日</w:t>
      </w:r>
    </w:p>
    <w:p w14:paraId="4F53663B">
      <w:pPr>
        <w:rPr>
          <w:rFonts w:hint="eastAsia" w:ascii="宋体" w:hAnsi="宋体" w:eastAsia="宋体" w:cs="宋体"/>
          <w:color w:val="auto"/>
          <w:szCs w:val="20"/>
          <w:highlight w:val="none"/>
        </w:rPr>
      </w:pPr>
    </w:p>
    <w:p w14:paraId="1A8875E6">
      <w:pPr>
        <w:adjustRightInd w:val="0"/>
        <w:snapToGrid w:val="0"/>
        <w:rPr>
          <w:rFonts w:hint="eastAsia" w:ascii="宋体" w:hAnsi="宋体" w:eastAsia="宋体" w:cs="宋体"/>
          <w:color w:val="auto"/>
          <w:szCs w:val="21"/>
          <w:highlight w:val="none"/>
          <w:lang w:val="zh-CN"/>
        </w:rPr>
      </w:pPr>
    </w:p>
    <w:p w14:paraId="40E805D1">
      <w:pPr>
        <w:tabs>
          <w:tab w:val="left" w:pos="0"/>
          <w:tab w:val="left" w:pos="1002"/>
          <w:tab w:val="left" w:pos="1134"/>
        </w:tabs>
        <w:adjustRightInd w:val="0"/>
        <w:snapToGrid w:val="0"/>
        <w:spacing w:line="360" w:lineRule="auto"/>
        <w:rPr>
          <w:rFonts w:hint="eastAsia" w:ascii="宋体" w:hAnsi="宋体" w:eastAsia="宋体" w:cs="宋体"/>
          <w:snapToGrid w:val="0"/>
          <w:color w:val="auto"/>
          <w:szCs w:val="21"/>
          <w:highlight w:val="none"/>
        </w:rPr>
      </w:pPr>
    </w:p>
    <w:bookmarkEnd w:id="35"/>
    <w:bookmarkEnd w:id="36"/>
    <w:p w14:paraId="301F8533">
      <w:pPr>
        <w:snapToGrid w:val="0"/>
        <w:spacing w:line="360" w:lineRule="auto"/>
        <w:ind w:firstLine="480" w:firstLineChars="200"/>
        <w:rPr>
          <w:rFonts w:hint="eastAsia" w:ascii="宋体" w:hAnsi="宋体" w:eastAsia="宋体" w:cs="宋体"/>
          <w:color w:val="auto"/>
          <w:kern w:val="0"/>
          <w:sz w:val="24"/>
          <w:highlight w:val="none"/>
        </w:rPr>
      </w:pPr>
    </w:p>
    <w:p w14:paraId="35FF6479">
      <w:pPr>
        <w:pStyle w:val="43"/>
        <w:rPr>
          <w:rFonts w:hint="eastAsia" w:ascii="宋体" w:hAnsi="宋体" w:eastAsia="宋体" w:cs="宋体"/>
          <w:color w:val="auto"/>
          <w:kern w:val="0"/>
          <w:sz w:val="44"/>
          <w:szCs w:val="44"/>
          <w:highlight w:val="none"/>
        </w:rPr>
      </w:pPr>
    </w:p>
    <w:p w14:paraId="4E4CB07A">
      <w:pPr>
        <w:pStyle w:val="43"/>
        <w:rPr>
          <w:rFonts w:hint="eastAsia" w:ascii="宋体" w:hAnsi="宋体" w:eastAsia="宋体" w:cs="宋体"/>
          <w:color w:val="auto"/>
          <w:kern w:val="0"/>
          <w:sz w:val="44"/>
          <w:szCs w:val="44"/>
          <w:highlight w:val="none"/>
        </w:rPr>
      </w:pPr>
    </w:p>
    <w:p w14:paraId="4F5DA53B">
      <w:pPr>
        <w:rPr>
          <w:rFonts w:hint="eastAsia" w:ascii="宋体" w:hAnsi="宋体" w:eastAsia="宋体" w:cs="宋体"/>
          <w:color w:val="auto"/>
          <w:kern w:val="0"/>
          <w:sz w:val="44"/>
          <w:szCs w:val="44"/>
          <w:highlight w:val="none"/>
        </w:rPr>
      </w:pPr>
      <w:r>
        <w:rPr>
          <w:rFonts w:hint="eastAsia" w:ascii="宋体" w:hAnsi="宋体" w:eastAsia="宋体" w:cs="宋体"/>
          <w:color w:val="auto"/>
          <w:kern w:val="0"/>
          <w:sz w:val="44"/>
          <w:szCs w:val="44"/>
          <w:highlight w:val="none"/>
        </w:rPr>
        <w:br w:type="page"/>
      </w:r>
    </w:p>
    <w:p w14:paraId="3B1E6139">
      <w:pPr>
        <w:pStyle w:val="43"/>
        <w:rPr>
          <w:rFonts w:hint="eastAsia" w:ascii="宋体" w:hAnsi="宋体" w:eastAsia="宋体" w:cs="宋体"/>
          <w:color w:val="auto"/>
          <w:kern w:val="0"/>
          <w:sz w:val="44"/>
          <w:szCs w:val="44"/>
          <w:highlight w:val="none"/>
        </w:rPr>
      </w:pPr>
    </w:p>
    <w:p w14:paraId="7CCC03FF">
      <w:pPr>
        <w:pStyle w:val="43"/>
        <w:rPr>
          <w:rFonts w:hint="eastAsia" w:ascii="宋体" w:hAnsi="宋体" w:eastAsia="宋体" w:cs="宋体"/>
          <w:color w:val="auto"/>
          <w:kern w:val="0"/>
          <w:sz w:val="44"/>
          <w:szCs w:val="44"/>
          <w:highlight w:val="none"/>
        </w:rPr>
      </w:pPr>
    </w:p>
    <w:p w14:paraId="72E31224">
      <w:pPr>
        <w:pStyle w:val="43"/>
        <w:outlineLvl w:val="0"/>
        <w:rPr>
          <w:rFonts w:hint="eastAsia" w:ascii="宋体" w:hAnsi="宋体" w:eastAsia="宋体" w:cs="宋体"/>
          <w:color w:val="auto"/>
          <w:sz w:val="44"/>
          <w:szCs w:val="44"/>
          <w:highlight w:val="none"/>
          <w:lang w:val="zh-CN"/>
        </w:rPr>
      </w:pPr>
      <w:r>
        <w:rPr>
          <w:rFonts w:hint="eastAsia" w:ascii="宋体" w:hAnsi="宋体" w:eastAsia="宋体" w:cs="宋体"/>
          <w:color w:val="auto"/>
          <w:kern w:val="0"/>
          <w:sz w:val="44"/>
          <w:szCs w:val="44"/>
          <w:highlight w:val="none"/>
        </w:rPr>
        <w:t>第六章  投标</w:t>
      </w:r>
      <w:r>
        <w:rPr>
          <w:rFonts w:hint="eastAsia" w:ascii="宋体" w:hAnsi="宋体" w:eastAsia="宋体" w:cs="宋体"/>
          <w:color w:val="auto"/>
          <w:kern w:val="0"/>
          <w:sz w:val="44"/>
          <w:szCs w:val="44"/>
          <w:highlight w:val="none"/>
        </w:rPr>
        <w:t>文件格式</w:t>
      </w:r>
      <w:r>
        <w:rPr>
          <w:rFonts w:hint="eastAsia" w:ascii="宋体" w:hAnsi="宋体" w:eastAsia="宋体" w:cs="宋体"/>
          <w:color w:val="auto"/>
          <w:kern w:val="0"/>
          <w:sz w:val="44"/>
          <w:szCs w:val="44"/>
          <w:highlight w:val="none"/>
        </w:rPr>
        <w:t>及附件</w:t>
      </w:r>
    </w:p>
    <w:p w14:paraId="5CE69B98">
      <w:pPr>
        <w:spacing w:line="440" w:lineRule="exact"/>
        <w:jc w:val="center"/>
        <w:rPr>
          <w:rFonts w:hint="eastAsia" w:ascii="宋体" w:hAnsi="宋体" w:eastAsia="宋体" w:cs="宋体"/>
          <w:color w:val="auto"/>
          <w:sz w:val="20"/>
          <w:highlight w:val="none"/>
        </w:rPr>
      </w:pPr>
      <w:bookmarkStart w:id="39" w:name="_Toc479586165"/>
      <w:bookmarkStart w:id="40" w:name="_Toc26539"/>
    </w:p>
    <w:p w14:paraId="13ADAAE8">
      <w:pPr>
        <w:jc w:val="center"/>
        <w:rPr>
          <w:rFonts w:hint="eastAsia" w:ascii="宋体" w:hAnsi="宋体" w:eastAsia="宋体" w:cs="宋体"/>
          <w:color w:val="auto"/>
          <w:sz w:val="20"/>
          <w:highlight w:val="none"/>
        </w:rPr>
      </w:pPr>
      <w:bookmarkStart w:id="41" w:name="_Toc13410_WPSOffice_Level1"/>
      <w:r>
        <w:rPr>
          <w:rFonts w:hint="eastAsia" w:ascii="宋体" w:hAnsi="宋体" w:eastAsia="宋体" w:cs="宋体"/>
          <w:color w:val="auto"/>
          <w:sz w:val="28"/>
          <w:szCs w:val="28"/>
          <w:highlight w:val="none"/>
        </w:rPr>
        <w:t>（项目名称）</w:t>
      </w:r>
      <w:bookmarkEnd w:id="41"/>
    </w:p>
    <w:p w14:paraId="70E50300">
      <w:pPr>
        <w:jc w:val="center"/>
        <w:rPr>
          <w:rFonts w:hint="eastAsia" w:ascii="宋体" w:hAnsi="宋体" w:eastAsia="宋体" w:cs="宋体"/>
          <w:color w:val="auto"/>
          <w:sz w:val="20"/>
          <w:highlight w:val="none"/>
        </w:rPr>
      </w:pPr>
    </w:p>
    <w:p w14:paraId="73D1E85B">
      <w:pPr>
        <w:jc w:val="center"/>
        <w:rPr>
          <w:rFonts w:hint="eastAsia" w:ascii="宋体" w:hAnsi="宋体" w:eastAsia="宋体" w:cs="宋体"/>
          <w:color w:val="auto"/>
          <w:sz w:val="20"/>
          <w:highlight w:val="none"/>
        </w:rPr>
      </w:pPr>
    </w:p>
    <w:p w14:paraId="671825AE">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投标响应文件</w:t>
      </w:r>
    </w:p>
    <w:p w14:paraId="6AD3814E">
      <w:pPr>
        <w:rPr>
          <w:rFonts w:hint="eastAsia" w:ascii="宋体" w:hAnsi="宋体" w:eastAsia="宋体" w:cs="宋体"/>
          <w:color w:val="auto"/>
          <w:sz w:val="28"/>
          <w:szCs w:val="28"/>
          <w:highlight w:val="none"/>
        </w:rPr>
      </w:pPr>
    </w:p>
    <w:p w14:paraId="0C4DCC05">
      <w:pPr>
        <w:rPr>
          <w:rFonts w:hint="eastAsia" w:ascii="宋体" w:hAnsi="宋体" w:eastAsia="宋体" w:cs="宋体"/>
          <w:color w:val="auto"/>
          <w:sz w:val="28"/>
          <w:szCs w:val="28"/>
          <w:highlight w:val="none"/>
        </w:rPr>
      </w:pPr>
    </w:p>
    <w:p w14:paraId="32C14151">
      <w:pPr>
        <w:rPr>
          <w:rFonts w:hint="eastAsia" w:ascii="宋体" w:hAnsi="宋体" w:eastAsia="宋体" w:cs="宋体"/>
          <w:color w:val="auto"/>
          <w:sz w:val="28"/>
          <w:szCs w:val="28"/>
          <w:highlight w:val="none"/>
        </w:rPr>
      </w:pPr>
    </w:p>
    <w:p w14:paraId="6BF2CF6E">
      <w:pPr>
        <w:rPr>
          <w:rFonts w:hint="eastAsia" w:ascii="宋体" w:hAnsi="宋体" w:eastAsia="宋体" w:cs="宋体"/>
          <w:color w:val="auto"/>
          <w:sz w:val="28"/>
          <w:szCs w:val="28"/>
          <w:highlight w:val="none"/>
        </w:rPr>
      </w:pPr>
    </w:p>
    <w:p w14:paraId="217F91A8">
      <w:pPr>
        <w:rPr>
          <w:rFonts w:hint="eastAsia" w:ascii="宋体" w:hAnsi="宋体" w:eastAsia="宋体" w:cs="宋体"/>
          <w:color w:val="auto"/>
          <w:sz w:val="28"/>
          <w:szCs w:val="28"/>
          <w:highlight w:val="none"/>
        </w:rPr>
      </w:pPr>
    </w:p>
    <w:p w14:paraId="7A644965">
      <w:pPr>
        <w:rPr>
          <w:rFonts w:hint="eastAsia" w:ascii="宋体" w:hAnsi="宋体" w:eastAsia="宋体" w:cs="宋体"/>
          <w:color w:val="auto"/>
          <w:sz w:val="28"/>
          <w:szCs w:val="28"/>
          <w:highlight w:val="none"/>
        </w:rPr>
      </w:pPr>
    </w:p>
    <w:p w14:paraId="595A0D5A">
      <w:pPr>
        <w:rPr>
          <w:rFonts w:hint="eastAsia" w:ascii="宋体" w:hAnsi="宋体" w:eastAsia="宋体" w:cs="宋体"/>
          <w:color w:val="auto"/>
          <w:sz w:val="28"/>
          <w:szCs w:val="28"/>
          <w:highlight w:val="none"/>
        </w:rPr>
      </w:pPr>
    </w:p>
    <w:p w14:paraId="0E83D5CA">
      <w:pPr>
        <w:rPr>
          <w:rFonts w:hint="eastAsia" w:ascii="宋体" w:hAnsi="宋体" w:eastAsia="宋体" w:cs="宋体"/>
          <w:color w:val="auto"/>
          <w:sz w:val="28"/>
          <w:szCs w:val="28"/>
          <w:highlight w:val="none"/>
        </w:rPr>
      </w:pPr>
    </w:p>
    <w:p w14:paraId="3F10BDC0">
      <w:pPr>
        <w:rPr>
          <w:rFonts w:hint="eastAsia" w:ascii="宋体" w:hAnsi="宋体" w:eastAsia="宋体" w:cs="宋体"/>
          <w:color w:val="auto"/>
          <w:sz w:val="28"/>
          <w:szCs w:val="28"/>
          <w:highlight w:val="none"/>
        </w:rPr>
      </w:pPr>
    </w:p>
    <w:p w14:paraId="2E38F632">
      <w:pPr>
        <w:rPr>
          <w:rFonts w:hint="eastAsia" w:ascii="宋体" w:hAnsi="宋体" w:eastAsia="宋体" w:cs="宋体"/>
          <w:color w:val="auto"/>
          <w:sz w:val="28"/>
          <w:szCs w:val="28"/>
          <w:highlight w:val="none"/>
        </w:rPr>
      </w:pPr>
    </w:p>
    <w:p w14:paraId="6BC03133">
      <w:pPr>
        <w:jc w:val="center"/>
        <w:rPr>
          <w:rFonts w:hint="eastAsia" w:ascii="宋体" w:hAnsi="宋体" w:eastAsia="宋体" w:cs="宋体"/>
          <w:color w:val="auto"/>
          <w:sz w:val="28"/>
          <w:szCs w:val="28"/>
          <w:highlight w:val="none"/>
          <w:u w:val="single"/>
        </w:rPr>
      </w:pPr>
      <w:bookmarkStart w:id="42" w:name="_Toc30432_WPSOffice_Level1"/>
      <w:r>
        <w:rPr>
          <w:rFonts w:hint="eastAsia" w:ascii="宋体" w:hAnsi="宋体" w:eastAsia="宋体" w:cs="宋体"/>
          <w:color w:val="auto"/>
          <w:sz w:val="28"/>
          <w:szCs w:val="28"/>
          <w:highlight w:val="none"/>
        </w:rPr>
        <w:t>供应商：（盖单位章）</w:t>
      </w:r>
      <w:bookmarkEnd w:id="42"/>
    </w:p>
    <w:p w14:paraId="3C5DAFF6">
      <w:pPr>
        <w:jc w:val="center"/>
        <w:rPr>
          <w:rFonts w:hint="eastAsia" w:ascii="宋体" w:hAnsi="宋体" w:eastAsia="宋体" w:cs="宋体"/>
          <w:color w:val="auto"/>
          <w:sz w:val="28"/>
          <w:szCs w:val="28"/>
          <w:highlight w:val="none"/>
        </w:rPr>
      </w:pPr>
      <w:bookmarkStart w:id="43" w:name="_Toc13666_WPSOffice_Level1"/>
      <w:r>
        <w:rPr>
          <w:rFonts w:hint="eastAsia" w:ascii="宋体" w:hAnsi="宋体" w:eastAsia="宋体" w:cs="宋体"/>
          <w:color w:val="auto"/>
          <w:sz w:val="28"/>
          <w:szCs w:val="28"/>
          <w:highlight w:val="none"/>
        </w:rPr>
        <w:t>法定代表人或其委托代理人：（签字）</w:t>
      </w:r>
      <w:bookmarkEnd w:id="43"/>
    </w:p>
    <w:p w14:paraId="576FAF55">
      <w:pPr>
        <w:jc w:val="center"/>
        <w:rPr>
          <w:rFonts w:hint="eastAsia" w:ascii="宋体" w:hAnsi="宋体" w:eastAsia="宋体" w:cs="宋体"/>
          <w:color w:val="auto"/>
          <w:sz w:val="20"/>
          <w:highlight w:val="none"/>
        </w:rPr>
      </w:pPr>
      <w:bookmarkStart w:id="44" w:name="_Toc13787_WPSOffice_Level1"/>
      <w:r>
        <w:rPr>
          <w:rFonts w:hint="eastAsia" w:ascii="宋体" w:hAnsi="宋体" w:eastAsia="宋体" w:cs="宋体"/>
          <w:color w:val="auto"/>
          <w:sz w:val="28"/>
          <w:szCs w:val="28"/>
          <w:highlight w:val="none"/>
        </w:rPr>
        <w:t>年 月 日</w:t>
      </w:r>
      <w:bookmarkEnd w:id="44"/>
    </w:p>
    <w:p w14:paraId="047921CF">
      <w:pPr>
        <w:pStyle w:val="27"/>
        <w:jc w:val="center"/>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r>
      <w:r>
        <w:rPr>
          <w:rFonts w:hint="eastAsia" w:ascii="宋体" w:hAnsi="宋体" w:eastAsia="宋体" w:cs="宋体"/>
          <w:b/>
          <w:color w:val="auto"/>
          <w:sz w:val="32"/>
          <w:szCs w:val="32"/>
          <w:highlight w:val="none"/>
        </w:rPr>
        <w:t>评分索引表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1"/>
        <w:gridCol w:w="4395"/>
      </w:tblGrid>
      <w:tr w14:paraId="37E5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421" w:type="dxa"/>
            <w:vAlign w:val="center"/>
          </w:tcPr>
          <w:p w14:paraId="468B6D93">
            <w:pPr>
              <w:pStyle w:val="88"/>
              <w:adjustRightInd w:val="0"/>
              <w:snapToGrid w:val="0"/>
              <w:ind w:left="0"/>
              <w:jc w:val="center"/>
              <w:rPr>
                <w:rFonts w:hint="eastAsia" w:ascii="宋体" w:hAnsi="宋体" w:eastAsia="宋体" w:cs="宋体"/>
                <w:b/>
                <w:bCs/>
                <w:color w:val="auto"/>
                <w:highlight w:val="none"/>
                <w:lang w:eastAsia="zh-CN"/>
              </w:rPr>
            </w:pPr>
            <w:r>
              <w:rPr>
                <w:rFonts w:hint="eastAsia" w:ascii="宋体" w:hAnsi="宋体" w:eastAsia="宋体" w:cs="宋体"/>
                <w:b/>
                <w:color w:val="auto"/>
                <w:highlight w:val="none"/>
                <w:lang w:eastAsia="zh-CN"/>
              </w:rPr>
              <w:t>评分项目</w:t>
            </w:r>
          </w:p>
        </w:tc>
        <w:tc>
          <w:tcPr>
            <w:tcW w:w="4395" w:type="dxa"/>
            <w:vAlign w:val="center"/>
          </w:tcPr>
          <w:p w14:paraId="0BD586E7">
            <w:pPr>
              <w:adjustRightInd w:val="0"/>
              <w:snapToGrid w:val="0"/>
              <w:jc w:val="center"/>
              <w:rPr>
                <w:rFonts w:hint="eastAsia" w:ascii="宋体" w:hAnsi="宋体" w:eastAsia="宋体" w:cs="宋体"/>
                <w:b/>
                <w:color w:val="auto"/>
                <w:highlight w:val="none"/>
              </w:rPr>
            </w:pPr>
            <w:r>
              <w:rPr>
                <w:rFonts w:hint="eastAsia" w:ascii="宋体" w:hAnsi="宋体" w:eastAsia="宋体" w:cs="宋体"/>
                <w:b/>
                <w:color w:val="auto"/>
                <w:kern w:val="0"/>
                <w:highlight w:val="none"/>
                <w:lang w:bidi="en-US"/>
              </w:rPr>
              <w:t>在投标响应文件中的页码位置</w:t>
            </w:r>
          </w:p>
        </w:tc>
      </w:tr>
      <w:tr w14:paraId="4F572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421" w:type="dxa"/>
            <w:vAlign w:val="center"/>
          </w:tcPr>
          <w:p w14:paraId="6826AC6A">
            <w:pPr>
              <w:pStyle w:val="88"/>
              <w:adjustRightInd w:val="0"/>
              <w:snapToGrid w:val="0"/>
              <w:ind w:left="0"/>
              <w:jc w:val="center"/>
              <w:rPr>
                <w:rFonts w:hint="eastAsia" w:ascii="宋体" w:hAnsi="宋体" w:eastAsia="宋体" w:cs="宋体"/>
                <w:b/>
                <w:color w:val="auto"/>
                <w:highlight w:val="none"/>
                <w:lang w:eastAsia="zh-CN"/>
              </w:rPr>
            </w:pPr>
          </w:p>
        </w:tc>
        <w:tc>
          <w:tcPr>
            <w:tcW w:w="4395" w:type="dxa"/>
            <w:vAlign w:val="center"/>
          </w:tcPr>
          <w:p w14:paraId="17E86010">
            <w:pPr>
              <w:adjustRightInd w:val="0"/>
              <w:snapToGrid w:val="0"/>
              <w:rPr>
                <w:rFonts w:hint="eastAsia" w:ascii="宋体" w:hAnsi="宋体" w:eastAsia="宋体" w:cs="宋体"/>
                <w:b/>
                <w:color w:val="auto"/>
                <w:kern w:val="0"/>
                <w:highlight w:val="none"/>
                <w:lang w:bidi="en-US"/>
              </w:rPr>
            </w:pPr>
          </w:p>
        </w:tc>
      </w:tr>
      <w:tr w14:paraId="273F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816" w:type="dxa"/>
            <w:gridSpan w:val="2"/>
            <w:vAlign w:val="center"/>
          </w:tcPr>
          <w:p w14:paraId="293A4772">
            <w:pPr>
              <w:pStyle w:val="88"/>
              <w:adjustRightInd w:val="0"/>
              <w:snapToGrid w:val="0"/>
              <w:ind w:left="0"/>
              <w:jc w:val="center"/>
              <w:rPr>
                <w:rFonts w:hint="eastAsia" w:ascii="宋体" w:hAnsi="宋体" w:eastAsia="宋体" w:cs="宋体"/>
                <w:color w:val="auto"/>
                <w:highlight w:val="none"/>
                <w:lang w:eastAsia="zh-CN"/>
              </w:rPr>
            </w:pPr>
          </w:p>
        </w:tc>
      </w:tr>
      <w:tr w14:paraId="54801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421" w:type="dxa"/>
            <w:vAlign w:val="center"/>
          </w:tcPr>
          <w:p w14:paraId="68D58E45">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2DE2CFFA">
            <w:pPr>
              <w:adjustRightInd w:val="0"/>
              <w:snapToGrid w:val="0"/>
              <w:rPr>
                <w:rFonts w:hint="eastAsia" w:ascii="宋体" w:hAnsi="宋体" w:eastAsia="宋体" w:cs="宋体"/>
                <w:color w:val="auto"/>
                <w:highlight w:val="none"/>
              </w:rPr>
            </w:pPr>
          </w:p>
        </w:tc>
      </w:tr>
      <w:tr w14:paraId="41F5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421" w:type="dxa"/>
            <w:vAlign w:val="center"/>
          </w:tcPr>
          <w:p w14:paraId="30E2FB93">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3FD64C6D">
            <w:pPr>
              <w:adjustRightInd w:val="0"/>
              <w:snapToGrid w:val="0"/>
              <w:rPr>
                <w:rFonts w:hint="eastAsia" w:ascii="宋体" w:hAnsi="宋体" w:eastAsia="宋体" w:cs="宋体"/>
                <w:color w:val="auto"/>
                <w:highlight w:val="none"/>
              </w:rPr>
            </w:pPr>
          </w:p>
        </w:tc>
      </w:tr>
      <w:tr w14:paraId="77E9E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421" w:type="dxa"/>
            <w:vAlign w:val="center"/>
          </w:tcPr>
          <w:p w14:paraId="3C275076">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30E44CA7">
            <w:pPr>
              <w:adjustRightInd w:val="0"/>
              <w:snapToGrid w:val="0"/>
              <w:rPr>
                <w:rFonts w:hint="eastAsia" w:ascii="宋体" w:hAnsi="宋体" w:eastAsia="宋体" w:cs="宋体"/>
                <w:color w:val="auto"/>
                <w:highlight w:val="none"/>
              </w:rPr>
            </w:pPr>
          </w:p>
        </w:tc>
      </w:tr>
      <w:tr w14:paraId="74BCE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421" w:type="dxa"/>
            <w:vAlign w:val="center"/>
          </w:tcPr>
          <w:p w14:paraId="41D492B1">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71CFA03E">
            <w:pPr>
              <w:adjustRightInd w:val="0"/>
              <w:snapToGrid w:val="0"/>
              <w:rPr>
                <w:rFonts w:hint="eastAsia" w:ascii="宋体" w:hAnsi="宋体" w:eastAsia="宋体" w:cs="宋体"/>
                <w:color w:val="auto"/>
                <w:highlight w:val="none"/>
              </w:rPr>
            </w:pPr>
          </w:p>
        </w:tc>
      </w:tr>
      <w:tr w14:paraId="602D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421" w:type="dxa"/>
            <w:vAlign w:val="center"/>
          </w:tcPr>
          <w:p w14:paraId="7D09A073">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11E91027">
            <w:pPr>
              <w:adjustRightInd w:val="0"/>
              <w:snapToGrid w:val="0"/>
              <w:rPr>
                <w:rFonts w:hint="eastAsia" w:ascii="宋体" w:hAnsi="宋体" w:eastAsia="宋体" w:cs="宋体"/>
                <w:color w:val="auto"/>
                <w:highlight w:val="none"/>
              </w:rPr>
            </w:pPr>
          </w:p>
        </w:tc>
      </w:tr>
      <w:tr w14:paraId="4E97B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816" w:type="dxa"/>
            <w:gridSpan w:val="2"/>
            <w:vAlign w:val="center"/>
          </w:tcPr>
          <w:p w14:paraId="05ADF022">
            <w:pPr>
              <w:pStyle w:val="88"/>
              <w:adjustRightInd w:val="0"/>
              <w:snapToGrid w:val="0"/>
              <w:ind w:left="0"/>
              <w:jc w:val="center"/>
              <w:rPr>
                <w:rFonts w:hint="eastAsia" w:ascii="宋体" w:hAnsi="宋体" w:eastAsia="宋体" w:cs="宋体"/>
                <w:color w:val="auto"/>
                <w:highlight w:val="none"/>
                <w:lang w:eastAsia="zh-CN"/>
              </w:rPr>
            </w:pPr>
          </w:p>
        </w:tc>
      </w:tr>
      <w:tr w14:paraId="60DA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1" w:type="dxa"/>
            <w:vAlign w:val="center"/>
          </w:tcPr>
          <w:p w14:paraId="05764A38">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5475FE5E">
            <w:pPr>
              <w:adjustRightInd w:val="0"/>
              <w:snapToGrid w:val="0"/>
              <w:rPr>
                <w:rFonts w:hint="eastAsia" w:ascii="宋体" w:hAnsi="宋体" w:eastAsia="宋体" w:cs="宋体"/>
                <w:color w:val="auto"/>
                <w:highlight w:val="none"/>
              </w:rPr>
            </w:pPr>
          </w:p>
        </w:tc>
      </w:tr>
      <w:tr w14:paraId="3E86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3421" w:type="dxa"/>
            <w:vAlign w:val="center"/>
          </w:tcPr>
          <w:p w14:paraId="2CDCA015">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7B00A18C">
            <w:pPr>
              <w:adjustRightInd w:val="0"/>
              <w:snapToGrid w:val="0"/>
              <w:rPr>
                <w:rFonts w:hint="eastAsia" w:ascii="宋体" w:hAnsi="宋体" w:eastAsia="宋体" w:cs="宋体"/>
                <w:color w:val="auto"/>
                <w:highlight w:val="none"/>
              </w:rPr>
            </w:pPr>
          </w:p>
        </w:tc>
      </w:tr>
      <w:tr w14:paraId="0420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3421" w:type="dxa"/>
            <w:vAlign w:val="center"/>
          </w:tcPr>
          <w:p w14:paraId="7F44F670">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0948873D">
            <w:pPr>
              <w:adjustRightInd w:val="0"/>
              <w:snapToGrid w:val="0"/>
              <w:rPr>
                <w:rFonts w:hint="eastAsia" w:ascii="宋体" w:hAnsi="宋体" w:eastAsia="宋体" w:cs="宋体"/>
                <w:color w:val="auto"/>
                <w:highlight w:val="none"/>
              </w:rPr>
            </w:pPr>
          </w:p>
        </w:tc>
      </w:tr>
      <w:tr w14:paraId="2379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3421" w:type="dxa"/>
            <w:vAlign w:val="center"/>
          </w:tcPr>
          <w:p w14:paraId="7287F8A2">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7AB172F8">
            <w:pPr>
              <w:adjustRightInd w:val="0"/>
              <w:snapToGrid w:val="0"/>
              <w:rPr>
                <w:rFonts w:hint="eastAsia" w:ascii="宋体" w:hAnsi="宋体" w:eastAsia="宋体" w:cs="宋体"/>
                <w:color w:val="auto"/>
                <w:highlight w:val="none"/>
              </w:rPr>
            </w:pPr>
          </w:p>
        </w:tc>
      </w:tr>
      <w:tr w14:paraId="74058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3421" w:type="dxa"/>
            <w:vAlign w:val="center"/>
          </w:tcPr>
          <w:p w14:paraId="6B6D7A80">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5FB07006">
            <w:pPr>
              <w:adjustRightInd w:val="0"/>
              <w:snapToGrid w:val="0"/>
              <w:rPr>
                <w:rFonts w:hint="eastAsia" w:ascii="宋体" w:hAnsi="宋体" w:eastAsia="宋体" w:cs="宋体"/>
                <w:color w:val="auto"/>
                <w:highlight w:val="none"/>
              </w:rPr>
            </w:pPr>
          </w:p>
        </w:tc>
      </w:tr>
      <w:tr w14:paraId="23BF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816" w:type="dxa"/>
            <w:gridSpan w:val="2"/>
            <w:vAlign w:val="center"/>
          </w:tcPr>
          <w:p w14:paraId="61875487">
            <w:pPr>
              <w:pStyle w:val="88"/>
              <w:adjustRightInd w:val="0"/>
              <w:snapToGrid w:val="0"/>
              <w:ind w:left="0"/>
              <w:jc w:val="center"/>
              <w:rPr>
                <w:rFonts w:hint="eastAsia" w:ascii="宋体" w:hAnsi="宋体" w:eastAsia="宋体" w:cs="宋体"/>
                <w:b/>
                <w:color w:val="auto"/>
                <w:highlight w:val="none"/>
                <w:lang w:eastAsia="zh-CN"/>
              </w:rPr>
            </w:pPr>
          </w:p>
        </w:tc>
      </w:tr>
      <w:tr w14:paraId="0F95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421" w:type="dxa"/>
            <w:vAlign w:val="center"/>
          </w:tcPr>
          <w:p w14:paraId="4B5CF972">
            <w:pPr>
              <w:pStyle w:val="88"/>
              <w:adjustRightInd w:val="0"/>
              <w:snapToGrid w:val="0"/>
              <w:ind w:left="0"/>
              <w:jc w:val="center"/>
              <w:rPr>
                <w:rFonts w:hint="eastAsia" w:ascii="宋体" w:hAnsi="宋体" w:eastAsia="宋体" w:cs="宋体"/>
                <w:b/>
                <w:bCs/>
                <w:color w:val="auto"/>
                <w:highlight w:val="none"/>
                <w:lang w:eastAsia="zh-CN"/>
              </w:rPr>
            </w:pPr>
          </w:p>
        </w:tc>
        <w:tc>
          <w:tcPr>
            <w:tcW w:w="4395" w:type="dxa"/>
            <w:vAlign w:val="center"/>
          </w:tcPr>
          <w:p w14:paraId="7C410D84">
            <w:pPr>
              <w:adjustRightInd w:val="0"/>
              <w:snapToGrid w:val="0"/>
              <w:rPr>
                <w:rFonts w:hint="eastAsia" w:ascii="宋体" w:hAnsi="宋体" w:eastAsia="宋体" w:cs="宋体"/>
                <w:color w:val="auto"/>
                <w:highlight w:val="none"/>
              </w:rPr>
            </w:pPr>
          </w:p>
        </w:tc>
      </w:tr>
      <w:tr w14:paraId="15E8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3421" w:type="dxa"/>
            <w:vAlign w:val="center"/>
          </w:tcPr>
          <w:p w14:paraId="61CD4662">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44703053">
            <w:pPr>
              <w:adjustRightInd w:val="0"/>
              <w:snapToGrid w:val="0"/>
              <w:rPr>
                <w:rFonts w:hint="eastAsia" w:ascii="宋体" w:hAnsi="宋体" w:eastAsia="宋体" w:cs="宋体"/>
                <w:color w:val="auto"/>
                <w:highlight w:val="none"/>
              </w:rPr>
            </w:pPr>
          </w:p>
        </w:tc>
      </w:tr>
      <w:tr w14:paraId="06B6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3421" w:type="dxa"/>
            <w:vAlign w:val="center"/>
          </w:tcPr>
          <w:p w14:paraId="451780D2">
            <w:pPr>
              <w:pStyle w:val="88"/>
              <w:adjustRightInd w:val="0"/>
              <w:snapToGrid w:val="0"/>
              <w:ind w:left="0"/>
              <w:jc w:val="center"/>
              <w:rPr>
                <w:rFonts w:hint="eastAsia" w:ascii="宋体" w:hAnsi="宋体" w:eastAsia="宋体" w:cs="宋体"/>
                <w:b/>
                <w:bCs/>
                <w:color w:val="auto"/>
                <w:highlight w:val="none"/>
                <w:lang w:eastAsia="zh-CN"/>
              </w:rPr>
            </w:pPr>
          </w:p>
        </w:tc>
        <w:tc>
          <w:tcPr>
            <w:tcW w:w="4395" w:type="dxa"/>
            <w:vAlign w:val="center"/>
          </w:tcPr>
          <w:p w14:paraId="19A97725">
            <w:pPr>
              <w:adjustRightInd w:val="0"/>
              <w:snapToGrid w:val="0"/>
              <w:rPr>
                <w:rFonts w:hint="eastAsia" w:ascii="宋体" w:hAnsi="宋体" w:eastAsia="宋体" w:cs="宋体"/>
                <w:color w:val="auto"/>
                <w:highlight w:val="none"/>
              </w:rPr>
            </w:pPr>
          </w:p>
        </w:tc>
      </w:tr>
      <w:tr w14:paraId="43CE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816" w:type="dxa"/>
            <w:gridSpan w:val="2"/>
            <w:vAlign w:val="center"/>
          </w:tcPr>
          <w:p w14:paraId="39D1E560">
            <w:pPr>
              <w:pStyle w:val="88"/>
              <w:adjustRightInd w:val="0"/>
              <w:snapToGrid w:val="0"/>
              <w:ind w:left="0"/>
              <w:jc w:val="center"/>
              <w:rPr>
                <w:rFonts w:hint="eastAsia" w:ascii="宋体" w:hAnsi="宋体" w:eastAsia="宋体" w:cs="宋体"/>
                <w:b/>
                <w:color w:val="auto"/>
                <w:highlight w:val="none"/>
                <w:lang w:eastAsia="zh-CN"/>
              </w:rPr>
            </w:pPr>
          </w:p>
        </w:tc>
      </w:tr>
      <w:tr w14:paraId="2556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421" w:type="dxa"/>
            <w:vAlign w:val="center"/>
          </w:tcPr>
          <w:p w14:paraId="41073013">
            <w:pPr>
              <w:pStyle w:val="88"/>
              <w:adjustRightInd w:val="0"/>
              <w:snapToGrid w:val="0"/>
              <w:ind w:left="0"/>
              <w:jc w:val="center"/>
              <w:rPr>
                <w:rFonts w:hint="eastAsia" w:ascii="宋体" w:hAnsi="宋体" w:eastAsia="宋体" w:cs="宋体"/>
                <w:color w:val="auto"/>
                <w:szCs w:val="21"/>
                <w:highlight w:val="none"/>
                <w:lang w:eastAsia="zh-CN"/>
              </w:rPr>
            </w:pPr>
          </w:p>
        </w:tc>
        <w:tc>
          <w:tcPr>
            <w:tcW w:w="4395" w:type="dxa"/>
            <w:vAlign w:val="center"/>
          </w:tcPr>
          <w:p w14:paraId="2CB0D226">
            <w:pPr>
              <w:adjustRightInd w:val="0"/>
              <w:snapToGrid w:val="0"/>
              <w:rPr>
                <w:rFonts w:hint="eastAsia" w:ascii="宋体" w:hAnsi="宋体" w:eastAsia="宋体" w:cs="宋体"/>
                <w:color w:val="auto"/>
                <w:highlight w:val="none"/>
              </w:rPr>
            </w:pPr>
          </w:p>
        </w:tc>
      </w:tr>
      <w:tr w14:paraId="6BED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421" w:type="dxa"/>
            <w:vAlign w:val="center"/>
          </w:tcPr>
          <w:p w14:paraId="76755790">
            <w:pPr>
              <w:pStyle w:val="88"/>
              <w:adjustRightInd w:val="0"/>
              <w:snapToGrid w:val="0"/>
              <w:ind w:left="0"/>
              <w:jc w:val="center"/>
              <w:rPr>
                <w:rFonts w:hint="eastAsia" w:ascii="宋体" w:hAnsi="宋体" w:eastAsia="宋体" w:cs="宋体"/>
                <w:color w:val="auto"/>
                <w:highlight w:val="none"/>
                <w:lang w:eastAsia="zh-CN"/>
              </w:rPr>
            </w:pPr>
          </w:p>
        </w:tc>
        <w:tc>
          <w:tcPr>
            <w:tcW w:w="4395" w:type="dxa"/>
            <w:vAlign w:val="center"/>
          </w:tcPr>
          <w:p w14:paraId="3C53105D">
            <w:pPr>
              <w:adjustRightInd w:val="0"/>
              <w:snapToGrid w:val="0"/>
              <w:rPr>
                <w:rFonts w:hint="eastAsia" w:ascii="宋体" w:hAnsi="宋体" w:eastAsia="宋体" w:cs="宋体"/>
                <w:color w:val="auto"/>
                <w:highlight w:val="none"/>
              </w:rPr>
            </w:pPr>
          </w:p>
        </w:tc>
      </w:tr>
    </w:tbl>
    <w:p w14:paraId="169E1D8B">
      <w:pPr>
        <w:outlineLvl w:val="1"/>
        <w:rPr>
          <w:rFonts w:hint="eastAsia" w:ascii="宋体" w:hAnsi="宋体" w:eastAsia="宋体" w:cs="宋体"/>
          <w:b/>
          <w:color w:val="auto"/>
          <w:kern w:val="0"/>
          <w:highlight w:val="none"/>
          <w:lang w:val="zh-CN"/>
        </w:rPr>
      </w:pPr>
      <w:bookmarkStart w:id="45" w:name="_Toc38360917"/>
      <w:r>
        <w:rPr>
          <w:rFonts w:hint="eastAsia" w:ascii="宋体" w:hAnsi="宋体" w:eastAsia="宋体" w:cs="宋体"/>
          <w:b/>
          <w:color w:val="auto"/>
          <w:kern w:val="0"/>
          <w:highlight w:val="none"/>
          <w:lang w:val="zh-CN"/>
        </w:rPr>
        <w:br w:type="page"/>
      </w:r>
      <w:r>
        <w:rPr>
          <w:rFonts w:hint="eastAsia" w:ascii="宋体" w:hAnsi="宋体" w:eastAsia="宋体" w:cs="宋体"/>
          <w:b/>
          <w:color w:val="auto"/>
          <w:kern w:val="0"/>
          <w:highlight w:val="none"/>
          <w:lang w:val="zh-CN"/>
        </w:rPr>
        <w:t>附件一、投标申请及声明格式</w:t>
      </w:r>
      <w:bookmarkEnd w:id="45"/>
    </w:p>
    <w:p w14:paraId="5786190A">
      <w:pPr>
        <w:widowControl/>
        <w:spacing w:line="360" w:lineRule="auto"/>
        <w:jc w:val="center"/>
        <w:rPr>
          <w:rFonts w:hint="eastAsia" w:ascii="宋体" w:hAnsi="宋体" w:eastAsia="宋体" w:cs="宋体"/>
          <w:color w:val="auto"/>
          <w:kern w:val="0"/>
          <w:szCs w:val="21"/>
          <w:highlight w:val="none"/>
        </w:rPr>
      </w:pPr>
      <w:bookmarkStart w:id="46" w:name="_Toc38360918"/>
      <w:r>
        <w:rPr>
          <w:rFonts w:hint="eastAsia" w:ascii="宋体" w:hAnsi="宋体" w:eastAsia="宋体" w:cs="宋体"/>
          <w:color w:val="auto"/>
          <w:kern w:val="0"/>
          <w:sz w:val="36"/>
          <w:szCs w:val="36"/>
          <w:highlight w:val="none"/>
        </w:rPr>
        <w:t>投标申请及声明</w:t>
      </w:r>
    </w:p>
    <w:p w14:paraId="1E2A89CD">
      <w:pPr>
        <w:widowControl/>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致：</w:t>
      </w:r>
      <w:r>
        <w:rPr>
          <w:rFonts w:hint="eastAsia" w:ascii="宋体" w:hAnsi="宋体" w:eastAsia="宋体" w:cs="宋体"/>
          <w:color w:val="auto"/>
          <w:kern w:val="0"/>
          <w:highlight w:val="none"/>
        </w:rPr>
        <w:t>南京图书馆</w:t>
      </w:r>
    </w:p>
    <w:p w14:paraId="6DF8BAD6">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根据贵方</w:t>
      </w:r>
      <w:r>
        <w:rPr>
          <w:rFonts w:hint="eastAsia" w:ascii="宋体" w:hAnsi="宋体" w:eastAsia="宋体" w:cs="宋体"/>
          <w:color w:val="auto"/>
          <w:kern w:val="0"/>
          <w:szCs w:val="21"/>
          <w:highlight w:val="none"/>
          <w:u w:val="single"/>
        </w:rPr>
        <w:t xml:space="preserve">              </w:t>
      </w:r>
      <w:r>
        <w:rPr>
          <w:rFonts w:hint="eastAsia" w:ascii="宋体" w:hAnsi="宋体" w:eastAsia="宋体" w:cs="宋体"/>
          <w:b/>
          <w:bCs/>
          <w:color w:val="auto"/>
          <w:kern w:val="0"/>
          <w:szCs w:val="21"/>
          <w:highlight w:val="none"/>
          <w:u w:val="single"/>
        </w:rPr>
        <w:t>（</w:t>
      </w:r>
      <w:r>
        <w:rPr>
          <w:rFonts w:hint="eastAsia" w:ascii="宋体" w:hAnsi="宋体" w:eastAsia="宋体" w:cs="宋体"/>
          <w:b/>
          <w:bCs/>
          <w:color w:val="auto"/>
          <w:kern w:val="0"/>
          <w:szCs w:val="21"/>
          <w:highlight w:val="none"/>
        </w:rPr>
        <w:t>项目名称</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（项目编号）投标邀请，正式授权下述签字人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(姓名和职务)代表投标人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（投标人名称），提交投标文件。</w:t>
      </w:r>
    </w:p>
    <w:p w14:paraId="3971B1AA">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据此函，签字人兹宣布声明和承诺如下：</w:t>
      </w:r>
    </w:p>
    <w:p w14:paraId="5AFD216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b/>
          <w:bCs/>
          <w:color w:val="auto"/>
          <w:kern w:val="0"/>
          <w:szCs w:val="21"/>
          <w:highlight w:val="none"/>
        </w:rPr>
        <w:t>我们的资格条件完全符合政府采购法和本次招标要求</w:t>
      </w:r>
      <w:r>
        <w:rPr>
          <w:rFonts w:hint="eastAsia" w:ascii="宋体" w:hAnsi="宋体" w:eastAsia="宋体" w:cs="宋体"/>
          <w:color w:val="auto"/>
          <w:kern w:val="0"/>
          <w:szCs w:val="21"/>
          <w:highlight w:val="none"/>
        </w:rPr>
        <w:t>，我们同意并向贵方提供了与投标有关的所有证据和资料。</w:t>
      </w:r>
    </w:p>
    <w:p w14:paraId="70A3A394">
      <w:pPr>
        <w:widowControl/>
        <w:spacing w:line="360" w:lineRule="auto"/>
        <w:ind w:left="1470" w:hanging="10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rPr>
        <w:t>按招标要求，我们的投标总报价为（大写）</w:t>
      </w:r>
      <w:r>
        <w:rPr>
          <w:rFonts w:hint="eastAsia" w:ascii="宋体" w:hAnsi="宋体" w:eastAsia="宋体" w:cs="宋体"/>
          <w:b/>
          <w:bCs/>
          <w:color w:val="auto"/>
          <w:kern w:val="0"/>
          <w:szCs w:val="21"/>
          <w:highlight w:val="none"/>
          <w:u w:val="single"/>
        </w:rPr>
        <w:t xml:space="preserve">              </w:t>
      </w:r>
      <w:r>
        <w:rPr>
          <w:rFonts w:hint="eastAsia" w:ascii="宋体" w:hAnsi="宋体" w:eastAsia="宋体" w:cs="宋体"/>
          <w:color w:val="auto"/>
          <w:kern w:val="0"/>
          <w:szCs w:val="21"/>
          <w:highlight w:val="none"/>
        </w:rPr>
        <w:t>元人民币。</w:t>
      </w:r>
    </w:p>
    <w:p w14:paraId="3909DA8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3、本项目</w:t>
      </w:r>
      <w:r>
        <w:rPr>
          <w:rFonts w:hint="eastAsia" w:ascii="宋体" w:hAnsi="宋体" w:eastAsia="宋体" w:cs="宋体"/>
          <w:color w:val="auto"/>
          <w:kern w:val="0"/>
          <w:highlight w:val="none"/>
        </w:rPr>
        <w:t>服务</w:t>
      </w:r>
      <w:r>
        <w:rPr>
          <w:rFonts w:hint="eastAsia" w:ascii="宋体" w:hAnsi="宋体" w:eastAsia="宋体" w:cs="宋体"/>
          <w:color w:val="auto"/>
          <w:kern w:val="0"/>
          <w:szCs w:val="21"/>
          <w:highlight w:val="none"/>
        </w:rPr>
        <w:t>时间为：</w:t>
      </w:r>
      <w:r>
        <w:rPr>
          <w:rFonts w:hint="eastAsia" w:ascii="宋体" w:hAnsi="宋体" w:eastAsia="宋体" w:cs="宋体"/>
          <w:color w:val="auto"/>
          <w:kern w:val="0"/>
          <w:szCs w:val="21"/>
          <w:highlight w:val="none"/>
          <w:u w:val="single"/>
        </w:rPr>
        <w:t>（满足招标文件要求或填写优于招标要求的时间）</w:t>
      </w:r>
      <w:r>
        <w:rPr>
          <w:rFonts w:hint="eastAsia" w:ascii="宋体" w:hAnsi="宋体" w:eastAsia="宋体" w:cs="宋体"/>
          <w:color w:val="auto"/>
          <w:kern w:val="0"/>
          <w:szCs w:val="21"/>
          <w:highlight w:val="none"/>
        </w:rPr>
        <w:t>。</w:t>
      </w:r>
    </w:p>
    <w:p w14:paraId="485B79F6">
      <w:pPr>
        <w:widowControl/>
        <w:spacing w:line="360" w:lineRule="auto"/>
        <w:ind w:firstLine="42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 xml:space="preserve"> 项目</w:t>
      </w:r>
      <w:r>
        <w:rPr>
          <w:rFonts w:hint="eastAsia" w:ascii="宋体" w:hAnsi="宋体" w:eastAsia="宋体" w:cs="宋体"/>
          <w:color w:val="auto"/>
          <w:kern w:val="0"/>
          <w:szCs w:val="21"/>
          <w:highlight w:val="none"/>
          <w:lang w:val="en-US" w:eastAsia="zh-CN"/>
        </w:rPr>
        <w:t>经理</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 xml:space="preserve">                                    。</w:t>
      </w:r>
    </w:p>
    <w:p w14:paraId="50B81A2A">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kern w:val="0"/>
          <w:szCs w:val="21"/>
          <w:highlight w:val="none"/>
        </w:rPr>
        <w:t>我们已详细审核全部招标文件及其有效补充文件，我们放弃对招标文件任何误解的权利，提交投标文件后，</w:t>
      </w:r>
      <w:r>
        <w:rPr>
          <w:rFonts w:hint="eastAsia" w:ascii="宋体" w:hAnsi="宋体" w:eastAsia="宋体" w:cs="宋体"/>
          <w:b/>
          <w:bCs/>
          <w:color w:val="auto"/>
          <w:kern w:val="0"/>
          <w:szCs w:val="21"/>
          <w:highlight w:val="none"/>
        </w:rPr>
        <w:t>不对招标文件本身提出质疑</w:t>
      </w:r>
      <w:r>
        <w:rPr>
          <w:rFonts w:hint="eastAsia" w:ascii="宋体" w:hAnsi="宋体" w:eastAsia="宋体" w:cs="宋体"/>
          <w:color w:val="auto"/>
          <w:kern w:val="0"/>
          <w:szCs w:val="21"/>
          <w:highlight w:val="none"/>
        </w:rPr>
        <w:t>。</w:t>
      </w:r>
    </w:p>
    <w:p w14:paraId="2A42F17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rPr>
        <w:t>、我们同意从规定的开标日期起遵循本投标文件，并在规定的投标有效期期满之前均具有约束力。</w:t>
      </w:r>
    </w:p>
    <w:p w14:paraId="49FDCFCF">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kern w:val="0"/>
          <w:szCs w:val="21"/>
          <w:highlight w:val="none"/>
        </w:rPr>
        <w:t>、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p>
    <w:p w14:paraId="1917B389">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kern w:val="0"/>
          <w:szCs w:val="21"/>
          <w:highlight w:val="none"/>
        </w:rPr>
        <w:t>、一旦我方中标，我方将根据招标文件的规定严格履行合同，并保证于承诺的时间完成。</w:t>
      </w:r>
    </w:p>
    <w:p w14:paraId="1A176560">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EEB7E5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kern w:val="0"/>
          <w:szCs w:val="21"/>
          <w:highlight w:val="none"/>
        </w:rPr>
        <w:t>、与本投标有关的正式联系方式为：</w:t>
      </w:r>
    </w:p>
    <w:p w14:paraId="353B27C8">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      址：</w:t>
      </w:r>
      <w:r>
        <w:rPr>
          <w:rFonts w:hint="eastAsia" w:ascii="宋体" w:hAnsi="宋体" w:eastAsia="宋体" w:cs="宋体"/>
          <w:color w:val="auto"/>
          <w:kern w:val="0"/>
          <w:szCs w:val="21"/>
          <w:highlight w:val="none"/>
          <w:u w:val="single"/>
        </w:rPr>
        <w:t xml:space="preserve">                                            </w:t>
      </w:r>
    </w:p>
    <w:p w14:paraId="12D88E1D">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w:t>
      </w:r>
      <w:r>
        <w:rPr>
          <w:rFonts w:hint="eastAsia" w:ascii="宋体" w:hAnsi="宋体" w:eastAsia="宋体" w:cs="宋体"/>
          <w:color w:val="auto"/>
          <w:kern w:val="0"/>
          <w:szCs w:val="21"/>
          <w:highlight w:val="none"/>
          <w:u w:val="single"/>
        </w:rPr>
        <w:t xml:space="preserve">                                            </w:t>
      </w:r>
    </w:p>
    <w:p w14:paraId="56AF26F4">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传      真：</w:t>
      </w:r>
      <w:r>
        <w:rPr>
          <w:rFonts w:hint="eastAsia" w:ascii="宋体" w:hAnsi="宋体" w:eastAsia="宋体" w:cs="宋体"/>
          <w:color w:val="auto"/>
          <w:kern w:val="0"/>
          <w:szCs w:val="21"/>
          <w:highlight w:val="none"/>
          <w:u w:val="single"/>
        </w:rPr>
        <w:t xml:space="preserve">                                            </w:t>
      </w:r>
    </w:p>
    <w:p w14:paraId="4FB3A12C">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p w14:paraId="753820F2">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银行账号：</w:t>
      </w:r>
    </w:p>
    <w:p w14:paraId="7F32DE15">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投标人授权代表姓名（签字）：</w:t>
      </w:r>
      <w:r>
        <w:rPr>
          <w:rFonts w:hint="eastAsia" w:ascii="宋体" w:hAnsi="宋体" w:eastAsia="宋体" w:cs="宋体"/>
          <w:color w:val="auto"/>
          <w:kern w:val="0"/>
          <w:szCs w:val="21"/>
          <w:highlight w:val="none"/>
          <w:u w:val="single"/>
        </w:rPr>
        <w:t xml:space="preserve">                </w:t>
      </w:r>
    </w:p>
    <w:p w14:paraId="27468617">
      <w:pPr>
        <w:widowControl/>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投标人名称：</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（盖章）</w:t>
      </w:r>
    </w:p>
    <w:p w14:paraId="21889B86">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kern w:val="0"/>
          <w:szCs w:val="21"/>
          <w:highlight w:val="none"/>
        </w:rPr>
        <w:t>日      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bookmarkEnd w:id="46"/>
    </w:p>
    <w:p w14:paraId="1CF96EED">
      <w:pPr>
        <w:widowControl/>
        <w:adjustRightInd w:val="0"/>
        <w:spacing w:line="360" w:lineRule="auto"/>
        <w:jc w:val="left"/>
        <w:rPr>
          <w:rFonts w:hint="eastAsia" w:ascii="宋体" w:hAnsi="宋体" w:eastAsia="宋体" w:cs="宋体"/>
          <w:b/>
          <w:color w:val="auto"/>
          <w:kern w:val="0"/>
          <w:highlight w:val="none"/>
          <w:lang w:val="zh-CN"/>
        </w:rPr>
      </w:pPr>
    </w:p>
    <w:p w14:paraId="0DBFA3FC">
      <w:pPr>
        <w:widowControl/>
        <w:adjustRightInd w:val="0"/>
        <w:spacing w:line="360" w:lineRule="auto"/>
        <w:jc w:val="left"/>
        <w:rPr>
          <w:rFonts w:hint="eastAsia" w:ascii="宋体" w:hAnsi="宋体" w:eastAsia="宋体" w:cs="宋体"/>
          <w:b/>
          <w:color w:val="auto"/>
          <w:kern w:val="0"/>
          <w:highlight w:val="none"/>
          <w:lang w:val="zh-CN"/>
        </w:rPr>
      </w:pPr>
    </w:p>
    <w:p w14:paraId="3CF8C749">
      <w:pPr>
        <w:widowControl/>
        <w:adjustRightInd w:val="0"/>
        <w:spacing w:line="360" w:lineRule="auto"/>
        <w:jc w:val="left"/>
        <w:rPr>
          <w:rFonts w:hint="eastAsia" w:ascii="宋体" w:hAnsi="宋体" w:eastAsia="宋体" w:cs="宋体"/>
          <w:b/>
          <w:color w:val="auto"/>
          <w:kern w:val="0"/>
          <w:highlight w:val="none"/>
          <w:lang w:val="zh-CN"/>
        </w:rPr>
      </w:pPr>
    </w:p>
    <w:p w14:paraId="1AB78288">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br w:type="page"/>
      </w:r>
      <w:r>
        <w:rPr>
          <w:rFonts w:hint="eastAsia" w:ascii="宋体" w:hAnsi="宋体" w:eastAsia="宋体" w:cs="宋体"/>
          <w:b/>
          <w:color w:val="auto"/>
          <w:kern w:val="0"/>
          <w:highlight w:val="none"/>
          <w:lang w:val="zh-CN"/>
        </w:rPr>
        <w:t>附件二、法定代表人授权委托书格式</w:t>
      </w:r>
    </w:p>
    <w:p w14:paraId="66D400CA">
      <w:pPr>
        <w:widowControl/>
        <w:spacing w:line="360" w:lineRule="auto"/>
        <w:ind w:firstLine="72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 w:val="36"/>
          <w:szCs w:val="36"/>
          <w:highlight w:val="none"/>
        </w:rPr>
        <w:t>法定代表人授权委托书</w:t>
      </w:r>
    </w:p>
    <w:p w14:paraId="21CEF887">
      <w:pPr>
        <w:widowControl/>
        <w:spacing w:line="360" w:lineRule="auto"/>
        <w:jc w:val="left"/>
        <w:rPr>
          <w:rFonts w:hint="eastAsia" w:ascii="宋体" w:hAnsi="宋体" w:eastAsia="宋体" w:cs="宋体"/>
          <w:color w:val="auto"/>
          <w:kern w:val="0"/>
          <w:szCs w:val="21"/>
          <w:highlight w:val="none"/>
        </w:rPr>
      </w:pPr>
    </w:p>
    <w:p w14:paraId="72D750DA">
      <w:pPr>
        <w:widowControl/>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致：</w:t>
      </w:r>
      <w:r>
        <w:rPr>
          <w:rFonts w:hint="eastAsia" w:ascii="宋体" w:hAnsi="宋体" w:eastAsia="宋体" w:cs="宋体"/>
          <w:color w:val="auto"/>
          <w:kern w:val="0"/>
          <w:highlight w:val="none"/>
        </w:rPr>
        <w:t>南京图书馆</w:t>
      </w:r>
    </w:p>
    <w:p w14:paraId="40B66CCB">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本授权书声明：注册于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（投标人住址）的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（投标人名称）法定代表人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（法定代表人姓名、职务）代表本公司授权在下面签字的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（投标人代表姓名、职务）为本公司的合法代理人，就贵方组织的</w:t>
      </w:r>
      <w:r>
        <w:rPr>
          <w:rFonts w:hint="eastAsia" w:ascii="宋体" w:hAnsi="宋体" w:eastAsia="宋体" w:cs="宋体"/>
          <w:b/>
          <w:bCs/>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b/>
          <w:bCs/>
          <w:color w:val="auto"/>
          <w:kern w:val="0"/>
          <w:szCs w:val="21"/>
          <w:highlight w:val="none"/>
        </w:rPr>
        <w:t>项目名称、包号</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（项目编号）投标，以本公司名义处理一切与之有关的事务。</w:t>
      </w:r>
    </w:p>
    <w:p w14:paraId="3D1DC447">
      <w:pPr>
        <w:widowControl/>
        <w:adjustRightInd w:val="0"/>
        <w:snapToGrid w:val="0"/>
        <w:spacing w:line="360" w:lineRule="auto"/>
        <w:ind w:firstLine="840" w:firstLineChars="4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本授权书于      年    月    日签字生效，特此声明。</w:t>
      </w:r>
    </w:p>
    <w:p w14:paraId="44A8386E">
      <w:pPr>
        <w:widowControl/>
        <w:adjustRightInd w:val="0"/>
        <w:snapToGrid w:val="0"/>
        <w:spacing w:line="360" w:lineRule="auto"/>
        <w:ind w:firstLine="840" w:firstLineChars="4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法定代表人签字：</w:t>
      </w:r>
    </w:p>
    <w:p w14:paraId="3DD95168">
      <w:pPr>
        <w:widowControl/>
        <w:spacing w:line="360" w:lineRule="auto"/>
        <w:ind w:firstLine="825"/>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授权委托人签字：</w:t>
      </w:r>
    </w:p>
    <w:p w14:paraId="1CF8B77A">
      <w:pPr>
        <w:widowControl/>
        <w:spacing w:line="360" w:lineRule="auto"/>
        <w:ind w:firstLine="840" w:firstLineChars="4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          期：        年    月    日</w:t>
      </w:r>
    </w:p>
    <w:p w14:paraId="32743878">
      <w:pPr>
        <w:widowControl/>
        <w:spacing w:line="360" w:lineRule="auto"/>
        <w:ind w:firstLine="840" w:firstLineChars="400"/>
        <w:jc w:val="left"/>
        <w:rPr>
          <w:rFonts w:hint="eastAsia" w:ascii="宋体" w:hAnsi="宋体" w:eastAsia="宋体" w:cs="宋体"/>
          <w:color w:val="auto"/>
          <w:kern w:val="0"/>
          <w:szCs w:val="21"/>
          <w:highlight w:val="none"/>
        </w:rPr>
      </w:pPr>
    </w:p>
    <w:p w14:paraId="1499CA10">
      <w:pPr>
        <w:autoSpaceDE w:val="0"/>
        <w:autoSpaceDN w:val="0"/>
        <w:adjustRightInd w:val="0"/>
        <w:spacing w:line="360" w:lineRule="auto"/>
        <w:ind w:firstLine="420"/>
        <w:rPr>
          <w:rFonts w:hint="eastAsia" w:ascii="宋体" w:hAnsi="宋体" w:eastAsia="宋体" w:cs="宋体"/>
          <w:color w:val="auto"/>
          <w:highlight w:val="none"/>
          <w:lang w:val="zh-CN"/>
        </w:rPr>
      </w:pPr>
      <w:r>
        <w:rPr>
          <w:rFonts w:hint="eastAsia" w:ascii="宋体" w:hAnsi="宋体" w:eastAsia="宋体" w:cs="宋体"/>
          <w:color w:val="auto"/>
          <w:kern w:val="0"/>
          <w:szCs w:val="21"/>
          <w:highlight w:val="none"/>
        </w:rPr>
        <w:t>附法定代表人及授权委托人的身份证的复印件:</w:t>
      </w:r>
    </w:p>
    <w:p w14:paraId="782942BB">
      <w:pPr>
        <w:widowControl/>
        <w:adjustRightInd w:val="0"/>
        <w:spacing w:line="240" w:lineRule="atLeast"/>
        <w:jc w:val="left"/>
        <w:rPr>
          <w:rFonts w:hint="eastAsia" w:ascii="宋体" w:hAnsi="宋体" w:eastAsia="宋体" w:cs="宋体"/>
          <w:b/>
          <w:color w:val="auto"/>
          <w:kern w:val="0"/>
          <w:highlight w:val="none"/>
          <w:lang w:val="zh-CN"/>
        </w:rPr>
      </w:pPr>
    </w:p>
    <w:p w14:paraId="5AED2B49">
      <w:pPr>
        <w:widowControl/>
        <w:adjustRightInd w:val="0"/>
        <w:spacing w:line="360" w:lineRule="auto"/>
        <w:jc w:val="left"/>
        <w:rPr>
          <w:rFonts w:hint="eastAsia" w:ascii="宋体" w:hAnsi="宋体" w:eastAsia="宋体" w:cs="宋体"/>
          <w:b/>
          <w:color w:val="auto"/>
          <w:kern w:val="0"/>
          <w:highlight w:val="none"/>
          <w:lang w:val="zh-CN"/>
        </w:rPr>
      </w:pPr>
    </w:p>
    <w:p w14:paraId="3C2AD287">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br w:type="page"/>
      </w:r>
      <w:r>
        <w:rPr>
          <w:rFonts w:hint="eastAsia" w:ascii="宋体" w:hAnsi="宋体" w:eastAsia="宋体" w:cs="宋体"/>
          <w:b/>
          <w:color w:val="auto"/>
          <w:kern w:val="0"/>
          <w:highlight w:val="none"/>
          <w:lang w:val="zh-CN"/>
        </w:rPr>
        <w:t>附件三、开标一览表</w:t>
      </w:r>
    </w:p>
    <w:p w14:paraId="4A433906">
      <w:pPr>
        <w:widowControl/>
        <w:adjustRightInd w:val="0"/>
        <w:spacing w:line="360" w:lineRule="auto"/>
        <w:jc w:val="center"/>
        <w:rPr>
          <w:rFonts w:hint="eastAsia" w:ascii="宋体" w:hAnsi="宋体" w:eastAsia="宋体" w:cs="宋体"/>
          <w:color w:val="auto"/>
          <w:kern w:val="0"/>
          <w:sz w:val="32"/>
          <w:szCs w:val="32"/>
          <w:highlight w:val="none"/>
          <w:lang w:val="zh-CN"/>
        </w:rPr>
      </w:pPr>
      <w:r>
        <w:rPr>
          <w:rFonts w:hint="eastAsia" w:ascii="宋体" w:hAnsi="宋体" w:eastAsia="宋体" w:cs="宋体"/>
          <w:color w:val="auto"/>
          <w:kern w:val="0"/>
          <w:sz w:val="32"/>
          <w:szCs w:val="32"/>
          <w:highlight w:val="none"/>
          <w:lang w:val="zh-CN"/>
        </w:rPr>
        <w:t>开标一览表</w:t>
      </w:r>
    </w:p>
    <w:tbl>
      <w:tblPr>
        <w:tblStyle w:val="4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3"/>
        <w:gridCol w:w="6719"/>
      </w:tblGrid>
      <w:tr w14:paraId="62F5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76D387A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6719" w:type="dxa"/>
            <w:vAlign w:val="center"/>
          </w:tcPr>
          <w:p w14:paraId="485F5642">
            <w:pPr>
              <w:jc w:val="center"/>
              <w:rPr>
                <w:rFonts w:hint="eastAsia" w:ascii="宋体" w:hAnsi="宋体" w:eastAsia="宋体" w:cs="宋体"/>
                <w:color w:val="auto"/>
                <w:szCs w:val="21"/>
                <w:highlight w:val="none"/>
              </w:rPr>
            </w:pPr>
          </w:p>
        </w:tc>
      </w:tr>
      <w:tr w14:paraId="6F59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2EC5F75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p>
        </w:tc>
        <w:tc>
          <w:tcPr>
            <w:tcW w:w="6719" w:type="dxa"/>
            <w:vAlign w:val="center"/>
          </w:tcPr>
          <w:p w14:paraId="37610212">
            <w:pPr>
              <w:jc w:val="center"/>
              <w:rPr>
                <w:rFonts w:hint="eastAsia" w:ascii="宋体" w:hAnsi="宋体" w:eastAsia="宋体" w:cs="宋体"/>
                <w:color w:val="auto"/>
                <w:szCs w:val="21"/>
                <w:highlight w:val="none"/>
              </w:rPr>
            </w:pPr>
          </w:p>
        </w:tc>
      </w:tr>
      <w:tr w14:paraId="3C17A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0DA63AF5">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val="en-US" w:eastAsia="zh-CN"/>
              </w:rPr>
              <w:t>经理</w:t>
            </w:r>
          </w:p>
        </w:tc>
        <w:tc>
          <w:tcPr>
            <w:tcW w:w="6719" w:type="dxa"/>
            <w:vAlign w:val="center"/>
          </w:tcPr>
          <w:p w14:paraId="78681B37">
            <w:pPr>
              <w:jc w:val="center"/>
              <w:rPr>
                <w:rFonts w:hint="eastAsia" w:ascii="宋体" w:hAnsi="宋体" w:eastAsia="宋体" w:cs="宋体"/>
                <w:color w:val="auto"/>
                <w:szCs w:val="21"/>
                <w:highlight w:val="none"/>
              </w:rPr>
            </w:pPr>
          </w:p>
        </w:tc>
      </w:tr>
      <w:tr w14:paraId="42C8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4102E815">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投标报价</w:t>
            </w:r>
          </w:p>
          <w:p w14:paraId="25574AF8">
            <w:pPr>
              <w:jc w:val="cente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（万元</w:t>
            </w:r>
            <w:r>
              <w:rPr>
                <w:rFonts w:hint="eastAsia" w:ascii="宋体" w:hAnsi="宋体" w:eastAsia="宋体" w:cs="宋体"/>
                <w:bCs/>
                <w:color w:val="auto"/>
                <w:szCs w:val="21"/>
                <w:highlight w:val="none"/>
              </w:rPr>
              <w:t>）</w:t>
            </w:r>
          </w:p>
        </w:tc>
        <w:tc>
          <w:tcPr>
            <w:tcW w:w="6719" w:type="dxa"/>
            <w:vAlign w:val="center"/>
          </w:tcPr>
          <w:p w14:paraId="71044DA1">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                     大写：</w:t>
            </w:r>
          </w:p>
        </w:tc>
      </w:tr>
      <w:tr w14:paraId="5F71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3EBF922F">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服务期限</w:t>
            </w:r>
          </w:p>
        </w:tc>
        <w:tc>
          <w:tcPr>
            <w:tcW w:w="6719" w:type="dxa"/>
            <w:vAlign w:val="center"/>
          </w:tcPr>
          <w:p w14:paraId="7DBDF97E">
            <w:pPr>
              <w:jc w:val="left"/>
              <w:rPr>
                <w:rFonts w:hint="eastAsia" w:ascii="宋体" w:hAnsi="宋体" w:eastAsia="宋体" w:cs="宋体"/>
                <w:color w:val="auto"/>
                <w:szCs w:val="21"/>
                <w:highlight w:val="none"/>
              </w:rPr>
            </w:pPr>
          </w:p>
        </w:tc>
      </w:tr>
      <w:tr w14:paraId="7F294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3DA4A60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服务承诺</w:t>
            </w:r>
          </w:p>
        </w:tc>
        <w:tc>
          <w:tcPr>
            <w:tcW w:w="6719" w:type="dxa"/>
            <w:vAlign w:val="center"/>
          </w:tcPr>
          <w:p w14:paraId="58495D7C">
            <w:pPr>
              <w:jc w:val="center"/>
              <w:rPr>
                <w:rFonts w:hint="eastAsia" w:ascii="宋体" w:hAnsi="宋体" w:eastAsia="宋体" w:cs="宋体"/>
                <w:color w:val="auto"/>
                <w:szCs w:val="21"/>
                <w:highlight w:val="none"/>
              </w:rPr>
            </w:pPr>
          </w:p>
        </w:tc>
      </w:tr>
      <w:tr w14:paraId="1659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2FE5A11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是否属于小微型企业</w:t>
            </w:r>
          </w:p>
        </w:tc>
        <w:tc>
          <w:tcPr>
            <w:tcW w:w="6719" w:type="dxa"/>
            <w:vAlign w:val="center"/>
          </w:tcPr>
          <w:p w14:paraId="5854AF5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             否</w:t>
            </w:r>
          </w:p>
        </w:tc>
      </w:tr>
      <w:tr w14:paraId="55A0C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01216B2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是否属于</w:t>
            </w:r>
            <w:r>
              <w:rPr>
                <w:rFonts w:hint="eastAsia" w:ascii="宋体" w:hAnsi="宋体" w:eastAsia="宋体" w:cs="宋体"/>
                <w:color w:val="auto"/>
                <w:kern w:val="0"/>
                <w:szCs w:val="21"/>
                <w:highlight w:val="none"/>
              </w:rPr>
              <w:t>监狱和戒毒企业</w:t>
            </w:r>
          </w:p>
        </w:tc>
        <w:tc>
          <w:tcPr>
            <w:tcW w:w="6719" w:type="dxa"/>
            <w:vAlign w:val="center"/>
          </w:tcPr>
          <w:p w14:paraId="1FAD7EA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             否</w:t>
            </w:r>
          </w:p>
        </w:tc>
      </w:tr>
      <w:tr w14:paraId="0D50C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03" w:type="dxa"/>
            <w:vAlign w:val="center"/>
          </w:tcPr>
          <w:p w14:paraId="6EBDB05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是否属于残疾人福利性单位</w:t>
            </w:r>
          </w:p>
        </w:tc>
        <w:tc>
          <w:tcPr>
            <w:tcW w:w="6719" w:type="dxa"/>
            <w:vAlign w:val="center"/>
          </w:tcPr>
          <w:p w14:paraId="74FBDCE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是             否</w:t>
            </w:r>
          </w:p>
        </w:tc>
      </w:tr>
      <w:tr w14:paraId="2C02C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803" w:type="dxa"/>
            <w:vAlign w:val="center"/>
          </w:tcPr>
          <w:p w14:paraId="27CC0CB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c>
          <w:tcPr>
            <w:tcW w:w="6719" w:type="dxa"/>
            <w:vAlign w:val="center"/>
          </w:tcPr>
          <w:p w14:paraId="753E4A8F">
            <w:pPr>
              <w:rPr>
                <w:rFonts w:hint="eastAsia" w:ascii="宋体" w:hAnsi="宋体" w:eastAsia="宋体" w:cs="宋体"/>
                <w:color w:val="auto"/>
                <w:szCs w:val="21"/>
                <w:highlight w:val="none"/>
              </w:rPr>
            </w:pPr>
          </w:p>
        </w:tc>
      </w:tr>
    </w:tbl>
    <w:p w14:paraId="2A549E35">
      <w:pPr>
        <w:widowControl/>
        <w:adjustRightInd w:val="0"/>
        <w:spacing w:line="360" w:lineRule="auto"/>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供应商名称（盖章）：</w:t>
      </w:r>
      <w:r>
        <w:rPr>
          <w:rFonts w:hint="eastAsia" w:ascii="宋体" w:hAnsi="宋体" w:eastAsia="宋体" w:cs="宋体"/>
          <w:color w:val="auto"/>
          <w:kern w:val="0"/>
          <w:highlight w:val="none"/>
          <w:u w:val="single"/>
          <w:lang w:val="zh-CN"/>
        </w:rPr>
        <w:t xml:space="preserve">                                                  </w:t>
      </w:r>
    </w:p>
    <w:p w14:paraId="47B12CDC">
      <w:pPr>
        <w:widowControl/>
        <w:adjustRightInd w:val="0"/>
        <w:spacing w:line="360" w:lineRule="auto"/>
        <w:ind w:left="945" w:hanging="945" w:hangingChars="45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说明：</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zh-CN"/>
        </w:rPr>
        <w:t>.在“供应商是否属于小和微型企业”栏后“是”或“否”上打“√”。</w:t>
      </w:r>
    </w:p>
    <w:p w14:paraId="32848660">
      <w:pPr>
        <w:widowControl/>
        <w:adjustRightInd w:val="0"/>
        <w:spacing w:line="360" w:lineRule="auto"/>
        <w:ind w:firstLine="630" w:firstLineChars="30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2</w:t>
      </w:r>
      <w:r>
        <w:rPr>
          <w:rFonts w:hint="eastAsia" w:ascii="宋体" w:hAnsi="宋体" w:eastAsia="宋体" w:cs="宋体"/>
          <w:color w:val="auto"/>
          <w:kern w:val="0"/>
          <w:highlight w:val="none"/>
          <w:lang w:val="zh-CN"/>
        </w:rPr>
        <w:t>.在“供应商是否属于</w:t>
      </w:r>
      <w:r>
        <w:rPr>
          <w:rFonts w:hint="eastAsia" w:ascii="宋体" w:hAnsi="宋体" w:eastAsia="宋体" w:cs="宋体"/>
          <w:color w:val="auto"/>
          <w:kern w:val="0"/>
          <w:highlight w:val="none"/>
          <w:lang w:val="zh-CN"/>
        </w:rPr>
        <w:t>残疾人福利性单位</w:t>
      </w:r>
      <w:r>
        <w:rPr>
          <w:rFonts w:hint="eastAsia" w:ascii="宋体" w:hAnsi="宋体" w:eastAsia="宋体" w:cs="宋体"/>
          <w:color w:val="auto"/>
          <w:kern w:val="0"/>
          <w:highlight w:val="none"/>
          <w:lang w:val="zh-CN"/>
        </w:rPr>
        <w:t>”栏后“是”或“否”上打“√”。</w:t>
      </w:r>
    </w:p>
    <w:p w14:paraId="02DCA73E">
      <w:pPr>
        <w:widowControl/>
        <w:adjustRightInd w:val="0"/>
        <w:spacing w:line="360" w:lineRule="auto"/>
        <w:ind w:firstLine="630" w:firstLineChars="30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3</w:t>
      </w:r>
      <w:r>
        <w:rPr>
          <w:rFonts w:hint="eastAsia" w:ascii="宋体" w:hAnsi="宋体" w:eastAsia="宋体" w:cs="宋体"/>
          <w:color w:val="auto"/>
          <w:kern w:val="0"/>
          <w:highlight w:val="none"/>
          <w:lang w:val="zh-CN"/>
        </w:rPr>
        <w:t>.在“供应商是否属于监狱企业”栏后“是”或“否”上打“√”。</w:t>
      </w:r>
    </w:p>
    <w:p w14:paraId="3CF58535">
      <w:pPr>
        <w:widowControl/>
        <w:adjustRightInd w:val="0"/>
        <w:spacing w:line="360" w:lineRule="auto"/>
        <w:ind w:firstLine="630" w:firstLineChars="300"/>
        <w:jc w:val="left"/>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rPr>
        <w:t>4</w:t>
      </w:r>
      <w:r>
        <w:rPr>
          <w:rFonts w:hint="eastAsia" w:ascii="宋体" w:hAnsi="宋体" w:eastAsia="宋体" w:cs="宋体"/>
          <w:color w:val="auto"/>
          <w:kern w:val="0"/>
          <w:highlight w:val="none"/>
          <w:lang w:val="zh-CN"/>
        </w:rPr>
        <w:t>.采购人对每一项货物和服务仅接受一个价格，不得填报有选择性报价方案。若有优惠条款须注明，但不得影响报价，影响产品整体功能。</w:t>
      </w:r>
    </w:p>
    <w:p w14:paraId="352148F9">
      <w:pPr>
        <w:pStyle w:val="89"/>
        <w:jc w:val="center"/>
        <w:rPr>
          <w:rFonts w:hint="eastAsia" w:ascii="宋体" w:hAnsi="宋体" w:eastAsia="宋体" w:cs="宋体"/>
          <w:b/>
          <w:color w:val="auto"/>
          <w:sz w:val="36"/>
          <w:szCs w:val="36"/>
          <w:highlight w:val="none"/>
        </w:rPr>
      </w:pPr>
      <w:r>
        <w:rPr>
          <w:rFonts w:hint="eastAsia" w:ascii="宋体" w:hAnsi="宋体" w:eastAsia="宋体" w:cs="宋体"/>
          <w:b/>
          <w:color w:val="auto"/>
          <w:kern w:val="0"/>
          <w:highlight w:val="none"/>
          <w:lang w:val="zh-CN"/>
        </w:rPr>
        <w:br w:type="page"/>
      </w:r>
      <w:r>
        <w:rPr>
          <w:rFonts w:hint="eastAsia" w:ascii="宋体" w:hAnsi="宋体" w:eastAsia="宋体" w:cs="宋体"/>
          <w:b/>
          <w:color w:val="auto"/>
          <w:sz w:val="36"/>
          <w:szCs w:val="36"/>
          <w:highlight w:val="none"/>
        </w:rPr>
        <w:t>分项报价表（格式自拟）</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118"/>
        <w:gridCol w:w="1276"/>
        <w:gridCol w:w="1254"/>
        <w:gridCol w:w="1660"/>
      </w:tblGrid>
      <w:tr w14:paraId="2B87A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988" w:type="dxa"/>
            <w:vAlign w:val="center"/>
          </w:tcPr>
          <w:p w14:paraId="46835608">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118" w:type="dxa"/>
            <w:vAlign w:val="center"/>
          </w:tcPr>
          <w:p w14:paraId="748BACE5">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1276" w:type="dxa"/>
            <w:vAlign w:val="center"/>
          </w:tcPr>
          <w:p w14:paraId="5632BC74">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254" w:type="dxa"/>
            <w:vAlign w:val="center"/>
          </w:tcPr>
          <w:p w14:paraId="3C9131CE">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单价（元）</w:t>
            </w:r>
          </w:p>
        </w:tc>
        <w:tc>
          <w:tcPr>
            <w:tcW w:w="1660" w:type="dxa"/>
            <w:vAlign w:val="center"/>
          </w:tcPr>
          <w:p w14:paraId="27494F54">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总价（元）</w:t>
            </w:r>
          </w:p>
        </w:tc>
      </w:tr>
      <w:tr w14:paraId="6DD42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660616A6">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118" w:type="dxa"/>
            <w:vAlign w:val="center"/>
          </w:tcPr>
          <w:p w14:paraId="50E0F28E">
            <w:pPr>
              <w:adjustRightInd w:val="0"/>
              <w:snapToGrid w:val="0"/>
              <w:spacing w:line="300" w:lineRule="auto"/>
              <w:jc w:val="center"/>
              <w:rPr>
                <w:rFonts w:hint="eastAsia" w:ascii="宋体" w:hAnsi="宋体" w:eastAsia="宋体" w:cs="宋体"/>
                <w:b/>
                <w:bCs/>
                <w:color w:val="auto"/>
                <w:szCs w:val="21"/>
                <w:highlight w:val="none"/>
              </w:rPr>
            </w:pPr>
          </w:p>
        </w:tc>
        <w:tc>
          <w:tcPr>
            <w:tcW w:w="1276" w:type="dxa"/>
            <w:vAlign w:val="center"/>
          </w:tcPr>
          <w:p w14:paraId="521A6409">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3B50AA24">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2DEB74FF">
            <w:pPr>
              <w:adjustRightInd w:val="0"/>
              <w:snapToGrid w:val="0"/>
              <w:spacing w:line="300" w:lineRule="auto"/>
              <w:jc w:val="center"/>
              <w:rPr>
                <w:rFonts w:hint="eastAsia" w:ascii="宋体" w:hAnsi="宋体" w:eastAsia="宋体" w:cs="宋体"/>
                <w:color w:val="auto"/>
                <w:szCs w:val="21"/>
                <w:highlight w:val="none"/>
              </w:rPr>
            </w:pPr>
          </w:p>
        </w:tc>
      </w:tr>
      <w:tr w14:paraId="130B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40085EA8">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118" w:type="dxa"/>
            <w:vAlign w:val="center"/>
          </w:tcPr>
          <w:p w14:paraId="38D36E45">
            <w:pPr>
              <w:adjustRightInd w:val="0"/>
              <w:snapToGrid w:val="0"/>
              <w:spacing w:line="300" w:lineRule="auto"/>
              <w:jc w:val="center"/>
              <w:rPr>
                <w:rFonts w:hint="eastAsia" w:ascii="宋体" w:hAnsi="宋体" w:eastAsia="宋体" w:cs="宋体"/>
                <w:b/>
                <w:bCs/>
                <w:color w:val="auto"/>
                <w:szCs w:val="21"/>
                <w:highlight w:val="none"/>
              </w:rPr>
            </w:pPr>
          </w:p>
        </w:tc>
        <w:tc>
          <w:tcPr>
            <w:tcW w:w="1276" w:type="dxa"/>
            <w:vAlign w:val="center"/>
          </w:tcPr>
          <w:p w14:paraId="46599911">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5AB19BE7">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7CB52DF2">
            <w:pPr>
              <w:adjustRightInd w:val="0"/>
              <w:snapToGrid w:val="0"/>
              <w:spacing w:line="300" w:lineRule="auto"/>
              <w:jc w:val="center"/>
              <w:rPr>
                <w:rFonts w:hint="eastAsia" w:ascii="宋体" w:hAnsi="宋体" w:eastAsia="宋体" w:cs="宋体"/>
                <w:color w:val="auto"/>
                <w:szCs w:val="21"/>
                <w:highlight w:val="none"/>
              </w:rPr>
            </w:pPr>
          </w:p>
        </w:tc>
      </w:tr>
      <w:tr w14:paraId="0E9B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57169C13">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118" w:type="dxa"/>
            <w:vAlign w:val="center"/>
          </w:tcPr>
          <w:p w14:paraId="7120171B">
            <w:pPr>
              <w:adjustRightInd w:val="0"/>
              <w:snapToGrid w:val="0"/>
              <w:spacing w:line="300" w:lineRule="auto"/>
              <w:jc w:val="center"/>
              <w:rPr>
                <w:rFonts w:hint="eastAsia" w:ascii="宋体" w:hAnsi="宋体" w:eastAsia="宋体" w:cs="宋体"/>
                <w:color w:val="auto"/>
                <w:szCs w:val="21"/>
                <w:highlight w:val="none"/>
              </w:rPr>
            </w:pPr>
          </w:p>
        </w:tc>
        <w:tc>
          <w:tcPr>
            <w:tcW w:w="1276" w:type="dxa"/>
            <w:vAlign w:val="center"/>
          </w:tcPr>
          <w:p w14:paraId="2D6608A1">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54329AB3">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4D6DBD1B">
            <w:pPr>
              <w:adjustRightInd w:val="0"/>
              <w:snapToGrid w:val="0"/>
              <w:spacing w:line="300" w:lineRule="auto"/>
              <w:jc w:val="center"/>
              <w:rPr>
                <w:rFonts w:hint="eastAsia" w:ascii="宋体" w:hAnsi="宋体" w:eastAsia="宋体" w:cs="宋体"/>
                <w:color w:val="auto"/>
                <w:szCs w:val="21"/>
                <w:highlight w:val="none"/>
              </w:rPr>
            </w:pPr>
          </w:p>
        </w:tc>
      </w:tr>
      <w:tr w14:paraId="21DD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68CE5EBE">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118" w:type="dxa"/>
            <w:vAlign w:val="center"/>
          </w:tcPr>
          <w:p w14:paraId="52FCC4FE">
            <w:pPr>
              <w:adjustRightInd w:val="0"/>
              <w:snapToGrid w:val="0"/>
              <w:spacing w:line="300" w:lineRule="auto"/>
              <w:jc w:val="center"/>
              <w:rPr>
                <w:rFonts w:hint="eastAsia" w:ascii="宋体" w:hAnsi="宋体" w:eastAsia="宋体" w:cs="宋体"/>
                <w:color w:val="auto"/>
                <w:szCs w:val="21"/>
                <w:highlight w:val="none"/>
              </w:rPr>
            </w:pPr>
          </w:p>
        </w:tc>
        <w:tc>
          <w:tcPr>
            <w:tcW w:w="1276" w:type="dxa"/>
            <w:vAlign w:val="center"/>
          </w:tcPr>
          <w:p w14:paraId="5F1E7686">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6558AB41">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3C955935">
            <w:pPr>
              <w:adjustRightInd w:val="0"/>
              <w:snapToGrid w:val="0"/>
              <w:spacing w:line="300" w:lineRule="auto"/>
              <w:jc w:val="center"/>
              <w:rPr>
                <w:rFonts w:hint="eastAsia" w:ascii="宋体" w:hAnsi="宋体" w:eastAsia="宋体" w:cs="宋体"/>
                <w:color w:val="auto"/>
                <w:szCs w:val="21"/>
                <w:highlight w:val="none"/>
              </w:rPr>
            </w:pPr>
          </w:p>
        </w:tc>
      </w:tr>
      <w:tr w14:paraId="05D06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5F1AF71B">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118" w:type="dxa"/>
            <w:vAlign w:val="center"/>
          </w:tcPr>
          <w:p w14:paraId="3E834C0C">
            <w:pPr>
              <w:adjustRightInd w:val="0"/>
              <w:snapToGrid w:val="0"/>
              <w:spacing w:line="300" w:lineRule="auto"/>
              <w:jc w:val="center"/>
              <w:rPr>
                <w:rFonts w:hint="eastAsia" w:ascii="宋体" w:hAnsi="宋体" w:eastAsia="宋体" w:cs="宋体"/>
                <w:color w:val="auto"/>
                <w:szCs w:val="21"/>
                <w:highlight w:val="none"/>
              </w:rPr>
            </w:pPr>
          </w:p>
        </w:tc>
        <w:tc>
          <w:tcPr>
            <w:tcW w:w="1276" w:type="dxa"/>
            <w:vAlign w:val="center"/>
          </w:tcPr>
          <w:p w14:paraId="5A0A5D1E">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4DC446A1">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4C588DE7">
            <w:pPr>
              <w:adjustRightInd w:val="0"/>
              <w:snapToGrid w:val="0"/>
              <w:spacing w:line="300" w:lineRule="auto"/>
              <w:jc w:val="center"/>
              <w:rPr>
                <w:rFonts w:hint="eastAsia" w:ascii="宋体" w:hAnsi="宋体" w:eastAsia="宋体" w:cs="宋体"/>
                <w:color w:val="auto"/>
                <w:szCs w:val="21"/>
                <w:highlight w:val="none"/>
              </w:rPr>
            </w:pPr>
          </w:p>
        </w:tc>
      </w:tr>
      <w:tr w14:paraId="721A7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5FEF9A51">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118" w:type="dxa"/>
            <w:vAlign w:val="center"/>
          </w:tcPr>
          <w:p w14:paraId="02E84455">
            <w:pPr>
              <w:adjustRightInd w:val="0"/>
              <w:snapToGrid w:val="0"/>
              <w:spacing w:line="300" w:lineRule="auto"/>
              <w:jc w:val="center"/>
              <w:rPr>
                <w:rFonts w:hint="eastAsia" w:ascii="宋体" w:hAnsi="宋体" w:eastAsia="宋体" w:cs="宋体"/>
                <w:color w:val="auto"/>
                <w:szCs w:val="21"/>
                <w:highlight w:val="none"/>
              </w:rPr>
            </w:pPr>
          </w:p>
        </w:tc>
        <w:tc>
          <w:tcPr>
            <w:tcW w:w="1276" w:type="dxa"/>
            <w:vAlign w:val="center"/>
          </w:tcPr>
          <w:p w14:paraId="60F8F9B0">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55E81021">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0831E051">
            <w:pPr>
              <w:adjustRightInd w:val="0"/>
              <w:snapToGrid w:val="0"/>
              <w:spacing w:line="300" w:lineRule="auto"/>
              <w:jc w:val="center"/>
              <w:rPr>
                <w:rFonts w:hint="eastAsia" w:ascii="宋体" w:hAnsi="宋体" w:eastAsia="宋体" w:cs="宋体"/>
                <w:color w:val="auto"/>
                <w:szCs w:val="21"/>
                <w:highlight w:val="none"/>
              </w:rPr>
            </w:pPr>
          </w:p>
        </w:tc>
      </w:tr>
      <w:tr w14:paraId="054D3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88" w:type="dxa"/>
            <w:vAlign w:val="center"/>
          </w:tcPr>
          <w:p w14:paraId="6AA71E96">
            <w:pPr>
              <w:adjustRightInd w:val="0"/>
              <w:snapToGrid w:val="0"/>
              <w:spacing w:line="30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118" w:type="dxa"/>
            <w:vAlign w:val="center"/>
          </w:tcPr>
          <w:p w14:paraId="05D807AD">
            <w:pPr>
              <w:adjustRightInd w:val="0"/>
              <w:snapToGrid w:val="0"/>
              <w:spacing w:line="300" w:lineRule="auto"/>
              <w:jc w:val="center"/>
              <w:rPr>
                <w:rFonts w:hint="eastAsia" w:ascii="宋体" w:hAnsi="宋体" w:eastAsia="宋体" w:cs="宋体"/>
                <w:color w:val="auto"/>
                <w:szCs w:val="21"/>
                <w:highlight w:val="none"/>
              </w:rPr>
            </w:pPr>
          </w:p>
        </w:tc>
        <w:tc>
          <w:tcPr>
            <w:tcW w:w="1276" w:type="dxa"/>
            <w:vAlign w:val="center"/>
          </w:tcPr>
          <w:p w14:paraId="046941BD">
            <w:pPr>
              <w:adjustRightInd w:val="0"/>
              <w:snapToGrid w:val="0"/>
              <w:spacing w:line="300" w:lineRule="auto"/>
              <w:jc w:val="center"/>
              <w:rPr>
                <w:rFonts w:hint="eastAsia" w:ascii="宋体" w:hAnsi="宋体" w:eastAsia="宋体" w:cs="宋体"/>
                <w:color w:val="auto"/>
                <w:szCs w:val="21"/>
                <w:highlight w:val="none"/>
              </w:rPr>
            </w:pPr>
          </w:p>
        </w:tc>
        <w:tc>
          <w:tcPr>
            <w:tcW w:w="1254" w:type="dxa"/>
            <w:vAlign w:val="center"/>
          </w:tcPr>
          <w:p w14:paraId="3E773E70">
            <w:pPr>
              <w:adjustRightInd w:val="0"/>
              <w:snapToGrid w:val="0"/>
              <w:spacing w:line="300" w:lineRule="auto"/>
              <w:jc w:val="center"/>
              <w:rPr>
                <w:rFonts w:hint="eastAsia" w:ascii="宋体" w:hAnsi="宋体" w:eastAsia="宋体" w:cs="宋体"/>
                <w:color w:val="auto"/>
                <w:szCs w:val="21"/>
                <w:highlight w:val="none"/>
              </w:rPr>
            </w:pPr>
          </w:p>
        </w:tc>
        <w:tc>
          <w:tcPr>
            <w:tcW w:w="1660" w:type="dxa"/>
            <w:vAlign w:val="center"/>
          </w:tcPr>
          <w:p w14:paraId="79651843">
            <w:pPr>
              <w:adjustRightInd w:val="0"/>
              <w:snapToGrid w:val="0"/>
              <w:spacing w:line="300" w:lineRule="auto"/>
              <w:jc w:val="center"/>
              <w:rPr>
                <w:rFonts w:hint="eastAsia" w:ascii="宋体" w:hAnsi="宋体" w:eastAsia="宋体" w:cs="宋体"/>
                <w:color w:val="auto"/>
                <w:szCs w:val="21"/>
                <w:highlight w:val="none"/>
              </w:rPr>
            </w:pPr>
          </w:p>
        </w:tc>
      </w:tr>
      <w:tr w14:paraId="2FC3E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6636" w:type="dxa"/>
            <w:gridSpan w:val="4"/>
            <w:vAlign w:val="center"/>
          </w:tcPr>
          <w:p w14:paraId="10F4DC76">
            <w:pPr>
              <w:adjustRightInd w:val="0"/>
              <w:snapToGrid w:val="0"/>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总计</w:t>
            </w:r>
          </w:p>
        </w:tc>
        <w:tc>
          <w:tcPr>
            <w:tcW w:w="1660" w:type="dxa"/>
            <w:vAlign w:val="center"/>
          </w:tcPr>
          <w:p w14:paraId="41481B1C">
            <w:pPr>
              <w:adjustRightInd w:val="0"/>
              <w:snapToGrid w:val="0"/>
              <w:spacing w:line="300" w:lineRule="auto"/>
              <w:jc w:val="center"/>
              <w:rPr>
                <w:rFonts w:hint="eastAsia" w:ascii="宋体" w:hAnsi="宋体" w:eastAsia="宋体" w:cs="宋体"/>
                <w:color w:val="auto"/>
                <w:szCs w:val="21"/>
                <w:highlight w:val="none"/>
              </w:rPr>
            </w:pPr>
          </w:p>
        </w:tc>
      </w:tr>
    </w:tbl>
    <w:p w14:paraId="34849328">
      <w:pPr>
        <w:widowControl/>
        <w:adjustRightInd w:val="0"/>
        <w:spacing w:line="360" w:lineRule="auto"/>
        <w:jc w:val="left"/>
        <w:rPr>
          <w:rFonts w:hint="eastAsia" w:ascii="宋体" w:hAnsi="宋体" w:eastAsia="宋体" w:cs="宋体"/>
          <w:b/>
          <w:color w:val="auto"/>
          <w:kern w:val="0"/>
          <w:highlight w:val="none"/>
          <w:lang w:val="zh-CN"/>
        </w:rPr>
      </w:pPr>
    </w:p>
    <w:p w14:paraId="62D7D1B4">
      <w:pPr>
        <w:pStyle w:val="89"/>
        <w:spacing w:line="400" w:lineRule="exact"/>
        <w:jc w:val="center"/>
        <w:rPr>
          <w:rFonts w:hint="eastAsia" w:ascii="宋体" w:hAnsi="宋体" w:eastAsia="宋体" w:cs="宋体"/>
          <w:b/>
          <w:color w:val="auto"/>
          <w:sz w:val="36"/>
          <w:szCs w:val="36"/>
          <w:highlight w:val="none"/>
        </w:rPr>
      </w:pPr>
    </w:p>
    <w:p w14:paraId="11F2D145">
      <w:pPr>
        <w:pStyle w:val="89"/>
        <w:spacing w:line="400" w:lineRule="exact"/>
        <w:jc w:val="center"/>
        <w:rPr>
          <w:rFonts w:hint="eastAsia" w:ascii="宋体" w:hAnsi="宋体" w:eastAsia="宋体" w:cs="宋体"/>
          <w:b/>
          <w:color w:val="auto"/>
          <w:sz w:val="36"/>
          <w:szCs w:val="36"/>
          <w:highlight w:val="none"/>
        </w:rPr>
      </w:pPr>
    </w:p>
    <w:p w14:paraId="6F45D6CF">
      <w:pPr>
        <w:pStyle w:val="89"/>
        <w:spacing w:line="400" w:lineRule="exact"/>
        <w:jc w:val="center"/>
        <w:rPr>
          <w:rFonts w:hint="eastAsia" w:ascii="宋体" w:hAnsi="宋体" w:eastAsia="宋体" w:cs="宋体"/>
          <w:b/>
          <w:color w:val="auto"/>
          <w:sz w:val="36"/>
          <w:szCs w:val="36"/>
          <w:highlight w:val="none"/>
        </w:rPr>
      </w:pPr>
    </w:p>
    <w:p w14:paraId="33B98510">
      <w:pPr>
        <w:widowControl/>
        <w:adjustRightInd w:val="0"/>
        <w:spacing w:line="360" w:lineRule="auto"/>
        <w:jc w:val="left"/>
        <w:rPr>
          <w:rFonts w:hint="eastAsia" w:ascii="宋体" w:hAnsi="宋体" w:eastAsia="宋体" w:cs="宋体"/>
          <w:b/>
          <w:color w:val="auto"/>
          <w:kern w:val="0"/>
          <w:highlight w:val="none"/>
          <w:lang w:val="zh-CN"/>
        </w:rPr>
      </w:pPr>
    </w:p>
    <w:p w14:paraId="0418E6A4">
      <w:pPr>
        <w:widowControl/>
        <w:adjustRightInd w:val="0"/>
        <w:spacing w:line="360" w:lineRule="auto"/>
        <w:jc w:val="left"/>
        <w:rPr>
          <w:rFonts w:hint="eastAsia" w:ascii="宋体" w:hAnsi="宋体" w:eastAsia="宋体" w:cs="宋体"/>
          <w:b/>
          <w:color w:val="auto"/>
          <w:kern w:val="0"/>
          <w:highlight w:val="none"/>
          <w:lang w:val="zh-CN"/>
        </w:rPr>
      </w:pPr>
    </w:p>
    <w:p w14:paraId="5B8B4A8A">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br w:type="page"/>
      </w:r>
      <w:r>
        <w:rPr>
          <w:rFonts w:hint="eastAsia" w:ascii="宋体" w:hAnsi="宋体" w:eastAsia="宋体" w:cs="宋体"/>
          <w:b/>
          <w:color w:val="auto"/>
          <w:kern w:val="0"/>
          <w:highlight w:val="none"/>
          <w:lang w:val="zh-CN"/>
        </w:rPr>
        <w:t>附件四、资格证明文件</w:t>
      </w:r>
    </w:p>
    <w:p w14:paraId="57DCD8CF">
      <w:pPr>
        <w:widowControl/>
        <w:adjustRightInd w:val="0"/>
        <w:spacing w:line="360" w:lineRule="auto"/>
        <w:jc w:val="center"/>
        <w:rPr>
          <w:rFonts w:hint="eastAsia" w:ascii="宋体" w:hAnsi="宋体" w:eastAsia="宋体" w:cs="宋体"/>
          <w:color w:val="auto"/>
          <w:kern w:val="0"/>
          <w:sz w:val="32"/>
          <w:szCs w:val="32"/>
          <w:highlight w:val="none"/>
          <w:lang w:val="zh-CN"/>
        </w:rPr>
      </w:pPr>
      <w:bookmarkStart w:id="47" w:name="_Toc489655335"/>
      <w:r>
        <w:rPr>
          <w:rFonts w:hint="eastAsia" w:ascii="宋体" w:hAnsi="宋体" w:eastAsia="宋体" w:cs="宋体"/>
          <w:color w:val="auto"/>
          <w:kern w:val="0"/>
          <w:sz w:val="32"/>
          <w:szCs w:val="32"/>
          <w:highlight w:val="none"/>
          <w:lang w:val="zh-CN"/>
        </w:rPr>
        <w:t>资格证明文件</w:t>
      </w:r>
      <w:bookmarkEnd w:id="47"/>
    </w:p>
    <w:p w14:paraId="1D34CB6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78B5739D">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（1）具有独立承担民事责任的能力；（提供法人或者其他组织的营业执照等证明文件，自然人的身份证明）</w:t>
      </w:r>
    </w:p>
    <w:p w14:paraId="7D40DA56">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（2）具有良好的商业信誉和健全的财务会计制度；（提供上一年度的经审计的财务报告或会计报表，含资产负债表、利润表等，成立不满一年不需提供）</w:t>
      </w:r>
    </w:p>
    <w:p w14:paraId="71339A15">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（3）具有履行合同所必需的设备和专业技术能力；（根据项目需求提供履行合同所必需的设备和专业技术能力的声明或证明材料）</w:t>
      </w:r>
    </w:p>
    <w:p w14:paraId="707C4A56">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（4）有依法缴纳税收和社会保障资金的良好记录；（提供</w:t>
      </w:r>
      <w:r>
        <w:rPr>
          <w:rFonts w:hint="eastAsia" w:ascii="宋体" w:hAnsi="宋体" w:cs="宋体"/>
          <w:bCs/>
          <w:color w:val="auto"/>
          <w:highlight w:val="none"/>
          <w:lang w:eastAsia="zh-CN"/>
        </w:rPr>
        <w:t>2026年5月</w:t>
      </w:r>
      <w:r>
        <w:rPr>
          <w:rFonts w:hint="eastAsia" w:ascii="宋体" w:hAnsi="宋体" w:eastAsia="宋体" w:cs="宋体"/>
          <w:bCs/>
          <w:color w:val="auto"/>
          <w:highlight w:val="none"/>
        </w:rPr>
        <w:t>以来任意一个月的依法缴纳税收和社会保障资金的相关材料）</w:t>
      </w:r>
    </w:p>
    <w:p w14:paraId="2FC3C36E">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（5）参加政府采购活动前三年内，在经营活动中没有重大违法记录；（提供书面声明）</w:t>
      </w:r>
    </w:p>
    <w:p w14:paraId="0213C275">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（6）具备法律、行政法规规定的其他条件的证明材料。</w:t>
      </w:r>
    </w:p>
    <w:p w14:paraId="3C86C617">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2.落实政府采购政策需满足的资格要求：本项目为非预留份额的采购项目或采购包，执行价格扣除优惠政策。</w:t>
      </w:r>
    </w:p>
    <w:p w14:paraId="159138C0">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5550B90B">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（1）未被“信用中国”网站（www.creditchina.gov.cn）列入失信被执行人、重大税收违法案件当事人名单、政府采购严重失信行为记录名单。</w:t>
      </w:r>
    </w:p>
    <w:p w14:paraId="1B37CA70">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（2）投标人具有建筑装修装饰工程专业承包二级或以上资质，且具有有效的安全生产许可证（提供证明材料复印件加盖公章）。</w:t>
      </w:r>
    </w:p>
    <w:p w14:paraId="70449DC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项目经理</w:t>
      </w:r>
      <w:r>
        <w:rPr>
          <w:rFonts w:hint="eastAsia" w:ascii="宋体" w:hAnsi="宋体" w:eastAsia="宋体" w:cs="宋体"/>
          <w:color w:val="auto"/>
          <w:highlight w:val="none"/>
        </w:rPr>
        <w:t>要求：注册建造师建筑工程二级(含)以上且具有安全生产考核合格证书（B类）及投标人为其缴纳的</w:t>
      </w:r>
      <w:r>
        <w:rPr>
          <w:rFonts w:hint="eastAsia" w:ascii="宋体" w:hAnsi="宋体" w:eastAsia="宋体" w:cs="宋体"/>
          <w:color w:val="auto"/>
          <w:highlight w:val="none"/>
          <w:lang w:eastAsia="zh"/>
        </w:rPr>
        <w:t>近三个月（</w:t>
      </w:r>
      <w:r>
        <w:rPr>
          <w:rFonts w:hint="eastAsia" w:ascii="宋体" w:hAnsi="宋体" w:cs="宋体"/>
          <w:color w:val="auto"/>
          <w:highlight w:val="none"/>
          <w:lang w:eastAsia="zh-CN"/>
        </w:rPr>
        <w:t>2026年8月至10月</w:t>
      </w:r>
      <w:r>
        <w:rPr>
          <w:rFonts w:hint="eastAsia" w:ascii="宋体" w:hAnsi="宋体" w:eastAsia="宋体" w:cs="宋体"/>
          <w:color w:val="auto"/>
          <w:highlight w:val="none"/>
          <w:lang w:eastAsia="zh"/>
        </w:rPr>
        <w:t>）社会保障资金缴费证明材料</w:t>
      </w:r>
      <w:r>
        <w:rPr>
          <w:rFonts w:hint="eastAsia" w:ascii="宋体" w:hAnsi="宋体" w:eastAsia="宋体" w:cs="宋体"/>
          <w:color w:val="auto"/>
          <w:highlight w:val="none"/>
        </w:rPr>
        <w:t>（提供证书、社保证明复印件加盖投标人公章）。</w:t>
      </w:r>
    </w:p>
    <w:p w14:paraId="32AD567E">
      <w:pPr>
        <w:spacing w:line="240" w:lineRule="atLeast"/>
        <w:rPr>
          <w:rFonts w:hint="eastAsia" w:ascii="宋体" w:hAnsi="宋体" w:eastAsia="宋体" w:cs="宋体"/>
          <w:b/>
          <w:color w:val="auto"/>
          <w:kern w:val="0"/>
          <w:highlight w:val="none"/>
        </w:rPr>
      </w:pPr>
    </w:p>
    <w:p w14:paraId="20F4DE71">
      <w:pPr>
        <w:spacing w:line="240" w:lineRule="atLeast"/>
        <w:rPr>
          <w:rFonts w:hint="eastAsia" w:ascii="宋体" w:hAnsi="宋体" w:eastAsia="宋体" w:cs="宋体"/>
          <w:b/>
          <w:color w:val="auto"/>
          <w:kern w:val="0"/>
          <w:highlight w:val="none"/>
        </w:rPr>
      </w:pPr>
      <w:r>
        <w:rPr>
          <w:rFonts w:hint="eastAsia" w:ascii="宋体" w:hAnsi="宋体" w:eastAsia="宋体" w:cs="宋体"/>
          <w:b/>
          <w:color w:val="auto"/>
          <w:kern w:val="0"/>
          <w:highlight w:val="none"/>
        </w:rPr>
        <w:br w:type="page"/>
      </w:r>
    </w:p>
    <w:p w14:paraId="6A708A04">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附件五、具备</w:t>
      </w:r>
      <w:r>
        <w:rPr>
          <w:rFonts w:hint="eastAsia" w:ascii="宋体" w:hAnsi="宋体" w:eastAsia="宋体" w:cs="宋体"/>
          <w:b/>
          <w:color w:val="auto"/>
          <w:kern w:val="0"/>
          <w:highlight w:val="none"/>
          <w:lang w:val="zh-CN"/>
        </w:rPr>
        <w:t>履行合同所必需的设备和专业技术能力的声明格式及证明材料</w:t>
      </w:r>
    </w:p>
    <w:p w14:paraId="092BE8E2">
      <w:pPr>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具备履行合同所必需的设备和专业技术能力的声明格式</w:t>
      </w:r>
    </w:p>
    <w:p w14:paraId="5366016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致：</w:t>
      </w:r>
    </w:p>
    <w:p w14:paraId="3EA0BECB">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我单位</w:t>
      </w:r>
      <w:r>
        <w:rPr>
          <w:rFonts w:hint="eastAsia" w:ascii="宋体" w:hAnsi="宋体" w:eastAsia="宋体" w:cs="宋体"/>
          <w:color w:val="auto"/>
          <w:highlight w:val="none"/>
          <w:u w:val="single"/>
        </w:rPr>
        <w:t xml:space="preserve">                             （供应商名称）</w:t>
      </w:r>
      <w:r>
        <w:rPr>
          <w:rFonts w:hint="eastAsia" w:ascii="宋体" w:hAnsi="宋体" w:eastAsia="宋体" w:cs="宋体"/>
          <w:color w:val="auto"/>
          <w:highlight w:val="none"/>
        </w:rPr>
        <w:t>郑重声明：我公司具备履行本项采购合同所必需的设备和专业技术能力，为履行本项采购合同我单位具备如下主要设备和主要专业技术能力：</w:t>
      </w:r>
    </w:p>
    <w:p w14:paraId="21D6DF01">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若有 )</w:t>
      </w:r>
    </w:p>
    <w:p w14:paraId="16328033">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若有 )</w:t>
      </w:r>
    </w:p>
    <w:p w14:paraId="0BA52039">
      <w:pPr>
        <w:spacing w:line="360" w:lineRule="auto"/>
        <w:rPr>
          <w:rFonts w:hint="eastAsia" w:ascii="宋体" w:hAnsi="宋体" w:eastAsia="宋体" w:cs="宋体"/>
          <w:color w:val="auto"/>
          <w:highlight w:val="none"/>
        </w:rPr>
      </w:pPr>
    </w:p>
    <w:p w14:paraId="7F7E175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声明人：（公章）</w:t>
      </w:r>
    </w:p>
    <w:p w14:paraId="5DD135B0">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日期：______年    月    日</w:t>
      </w:r>
    </w:p>
    <w:p w14:paraId="51132497">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其他证明材料及文件：（如果供应商认为需要提供的话）</w:t>
      </w:r>
    </w:p>
    <w:p w14:paraId="1024EA54">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sz w:val="36"/>
          <w:szCs w:val="36"/>
          <w:highlight w:val="none"/>
        </w:rPr>
        <w:br w:type="page"/>
      </w:r>
      <w:r>
        <w:rPr>
          <w:rFonts w:hint="eastAsia" w:ascii="宋体" w:hAnsi="宋体" w:eastAsia="宋体" w:cs="宋体"/>
          <w:b/>
          <w:color w:val="auto"/>
          <w:kern w:val="0"/>
          <w:highlight w:val="none"/>
          <w:lang w:val="zh-CN"/>
        </w:rPr>
        <w:t>附件六、无重大违法记录声明格式</w:t>
      </w:r>
    </w:p>
    <w:p w14:paraId="7730D475">
      <w:pPr>
        <w:spacing w:line="240" w:lineRule="atLeast"/>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无重大违法记录声明</w:t>
      </w:r>
    </w:p>
    <w:p w14:paraId="727C980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kern w:val="0"/>
          <w:highlight w:val="none"/>
        </w:rPr>
        <w:t>南京图书馆</w:t>
      </w:r>
    </w:p>
    <w:p w14:paraId="69FD2464">
      <w:pPr>
        <w:spacing w:line="360" w:lineRule="auto"/>
        <w:rPr>
          <w:rFonts w:hint="eastAsia" w:ascii="宋体" w:hAnsi="宋体" w:eastAsia="宋体" w:cs="宋体"/>
          <w:color w:val="auto"/>
          <w:highlight w:val="none"/>
        </w:rPr>
      </w:pPr>
    </w:p>
    <w:p w14:paraId="4714096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我单位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（供应商名称）郑重声明：</w:t>
      </w:r>
    </w:p>
    <w:p w14:paraId="1CABCBFF">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参加政府采购活动前3年内在经营活动中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b/>
          <w:color w:val="auto"/>
          <w:highlight w:val="none"/>
        </w:rPr>
        <w:t>在下划线上如实填写：有或没有</w:t>
      </w:r>
      <w:r>
        <w:rPr>
          <w:rFonts w:hint="eastAsia" w:ascii="宋体" w:hAnsi="宋体" w:eastAsia="宋体" w:cs="宋体"/>
          <w:color w:val="auto"/>
          <w:highlight w:val="none"/>
        </w:rPr>
        <w:t>）重大违法记录。</w:t>
      </w:r>
    </w:p>
    <w:p w14:paraId="696CA31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418E88BA">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DA0B193">
      <w:pPr>
        <w:spacing w:line="360" w:lineRule="auto"/>
        <w:ind w:firstLine="5040" w:firstLineChars="2400"/>
        <w:rPr>
          <w:rFonts w:hint="eastAsia" w:ascii="宋体" w:hAnsi="宋体" w:eastAsia="宋体" w:cs="宋体"/>
          <w:color w:val="auto"/>
          <w:highlight w:val="none"/>
        </w:rPr>
      </w:pPr>
      <w:r>
        <w:rPr>
          <w:rFonts w:hint="eastAsia" w:ascii="宋体" w:hAnsi="宋体" w:eastAsia="宋体" w:cs="宋体"/>
          <w:color w:val="auto"/>
          <w:highlight w:val="none"/>
        </w:rPr>
        <w:t xml:space="preserve"> 声明人：      （公章）</w:t>
      </w:r>
    </w:p>
    <w:p w14:paraId="19335C75">
      <w:pPr>
        <w:spacing w:line="240" w:lineRule="atLeast"/>
        <w:ind w:firstLine="5145" w:firstLineChars="2450"/>
        <w:rPr>
          <w:rFonts w:hint="eastAsia" w:ascii="宋体" w:hAnsi="宋体" w:eastAsia="宋体" w:cs="宋体"/>
          <w:b/>
          <w:color w:val="auto"/>
          <w:highlight w:val="none"/>
        </w:rPr>
      </w:pPr>
      <w:r>
        <w:rPr>
          <w:rFonts w:hint="eastAsia" w:ascii="宋体" w:hAnsi="宋体" w:eastAsia="宋体" w:cs="宋体"/>
          <w:color w:val="auto"/>
          <w:highlight w:val="none"/>
        </w:rPr>
        <w:t>日期：    年   月</w:t>
      </w:r>
    </w:p>
    <w:p w14:paraId="63615C1B">
      <w:pPr>
        <w:spacing w:line="240" w:lineRule="atLeast"/>
        <w:rPr>
          <w:rFonts w:hint="eastAsia" w:ascii="宋体" w:hAnsi="宋体" w:eastAsia="宋体" w:cs="宋体"/>
          <w:b/>
          <w:color w:val="auto"/>
          <w:kern w:val="0"/>
          <w:highlight w:val="none"/>
          <w:lang w:val="zh-CN"/>
        </w:rPr>
      </w:pPr>
    </w:p>
    <w:p w14:paraId="5F47FCEC">
      <w:pPr>
        <w:pStyle w:val="27"/>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p w14:paraId="5D73AFED">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附件</w:t>
      </w:r>
      <w:r>
        <w:rPr>
          <w:rFonts w:hint="eastAsia" w:ascii="宋体" w:hAnsi="宋体" w:eastAsia="宋体" w:cs="宋体"/>
          <w:b/>
          <w:color w:val="auto"/>
          <w:kern w:val="0"/>
          <w:highlight w:val="none"/>
          <w:lang w:val="zh-CN"/>
        </w:rPr>
        <w:t>七：采购实施方案</w:t>
      </w:r>
    </w:p>
    <w:p w14:paraId="25FC353D">
      <w:pPr>
        <w:autoSpaceDE w:val="0"/>
        <w:autoSpaceDN w:val="0"/>
        <w:spacing w:line="460" w:lineRule="exact"/>
        <w:jc w:val="center"/>
        <w:rPr>
          <w:rFonts w:hint="eastAsia" w:ascii="宋体" w:hAnsi="宋体" w:eastAsia="宋体" w:cs="宋体"/>
          <w:b/>
          <w:bCs/>
          <w:color w:val="auto"/>
          <w:sz w:val="24"/>
          <w:highlight w:val="none"/>
          <w:lang w:val="zh-CN"/>
        </w:rPr>
      </w:pPr>
      <w:bookmarkStart w:id="48" w:name="_Toc341184786"/>
      <w:r>
        <w:rPr>
          <w:rFonts w:hint="eastAsia" w:ascii="宋体" w:hAnsi="宋体" w:eastAsia="宋体" w:cs="宋体"/>
          <w:b/>
          <w:bCs/>
          <w:color w:val="auto"/>
          <w:sz w:val="24"/>
          <w:highlight w:val="none"/>
          <w:lang w:val="zh-CN"/>
        </w:rPr>
        <w:t>项目实施方案</w:t>
      </w:r>
      <w:bookmarkEnd w:id="48"/>
    </w:p>
    <w:p w14:paraId="3BE22B61">
      <w:pPr>
        <w:spacing w:line="240" w:lineRule="atLeast"/>
        <w:rPr>
          <w:rFonts w:hint="eastAsia" w:ascii="宋体" w:hAnsi="宋体" w:eastAsia="宋体" w:cs="宋体"/>
          <w:b/>
          <w:color w:val="auto"/>
          <w:highlight w:val="none"/>
        </w:rPr>
      </w:pPr>
    </w:p>
    <w:p w14:paraId="60C6C228">
      <w:pPr>
        <w:spacing w:line="240" w:lineRule="atLeast"/>
        <w:rPr>
          <w:rFonts w:hint="eastAsia" w:ascii="宋体" w:hAnsi="宋体" w:eastAsia="宋体" w:cs="宋体"/>
          <w:b/>
          <w:color w:val="auto"/>
          <w:highlight w:val="none"/>
        </w:rPr>
      </w:pPr>
    </w:p>
    <w:p w14:paraId="2CE0A72C">
      <w:pPr>
        <w:wordWrap w:val="0"/>
        <w:autoSpaceDE w:val="0"/>
        <w:autoSpaceDN w:val="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供应商</w:t>
      </w:r>
      <w:r>
        <w:rPr>
          <w:rFonts w:hint="eastAsia" w:ascii="宋体" w:hAnsi="宋体" w:eastAsia="宋体" w:cs="宋体"/>
          <w:color w:val="auto"/>
          <w:sz w:val="24"/>
          <w:highlight w:val="none"/>
        </w:rPr>
        <w:t>（盖章）：</w:t>
      </w:r>
    </w:p>
    <w:p w14:paraId="3F568951">
      <w:pPr>
        <w:wordWrap w:val="0"/>
        <w:autoSpaceDE w:val="0"/>
        <w:autoSpaceDN w:val="0"/>
        <w:ind w:right="24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授权代表签字：</w:t>
      </w:r>
    </w:p>
    <w:p w14:paraId="5FCE64C2">
      <w:pPr>
        <w:spacing w:line="240" w:lineRule="atLeast"/>
        <w:jc w:val="right"/>
        <w:rPr>
          <w:rFonts w:hint="eastAsia" w:ascii="宋体" w:hAnsi="宋体" w:eastAsia="宋体" w:cs="宋体"/>
          <w:b/>
          <w:color w:val="auto"/>
          <w:highlight w:val="none"/>
        </w:rPr>
      </w:pPr>
      <w:r>
        <w:rPr>
          <w:rFonts w:hint="eastAsia" w:ascii="宋体" w:hAnsi="宋体" w:eastAsia="宋体" w:cs="宋体"/>
          <w:color w:val="auto"/>
          <w:sz w:val="24"/>
          <w:highlight w:val="none"/>
          <w:lang w:val="zh-CN"/>
        </w:rPr>
        <w:t>日期：年月日</w:t>
      </w:r>
    </w:p>
    <w:p w14:paraId="2F4D3DD7">
      <w:pPr>
        <w:pStyle w:val="27"/>
        <w:rPr>
          <w:rFonts w:hint="eastAsia" w:ascii="宋体" w:hAnsi="宋体" w:eastAsia="宋体" w:cs="宋体"/>
          <w:color w:val="auto"/>
          <w:highlight w:val="none"/>
          <w:lang w:val="zh-CN"/>
        </w:rPr>
      </w:pPr>
    </w:p>
    <w:p w14:paraId="27BBB504">
      <w:pPr>
        <w:outlineLvl w:val="1"/>
        <w:rPr>
          <w:rFonts w:hint="eastAsia" w:ascii="宋体" w:hAnsi="宋体" w:eastAsia="宋体" w:cs="宋体"/>
          <w:b/>
          <w:color w:val="auto"/>
          <w:sz w:val="24"/>
          <w:highlight w:val="none"/>
        </w:rPr>
      </w:pPr>
      <w:r>
        <w:rPr>
          <w:rFonts w:hint="eastAsia" w:ascii="宋体" w:hAnsi="宋体" w:eastAsia="宋体" w:cs="宋体"/>
          <w:b/>
          <w:color w:val="auto"/>
          <w:kern w:val="0"/>
          <w:highlight w:val="none"/>
          <w:lang w:val="zh-CN"/>
        </w:rPr>
        <w:t>附件</w:t>
      </w:r>
      <w:r>
        <w:rPr>
          <w:rFonts w:hint="eastAsia" w:ascii="宋体" w:hAnsi="宋体" w:eastAsia="宋体" w:cs="宋体"/>
          <w:b/>
          <w:color w:val="auto"/>
          <w:kern w:val="0"/>
          <w:highlight w:val="none"/>
          <w:lang w:val="zh-CN"/>
        </w:rPr>
        <w:t>八、质量保证及服务承诺</w:t>
      </w:r>
    </w:p>
    <w:p w14:paraId="111DD4F4">
      <w:pPr>
        <w:autoSpaceDE w:val="0"/>
        <w:autoSpaceDN w:val="0"/>
        <w:spacing w:line="460" w:lineRule="exact"/>
        <w:jc w:val="center"/>
        <w:rPr>
          <w:rFonts w:hint="eastAsia" w:ascii="宋体" w:hAnsi="宋体" w:eastAsia="宋体" w:cs="宋体"/>
          <w:b/>
          <w:bCs/>
          <w:color w:val="auto"/>
          <w:sz w:val="24"/>
          <w:highlight w:val="none"/>
          <w:lang w:val="zh-CN"/>
        </w:rPr>
      </w:pPr>
      <w:bookmarkStart w:id="49" w:name="_Toc341184789"/>
      <w:r>
        <w:rPr>
          <w:rFonts w:hint="eastAsia" w:ascii="宋体" w:hAnsi="宋体" w:eastAsia="宋体" w:cs="宋体"/>
          <w:b/>
          <w:bCs/>
          <w:color w:val="auto"/>
          <w:sz w:val="24"/>
          <w:highlight w:val="none"/>
          <w:lang w:val="zh-CN"/>
        </w:rPr>
        <w:t>质量</w:t>
      </w:r>
      <w:bookmarkEnd w:id="49"/>
      <w:r>
        <w:rPr>
          <w:rFonts w:hint="eastAsia" w:ascii="宋体" w:hAnsi="宋体" w:eastAsia="宋体" w:cs="宋体"/>
          <w:b/>
          <w:bCs/>
          <w:color w:val="auto"/>
          <w:sz w:val="24"/>
          <w:highlight w:val="none"/>
          <w:lang w:val="zh-CN"/>
        </w:rPr>
        <w:t>保证及服务承诺</w:t>
      </w:r>
    </w:p>
    <w:p w14:paraId="6F438086">
      <w:pPr>
        <w:autoSpaceDE w:val="0"/>
        <w:autoSpaceDN w:val="0"/>
        <w:jc w:val="center"/>
        <w:rPr>
          <w:rFonts w:hint="eastAsia" w:ascii="宋体" w:hAnsi="宋体" w:eastAsia="宋体" w:cs="宋体"/>
          <w:color w:val="auto"/>
          <w:sz w:val="24"/>
          <w:highlight w:val="none"/>
        </w:rPr>
      </w:pPr>
    </w:p>
    <w:p w14:paraId="74831DBF">
      <w:pPr>
        <w:autoSpaceDE w:val="0"/>
        <w:autoSpaceDN w:val="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我公司就南京图书馆基础设施维修与更换项目质量保证及服务承诺如下：</w:t>
      </w:r>
    </w:p>
    <w:p w14:paraId="2300AC79">
      <w:pPr>
        <w:autoSpaceDE w:val="0"/>
        <w:autoSpaceDN w:val="0"/>
        <w:ind w:firstLine="360"/>
        <w:jc w:val="center"/>
        <w:rPr>
          <w:rFonts w:hint="eastAsia" w:ascii="宋体" w:hAnsi="宋体" w:eastAsia="宋体" w:cs="宋体"/>
          <w:color w:val="auto"/>
          <w:sz w:val="24"/>
          <w:highlight w:val="none"/>
        </w:rPr>
      </w:pPr>
    </w:p>
    <w:p w14:paraId="0227040D">
      <w:pPr>
        <w:autoSpaceDE w:val="0"/>
        <w:autoSpaceDN w:val="0"/>
        <w:ind w:firstLine="36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（供应商自拟）</w:t>
      </w:r>
    </w:p>
    <w:p w14:paraId="735DC41F">
      <w:pPr>
        <w:autoSpaceDE w:val="0"/>
        <w:autoSpaceDN w:val="0"/>
        <w:ind w:firstLine="360"/>
        <w:jc w:val="center"/>
        <w:rPr>
          <w:rFonts w:hint="eastAsia" w:ascii="宋体" w:hAnsi="宋体" w:eastAsia="宋体" w:cs="宋体"/>
          <w:color w:val="auto"/>
          <w:sz w:val="24"/>
          <w:highlight w:val="none"/>
          <w:lang w:val="zh-CN"/>
        </w:rPr>
      </w:pPr>
    </w:p>
    <w:p w14:paraId="7BD1145A">
      <w:pPr>
        <w:autoSpaceDE w:val="0"/>
        <w:autoSpaceDN w:val="0"/>
        <w:rPr>
          <w:rFonts w:hint="eastAsia" w:ascii="宋体" w:hAnsi="宋体" w:eastAsia="宋体" w:cs="宋体"/>
          <w:color w:val="auto"/>
          <w:sz w:val="24"/>
          <w:highlight w:val="none"/>
          <w:lang w:val="zh-CN"/>
        </w:rPr>
      </w:pPr>
    </w:p>
    <w:p w14:paraId="3CBDD3C3">
      <w:pPr>
        <w:autoSpaceDE w:val="0"/>
        <w:autoSpaceDN w:val="0"/>
        <w:rPr>
          <w:rFonts w:hint="eastAsia" w:ascii="宋体" w:hAnsi="宋体" w:eastAsia="宋体" w:cs="宋体"/>
          <w:color w:val="auto"/>
          <w:sz w:val="24"/>
          <w:highlight w:val="none"/>
          <w:lang w:val="zh-CN"/>
        </w:rPr>
      </w:pPr>
    </w:p>
    <w:p w14:paraId="0573BE8D">
      <w:pPr>
        <w:wordWrap w:val="0"/>
        <w:autoSpaceDE w:val="0"/>
        <w:autoSpaceDN w:val="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供应商</w:t>
      </w:r>
      <w:r>
        <w:rPr>
          <w:rFonts w:hint="eastAsia" w:ascii="宋体" w:hAnsi="宋体" w:eastAsia="宋体" w:cs="宋体"/>
          <w:color w:val="auto"/>
          <w:sz w:val="24"/>
          <w:highlight w:val="none"/>
        </w:rPr>
        <w:t>（盖章）：</w:t>
      </w:r>
    </w:p>
    <w:p w14:paraId="06916D00">
      <w:pPr>
        <w:wordWrap w:val="0"/>
        <w:autoSpaceDE w:val="0"/>
        <w:autoSpaceDN w:val="0"/>
        <w:ind w:right="24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授权代表签字：</w:t>
      </w:r>
    </w:p>
    <w:p w14:paraId="60ACA774">
      <w:pPr>
        <w:wordWrap w:val="0"/>
        <w:autoSpaceDE w:val="0"/>
        <w:autoSpaceDN w:val="0"/>
        <w:ind w:right="240"/>
        <w:jc w:val="righ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日期：年月日</w:t>
      </w:r>
    </w:p>
    <w:p w14:paraId="1898E984">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br w:type="page"/>
      </w:r>
      <w:r>
        <w:rPr>
          <w:rFonts w:hint="eastAsia" w:ascii="宋体" w:hAnsi="宋体" w:eastAsia="宋体" w:cs="宋体"/>
          <w:b/>
          <w:color w:val="auto"/>
          <w:kern w:val="0"/>
          <w:highlight w:val="none"/>
          <w:lang w:val="zh-CN"/>
        </w:rPr>
        <w:t>附件九、商务条款偏离表</w:t>
      </w:r>
    </w:p>
    <w:p w14:paraId="0F23283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商务条款偏离表格式</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906"/>
        <w:gridCol w:w="1149"/>
        <w:gridCol w:w="1190"/>
      </w:tblGrid>
      <w:tr w14:paraId="10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877" w:type="dxa"/>
            <w:gridSpan w:val="4"/>
            <w:tcBorders>
              <w:top w:val="nil"/>
              <w:left w:val="nil"/>
              <w:right w:val="nil"/>
            </w:tcBorders>
            <w:vAlign w:val="center"/>
          </w:tcPr>
          <w:p w14:paraId="0CF2220E">
            <w:pPr>
              <w:widowControl/>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339" w:type="dxa"/>
            <w:gridSpan w:val="2"/>
            <w:tcBorders>
              <w:top w:val="nil"/>
              <w:left w:val="nil"/>
              <w:right w:val="nil"/>
            </w:tcBorders>
            <w:vAlign w:val="center"/>
          </w:tcPr>
          <w:p w14:paraId="5D7E1406">
            <w:pPr>
              <w:widowControl/>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采购编号：</w:t>
            </w:r>
          </w:p>
        </w:tc>
      </w:tr>
      <w:tr w14:paraId="6580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87FB524">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620" w:type="dxa"/>
            <w:vAlign w:val="center"/>
          </w:tcPr>
          <w:p w14:paraId="7C1A33C3">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条目号</w:t>
            </w:r>
          </w:p>
        </w:tc>
        <w:tc>
          <w:tcPr>
            <w:tcW w:w="2700" w:type="dxa"/>
            <w:vAlign w:val="center"/>
          </w:tcPr>
          <w:p w14:paraId="4017945F">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采购文件要求的商务条款</w:t>
            </w:r>
          </w:p>
        </w:tc>
        <w:tc>
          <w:tcPr>
            <w:tcW w:w="3055" w:type="dxa"/>
            <w:gridSpan w:val="2"/>
            <w:vAlign w:val="center"/>
          </w:tcPr>
          <w:p w14:paraId="4181A4E8">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投标响应</w:t>
            </w:r>
          </w:p>
        </w:tc>
        <w:tc>
          <w:tcPr>
            <w:tcW w:w="1190" w:type="dxa"/>
            <w:vAlign w:val="center"/>
          </w:tcPr>
          <w:p w14:paraId="03E44ECD">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w:t>
            </w:r>
          </w:p>
        </w:tc>
      </w:tr>
      <w:tr w14:paraId="6FBD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22F65CA">
            <w:pPr>
              <w:widowControl/>
              <w:adjustRightInd w:val="0"/>
              <w:spacing w:line="360" w:lineRule="auto"/>
              <w:jc w:val="center"/>
              <w:rPr>
                <w:rFonts w:hint="eastAsia" w:ascii="宋体" w:hAnsi="宋体" w:eastAsia="宋体" w:cs="宋体"/>
                <w:color w:val="auto"/>
                <w:szCs w:val="21"/>
                <w:highlight w:val="none"/>
              </w:rPr>
            </w:pPr>
          </w:p>
        </w:tc>
        <w:tc>
          <w:tcPr>
            <w:tcW w:w="1620" w:type="dxa"/>
            <w:vAlign w:val="center"/>
          </w:tcPr>
          <w:p w14:paraId="6BDAEBA9">
            <w:pPr>
              <w:widowControl/>
              <w:adjustRightInd w:val="0"/>
              <w:spacing w:line="360" w:lineRule="auto"/>
              <w:jc w:val="center"/>
              <w:rPr>
                <w:rFonts w:hint="eastAsia" w:ascii="宋体" w:hAnsi="宋体" w:eastAsia="宋体" w:cs="宋体"/>
                <w:color w:val="auto"/>
                <w:szCs w:val="21"/>
                <w:highlight w:val="none"/>
              </w:rPr>
            </w:pPr>
          </w:p>
        </w:tc>
        <w:tc>
          <w:tcPr>
            <w:tcW w:w="2700" w:type="dxa"/>
            <w:vAlign w:val="center"/>
          </w:tcPr>
          <w:p w14:paraId="4F0E8F65">
            <w:pPr>
              <w:widowControl/>
              <w:adjustRightInd w:val="0"/>
              <w:spacing w:line="360" w:lineRule="auto"/>
              <w:jc w:val="center"/>
              <w:rPr>
                <w:rFonts w:hint="eastAsia" w:ascii="宋体" w:hAnsi="宋体" w:eastAsia="宋体" w:cs="宋体"/>
                <w:color w:val="auto"/>
                <w:szCs w:val="21"/>
                <w:highlight w:val="none"/>
              </w:rPr>
            </w:pPr>
          </w:p>
        </w:tc>
        <w:tc>
          <w:tcPr>
            <w:tcW w:w="3055" w:type="dxa"/>
            <w:gridSpan w:val="2"/>
            <w:vAlign w:val="center"/>
          </w:tcPr>
          <w:p w14:paraId="2091AFD1">
            <w:pPr>
              <w:widowControl/>
              <w:adjustRightInd w:val="0"/>
              <w:spacing w:line="360" w:lineRule="auto"/>
              <w:jc w:val="center"/>
              <w:rPr>
                <w:rFonts w:hint="eastAsia" w:ascii="宋体" w:hAnsi="宋体" w:eastAsia="宋体" w:cs="宋体"/>
                <w:color w:val="auto"/>
                <w:szCs w:val="21"/>
                <w:highlight w:val="none"/>
              </w:rPr>
            </w:pPr>
          </w:p>
        </w:tc>
        <w:tc>
          <w:tcPr>
            <w:tcW w:w="1190" w:type="dxa"/>
            <w:vAlign w:val="center"/>
          </w:tcPr>
          <w:p w14:paraId="200E85BE">
            <w:pPr>
              <w:widowControl/>
              <w:adjustRightInd w:val="0"/>
              <w:spacing w:line="360" w:lineRule="auto"/>
              <w:jc w:val="center"/>
              <w:rPr>
                <w:rFonts w:hint="eastAsia" w:ascii="宋体" w:hAnsi="宋体" w:eastAsia="宋体" w:cs="宋体"/>
                <w:color w:val="auto"/>
                <w:szCs w:val="21"/>
                <w:highlight w:val="none"/>
              </w:rPr>
            </w:pPr>
          </w:p>
        </w:tc>
      </w:tr>
      <w:tr w14:paraId="44A7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4DFF23C">
            <w:pPr>
              <w:widowControl/>
              <w:adjustRightInd w:val="0"/>
              <w:spacing w:line="360" w:lineRule="auto"/>
              <w:jc w:val="center"/>
              <w:rPr>
                <w:rFonts w:hint="eastAsia" w:ascii="宋体" w:hAnsi="宋体" w:eastAsia="宋体" w:cs="宋体"/>
                <w:color w:val="auto"/>
                <w:szCs w:val="21"/>
                <w:highlight w:val="none"/>
              </w:rPr>
            </w:pPr>
          </w:p>
        </w:tc>
        <w:tc>
          <w:tcPr>
            <w:tcW w:w="1620" w:type="dxa"/>
            <w:vAlign w:val="center"/>
          </w:tcPr>
          <w:p w14:paraId="5D19E0D7">
            <w:pPr>
              <w:widowControl/>
              <w:adjustRightInd w:val="0"/>
              <w:spacing w:line="360" w:lineRule="auto"/>
              <w:jc w:val="center"/>
              <w:rPr>
                <w:rFonts w:hint="eastAsia" w:ascii="宋体" w:hAnsi="宋体" w:eastAsia="宋体" w:cs="宋体"/>
                <w:color w:val="auto"/>
                <w:szCs w:val="21"/>
                <w:highlight w:val="none"/>
              </w:rPr>
            </w:pPr>
          </w:p>
        </w:tc>
        <w:tc>
          <w:tcPr>
            <w:tcW w:w="2700" w:type="dxa"/>
            <w:vAlign w:val="center"/>
          </w:tcPr>
          <w:p w14:paraId="075A64FF">
            <w:pPr>
              <w:widowControl/>
              <w:adjustRightInd w:val="0"/>
              <w:spacing w:line="360" w:lineRule="auto"/>
              <w:jc w:val="center"/>
              <w:rPr>
                <w:rFonts w:hint="eastAsia" w:ascii="宋体" w:hAnsi="宋体" w:eastAsia="宋体" w:cs="宋体"/>
                <w:color w:val="auto"/>
                <w:szCs w:val="21"/>
                <w:highlight w:val="none"/>
              </w:rPr>
            </w:pPr>
          </w:p>
        </w:tc>
        <w:tc>
          <w:tcPr>
            <w:tcW w:w="3055" w:type="dxa"/>
            <w:gridSpan w:val="2"/>
            <w:vAlign w:val="center"/>
          </w:tcPr>
          <w:p w14:paraId="30F645F3">
            <w:pPr>
              <w:widowControl/>
              <w:adjustRightInd w:val="0"/>
              <w:spacing w:line="360" w:lineRule="auto"/>
              <w:jc w:val="center"/>
              <w:rPr>
                <w:rFonts w:hint="eastAsia" w:ascii="宋体" w:hAnsi="宋体" w:eastAsia="宋体" w:cs="宋体"/>
                <w:color w:val="auto"/>
                <w:szCs w:val="21"/>
                <w:highlight w:val="none"/>
              </w:rPr>
            </w:pPr>
          </w:p>
        </w:tc>
        <w:tc>
          <w:tcPr>
            <w:tcW w:w="1190" w:type="dxa"/>
            <w:vAlign w:val="center"/>
          </w:tcPr>
          <w:p w14:paraId="42496C33">
            <w:pPr>
              <w:widowControl/>
              <w:adjustRightInd w:val="0"/>
              <w:spacing w:line="360" w:lineRule="auto"/>
              <w:jc w:val="center"/>
              <w:rPr>
                <w:rFonts w:hint="eastAsia" w:ascii="宋体" w:hAnsi="宋体" w:eastAsia="宋体" w:cs="宋体"/>
                <w:color w:val="auto"/>
                <w:szCs w:val="21"/>
                <w:highlight w:val="none"/>
              </w:rPr>
            </w:pPr>
          </w:p>
        </w:tc>
      </w:tr>
      <w:tr w14:paraId="32211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9068D79">
            <w:pPr>
              <w:widowControl/>
              <w:adjustRightInd w:val="0"/>
              <w:spacing w:line="360" w:lineRule="auto"/>
              <w:jc w:val="center"/>
              <w:rPr>
                <w:rFonts w:hint="eastAsia" w:ascii="宋体" w:hAnsi="宋体" w:eastAsia="宋体" w:cs="宋体"/>
                <w:color w:val="auto"/>
                <w:szCs w:val="21"/>
                <w:highlight w:val="none"/>
              </w:rPr>
            </w:pPr>
          </w:p>
        </w:tc>
        <w:tc>
          <w:tcPr>
            <w:tcW w:w="1620" w:type="dxa"/>
            <w:vAlign w:val="center"/>
          </w:tcPr>
          <w:p w14:paraId="3CCE4788">
            <w:pPr>
              <w:widowControl/>
              <w:adjustRightInd w:val="0"/>
              <w:spacing w:line="360" w:lineRule="auto"/>
              <w:jc w:val="center"/>
              <w:rPr>
                <w:rFonts w:hint="eastAsia" w:ascii="宋体" w:hAnsi="宋体" w:eastAsia="宋体" w:cs="宋体"/>
                <w:color w:val="auto"/>
                <w:szCs w:val="21"/>
                <w:highlight w:val="none"/>
              </w:rPr>
            </w:pPr>
          </w:p>
        </w:tc>
        <w:tc>
          <w:tcPr>
            <w:tcW w:w="2700" w:type="dxa"/>
            <w:vAlign w:val="center"/>
          </w:tcPr>
          <w:p w14:paraId="26DDB3F9">
            <w:pPr>
              <w:widowControl/>
              <w:adjustRightInd w:val="0"/>
              <w:spacing w:line="360" w:lineRule="auto"/>
              <w:jc w:val="center"/>
              <w:rPr>
                <w:rFonts w:hint="eastAsia" w:ascii="宋体" w:hAnsi="宋体" w:eastAsia="宋体" w:cs="宋体"/>
                <w:color w:val="auto"/>
                <w:szCs w:val="21"/>
                <w:highlight w:val="none"/>
              </w:rPr>
            </w:pPr>
          </w:p>
        </w:tc>
        <w:tc>
          <w:tcPr>
            <w:tcW w:w="3055" w:type="dxa"/>
            <w:gridSpan w:val="2"/>
            <w:vAlign w:val="center"/>
          </w:tcPr>
          <w:p w14:paraId="71D99C8C">
            <w:pPr>
              <w:widowControl/>
              <w:adjustRightInd w:val="0"/>
              <w:spacing w:line="360" w:lineRule="auto"/>
              <w:jc w:val="center"/>
              <w:rPr>
                <w:rFonts w:hint="eastAsia" w:ascii="宋体" w:hAnsi="宋体" w:eastAsia="宋体" w:cs="宋体"/>
                <w:color w:val="auto"/>
                <w:szCs w:val="21"/>
                <w:highlight w:val="none"/>
              </w:rPr>
            </w:pPr>
          </w:p>
        </w:tc>
        <w:tc>
          <w:tcPr>
            <w:tcW w:w="1190" w:type="dxa"/>
            <w:vAlign w:val="center"/>
          </w:tcPr>
          <w:p w14:paraId="5F3C2C2E">
            <w:pPr>
              <w:widowControl/>
              <w:adjustRightInd w:val="0"/>
              <w:spacing w:line="360" w:lineRule="auto"/>
              <w:jc w:val="center"/>
              <w:rPr>
                <w:rFonts w:hint="eastAsia" w:ascii="宋体" w:hAnsi="宋体" w:eastAsia="宋体" w:cs="宋体"/>
                <w:color w:val="auto"/>
                <w:szCs w:val="21"/>
                <w:highlight w:val="none"/>
              </w:rPr>
            </w:pPr>
          </w:p>
        </w:tc>
      </w:tr>
      <w:tr w14:paraId="56F25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7059DFE">
            <w:pPr>
              <w:widowControl/>
              <w:adjustRightInd w:val="0"/>
              <w:spacing w:line="360" w:lineRule="auto"/>
              <w:jc w:val="center"/>
              <w:rPr>
                <w:rFonts w:hint="eastAsia" w:ascii="宋体" w:hAnsi="宋体" w:eastAsia="宋体" w:cs="宋体"/>
                <w:color w:val="auto"/>
                <w:szCs w:val="21"/>
                <w:highlight w:val="none"/>
              </w:rPr>
            </w:pPr>
          </w:p>
        </w:tc>
        <w:tc>
          <w:tcPr>
            <w:tcW w:w="1620" w:type="dxa"/>
            <w:vAlign w:val="center"/>
          </w:tcPr>
          <w:p w14:paraId="22724436">
            <w:pPr>
              <w:widowControl/>
              <w:adjustRightInd w:val="0"/>
              <w:spacing w:line="360" w:lineRule="auto"/>
              <w:jc w:val="center"/>
              <w:rPr>
                <w:rFonts w:hint="eastAsia" w:ascii="宋体" w:hAnsi="宋体" w:eastAsia="宋体" w:cs="宋体"/>
                <w:color w:val="auto"/>
                <w:szCs w:val="21"/>
                <w:highlight w:val="none"/>
              </w:rPr>
            </w:pPr>
          </w:p>
        </w:tc>
        <w:tc>
          <w:tcPr>
            <w:tcW w:w="2700" w:type="dxa"/>
            <w:vAlign w:val="center"/>
          </w:tcPr>
          <w:p w14:paraId="3B663EDD">
            <w:pPr>
              <w:widowControl/>
              <w:adjustRightInd w:val="0"/>
              <w:spacing w:line="360" w:lineRule="auto"/>
              <w:jc w:val="center"/>
              <w:rPr>
                <w:rFonts w:hint="eastAsia" w:ascii="宋体" w:hAnsi="宋体" w:eastAsia="宋体" w:cs="宋体"/>
                <w:color w:val="auto"/>
                <w:szCs w:val="21"/>
                <w:highlight w:val="none"/>
              </w:rPr>
            </w:pPr>
          </w:p>
        </w:tc>
        <w:tc>
          <w:tcPr>
            <w:tcW w:w="3055" w:type="dxa"/>
            <w:gridSpan w:val="2"/>
            <w:vAlign w:val="center"/>
          </w:tcPr>
          <w:p w14:paraId="3E3A5115">
            <w:pPr>
              <w:widowControl/>
              <w:adjustRightInd w:val="0"/>
              <w:spacing w:line="360" w:lineRule="auto"/>
              <w:jc w:val="center"/>
              <w:rPr>
                <w:rFonts w:hint="eastAsia" w:ascii="宋体" w:hAnsi="宋体" w:eastAsia="宋体" w:cs="宋体"/>
                <w:color w:val="auto"/>
                <w:szCs w:val="21"/>
                <w:highlight w:val="none"/>
              </w:rPr>
            </w:pPr>
          </w:p>
        </w:tc>
        <w:tc>
          <w:tcPr>
            <w:tcW w:w="1190" w:type="dxa"/>
            <w:vAlign w:val="center"/>
          </w:tcPr>
          <w:p w14:paraId="619AA402">
            <w:pPr>
              <w:widowControl/>
              <w:adjustRightInd w:val="0"/>
              <w:spacing w:line="360" w:lineRule="auto"/>
              <w:jc w:val="center"/>
              <w:rPr>
                <w:rFonts w:hint="eastAsia" w:ascii="宋体" w:hAnsi="宋体" w:eastAsia="宋体" w:cs="宋体"/>
                <w:color w:val="auto"/>
                <w:szCs w:val="21"/>
                <w:highlight w:val="none"/>
              </w:rPr>
            </w:pPr>
          </w:p>
        </w:tc>
      </w:tr>
    </w:tbl>
    <w:p w14:paraId="300CB621">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016EF847">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1、如果行数不够，请自行增加。</w:t>
      </w:r>
    </w:p>
    <w:p w14:paraId="2C4B07DA">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p>
    <w:p w14:paraId="145B31F3">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投标人须对本招标文件“第</w:t>
      </w:r>
      <w:r>
        <w:rPr>
          <w:rFonts w:hint="eastAsia" w:ascii="宋体" w:hAnsi="宋体" w:eastAsia="宋体" w:cs="宋体"/>
          <w:color w:val="auto"/>
          <w:szCs w:val="21"/>
          <w:highlight w:val="none"/>
          <w:lang w:val="en-US" w:eastAsia="zh-CN"/>
        </w:rPr>
        <w:t>四</w:t>
      </w:r>
      <w:r>
        <w:rPr>
          <w:rFonts w:hint="eastAsia" w:ascii="宋体" w:hAnsi="宋体" w:eastAsia="宋体" w:cs="宋体"/>
          <w:color w:val="auto"/>
          <w:szCs w:val="21"/>
          <w:highlight w:val="none"/>
        </w:rPr>
        <w:t>章</w:t>
      </w:r>
      <w:r>
        <w:rPr>
          <w:rFonts w:hint="eastAsia" w:ascii="宋体" w:hAnsi="宋体" w:eastAsia="宋体" w:cs="宋体"/>
          <w:color w:val="auto"/>
          <w:szCs w:val="21"/>
          <w:highlight w:val="none"/>
          <w:lang w:val="en-US" w:eastAsia="zh-CN"/>
        </w:rPr>
        <w:t xml:space="preserve"> 项目</w:t>
      </w:r>
      <w:r>
        <w:rPr>
          <w:rFonts w:hint="eastAsia" w:ascii="宋体" w:hAnsi="宋体" w:eastAsia="宋体" w:cs="宋体"/>
          <w:color w:val="auto"/>
          <w:szCs w:val="21"/>
          <w:highlight w:val="none"/>
        </w:rPr>
        <w:t>需求”中的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三、</w:t>
      </w:r>
      <w:r>
        <w:rPr>
          <w:rFonts w:hint="eastAsia" w:ascii="宋体" w:hAnsi="宋体" w:eastAsia="宋体" w:cs="宋体"/>
          <w:color w:val="auto"/>
          <w:szCs w:val="21"/>
          <w:highlight w:val="none"/>
        </w:rPr>
        <w:t>书籍整理及拆装挪动运输书架专项要求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重点技术条款（▲）（其</w:t>
      </w:r>
      <w:r>
        <w:rPr>
          <w:rFonts w:hint="eastAsia" w:ascii="宋体" w:hAnsi="宋体" w:eastAsia="宋体" w:cs="宋体"/>
          <w:color w:val="auto"/>
          <w:szCs w:val="21"/>
          <w:highlight w:val="none"/>
          <w:lang w:val="en-US" w:eastAsia="zh-CN"/>
        </w:rPr>
        <w:t>中</w:t>
      </w:r>
      <w:r>
        <w:rPr>
          <w:rFonts w:hint="eastAsia" w:ascii="宋体" w:hAnsi="宋体" w:eastAsia="宋体" w:cs="宋体"/>
          <w:color w:val="auto"/>
          <w:szCs w:val="21"/>
          <w:highlight w:val="none"/>
        </w:rPr>
        <w:t>“标★内容的实质性要求除外)做出响应。</w:t>
      </w:r>
    </w:p>
    <w:p w14:paraId="1719C8C1">
      <w:pPr>
        <w:widowControl/>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如果招标文件明确要求提供证明材料的，投标人应在“备注”栏清晰标注材料位置。因未标注页码、页码错误或标注位置无有效证明材料等原因，导致无法核查的，评标委员会有权视为未提供</w:t>
      </w:r>
      <w:r>
        <w:rPr>
          <w:rFonts w:hint="eastAsia" w:ascii="宋体" w:hAnsi="宋体" w:eastAsia="宋体" w:cs="宋体"/>
          <w:color w:val="auto"/>
          <w:szCs w:val="21"/>
          <w:highlight w:val="none"/>
          <w:lang w:eastAsia="zh-CN"/>
        </w:rPr>
        <w:t>。</w:t>
      </w:r>
    </w:p>
    <w:p w14:paraId="2C571021">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凡投标人未在本表中明确列出“负偏离”或“不响应”项的，均视为投标人承诺完全响应并满足本招标文件的其他所有商务要求</w:t>
      </w:r>
      <w:r>
        <w:rPr>
          <w:rFonts w:hint="eastAsia" w:ascii="宋体" w:hAnsi="宋体" w:eastAsia="宋体" w:cs="宋体"/>
          <w:color w:val="auto"/>
          <w:szCs w:val="21"/>
          <w:highlight w:val="none"/>
          <w:lang w:eastAsia="zh-CN"/>
        </w:rPr>
        <w:t>。</w:t>
      </w:r>
    </w:p>
    <w:p w14:paraId="0D20819F">
      <w:pPr>
        <w:autoSpaceDE w:val="0"/>
        <w:autoSpaceDN w:val="0"/>
        <w:adjustRightInd w:val="0"/>
        <w:snapToGrid w:val="0"/>
        <w:spacing w:line="360" w:lineRule="auto"/>
        <w:rPr>
          <w:rFonts w:hint="eastAsia" w:ascii="宋体" w:hAnsi="宋体" w:eastAsia="宋体" w:cs="宋体"/>
          <w:b/>
          <w:color w:val="auto"/>
          <w:kern w:val="0"/>
          <w:highlight w:val="none"/>
          <w:lang w:val="zh-CN"/>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bookmarkStart w:id="50" w:name="_Toc37422024"/>
    </w:p>
    <w:p w14:paraId="12794ABF">
      <w:pPr>
        <w:outlineLvl w:val="1"/>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附件十</w:t>
      </w:r>
      <w:bookmarkEnd w:id="50"/>
      <w:r>
        <w:rPr>
          <w:rFonts w:hint="eastAsia" w:ascii="宋体" w:hAnsi="宋体" w:eastAsia="宋体" w:cs="宋体"/>
          <w:b/>
          <w:color w:val="auto"/>
          <w:kern w:val="0"/>
          <w:highlight w:val="none"/>
          <w:lang w:val="zh-CN"/>
        </w:rPr>
        <w:t>、技术条款偏离表格式</w:t>
      </w:r>
    </w:p>
    <w:p w14:paraId="22756850">
      <w:pPr>
        <w:jc w:val="center"/>
        <w:rPr>
          <w:rFonts w:hint="eastAsia" w:ascii="宋体" w:hAnsi="宋体" w:eastAsia="宋体" w:cs="宋体"/>
          <w:color w:val="auto"/>
          <w:highlight w:val="none"/>
          <w:lang w:val="zh-CN"/>
        </w:rPr>
      </w:pPr>
      <w:r>
        <w:rPr>
          <w:rFonts w:hint="eastAsia" w:ascii="宋体" w:hAnsi="宋体" w:eastAsia="宋体" w:cs="宋体"/>
          <w:color w:val="auto"/>
          <w:szCs w:val="21"/>
          <w:highlight w:val="none"/>
        </w:rPr>
        <w:t>技术条款偏离表格式</w:t>
      </w:r>
    </w:p>
    <w:tbl>
      <w:tblPr>
        <w:tblStyle w:val="47"/>
        <w:tblW w:w="0" w:type="auto"/>
        <w:jc w:val="center"/>
        <w:tblLayout w:type="fixed"/>
        <w:tblCellMar>
          <w:top w:w="0" w:type="dxa"/>
          <w:left w:w="0" w:type="dxa"/>
          <w:bottom w:w="0" w:type="dxa"/>
          <w:right w:w="0" w:type="dxa"/>
        </w:tblCellMar>
      </w:tblPr>
      <w:tblGrid>
        <w:gridCol w:w="765"/>
        <w:gridCol w:w="1620"/>
        <w:gridCol w:w="2700"/>
        <w:gridCol w:w="1483"/>
        <w:gridCol w:w="1757"/>
        <w:gridCol w:w="1110"/>
      </w:tblGrid>
      <w:tr w14:paraId="3BF45332">
        <w:tblPrEx>
          <w:tblCellMar>
            <w:top w:w="0" w:type="dxa"/>
            <w:left w:w="0" w:type="dxa"/>
            <w:bottom w:w="0" w:type="dxa"/>
            <w:right w:w="0" w:type="dxa"/>
          </w:tblCellMar>
        </w:tblPrEx>
        <w:trPr>
          <w:trHeight w:val="284" w:hRule="atLeast"/>
          <w:jc w:val="center"/>
        </w:trPr>
        <w:tc>
          <w:tcPr>
            <w:tcW w:w="6568" w:type="dxa"/>
            <w:gridSpan w:val="4"/>
            <w:tcBorders>
              <w:top w:val="nil"/>
              <w:left w:val="nil"/>
              <w:bottom w:val="single" w:color="auto" w:sz="6" w:space="0"/>
              <w:right w:val="nil"/>
            </w:tcBorders>
            <w:vAlign w:val="center"/>
          </w:tcPr>
          <w:p w14:paraId="5623267B">
            <w:pPr>
              <w:widowControl/>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867" w:type="dxa"/>
            <w:gridSpan w:val="2"/>
            <w:tcBorders>
              <w:top w:val="nil"/>
              <w:left w:val="nil"/>
              <w:bottom w:val="single" w:color="auto" w:sz="6" w:space="0"/>
              <w:right w:val="nil"/>
            </w:tcBorders>
            <w:vAlign w:val="center"/>
          </w:tcPr>
          <w:p w14:paraId="655348B8">
            <w:pPr>
              <w:widowControl/>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采购编号： </w:t>
            </w:r>
          </w:p>
        </w:tc>
      </w:tr>
      <w:tr w14:paraId="18F90E8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769F0AD">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0E5A51DF">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条目号</w:t>
            </w:r>
          </w:p>
        </w:tc>
        <w:tc>
          <w:tcPr>
            <w:tcW w:w="2700" w:type="dxa"/>
            <w:tcBorders>
              <w:top w:val="single" w:color="auto" w:sz="6" w:space="0"/>
              <w:left w:val="single" w:color="auto" w:sz="6" w:space="0"/>
              <w:bottom w:val="single" w:color="auto" w:sz="6" w:space="0"/>
              <w:right w:val="single" w:color="auto" w:sz="6" w:space="0"/>
            </w:tcBorders>
            <w:vAlign w:val="center"/>
          </w:tcPr>
          <w:p w14:paraId="664A1D25">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招标项目要求提供的</w:t>
            </w:r>
          </w:p>
          <w:p w14:paraId="0C595B3E">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技术或服务要求</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E8AE4C8">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投标响应</w:t>
            </w:r>
          </w:p>
        </w:tc>
        <w:tc>
          <w:tcPr>
            <w:tcW w:w="1110" w:type="dxa"/>
            <w:tcBorders>
              <w:top w:val="single" w:color="auto" w:sz="6" w:space="0"/>
              <w:left w:val="single" w:color="auto" w:sz="6" w:space="0"/>
              <w:bottom w:val="single" w:color="auto" w:sz="6" w:space="0"/>
              <w:right w:val="single" w:color="auto" w:sz="6" w:space="0"/>
            </w:tcBorders>
            <w:vAlign w:val="center"/>
          </w:tcPr>
          <w:p w14:paraId="010E0418">
            <w:pPr>
              <w:widowControl/>
              <w:adjustRightIn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偏离</w:t>
            </w:r>
          </w:p>
        </w:tc>
      </w:tr>
      <w:tr w14:paraId="5E9FB95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10F7176">
            <w:pPr>
              <w:widowControl/>
              <w:adjustRightInd w:val="0"/>
              <w:spacing w:line="360" w:lineRule="auto"/>
              <w:jc w:val="center"/>
              <w:rPr>
                <w:rFonts w:hint="eastAsia" w:ascii="宋体" w:hAnsi="宋体" w:eastAsia="宋体" w:cs="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7ABA6BBA">
            <w:pPr>
              <w:widowControl/>
              <w:adjustRightInd w:val="0"/>
              <w:spacing w:line="360" w:lineRule="auto"/>
              <w:jc w:val="center"/>
              <w:rPr>
                <w:rFonts w:hint="eastAsia" w:ascii="宋体" w:hAnsi="宋体" w:eastAsia="宋体" w:cs="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4547A704">
            <w:pPr>
              <w:widowControl/>
              <w:adjustRightInd w:val="0"/>
              <w:spacing w:line="360" w:lineRule="auto"/>
              <w:jc w:val="center"/>
              <w:rPr>
                <w:rFonts w:hint="eastAsia" w:ascii="宋体" w:hAnsi="宋体" w:eastAsia="宋体" w:cs="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75AC875">
            <w:pPr>
              <w:widowControl/>
              <w:adjustRightInd w:val="0"/>
              <w:spacing w:line="360" w:lineRule="auto"/>
              <w:jc w:val="center"/>
              <w:rPr>
                <w:rFonts w:hint="eastAsia" w:ascii="宋体" w:hAnsi="宋体" w:eastAsia="宋体" w:cs="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2E3F3E03">
            <w:pPr>
              <w:widowControl/>
              <w:adjustRightInd w:val="0"/>
              <w:spacing w:line="360" w:lineRule="auto"/>
              <w:jc w:val="center"/>
              <w:rPr>
                <w:rFonts w:hint="eastAsia" w:ascii="宋体" w:hAnsi="宋体" w:eastAsia="宋体" w:cs="宋体"/>
                <w:color w:val="auto"/>
                <w:szCs w:val="21"/>
                <w:highlight w:val="none"/>
              </w:rPr>
            </w:pPr>
          </w:p>
        </w:tc>
      </w:tr>
      <w:tr w14:paraId="530ECC5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E4F67FC">
            <w:pPr>
              <w:widowControl/>
              <w:adjustRightInd w:val="0"/>
              <w:spacing w:line="360" w:lineRule="auto"/>
              <w:jc w:val="center"/>
              <w:rPr>
                <w:rFonts w:hint="eastAsia" w:ascii="宋体" w:hAnsi="宋体" w:eastAsia="宋体" w:cs="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006AB7C7">
            <w:pPr>
              <w:widowControl/>
              <w:adjustRightInd w:val="0"/>
              <w:spacing w:line="360" w:lineRule="auto"/>
              <w:jc w:val="center"/>
              <w:rPr>
                <w:rFonts w:hint="eastAsia" w:ascii="宋体" w:hAnsi="宋体" w:eastAsia="宋体" w:cs="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1D60884C">
            <w:pPr>
              <w:widowControl/>
              <w:adjustRightInd w:val="0"/>
              <w:spacing w:line="360" w:lineRule="auto"/>
              <w:jc w:val="center"/>
              <w:rPr>
                <w:rFonts w:hint="eastAsia" w:ascii="宋体" w:hAnsi="宋体" w:eastAsia="宋体" w:cs="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10DE3A4">
            <w:pPr>
              <w:widowControl/>
              <w:adjustRightInd w:val="0"/>
              <w:spacing w:line="360" w:lineRule="auto"/>
              <w:jc w:val="center"/>
              <w:rPr>
                <w:rFonts w:hint="eastAsia" w:ascii="宋体" w:hAnsi="宋体" w:eastAsia="宋体" w:cs="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7D7A82B5">
            <w:pPr>
              <w:widowControl/>
              <w:adjustRightInd w:val="0"/>
              <w:spacing w:line="360" w:lineRule="auto"/>
              <w:jc w:val="center"/>
              <w:rPr>
                <w:rFonts w:hint="eastAsia" w:ascii="宋体" w:hAnsi="宋体" w:eastAsia="宋体" w:cs="宋体"/>
                <w:color w:val="auto"/>
                <w:szCs w:val="21"/>
                <w:highlight w:val="none"/>
              </w:rPr>
            </w:pPr>
          </w:p>
        </w:tc>
      </w:tr>
      <w:tr w14:paraId="706CCA1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BFCB200">
            <w:pPr>
              <w:widowControl/>
              <w:adjustRightInd w:val="0"/>
              <w:spacing w:line="360" w:lineRule="auto"/>
              <w:jc w:val="center"/>
              <w:rPr>
                <w:rFonts w:hint="eastAsia" w:ascii="宋体" w:hAnsi="宋体" w:eastAsia="宋体" w:cs="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2541EB5A">
            <w:pPr>
              <w:widowControl/>
              <w:adjustRightInd w:val="0"/>
              <w:spacing w:line="360" w:lineRule="auto"/>
              <w:jc w:val="center"/>
              <w:rPr>
                <w:rFonts w:hint="eastAsia" w:ascii="宋体" w:hAnsi="宋体" w:eastAsia="宋体" w:cs="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3AFF3143">
            <w:pPr>
              <w:widowControl/>
              <w:adjustRightInd w:val="0"/>
              <w:spacing w:line="360" w:lineRule="auto"/>
              <w:jc w:val="center"/>
              <w:rPr>
                <w:rFonts w:hint="eastAsia" w:ascii="宋体" w:hAnsi="宋体" w:eastAsia="宋体" w:cs="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DAC7608">
            <w:pPr>
              <w:widowControl/>
              <w:adjustRightInd w:val="0"/>
              <w:spacing w:line="360" w:lineRule="auto"/>
              <w:jc w:val="center"/>
              <w:rPr>
                <w:rFonts w:hint="eastAsia" w:ascii="宋体" w:hAnsi="宋体" w:eastAsia="宋体" w:cs="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156923A9">
            <w:pPr>
              <w:widowControl/>
              <w:adjustRightInd w:val="0"/>
              <w:spacing w:line="360" w:lineRule="auto"/>
              <w:jc w:val="center"/>
              <w:rPr>
                <w:rFonts w:hint="eastAsia" w:ascii="宋体" w:hAnsi="宋体" w:eastAsia="宋体" w:cs="宋体"/>
                <w:color w:val="auto"/>
                <w:szCs w:val="21"/>
                <w:highlight w:val="none"/>
              </w:rPr>
            </w:pPr>
          </w:p>
        </w:tc>
      </w:tr>
      <w:tr w14:paraId="5B2B3219">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DE19C8B">
            <w:pPr>
              <w:widowControl/>
              <w:adjustRightInd w:val="0"/>
              <w:snapToGrid w:val="0"/>
              <w:spacing w:line="360" w:lineRule="auto"/>
              <w:rPr>
                <w:rFonts w:hint="eastAsia" w:ascii="宋体" w:hAnsi="宋体" w:eastAsia="宋体" w:cs="宋体"/>
                <w:color w:val="auto"/>
                <w:szCs w:val="21"/>
                <w:highlight w:val="none"/>
              </w:rPr>
            </w:pPr>
          </w:p>
        </w:tc>
        <w:tc>
          <w:tcPr>
            <w:tcW w:w="1620" w:type="dxa"/>
            <w:tcBorders>
              <w:top w:val="single" w:color="auto" w:sz="6" w:space="0"/>
              <w:left w:val="single" w:color="auto" w:sz="6" w:space="0"/>
              <w:bottom w:val="single" w:color="auto" w:sz="6" w:space="0"/>
              <w:right w:val="single" w:color="auto" w:sz="6" w:space="0"/>
            </w:tcBorders>
            <w:vAlign w:val="center"/>
          </w:tcPr>
          <w:p w14:paraId="79538C21">
            <w:pPr>
              <w:widowControl/>
              <w:adjustRightInd w:val="0"/>
              <w:snapToGrid w:val="0"/>
              <w:spacing w:line="360" w:lineRule="auto"/>
              <w:rPr>
                <w:rFonts w:hint="eastAsia" w:ascii="宋体" w:hAnsi="宋体" w:eastAsia="宋体" w:cs="宋体"/>
                <w:color w:val="auto"/>
                <w:szCs w:val="21"/>
                <w:highlight w:val="none"/>
              </w:rPr>
            </w:pPr>
          </w:p>
        </w:tc>
        <w:tc>
          <w:tcPr>
            <w:tcW w:w="2700" w:type="dxa"/>
            <w:tcBorders>
              <w:top w:val="single" w:color="auto" w:sz="6" w:space="0"/>
              <w:left w:val="single" w:color="auto" w:sz="6" w:space="0"/>
              <w:bottom w:val="single" w:color="auto" w:sz="6" w:space="0"/>
              <w:right w:val="single" w:color="auto" w:sz="6" w:space="0"/>
            </w:tcBorders>
            <w:vAlign w:val="center"/>
          </w:tcPr>
          <w:p w14:paraId="425AB4CF">
            <w:pPr>
              <w:widowControl/>
              <w:adjustRightInd w:val="0"/>
              <w:snapToGrid w:val="0"/>
              <w:spacing w:line="360" w:lineRule="auto"/>
              <w:rPr>
                <w:rFonts w:hint="eastAsia" w:ascii="宋体" w:hAnsi="宋体" w:eastAsia="宋体" w:cs="宋体"/>
                <w:color w:val="auto"/>
                <w:szCs w:val="21"/>
                <w:highlight w:val="none"/>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5AB3F94">
            <w:pPr>
              <w:widowControl/>
              <w:adjustRightInd w:val="0"/>
              <w:snapToGrid w:val="0"/>
              <w:spacing w:line="360" w:lineRule="auto"/>
              <w:rPr>
                <w:rFonts w:hint="eastAsia" w:ascii="宋体" w:hAnsi="宋体" w:eastAsia="宋体" w:cs="宋体"/>
                <w:color w:val="auto"/>
                <w:szCs w:val="21"/>
                <w:highlight w:val="none"/>
              </w:rPr>
            </w:pPr>
          </w:p>
        </w:tc>
        <w:tc>
          <w:tcPr>
            <w:tcW w:w="1110" w:type="dxa"/>
            <w:tcBorders>
              <w:top w:val="single" w:color="auto" w:sz="6" w:space="0"/>
              <w:left w:val="single" w:color="auto" w:sz="6" w:space="0"/>
              <w:bottom w:val="single" w:color="auto" w:sz="6" w:space="0"/>
              <w:right w:val="single" w:color="auto" w:sz="6" w:space="0"/>
            </w:tcBorders>
            <w:vAlign w:val="center"/>
          </w:tcPr>
          <w:p w14:paraId="30DE2FC3">
            <w:pPr>
              <w:widowControl/>
              <w:adjustRightInd w:val="0"/>
              <w:snapToGrid w:val="0"/>
              <w:spacing w:line="360" w:lineRule="auto"/>
              <w:rPr>
                <w:rFonts w:hint="eastAsia" w:ascii="宋体" w:hAnsi="宋体" w:eastAsia="宋体" w:cs="宋体"/>
                <w:color w:val="auto"/>
                <w:szCs w:val="21"/>
                <w:highlight w:val="none"/>
              </w:rPr>
            </w:pPr>
          </w:p>
        </w:tc>
      </w:tr>
    </w:tbl>
    <w:p w14:paraId="13A86163">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0B8927E3">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1、如果行数不够，请自行增加。</w:t>
      </w:r>
    </w:p>
    <w:p w14:paraId="78D9810C">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p>
    <w:p w14:paraId="6F734899">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投标人须对本招标文件“第四章 项目需求”中的“三、书籍整理及拆装挪动运输书架专项要求”重点技术条款（▲）（其中“标★内容的实质性要求除外)做出响应。</w:t>
      </w:r>
    </w:p>
    <w:p w14:paraId="44B18366">
      <w:pPr>
        <w:widowControl/>
        <w:adjustRightInd w:val="0"/>
        <w:snapToGrid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如果招标文件明确要求提供证明材料的，投标人应在“备注”栏清晰标注材料位置。因未标注页码、页码错误或标注位置无有效证明材料等原因，导致无法核查的，评标委员会有权视为未提供</w:t>
      </w:r>
      <w:r>
        <w:rPr>
          <w:rFonts w:hint="eastAsia" w:ascii="宋体" w:hAnsi="宋体" w:eastAsia="宋体" w:cs="宋体"/>
          <w:color w:val="auto"/>
          <w:szCs w:val="21"/>
          <w:highlight w:val="none"/>
          <w:lang w:eastAsia="zh-CN"/>
        </w:rPr>
        <w:t>。</w:t>
      </w:r>
    </w:p>
    <w:p w14:paraId="7067FEE0">
      <w:pPr>
        <w:widowControl/>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凡投标人未在本表中明确列出“负偏离”或“不响应”项的，均视为投标人承诺完全响应并满足本招标文件的其他所有</w:t>
      </w:r>
      <w:r>
        <w:rPr>
          <w:rFonts w:hint="eastAsia" w:ascii="宋体" w:hAnsi="宋体" w:eastAsia="宋体" w:cs="宋体"/>
          <w:color w:val="auto"/>
          <w:szCs w:val="21"/>
          <w:highlight w:val="none"/>
          <w:lang w:val="en-US" w:eastAsia="zh-CN"/>
        </w:rPr>
        <w:t>技术服务</w:t>
      </w:r>
      <w:r>
        <w:rPr>
          <w:rFonts w:hint="eastAsia" w:ascii="宋体" w:hAnsi="宋体" w:eastAsia="宋体" w:cs="宋体"/>
          <w:color w:val="auto"/>
          <w:szCs w:val="21"/>
          <w:highlight w:val="none"/>
        </w:rPr>
        <w:t>要求</w:t>
      </w:r>
      <w:r>
        <w:rPr>
          <w:rFonts w:hint="eastAsia" w:ascii="宋体" w:hAnsi="宋体" w:eastAsia="宋体" w:cs="宋体"/>
          <w:color w:val="auto"/>
          <w:szCs w:val="21"/>
          <w:highlight w:val="none"/>
          <w:lang w:eastAsia="zh-CN"/>
        </w:rPr>
        <w:t>。</w:t>
      </w:r>
    </w:p>
    <w:p w14:paraId="66BDCB80">
      <w:pPr>
        <w:pStyle w:val="19"/>
        <w:adjustRightInd w:val="0"/>
        <w:snapToGrid w:val="0"/>
        <w:spacing w:line="360" w:lineRule="auto"/>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04D08FF5">
      <w:pPr>
        <w:widowControl/>
        <w:adjustRightInd w:val="0"/>
        <w:spacing w:line="360" w:lineRule="auto"/>
        <w:jc w:val="left"/>
        <w:rPr>
          <w:rFonts w:hint="eastAsia" w:ascii="宋体" w:hAnsi="宋体" w:eastAsia="宋体" w:cs="宋体"/>
          <w:b/>
          <w:color w:val="auto"/>
          <w:kern w:val="0"/>
          <w:highlight w:val="none"/>
          <w:lang w:val="zh-CN"/>
        </w:rPr>
      </w:pPr>
      <w:r>
        <w:rPr>
          <w:rFonts w:hint="eastAsia" w:ascii="宋体" w:hAnsi="宋体" w:eastAsia="宋体" w:cs="宋体"/>
          <w:b/>
          <w:color w:val="auto"/>
          <w:szCs w:val="21"/>
          <w:highlight w:val="none"/>
        </w:rPr>
        <w:br w:type="page"/>
      </w:r>
      <w:r>
        <w:rPr>
          <w:rFonts w:hint="eastAsia" w:ascii="宋体" w:hAnsi="宋体" w:eastAsia="宋体" w:cs="宋体"/>
          <w:b/>
          <w:color w:val="auto"/>
          <w:kern w:val="0"/>
          <w:highlight w:val="none"/>
          <w:lang w:val="zh-CN"/>
        </w:rPr>
        <w:t>附件十一、企业声明函格式（如不属于则不需提供）</w:t>
      </w:r>
    </w:p>
    <w:p w14:paraId="59B8F587">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中小企业声明函</w:t>
      </w:r>
    </w:p>
    <w:p w14:paraId="61AAD791">
      <w:pPr>
        <w:adjustRightInd w:val="0"/>
        <w:snapToGrid w:val="0"/>
        <w:spacing w:line="360" w:lineRule="auto"/>
        <w:ind w:firstLine="472" w:firstLineChars="200"/>
        <w:rPr>
          <w:rFonts w:hint="eastAsia" w:ascii="宋体" w:hAnsi="宋体" w:eastAsia="宋体" w:cs="宋体"/>
          <w:color w:val="auto"/>
          <w:spacing w:val="-3"/>
          <w:kern w:val="0"/>
          <w:sz w:val="24"/>
          <w:highlight w:val="none"/>
        </w:rPr>
      </w:pPr>
      <w:r>
        <w:rPr>
          <w:rFonts w:hint="eastAsia" w:ascii="宋体" w:hAnsi="宋体" w:eastAsia="宋体" w:cs="宋体"/>
          <w:color w:val="auto"/>
          <w:spacing w:val="-2"/>
          <w:kern w:val="0"/>
          <w:sz w:val="24"/>
          <w:highlight w:val="none"/>
        </w:rPr>
        <w:t>本公司</w:t>
      </w:r>
      <w:r>
        <w:rPr>
          <w:rFonts w:hint="eastAsia" w:ascii="宋体" w:hAnsi="宋体" w:eastAsia="宋体" w:cs="宋体"/>
          <w:color w:val="auto"/>
          <w:kern w:val="0"/>
          <w:sz w:val="24"/>
          <w:highlight w:val="none"/>
        </w:rPr>
        <w:t>（联合体</w:t>
      </w:r>
      <w:r>
        <w:rPr>
          <w:rFonts w:hint="eastAsia" w:ascii="宋体" w:hAnsi="宋体" w:eastAsia="宋体" w:cs="宋体"/>
          <w:color w:val="auto"/>
          <w:spacing w:val="-5"/>
          <w:kern w:val="0"/>
          <w:sz w:val="24"/>
          <w:highlight w:val="none"/>
        </w:rPr>
        <w:t>）</w:t>
      </w:r>
      <w:r>
        <w:rPr>
          <w:rFonts w:hint="eastAsia" w:ascii="宋体" w:hAnsi="宋体" w:eastAsia="宋体" w:cs="宋体"/>
          <w:color w:val="auto"/>
          <w:spacing w:val="-2"/>
          <w:kern w:val="0"/>
          <w:sz w:val="24"/>
          <w:highlight w:val="none"/>
        </w:rPr>
        <w:t>郑重声明，根据《政府采购促进中小</w:t>
      </w:r>
      <w:r>
        <w:rPr>
          <w:rFonts w:hint="eastAsia" w:ascii="宋体" w:hAnsi="宋体" w:eastAsia="宋体" w:cs="宋体"/>
          <w:color w:val="auto"/>
          <w:spacing w:val="-18"/>
          <w:kern w:val="0"/>
          <w:sz w:val="24"/>
          <w:highlight w:val="none"/>
        </w:rPr>
        <w:t>企业发展管理办法》</w:t>
      </w:r>
      <w:r>
        <w:rPr>
          <w:rFonts w:hint="eastAsia" w:ascii="宋体" w:hAnsi="宋体" w:eastAsia="宋体" w:cs="宋体"/>
          <w:color w:val="auto"/>
          <w:kern w:val="0"/>
          <w:sz w:val="24"/>
          <w:highlight w:val="none"/>
        </w:rPr>
        <w:t>（</w:t>
      </w:r>
      <w:r>
        <w:rPr>
          <w:rFonts w:hint="eastAsia" w:ascii="宋体" w:hAnsi="宋体" w:eastAsia="宋体" w:cs="宋体"/>
          <w:color w:val="auto"/>
          <w:spacing w:val="5"/>
          <w:kern w:val="0"/>
          <w:sz w:val="24"/>
          <w:highlight w:val="none"/>
        </w:rPr>
        <w:t>财库</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rPr>
        <w:t>2020</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rPr>
        <w:t>46</w:t>
      </w:r>
      <w:r>
        <w:rPr>
          <w:rFonts w:hint="eastAsia" w:ascii="宋体" w:hAnsi="宋体" w:eastAsia="宋体" w:cs="宋体"/>
          <w:color w:val="auto"/>
          <w:spacing w:val="-38"/>
          <w:kern w:val="0"/>
          <w:sz w:val="24"/>
          <w:highlight w:val="none"/>
        </w:rPr>
        <w:t xml:space="preserve"> </w:t>
      </w:r>
      <w:r>
        <w:rPr>
          <w:rFonts w:hint="eastAsia" w:ascii="宋体" w:hAnsi="宋体" w:eastAsia="宋体" w:cs="宋体"/>
          <w:color w:val="auto"/>
          <w:spacing w:val="-38"/>
          <w:kern w:val="0"/>
          <w:sz w:val="24"/>
          <w:highlight w:val="none"/>
        </w:rPr>
        <w:t>号</w:t>
      </w:r>
      <w:r>
        <w:rPr>
          <w:rFonts w:hint="eastAsia" w:ascii="宋体" w:hAnsi="宋体" w:eastAsia="宋体" w:cs="宋体"/>
          <w:color w:val="auto"/>
          <w:spacing w:val="5"/>
          <w:kern w:val="0"/>
          <w:sz w:val="24"/>
          <w:highlight w:val="none"/>
        </w:rPr>
        <w:t>）</w:t>
      </w:r>
      <w:r>
        <w:rPr>
          <w:rFonts w:hint="eastAsia" w:ascii="宋体" w:hAnsi="宋体" w:eastAsia="宋体" w:cs="宋体"/>
          <w:color w:val="auto"/>
          <w:kern w:val="0"/>
          <w:sz w:val="24"/>
          <w:highlight w:val="none"/>
        </w:rPr>
        <w:t>的规定，本公</w:t>
      </w:r>
      <w:r>
        <w:rPr>
          <w:rFonts w:hint="eastAsia" w:ascii="宋体" w:hAnsi="宋体" w:eastAsia="宋体" w:cs="宋体"/>
          <w:color w:val="auto"/>
          <w:spacing w:val="-3"/>
          <w:kern w:val="0"/>
          <w:sz w:val="24"/>
          <w:highlight w:val="none"/>
        </w:rPr>
        <w:t>司（联合体）参加（单位名称）的（项目名称）采购活动，服务全部由符合政策要求的中小企业承接。相关企业（含联合体中的中小企业、签订分包意向协议的中小企业）的具体情况如下：</w:t>
      </w:r>
    </w:p>
    <w:p w14:paraId="6D644080">
      <w:pPr>
        <w:adjustRightInd w:val="0"/>
        <w:snapToGrid w:val="0"/>
        <w:spacing w:line="360" w:lineRule="auto"/>
        <w:ind w:firstLine="468" w:firstLineChars="200"/>
        <w:jc w:val="left"/>
        <w:rPr>
          <w:rFonts w:hint="eastAsia" w:ascii="宋体" w:hAnsi="宋体" w:eastAsia="宋体" w:cs="宋体"/>
          <w:color w:val="auto"/>
          <w:spacing w:val="-3"/>
          <w:kern w:val="0"/>
          <w:sz w:val="24"/>
          <w:highlight w:val="none"/>
        </w:rPr>
      </w:pPr>
      <w:r>
        <w:rPr>
          <w:rFonts w:hint="eastAsia" w:ascii="宋体" w:hAnsi="宋体" w:eastAsia="宋体" w:cs="宋体"/>
          <w:color w:val="auto"/>
          <w:spacing w:val="-3"/>
          <w:kern w:val="0"/>
          <w:sz w:val="24"/>
          <w:highlight w:val="none"/>
        </w:rPr>
        <w:t>1.</w:t>
      </w:r>
      <w:r>
        <w:rPr>
          <w:rFonts w:hint="eastAsia" w:ascii="宋体" w:hAnsi="宋体" w:eastAsia="宋体" w:cs="宋体"/>
          <w:color w:val="auto"/>
          <w:spacing w:val="-3"/>
          <w:kern w:val="0"/>
          <w:sz w:val="24"/>
          <w:highlight w:val="none"/>
          <w:u w:val="single"/>
        </w:rPr>
        <w:t>（标的名称）</w:t>
      </w:r>
      <w:r>
        <w:rPr>
          <w:rFonts w:hint="eastAsia" w:ascii="宋体" w:hAnsi="宋体" w:eastAsia="宋体" w:cs="宋体"/>
          <w:color w:val="auto"/>
          <w:spacing w:val="-3"/>
          <w:kern w:val="0"/>
          <w:sz w:val="24"/>
          <w:highlight w:val="none"/>
        </w:rPr>
        <w:t>，属于</w:t>
      </w:r>
      <w:r>
        <w:rPr>
          <w:rFonts w:hint="eastAsia" w:ascii="宋体" w:hAnsi="宋体" w:eastAsia="宋体" w:cs="宋体"/>
          <w:color w:val="auto"/>
          <w:spacing w:val="-3"/>
          <w:kern w:val="0"/>
          <w:sz w:val="24"/>
          <w:highlight w:val="none"/>
          <w:u w:val="single"/>
        </w:rPr>
        <w:t>（</w:t>
      </w:r>
      <w:r>
        <w:rPr>
          <w:rFonts w:hint="eastAsia" w:ascii="宋体" w:hAnsi="宋体" w:cs="宋体"/>
          <w:color w:val="auto"/>
          <w:spacing w:val="-3"/>
          <w:kern w:val="0"/>
          <w:sz w:val="24"/>
          <w:highlight w:val="none"/>
          <w:u w:val="single"/>
          <w:lang w:eastAsia="zh-CN"/>
        </w:rPr>
        <w:t>建筑业</w:t>
      </w:r>
      <w:r>
        <w:rPr>
          <w:rFonts w:hint="eastAsia" w:ascii="宋体" w:hAnsi="宋体" w:eastAsia="宋体" w:cs="宋体"/>
          <w:color w:val="auto"/>
          <w:spacing w:val="-3"/>
          <w:kern w:val="0"/>
          <w:sz w:val="24"/>
          <w:highlight w:val="none"/>
          <w:u w:val="single"/>
        </w:rPr>
        <w:t>）</w:t>
      </w:r>
      <w:r>
        <w:rPr>
          <w:rFonts w:hint="eastAsia" w:ascii="宋体" w:hAnsi="宋体" w:eastAsia="宋体" w:cs="宋体"/>
          <w:color w:val="auto"/>
          <w:spacing w:val="-3"/>
          <w:kern w:val="0"/>
          <w:sz w:val="24"/>
          <w:highlight w:val="none"/>
        </w:rPr>
        <w:t>；承接企业为</w:t>
      </w:r>
      <w:r>
        <w:rPr>
          <w:rFonts w:hint="eastAsia" w:ascii="宋体" w:hAnsi="宋体" w:eastAsia="宋体" w:cs="宋体"/>
          <w:color w:val="auto"/>
          <w:spacing w:val="-3"/>
          <w:kern w:val="0"/>
          <w:sz w:val="24"/>
          <w:highlight w:val="none"/>
          <w:u w:val="single"/>
        </w:rPr>
        <w:t>（企业名称）</w:t>
      </w:r>
      <w:r>
        <w:rPr>
          <w:rFonts w:hint="eastAsia" w:ascii="宋体" w:hAnsi="宋体" w:eastAsia="宋体" w:cs="宋体"/>
          <w:color w:val="auto"/>
          <w:spacing w:val="-3"/>
          <w:kern w:val="0"/>
          <w:sz w:val="24"/>
          <w:highlight w:val="none"/>
        </w:rPr>
        <w:t>，从业人员</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rPr>
        <w:t>人，营业收入为</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rPr>
        <w:t>万元，资产总额为</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rPr>
        <w:t>万元，属于</w:t>
      </w:r>
      <w:r>
        <w:rPr>
          <w:rFonts w:hint="eastAsia" w:ascii="宋体" w:hAnsi="宋体" w:eastAsia="宋体" w:cs="宋体"/>
          <w:color w:val="auto"/>
          <w:spacing w:val="-3"/>
          <w:kern w:val="0"/>
          <w:sz w:val="24"/>
          <w:highlight w:val="none"/>
          <w:u w:val="single"/>
        </w:rPr>
        <w:t>（中型企业、小型企业、微型企业）</w:t>
      </w:r>
      <w:r>
        <w:rPr>
          <w:rFonts w:hint="eastAsia" w:ascii="宋体" w:hAnsi="宋体" w:eastAsia="宋体" w:cs="宋体"/>
          <w:color w:val="auto"/>
          <w:spacing w:val="-3"/>
          <w:kern w:val="0"/>
          <w:sz w:val="24"/>
          <w:highlight w:val="none"/>
        </w:rPr>
        <w:t>；</w:t>
      </w:r>
    </w:p>
    <w:p w14:paraId="7C66A32C">
      <w:pPr>
        <w:adjustRightInd w:val="0"/>
        <w:snapToGrid w:val="0"/>
        <w:spacing w:line="360" w:lineRule="auto"/>
        <w:ind w:firstLine="468" w:firstLineChars="200"/>
        <w:jc w:val="left"/>
        <w:rPr>
          <w:rFonts w:hint="eastAsia" w:ascii="宋体" w:hAnsi="宋体" w:eastAsia="宋体" w:cs="宋体"/>
          <w:color w:val="auto"/>
          <w:spacing w:val="-3"/>
          <w:kern w:val="0"/>
          <w:sz w:val="24"/>
          <w:highlight w:val="none"/>
        </w:rPr>
      </w:pPr>
      <w:r>
        <w:rPr>
          <w:rFonts w:hint="eastAsia" w:ascii="宋体" w:hAnsi="宋体" w:eastAsia="宋体" w:cs="宋体"/>
          <w:color w:val="auto"/>
          <w:spacing w:val="-3"/>
          <w:kern w:val="0"/>
          <w:sz w:val="24"/>
          <w:highlight w:val="none"/>
        </w:rPr>
        <w:t>2.</w:t>
      </w:r>
      <w:r>
        <w:rPr>
          <w:rFonts w:hint="eastAsia" w:ascii="宋体" w:hAnsi="宋体" w:eastAsia="宋体" w:cs="宋体"/>
          <w:color w:val="auto"/>
          <w:spacing w:val="-3"/>
          <w:kern w:val="0"/>
          <w:sz w:val="24"/>
          <w:highlight w:val="none"/>
          <w:u w:val="single"/>
        </w:rPr>
        <w:t>（标的名称）</w:t>
      </w:r>
      <w:r>
        <w:rPr>
          <w:rFonts w:hint="eastAsia" w:ascii="宋体" w:hAnsi="宋体" w:eastAsia="宋体" w:cs="宋体"/>
          <w:color w:val="auto"/>
          <w:spacing w:val="-3"/>
          <w:kern w:val="0"/>
          <w:sz w:val="24"/>
          <w:highlight w:val="none"/>
        </w:rPr>
        <w:t>，属于</w:t>
      </w:r>
      <w:r>
        <w:rPr>
          <w:rFonts w:hint="eastAsia" w:ascii="宋体" w:hAnsi="宋体" w:eastAsia="宋体" w:cs="宋体"/>
          <w:color w:val="auto"/>
          <w:spacing w:val="-3"/>
          <w:kern w:val="0"/>
          <w:sz w:val="24"/>
          <w:highlight w:val="none"/>
          <w:u w:val="single"/>
        </w:rPr>
        <w:t>（</w:t>
      </w:r>
      <w:r>
        <w:rPr>
          <w:rFonts w:hint="eastAsia" w:ascii="宋体" w:hAnsi="宋体" w:cs="宋体"/>
          <w:color w:val="auto"/>
          <w:spacing w:val="-3"/>
          <w:kern w:val="0"/>
          <w:sz w:val="24"/>
          <w:highlight w:val="none"/>
          <w:u w:val="single"/>
          <w:lang w:eastAsia="zh-CN"/>
        </w:rPr>
        <w:t>建筑业</w:t>
      </w:r>
      <w:r>
        <w:rPr>
          <w:rFonts w:hint="eastAsia" w:ascii="宋体" w:hAnsi="宋体" w:eastAsia="宋体" w:cs="宋体"/>
          <w:color w:val="auto"/>
          <w:spacing w:val="-3"/>
          <w:kern w:val="0"/>
          <w:sz w:val="24"/>
          <w:highlight w:val="none"/>
          <w:u w:val="single"/>
        </w:rPr>
        <w:t>）</w:t>
      </w:r>
      <w:r>
        <w:rPr>
          <w:rFonts w:hint="eastAsia" w:ascii="宋体" w:hAnsi="宋体" w:eastAsia="宋体" w:cs="宋体"/>
          <w:color w:val="auto"/>
          <w:spacing w:val="-3"/>
          <w:kern w:val="0"/>
          <w:sz w:val="24"/>
          <w:highlight w:val="none"/>
        </w:rPr>
        <w:t>；承接企业为</w:t>
      </w:r>
      <w:r>
        <w:rPr>
          <w:rFonts w:hint="eastAsia" w:ascii="宋体" w:hAnsi="宋体" w:eastAsia="宋体" w:cs="宋体"/>
          <w:color w:val="auto"/>
          <w:spacing w:val="-3"/>
          <w:kern w:val="0"/>
          <w:sz w:val="24"/>
          <w:highlight w:val="none"/>
          <w:u w:val="single"/>
        </w:rPr>
        <w:t>（企业名称）</w:t>
      </w:r>
      <w:r>
        <w:rPr>
          <w:rFonts w:hint="eastAsia" w:ascii="宋体" w:hAnsi="宋体" w:eastAsia="宋体" w:cs="宋体"/>
          <w:color w:val="auto"/>
          <w:spacing w:val="-3"/>
          <w:kern w:val="0"/>
          <w:sz w:val="24"/>
          <w:highlight w:val="none"/>
        </w:rPr>
        <w:t>，从业人员</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rPr>
        <w:t>人，营业收入为</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rPr>
        <w:t>万元，资产总额为</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u w:val="single"/>
        </w:rPr>
        <w:t xml:space="preserve">  </w:t>
      </w:r>
      <w:r>
        <w:rPr>
          <w:rFonts w:hint="eastAsia" w:ascii="宋体" w:hAnsi="宋体" w:eastAsia="宋体" w:cs="宋体"/>
          <w:color w:val="auto"/>
          <w:spacing w:val="-3"/>
          <w:kern w:val="0"/>
          <w:sz w:val="24"/>
          <w:highlight w:val="none"/>
        </w:rPr>
        <w:t>万元，属于</w:t>
      </w:r>
      <w:r>
        <w:rPr>
          <w:rFonts w:hint="eastAsia" w:ascii="宋体" w:hAnsi="宋体" w:eastAsia="宋体" w:cs="宋体"/>
          <w:color w:val="auto"/>
          <w:spacing w:val="-3"/>
          <w:kern w:val="0"/>
          <w:sz w:val="24"/>
          <w:highlight w:val="none"/>
          <w:u w:val="single"/>
        </w:rPr>
        <w:t>（中型企业、小型企业、微型企业）</w:t>
      </w:r>
      <w:r>
        <w:rPr>
          <w:rFonts w:hint="eastAsia" w:ascii="宋体" w:hAnsi="宋体" w:eastAsia="宋体" w:cs="宋体"/>
          <w:color w:val="auto"/>
          <w:spacing w:val="-3"/>
          <w:kern w:val="0"/>
          <w:sz w:val="24"/>
          <w:highlight w:val="none"/>
        </w:rPr>
        <w:t>；</w:t>
      </w:r>
    </w:p>
    <w:p w14:paraId="0FB595AE">
      <w:pPr>
        <w:adjustRightInd w:val="0"/>
        <w:snapToGrid w:val="0"/>
        <w:spacing w:line="360" w:lineRule="auto"/>
        <w:ind w:firstLine="37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p w14:paraId="1D82C95A">
      <w:pPr>
        <w:adjustRightInd w:val="0"/>
        <w:snapToGrid w:val="0"/>
        <w:spacing w:line="360" w:lineRule="auto"/>
        <w:ind w:firstLine="468" w:firstLineChars="200"/>
        <w:rPr>
          <w:rFonts w:hint="eastAsia" w:ascii="宋体" w:hAnsi="宋体" w:eastAsia="宋体" w:cs="宋体"/>
          <w:color w:val="auto"/>
          <w:spacing w:val="-3"/>
          <w:kern w:val="0"/>
          <w:sz w:val="24"/>
          <w:highlight w:val="none"/>
        </w:rPr>
      </w:pPr>
      <w:r>
        <w:rPr>
          <w:rFonts w:hint="eastAsia" w:ascii="宋体" w:hAnsi="宋体" w:eastAsia="宋体" w:cs="宋体"/>
          <w:color w:val="auto"/>
          <w:spacing w:val="-3"/>
          <w:kern w:val="0"/>
          <w:sz w:val="24"/>
          <w:highlight w:val="none"/>
        </w:rPr>
        <w:t>以上企业，不属于大企业的分支机构，不存在控股股东为大企业的情形，也不存在与大企业的负责人为同一人的情形。</w:t>
      </w:r>
    </w:p>
    <w:p w14:paraId="72016845">
      <w:pPr>
        <w:adjustRightInd w:val="0"/>
        <w:snapToGrid w:val="0"/>
        <w:spacing w:line="360" w:lineRule="auto"/>
        <w:ind w:firstLine="420"/>
        <w:rPr>
          <w:rFonts w:hint="eastAsia" w:ascii="宋体" w:hAnsi="宋体" w:eastAsia="宋体" w:cs="宋体"/>
          <w:color w:val="auto"/>
          <w:highlight w:val="none"/>
        </w:rPr>
      </w:pPr>
      <w:r>
        <w:rPr>
          <w:rFonts w:hint="eastAsia" w:ascii="宋体" w:hAnsi="宋体" w:eastAsia="宋体" w:cs="宋体"/>
          <w:color w:val="auto"/>
          <w:spacing w:val="-3"/>
          <w:kern w:val="0"/>
          <w:sz w:val="24"/>
          <w:highlight w:val="none"/>
        </w:rPr>
        <w:t>本企业对上述声明内容的真实性负责。如有虚假，将依法承担相应责任。</w:t>
      </w:r>
    </w:p>
    <w:p w14:paraId="441BCFD4">
      <w:pPr>
        <w:adjustRightInd w:val="0"/>
        <w:snapToGrid w:val="0"/>
        <w:spacing w:line="360" w:lineRule="auto"/>
        <w:ind w:firstLine="4800" w:firstLineChars="2000"/>
        <w:rPr>
          <w:rFonts w:hint="eastAsia" w:ascii="宋体" w:hAnsi="宋体" w:eastAsia="宋体" w:cs="宋体"/>
          <w:color w:val="auto"/>
          <w:sz w:val="24"/>
          <w:highlight w:val="none"/>
        </w:rPr>
      </w:pPr>
    </w:p>
    <w:p w14:paraId="19740A3A">
      <w:pPr>
        <w:adjustRightInd w:val="0"/>
        <w:snapToGrid w:val="0"/>
        <w:spacing w:line="360" w:lineRule="auto"/>
        <w:ind w:firstLine="4800" w:firstLineChars="2000"/>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14:paraId="3B5A406A">
      <w:pPr>
        <w:adjustRightInd w:val="0"/>
        <w:snapToGrid w:val="0"/>
        <w:spacing w:line="360" w:lineRule="auto"/>
        <w:ind w:firstLine="4800" w:firstLineChars="2000"/>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p>
    <w:p w14:paraId="58BCB7A5">
      <w:pPr>
        <w:pStyle w:val="89"/>
        <w:adjustRightInd w:val="0"/>
        <w:snapToGrid w:val="0"/>
        <w:spacing w:line="360" w:lineRule="auto"/>
        <w:jc w:val="center"/>
        <w:rPr>
          <w:rFonts w:hint="eastAsia" w:ascii="宋体" w:hAnsi="宋体" w:eastAsia="宋体" w:cs="宋体"/>
          <w:b/>
          <w:color w:val="auto"/>
          <w:sz w:val="24"/>
          <w:highlight w:val="none"/>
        </w:rPr>
      </w:pPr>
    </w:p>
    <w:p w14:paraId="61F1B69C">
      <w:pPr>
        <w:pStyle w:val="89"/>
        <w:spacing w:line="400" w:lineRule="exact"/>
        <w:jc w:val="center"/>
        <w:rPr>
          <w:rFonts w:hint="eastAsia" w:ascii="宋体" w:hAnsi="宋体" w:eastAsia="宋体" w:cs="宋体"/>
          <w:color w:val="auto"/>
          <w:highlight w:val="none"/>
        </w:rPr>
      </w:pPr>
      <w:r>
        <w:rPr>
          <w:rFonts w:hint="eastAsia" w:ascii="宋体" w:hAnsi="宋体" w:eastAsia="宋体" w:cs="宋体"/>
          <w:b/>
          <w:color w:val="auto"/>
          <w:sz w:val="36"/>
          <w:szCs w:val="36"/>
          <w:highlight w:val="none"/>
        </w:rPr>
        <w:br w:type="page"/>
      </w:r>
      <w:r>
        <w:rPr>
          <w:rFonts w:hint="eastAsia" w:ascii="宋体" w:hAnsi="宋体" w:eastAsia="宋体" w:cs="宋体"/>
          <w:b/>
          <w:color w:val="auto"/>
          <w:sz w:val="36"/>
          <w:szCs w:val="36"/>
          <w:highlight w:val="none"/>
        </w:rPr>
        <w:t>政府采购节能产品政策</w:t>
      </w:r>
    </w:p>
    <w:p w14:paraId="55F7185E">
      <w:pPr>
        <w:pStyle w:val="89"/>
        <w:ind w:left="-708" w:leftChars="-337" w:right="-622" w:rightChars="-29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、根据财政部、</w:t>
      </w:r>
      <w:r>
        <w:rPr>
          <w:rFonts w:hint="eastAsia" w:ascii="宋体" w:hAnsi="宋体" w:eastAsia="宋体" w:cs="宋体"/>
          <w:color w:val="auto"/>
          <w:szCs w:val="21"/>
          <w:highlight w:val="none"/>
        </w:rPr>
        <w:t>国家发展改革委</w:t>
      </w:r>
      <w:r>
        <w:rPr>
          <w:rFonts w:hint="eastAsia" w:ascii="宋体" w:hAnsi="宋体" w:eastAsia="宋体" w:cs="宋体"/>
          <w:color w:val="auto"/>
          <w:szCs w:val="21"/>
          <w:highlight w:val="none"/>
        </w:rPr>
        <w:t xml:space="preserve">《节能产品政府采购实施意见》，投标产品属于政府采购的节能产品（最小计算单位为品目），对相应产品的价格给予 </w:t>
      </w:r>
      <w:r>
        <w:rPr>
          <w:rFonts w:hint="eastAsia" w:ascii="宋体" w:hAnsi="宋体" w:eastAsia="宋体" w:cs="宋体"/>
          <w:color w:val="auto"/>
          <w:szCs w:val="21"/>
          <w:highlight w:val="none"/>
        </w:rPr>
        <w:t>5%</w:t>
      </w:r>
      <w:r>
        <w:rPr>
          <w:rFonts w:hint="eastAsia" w:ascii="宋体" w:hAnsi="宋体" w:eastAsia="宋体" w:cs="宋体"/>
          <w:color w:val="auto"/>
          <w:szCs w:val="21"/>
          <w:highlight w:val="none"/>
        </w:rPr>
        <w:t>的扣除，用扣除后的价格参与评审。</w:t>
      </w:r>
    </w:p>
    <w:p w14:paraId="4EF1D6D7">
      <w:pPr>
        <w:pStyle w:val="89"/>
        <w:ind w:left="-708" w:leftChars="-337" w:right="-622" w:rightChars="-29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、评标委员会根据供应商填制的《节能产品报价表》，计算其所投节能产品（最小计算单位为品目）享受价格折扣部分的多少。</w:t>
      </w:r>
    </w:p>
    <w:p w14:paraId="57FCBF4B">
      <w:pPr>
        <w:pStyle w:val="89"/>
        <w:ind w:left="-708" w:leftChars="-337" w:right="-622" w:rightChars="-29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rPr>
        <w:t xml:space="preserve">、投标产品（最小计算单位为品目）如为节能产品的，供应商需提供产品及型号在“中国政府采购网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\h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http://www.ccgp.gov.cn”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等官方网站“节能、环保产品查</w:t>
      </w:r>
    </w:p>
    <w:p w14:paraId="30A9BD50">
      <w:pPr>
        <w:pStyle w:val="89"/>
        <w:ind w:left="-708" w:leftChars="-337" w:right="-622" w:rightChars="-29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询系统”网页截图，且以提供的证书复印件为准，如未提供，将不做价格扣除。</w:t>
      </w:r>
    </w:p>
    <w:p w14:paraId="4386EB5E">
      <w:pPr>
        <w:pStyle w:val="89"/>
        <w:ind w:left="-708" w:leftChars="-337" w:right="-622" w:rightChars="-29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rPr>
        <w:t>、投标供应商必须保证使用节能产品参加投标的真实性，如出现虚假响应，一经查实，将按照采购文件具体规定进行处理。</w:t>
      </w:r>
    </w:p>
    <w:p w14:paraId="3E869FE8">
      <w:pPr>
        <w:pStyle w:val="89"/>
        <w:ind w:left="-708" w:leftChars="-337" w:right="-622" w:rightChars="-29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rPr>
        <w:t>、节能产品报价表</w:t>
      </w:r>
    </w:p>
    <w:p w14:paraId="0ACD0495">
      <w:pPr>
        <w:pStyle w:val="89"/>
        <w:ind w:left="-708" w:leftChars="-337" w:right="-622" w:rightChars="-296" w:firstLine="840" w:firstLineChars="400"/>
        <w:rPr>
          <w:rFonts w:hint="eastAsia" w:ascii="宋体" w:hAnsi="宋体" w:eastAsia="宋体" w:cs="宋体"/>
          <w:color w:val="auto"/>
          <w:highlight w:val="none"/>
        </w:rPr>
      </w:pPr>
      <w:r>
        <w:rPr>
          <w:rFonts w:hint="eastAsia" w:ascii="宋体" w:hAnsi="宋体" w:eastAsia="宋体" w:cs="宋体"/>
          <w:color w:val="auto"/>
          <w:szCs w:val="21"/>
          <w:highlight w:val="none"/>
        </w:rPr>
        <w:t>供应商名称（盖单位章）：</w:t>
      </w:r>
      <w:r>
        <w:rPr>
          <w:rFonts w:hint="eastAsia" w:ascii="宋体" w:hAnsi="宋体" w:eastAsia="宋体" w:cs="宋体"/>
          <w:color w:val="auto"/>
          <w:szCs w:val="21"/>
          <w:highlight w:val="none"/>
        </w:rPr>
        <w:tab/>
      </w:r>
      <w:r>
        <w:rPr>
          <w:rFonts w:hint="eastAsia" w:ascii="宋体" w:hAnsi="宋体" w:eastAsia="宋体" w:cs="宋体"/>
          <w:color w:val="auto"/>
          <w:w w:val="95"/>
          <w:szCs w:val="21"/>
          <w:highlight w:val="none"/>
        </w:rPr>
        <w:t>项目编号：</w:t>
      </w:r>
    </w:p>
    <w:p w14:paraId="68AF6279">
      <w:pPr>
        <w:tabs>
          <w:tab w:val="left" w:pos="6960"/>
        </w:tabs>
        <w:spacing w:line="20" w:lineRule="exact"/>
        <w:ind w:left="3470"/>
        <w:rPr>
          <w:rFonts w:hint="eastAsia" w:ascii="宋体" w:hAnsi="宋体" w:eastAsia="宋体" w:cs="宋体"/>
          <w:color w:val="auto"/>
          <w:sz w:val="2"/>
          <w:highlight w:val="none"/>
        </w:rPr>
      </w:pPr>
      <w:r>
        <w:rPr>
          <w:rFonts w:hint="eastAsia" w:ascii="宋体" w:hAnsi="宋体" w:eastAsia="宋体" w:cs="宋体"/>
          <w:color w:val="auto"/>
          <w:spacing w:val="5"/>
          <w:sz w:val="2"/>
          <w:highlight w:val="none"/>
        </w:rPr>
        <w:t xml:space="preserve"> </w:t>
      </w:r>
      <w:r>
        <w:rPr>
          <w:rFonts w:hint="eastAsia" w:ascii="宋体" w:hAnsi="宋体" w:eastAsia="宋体" w:cs="宋体"/>
          <w:color w:val="auto"/>
          <w:spacing w:val="5"/>
          <w:sz w:val="2"/>
          <w:highlight w:val="none"/>
        </w:rPr>
        <mc:AlternateContent>
          <mc:Choice Requires="wpg">
            <w:drawing>
              <wp:inline distT="0" distB="0" distL="114300" distR="114300">
                <wp:extent cx="1371600" cy="12700"/>
                <wp:effectExtent l="0" t="0" r="6985" b="3810"/>
                <wp:docPr id="4" name="组合 3"/>
                <wp:cNvGraphicFramePr/>
                <a:graphic xmlns:a="http://schemas.openxmlformats.org/drawingml/2006/main">
                  <a:graphicData uri="http://schemas.microsoft.com/office/word/2010/wordprocessingGroup">
                    <wpg:wgp>
                      <wpg:cNvGrpSpPr>
                        <a:grpSpLocks noRot="1"/>
                      </wpg:cNvGrpSpPr>
                      <wpg:grpSpPr>
                        <a:xfrm>
                          <a:off x="0" y="0"/>
                          <a:ext cx="1371600" cy="12700"/>
                          <a:chOff x="0" y="0"/>
                          <a:chExt cx="2160" cy="20"/>
                        </a:xfrm>
                      </wpg:grpSpPr>
                      <wps:wsp>
                        <wps:cNvPr id="3" name="直线 4"/>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组合 3"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te55X0wAAAAMBAAAPAAAAAAAA&#10;AAEAIAAAACIAAABkcnMvZG93bnJldi54bWxQSwECFAAUAAAACACHTuJAWqOeVVACAAAeBQAADgAA&#10;AAAAAAABACAAAAAiAQAAZHJzL2Uyb0RvYy54bWxQSwUGAAAAAAYABgBZAQAA5AUAAAAA&#10;">
                <o:lock v:ext="edit" rotation="t" aspectratio="f"/>
                <v:line id="直线 4" o:spid="_x0000_s1026" o:spt="20" style="position:absolute;left:0;top:10;height:0;width:2160;" filled="f" stroked="t" coordsize="21600,21600" o:gfxdata="UEsDBAoAAAAAAIdO4kAAAAAAAAAAAAAAAAAEAAAAZHJzL1BLAwQUAAAACACHTuJAZGb5Q7wAAADa&#10;AAAADwAAAGRycy9kb3ducmV2LnhtbEWPS4sCMRCE74L/IbTgTTMquM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m+UO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r>
        <w:rPr>
          <w:rFonts w:hint="eastAsia" w:ascii="宋体" w:hAnsi="宋体" w:eastAsia="宋体" w:cs="宋体"/>
          <w:color w:val="auto"/>
          <w:spacing w:val="5"/>
          <w:sz w:val="2"/>
          <w:highlight w:val="none"/>
        </w:rPr>
        <w:tab/>
      </w:r>
      <w:r>
        <w:rPr>
          <w:rFonts w:hint="eastAsia" w:ascii="宋体" w:hAnsi="宋体" w:eastAsia="宋体" w:cs="宋体"/>
          <w:color w:val="auto"/>
          <w:spacing w:val="5"/>
          <w:sz w:val="2"/>
          <w:highlight w:val="none"/>
        </w:rPr>
        <mc:AlternateContent>
          <mc:Choice Requires="wpg">
            <w:drawing>
              <wp:inline distT="0" distB="0" distL="114300" distR="114300">
                <wp:extent cx="1371600" cy="12700"/>
                <wp:effectExtent l="0" t="0" r="6985" b="3810"/>
                <wp:docPr id="2" name="组合 6"/>
                <wp:cNvGraphicFramePr/>
                <a:graphic xmlns:a="http://schemas.openxmlformats.org/drawingml/2006/main">
                  <a:graphicData uri="http://schemas.microsoft.com/office/word/2010/wordprocessingGroup">
                    <wpg:wgp>
                      <wpg:cNvGrpSpPr>
                        <a:grpSpLocks noRot="1"/>
                      </wpg:cNvGrpSpPr>
                      <wpg:grpSpPr>
                        <a:xfrm>
                          <a:off x="0" y="0"/>
                          <a:ext cx="1371600" cy="12700"/>
                          <a:chOff x="0" y="0"/>
                          <a:chExt cx="2160" cy="20"/>
                        </a:xfrm>
                      </wpg:grpSpPr>
                      <wps:wsp>
                        <wps:cNvPr id="1" name="直线 7"/>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组合 6"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te55X0wAAAAMBAAAPAAAAAAAA&#10;AAEAIAAAACIAAABkcnMvZG93bnJldi54bWxQSwECFAAUAAAACACHTuJAIayV51ACAAAeBQAADgAA&#10;AAAAAAABACAAAAAiAQAAZHJzL2Uyb0RvYy54bWxQSwUGAAAAAAYABgBZAQAA5AUAAAAA&#10;">
                <o:lock v:ext="edit" rotation="t" aspectratio="f"/>
                <v:line id="直线 7" o:spid="_x0000_s1026" o:spt="20" style="position:absolute;left:0;top:10;height:0;width:2160;" filled="f" stroked="t" coordsize="21600,21600" o:gfxdata="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jCr7gAAADaAAAA&#10;DwAAAAAAAAABACAAAAAiAAAAZHJzL2Rvd25yZXYueG1sUEsBAhQAFAAAAAgAh07iQDMvBZ47AAAA&#10;OQAAABAAAAAAAAAAAQAgAAAABwEAAGRycy9zaGFwZXhtbC54bWxQSwUGAAAAAAYABgBbAQAAsQMA&#10;AAAA&#10;">
                  <v:fill on="f" focussize="0,0"/>
                  <v:stroke weight="1pt" color="#000000" joinstyle="round"/>
                  <v:imagedata o:title=""/>
                  <o:lock v:ext="edit" aspectratio="f"/>
                </v:line>
                <w10:wrap type="none"/>
                <w10:anchorlock/>
              </v:group>
            </w:pict>
          </mc:Fallback>
        </mc:AlternateContent>
      </w:r>
    </w:p>
    <w:p w14:paraId="7131D789">
      <w:pPr>
        <w:pStyle w:val="19"/>
        <w:spacing w:before="6"/>
        <w:rPr>
          <w:rFonts w:hint="eastAsia" w:ascii="宋体" w:hAnsi="宋体" w:eastAsia="宋体" w:cs="宋体"/>
          <w:color w:val="auto"/>
          <w:sz w:val="16"/>
          <w:highlight w:val="none"/>
        </w:rPr>
      </w:pPr>
    </w:p>
    <w:tbl>
      <w:tblPr>
        <w:tblStyle w:val="47"/>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937"/>
        <w:gridCol w:w="660"/>
        <w:gridCol w:w="1239"/>
        <w:gridCol w:w="921"/>
        <w:gridCol w:w="1620"/>
        <w:gridCol w:w="2880"/>
        <w:gridCol w:w="1062"/>
        <w:gridCol w:w="1171"/>
      </w:tblGrid>
      <w:tr w14:paraId="284A37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00" w:hRule="atLeast"/>
          <w:jc w:val="center"/>
        </w:trPr>
        <w:tc>
          <w:tcPr>
            <w:tcW w:w="937" w:type="dxa"/>
            <w:tcBorders>
              <w:left w:val="single" w:color="000000" w:sz="4" w:space="0"/>
            </w:tcBorders>
            <w:vAlign w:val="center"/>
          </w:tcPr>
          <w:p w14:paraId="4F76C0E1">
            <w:pPr>
              <w:pStyle w:val="90"/>
              <w:jc w:val="center"/>
              <w:rPr>
                <w:rFonts w:hint="eastAsia" w:ascii="宋体" w:hAnsi="宋体" w:eastAsia="宋体" w:cs="宋体"/>
                <w:color w:val="auto"/>
                <w:highlight w:val="none"/>
              </w:rPr>
            </w:pPr>
            <w:r>
              <w:rPr>
                <w:rFonts w:hint="eastAsia" w:ascii="宋体" w:hAnsi="宋体" w:eastAsia="宋体" w:cs="宋体"/>
                <w:color w:val="auto"/>
                <w:highlight w:val="none"/>
              </w:rPr>
              <w:t>品目序号</w:t>
            </w:r>
          </w:p>
        </w:tc>
        <w:tc>
          <w:tcPr>
            <w:tcW w:w="660" w:type="dxa"/>
            <w:vAlign w:val="center"/>
          </w:tcPr>
          <w:p w14:paraId="65B42DFF">
            <w:pPr>
              <w:pStyle w:val="90"/>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1239" w:type="dxa"/>
            <w:vAlign w:val="center"/>
          </w:tcPr>
          <w:p w14:paraId="14E62897">
            <w:pPr>
              <w:pStyle w:val="90"/>
              <w:jc w:val="center"/>
              <w:rPr>
                <w:rFonts w:hint="eastAsia" w:ascii="宋体" w:hAnsi="宋体" w:eastAsia="宋体" w:cs="宋体"/>
                <w:color w:val="auto"/>
                <w:highlight w:val="none"/>
              </w:rPr>
            </w:pPr>
            <w:r>
              <w:rPr>
                <w:rFonts w:hint="eastAsia" w:ascii="宋体" w:hAnsi="宋体" w:eastAsia="宋体" w:cs="宋体"/>
                <w:color w:val="auto"/>
                <w:w w:val="95"/>
                <w:highlight w:val="none"/>
              </w:rPr>
              <w:t>型号和规</w:t>
            </w:r>
            <w:r>
              <w:rPr>
                <w:rFonts w:hint="eastAsia" w:ascii="宋体" w:hAnsi="宋体" w:eastAsia="宋体" w:cs="宋体"/>
                <w:color w:val="auto"/>
                <w:highlight w:val="none"/>
              </w:rPr>
              <w:t>格</w:t>
            </w:r>
          </w:p>
        </w:tc>
        <w:tc>
          <w:tcPr>
            <w:tcW w:w="921" w:type="dxa"/>
            <w:vAlign w:val="center"/>
          </w:tcPr>
          <w:p w14:paraId="5A9B3BC4">
            <w:pPr>
              <w:pStyle w:val="90"/>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1620" w:type="dxa"/>
            <w:vAlign w:val="center"/>
          </w:tcPr>
          <w:p w14:paraId="2765EFE1">
            <w:pPr>
              <w:pStyle w:val="90"/>
              <w:jc w:val="center"/>
              <w:rPr>
                <w:rFonts w:hint="eastAsia" w:ascii="宋体" w:hAnsi="宋体" w:eastAsia="宋体" w:cs="宋体"/>
                <w:color w:val="auto"/>
                <w:highlight w:val="none"/>
              </w:rPr>
            </w:pPr>
            <w:r>
              <w:rPr>
                <w:rFonts w:hint="eastAsia" w:ascii="宋体" w:hAnsi="宋体" w:eastAsia="宋体" w:cs="宋体"/>
                <w:color w:val="auto"/>
                <w:highlight w:val="none"/>
              </w:rPr>
              <w:t>原产地和</w:t>
            </w:r>
            <w:r>
              <w:rPr>
                <w:rFonts w:hint="eastAsia" w:ascii="宋体" w:hAnsi="宋体" w:eastAsia="宋体" w:cs="宋体"/>
                <w:color w:val="auto"/>
                <w:w w:val="95"/>
                <w:highlight w:val="none"/>
              </w:rPr>
              <w:t>制造商名称</w:t>
            </w:r>
          </w:p>
        </w:tc>
        <w:tc>
          <w:tcPr>
            <w:tcW w:w="2880" w:type="dxa"/>
            <w:vAlign w:val="center"/>
          </w:tcPr>
          <w:p w14:paraId="27FB2FAE">
            <w:pPr>
              <w:pStyle w:val="90"/>
              <w:jc w:val="center"/>
              <w:rPr>
                <w:rFonts w:hint="eastAsia" w:ascii="宋体" w:hAnsi="宋体" w:eastAsia="宋体" w:cs="宋体"/>
                <w:color w:val="auto"/>
                <w:highlight w:val="none"/>
              </w:rPr>
            </w:pPr>
            <w:r>
              <w:rPr>
                <w:rFonts w:hint="eastAsia" w:ascii="宋体" w:hAnsi="宋体" w:eastAsia="宋体" w:cs="宋体"/>
                <w:color w:val="auto"/>
                <w:w w:val="95"/>
                <w:highlight w:val="none"/>
              </w:rPr>
              <w:t>节</w:t>
            </w:r>
            <w:r>
              <w:rPr>
                <w:rFonts w:hint="eastAsia" w:ascii="宋体" w:hAnsi="宋体" w:eastAsia="宋体" w:cs="宋体"/>
                <w:color w:val="auto"/>
                <w:w w:val="95"/>
                <w:highlight w:val="none"/>
              </w:rPr>
              <w:t>能</w:t>
            </w:r>
            <w:r>
              <w:rPr>
                <w:rFonts w:hint="eastAsia" w:ascii="宋体" w:hAnsi="宋体" w:eastAsia="宋体" w:cs="宋体"/>
                <w:color w:val="auto"/>
                <w:w w:val="95"/>
                <w:highlight w:val="none"/>
              </w:rPr>
              <w:t>标志认证证书号</w:t>
            </w:r>
          </w:p>
        </w:tc>
        <w:tc>
          <w:tcPr>
            <w:tcW w:w="1062" w:type="dxa"/>
            <w:tcBorders>
              <w:right w:val="single" w:color="000000" w:sz="4" w:space="0"/>
            </w:tcBorders>
            <w:vAlign w:val="center"/>
          </w:tcPr>
          <w:p w14:paraId="34873871">
            <w:pPr>
              <w:pStyle w:val="90"/>
              <w:jc w:val="center"/>
              <w:rPr>
                <w:rFonts w:hint="eastAsia" w:ascii="宋体" w:hAnsi="宋体" w:eastAsia="宋体" w:cs="宋体"/>
                <w:color w:val="auto"/>
                <w:highlight w:val="none"/>
              </w:rPr>
            </w:pPr>
            <w:r>
              <w:rPr>
                <w:rFonts w:hint="eastAsia" w:ascii="宋体" w:hAnsi="宋体" w:eastAsia="宋体" w:cs="宋体"/>
                <w:color w:val="auto"/>
                <w:w w:val="95"/>
                <w:highlight w:val="none"/>
              </w:rPr>
              <w:t>单价</w:t>
            </w:r>
          </w:p>
          <w:p w14:paraId="4BB7B034">
            <w:pPr>
              <w:pStyle w:val="90"/>
              <w:jc w:val="center"/>
              <w:rPr>
                <w:rFonts w:hint="eastAsia" w:ascii="宋体" w:hAnsi="宋体" w:eastAsia="宋体" w:cs="宋体"/>
                <w:color w:val="auto"/>
                <w:highlight w:val="none"/>
              </w:rPr>
            </w:pPr>
            <w:r>
              <w:rPr>
                <w:rFonts w:hint="eastAsia" w:ascii="宋体" w:hAnsi="宋体" w:eastAsia="宋体" w:cs="宋体"/>
                <w:color w:val="auto"/>
                <w:w w:val="95"/>
                <w:highlight w:val="none"/>
              </w:rPr>
              <w:t>（元人民币）</w:t>
            </w:r>
          </w:p>
        </w:tc>
        <w:tc>
          <w:tcPr>
            <w:tcW w:w="1171" w:type="dxa"/>
            <w:tcBorders>
              <w:left w:val="single" w:color="000000" w:sz="4" w:space="0"/>
              <w:right w:val="single" w:color="000000" w:sz="4" w:space="0"/>
            </w:tcBorders>
            <w:vAlign w:val="center"/>
          </w:tcPr>
          <w:p w14:paraId="72CA927A">
            <w:pPr>
              <w:pStyle w:val="90"/>
              <w:jc w:val="center"/>
              <w:rPr>
                <w:rFonts w:hint="eastAsia" w:ascii="宋体" w:hAnsi="宋体" w:eastAsia="宋体" w:cs="宋体"/>
                <w:color w:val="auto"/>
                <w:highlight w:val="none"/>
              </w:rPr>
            </w:pPr>
            <w:r>
              <w:rPr>
                <w:rFonts w:hint="eastAsia" w:ascii="宋体" w:hAnsi="宋体" w:eastAsia="宋体" w:cs="宋体"/>
                <w:color w:val="auto"/>
                <w:w w:val="95"/>
                <w:highlight w:val="none"/>
              </w:rPr>
              <w:t>总价</w:t>
            </w:r>
          </w:p>
          <w:p w14:paraId="6BDE7E0F">
            <w:pPr>
              <w:pStyle w:val="90"/>
              <w:jc w:val="center"/>
              <w:rPr>
                <w:rFonts w:hint="eastAsia" w:ascii="宋体" w:hAnsi="宋体" w:eastAsia="宋体" w:cs="宋体"/>
                <w:color w:val="auto"/>
                <w:highlight w:val="none"/>
              </w:rPr>
            </w:pPr>
            <w:r>
              <w:rPr>
                <w:rFonts w:hint="eastAsia" w:ascii="宋体" w:hAnsi="宋体" w:eastAsia="宋体" w:cs="宋体"/>
                <w:color w:val="auto"/>
                <w:w w:val="95"/>
                <w:highlight w:val="none"/>
              </w:rPr>
              <w:t>（元人民币）</w:t>
            </w:r>
          </w:p>
        </w:tc>
      </w:tr>
      <w:tr w14:paraId="1FA248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368BEE8B">
            <w:pPr>
              <w:pStyle w:val="91"/>
              <w:rPr>
                <w:rFonts w:hint="eastAsia" w:ascii="宋体" w:hAnsi="宋体" w:eastAsia="宋体" w:cs="宋体"/>
                <w:color w:val="auto"/>
                <w:highlight w:val="none"/>
              </w:rPr>
            </w:pPr>
          </w:p>
        </w:tc>
        <w:tc>
          <w:tcPr>
            <w:tcW w:w="660" w:type="dxa"/>
            <w:vAlign w:val="center"/>
          </w:tcPr>
          <w:p w14:paraId="043DE00C">
            <w:pPr>
              <w:pStyle w:val="91"/>
              <w:rPr>
                <w:rFonts w:hint="eastAsia" w:ascii="宋体" w:hAnsi="宋体" w:eastAsia="宋体" w:cs="宋体"/>
                <w:color w:val="auto"/>
                <w:highlight w:val="none"/>
              </w:rPr>
            </w:pPr>
          </w:p>
        </w:tc>
        <w:tc>
          <w:tcPr>
            <w:tcW w:w="1239" w:type="dxa"/>
            <w:vAlign w:val="center"/>
          </w:tcPr>
          <w:p w14:paraId="416B1C19">
            <w:pPr>
              <w:pStyle w:val="91"/>
              <w:rPr>
                <w:rFonts w:hint="eastAsia" w:ascii="宋体" w:hAnsi="宋体" w:eastAsia="宋体" w:cs="宋体"/>
                <w:color w:val="auto"/>
                <w:highlight w:val="none"/>
              </w:rPr>
            </w:pPr>
          </w:p>
        </w:tc>
        <w:tc>
          <w:tcPr>
            <w:tcW w:w="921" w:type="dxa"/>
            <w:vAlign w:val="center"/>
          </w:tcPr>
          <w:p w14:paraId="1507913E">
            <w:pPr>
              <w:pStyle w:val="91"/>
              <w:rPr>
                <w:rFonts w:hint="eastAsia" w:ascii="宋体" w:hAnsi="宋体" w:eastAsia="宋体" w:cs="宋体"/>
                <w:color w:val="auto"/>
                <w:highlight w:val="none"/>
              </w:rPr>
            </w:pPr>
          </w:p>
        </w:tc>
        <w:tc>
          <w:tcPr>
            <w:tcW w:w="1620" w:type="dxa"/>
            <w:vAlign w:val="center"/>
          </w:tcPr>
          <w:p w14:paraId="18700D81">
            <w:pPr>
              <w:pStyle w:val="91"/>
              <w:rPr>
                <w:rFonts w:hint="eastAsia" w:ascii="宋体" w:hAnsi="宋体" w:eastAsia="宋体" w:cs="宋体"/>
                <w:color w:val="auto"/>
                <w:highlight w:val="none"/>
              </w:rPr>
            </w:pPr>
          </w:p>
        </w:tc>
        <w:tc>
          <w:tcPr>
            <w:tcW w:w="2880" w:type="dxa"/>
            <w:vAlign w:val="center"/>
          </w:tcPr>
          <w:p w14:paraId="54A20E10">
            <w:pPr>
              <w:pStyle w:val="91"/>
              <w:rPr>
                <w:rFonts w:hint="eastAsia" w:ascii="宋体" w:hAnsi="宋体" w:eastAsia="宋体" w:cs="宋体"/>
                <w:color w:val="auto"/>
                <w:highlight w:val="none"/>
              </w:rPr>
            </w:pPr>
          </w:p>
        </w:tc>
        <w:tc>
          <w:tcPr>
            <w:tcW w:w="1062" w:type="dxa"/>
            <w:tcBorders>
              <w:right w:val="single" w:color="000000" w:sz="4" w:space="0"/>
            </w:tcBorders>
            <w:vAlign w:val="center"/>
          </w:tcPr>
          <w:p w14:paraId="4D24428A">
            <w:pPr>
              <w:pStyle w:val="91"/>
              <w:rPr>
                <w:rFonts w:hint="eastAsia" w:ascii="宋体" w:hAnsi="宋体" w:eastAsia="宋体" w:cs="宋体"/>
                <w:color w:val="auto"/>
                <w:highlight w:val="none"/>
              </w:rPr>
            </w:pPr>
          </w:p>
        </w:tc>
        <w:tc>
          <w:tcPr>
            <w:tcW w:w="1171" w:type="dxa"/>
            <w:tcBorders>
              <w:left w:val="single" w:color="000000" w:sz="4" w:space="0"/>
              <w:right w:val="single" w:color="000000" w:sz="4" w:space="0"/>
            </w:tcBorders>
            <w:vAlign w:val="center"/>
          </w:tcPr>
          <w:p w14:paraId="08E34D4A">
            <w:pPr>
              <w:pStyle w:val="91"/>
              <w:rPr>
                <w:rFonts w:hint="eastAsia" w:ascii="宋体" w:hAnsi="宋体" w:eastAsia="宋体" w:cs="宋体"/>
                <w:color w:val="auto"/>
                <w:highlight w:val="none"/>
              </w:rPr>
            </w:pPr>
          </w:p>
        </w:tc>
      </w:tr>
      <w:tr w14:paraId="405FF1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610360CC">
            <w:pPr>
              <w:pStyle w:val="91"/>
              <w:rPr>
                <w:rFonts w:hint="eastAsia" w:ascii="宋体" w:hAnsi="宋体" w:eastAsia="宋体" w:cs="宋体"/>
                <w:color w:val="auto"/>
                <w:highlight w:val="none"/>
              </w:rPr>
            </w:pPr>
          </w:p>
        </w:tc>
        <w:tc>
          <w:tcPr>
            <w:tcW w:w="660" w:type="dxa"/>
            <w:vAlign w:val="center"/>
          </w:tcPr>
          <w:p w14:paraId="2921CC48">
            <w:pPr>
              <w:pStyle w:val="91"/>
              <w:rPr>
                <w:rFonts w:hint="eastAsia" w:ascii="宋体" w:hAnsi="宋体" w:eastAsia="宋体" w:cs="宋体"/>
                <w:color w:val="auto"/>
                <w:highlight w:val="none"/>
              </w:rPr>
            </w:pPr>
          </w:p>
        </w:tc>
        <w:tc>
          <w:tcPr>
            <w:tcW w:w="1239" w:type="dxa"/>
            <w:vAlign w:val="center"/>
          </w:tcPr>
          <w:p w14:paraId="1DB94B60">
            <w:pPr>
              <w:pStyle w:val="91"/>
              <w:rPr>
                <w:rFonts w:hint="eastAsia" w:ascii="宋体" w:hAnsi="宋体" w:eastAsia="宋体" w:cs="宋体"/>
                <w:color w:val="auto"/>
                <w:highlight w:val="none"/>
              </w:rPr>
            </w:pPr>
          </w:p>
        </w:tc>
        <w:tc>
          <w:tcPr>
            <w:tcW w:w="921" w:type="dxa"/>
            <w:vAlign w:val="center"/>
          </w:tcPr>
          <w:p w14:paraId="6F6C15E3">
            <w:pPr>
              <w:pStyle w:val="91"/>
              <w:rPr>
                <w:rFonts w:hint="eastAsia" w:ascii="宋体" w:hAnsi="宋体" w:eastAsia="宋体" w:cs="宋体"/>
                <w:color w:val="auto"/>
                <w:highlight w:val="none"/>
              </w:rPr>
            </w:pPr>
          </w:p>
        </w:tc>
        <w:tc>
          <w:tcPr>
            <w:tcW w:w="1620" w:type="dxa"/>
            <w:vAlign w:val="center"/>
          </w:tcPr>
          <w:p w14:paraId="0733E292">
            <w:pPr>
              <w:pStyle w:val="91"/>
              <w:rPr>
                <w:rFonts w:hint="eastAsia" w:ascii="宋体" w:hAnsi="宋体" w:eastAsia="宋体" w:cs="宋体"/>
                <w:color w:val="auto"/>
                <w:highlight w:val="none"/>
              </w:rPr>
            </w:pPr>
          </w:p>
        </w:tc>
        <w:tc>
          <w:tcPr>
            <w:tcW w:w="2880" w:type="dxa"/>
            <w:vAlign w:val="center"/>
          </w:tcPr>
          <w:p w14:paraId="29325297">
            <w:pPr>
              <w:pStyle w:val="91"/>
              <w:rPr>
                <w:rFonts w:hint="eastAsia" w:ascii="宋体" w:hAnsi="宋体" w:eastAsia="宋体" w:cs="宋体"/>
                <w:color w:val="auto"/>
                <w:highlight w:val="none"/>
              </w:rPr>
            </w:pPr>
          </w:p>
        </w:tc>
        <w:tc>
          <w:tcPr>
            <w:tcW w:w="1062" w:type="dxa"/>
            <w:tcBorders>
              <w:right w:val="single" w:color="000000" w:sz="4" w:space="0"/>
            </w:tcBorders>
            <w:vAlign w:val="center"/>
          </w:tcPr>
          <w:p w14:paraId="1B8A2E9A">
            <w:pPr>
              <w:pStyle w:val="91"/>
              <w:rPr>
                <w:rFonts w:hint="eastAsia" w:ascii="宋体" w:hAnsi="宋体" w:eastAsia="宋体" w:cs="宋体"/>
                <w:color w:val="auto"/>
                <w:highlight w:val="none"/>
              </w:rPr>
            </w:pPr>
          </w:p>
        </w:tc>
        <w:tc>
          <w:tcPr>
            <w:tcW w:w="1171" w:type="dxa"/>
            <w:tcBorders>
              <w:left w:val="single" w:color="000000" w:sz="4" w:space="0"/>
              <w:right w:val="single" w:color="000000" w:sz="4" w:space="0"/>
            </w:tcBorders>
            <w:vAlign w:val="center"/>
          </w:tcPr>
          <w:p w14:paraId="3AAE10DC">
            <w:pPr>
              <w:pStyle w:val="91"/>
              <w:rPr>
                <w:rFonts w:hint="eastAsia" w:ascii="宋体" w:hAnsi="宋体" w:eastAsia="宋体" w:cs="宋体"/>
                <w:color w:val="auto"/>
                <w:highlight w:val="none"/>
              </w:rPr>
            </w:pPr>
          </w:p>
        </w:tc>
      </w:tr>
      <w:tr w14:paraId="3D666D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90" w:hRule="atLeast"/>
          <w:jc w:val="center"/>
        </w:trPr>
        <w:tc>
          <w:tcPr>
            <w:tcW w:w="9319" w:type="dxa"/>
            <w:gridSpan w:val="7"/>
            <w:tcBorders>
              <w:left w:val="single" w:color="000000" w:sz="4" w:space="0"/>
              <w:bottom w:val="single" w:color="000000" w:sz="4" w:space="0"/>
              <w:right w:val="single" w:color="000000" w:sz="4" w:space="0"/>
            </w:tcBorders>
            <w:vAlign w:val="center"/>
          </w:tcPr>
          <w:p w14:paraId="542F4261">
            <w:pPr>
              <w:pStyle w:val="90"/>
              <w:jc w:val="left"/>
              <w:rPr>
                <w:rFonts w:hint="eastAsia" w:ascii="宋体" w:hAnsi="宋体" w:eastAsia="宋体" w:cs="宋体"/>
                <w:color w:val="auto"/>
                <w:sz w:val="24"/>
                <w:highlight w:val="none"/>
              </w:rPr>
            </w:pPr>
            <w:r>
              <w:rPr>
                <w:rFonts w:hint="eastAsia" w:ascii="宋体" w:hAnsi="宋体" w:eastAsia="宋体" w:cs="宋体"/>
                <w:color w:val="auto"/>
                <w:highlight w:val="none"/>
              </w:rPr>
              <w:t>其中，节能产品总计：</w:t>
            </w:r>
          </w:p>
        </w:tc>
        <w:tc>
          <w:tcPr>
            <w:tcW w:w="1171" w:type="dxa"/>
            <w:tcBorders>
              <w:left w:val="single" w:color="000000" w:sz="4" w:space="0"/>
              <w:bottom w:val="single" w:color="000000" w:sz="4" w:space="0"/>
              <w:right w:val="single" w:color="000000" w:sz="4" w:space="0"/>
            </w:tcBorders>
            <w:vAlign w:val="center"/>
          </w:tcPr>
          <w:p w14:paraId="337BAA90">
            <w:pPr>
              <w:pStyle w:val="91"/>
              <w:rPr>
                <w:rFonts w:hint="eastAsia" w:ascii="宋体" w:hAnsi="宋体" w:eastAsia="宋体" w:cs="宋体"/>
                <w:color w:val="auto"/>
                <w:highlight w:val="none"/>
                <w:lang w:eastAsia="zh-CN"/>
              </w:rPr>
            </w:pPr>
          </w:p>
        </w:tc>
      </w:tr>
    </w:tbl>
    <w:p w14:paraId="1E43C52A">
      <w:pPr>
        <w:pStyle w:val="19"/>
        <w:tabs>
          <w:tab w:val="left" w:pos="5765"/>
        </w:tabs>
        <w:spacing w:before="1" w:after="21"/>
        <w:ind w:left="68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法定代表人或其委托代理人（签字）：</w:t>
      </w:r>
    </w:p>
    <w:p w14:paraId="508730F0">
      <w:pPr>
        <w:pStyle w:val="19"/>
        <w:spacing w:line="20" w:lineRule="exact"/>
        <w:ind w:left="8213"/>
        <w:rPr>
          <w:rFonts w:hint="eastAsia" w:ascii="宋体" w:hAnsi="宋体" w:eastAsia="宋体" w:cs="宋体"/>
          <w:color w:val="auto"/>
          <w:sz w:val="2"/>
          <w:highlight w:val="none"/>
        </w:rPr>
      </w:pPr>
      <w:r>
        <w:rPr>
          <w:rFonts w:hint="eastAsia" w:ascii="宋体" w:hAnsi="宋体" w:eastAsia="宋体" w:cs="宋体"/>
          <w:color w:val="auto"/>
          <w:spacing w:val="2"/>
          <w:sz w:val="2"/>
          <w:highlight w:val="none"/>
        </w:rPr>
        <w:t xml:space="preserve"> </w:t>
      </w:r>
    </w:p>
    <w:bookmarkEnd w:id="39"/>
    <w:bookmarkEnd w:id="40"/>
    <w:p w14:paraId="2837D1FE">
      <w:pPr>
        <w:pStyle w:val="27"/>
        <w:rPr>
          <w:rFonts w:hint="eastAsia" w:ascii="宋体" w:hAnsi="宋体" w:eastAsia="宋体" w:cs="宋体"/>
          <w:color w:val="auto"/>
          <w:highlight w:val="none"/>
        </w:rPr>
      </w:pPr>
    </w:p>
    <w:p w14:paraId="2C19FA25">
      <w:pPr>
        <w:widowControl/>
        <w:spacing w:before="312"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残疾人福利性单位声明函</w:t>
      </w:r>
    </w:p>
    <w:p w14:paraId="73945E19">
      <w:pPr>
        <w:widowControl/>
        <w:spacing w:line="400" w:lineRule="exact"/>
        <w:ind w:firstLine="420" w:firstLineChars="200"/>
        <w:jc w:val="left"/>
        <w:rPr>
          <w:rFonts w:hint="eastAsia"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1F0BB6">
      <w:pPr>
        <w:widowControl/>
        <w:spacing w:line="400" w:lineRule="exact"/>
        <w:ind w:firstLine="420" w:firstLineChars="200"/>
        <w:jc w:val="left"/>
        <w:rPr>
          <w:rFonts w:hint="eastAsia" w:ascii="宋体" w:hAnsi="宋体" w:eastAsia="宋体" w:cs="宋体"/>
          <w:snapToGrid w:val="0"/>
          <w:color w:val="auto"/>
          <w:kern w:val="0"/>
          <w:highlight w:val="none"/>
        </w:rPr>
      </w:pPr>
      <w:r>
        <w:rPr>
          <w:rFonts w:hint="eastAsia" w:ascii="宋体" w:hAnsi="宋体" w:eastAsia="宋体" w:cs="宋体"/>
          <w:snapToGrid w:val="0"/>
          <w:color w:val="auto"/>
          <w:kern w:val="0"/>
          <w:highlight w:val="none"/>
        </w:rPr>
        <w:t>本单位对上述声明的真实性负责。如有虚假，将依法承担相应责任。</w:t>
      </w:r>
    </w:p>
    <w:p w14:paraId="24BACE5E">
      <w:pPr>
        <w:widowControl/>
        <w:spacing w:line="440" w:lineRule="exact"/>
        <w:ind w:firstLine="5040" w:firstLineChars="2400"/>
        <w:jc w:val="left"/>
        <w:rPr>
          <w:rFonts w:hint="eastAsia" w:ascii="宋体" w:hAnsi="宋体" w:eastAsia="宋体" w:cs="宋体"/>
          <w:snapToGrid w:val="0"/>
          <w:color w:val="auto"/>
          <w:kern w:val="0"/>
          <w:highlight w:val="none"/>
        </w:rPr>
      </w:pPr>
    </w:p>
    <w:p w14:paraId="69F71531">
      <w:pPr>
        <w:widowControl/>
        <w:spacing w:line="440" w:lineRule="exact"/>
        <w:ind w:firstLine="5040" w:firstLineChars="2400"/>
        <w:jc w:val="left"/>
        <w:rPr>
          <w:rFonts w:hint="eastAsia" w:ascii="宋体" w:hAnsi="宋体" w:eastAsia="宋体" w:cs="宋体"/>
          <w:snapToGrid w:val="0"/>
          <w:color w:val="auto"/>
          <w:kern w:val="0"/>
          <w:highlight w:val="none"/>
        </w:rPr>
      </w:pPr>
    </w:p>
    <w:p w14:paraId="1E9D0075">
      <w:pPr>
        <w:widowControl/>
        <w:spacing w:line="440" w:lineRule="exact"/>
        <w:ind w:firstLine="5040" w:firstLineChars="2400"/>
        <w:jc w:val="left"/>
        <w:rPr>
          <w:rFonts w:hint="eastAsia" w:ascii="宋体" w:hAnsi="宋体" w:eastAsia="宋体" w:cs="宋体"/>
          <w:snapToGrid w:val="0"/>
          <w:color w:val="auto"/>
          <w:kern w:val="0"/>
          <w:highlight w:val="none"/>
        </w:rPr>
      </w:pPr>
    </w:p>
    <w:p w14:paraId="695709F2">
      <w:pPr>
        <w:widowControl/>
        <w:spacing w:line="360" w:lineRule="auto"/>
        <w:ind w:firstLine="3990" w:firstLineChars="19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供应商（盖章）:</w:t>
      </w:r>
      <w:r>
        <w:rPr>
          <w:rFonts w:hint="eastAsia" w:ascii="宋体" w:hAnsi="宋体" w:eastAsia="宋体" w:cs="宋体"/>
          <w:color w:val="auto"/>
          <w:kern w:val="0"/>
          <w:highlight w:val="none"/>
          <w:u w:val="single"/>
        </w:rPr>
        <w:t xml:space="preserve">            </w:t>
      </w:r>
    </w:p>
    <w:p w14:paraId="27138B78">
      <w:pPr>
        <w:widowControl/>
        <w:spacing w:line="360" w:lineRule="auto"/>
        <w:ind w:firstLine="3990" w:firstLineChars="1900"/>
        <w:jc w:val="left"/>
        <w:rPr>
          <w:rFonts w:hint="eastAsia" w:ascii="宋体" w:hAnsi="宋体" w:eastAsia="宋体" w:cs="宋体"/>
          <w:b/>
          <w:bCs/>
          <w:color w:val="auto"/>
          <w:highlight w:val="none"/>
        </w:rPr>
      </w:pPr>
      <w:r>
        <w:rPr>
          <w:rFonts w:hint="eastAsia" w:ascii="宋体" w:hAnsi="宋体" w:eastAsia="宋体" w:cs="宋体"/>
          <w:color w:val="auto"/>
          <w:kern w:val="0"/>
          <w:highlight w:val="none"/>
        </w:rPr>
        <w:t>日    期：   年    月    日</w:t>
      </w:r>
    </w:p>
    <w:p w14:paraId="34117B60">
      <w:pPr>
        <w:widowControl/>
        <w:spacing w:before="312" w:beforeLines="100"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属于监狱企业的证明文件</w:t>
      </w:r>
    </w:p>
    <w:p w14:paraId="2BD16B76">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（提供由省级以上监狱管理局、戒毒管理局(含新疆生产建设兵团)出具的属于监狱企业的证明文件</w:t>
      </w:r>
      <w:r>
        <w:rPr>
          <w:rStyle w:val="52"/>
          <w:rFonts w:hint="eastAsia" w:ascii="宋体" w:hAnsi="宋体" w:eastAsia="宋体" w:cs="宋体"/>
          <w:color w:val="auto"/>
          <w:highlight w:val="none"/>
        </w:rPr>
        <w:t>）</w:t>
      </w:r>
    </w:p>
    <w:p w14:paraId="49D8B538">
      <w:pPr>
        <w:spacing w:line="240" w:lineRule="atLeast"/>
        <w:rPr>
          <w:rFonts w:hint="eastAsia" w:ascii="宋体" w:hAnsi="宋体" w:eastAsia="宋体" w:cs="宋体"/>
          <w:color w:val="auto"/>
          <w:sz w:val="28"/>
          <w:szCs w:val="28"/>
          <w:highlight w:val="none"/>
        </w:rPr>
      </w:pPr>
    </w:p>
    <w:p w14:paraId="655E648F">
      <w:pPr>
        <w:spacing w:line="240" w:lineRule="atLeast"/>
        <w:rPr>
          <w:rFonts w:hint="eastAsia" w:ascii="宋体" w:hAnsi="宋体" w:eastAsia="宋体" w:cs="宋体"/>
          <w:color w:val="auto"/>
          <w:sz w:val="28"/>
          <w:szCs w:val="28"/>
          <w:highlight w:val="none"/>
        </w:rPr>
      </w:pPr>
    </w:p>
    <w:p w14:paraId="639586E4">
      <w:pPr>
        <w:adjustRightInd w:val="0"/>
        <w:snapToGrid w:val="0"/>
        <w:spacing w:line="240" w:lineRule="atLeast"/>
        <w:rPr>
          <w:rFonts w:hint="eastAsia" w:ascii="宋体" w:hAnsi="宋体" w:eastAsia="宋体" w:cs="宋体"/>
          <w:b/>
          <w:color w:val="auto"/>
          <w:kern w:val="0"/>
          <w:highlight w:val="none"/>
          <w:lang w:val="zh-CN"/>
        </w:rPr>
      </w:pPr>
      <w:r>
        <w:rPr>
          <w:rFonts w:hint="eastAsia" w:ascii="宋体" w:hAnsi="宋体" w:eastAsia="宋体" w:cs="宋体"/>
          <w:b/>
          <w:color w:val="auto"/>
          <w:kern w:val="0"/>
          <w:highlight w:val="none"/>
          <w:lang w:val="zh-CN"/>
        </w:rPr>
        <w:t>附件</w:t>
      </w:r>
      <w:r>
        <w:rPr>
          <w:rFonts w:hint="eastAsia" w:ascii="宋体" w:hAnsi="宋体" w:eastAsia="宋体" w:cs="宋体"/>
          <w:b/>
          <w:color w:val="auto"/>
          <w:kern w:val="0"/>
          <w:highlight w:val="none"/>
          <w:lang w:val="zh-CN"/>
        </w:rPr>
        <w:t>十二、投标</w:t>
      </w:r>
      <w:r>
        <w:rPr>
          <w:rFonts w:hint="eastAsia" w:ascii="宋体" w:hAnsi="宋体" w:eastAsia="宋体" w:cs="宋体"/>
          <w:b/>
          <w:color w:val="auto"/>
          <w:kern w:val="0"/>
          <w:highlight w:val="none"/>
          <w:lang w:val="zh-CN"/>
        </w:rPr>
        <w:t>需要的其他证明文件及材料</w:t>
      </w:r>
    </w:p>
    <w:p w14:paraId="36F0820A">
      <w:pPr>
        <w:spacing w:line="240" w:lineRule="atLeast"/>
        <w:jc w:val="center"/>
        <w:rPr>
          <w:rFonts w:hint="eastAsia" w:ascii="宋体" w:hAnsi="宋体" w:eastAsia="宋体" w:cs="宋体"/>
          <w:b/>
          <w:color w:val="auto"/>
          <w:sz w:val="36"/>
          <w:szCs w:val="36"/>
          <w:highlight w:val="none"/>
        </w:rPr>
      </w:pPr>
    </w:p>
    <w:p w14:paraId="29D9B0B5">
      <w:pPr>
        <w:spacing w:line="24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投标</w:t>
      </w:r>
      <w:r>
        <w:rPr>
          <w:rFonts w:hint="eastAsia" w:ascii="宋体" w:hAnsi="宋体" w:eastAsia="宋体" w:cs="宋体"/>
          <w:b/>
          <w:color w:val="auto"/>
          <w:sz w:val="36"/>
          <w:szCs w:val="36"/>
          <w:highlight w:val="none"/>
        </w:rPr>
        <w:t>需要的其他证明文件及材料</w:t>
      </w:r>
      <w:r>
        <w:rPr>
          <w:rFonts w:hint="eastAsia" w:ascii="宋体" w:hAnsi="宋体" w:eastAsia="宋体" w:cs="宋体"/>
          <w:b/>
          <w:color w:val="auto"/>
          <w:sz w:val="36"/>
          <w:szCs w:val="36"/>
          <w:highlight w:val="none"/>
        </w:rPr>
        <w:t>（如有）</w:t>
      </w:r>
    </w:p>
    <w:p w14:paraId="3658FB91">
      <w:pPr>
        <w:pStyle w:val="27"/>
        <w:rPr>
          <w:rFonts w:hint="eastAsia" w:ascii="宋体" w:hAnsi="宋体" w:eastAsia="宋体" w:cs="宋体"/>
          <w:color w:val="auto"/>
          <w:highlight w:val="none"/>
        </w:rPr>
      </w:pPr>
    </w:p>
    <w:sectPr>
      <w:headerReference r:id="rId5" w:type="default"/>
      <w:footerReference r:id="rId6" w:type="default"/>
      <w:pgSz w:w="11906" w:h="16838"/>
      <w:pgMar w:top="1440" w:right="1800" w:bottom="1440" w:left="180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swiss"/>
    <w:pitch w:val="default"/>
    <w:sig w:usb0="E0002EFF" w:usb1="C000785B" w:usb2="00000009" w:usb3="00000000" w:csb0="400001FF" w:csb1="FFFF0000"/>
  </w:font>
  <w:font w:name="MS P 明朝">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1" w:fontKey="{A82AEBA1-9743-46EF-9DD6-1ECB2941D1F9}"/>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华文细黑">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F704F">
    <w:pPr>
      <w:spacing w:line="14" w:lineRule="auto"/>
      <w:rPr>
        <w:rFonts w:ascii="Times New Roman" w:hAnsi="Times New Roman"/>
        <w:sz w:val="20"/>
        <w:szCs w:val="20"/>
      </w:rPr>
    </w:pPr>
    <w:r>
      <w:rPr>
        <w:rFonts w:ascii="Times New Roman" w:hAnsi="Times New Roman"/>
        <w:sz w:val="22"/>
        <w:szCs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65CA4B">
                          <w:pPr>
                            <w:snapToGrid w:val="0"/>
                            <w:jc w:val="left"/>
                            <w:rPr>
                              <w:rFonts w:ascii="Times New Roman" w:hAnsi="Times New Roman"/>
                              <w:sz w:val="18"/>
                            </w:rPr>
                          </w:pPr>
                          <w:r>
                            <w:rPr>
                              <w:rFonts w:ascii="Times New Roman" w:hAnsi="Times New Roman"/>
                              <w:sz w:val="18"/>
                            </w:rPr>
                            <w:fldChar w:fldCharType="begin"/>
                          </w:r>
                          <w:r>
                            <w:rPr>
                              <w:rFonts w:ascii="Times New Roman" w:hAnsi="Times New Roman"/>
                              <w:sz w:val="18"/>
                            </w:rPr>
                            <w:instrText xml:space="preserve"> PAGE  \* MERGEFORMAT </w:instrText>
                          </w:r>
                          <w:r>
                            <w:rPr>
                              <w:rFonts w:ascii="Times New Roman" w:hAnsi="Times New Roman"/>
                              <w:sz w:val="18"/>
                            </w:rPr>
                            <w:fldChar w:fldCharType="separate"/>
                          </w:r>
                          <w:r>
                            <w:rPr>
                              <w:rFonts w:ascii="Times New Roman" w:hAnsi="Times New Roman"/>
                              <w:sz w:val="18"/>
                            </w:rPr>
                            <w:t>41</w:t>
                          </w:r>
                          <w:r>
                            <w:rPr>
                              <w:rFonts w:ascii="Times New Roman" w:hAnsi="Times New Roman"/>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6165CA4B">
                    <w:pPr>
                      <w:snapToGrid w:val="0"/>
                      <w:jc w:val="left"/>
                      <w:rPr>
                        <w:rFonts w:ascii="Times New Roman" w:hAnsi="Times New Roman"/>
                        <w:sz w:val="18"/>
                      </w:rPr>
                    </w:pPr>
                    <w:r>
                      <w:rPr>
                        <w:rFonts w:ascii="Times New Roman" w:hAnsi="Times New Roman"/>
                        <w:sz w:val="18"/>
                      </w:rPr>
                      <w:fldChar w:fldCharType="begin"/>
                    </w:r>
                    <w:r>
                      <w:rPr>
                        <w:rFonts w:ascii="Times New Roman" w:hAnsi="Times New Roman"/>
                        <w:sz w:val="18"/>
                      </w:rPr>
                      <w:instrText xml:space="preserve"> PAGE  \* MERGEFORMAT </w:instrText>
                    </w:r>
                    <w:r>
                      <w:rPr>
                        <w:rFonts w:ascii="Times New Roman" w:hAnsi="Times New Roman"/>
                        <w:sz w:val="18"/>
                      </w:rPr>
                      <w:fldChar w:fldCharType="separate"/>
                    </w:r>
                    <w:r>
                      <w:rPr>
                        <w:rFonts w:ascii="Times New Roman" w:hAnsi="Times New Roman"/>
                        <w:sz w:val="18"/>
                      </w:rPr>
                      <w:t>41</w:t>
                    </w:r>
                    <w:r>
                      <w:rPr>
                        <w:rFonts w:ascii="Times New Roman" w:hAnsi="Times New Roman"/>
                        <w:sz w:val="18"/>
                      </w:rPr>
                      <w:fldChar w:fldCharType="end"/>
                    </w:r>
                  </w:p>
                </w:txbxContent>
              </v:textbox>
            </v:shape>
          </w:pict>
        </mc:Fallback>
      </mc:AlternateContent>
    </w:r>
    <w:r>
      <w:rPr>
        <w:rFonts w:ascii="Times New Roman" w:hAnsi="Times New Roman"/>
        <w:szCs w:val="20"/>
      </w:rPr>
      <mc:AlternateContent>
        <mc:Choice Requires="wps">
          <w:drawing>
            <wp:anchor distT="0" distB="0" distL="114300" distR="114300" simplePos="0" relativeHeight="251660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2025015" cy="158115"/>
                      </a:xfrm>
                      <a:prstGeom prst="rect">
                        <a:avLst/>
                      </a:prstGeom>
                      <a:noFill/>
                      <a:ln>
                        <a:noFill/>
                      </a:ln>
                      <a:effectLst/>
                    </wps:spPr>
                    <wps:txbx>
                      <w:txbxContent>
                        <w:p w14:paraId="21AB3B77">
                          <w:pPr>
                            <w:spacing w:line="229" w:lineRule="exact"/>
                            <w:rPr>
                              <w:rFonts w:hint="eastAsia" w:ascii="楷体" w:hAnsi="楷体" w:eastAsia="楷体" w:cs="楷体"/>
                              <w:szCs w:val="21"/>
                            </w:rPr>
                          </w:pPr>
                        </w:p>
                      </w:txbxContent>
                    </wps:txbx>
                    <wps:bodyPr lIns="0" tIns="0" rIns="0" bIns="0" upright="1"/>
                  </wps:wsp>
                </a:graphicData>
              </a:graphic>
            </wp:anchor>
          </w:drawing>
        </mc:Choice>
        <mc:Fallback>
          <w:pict>
            <v:shape id="_x0000_s1026" o:spid="_x0000_s1026" o:spt="202" type="#_x0000_t202" style="position:absolute;left:0pt;margin-left:69.9pt;margin-top:794.9pt;height:12.45pt;width:159.45pt;mso-position-horizontal-relative:page;mso-position-vertical-relative:page;z-index:-251656192;mso-width-relative:page;mso-height-relative:page;" filled="f" stroked="f" coordsize="21600,21600" o:gfxdata="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MGWZnaAAAADQEAAA8AAAAAAAAAAQAgAAAAIgAAAGRycy9kb3ducmV2Lnht&#10;bFBLAQIUABQAAAAIAIdO4kBGT5N1vgEAAIIDAAAOAAAAAAAAAAEAIAAAACkBAABkcnMvZTJvRG9j&#10;LnhtbFBLBQYAAAAABgAGAFkBAABZBQAAAAA=&#10;">
              <v:fill on="f" focussize="0,0"/>
              <v:stroke on="f"/>
              <v:imagedata o:title=""/>
              <o:lock v:ext="edit" aspectratio="f"/>
              <v:textbox inset="0mm,0mm,0mm,0mm">
                <w:txbxContent>
                  <w:p w14:paraId="21AB3B77">
                    <w:pPr>
                      <w:spacing w:line="229" w:lineRule="exact"/>
                      <w:rPr>
                        <w:rFonts w:hint="eastAsia" w:ascii="楷体" w:hAnsi="楷体" w:eastAsia="楷体" w:cs="楷体"/>
                        <w:szCs w:val="21"/>
                      </w:rPr>
                    </w:pPr>
                  </w:p>
                </w:txbxContent>
              </v:textbox>
            </v:shape>
          </w:pict>
        </mc:Fallback>
      </mc:AlternateContent>
    </w:r>
    <w:r>
      <w:rPr>
        <w:rFonts w:ascii="Times New Roman" w:hAnsi="Times New Roman"/>
        <w:szCs w:val="20"/>
      </w:rPr>
      <mc:AlternateContent>
        <mc:Choice Requires="wps">
          <w:drawing>
            <wp:anchor distT="0" distB="0" distL="114300" distR="114300" simplePos="0" relativeHeight="251661312" behindDoc="1" locked="0" layoutInCell="1" allowOverlap="1">
              <wp:simplePos x="0" y="0"/>
              <wp:positionH relativeFrom="page">
                <wp:posOffset>6017260</wp:posOffset>
              </wp:positionH>
              <wp:positionV relativeFrom="page">
                <wp:posOffset>10092690</wp:posOffset>
              </wp:positionV>
              <wp:extent cx="655320" cy="1397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655320" cy="139700"/>
                      </a:xfrm>
                      <a:prstGeom prst="rect">
                        <a:avLst/>
                      </a:prstGeom>
                      <a:noFill/>
                      <a:ln>
                        <a:noFill/>
                      </a:ln>
                      <a:effectLst/>
                    </wps:spPr>
                    <wps:txbx>
                      <w:txbxContent>
                        <w:p w14:paraId="16F2530D">
                          <w:pPr>
                            <w:spacing w:line="200" w:lineRule="exact"/>
                            <w:ind w:left="20"/>
                            <w:rPr>
                              <w:rFonts w:hint="eastAsia" w:ascii="楷体" w:hAnsi="楷体" w:eastAsia="楷体" w:cs="楷体"/>
                              <w:sz w:val="18"/>
                              <w:szCs w:val="18"/>
                            </w:rPr>
                          </w:pPr>
                        </w:p>
                      </w:txbxContent>
                    </wps:txbx>
                    <wps:bodyPr lIns="0" tIns="0" rIns="0" bIns="0" upright="1"/>
                  </wps:wsp>
                </a:graphicData>
              </a:graphic>
            </wp:anchor>
          </w:drawing>
        </mc:Choice>
        <mc:Fallback>
          <w:pict>
            <v:shape id="_x0000_s1026" o:spid="_x0000_s1026" o:spt="202" type="#_x0000_t202" style="position:absolute;left:0pt;margin-left:473.8pt;margin-top:794.7pt;height:11pt;width:51.6pt;mso-position-horizontal-relative:page;mso-position-vertical-relative:page;z-index:-251655168;mso-width-relative:page;mso-height-relative:page;" filled="f" stroked="f" coordsize="21600,21600" o:gfxdata="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J2pb52wAAAA4BAAAPAAAAAAAAAAEAIAAAACIAAABkcnMvZG93bnJl&#10;di54bWxQSwECFAAUAAAACACHTuJAdybnX8EBAACBAwAADgAAAAAAAAABACAAAAAqAQAAZHJzL2Uy&#10;b0RvYy54bWxQSwUGAAAAAAYABgBZAQAAXQUAAAAA&#10;">
              <v:fill on="f" focussize="0,0"/>
              <v:stroke on="f"/>
              <v:imagedata o:title=""/>
              <o:lock v:ext="edit" aspectratio="f"/>
              <v:textbox inset="0mm,0mm,0mm,0mm">
                <w:txbxContent>
                  <w:p w14:paraId="16F2530D">
                    <w:pPr>
                      <w:spacing w:line="200" w:lineRule="exact"/>
                      <w:ind w:left="20"/>
                      <w:rPr>
                        <w:rFonts w:hint="eastAsia" w:ascii="楷体" w:hAnsi="楷体" w:eastAsia="楷体" w:cs="楷体"/>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EF4CA">
    <w:pPr>
      <w:pStyle w:val="29"/>
      <w:jc w:val="center"/>
    </w:pPr>
    <w:r>
      <w:fldChar w:fldCharType="begin"/>
    </w:r>
    <w:r>
      <w:instrText xml:space="preserve"> PAGE   \* MERGEFORMAT </w:instrText>
    </w:r>
    <w:r>
      <w:fldChar w:fldCharType="separate"/>
    </w:r>
    <w:r>
      <w:rPr>
        <w:lang w:val="zh-CN"/>
      </w:rPr>
      <w:t>23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7B70CC">
    <w:pPr>
      <w:spacing w:line="14" w:lineRule="auto"/>
      <w:rPr>
        <w:rFonts w:ascii="Times New Roman" w:hAnsi="Times New Roman"/>
        <w:sz w:val="20"/>
        <w:szCs w:val="20"/>
      </w:rPr>
    </w:pPr>
    <w:r>
      <w:rPr>
        <w:rFonts w:ascii="Times New Roman" w:hAnsi="Times New Roman"/>
        <w:szCs w:val="20"/>
      </w:rPr>
      <mc:AlternateContent>
        <mc:Choice Requires="wps">
          <w:drawing>
            <wp:anchor distT="0" distB="0" distL="114300" distR="114300" simplePos="0" relativeHeight="251662336"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4342765" cy="151765"/>
                      </a:xfrm>
                      <a:prstGeom prst="rect">
                        <a:avLst/>
                      </a:prstGeom>
                      <a:noFill/>
                      <a:ln>
                        <a:noFill/>
                      </a:ln>
                      <a:effectLst/>
                    </wps:spPr>
                    <wps:txbx>
                      <w:txbxContent>
                        <w:p w14:paraId="080865ED">
                          <w:pPr>
                            <w:rPr>
                              <w:rFonts w:ascii="Times New Roman" w:hAnsi="Times New Roman"/>
                              <w:szCs w:val="20"/>
                            </w:rPr>
                          </w:pPr>
                        </w:p>
                      </w:txbxContent>
                    </wps:txbx>
                    <wps:bodyPr lIns="0" tIns="0" rIns="0" bIns="0" upright="1"/>
                  </wps:wsp>
                </a:graphicData>
              </a:graphic>
            </wp:anchor>
          </w:drawing>
        </mc:Choice>
        <mc:Fallback>
          <w:pict>
            <v:shape id="_x0000_s1026" o:spid="_x0000_s1026" o:spt="202" type="#_x0000_t202" style="position:absolute;left:0pt;margin-left:126.65pt;margin-top:43.05pt;height:11.95pt;width:341.95pt;mso-position-horizontal-relative:page;mso-position-vertical-relative:page;z-index:-251654144;mso-width-relative:page;mso-height-relative:page;" filled="f" stroked="f" coordsize="21600,21600" o:gfxdata="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E13u0DZAAAACgEAAA8AAAAAAAAAAQAgAAAAIgAAAGRycy9kb3ducmV2Lnht&#10;bFBLAQIUABQAAAAIAIdO4kCKe0DlvwEAAIIDAAAOAAAAAAAAAAEAIAAAACgBAABkcnMvZTJvRG9j&#10;LnhtbFBLBQYAAAAABgAGAFkBAABZBQAAAAA=&#10;">
              <v:fill on="f" focussize="0,0"/>
              <v:stroke on="f"/>
              <v:imagedata o:title=""/>
              <o:lock v:ext="edit" aspectratio="f"/>
              <v:textbox inset="0mm,0mm,0mm,0mm">
                <w:txbxContent>
                  <w:p w14:paraId="080865ED">
                    <w:pPr>
                      <w:rPr>
                        <w:rFonts w:ascii="Times New Roman" w:hAnsi="Times New Roman"/>
                        <w:szCs w:val="20"/>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250C2">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Thousand"/>
      <w:pStyle w:val="281"/>
      <w:suff w:val="nothing"/>
      <w:lvlText w:val="第%1章"/>
      <w:lvlJc w:val="left"/>
      <w:pPr>
        <w:ind w:left="3402" w:firstLine="0"/>
      </w:pPr>
    </w:lvl>
    <w:lvl w:ilvl="1" w:tentative="0">
      <w:start w:val="1"/>
      <w:numFmt w:val="lowerLetter"/>
      <w:pStyle w:val="4"/>
      <w:lvlText w:val="%2)"/>
      <w:lvlJc w:val="left"/>
      <w:pPr>
        <w:tabs>
          <w:tab w:val="left" w:pos="840"/>
        </w:tabs>
        <w:ind w:left="840" w:hanging="420"/>
      </w:pPr>
    </w:lvl>
    <w:lvl w:ilvl="2" w:tentative="0">
      <w:start w:val="1"/>
      <w:numFmt w:val="lowerRoman"/>
      <w:pStyle w:val="5"/>
      <w:lvlText w:val="%3."/>
      <w:lvlJc w:val="right"/>
      <w:pPr>
        <w:tabs>
          <w:tab w:val="left" w:pos="1260"/>
        </w:tabs>
        <w:ind w:left="1260" w:hanging="420"/>
      </w:pPr>
    </w:lvl>
    <w:lvl w:ilvl="3" w:tentative="0">
      <w:start w:val="1"/>
      <w:numFmt w:val="decimal"/>
      <w:pStyle w:val="6"/>
      <w:lvlText w:val="%4."/>
      <w:lvlJc w:val="left"/>
      <w:pPr>
        <w:tabs>
          <w:tab w:val="left" w:pos="1680"/>
        </w:tabs>
        <w:ind w:left="1680" w:hanging="420"/>
      </w:pPr>
    </w:lvl>
    <w:lvl w:ilvl="4" w:tentative="0">
      <w:start w:val="1"/>
      <w:numFmt w:val="lowerLetter"/>
      <w:pStyle w:val="7"/>
      <w:lvlText w:val="%5)"/>
      <w:lvlJc w:val="left"/>
      <w:pPr>
        <w:tabs>
          <w:tab w:val="left" w:pos="2100"/>
        </w:tabs>
        <w:ind w:left="2100" w:hanging="420"/>
      </w:pPr>
    </w:lvl>
    <w:lvl w:ilvl="5" w:tentative="0">
      <w:start w:val="1"/>
      <w:numFmt w:val="lowerRoman"/>
      <w:pStyle w:val="8"/>
      <w:lvlText w:val="%6."/>
      <w:lvlJc w:val="right"/>
      <w:pPr>
        <w:tabs>
          <w:tab w:val="left" w:pos="2520"/>
        </w:tabs>
        <w:ind w:left="2520" w:hanging="420"/>
      </w:pPr>
    </w:lvl>
    <w:lvl w:ilvl="6" w:tentative="0">
      <w:start w:val="1"/>
      <w:numFmt w:val="decimal"/>
      <w:pStyle w:val="9"/>
      <w:lvlText w:val="%7."/>
      <w:lvlJc w:val="left"/>
      <w:pPr>
        <w:tabs>
          <w:tab w:val="left" w:pos="2940"/>
        </w:tabs>
        <w:ind w:left="2940" w:hanging="420"/>
      </w:pPr>
    </w:lvl>
    <w:lvl w:ilvl="7" w:tentative="0">
      <w:start w:val="1"/>
      <w:numFmt w:val="lowerLetter"/>
      <w:pStyle w:val="10"/>
      <w:lvlText w:val="%8)"/>
      <w:lvlJc w:val="left"/>
      <w:pPr>
        <w:tabs>
          <w:tab w:val="left" w:pos="3360"/>
        </w:tabs>
        <w:ind w:left="3360" w:hanging="420"/>
      </w:pPr>
    </w:lvl>
    <w:lvl w:ilvl="8" w:tentative="0">
      <w:start w:val="1"/>
      <w:numFmt w:val="lowerRoman"/>
      <w:pStyle w:val="11"/>
      <w:lvlText w:val="%9."/>
      <w:lvlJc w:val="right"/>
      <w:pPr>
        <w:tabs>
          <w:tab w:val="left" w:pos="3780"/>
        </w:tabs>
        <w:ind w:left="3780" w:hanging="420"/>
      </w:pPr>
    </w:lvl>
  </w:abstractNum>
  <w:abstractNum w:abstractNumId="1">
    <w:nsid w:val="00000003"/>
    <w:multiLevelType w:val="singleLevel"/>
    <w:tmpl w:val="00000003"/>
    <w:lvl w:ilvl="0" w:tentative="0">
      <w:start w:val="1"/>
      <w:numFmt w:val="upperLetter"/>
      <w:pStyle w:val="219"/>
      <w:lvlText w:val="%1."/>
      <w:lvlJc w:val="left"/>
      <w:pPr>
        <w:tabs>
          <w:tab w:val="left" w:pos="720"/>
        </w:tabs>
        <w:ind w:left="720" w:hanging="720"/>
      </w:pPr>
      <w:rPr>
        <w:rFonts w:hint="eastAsia"/>
      </w:rPr>
    </w:lvl>
  </w:abstractNum>
  <w:abstractNum w:abstractNumId="2">
    <w:nsid w:val="00000004"/>
    <w:multiLevelType w:val="multilevel"/>
    <w:tmpl w:val="00000004"/>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3">
    <w:nsid w:val="75CB30EB"/>
    <w:multiLevelType w:val="multilevel"/>
    <w:tmpl w:val="75CB30EB"/>
    <w:lvl w:ilvl="0" w:tentative="0">
      <w:start w:val="5"/>
      <w:numFmt w:val="decimal"/>
      <w:lvlText w:val="%1"/>
      <w:lvlJc w:val="left"/>
      <w:pPr>
        <w:ind w:left="480" w:hanging="480"/>
      </w:pPr>
      <w:rPr>
        <w:rFonts w:hint="default"/>
      </w:rPr>
    </w:lvl>
    <w:lvl w:ilvl="1" w:tentative="0">
      <w:start w:val="1"/>
      <w:numFmt w:val="decimal"/>
      <w:lvlText w:val="%1.%2"/>
      <w:lvlJc w:val="left"/>
      <w:pPr>
        <w:ind w:left="720" w:hanging="480"/>
      </w:pPr>
      <w:rPr>
        <w:rFonts w:hint="default"/>
      </w:rPr>
    </w:lvl>
    <w:lvl w:ilvl="2" w:tentative="0">
      <w:start w:val="1"/>
      <w:numFmt w:val="decimal"/>
      <w:lvlText w:val="%1.%2.%3"/>
      <w:lvlJc w:val="left"/>
      <w:pPr>
        <w:ind w:left="1200" w:hanging="720"/>
      </w:pPr>
      <w:rPr>
        <w:rFonts w:hint="default"/>
      </w:rPr>
    </w:lvl>
    <w:lvl w:ilvl="3" w:tentative="0">
      <w:start w:val="1"/>
      <w:numFmt w:val="decimal"/>
      <w:lvlText w:val="%1.%2.%3.%4"/>
      <w:lvlJc w:val="left"/>
      <w:pPr>
        <w:ind w:left="1440" w:hanging="720"/>
      </w:pPr>
      <w:rPr>
        <w:rFonts w:hint="default"/>
      </w:rPr>
    </w:lvl>
    <w:lvl w:ilvl="4" w:tentative="0">
      <w:start w:val="1"/>
      <w:numFmt w:val="decimal"/>
      <w:lvlText w:val="%1.%2.%3.%4.%5"/>
      <w:lvlJc w:val="left"/>
      <w:pPr>
        <w:ind w:left="2040" w:hanging="1080"/>
      </w:pPr>
      <w:rPr>
        <w:rFonts w:hint="default"/>
      </w:rPr>
    </w:lvl>
    <w:lvl w:ilvl="5" w:tentative="0">
      <w:start w:val="1"/>
      <w:numFmt w:val="decimal"/>
      <w:lvlText w:val="%1.%2.%3.%4.%5.%6"/>
      <w:lvlJc w:val="left"/>
      <w:pPr>
        <w:ind w:left="2280" w:hanging="1080"/>
      </w:pPr>
      <w:rPr>
        <w:rFonts w:hint="default"/>
      </w:rPr>
    </w:lvl>
    <w:lvl w:ilvl="6" w:tentative="0">
      <w:start w:val="1"/>
      <w:numFmt w:val="decimal"/>
      <w:lvlText w:val="%1.%2.%3.%4.%5.%6.%7"/>
      <w:lvlJc w:val="left"/>
      <w:pPr>
        <w:ind w:left="2880" w:hanging="1440"/>
      </w:pPr>
      <w:rPr>
        <w:rFonts w:hint="default"/>
      </w:rPr>
    </w:lvl>
    <w:lvl w:ilvl="7" w:tentative="0">
      <w:start w:val="1"/>
      <w:numFmt w:val="decimal"/>
      <w:lvlText w:val="%1.%2.%3.%4.%5.%6.%7.%8"/>
      <w:lvlJc w:val="left"/>
      <w:pPr>
        <w:ind w:left="3120" w:hanging="1440"/>
      </w:pPr>
      <w:rPr>
        <w:rFonts w:hint="default"/>
      </w:rPr>
    </w:lvl>
    <w:lvl w:ilvl="8" w:tentative="0">
      <w:start w:val="1"/>
      <w:numFmt w:val="decimal"/>
      <w:lvlText w:val="%1.%2.%3.%4.%5.%6.%7.%8.%9"/>
      <w:lvlJc w:val="left"/>
      <w:pPr>
        <w:ind w:left="3720"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1651098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59"/>
    <w:qFormat/>
    <w:uiPriority w:val="0"/>
    <w:pPr>
      <w:keepNext/>
      <w:keepLines/>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styleId="2">
    <w:name w:val="macro"/>
    <w:link w:val="58"/>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lang w:val="en-US" w:eastAsia="zh-CN" w:bidi="ar-SA"/>
    </w:rPr>
  </w:style>
  <w:style w:type="paragraph" w:styleId="12">
    <w:name w:val="toc 7"/>
    <w:basedOn w:val="1"/>
    <w:next w:val="1"/>
    <w:qFormat/>
    <w:uiPriority w:val="0"/>
    <w:pPr>
      <w:ind w:left="2520" w:leftChars="1200"/>
    </w:pPr>
    <w:rPr>
      <w:rFonts w:ascii="等线" w:hAnsi="等线" w:eastAsia="等线"/>
      <w:szCs w:val="22"/>
    </w:rPr>
  </w:style>
  <w:style w:type="paragraph" w:styleId="13">
    <w:name w:val="Normal Indent"/>
    <w:basedOn w:val="1"/>
    <w:link w:val="68"/>
    <w:qFormat/>
    <w:uiPriority w:val="0"/>
    <w:pPr>
      <w:ind w:firstLine="420"/>
    </w:pPr>
  </w:style>
  <w:style w:type="paragraph" w:styleId="14">
    <w:name w:val="caption"/>
    <w:basedOn w:val="1"/>
    <w:next w:val="1"/>
    <w:qFormat/>
    <w:uiPriority w:val="0"/>
    <w:rPr>
      <w:rFonts w:ascii="Cambria" w:hAnsi="Cambria" w:eastAsia="黑体"/>
      <w:sz w:val="20"/>
      <w:szCs w:val="20"/>
    </w:rPr>
  </w:style>
  <w:style w:type="paragraph" w:styleId="15">
    <w:name w:val="List Bullet"/>
    <w:basedOn w:val="1"/>
    <w:qFormat/>
    <w:uiPriority w:val="0"/>
    <w:pPr>
      <w:tabs>
        <w:tab w:val="left" w:pos="0"/>
      </w:tabs>
    </w:pPr>
    <w:rPr>
      <w:szCs w:val="20"/>
    </w:rPr>
  </w:style>
  <w:style w:type="paragraph" w:styleId="16">
    <w:name w:val="Document Map"/>
    <w:basedOn w:val="1"/>
    <w:link w:val="69"/>
    <w:qFormat/>
    <w:uiPriority w:val="0"/>
    <w:rPr>
      <w:rFonts w:ascii="宋体"/>
      <w:sz w:val="18"/>
      <w:szCs w:val="18"/>
    </w:rPr>
  </w:style>
  <w:style w:type="paragraph" w:styleId="17">
    <w:name w:val="annotation text"/>
    <w:basedOn w:val="1"/>
    <w:link w:val="70"/>
    <w:qFormat/>
    <w:uiPriority w:val="0"/>
    <w:pPr>
      <w:jc w:val="left"/>
    </w:pPr>
  </w:style>
  <w:style w:type="paragraph" w:styleId="18">
    <w:name w:val="Body Text 3"/>
    <w:basedOn w:val="1"/>
    <w:link w:val="71"/>
    <w:qFormat/>
    <w:uiPriority w:val="0"/>
    <w:pPr>
      <w:spacing w:after="120"/>
    </w:pPr>
    <w:rPr>
      <w:sz w:val="16"/>
      <w:szCs w:val="16"/>
    </w:rPr>
  </w:style>
  <w:style w:type="paragraph" w:styleId="19">
    <w:name w:val="Body Text"/>
    <w:basedOn w:val="1"/>
    <w:link w:val="72"/>
    <w:qFormat/>
    <w:uiPriority w:val="0"/>
    <w:pPr>
      <w:jc w:val="center"/>
    </w:pPr>
    <w:rPr>
      <w:rFonts w:eastAsia="幼圆"/>
      <w:b/>
      <w:bCs/>
      <w:sz w:val="44"/>
    </w:rPr>
  </w:style>
  <w:style w:type="paragraph" w:styleId="20">
    <w:name w:val="Body Text Indent"/>
    <w:basedOn w:val="1"/>
    <w:link w:val="73"/>
    <w:qFormat/>
    <w:uiPriority w:val="0"/>
    <w:pPr>
      <w:spacing w:after="120"/>
      <w:ind w:left="420" w:leftChars="200"/>
    </w:pPr>
  </w:style>
  <w:style w:type="paragraph" w:styleId="21">
    <w:name w:val="index 4"/>
    <w:basedOn w:val="1"/>
    <w:next w:val="1"/>
    <w:qFormat/>
    <w:uiPriority w:val="0"/>
    <w:pPr>
      <w:ind w:left="600" w:leftChars="600"/>
    </w:pPr>
  </w:style>
  <w:style w:type="paragraph" w:styleId="22">
    <w:name w:val="toc 5"/>
    <w:basedOn w:val="1"/>
    <w:next w:val="1"/>
    <w:qFormat/>
    <w:uiPriority w:val="0"/>
    <w:pPr>
      <w:ind w:left="1680" w:leftChars="800"/>
    </w:pPr>
    <w:rPr>
      <w:rFonts w:ascii="等线" w:hAnsi="等线" w:eastAsia="等线"/>
      <w:szCs w:val="22"/>
    </w:rPr>
  </w:style>
  <w:style w:type="paragraph" w:styleId="23">
    <w:name w:val="toc 3"/>
    <w:basedOn w:val="1"/>
    <w:next w:val="1"/>
    <w:qFormat/>
    <w:uiPriority w:val="0"/>
    <w:pPr>
      <w:ind w:left="840" w:leftChars="400"/>
    </w:pPr>
    <w:rPr>
      <w:szCs w:val="20"/>
    </w:rPr>
  </w:style>
  <w:style w:type="paragraph" w:styleId="24">
    <w:name w:val="Plain Text"/>
    <w:basedOn w:val="1"/>
    <w:link w:val="74"/>
    <w:qFormat/>
    <w:uiPriority w:val="0"/>
    <w:rPr>
      <w:rFonts w:ascii="Ari"/>
      <w:kern w:val="0"/>
      <w:sz w:val="20"/>
      <w:szCs w:val="20"/>
    </w:rPr>
  </w:style>
  <w:style w:type="paragraph" w:styleId="25">
    <w:name w:val="toc 8"/>
    <w:basedOn w:val="1"/>
    <w:next w:val="1"/>
    <w:qFormat/>
    <w:uiPriority w:val="0"/>
    <w:pPr>
      <w:ind w:left="2940" w:leftChars="1400"/>
    </w:pPr>
    <w:rPr>
      <w:rFonts w:ascii="等线" w:hAnsi="等线" w:eastAsia="等线"/>
      <w:szCs w:val="22"/>
    </w:rPr>
  </w:style>
  <w:style w:type="paragraph" w:styleId="26">
    <w:name w:val="Date"/>
    <w:basedOn w:val="1"/>
    <w:next w:val="1"/>
    <w:link w:val="75"/>
    <w:qFormat/>
    <w:uiPriority w:val="0"/>
  </w:style>
  <w:style w:type="paragraph" w:styleId="27">
    <w:name w:val="Body Text Indent 2"/>
    <w:basedOn w:val="1"/>
    <w:link w:val="76"/>
    <w:qFormat/>
    <w:uiPriority w:val="0"/>
    <w:pPr>
      <w:spacing w:line="500" w:lineRule="exact"/>
      <w:ind w:left="-210" w:hanging="20"/>
    </w:pPr>
    <w:rPr>
      <w:rFonts w:ascii="宋体" w:hAnsi="Arial"/>
      <w:sz w:val="28"/>
      <w:szCs w:val="28"/>
    </w:rPr>
  </w:style>
  <w:style w:type="paragraph" w:styleId="28">
    <w:name w:val="Balloon Text"/>
    <w:basedOn w:val="1"/>
    <w:link w:val="77"/>
    <w:qFormat/>
    <w:uiPriority w:val="0"/>
    <w:rPr>
      <w:sz w:val="18"/>
      <w:szCs w:val="18"/>
    </w:rPr>
  </w:style>
  <w:style w:type="paragraph" w:styleId="29">
    <w:name w:val="footer"/>
    <w:basedOn w:val="1"/>
    <w:link w:val="78"/>
    <w:qFormat/>
    <w:uiPriority w:val="0"/>
    <w:pPr>
      <w:tabs>
        <w:tab w:val="center" w:pos="4153"/>
        <w:tab w:val="right" w:pos="8306"/>
      </w:tabs>
      <w:snapToGrid w:val="0"/>
      <w:jc w:val="left"/>
    </w:pPr>
    <w:rPr>
      <w:sz w:val="18"/>
      <w:szCs w:val="18"/>
    </w:rPr>
  </w:style>
  <w:style w:type="paragraph" w:styleId="30">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0"/>
  </w:style>
  <w:style w:type="paragraph" w:styleId="32">
    <w:name w:val="toc 4"/>
    <w:basedOn w:val="1"/>
    <w:next w:val="1"/>
    <w:qFormat/>
    <w:uiPriority w:val="0"/>
    <w:pPr>
      <w:ind w:left="1260" w:leftChars="600"/>
    </w:pPr>
    <w:rPr>
      <w:rFonts w:ascii="等线" w:hAnsi="等线" w:eastAsia="等线"/>
      <w:szCs w:val="22"/>
    </w:rPr>
  </w:style>
  <w:style w:type="paragraph" w:styleId="33">
    <w:name w:val="Subtitle"/>
    <w:basedOn w:val="1"/>
    <w:next w:val="1"/>
    <w:link w:val="80"/>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9"/>
    <w:qFormat/>
    <w:uiPriority w:val="0"/>
    <w:pPr>
      <w:suppressAutoHyphens/>
      <w:spacing w:after="120"/>
      <w:jc w:val="left"/>
    </w:pPr>
    <w:rPr>
      <w:rFonts w:eastAsia="MS P 明朝"/>
      <w:b w:val="0"/>
      <w:bCs w:val="0"/>
      <w:kern w:val="0"/>
      <w:sz w:val="24"/>
    </w:rPr>
  </w:style>
  <w:style w:type="paragraph" w:styleId="35">
    <w:name w:val="toc 6"/>
    <w:basedOn w:val="1"/>
    <w:next w:val="1"/>
    <w:qFormat/>
    <w:uiPriority w:val="0"/>
    <w:pPr>
      <w:ind w:left="2100" w:leftChars="1000"/>
    </w:pPr>
    <w:rPr>
      <w:rFonts w:ascii="等线" w:hAnsi="等线" w:eastAsia="等线"/>
      <w:szCs w:val="22"/>
    </w:rPr>
  </w:style>
  <w:style w:type="paragraph" w:styleId="36">
    <w:name w:val="Body Text Indent 3"/>
    <w:basedOn w:val="1"/>
    <w:link w:val="81"/>
    <w:qFormat/>
    <w:uiPriority w:val="0"/>
    <w:pPr>
      <w:spacing w:after="120"/>
      <w:ind w:left="420"/>
    </w:pPr>
    <w:rPr>
      <w:sz w:val="16"/>
      <w:szCs w:val="16"/>
    </w:rPr>
  </w:style>
  <w:style w:type="paragraph" w:styleId="37">
    <w:name w:val="toc 2"/>
    <w:basedOn w:val="1"/>
    <w:next w:val="1"/>
    <w:qFormat/>
    <w:uiPriority w:val="0"/>
    <w:pPr>
      <w:ind w:left="420" w:leftChars="200"/>
    </w:pPr>
    <w:rPr>
      <w:szCs w:val="20"/>
    </w:rPr>
  </w:style>
  <w:style w:type="paragraph" w:styleId="38">
    <w:name w:val="toc 9"/>
    <w:basedOn w:val="1"/>
    <w:next w:val="1"/>
    <w:qFormat/>
    <w:uiPriority w:val="0"/>
    <w:pPr>
      <w:ind w:left="3360" w:leftChars="1600"/>
    </w:pPr>
    <w:rPr>
      <w:rFonts w:ascii="等线" w:hAnsi="等线" w:eastAsia="等线"/>
      <w:szCs w:val="22"/>
    </w:rPr>
  </w:style>
  <w:style w:type="paragraph" w:styleId="39">
    <w:name w:val="Body Text 2"/>
    <w:basedOn w:val="1"/>
    <w:link w:val="82"/>
    <w:qFormat/>
    <w:uiPriority w:val="0"/>
    <w:pPr>
      <w:spacing w:after="120" w:line="480" w:lineRule="auto"/>
    </w:pPr>
    <w:rPr>
      <w:szCs w:val="21"/>
    </w:rPr>
  </w:style>
  <w:style w:type="paragraph" w:styleId="40">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link w:val="84"/>
    <w:qFormat/>
    <w:uiPriority w:val="0"/>
    <w:pPr>
      <w:jc w:val="center"/>
    </w:pPr>
    <w:rPr>
      <w:b/>
      <w:sz w:val="30"/>
      <w:szCs w:val="20"/>
    </w:rPr>
  </w:style>
  <w:style w:type="paragraph" w:styleId="44">
    <w:name w:val="annotation subject"/>
    <w:basedOn w:val="17"/>
    <w:next w:val="17"/>
    <w:link w:val="85"/>
    <w:qFormat/>
    <w:uiPriority w:val="0"/>
    <w:rPr>
      <w:b/>
      <w:bCs/>
    </w:rPr>
  </w:style>
  <w:style w:type="paragraph" w:styleId="45">
    <w:name w:val="Body Text First Indent"/>
    <w:basedOn w:val="19"/>
    <w:link w:val="86"/>
    <w:qFormat/>
    <w:uiPriority w:val="0"/>
    <w:pPr>
      <w:spacing w:after="120"/>
      <w:ind w:firstLine="420" w:firstLineChars="100"/>
      <w:jc w:val="both"/>
    </w:pPr>
    <w:rPr>
      <w:rFonts w:ascii="Times New Roman" w:hAnsi="Times New Roman" w:eastAsia="宋体"/>
      <w:b w:val="0"/>
      <w:bCs w:val="0"/>
      <w:sz w:val="21"/>
    </w:rPr>
  </w:style>
  <w:style w:type="paragraph" w:styleId="46">
    <w:name w:val="Body Text First Indent 2"/>
    <w:basedOn w:val="20"/>
    <w:next w:val="1"/>
    <w:qFormat/>
    <w:uiPriority w:val="0"/>
    <w:pPr>
      <w:ind w:firstLine="420"/>
    </w:pPr>
  </w:style>
  <w:style w:type="table" w:styleId="48">
    <w:name w:val="Table Grid"/>
    <w:basedOn w:val="4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ascii="Calibri" w:hAnsi="Calibri" w:eastAsia="宋体" w:cs="Times New Roman"/>
      <w:b/>
      <w:bCs/>
    </w:rPr>
  </w:style>
  <w:style w:type="character" w:styleId="51">
    <w:name w:val="page number"/>
    <w:qFormat/>
    <w:uiPriority w:val="0"/>
    <w:rPr>
      <w:rFonts w:ascii="Calibri" w:hAnsi="Calibri" w:eastAsia="宋体" w:cs="Times New Roman"/>
      <w:b/>
      <w:spacing w:val="0"/>
      <w:kern w:val="2"/>
      <w:sz w:val="24"/>
      <w:szCs w:val="24"/>
      <w:vertAlign w:val="baseline"/>
      <w:lang w:val="en-US" w:eastAsia="zh-CN" w:bidi="ar-SA"/>
    </w:rPr>
  </w:style>
  <w:style w:type="character" w:styleId="52">
    <w:name w:val="FollowedHyperlink"/>
    <w:qFormat/>
    <w:uiPriority w:val="0"/>
    <w:rPr>
      <w:rFonts w:ascii="Calibri" w:hAnsi="Calibri" w:eastAsia="宋体" w:cs="Times New Roman"/>
      <w:color w:val="000000"/>
      <w:sz w:val="18"/>
      <w:szCs w:val="18"/>
      <w:u w:val="none"/>
    </w:rPr>
  </w:style>
  <w:style w:type="character" w:styleId="53">
    <w:name w:val="Emphasis"/>
    <w:qFormat/>
    <w:uiPriority w:val="0"/>
    <w:rPr>
      <w:rFonts w:ascii="Calibri" w:hAnsi="Calibri" w:eastAsia="宋体" w:cs="Times New Roman"/>
      <w:color w:val="CC0000"/>
    </w:rPr>
  </w:style>
  <w:style w:type="character" w:styleId="54">
    <w:name w:val="Hyperlink"/>
    <w:qFormat/>
    <w:uiPriority w:val="0"/>
    <w:rPr>
      <w:rFonts w:ascii="Calibri" w:hAnsi="Calibri" w:eastAsia="宋体" w:cs="Times New Roman"/>
      <w:color w:val="000000"/>
      <w:sz w:val="18"/>
      <w:szCs w:val="18"/>
      <w:u w:val="none"/>
    </w:rPr>
  </w:style>
  <w:style w:type="character" w:styleId="55">
    <w:name w:val="HTML Code"/>
    <w:qFormat/>
    <w:uiPriority w:val="0"/>
    <w:rPr>
      <w:rFonts w:ascii="Courier New" w:hAnsi="Courier New" w:eastAsia="宋体" w:cs="Times New Roman"/>
      <w:sz w:val="20"/>
    </w:rPr>
  </w:style>
  <w:style w:type="character" w:styleId="56">
    <w:name w:val="annotation reference"/>
    <w:qFormat/>
    <w:uiPriority w:val="0"/>
    <w:rPr>
      <w:rFonts w:ascii="Calibri" w:hAnsi="Calibri" w:eastAsia="宋体" w:cs="Times New Roman"/>
      <w:sz w:val="21"/>
      <w:szCs w:val="21"/>
    </w:rPr>
  </w:style>
  <w:style w:type="character" w:styleId="57">
    <w:name w:val="HTML Cite"/>
    <w:qFormat/>
    <w:uiPriority w:val="0"/>
    <w:rPr>
      <w:rFonts w:ascii="Calibri" w:hAnsi="Calibri" w:eastAsia="宋体" w:cs="Times New Roman"/>
      <w:color w:val="008000"/>
    </w:rPr>
  </w:style>
  <w:style w:type="character" w:customStyle="1" w:styleId="58">
    <w:name w:val="宏文本 字符"/>
    <w:link w:val="2"/>
    <w:qFormat/>
    <w:uiPriority w:val="0"/>
    <w:rPr>
      <w:rFonts w:ascii="Courier New" w:hAnsi="Courier New" w:eastAsia="宋体" w:cs="Times New Roman"/>
      <w:lang w:val="en-US" w:eastAsia="zh-CN" w:bidi="ar-SA"/>
    </w:rPr>
  </w:style>
  <w:style w:type="character" w:customStyle="1" w:styleId="59">
    <w:name w:val="标题 1 字符2"/>
    <w:link w:val="3"/>
    <w:qFormat/>
    <w:uiPriority w:val="0"/>
    <w:rPr>
      <w:rFonts w:ascii="Calibri" w:hAnsi="Calibri" w:eastAsia="宋体" w:cs="Times New Roman"/>
      <w:b/>
      <w:bCs/>
      <w:kern w:val="44"/>
      <w:sz w:val="32"/>
      <w:szCs w:val="44"/>
    </w:rPr>
  </w:style>
  <w:style w:type="character" w:customStyle="1" w:styleId="60">
    <w:name w:val="标题 2 字符2"/>
    <w:link w:val="4"/>
    <w:qFormat/>
    <w:uiPriority w:val="0"/>
    <w:rPr>
      <w:rFonts w:ascii="Cambria" w:hAnsi="Cambria" w:eastAsia="宋体" w:cs="Times New Roman"/>
      <w:b/>
      <w:bCs/>
      <w:kern w:val="2"/>
      <w:sz w:val="32"/>
      <w:szCs w:val="32"/>
    </w:rPr>
  </w:style>
  <w:style w:type="character" w:customStyle="1" w:styleId="61">
    <w:name w:val="标题 3 字符2"/>
    <w:link w:val="5"/>
    <w:qFormat/>
    <w:uiPriority w:val="0"/>
    <w:rPr>
      <w:rFonts w:ascii="Calibri" w:hAnsi="Calibri" w:eastAsia="宋体" w:cs="Times New Roman"/>
      <w:b/>
      <w:bCs/>
      <w:kern w:val="2"/>
      <w:sz w:val="32"/>
      <w:szCs w:val="32"/>
    </w:rPr>
  </w:style>
  <w:style w:type="character" w:customStyle="1" w:styleId="62">
    <w:name w:val="标题 4 字符2"/>
    <w:link w:val="6"/>
    <w:qFormat/>
    <w:uiPriority w:val="0"/>
    <w:rPr>
      <w:rFonts w:ascii="Cambria" w:hAnsi="Cambria" w:eastAsia="宋体" w:cs="Times New Roman"/>
      <w:b/>
      <w:bCs/>
      <w:kern w:val="2"/>
      <w:sz w:val="28"/>
      <w:szCs w:val="28"/>
    </w:rPr>
  </w:style>
  <w:style w:type="character" w:customStyle="1" w:styleId="63">
    <w:name w:val="标题 5 字符2"/>
    <w:link w:val="7"/>
    <w:qFormat/>
    <w:uiPriority w:val="0"/>
    <w:rPr>
      <w:rFonts w:ascii="Calibri" w:hAnsi="Calibri" w:eastAsia="宋体" w:cs="Times New Roman"/>
      <w:b/>
      <w:bCs/>
      <w:kern w:val="2"/>
      <w:sz w:val="28"/>
      <w:szCs w:val="28"/>
    </w:rPr>
  </w:style>
  <w:style w:type="character" w:customStyle="1" w:styleId="64">
    <w:name w:val="标题 6 字符2"/>
    <w:link w:val="8"/>
    <w:qFormat/>
    <w:uiPriority w:val="0"/>
    <w:rPr>
      <w:rFonts w:ascii="Cambria" w:hAnsi="Cambria" w:eastAsia="宋体" w:cs="Times New Roman"/>
      <w:b/>
      <w:bCs/>
      <w:kern w:val="2"/>
      <w:sz w:val="24"/>
      <w:szCs w:val="24"/>
    </w:rPr>
  </w:style>
  <w:style w:type="character" w:customStyle="1" w:styleId="65">
    <w:name w:val="标题 7 字符2"/>
    <w:link w:val="9"/>
    <w:qFormat/>
    <w:uiPriority w:val="0"/>
    <w:rPr>
      <w:rFonts w:ascii="Calibri" w:hAnsi="Calibri" w:eastAsia="宋体" w:cs="Times New Roman"/>
      <w:b/>
      <w:bCs/>
      <w:kern w:val="2"/>
      <w:sz w:val="24"/>
      <w:szCs w:val="24"/>
    </w:rPr>
  </w:style>
  <w:style w:type="character" w:customStyle="1" w:styleId="66">
    <w:name w:val="标题 8 字符2"/>
    <w:link w:val="10"/>
    <w:qFormat/>
    <w:uiPriority w:val="0"/>
    <w:rPr>
      <w:rFonts w:ascii="Cambria" w:hAnsi="Cambria" w:eastAsia="宋体" w:cs="Times New Roman"/>
      <w:kern w:val="2"/>
      <w:sz w:val="24"/>
      <w:szCs w:val="24"/>
    </w:rPr>
  </w:style>
  <w:style w:type="character" w:customStyle="1" w:styleId="67">
    <w:name w:val="标题 9 字符2"/>
    <w:link w:val="11"/>
    <w:qFormat/>
    <w:uiPriority w:val="0"/>
    <w:rPr>
      <w:rFonts w:ascii="Cambria" w:hAnsi="Cambria" w:eastAsia="宋体" w:cs="Times New Roman"/>
      <w:kern w:val="2"/>
      <w:sz w:val="21"/>
      <w:szCs w:val="21"/>
    </w:rPr>
  </w:style>
  <w:style w:type="character" w:customStyle="1" w:styleId="68">
    <w:name w:val="正文缩进 字符"/>
    <w:link w:val="13"/>
    <w:qFormat/>
    <w:uiPriority w:val="0"/>
    <w:rPr>
      <w:rFonts w:ascii="Calibri" w:hAnsi="Calibri" w:eastAsia="宋体" w:cs="Times New Roman"/>
      <w:kern w:val="2"/>
      <w:sz w:val="21"/>
      <w:szCs w:val="24"/>
    </w:rPr>
  </w:style>
  <w:style w:type="character" w:customStyle="1" w:styleId="69">
    <w:name w:val="文档结构图 字符2"/>
    <w:link w:val="16"/>
    <w:qFormat/>
    <w:uiPriority w:val="0"/>
    <w:rPr>
      <w:rFonts w:ascii="宋体" w:hAnsi="Calibri" w:eastAsia="宋体" w:cs="Times New Roman"/>
      <w:kern w:val="2"/>
      <w:sz w:val="18"/>
      <w:szCs w:val="18"/>
    </w:rPr>
  </w:style>
  <w:style w:type="character" w:customStyle="1" w:styleId="70">
    <w:name w:val="批注文字 字符2"/>
    <w:link w:val="17"/>
    <w:qFormat/>
    <w:uiPriority w:val="0"/>
    <w:rPr>
      <w:rFonts w:ascii="Calibri" w:hAnsi="Calibri" w:eastAsia="宋体" w:cs="Times New Roman"/>
      <w:kern w:val="2"/>
      <w:sz w:val="21"/>
      <w:szCs w:val="24"/>
    </w:rPr>
  </w:style>
  <w:style w:type="character" w:customStyle="1" w:styleId="71">
    <w:name w:val="正文文本 3 字符2"/>
    <w:link w:val="18"/>
    <w:qFormat/>
    <w:uiPriority w:val="0"/>
    <w:rPr>
      <w:rFonts w:ascii="Calibri" w:hAnsi="Calibri" w:eastAsia="宋体" w:cs="Times New Roman"/>
      <w:kern w:val="2"/>
      <w:sz w:val="16"/>
      <w:szCs w:val="16"/>
    </w:rPr>
  </w:style>
  <w:style w:type="character" w:customStyle="1" w:styleId="72">
    <w:name w:val="正文文本 字符2"/>
    <w:link w:val="19"/>
    <w:qFormat/>
    <w:uiPriority w:val="0"/>
    <w:rPr>
      <w:rFonts w:ascii="Calibri" w:hAnsi="Calibri" w:eastAsia="幼圆" w:cs="Times New Roman"/>
      <w:b/>
      <w:bCs/>
      <w:kern w:val="2"/>
      <w:sz w:val="44"/>
      <w:szCs w:val="24"/>
    </w:rPr>
  </w:style>
  <w:style w:type="character" w:customStyle="1" w:styleId="73">
    <w:name w:val="正文文本缩进 字符2"/>
    <w:link w:val="20"/>
    <w:qFormat/>
    <w:uiPriority w:val="0"/>
    <w:rPr>
      <w:rFonts w:ascii="Calibri" w:hAnsi="Calibri" w:eastAsia="宋体" w:cs="Times New Roman"/>
      <w:kern w:val="2"/>
      <w:sz w:val="21"/>
      <w:szCs w:val="24"/>
    </w:rPr>
  </w:style>
  <w:style w:type="character" w:customStyle="1" w:styleId="74">
    <w:name w:val="纯文本 字符"/>
    <w:link w:val="24"/>
    <w:qFormat/>
    <w:uiPriority w:val="0"/>
    <w:rPr>
      <w:rFonts w:ascii="Ari" w:hAnsi="Calibri" w:eastAsia="宋体" w:cs="Times New Roman"/>
      <w:lang w:val="en-US" w:eastAsia="zh-CN" w:bidi="ar-SA"/>
    </w:rPr>
  </w:style>
  <w:style w:type="character" w:customStyle="1" w:styleId="75">
    <w:name w:val="日期 字符2"/>
    <w:link w:val="26"/>
    <w:qFormat/>
    <w:uiPriority w:val="0"/>
    <w:rPr>
      <w:rFonts w:ascii="Calibri" w:hAnsi="Calibri" w:eastAsia="宋体" w:cs="Times New Roman"/>
      <w:kern w:val="2"/>
      <w:sz w:val="21"/>
      <w:szCs w:val="24"/>
    </w:rPr>
  </w:style>
  <w:style w:type="character" w:customStyle="1" w:styleId="76">
    <w:name w:val="正文文本缩进 2 字符"/>
    <w:link w:val="27"/>
    <w:qFormat/>
    <w:uiPriority w:val="0"/>
    <w:rPr>
      <w:rFonts w:ascii="宋体" w:hAnsi="Arial" w:eastAsia="宋体" w:cs="Times New Roman"/>
      <w:kern w:val="2"/>
      <w:sz w:val="28"/>
      <w:szCs w:val="28"/>
    </w:rPr>
  </w:style>
  <w:style w:type="character" w:customStyle="1" w:styleId="77">
    <w:name w:val="批注框文本 字符2"/>
    <w:link w:val="28"/>
    <w:qFormat/>
    <w:uiPriority w:val="0"/>
    <w:rPr>
      <w:rFonts w:ascii="Calibri" w:hAnsi="Calibri" w:eastAsia="宋体" w:cs="Times New Roman"/>
      <w:kern w:val="2"/>
      <w:sz w:val="18"/>
      <w:szCs w:val="18"/>
    </w:rPr>
  </w:style>
  <w:style w:type="character" w:customStyle="1" w:styleId="78">
    <w:name w:val="页脚 字符1"/>
    <w:link w:val="29"/>
    <w:qFormat/>
    <w:uiPriority w:val="0"/>
    <w:rPr>
      <w:rFonts w:ascii="Calibri" w:hAnsi="Calibri" w:eastAsia="宋体" w:cs="Times New Roman"/>
      <w:kern w:val="2"/>
      <w:sz w:val="18"/>
      <w:szCs w:val="18"/>
    </w:rPr>
  </w:style>
  <w:style w:type="character" w:customStyle="1" w:styleId="79">
    <w:name w:val="页眉 字符1"/>
    <w:link w:val="30"/>
    <w:qFormat/>
    <w:uiPriority w:val="0"/>
    <w:rPr>
      <w:rFonts w:ascii="Calibri" w:hAnsi="Calibri" w:eastAsia="宋体" w:cs="Times New Roman"/>
      <w:kern w:val="2"/>
      <w:sz w:val="18"/>
      <w:szCs w:val="18"/>
    </w:rPr>
  </w:style>
  <w:style w:type="character" w:customStyle="1" w:styleId="80">
    <w:name w:val="副标题 字符2"/>
    <w:link w:val="33"/>
    <w:qFormat/>
    <w:uiPriority w:val="0"/>
    <w:rPr>
      <w:rFonts w:ascii="Cambria" w:hAnsi="Cambria" w:eastAsia="宋体" w:cs="Times New Roman"/>
      <w:b/>
      <w:bCs/>
      <w:kern w:val="28"/>
      <w:sz w:val="32"/>
      <w:szCs w:val="32"/>
    </w:rPr>
  </w:style>
  <w:style w:type="character" w:customStyle="1" w:styleId="81">
    <w:name w:val="正文文本缩进 3 字符2"/>
    <w:link w:val="36"/>
    <w:qFormat/>
    <w:uiPriority w:val="0"/>
    <w:rPr>
      <w:rFonts w:ascii="Calibri" w:hAnsi="Calibri" w:eastAsia="宋体" w:cs="Times New Roman"/>
      <w:kern w:val="2"/>
      <w:sz w:val="16"/>
      <w:szCs w:val="16"/>
    </w:rPr>
  </w:style>
  <w:style w:type="character" w:customStyle="1" w:styleId="82">
    <w:name w:val="正文文本 2 字符"/>
    <w:link w:val="39"/>
    <w:qFormat/>
    <w:uiPriority w:val="0"/>
    <w:rPr>
      <w:rFonts w:ascii="Calibri" w:hAnsi="Calibri" w:eastAsia="宋体" w:cs="Times New Roman"/>
      <w:kern w:val="2"/>
      <w:sz w:val="21"/>
      <w:szCs w:val="21"/>
    </w:rPr>
  </w:style>
  <w:style w:type="character" w:customStyle="1" w:styleId="83">
    <w:name w:val="HTML 预设格式 字符"/>
    <w:link w:val="40"/>
    <w:qFormat/>
    <w:uiPriority w:val="0"/>
    <w:rPr>
      <w:rFonts w:ascii="宋体" w:hAnsi="宋体" w:eastAsia="宋体" w:cs="宋体"/>
      <w:sz w:val="24"/>
      <w:szCs w:val="24"/>
    </w:rPr>
  </w:style>
  <w:style w:type="character" w:customStyle="1" w:styleId="84">
    <w:name w:val="标题 字符2"/>
    <w:link w:val="43"/>
    <w:qFormat/>
    <w:uiPriority w:val="0"/>
    <w:rPr>
      <w:rFonts w:ascii="Calibri" w:hAnsi="Calibri" w:eastAsia="宋体" w:cs="Times New Roman"/>
      <w:b/>
      <w:kern w:val="2"/>
      <w:sz w:val="30"/>
    </w:rPr>
  </w:style>
  <w:style w:type="character" w:customStyle="1" w:styleId="85">
    <w:name w:val="批注主题 字符2"/>
    <w:link w:val="44"/>
    <w:qFormat/>
    <w:uiPriority w:val="0"/>
    <w:rPr>
      <w:rFonts w:ascii="Calibri" w:hAnsi="Calibri" w:eastAsia="宋体" w:cs="Times New Roman"/>
      <w:b/>
      <w:bCs/>
      <w:kern w:val="2"/>
      <w:sz w:val="21"/>
      <w:szCs w:val="24"/>
    </w:rPr>
  </w:style>
  <w:style w:type="character" w:customStyle="1" w:styleId="86">
    <w:name w:val="正文文本首行缩进 字符"/>
    <w:link w:val="45"/>
    <w:qFormat/>
    <w:uiPriority w:val="0"/>
    <w:rPr>
      <w:rFonts w:ascii="Times New Roman" w:hAnsi="Times New Roman" w:eastAsia="宋体" w:cs="Times New Roman"/>
      <w:kern w:val="2"/>
      <w:sz w:val="21"/>
      <w:szCs w:val="24"/>
    </w:rPr>
  </w:style>
  <w:style w:type="character" w:customStyle="1" w:styleId="87">
    <w:name w:val="列出段落 Char"/>
    <w:link w:val="88"/>
    <w:qFormat/>
    <w:uiPriority w:val="0"/>
    <w:rPr>
      <w:rFonts w:ascii="Arial" w:hAnsi="Arial" w:eastAsia="黑体" w:cs="Times New Roman"/>
      <w:sz w:val="24"/>
      <w:szCs w:val="24"/>
      <w:lang w:eastAsia="en-US"/>
    </w:rPr>
  </w:style>
  <w:style w:type="paragraph" w:customStyle="1" w:styleId="88">
    <w:name w:val="列出段落1"/>
    <w:basedOn w:val="1"/>
    <w:link w:val="87"/>
    <w:qFormat/>
    <w:uiPriority w:val="0"/>
    <w:pPr>
      <w:widowControl/>
      <w:ind w:left="720"/>
      <w:contextualSpacing/>
      <w:jc w:val="left"/>
    </w:pPr>
    <w:rPr>
      <w:rFonts w:ascii="Arial" w:hAnsi="Arial" w:eastAsia="黑体"/>
      <w:kern w:val="0"/>
      <w:sz w:val="24"/>
      <w:lang w:eastAsia="en-US"/>
    </w:rPr>
  </w:style>
  <w:style w:type="paragraph" w:customStyle="1" w:styleId="89">
    <w:name w:val="正文_0"/>
    <w:qFormat/>
    <w:uiPriority w:val="0"/>
    <w:pPr>
      <w:widowControl w:val="0"/>
      <w:jc w:val="both"/>
    </w:pPr>
    <w:rPr>
      <w:rFonts w:ascii="Calibri" w:hAnsi="Calibri" w:eastAsia="宋体" w:cs="Times New Roman"/>
      <w:kern w:val="2"/>
      <w:sz w:val="21"/>
      <w:szCs w:val="24"/>
      <w:lang w:val="en-US" w:eastAsia="zh-CN" w:bidi="ar-SA"/>
    </w:rPr>
  </w:style>
  <w:style w:type="paragraph" w:customStyle="1" w:styleId="90">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91">
    <w:name w:val="Table Paragraph"/>
    <w:basedOn w:val="1"/>
    <w:qFormat/>
    <w:uiPriority w:val="0"/>
    <w:pPr>
      <w:jc w:val="left"/>
    </w:pPr>
    <w:rPr>
      <w:kern w:val="0"/>
      <w:sz w:val="22"/>
      <w:lang w:eastAsia="en-US"/>
    </w:rPr>
  </w:style>
  <w:style w:type="character" w:customStyle="1" w:styleId="92">
    <w:name w:val="Plain Text Char"/>
    <w:link w:val="93"/>
    <w:qFormat/>
    <w:uiPriority w:val="0"/>
    <w:rPr>
      <w:rFonts w:ascii="宋体" w:hAnsi="Courier New" w:eastAsia="楷体_GB2312" w:cs="Times New Roman"/>
      <w:kern w:val="2"/>
      <w:sz w:val="26"/>
    </w:rPr>
  </w:style>
  <w:style w:type="paragraph" w:customStyle="1" w:styleId="93">
    <w:name w:val="纯文本1"/>
    <w:basedOn w:val="1"/>
    <w:link w:val="92"/>
    <w:qFormat/>
    <w:uiPriority w:val="0"/>
    <w:pPr>
      <w:adjustRightInd w:val="0"/>
      <w:textAlignment w:val="baseline"/>
    </w:pPr>
    <w:rPr>
      <w:rFonts w:ascii="宋体" w:hAnsi="Courier New" w:eastAsia="楷体_GB2312"/>
      <w:sz w:val="26"/>
      <w:szCs w:val="20"/>
    </w:rPr>
  </w:style>
  <w:style w:type="character" w:customStyle="1" w:styleId="94">
    <w:name w:val="标题 5 字符"/>
    <w:qFormat/>
    <w:uiPriority w:val="0"/>
    <w:rPr>
      <w:rFonts w:ascii="Calibri" w:hAnsi="Calibri" w:eastAsia="宋体" w:cs="Times New Roman"/>
      <w:b/>
      <w:bCs/>
      <w:kern w:val="2"/>
      <w:sz w:val="28"/>
      <w:szCs w:val="28"/>
    </w:rPr>
  </w:style>
  <w:style w:type="character" w:customStyle="1" w:styleId="95">
    <w:name w:val="日期 字符1"/>
    <w:qFormat/>
    <w:uiPriority w:val="0"/>
    <w:rPr>
      <w:rFonts w:ascii="Calibri" w:hAnsi="Calibri" w:eastAsia="宋体" w:cs="Times New Roman"/>
      <w:sz w:val="24"/>
    </w:rPr>
  </w:style>
  <w:style w:type="character" w:customStyle="1" w:styleId="96">
    <w:name w:val="style11"/>
    <w:qFormat/>
    <w:uiPriority w:val="0"/>
    <w:rPr>
      <w:rFonts w:hint="default" w:ascii="Verdana" w:hAnsi="Verdana" w:eastAsia="宋体" w:cs="Times New Roman"/>
      <w:sz w:val="21"/>
    </w:rPr>
  </w:style>
  <w:style w:type="character" w:customStyle="1" w:styleId="97">
    <w:name w:val="明显引用 Char2"/>
    <w:qFormat/>
    <w:uiPriority w:val="0"/>
    <w:rPr>
      <w:rFonts w:ascii="Calibri" w:hAnsi="Calibri" w:eastAsia="宋体" w:cs="Times New Roman"/>
      <w:b/>
      <w:bCs/>
      <w:i/>
      <w:iCs/>
      <w:color w:val="4F81BD"/>
      <w:kern w:val="2"/>
      <w:sz w:val="21"/>
      <w:szCs w:val="24"/>
    </w:rPr>
  </w:style>
  <w:style w:type="character" w:customStyle="1" w:styleId="98">
    <w:name w:val="标题 2 字符1"/>
    <w:qFormat/>
    <w:uiPriority w:val="0"/>
    <w:rPr>
      <w:rFonts w:ascii="Arial" w:hAnsi="Arial" w:eastAsia="黑体" w:cs="Times New Roman"/>
      <w:b/>
      <w:sz w:val="32"/>
      <w:szCs w:val="20"/>
    </w:rPr>
  </w:style>
  <w:style w:type="character" w:customStyle="1" w:styleId="99">
    <w:name w:val="不明显强调1"/>
    <w:qFormat/>
    <w:uiPriority w:val="0"/>
    <w:rPr>
      <w:rFonts w:ascii="Calibri" w:hAnsi="Calibri" w:eastAsia="宋体" w:cs="Times New Roman"/>
      <w:i/>
      <w:iCs/>
      <w:color w:val="808080"/>
    </w:rPr>
  </w:style>
  <w:style w:type="character" w:customStyle="1" w:styleId="100">
    <w:name w:val="text Char"/>
    <w:link w:val="101"/>
    <w:qFormat/>
    <w:uiPriority w:val="0"/>
    <w:rPr>
      <w:rFonts w:ascii="Calibri" w:hAnsi="Calibri" w:eastAsia="宋体" w:cs="Times New Roman"/>
      <w:sz w:val="24"/>
      <w:szCs w:val="24"/>
    </w:rPr>
  </w:style>
  <w:style w:type="paragraph" w:customStyle="1" w:styleId="101">
    <w:name w:val="text"/>
    <w:basedOn w:val="1"/>
    <w:link w:val="100"/>
    <w:qFormat/>
    <w:uiPriority w:val="0"/>
    <w:pPr>
      <w:widowControl/>
      <w:tabs>
        <w:tab w:val="left" w:pos="1020"/>
        <w:tab w:val="left" w:pos="1090"/>
      </w:tabs>
      <w:overflowPunct w:val="0"/>
      <w:autoSpaceDE w:val="0"/>
      <w:autoSpaceDN w:val="0"/>
      <w:adjustRightInd w:val="0"/>
      <w:spacing w:beforeLines="100" w:after="60" w:line="264" w:lineRule="auto"/>
      <w:ind w:left="1098" w:leftChars="522" w:hanging="2"/>
      <w:textAlignment w:val="baseline"/>
    </w:pPr>
    <w:rPr>
      <w:kern w:val="0"/>
      <w:sz w:val="24"/>
    </w:rPr>
  </w:style>
  <w:style w:type="character" w:customStyle="1" w:styleId="102">
    <w:name w:val="正文文本 3 Char2"/>
    <w:qFormat/>
    <w:uiPriority w:val="0"/>
    <w:rPr>
      <w:rFonts w:ascii="Times New Roman" w:hAnsi="Times New Roman" w:eastAsia="宋体" w:cs="Times New Roman"/>
      <w:kern w:val="0"/>
      <w:sz w:val="16"/>
      <w:szCs w:val="16"/>
    </w:rPr>
  </w:style>
  <w:style w:type="character" w:customStyle="1" w:styleId="103">
    <w:name w:val="书籍标题1"/>
    <w:qFormat/>
    <w:uiPriority w:val="0"/>
    <w:rPr>
      <w:rFonts w:ascii="Calibri" w:hAnsi="Calibri" w:eastAsia="宋体" w:cs="Times New Roman"/>
      <w:b/>
      <w:bCs/>
      <w:smallCaps/>
      <w:spacing w:val="5"/>
    </w:rPr>
  </w:style>
  <w:style w:type="character" w:customStyle="1" w:styleId="104">
    <w:name w:val="纯文本 字符1"/>
    <w:qFormat/>
    <w:uiPriority w:val="0"/>
    <w:rPr>
      <w:rFonts w:ascii="宋体" w:hAnsi="Courier New" w:eastAsia="宋体" w:cs="Times New Roman"/>
    </w:rPr>
  </w:style>
  <w:style w:type="character" w:customStyle="1" w:styleId="105">
    <w:name w:val="bookmark"/>
    <w:qFormat/>
    <w:uiPriority w:val="0"/>
    <w:rPr>
      <w:rFonts w:ascii="Calibri" w:hAnsi="Calibri" w:eastAsia="宋体" w:cs="Times New Roman"/>
    </w:rPr>
  </w:style>
  <w:style w:type="character" w:customStyle="1" w:styleId="106">
    <w:name w:val="font91"/>
    <w:qFormat/>
    <w:uiPriority w:val="0"/>
    <w:rPr>
      <w:rFonts w:hint="eastAsia" w:ascii="宋体" w:hAnsi="宋体" w:eastAsia="宋体" w:cs="宋体"/>
      <w:color w:val="000000"/>
      <w:sz w:val="20"/>
      <w:szCs w:val="20"/>
      <w:u w:val="none"/>
    </w:rPr>
  </w:style>
  <w:style w:type="character" w:customStyle="1" w:styleId="107">
    <w:name w:val="font161"/>
    <w:qFormat/>
    <w:uiPriority w:val="0"/>
    <w:rPr>
      <w:rFonts w:ascii="Calibri" w:hAnsi="Calibri" w:eastAsia="宋体" w:cs="Times New Roman"/>
      <w:b/>
      <w:sz w:val="32"/>
    </w:rPr>
  </w:style>
  <w:style w:type="character" w:customStyle="1" w:styleId="108">
    <w:name w:val="font31"/>
    <w:qFormat/>
    <w:uiPriority w:val="0"/>
    <w:rPr>
      <w:rFonts w:hint="eastAsia" w:ascii="宋体" w:hAnsi="宋体" w:eastAsia="宋体" w:cs="宋体"/>
      <w:b/>
      <w:color w:val="000000"/>
      <w:sz w:val="21"/>
      <w:szCs w:val="21"/>
      <w:u w:val="none"/>
    </w:rPr>
  </w:style>
  <w:style w:type="character" w:customStyle="1" w:styleId="109">
    <w:name w:val="Char Char"/>
    <w:qFormat/>
    <w:uiPriority w:val="0"/>
    <w:rPr>
      <w:rFonts w:ascii="Calibri" w:hAnsi="Calibri" w:eastAsia="宋体" w:cs="Times New Roman"/>
      <w:kern w:val="2"/>
      <w:sz w:val="24"/>
      <w:lang w:val="en-US" w:eastAsia="zh-CN" w:bidi="ar-SA"/>
    </w:rPr>
  </w:style>
  <w:style w:type="character" w:customStyle="1" w:styleId="110">
    <w:name w:val="页眉 字符"/>
    <w:qFormat/>
    <w:uiPriority w:val="0"/>
    <w:rPr>
      <w:rFonts w:ascii="Calibri" w:hAnsi="Calibri" w:eastAsia="宋体" w:cs="Times New Roman"/>
      <w:kern w:val="2"/>
      <w:sz w:val="18"/>
      <w:szCs w:val="18"/>
    </w:rPr>
  </w:style>
  <w:style w:type="character" w:customStyle="1" w:styleId="111">
    <w:name w:val="副标题 字符1"/>
    <w:qFormat/>
    <w:uiPriority w:val="0"/>
    <w:rPr>
      <w:rFonts w:ascii="Cambria" w:hAnsi="Cambria" w:eastAsia="宋体" w:cs="Times New Roman"/>
      <w:b/>
      <w:bCs/>
      <w:kern w:val="28"/>
      <w:sz w:val="32"/>
      <w:szCs w:val="32"/>
    </w:rPr>
  </w:style>
  <w:style w:type="character" w:customStyle="1" w:styleId="112">
    <w:name w:val="不明显参考1"/>
    <w:qFormat/>
    <w:uiPriority w:val="0"/>
    <w:rPr>
      <w:rFonts w:ascii="Calibri" w:hAnsi="Calibri" w:eastAsia="宋体" w:cs="Times New Roman"/>
      <w:smallCaps/>
      <w:color w:val="auto"/>
      <w:u w:val="single"/>
    </w:rPr>
  </w:style>
  <w:style w:type="character" w:customStyle="1" w:styleId="113">
    <w:name w:val="标题 4 字符"/>
    <w:qFormat/>
    <w:uiPriority w:val="0"/>
    <w:rPr>
      <w:rFonts w:ascii="Arial" w:hAnsi="Arial" w:eastAsia="黑体" w:cs="Times New Roman"/>
      <w:b/>
      <w:kern w:val="2"/>
      <w:sz w:val="28"/>
    </w:rPr>
  </w:style>
  <w:style w:type="character" w:customStyle="1" w:styleId="114">
    <w:name w:val="批注文字 Char1"/>
    <w:qFormat/>
    <w:uiPriority w:val="0"/>
    <w:rPr>
      <w:rFonts w:ascii="Calibri" w:hAnsi="Calibri" w:eastAsia="宋体" w:cs="Times New Roman"/>
    </w:rPr>
  </w:style>
  <w:style w:type="character" w:customStyle="1" w:styleId="115">
    <w:name w:val="标题 1 字符1"/>
    <w:qFormat/>
    <w:uiPriority w:val="0"/>
    <w:rPr>
      <w:rFonts w:ascii="Times New Roman" w:hAnsi="Times New Roman" w:eastAsia="宋体" w:cs="Times New Roman"/>
      <w:b/>
      <w:kern w:val="44"/>
      <w:sz w:val="44"/>
      <w:szCs w:val="20"/>
    </w:rPr>
  </w:style>
  <w:style w:type="character" w:customStyle="1" w:styleId="116">
    <w:name w:val="Char Char5"/>
    <w:qFormat/>
    <w:uiPriority w:val="0"/>
    <w:rPr>
      <w:rFonts w:ascii="Calibri" w:hAnsi="Calibri" w:eastAsia="宋体" w:cs="Times New Roman"/>
      <w:kern w:val="2"/>
      <w:sz w:val="24"/>
      <w:lang w:val="en-US" w:eastAsia="zh-CN" w:bidi="ar-SA"/>
    </w:rPr>
  </w:style>
  <w:style w:type="character" w:customStyle="1" w:styleId="117">
    <w:name w:val="页脚 字符"/>
    <w:qFormat/>
    <w:uiPriority w:val="0"/>
    <w:rPr>
      <w:rFonts w:ascii="Calibri" w:hAnsi="Calibri" w:eastAsia="宋体" w:cs="Times New Roman"/>
      <w:kern w:val="2"/>
      <w:sz w:val="18"/>
      <w:szCs w:val="18"/>
    </w:rPr>
  </w:style>
  <w:style w:type="character" w:customStyle="1" w:styleId="118">
    <w:name w:val="页脚 Char1"/>
    <w:qFormat/>
    <w:uiPriority w:val="0"/>
    <w:rPr>
      <w:rFonts w:ascii="Calibri" w:hAnsi="Calibri" w:eastAsia="宋体" w:cs="Times New Roman"/>
      <w:sz w:val="18"/>
      <w:szCs w:val="18"/>
    </w:rPr>
  </w:style>
  <w:style w:type="character" w:customStyle="1" w:styleId="119">
    <w:name w:val="正文文本 2 Char1"/>
    <w:qFormat/>
    <w:uiPriority w:val="0"/>
    <w:rPr>
      <w:rFonts w:ascii="Times New Roman" w:hAnsi="Times New Roman" w:eastAsia="宋体" w:cs="Times New Roman"/>
      <w:kern w:val="0"/>
      <w:sz w:val="20"/>
      <w:szCs w:val="20"/>
    </w:rPr>
  </w:style>
  <w:style w:type="character" w:customStyle="1" w:styleId="120">
    <w:name w:val="h Char Char"/>
    <w:qFormat/>
    <w:uiPriority w:val="0"/>
    <w:rPr>
      <w:rFonts w:ascii="Calibri" w:hAnsi="Calibri" w:eastAsia="宋体" w:cs="Times New Roman"/>
      <w:kern w:val="2"/>
      <w:sz w:val="18"/>
      <w:szCs w:val="18"/>
      <w:lang w:val="en-US" w:eastAsia="zh-CN" w:bidi="ar-SA"/>
    </w:rPr>
  </w:style>
  <w:style w:type="character" w:customStyle="1" w:styleId="121">
    <w:name w:val="正文文本缩进 字符1"/>
    <w:qFormat/>
    <w:uiPriority w:val="0"/>
    <w:rPr>
      <w:rFonts w:ascii="宋体" w:hAnsi="Calibri" w:eastAsia="宋体" w:cs="Times New Roman"/>
      <w:sz w:val="28"/>
    </w:rPr>
  </w:style>
  <w:style w:type="character" w:customStyle="1" w:styleId="122">
    <w:name w:val="明显引用 字符1"/>
    <w:link w:val="123"/>
    <w:qFormat/>
    <w:uiPriority w:val="0"/>
    <w:rPr>
      <w:rFonts w:ascii="Calibri" w:hAnsi="Calibri" w:eastAsia="宋体" w:cs="Times New Roman"/>
      <w:b/>
      <w:bCs/>
      <w:i/>
      <w:iCs/>
      <w:color w:val="4F81BD"/>
    </w:rPr>
  </w:style>
  <w:style w:type="paragraph" w:customStyle="1" w:styleId="123">
    <w:name w:val="Intense Quote"/>
    <w:basedOn w:val="1"/>
    <w:next w:val="1"/>
    <w:link w:val="122"/>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24">
    <w:name w:val="标题 7 字符"/>
    <w:qFormat/>
    <w:uiPriority w:val="0"/>
    <w:rPr>
      <w:rFonts w:ascii="Calibri" w:hAnsi="Calibri" w:eastAsia="宋体" w:cs="Times New Roman"/>
      <w:b/>
      <w:sz w:val="24"/>
    </w:rPr>
  </w:style>
  <w:style w:type="character" w:customStyle="1" w:styleId="125">
    <w:name w:val="日期 Char1"/>
    <w:qFormat/>
    <w:uiPriority w:val="0"/>
    <w:rPr>
      <w:rFonts w:ascii="Calibri" w:hAnsi="Calibri" w:eastAsia="宋体" w:cs="Times New Roman"/>
    </w:rPr>
  </w:style>
  <w:style w:type="character" w:customStyle="1" w:styleId="126">
    <w:name w:val="标题 6 字符1"/>
    <w:qFormat/>
    <w:uiPriority w:val="0"/>
    <w:rPr>
      <w:rFonts w:ascii="Arial" w:hAnsi="Arial" w:eastAsia="黑体" w:cs="Times New Roman"/>
      <w:b/>
      <w:kern w:val="0"/>
      <w:sz w:val="24"/>
      <w:szCs w:val="20"/>
    </w:rPr>
  </w:style>
  <w:style w:type="character" w:customStyle="1" w:styleId="127">
    <w:name w:val="HTML 预设格式 Char1"/>
    <w:qFormat/>
    <w:uiPriority w:val="0"/>
    <w:rPr>
      <w:rFonts w:ascii="Courier New" w:hAnsi="Courier New" w:eastAsia="宋体" w:cs="Courier New"/>
      <w:kern w:val="2"/>
    </w:rPr>
  </w:style>
  <w:style w:type="character" w:customStyle="1" w:styleId="128">
    <w:name w:val="正文文本 3 字符"/>
    <w:qFormat/>
    <w:uiPriority w:val="0"/>
    <w:rPr>
      <w:rFonts w:ascii="宋体" w:hAnsi="Calibri" w:eastAsia="宋体" w:cs="Times New Roman"/>
      <w:kern w:val="2"/>
      <w:sz w:val="24"/>
    </w:rPr>
  </w:style>
  <w:style w:type="character" w:customStyle="1" w:styleId="129">
    <w:name w:val="标题 字符"/>
    <w:qFormat/>
    <w:uiPriority w:val="0"/>
    <w:rPr>
      <w:rFonts w:ascii="Arial" w:hAnsi="Arial" w:eastAsia="宋体" w:cs="Times New Roman"/>
      <w:b/>
      <w:sz w:val="32"/>
    </w:rPr>
  </w:style>
  <w:style w:type="character" w:customStyle="1" w:styleId="130">
    <w:name w:val="NICMAN Body Text Char"/>
    <w:qFormat/>
    <w:uiPriority w:val="0"/>
    <w:rPr>
      <w:rFonts w:ascii="Calibri" w:hAnsi="Calibri" w:eastAsia="宋体" w:cs="Times New Roman"/>
      <w:kern w:val="2"/>
      <w:sz w:val="24"/>
      <w:lang w:val="en-US" w:eastAsia="zh-CN" w:bidi="ar-SA"/>
    </w:rPr>
  </w:style>
  <w:style w:type="character" w:customStyle="1" w:styleId="131">
    <w:name w:val="正文文本缩进 字符"/>
    <w:qFormat/>
    <w:uiPriority w:val="0"/>
    <w:rPr>
      <w:rFonts w:ascii="Calibri" w:hAnsi="Calibri" w:eastAsia="宋体" w:cs="Times New Roman"/>
      <w:kern w:val="2"/>
      <w:sz w:val="21"/>
    </w:rPr>
  </w:style>
  <w:style w:type="character" w:customStyle="1" w:styleId="132">
    <w:name w:val="明显引用 Char1"/>
    <w:qFormat/>
    <w:uiPriority w:val="0"/>
    <w:rPr>
      <w:rFonts w:ascii="Times New Roman" w:hAnsi="Times New Roman" w:eastAsia="宋体" w:cs="Times New Roman"/>
      <w:b/>
      <w:bCs/>
      <w:i/>
      <w:iCs/>
      <w:color w:val="4F81BD"/>
      <w:sz w:val="24"/>
      <w:szCs w:val="24"/>
    </w:rPr>
  </w:style>
  <w:style w:type="character" w:customStyle="1" w:styleId="133">
    <w:name w:val="标题5 Char Char"/>
    <w:link w:val="134"/>
    <w:qFormat/>
    <w:uiPriority w:val="0"/>
    <w:rPr>
      <w:rFonts w:ascii="Arial" w:hAnsi="Arial" w:eastAsia="宋体" w:cs="Times New Roman"/>
      <w:b/>
      <w:bCs/>
      <w:sz w:val="24"/>
      <w:szCs w:val="32"/>
    </w:rPr>
  </w:style>
  <w:style w:type="paragraph" w:customStyle="1" w:styleId="134">
    <w:name w:val="标题5"/>
    <w:basedOn w:val="5"/>
    <w:link w:val="133"/>
    <w:qFormat/>
    <w:uiPriority w:val="0"/>
    <w:pPr>
      <w:numPr>
        <w:ilvl w:val="0"/>
        <w:numId w:val="0"/>
      </w:numPr>
      <w:spacing w:line="413" w:lineRule="auto"/>
    </w:pPr>
    <w:rPr>
      <w:rFonts w:ascii="Arial" w:hAnsi="Arial"/>
      <w:kern w:val="0"/>
      <w:sz w:val="24"/>
    </w:rPr>
  </w:style>
  <w:style w:type="character" w:customStyle="1" w:styleId="135">
    <w:name w:val="正文文本缩进 3 Char1"/>
    <w:qFormat/>
    <w:uiPriority w:val="0"/>
    <w:rPr>
      <w:rFonts w:ascii="Times New Roman" w:hAnsi="Times New Roman" w:eastAsia="宋体" w:cs="Times New Roman"/>
      <w:kern w:val="0"/>
      <w:sz w:val="16"/>
      <w:szCs w:val="16"/>
    </w:rPr>
  </w:style>
  <w:style w:type="character" w:customStyle="1" w:styleId="136">
    <w:name w:val="文档结构图 Char1"/>
    <w:qFormat/>
    <w:uiPriority w:val="0"/>
    <w:rPr>
      <w:rFonts w:ascii="宋体" w:hAnsi="Calibri" w:eastAsia="宋体" w:cs="Times New Roman"/>
      <w:sz w:val="18"/>
      <w:szCs w:val="18"/>
    </w:rPr>
  </w:style>
  <w:style w:type="character" w:customStyle="1" w:styleId="137">
    <w:name w:val="font61"/>
    <w:qFormat/>
    <w:uiPriority w:val="0"/>
    <w:rPr>
      <w:rFonts w:hint="eastAsia" w:ascii="宋体" w:hAnsi="宋体" w:eastAsia="宋体" w:cs="宋体"/>
      <w:color w:val="000000"/>
      <w:sz w:val="21"/>
      <w:szCs w:val="21"/>
      <w:u w:val="none"/>
    </w:rPr>
  </w:style>
  <w:style w:type="character" w:customStyle="1" w:styleId="138">
    <w:name w:val="标题 5 字符1"/>
    <w:qFormat/>
    <w:uiPriority w:val="0"/>
    <w:rPr>
      <w:rFonts w:ascii="Calibri" w:hAnsi="Calibri" w:eastAsia="宋体" w:cs="Times New Roman"/>
      <w:b/>
      <w:bCs/>
      <w:sz w:val="28"/>
      <w:szCs w:val="28"/>
    </w:rPr>
  </w:style>
  <w:style w:type="character" w:customStyle="1" w:styleId="139">
    <w:name w:val="副标题 Char3"/>
    <w:qFormat/>
    <w:uiPriority w:val="0"/>
    <w:rPr>
      <w:rFonts w:ascii="Cambria" w:hAnsi="Cambria" w:eastAsia="宋体" w:cs="Times New Roman"/>
      <w:b/>
      <w:bCs/>
      <w:kern w:val="28"/>
      <w:sz w:val="32"/>
      <w:szCs w:val="32"/>
    </w:rPr>
  </w:style>
  <w:style w:type="character" w:customStyle="1" w:styleId="140">
    <w:name w:val="明显强调1"/>
    <w:qFormat/>
    <w:uiPriority w:val="0"/>
    <w:rPr>
      <w:rFonts w:ascii="Calibri" w:hAnsi="Calibri" w:eastAsia="宋体" w:cs="Times New Roman"/>
      <w:b/>
      <w:bCs/>
      <w:i/>
      <w:iCs/>
      <w:color w:val="4F81BD"/>
    </w:rPr>
  </w:style>
  <w:style w:type="character" w:customStyle="1" w:styleId="141">
    <w:name w:val="文档结构图 Char2"/>
    <w:qFormat/>
    <w:uiPriority w:val="0"/>
    <w:rPr>
      <w:rFonts w:ascii="宋体" w:hAnsi="Calibri" w:eastAsia="宋体" w:cs="Times New Roman"/>
      <w:sz w:val="18"/>
      <w:szCs w:val="18"/>
    </w:rPr>
  </w:style>
  <w:style w:type="character" w:customStyle="1" w:styleId="142">
    <w:name w:val="_Style 140"/>
    <w:qFormat/>
    <w:uiPriority w:val="0"/>
    <w:rPr>
      <w:rFonts w:ascii="Calibri" w:hAnsi="Calibri" w:eastAsia="宋体" w:cs="Times New Roman"/>
      <w:b/>
      <w:bCs/>
      <w:i/>
      <w:iCs/>
      <w:color w:val="4F81BD"/>
    </w:rPr>
  </w:style>
  <w:style w:type="character" w:customStyle="1" w:styleId="143">
    <w:name w:val="批注框文本 Char2"/>
    <w:qFormat/>
    <w:uiPriority w:val="0"/>
    <w:rPr>
      <w:rFonts w:ascii="Calibri" w:hAnsi="Calibri" w:eastAsia="宋体" w:cs="Times New Roman"/>
      <w:sz w:val="18"/>
      <w:szCs w:val="18"/>
    </w:rPr>
  </w:style>
  <w:style w:type="character" w:customStyle="1" w:styleId="144">
    <w:name w:val="textcontents"/>
    <w:qFormat/>
    <w:uiPriority w:val="0"/>
    <w:rPr>
      <w:rFonts w:ascii="Calibri" w:hAnsi="Calibri" w:eastAsia="宋体" w:cs="Times New Roman"/>
    </w:rPr>
  </w:style>
  <w:style w:type="character" w:customStyle="1" w:styleId="145">
    <w:name w:val="正文文本缩进 2 字符1"/>
    <w:qFormat/>
    <w:uiPriority w:val="0"/>
    <w:rPr>
      <w:rFonts w:ascii="Calibri" w:hAnsi="Calibri" w:eastAsia="宋体" w:cs="Times New Roman"/>
      <w:kern w:val="2"/>
      <w:sz w:val="21"/>
    </w:rPr>
  </w:style>
  <w:style w:type="character" w:customStyle="1" w:styleId="146">
    <w:name w:val="引用 字符"/>
    <w:qFormat/>
    <w:uiPriority w:val="0"/>
    <w:rPr>
      <w:rFonts w:ascii="Calibri" w:hAnsi="Calibri" w:eastAsia="宋体" w:cs="Times New Roman"/>
      <w:i/>
      <w:iCs/>
      <w:color w:val="404040"/>
      <w:kern w:val="2"/>
      <w:sz w:val="21"/>
    </w:rPr>
  </w:style>
  <w:style w:type="character" w:customStyle="1" w:styleId="147">
    <w:name w:val="副标题 Char2"/>
    <w:qFormat/>
    <w:uiPriority w:val="0"/>
    <w:rPr>
      <w:rFonts w:ascii="Cambria" w:hAnsi="Cambria" w:eastAsia="宋体" w:cs="Times New Roman"/>
      <w:b/>
      <w:bCs/>
      <w:kern w:val="28"/>
      <w:sz w:val="32"/>
      <w:szCs w:val="32"/>
    </w:rPr>
  </w:style>
  <w:style w:type="character" w:customStyle="1" w:styleId="148">
    <w:name w:val="标题 3 字符"/>
    <w:qFormat/>
    <w:uiPriority w:val="0"/>
    <w:rPr>
      <w:rFonts w:ascii="Calibri" w:hAnsi="Calibri" w:eastAsia="宋体" w:cs="Times New Roman"/>
      <w:b/>
      <w:kern w:val="2"/>
      <w:sz w:val="32"/>
    </w:rPr>
  </w:style>
  <w:style w:type="character" w:customStyle="1" w:styleId="149">
    <w:name w:val="页眉 Char1"/>
    <w:qFormat/>
    <w:uiPriority w:val="0"/>
    <w:rPr>
      <w:rFonts w:ascii="Calibri" w:hAnsi="Calibri" w:eastAsia="宋体" w:cs="Times New Roman"/>
      <w:sz w:val="18"/>
      <w:szCs w:val="18"/>
    </w:rPr>
  </w:style>
  <w:style w:type="character" w:customStyle="1" w:styleId="150">
    <w:name w:val="_Style 148"/>
    <w:qFormat/>
    <w:uiPriority w:val="0"/>
    <w:rPr>
      <w:rFonts w:ascii="Calibri" w:hAnsi="Calibri" w:eastAsia="宋体" w:cs="Times New Roman"/>
      <w:b/>
      <w:bCs/>
      <w:smallCaps/>
      <w:spacing w:val="5"/>
    </w:rPr>
  </w:style>
  <w:style w:type="character" w:customStyle="1" w:styleId="151">
    <w:name w:val="font51"/>
    <w:qFormat/>
    <w:uiPriority w:val="0"/>
    <w:rPr>
      <w:rFonts w:hint="eastAsia" w:ascii="宋体" w:hAnsi="宋体" w:eastAsia="宋体" w:cs="宋体"/>
      <w:color w:val="000000"/>
      <w:sz w:val="21"/>
      <w:szCs w:val="21"/>
      <w:u w:val="none"/>
    </w:rPr>
  </w:style>
  <w:style w:type="character" w:customStyle="1" w:styleId="152">
    <w:name w:val="Default Char"/>
    <w:link w:val="153"/>
    <w:qFormat/>
    <w:uiPriority w:val="0"/>
    <w:rPr>
      <w:rFonts w:ascii="宋体" w:hAnsi="Calibri" w:eastAsia="宋体" w:cs="Times New Roman"/>
      <w:color w:val="000000"/>
      <w:sz w:val="24"/>
      <w:szCs w:val="24"/>
      <w:lang w:val="en-US" w:eastAsia="zh-CN" w:bidi="ar-SA"/>
    </w:rPr>
  </w:style>
  <w:style w:type="paragraph" w:customStyle="1" w:styleId="153">
    <w:name w:val="Default"/>
    <w:link w:val="152"/>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 w:type="character" w:customStyle="1" w:styleId="154">
    <w:name w:val="_Style 152"/>
    <w:qFormat/>
    <w:uiPriority w:val="0"/>
    <w:rPr>
      <w:rFonts w:ascii="Calibri" w:hAnsi="Calibri" w:eastAsia="宋体" w:cs="Times New Roman"/>
      <w:b/>
      <w:bCs/>
      <w:smallCaps/>
      <w:color w:val="C0504D"/>
      <w:spacing w:val="5"/>
      <w:u w:val="single"/>
    </w:rPr>
  </w:style>
  <w:style w:type="character" w:customStyle="1" w:styleId="155">
    <w:name w:val="标题 7 字符1"/>
    <w:qFormat/>
    <w:uiPriority w:val="0"/>
    <w:rPr>
      <w:rFonts w:ascii="Times New Roman" w:hAnsi="Times New Roman" w:eastAsia="宋体" w:cs="Times New Roman"/>
      <w:b/>
      <w:kern w:val="0"/>
      <w:sz w:val="24"/>
      <w:szCs w:val="20"/>
    </w:rPr>
  </w:style>
  <w:style w:type="character" w:customStyle="1" w:styleId="156">
    <w:name w:val="正文文本缩进 3 字符"/>
    <w:qFormat/>
    <w:uiPriority w:val="0"/>
    <w:rPr>
      <w:rFonts w:ascii="Calibri" w:hAnsi="Calibri" w:eastAsia="宋体" w:cs="Times New Roman"/>
      <w:kern w:val="2"/>
      <w:sz w:val="16"/>
    </w:rPr>
  </w:style>
  <w:style w:type="character" w:customStyle="1" w:styleId="157">
    <w:name w:val="正文文本缩进 2 Char1"/>
    <w:qFormat/>
    <w:uiPriority w:val="0"/>
    <w:rPr>
      <w:rFonts w:ascii="Times New Roman" w:hAnsi="Times New Roman" w:eastAsia="宋体" w:cs="Times New Roman"/>
      <w:kern w:val="0"/>
      <w:sz w:val="20"/>
      <w:szCs w:val="20"/>
    </w:rPr>
  </w:style>
  <w:style w:type="character" w:customStyle="1" w:styleId="158">
    <w:name w:val="批注文字 字符"/>
    <w:qFormat/>
    <w:uiPriority w:val="0"/>
    <w:rPr>
      <w:rFonts w:ascii="Calibri" w:hAnsi="Calibri" w:eastAsia="宋体" w:cs="Times New Roman"/>
      <w:kern w:val="2"/>
      <w:sz w:val="21"/>
    </w:rPr>
  </w:style>
  <w:style w:type="character" w:customStyle="1" w:styleId="159">
    <w:name w:val="标题 6 字符"/>
    <w:qFormat/>
    <w:uiPriority w:val="0"/>
    <w:rPr>
      <w:rFonts w:ascii="Arial" w:hAnsi="Arial" w:eastAsia="黑体" w:cs="Times New Roman"/>
      <w:b/>
      <w:sz w:val="24"/>
    </w:rPr>
  </w:style>
  <w:style w:type="character" w:customStyle="1" w:styleId="160">
    <w:name w:val="引用 字符1"/>
    <w:link w:val="161"/>
    <w:qFormat/>
    <w:uiPriority w:val="0"/>
    <w:rPr>
      <w:rFonts w:ascii="Calibri" w:hAnsi="Calibri" w:eastAsia="宋体" w:cs="Times New Roman"/>
      <w:i/>
      <w:iCs/>
      <w:color w:val="000000"/>
    </w:rPr>
  </w:style>
  <w:style w:type="paragraph" w:customStyle="1" w:styleId="161">
    <w:name w:val="Quote"/>
    <w:basedOn w:val="1"/>
    <w:next w:val="1"/>
    <w:link w:val="160"/>
    <w:qFormat/>
    <w:uiPriority w:val="0"/>
    <w:rPr>
      <w:i/>
      <w:iCs/>
      <w:color w:val="000000"/>
      <w:kern w:val="0"/>
      <w:sz w:val="20"/>
      <w:szCs w:val="20"/>
    </w:rPr>
  </w:style>
  <w:style w:type="character" w:customStyle="1" w:styleId="162">
    <w:name w:val="批注框文本 字符1"/>
    <w:qFormat/>
    <w:uiPriority w:val="0"/>
    <w:rPr>
      <w:rFonts w:ascii="Calibri" w:hAnsi="Calibri" w:eastAsia="宋体" w:cs="Times New Roman"/>
      <w:sz w:val="18"/>
    </w:rPr>
  </w:style>
  <w:style w:type="character" w:customStyle="1" w:styleId="163">
    <w:name w:val="fo Char1"/>
    <w:qFormat/>
    <w:uiPriority w:val="0"/>
    <w:rPr>
      <w:rFonts w:ascii="Calibri" w:hAnsi="Calibri" w:eastAsia="宋体" w:cs="Times New Roman"/>
      <w:kern w:val="2"/>
      <w:sz w:val="18"/>
      <w:szCs w:val="18"/>
      <w:lang w:val="en-US" w:eastAsia="zh-CN" w:bidi="ar-SA"/>
    </w:rPr>
  </w:style>
  <w:style w:type="character" w:customStyle="1" w:styleId="164">
    <w:name w:val="headline-content2"/>
    <w:qFormat/>
    <w:uiPriority w:val="0"/>
    <w:rPr>
      <w:rFonts w:ascii="Calibri" w:hAnsi="Calibri" w:eastAsia="宋体" w:cs="Times New Roman"/>
    </w:rPr>
  </w:style>
  <w:style w:type="character" w:customStyle="1" w:styleId="165">
    <w:name w:val="未处理的提及1"/>
    <w:qFormat/>
    <w:uiPriority w:val="0"/>
    <w:rPr>
      <w:rFonts w:ascii="Calibri" w:hAnsi="Calibri" w:eastAsia="宋体" w:cs="Times New Roman"/>
      <w:color w:val="605E5C"/>
      <w:shd w:val="clear" w:color="auto" w:fill="E1DFDD"/>
    </w:rPr>
  </w:style>
  <w:style w:type="character" w:customStyle="1" w:styleId="166">
    <w:name w:val="批注框文本 字符"/>
    <w:qFormat/>
    <w:uiPriority w:val="0"/>
    <w:rPr>
      <w:rFonts w:ascii="Calibri" w:hAnsi="Calibri" w:eastAsia="宋体" w:cs="Times New Roman"/>
      <w:kern w:val="2"/>
      <w:sz w:val="18"/>
    </w:rPr>
  </w:style>
  <w:style w:type="character" w:customStyle="1" w:styleId="167">
    <w:name w:val="正文文本缩进 3 字符1"/>
    <w:qFormat/>
    <w:uiPriority w:val="0"/>
    <w:rPr>
      <w:rFonts w:ascii="仿宋_GB2312" w:hAnsi="Calibri" w:eastAsia="仿宋_GB2312" w:cs="Times New Roman"/>
      <w:sz w:val="28"/>
    </w:rPr>
  </w:style>
  <w:style w:type="character" w:customStyle="1" w:styleId="168">
    <w:name w:val="font71"/>
    <w:qFormat/>
    <w:uiPriority w:val="0"/>
    <w:rPr>
      <w:rFonts w:hint="default" w:ascii="Times New Roman" w:hAnsi="Times New Roman" w:eastAsia="宋体" w:cs="Times New Roman"/>
      <w:color w:val="000000"/>
      <w:sz w:val="21"/>
      <w:szCs w:val="21"/>
      <w:u w:val="none"/>
      <w:vertAlign w:val="superscript"/>
    </w:rPr>
  </w:style>
  <w:style w:type="character" w:customStyle="1" w:styleId="169">
    <w:name w:val="_Style 167"/>
    <w:qFormat/>
    <w:uiPriority w:val="0"/>
    <w:rPr>
      <w:rFonts w:ascii="Calibri" w:hAnsi="Calibri" w:eastAsia="宋体" w:cs="Times New Roman"/>
      <w:i/>
      <w:iCs/>
      <w:color w:val="808080"/>
    </w:rPr>
  </w:style>
  <w:style w:type="character" w:customStyle="1" w:styleId="170">
    <w:name w:val="标题 1 字符"/>
    <w:qFormat/>
    <w:uiPriority w:val="0"/>
    <w:rPr>
      <w:rFonts w:ascii="Calibri" w:hAnsi="Calibri" w:eastAsia="宋体" w:cs="Times New Roman"/>
      <w:b/>
      <w:kern w:val="44"/>
      <w:sz w:val="44"/>
    </w:rPr>
  </w:style>
  <w:style w:type="character" w:customStyle="1" w:styleId="171">
    <w:name w:val="font81"/>
    <w:qFormat/>
    <w:uiPriority w:val="0"/>
    <w:rPr>
      <w:rFonts w:hint="default" w:ascii="Times New Roman" w:hAnsi="Times New Roman" w:eastAsia="宋体" w:cs="Times New Roman"/>
      <w:b/>
      <w:color w:val="000000"/>
      <w:sz w:val="21"/>
      <w:szCs w:val="21"/>
      <w:u w:val="none"/>
    </w:rPr>
  </w:style>
  <w:style w:type="character" w:customStyle="1" w:styleId="172">
    <w:name w:val="font11"/>
    <w:qFormat/>
    <w:uiPriority w:val="0"/>
    <w:rPr>
      <w:rFonts w:hint="eastAsia" w:ascii="宋体" w:hAnsi="宋体" w:eastAsia="宋体" w:cs="宋体"/>
      <w:color w:val="000000"/>
      <w:sz w:val="21"/>
      <w:szCs w:val="21"/>
      <w:u w:val="none"/>
    </w:rPr>
  </w:style>
  <w:style w:type="character" w:customStyle="1" w:styleId="173">
    <w:name w:val="标题 2 字符"/>
    <w:qFormat/>
    <w:uiPriority w:val="0"/>
    <w:rPr>
      <w:rFonts w:ascii="Arial" w:hAnsi="Arial" w:eastAsia="黑体" w:cs="Times New Roman"/>
      <w:b/>
      <w:kern w:val="2"/>
      <w:sz w:val="32"/>
    </w:rPr>
  </w:style>
  <w:style w:type="character" w:customStyle="1" w:styleId="174">
    <w:name w:val="正文文本 字符"/>
    <w:qFormat/>
    <w:uiPriority w:val="0"/>
    <w:rPr>
      <w:rFonts w:ascii="Calibri" w:hAnsi="Calibri" w:eastAsia="宋体" w:cs="Times New Roman"/>
      <w:kern w:val="2"/>
      <w:sz w:val="21"/>
    </w:rPr>
  </w:style>
  <w:style w:type="character" w:customStyle="1" w:styleId="175">
    <w:name w:val="文档结构图 字符1"/>
    <w:qFormat/>
    <w:uiPriority w:val="0"/>
    <w:rPr>
      <w:rFonts w:ascii="Calibri" w:hAnsi="Calibri" w:eastAsia="宋体" w:cs="Times New Roman"/>
      <w:shd w:val="clear" w:color="auto" w:fill="000080"/>
    </w:rPr>
  </w:style>
  <w:style w:type="character" w:customStyle="1" w:styleId="176">
    <w:name w:val="font01"/>
    <w:qFormat/>
    <w:uiPriority w:val="0"/>
    <w:rPr>
      <w:rFonts w:hint="default" w:ascii="Times New Roman" w:hAnsi="Times New Roman" w:eastAsia="宋体" w:cs="Times New Roman"/>
      <w:color w:val="000000"/>
      <w:sz w:val="21"/>
      <w:szCs w:val="21"/>
      <w:u w:val="none"/>
    </w:rPr>
  </w:style>
  <w:style w:type="character" w:customStyle="1" w:styleId="177">
    <w:name w:val="正文文本 3 Char1"/>
    <w:qFormat/>
    <w:uiPriority w:val="0"/>
    <w:rPr>
      <w:rFonts w:ascii="Calibri" w:hAnsi="Calibri" w:eastAsia="宋体" w:cs="Times New Roman"/>
      <w:sz w:val="16"/>
      <w:szCs w:val="16"/>
    </w:rPr>
  </w:style>
  <w:style w:type="character" w:customStyle="1" w:styleId="178">
    <w:name w:val="_Style 176"/>
    <w:qFormat/>
    <w:uiPriority w:val="0"/>
    <w:rPr>
      <w:rFonts w:ascii="Calibri" w:hAnsi="Calibri" w:eastAsia="宋体" w:cs="Times New Roman"/>
      <w:smallCaps/>
      <w:color w:val="C0504D"/>
      <w:u w:val="single"/>
    </w:rPr>
  </w:style>
  <w:style w:type="character" w:customStyle="1" w:styleId="179">
    <w:name w:val="批注框文本 Char1"/>
    <w:qFormat/>
    <w:uiPriority w:val="0"/>
    <w:rPr>
      <w:rFonts w:ascii="Calibri" w:hAnsi="Calibri" w:eastAsia="宋体" w:cs="Times New Roman"/>
      <w:kern w:val="2"/>
      <w:sz w:val="18"/>
      <w:szCs w:val="18"/>
    </w:rPr>
  </w:style>
  <w:style w:type="character" w:customStyle="1" w:styleId="180">
    <w:name w:val="标题4 Char Char"/>
    <w:link w:val="181"/>
    <w:qFormat/>
    <w:uiPriority w:val="0"/>
    <w:rPr>
      <w:rFonts w:ascii="Arial" w:hAnsi="Arial" w:eastAsia="宋体" w:cs="Times New Roman"/>
      <w:b/>
      <w:bCs/>
      <w:sz w:val="24"/>
      <w:szCs w:val="32"/>
    </w:rPr>
  </w:style>
  <w:style w:type="paragraph" w:customStyle="1" w:styleId="181">
    <w:name w:val="标题4"/>
    <w:basedOn w:val="4"/>
    <w:next w:val="21"/>
    <w:link w:val="180"/>
    <w:qFormat/>
    <w:uiPriority w:val="0"/>
    <w:pPr>
      <w:numPr>
        <w:ilvl w:val="0"/>
        <w:numId w:val="0"/>
      </w:numPr>
      <w:spacing w:line="413" w:lineRule="auto"/>
    </w:pPr>
    <w:rPr>
      <w:rFonts w:ascii="Arial" w:hAnsi="Arial"/>
      <w:kern w:val="0"/>
      <w:sz w:val="24"/>
    </w:rPr>
  </w:style>
  <w:style w:type="character" w:customStyle="1" w:styleId="182">
    <w:name w:val="正文文本 3 字符1"/>
    <w:qFormat/>
    <w:uiPriority w:val="0"/>
    <w:rPr>
      <w:rFonts w:ascii="宋体" w:hAnsi="Calibri" w:eastAsia="宋体" w:cs="Times New Roman"/>
      <w:sz w:val="24"/>
    </w:rPr>
  </w:style>
  <w:style w:type="character" w:customStyle="1" w:styleId="183">
    <w:name w:val="日期 Char2"/>
    <w:qFormat/>
    <w:uiPriority w:val="0"/>
    <w:rPr>
      <w:rFonts w:ascii="Calibri" w:hAnsi="Calibri" w:eastAsia="宋体" w:cs="Times New Roman"/>
    </w:rPr>
  </w:style>
  <w:style w:type="character" w:customStyle="1" w:styleId="184">
    <w:name w:val="标题 字符1"/>
    <w:qFormat/>
    <w:uiPriority w:val="0"/>
    <w:rPr>
      <w:rFonts w:ascii="Arial" w:hAnsi="Arial" w:eastAsia="宋体" w:cs="Times New Roman"/>
      <w:b/>
      <w:sz w:val="32"/>
    </w:rPr>
  </w:style>
  <w:style w:type="character" w:customStyle="1" w:styleId="185">
    <w:name w:val="明显引用 字符"/>
    <w:qFormat/>
    <w:uiPriority w:val="0"/>
    <w:rPr>
      <w:rFonts w:ascii="Calibri" w:hAnsi="Calibri" w:eastAsia="宋体" w:cs="Times New Roman"/>
      <w:i/>
      <w:iCs/>
      <w:color w:val="4472C4"/>
      <w:kern w:val="2"/>
      <w:sz w:val="21"/>
    </w:rPr>
  </w:style>
  <w:style w:type="character" w:customStyle="1" w:styleId="186">
    <w:name w:val="apple-converted-space"/>
    <w:qFormat/>
    <w:uiPriority w:val="0"/>
    <w:rPr>
      <w:rFonts w:ascii="Calibri" w:hAnsi="Calibri" w:eastAsia="宋体" w:cs="Times New Roman"/>
    </w:rPr>
  </w:style>
  <w:style w:type="character" w:customStyle="1" w:styleId="187">
    <w:name w:val="批注主题 Char2"/>
    <w:qFormat/>
    <w:uiPriority w:val="0"/>
    <w:rPr>
      <w:rFonts w:ascii="Calibri" w:hAnsi="Calibri" w:eastAsia="宋体" w:cs="Times New Roman"/>
      <w:b/>
      <w:bCs/>
      <w:kern w:val="2"/>
      <w:sz w:val="21"/>
    </w:rPr>
  </w:style>
  <w:style w:type="character" w:customStyle="1" w:styleId="188">
    <w:name w:val="纯文本 Char1"/>
    <w:qFormat/>
    <w:uiPriority w:val="0"/>
    <w:rPr>
      <w:rFonts w:ascii="宋体" w:hAnsi="Courier New" w:eastAsia="宋体" w:cs="Courier New"/>
      <w:kern w:val="0"/>
      <w:szCs w:val="21"/>
    </w:rPr>
  </w:style>
  <w:style w:type="character" w:customStyle="1" w:styleId="189">
    <w:name w:val="正文文本 Char2"/>
    <w:qFormat/>
    <w:uiPriority w:val="0"/>
    <w:rPr>
      <w:rFonts w:ascii="Calibri" w:hAnsi="Calibri" w:eastAsia="宋体" w:cs="Times New Roman"/>
    </w:rPr>
  </w:style>
  <w:style w:type="character" w:customStyle="1" w:styleId="190">
    <w:name w:val="引用 Char1"/>
    <w:qFormat/>
    <w:uiPriority w:val="0"/>
    <w:rPr>
      <w:rFonts w:ascii="Calibri" w:hAnsi="Calibri" w:eastAsia="宋体" w:cs="Times New Roman"/>
      <w:i/>
      <w:iCs/>
      <w:color w:val="000000"/>
      <w:kern w:val="2"/>
      <w:sz w:val="21"/>
    </w:rPr>
  </w:style>
  <w:style w:type="character" w:customStyle="1" w:styleId="191">
    <w:name w:val="正文文本 2 字符1"/>
    <w:qFormat/>
    <w:uiPriority w:val="0"/>
    <w:rPr>
      <w:rFonts w:ascii="Calibri" w:hAnsi="Calibri" w:eastAsia="宋体" w:cs="Times New Roman"/>
      <w:kern w:val="2"/>
      <w:sz w:val="21"/>
    </w:rPr>
  </w:style>
  <w:style w:type="character" w:customStyle="1" w:styleId="192">
    <w:name w:val="批注文字 Char Char"/>
    <w:qFormat/>
    <w:uiPriority w:val="0"/>
    <w:rPr>
      <w:rFonts w:ascii="宋体" w:hAnsi="Times New Roman" w:eastAsia="宋体" w:cs="Times New Roman"/>
      <w:sz w:val="28"/>
      <w:szCs w:val="20"/>
    </w:rPr>
  </w:style>
  <w:style w:type="character" w:customStyle="1" w:styleId="193">
    <w:name w:val="标题 Char1"/>
    <w:qFormat/>
    <w:uiPriority w:val="0"/>
    <w:rPr>
      <w:rFonts w:ascii="Cambria" w:hAnsi="Cambria" w:eastAsia="宋体" w:cs="Times New Roman"/>
      <w:b/>
      <w:bCs/>
      <w:sz w:val="32"/>
      <w:szCs w:val="32"/>
    </w:rPr>
  </w:style>
  <w:style w:type="character" w:customStyle="1" w:styleId="194">
    <w:name w:val="纯文本 Char2"/>
    <w:qFormat/>
    <w:uiPriority w:val="0"/>
    <w:rPr>
      <w:rFonts w:ascii="宋体" w:hAnsi="Courier New" w:eastAsia="宋体" w:cs="Times New Roman"/>
      <w:szCs w:val="21"/>
    </w:rPr>
  </w:style>
  <w:style w:type="character" w:customStyle="1" w:styleId="195">
    <w:name w:val="文档结构图 字符"/>
    <w:qFormat/>
    <w:uiPriority w:val="0"/>
    <w:rPr>
      <w:rFonts w:ascii="Calibri" w:hAnsi="Calibri" w:eastAsia="宋体" w:cs="Times New Roman"/>
      <w:kern w:val="2"/>
      <w:sz w:val="21"/>
      <w:shd w:val="clear" w:color="auto" w:fill="000080"/>
    </w:rPr>
  </w:style>
  <w:style w:type="character" w:customStyle="1" w:styleId="196">
    <w:name w:val="批注主题 字符"/>
    <w:qFormat/>
    <w:uiPriority w:val="0"/>
    <w:rPr>
      <w:rFonts w:ascii="Calibri" w:hAnsi="Calibri" w:eastAsia="宋体" w:cs="Times New Roman"/>
      <w:b/>
      <w:bCs/>
      <w:kern w:val="2"/>
      <w:sz w:val="21"/>
    </w:rPr>
  </w:style>
  <w:style w:type="character" w:customStyle="1" w:styleId="197">
    <w:name w:val="feature"/>
    <w:qFormat/>
    <w:uiPriority w:val="0"/>
    <w:rPr>
      <w:rFonts w:ascii="Calibri" w:hAnsi="Calibri" w:eastAsia="宋体" w:cs="Times New Roman"/>
    </w:rPr>
  </w:style>
  <w:style w:type="character" w:customStyle="1" w:styleId="198">
    <w:name w:val="副标题 Char1"/>
    <w:qFormat/>
    <w:uiPriority w:val="0"/>
    <w:rPr>
      <w:rFonts w:ascii="Cambria" w:hAnsi="Cambria" w:eastAsia="宋体" w:cs="Times New Roman"/>
      <w:b/>
      <w:bCs/>
      <w:kern w:val="28"/>
      <w:sz w:val="32"/>
      <w:szCs w:val="32"/>
    </w:rPr>
  </w:style>
  <w:style w:type="character" w:customStyle="1" w:styleId="199">
    <w:name w:val="引用 Char2"/>
    <w:qFormat/>
    <w:uiPriority w:val="0"/>
    <w:rPr>
      <w:rFonts w:ascii="Calibri" w:hAnsi="Calibri" w:eastAsia="宋体" w:cs="Times New Roman"/>
      <w:i/>
      <w:iCs/>
      <w:color w:val="000000"/>
      <w:kern w:val="2"/>
      <w:sz w:val="21"/>
      <w:szCs w:val="24"/>
    </w:rPr>
  </w:style>
  <w:style w:type="character" w:customStyle="1" w:styleId="200">
    <w:name w:val="正文文本 字符1"/>
    <w:qFormat/>
    <w:uiPriority w:val="0"/>
    <w:rPr>
      <w:rFonts w:ascii="宋体" w:hAnsi="Calibri" w:eastAsia="宋体" w:cs="Times New Roman"/>
      <w:sz w:val="28"/>
    </w:rPr>
  </w:style>
  <w:style w:type="character" w:customStyle="1" w:styleId="201">
    <w:name w:val="正文首行缩进 Char1"/>
    <w:qFormat/>
    <w:uiPriority w:val="0"/>
    <w:rPr>
      <w:rFonts w:ascii="Calibri" w:hAnsi="Calibri" w:eastAsia="幼圆" w:cs="Times New Roman"/>
      <w:b/>
      <w:bCs/>
      <w:kern w:val="2"/>
      <w:sz w:val="21"/>
      <w:szCs w:val="24"/>
    </w:rPr>
  </w:style>
  <w:style w:type="character" w:customStyle="1" w:styleId="202">
    <w:name w:val="副标题 字符"/>
    <w:qFormat/>
    <w:uiPriority w:val="0"/>
    <w:rPr>
      <w:rFonts w:ascii="等线 Light" w:hAnsi="等线 Light" w:eastAsia="宋体" w:cs="Times New Roman"/>
      <w:b/>
      <w:bCs/>
      <w:kern w:val="28"/>
      <w:sz w:val="32"/>
      <w:szCs w:val="32"/>
    </w:rPr>
  </w:style>
  <w:style w:type="character" w:customStyle="1" w:styleId="203">
    <w:name w:val="font41"/>
    <w:qFormat/>
    <w:uiPriority w:val="0"/>
    <w:rPr>
      <w:rFonts w:ascii="Calibri" w:hAnsi="Calibri" w:eastAsia="宋体" w:cs="Calibri"/>
      <w:color w:val="000000"/>
      <w:sz w:val="24"/>
      <w:szCs w:val="24"/>
      <w:u w:val="none"/>
    </w:rPr>
  </w:style>
  <w:style w:type="character" w:customStyle="1" w:styleId="204">
    <w:name w:val="NICMAN Body Text Char Char"/>
    <w:qFormat/>
    <w:uiPriority w:val="0"/>
    <w:rPr>
      <w:rFonts w:ascii="Calibri" w:hAnsi="Calibri" w:eastAsia="宋体" w:cs="Times New Roman"/>
      <w:kern w:val="2"/>
      <w:sz w:val="24"/>
      <w:lang w:val="en-US" w:eastAsia="zh-CN"/>
    </w:rPr>
  </w:style>
  <w:style w:type="character" w:customStyle="1" w:styleId="205">
    <w:name w:val="批注主题 Char3"/>
    <w:qFormat/>
    <w:uiPriority w:val="0"/>
    <w:rPr>
      <w:rFonts w:ascii="Times New Roman" w:hAnsi="Times New Roman" w:eastAsia="宋体" w:cs="Times New Roman"/>
      <w:b/>
      <w:bCs/>
      <w:kern w:val="0"/>
      <w:sz w:val="20"/>
      <w:szCs w:val="20"/>
    </w:rPr>
  </w:style>
  <w:style w:type="character" w:customStyle="1" w:styleId="206">
    <w:name w:val="批注文字 Char2"/>
    <w:qFormat/>
    <w:uiPriority w:val="0"/>
    <w:rPr>
      <w:rFonts w:ascii="Calibri" w:hAnsi="Calibri" w:eastAsia="宋体" w:cs="Times New Roman"/>
      <w:kern w:val="2"/>
      <w:sz w:val="21"/>
    </w:rPr>
  </w:style>
  <w:style w:type="character" w:customStyle="1" w:styleId="207">
    <w:name w:val="批注主题 字符1"/>
    <w:qFormat/>
    <w:uiPriority w:val="0"/>
    <w:rPr>
      <w:rFonts w:ascii="宋体" w:hAnsi="Calibri" w:eastAsia="宋体" w:cs="Times New Roman"/>
      <w:b/>
      <w:bCs/>
      <w:sz w:val="28"/>
    </w:rPr>
  </w:style>
  <w:style w:type="character" w:customStyle="1" w:styleId="208">
    <w:name w:val="font21"/>
    <w:qFormat/>
    <w:uiPriority w:val="0"/>
    <w:rPr>
      <w:rFonts w:hint="eastAsia" w:ascii="宋体" w:hAnsi="宋体" w:eastAsia="宋体" w:cs="宋体"/>
      <w:color w:val="000000"/>
      <w:sz w:val="24"/>
      <w:szCs w:val="24"/>
      <w:u w:val="none"/>
    </w:rPr>
  </w:style>
  <w:style w:type="character" w:customStyle="1" w:styleId="209">
    <w:name w:val="日期 字符"/>
    <w:qFormat/>
    <w:uiPriority w:val="0"/>
    <w:rPr>
      <w:rFonts w:ascii="Calibri" w:hAnsi="Calibri" w:eastAsia="宋体" w:cs="Times New Roman"/>
      <w:kern w:val="2"/>
      <w:sz w:val="24"/>
    </w:rPr>
  </w:style>
  <w:style w:type="character" w:customStyle="1" w:styleId="210">
    <w:name w:val="标题 9 字符"/>
    <w:qFormat/>
    <w:uiPriority w:val="0"/>
    <w:rPr>
      <w:rFonts w:ascii="Arial" w:hAnsi="Arial" w:eastAsia="黑体" w:cs="Times New Roman"/>
      <w:sz w:val="21"/>
    </w:rPr>
  </w:style>
  <w:style w:type="character" w:customStyle="1" w:styleId="211">
    <w:name w:val="Formatvorlage Links:  0&quot; Hängend:  13.5 ch Zchn"/>
    <w:link w:val="212"/>
    <w:qFormat/>
    <w:uiPriority w:val="0"/>
    <w:rPr>
      <w:rFonts w:ascii="Arial" w:hAnsi="Arial" w:eastAsia="宋体" w:cs="Times New Roman"/>
      <w:kern w:val="2"/>
      <w:sz w:val="24"/>
    </w:rPr>
  </w:style>
  <w:style w:type="paragraph" w:customStyle="1" w:styleId="212">
    <w:name w:val="Formatvorlage Links:  0&quot; Hängend:  13.5 ch"/>
    <w:basedOn w:val="1"/>
    <w:link w:val="211"/>
    <w:qFormat/>
    <w:uiPriority w:val="0"/>
    <w:pPr>
      <w:ind w:left="3240" w:hanging="3240" w:hangingChars="1350"/>
    </w:pPr>
    <w:rPr>
      <w:rFonts w:ascii="Arial" w:hAnsi="Arial"/>
      <w:sz w:val="24"/>
      <w:szCs w:val="20"/>
    </w:rPr>
  </w:style>
  <w:style w:type="character" w:customStyle="1" w:styleId="213">
    <w:name w:val="浅色底纹 - 强调文字颜色 2 Char"/>
    <w:link w:val="214"/>
    <w:qFormat/>
    <w:uiPriority w:val="0"/>
    <w:rPr>
      <w:rFonts w:ascii="Calibri" w:hAnsi="Calibri" w:eastAsia="宋体" w:cs="Times New Roman"/>
      <w:b/>
      <w:bCs/>
      <w:i/>
      <w:iCs/>
      <w:color w:val="4F81BD"/>
    </w:rPr>
  </w:style>
  <w:style w:type="paragraph" w:customStyle="1" w:styleId="214">
    <w:name w:val="浅色底纹 - 强调文字颜色 21"/>
    <w:basedOn w:val="1"/>
    <w:next w:val="1"/>
    <w:link w:val="21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215">
    <w:name w:val="批注主题 Char1"/>
    <w:qFormat/>
    <w:uiPriority w:val="0"/>
    <w:rPr>
      <w:rFonts w:ascii="Calibri" w:hAnsi="Calibri" w:eastAsia="宋体" w:cs="Times New Roman"/>
      <w:b/>
      <w:bCs/>
      <w:kern w:val="2"/>
      <w:sz w:val="21"/>
      <w:szCs w:val="22"/>
    </w:rPr>
  </w:style>
  <w:style w:type="character" w:customStyle="1" w:styleId="216">
    <w:name w:val="标题 8 字符"/>
    <w:qFormat/>
    <w:uiPriority w:val="0"/>
    <w:rPr>
      <w:rFonts w:ascii="Arial" w:hAnsi="Arial" w:eastAsia="黑体" w:cs="Times New Roman"/>
      <w:sz w:val="24"/>
    </w:rPr>
  </w:style>
  <w:style w:type="character" w:customStyle="1" w:styleId="217">
    <w:name w:val="标题 8 字符1"/>
    <w:qFormat/>
    <w:uiPriority w:val="0"/>
    <w:rPr>
      <w:rFonts w:ascii="Arial" w:hAnsi="Arial" w:eastAsia="黑体" w:cs="Times New Roman"/>
      <w:kern w:val="0"/>
      <w:sz w:val="24"/>
      <w:szCs w:val="20"/>
    </w:rPr>
  </w:style>
  <w:style w:type="character" w:customStyle="1" w:styleId="218">
    <w:name w:val="1名 Char"/>
    <w:link w:val="219"/>
    <w:qFormat/>
    <w:uiPriority w:val="0"/>
    <w:rPr>
      <w:rFonts w:ascii="宋体" w:hAnsi="Calibri" w:eastAsia="宋体" w:cs="Times New Roman"/>
      <w:kern w:val="2"/>
      <w:sz w:val="28"/>
    </w:rPr>
  </w:style>
  <w:style w:type="paragraph" w:customStyle="1" w:styleId="219">
    <w:name w:val="1名"/>
    <w:basedOn w:val="1"/>
    <w:link w:val="218"/>
    <w:qFormat/>
    <w:uiPriority w:val="0"/>
    <w:pPr>
      <w:numPr>
        <w:ilvl w:val="0"/>
        <w:numId w:val="2"/>
      </w:numPr>
      <w:spacing w:before="120"/>
      <w:ind w:left="0" w:firstLine="0"/>
    </w:pPr>
    <w:rPr>
      <w:rFonts w:ascii="宋体"/>
      <w:sz w:val="28"/>
      <w:szCs w:val="20"/>
    </w:rPr>
  </w:style>
  <w:style w:type="character" w:customStyle="1" w:styleId="220">
    <w:name w:val="明显参考1"/>
    <w:qFormat/>
    <w:uiPriority w:val="0"/>
    <w:rPr>
      <w:rFonts w:ascii="Calibri" w:hAnsi="Calibri" w:eastAsia="宋体" w:cs="Times New Roman"/>
      <w:b/>
      <w:bCs/>
      <w:smallCaps/>
      <w:color w:val="auto"/>
      <w:spacing w:val="5"/>
      <w:u w:val="single"/>
    </w:rPr>
  </w:style>
  <w:style w:type="character" w:customStyle="1" w:styleId="221">
    <w:name w:val="正文文本缩进 Char1"/>
    <w:qFormat/>
    <w:uiPriority w:val="0"/>
    <w:rPr>
      <w:rFonts w:ascii="Times New Roman" w:hAnsi="Times New Roman" w:eastAsia="宋体" w:cs="Times New Roman"/>
      <w:kern w:val="0"/>
      <w:sz w:val="20"/>
      <w:szCs w:val="20"/>
    </w:rPr>
  </w:style>
  <w:style w:type="character" w:customStyle="1" w:styleId="222">
    <w:name w:val="标题 4 字符1"/>
    <w:qFormat/>
    <w:uiPriority w:val="0"/>
    <w:rPr>
      <w:rFonts w:ascii="Cambria" w:hAnsi="Cambria" w:eastAsia="宋体" w:cs="Times New Roman"/>
      <w:b/>
      <w:bCs/>
      <w:kern w:val="0"/>
      <w:sz w:val="28"/>
      <w:szCs w:val="28"/>
    </w:rPr>
  </w:style>
  <w:style w:type="character" w:customStyle="1" w:styleId="223">
    <w:name w:val="标题 Char2"/>
    <w:qFormat/>
    <w:uiPriority w:val="0"/>
    <w:rPr>
      <w:rFonts w:ascii="Cambria" w:hAnsi="Cambria" w:eastAsia="宋体" w:cs="Times New Roman"/>
      <w:b/>
      <w:bCs/>
      <w:sz w:val="32"/>
      <w:szCs w:val="32"/>
    </w:rPr>
  </w:style>
  <w:style w:type="character" w:customStyle="1" w:styleId="224">
    <w:name w:val="彩色网格 - 强调文字颜色 1 Char"/>
    <w:link w:val="225"/>
    <w:qFormat/>
    <w:uiPriority w:val="0"/>
    <w:rPr>
      <w:rFonts w:ascii="Calibri" w:hAnsi="Calibri" w:eastAsia="宋体" w:cs="Times New Roman"/>
      <w:i/>
      <w:iCs/>
      <w:color w:val="000000"/>
    </w:rPr>
  </w:style>
  <w:style w:type="paragraph" w:customStyle="1" w:styleId="225">
    <w:name w:val="彩色网格 - 强调文字颜色 11"/>
    <w:basedOn w:val="1"/>
    <w:next w:val="1"/>
    <w:link w:val="224"/>
    <w:qFormat/>
    <w:uiPriority w:val="0"/>
    <w:rPr>
      <w:i/>
      <w:iCs/>
      <w:color w:val="000000"/>
      <w:kern w:val="0"/>
      <w:sz w:val="20"/>
      <w:szCs w:val="20"/>
    </w:rPr>
  </w:style>
  <w:style w:type="character" w:customStyle="1" w:styleId="226">
    <w:name w:val="Placeholder Text"/>
    <w:qFormat/>
    <w:uiPriority w:val="0"/>
    <w:rPr>
      <w:rFonts w:ascii="Calibri" w:hAnsi="Calibri" w:eastAsia="宋体" w:cs="Times New Roman"/>
      <w:color w:val="808080"/>
    </w:rPr>
  </w:style>
  <w:style w:type="character" w:customStyle="1" w:styleId="227">
    <w:name w:val="正文文本 Char"/>
    <w:qFormat/>
    <w:uiPriority w:val="0"/>
    <w:rPr>
      <w:rFonts w:ascii="Times New Roman" w:hAnsi="Times New Roman" w:eastAsia="宋体" w:cs="Times New Roman"/>
      <w:szCs w:val="24"/>
    </w:rPr>
  </w:style>
  <w:style w:type="character" w:customStyle="1" w:styleId="228">
    <w:name w:val="Formatvorlage Formatvorlage Links:  0&quot; Hängend:  13.5 ch + MingLiU Zchn"/>
    <w:link w:val="229"/>
    <w:qFormat/>
    <w:uiPriority w:val="0"/>
    <w:rPr>
      <w:rFonts w:ascii="Arial" w:hAnsi="Arial" w:eastAsia="宋体" w:cs="Times New Roman"/>
      <w:kern w:val="2"/>
      <w:sz w:val="24"/>
    </w:rPr>
  </w:style>
  <w:style w:type="paragraph" w:customStyle="1" w:styleId="229">
    <w:name w:val="Formatvorlage Formatvorlage Links:  0&quot; Hängend:  13.5 ch + MingLiU"/>
    <w:basedOn w:val="212"/>
    <w:link w:val="228"/>
    <w:qFormat/>
    <w:uiPriority w:val="0"/>
    <w:rPr>
      <w:rFonts w:ascii="Calibri" w:hAnsi="Calibri"/>
    </w:rPr>
  </w:style>
  <w:style w:type="character" w:customStyle="1" w:styleId="230">
    <w:name w:val="标题 3 字符1"/>
    <w:qFormat/>
    <w:uiPriority w:val="0"/>
    <w:rPr>
      <w:rFonts w:ascii="Times New Roman" w:hAnsi="Times New Roman" w:eastAsia="宋体" w:cs="Times New Roman"/>
      <w:b/>
      <w:kern w:val="0"/>
      <w:sz w:val="32"/>
      <w:szCs w:val="20"/>
    </w:rPr>
  </w:style>
  <w:style w:type="character" w:customStyle="1" w:styleId="231">
    <w:name w:val="标题 9 字符1"/>
    <w:qFormat/>
    <w:uiPriority w:val="0"/>
    <w:rPr>
      <w:rFonts w:ascii="Arial" w:hAnsi="Arial" w:eastAsia="黑体" w:cs="Times New Roman"/>
      <w:kern w:val="0"/>
      <w:szCs w:val="20"/>
    </w:rPr>
  </w:style>
  <w:style w:type="paragraph" w:customStyle="1" w:styleId="232">
    <w:name w:val="无缩进正文"/>
    <w:basedOn w:val="1"/>
    <w:qFormat/>
    <w:uiPriority w:val="0"/>
    <w:pPr>
      <w:adjustRightInd w:val="0"/>
      <w:textAlignment w:val="baseline"/>
    </w:pPr>
    <w:rPr>
      <w:kern w:val="0"/>
      <w:szCs w:val="20"/>
    </w:rPr>
  </w:style>
  <w:style w:type="paragraph" w:customStyle="1" w:styleId="233">
    <w:name w:val="Char1 Char Char Char"/>
    <w:basedOn w:val="1"/>
    <w:qFormat/>
    <w:uiPriority w:val="0"/>
    <w:pPr>
      <w:widowControl/>
      <w:jc w:val="left"/>
    </w:pPr>
    <w:rPr>
      <w:kern w:val="0"/>
      <w:sz w:val="24"/>
    </w:rPr>
  </w:style>
  <w:style w:type="paragraph" w:customStyle="1" w:styleId="234">
    <w:name w:val="Char1"/>
    <w:basedOn w:val="1"/>
    <w:qFormat/>
    <w:uiPriority w:val="0"/>
    <w:rPr>
      <w:rFonts w:ascii="宋体" w:hAnsi="Courier New" w:cs="宋体"/>
      <w:szCs w:val="21"/>
    </w:rPr>
  </w:style>
  <w:style w:type="paragraph" w:customStyle="1" w:styleId="235">
    <w:name w:val="首行缩进"/>
    <w:basedOn w:val="1"/>
    <w:qFormat/>
    <w:uiPriority w:val="0"/>
    <w:pPr>
      <w:ind w:firstLine="480" w:firstLineChars="200"/>
    </w:pPr>
    <w:rPr>
      <w:rFonts w:eastAsia="Calibri" w:cs="宋体"/>
      <w:kern w:val="0"/>
      <w:sz w:val="20"/>
      <w:szCs w:val="20"/>
      <w:lang w:val="zh-CN"/>
    </w:rPr>
  </w:style>
  <w:style w:type="paragraph" w:customStyle="1" w:styleId="23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237">
    <w:name w:val="_Style 235"/>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38">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39">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240">
    <w:name w:val="默认段落字体 Para Char Char Char Char"/>
    <w:basedOn w:val="1"/>
    <w:qFormat/>
    <w:uiPriority w:val="0"/>
  </w:style>
  <w:style w:type="paragraph" w:customStyle="1" w:styleId="24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242">
    <w:name w:val="样式 标题 1 + 黑体 三号 非加粗 居中 段前: 6 磅 段后: 6 磅 行距: 固定值 20 磅"/>
    <w:basedOn w:val="3"/>
    <w:qFormat/>
    <w:uiPriority w:val="0"/>
    <w:pPr>
      <w:spacing w:before="120" w:after="120" w:line="400" w:lineRule="exact"/>
    </w:pPr>
    <w:rPr>
      <w:rFonts w:ascii="黑体" w:hAnsi="黑体" w:eastAsia="黑体"/>
      <w:b w:val="0"/>
      <w:bCs w:val="0"/>
      <w:szCs w:val="20"/>
    </w:rPr>
  </w:style>
  <w:style w:type="paragraph" w:customStyle="1" w:styleId="243">
    <w:name w:val="p0"/>
    <w:basedOn w:val="1"/>
    <w:qFormat/>
    <w:uiPriority w:val="0"/>
    <w:pPr>
      <w:widowControl/>
    </w:pPr>
    <w:rPr>
      <w:b/>
      <w:bCs/>
      <w:kern w:val="0"/>
      <w:sz w:val="24"/>
    </w:rPr>
  </w:style>
  <w:style w:type="paragraph" w:customStyle="1" w:styleId="244">
    <w:name w:val="表格文字"/>
    <w:basedOn w:val="1"/>
    <w:qFormat/>
    <w:uiPriority w:val="0"/>
    <w:pPr>
      <w:adjustRightInd w:val="0"/>
      <w:spacing w:line="420" w:lineRule="atLeast"/>
      <w:jc w:val="left"/>
      <w:textAlignment w:val="baseline"/>
    </w:pPr>
    <w:rPr>
      <w:kern w:val="0"/>
      <w:szCs w:val="20"/>
    </w:rPr>
  </w:style>
  <w:style w:type="paragraph" w:customStyle="1" w:styleId="245">
    <w:name w:val="Char Char Char Char"/>
    <w:basedOn w:val="1"/>
    <w:qFormat/>
    <w:uiPriority w:val="0"/>
    <w:pPr>
      <w:widowControl/>
      <w:spacing w:after="160" w:line="240" w:lineRule="exact"/>
      <w:jc w:val="left"/>
    </w:pPr>
  </w:style>
  <w:style w:type="paragraph" w:customStyle="1" w:styleId="246">
    <w:name w:val="Char Char Char Char1"/>
    <w:basedOn w:val="16"/>
    <w:qFormat/>
    <w:uiPriority w:val="0"/>
    <w:pPr>
      <w:shd w:val="clear" w:color="auto" w:fill="000080"/>
      <w:adjustRightInd w:val="0"/>
      <w:snapToGrid w:val="0"/>
      <w:spacing w:line="360" w:lineRule="auto"/>
    </w:pPr>
    <w:rPr>
      <w:rFonts w:ascii="Times New Roman"/>
      <w:sz w:val="21"/>
      <w:szCs w:val="20"/>
    </w:rPr>
  </w:style>
  <w:style w:type="paragraph" w:customStyle="1" w:styleId="247">
    <w:name w:val="+正文 Char"/>
    <w:basedOn w:val="1"/>
    <w:qFormat/>
    <w:uiPriority w:val="0"/>
    <w:pPr>
      <w:spacing w:line="360" w:lineRule="auto"/>
      <w:ind w:firstLine="200" w:firstLineChars="200"/>
    </w:pPr>
    <w:rPr>
      <w:sz w:val="24"/>
      <w:szCs w:val="28"/>
    </w:rPr>
  </w:style>
  <w:style w:type="paragraph" w:customStyle="1" w:styleId="248">
    <w:name w:val="*正文"/>
    <w:basedOn w:val="1"/>
    <w:qFormat/>
    <w:uiPriority w:val="0"/>
    <w:pPr>
      <w:widowControl/>
      <w:spacing w:line="360" w:lineRule="auto"/>
      <w:ind w:firstLine="200" w:firstLineChars="200"/>
    </w:pPr>
    <w:rPr>
      <w:rFonts w:ascii="仿宋_GB2312"/>
      <w:sz w:val="24"/>
      <w:szCs w:val="21"/>
    </w:rPr>
  </w:style>
  <w:style w:type="paragraph" w:customStyle="1" w:styleId="249">
    <w:name w:val="明显引用1"/>
    <w:basedOn w:val="1"/>
    <w:next w:val="1"/>
    <w:qFormat/>
    <w:uiPriority w:val="0"/>
    <w:pPr>
      <w:pBdr>
        <w:bottom w:val="single" w:color="4F81BD" w:sz="4" w:space="4"/>
      </w:pBdr>
      <w:spacing w:before="200" w:after="280"/>
      <w:ind w:left="936" w:right="936"/>
    </w:pPr>
    <w:rPr>
      <w:b/>
      <w:bCs/>
      <w:i/>
      <w:iCs/>
      <w:color w:val="4F81BD"/>
      <w:sz w:val="22"/>
      <w:szCs w:val="22"/>
    </w:rPr>
  </w:style>
  <w:style w:type="paragraph" w:customStyle="1" w:styleId="250">
    <w:name w:val="标题2"/>
    <w:basedOn w:val="4"/>
    <w:next w:val="19"/>
    <w:qFormat/>
    <w:uiPriority w:val="0"/>
    <w:pPr>
      <w:spacing w:before="156" w:after="156" w:line="360" w:lineRule="auto"/>
    </w:pPr>
    <w:rPr>
      <w:rFonts w:ascii="Calibri" w:hAnsi="Calibri"/>
      <w:bCs w:val="0"/>
      <w:sz w:val="24"/>
    </w:rPr>
  </w:style>
  <w:style w:type="paragraph" w:customStyle="1" w:styleId="251">
    <w:name w:val="1"/>
    <w:basedOn w:val="1"/>
    <w:next w:val="1"/>
    <w:qFormat/>
    <w:uiPriority w:val="0"/>
    <w:rPr>
      <w:szCs w:val="20"/>
    </w:rPr>
  </w:style>
  <w:style w:type="paragraph" w:customStyle="1" w:styleId="252">
    <w:name w:val="_Style 250"/>
    <w:qFormat/>
    <w:uiPriority w:val="0"/>
    <w:rPr>
      <w:rFonts w:ascii="Calibri" w:hAnsi="Calibri" w:eastAsia="宋体" w:cs="Times New Roman"/>
      <w:kern w:val="2"/>
      <w:sz w:val="21"/>
      <w:szCs w:val="24"/>
      <w:lang w:val="en-US" w:eastAsia="zh-CN" w:bidi="ar-SA"/>
    </w:rPr>
  </w:style>
  <w:style w:type="paragraph" w:customStyle="1" w:styleId="253">
    <w:name w:val="表格"/>
    <w:basedOn w:val="1"/>
    <w:qFormat/>
    <w:uiPriority w:val="0"/>
    <w:pPr>
      <w:jc w:val="center"/>
      <w:textAlignment w:val="center"/>
    </w:pPr>
    <w:rPr>
      <w:rFonts w:ascii="华文细黑" w:hAnsi="华文细黑"/>
      <w:kern w:val="0"/>
      <w:szCs w:val="20"/>
    </w:rPr>
  </w:style>
  <w:style w:type="paragraph" w:customStyle="1" w:styleId="254">
    <w:name w:val="正文段"/>
    <w:basedOn w:val="1"/>
    <w:qFormat/>
    <w:uiPriority w:val="0"/>
    <w:pPr>
      <w:widowControl/>
      <w:snapToGrid w:val="0"/>
      <w:ind w:firstLine="200" w:firstLineChars="200"/>
    </w:pPr>
    <w:rPr>
      <w:kern w:val="0"/>
      <w:sz w:val="24"/>
      <w:szCs w:val="20"/>
    </w:rPr>
  </w:style>
  <w:style w:type="paragraph" w:customStyle="1" w:styleId="255">
    <w:name w:val="标题 5（有编号）（绿盟科技）"/>
    <w:basedOn w:val="1"/>
    <w:next w:val="239"/>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6">
    <w:name w:val="absatz4"/>
    <w:basedOn w:val="1"/>
    <w:qFormat/>
    <w:uiPriority w:val="0"/>
    <w:pPr>
      <w:widowControl/>
      <w:tabs>
        <w:tab w:val="left" w:pos="709"/>
        <w:tab w:val="left" w:pos="2268"/>
        <w:tab w:val="right" w:pos="10206"/>
      </w:tabs>
      <w:ind w:left="2268" w:hanging="2268"/>
    </w:pPr>
    <w:rPr>
      <w:kern w:val="0"/>
      <w:sz w:val="24"/>
      <w:szCs w:val="20"/>
      <w:lang w:val="de-DE" w:eastAsia="de-DE"/>
    </w:rPr>
  </w:style>
  <w:style w:type="paragraph" w:customStyle="1" w:styleId="257">
    <w:name w:val="内容样式"/>
    <w:basedOn w:val="1"/>
    <w:qFormat/>
    <w:uiPriority w:val="0"/>
    <w:pPr>
      <w:snapToGrid w:val="0"/>
      <w:spacing w:line="460" w:lineRule="exact"/>
      <w:ind w:firstLine="560" w:firstLineChars="200"/>
      <w:jc w:val="left"/>
    </w:pPr>
    <w:rPr>
      <w:rFonts w:ascii="仿宋_GB2312" w:hAnsi="仿宋_GB2312" w:eastAsia="仿宋_GB2312" w:cs="宋体"/>
      <w:kern w:val="0"/>
      <w:sz w:val="28"/>
      <w:szCs w:val="20"/>
    </w:rPr>
  </w:style>
  <w:style w:type="paragraph" w:customStyle="1" w:styleId="258">
    <w:name w:val="_Style 13"/>
    <w:basedOn w:val="1"/>
    <w:next w:val="1"/>
    <w:qFormat/>
    <w:uiPriority w:val="0"/>
    <w:rPr>
      <w:sz w:val="24"/>
      <w:szCs w:val="20"/>
    </w:rPr>
  </w:style>
  <w:style w:type="paragraph" w:customStyle="1" w:styleId="259">
    <w:name w:val="无间隔1"/>
    <w:qFormat/>
    <w:uiPriority w:val="0"/>
    <w:pPr>
      <w:widowControl w:val="0"/>
      <w:jc w:val="both"/>
    </w:pPr>
    <w:rPr>
      <w:rFonts w:ascii="Calibri" w:hAnsi="Calibri" w:eastAsia="宋体" w:cs="Calibri"/>
      <w:kern w:val="2"/>
      <w:sz w:val="21"/>
      <w:szCs w:val="21"/>
      <w:lang w:val="en-US" w:eastAsia="zh-CN" w:bidi="ar-SA"/>
    </w:rPr>
  </w:style>
  <w:style w:type="paragraph" w:customStyle="1" w:styleId="260">
    <w:name w:val="Char Char Char"/>
    <w:basedOn w:val="1"/>
    <w:qFormat/>
    <w:uiPriority w:val="0"/>
    <w:pPr>
      <w:tabs>
        <w:tab w:val="left" w:pos="360"/>
        <w:tab w:val="left" w:pos="1545"/>
      </w:tabs>
      <w:ind w:left="360" w:hanging="360"/>
    </w:pPr>
    <w:rPr>
      <w:szCs w:val="20"/>
    </w:rPr>
  </w:style>
  <w:style w:type="paragraph" w:customStyle="1" w:styleId="261">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262">
    <w:name w:val="星非-小"/>
    <w:basedOn w:val="1"/>
    <w:qFormat/>
    <w:uiPriority w:val="0"/>
    <w:pPr>
      <w:spacing w:line="480" w:lineRule="exact"/>
      <w:ind w:left="830" w:leftChars="150" w:hanging="534" w:hangingChars="200"/>
      <w:jc w:val="left"/>
    </w:pPr>
    <w:rPr>
      <w:rFonts w:ascii="仿宋_GB2312" w:hAnsi="仿宋_GB2312" w:eastAsia="仿宋_GB2312" w:cs="宋体"/>
      <w:snapToGrid w:val="0"/>
      <w:kern w:val="0"/>
      <w:sz w:val="28"/>
      <w:szCs w:val="20"/>
    </w:rPr>
  </w:style>
  <w:style w:type="paragraph" w:customStyle="1" w:styleId="263">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264">
    <w:name w:val="_Style 34"/>
    <w:basedOn w:val="1"/>
    <w:next w:val="1"/>
    <w:qFormat/>
    <w:uiPriority w:val="0"/>
    <w:pPr>
      <w:ind w:left="3360" w:leftChars="1600"/>
    </w:pPr>
    <w:rPr>
      <w:szCs w:val="22"/>
    </w:rPr>
  </w:style>
  <w:style w:type="paragraph" w:customStyle="1" w:styleId="265">
    <w:name w:val="正文 + 行距: 固定值 20 磅"/>
    <w:basedOn w:val="1"/>
    <w:qFormat/>
    <w:uiPriority w:val="0"/>
    <w:pPr>
      <w:spacing w:line="400" w:lineRule="exact"/>
      <w:ind w:firstLine="716" w:firstLineChars="341"/>
    </w:pPr>
    <w:rPr>
      <w:szCs w:val="20"/>
    </w:rPr>
  </w:style>
  <w:style w:type="paragraph" w:customStyle="1" w:styleId="266">
    <w:name w:val="man"/>
    <w:next w:val="1"/>
    <w:qFormat/>
    <w:uiPriority w:val="0"/>
    <w:pPr>
      <w:widowControl w:val="0"/>
      <w:autoSpaceDE w:val="0"/>
      <w:autoSpaceDN w:val="0"/>
      <w:adjustRightInd w:val="0"/>
    </w:pPr>
    <w:rPr>
      <w:rFonts w:ascii="Arial" w:hAnsi="Arial" w:eastAsia="宋体" w:cs="Arial"/>
      <w:sz w:val="22"/>
      <w:szCs w:val="22"/>
      <w:lang w:val="de-DE" w:eastAsia="de-DE" w:bidi="ar-SA"/>
    </w:rPr>
  </w:style>
  <w:style w:type="paragraph" w:customStyle="1" w:styleId="267">
    <w:name w:val="修订1"/>
    <w:qFormat/>
    <w:uiPriority w:val="0"/>
    <w:rPr>
      <w:rFonts w:ascii="Calibri" w:hAnsi="Calibri" w:eastAsia="宋体" w:cs="Times New Roman"/>
      <w:kern w:val="2"/>
      <w:sz w:val="21"/>
      <w:szCs w:val="21"/>
      <w:lang w:val="en-US" w:eastAsia="zh-CN" w:bidi="ar-SA"/>
    </w:rPr>
  </w:style>
  <w:style w:type="paragraph" w:customStyle="1" w:styleId="268">
    <w:name w:val="Char Char Char Char Char Char Char Char Char Char"/>
    <w:basedOn w:val="1"/>
    <w:qFormat/>
    <w:uiPriority w:val="0"/>
    <w:pPr>
      <w:tabs>
        <w:tab w:val="left" w:pos="795"/>
      </w:tabs>
      <w:ind w:left="795" w:hanging="360"/>
    </w:pPr>
    <w:rPr>
      <w:sz w:val="24"/>
    </w:rPr>
  </w:style>
  <w:style w:type="paragraph" w:customStyle="1" w:styleId="269">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70">
    <w:name w:val="List Paragraph"/>
    <w:basedOn w:val="1"/>
    <w:qFormat/>
    <w:uiPriority w:val="0"/>
    <w:pPr>
      <w:ind w:firstLine="420" w:firstLineChars="200"/>
    </w:pPr>
  </w:style>
  <w:style w:type="paragraph" w:customStyle="1" w:styleId="271">
    <w:name w:val="Char1 Char Char Char Char Char Char Char Char Char Char Char"/>
    <w:basedOn w:val="1"/>
    <w:qFormat/>
    <w:uiPriority w:val="0"/>
    <w:pPr>
      <w:pageBreakBefore/>
      <w:tabs>
        <w:tab w:val="left" w:pos="432"/>
      </w:tabs>
      <w:ind w:left="432" w:hanging="432"/>
    </w:pPr>
    <w:rPr>
      <w:szCs w:val="20"/>
    </w:rPr>
  </w:style>
  <w:style w:type="paragraph" w:customStyle="1" w:styleId="272">
    <w:name w:val="样式1"/>
    <w:basedOn w:val="1"/>
    <w:qFormat/>
    <w:uiPriority w:val="0"/>
    <w:pPr>
      <w:tabs>
        <w:tab w:val="left" w:pos="0"/>
        <w:tab w:val="left" w:pos="420"/>
        <w:tab w:val="left" w:pos="709"/>
      </w:tabs>
      <w:adjustRightInd w:val="0"/>
    </w:pPr>
    <w:rPr>
      <w:rFonts w:ascii="宋体" w:hAnsi="宋体"/>
      <w:kern w:val="0"/>
      <w:szCs w:val="20"/>
    </w:rPr>
  </w:style>
  <w:style w:type="paragraph" w:customStyle="1" w:styleId="273">
    <w:name w:val="默认段落字体 Para Char"/>
    <w:basedOn w:val="1"/>
    <w:qFormat/>
    <w:uiPriority w:val="0"/>
    <w:pPr>
      <w:adjustRightInd w:val="0"/>
      <w:spacing w:line="360" w:lineRule="auto"/>
    </w:pPr>
    <w:rPr>
      <w:kern w:val="0"/>
      <w:sz w:val="24"/>
    </w:rPr>
  </w:style>
  <w:style w:type="paragraph" w:customStyle="1" w:styleId="274">
    <w:name w:val="_Style 33"/>
    <w:basedOn w:val="1"/>
    <w:qFormat/>
    <w:uiPriority w:val="0"/>
    <w:pPr>
      <w:widowControl/>
      <w:adjustRightInd w:val="0"/>
      <w:spacing w:line="360" w:lineRule="atLeast"/>
      <w:jc w:val="left"/>
      <w:textAlignment w:val="baseline"/>
    </w:pPr>
    <w:rPr>
      <w:kern w:val="0"/>
      <w:sz w:val="20"/>
      <w:szCs w:val="20"/>
    </w:rPr>
  </w:style>
  <w:style w:type="paragraph" w:customStyle="1" w:styleId="275">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77">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278">
    <w:name w:val="引用1"/>
    <w:basedOn w:val="1"/>
    <w:next w:val="1"/>
    <w:qFormat/>
    <w:uiPriority w:val="0"/>
    <w:rPr>
      <w:i/>
      <w:iCs/>
      <w:color w:val="000000"/>
      <w:sz w:val="22"/>
      <w:szCs w:val="22"/>
    </w:rPr>
  </w:style>
  <w:style w:type="paragraph" w:customStyle="1" w:styleId="279">
    <w:name w:val="p18"/>
    <w:basedOn w:val="1"/>
    <w:qFormat/>
    <w:uiPriority w:val="0"/>
    <w:pPr>
      <w:widowControl/>
      <w:snapToGrid w:val="0"/>
      <w:ind w:firstLine="420"/>
      <w:jc w:val="left"/>
    </w:pPr>
    <w:rPr>
      <w:kern w:val="0"/>
      <w:sz w:val="24"/>
    </w:rPr>
  </w:style>
  <w:style w:type="paragraph" w:customStyle="1" w:styleId="280">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81">
    <w:name w:val="自定义标题１"/>
    <w:basedOn w:val="5"/>
    <w:qFormat/>
    <w:uiPriority w:val="0"/>
    <w:pPr>
      <w:numPr>
        <w:ilvl w:val="0"/>
      </w:numPr>
      <w:tabs>
        <w:tab w:val="left" w:pos="420"/>
      </w:tabs>
      <w:spacing w:before="140" w:after="140" w:line="240" w:lineRule="auto"/>
    </w:pPr>
    <w:rPr>
      <w:sz w:val="24"/>
    </w:rPr>
  </w:style>
  <w:style w:type="paragraph" w:customStyle="1" w:styleId="282">
    <w:name w:val="彩色底纹 - 强调文字颜色 11"/>
    <w:qFormat/>
    <w:uiPriority w:val="0"/>
    <w:rPr>
      <w:rFonts w:ascii="Calibri" w:hAnsi="Calibri" w:eastAsia="宋体" w:cs="Times New Roman"/>
      <w:kern w:val="2"/>
      <w:sz w:val="21"/>
      <w:szCs w:val="24"/>
      <w:lang w:val="en-US" w:eastAsia="zh-CN" w:bidi="ar-SA"/>
    </w:rPr>
  </w:style>
  <w:style w:type="paragraph" w:customStyle="1" w:styleId="283">
    <w:name w:val="Char Char Char Char Char Char"/>
    <w:basedOn w:val="1"/>
    <w:qFormat/>
    <w:uiPriority w:val="0"/>
    <w:pPr>
      <w:widowControl/>
      <w:spacing w:after="160" w:line="240" w:lineRule="exact"/>
      <w:jc w:val="left"/>
    </w:pPr>
    <w:rPr>
      <w:rFonts w:ascii="Arial" w:hAnsi="Arial" w:eastAsia="Times New Roman"/>
      <w:b/>
      <w:kern w:val="0"/>
      <w:szCs w:val="20"/>
      <w:lang w:eastAsia="en-US"/>
    </w:rPr>
  </w:style>
  <w:style w:type="paragraph" w:customStyle="1" w:styleId="28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85">
    <w:name w:val="xl64"/>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86">
    <w:name w:val="List Paragraph1"/>
    <w:basedOn w:val="1"/>
    <w:qFormat/>
    <w:uiPriority w:val="0"/>
    <w:pPr>
      <w:widowControl/>
      <w:ind w:left="720"/>
      <w:contextualSpacing/>
      <w:jc w:val="left"/>
    </w:pPr>
    <w:rPr>
      <w:rFonts w:ascii="Arial" w:hAnsi="Arial" w:eastAsia="黑体"/>
      <w:kern w:val="0"/>
      <w:sz w:val="24"/>
      <w:lang w:eastAsia="en-US"/>
    </w:rPr>
  </w:style>
  <w:style w:type="paragraph" w:customStyle="1" w:styleId="287">
    <w:name w:val="font6"/>
    <w:basedOn w:val="1"/>
    <w:qFormat/>
    <w:uiPriority w:val="0"/>
    <w:pPr>
      <w:widowControl/>
      <w:spacing w:before="100" w:beforeAutospacing="1" w:after="100" w:afterAutospacing="1"/>
      <w:jc w:val="left"/>
    </w:pPr>
    <w:rPr>
      <w:kern w:val="0"/>
      <w:sz w:val="24"/>
      <w:szCs w:val="20"/>
    </w:rPr>
  </w:style>
  <w:style w:type="table" w:customStyle="1" w:styleId="288">
    <w:name w:val="网格型1"/>
    <w:basedOn w:val="47"/>
    <w:qFormat/>
    <w:uiPriority w:val="0"/>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9">
    <w:name w:val="_Style 3"/>
    <w:basedOn w:val="1"/>
    <w:qFormat/>
    <w:uiPriority w:val="0"/>
    <w:pPr>
      <w:widowControl/>
      <w:ind w:left="720"/>
      <w:contextualSpacing/>
      <w:jc w:val="left"/>
    </w:pPr>
    <w:rPr>
      <w:kern w:val="0"/>
      <w:sz w:val="24"/>
      <w:lang w:eastAsia="en-US"/>
    </w:rPr>
  </w:style>
  <w:style w:type="character" w:customStyle="1" w:styleId="290">
    <w:name w:val="批注文字 字符1"/>
    <w:qFormat/>
    <w:uiPriority w:val="0"/>
    <w:rPr>
      <w:rFonts w:ascii="Calibri" w:hAnsi="Calibri" w:eastAsia="宋体" w:cs="Times New Roman"/>
      <w:kern w:val="2"/>
      <w:sz w:val="21"/>
      <w:szCs w:val="24"/>
    </w:rPr>
  </w:style>
  <w:style w:type="paragraph" w:customStyle="1" w:styleId="291">
    <w:name w:val="正文 A"/>
    <w:qFormat/>
    <w:uiPriority w:val="99"/>
    <w:rPr>
      <w:rFonts w:ascii="Arial Unicode MS" w:hAnsi="Arial Unicode MS" w:eastAsia="宋体" w:cs="Arial Unicode MS"/>
      <w:color w:val="000000"/>
      <w:u w:color="000000"/>
      <w:lang w:val="en-US" w:eastAsia="zh-CN" w:bidi="ar-SA"/>
    </w:rPr>
  </w:style>
  <w:style w:type="paragraph" w:customStyle="1" w:styleId="292">
    <w:name w:val="修订2"/>
    <w:hidden/>
    <w:unhideWhenUsed/>
    <w:qFormat/>
    <w:uiPriority w:val="99"/>
    <w:rPr>
      <w:rFonts w:ascii="Calibri" w:hAnsi="Calibri" w:eastAsia="宋体" w:cs="Times New Roman"/>
      <w:kern w:val="2"/>
      <w:sz w:val="21"/>
      <w:szCs w:val="24"/>
      <w:lang w:val="en-US" w:eastAsia="zh-CN" w:bidi="ar-SA"/>
    </w:rPr>
  </w:style>
  <w:style w:type="paragraph" w:customStyle="1" w:styleId="293">
    <w:name w:val="标题 2_0"/>
    <w:basedOn w:val="89"/>
    <w:next w:val="89"/>
    <w:unhideWhenUsed/>
    <w:qFormat/>
    <w:uiPriority w:val="9"/>
    <w:pPr>
      <w:keepNext/>
      <w:spacing w:before="240" w:after="60"/>
      <w:outlineLvl w:val="1"/>
    </w:pPr>
    <w:rPr>
      <w:rFonts w:ascii="Cambria" w:hAnsi="Cambria"/>
      <w:b/>
      <w:bCs/>
      <w:i/>
      <w:iCs/>
      <w:sz w:val="28"/>
      <w:szCs w:val="28"/>
    </w:rPr>
  </w:style>
  <w:style w:type="paragraph" w:customStyle="1" w:styleId="294">
    <w:name w:val="标题 3_0"/>
    <w:basedOn w:val="89"/>
    <w:next w:val="89"/>
    <w:qFormat/>
    <w:uiPriority w:val="0"/>
    <w:pPr>
      <w:keepNext/>
      <w:keepLines/>
      <w:spacing w:before="260" w:after="260" w:line="413" w:lineRule="auto"/>
      <w:outlineLvl w:val="2"/>
    </w:pPr>
    <w:rPr>
      <w:rFonts w:ascii="Times New Roman" w:hAnsi="Times New Roman"/>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CEEACA"/>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微软中国</Company>
  <Pages>86</Pages>
  <Words>79</Words>
  <Characters>126</Characters>
  <Lines>1511</Lines>
  <Paragraphs>1507</Paragraphs>
  <TotalTime>21</TotalTime>
  <ScaleCrop>false</ScaleCrop>
  <LinksUpToDate>false</LinksUpToDate>
  <CharactersWithSpaces>127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2026-10-14T08:25:00Z</dcterms:created>
  <dc:creator>江苏海外集团国际工程咨询有限公司</dc:creator>
  <cp:lastModifiedBy>TR</cp:lastModifiedBy>
  <cp:lastPrinted>2021-06-07T22:56:00Z</cp:lastPrinted>
  <dcterms:modified xsi:type="dcterms:W3CDTF">2026-10-22T09:50:10Z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416121AE2DCC48E3BA862F649441E1F1_13</vt:lpwstr>
  </property>
  <property fmtid="{D5CDD505-2E9C-101B-9397-08002B2CF9AE}" pid="4" name="KSOTemplateDocerSaveRecord">
    <vt:lpwstr>eyJoZGlkIjoiOWE5YWU4MTg5ZGYxNmNkZDgwNWIyODExY2UyNDMzNDIiLCJ1c2VySWQiOiI5OTI1MzM2NTQifQ==</vt:lpwstr>
  </property>
</Properties>
</file>