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418C6F">
      <w:pPr>
        <w:jc w:val="both"/>
        <w:rPr>
          <w:rFonts w:hint="eastAsia" w:ascii="宋体" w:hAnsi="宋体" w:cs="宋体"/>
          <w:b/>
          <w:bCs/>
          <w:color w:val="auto"/>
          <w:sz w:val="44"/>
          <w:szCs w:val="44"/>
          <w:highlight w:val="none"/>
          <w:lang w:eastAsia="zh-CN"/>
        </w:rPr>
      </w:pPr>
    </w:p>
    <w:p w14:paraId="634E0093">
      <w:pPr>
        <w:jc w:val="center"/>
        <w:rPr>
          <w:rFonts w:hint="eastAsia" w:ascii="宋体" w:hAnsi="宋体" w:cs="宋体"/>
          <w:b/>
          <w:bCs/>
          <w:color w:val="auto"/>
          <w:sz w:val="44"/>
          <w:szCs w:val="44"/>
          <w:highlight w:val="none"/>
          <w:lang w:eastAsia="zh-CN"/>
        </w:rPr>
      </w:pPr>
    </w:p>
    <w:p w14:paraId="35484F25">
      <w:pPr>
        <w:jc w:val="center"/>
        <w:rPr>
          <w:rFonts w:hint="eastAsia" w:ascii="宋体" w:hAnsi="宋体" w:eastAsia="宋体" w:cs="宋体"/>
          <w:b/>
          <w:bCs/>
          <w:color w:val="auto"/>
          <w:sz w:val="44"/>
          <w:szCs w:val="44"/>
          <w:highlight w:val="none"/>
          <w:lang w:eastAsia="zh-CN"/>
        </w:rPr>
      </w:pPr>
      <w:r>
        <w:rPr>
          <w:rFonts w:hint="eastAsia" w:ascii="宋体" w:hAnsi="宋体" w:cs="宋体"/>
          <w:b/>
          <w:bCs/>
          <w:color w:val="auto"/>
          <w:sz w:val="44"/>
          <w:szCs w:val="44"/>
          <w:highlight w:val="none"/>
          <w:lang w:eastAsia="zh-CN"/>
        </w:rPr>
        <w:t>江苏省血液中心采供血业务配套设备采购项目</w:t>
      </w:r>
    </w:p>
    <w:p w14:paraId="32110733">
      <w:pPr>
        <w:pStyle w:val="85"/>
        <w:rPr>
          <w:color w:val="auto"/>
          <w:highlight w:val="none"/>
        </w:rPr>
      </w:pPr>
    </w:p>
    <w:p w14:paraId="01BA9C7A">
      <w:pPr>
        <w:spacing w:line="360" w:lineRule="auto"/>
        <w:ind w:firstLine="2168"/>
        <w:rPr>
          <w:rFonts w:hint="eastAsia" w:ascii="宋体" w:hAnsi="宋体" w:cs="宋体"/>
          <w:b/>
          <w:bCs/>
          <w:color w:val="auto"/>
          <w:sz w:val="32"/>
          <w:szCs w:val="32"/>
          <w:highlight w:val="none"/>
        </w:rPr>
      </w:pPr>
    </w:p>
    <w:p w14:paraId="444CA18B">
      <w:pPr>
        <w:spacing w:line="360" w:lineRule="auto"/>
        <w:ind w:firstLine="2168"/>
        <w:rPr>
          <w:rFonts w:hint="eastAsia" w:ascii="宋体" w:hAnsi="宋体" w:cs="宋体"/>
          <w:b/>
          <w:bCs/>
          <w:color w:val="auto"/>
          <w:sz w:val="32"/>
          <w:szCs w:val="32"/>
          <w:highlight w:val="none"/>
        </w:rPr>
      </w:pPr>
    </w:p>
    <w:p w14:paraId="760E6971">
      <w:pPr>
        <w:spacing w:line="360" w:lineRule="auto"/>
        <w:ind w:firstLine="2168"/>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项目编号：JSZC-320000-JSHY-G2026-0257</w:t>
      </w:r>
    </w:p>
    <w:p w14:paraId="3367EBD1">
      <w:pPr>
        <w:spacing w:line="360" w:lineRule="auto"/>
        <w:ind w:firstLine="2168"/>
        <w:rPr>
          <w:rFonts w:hint="default"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代理机构</w:t>
      </w:r>
      <w:r>
        <w:rPr>
          <w:rFonts w:hint="eastAsia" w:ascii="宋体" w:hAnsi="宋体" w:cs="宋体"/>
          <w:b/>
          <w:bCs/>
          <w:color w:val="auto"/>
          <w:sz w:val="32"/>
          <w:szCs w:val="32"/>
          <w:highlight w:val="none"/>
        </w:rPr>
        <w:t>编</w:t>
      </w:r>
      <w:r>
        <w:rPr>
          <w:rFonts w:hint="eastAsia" w:ascii="宋体" w:hAnsi="宋体" w:eastAsia="宋体" w:cs="宋体"/>
          <w:b/>
          <w:bCs/>
          <w:color w:val="auto"/>
          <w:sz w:val="32"/>
          <w:szCs w:val="32"/>
          <w:highlight w:val="none"/>
        </w:rPr>
        <w:t>号：</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eastAsia="zh-CN"/>
        </w:rPr>
        <w:t>1009-</w:t>
      </w:r>
      <w:r>
        <w:rPr>
          <w:rFonts w:hint="eastAsia" w:ascii="宋体" w:hAnsi="宋体" w:cs="宋体"/>
          <w:b/>
          <w:bCs/>
          <w:color w:val="auto"/>
          <w:sz w:val="32"/>
          <w:szCs w:val="32"/>
          <w:highlight w:val="none"/>
          <w:lang w:eastAsia="zh-CN"/>
        </w:rPr>
        <w:t>2641HOLLYD65</w:t>
      </w:r>
    </w:p>
    <w:p w14:paraId="1EDB86C7">
      <w:pPr>
        <w:pStyle w:val="85"/>
        <w:rPr>
          <w:rFonts w:hint="eastAsia" w:ascii="宋体" w:hAnsi="宋体" w:eastAsia="宋体" w:cs="宋体"/>
          <w:color w:val="auto"/>
          <w:highlight w:val="none"/>
        </w:rPr>
      </w:pPr>
    </w:p>
    <w:p w14:paraId="66CE4959">
      <w:pPr>
        <w:pStyle w:val="85"/>
        <w:rPr>
          <w:rFonts w:hint="eastAsia" w:ascii="宋体" w:hAnsi="宋体" w:eastAsia="宋体" w:cs="宋体"/>
          <w:color w:val="auto"/>
          <w:highlight w:val="none"/>
        </w:rPr>
      </w:pPr>
    </w:p>
    <w:p w14:paraId="4D931FCD">
      <w:pPr>
        <w:jc w:val="center"/>
        <w:rPr>
          <w:rFonts w:hint="eastAsia" w:ascii="宋体" w:hAnsi="宋体" w:cs="宋体"/>
          <w:b/>
          <w:color w:val="auto"/>
          <w:sz w:val="18"/>
          <w:szCs w:val="18"/>
          <w:highlight w:val="none"/>
        </w:rPr>
      </w:pPr>
    </w:p>
    <w:p w14:paraId="2037D371">
      <w:pPr>
        <w:jc w:val="center"/>
        <w:rPr>
          <w:rFonts w:hint="eastAsia" w:ascii="宋体" w:hAnsi="宋体" w:cs="宋体"/>
          <w:b/>
          <w:color w:val="auto"/>
          <w:sz w:val="18"/>
          <w:szCs w:val="18"/>
          <w:highlight w:val="none"/>
        </w:rPr>
      </w:pPr>
    </w:p>
    <w:p w14:paraId="18B752F8">
      <w:pPr>
        <w:jc w:val="center"/>
        <w:rPr>
          <w:rFonts w:hint="eastAsia" w:ascii="宋体" w:hAnsi="宋体" w:cs="宋体"/>
          <w:b/>
          <w:color w:val="auto"/>
          <w:sz w:val="18"/>
          <w:szCs w:val="18"/>
          <w:highlight w:val="none"/>
        </w:rPr>
      </w:pPr>
    </w:p>
    <w:p w14:paraId="54A2DCA1">
      <w:pPr>
        <w:jc w:val="center"/>
        <w:rPr>
          <w:rFonts w:hint="eastAsia" w:ascii="宋体" w:hAnsi="宋体" w:cs="宋体"/>
          <w:b/>
          <w:color w:val="auto"/>
          <w:sz w:val="18"/>
          <w:szCs w:val="18"/>
          <w:highlight w:val="none"/>
        </w:rPr>
      </w:pPr>
    </w:p>
    <w:p w14:paraId="57C25C35">
      <w:pPr>
        <w:jc w:val="center"/>
        <w:rPr>
          <w:rFonts w:hint="eastAsia" w:ascii="宋体" w:hAnsi="宋体" w:cs="宋体"/>
          <w:b/>
          <w:color w:val="auto"/>
          <w:sz w:val="18"/>
          <w:szCs w:val="18"/>
          <w:highlight w:val="none"/>
        </w:rPr>
      </w:pPr>
    </w:p>
    <w:p w14:paraId="4BF6C16B">
      <w:pPr>
        <w:jc w:val="center"/>
        <w:rPr>
          <w:rFonts w:hint="eastAsia" w:ascii="宋体" w:hAnsi="宋体" w:cs="宋体"/>
          <w:color w:val="auto"/>
          <w:sz w:val="82"/>
          <w:szCs w:val="72"/>
          <w:highlight w:val="none"/>
        </w:rPr>
      </w:pPr>
      <w:r>
        <w:rPr>
          <w:rFonts w:hint="eastAsia" w:ascii="宋体" w:hAnsi="宋体" w:cs="宋体"/>
          <w:color w:val="auto"/>
          <w:sz w:val="82"/>
          <w:szCs w:val="72"/>
          <w:highlight w:val="none"/>
        </w:rPr>
        <w:t>招  标  文  件</w:t>
      </w:r>
    </w:p>
    <w:p w14:paraId="54671118">
      <w:pPr>
        <w:spacing w:line="500" w:lineRule="exact"/>
        <w:ind w:firstLine="1980"/>
        <w:jc w:val="left"/>
        <w:rPr>
          <w:rFonts w:hint="eastAsia" w:ascii="宋体" w:hAnsi="宋体" w:cs="宋体"/>
          <w:color w:val="auto"/>
          <w:sz w:val="36"/>
          <w:szCs w:val="36"/>
          <w:highlight w:val="none"/>
        </w:rPr>
      </w:pPr>
    </w:p>
    <w:p w14:paraId="11079CCA">
      <w:pPr>
        <w:spacing w:line="500" w:lineRule="exact"/>
        <w:ind w:firstLine="1980"/>
        <w:jc w:val="left"/>
        <w:rPr>
          <w:rFonts w:hint="eastAsia" w:ascii="宋体" w:hAnsi="宋体" w:cs="宋体"/>
          <w:color w:val="auto"/>
          <w:sz w:val="36"/>
          <w:szCs w:val="36"/>
          <w:highlight w:val="none"/>
        </w:rPr>
      </w:pPr>
    </w:p>
    <w:p w14:paraId="6C16A767">
      <w:pPr>
        <w:spacing w:line="500" w:lineRule="exact"/>
        <w:jc w:val="left"/>
        <w:rPr>
          <w:rFonts w:hint="eastAsia" w:ascii="宋体" w:hAnsi="宋体" w:cs="宋体"/>
          <w:color w:val="auto"/>
          <w:sz w:val="36"/>
          <w:szCs w:val="36"/>
          <w:highlight w:val="none"/>
        </w:rPr>
      </w:pPr>
    </w:p>
    <w:p w14:paraId="3C211932">
      <w:pPr>
        <w:rPr>
          <w:rFonts w:hint="eastAsia" w:ascii="宋体" w:hAnsi="宋体" w:cs="宋体"/>
          <w:color w:val="auto"/>
          <w:highlight w:val="none"/>
        </w:rPr>
      </w:pPr>
    </w:p>
    <w:p w14:paraId="5CD079E4">
      <w:pPr>
        <w:rPr>
          <w:rFonts w:hint="eastAsia" w:ascii="宋体" w:hAnsi="宋体" w:cs="宋体"/>
          <w:color w:val="auto"/>
          <w:highlight w:val="none"/>
        </w:rPr>
      </w:pPr>
    </w:p>
    <w:p w14:paraId="44E0FACB">
      <w:pPr>
        <w:rPr>
          <w:rFonts w:hint="eastAsia" w:ascii="宋体" w:hAnsi="宋体" w:cs="宋体"/>
          <w:color w:val="auto"/>
          <w:highlight w:val="none"/>
        </w:rPr>
      </w:pPr>
    </w:p>
    <w:p w14:paraId="060204DB">
      <w:pPr>
        <w:rPr>
          <w:rFonts w:hint="eastAsia" w:ascii="宋体" w:hAnsi="宋体" w:cs="宋体"/>
          <w:color w:val="auto"/>
          <w:highlight w:val="none"/>
        </w:rPr>
      </w:pPr>
    </w:p>
    <w:p w14:paraId="16810780">
      <w:pPr>
        <w:rPr>
          <w:rFonts w:hint="eastAsia" w:ascii="宋体" w:hAnsi="宋体" w:cs="宋体"/>
          <w:color w:val="auto"/>
          <w:highlight w:val="none"/>
        </w:rPr>
      </w:pPr>
    </w:p>
    <w:p w14:paraId="6F0966FB">
      <w:pPr>
        <w:rPr>
          <w:rFonts w:hint="eastAsia" w:ascii="宋体" w:hAnsi="宋体" w:cs="宋体"/>
          <w:color w:val="auto"/>
          <w:highlight w:val="none"/>
        </w:rPr>
      </w:pPr>
    </w:p>
    <w:tbl>
      <w:tblPr>
        <w:tblStyle w:val="39"/>
        <w:tblW w:w="0" w:type="auto"/>
        <w:jc w:val="center"/>
        <w:tblLayout w:type="fixed"/>
        <w:tblCellMar>
          <w:top w:w="0" w:type="dxa"/>
          <w:left w:w="108" w:type="dxa"/>
          <w:bottom w:w="0" w:type="dxa"/>
          <w:right w:w="108" w:type="dxa"/>
        </w:tblCellMar>
      </w:tblPr>
      <w:tblGrid>
        <w:gridCol w:w="2796"/>
        <w:gridCol w:w="5003"/>
      </w:tblGrid>
      <w:tr w14:paraId="60BA5C00">
        <w:tblPrEx>
          <w:tblCellMar>
            <w:top w:w="0" w:type="dxa"/>
            <w:left w:w="108" w:type="dxa"/>
            <w:bottom w:w="0" w:type="dxa"/>
            <w:right w:w="108" w:type="dxa"/>
          </w:tblCellMar>
        </w:tblPrEx>
        <w:trPr>
          <w:trHeight w:val="519" w:hRule="atLeast"/>
          <w:jc w:val="center"/>
        </w:trPr>
        <w:tc>
          <w:tcPr>
            <w:tcW w:w="2796" w:type="dxa"/>
            <w:tcBorders>
              <w:top w:val="nil"/>
              <w:left w:val="nil"/>
              <w:bottom w:val="nil"/>
              <w:right w:val="nil"/>
            </w:tcBorders>
          </w:tcPr>
          <w:p w14:paraId="56C08ED6">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采购人：</w:t>
            </w:r>
          </w:p>
        </w:tc>
        <w:tc>
          <w:tcPr>
            <w:tcW w:w="5003" w:type="dxa"/>
            <w:tcBorders>
              <w:top w:val="nil"/>
              <w:left w:val="nil"/>
              <w:bottom w:val="nil"/>
              <w:right w:val="nil"/>
            </w:tcBorders>
          </w:tcPr>
          <w:p w14:paraId="3434981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eastAsia="zh-CN"/>
              </w:rPr>
              <w:t>江苏省血液中心</w:t>
            </w:r>
          </w:p>
        </w:tc>
      </w:tr>
      <w:tr w14:paraId="18F16F0B">
        <w:tblPrEx>
          <w:tblCellMar>
            <w:top w:w="0" w:type="dxa"/>
            <w:left w:w="108" w:type="dxa"/>
            <w:bottom w:w="0" w:type="dxa"/>
            <w:right w:w="108" w:type="dxa"/>
          </w:tblCellMar>
        </w:tblPrEx>
        <w:trPr>
          <w:trHeight w:val="593" w:hRule="atLeast"/>
          <w:jc w:val="center"/>
        </w:trPr>
        <w:tc>
          <w:tcPr>
            <w:tcW w:w="2796" w:type="dxa"/>
            <w:tcBorders>
              <w:top w:val="nil"/>
              <w:left w:val="nil"/>
              <w:bottom w:val="nil"/>
              <w:right w:val="nil"/>
            </w:tcBorders>
          </w:tcPr>
          <w:p w14:paraId="6868630F">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采购代理机构：</w:t>
            </w:r>
          </w:p>
        </w:tc>
        <w:tc>
          <w:tcPr>
            <w:tcW w:w="5003" w:type="dxa"/>
            <w:tcBorders>
              <w:top w:val="nil"/>
              <w:left w:val="nil"/>
              <w:bottom w:val="nil"/>
              <w:right w:val="nil"/>
            </w:tcBorders>
          </w:tcPr>
          <w:p w14:paraId="07AD2858">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江苏弘业国际技术工程有限公司</w:t>
            </w:r>
          </w:p>
        </w:tc>
      </w:tr>
      <w:tr w14:paraId="741A6E8F">
        <w:tblPrEx>
          <w:tblCellMar>
            <w:top w:w="0" w:type="dxa"/>
            <w:left w:w="108" w:type="dxa"/>
            <w:bottom w:w="0" w:type="dxa"/>
            <w:right w:w="108" w:type="dxa"/>
          </w:tblCellMar>
        </w:tblPrEx>
        <w:trPr>
          <w:trHeight w:val="573" w:hRule="atLeast"/>
          <w:jc w:val="center"/>
        </w:trPr>
        <w:tc>
          <w:tcPr>
            <w:tcW w:w="2796" w:type="dxa"/>
            <w:tcBorders>
              <w:top w:val="nil"/>
              <w:left w:val="nil"/>
              <w:bottom w:val="nil"/>
              <w:right w:val="nil"/>
            </w:tcBorders>
          </w:tcPr>
          <w:p w14:paraId="013DBFE2">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日  期：</w:t>
            </w:r>
          </w:p>
        </w:tc>
        <w:tc>
          <w:tcPr>
            <w:tcW w:w="5003" w:type="dxa"/>
            <w:tcBorders>
              <w:top w:val="nil"/>
              <w:left w:val="nil"/>
              <w:bottom w:val="nil"/>
              <w:right w:val="nil"/>
            </w:tcBorders>
          </w:tcPr>
          <w:p w14:paraId="38F6EE22">
            <w:pPr>
              <w:rPr>
                <w:rFonts w:hint="eastAsia" w:ascii="宋体" w:hAnsi="宋体" w:cs="宋体"/>
                <w:b/>
                <w:bCs/>
                <w:color w:val="auto"/>
                <w:sz w:val="32"/>
                <w:szCs w:val="32"/>
                <w:highlight w:val="none"/>
              </w:rPr>
            </w:pPr>
            <w:bookmarkStart w:id="0" w:name="EB011e21966a4746ceac4488705cfdd813"/>
            <w:r>
              <w:rPr>
                <w:rFonts w:hint="eastAsia" w:ascii="宋体" w:hAnsi="宋体" w:cs="宋体"/>
                <w:b/>
                <w:bCs/>
                <w:color w:val="auto"/>
                <w:sz w:val="32"/>
                <w:szCs w:val="32"/>
                <w:highlight w:val="none"/>
              </w:rPr>
              <w:t>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10</w:t>
            </w:r>
            <w:r>
              <w:rPr>
                <w:rFonts w:hint="eastAsia" w:ascii="宋体" w:hAnsi="宋体" w:cs="宋体"/>
                <w:b/>
                <w:bCs/>
                <w:color w:val="auto"/>
                <w:sz w:val="32"/>
                <w:szCs w:val="32"/>
                <w:highlight w:val="none"/>
              </w:rPr>
              <w:t>月</w:t>
            </w:r>
            <w:bookmarkEnd w:id="0"/>
          </w:p>
        </w:tc>
      </w:tr>
    </w:tbl>
    <w:p w14:paraId="351051F2">
      <w:pPr>
        <w:rPr>
          <w:rFonts w:hint="eastAsia" w:ascii="宋体" w:hAnsi="宋体" w:cs="宋体"/>
          <w:color w:val="auto"/>
          <w:highlight w:val="none"/>
        </w:rPr>
      </w:pPr>
    </w:p>
    <w:p w14:paraId="4E247D44">
      <w:pPr>
        <w:rPr>
          <w:rFonts w:hint="eastAsia" w:ascii="宋体" w:hAnsi="宋体" w:cs="宋体"/>
          <w:color w:val="auto"/>
          <w:highlight w:val="none"/>
        </w:rPr>
      </w:pPr>
    </w:p>
    <w:p w14:paraId="68E67710">
      <w:pPr>
        <w:rPr>
          <w:rFonts w:hint="eastAsia" w:ascii="宋体" w:hAnsi="宋体" w:cs="宋体"/>
          <w:color w:val="auto"/>
          <w:highlight w:val="none"/>
        </w:rPr>
      </w:pPr>
    </w:p>
    <w:p w14:paraId="6C728716">
      <w:pPr>
        <w:rPr>
          <w:rFonts w:hint="eastAsia" w:ascii="宋体" w:hAnsi="宋体" w:cs="宋体"/>
          <w:color w:val="auto"/>
          <w:highlight w:val="none"/>
        </w:rPr>
      </w:pPr>
      <w:r>
        <w:rPr>
          <w:rFonts w:hint="eastAsia" w:ascii="宋体" w:hAnsi="宋体" w:cs="宋体"/>
          <w:color w:val="auto"/>
          <w:highlight w:val="none"/>
        </w:rPr>
        <w:br w:type="page" w:clear="all"/>
      </w:r>
    </w:p>
    <w:p w14:paraId="00B554E0">
      <w:pPr>
        <w:pStyle w:val="85"/>
        <w:rPr>
          <w:rFonts w:hint="eastAsia" w:ascii="宋体" w:hAnsi="宋体" w:eastAsia="宋体" w:cs="宋体"/>
          <w:color w:val="auto"/>
          <w:highlight w:val="none"/>
        </w:rPr>
      </w:pPr>
    </w:p>
    <w:p w14:paraId="4785CED8">
      <w:pPr>
        <w:rPr>
          <w:rFonts w:hint="eastAsia" w:ascii="宋体" w:hAnsi="宋体" w:cs="宋体"/>
          <w:color w:val="auto"/>
          <w:highlight w:val="none"/>
        </w:rPr>
      </w:pPr>
    </w:p>
    <w:p w14:paraId="735D1A85">
      <w:pPr>
        <w:pStyle w:val="85"/>
        <w:tabs>
          <w:tab w:val="left" w:pos="6527"/>
        </w:tabs>
        <w:rPr>
          <w:rFonts w:hint="eastAsia" w:ascii="宋体" w:hAnsi="宋体" w:eastAsia="宋体" w:cs="宋体"/>
          <w:color w:val="auto"/>
          <w:highlight w:val="none"/>
        </w:rPr>
      </w:pPr>
      <w:bookmarkStart w:id="1" w:name="EB06f4f849a067447382c5c19bd1747a07"/>
      <w:r>
        <w:rPr>
          <w:rFonts w:hint="eastAsia" w:ascii="宋体" w:hAnsi="宋体" w:eastAsia="宋体" w:cs="宋体"/>
          <w:color w:val="auto"/>
          <w:sz w:val="20"/>
          <w:highlight w:val="none"/>
        </w:rPr>
        <w:t xml:space="preserve"> </w:t>
      </w:r>
      <w:bookmarkEnd w:id="1"/>
      <w:r>
        <w:rPr>
          <w:rFonts w:hint="eastAsia" w:ascii="宋体" w:hAnsi="宋体" w:eastAsia="宋体" w:cs="宋体"/>
          <w:color w:val="auto"/>
          <w:highlight w:val="none"/>
        </w:rPr>
        <w:tab/>
      </w:r>
    </w:p>
    <w:p w14:paraId="55CF54C1">
      <w:pPr>
        <w:jc w:val="center"/>
        <w:rPr>
          <w:rFonts w:hint="eastAsia" w:ascii="宋体" w:hAnsi="宋体" w:cs="宋体"/>
          <w:b/>
          <w:bCs/>
          <w:color w:val="auto"/>
          <w:sz w:val="32"/>
          <w:szCs w:val="36"/>
          <w:highlight w:val="none"/>
        </w:rPr>
      </w:pPr>
      <w:r>
        <w:rPr>
          <w:rFonts w:hint="eastAsia" w:ascii="宋体" w:hAnsi="宋体" w:cs="宋体"/>
          <w:b/>
          <w:bCs/>
          <w:color w:val="auto"/>
          <w:sz w:val="32"/>
          <w:szCs w:val="36"/>
          <w:highlight w:val="none"/>
        </w:rPr>
        <w:t>目  录</w:t>
      </w:r>
    </w:p>
    <w:p w14:paraId="4B40688B">
      <w:pPr>
        <w:jc w:val="center"/>
        <w:rPr>
          <w:rFonts w:hint="eastAsia" w:ascii="宋体" w:hAnsi="宋体" w:cs="宋体"/>
          <w:b/>
          <w:bCs/>
          <w:color w:val="auto"/>
          <w:sz w:val="24"/>
          <w:szCs w:val="28"/>
          <w:highlight w:val="none"/>
        </w:rPr>
      </w:pPr>
    </w:p>
    <w:sdt>
      <w:sdtPr>
        <w:rPr>
          <w:rFonts w:ascii="宋体" w:hAnsi="宋体" w:eastAsia="宋体" w:cs="Times New Roman"/>
          <w:color w:val="auto"/>
          <w:sz w:val="21"/>
          <w:szCs w:val="22"/>
          <w:highlight w:val="none"/>
          <w:lang w:val="en-US" w:eastAsia="zh-CN" w:bidi="ar-SA"/>
        </w:rPr>
        <w:id w:val="147468235"/>
        <w15:color w:val="DBDBDB"/>
        <w:docPartObj>
          <w:docPartGallery w:val="Table of Contents"/>
          <w:docPartUnique/>
        </w:docPartObj>
      </w:sdtPr>
      <w:sdtEndPr>
        <w:rPr>
          <w:rFonts w:hint="eastAsia" w:ascii="宋体" w:hAnsi="宋体" w:eastAsia="宋体" w:cs="宋体"/>
          <w:bCs/>
          <w:color w:val="auto"/>
          <w:sz w:val="21"/>
          <w:szCs w:val="28"/>
          <w:highlight w:val="none"/>
          <w:lang w:val="en-US" w:eastAsia="zh-CN" w:bidi="ar-SA"/>
        </w:rPr>
      </w:sdtEndPr>
      <w:sdtContent>
        <w:p w14:paraId="740C5CD0">
          <w:pPr>
            <w:spacing w:before="0" w:beforeLines="0" w:after="0" w:afterLines="0" w:line="240" w:lineRule="auto"/>
            <w:ind w:left="0" w:leftChars="0" w:right="0" w:rightChars="0" w:firstLine="0" w:firstLineChars="0"/>
            <w:jc w:val="center"/>
            <w:rPr>
              <w:rFonts w:ascii="宋体" w:hAnsi="宋体" w:eastAsia="宋体" w:cs="Times New Roman"/>
              <w:color w:val="auto"/>
              <w:sz w:val="21"/>
              <w:szCs w:val="22"/>
              <w:highlight w:val="none"/>
              <w:lang w:val="en-US" w:eastAsia="zh-CN" w:bidi="ar-SA"/>
            </w:rPr>
          </w:pPr>
        </w:p>
        <w:p w14:paraId="59771DE2">
          <w:pPr>
            <w:pStyle w:val="38"/>
            <w:rPr>
              <w:color w:val="auto"/>
              <w:highlight w:val="none"/>
            </w:rPr>
          </w:pPr>
        </w:p>
        <w:p w14:paraId="0C8D8B86">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883"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2"/>
              <w:szCs w:val="32"/>
              <w:highlight w:val="none"/>
            </w:rPr>
            <w:fldChar w:fldCharType="begin"/>
          </w:r>
          <w:r>
            <w:rPr>
              <w:rFonts w:hint="eastAsia" w:ascii="宋体" w:hAnsi="宋体" w:cs="宋体"/>
              <w:b/>
              <w:bCs/>
              <w:color w:val="auto"/>
              <w:sz w:val="22"/>
              <w:szCs w:val="32"/>
              <w:highlight w:val="none"/>
            </w:rPr>
            <w:instrText xml:space="preserve">TOC \o "1-1" \h \u </w:instrText>
          </w:r>
          <w:r>
            <w:rPr>
              <w:rFonts w:hint="eastAsia" w:ascii="宋体" w:hAnsi="宋体" w:cs="宋体"/>
              <w:b/>
              <w:bCs/>
              <w:color w:val="auto"/>
              <w:sz w:val="22"/>
              <w:szCs w:val="32"/>
              <w:highlight w:val="none"/>
            </w:rPr>
            <w:fldChar w:fldCharType="separate"/>
          </w: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_Toc32256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shd w:val="clear" w:color="auto" w:fill="auto"/>
            </w:rPr>
            <w:t>第一部分  招标公告</w:t>
          </w:r>
          <w:r>
            <w:rPr>
              <w:rFonts w:hint="eastAsia" w:ascii="宋体" w:hAnsi="宋体" w:cs="宋体"/>
              <w:b/>
              <w:bCs/>
              <w:color w:val="auto"/>
              <w:sz w:val="24"/>
              <w:szCs w:val="36"/>
              <w:highlight w:val="none"/>
            </w:rPr>
            <w:fldChar w:fldCharType="end"/>
          </w:r>
        </w:p>
        <w:p w14:paraId="177BD9E7">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_Toc10498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第二部分  投标人须知</w:t>
          </w:r>
          <w:r>
            <w:rPr>
              <w:rFonts w:hint="eastAsia" w:ascii="宋体" w:hAnsi="宋体" w:cs="宋体"/>
              <w:b/>
              <w:bCs/>
              <w:color w:val="auto"/>
              <w:sz w:val="24"/>
              <w:szCs w:val="36"/>
              <w:highlight w:val="none"/>
            </w:rPr>
            <w:fldChar w:fldCharType="end"/>
          </w:r>
        </w:p>
        <w:p w14:paraId="6D6EBADE">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_Toc28399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第三部分  评标方法和标准</w:t>
          </w:r>
          <w:r>
            <w:rPr>
              <w:rFonts w:hint="eastAsia" w:ascii="宋体" w:hAnsi="宋体" w:cs="宋体"/>
              <w:b/>
              <w:bCs/>
              <w:color w:val="auto"/>
              <w:sz w:val="24"/>
              <w:szCs w:val="36"/>
              <w:highlight w:val="none"/>
            </w:rPr>
            <w:fldChar w:fldCharType="end"/>
          </w:r>
        </w:p>
        <w:p w14:paraId="1A28262A">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_Toc8891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 xml:space="preserve">第四部分 </w:t>
          </w:r>
          <w:r>
            <w:rPr>
              <w:rFonts w:hint="eastAsia" w:ascii="宋体" w:hAnsi="宋体" w:cs="宋体"/>
              <w:b/>
              <w:bCs/>
              <w:color w:val="auto"/>
              <w:sz w:val="24"/>
              <w:szCs w:val="36"/>
              <w:highlight w:val="none"/>
              <w:lang w:val="en-US" w:eastAsia="zh-CN"/>
            </w:rPr>
            <w:t xml:space="preserve"> </w:t>
          </w:r>
          <w:r>
            <w:rPr>
              <w:rFonts w:hint="eastAsia" w:ascii="宋体" w:hAnsi="宋体" w:cs="宋体"/>
              <w:b/>
              <w:bCs/>
              <w:color w:val="auto"/>
              <w:sz w:val="24"/>
              <w:szCs w:val="36"/>
              <w:highlight w:val="none"/>
            </w:rPr>
            <w:t>采购需求</w:t>
          </w:r>
          <w:r>
            <w:rPr>
              <w:rFonts w:hint="eastAsia" w:ascii="宋体" w:hAnsi="宋体" w:cs="宋体"/>
              <w:b/>
              <w:bCs/>
              <w:color w:val="auto"/>
              <w:sz w:val="24"/>
              <w:szCs w:val="36"/>
              <w:highlight w:val="none"/>
            </w:rPr>
            <w:fldChar w:fldCharType="end"/>
          </w:r>
        </w:p>
        <w:p w14:paraId="74BDD3DE">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_Toc10059 </w:instrText>
          </w:r>
          <w:r>
            <w:rPr>
              <w:rFonts w:hint="eastAsia" w:ascii="宋体" w:hAnsi="宋体" w:cs="宋体"/>
              <w:b/>
              <w:bCs/>
              <w:color w:val="auto"/>
              <w:sz w:val="24"/>
              <w:szCs w:val="36"/>
              <w:highlight w:val="none"/>
            </w:rPr>
            <w:fldChar w:fldCharType="separate"/>
          </w:r>
          <w:r>
            <w:rPr>
              <w:rFonts w:hint="eastAsia" w:ascii="宋体" w:hAnsi="宋体" w:eastAsia="宋体" w:cs="宋体"/>
              <w:b/>
              <w:bCs/>
              <w:color w:val="auto"/>
              <w:sz w:val="24"/>
              <w:szCs w:val="36"/>
              <w:highlight w:val="none"/>
              <w:lang w:val="en-US" w:eastAsia="zh-CN"/>
            </w:rPr>
            <w:t xml:space="preserve">第五部分  </w:t>
          </w:r>
          <w:r>
            <w:rPr>
              <w:rFonts w:hint="eastAsia" w:ascii="宋体" w:hAnsi="宋体" w:cs="宋体"/>
              <w:b/>
              <w:bCs/>
              <w:color w:val="auto"/>
              <w:sz w:val="24"/>
              <w:szCs w:val="36"/>
              <w:highlight w:val="none"/>
            </w:rPr>
            <w:t>合同格式及条款</w:t>
          </w:r>
          <w:r>
            <w:rPr>
              <w:rFonts w:hint="eastAsia" w:ascii="宋体" w:hAnsi="宋体" w:cs="宋体"/>
              <w:b/>
              <w:bCs/>
              <w:color w:val="auto"/>
              <w:sz w:val="24"/>
              <w:szCs w:val="36"/>
              <w:highlight w:val="none"/>
            </w:rPr>
            <w:fldChar w:fldCharType="end"/>
          </w:r>
        </w:p>
        <w:p w14:paraId="3E1472A1">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4"/>
              <w:szCs w:val="36"/>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_Toc26546 </w:instrText>
          </w:r>
          <w:r>
            <w:rPr>
              <w:rFonts w:hint="eastAsia" w:ascii="宋体" w:hAnsi="宋体" w:cs="宋体"/>
              <w:b/>
              <w:bCs/>
              <w:color w:val="auto"/>
              <w:sz w:val="24"/>
              <w:szCs w:val="36"/>
              <w:highlight w:val="none"/>
            </w:rPr>
            <w:fldChar w:fldCharType="separate"/>
          </w:r>
          <w:r>
            <w:rPr>
              <w:rFonts w:hint="eastAsia" w:ascii="宋体" w:hAnsi="宋体" w:cs="宋体"/>
              <w:b/>
              <w:bCs/>
              <w:color w:val="auto"/>
              <w:sz w:val="24"/>
              <w:szCs w:val="36"/>
              <w:highlight w:val="none"/>
            </w:rPr>
            <w:t>第六部分  投标文件格式</w:t>
          </w:r>
          <w:r>
            <w:rPr>
              <w:rFonts w:hint="eastAsia" w:ascii="宋体" w:hAnsi="宋体" w:cs="宋体"/>
              <w:b/>
              <w:bCs/>
              <w:color w:val="auto"/>
              <w:sz w:val="24"/>
              <w:szCs w:val="36"/>
              <w:highlight w:val="none"/>
            </w:rPr>
            <w:fldChar w:fldCharType="end"/>
          </w:r>
        </w:p>
        <w:p w14:paraId="001A7843">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ind w:firstLine="964" w:firstLineChars="400"/>
            <w:textAlignment w:val="auto"/>
            <w:rPr>
              <w:rFonts w:hint="eastAsia" w:ascii="宋体" w:hAnsi="宋体" w:cs="宋体"/>
              <w:b/>
              <w:bCs/>
              <w:color w:val="auto"/>
              <w:sz w:val="22"/>
              <w:szCs w:val="32"/>
              <w:highlight w:val="none"/>
            </w:rPr>
          </w:pPr>
          <w:r>
            <w:rPr>
              <w:rFonts w:hint="eastAsia" w:ascii="宋体" w:hAnsi="宋体" w:cs="宋体"/>
              <w:b/>
              <w:bCs/>
              <w:color w:val="auto"/>
              <w:sz w:val="24"/>
              <w:szCs w:val="36"/>
              <w:highlight w:val="none"/>
            </w:rPr>
            <w:fldChar w:fldCharType="begin"/>
          </w:r>
          <w:r>
            <w:rPr>
              <w:rFonts w:hint="eastAsia" w:ascii="宋体" w:hAnsi="宋体" w:cs="宋体"/>
              <w:b/>
              <w:bCs/>
              <w:color w:val="auto"/>
              <w:sz w:val="24"/>
              <w:szCs w:val="36"/>
              <w:highlight w:val="none"/>
            </w:rPr>
            <w:instrText xml:space="preserve"> HYPERLINK \l _Toc3075 </w:instrText>
          </w:r>
          <w:r>
            <w:rPr>
              <w:rFonts w:hint="eastAsia" w:ascii="宋体" w:hAnsi="宋体" w:cs="宋体"/>
              <w:b/>
              <w:bCs/>
              <w:color w:val="auto"/>
              <w:sz w:val="24"/>
              <w:szCs w:val="36"/>
              <w:highlight w:val="none"/>
            </w:rPr>
            <w:fldChar w:fldCharType="separate"/>
          </w:r>
          <w:r>
            <w:rPr>
              <w:rFonts w:hint="eastAsia" w:ascii="宋体" w:hAnsi="宋体" w:cs="宋体"/>
              <w:b/>
              <w:bCs/>
              <w:color w:val="auto"/>
              <w:kern w:val="0"/>
              <w:sz w:val="24"/>
              <w:szCs w:val="36"/>
              <w:highlight w:val="none"/>
            </w:rPr>
            <w:t>第七</w:t>
          </w:r>
          <w:r>
            <w:rPr>
              <w:rFonts w:hint="eastAsia" w:ascii="宋体" w:hAnsi="宋体" w:cs="宋体"/>
              <w:b/>
              <w:bCs/>
              <w:color w:val="auto"/>
              <w:kern w:val="0"/>
              <w:sz w:val="24"/>
              <w:szCs w:val="36"/>
              <w:highlight w:val="none"/>
              <w:lang w:val="en-US" w:eastAsia="zh-CN"/>
            </w:rPr>
            <w:t xml:space="preserve">部分  </w:t>
          </w:r>
          <w:r>
            <w:rPr>
              <w:rFonts w:hint="eastAsia" w:ascii="宋体" w:hAnsi="宋体" w:cs="宋体"/>
              <w:b/>
              <w:bCs/>
              <w:color w:val="auto"/>
              <w:kern w:val="0"/>
              <w:sz w:val="24"/>
              <w:szCs w:val="36"/>
              <w:highlight w:val="none"/>
            </w:rPr>
            <w:t>特别提醒</w:t>
          </w:r>
          <w:r>
            <w:rPr>
              <w:rFonts w:hint="eastAsia" w:ascii="宋体" w:hAnsi="宋体" w:cs="宋体"/>
              <w:b/>
              <w:bCs/>
              <w:color w:val="auto"/>
              <w:sz w:val="24"/>
              <w:szCs w:val="36"/>
              <w:highlight w:val="none"/>
            </w:rPr>
            <w:fldChar w:fldCharType="end"/>
          </w:r>
        </w:p>
        <w:p w14:paraId="4C0E7554">
          <w:pPr>
            <w:pStyle w:val="26"/>
            <w:keepNext w:val="0"/>
            <w:keepLines w:val="0"/>
            <w:pageBreakBefore w:val="0"/>
            <w:widowControl w:val="0"/>
            <w:tabs>
              <w:tab w:val="right" w:leader="dot" w:pos="9740"/>
            </w:tabs>
            <w:kinsoku/>
            <w:wordWrap/>
            <w:overflowPunct/>
            <w:topLinePunct w:val="0"/>
            <w:autoSpaceDE/>
            <w:autoSpaceDN/>
            <w:bidi w:val="0"/>
            <w:adjustRightInd/>
            <w:snapToGrid/>
            <w:spacing w:line="480" w:lineRule="auto"/>
            <w:jc w:val="center"/>
            <w:textAlignment w:val="auto"/>
            <w:rPr>
              <w:rFonts w:hint="eastAsia" w:ascii="宋体" w:hAnsi="宋体" w:eastAsia="宋体" w:cs="宋体"/>
              <w:bCs/>
              <w:color w:val="auto"/>
              <w:sz w:val="21"/>
              <w:szCs w:val="28"/>
              <w:highlight w:val="none"/>
              <w:lang w:val="en-US" w:eastAsia="zh-CN" w:bidi="ar-SA"/>
            </w:rPr>
          </w:pPr>
          <w:r>
            <w:rPr>
              <w:rFonts w:hint="eastAsia" w:ascii="宋体" w:hAnsi="宋体" w:cs="宋体"/>
              <w:b/>
              <w:bCs/>
              <w:color w:val="auto"/>
              <w:sz w:val="22"/>
              <w:szCs w:val="32"/>
              <w:highlight w:val="none"/>
            </w:rPr>
            <w:fldChar w:fldCharType="end"/>
          </w:r>
        </w:p>
      </w:sdtContent>
    </w:sdt>
    <w:p w14:paraId="2F9F488E">
      <w:pPr>
        <w:jc w:val="center"/>
        <w:rPr>
          <w:rFonts w:hint="eastAsia" w:ascii="宋体" w:hAnsi="宋体" w:eastAsia="宋体" w:cs="宋体"/>
          <w:bCs/>
          <w:color w:val="auto"/>
          <w:sz w:val="21"/>
          <w:szCs w:val="28"/>
          <w:highlight w:val="none"/>
          <w:lang w:val="en-US" w:eastAsia="zh-CN" w:bidi="ar-SA"/>
        </w:rPr>
      </w:pPr>
    </w:p>
    <w:p w14:paraId="53540925">
      <w:pPr>
        <w:tabs>
          <w:tab w:val="left" w:pos="1445"/>
        </w:tabs>
        <w:jc w:val="left"/>
        <w:rPr>
          <w:rFonts w:hint="eastAsia" w:ascii="宋体" w:hAnsi="宋体" w:eastAsia="宋体" w:cs="宋体"/>
          <w:b/>
          <w:bCs/>
          <w:color w:val="auto"/>
          <w:sz w:val="24"/>
          <w:szCs w:val="28"/>
          <w:highlight w:val="none"/>
          <w:lang w:eastAsia="zh-CN"/>
        </w:rPr>
      </w:pPr>
      <w:r>
        <w:rPr>
          <w:rFonts w:hint="eastAsia" w:ascii="宋体" w:hAnsi="宋体" w:cs="宋体"/>
          <w:b/>
          <w:bCs/>
          <w:color w:val="auto"/>
          <w:sz w:val="24"/>
          <w:szCs w:val="28"/>
          <w:highlight w:val="none"/>
          <w:lang w:eastAsia="zh-CN"/>
        </w:rPr>
        <w:tab/>
      </w:r>
    </w:p>
    <w:p w14:paraId="659A6407">
      <w:pPr>
        <w:jc w:val="center"/>
        <w:rPr>
          <w:rFonts w:hint="eastAsia" w:ascii="宋体" w:hAnsi="宋体" w:cs="宋体"/>
          <w:b/>
          <w:bCs/>
          <w:color w:val="auto"/>
          <w:sz w:val="24"/>
          <w:szCs w:val="28"/>
          <w:highlight w:val="none"/>
        </w:rPr>
      </w:pPr>
    </w:p>
    <w:p w14:paraId="62C6EE8E">
      <w:pPr>
        <w:jc w:val="center"/>
        <w:rPr>
          <w:rFonts w:hint="eastAsia" w:ascii="宋体" w:hAnsi="宋体" w:cs="宋体"/>
          <w:b/>
          <w:bCs/>
          <w:color w:val="auto"/>
          <w:sz w:val="24"/>
          <w:szCs w:val="28"/>
          <w:highlight w:val="none"/>
        </w:rPr>
      </w:pPr>
    </w:p>
    <w:p w14:paraId="195F5DAC">
      <w:pPr>
        <w:jc w:val="center"/>
        <w:rPr>
          <w:rFonts w:hint="eastAsia" w:ascii="宋体" w:hAnsi="宋体" w:cs="宋体"/>
          <w:b/>
          <w:bCs/>
          <w:color w:val="auto"/>
          <w:sz w:val="24"/>
          <w:szCs w:val="28"/>
          <w:highlight w:val="none"/>
        </w:rPr>
      </w:pPr>
    </w:p>
    <w:p w14:paraId="7B0676F7">
      <w:pPr>
        <w:jc w:val="center"/>
        <w:rPr>
          <w:rFonts w:hint="eastAsia" w:ascii="宋体" w:hAnsi="宋体" w:cs="宋体"/>
          <w:b/>
          <w:bCs/>
          <w:color w:val="auto"/>
          <w:sz w:val="24"/>
          <w:szCs w:val="28"/>
          <w:highlight w:val="none"/>
        </w:rPr>
      </w:pPr>
    </w:p>
    <w:p w14:paraId="29849043">
      <w:pPr>
        <w:jc w:val="center"/>
        <w:rPr>
          <w:rFonts w:hint="eastAsia" w:ascii="宋体" w:hAnsi="宋体" w:cs="宋体"/>
          <w:b/>
          <w:bCs/>
          <w:color w:val="auto"/>
          <w:sz w:val="24"/>
          <w:szCs w:val="28"/>
          <w:highlight w:val="none"/>
        </w:rPr>
      </w:pPr>
    </w:p>
    <w:p w14:paraId="70BBE5FB">
      <w:pPr>
        <w:jc w:val="center"/>
        <w:rPr>
          <w:rFonts w:hint="eastAsia" w:ascii="宋体" w:hAnsi="宋体" w:cs="宋体"/>
          <w:b/>
          <w:bCs/>
          <w:color w:val="auto"/>
          <w:sz w:val="24"/>
          <w:szCs w:val="28"/>
          <w:highlight w:val="none"/>
        </w:rPr>
      </w:pPr>
    </w:p>
    <w:p w14:paraId="3AC42FC6">
      <w:pPr>
        <w:jc w:val="center"/>
        <w:rPr>
          <w:rFonts w:hint="eastAsia" w:ascii="宋体" w:hAnsi="宋体" w:cs="宋体"/>
          <w:b/>
          <w:bCs/>
          <w:color w:val="auto"/>
          <w:sz w:val="24"/>
          <w:szCs w:val="28"/>
          <w:highlight w:val="none"/>
        </w:rPr>
      </w:pPr>
    </w:p>
    <w:p w14:paraId="739EC762">
      <w:pPr>
        <w:jc w:val="center"/>
        <w:rPr>
          <w:rFonts w:hint="eastAsia" w:ascii="宋体" w:hAnsi="宋体" w:cs="宋体"/>
          <w:b/>
          <w:bCs/>
          <w:color w:val="auto"/>
          <w:sz w:val="24"/>
          <w:szCs w:val="28"/>
          <w:highlight w:val="none"/>
        </w:rPr>
      </w:pPr>
    </w:p>
    <w:p w14:paraId="4C41F551">
      <w:pPr>
        <w:jc w:val="center"/>
        <w:rPr>
          <w:rFonts w:hint="eastAsia" w:ascii="宋体" w:hAnsi="宋体" w:cs="宋体"/>
          <w:b/>
          <w:bCs/>
          <w:color w:val="auto"/>
          <w:sz w:val="24"/>
          <w:szCs w:val="28"/>
          <w:highlight w:val="none"/>
        </w:rPr>
      </w:pPr>
    </w:p>
    <w:p w14:paraId="2FC0EED6">
      <w:pPr>
        <w:jc w:val="center"/>
        <w:rPr>
          <w:rFonts w:hint="eastAsia" w:ascii="宋体" w:hAnsi="宋体" w:cs="宋体"/>
          <w:b/>
          <w:bCs/>
          <w:color w:val="auto"/>
          <w:sz w:val="24"/>
          <w:szCs w:val="28"/>
          <w:highlight w:val="none"/>
        </w:rPr>
      </w:pPr>
    </w:p>
    <w:p w14:paraId="01A75904">
      <w:pPr>
        <w:jc w:val="center"/>
        <w:rPr>
          <w:rFonts w:hint="eastAsia" w:ascii="宋体" w:hAnsi="宋体" w:cs="宋体"/>
          <w:b/>
          <w:bCs/>
          <w:color w:val="auto"/>
          <w:sz w:val="24"/>
          <w:szCs w:val="28"/>
          <w:highlight w:val="none"/>
        </w:rPr>
      </w:pPr>
    </w:p>
    <w:p w14:paraId="7073489E">
      <w:pPr>
        <w:jc w:val="center"/>
        <w:rPr>
          <w:rFonts w:hint="eastAsia" w:ascii="宋体" w:hAnsi="宋体" w:cs="宋体"/>
          <w:b/>
          <w:bCs/>
          <w:color w:val="auto"/>
          <w:sz w:val="24"/>
          <w:szCs w:val="28"/>
          <w:highlight w:val="none"/>
        </w:rPr>
      </w:pPr>
    </w:p>
    <w:p w14:paraId="3F0E7BF8">
      <w:pPr>
        <w:jc w:val="center"/>
        <w:rPr>
          <w:rFonts w:hint="eastAsia" w:ascii="宋体" w:hAnsi="宋体" w:cs="宋体"/>
          <w:b/>
          <w:bCs/>
          <w:color w:val="auto"/>
          <w:sz w:val="24"/>
          <w:szCs w:val="28"/>
          <w:highlight w:val="none"/>
        </w:rPr>
      </w:pPr>
    </w:p>
    <w:p w14:paraId="0684D245">
      <w:pPr>
        <w:jc w:val="center"/>
        <w:rPr>
          <w:rFonts w:hint="eastAsia" w:ascii="宋体" w:hAnsi="宋体" w:cs="宋体"/>
          <w:b/>
          <w:bCs/>
          <w:color w:val="auto"/>
          <w:sz w:val="24"/>
          <w:szCs w:val="28"/>
          <w:highlight w:val="none"/>
        </w:rPr>
      </w:pPr>
    </w:p>
    <w:p w14:paraId="382EFB54">
      <w:pPr>
        <w:jc w:val="center"/>
        <w:rPr>
          <w:rFonts w:hint="eastAsia" w:ascii="宋体" w:hAnsi="宋体" w:cs="宋体"/>
          <w:b/>
          <w:bCs/>
          <w:color w:val="auto"/>
          <w:sz w:val="24"/>
          <w:szCs w:val="28"/>
          <w:highlight w:val="none"/>
        </w:rPr>
      </w:pPr>
    </w:p>
    <w:p w14:paraId="13C52351">
      <w:pPr>
        <w:jc w:val="center"/>
        <w:rPr>
          <w:rFonts w:hint="eastAsia" w:ascii="宋体" w:hAnsi="宋体" w:cs="宋体"/>
          <w:b/>
          <w:bCs/>
          <w:color w:val="auto"/>
          <w:sz w:val="24"/>
          <w:szCs w:val="28"/>
          <w:highlight w:val="none"/>
        </w:rPr>
      </w:pPr>
    </w:p>
    <w:p w14:paraId="152F70E0">
      <w:pPr>
        <w:jc w:val="center"/>
        <w:rPr>
          <w:rFonts w:hint="eastAsia" w:ascii="宋体" w:hAnsi="宋体" w:cs="宋体"/>
          <w:b/>
          <w:bCs/>
          <w:color w:val="auto"/>
          <w:sz w:val="24"/>
          <w:szCs w:val="28"/>
          <w:highlight w:val="none"/>
        </w:rPr>
      </w:pPr>
    </w:p>
    <w:p w14:paraId="03EA6725">
      <w:pPr>
        <w:jc w:val="both"/>
        <w:rPr>
          <w:rFonts w:hint="eastAsia" w:ascii="宋体" w:hAnsi="宋体" w:cs="宋体"/>
          <w:b/>
          <w:bCs/>
          <w:color w:val="auto"/>
          <w:sz w:val="24"/>
          <w:szCs w:val="28"/>
          <w:highlight w:val="none"/>
        </w:rPr>
      </w:pPr>
    </w:p>
    <w:p w14:paraId="2D4A1BA8">
      <w:pPr>
        <w:keepNext/>
        <w:keepLines/>
        <w:pageBreakBefore/>
        <w:jc w:val="center"/>
        <w:outlineLvl w:val="0"/>
        <w:rPr>
          <w:rStyle w:val="86"/>
          <w:rFonts w:hint="eastAsia" w:ascii="宋体" w:hAnsi="宋体" w:cs="宋体"/>
          <w:b/>
          <w:color w:val="auto"/>
          <w:sz w:val="32"/>
          <w:highlight w:val="none"/>
          <w:shd w:val="clear" w:color="auto" w:fill="auto"/>
        </w:rPr>
      </w:pPr>
      <w:bookmarkStart w:id="2" w:name="_Toc32256"/>
      <w:bookmarkStart w:id="3" w:name="_Toc514054470"/>
      <w:bookmarkStart w:id="4" w:name="_Toc27317"/>
      <w:r>
        <w:rPr>
          <w:rStyle w:val="86"/>
          <w:rFonts w:hint="eastAsia" w:ascii="宋体" w:hAnsi="宋体" w:cs="宋体"/>
          <w:b/>
          <w:color w:val="auto"/>
          <w:sz w:val="44"/>
          <w:szCs w:val="44"/>
          <w:highlight w:val="none"/>
          <w:shd w:val="clear" w:color="auto" w:fill="auto"/>
        </w:rPr>
        <w:t>第一部分  招标公告</w:t>
      </w:r>
      <w:bookmarkEnd w:id="2"/>
      <w:bookmarkEnd w:id="3"/>
      <w:bookmarkEnd w:id="4"/>
    </w:p>
    <w:tbl>
      <w:tblPr>
        <w:tblStyle w:val="39"/>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41"/>
      </w:tblGrid>
      <w:tr w14:paraId="4993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3" w:hRule="atLeast"/>
        </w:trPr>
        <w:tc>
          <w:tcPr>
            <w:tcW w:w="9241" w:type="dxa"/>
          </w:tcPr>
          <w:p w14:paraId="0F13D294">
            <w:pPr>
              <w:spacing w:line="48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06822361">
            <w:pPr>
              <w:spacing w:line="360" w:lineRule="auto"/>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江苏省血液中心采供血业务配套设备采购项目</w:t>
            </w:r>
            <w:r>
              <w:rPr>
                <w:rFonts w:hint="eastAsia" w:ascii="宋体" w:hAnsi="宋体" w:cs="宋体"/>
                <w:color w:val="auto"/>
                <w:sz w:val="24"/>
                <w:szCs w:val="24"/>
                <w:highlight w:val="none"/>
              </w:rPr>
              <w:t>的潜在投标人应在</w:t>
            </w:r>
            <w:r>
              <w:rPr>
                <w:rFonts w:hint="eastAsia" w:ascii="宋体" w:hAnsi="宋体" w:cs="宋体"/>
                <w:color w:val="auto"/>
                <w:sz w:val="24"/>
                <w:highlight w:val="none"/>
                <w:u w:val="single"/>
              </w:rPr>
              <w:t>“江苏政府采购网苏采云系统”</w:t>
            </w:r>
            <w:r>
              <w:rPr>
                <w:rFonts w:hint="eastAsia" w:ascii="宋体" w:hAnsi="宋体" w:cs="宋体"/>
                <w:color w:val="auto"/>
                <w:sz w:val="24"/>
                <w:szCs w:val="24"/>
                <w:highlight w:val="none"/>
              </w:rPr>
              <w:t>获取招标文件，并于</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11</w:t>
            </w:r>
            <w:r>
              <w:rPr>
                <w:rFonts w:hint="eastAsia" w:ascii="宋体" w:hAnsi="宋体" w:cs="宋体"/>
                <w:color w:val="auto"/>
                <w:sz w:val="24"/>
                <w:szCs w:val="24"/>
                <w:highlight w:val="none"/>
                <w:lang w:eastAsia="zh-CN"/>
              </w:rPr>
              <w:t>月</w:t>
            </w:r>
            <w:r>
              <w:rPr>
                <w:rFonts w:hint="eastAsia" w:ascii="宋体" w:hAnsi="宋体" w:cs="宋体"/>
                <w:color w:val="auto"/>
                <w:sz w:val="24"/>
                <w:szCs w:val="24"/>
                <w:highlight w:val="none"/>
                <w:lang w:val="en-US" w:eastAsia="zh-CN"/>
              </w:rPr>
              <w:t>17</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北京时间）前递交投标文件。</w:t>
            </w:r>
          </w:p>
        </w:tc>
      </w:tr>
    </w:tbl>
    <w:p w14:paraId="4A55D809">
      <w:pPr>
        <w:pStyle w:val="456"/>
        <w:tabs>
          <w:tab w:val="left" w:pos="1134"/>
          <w:tab w:val="left" w:pos="5612"/>
        </w:tabs>
        <w:spacing w:line="312" w:lineRule="auto"/>
        <w:ind w:firstLine="480"/>
        <w:outlineLvl w:val="1"/>
        <w:rPr>
          <w:rFonts w:hint="eastAsia" w:ascii="宋体" w:hAnsi="宋体" w:cs="宋体"/>
          <w:color w:val="auto"/>
          <w:sz w:val="24"/>
          <w:szCs w:val="24"/>
          <w:highlight w:val="none"/>
        </w:rPr>
      </w:pPr>
      <w:bookmarkStart w:id="5" w:name="_Toc7588"/>
      <w:bookmarkStart w:id="6" w:name="_Toc29050"/>
      <w:bookmarkStart w:id="7" w:name="_Toc2298"/>
      <w:r>
        <w:rPr>
          <w:rFonts w:hint="eastAsia" w:ascii="宋体" w:hAnsi="宋体" w:cs="宋体"/>
          <w:b/>
          <w:bCs/>
          <w:color w:val="auto"/>
          <w:sz w:val="24"/>
          <w:szCs w:val="24"/>
          <w:highlight w:val="none"/>
        </w:rPr>
        <w:t>一、项目基本情况</w:t>
      </w:r>
      <w:bookmarkEnd w:id="5"/>
      <w:bookmarkEnd w:id="6"/>
      <w:bookmarkEnd w:id="7"/>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p>
    <w:p w14:paraId="1D05D1F6">
      <w:pPr>
        <w:pStyle w:val="456"/>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项目编号：</w:t>
      </w:r>
      <w:r>
        <w:rPr>
          <w:rFonts w:hint="eastAsia" w:ascii="宋体" w:hAnsi="宋体" w:eastAsia="宋体" w:cs="宋体"/>
          <w:i w:val="0"/>
          <w:iCs w:val="0"/>
          <w:caps w:val="0"/>
          <w:color w:val="auto"/>
          <w:spacing w:val="0"/>
          <w:sz w:val="24"/>
          <w:szCs w:val="24"/>
          <w:highlight w:val="none"/>
          <w:shd w:val="clear"/>
        </w:rPr>
        <w:t>JSZC-320000-JSHY-G2026-0257</w:t>
      </w:r>
    </w:p>
    <w:p w14:paraId="6EC73891">
      <w:pPr>
        <w:pStyle w:val="456"/>
        <w:tabs>
          <w:tab w:val="left" w:pos="1134"/>
        </w:tabs>
        <w:spacing w:line="312" w:lineRule="auto"/>
        <w:ind w:firstLine="96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江苏省血液中心采供血业务配套设备采购项目</w:t>
      </w:r>
    </w:p>
    <w:p w14:paraId="6610F5B7">
      <w:pPr>
        <w:pStyle w:val="456"/>
        <w:tabs>
          <w:tab w:val="left" w:pos="1134"/>
        </w:tabs>
        <w:spacing w:line="312" w:lineRule="auto"/>
        <w:ind w:firstLine="96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预算金额：</w:t>
      </w:r>
      <w:r>
        <w:rPr>
          <w:rFonts w:hint="eastAsia" w:ascii="宋体" w:hAnsi="宋体" w:cs="宋体"/>
          <w:color w:val="auto"/>
          <w:sz w:val="24"/>
          <w:szCs w:val="24"/>
          <w:highlight w:val="none"/>
          <w:lang w:val="en-US" w:eastAsia="zh-CN"/>
        </w:rPr>
        <w:t>379</w:t>
      </w:r>
      <w:r>
        <w:rPr>
          <w:rFonts w:hint="eastAsia" w:ascii="宋体" w:hAnsi="宋体" w:cs="宋体"/>
          <w:color w:val="auto"/>
          <w:sz w:val="24"/>
          <w:szCs w:val="24"/>
          <w:highlight w:val="none"/>
        </w:rPr>
        <w:t>万元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包1：80万元；包2：28万元；包3：33万元；包4：220万元；包5：18万元；</w:t>
      </w:r>
      <w:r>
        <w:rPr>
          <w:rFonts w:hint="eastAsia" w:ascii="宋体" w:hAnsi="宋体" w:cs="宋体"/>
          <w:color w:val="auto"/>
          <w:sz w:val="24"/>
          <w:szCs w:val="24"/>
          <w:highlight w:val="none"/>
          <w:lang w:eastAsia="zh-CN"/>
        </w:rPr>
        <w:t>）</w:t>
      </w:r>
    </w:p>
    <w:p w14:paraId="33AF5BA0">
      <w:pPr>
        <w:pStyle w:val="456"/>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最高限价（如有）：</w:t>
      </w:r>
      <w:bookmarkStart w:id="8" w:name="OLE_LINK30"/>
      <w:r>
        <w:rPr>
          <w:rFonts w:hint="eastAsia" w:ascii="宋体" w:hAnsi="宋体" w:cs="宋体"/>
          <w:color w:val="auto"/>
          <w:sz w:val="24"/>
          <w:szCs w:val="24"/>
          <w:highlight w:val="none"/>
        </w:rPr>
        <w:t>人民币</w:t>
      </w:r>
      <w:r>
        <w:rPr>
          <w:rFonts w:hint="eastAsia" w:ascii="宋体" w:hAnsi="宋体" w:cs="宋体"/>
          <w:color w:val="auto"/>
          <w:sz w:val="24"/>
          <w:szCs w:val="24"/>
          <w:highlight w:val="none"/>
          <w:lang w:val="en-US" w:eastAsia="zh-CN"/>
        </w:rPr>
        <w:t>379</w:t>
      </w:r>
      <w:r>
        <w:rPr>
          <w:rFonts w:hint="eastAsia" w:ascii="宋体" w:hAnsi="宋体" w:cs="宋体"/>
          <w:color w:val="auto"/>
          <w:sz w:val="24"/>
          <w:szCs w:val="24"/>
          <w:highlight w:val="none"/>
        </w:rPr>
        <w:t>万元。</w:t>
      </w:r>
      <w:bookmarkEnd w:id="8"/>
    </w:p>
    <w:p w14:paraId="695AE369">
      <w:pPr>
        <w:pStyle w:val="456"/>
        <w:tabs>
          <w:tab w:val="left" w:pos="1134"/>
        </w:tabs>
        <w:spacing w:line="312" w:lineRule="auto"/>
        <w:ind w:firstLine="960"/>
        <w:rPr>
          <w:rFonts w:hint="eastAsia" w:ascii="宋体" w:hAnsi="宋体" w:eastAsia="宋体"/>
          <w:color w:val="auto"/>
          <w:highlight w:val="none"/>
        </w:rPr>
      </w:pPr>
      <w:r>
        <w:rPr>
          <w:rFonts w:hint="eastAsia" w:ascii="宋体" w:hAnsi="宋体" w:cs="宋体"/>
          <w:color w:val="auto"/>
          <w:sz w:val="24"/>
          <w:szCs w:val="24"/>
          <w:highlight w:val="none"/>
        </w:rPr>
        <w:t>采购需求</w:t>
      </w:r>
      <w:r>
        <w:rPr>
          <w:rFonts w:hint="eastAsia" w:ascii="宋体" w:hAnsi="宋体" w:eastAsia="宋体"/>
          <w:color w:val="auto"/>
          <w:highlight w:val="none"/>
        </w:rPr>
        <w:t>：</w:t>
      </w:r>
    </w:p>
    <w:tbl>
      <w:tblPr>
        <w:tblStyle w:val="39"/>
        <w:tblpPr w:leftFromText="180" w:rightFromText="180" w:vertAnchor="text" w:horzAnchor="page" w:tblpX="1430" w:tblpY="157"/>
        <w:tblOverlap w:val="never"/>
        <w:tblW w:w="93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6"/>
        <w:gridCol w:w="2439"/>
        <w:gridCol w:w="1549"/>
        <w:gridCol w:w="1374"/>
        <w:gridCol w:w="1284"/>
        <w:gridCol w:w="1344"/>
      </w:tblGrid>
      <w:tr w14:paraId="19CE7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1316" w:type="dxa"/>
            <w:vAlign w:val="center"/>
          </w:tcPr>
          <w:p w14:paraId="5ED32EA0">
            <w:pPr>
              <w:pStyle w:val="456"/>
              <w:tabs>
                <w:tab w:val="left" w:pos="1276"/>
              </w:tabs>
              <w:spacing w:line="312" w:lineRule="auto"/>
              <w:ind w:firstLine="0" w:firstLineChars="0"/>
              <w:jc w:val="center"/>
              <w:rPr>
                <w:rFonts w:ascii="宋体" w:hAnsi="宋体"/>
                <w:color w:val="auto"/>
                <w:sz w:val="24"/>
                <w:szCs w:val="24"/>
                <w:highlight w:val="none"/>
              </w:rPr>
            </w:pPr>
            <w:bookmarkStart w:id="9" w:name="OLE_LINK26" w:colFirst="0" w:colLast="3"/>
            <w:bookmarkStart w:id="10" w:name="OLE_LINK27"/>
            <w:r>
              <w:rPr>
                <w:rFonts w:hint="eastAsia" w:ascii="宋体" w:hAnsi="宋体"/>
                <w:color w:val="auto"/>
                <w:sz w:val="24"/>
                <w:szCs w:val="24"/>
                <w:highlight w:val="none"/>
                <w:lang w:val="en-US" w:eastAsia="zh-CN"/>
              </w:rPr>
              <w:t>包</w:t>
            </w:r>
            <w:r>
              <w:rPr>
                <w:rFonts w:hint="eastAsia" w:ascii="宋体" w:hAnsi="宋体"/>
                <w:color w:val="auto"/>
                <w:sz w:val="24"/>
                <w:szCs w:val="24"/>
                <w:highlight w:val="none"/>
              </w:rPr>
              <w:t>号</w:t>
            </w:r>
          </w:p>
        </w:tc>
        <w:tc>
          <w:tcPr>
            <w:tcW w:w="2439" w:type="dxa"/>
            <w:vAlign w:val="center"/>
          </w:tcPr>
          <w:p w14:paraId="66B09726">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名称</w:t>
            </w:r>
          </w:p>
        </w:tc>
        <w:tc>
          <w:tcPr>
            <w:tcW w:w="1549" w:type="dxa"/>
            <w:vAlign w:val="center"/>
          </w:tcPr>
          <w:p w14:paraId="1FA383A5">
            <w:pPr>
              <w:pStyle w:val="456"/>
              <w:tabs>
                <w:tab w:val="left" w:pos="1276"/>
              </w:tabs>
              <w:spacing w:line="312" w:lineRule="auto"/>
              <w:ind w:firstLine="0" w:firstLineChars="0"/>
              <w:jc w:val="center"/>
              <w:rPr>
                <w:rFonts w:ascii="宋体" w:hAnsi="宋体"/>
                <w:color w:val="auto"/>
                <w:sz w:val="24"/>
                <w:szCs w:val="24"/>
                <w:highlight w:val="none"/>
              </w:rPr>
            </w:pPr>
            <w:r>
              <w:rPr>
                <w:rFonts w:hint="eastAsia" w:ascii="宋体" w:hAnsi="宋体"/>
                <w:color w:val="auto"/>
                <w:sz w:val="24"/>
                <w:szCs w:val="24"/>
                <w:highlight w:val="none"/>
              </w:rPr>
              <w:t>数量</w:t>
            </w:r>
          </w:p>
        </w:tc>
        <w:tc>
          <w:tcPr>
            <w:tcW w:w="1374" w:type="dxa"/>
            <w:vAlign w:val="center"/>
          </w:tcPr>
          <w:p w14:paraId="5EFE0790">
            <w:pPr>
              <w:pStyle w:val="456"/>
              <w:tabs>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预算金额</w:t>
            </w:r>
          </w:p>
        </w:tc>
        <w:tc>
          <w:tcPr>
            <w:tcW w:w="1284" w:type="dxa"/>
            <w:vAlign w:val="center"/>
          </w:tcPr>
          <w:p w14:paraId="16075D3E">
            <w:pPr>
              <w:pStyle w:val="456"/>
              <w:tabs>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最高限价</w:t>
            </w:r>
          </w:p>
        </w:tc>
        <w:tc>
          <w:tcPr>
            <w:tcW w:w="1344" w:type="dxa"/>
            <w:vAlign w:val="center"/>
          </w:tcPr>
          <w:p w14:paraId="7C7FA9C5">
            <w:pPr>
              <w:pStyle w:val="456"/>
              <w:tabs>
                <w:tab w:val="left" w:pos="1276"/>
              </w:tabs>
              <w:spacing w:line="312" w:lineRule="auto"/>
              <w:ind w:firstLine="0" w:firstLineChars="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是否接受进口产品</w:t>
            </w:r>
          </w:p>
        </w:tc>
      </w:tr>
      <w:tr w14:paraId="579E33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Align w:val="center"/>
          </w:tcPr>
          <w:p w14:paraId="6EEB634A">
            <w:pPr>
              <w:pStyle w:val="456"/>
              <w:tabs>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1</w:t>
            </w:r>
          </w:p>
        </w:tc>
        <w:tc>
          <w:tcPr>
            <w:tcW w:w="2439" w:type="dxa"/>
            <w:vAlign w:val="center"/>
          </w:tcPr>
          <w:p w14:paraId="574D1235">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全自动生化仪</w:t>
            </w:r>
          </w:p>
        </w:tc>
        <w:tc>
          <w:tcPr>
            <w:tcW w:w="1549" w:type="dxa"/>
            <w:vAlign w:val="center"/>
          </w:tcPr>
          <w:p w14:paraId="42C04CB3">
            <w:pPr>
              <w:pStyle w:val="456"/>
              <w:tabs>
                <w:tab w:val="left" w:pos="1276"/>
              </w:tabs>
              <w:spacing w:line="312" w:lineRule="auto"/>
              <w:ind w:firstLine="0" w:firstLineChars="0"/>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1台</w:t>
            </w:r>
          </w:p>
        </w:tc>
        <w:tc>
          <w:tcPr>
            <w:tcW w:w="1374" w:type="dxa"/>
            <w:vAlign w:val="center"/>
          </w:tcPr>
          <w:p w14:paraId="664B59E0">
            <w:pPr>
              <w:pStyle w:val="456"/>
              <w:tabs>
                <w:tab w:val="left" w:pos="1276"/>
              </w:tabs>
              <w:spacing w:line="312" w:lineRule="auto"/>
              <w:ind w:firstLine="0" w:firstLineChars="0"/>
              <w:jc w:val="center"/>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80万</w:t>
            </w:r>
            <w:r>
              <w:rPr>
                <w:rFonts w:hint="eastAsia" w:ascii="宋体" w:hAnsi="宋体"/>
                <w:color w:val="auto"/>
                <w:sz w:val="24"/>
                <w:szCs w:val="24"/>
                <w:highlight w:val="none"/>
                <w:lang w:val="en-US" w:eastAsia="zh-CN"/>
              </w:rPr>
              <w:t>元</w:t>
            </w:r>
          </w:p>
        </w:tc>
        <w:tc>
          <w:tcPr>
            <w:tcW w:w="1284" w:type="dxa"/>
            <w:vAlign w:val="center"/>
          </w:tcPr>
          <w:p w14:paraId="68657725">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80万</w:t>
            </w:r>
            <w:r>
              <w:rPr>
                <w:rFonts w:hint="eastAsia" w:ascii="宋体" w:hAnsi="宋体"/>
                <w:color w:val="auto"/>
                <w:sz w:val="24"/>
                <w:szCs w:val="24"/>
                <w:highlight w:val="none"/>
                <w:lang w:val="en-US" w:eastAsia="zh-CN"/>
              </w:rPr>
              <w:t>元</w:t>
            </w:r>
          </w:p>
        </w:tc>
        <w:tc>
          <w:tcPr>
            <w:tcW w:w="1344" w:type="dxa"/>
            <w:vAlign w:val="center"/>
          </w:tcPr>
          <w:p w14:paraId="66E99243">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否</w:t>
            </w:r>
          </w:p>
        </w:tc>
      </w:tr>
      <w:tr w14:paraId="2BB30F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Merge w:val="restart"/>
            <w:vAlign w:val="center"/>
          </w:tcPr>
          <w:p w14:paraId="0781BFD6">
            <w:pPr>
              <w:pStyle w:val="456"/>
              <w:tabs>
                <w:tab w:val="left" w:pos="1276"/>
              </w:tabs>
              <w:spacing w:line="312" w:lineRule="auto"/>
              <w:ind w:firstLine="0" w:firstLineChars="0"/>
              <w:jc w:val="center"/>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2</w:t>
            </w:r>
          </w:p>
        </w:tc>
        <w:tc>
          <w:tcPr>
            <w:tcW w:w="2439" w:type="dxa"/>
            <w:vAlign w:val="center"/>
          </w:tcPr>
          <w:p w14:paraId="4DB5CAA4">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PCR仪</w:t>
            </w:r>
          </w:p>
        </w:tc>
        <w:tc>
          <w:tcPr>
            <w:tcW w:w="1549" w:type="dxa"/>
            <w:vAlign w:val="center"/>
          </w:tcPr>
          <w:p w14:paraId="704D1300">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2台</w:t>
            </w:r>
          </w:p>
        </w:tc>
        <w:tc>
          <w:tcPr>
            <w:tcW w:w="1374" w:type="dxa"/>
            <w:vAlign w:val="center"/>
          </w:tcPr>
          <w:p w14:paraId="6CC0AEE2">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16</w:t>
            </w:r>
            <w:r>
              <w:rPr>
                <w:rFonts w:hint="eastAsia" w:ascii="宋体" w:hAnsi="宋体"/>
                <w:color w:val="auto"/>
                <w:sz w:val="24"/>
                <w:szCs w:val="24"/>
                <w:highlight w:val="none"/>
                <w:lang w:val="en-US" w:eastAsia="zh-CN"/>
              </w:rPr>
              <w:t>万元</w:t>
            </w:r>
          </w:p>
        </w:tc>
        <w:tc>
          <w:tcPr>
            <w:tcW w:w="1284" w:type="dxa"/>
            <w:vAlign w:val="center"/>
          </w:tcPr>
          <w:p w14:paraId="5061792F">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16</w:t>
            </w:r>
            <w:r>
              <w:rPr>
                <w:rFonts w:hint="eastAsia" w:ascii="宋体" w:hAnsi="宋体"/>
                <w:color w:val="auto"/>
                <w:sz w:val="24"/>
                <w:szCs w:val="24"/>
                <w:highlight w:val="none"/>
                <w:lang w:val="en-US" w:eastAsia="zh-CN"/>
              </w:rPr>
              <w:t>万元</w:t>
            </w:r>
          </w:p>
        </w:tc>
        <w:tc>
          <w:tcPr>
            <w:tcW w:w="1344" w:type="dxa"/>
            <w:vMerge w:val="restart"/>
            <w:vAlign w:val="center"/>
          </w:tcPr>
          <w:p w14:paraId="0F9EDAA2">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是</w:t>
            </w:r>
          </w:p>
        </w:tc>
      </w:tr>
      <w:tr w14:paraId="2CE9A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Merge w:val="continue"/>
            <w:vAlign w:val="center"/>
          </w:tcPr>
          <w:p w14:paraId="7F10B9DB">
            <w:pPr>
              <w:pStyle w:val="456"/>
              <w:tabs>
                <w:tab w:val="left" w:pos="1276"/>
              </w:tabs>
              <w:spacing w:line="312" w:lineRule="auto"/>
              <w:ind w:firstLine="0" w:firstLineChars="0"/>
              <w:jc w:val="center"/>
              <w:rPr>
                <w:rFonts w:hint="eastAsia" w:ascii="宋体" w:hAnsi="宋体" w:eastAsia="宋体"/>
                <w:color w:val="auto"/>
                <w:sz w:val="24"/>
                <w:szCs w:val="24"/>
                <w:highlight w:val="none"/>
                <w:lang w:val="en-US" w:eastAsia="zh-CN"/>
              </w:rPr>
            </w:pPr>
          </w:p>
        </w:tc>
        <w:tc>
          <w:tcPr>
            <w:tcW w:w="2439" w:type="dxa"/>
            <w:vAlign w:val="center"/>
          </w:tcPr>
          <w:p w14:paraId="42A053B1">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离心机</w:t>
            </w:r>
          </w:p>
        </w:tc>
        <w:tc>
          <w:tcPr>
            <w:tcW w:w="1549" w:type="dxa"/>
            <w:vAlign w:val="center"/>
          </w:tcPr>
          <w:p w14:paraId="4F93DCCB">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4台</w:t>
            </w:r>
          </w:p>
        </w:tc>
        <w:tc>
          <w:tcPr>
            <w:tcW w:w="1374" w:type="dxa"/>
            <w:vAlign w:val="center"/>
          </w:tcPr>
          <w:p w14:paraId="41C2961C">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12</w:t>
            </w:r>
            <w:r>
              <w:rPr>
                <w:rFonts w:hint="eastAsia" w:ascii="宋体" w:hAnsi="宋体"/>
                <w:color w:val="auto"/>
                <w:sz w:val="24"/>
                <w:szCs w:val="24"/>
                <w:highlight w:val="none"/>
                <w:lang w:val="en-US" w:eastAsia="zh-CN"/>
              </w:rPr>
              <w:t>万元</w:t>
            </w:r>
          </w:p>
        </w:tc>
        <w:tc>
          <w:tcPr>
            <w:tcW w:w="1284" w:type="dxa"/>
            <w:vAlign w:val="center"/>
          </w:tcPr>
          <w:p w14:paraId="2A514A9D">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12</w:t>
            </w:r>
            <w:r>
              <w:rPr>
                <w:rFonts w:hint="eastAsia" w:ascii="宋体" w:hAnsi="宋体"/>
                <w:color w:val="auto"/>
                <w:sz w:val="24"/>
                <w:szCs w:val="24"/>
                <w:highlight w:val="none"/>
                <w:lang w:val="en-US" w:eastAsia="zh-CN"/>
              </w:rPr>
              <w:t>万元</w:t>
            </w:r>
          </w:p>
        </w:tc>
        <w:tc>
          <w:tcPr>
            <w:tcW w:w="1344" w:type="dxa"/>
            <w:vMerge w:val="continue"/>
            <w:vAlign w:val="center"/>
          </w:tcPr>
          <w:p w14:paraId="074AAC30">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r>
      <w:tr w14:paraId="3FC375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Merge w:val="restart"/>
            <w:vAlign w:val="center"/>
          </w:tcPr>
          <w:p w14:paraId="0037270F">
            <w:pPr>
              <w:pStyle w:val="456"/>
              <w:tabs>
                <w:tab w:val="left" w:pos="1276"/>
              </w:tabs>
              <w:spacing w:line="312" w:lineRule="auto"/>
              <w:ind w:firstLine="0" w:firstLineChars="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3</w:t>
            </w:r>
          </w:p>
        </w:tc>
        <w:tc>
          <w:tcPr>
            <w:tcW w:w="2439" w:type="dxa"/>
            <w:vAlign w:val="center"/>
          </w:tcPr>
          <w:p w14:paraId="403944D2">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医用冷藏冷冻箱</w:t>
            </w:r>
          </w:p>
        </w:tc>
        <w:tc>
          <w:tcPr>
            <w:tcW w:w="1549" w:type="dxa"/>
            <w:vAlign w:val="center"/>
          </w:tcPr>
          <w:p w14:paraId="5E5AFE09">
            <w:pPr>
              <w:pStyle w:val="456"/>
              <w:tabs>
                <w:tab w:val="left" w:pos="1276"/>
              </w:tabs>
              <w:spacing w:line="312" w:lineRule="auto"/>
              <w:ind w:firstLine="0" w:firstLineChars="0"/>
              <w:jc w:val="center"/>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1台</w:t>
            </w:r>
          </w:p>
        </w:tc>
        <w:tc>
          <w:tcPr>
            <w:tcW w:w="1374" w:type="dxa"/>
            <w:vMerge w:val="restart"/>
            <w:vAlign w:val="center"/>
          </w:tcPr>
          <w:p w14:paraId="52369824">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33</w:t>
            </w:r>
            <w:r>
              <w:rPr>
                <w:rFonts w:hint="eastAsia" w:ascii="宋体" w:hAnsi="宋体"/>
                <w:color w:val="auto"/>
                <w:sz w:val="24"/>
                <w:szCs w:val="24"/>
                <w:highlight w:val="none"/>
                <w:lang w:val="en-US" w:eastAsia="zh-CN"/>
              </w:rPr>
              <w:t>万元</w:t>
            </w:r>
          </w:p>
        </w:tc>
        <w:tc>
          <w:tcPr>
            <w:tcW w:w="1284" w:type="dxa"/>
            <w:vMerge w:val="restart"/>
            <w:vAlign w:val="center"/>
          </w:tcPr>
          <w:p w14:paraId="799176BC">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33</w:t>
            </w:r>
            <w:r>
              <w:rPr>
                <w:rFonts w:hint="eastAsia" w:ascii="宋体" w:hAnsi="宋体"/>
                <w:color w:val="auto"/>
                <w:sz w:val="24"/>
                <w:szCs w:val="24"/>
                <w:highlight w:val="none"/>
                <w:lang w:val="en-US" w:eastAsia="zh-CN"/>
              </w:rPr>
              <w:t>万元</w:t>
            </w:r>
          </w:p>
        </w:tc>
        <w:tc>
          <w:tcPr>
            <w:tcW w:w="1344" w:type="dxa"/>
            <w:vMerge w:val="restart"/>
            <w:vAlign w:val="center"/>
          </w:tcPr>
          <w:p w14:paraId="32E34B48">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否</w:t>
            </w:r>
          </w:p>
        </w:tc>
      </w:tr>
      <w:tr w14:paraId="771C99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Merge w:val="continue"/>
            <w:vAlign w:val="center"/>
          </w:tcPr>
          <w:p w14:paraId="6DF90A3B">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p>
        </w:tc>
        <w:tc>
          <w:tcPr>
            <w:tcW w:w="2439" w:type="dxa"/>
            <w:vAlign w:val="center"/>
          </w:tcPr>
          <w:p w14:paraId="07717D48">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医用冷藏箱</w:t>
            </w:r>
          </w:p>
        </w:tc>
        <w:tc>
          <w:tcPr>
            <w:tcW w:w="1549" w:type="dxa"/>
            <w:vAlign w:val="center"/>
          </w:tcPr>
          <w:p w14:paraId="4313C0F6">
            <w:pPr>
              <w:pStyle w:val="456"/>
              <w:tabs>
                <w:tab w:val="left" w:pos="1276"/>
              </w:tabs>
              <w:spacing w:line="312" w:lineRule="auto"/>
              <w:ind w:firstLine="0" w:firstLineChars="0"/>
              <w:jc w:val="center"/>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2台</w:t>
            </w:r>
          </w:p>
        </w:tc>
        <w:tc>
          <w:tcPr>
            <w:tcW w:w="1374" w:type="dxa"/>
            <w:vMerge w:val="continue"/>
            <w:vAlign w:val="center"/>
          </w:tcPr>
          <w:p w14:paraId="27EB25BE">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p>
        </w:tc>
        <w:tc>
          <w:tcPr>
            <w:tcW w:w="1284" w:type="dxa"/>
            <w:vMerge w:val="continue"/>
            <w:vAlign w:val="center"/>
          </w:tcPr>
          <w:p w14:paraId="29B0B85F">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c>
          <w:tcPr>
            <w:tcW w:w="1344" w:type="dxa"/>
            <w:vMerge w:val="continue"/>
            <w:vAlign w:val="center"/>
          </w:tcPr>
          <w:p w14:paraId="6AB53C28">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r>
      <w:tr w14:paraId="23F16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1316" w:type="dxa"/>
            <w:vMerge w:val="continue"/>
            <w:vAlign w:val="center"/>
          </w:tcPr>
          <w:p w14:paraId="6F21FF55">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p>
        </w:tc>
        <w:tc>
          <w:tcPr>
            <w:tcW w:w="2439" w:type="dxa"/>
            <w:vAlign w:val="center"/>
          </w:tcPr>
          <w:p w14:paraId="5B06E275">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超低温保存箱</w:t>
            </w:r>
          </w:p>
        </w:tc>
        <w:tc>
          <w:tcPr>
            <w:tcW w:w="1549" w:type="dxa"/>
            <w:vAlign w:val="center"/>
          </w:tcPr>
          <w:p w14:paraId="67BDAAD0">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2"/>
                <w:szCs w:val="22"/>
                <w:highlight w:val="none"/>
                <w:lang w:val="en-US" w:eastAsia="zh-CN"/>
              </w:rPr>
              <w:t>2台</w:t>
            </w:r>
          </w:p>
        </w:tc>
        <w:tc>
          <w:tcPr>
            <w:tcW w:w="1374" w:type="dxa"/>
            <w:vMerge w:val="continue"/>
            <w:vAlign w:val="center"/>
          </w:tcPr>
          <w:p w14:paraId="15F6DAEB">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c>
          <w:tcPr>
            <w:tcW w:w="1284" w:type="dxa"/>
            <w:vMerge w:val="continue"/>
            <w:vAlign w:val="center"/>
          </w:tcPr>
          <w:p w14:paraId="32F71A05">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c>
          <w:tcPr>
            <w:tcW w:w="1344" w:type="dxa"/>
            <w:vMerge w:val="continue"/>
            <w:vAlign w:val="center"/>
          </w:tcPr>
          <w:p w14:paraId="2C4F51DA">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p>
        </w:tc>
      </w:tr>
      <w:tr w14:paraId="01ECEE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Align w:val="center"/>
          </w:tcPr>
          <w:p w14:paraId="67FE51B3">
            <w:pPr>
              <w:pStyle w:val="456"/>
              <w:tabs>
                <w:tab w:val="left" w:pos="1276"/>
              </w:tabs>
              <w:spacing w:line="312" w:lineRule="auto"/>
              <w:ind w:firstLine="0" w:firstLineChars="0"/>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4</w:t>
            </w:r>
          </w:p>
        </w:tc>
        <w:tc>
          <w:tcPr>
            <w:tcW w:w="2439" w:type="dxa"/>
            <w:vAlign w:val="center"/>
          </w:tcPr>
          <w:p w14:paraId="619DBBAF">
            <w:pPr>
              <w:pStyle w:val="456"/>
              <w:tabs>
                <w:tab w:val="left" w:pos="1276"/>
              </w:tabs>
              <w:spacing w:line="312" w:lineRule="auto"/>
              <w:ind w:firstLine="0" w:firstLineChars="0"/>
              <w:jc w:val="cente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分离机</w:t>
            </w:r>
          </w:p>
        </w:tc>
        <w:tc>
          <w:tcPr>
            <w:tcW w:w="1549" w:type="dxa"/>
            <w:vAlign w:val="center"/>
          </w:tcPr>
          <w:p w14:paraId="13507812">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5台</w:t>
            </w:r>
          </w:p>
        </w:tc>
        <w:tc>
          <w:tcPr>
            <w:tcW w:w="1374" w:type="dxa"/>
            <w:vAlign w:val="center"/>
          </w:tcPr>
          <w:p w14:paraId="49A08CA6">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olor w:val="auto"/>
                <w:sz w:val="24"/>
                <w:szCs w:val="24"/>
                <w:highlight w:val="none"/>
                <w:lang w:val="en-US" w:eastAsia="zh-CN"/>
              </w:rPr>
              <w:t>220万元</w:t>
            </w:r>
          </w:p>
        </w:tc>
        <w:tc>
          <w:tcPr>
            <w:tcW w:w="1284" w:type="dxa"/>
            <w:vAlign w:val="center"/>
          </w:tcPr>
          <w:p w14:paraId="2E2E9F92">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olor w:val="auto"/>
                <w:sz w:val="24"/>
                <w:szCs w:val="24"/>
                <w:highlight w:val="none"/>
                <w:lang w:val="en-US" w:eastAsia="zh-CN"/>
              </w:rPr>
              <w:t>220万元</w:t>
            </w:r>
          </w:p>
        </w:tc>
        <w:tc>
          <w:tcPr>
            <w:tcW w:w="1344" w:type="dxa"/>
            <w:vAlign w:val="center"/>
          </w:tcPr>
          <w:p w14:paraId="7434CB62">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否</w:t>
            </w:r>
          </w:p>
        </w:tc>
      </w:tr>
      <w:tr w14:paraId="47A6A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trPr>
        <w:tc>
          <w:tcPr>
            <w:tcW w:w="1316" w:type="dxa"/>
            <w:vAlign w:val="center"/>
          </w:tcPr>
          <w:p w14:paraId="2DCD6B7D">
            <w:pPr>
              <w:pStyle w:val="456"/>
              <w:tabs>
                <w:tab w:val="left" w:pos="1276"/>
              </w:tabs>
              <w:spacing w:line="312" w:lineRule="auto"/>
              <w:ind w:firstLine="0" w:firstLineChars="0"/>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5</w:t>
            </w:r>
          </w:p>
        </w:tc>
        <w:tc>
          <w:tcPr>
            <w:tcW w:w="2439" w:type="dxa"/>
            <w:vAlign w:val="center"/>
          </w:tcPr>
          <w:p w14:paraId="44C3FF9C">
            <w:pPr>
              <w:pStyle w:val="456"/>
              <w:tabs>
                <w:tab w:val="left" w:pos="1276"/>
              </w:tabs>
              <w:spacing w:line="312" w:lineRule="auto"/>
              <w:ind w:firstLine="0" w:firstLineChars="0"/>
              <w:jc w:val="center"/>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采血椅</w:t>
            </w:r>
          </w:p>
        </w:tc>
        <w:tc>
          <w:tcPr>
            <w:tcW w:w="1549" w:type="dxa"/>
            <w:vAlign w:val="center"/>
          </w:tcPr>
          <w:p w14:paraId="11056905">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6台</w:t>
            </w:r>
          </w:p>
        </w:tc>
        <w:tc>
          <w:tcPr>
            <w:tcW w:w="1374" w:type="dxa"/>
            <w:vAlign w:val="center"/>
          </w:tcPr>
          <w:p w14:paraId="4387AF10">
            <w:pPr>
              <w:pStyle w:val="456"/>
              <w:tabs>
                <w:tab w:val="left" w:pos="1276"/>
              </w:tabs>
              <w:spacing w:line="312" w:lineRule="auto"/>
              <w:ind w:firstLine="0" w:firstLineChars="0"/>
              <w:jc w:val="center"/>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18万元</w:t>
            </w:r>
          </w:p>
        </w:tc>
        <w:tc>
          <w:tcPr>
            <w:tcW w:w="1284" w:type="dxa"/>
            <w:vAlign w:val="center"/>
          </w:tcPr>
          <w:p w14:paraId="61031DDB">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18万元</w:t>
            </w:r>
          </w:p>
        </w:tc>
        <w:tc>
          <w:tcPr>
            <w:tcW w:w="1344" w:type="dxa"/>
            <w:vAlign w:val="center"/>
          </w:tcPr>
          <w:p w14:paraId="15280EF5">
            <w:pPr>
              <w:pStyle w:val="456"/>
              <w:tabs>
                <w:tab w:val="left" w:pos="1276"/>
              </w:tabs>
              <w:spacing w:line="312" w:lineRule="auto"/>
              <w:ind w:firstLine="0" w:firstLineChars="0"/>
              <w:jc w:val="center"/>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否</w:t>
            </w:r>
          </w:p>
        </w:tc>
      </w:tr>
      <w:bookmarkEnd w:id="9"/>
      <w:bookmarkEnd w:id="10"/>
    </w:tbl>
    <w:p w14:paraId="7D1E2FD4">
      <w:pPr>
        <w:pStyle w:val="456"/>
        <w:tabs>
          <w:tab w:val="left" w:pos="1134"/>
        </w:tabs>
        <w:spacing w:line="312" w:lineRule="auto"/>
        <w:ind w:firstLine="960"/>
        <w:rPr>
          <w:rFonts w:hint="eastAsia" w:ascii="宋体" w:hAnsi="宋体" w:cs="宋体"/>
          <w:color w:val="auto"/>
          <w:sz w:val="24"/>
          <w:szCs w:val="24"/>
          <w:highlight w:val="none"/>
        </w:rPr>
      </w:pPr>
    </w:p>
    <w:p w14:paraId="2285E65F">
      <w:pPr>
        <w:pStyle w:val="456"/>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采购需求:</w:t>
      </w:r>
      <w:r>
        <w:rPr>
          <w:rFonts w:hint="eastAsia"/>
          <w:color w:val="auto"/>
          <w:highlight w:val="none"/>
        </w:rPr>
        <w:t xml:space="preserve"> </w:t>
      </w:r>
      <w:r>
        <w:rPr>
          <w:rFonts w:hint="eastAsia" w:ascii="宋体" w:hAnsi="宋体" w:cs="宋体"/>
          <w:color w:val="auto"/>
          <w:sz w:val="24"/>
          <w:szCs w:val="24"/>
          <w:highlight w:val="none"/>
        </w:rPr>
        <w:t>详见招标文件。</w:t>
      </w:r>
    </w:p>
    <w:p w14:paraId="7E0095A5">
      <w:pPr>
        <w:pStyle w:val="456"/>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r>
        <w:rPr>
          <w:rFonts w:hint="eastAsia" w:ascii="宋体" w:hAnsi="宋体" w:eastAsia="宋体" w:cs="宋体"/>
          <w:color w:val="auto"/>
          <w:sz w:val="24"/>
          <w:szCs w:val="24"/>
          <w:highlight w:val="none"/>
        </w:rPr>
        <w:t>：合同签订后</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0天内到货</w:t>
      </w:r>
    </w:p>
    <w:p w14:paraId="5F643483">
      <w:pPr>
        <w:pStyle w:val="456"/>
        <w:tabs>
          <w:tab w:val="left" w:pos="1134"/>
        </w:tabs>
        <w:spacing w:line="312" w:lineRule="auto"/>
        <w:ind w:firstLine="960"/>
        <w:rPr>
          <w:rFonts w:hint="eastAsia" w:ascii="宋体" w:hAnsi="宋体" w:cs="宋体"/>
          <w:color w:val="auto"/>
          <w:sz w:val="24"/>
          <w:szCs w:val="24"/>
          <w:highlight w:val="none"/>
        </w:rPr>
      </w:pPr>
      <w:bookmarkStart w:id="11" w:name="_Toc3038"/>
      <w:r>
        <w:rPr>
          <w:rFonts w:hint="eastAsia" w:ascii="宋体" w:hAnsi="宋体" w:cs="宋体"/>
          <w:color w:val="auto"/>
          <w:sz w:val="24"/>
          <w:szCs w:val="24"/>
          <w:highlight w:val="none"/>
        </w:rPr>
        <w:t>本项目（是/否）接受联合体投标：</w:t>
      </w:r>
      <w:r>
        <w:rPr>
          <w:rFonts w:hint="eastAsia" w:ascii="宋体" w:hAnsi="宋体" w:cs="宋体"/>
          <w:color w:val="auto"/>
          <w:sz w:val="24"/>
          <w:szCs w:val="24"/>
          <w:highlight w:val="none"/>
          <w:lang w:val="en-US" w:eastAsia="zh-CN"/>
        </w:rPr>
        <w:t>否</w:t>
      </w:r>
    </w:p>
    <w:p w14:paraId="223F7430">
      <w:pPr>
        <w:pStyle w:val="456"/>
        <w:tabs>
          <w:tab w:val="left" w:pos="1134"/>
        </w:tabs>
        <w:spacing w:line="312" w:lineRule="auto"/>
        <w:ind w:left="567" w:firstLine="0"/>
        <w:outlineLvl w:val="1"/>
        <w:rPr>
          <w:rFonts w:hint="eastAsia" w:ascii="宋体" w:hAnsi="宋体" w:cs="宋体"/>
          <w:b/>
          <w:bCs/>
          <w:color w:val="auto"/>
          <w:sz w:val="24"/>
          <w:szCs w:val="24"/>
          <w:highlight w:val="none"/>
        </w:rPr>
      </w:pPr>
      <w:bookmarkStart w:id="12" w:name="_Toc16192"/>
      <w:bookmarkStart w:id="13" w:name="_Toc8033"/>
      <w:r>
        <w:rPr>
          <w:rFonts w:hint="eastAsia" w:ascii="宋体" w:hAnsi="宋体" w:cs="宋体"/>
          <w:b/>
          <w:bCs/>
          <w:color w:val="auto"/>
          <w:sz w:val="24"/>
          <w:szCs w:val="24"/>
          <w:highlight w:val="none"/>
        </w:rPr>
        <w:t>二、申请人的资格要求：</w:t>
      </w:r>
      <w:bookmarkEnd w:id="11"/>
      <w:bookmarkEnd w:id="12"/>
      <w:bookmarkEnd w:id="13"/>
    </w:p>
    <w:p w14:paraId="7222C64A">
      <w:pPr>
        <w:spacing w:line="360" w:lineRule="auto"/>
        <w:ind w:firstLine="480" w:firstLineChars="200"/>
        <w:outlineLvl w:val="2"/>
        <w:rPr>
          <w:rFonts w:hAnsi="宋体" w:cs="Arial"/>
          <w:color w:val="auto"/>
          <w:kern w:val="2"/>
          <w:sz w:val="24"/>
          <w:szCs w:val="24"/>
          <w:highlight w:val="none"/>
        </w:rPr>
      </w:pPr>
      <w:r>
        <w:rPr>
          <w:rFonts w:hint="eastAsia" w:hAnsi="宋体" w:cs="Arial"/>
          <w:color w:val="auto"/>
          <w:kern w:val="2"/>
          <w:sz w:val="24"/>
          <w:szCs w:val="24"/>
          <w:highlight w:val="none"/>
        </w:rPr>
        <w:t>（一）满足《中华人民共和国政府采购法》第二十二条规定；</w:t>
      </w:r>
    </w:p>
    <w:p w14:paraId="16656B1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1.</w:t>
      </w:r>
      <w:bookmarkStart w:id="14" w:name="OLE_LINK17"/>
      <w:r>
        <w:rPr>
          <w:rFonts w:hint="eastAsia" w:ascii="宋体" w:hAnsi="宋体"/>
          <w:color w:val="auto"/>
          <w:sz w:val="24"/>
          <w:szCs w:val="24"/>
          <w:highlight w:val="none"/>
        </w:rPr>
        <w:t>具有独立承担民事责任的能力（法人或者其他组织的营业执照等证明文件，自然人的身份证明）。</w:t>
      </w:r>
      <w:bookmarkEnd w:id="14"/>
    </w:p>
    <w:p w14:paraId="3EA56288">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2.</w:t>
      </w:r>
      <w:bookmarkStart w:id="15" w:name="OLE_LINK6"/>
      <w:bookmarkStart w:id="16" w:name="OLE_LINK18"/>
      <w:r>
        <w:rPr>
          <w:rFonts w:hint="eastAsia" w:ascii="宋体" w:hAnsi="宋体"/>
          <w:color w:val="auto"/>
          <w:sz w:val="24"/>
          <w:szCs w:val="24"/>
          <w:highlight w:val="none"/>
        </w:rPr>
        <w:t>具有良好的商业信誉和健全的财务会计制度（提供2024年度</w:t>
      </w:r>
      <w:r>
        <w:rPr>
          <w:rFonts w:hint="eastAsia" w:ascii="宋体" w:hAnsi="宋体" w:eastAsia="宋体"/>
          <w:color w:val="auto"/>
          <w:sz w:val="24"/>
          <w:szCs w:val="24"/>
          <w:highlight w:val="none"/>
          <w:lang w:val="en-US" w:eastAsia="zh-CN"/>
        </w:rPr>
        <w:t>或2025年度</w:t>
      </w:r>
      <w:r>
        <w:rPr>
          <w:rFonts w:hint="eastAsia" w:ascii="宋体" w:hAnsi="宋体"/>
          <w:color w:val="auto"/>
          <w:sz w:val="24"/>
          <w:szCs w:val="24"/>
          <w:highlight w:val="none"/>
        </w:rPr>
        <w:t>财务报告，至少包含资产负债表、利润表；或投标截止时间前六个月内银行出具的资信证明；成立不满一年无须提供）</w:t>
      </w:r>
      <w:bookmarkEnd w:id="15"/>
      <w:r>
        <w:rPr>
          <w:rFonts w:hint="eastAsia" w:ascii="宋体" w:hAnsi="宋体"/>
          <w:color w:val="auto"/>
          <w:sz w:val="24"/>
          <w:szCs w:val="24"/>
          <w:highlight w:val="none"/>
        </w:rPr>
        <w:t>。</w:t>
      </w:r>
      <w:bookmarkEnd w:id="16"/>
    </w:p>
    <w:p w14:paraId="03C94164">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3.</w:t>
      </w:r>
      <w:bookmarkStart w:id="17" w:name="OLE_LINK7"/>
      <w:bookmarkStart w:id="18" w:name="OLE_LINK19"/>
      <w:r>
        <w:rPr>
          <w:rFonts w:hint="eastAsia" w:ascii="宋体" w:hAnsi="宋体"/>
          <w:color w:val="auto"/>
          <w:sz w:val="24"/>
          <w:szCs w:val="24"/>
          <w:highlight w:val="none"/>
        </w:rPr>
        <w:t>具有履行合同所必需的设备和专业技术能力（提供书面声明）</w:t>
      </w:r>
      <w:bookmarkEnd w:id="17"/>
      <w:r>
        <w:rPr>
          <w:rFonts w:hint="eastAsia" w:ascii="宋体" w:hAnsi="宋体"/>
          <w:color w:val="auto"/>
          <w:sz w:val="24"/>
          <w:szCs w:val="24"/>
          <w:highlight w:val="none"/>
        </w:rPr>
        <w:t>。</w:t>
      </w:r>
      <w:bookmarkEnd w:id="18"/>
    </w:p>
    <w:p w14:paraId="3ED5C4CA">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4.</w:t>
      </w:r>
      <w:bookmarkStart w:id="19" w:name="OLE_LINK8"/>
      <w:bookmarkStart w:id="20" w:name="OLE_LINK20"/>
      <w:r>
        <w:rPr>
          <w:rFonts w:hint="eastAsia" w:ascii="宋体" w:hAnsi="宋体"/>
          <w:color w:val="auto"/>
          <w:sz w:val="24"/>
          <w:szCs w:val="24"/>
          <w:highlight w:val="none"/>
        </w:rPr>
        <w:t>有依法缴纳税收和社会保障资金的良好记录（参加本次政府采购活动前6个月内至少一个月缴纳税收及缴纳社会保障资金的证明材料，投标人依法享受缓缴、免缴税收、社会保障资金的，需提供证明材料）</w:t>
      </w:r>
      <w:bookmarkEnd w:id="19"/>
      <w:r>
        <w:rPr>
          <w:rFonts w:hint="eastAsia" w:ascii="宋体" w:hAnsi="宋体"/>
          <w:color w:val="auto"/>
          <w:sz w:val="24"/>
          <w:szCs w:val="24"/>
          <w:highlight w:val="none"/>
        </w:rPr>
        <w:t>。</w:t>
      </w:r>
      <w:bookmarkEnd w:id="20"/>
    </w:p>
    <w:p w14:paraId="578B7D47">
      <w:pPr>
        <w:spacing w:line="329" w:lineRule="auto"/>
        <w:ind w:left="1134"/>
        <w:rPr>
          <w:rFonts w:ascii="宋体" w:hAnsi="宋体"/>
          <w:color w:val="auto"/>
          <w:sz w:val="24"/>
          <w:szCs w:val="24"/>
          <w:highlight w:val="none"/>
        </w:rPr>
      </w:pPr>
      <w:r>
        <w:rPr>
          <w:rFonts w:hint="eastAsia" w:ascii="宋体" w:hAnsi="宋体"/>
          <w:color w:val="auto"/>
          <w:sz w:val="24"/>
          <w:szCs w:val="24"/>
          <w:highlight w:val="none"/>
        </w:rPr>
        <w:t>5.</w:t>
      </w:r>
      <w:bookmarkStart w:id="21" w:name="OLE_LINK11"/>
      <w:bookmarkStart w:id="22" w:name="OLE_LINK21"/>
      <w:r>
        <w:rPr>
          <w:rFonts w:hint="eastAsia" w:ascii="宋体" w:hAnsi="宋体"/>
          <w:color w:val="auto"/>
          <w:sz w:val="24"/>
          <w:szCs w:val="24"/>
          <w:highlight w:val="none"/>
        </w:rPr>
        <w:t>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21"/>
      <w:r>
        <w:rPr>
          <w:rFonts w:hint="eastAsia" w:ascii="宋体" w:hAnsi="宋体"/>
          <w:color w:val="auto"/>
          <w:sz w:val="24"/>
          <w:szCs w:val="24"/>
          <w:highlight w:val="none"/>
        </w:rPr>
        <w:t>。</w:t>
      </w:r>
      <w:bookmarkEnd w:id="22"/>
    </w:p>
    <w:p w14:paraId="516641EC">
      <w:pPr>
        <w:spacing w:line="329" w:lineRule="auto"/>
        <w:ind w:left="1134"/>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6.</w:t>
      </w:r>
      <w:bookmarkStart w:id="23" w:name="OLE_LINK22"/>
      <w:r>
        <w:rPr>
          <w:rFonts w:hint="eastAsia" w:ascii="宋体" w:hAnsi="宋体" w:cs="Times New Roman"/>
          <w:color w:val="auto"/>
          <w:sz w:val="24"/>
          <w:szCs w:val="24"/>
          <w:highlight w:val="none"/>
        </w:rPr>
        <w:t>法律、行政法规规定的其他条件。</w:t>
      </w:r>
      <w:bookmarkEnd w:id="23"/>
    </w:p>
    <w:p w14:paraId="1EAAF01B">
      <w:pPr>
        <w:pStyle w:val="85"/>
        <w:spacing w:before="1" w:line="406" w:lineRule="auto"/>
        <w:ind w:right="476" w:firstLine="720"/>
        <w:outlineLvl w:val="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落实政府采购政策满足的资格要求：</w:t>
      </w:r>
    </w:p>
    <w:p w14:paraId="1ECA0D09">
      <w:pPr>
        <w:pStyle w:val="493"/>
        <w:spacing w:line="329" w:lineRule="auto"/>
        <w:ind w:left="709" w:firstLine="48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rPr>
        <w:t>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862C1D9">
      <w:pPr>
        <w:pStyle w:val="493"/>
        <w:spacing w:line="329" w:lineRule="auto"/>
        <w:ind w:left="709" w:firstLine="0"/>
        <w:outlineLvl w:val="2"/>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本项目的特定资格要求：</w:t>
      </w:r>
    </w:p>
    <w:p w14:paraId="5EB54F61">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bookmarkStart w:id="24" w:name="OLE_LINK28"/>
      <w:bookmarkStart w:id="25" w:name="_Toc1979"/>
      <w:bookmarkStart w:id="26" w:name="_Toc26697"/>
      <w:bookmarkStart w:id="27" w:name="_Toc13339"/>
      <w:r>
        <w:rPr>
          <w:rFonts w:hint="eastAsia" w:ascii="宋体" w:hAnsi="宋体" w:eastAsia="Times New Roman" w:cs="Times New Roman"/>
          <w:b w:val="0"/>
          <w:color w:val="auto"/>
          <w:kern w:val="0"/>
          <w:position w:val="0"/>
          <w:sz w:val="24"/>
          <w:szCs w:val="24"/>
          <w:highlight w:val="none"/>
        </w:rPr>
        <w:t>1.</w:t>
      </w:r>
      <w:bookmarkStart w:id="28" w:name="OLE_LINK14"/>
      <w:r>
        <w:rPr>
          <w:rFonts w:hint="eastAsia" w:ascii="宋体" w:hAnsi="宋体" w:eastAsia="Times New Roman" w:cs="Times New Roman"/>
          <w:b w:val="0"/>
          <w:color w:val="auto"/>
          <w:kern w:val="0"/>
          <w:position w:val="0"/>
          <w:sz w:val="24"/>
          <w:szCs w:val="24"/>
          <w:highlight w:val="none"/>
        </w:rPr>
        <w:t>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bookmarkEnd w:id="28"/>
      <w:r>
        <w:rPr>
          <w:rFonts w:hint="eastAsia" w:ascii="宋体" w:hAnsi="宋体" w:eastAsia="Times New Roman" w:cs="Times New Roman"/>
          <w:b w:val="0"/>
          <w:color w:val="auto"/>
          <w:kern w:val="0"/>
          <w:position w:val="0"/>
          <w:sz w:val="24"/>
          <w:szCs w:val="24"/>
          <w:highlight w:val="none"/>
        </w:rPr>
        <w:t>。</w:t>
      </w:r>
    </w:p>
    <w:p w14:paraId="6D0B766A">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eastAsia="Times New Roman" w:cs="Times New Roman"/>
          <w:b w:val="0"/>
          <w:color w:val="auto"/>
          <w:kern w:val="0"/>
          <w:position w:val="0"/>
          <w:sz w:val="24"/>
          <w:szCs w:val="24"/>
          <w:highlight w:val="none"/>
        </w:rPr>
        <w:t>2.如投标产品为医疗器械：</w:t>
      </w:r>
    </w:p>
    <w:p w14:paraId="27B72945">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eastAsia="Times New Roman" w:cs="Times New Roman"/>
          <w:b w:val="0"/>
          <w:color w:val="auto"/>
          <w:kern w:val="0"/>
          <w:position w:val="0"/>
          <w:sz w:val="24"/>
          <w:szCs w:val="24"/>
          <w:highlight w:val="none"/>
        </w:rPr>
        <w:t>2.1.投标人须提供有效的医疗器械产品注册证或产品备案凭证，投标时需提供复印件加盖公章。</w:t>
      </w:r>
    </w:p>
    <w:p w14:paraId="05D0D7C5">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eastAsia="Times New Roman" w:cs="Times New Roman"/>
          <w:b w:val="0"/>
          <w:color w:val="auto"/>
          <w:kern w:val="0"/>
          <w:position w:val="0"/>
          <w:sz w:val="24"/>
          <w:szCs w:val="24"/>
          <w:highlight w:val="none"/>
        </w:rPr>
        <w:t>2.2若投标人为代理商，须具有有效的《医疗器械经营许可证》或医疗器械经营备案凭证，投标时需提供复印件加盖公章</w:t>
      </w:r>
      <w:r>
        <w:rPr>
          <w:rFonts w:hint="eastAsia" w:ascii="宋体" w:hAnsi="宋体" w:cs="Times New Roman"/>
          <w:b w:val="0"/>
          <w:color w:val="auto"/>
          <w:kern w:val="0"/>
          <w:position w:val="0"/>
          <w:szCs w:val="24"/>
          <w:highlight w:val="none"/>
        </w:rPr>
        <w:t>。</w:t>
      </w:r>
    </w:p>
    <w:p w14:paraId="49C6DBA5">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eastAsia="Times New Roman" w:cs="Times New Roman"/>
          <w:b w:val="0"/>
          <w:color w:val="auto"/>
          <w:kern w:val="0"/>
          <w:position w:val="0"/>
          <w:sz w:val="24"/>
          <w:szCs w:val="24"/>
          <w:highlight w:val="none"/>
        </w:rPr>
        <w:t>3.投标人所投设备按国家规定须进行3C强制认证的，须提供3C证书，投标时需提供复印件加盖公章。</w:t>
      </w:r>
    </w:p>
    <w:p w14:paraId="08328562">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cs="Times New Roman"/>
          <w:b w:val="0"/>
          <w:color w:val="auto"/>
          <w:kern w:val="0"/>
          <w:position w:val="0"/>
          <w:sz w:val="24"/>
          <w:szCs w:val="24"/>
          <w:highlight w:val="none"/>
          <w:lang w:val="en-US" w:eastAsia="zh-CN"/>
        </w:rPr>
        <w:t>4</w:t>
      </w:r>
      <w:r>
        <w:rPr>
          <w:rFonts w:hint="eastAsia" w:ascii="宋体" w:hAnsi="宋体" w:eastAsia="Times New Roman" w:cs="Times New Roman"/>
          <w:b w:val="0"/>
          <w:color w:val="auto"/>
          <w:kern w:val="0"/>
          <w:position w:val="0"/>
          <w:sz w:val="24"/>
          <w:szCs w:val="24"/>
          <w:highlight w:val="none"/>
        </w:rPr>
        <w:t>.拒绝下述供应商参加本次采购活动的情形：</w:t>
      </w:r>
    </w:p>
    <w:p w14:paraId="476937B3">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cs="Times New Roman"/>
          <w:b w:val="0"/>
          <w:color w:val="auto"/>
          <w:kern w:val="0"/>
          <w:position w:val="0"/>
          <w:sz w:val="24"/>
          <w:szCs w:val="24"/>
          <w:highlight w:val="none"/>
          <w:lang w:val="en-US" w:eastAsia="zh-CN"/>
        </w:rPr>
        <w:t>4</w:t>
      </w:r>
      <w:r>
        <w:rPr>
          <w:rFonts w:hint="eastAsia" w:ascii="宋体" w:hAnsi="宋体" w:eastAsia="Times New Roman" w:cs="Times New Roman"/>
          <w:b w:val="0"/>
          <w:color w:val="auto"/>
          <w:kern w:val="0"/>
          <w:position w:val="0"/>
          <w:sz w:val="24"/>
          <w:szCs w:val="24"/>
          <w:highlight w:val="none"/>
        </w:rPr>
        <w:t>.1.供应商单位负责人为同一人或者存在直接控股、管理关系的不同供应商，不得参加同一合同项下的政府采购活动。</w:t>
      </w:r>
    </w:p>
    <w:p w14:paraId="6B31B30F">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cs="Times New Roman"/>
          <w:b w:val="0"/>
          <w:color w:val="auto"/>
          <w:kern w:val="0"/>
          <w:position w:val="0"/>
          <w:sz w:val="24"/>
          <w:szCs w:val="24"/>
          <w:highlight w:val="none"/>
          <w:lang w:val="en-US" w:eastAsia="zh-CN"/>
        </w:rPr>
        <w:t>4</w:t>
      </w:r>
      <w:r>
        <w:rPr>
          <w:rFonts w:hint="eastAsia" w:ascii="宋体" w:hAnsi="宋体" w:eastAsia="Times New Roman" w:cs="Times New Roman"/>
          <w:b w:val="0"/>
          <w:color w:val="auto"/>
          <w:kern w:val="0"/>
          <w:position w:val="0"/>
          <w:sz w:val="24"/>
          <w:szCs w:val="24"/>
          <w:highlight w:val="none"/>
        </w:rPr>
        <w:t>.2.凡为采购项目提供整体设计、规范编制或者项目管理、监理、检测等服务的供应商，不得再参加本项目的采购活动。</w:t>
      </w:r>
    </w:p>
    <w:p w14:paraId="074F58BA">
      <w:pPr>
        <w:spacing w:line="329" w:lineRule="auto"/>
        <w:ind w:left="1134" w:firstLine="0" w:firstLineChars="0"/>
        <w:rPr>
          <w:rFonts w:hint="eastAsia" w:ascii="宋体" w:hAnsi="宋体" w:eastAsia="Times New Roman" w:cs="Times New Roman"/>
          <w:b w:val="0"/>
          <w:color w:val="auto"/>
          <w:kern w:val="0"/>
          <w:position w:val="0"/>
          <w:sz w:val="24"/>
          <w:szCs w:val="24"/>
          <w:highlight w:val="none"/>
        </w:rPr>
      </w:pPr>
      <w:r>
        <w:rPr>
          <w:rFonts w:hint="eastAsia" w:ascii="宋体" w:hAnsi="宋体" w:cs="Times New Roman"/>
          <w:b w:val="0"/>
          <w:color w:val="auto"/>
          <w:kern w:val="0"/>
          <w:position w:val="0"/>
          <w:sz w:val="24"/>
          <w:szCs w:val="24"/>
          <w:highlight w:val="none"/>
          <w:lang w:val="en-US" w:eastAsia="zh-CN"/>
        </w:rPr>
        <w:t>4</w:t>
      </w:r>
      <w:r>
        <w:rPr>
          <w:rFonts w:hint="eastAsia" w:ascii="宋体" w:hAnsi="宋体" w:eastAsia="Times New Roman" w:cs="Times New Roman"/>
          <w:b w:val="0"/>
          <w:color w:val="auto"/>
          <w:kern w:val="0"/>
          <w:position w:val="0"/>
          <w:sz w:val="24"/>
          <w:szCs w:val="24"/>
          <w:highlight w:val="none"/>
        </w:rPr>
        <w:t>.3.拒绝列入失信被执行人、重大税收违法案件当事人名单、政府采购严重违法失信行为记录名单的供应商参与政府采购活动。</w:t>
      </w:r>
    </w:p>
    <w:bookmarkEnd w:id="24"/>
    <w:p w14:paraId="63395DEF">
      <w:pPr>
        <w:pStyle w:val="493"/>
        <w:spacing w:line="360" w:lineRule="auto"/>
        <w:outlineLvl w:val="1"/>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三、获取招标文件</w:t>
      </w:r>
      <w:bookmarkEnd w:id="25"/>
      <w:bookmarkEnd w:id="26"/>
      <w:bookmarkEnd w:id="27"/>
    </w:p>
    <w:p w14:paraId="2AD57F5B">
      <w:pPr>
        <w:pStyle w:val="493"/>
        <w:spacing w:line="360" w:lineRule="auto"/>
        <w:ind w:left="84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1、时间：自公告发布之日起5个工作日。</w:t>
      </w:r>
    </w:p>
    <w:p w14:paraId="5B837E41">
      <w:pPr>
        <w:spacing w:line="360" w:lineRule="auto"/>
        <w:ind w:firstLine="1262"/>
        <w:rPr>
          <w:rFonts w:hint="eastAsia" w:ascii="宋体" w:hAnsi="宋体" w:cs="宋体"/>
          <w:color w:val="auto"/>
          <w:sz w:val="24"/>
          <w:highlight w:val="none"/>
        </w:rPr>
      </w:pPr>
      <w:r>
        <w:rPr>
          <w:rFonts w:hint="eastAsia" w:ascii="宋体" w:hAnsi="宋体" w:cs="宋体"/>
          <w:color w:val="auto"/>
          <w:sz w:val="24"/>
          <w:szCs w:val="24"/>
          <w:highlight w:val="none"/>
        </w:rPr>
        <w:t>2、地点：</w:t>
      </w:r>
      <w:r>
        <w:rPr>
          <w:rFonts w:hint="eastAsia" w:ascii="宋体" w:hAnsi="宋体" w:cs="宋体"/>
          <w:color w:val="auto"/>
          <w:sz w:val="24"/>
          <w:highlight w:val="none"/>
        </w:rPr>
        <w:t>“江苏政府采购网</w:t>
      </w:r>
      <w:r>
        <w:rPr>
          <w:rFonts w:hint="eastAsia" w:ascii="宋体" w:hAnsi="宋体" w:cs="宋体"/>
          <w:color w:val="auto"/>
          <w:sz w:val="24"/>
          <w:highlight w:val="none"/>
          <w:lang w:val="en-US" w:eastAsia="zh-CN"/>
        </w:rPr>
        <w:t>苏采云系统</w:t>
      </w:r>
      <w:r>
        <w:rPr>
          <w:rFonts w:hint="eastAsia" w:ascii="宋体" w:hAnsi="宋体" w:cs="宋体"/>
          <w:color w:val="auto"/>
          <w:sz w:val="24"/>
          <w:highlight w:val="none"/>
        </w:rPr>
        <w:t>”</w:t>
      </w:r>
    </w:p>
    <w:p w14:paraId="5E8F664B">
      <w:pPr>
        <w:spacing w:line="360" w:lineRule="auto"/>
        <w:ind w:firstLine="1262"/>
        <w:rPr>
          <w:rFonts w:hint="eastAsia" w:ascii="宋体" w:hAnsi="宋体" w:cs="宋体"/>
          <w:color w:val="auto"/>
          <w:sz w:val="24"/>
          <w:szCs w:val="24"/>
          <w:highlight w:val="none"/>
        </w:rPr>
      </w:pPr>
      <w:r>
        <w:rPr>
          <w:rFonts w:hint="eastAsia" w:ascii="宋体" w:hAnsi="宋体" w:cs="宋体"/>
          <w:color w:val="auto"/>
          <w:sz w:val="24"/>
          <w:szCs w:val="24"/>
          <w:highlight w:val="none"/>
        </w:rPr>
        <w:t>3、方式：本项目采用网上注册登记方式免费获取。</w:t>
      </w:r>
    </w:p>
    <w:p w14:paraId="3E542D8D">
      <w:pPr>
        <w:pStyle w:val="456"/>
        <w:tabs>
          <w:tab w:val="left" w:pos="1134"/>
        </w:tabs>
        <w:spacing w:line="360" w:lineRule="auto"/>
        <w:ind w:left="709" w:firstLine="0"/>
        <w:outlineLvl w:val="1"/>
        <w:rPr>
          <w:rFonts w:hint="eastAsia" w:ascii="宋体" w:hAnsi="宋体" w:cs="宋体"/>
          <w:b/>
          <w:bCs/>
          <w:color w:val="auto"/>
          <w:sz w:val="24"/>
          <w:szCs w:val="24"/>
          <w:highlight w:val="none"/>
        </w:rPr>
      </w:pPr>
      <w:bookmarkStart w:id="29" w:name="_Toc2291"/>
      <w:bookmarkStart w:id="30" w:name="_Toc28083"/>
      <w:bookmarkStart w:id="31" w:name="_Toc12587"/>
      <w:r>
        <w:rPr>
          <w:rFonts w:hint="eastAsia" w:ascii="宋体" w:hAnsi="宋体" w:cs="宋体"/>
          <w:b/>
          <w:bCs/>
          <w:color w:val="auto"/>
          <w:sz w:val="24"/>
          <w:szCs w:val="24"/>
          <w:highlight w:val="none"/>
        </w:rPr>
        <w:t>四、提交投标文件截止时间、开标时间和地点</w:t>
      </w:r>
      <w:bookmarkEnd w:id="29"/>
      <w:bookmarkEnd w:id="30"/>
      <w:bookmarkEnd w:id="31"/>
    </w:p>
    <w:p w14:paraId="3E64600D">
      <w:pPr>
        <w:pStyle w:val="456"/>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bCs/>
          <w:color w:val="auto"/>
          <w:sz w:val="24"/>
          <w:szCs w:val="20"/>
          <w:highlight w:val="none"/>
        </w:rPr>
        <w:t>投标文件截止时间及开标时间：</w:t>
      </w:r>
      <w:r>
        <w:rPr>
          <w:rFonts w:hint="eastAsia" w:ascii="宋体" w:hAnsi="宋体" w:cs="宋体"/>
          <w:color w:val="auto"/>
          <w:sz w:val="24"/>
          <w:szCs w:val="24"/>
          <w:highlight w:val="none"/>
          <w:lang w:eastAsia="zh-CN"/>
        </w:rPr>
        <w:t>20</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lang w:eastAsia="zh-CN"/>
        </w:rPr>
        <w:t>年</w:t>
      </w:r>
      <w:r>
        <w:rPr>
          <w:rFonts w:hint="eastAsia" w:ascii="宋体" w:hAnsi="宋体" w:cs="宋体"/>
          <w:color w:val="auto"/>
          <w:sz w:val="24"/>
          <w:szCs w:val="24"/>
          <w:highlight w:val="none"/>
          <w:lang w:val="en-US" w:eastAsia="zh-CN"/>
        </w:rPr>
        <w:t>11月17</w:t>
      </w:r>
      <w:r>
        <w:rPr>
          <w:rFonts w:hint="eastAsia" w:ascii="宋体" w:hAnsi="宋体" w:cs="宋体"/>
          <w:color w:val="auto"/>
          <w:sz w:val="24"/>
          <w:szCs w:val="24"/>
          <w:highlight w:val="none"/>
          <w:lang w:eastAsia="zh-CN"/>
        </w:rPr>
        <w:t>日</w:t>
      </w:r>
      <w:r>
        <w:rPr>
          <w:rFonts w:hint="eastAsia" w:ascii="宋体" w:hAnsi="宋体" w:cs="宋体"/>
          <w:color w:val="auto"/>
          <w:sz w:val="24"/>
          <w:szCs w:val="24"/>
          <w:highlight w:val="none"/>
          <w:lang w:val="en-US" w:eastAsia="zh-CN"/>
        </w:rPr>
        <w:t>09</w:t>
      </w:r>
      <w:r>
        <w:rPr>
          <w:rFonts w:hint="eastAsia" w:ascii="宋体" w:hAnsi="宋体" w:cs="宋体"/>
          <w:color w:val="auto"/>
          <w:sz w:val="24"/>
          <w:szCs w:val="24"/>
          <w:highlight w:val="none"/>
          <w:lang w:eastAsia="zh-CN"/>
        </w:rPr>
        <w:t>点</w:t>
      </w:r>
      <w:r>
        <w:rPr>
          <w:rFonts w:hint="eastAsia" w:ascii="宋体" w:hAnsi="宋体" w:cs="宋体"/>
          <w:color w:val="auto"/>
          <w:sz w:val="24"/>
          <w:szCs w:val="24"/>
          <w:highlight w:val="none"/>
          <w:lang w:val="en-US" w:eastAsia="zh-CN"/>
        </w:rPr>
        <w:t>30</w:t>
      </w:r>
      <w:r>
        <w:rPr>
          <w:rFonts w:hint="eastAsia" w:ascii="宋体" w:hAnsi="宋体" w:cs="宋体"/>
          <w:color w:val="auto"/>
          <w:sz w:val="24"/>
          <w:szCs w:val="24"/>
          <w:highlight w:val="none"/>
          <w:lang w:eastAsia="zh-CN"/>
        </w:rPr>
        <w:t>分</w:t>
      </w:r>
      <w:r>
        <w:rPr>
          <w:rFonts w:hint="eastAsia" w:ascii="宋体" w:hAnsi="宋体" w:cs="宋体"/>
          <w:color w:val="auto"/>
          <w:sz w:val="24"/>
          <w:szCs w:val="24"/>
          <w:highlight w:val="none"/>
        </w:rPr>
        <w:t>（北京时间）</w:t>
      </w:r>
    </w:p>
    <w:p w14:paraId="2BC5A6CB">
      <w:pPr>
        <w:pStyle w:val="456"/>
        <w:tabs>
          <w:tab w:val="left" w:pos="1134"/>
        </w:tabs>
        <w:spacing w:line="360" w:lineRule="auto"/>
        <w:ind w:left="1134" w:firstLine="0"/>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ascii="宋体" w:hAnsi="宋体" w:cs="宋体"/>
          <w:color w:val="auto"/>
          <w:sz w:val="24"/>
          <w:highlight w:val="none"/>
        </w:rPr>
        <w:t>“苏采云”政府采购交易系统网上开标大厅。</w:t>
      </w:r>
    </w:p>
    <w:p w14:paraId="589C8BF1">
      <w:pPr>
        <w:pStyle w:val="456"/>
        <w:tabs>
          <w:tab w:val="left" w:pos="1134"/>
        </w:tabs>
        <w:spacing w:line="312" w:lineRule="auto"/>
        <w:ind w:left="708" w:firstLine="0"/>
        <w:outlineLvl w:val="1"/>
        <w:rPr>
          <w:rFonts w:hint="eastAsia" w:ascii="宋体" w:hAnsi="宋体" w:cs="宋体"/>
          <w:b/>
          <w:bCs/>
          <w:color w:val="auto"/>
          <w:sz w:val="24"/>
          <w:szCs w:val="24"/>
          <w:highlight w:val="none"/>
        </w:rPr>
      </w:pPr>
      <w:bookmarkStart w:id="32" w:name="_Toc5544"/>
      <w:bookmarkStart w:id="33" w:name="_Toc8288"/>
      <w:bookmarkStart w:id="34" w:name="_Toc19411"/>
      <w:r>
        <w:rPr>
          <w:rFonts w:hint="eastAsia" w:ascii="宋体" w:hAnsi="宋体" w:cs="宋体"/>
          <w:b/>
          <w:bCs/>
          <w:color w:val="auto"/>
          <w:sz w:val="24"/>
          <w:szCs w:val="24"/>
          <w:highlight w:val="none"/>
        </w:rPr>
        <w:t>五、公告期限</w:t>
      </w:r>
      <w:bookmarkEnd w:id="32"/>
      <w:bookmarkEnd w:id="33"/>
      <w:bookmarkEnd w:id="34"/>
    </w:p>
    <w:p w14:paraId="08B1805C">
      <w:pPr>
        <w:pStyle w:val="456"/>
        <w:tabs>
          <w:tab w:val="left" w:pos="1276"/>
        </w:tabs>
        <w:spacing w:line="312" w:lineRule="auto"/>
        <w:ind w:firstLine="1200"/>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自本公告发布之日起5个工作日。</w:t>
      </w:r>
    </w:p>
    <w:p w14:paraId="72B06282">
      <w:pPr>
        <w:pStyle w:val="456"/>
        <w:numPr>
          <w:ilvl w:val="0"/>
          <w:numId w:val="5"/>
        </w:numPr>
        <w:tabs>
          <w:tab w:val="left" w:pos="1134"/>
        </w:tabs>
        <w:spacing w:line="360" w:lineRule="exact"/>
        <w:ind w:left="709" w:firstLine="0"/>
        <w:outlineLvl w:val="1"/>
        <w:rPr>
          <w:rFonts w:hint="eastAsia" w:ascii="宋体" w:hAnsi="宋体" w:eastAsia="宋体" w:cs="宋体"/>
          <w:b/>
          <w:bCs/>
          <w:color w:val="auto"/>
          <w:sz w:val="24"/>
          <w:szCs w:val="24"/>
          <w:highlight w:val="none"/>
          <w:lang w:eastAsia="zh-CN"/>
        </w:rPr>
      </w:pPr>
      <w:bookmarkStart w:id="35" w:name="_Toc12845"/>
      <w:bookmarkStart w:id="36" w:name="_Toc15265"/>
      <w:bookmarkStart w:id="37" w:name="_Toc12830"/>
      <w:r>
        <w:rPr>
          <w:rFonts w:hint="eastAsia" w:ascii="宋体" w:hAnsi="宋体" w:cs="宋体"/>
          <w:b/>
          <w:bCs/>
          <w:color w:val="auto"/>
          <w:sz w:val="24"/>
          <w:szCs w:val="24"/>
          <w:highlight w:val="none"/>
        </w:rPr>
        <w:t>其他补充事宜</w:t>
      </w:r>
      <w:bookmarkEnd w:id="35"/>
      <w:bookmarkEnd w:id="36"/>
      <w:bookmarkEnd w:id="37"/>
    </w:p>
    <w:p w14:paraId="40C358D9">
      <w:pPr>
        <w:keepNext w:val="0"/>
        <w:keepLines w:val="0"/>
        <w:pageBreakBefore w:val="0"/>
        <w:widowControl w:val="0"/>
        <w:kinsoku/>
        <w:wordWrap/>
        <w:overflowPunct/>
        <w:topLinePunct w:val="0"/>
        <w:autoSpaceDE/>
        <w:autoSpaceDN/>
        <w:bidi w:val="0"/>
        <w:adjustRightInd/>
        <w:snapToGrid/>
        <w:spacing w:line="440" w:lineRule="exact"/>
        <w:ind w:firstLine="964"/>
        <w:textAlignment w:val="auto"/>
        <w:rPr>
          <w:rFonts w:hint="eastAsia" w:ascii="宋体" w:hAnsi="宋体" w:cs="宋体"/>
          <w:b/>
          <w:color w:val="auto"/>
          <w:sz w:val="24"/>
          <w:szCs w:val="24"/>
          <w:highlight w:val="none"/>
        </w:rPr>
      </w:pPr>
      <w:bookmarkStart w:id="38" w:name="_Toc10479"/>
      <w:r>
        <w:rPr>
          <w:rFonts w:hint="eastAsia" w:ascii="宋体" w:hAnsi="宋体" w:cs="宋体"/>
          <w:b/>
          <w:color w:val="auto"/>
          <w:sz w:val="24"/>
          <w:szCs w:val="24"/>
          <w:highlight w:val="none"/>
        </w:rPr>
        <w:t>1、潜在供应商访问政府采购管理交易系统（苏采云）的网络地址和方法：</w:t>
      </w:r>
    </w:p>
    <w:p w14:paraId="21345686">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6FE8166A">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（2）“CA数字证书”的获取：供应商需办理CA锁，“苏采云”系统目前仅支持“苏采云”系统下的政务CA，省内各地区办理的“苏采云”系统下的政务CA全省通用。</w:t>
      </w:r>
    </w:p>
    <w:p w14:paraId="7298679D">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（3）“CA数字证书”的办理材料以及供应商操作手册详见</w:t>
      </w:r>
      <w:r>
        <w:rPr>
          <w:rFonts w:hint="eastAsia" w:ascii="宋体" w:hAnsi="宋体" w:cs="宋体"/>
          <w:bCs/>
          <w:color w:val="auto"/>
          <w:sz w:val="24"/>
          <w:szCs w:val="24"/>
          <w:highlight w:val="none"/>
          <w:lang w:val="en-US" w:eastAsia="zh-CN"/>
        </w:rPr>
        <w:t>苏采云系统。</w:t>
      </w:r>
    </w:p>
    <w:p w14:paraId="5914ACA1">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（4）潜在供应商访问“苏采云”系统的网络地址和方法：“苏采云”系统的网址：https://jszfcg.jsczt.cn/jszc/login。</w:t>
      </w:r>
    </w:p>
    <w:p w14:paraId="092F7642">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（5）采购文件（后缀名为“.kedt”）、供应商操作手册及政府采购客户端工具也可通过“苏采云”系统--已报名项目--报名详情页面内相应链接进行下载。</w:t>
      </w:r>
    </w:p>
    <w:p w14:paraId="7CD86650">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（6）招标代理机构（采购代理机构）将数据电文形式的采购文件加载至“苏采云”系统，供潜在供应商下载或者查阅。    </w:t>
      </w:r>
    </w:p>
    <w:p w14:paraId="14DA0EF0">
      <w:pPr>
        <w:keepNext w:val="0"/>
        <w:keepLines w:val="0"/>
        <w:pageBreakBefore w:val="0"/>
        <w:widowControl w:val="0"/>
        <w:kinsoku/>
        <w:wordWrap/>
        <w:overflowPunct/>
        <w:topLinePunct w:val="0"/>
        <w:autoSpaceDE/>
        <w:autoSpaceDN/>
        <w:bidi w:val="0"/>
        <w:adjustRightInd/>
        <w:snapToGrid/>
        <w:spacing w:line="440" w:lineRule="exact"/>
        <w:ind w:left="218" w:firstLine="379"/>
        <w:jc w:val="left"/>
        <w:textAlignment w:val="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（7）苏采云系统使用谷歌浏览器参与不见面开标。</w:t>
      </w:r>
    </w:p>
    <w:p w14:paraId="1E3DE8EC">
      <w:pPr>
        <w:spacing w:line="360" w:lineRule="auto"/>
        <w:ind w:firstLine="723" w:firstLineChars="300"/>
        <w:rPr>
          <w:rFonts w:hint="eastAsia" w:ascii="宋体" w:hAnsi="宋体" w:cs="宋体"/>
          <w:b/>
          <w:bCs/>
          <w:color w:val="auto"/>
          <w:sz w:val="24"/>
          <w:szCs w:val="24"/>
          <w:highlight w:val="none"/>
        </w:rPr>
      </w:pPr>
      <w:r>
        <w:rPr>
          <w:rFonts w:hint="eastAsia" w:ascii="宋体" w:hAnsi="宋体" w:cs="宋体"/>
          <w:b/>
          <w:bCs w:val="0"/>
          <w:color w:val="auto"/>
          <w:sz w:val="24"/>
          <w:szCs w:val="24"/>
          <w:highlight w:val="none"/>
          <w:lang w:val="en-US" w:eastAsia="zh-CN"/>
        </w:rPr>
        <w:t>2</w:t>
      </w:r>
      <w:r>
        <w:rPr>
          <w:rFonts w:hint="eastAsia" w:ascii="宋体" w:hAnsi="宋体" w:cs="宋体"/>
          <w:b/>
          <w:bCs w:val="0"/>
          <w:color w:val="auto"/>
          <w:sz w:val="24"/>
          <w:szCs w:val="24"/>
          <w:highlight w:val="none"/>
        </w:rPr>
        <w:t>.有关本次采购的事项若存在变动或修改，敬请及时关注“江苏政府采购网”发布的信息。</w:t>
      </w:r>
    </w:p>
    <w:p w14:paraId="481D60ED">
      <w:pPr>
        <w:pStyle w:val="456"/>
        <w:tabs>
          <w:tab w:val="left" w:pos="1134"/>
        </w:tabs>
        <w:spacing w:line="360" w:lineRule="auto"/>
        <w:ind w:left="709" w:firstLine="0"/>
        <w:outlineLvl w:val="1"/>
        <w:rPr>
          <w:rFonts w:hint="eastAsia" w:ascii="宋体" w:hAnsi="宋体" w:cs="宋体"/>
          <w:b/>
          <w:bCs/>
          <w:color w:val="auto"/>
          <w:sz w:val="24"/>
          <w:szCs w:val="24"/>
          <w:highlight w:val="none"/>
        </w:rPr>
      </w:pPr>
      <w:bookmarkStart w:id="39" w:name="_Toc24284"/>
      <w:bookmarkStart w:id="40" w:name="_Toc26301"/>
      <w:r>
        <w:rPr>
          <w:rFonts w:hint="eastAsia" w:ascii="宋体" w:hAnsi="宋体" w:cs="宋体"/>
          <w:b/>
          <w:bCs/>
          <w:color w:val="auto"/>
          <w:sz w:val="24"/>
          <w:szCs w:val="24"/>
          <w:highlight w:val="none"/>
        </w:rPr>
        <w:t>七、对本次招标提出询问，请按以下方式联系。</w:t>
      </w:r>
      <w:bookmarkEnd w:id="38"/>
      <w:bookmarkEnd w:id="39"/>
      <w:bookmarkEnd w:id="40"/>
    </w:p>
    <w:p w14:paraId="6009C544">
      <w:pPr>
        <w:pStyle w:val="273"/>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rPr>
      </w:pPr>
      <w:bookmarkStart w:id="41" w:name="_Toc5336"/>
      <w:bookmarkStart w:id="42" w:name="_Toc11624"/>
      <w:bookmarkStart w:id="43" w:name="_Toc25617"/>
      <w:r>
        <w:rPr>
          <w:rFonts w:hint="eastAsia" w:hAnsi="宋体" w:cs="宋体"/>
          <w:color w:val="auto"/>
          <w:szCs w:val="24"/>
          <w:highlight w:val="none"/>
        </w:rPr>
        <w:t>1.采购人信息</w:t>
      </w:r>
      <w:bookmarkEnd w:id="41"/>
    </w:p>
    <w:p w14:paraId="1F27CEDF">
      <w:pPr>
        <w:pStyle w:val="273"/>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lang w:eastAsia="zh-CN"/>
        </w:rPr>
      </w:pPr>
      <w:bookmarkStart w:id="44" w:name="_Toc18962"/>
      <w:r>
        <w:rPr>
          <w:rFonts w:hint="eastAsia" w:hAnsi="宋体" w:cs="宋体"/>
          <w:color w:val="auto"/>
          <w:szCs w:val="24"/>
          <w:highlight w:val="none"/>
          <w:lang w:eastAsia="zh-CN"/>
        </w:rPr>
        <w:t>名称：</w:t>
      </w:r>
      <w:bookmarkEnd w:id="44"/>
      <w:r>
        <w:rPr>
          <w:rFonts w:hint="eastAsia" w:hAnsi="宋体" w:cs="宋体"/>
          <w:color w:val="auto"/>
          <w:szCs w:val="24"/>
          <w:highlight w:val="none"/>
          <w:lang w:eastAsia="zh-CN"/>
        </w:rPr>
        <w:t>江苏省血液中心</w:t>
      </w:r>
    </w:p>
    <w:p w14:paraId="6E8F717F">
      <w:pPr>
        <w:pStyle w:val="273"/>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lang w:eastAsia="zh-CN"/>
        </w:rPr>
      </w:pPr>
      <w:bookmarkStart w:id="45" w:name="_Toc29917"/>
      <w:r>
        <w:rPr>
          <w:rFonts w:hint="eastAsia" w:hAnsi="宋体" w:cs="宋体"/>
          <w:color w:val="auto"/>
          <w:szCs w:val="24"/>
          <w:highlight w:val="none"/>
          <w:lang w:eastAsia="zh-CN"/>
        </w:rPr>
        <w:t xml:space="preserve">地址：南京市玄武区龙蟠路179号 </w:t>
      </w:r>
    </w:p>
    <w:p w14:paraId="48E968D3">
      <w:pPr>
        <w:pStyle w:val="273"/>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default" w:hAnsi="宋体" w:cs="宋体"/>
          <w:color w:val="auto"/>
          <w:szCs w:val="24"/>
          <w:highlight w:val="none"/>
          <w:lang w:val="en-US" w:eastAsia="zh-CN"/>
        </w:rPr>
      </w:pPr>
      <w:r>
        <w:rPr>
          <w:rFonts w:hint="eastAsia" w:hAnsi="宋体" w:cs="宋体"/>
          <w:color w:val="auto"/>
          <w:szCs w:val="24"/>
          <w:highlight w:val="none"/>
          <w:lang w:eastAsia="zh-CN"/>
        </w:rPr>
        <w:t>联系方式：025-85411563-8</w:t>
      </w:r>
      <w:r>
        <w:rPr>
          <w:rFonts w:hint="eastAsia" w:hAnsi="宋体" w:cs="宋体"/>
          <w:color w:val="auto"/>
          <w:szCs w:val="24"/>
          <w:highlight w:val="none"/>
          <w:lang w:val="en-US" w:eastAsia="zh-CN"/>
        </w:rPr>
        <w:t>4</w:t>
      </w:r>
      <w:r>
        <w:rPr>
          <w:rFonts w:hint="eastAsia" w:hAnsi="宋体" w:cs="宋体"/>
          <w:color w:val="auto"/>
          <w:szCs w:val="24"/>
          <w:highlight w:val="none"/>
          <w:lang w:eastAsia="zh-CN"/>
        </w:rPr>
        <w:t xml:space="preserve">01 </w:t>
      </w:r>
    </w:p>
    <w:p w14:paraId="27E41F5D">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rPr>
      </w:pPr>
      <w:r>
        <w:rPr>
          <w:rFonts w:hint="eastAsia" w:hAnsi="宋体" w:cs="宋体"/>
          <w:color w:val="auto"/>
          <w:szCs w:val="24"/>
          <w:highlight w:val="none"/>
        </w:rPr>
        <w:t>2.采购代理机构信息</w:t>
      </w:r>
      <w:bookmarkEnd w:id="42"/>
      <w:bookmarkEnd w:id="45"/>
    </w:p>
    <w:p w14:paraId="7593EE6D">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rPr>
      </w:pPr>
      <w:bookmarkStart w:id="46" w:name="_Toc6514"/>
      <w:bookmarkStart w:id="47" w:name="_Toc17590"/>
      <w:r>
        <w:rPr>
          <w:rFonts w:hint="eastAsia" w:hAnsi="宋体" w:cs="宋体"/>
          <w:color w:val="auto"/>
          <w:szCs w:val="24"/>
          <w:highlight w:val="none"/>
        </w:rPr>
        <w:t>名称：江苏弘业国际技术工程有限公司</w:t>
      </w:r>
      <w:bookmarkEnd w:id="46"/>
      <w:bookmarkEnd w:id="47"/>
    </w:p>
    <w:p w14:paraId="472EBBEA">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rPr>
      </w:pPr>
      <w:bookmarkStart w:id="48" w:name="_Toc29228"/>
      <w:bookmarkStart w:id="49" w:name="_Toc8777"/>
      <w:r>
        <w:rPr>
          <w:rFonts w:hint="eastAsia" w:hAnsi="宋体" w:cs="宋体"/>
          <w:color w:val="auto"/>
          <w:szCs w:val="24"/>
          <w:highlight w:val="none"/>
        </w:rPr>
        <w:t>地址：南京市中华路50号弘业大厦10楼</w:t>
      </w:r>
      <w:bookmarkEnd w:id="48"/>
      <w:bookmarkEnd w:id="49"/>
    </w:p>
    <w:p w14:paraId="66EBE4A2">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eastAsia="宋体" w:cs="宋体"/>
          <w:color w:val="auto"/>
          <w:szCs w:val="24"/>
          <w:highlight w:val="none"/>
          <w:lang w:eastAsia="zh-CN"/>
        </w:rPr>
      </w:pPr>
      <w:bookmarkStart w:id="50" w:name="_Toc30931"/>
      <w:bookmarkStart w:id="51" w:name="_Toc4151"/>
      <w:r>
        <w:rPr>
          <w:rFonts w:hint="eastAsia" w:hAnsi="宋体" w:cs="宋体"/>
          <w:color w:val="auto"/>
          <w:szCs w:val="24"/>
          <w:highlight w:val="none"/>
        </w:rPr>
        <w:t>联系方式：</w:t>
      </w:r>
      <w:bookmarkEnd w:id="50"/>
      <w:bookmarkEnd w:id="51"/>
      <w:r>
        <w:rPr>
          <w:rFonts w:hint="eastAsia" w:hAnsi="宋体" w:cs="宋体"/>
          <w:color w:val="auto"/>
          <w:szCs w:val="24"/>
          <w:highlight w:val="none"/>
          <w:lang w:val="en-US" w:eastAsia="zh-CN"/>
        </w:rPr>
        <w:t xml:space="preserve"> </w:t>
      </w:r>
      <w:r>
        <w:rPr>
          <w:rFonts w:hint="eastAsia" w:ascii="宋体" w:hAnsi="宋体"/>
          <w:color w:val="auto"/>
          <w:szCs w:val="24"/>
          <w:highlight w:val="none"/>
          <w:shd w:val="clear" w:color="auto" w:fill="FFFFFF"/>
        </w:rPr>
        <w:t>025-52278</w:t>
      </w:r>
      <w:r>
        <w:rPr>
          <w:rFonts w:ascii="宋体" w:hAnsi="宋体"/>
          <w:color w:val="auto"/>
          <w:szCs w:val="24"/>
          <w:highlight w:val="none"/>
          <w:shd w:val="clear" w:color="auto" w:fill="FFFFFF"/>
        </w:rPr>
        <w:t>674</w:t>
      </w:r>
    </w:p>
    <w:p w14:paraId="02AF18E3">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eastAsia="宋体" w:cs="宋体"/>
          <w:color w:val="auto"/>
          <w:szCs w:val="24"/>
          <w:highlight w:val="none"/>
          <w:lang w:val="en-US" w:eastAsia="zh-CN"/>
        </w:rPr>
      </w:pPr>
      <w:bookmarkStart w:id="52" w:name="_Toc2685"/>
      <w:bookmarkStart w:id="53" w:name="_Toc23093"/>
      <w:r>
        <w:rPr>
          <w:rFonts w:hint="eastAsia" w:hAnsi="宋体" w:cs="宋体"/>
          <w:color w:val="auto"/>
          <w:szCs w:val="24"/>
          <w:highlight w:val="none"/>
        </w:rPr>
        <w:t>传  真：025-5227876</w:t>
      </w:r>
      <w:bookmarkEnd w:id="52"/>
      <w:bookmarkEnd w:id="53"/>
      <w:r>
        <w:rPr>
          <w:rFonts w:hint="eastAsia" w:hAnsi="宋体" w:cs="宋体"/>
          <w:color w:val="auto"/>
          <w:szCs w:val="24"/>
          <w:highlight w:val="none"/>
          <w:lang w:val="en-US" w:eastAsia="zh-CN"/>
        </w:rPr>
        <w:t>1</w:t>
      </w:r>
    </w:p>
    <w:p w14:paraId="2FC2220A">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firstLineChars="300"/>
        <w:textAlignment w:val="auto"/>
        <w:outlineLvl w:val="1"/>
        <w:rPr>
          <w:rFonts w:hint="eastAsia" w:hAnsi="宋体" w:cs="宋体"/>
          <w:color w:val="auto"/>
          <w:szCs w:val="24"/>
          <w:highlight w:val="none"/>
        </w:rPr>
      </w:pPr>
      <w:bookmarkStart w:id="54" w:name="_Toc4597"/>
      <w:bookmarkStart w:id="55" w:name="_Toc21139"/>
      <w:r>
        <w:rPr>
          <w:rFonts w:hint="eastAsia" w:hAnsi="宋体" w:cs="宋体"/>
          <w:color w:val="auto"/>
          <w:szCs w:val="24"/>
          <w:highlight w:val="none"/>
        </w:rPr>
        <w:t>3.项目联系方式</w:t>
      </w:r>
      <w:bookmarkEnd w:id="54"/>
      <w:bookmarkEnd w:id="55"/>
    </w:p>
    <w:p w14:paraId="45A0B3FF">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eastAsia="宋体" w:cs="宋体"/>
          <w:color w:val="auto"/>
          <w:szCs w:val="24"/>
          <w:highlight w:val="none"/>
          <w:lang w:eastAsia="zh-CN"/>
        </w:rPr>
      </w:pPr>
      <w:bookmarkStart w:id="56" w:name="_Toc18816"/>
      <w:bookmarkStart w:id="57" w:name="_Toc23478"/>
      <w:r>
        <w:rPr>
          <w:rFonts w:hint="eastAsia" w:hAnsi="宋体" w:cs="宋体"/>
          <w:color w:val="auto"/>
          <w:szCs w:val="24"/>
          <w:highlight w:val="none"/>
        </w:rPr>
        <w:t>项目联系人：</w:t>
      </w:r>
      <w:bookmarkEnd w:id="56"/>
      <w:bookmarkEnd w:id="57"/>
      <w:r>
        <w:rPr>
          <w:rFonts w:hint="eastAsia" w:hAnsi="宋体"/>
          <w:color w:val="auto"/>
          <w:szCs w:val="24"/>
          <w:highlight w:val="none"/>
          <w:shd w:val="clear" w:color="auto" w:fill="FFFFFF"/>
          <w:lang w:val="en-US" w:eastAsia="zh-CN"/>
        </w:rPr>
        <w:t>王杰</w:t>
      </w:r>
    </w:p>
    <w:p w14:paraId="412619B9">
      <w:pPr>
        <w:pStyle w:val="273"/>
        <w:keepNext w:val="0"/>
        <w:keepLines w:val="0"/>
        <w:pageBreakBefore w:val="0"/>
        <w:widowControl/>
        <w:shd w:val="clear"/>
        <w:kinsoku/>
        <w:wordWrap/>
        <w:overflowPunct/>
        <w:topLinePunct w:val="0"/>
        <w:autoSpaceDE/>
        <w:autoSpaceDN/>
        <w:bidi w:val="0"/>
        <w:adjustRightInd/>
        <w:snapToGrid/>
        <w:spacing w:before="0" w:beforeAutospacing="0" w:after="0" w:afterAutospacing="0" w:line="400" w:lineRule="exact"/>
        <w:ind w:firstLine="720"/>
        <w:textAlignment w:val="auto"/>
        <w:outlineLvl w:val="1"/>
        <w:rPr>
          <w:rFonts w:hint="eastAsia" w:hAnsi="宋体" w:cs="宋体"/>
          <w:color w:val="auto"/>
          <w:szCs w:val="24"/>
          <w:highlight w:val="none"/>
        </w:rPr>
      </w:pPr>
      <w:bookmarkStart w:id="58" w:name="_Toc13399"/>
      <w:bookmarkStart w:id="59" w:name="_Toc12073"/>
      <w:r>
        <w:rPr>
          <w:rFonts w:hint="eastAsia" w:hAnsi="宋体" w:cs="宋体"/>
          <w:color w:val="auto"/>
          <w:szCs w:val="24"/>
          <w:highlight w:val="none"/>
        </w:rPr>
        <w:t>电话：</w:t>
      </w:r>
      <w:bookmarkEnd w:id="43"/>
      <w:bookmarkEnd w:id="58"/>
      <w:bookmarkEnd w:id="59"/>
      <w:r>
        <w:rPr>
          <w:rFonts w:hint="eastAsia" w:ascii="宋体" w:hAnsi="宋体"/>
          <w:color w:val="auto"/>
          <w:szCs w:val="24"/>
          <w:highlight w:val="none"/>
          <w:shd w:val="clear" w:color="auto" w:fill="FFFFFF"/>
        </w:rPr>
        <w:t>025-52278</w:t>
      </w:r>
      <w:r>
        <w:rPr>
          <w:rFonts w:ascii="宋体" w:hAnsi="宋体"/>
          <w:color w:val="auto"/>
          <w:szCs w:val="24"/>
          <w:highlight w:val="none"/>
          <w:shd w:val="clear" w:color="auto" w:fill="FFFFFF"/>
        </w:rPr>
        <w:t>674</w:t>
      </w:r>
    </w:p>
    <w:p w14:paraId="52C26724">
      <w:pPr>
        <w:pStyle w:val="4"/>
        <w:jc w:val="both"/>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60" w:name="_Toc7212"/>
      <w:r>
        <w:rPr>
          <w:rFonts w:hint="eastAsia" w:ascii="宋体" w:hAnsi="宋体" w:eastAsia="宋体" w:cs="宋体"/>
          <w:b/>
          <w:color w:val="auto"/>
          <w:sz w:val="44"/>
          <w:szCs w:val="44"/>
          <w:highlight w:val="none"/>
          <w:lang w:val="en-US" w:eastAsia="zh-CN"/>
        </w:rPr>
        <w:t xml:space="preserve">            </w:t>
      </w:r>
      <w:bookmarkStart w:id="61" w:name="_Toc10498"/>
      <w:r>
        <w:rPr>
          <w:rFonts w:hint="eastAsia" w:ascii="宋体" w:hAnsi="宋体" w:cs="宋体"/>
          <w:b/>
          <w:color w:val="auto"/>
          <w:sz w:val="44"/>
          <w:szCs w:val="44"/>
          <w:highlight w:val="none"/>
        </w:rPr>
        <w:t>第二部分  投标人须知</w:t>
      </w:r>
      <w:bookmarkEnd w:id="60"/>
      <w:bookmarkEnd w:id="61"/>
    </w:p>
    <w:p w14:paraId="06FBAC52">
      <w:pPr>
        <w:pStyle w:val="210"/>
        <w:keepNext w:val="0"/>
        <w:keepLines w:val="0"/>
        <w:spacing w:before="0" w:after="0" w:line="240" w:lineRule="auto"/>
        <w:jc w:val="center"/>
        <w:rPr>
          <w:rFonts w:hint="eastAsia" w:ascii="宋体" w:hAnsi="宋体" w:eastAsia="宋体" w:cs="宋体"/>
          <w:color w:val="auto"/>
          <w:highlight w:val="none"/>
        </w:rPr>
      </w:pPr>
      <w:bookmarkStart w:id="62" w:name="_Toc17216"/>
      <w:bookmarkStart w:id="63" w:name="_Toc17705"/>
      <w:bookmarkStart w:id="64" w:name="_Toc10216"/>
      <w:bookmarkStart w:id="65" w:name="_Toc514054471"/>
      <w:r>
        <w:rPr>
          <w:rFonts w:hint="eastAsia" w:ascii="宋体" w:hAnsi="宋体" w:eastAsia="宋体" w:cs="宋体"/>
          <w:color w:val="auto"/>
          <w:highlight w:val="none"/>
        </w:rPr>
        <w:t>投标人须知前附表</w:t>
      </w:r>
      <w:bookmarkEnd w:id="62"/>
      <w:bookmarkEnd w:id="63"/>
      <w:bookmarkEnd w:id="64"/>
      <w:bookmarkEnd w:id="65"/>
    </w:p>
    <w:tbl>
      <w:tblPr>
        <w:tblStyle w:val="39"/>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24228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00E69E9">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2519" w:type="dxa"/>
            <w:vAlign w:val="center"/>
          </w:tcPr>
          <w:p w14:paraId="4401B1E3">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6297" w:type="dxa"/>
            <w:vAlign w:val="center"/>
          </w:tcPr>
          <w:p w14:paraId="10122BAF">
            <w:pPr>
              <w:jc w:val="cente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说明及要求</w:t>
            </w:r>
          </w:p>
        </w:tc>
      </w:tr>
      <w:tr w14:paraId="7357B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CAE5D0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2519" w:type="dxa"/>
            <w:vAlign w:val="center"/>
          </w:tcPr>
          <w:p w14:paraId="2833DD3D">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特别说明</w:t>
            </w:r>
          </w:p>
        </w:tc>
        <w:tc>
          <w:tcPr>
            <w:tcW w:w="6297" w:type="dxa"/>
            <w:vAlign w:val="center"/>
          </w:tcPr>
          <w:p w14:paraId="68BB4520">
            <w:pPr>
              <w:rPr>
                <w:rFonts w:hint="eastAsia" w:ascii="宋体" w:hAnsi="宋体" w:cs="宋体"/>
                <w:color w:val="auto"/>
                <w:sz w:val="24"/>
                <w:szCs w:val="24"/>
                <w:highlight w:val="none"/>
              </w:rPr>
            </w:pPr>
            <w:r>
              <w:rPr>
                <w:rFonts w:hint="eastAsia" w:ascii="宋体" w:hAnsi="宋体" w:cs="宋体"/>
                <w:b/>
                <w:bCs/>
                <w:color w:val="auto"/>
                <w:sz w:val="24"/>
                <w:szCs w:val="24"/>
                <w:highlight w:val="none"/>
              </w:rPr>
              <w:t>若有内容与投标人须知前附表内容不一致时，以投标人须知前附表为准。</w:t>
            </w:r>
          </w:p>
        </w:tc>
      </w:tr>
      <w:tr w14:paraId="0AE42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869F49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2519" w:type="dxa"/>
            <w:vAlign w:val="center"/>
          </w:tcPr>
          <w:p w14:paraId="63D9C98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6297" w:type="dxa"/>
            <w:vAlign w:val="center"/>
          </w:tcPr>
          <w:p w14:paraId="35153D79">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本项目不收取投标保证金</w:t>
            </w:r>
          </w:p>
        </w:tc>
      </w:tr>
      <w:tr w14:paraId="5043E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DC6336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2519" w:type="dxa"/>
            <w:vAlign w:val="center"/>
          </w:tcPr>
          <w:p w14:paraId="67AE1D5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6297" w:type="dxa"/>
            <w:vAlign w:val="center"/>
          </w:tcPr>
          <w:p w14:paraId="1DA7FA8E">
            <w:pPr>
              <w:widowControl/>
              <w:rPr>
                <w:rFonts w:hint="eastAsia" w:ascii="宋体" w:hAnsi="宋体" w:cs="宋体"/>
                <w:color w:val="auto"/>
                <w:sz w:val="24"/>
                <w:szCs w:val="24"/>
                <w:highlight w:val="none"/>
              </w:rPr>
            </w:pPr>
            <w:bookmarkStart w:id="66" w:name="EBd40b5fb42f2944a3b45e579ce3941f02"/>
            <w:r>
              <w:rPr>
                <w:rFonts w:hint="eastAsia" w:ascii="宋体" w:hAnsi="宋体" w:cs="宋体"/>
                <w:color w:val="auto"/>
                <w:sz w:val="24"/>
                <w:szCs w:val="24"/>
                <w:highlight w:val="none"/>
              </w:rPr>
              <w:t>90</w:t>
            </w:r>
            <w:bookmarkEnd w:id="66"/>
            <w:r>
              <w:rPr>
                <w:rFonts w:hint="eastAsia" w:ascii="宋体" w:hAnsi="宋体" w:cs="宋体"/>
                <w:color w:val="auto"/>
                <w:sz w:val="24"/>
                <w:szCs w:val="24"/>
                <w:highlight w:val="none"/>
              </w:rPr>
              <w:t>日（从提交投标文件截止之日起算）</w:t>
            </w:r>
          </w:p>
        </w:tc>
      </w:tr>
      <w:tr w14:paraId="1025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81B229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2519" w:type="dxa"/>
            <w:vAlign w:val="center"/>
          </w:tcPr>
          <w:p w14:paraId="240A35A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评标办法</w:t>
            </w:r>
          </w:p>
        </w:tc>
        <w:tc>
          <w:tcPr>
            <w:tcW w:w="6297" w:type="dxa"/>
            <w:vAlign w:val="center"/>
          </w:tcPr>
          <w:p w14:paraId="36B7F4E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综合评分法</w:t>
            </w:r>
          </w:p>
          <w:p w14:paraId="4A3AD0C1">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具体评标办法详见招标文件第三部分。</w:t>
            </w:r>
          </w:p>
          <w:p w14:paraId="4D67549A">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评标委员会按照招标文件规定的评标办法和标准，确定各投标人经评审后的得分，并按得分由高到低进行排序。</w:t>
            </w:r>
          </w:p>
        </w:tc>
      </w:tr>
      <w:tr w14:paraId="210F2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A84BB6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2519" w:type="dxa"/>
            <w:vAlign w:val="center"/>
          </w:tcPr>
          <w:p w14:paraId="2116E5B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中标通知书领取</w:t>
            </w:r>
          </w:p>
        </w:tc>
        <w:tc>
          <w:tcPr>
            <w:tcW w:w="6297" w:type="dxa"/>
            <w:vAlign w:val="center"/>
          </w:tcPr>
          <w:p w14:paraId="06778243">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领取地址：南京市中华路50号弘业大厦10楼</w:t>
            </w:r>
          </w:p>
          <w:p w14:paraId="31CD0395">
            <w:pP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需提供材料：中标服务费缴纳截图</w:t>
            </w:r>
          </w:p>
        </w:tc>
      </w:tr>
      <w:tr w14:paraId="3BDED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65DC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2519" w:type="dxa"/>
            <w:vAlign w:val="center"/>
          </w:tcPr>
          <w:p w14:paraId="03D98A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中标服务费的收取</w:t>
            </w:r>
          </w:p>
        </w:tc>
        <w:tc>
          <w:tcPr>
            <w:tcW w:w="6297" w:type="dxa"/>
            <w:vAlign w:val="center"/>
          </w:tcPr>
          <w:p w14:paraId="302C2848">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本项目中标服务费参照</w:t>
            </w:r>
            <w:r>
              <w:rPr>
                <w:rFonts w:hint="eastAsia" w:ascii="宋体" w:hAnsi="宋体" w:eastAsia="宋体" w:cs="宋体"/>
                <w:b w:val="0"/>
                <w:bCs/>
                <w:color w:val="auto"/>
                <w:sz w:val="24"/>
                <w:highlight w:val="none"/>
                <w:lang w:val="en-US" w:eastAsia="zh-CN"/>
              </w:rPr>
              <w:t>苏招协【2022】002《江苏省招标代理服务收费指导价》及苏价服【2014】383号文的80%收取</w:t>
            </w:r>
            <w:r>
              <w:rPr>
                <w:rFonts w:hint="eastAsia" w:ascii="宋体" w:hAnsi="宋体" w:eastAsia="宋体" w:cs="宋体"/>
                <w:color w:val="auto"/>
                <w:sz w:val="24"/>
                <w:szCs w:val="24"/>
                <w:highlight w:val="none"/>
              </w:rPr>
              <w:t>，应在领取中标通知书前缴纳。</w:t>
            </w:r>
          </w:p>
          <w:p w14:paraId="29122DCC">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账户信息：</w:t>
            </w:r>
          </w:p>
          <w:p w14:paraId="3973A435">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户    名：江苏弘业国际技术工程有限公司</w:t>
            </w:r>
          </w:p>
          <w:p w14:paraId="246F487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开户银行：中国银行南京市中华路支行   </w:t>
            </w:r>
          </w:p>
          <w:p w14:paraId="2939FB3E">
            <w:pPr>
              <w:widowControl/>
              <w:rPr>
                <w:rFonts w:hint="eastAsia" w:ascii="宋体" w:hAnsi="宋体" w:cs="宋体"/>
                <w:color w:val="auto"/>
                <w:highlight w:val="none"/>
              </w:rPr>
            </w:pP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账    号：527460884999</w:t>
            </w:r>
          </w:p>
        </w:tc>
      </w:tr>
      <w:tr w14:paraId="22569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E85E885">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2519" w:type="dxa"/>
            <w:vAlign w:val="center"/>
          </w:tcPr>
          <w:p w14:paraId="2236365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6297" w:type="dxa"/>
            <w:vAlign w:val="center"/>
          </w:tcPr>
          <w:p w14:paraId="14D09E53">
            <w:pPr>
              <w:rPr>
                <w:rFonts w:hint="eastAsia" w:ascii="宋体" w:hAnsi="宋体" w:cs="宋体"/>
                <w:color w:val="auto"/>
                <w:highlight w:val="none"/>
              </w:rPr>
            </w:pPr>
            <w:r>
              <w:rPr>
                <w:rFonts w:hint="eastAsia" w:ascii="宋体" w:hAnsi="宋体" w:cs="宋体"/>
                <w:color w:val="auto"/>
                <w:sz w:val="24"/>
                <w:szCs w:val="24"/>
                <w:highlight w:val="none"/>
              </w:rPr>
              <w:t>本项目不适用。</w:t>
            </w:r>
          </w:p>
        </w:tc>
      </w:tr>
      <w:tr w14:paraId="30C5E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6F20FDAE">
            <w:pPr>
              <w:jc w:val="center"/>
              <w:rPr>
                <w:rFonts w:hint="eastAsia" w:ascii="宋体" w:hAnsi="宋体" w:cs="宋体"/>
                <w:color w:val="auto"/>
                <w:sz w:val="24"/>
                <w:szCs w:val="24"/>
                <w:highlight w:val="none"/>
              </w:rPr>
            </w:pPr>
            <w:bookmarkStart w:id="67" w:name="_Toc514054472"/>
            <w:bookmarkStart w:id="68" w:name="_Toc25522"/>
            <w:r>
              <w:rPr>
                <w:rFonts w:hint="eastAsia" w:ascii="宋体" w:hAnsi="宋体" w:cs="宋体"/>
                <w:color w:val="auto"/>
                <w:sz w:val="24"/>
                <w:szCs w:val="24"/>
                <w:highlight w:val="none"/>
              </w:rPr>
              <w:t>8</w:t>
            </w:r>
          </w:p>
        </w:tc>
        <w:tc>
          <w:tcPr>
            <w:tcW w:w="2519" w:type="dxa"/>
            <w:vAlign w:val="center"/>
          </w:tcPr>
          <w:p w14:paraId="5FB0F5BE">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采购标的所属行业</w:t>
            </w:r>
          </w:p>
        </w:tc>
        <w:tc>
          <w:tcPr>
            <w:tcW w:w="6297" w:type="dxa"/>
            <w:vAlign w:val="center"/>
          </w:tcPr>
          <w:p w14:paraId="22D06BD7">
            <w:pPr>
              <w:rPr>
                <w:rFonts w:hint="eastAsia" w:ascii="宋体" w:hAnsi="宋体" w:cs="宋体"/>
                <w:color w:val="auto"/>
                <w:sz w:val="24"/>
                <w:szCs w:val="24"/>
                <w:highlight w:val="none"/>
              </w:rPr>
            </w:pPr>
            <w:r>
              <w:rPr>
                <w:rFonts w:hint="eastAsia" w:ascii="宋体" w:hAnsi="宋体" w:cs="宋体"/>
                <w:color w:val="auto"/>
                <w:sz w:val="24"/>
                <w:szCs w:val="24"/>
                <w:highlight w:val="none"/>
              </w:rPr>
              <w:t>本项目采购标的对应的行业主要为</w:t>
            </w:r>
            <w:r>
              <w:rPr>
                <w:rFonts w:hint="eastAsia" w:ascii="宋体" w:hAnsi="宋体" w:cs="宋体"/>
                <w:color w:val="auto"/>
                <w:sz w:val="24"/>
                <w:szCs w:val="24"/>
                <w:highlight w:val="none"/>
                <w:u w:val="single"/>
              </w:rPr>
              <w:t>工业</w:t>
            </w:r>
            <w:r>
              <w:rPr>
                <w:rFonts w:hint="eastAsia" w:ascii="宋体" w:hAnsi="宋体" w:cs="宋体"/>
                <w:color w:val="auto"/>
                <w:sz w:val="24"/>
                <w:szCs w:val="24"/>
                <w:highlight w:val="none"/>
              </w:rPr>
              <w:t>。</w:t>
            </w:r>
          </w:p>
        </w:tc>
      </w:tr>
      <w:tr w14:paraId="2228B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trPr>
        <w:tc>
          <w:tcPr>
            <w:tcW w:w="1043" w:type="dxa"/>
            <w:vAlign w:val="center"/>
          </w:tcPr>
          <w:p w14:paraId="05314DC7">
            <w:pPr>
              <w:jc w:val="center"/>
              <w:rPr>
                <w:rFonts w:hint="eastAsia" w:ascii="宋体" w:hAnsi="宋体" w:eastAsia="宋体" w:cs="宋体"/>
                <w:color w:val="auto"/>
                <w:sz w:val="24"/>
                <w:szCs w:val="24"/>
                <w:highlight w:val="none"/>
                <w:lang w:val="en-US" w:eastAsia="zh-CN"/>
              </w:rPr>
            </w:pPr>
            <w:bookmarkStart w:id="69" w:name="_Toc22298"/>
            <w:bookmarkStart w:id="70" w:name="_Toc20458"/>
            <w:r>
              <w:rPr>
                <w:rFonts w:hint="eastAsia" w:ascii="宋体" w:hAnsi="宋体" w:cs="宋体"/>
                <w:color w:val="auto"/>
                <w:sz w:val="24"/>
                <w:szCs w:val="24"/>
                <w:highlight w:val="none"/>
                <w:lang w:val="en-US" w:eastAsia="zh-CN"/>
              </w:rPr>
              <w:t>9</w:t>
            </w:r>
          </w:p>
        </w:tc>
        <w:tc>
          <w:tcPr>
            <w:tcW w:w="2519" w:type="dxa"/>
            <w:vAlign w:val="center"/>
          </w:tcPr>
          <w:p w14:paraId="18AEC127">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w:t>
            </w:r>
          </w:p>
        </w:tc>
        <w:tc>
          <w:tcPr>
            <w:tcW w:w="6297" w:type="dxa"/>
            <w:vAlign w:val="center"/>
          </w:tcPr>
          <w:p w14:paraId="17930AF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中标供应商应在中标结果公告发布后提供纸质投标文件一正二副递交至采购代理机构存档。</w:t>
            </w:r>
          </w:p>
        </w:tc>
      </w:tr>
    </w:tbl>
    <w:p w14:paraId="6795AD88">
      <w:pPr>
        <w:pStyle w:val="613"/>
        <w:outlineLvl w:val="1"/>
        <w:rPr>
          <w:rFonts w:hint="eastAsia" w:ascii="宋体" w:hAnsi="宋体" w:eastAsia="宋体" w:cs="宋体"/>
          <w:color w:val="auto"/>
          <w:highlight w:val="none"/>
        </w:rPr>
      </w:pPr>
    </w:p>
    <w:p w14:paraId="2B575EB6">
      <w:pPr>
        <w:pStyle w:val="613"/>
        <w:outlineLvl w:val="1"/>
        <w:rPr>
          <w:rFonts w:hint="eastAsia" w:ascii="宋体" w:hAnsi="宋体" w:eastAsia="宋体" w:cs="宋体"/>
          <w:color w:val="auto"/>
          <w:highlight w:val="none"/>
        </w:rPr>
      </w:pPr>
    </w:p>
    <w:p w14:paraId="0FC4155D">
      <w:pPr>
        <w:pStyle w:val="613"/>
        <w:outlineLvl w:val="1"/>
        <w:rPr>
          <w:rFonts w:hint="eastAsia" w:ascii="宋体" w:hAnsi="宋体" w:eastAsia="宋体" w:cs="宋体"/>
          <w:color w:val="auto"/>
          <w:highlight w:val="none"/>
        </w:rPr>
      </w:pPr>
    </w:p>
    <w:p w14:paraId="66BDF48C">
      <w:pPr>
        <w:pStyle w:val="613"/>
        <w:outlineLvl w:val="1"/>
        <w:rPr>
          <w:rFonts w:hint="eastAsia" w:ascii="宋体" w:hAnsi="宋体" w:eastAsia="宋体" w:cs="宋体"/>
          <w:color w:val="auto"/>
          <w:highlight w:val="none"/>
        </w:rPr>
      </w:pPr>
    </w:p>
    <w:p w14:paraId="60B0D0B0">
      <w:pPr>
        <w:pStyle w:val="613"/>
        <w:outlineLvl w:val="1"/>
        <w:rPr>
          <w:rFonts w:hint="eastAsia" w:ascii="宋体" w:hAnsi="宋体" w:eastAsia="宋体" w:cs="宋体"/>
          <w:color w:val="auto"/>
          <w:highlight w:val="none"/>
        </w:rPr>
      </w:pPr>
    </w:p>
    <w:p w14:paraId="512BAA51">
      <w:pPr>
        <w:pStyle w:val="613"/>
        <w:outlineLvl w:val="1"/>
        <w:rPr>
          <w:rFonts w:hint="eastAsia" w:ascii="宋体" w:hAnsi="宋体" w:eastAsia="宋体" w:cs="宋体"/>
          <w:color w:val="auto"/>
          <w:highlight w:val="none"/>
        </w:rPr>
      </w:pPr>
    </w:p>
    <w:p w14:paraId="2C84B299">
      <w:pPr>
        <w:pStyle w:val="613"/>
        <w:outlineLvl w:val="1"/>
        <w:rPr>
          <w:rFonts w:hint="eastAsia" w:ascii="宋体" w:hAnsi="宋体" w:eastAsia="宋体" w:cs="宋体"/>
          <w:color w:val="auto"/>
          <w:highlight w:val="none"/>
        </w:rPr>
      </w:pPr>
    </w:p>
    <w:p w14:paraId="6E86AC9F">
      <w:pPr>
        <w:pStyle w:val="613"/>
        <w:outlineLvl w:val="1"/>
        <w:rPr>
          <w:rFonts w:hint="eastAsia" w:ascii="宋体" w:hAnsi="宋体" w:eastAsia="宋体" w:cs="宋体"/>
          <w:color w:val="auto"/>
          <w:highlight w:val="none"/>
        </w:rPr>
      </w:pPr>
    </w:p>
    <w:p w14:paraId="10691F94">
      <w:pPr>
        <w:pStyle w:val="613"/>
        <w:outlineLvl w:val="1"/>
        <w:rPr>
          <w:rFonts w:hint="eastAsia" w:ascii="宋体" w:hAnsi="宋体" w:eastAsia="宋体" w:cs="宋体"/>
          <w:color w:val="auto"/>
          <w:highlight w:val="none"/>
        </w:rPr>
      </w:pPr>
    </w:p>
    <w:p w14:paraId="3D53B2A1">
      <w:pPr>
        <w:pStyle w:val="613"/>
        <w:outlineLvl w:val="1"/>
        <w:rPr>
          <w:rFonts w:hint="eastAsia" w:ascii="宋体" w:hAnsi="宋体" w:eastAsia="宋体" w:cs="宋体"/>
          <w:color w:val="auto"/>
          <w:highlight w:val="none"/>
        </w:rPr>
      </w:pPr>
    </w:p>
    <w:p w14:paraId="30614D8D">
      <w:pPr>
        <w:pStyle w:val="613"/>
        <w:outlineLvl w:val="1"/>
        <w:rPr>
          <w:rFonts w:hint="eastAsia" w:ascii="宋体" w:hAnsi="宋体" w:eastAsia="宋体" w:cs="宋体"/>
          <w:color w:val="auto"/>
          <w:highlight w:val="none"/>
        </w:rPr>
      </w:pPr>
    </w:p>
    <w:p w14:paraId="1D43176F">
      <w:pPr>
        <w:pStyle w:val="613"/>
        <w:outlineLvl w:val="1"/>
        <w:rPr>
          <w:rFonts w:hint="eastAsia" w:ascii="宋体" w:hAnsi="宋体" w:eastAsia="宋体" w:cs="宋体"/>
          <w:color w:val="auto"/>
          <w:highlight w:val="none"/>
        </w:rPr>
      </w:pPr>
    </w:p>
    <w:p w14:paraId="7D18BB9D">
      <w:pPr>
        <w:pStyle w:val="613"/>
        <w:outlineLvl w:val="1"/>
        <w:rPr>
          <w:rFonts w:hint="eastAsia" w:ascii="宋体" w:hAnsi="宋体" w:eastAsia="宋体" w:cs="宋体"/>
          <w:color w:val="auto"/>
          <w:highlight w:val="none"/>
        </w:rPr>
      </w:pPr>
    </w:p>
    <w:p w14:paraId="3437EB68">
      <w:pPr>
        <w:pStyle w:val="613"/>
        <w:outlineLvl w:val="1"/>
        <w:rPr>
          <w:rFonts w:hint="eastAsia" w:ascii="宋体" w:hAnsi="宋体" w:eastAsia="宋体" w:cs="宋体"/>
          <w:color w:val="auto"/>
          <w:highlight w:val="none"/>
        </w:rPr>
      </w:pPr>
      <w:r>
        <w:rPr>
          <w:rFonts w:hint="eastAsia" w:ascii="宋体" w:hAnsi="宋体" w:eastAsia="宋体" w:cs="宋体"/>
          <w:color w:val="auto"/>
          <w:highlight w:val="none"/>
        </w:rPr>
        <w:t>一、总 则</w:t>
      </w:r>
      <w:bookmarkEnd w:id="67"/>
      <w:bookmarkEnd w:id="68"/>
      <w:bookmarkEnd w:id="69"/>
      <w:bookmarkEnd w:id="70"/>
    </w:p>
    <w:p w14:paraId="604EC7CD">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1、招标方式</w:t>
      </w:r>
    </w:p>
    <w:p w14:paraId="4953E734">
      <w:pPr>
        <w:pStyle w:val="239"/>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本次招标采取公开招标方式。</w:t>
      </w:r>
    </w:p>
    <w:p w14:paraId="32D986A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2、合格的投标人</w:t>
      </w:r>
    </w:p>
    <w:p w14:paraId="5E0FFA41">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2.1合格的投标人必须是有能力按照本招标文件规定的要求提供货物和相关服务，且具有独立承担民事等法律责任的法人或其它经济组织等。</w:t>
      </w:r>
    </w:p>
    <w:p w14:paraId="260068EE">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2.2合格的投标人必须符合招标文件第一部分《招标公告》第二条及须知前附表相关规定，且具备独立完成本项目的能力，中标后不允许分包、转包。</w:t>
      </w:r>
    </w:p>
    <w:p w14:paraId="78C639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2.3合格的投标人应遵守《中华人民共和国政府采购法》、《中华人民共和国政府采购法实施条例》、《政府采购货物和服务招标投标管理办法》等法律、行政法规、部门规章和规范性文件。</w:t>
      </w:r>
    </w:p>
    <w:p w14:paraId="67A117B7">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3、适用法律</w:t>
      </w:r>
    </w:p>
    <w:p w14:paraId="2A17B99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本次招标及由本次招标产生的合同受中华人民共和国的相关法律、法规制约和保护。</w:t>
      </w:r>
    </w:p>
    <w:p w14:paraId="6B37EE8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4、投标费用</w:t>
      </w:r>
    </w:p>
    <w:p w14:paraId="5BC7C4D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投标人应自行承担所有参加投标有关的费用。</w:t>
      </w:r>
    </w:p>
    <w:p w14:paraId="19D6F3FA">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5、招标文件的约束力</w:t>
      </w:r>
    </w:p>
    <w:p w14:paraId="665A74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投标人一旦参加本项目投标，即被认为接受了本招标文件的所有条件和规定。</w:t>
      </w:r>
    </w:p>
    <w:p w14:paraId="37239D7F">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6、相同品牌产品投标</w:t>
      </w:r>
    </w:p>
    <w:p w14:paraId="6C5DEB7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6A2069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787F827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6.3、非单一产品采购项目，采购人确定核心产品，并在招标文件中载明。多家投标人提供的核心产品品牌全部相同的，按前两款规定处理。</w:t>
      </w:r>
    </w:p>
    <w:p w14:paraId="4EBD33C6">
      <w:pPr>
        <w:pStyle w:val="613"/>
        <w:outlineLvl w:val="1"/>
        <w:rPr>
          <w:rFonts w:hint="eastAsia" w:ascii="宋体" w:hAnsi="宋体" w:eastAsia="宋体" w:cs="宋体"/>
          <w:color w:val="auto"/>
          <w:highlight w:val="none"/>
        </w:rPr>
      </w:pPr>
      <w:bookmarkStart w:id="71" w:name="_Toc17916"/>
      <w:bookmarkStart w:id="72" w:name="_Toc30610"/>
      <w:bookmarkStart w:id="73" w:name="_Toc514054473"/>
      <w:bookmarkStart w:id="74" w:name="_Toc21335"/>
      <w:r>
        <w:rPr>
          <w:rFonts w:hint="eastAsia" w:ascii="宋体" w:hAnsi="宋体" w:eastAsia="宋体" w:cs="宋体"/>
          <w:color w:val="auto"/>
          <w:highlight w:val="none"/>
        </w:rPr>
        <w:t>二、招标文件</w:t>
      </w:r>
      <w:bookmarkEnd w:id="71"/>
      <w:bookmarkEnd w:id="72"/>
      <w:bookmarkEnd w:id="73"/>
      <w:bookmarkEnd w:id="74"/>
    </w:p>
    <w:p w14:paraId="4B78084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7、招标文件构成</w:t>
      </w:r>
    </w:p>
    <w:p w14:paraId="56E23AF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第一部分：招标公告；</w:t>
      </w:r>
    </w:p>
    <w:p w14:paraId="3FFE331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第二部分：投标人须知； </w:t>
      </w:r>
    </w:p>
    <w:p w14:paraId="15FB974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第三部分：评标方法和标准；</w:t>
      </w:r>
    </w:p>
    <w:p w14:paraId="6FE7846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第四部分：采购需求；</w:t>
      </w:r>
    </w:p>
    <w:p w14:paraId="1FCEC50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第五部分：合同格式及条款；</w:t>
      </w:r>
    </w:p>
    <w:p w14:paraId="5A684E5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第六部分：投标文件格式。</w:t>
      </w:r>
    </w:p>
    <w:p w14:paraId="6E933CEB">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8、招标文件的澄清</w:t>
      </w:r>
    </w:p>
    <w:p w14:paraId="2194FC3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任何要求对招标文件澄清的投标人，均应在法律法规规定的时间内提出，采购代理机构对规定时间内收到的澄清要求予以答复，答复不包括问题的来源。</w:t>
      </w:r>
    </w:p>
    <w:p w14:paraId="6B9D3CD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9、招标文件的修改</w:t>
      </w:r>
    </w:p>
    <w:p w14:paraId="0A3338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9.1在投标文件接收截止日期15日前，采购代理机构可以更正公告或补充文件的形式对招标文件进行修改。</w:t>
      </w:r>
    </w:p>
    <w:p w14:paraId="6A19DB7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9.2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 </w:t>
      </w:r>
    </w:p>
    <w:p w14:paraId="7D063CB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9.3为使投标人有充分的时间对招标文件的修改部分进行分析、研究，采购代理机构有权推迟投标文件接收截止日期和开标日期，并将此变更通知所有已获取招标文件的投标人。</w:t>
      </w:r>
    </w:p>
    <w:p w14:paraId="735572A1">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 xml:space="preserve">9.4采购代理机构发出的所有补充、修改和变更文件均作为招标文件的组成部分，与招标文件具有同等法律效力。 </w:t>
      </w:r>
      <w:bookmarkStart w:id="75" w:name="EB453bde7f4ddc418fae2aad9fbcd82554"/>
      <w:r>
        <w:rPr>
          <w:rFonts w:hint="eastAsia" w:ascii="宋体" w:hAnsi="宋体" w:cs="宋体"/>
          <w:color w:val="auto"/>
          <w:sz w:val="20"/>
          <w:highlight w:val="none"/>
        </w:rPr>
        <w:t xml:space="preserve"> </w:t>
      </w:r>
      <w:bookmarkEnd w:id="75"/>
      <w:bookmarkStart w:id="76" w:name="EBec71fc1696a240c4b620fe1e00b2ce58"/>
      <w:r>
        <w:rPr>
          <w:rFonts w:hint="eastAsia" w:ascii="宋体" w:hAnsi="宋体" w:cs="宋体"/>
          <w:color w:val="auto"/>
          <w:sz w:val="20"/>
          <w:highlight w:val="none"/>
        </w:rPr>
        <w:t xml:space="preserve"> </w:t>
      </w:r>
      <w:bookmarkEnd w:id="76"/>
    </w:p>
    <w:p w14:paraId="301B8572">
      <w:pPr>
        <w:pStyle w:val="613"/>
        <w:outlineLvl w:val="1"/>
        <w:rPr>
          <w:rFonts w:hint="eastAsia" w:ascii="宋体" w:hAnsi="宋体" w:eastAsia="宋体" w:cs="宋体"/>
          <w:color w:val="auto"/>
          <w:highlight w:val="none"/>
        </w:rPr>
      </w:pPr>
      <w:bookmarkStart w:id="77" w:name="_Toc26908"/>
      <w:bookmarkStart w:id="78" w:name="_Toc514054474"/>
      <w:bookmarkStart w:id="79" w:name="_Toc26871"/>
      <w:bookmarkStart w:id="80" w:name="_Toc20227"/>
      <w:r>
        <w:rPr>
          <w:rFonts w:hint="eastAsia" w:ascii="宋体" w:hAnsi="宋体" w:eastAsia="宋体" w:cs="宋体"/>
          <w:color w:val="auto"/>
          <w:highlight w:val="none"/>
        </w:rPr>
        <w:t>三、投标文件的编制</w:t>
      </w:r>
      <w:bookmarkEnd w:id="77"/>
      <w:bookmarkEnd w:id="78"/>
      <w:bookmarkEnd w:id="79"/>
      <w:bookmarkEnd w:id="80"/>
    </w:p>
    <w:p w14:paraId="2ADB431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10、投标文件的编制要求</w:t>
      </w:r>
    </w:p>
    <w:p w14:paraId="38AA0A5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6E5CB4C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10.2投标文件应当对招标文件有关交货期、投标有效期、质量要求、技术标准和要求、招标范围、付款方式等实质性内容作出响应。</w:t>
      </w:r>
    </w:p>
    <w:p w14:paraId="758F2C92">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11、投标文件构成</w:t>
      </w:r>
    </w:p>
    <w:p w14:paraId="10ADE2F0">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11.1资格证明文件；</w:t>
      </w:r>
    </w:p>
    <w:p w14:paraId="10C77AB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11.1.1具有独立承担民事责任的能力（法人或者其他组织的营业执照等证明文件，自然人的身份证明）；</w:t>
      </w:r>
    </w:p>
    <w:p w14:paraId="4FBBFB4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11.1.2 具有良好的商业信誉和健全的财务会计制度（提供2024年度</w:t>
      </w:r>
      <w:r>
        <w:rPr>
          <w:rFonts w:hint="eastAsia" w:ascii="宋体" w:hAnsi="宋体" w:cs="宋体"/>
          <w:bCs/>
          <w:color w:val="auto"/>
          <w:sz w:val="24"/>
          <w:szCs w:val="24"/>
          <w:highlight w:val="none"/>
          <w:lang w:val="en-US" w:eastAsia="zh-CN"/>
        </w:rPr>
        <w:t>或2025年度</w:t>
      </w:r>
      <w:r>
        <w:rPr>
          <w:rFonts w:hint="eastAsia" w:ascii="宋体" w:hAnsi="宋体" w:cs="宋体"/>
          <w:bCs/>
          <w:color w:val="auto"/>
          <w:sz w:val="24"/>
          <w:szCs w:val="24"/>
          <w:highlight w:val="none"/>
        </w:rPr>
        <w:t>财务报告，至少包含资产负债表、利润表；或投标截止时间前六个月内银行出具的资信证明；成立不满一年无须提供）；</w:t>
      </w:r>
    </w:p>
    <w:p w14:paraId="79A4889E">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11.1.3具有履行合同所必需的设备和专业技术能力（提供书面声明）；</w:t>
      </w:r>
    </w:p>
    <w:p w14:paraId="381A18D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11.1.4 有依法缴纳税收和社会保障资金的良好记录（参加本次政府采购活动前6个月内至少一个月缴纳税收及缴纳社会保障资金的证明材料，投标人依法享受缓缴、免缴税收、社会保障资金的，需提供证明材料）；</w:t>
      </w:r>
    </w:p>
    <w:p w14:paraId="5C372134">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11.1.5 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p>
    <w:p w14:paraId="38C75EDD">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11.1.6法律、行政法规规定的其他条件；</w:t>
      </w:r>
    </w:p>
    <w:p w14:paraId="59A16AAD">
      <w:pPr>
        <w:spacing w:line="500" w:lineRule="exact"/>
        <w:ind w:firstLine="48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11.1.7法定代表人授权书（原件）（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Cs/>
          <w:color w:val="auto"/>
          <w:sz w:val="24"/>
          <w:szCs w:val="24"/>
          <w:highlight w:val="none"/>
          <w:lang w:eastAsia="zh-CN"/>
        </w:rPr>
        <w:t>；</w:t>
      </w:r>
    </w:p>
    <w:p w14:paraId="2CE52A76">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11.1.8</w:t>
      </w:r>
      <w:r>
        <w:rPr>
          <w:rFonts w:hint="eastAsia" w:ascii="宋体" w:hAnsi="宋体" w:cs="宋体"/>
          <w:bCs/>
          <w:color w:val="auto"/>
          <w:sz w:val="24"/>
          <w:szCs w:val="24"/>
          <w:highlight w:val="none"/>
        </w:rPr>
        <w:t>.如投标产品为医疗器械：</w:t>
      </w:r>
    </w:p>
    <w:p w14:paraId="0A6EC36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11.1.8</w:t>
      </w:r>
      <w:r>
        <w:rPr>
          <w:rFonts w:hint="eastAsia" w:ascii="宋体" w:hAnsi="宋体" w:cs="宋体"/>
          <w:bCs/>
          <w:color w:val="auto"/>
          <w:sz w:val="24"/>
          <w:szCs w:val="24"/>
          <w:highlight w:val="none"/>
        </w:rPr>
        <w:t>.1.投标人须提供有效的医疗器械产品注册证或产品备案凭证，投标时需提供复印件加盖公章。</w:t>
      </w:r>
    </w:p>
    <w:p w14:paraId="2F9502B0">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11.1.8</w:t>
      </w:r>
      <w:r>
        <w:rPr>
          <w:rFonts w:hint="eastAsia" w:ascii="宋体" w:hAnsi="宋体" w:cs="宋体"/>
          <w:bCs/>
          <w:color w:val="auto"/>
          <w:sz w:val="24"/>
          <w:szCs w:val="24"/>
          <w:highlight w:val="none"/>
        </w:rPr>
        <w:t>.2若投标人为代理商，须具有有效的《医疗器械经营许可证》或医疗器械经营备案凭证，投标时需提供复印件加盖公章。</w:t>
      </w:r>
    </w:p>
    <w:p w14:paraId="4F7AA6B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11.1.9</w:t>
      </w:r>
      <w:r>
        <w:rPr>
          <w:rFonts w:hint="eastAsia" w:ascii="宋体" w:hAnsi="宋体" w:cs="宋体"/>
          <w:bCs/>
          <w:color w:val="auto"/>
          <w:sz w:val="24"/>
          <w:szCs w:val="24"/>
          <w:highlight w:val="none"/>
        </w:rPr>
        <w:t>.投标人所投设备按国家规定须进行3C强制认证的，须提供3C证书，投标时需提供复印件加盖公章。</w:t>
      </w:r>
    </w:p>
    <w:p w14:paraId="6DB4F0F1">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11.1.10</w:t>
      </w:r>
      <w:r>
        <w:rPr>
          <w:rFonts w:hint="eastAsia" w:ascii="宋体" w:hAnsi="宋体" w:cs="宋体"/>
          <w:bCs/>
          <w:color w:val="auto"/>
          <w:sz w:val="24"/>
          <w:szCs w:val="24"/>
          <w:highlight w:val="none"/>
        </w:rPr>
        <w:t>.拒绝下述供应商参加本次采购活动的情形：</w:t>
      </w:r>
    </w:p>
    <w:p w14:paraId="21FE1D33">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11.1.10</w:t>
      </w:r>
      <w:r>
        <w:rPr>
          <w:rFonts w:hint="eastAsia" w:ascii="宋体" w:hAnsi="宋体" w:cs="宋体"/>
          <w:bCs/>
          <w:color w:val="auto"/>
          <w:sz w:val="24"/>
          <w:szCs w:val="24"/>
          <w:highlight w:val="none"/>
        </w:rPr>
        <w:t>.1.供应商单位负责人为同一人或者存在直接控股、管理关系的不同供应商，不得参加同一合同项下的政府采购活动。</w:t>
      </w:r>
    </w:p>
    <w:p w14:paraId="4911638E">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11.1.10</w:t>
      </w:r>
      <w:r>
        <w:rPr>
          <w:rFonts w:hint="eastAsia" w:ascii="宋体" w:hAnsi="宋体" w:cs="宋体"/>
          <w:bCs/>
          <w:color w:val="auto"/>
          <w:sz w:val="24"/>
          <w:szCs w:val="24"/>
          <w:highlight w:val="none"/>
        </w:rPr>
        <w:t>.2.凡为采购项目提供整体设计、规范编制或者项目管理、监理、检测等服务的供应商，不得再参加本项目的采购活动。</w:t>
      </w:r>
    </w:p>
    <w:p w14:paraId="134D217A">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11.1.10</w:t>
      </w:r>
      <w:r>
        <w:rPr>
          <w:rFonts w:hint="eastAsia" w:ascii="宋体" w:hAnsi="宋体" w:cs="宋体"/>
          <w:bCs/>
          <w:color w:val="auto"/>
          <w:sz w:val="24"/>
          <w:szCs w:val="24"/>
          <w:highlight w:val="none"/>
        </w:rPr>
        <w:t>.3.拒绝列入失信被执行人、重大税收违法案件当事人名单、政府采购严重违法失信行为记录名单的供应商参与政府采购活动。</w:t>
      </w:r>
    </w:p>
    <w:p w14:paraId="713ED062">
      <w:pPr>
        <w:spacing w:line="500" w:lineRule="exact"/>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11.2投标函；</w:t>
      </w:r>
    </w:p>
    <w:p w14:paraId="11CD2B94">
      <w:pPr>
        <w:spacing w:line="500" w:lineRule="exact"/>
        <w:ind w:firstLine="480"/>
        <w:rPr>
          <w:rFonts w:hint="eastAsia" w:ascii="宋体" w:hAnsi="宋体" w:cs="宋体"/>
          <w:color w:val="auto"/>
          <w:sz w:val="24"/>
          <w:highlight w:val="none"/>
        </w:rPr>
      </w:pPr>
      <w:r>
        <w:rPr>
          <w:rFonts w:hint="eastAsia" w:ascii="宋体" w:hAnsi="宋体" w:cs="宋体"/>
          <w:bCs/>
          <w:color w:val="auto"/>
          <w:sz w:val="24"/>
          <w:szCs w:val="24"/>
          <w:highlight w:val="none"/>
        </w:rPr>
        <w:t>11.3</w:t>
      </w:r>
      <w:r>
        <w:rPr>
          <w:rFonts w:hint="eastAsia" w:ascii="宋体" w:hAnsi="宋体" w:cs="宋体"/>
          <w:color w:val="auto"/>
          <w:sz w:val="24"/>
          <w:highlight w:val="none"/>
        </w:rPr>
        <w:t>报价文件</w:t>
      </w:r>
    </w:p>
    <w:p w14:paraId="070D768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11.3.1开标一览表；</w:t>
      </w:r>
    </w:p>
    <w:p w14:paraId="2A87ED0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11.3.2明细报价表。</w:t>
      </w:r>
    </w:p>
    <w:p w14:paraId="3B9C3D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11.4技术文件</w:t>
      </w:r>
    </w:p>
    <w:p w14:paraId="73FA7273">
      <w:pPr>
        <w:spacing w:line="500" w:lineRule="exact"/>
        <w:ind w:firstLine="480"/>
        <w:rPr>
          <w:rFonts w:hint="eastAsia" w:ascii="宋体" w:hAnsi="宋体" w:cs="宋体"/>
          <w:color w:val="auto"/>
          <w:sz w:val="24"/>
          <w:highlight w:val="none"/>
        </w:rPr>
      </w:pPr>
      <w:bookmarkStart w:id="81" w:name="EB7f6b24a996964930b08d6b290b36e3fd"/>
      <w:r>
        <w:rPr>
          <w:rFonts w:hint="eastAsia" w:ascii="宋体" w:hAnsi="宋体" w:cs="宋体"/>
          <w:color w:val="auto"/>
          <w:sz w:val="24"/>
          <w:highlight w:val="none"/>
        </w:rPr>
        <w:t>11.4.1技术响应偏差表</w:t>
      </w:r>
      <w:bookmarkEnd w:id="81"/>
      <w:r>
        <w:rPr>
          <w:rFonts w:hint="eastAsia" w:ascii="宋体" w:hAnsi="宋体" w:cs="宋体"/>
          <w:color w:val="auto"/>
          <w:sz w:val="24"/>
          <w:highlight w:val="none"/>
        </w:rPr>
        <w:t>。</w:t>
      </w:r>
    </w:p>
    <w:p w14:paraId="6A059558">
      <w:pPr>
        <w:spacing w:line="500" w:lineRule="exact"/>
        <w:ind w:firstLine="480"/>
        <w:rPr>
          <w:rFonts w:hint="eastAsia" w:ascii="宋体" w:hAnsi="宋体" w:cs="宋体"/>
          <w:bCs/>
          <w:color w:val="auto"/>
          <w:sz w:val="24"/>
          <w:szCs w:val="24"/>
          <w:highlight w:val="none"/>
        </w:rPr>
      </w:pPr>
      <w:r>
        <w:rPr>
          <w:rFonts w:hint="eastAsia" w:ascii="宋体" w:hAnsi="宋体" w:cs="宋体"/>
          <w:color w:val="auto"/>
          <w:sz w:val="24"/>
          <w:highlight w:val="none"/>
        </w:rPr>
        <w:t>11.4.2</w:t>
      </w:r>
      <w:r>
        <w:rPr>
          <w:rFonts w:hint="eastAsia" w:ascii="宋体" w:hAnsi="宋体" w:cs="宋体"/>
          <w:bCs/>
          <w:color w:val="auto"/>
          <w:sz w:val="24"/>
          <w:szCs w:val="24"/>
          <w:highlight w:val="none"/>
        </w:rPr>
        <w:t>其他技术文件（根据评分点自行提供）</w:t>
      </w:r>
    </w:p>
    <w:p w14:paraId="733F3CA3">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11.5商务文件</w:t>
      </w:r>
    </w:p>
    <w:p w14:paraId="5C063A17">
      <w:pPr>
        <w:spacing w:line="500" w:lineRule="exact"/>
        <w:ind w:firstLine="480"/>
        <w:rPr>
          <w:rFonts w:hint="eastAsia" w:ascii="宋体" w:hAnsi="宋体" w:cs="宋体"/>
          <w:color w:val="auto"/>
          <w:sz w:val="24"/>
          <w:highlight w:val="none"/>
        </w:rPr>
      </w:pPr>
      <w:bookmarkStart w:id="82" w:name="EBdc2c24f6358343e896cd43bd6621a619"/>
      <w:r>
        <w:rPr>
          <w:rFonts w:hint="eastAsia" w:ascii="宋体" w:hAnsi="宋体" w:cs="宋体"/>
          <w:color w:val="auto"/>
          <w:sz w:val="24"/>
          <w:highlight w:val="none"/>
        </w:rPr>
        <w:t>11.5.1商务响应偏差表；</w:t>
      </w:r>
    </w:p>
    <w:p w14:paraId="75EF6E6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11.5.2投标人承担类似项目业绩一览表</w:t>
      </w:r>
    </w:p>
    <w:p w14:paraId="7D6A59E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11.5.3其他商务文件</w:t>
      </w:r>
      <w:r>
        <w:rPr>
          <w:rFonts w:hint="eastAsia" w:ascii="宋体" w:hAnsi="宋体" w:cs="宋体"/>
          <w:bCs/>
          <w:color w:val="auto"/>
          <w:sz w:val="24"/>
          <w:szCs w:val="24"/>
          <w:highlight w:val="none"/>
        </w:rPr>
        <w:t>（根据评分点自行提供）</w:t>
      </w:r>
      <w:r>
        <w:rPr>
          <w:rFonts w:hint="eastAsia" w:ascii="宋体" w:hAnsi="宋体" w:cs="宋体"/>
          <w:color w:val="auto"/>
          <w:sz w:val="24"/>
          <w:highlight w:val="none"/>
        </w:rPr>
        <w:t>。</w:t>
      </w:r>
      <w:bookmarkEnd w:id="82"/>
    </w:p>
    <w:p w14:paraId="7407C4A9">
      <w:pPr>
        <w:numPr>
          <w:ilvl w:val="0"/>
          <w:numId w:val="6"/>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投标文件构成资料为非中文时应提供中文译版，并以中文为准，否则可视为未提供；</w:t>
      </w:r>
    </w:p>
    <w:p w14:paraId="69108E3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13、投标报价</w:t>
      </w:r>
    </w:p>
    <w:p w14:paraId="3B2BBEF3">
      <w:pPr>
        <w:spacing w:line="500" w:lineRule="exact"/>
        <w:ind w:firstLine="480"/>
        <w:rPr>
          <w:rFonts w:hint="eastAsia" w:ascii="宋体" w:hAnsi="宋体" w:cs="宋体"/>
          <w:color w:val="auto"/>
          <w:sz w:val="24"/>
          <w:highlight w:val="none"/>
          <w:shd w:val="clear" w:color="auto" w:fill="FFC000"/>
        </w:rPr>
      </w:pPr>
      <w:r>
        <w:rPr>
          <w:rFonts w:hint="eastAsia" w:ascii="宋体" w:hAnsi="宋体" w:cs="宋体"/>
          <w:color w:val="auto"/>
          <w:sz w:val="24"/>
          <w:highlight w:val="none"/>
        </w:rPr>
        <w:t>13.1本项目不接受备选的投标方案或有选择的报价，只允许有一个报价。投标报价内容包括：</w:t>
      </w:r>
      <w:bookmarkStart w:id="83" w:name="EB54dd097a55df4796bd5f9b6bdf2ddc40"/>
      <w:r>
        <w:rPr>
          <w:rFonts w:hint="eastAsia" w:ascii="宋体" w:hAnsi="宋体" w:cs="宋体"/>
          <w:color w:val="auto"/>
          <w:sz w:val="24"/>
          <w:highlight w:val="none"/>
        </w:rPr>
        <w:t>货物设计、制造、包装、运输、保险、装卸、安装调试、检测验收、技术培训、售后服务、质保期服务、税金以及交付使用过程中涉及到的其他一切费用。</w:t>
      </w:r>
      <w:bookmarkEnd w:id="83"/>
    </w:p>
    <w:p w14:paraId="18493F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13.3报价注意事项：</w:t>
      </w:r>
    </w:p>
    <w:p w14:paraId="4D0C655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13.3.1价格一律以人民币计算；</w:t>
      </w:r>
    </w:p>
    <w:p w14:paraId="6F97EA4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13.3.2投标人报价时应充分考虑所有可能影响到报价的因素，一旦评标结束最终中标，如发生漏、缺、少项，都将被认为是中标人的报价让利行为，损失自负。</w:t>
      </w:r>
    </w:p>
    <w:p w14:paraId="3203B0C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14、投标保证金</w:t>
      </w:r>
    </w:p>
    <w:p w14:paraId="52A1E6C2">
      <w:pPr>
        <w:spacing w:line="5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本项目不收取投标保证金。</w:t>
      </w:r>
    </w:p>
    <w:p w14:paraId="281E9537">
      <w:pPr>
        <w:numPr>
          <w:ilvl w:val="0"/>
          <w:numId w:val="7"/>
        </w:num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招标代理服务费</w:t>
      </w:r>
    </w:p>
    <w:p w14:paraId="1DFCDEC0">
      <w:pPr>
        <w:numPr>
          <w:ilvl w:val="0"/>
          <w:numId w:val="0"/>
        </w:numPr>
        <w:spacing w:line="500" w:lineRule="exact"/>
        <w:ind w:firstLine="480" w:firstLineChars="200"/>
        <w:rPr>
          <w:rFonts w:hint="default" w:ascii="宋体" w:hAnsi="宋体" w:eastAsia="宋体" w:cs="宋体"/>
          <w:b w:val="0"/>
          <w:bCs/>
          <w:color w:val="auto"/>
          <w:sz w:val="24"/>
          <w:highlight w:val="none"/>
          <w:lang w:val="en-US" w:eastAsia="zh-CN"/>
        </w:rPr>
      </w:pPr>
      <w:r>
        <w:rPr>
          <w:rFonts w:hint="eastAsia" w:ascii="宋体" w:hAnsi="宋体" w:cs="宋体"/>
          <w:b w:val="0"/>
          <w:bCs/>
          <w:color w:val="auto"/>
          <w:sz w:val="24"/>
          <w:highlight w:val="none"/>
          <w:lang w:val="en-US" w:eastAsia="zh-CN"/>
        </w:rPr>
        <w:t>15.1本项目预算包含招标服务费，采购人不额外支付，投标人的投标报价需包含该费用。</w:t>
      </w:r>
    </w:p>
    <w:p w14:paraId="384F38A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15.2费用</w:t>
      </w:r>
      <w:r>
        <w:rPr>
          <w:rFonts w:hint="eastAsia" w:ascii="宋体" w:hAnsi="宋体" w:eastAsia="宋体" w:cs="宋体"/>
          <w:b w:val="0"/>
          <w:bCs/>
          <w:color w:val="auto"/>
          <w:sz w:val="24"/>
          <w:highlight w:val="none"/>
          <w:lang w:val="en-US" w:eastAsia="zh-CN"/>
        </w:rPr>
        <w:t>参照苏招协【2022】002《江苏省招标代理服务收费指导价》及苏价服【2014】383号文的80%收取，由中</w:t>
      </w:r>
      <w:r>
        <w:rPr>
          <w:rFonts w:hint="eastAsia" w:ascii="宋体" w:hAnsi="宋体" w:cs="宋体"/>
          <w:color w:val="auto"/>
          <w:sz w:val="24"/>
          <w:highlight w:val="none"/>
        </w:rPr>
        <w:t>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支付给采购代理机构。</w:t>
      </w:r>
    </w:p>
    <w:p w14:paraId="523DE238">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16、投标有效期</w:t>
      </w:r>
    </w:p>
    <w:p w14:paraId="2B1C5FF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 xml:space="preserve">16.1在投标人须知前附表规定的投标有效期内，投标人不得要求撤销或者修改其投标文件。 </w:t>
      </w:r>
    </w:p>
    <w:p w14:paraId="7A9AC74B">
      <w:pPr>
        <w:spacing w:line="500" w:lineRule="exact"/>
        <w:ind w:firstLine="480"/>
        <w:rPr>
          <w:rFonts w:hint="eastAsia" w:ascii="宋体" w:hAnsi="宋体" w:cs="宋体"/>
          <w:color w:val="auto"/>
          <w:highlight w:val="none"/>
        </w:rPr>
      </w:pPr>
      <w:r>
        <w:rPr>
          <w:rFonts w:hint="eastAsia" w:ascii="宋体" w:hAnsi="宋体" w:cs="宋体"/>
          <w:color w:val="auto"/>
          <w:sz w:val="24"/>
          <w:highlight w:val="none"/>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highlight w:val="none"/>
        </w:rPr>
        <w:t xml:space="preserve">   </w:t>
      </w:r>
      <w:bookmarkStart w:id="84" w:name="EB12ed6b870f334fa092f7ed1f9a9dbab8"/>
      <w:r>
        <w:rPr>
          <w:rFonts w:hint="eastAsia" w:ascii="宋体" w:hAnsi="宋体" w:cs="宋体"/>
          <w:color w:val="auto"/>
          <w:sz w:val="20"/>
          <w:highlight w:val="none"/>
        </w:rPr>
        <w:t xml:space="preserve"> </w:t>
      </w:r>
      <w:bookmarkEnd w:id="84"/>
      <w:bookmarkStart w:id="85" w:name="EB5d36e8077cc64e309c0c0f0cd8a6f496"/>
      <w:r>
        <w:rPr>
          <w:rFonts w:hint="eastAsia" w:ascii="宋体" w:hAnsi="宋体" w:cs="宋体"/>
          <w:color w:val="auto"/>
          <w:sz w:val="20"/>
          <w:highlight w:val="none"/>
        </w:rPr>
        <w:t xml:space="preserve"> </w:t>
      </w:r>
      <w:bookmarkEnd w:id="85"/>
    </w:p>
    <w:p w14:paraId="1EDC8168">
      <w:pPr>
        <w:pStyle w:val="613"/>
        <w:outlineLvl w:val="1"/>
        <w:rPr>
          <w:rFonts w:hint="eastAsia" w:ascii="宋体" w:hAnsi="宋体" w:eastAsia="宋体" w:cs="宋体"/>
          <w:color w:val="auto"/>
          <w:highlight w:val="none"/>
        </w:rPr>
      </w:pPr>
      <w:bookmarkStart w:id="86" w:name="_Toc26211"/>
      <w:bookmarkStart w:id="87" w:name="_Toc514054475"/>
      <w:bookmarkStart w:id="88" w:name="_Toc5409"/>
      <w:bookmarkStart w:id="89" w:name="_Toc9292"/>
      <w:r>
        <w:rPr>
          <w:rFonts w:hint="eastAsia" w:ascii="宋体" w:hAnsi="宋体" w:eastAsia="宋体" w:cs="宋体"/>
          <w:color w:val="auto"/>
          <w:highlight w:val="none"/>
        </w:rPr>
        <w:t>四、投标文件的提交</w:t>
      </w:r>
      <w:bookmarkEnd w:id="86"/>
      <w:bookmarkEnd w:id="87"/>
      <w:bookmarkEnd w:id="88"/>
      <w:bookmarkEnd w:id="89"/>
    </w:p>
    <w:p w14:paraId="0C5D41AF">
      <w:pPr>
        <w:spacing w:line="500" w:lineRule="exact"/>
        <w:ind w:firstLine="482"/>
        <w:outlineLvl w:val="2"/>
        <w:rPr>
          <w:rFonts w:hint="eastAsia" w:ascii="宋体" w:hAnsi="宋体" w:cs="宋体"/>
          <w:b/>
          <w:color w:val="auto"/>
          <w:sz w:val="24"/>
          <w:highlight w:val="none"/>
        </w:rPr>
      </w:pPr>
      <w:bookmarkStart w:id="90" w:name="_Toc11452"/>
      <w:bookmarkStart w:id="91" w:name="_Toc514054476"/>
      <w:r>
        <w:rPr>
          <w:rFonts w:hint="eastAsia" w:ascii="宋体" w:hAnsi="宋体" w:cs="宋体"/>
          <w:b/>
          <w:color w:val="auto"/>
          <w:sz w:val="24"/>
          <w:highlight w:val="none"/>
        </w:rPr>
        <w:t>17.1、投标文件的提交</w:t>
      </w:r>
    </w:p>
    <w:p w14:paraId="70AD945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17.1.1 电子投标文件的递交</w:t>
      </w:r>
    </w:p>
    <w:p w14:paraId="4E1FB4A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投标人应当按照《操作手册》规定，在投标截止时间前制作并上传电子投标文件。</w:t>
      </w:r>
      <w:bookmarkStart w:id="92" w:name="_Toc20823298"/>
      <w:bookmarkEnd w:id="92"/>
      <w:bookmarkStart w:id="93" w:name="_Toc16938542"/>
      <w:bookmarkEnd w:id="93"/>
    </w:p>
    <w:p w14:paraId="3163352E">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17.2、投标截止时间</w:t>
      </w:r>
    </w:p>
    <w:p w14:paraId="45FBE1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17.2.1投标人上传电子投标文件的时间不得迟于招标公告中规定的投标截止时间。</w:t>
      </w:r>
    </w:p>
    <w:p w14:paraId="6B06E9C0">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投标人应充分考虑到网络环境、网络带宽等风险因素，如因投标人自身原因造成的电子投标文件上传不成功的按照本招标文件第二部分第18.1.2条 规定做无效投标处理。</w:t>
      </w:r>
    </w:p>
    <w:p w14:paraId="03426D6E">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17.2.2采购代理机构可以按照规定，通过修改招标文件酌情延长投标截止时间，在此情况下，投标人的所有权利和义务以及投标人受制的截止时间均应以延长后新的截止时间为准。</w:t>
      </w:r>
    </w:p>
    <w:p w14:paraId="266CC00C">
      <w:pPr>
        <w:spacing w:line="500" w:lineRule="exact"/>
        <w:ind w:firstLine="482"/>
        <w:outlineLvl w:val="2"/>
        <w:rPr>
          <w:rFonts w:hint="eastAsia" w:ascii="宋体" w:hAnsi="宋体" w:cs="宋体"/>
          <w:b/>
          <w:color w:val="auto"/>
          <w:sz w:val="24"/>
          <w:highlight w:val="none"/>
        </w:rPr>
      </w:pPr>
      <w:r>
        <w:rPr>
          <w:rFonts w:hint="eastAsia" w:ascii="宋体" w:hAnsi="宋体" w:cs="宋体"/>
          <w:b/>
          <w:color w:val="auto"/>
          <w:sz w:val="24"/>
          <w:highlight w:val="none"/>
        </w:rPr>
        <w:t>17.3、投标文件被拒绝接收的情形</w:t>
      </w:r>
    </w:p>
    <w:p w14:paraId="351050D9">
      <w:pPr>
        <w:spacing w:line="520" w:lineRule="exact"/>
        <w:ind w:firstLine="480"/>
        <w:rPr>
          <w:rFonts w:hint="eastAsia" w:ascii="宋体" w:hAnsi="宋体" w:cs="宋体"/>
          <w:color w:val="auto"/>
          <w:sz w:val="20"/>
          <w:highlight w:val="none"/>
        </w:rPr>
      </w:pPr>
      <w:r>
        <w:rPr>
          <w:rFonts w:hint="eastAsia" w:ascii="宋体" w:hAnsi="宋体" w:cs="宋体"/>
          <w:color w:val="auto"/>
          <w:sz w:val="24"/>
          <w:highlight w:val="none"/>
        </w:rPr>
        <w:t>17.3.1</w:t>
      </w:r>
      <w:bookmarkStart w:id="94" w:name="EB200c38d7a1c345f29b604b38d510a951"/>
      <w:r>
        <w:rPr>
          <w:rFonts w:hint="eastAsia" w:ascii="宋体" w:hAnsi="宋体" w:cs="宋体"/>
          <w:color w:val="auto"/>
          <w:sz w:val="24"/>
          <w:highlight w:val="none"/>
        </w:rPr>
        <w:t>采购代理机构拒绝接收在其规定的投标截止时间后上传的任何投标文件。</w:t>
      </w:r>
      <w:r>
        <w:rPr>
          <w:rFonts w:hint="eastAsia" w:ascii="宋体" w:hAnsi="宋体" w:cs="宋体"/>
          <w:color w:val="auto"/>
          <w:sz w:val="20"/>
          <w:highlight w:val="none"/>
        </w:rPr>
        <w:t xml:space="preserve"> </w:t>
      </w:r>
      <w:bookmarkEnd w:id="94"/>
    </w:p>
    <w:p w14:paraId="4DFA600F">
      <w:pPr>
        <w:spacing w:line="520" w:lineRule="exact"/>
        <w:ind w:firstLine="480"/>
        <w:outlineLvl w:val="2"/>
        <w:rPr>
          <w:rFonts w:hint="eastAsia" w:ascii="宋体" w:hAnsi="宋体" w:cs="宋体"/>
          <w:b/>
          <w:bCs/>
          <w:color w:val="auto"/>
          <w:sz w:val="24"/>
          <w:highlight w:val="none"/>
        </w:rPr>
      </w:pPr>
      <w:bookmarkStart w:id="95" w:name="_Toc513029228"/>
      <w:bookmarkStart w:id="96" w:name="_Toc16938544"/>
      <w:bookmarkStart w:id="97" w:name="_Toc20823300"/>
      <w:r>
        <w:rPr>
          <w:rFonts w:hint="eastAsia" w:ascii="宋体" w:hAnsi="宋体" w:cs="宋体"/>
          <w:b/>
          <w:bCs/>
          <w:color w:val="auto"/>
          <w:sz w:val="24"/>
          <w:highlight w:val="none"/>
        </w:rPr>
        <w:t>17.4、投标文件的撤回和修改</w:t>
      </w:r>
      <w:bookmarkEnd w:id="95"/>
      <w:bookmarkEnd w:id="96"/>
      <w:bookmarkEnd w:id="97"/>
    </w:p>
    <w:p w14:paraId="1944076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17.4.1投标文件的撤回</w:t>
      </w:r>
    </w:p>
    <w:p w14:paraId="61DBC53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17.4.1.1电子投标文件的撤回</w:t>
      </w:r>
    </w:p>
    <w:p w14:paraId="472AAD6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投标人可在投标截止时间前，撤回其电子投标文件，具体操作方法见《操作手册》。</w:t>
      </w:r>
    </w:p>
    <w:p w14:paraId="4B4BD0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17.4.1.2投标人撤回电子投标文件，则认为其不再参与本项目投标活动。</w:t>
      </w:r>
    </w:p>
    <w:p w14:paraId="367DC37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 投标文件的修改</w:t>
      </w:r>
    </w:p>
    <w:p w14:paraId="11C138E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17.4.2.1投标人可在投标截止时间前，对其电子投标文件进行修改，具体操作方法见《操作手册》。</w:t>
      </w:r>
    </w:p>
    <w:p w14:paraId="3CB19D8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17.4.2.2在投标截止时间之后，投标人不得对其电子投标文件作任何修改。</w:t>
      </w:r>
    </w:p>
    <w:p w14:paraId="04F47406">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17.4.3在投标截止时间至招标文件中规定的投标有效期满之间的这段时间内，投标人不得撤回其投标。</w:t>
      </w:r>
    </w:p>
    <w:p w14:paraId="3113BDF5">
      <w:pPr>
        <w:pStyle w:val="613"/>
        <w:outlineLvl w:val="1"/>
        <w:rPr>
          <w:rFonts w:hint="eastAsia" w:ascii="宋体" w:hAnsi="宋体" w:eastAsia="宋体" w:cs="宋体"/>
          <w:color w:val="auto"/>
          <w:highlight w:val="none"/>
        </w:rPr>
      </w:pPr>
      <w:bookmarkStart w:id="98" w:name="_Toc27625"/>
      <w:bookmarkStart w:id="99" w:name="_Toc30306"/>
      <w:r>
        <w:rPr>
          <w:rFonts w:hint="eastAsia" w:ascii="宋体" w:hAnsi="宋体" w:eastAsia="宋体" w:cs="宋体"/>
          <w:color w:val="auto"/>
          <w:highlight w:val="none"/>
        </w:rPr>
        <w:t>五、无效标、投标被拒绝、串通投标认定条款</w:t>
      </w:r>
      <w:bookmarkEnd w:id="90"/>
      <w:bookmarkEnd w:id="91"/>
      <w:bookmarkEnd w:id="98"/>
      <w:bookmarkEnd w:id="99"/>
    </w:p>
    <w:p w14:paraId="5D6B272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18、以下情形将视为无效投标</w:t>
      </w:r>
      <w:bookmarkStart w:id="100" w:name="EB94942e5430df4fb8a077f3cf7667f212"/>
    </w:p>
    <w:p w14:paraId="72CB2557">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18.1.1投标人在苏采云系统规定的时间内未成功解密电子投标文件的。</w:t>
      </w:r>
    </w:p>
    <w:p w14:paraId="766470B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18.1.2投标人未按照招标文件要求上传电子投标文件的。</w:t>
      </w:r>
    </w:p>
    <w:p w14:paraId="06441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18.1.3同一投标人提交两个（含两个）以上不同的投标报价的。</w:t>
      </w:r>
    </w:p>
    <w:p w14:paraId="7DB2F53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18.1.4投标人不具备招标文件中规定资格要求的（以文字表明的实质性要求和标注“★”的内容均为实质性要求）。</w:t>
      </w:r>
    </w:p>
    <w:p w14:paraId="5576EE2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18.1.5投标人的报价超过了采购预算或最高限价的。</w:t>
      </w:r>
    </w:p>
    <w:p w14:paraId="4E9AB1E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18.1.6未通过符合性审查的。</w:t>
      </w:r>
    </w:p>
    <w:p w14:paraId="1FA87238">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18.1.7不符合招标文件中规定的实质性要求和条件的。</w:t>
      </w:r>
    </w:p>
    <w:p w14:paraId="1C328CC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A4ED41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18.1.9投标文件含有采购人不能接受的附加条件的。</w:t>
      </w:r>
    </w:p>
    <w:p w14:paraId="1D2AE8CC">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231924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B363D2A">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lang w:val="en-US" w:eastAsia="zh-CN"/>
        </w:rPr>
        <w:t>18.1.12投标人所投标产品不符合招标文件中所列国家强制性标准的；</w:t>
      </w:r>
    </w:p>
    <w:p w14:paraId="688284C2">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投标文件未按照招标文件要求加盖公章的。</w:t>
      </w:r>
    </w:p>
    <w:p w14:paraId="722BEC4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投标人有本招标文件规定的恶意串通投标情形的；</w:t>
      </w:r>
    </w:p>
    <w:p w14:paraId="1A15406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其它评标委员会认为有必要取消的投标；</w:t>
      </w:r>
    </w:p>
    <w:p w14:paraId="3C54A82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18.1.1</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其他法律、法规及本招标文件规定的属无效投标的情形。</w:t>
      </w:r>
      <w:bookmarkEnd w:id="100"/>
    </w:p>
    <w:p w14:paraId="16C2C55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19、以下情形投标将被拒绝</w:t>
      </w:r>
    </w:p>
    <w:p w14:paraId="491A76A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19.1符合专业条件的供应商或者对招标文件作实质响应的供应商不足三家的（20条规定情形除外）；</w:t>
      </w:r>
    </w:p>
    <w:p w14:paraId="17468D6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19.2出现影响采购公正的违法、违规行为的；</w:t>
      </w:r>
    </w:p>
    <w:p w14:paraId="08AC879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19.3因重大变故，采购任务取消的。</w:t>
      </w:r>
    </w:p>
    <w:p w14:paraId="5DDB2C8F">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19.4评标委员会认定招标文件存在歧义、重大缺陷导致评审工作无法进行。</w:t>
      </w:r>
    </w:p>
    <w:p w14:paraId="3C494F5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19.5因苏采云系统故障原因造成开标不成功的。</w:t>
      </w:r>
    </w:p>
    <w:p w14:paraId="63751A23">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19.6投标截止时间结束后参加投标的供应商不足三家的处理：</w:t>
      </w:r>
    </w:p>
    <w:p w14:paraId="1E789BA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19.7如出现投标截止时间结束后参加投标的供应商或者在评标期间对招标文件做出实质响应的供应商不足三家情况，按政府采购相关规定执行。</w:t>
      </w:r>
    </w:p>
    <w:p w14:paraId="13F79DC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20、投标人不足三家情形处理</w:t>
      </w:r>
    </w:p>
    <w:p w14:paraId="1D6C7B7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投标截止后投标人不足3家或者通过资格审查或符合性审查的投标人不足3家的，除采购任务取消情形外，按财政部令第87号第四十三条条款进行处理。</w:t>
      </w:r>
    </w:p>
    <w:p w14:paraId="65C84E9A">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21、凡有以下情形者，一经查实，取消中标候选人资格条款</w:t>
      </w:r>
    </w:p>
    <w:p w14:paraId="507C5EC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21.1提供虚假材料谋取中标的；</w:t>
      </w:r>
    </w:p>
    <w:p w14:paraId="4E4C192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21.2采取不正当手段诋毁、排挤其他投标人的；</w:t>
      </w:r>
    </w:p>
    <w:p w14:paraId="586D13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21.3与采购人、其他投标人或者采购代理机构恶意串通的；</w:t>
      </w:r>
    </w:p>
    <w:p w14:paraId="6B8B5F8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21.4向采购人、采购代理机构行贿或者提供其他不正当利益的；</w:t>
      </w:r>
    </w:p>
    <w:p w14:paraId="5CDC61A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21.5未在规定时间内与采购人签订采购合同的；</w:t>
      </w:r>
    </w:p>
    <w:p w14:paraId="0D9A687C">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21.6法律、法规规定的其它情况。</w:t>
      </w:r>
    </w:p>
    <w:p w14:paraId="77A70E5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22、恶意串通投标的情形</w:t>
      </w:r>
    </w:p>
    <w:p w14:paraId="5EDE5A1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22.1供应商直接或间接从采购人或采购代理机构处获得其他供应商的投标情况，并修改其投标文件；</w:t>
      </w:r>
    </w:p>
    <w:p w14:paraId="133375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22.2评审活动开始前供应商直接或间接从采购人或采购代理机构处获得评标委员会组成人员情况；</w:t>
      </w:r>
    </w:p>
    <w:p w14:paraId="3829083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22.3供应商接受采购人或采购代理机构授意撤换、修改投标文件；</w:t>
      </w:r>
    </w:p>
    <w:p w14:paraId="192CBA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22.4供应商之间协商投标报价、技术方案等投标文件实质性内容；</w:t>
      </w:r>
    </w:p>
    <w:p w14:paraId="63F364F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22.5属于同一集团、协会、商会等组织成员的供应商按照该组织要求协同投标；</w:t>
      </w:r>
    </w:p>
    <w:p w14:paraId="0B75983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22.6供应商之间事先约定由某一特定供应商中标、成交；</w:t>
      </w:r>
    </w:p>
    <w:p w14:paraId="395D8E8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22.7供应商之间商定部分供应商放弃投标或者放弃中标、成交；</w:t>
      </w:r>
    </w:p>
    <w:p w14:paraId="5531F0B7">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22.8供应商与采购人或采购代理机构之间、供应商相互之间为谋求特定供应商中标成交或者排斥其他供应商的其他串通行为；</w:t>
      </w:r>
    </w:p>
    <w:p w14:paraId="77EC793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22.9不同投标人的投标文件由同一单位或者个人编制；</w:t>
      </w:r>
    </w:p>
    <w:p w14:paraId="45F4146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22.10不同投标人委托同一单位或者个人办理投标事宜；</w:t>
      </w:r>
    </w:p>
    <w:p w14:paraId="3FC01F1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22.11不同投标人的投标文件载明的项目管理成员或者联系人员为同一人；</w:t>
      </w:r>
    </w:p>
    <w:p w14:paraId="4874B2FB">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22.12不同投标人的投标文件异常一致或者投标报价呈规律性差异；</w:t>
      </w:r>
    </w:p>
    <w:p w14:paraId="40031EE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22.13不同投标人的投标文件相互混装；</w:t>
      </w:r>
    </w:p>
    <w:p w14:paraId="52C63879">
      <w:pPr>
        <w:pStyle w:val="613"/>
        <w:outlineLvl w:val="1"/>
        <w:rPr>
          <w:rFonts w:hint="eastAsia" w:ascii="宋体" w:hAnsi="宋体" w:eastAsia="宋体" w:cs="宋体"/>
          <w:color w:val="auto"/>
          <w:highlight w:val="none"/>
        </w:rPr>
      </w:pPr>
      <w:bookmarkStart w:id="101" w:name="_Toc11517"/>
      <w:bookmarkStart w:id="102" w:name="_Toc29013"/>
      <w:bookmarkStart w:id="103" w:name="_Toc514054477"/>
      <w:bookmarkStart w:id="104" w:name="_Toc13553"/>
      <w:r>
        <w:rPr>
          <w:rFonts w:hint="eastAsia" w:ascii="宋体" w:hAnsi="宋体" w:eastAsia="宋体" w:cs="宋体"/>
          <w:color w:val="auto"/>
          <w:highlight w:val="none"/>
        </w:rPr>
        <w:t>六、开标、资格审查、评标程序</w:t>
      </w:r>
      <w:bookmarkEnd w:id="101"/>
      <w:bookmarkEnd w:id="102"/>
      <w:bookmarkEnd w:id="103"/>
      <w:bookmarkEnd w:id="104"/>
    </w:p>
    <w:p w14:paraId="197153A6">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23、开标会议</w:t>
      </w:r>
    </w:p>
    <w:p w14:paraId="2BA2CB0B">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23.1采购代理机构将在招标公告中规定的时间和地点组织公开开标。投标人应当按照《操作手册》规定，参加开标活动和在苏采云系统规定的时间内对投标文件进行解密。</w:t>
      </w:r>
    </w:p>
    <w:p w14:paraId="1F542044">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23.2开标仪式由采购代理机构组织。苏采云系统将自动对项目进行开标，并宣布各投标人名称和投标价格。</w:t>
      </w:r>
    </w:p>
    <w:p w14:paraId="79669E2D">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23.3投标人在开标过程中涉及到的投标文件解密、开标结果确认等工作，应按照《操作手册》规定执行。</w:t>
      </w:r>
    </w:p>
    <w:p w14:paraId="70CF1D81">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23.4投标人如果对开标过程和开标记录有疑义，应当根据《操作手册》规定提出，如苏采云系统中《开标记录表》宣布后规定时间内未提出的，视同认可开标结果。</w:t>
      </w:r>
    </w:p>
    <w:p w14:paraId="54ABD320">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24、资格审查</w:t>
      </w:r>
    </w:p>
    <w:p w14:paraId="5ECF56CD">
      <w:pPr>
        <w:spacing w:line="500" w:lineRule="exact"/>
        <w:ind w:firstLine="480"/>
        <w:rPr>
          <w:rFonts w:hint="eastAsia" w:ascii="宋体" w:hAnsi="宋体" w:cs="宋体"/>
          <w:color w:val="auto"/>
          <w:sz w:val="24"/>
          <w:highlight w:val="none"/>
        </w:rPr>
      </w:pPr>
      <w:bookmarkStart w:id="105" w:name="EBa9c0a2c9e523494487594c65b2a92370"/>
      <w:r>
        <w:rPr>
          <w:rFonts w:hint="eastAsia" w:ascii="宋体" w:hAnsi="宋体" w:cs="宋体"/>
          <w:color w:val="auto"/>
          <w:sz w:val="24"/>
          <w:highlight w:val="none"/>
        </w:rPr>
        <w:t>开标结束后，采购人或经采购人委托的采购代理机构依法据招标文件规定对投标人的资格证明文件等进行审查。</w:t>
      </w:r>
      <w:bookmarkEnd w:id="105"/>
    </w:p>
    <w:p w14:paraId="5341F10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25、评标委员会</w:t>
      </w:r>
    </w:p>
    <w:p w14:paraId="23C9863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采购人应根据本项目的特点依法组建评标委员会。评标委员会负责具体评标事务，对资格审查合格的投标人进行评标，并独立履行相关职责。</w:t>
      </w:r>
    </w:p>
    <w:p w14:paraId="052EEDE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26、评标原则</w:t>
      </w:r>
    </w:p>
    <w:p w14:paraId="7469B5C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“公平、公正、客观、择优”为评标的基本原则，评标委员会将根据这一原则，公正、平等地对待各投标人。</w:t>
      </w:r>
    </w:p>
    <w:p w14:paraId="166F344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27、评标过程的保密与公正</w:t>
      </w:r>
    </w:p>
    <w:p w14:paraId="4334C52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27.1凡是与审查、澄清、评价和比较投标的有关资料以及授标建议等，采购人、评委、采购代理机构均不得向投标人或与评标无关的其他人员透露。</w:t>
      </w:r>
    </w:p>
    <w:p w14:paraId="5A7D638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27.2在评标过程中，投标人不得以任何行为影响评标过程，否则其投标文件将被作为无效投标文件。</w:t>
      </w:r>
    </w:p>
    <w:p w14:paraId="1761235E">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27.3采购代理机构和评标委员会不向未中标的投标人解释未中标原因，也不公布评标过程中的相关细节。</w:t>
      </w:r>
    </w:p>
    <w:p w14:paraId="04968C64">
      <w:pPr>
        <w:spacing w:line="520" w:lineRule="exact"/>
        <w:ind w:firstLine="480"/>
        <w:rPr>
          <w:rFonts w:hint="eastAsia" w:ascii="宋体" w:hAnsi="宋体" w:cs="宋体"/>
          <w:color w:val="auto"/>
          <w:highlight w:val="none"/>
        </w:rPr>
      </w:pPr>
      <w:r>
        <w:rPr>
          <w:rFonts w:hint="eastAsia" w:ascii="宋体" w:hAnsi="宋体" w:cs="宋体"/>
          <w:color w:val="auto"/>
          <w:sz w:val="24"/>
          <w:highlight w:val="none"/>
        </w:rPr>
        <w:t>27.4采用综合评分法的项目，未中标的投标人可于中标结果公告期限届满之日起通过苏采云系统查看自己的评审得分及排序情况。</w:t>
      </w:r>
    </w:p>
    <w:p w14:paraId="1E94977F">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28、评标程序</w:t>
      </w:r>
    </w:p>
    <w:p w14:paraId="45849B55">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6" w:name="EB48e5ba2667fe4390bf237677a47020dd"/>
      <w:r>
        <w:rPr>
          <w:rFonts w:hint="eastAsia" w:ascii="宋体" w:hAnsi="宋体" w:cs="宋体"/>
          <w:color w:val="auto"/>
          <w:sz w:val="24"/>
          <w:highlight w:val="none"/>
        </w:rPr>
        <w:t>所谓重大偏离是指投标人投标文件中所述设备质量、技术规格、数量、交货期和服务等明显不能满足招标文件要求。</w:t>
      </w:r>
      <w:bookmarkEnd w:id="106"/>
      <w:r>
        <w:rPr>
          <w:rFonts w:hint="eastAsia" w:ascii="宋体" w:hAnsi="宋体" w:cs="宋体"/>
          <w:color w:val="auto"/>
          <w:sz w:val="24"/>
          <w:highlight w:val="none"/>
        </w:rPr>
        <w:t>重大偏离的认定须经评标委员会三分之二以上同意。</w:t>
      </w:r>
    </w:p>
    <w:p w14:paraId="0B47EE9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评标委员会判断“投标文件”的响应性，基于“投标文件”本身和招标文件要求提供的技术支持而不靠外部证据。对非实质性响应的投标文件，投标人不能通过修正或撤销不符之处，而使其成为实质性响应。</w:t>
      </w:r>
    </w:p>
    <w:p w14:paraId="6197C641">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28.2澄清有关问题。</w:t>
      </w:r>
    </w:p>
    <w:p w14:paraId="169D917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35E1701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评标委员会并非对每个投标人都做澄清要求。</w:t>
      </w:r>
    </w:p>
    <w:p w14:paraId="2497277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5D1974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28.2.3接到评委会澄清、说明和补正要求的投标人如未按规定做出澄清、说明和补正，其风险由投标人自行承担。</w:t>
      </w:r>
    </w:p>
    <w:p w14:paraId="64A68970">
      <w:pPr>
        <w:spacing w:line="500" w:lineRule="exact"/>
        <w:ind w:firstLine="600"/>
        <w:rPr>
          <w:rFonts w:hint="eastAsia" w:ascii="宋体" w:hAnsi="宋体" w:cs="宋体"/>
          <w:color w:val="auto"/>
          <w:sz w:val="24"/>
          <w:highlight w:val="none"/>
        </w:rPr>
      </w:pPr>
      <w:r>
        <w:rPr>
          <w:rFonts w:hint="eastAsia" w:ascii="宋体" w:hAnsi="宋体" w:cs="宋体"/>
          <w:color w:val="auto"/>
          <w:sz w:val="24"/>
          <w:highlight w:val="none"/>
        </w:rPr>
        <w:t>28.2.4投标文件报价出现前后不一致的，除招标文件另有规定外，按照下列规定修正：</w:t>
      </w:r>
    </w:p>
    <w:p w14:paraId="63F382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①投标文件中开标一览表（报价表）内容与投标文件中相应内容不一致的，以开标一览表（报价表）为准；</w:t>
      </w:r>
    </w:p>
    <w:p w14:paraId="0FDF694A">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②大写金额和小写金额不一致的，以大写金额为准；</w:t>
      </w:r>
    </w:p>
    <w:p w14:paraId="08D6FF9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③单价金额小数点或者百分比有明显错位的，以开标一览表的总价为准，并修改单价；</w:t>
      </w:r>
    </w:p>
    <w:p w14:paraId="3B193208">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④总价金额与按单价汇总金额不一致的，以单价金额计算结果为准。</w:t>
      </w:r>
    </w:p>
    <w:p w14:paraId="50A12A6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同时出现两种以上不一致的，按照前款规定的顺序修正。修正后的报价，经投标人确认后产生约束力，投标人不确认的，其投标无效。</w:t>
      </w:r>
    </w:p>
    <w:p w14:paraId="51E3C46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9F24BE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28.4比较。评标委员会将按招标文件中规定的评标方法和标准，对符合性检查合格的投标文件进行商务和技术评比。</w:t>
      </w:r>
    </w:p>
    <w:p w14:paraId="4F55D3E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28.5推荐中标候选人。评标委员会按照招标文件中规定的评标方法和标准推荐中标候选人。</w:t>
      </w:r>
      <w:bookmarkStart w:id="107" w:name="EB66024636071342209da8bda483232040"/>
      <w:r>
        <w:rPr>
          <w:rFonts w:hint="eastAsia" w:ascii="宋体" w:hAnsi="宋体" w:cs="宋体"/>
          <w:color w:val="auto"/>
          <w:sz w:val="24"/>
          <w:highlight w:val="none"/>
        </w:rPr>
        <w:t xml:space="preserve"> </w:t>
      </w:r>
      <w:bookmarkEnd w:id="107"/>
    </w:p>
    <w:p w14:paraId="2AAE09C0">
      <w:pPr>
        <w:numPr>
          <w:ilvl w:val="0"/>
          <w:numId w:val="8"/>
        </w:numPr>
        <w:spacing w:line="500" w:lineRule="exact"/>
        <w:ind w:firstLine="482"/>
        <w:rPr>
          <w:rFonts w:hint="eastAsia" w:ascii="宋体" w:hAnsi="宋体" w:cs="宋体"/>
          <w:b/>
          <w:bCs/>
          <w:color w:val="auto"/>
          <w:sz w:val="24"/>
          <w:highlight w:val="none"/>
        </w:rPr>
      </w:pPr>
      <w:bookmarkStart w:id="108" w:name="EBf6bd108017b14bde8ec3ea4804c87c27"/>
      <w:r>
        <w:rPr>
          <w:rFonts w:hint="eastAsia" w:ascii="宋体" w:hAnsi="宋体" w:cs="宋体"/>
          <w:b/>
          <w:bCs/>
          <w:color w:val="auto"/>
          <w:sz w:val="24"/>
          <w:highlight w:val="none"/>
        </w:rPr>
        <w:t>政府采购政策功能落实</w:t>
      </w:r>
    </w:p>
    <w:p w14:paraId="6F6C25DD">
      <w:pPr>
        <w:spacing w:line="500" w:lineRule="exact"/>
        <w:ind w:firstLine="480" w:firstLineChars="200"/>
        <w:rPr>
          <w:rFonts w:hint="eastAsia" w:ascii="宋体" w:hAnsi="宋体" w:eastAsia="宋体" w:cs="宋体"/>
          <w:color w:val="auto"/>
          <w:sz w:val="24"/>
          <w:szCs w:val="24"/>
          <w:highlight w:val="none"/>
        </w:rPr>
      </w:pPr>
      <w:bookmarkStart w:id="109" w:name="EBd9bc59d5f2ed4fb8a64ee2e373d8cc72"/>
      <w:bookmarkStart w:id="110" w:name="_Toc9744"/>
      <w:bookmarkStart w:id="111" w:name="_Toc514054478"/>
      <w:bookmarkStart w:id="112" w:name="_Toc5167"/>
      <w:bookmarkStart w:id="113" w:name="_Toc23173"/>
      <w:bookmarkStart w:id="114" w:name="_Toc81493168"/>
      <w:r>
        <w:rPr>
          <w:rFonts w:hint="eastAsia" w:ascii="宋体" w:hAnsi="宋体" w:eastAsia="宋体" w:cs="宋体"/>
          <w:color w:val="auto"/>
          <w:sz w:val="24"/>
          <w:szCs w:val="24"/>
          <w:highlight w:val="none"/>
        </w:rPr>
        <w:t>29.1 政府采购促进中小企业发展，在政府采购活动中，供应商提供的货物、工程或者服务符合下列情形的，享受中小企业扶持政策：</w:t>
      </w:r>
    </w:p>
    <w:p w14:paraId="22F58E71">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（1）在货物采购项目中，货物由中小企业制造，即货物由中小企业生产且使用该中小企业商号或者注册商标；</w:t>
      </w:r>
    </w:p>
    <w:p w14:paraId="416641F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（2）在工程采购项目中，工程由中小企业承建，即工程施工单位为中小企业；</w:t>
      </w:r>
    </w:p>
    <w:p w14:paraId="0AFD946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（3）在服务采购项目中，服务由中小企业承接，即提供服务的人员为中小企业依照《中华人民共和国劳动合同法》订立劳动合同的从业人员。</w:t>
      </w:r>
    </w:p>
    <w:p w14:paraId="3D33B818">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在货物采购项目中，供应商提供的货物既有中小企业制造货物，也有大型企业制造货物的，不享受中小企业扶持政策。</w:t>
      </w:r>
    </w:p>
    <w:p w14:paraId="042A47C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以联合体形式参加政府采购活动，联合体各方均为中小企业的，联合体视同中小企业。其中，联合体各方均为小微企业的，联合体视同小微企业。</w:t>
      </w:r>
    </w:p>
    <w:p w14:paraId="6510C66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中小企业供应商参加政府采购活动，应当出具《中小企业声明函》（格式见后附件），否则不得享受相关中小企业扶持政策。</w:t>
      </w:r>
    </w:p>
    <w:p w14:paraId="4F985C32">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中小企业，是指在中华人民共和国境内依法设立，依据国务院批准的中小企业划分标准（详见《关于印发中小企业划型标准规定的通知》</w:t>
      </w:r>
    </w:p>
    <w:p w14:paraId="2315D0E5">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16FB95CB">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CAE53D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56D3BA7F">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3A66DFC">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29.5 提供的产品属于信息安全产品的，供应商应当选择经国家认证的信息安全产品投标，并提供由中国信息安全认证中心按国家标准认证颁发的有效认证证书复印件。</w:t>
      </w:r>
    </w:p>
    <w:p w14:paraId="72D619D6">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29.6 提供的产品属于政府强制采购节能产品的，供应商应当选择依据国家标准中二级能效（水效）指标认证的节能产品投标，并提供有效的节能产品认证证书复印件。</w:t>
      </w:r>
    </w:p>
    <w:bookmarkEnd w:id="109"/>
    <w:p w14:paraId="1AAA16EA">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29.7提供的产品属于环境标志产品的,供应商应当选择依据相关标准的最新版本认证的环境标志产品投标,并提供有效的环境标志产品认证证书复印件。 </w:t>
      </w:r>
    </w:p>
    <w:p w14:paraId="0A3DBF57">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29.8进口产品政策</w:t>
      </w:r>
    </w:p>
    <w:p w14:paraId="7DE2262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（1）除招标公告载明接受进口产品参加外，不允许进口产品参加。进口产品认定依照《财政部关于政府采购进口产品管理有关问题的通知》（财办库〔2008〕248号）的规定。</w:t>
      </w:r>
    </w:p>
    <w:p w14:paraId="67DE6CD3">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（2）允许进口产品参加的，满足需求的国内产品可以参加。</w:t>
      </w:r>
    </w:p>
    <w:p w14:paraId="5B01BF94">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（3）允许进口产品参加的，优先采购向我国企业转让技术、与我国企业签订消化吸收再创新方案的供应商的进口产品。</w:t>
      </w:r>
    </w:p>
    <w:p w14:paraId="1AC1EE76">
      <w:pPr>
        <w:spacing w:line="50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lang w:eastAsia="zh-CN"/>
        </w:rPr>
        <w:t>）采购包2预算金额未达到进口产品核准限额标准，根据《政府采购进口产品管理办法》（财库〔2007〕119号）及江苏省财政厅转发文件（苏财购〔2008〕14号）关于按限额标准区分审核范围的规定，无需履行进口产品报批手续；采购人已按相关要求自行组织完成进口产品论证。</w:t>
      </w:r>
    </w:p>
    <w:p w14:paraId="1E64D0A3">
      <w:pPr>
        <w:spacing w:line="5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29.9落实政府采购《商品包装政府采购需求标准(试行)》、《快递包装政府采购需求标准（试行）》（财办库〔2020〕123号〕、《绿色数据中心政府采购需求标准（试行）》（财库〔2023]7号）等需求标准。</w:t>
      </w:r>
    </w:p>
    <w:p w14:paraId="6D23819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29.10落实政府采购《绿色建筑和绿色建材政府采购需求标准》（财库〔2022〕35号文）和《政府采购支持绿色建材促进建筑品质提升政策项目实施指南》（财办库〔2023〕52号）文件标准。</w:t>
      </w:r>
    </w:p>
    <w:p w14:paraId="534244C6">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29.11 支持乡村产业振兴管理：落实《关于运用政府采购政策支持乡村产业振兴的通知》（财库〔2021〕19号）有关要求。</w:t>
      </w:r>
    </w:p>
    <w:p w14:paraId="5BD61809">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29.12</w:t>
      </w:r>
      <w:r>
        <w:rPr>
          <w:rFonts w:hint="eastAsia" w:ascii="宋体" w:hAnsi="宋体" w:eastAsia="宋体" w:cs="宋体"/>
          <w:color w:val="auto"/>
          <w:sz w:val="24"/>
          <w:szCs w:val="24"/>
          <w:highlight w:val="none"/>
        </w:rPr>
        <w:t>涉及数据中心相关设备、运维服务的，应按照《关于印发〈绿色数据中心政府采购需求标准（试行）的通知》（财办库〔2023〕7号）、《江苏省财政厅关于加强政府绿色采购有关事项的通知》（苏财购〔2023〕65号）等文件执行。中标/成交供应商应</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BC3E8F6">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29.13</w:t>
      </w:r>
      <w:r>
        <w:rPr>
          <w:rFonts w:hint="eastAsia" w:ascii="宋体" w:hAnsi="宋体" w:eastAsia="宋体" w:cs="宋体"/>
          <w:color w:val="auto"/>
          <w:sz w:val="24"/>
          <w:szCs w:val="24"/>
          <w:highlight w:val="none"/>
        </w:rPr>
        <w:t>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2B7B32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29.14</w:t>
      </w:r>
      <w:r>
        <w:rPr>
          <w:rFonts w:hint="eastAsia" w:ascii="宋体" w:hAnsi="宋体" w:eastAsia="宋体" w:cs="宋体"/>
          <w:color w:val="auto"/>
          <w:sz w:val="24"/>
          <w:szCs w:val="24"/>
          <w:highlight w:val="none"/>
        </w:rPr>
        <w:t>创新产品采购</w:t>
      </w:r>
    </w:p>
    <w:p w14:paraId="6D4354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优先采购各级政府部门公开发布的有效期内的创新产品、首台套等《目录》内的创新产品。创新产品自进入《目录》起2年内视同具备相应销售业绩。</w:t>
      </w:r>
    </w:p>
    <w:p w14:paraId="6D05E81D">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29.15 </w:t>
      </w:r>
      <w:r>
        <w:rPr>
          <w:rFonts w:hint="eastAsia" w:ascii="宋体" w:hAnsi="宋体" w:eastAsia="宋体" w:cs="宋体"/>
          <w:color w:val="auto"/>
          <w:sz w:val="24"/>
          <w:szCs w:val="24"/>
          <w:highlight w:val="none"/>
        </w:rPr>
        <w:t>网络产品、市场准入类产品采购</w:t>
      </w:r>
    </w:p>
    <w:p w14:paraId="2962D01A">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1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网络关键设备和网络安全专用产品目录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p>
    <w:p w14:paraId="6F0DFB07">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29.15</w:t>
      </w:r>
      <w:r>
        <w:rPr>
          <w:rFonts w:hint="eastAsia" w:ascii="宋体" w:hAnsi="宋体" w:eastAsia="宋体" w:cs="宋体"/>
          <w:color w:val="auto"/>
          <w:sz w:val="24"/>
          <w:szCs w:val="24"/>
          <w:highlight w:val="none"/>
        </w:rPr>
        <w:t>.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p>
    <w:p w14:paraId="1016BE20">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落实《关于在全省政府采购领域推行电子履约保函（保险）的通知》（苏财购〔2023〕150号）。</w:t>
      </w:r>
    </w:p>
    <w:p w14:paraId="35D619B6">
      <w:pPr>
        <w:spacing w:line="500" w:lineRule="exact"/>
        <w:ind w:firstLine="240" w:firstLineChars="1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政府采购中实施本国产品标准及相关政策</w:t>
      </w:r>
      <w:r>
        <w:rPr>
          <w:rFonts w:hint="eastAsia" w:ascii="宋体" w:hAnsi="宋体" w:cs="宋体"/>
          <w:color w:val="auto"/>
          <w:sz w:val="24"/>
          <w:szCs w:val="24"/>
          <w:highlight w:val="none"/>
          <w:lang w:eastAsia="zh-CN"/>
        </w:rPr>
        <w:t>：</w:t>
      </w:r>
    </w:p>
    <w:p w14:paraId="4314D96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1.本项目对采购本国产品给予政策支持。</w:t>
      </w:r>
    </w:p>
    <w:p w14:paraId="2797171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74E01F">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29.17.</w:t>
      </w:r>
      <w:r>
        <w:rPr>
          <w:rFonts w:hint="eastAsia" w:ascii="宋体" w:hAnsi="宋体" w:eastAsia="宋体" w:cs="宋体"/>
          <w:color w:val="auto"/>
          <w:sz w:val="24"/>
          <w:szCs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53996CB">
      <w:pP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29.1</w:t>
      </w:r>
      <w:r>
        <w:rPr>
          <w:rFonts w:hint="eastAsia" w:ascii="宋体" w:hAnsi="宋体" w:cs="宋体"/>
          <w:b w:val="0"/>
          <w:bCs w:val="0"/>
          <w:i w:val="0"/>
          <w:iCs w:val="0"/>
          <w:color w:val="auto"/>
          <w:sz w:val="24"/>
          <w:szCs w:val="24"/>
          <w:highlight w:val="none"/>
          <w:lang w:val="en-US" w:eastAsia="zh-CN"/>
        </w:rPr>
        <w:t>8</w:t>
      </w:r>
      <w:r>
        <w:rPr>
          <w:rFonts w:hint="eastAsia" w:ascii="宋体" w:hAnsi="宋体" w:eastAsia="宋体" w:cs="宋体"/>
          <w:b w:val="0"/>
          <w:bCs w:val="0"/>
          <w:i w:val="0"/>
          <w:iCs w:val="0"/>
          <w:color w:val="auto"/>
          <w:sz w:val="24"/>
          <w:szCs w:val="24"/>
          <w:highlight w:val="none"/>
          <w:lang w:val="en-US" w:eastAsia="zh-CN"/>
        </w:rPr>
        <w:t>根据财库〔2026〕2号文件，评审委员会启动异常低价投标审查的情形和具体要求，包括：</w:t>
      </w:r>
    </w:p>
    <w:p w14:paraId="6D02DF55">
      <w:pP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（一）1.投标报价低于全部通过符合性审查供应商投标报价平均值50%的，即投标报价&lt;全部通过符合性审查供应商投标报价平均值×50%；</w:t>
      </w:r>
    </w:p>
    <w:p w14:paraId="7892AB6E">
      <w:pP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2.投标报价低于通过符合性审查的次低报价供应商投标报价50%的，即投标报价&lt;通过符合性审查的次低报价供应商投标报价×50%；</w:t>
      </w:r>
    </w:p>
    <w:p w14:paraId="358894E7">
      <w:pPr>
        <w:spacing w:line="500" w:lineRule="exact"/>
        <w:ind w:firstLine="240" w:firstLineChars="100"/>
        <w:rPr>
          <w:rFonts w:hint="eastAsia" w:ascii="宋体" w:hAnsi="宋体" w:eastAsia="宋体" w:cs="宋体"/>
          <w:b w:val="0"/>
          <w:bCs w:val="0"/>
          <w:i w:val="0"/>
          <w:iCs w:val="0"/>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3.投标报价低于采购项目最高限价45%的，即投标报价&lt;采购项目最高限价×45%；</w:t>
      </w:r>
    </w:p>
    <w:p w14:paraId="60C6F296">
      <w:pPr>
        <w:spacing w:line="500" w:lineRule="exact"/>
        <w:ind w:firstLine="240" w:firstLineChars="100"/>
        <w:rPr>
          <w:rFonts w:hint="eastAsia" w:ascii="宋体" w:hAnsi="宋体" w:eastAsia="宋体" w:cs="宋体"/>
          <w:b/>
          <w:bCs/>
          <w:i/>
          <w:iCs/>
          <w:color w:val="auto"/>
          <w:sz w:val="24"/>
          <w:szCs w:val="24"/>
          <w:highlight w:val="none"/>
          <w:lang w:val="en-US" w:eastAsia="zh-CN"/>
        </w:rPr>
      </w:pPr>
      <w:r>
        <w:rPr>
          <w:rFonts w:hint="eastAsia" w:ascii="宋体" w:hAnsi="宋体" w:eastAsia="宋体" w:cs="宋体"/>
          <w:b w:val="0"/>
          <w:bCs w:val="0"/>
          <w:i w:val="0"/>
          <w:iCs w:val="0"/>
          <w:color w:val="auto"/>
          <w:sz w:val="24"/>
          <w:szCs w:val="24"/>
          <w:highlight w:val="none"/>
          <w:lang w:val="en-US" w:eastAsia="zh-CN"/>
        </w:rPr>
        <w:t>4.评审委员会基于专业判断，认为供应商报价过低，有可能影响产品质量或者不能诚信履约的其他情形。</w:t>
      </w:r>
    </w:p>
    <w:p w14:paraId="7D5E5AF8">
      <w:pPr>
        <w:spacing w:line="500" w:lineRule="exact"/>
        <w:ind w:firstLine="241" w:firstLineChars="100"/>
        <w:rPr>
          <w:rFonts w:hint="default" w:ascii="宋体" w:hAnsi="宋体" w:eastAsia="宋体" w:cs="宋体"/>
          <w:b/>
          <w:bCs/>
          <w:i w:val="0"/>
          <w:iCs w:val="0"/>
          <w:color w:val="auto"/>
          <w:sz w:val="24"/>
          <w:szCs w:val="24"/>
          <w:highlight w:val="none"/>
          <w:lang w:val="en-US" w:eastAsia="zh-CN"/>
        </w:rPr>
      </w:pPr>
      <w:r>
        <w:rPr>
          <w:rFonts w:hint="eastAsia" w:ascii="宋体" w:hAnsi="宋体" w:cs="宋体"/>
          <w:b/>
          <w:bCs/>
          <w:i w:val="0"/>
          <w:iCs w:val="0"/>
          <w:color w:val="auto"/>
          <w:sz w:val="24"/>
          <w:szCs w:val="24"/>
          <w:highlight w:val="none"/>
          <w:lang w:val="en-US" w:eastAsia="zh-CN"/>
        </w:rPr>
        <w:t>提醒：采购人可以结合具体项目实际情况，提高上述第1项至第3项中启动异常低价投标（响应）审查的数值标准，但是最高不得超过65%。相关法律法规对供应商报价有规定的，从其规定。</w:t>
      </w:r>
    </w:p>
    <w:p w14:paraId="583DAC84">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（二）评审委员会启动异常低价投标审查后，属于前述第1项至第4项情形的，相关供应商</w:t>
      </w:r>
      <w:r>
        <w:rPr>
          <w:rFonts w:hint="eastAsia" w:ascii="宋体" w:hAnsi="宋体" w:cs="宋体"/>
          <w:color w:val="auto"/>
          <w:sz w:val="24"/>
          <w:szCs w:val="24"/>
          <w:highlight w:val="none"/>
          <w:lang w:val="en-US" w:eastAsia="zh-CN"/>
        </w:rPr>
        <w:t>应</w:t>
      </w:r>
      <w:r>
        <w:rPr>
          <w:rFonts w:hint="eastAsia" w:ascii="宋体" w:hAnsi="宋体" w:eastAsia="宋体" w:cs="宋体"/>
          <w:color w:val="auto"/>
          <w:sz w:val="24"/>
          <w:szCs w:val="24"/>
          <w:highlight w:val="none"/>
          <w:lang w:val="en-US" w:eastAsia="zh-CN"/>
        </w:rPr>
        <w:t>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p>
    <w:p w14:paraId="390DD1EA">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09031DC0">
      <w:pPr>
        <w:spacing w:line="500" w:lineRule="exact"/>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0D80245">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w:t>
      </w:r>
    </w:p>
    <w:p w14:paraId="56132288">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未按要求提供相关材料的，不享受相关政策。</w:t>
      </w:r>
    </w:p>
    <w:p w14:paraId="4D6AF76E">
      <w:pPr>
        <w:spacing w:line="50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cs="宋体"/>
          <w:color w:val="auto"/>
          <w:sz w:val="24"/>
          <w:szCs w:val="24"/>
          <w:highlight w:val="none"/>
          <w:lang w:val="en-US" w:eastAsia="zh-CN"/>
        </w:rPr>
        <w:t>20</w:t>
      </w:r>
      <w:r>
        <w:rPr>
          <w:rFonts w:hint="eastAsia" w:ascii="宋体" w:hAnsi="宋体" w:eastAsia="宋体" w:cs="宋体"/>
          <w:color w:val="auto"/>
          <w:sz w:val="24"/>
          <w:szCs w:val="24"/>
          <w:highlight w:val="none"/>
        </w:rPr>
        <w:t>在本项目政府采购活动过程中，如果所执行的标准有更新的，按照最新标准执行。</w:t>
      </w:r>
    </w:p>
    <w:p w14:paraId="1C6BB918">
      <w:pPr>
        <w:pStyle w:val="613"/>
        <w:outlineLvl w:val="1"/>
        <w:rPr>
          <w:rFonts w:hint="eastAsia" w:ascii="宋体" w:hAnsi="宋体" w:eastAsia="宋体" w:cs="宋体"/>
          <w:color w:val="auto"/>
          <w:highlight w:val="none"/>
        </w:rPr>
      </w:pPr>
      <w:r>
        <w:rPr>
          <w:rFonts w:hint="eastAsia" w:ascii="宋体" w:hAnsi="宋体" w:eastAsia="宋体" w:cs="宋体"/>
          <w:color w:val="auto"/>
          <w:highlight w:val="none"/>
        </w:rPr>
        <w:t>七、中标及合同签订</w:t>
      </w:r>
      <w:bookmarkEnd w:id="110"/>
      <w:bookmarkEnd w:id="111"/>
      <w:bookmarkEnd w:id="112"/>
      <w:bookmarkEnd w:id="113"/>
      <w:bookmarkEnd w:id="114"/>
    </w:p>
    <w:p w14:paraId="6BA883E4">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30、标后审查</w:t>
      </w:r>
    </w:p>
    <w:p w14:paraId="3AD8A82E">
      <w:pPr>
        <w:spacing w:line="500" w:lineRule="exact"/>
        <w:ind w:firstLine="480"/>
        <w:rPr>
          <w:rFonts w:hint="eastAsia" w:ascii="宋体" w:hAnsi="宋体" w:cs="宋体"/>
          <w:color w:val="auto"/>
          <w:sz w:val="24"/>
          <w:highlight w:val="none"/>
        </w:rPr>
      </w:pPr>
      <w:bookmarkStart w:id="115" w:name="EB17cdacdfdd1244abbb73389fe0bfffe7"/>
      <w:r>
        <w:rPr>
          <w:rFonts w:hint="eastAsia" w:ascii="宋体" w:hAnsi="宋体" w:cs="宋体"/>
          <w:color w:val="auto"/>
          <w:sz w:val="24"/>
          <w:highlight w:val="none"/>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24B8CB59">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15"/>
    </w:p>
    <w:p w14:paraId="605DD89E">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31、确定中标人</w:t>
      </w:r>
    </w:p>
    <w:p w14:paraId="0B4C039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31.1采购人应当自收到评标报告之日起5个工作日内，在评标报告确定的中标候选人名单中按顺序确定中标人。中标候选人并列的，由采购人在相关部门监督下通过随机抽取的方式确定。</w:t>
      </w:r>
    </w:p>
    <w:p w14:paraId="7E325154">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31.2 在中标结果公告届满之前，中标人被列为失信被执行人的，取消其中标资格，并重新确定中标人。</w:t>
      </w:r>
    </w:p>
    <w:p w14:paraId="6B66FA6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31.3采购人不得通过对样品进行检测、对供应商进行考察等方式改变评审结果。</w:t>
      </w:r>
    </w:p>
    <w:p w14:paraId="68A20BA0">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2BA4E5D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32、中标通知书</w:t>
      </w:r>
    </w:p>
    <w:p w14:paraId="70127ECF">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32.1中标结果在财政部门指定信息媒体上发布公告，招标代理机构将向中标人发出中标通知书。</w:t>
      </w:r>
    </w:p>
    <w:p w14:paraId="1097C842">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32.2中标人应及时到招标代理机构领取中标通知书，中标通知书是签订合同的依据和组成部分。</w:t>
      </w:r>
    </w:p>
    <w:p w14:paraId="29EA4599">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33、签订合同</w:t>
      </w:r>
    </w:p>
    <w:p w14:paraId="1B7CCC36">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33.1中标人与采购人应当在中标通知书发出之日起30日内签订采购合同，并将合同送采购代理机构登记。招标文件、中标人的投标文件以及评标过程中有关澄清文件均作为合同附件。</w:t>
      </w:r>
    </w:p>
    <w:p w14:paraId="1DB2EDFD">
      <w:pPr>
        <w:spacing w:line="500" w:lineRule="exact"/>
        <w:ind w:firstLine="480"/>
        <w:rPr>
          <w:rFonts w:hint="eastAsia" w:ascii="宋体" w:hAnsi="宋体" w:cs="宋体"/>
          <w:color w:val="auto"/>
          <w:sz w:val="24"/>
          <w:highlight w:val="none"/>
        </w:rPr>
      </w:pPr>
      <w:r>
        <w:rPr>
          <w:rFonts w:hint="eastAsia" w:ascii="宋体" w:hAnsi="宋体" w:cs="宋体"/>
          <w:color w:val="auto"/>
          <w:sz w:val="24"/>
          <w:highlight w:val="none"/>
        </w:rPr>
        <w:t>33.2中标人无正当理由未在规定时间内与采购人签订合同的，采购人有权建议取消其中标资格，监管部门将对其依法处理。</w:t>
      </w:r>
    </w:p>
    <w:p w14:paraId="7460C97D">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34、履约保证金</w:t>
      </w:r>
    </w:p>
    <w:p w14:paraId="401EC4A9">
      <w:pPr>
        <w:ind w:firstLine="480"/>
        <w:rPr>
          <w:rFonts w:hint="eastAsia" w:ascii="宋体" w:hAnsi="宋体" w:cs="宋体"/>
          <w:color w:val="auto"/>
          <w:sz w:val="24"/>
          <w:szCs w:val="24"/>
          <w:highlight w:val="none"/>
        </w:rPr>
      </w:pPr>
      <w:bookmarkStart w:id="116" w:name="EB3094b551b51c42ca93e0255d679fb06f"/>
      <w:r>
        <w:rPr>
          <w:rFonts w:hint="eastAsia" w:ascii="宋体" w:hAnsi="宋体" w:cs="宋体"/>
          <w:color w:val="auto"/>
          <w:sz w:val="24"/>
          <w:szCs w:val="24"/>
          <w:highlight w:val="none"/>
        </w:rPr>
        <w:t xml:space="preserve">见前附表。 </w:t>
      </w:r>
      <w:bookmarkEnd w:id="116"/>
      <w:bookmarkStart w:id="117" w:name="EB0d6067c6e00d44b1ad5603550c455e87"/>
      <w:r>
        <w:rPr>
          <w:rFonts w:hint="eastAsia" w:ascii="宋体" w:hAnsi="宋体" w:cs="宋体"/>
          <w:color w:val="auto"/>
          <w:sz w:val="24"/>
          <w:szCs w:val="24"/>
          <w:highlight w:val="none"/>
        </w:rPr>
        <w:t xml:space="preserve"> </w:t>
      </w:r>
      <w:bookmarkEnd w:id="117"/>
    </w:p>
    <w:p w14:paraId="776B51CC">
      <w:pPr>
        <w:pStyle w:val="613"/>
        <w:outlineLvl w:val="1"/>
        <w:rPr>
          <w:rFonts w:hint="eastAsia" w:ascii="宋体" w:hAnsi="宋体" w:eastAsia="宋体" w:cs="宋体"/>
          <w:color w:val="auto"/>
          <w:highlight w:val="none"/>
        </w:rPr>
      </w:pPr>
      <w:bookmarkStart w:id="118" w:name="_Toc514054479"/>
      <w:bookmarkStart w:id="119" w:name="_Toc14752"/>
      <w:bookmarkStart w:id="120" w:name="_Toc81493169"/>
      <w:bookmarkStart w:id="121" w:name="_Toc31894"/>
      <w:bookmarkStart w:id="122" w:name="_Toc25599"/>
      <w:r>
        <w:rPr>
          <w:rFonts w:hint="eastAsia" w:ascii="宋体" w:hAnsi="宋体" w:eastAsia="宋体" w:cs="宋体"/>
          <w:color w:val="auto"/>
          <w:highlight w:val="none"/>
        </w:rPr>
        <w:t>八、验收及付款</w:t>
      </w:r>
      <w:bookmarkEnd w:id="118"/>
      <w:bookmarkEnd w:id="119"/>
      <w:bookmarkEnd w:id="120"/>
      <w:bookmarkEnd w:id="121"/>
      <w:bookmarkEnd w:id="122"/>
    </w:p>
    <w:p w14:paraId="6B2DE71C">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35、验收</w:t>
      </w:r>
    </w:p>
    <w:p w14:paraId="5B07FB81">
      <w:pPr>
        <w:spacing w:line="500" w:lineRule="exact"/>
        <w:ind w:firstLine="480"/>
        <w:rPr>
          <w:rFonts w:hint="eastAsia" w:ascii="宋体" w:hAnsi="宋体" w:cs="宋体"/>
          <w:color w:val="auto"/>
          <w:sz w:val="24"/>
          <w:highlight w:val="none"/>
        </w:rPr>
      </w:pPr>
      <w:bookmarkStart w:id="123" w:name="EBbbb2492ed6b84c9193a6bb6f72a512f3"/>
      <w:r>
        <w:rPr>
          <w:rFonts w:hint="eastAsia" w:ascii="宋体" w:hAnsi="宋体" w:cs="宋体"/>
          <w:color w:val="auto"/>
          <w:sz w:val="24"/>
          <w:highlight w:val="none"/>
        </w:rPr>
        <w:t>35.1由采购人组织验收，中标人配合。</w:t>
      </w:r>
      <w:bookmarkEnd w:id="123"/>
    </w:p>
    <w:p w14:paraId="5C487813">
      <w:pPr>
        <w:spacing w:line="500" w:lineRule="exact"/>
        <w:ind w:firstLine="482"/>
        <w:rPr>
          <w:rFonts w:hint="eastAsia" w:ascii="宋体" w:hAnsi="宋体" w:cs="宋体"/>
          <w:b/>
          <w:color w:val="auto"/>
          <w:sz w:val="24"/>
          <w:highlight w:val="none"/>
        </w:rPr>
      </w:pPr>
      <w:r>
        <w:rPr>
          <w:rFonts w:hint="eastAsia" w:ascii="宋体" w:hAnsi="宋体" w:cs="宋体"/>
          <w:b/>
          <w:color w:val="auto"/>
          <w:sz w:val="24"/>
          <w:highlight w:val="none"/>
        </w:rPr>
        <w:t>36、付款</w:t>
      </w:r>
    </w:p>
    <w:p w14:paraId="6333668A">
      <w:pPr>
        <w:spacing w:line="500" w:lineRule="exact"/>
        <w:ind w:firstLine="480"/>
        <w:rPr>
          <w:rFonts w:hint="eastAsia" w:ascii="宋体" w:hAnsi="宋体" w:cs="宋体"/>
          <w:color w:val="auto"/>
          <w:sz w:val="24"/>
          <w:highlight w:val="none"/>
        </w:rPr>
      </w:pPr>
      <w:bookmarkStart w:id="124" w:name="EBf0da31fab3a04ad0893de83144a87b34"/>
      <w:r>
        <w:rPr>
          <w:rFonts w:hint="eastAsia" w:ascii="宋体" w:hAnsi="宋体" w:cs="宋体"/>
          <w:color w:val="auto"/>
          <w:sz w:val="24"/>
          <w:highlight w:val="none"/>
        </w:rPr>
        <w:t>36.1</w:t>
      </w:r>
      <w:bookmarkEnd w:id="124"/>
      <w:r>
        <w:rPr>
          <w:rFonts w:hint="eastAsia" w:ascii="宋体" w:hAnsi="宋体" w:cs="宋体"/>
          <w:color w:val="auto"/>
          <w:sz w:val="24"/>
          <w:highlight w:val="none"/>
        </w:rPr>
        <w:t xml:space="preserve"> 采购人按招标文件要求办理采购款支付手续。</w:t>
      </w:r>
    </w:p>
    <w:p w14:paraId="45F19CB7">
      <w:pPr>
        <w:pStyle w:val="613"/>
        <w:outlineLvl w:val="1"/>
        <w:rPr>
          <w:rFonts w:hint="eastAsia" w:ascii="宋体" w:hAnsi="宋体" w:eastAsia="宋体" w:cs="宋体"/>
          <w:color w:val="auto"/>
          <w:highlight w:val="none"/>
        </w:rPr>
      </w:pPr>
      <w:bookmarkStart w:id="125" w:name="_Toc10945"/>
      <w:bookmarkStart w:id="126" w:name="_Toc26939"/>
      <w:bookmarkStart w:id="127" w:name="_Toc81493170"/>
      <w:bookmarkStart w:id="128" w:name="_Toc514054480"/>
      <w:bookmarkStart w:id="129" w:name="_Toc31322"/>
      <w:r>
        <w:rPr>
          <w:rFonts w:hint="eastAsia" w:ascii="宋体" w:hAnsi="宋体" w:eastAsia="宋体" w:cs="宋体"/>
          <w:color w:val="auto"/>
          <w:highlight w:val="none"/>
        </w:rPr>
        <w:t>九、质疑与投诉</w:t>
      </w:r>
      <w:bookmarkEnd w:id="125"/>
      <w:bookmarkEnd w:id="126"/>
      <w:bookmarkEnd w:id="127"/>
      <w:bookmarkEnd w:id="128"/>
      <w:bookmarkEnd w:id="129"/>
    </w:p>
    <w:p w14:paraId="6115F77D">
      <w:pPr>
        <w:spacing w:line="500" w:lineRule="exact"/>
        <w:ind w:firstLine="422"/>
        <w:rPr>
          <w:rFonts w:hint="eastAsia" w:ascii="宋体" w:hAnsi="宋体" w:cs="宋体"/>
          <w:b/>
          <w:color w:val="auto"/>
          <w:highlight w:val="none"/>
        </w:rPr>
      </w:pPr>
      <w:r>
        <w:rPr>
          <w:rFonts w:hint="eastAsia" w:ascii="宋体" w:hAnsi="宋体" w:cs="宋体"/>
          <w:b/>
          <w:color w:val="auto"/>
          <w:highlight w:val="none"/>
        </w:rPr>
        <w:t>37、质疑与投诉</w:t>
      </w:r>
    </w:p>
    <w:p w14:paraId="22C45C8A">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621EE3B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37.2供应商应知其权益受到损害之日，是指：</w:t>
      </w:r>
    </w:p>
    <w:p w14:paraId="5612A53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（1）对本项目采购文件提出质疑的，采购文件公告期限届满之日；</w:t>
      </w:r>
    </w:p>
    <w:p w14:paraId="24582E1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（2）对本项目采购过程提出质疑的，为各采购程序环节结束之日；</w:t>
      </w:r>
    </w:p>
    <w:p w14:paraId="65ED8B76">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（3）对本项目中标或者成交结果提出质疑的，为中标或者成交结果公告期限届满之日。</w:t>
      </w:r>
    </w:p>
    <w:p w14:paraId="650C1CE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37.3质疑供应商应当是参与所质疑项目采购活动的供应商。潜在供应商已依法获取其可质疑的采购文件的，方可对该文件提出质疑。供应商在法定质疑期内应一次性提出针对同一采购程序环节的质疑。</w:t>
      </w:r>
    </w:p>
    <w:p w14:paraId="1CBDF7D4">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37.4供应商提出质疑应当提交质疑函和必要的证明材料。质疑函的必备内容：</w:t>
      </w:r>
    </w:p>
    <w:p w14:paraId="3ED94A0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（1）供应商的姓名或者名称、地址、邮编、联系人及联系电话；</w:t>
      </w:r>
    </w:p>
    <w:p w14:paraId="30FA738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（2）质疑项目的名称、编号；</w:t>
      </w:r>
    </w:p>
    <w:p w14:paraId="132E81E5">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（3）具体、明确的质疑事项和质疑事项相关的请求；</w:t>
      </w:r>
    </w:p>
    <w:p w14:paraId="7A39FA1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（4）事实依据；</w:t>
      </w:r>
    </w:p>
    <w:p w14:paraId="1D3C44A3">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（5）必要的法律依据；</w:t>
      </w:r>
    </w:p>
    <w:p w14:paraId="2C21D37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28BB5E0B">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（7）供应商为自然人的，由本人签字；供应商为法人或者其他组织的，应当由法定代表人、主要负责人，或者其授权代表签字或者盖章，并加盖公章。</w:t>
      </w:r>
    </w:p>
    <w:p w14:paraId="37139A99">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061EA7D1">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37.5以联合体形式参加政府采购活动的，其质疑应当由组成联合体的所有供应商共同提出。</w:t>
      </w:r>
    </w:p>
    <w:p w14:paraId="6118B44C">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0BC9AA5E">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37.7采购人、采购代理机构在收到质疑函后7个工作日内作出答复，并以书面形式通知质疑供应商和其他有关供应商，但质疑答复的内容不涉及商业秘密。</w:t>
      </w:r>
    </w:p>
    <w:p w14:paraId="52999B0F">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37.8质疑供应商对采购人、采购代理机构的答复不满意，或者采购人、采购代理机构未在规定时间内作出答复的，可以在答复期满后15个工作日内向同级财政部门提起投诉。</w:t>
      </w:r>
    </w:p>
    <w:p w14:paraId="69DE7027">
      <w:p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37.9供应商捏造事实、提供虚假材料或者以非法手段取得证明材料进行投诉的，由财政部门列入不良行为记录名单，禁止其1至3年内参加政府采购活动。 </w:t>
      </w:r>
      <w:bookmarkEnd w:id="108"/>
    </w:p>
    <w:p w14:paraId="158182FA">
      <w:pPr>
        <w:pStyle w:val="613"/>
        <w:outlineLvl w:val="1"/>
        <w:rPr>
          <w:rFonts w:hint="eastAsia" w:ascii="宋体" w:hAnsi="宋体" w:eastAsia="宋体" w:cs="宋体"/>
          <w:color w:val="auto"/>
          <w:highlight w:val="none"/>
        </w:rPr>
      </w:pPr>
      <w:bookmarkStart w:id="130" w:name="_Toc20823314"/>
      <w:bookmarkStart w:id="131" w:name="_Toc16938558"/>
      <w:bookmarkStart w:id="132" w:name="_Toc479757207"/>
      <w:bookmarkStart w:id="133" w:name="_Toc513029242"/>
      <w:bookmarkStart w:id="134" w:name="_Toc26968"/>
      <w:bookmarkStart w:id="135" w:name="_Toc120614221"/>
      <w:bookmarkStart w:id="136" w:name="_Toc32340"/>
      <w:r>
        <w:rPr>
          <w:rFonts w:hint="eastAsia" w:ascii="宋体" w:hAnsi="宋体" w:eastAsia="宋体" w:cs="宋体"/>
          <w:color w:val="auto"/>
          <w:highlight w:val="none"/>
        </w:rPr>
        <w:t>十、政府采购履约资金扶持政策</w:t>
      </w:r>
      <w:bookmarkEnd w:id="130"/>
      <w:bookmarkEnd w:id="131"/>
      <w:bookmarkEnd w:id="132"/>
      <w:bookmarkEnd w:id="133"/>
      <w:bookmarkEnd w:id="134"/>
      <w:bookmarkEnd w:id="135"/>
      <w:bookmarkEnd w:id="136"/>
    </w:p>
    <w:p w14:paraId="248A7F7F">
      <w:pPr>
        <w:pStyle w:val="228"/>
        <w:rPr>
          <w:rFonts w:hint="eastAsia" w:hAnsi="宋体" w:cs="宋体"/>
          <w:color w:val="auto"/>
          <w:szCs w:val="24"/>
          <w:highlight w:val="none"/>
        </w:rPr>
      </w:pPr>
      <w:r>
        <w:rPr>
          <w:rFonts w:hint="eastAsia" w:hAnsi="宋体" w:cs="宋体"/>
          <w:color w:val="auto"/>
          <w:szCs w:val="24"/>
          <w:highlight w:val="none"/>
        </w:rPr>
        <w:t>中标人可凭政府采购合同办理融资贷款，详情请见江苏政府采购网“政采贷”专栏。</w:t>
      </w:r>
    </w:p>
    <w:p w14:paraId="7049FA55">
      <w:pPr>
        <w:spacing w:line="520" w:lineRule="exact"/>
        <w:ind w:firstLine="480"/>
        <w:rPr>
          <w:rFonts w:hint="eastAsia" w:ascii="宋体" w:hAnsi="宋体" w:cs="宋体"/>
          <w:color w:val="auto"/>
          <w:sz w:val="24"/>
          <w:highlight w:val="none"/>
        </w:rPr>
      </w:pPr>
      <w:r>
        <w:rPr>
          <w:rFonts w:hint="eastAsia" w:ascii="宋体" w:hAnsi="宋体" w:cs="宋体"/>
          <w:color w:val="auto"/>
          <w:sz w:val="24"/>
          <w:highlight w:val="none"/>
        </w:rPr>
        <w:t> </w:t>
      </w:r>
    </w:p>
    <w:p w14:paraId="61158EDB">
      <w:pPr>
        <w:pStyle w:val="4"/>
        <w:jc w:val="center"/>
        <w:outlineLvl w:val="0"/>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bookmarkStart w:id="137" w:name="_Toc28399"/>
      <w:bookmarkStart w:id="138" w:name="_Toc2112"/>
      <w:r>
        <w:rPr>
          <w:rFonts w:hint="eastAsia" w:ascii="宋体" w:hAnsi="宋体" w:cs="宋体"/>
          <w:b/>
          <w:color w:val="auto"/>
          <w:sz w:val="44"/>
          <w:szCs w:val="44"/>
          <w:highlight w:val="none"/>
        </w:rPr>
        <w:t>第三部分  评标方法和标准</w:t>
      </w:r>
      <w:bookmarkEnd w:id="137"/>
      <w:bookmarkEnd w:id="138"/>
    </w:p>
    <w:p w14:paraId="13164AB1">
      <w:pPr>
        <w:spacing w:before="156" w:after="156"/>
        <w:ind w:firstLine="643"/>
        <w:outlineLvl w:val="1"/>
        <w:rPr>
          <w:rFonts w:hint="eastAsia" w:ascii="宋体" w:hAnsi="宋体" w:cs="宋体"/>
          <w:b/>
          <w:color w:val="auto"/>
          <w:sz w:val="32"/>
          <w:szCs w:val="32"/>
          <w:highlight w:val="none"/>
        </w:rPr>
      </w:pPr>
      <w:bookmarkStart w:id="139" w:name="_Toc17445"/>
      <w:bookmarkStart w:id="140" w:name="_Toc12296"/>
      <w:bookmarkStart w:id="141" w:name="_Toc24217_WPSOffice_Level2"/>
      <w:bookmarkStart w:id="142" w:name="_Toc4647"/>
      <w:r>
        <w:rPr>
          <w:rFonts w:hint="eastAsia" w:ascii="宋体" w:hAnsi="宋体" w:cs="宋体"/>
          <w:b/>
          <w:color w:val="auto"/>
          <w:sz w:val="32"/>
          <w:szCs w:val="32"/>
          <w:highlight w:val="none"/>
        </w:rPr>
        <w:t>一、资格审查</w:t>
      </w:r>
      <w:bookmarkEnd w:id="139"/>
      <w:bookmarkEnd w:id="140"/>
      <w:bookmarkEnd w:id="141"/>
      <w:bookmarkEnd w:id="142"/>
    </w:p>
    <w:p w14:paraId="593C27B0">
      <w:pPr>
        <w:ind w:firstLine="420"/>
        <w:rPr>
          <w:rFonts w:hint="eastAsia" w:ascii="宋体" w:hAnsi="宋体" w:cs="宋体"/>
          <w:color w:val="auto"/>
          <w:sz w:val="24"/>
          <w:highlight w:val="none"/>
        </w:rPr>
      </w:pPr>
      <w:r>
        <w:rPr>
          <w:rFonts w:hint="eastAsia" w:ascii="宋体" w:hAnsi="宋体" w:cs="宋体"/>
          <w:color w:val="auto"/>
          <w:sz w:val="24"/>
          <w:highlight w:val="none"/>
        </w:rPr>
        <w:t>采购人按照下列指标对各投标人的资格进行审查，未通过审查的为无效标，不参与评标。</w:t>
      </w:r>
    </w:p>
    <w:tbl>
      <w:tblPr>
        <w:tblStyle w:val="39"/>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5103"/>
        <w:gridCol w:w="4060"/>
      </w:tblGrid>
      <w:tr w14:paraId="4F780EB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73CB7E66">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资格审查因素</w:t>
            </w:r>
          </w:p>
        </w:tc>
        <w:tc>
          <w:tcPr>
            <w:tcW w:w="4060" w:type="dxa"/>
            <w:vAlign w:val="center"/>
          </w:tcPr>
          <w:p w14:paraId="60BD0BBC">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2D89C7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5103" w:type="dxa"/>
            <w:vAlign w:val="center"/>
          </w:tcPr>
          <w:p w14:paraId="4BD9D0D5">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具有独立承担民事责任的能力</w:t>
            </w:r>
          </w:p>
        </w:tc>
        <w:tc>
          <w:tcPr>
            <w:tcW w:w="4060" w:type="dxa"/>
            <w:vMerge w:val="restart"/>
            <w:vAlign w:val="center"/>
          </w:tcPr>
          <w:p w14:paraId="7E2D5E5B">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0C470C7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19AD4482">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具有良好的商业信誉和健全的财务会计制度</w:t>
            </w:r>
          </w:p>
        </w:tc>
        <w:tc>
          <w:tcPr>
            <w:tcW w:w="4060" w:type="dxa"/>
            <w:vMerge w:val="continue"/>
            <w:vAlign w:val="center"/>
          </w:tcPr>
          <w:p w14:paraId="2729DE6F">
            <w:pPr>
              <w:jc w:val="left"/>
              <w:rPr>
                <w:rFonts w:hint="eastAsia" w:ascii="宋体" w:hAnsi="宋体" w:cs="宋体"/>
                <w:color w:val="auto"/>
                <w:sz w:val="24"/>
                <w:szCs w:val="24"/>
                <w:highlight w:val="none"/>
              </w:rPr>
            </w:pPr>
          </w:p>
        </w:tc>
      </w:tr>
      <w:tr w14:paraId="0A6CDB9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1CB4DC70">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具有履行合同所必需的设备和专业技术能力</w:t>
            </w:r>
          </w:p>
        </w:tc>
        <w:tc>
          <w:tcPr>
            <w:tcW w:w="4060" w:type="dxa"/>
            <w:vMerge w:val="continue"/>
            <w:vAlign w:val="center"/>
          </w:tcPr>
          <w:p w14:paraId="61796D8E">
            <w:pPr>
              <w:jc w:val="left"/>
              <w:rPr>
                <w:rFonts w:hint="eastAsia" w:ascii="宋体" w:hAnsi="宋体" w:cs="宋体"/>
                <w:color w:val="auto"/>
                <w:sz w:val="24"/>
                <w:szCs w:val="24"/>
                <w:highlight w:val="none"/>
              </w:rPr>
            </w:pPr>
          </w:p>
        </w:tc>
      </w:tr>
      <w:tr w14:paraId="74D7D18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0D321FFB">
            <w:pPr>
              <w:jc w:val="left"/>
              <w:rPr>
                <w:rFonts w:hint="eastAsia" w:ascii="宋体" w:hAnsi="宋体" w:cs="宋体"/>
                <w:color w:val="auto"/>
                <w:sz w:val="24"/>
                <w:szCs w:val="24"/>
                <w:highlight w:val="none"/>
              </w:rPr>
            </w:pPr>
            <w:r>
              <w:rPr>
                <w:rFonts w:hint="eastAsia" w:ascii="宋体" w:hAnsi="宋体" w:cs="宋体"/>
                <w:bCs/>
                <w:color w:val="auto"/>
                <w:sz w:val="24"/>
                <w:szCs w:val="24"/>
                <w:highlight w:val="none"/>
              </w:rPr>
              <w:t>有依法缴纳税收和社会保障资金的良好记录</w:t>
            </w:r>
          </w:p>
        </w:tc>
        <w:tc>
          <w:tcPr>
            <w:tcW w:w="4060" w:type="dxa"/>
            <w:vMerge w:val="continue"/>
            <w:vAlign w:val="center"/>
          </w:tcPr>
          <w:p w14:paraId="5701A305">
            <w:pPr>
              <w:jc w:val="left"/>
              <w:rPr>
                <w:rFonts w:hint="eastAsia" w:ascii="宋体" w:hAnsi="宋体" w:cs="宋体"/>
                <w:color w:val="auto"/>
                <w:sz w:val="24"/>
                <w:szCs w:val="24"/>
                <w:highlight w:val="none"/>
              </w:rPr>
            </w:pPr>
          </w:p>
        </w:tc>
      </w:tr>
      <w:tr w14:paraId="3B791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5103" w:type="dxa"/>
            <w:vAlign w:val="center"/>
          </w:tcPr>
          <w:p w14:paraId="168F0D2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无重大违法行为声明</w:t>
            </w:r>
          </w:p>
        </w:tc>
        <w:tc>
          <w:tcPr>
            <w:tcW w:w="4060" w:type="dxa"/>
            <w:vMerge w:val="continue"/>
            <w:vAlign w:val="center"/>
          </w:tcPr>
          <w:p w14:paraId="08F85F9F">
            <w:pPr>
              <w:jc w:val="left"/>
              <w:rPr>
                <w:rFonts w:hint="eastAsia" w:ascii="宋体" w:hAnsi="宋体" w:cs="宋体"/>
                <w:color w:val="auto"/>
                <w:sz w:val="24"/>
                <w:szCs w:val="24"/>
                <w:highlight w:val="none"/>
              </w:rPr>
            </w:pPr>
          </w:p>
        </w:tc>
      </w:tr>
      <w:tr w14:paraId="07F1993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5103" w:type="dxa"/>
            <w:vAlign w:val="center"/>
          </w:tcPr>
          <w:p w14:paraId="2E902C1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法律、行政法规规定的其他条件</w:t>
            </w:r>
          </w:p>
        </w:tc>
        <w:tc>
          <w:tcPr>
            <w:tcW w:w="4060" w:type="dxa"/>
            <w:vMerge w:val="continue"/>
            <w:vAlign w:val="center"/>
          </w:tcPr>
          <w:p w14:paraId="6BF743D1">
            <w:pPr>
              <w:jc w:val="left"/>
              <w:rPr>
                <w:rFonts w:hint="eastAsia" w:ascii="宋体" w:hAnsi="宋体" w:cs="宋体"/>
                <w:color w:val="auto"/>
                <w:sz w:val="24"/>
                <w:szCs w:val="24"/>
                <w:highlight w:val="none"/>
              </w:rPr>
            </w:pPr>
          </w:p>
        </w:tc>
      </w:tr>
      <w:tr w14:paraId="37132D1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312082AA">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符合联合体规定</w:t>
            </w:r>
          </w:p>
        </w:tc>
        <w:tc>
          <w:tcPr>
            <w:tcW w:w="4060" w:type="dxa"/>
            <w:vAlign w:val="center"/>
          </w:tcPr>
          <w:p w14:paraId="4741818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594A054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5103" w:type="dxa"/>
            <w:vAlign w:val="center"/>
          </w:tcPr>
          <w:p w14:paraId="75B5169A">
            <w:pPr>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特定资格要求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p>
        </w:tc>
        <w:tc>
          <w:tcPr>
            <w:tcW w:w="4060" w:type="dxa"/>
            <w:vAlign w:val="center"/>
          </w:tcPr>
          <w:p w14:paraId="3F3116F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bl>
    <w:p w14:paraId="07B93396">
      <w:pPr>
        <w:spacing w:before="156" w:after="156"/>
        <w:ind w:firstLine="643"/>
        <w:outlineLvl w:val="1"/>
        <w:rPr>
          <w:rFonts w:hint="eastAsia" w:ascii="宋体" w:hAnsi="宋体" w:cs="宋体"/>
          <w:b/>
          <w:color w:val="auto"/>
          <w:sz w:val="32"/>
          <w:szCs w:val="32"/>
          <w:highlight w:val="none"/>
        </w:rPr>
      </w:pPr>
      <w:bookmarkStart w:id="143" w:name="_Toc17529"/>
      <w:bookmarkStart w:id="144" w:name="_Toc18818"/>
      <w:r>
        <w:rPr>
          <w:rFonts w:hint="eastAsia" w:ascii="宋体" w:hAnsi="宋体" w:cs="宋体"/>
          <w:b/>
          <w:color w:val="auto"/>
          <w:sz w:val="32"/>
          <w:szCs w:val="32"/>
          <w:highlight w:val="none"/>
        </w:rPr>
        <w:t>二、符合性审查</w:t>
      </w:r>
      <w:bookmarkEnd w:id="143"/>
      <w:bookmarkEnd w:id="144"/>
    </w:p>
    <w:p w14:paraId="66FCBD35">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符合性审查是指依据招标文件的规定，从商务和技术角度对投标文件的有效性和完整性进行审查，以确定是否对招标文件的实质性要求做出响应。</w:t>
      </w:r>
    </w:p>
    <w:p w14:paraId="08F3918B">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未通过审查的为无效标，不再参与评审。</w:t>
      </w:r>
    </w:p>
    <w:tbl>
      <w:tblPr>
        <w:tblStyle w:val="39"/>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6199"/>
        <w:gridCol w:w="2973"/>
      </w:tblGrid>
      <w:tr w14:paraId="15905FC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03233B9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符合性审查因素</w:t>
            </w:r>
          </w:p>
        </w:tc>
        <w:tc>
          <w:tcPr>
            <w:tcW w:w="2973" w:type="dxa"/>
            <w:vAlign w:val="center"/>
          </w:tcPr>
          <w:p w14:paraId="79B0FAB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审查标准</w:t>
            </w:r>
          </w:p>
        </w:tc>
      </w:tr>
      <w:tr w14:paraId="7BB0D7B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6199" w:type="dxa"/>
            <w:vAlign w:val="center"/>
          </w:tcPr>
          <w:p w14:paraId="5EB6754F">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投标函</w:t>
            </w:r>
          </w:p>
        </w:tc>
        <w:tc>
          <w:tcPr>
            <w:tcW w:w="2973" w:type="dxa"/>
            <w:vAlign w:val="center"/>
          </w:tcPr>
          <w:p w14:paraId="18BF3DC1">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符合招标文件的要求</w:t>
            </w:r>
          </w:p>
        </w:tc>
      </w:tr>
      <w:tr w14:paraId="0BE3EE3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6199" w:type="dxa"/>
            <w:vAlign w:val="center"/>
          </w:tcPr>
          <w:p w14:paraId="7DA6C382">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签署和盖章符合要求</w:t>
            </w:r>
          </w:p>
        </w:tc>
        <w:tc>
          <w:tcPr>
            <w:tcW w:w="2973" w:type="dxa"/>
            <w:vAlign w:val="center"/>
          </w:tcPr>
          <w:p w14:paraId="01A757E7">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r w14:paraId="066F82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4235AD43">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开标一览表及投标报价 </w:t>
            </w:r>
          </w:p>
        </w:tc>
        <w:tc>
          <w:tcPr>
            <w:tcW w:w="2973" w:type="dxa"/>
            <w:vAlign w:val="center"/>
          </w:tcPr>
          <w:p w14:paraId="2044B20E">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格式、填写要求符合招标文件规定（报价未超过预算或最高限价）</w:t>
            </w:r>
          </w:p>
        </w:tc>
      </w:tr>
      <w:tr w14:paraId="16A97D3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6199" w:type="dxa"/>
            <w:vAlign w:val="center"/>
          </w:tcPr>
          <w:p w14:paraId="7EF30F29">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投标文件对招标文件的实质性条款的响应性</w:t>
            </w:r>
          </w:p>
        </w:tc>
        <w:tc>
          <w:tcPr>
            <w:tcW w:w="2973" w:type="dxa"/>
            <w:vAlign w:val="center"/>
          </w:tcPr>
          <w:p w14:paraId="4D998C55">
            <w:pPr>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符合招标文件规定</w:t>
            </w:r>
          </w:p>
        </w:tc>
      </w:tr>
    </w:tbl>
    <w:p w14:paraId="7F353C68">
      <w:pPr>
        <w:outlineLvl w:val="1"/>
        <w:rPr>
          <w:rFonts w:hint="eastAsia" w:ascii="宋体" w:hAnsi="宋体" w:cs="宋体"/>
          <w:b/>
          <w:color w:val="auto"/>
          <w:sz w:val="32"/>
          <w:szCs w:val="32"/>
          <w:highlight w:val="none"/>
        </w:rPr>
      </w:pPr>
      <w:r>
        <w:rPr>
          <w:rFonts w:hint="eastAsia" w:ascii="宋体" w:hAnsi="宋体" w:cs="宋体"/>
          <w:color w:val="auto"/>
          <w:sz w:val="20"/>
          <w:highlight w:val="none"/>
        </w:rPr>
        <w:t xml:space="preserve">  </w:t>
      </w:r>
      <w:bookmarkStart w:id="145" w:name="_Toc11959"/>
      <w:r>
        <w:rPr>
          <w:rFonts w:hint="eastAsia" w:ascii="宋体" w:hAnsi="宋体" w:cs="宋体"/>
          <w:color w:val="auto"/>
          <w:sz w:val="20"/>
          <w:highlight w:val="none"/>
        </w:rPr>
        <w:t xml:space="preserve">   </w:t>
      </w:r>
      <w:bookmarkStart w:id="146" w:name="_Toc3702"/>
      <w:bookmarkStart w:id="147" w:name="_Toc17823"/>
      <w:r>
        <w:rPr>
          <w:rFonts w:hint="eastAsia" w:ascii="宋体" w:hAnsi="宋体" w:cs="宋体"/>
          <w:b/>
          <w:color w:val="auto"/>
          <w:sz w:val="32"/>
          <w:szCs w:val="32"/>
          <w:highlight w:val="none"/>
        </w:rPr>
        <w:t>三、评分办法—综合评分法</w:t>
      </w:r>
      <w:bookmarkEnd w:id="145"/>
      <w:bookmarkEnd w:id="146"/>
      <w:bookmarkEnd w:id="147"/>
    </w:p>
    <w:p w14:paraId="385B6009">
      <w:pPr>
        <w:spacing w:line="360" w:lineRule="auto"/>
        <w:ind w:firstLine="420"/>
        <w:rPr>
          <w:rFonts w:hint="eastAsia" w:ascii="宋体" w:hAnsi="宋体" w:cs="宋体"/>
          <w:color w:val="auto"/>
          <w:sz w:val="24"/>
          <w:highlight w:val="none"/>
        </w:rPr>
      </w:pPr>
      <w:r>
        <w:rPr>
          <w:rFonts w:hint="eastAsia" w:ascii="宋体" w:hAnsi="宋体" w:cs="宋体"/>
          <w:color w:val="auto"/>
          <w:sz w:val="24"/>
          <w:highlight w:val="none"/>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 </w:t>
      </w:r>
    </w:p>
    <w:p w14:paraId="1B9AD1F8">
      <w:pPr>
        <w:spacing w:line="360" w:lineRule="auto"/>
        <w:ind w:firstLine="420"/>
        <w:rPr>
          <w:rFonts w:hint="eastAsia" w:ascii="宋体" w:hAnsi="宋体" w:cs="宋体"/>
          <w:color w:val="auto"/>
          <w:sz w:val="20"/>
          <w:highlight w:val="none"/>
        </w:rPr>
      </w:pPr>
      <w:r>
        <w:rPr>
          <w:rFonts w:hint="eastAsia" w:ascii="宋体" w:hAnsi="宋体" w:cs="宋体"/>
          <w:color w:val="auto"/>
          <w:sz w:val="24"/>
          <w:highlight w:val="none"/>
        </w:rPr>
        <w:t>评标委员会根据评审后投标人排序推荐中标候选人。投标文件满足招标文件全部实质性要求，且评审后排序第一的投标人为第一中标候选人，依次类推。综合评分保留至小数点后两位。</w:t>
      </w:r>
      <w:r>
        <w:rPr>
          <w:rFonts w:hint="eastAsia" w:ascii="宋体" w:hAnsi="宋体" w:cs="宋体"/>
          <w:color w:val="auto"/>
          <w:highlight w:val="none"/>
        </w:rPr>
        <w:t xml:space="preserve"> </w:t>
      </w:r>
      <w:r>
        <w:rPr>
          <w:rFonts w:hint="eastAsia" w:ascii="宋体" w:hAnsi="宋体" w:cs="宋体"/>
          <w:color w:val="auto"/>
          <w:sz w:val="20"/>
          <w:highlight w:val="none"/>
        </w:rPr>
        <w:t xml:space="preserve"> </w:t>
      </w:r>
    </w:p>
    <w:p w14:paraId="45771B12">
      <w:pPr>
        <w:numPr>
          <w:ilvl w:val="0"/>
          <w:numId w:val="9"/>
        </w:numPr>
        <w:spacing w:line="360" w:lineRule="auto"/>
        <w:ind w:left="540" w:leftChars="0" w:firstLine="0" w:firstLineChars="0"/>
        <w:rPr>
          <w:rFonts w:hint="eastAsia"/>
          <w:color w:val="auto"/>
          <w:highlight w:val="none"/>
        </w:rPr>
      </w:pPr>
      <w:r>
        <w:rPr>
          <w:rFonts w:hint="eastAsia" w:ascii="宋体" w:hAnsi="宋体" w:eastAsia="宋体" w:cs="宋体"/>
          <w:color w:val="auto"/>
          <w:sz w:val="24"/>
          <w:highlight w:val="none"/>
        </w:rPr>
        <w:t>详细评审。评标委员会按照招标文件规定的评分标准，对各投标文件进行详细评审打分。评标委员会组长对各评审专家的打分情况进行复核无误后汇总，形成评审报告。</w:t>
      </w:r>
    </w:p>
    <w:p w14:paraId="1BCCDA32">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包1：</w:t>
      </w:r>
    </w:p>
    <w:tbl>
      <w:tblPr>
        <w:tblStyle w:val="39"/>
        <w:tblW w:w="4942"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561"/>
        <w:gridCol w:w="1002"/>
        <w:gridCol w:w="7034"/>
      </w:tblGrid>
      <w:tr w14:paraId="1128B8C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8" w:hRule="atLeast"/>
          <w:jc w:val="center"/>
        </w:trPr>
        <w:tc>
          <w:tcPr>
            <w:tcW w:w="813" w:type="pct"/>
            <w:tcBorders>
              <w:top w:val="single" w:color="auto" w:sz="4" w:space="0"/>
              <w:left w:val="single" w:color="auto" w:sz="4" w:space="0"/>
              <w:bottom w:val="single" w:color="auto" w:sz="6" w:space="0"/>
              <w:right w:val="single" w:color="auto" w:sz="4" w:space="0"/>
            </w:tcBorders>
            <w:vAlign w:val="center"/>
          </w:tcPr>
          <w:p w14:paraId="6B41F65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评标标准</w:t>
            </w:r>
          </w:p>
        </w:tc>
        <w:tc>
          <w:tcPr>
            <w:tcW w:w="522" w:type="pct"/>
            <w:tcBorders>
              <w:top w:val="single" w:color="auto" w:sz="4" w:space="0"/>
              <w:left w:val="single" w:color="auto" w:sz="4" w:space="0"/>
              <w:bottom w:val="single" w:color="auto" w:sz="6" w:space="0"/>
              <w:right w:val="single" w:color="auto" w:sz="6" w:space="0"/>
            </w:tcBorders>
            <w:vAlign w:val="center"/>
          </w:tcPr>
          <w:p w14:paraId="5C9562E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3663" w:type="pct"/>
            <w:tcBorders>
              <w:top w:val="single" w:color="auto" w:sz="4" w:space="0"/>
              <w:left w:val="single" w:color="auto" w:sz="6" w:space="0"/>
              <w:bottom w:val="single" w:color="auto" w:sz="6" w:space="0"/>
              <w:right w:val="single" w:color="auto" w:sz="4" w:space="0"/>
            </w:tcBorders>
            <w:vAlign w:val="center"/>
          </w:tcPr>
          <w:p w14:paraId="69FFB0A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评分细则</w:t>
            </w:r>
          </w:p>
        </w:tc>
      </w:tr>
      <w:tr w14:paraId="5AA026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8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6244A5E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w:t>
            </w:r>
          </w:p>
        </w:tc>
        <w:tc>
          <w:tcPr>
            <w:tcW w:w="522" w:type="pct"/>
            <w:tcBorders>
              <w:top w:val="single" w:color="auto" w:sz="4" w:space="0"/>
              <w:left w:val="single" w:color="auto" w:sz="4" w:space="0"/>
              <w:bottom w:val="single" w:color="auto" w:sz="4" w:space="0"/>
              <w:right w:val="single" w:color="auto" w:sz="6" w:space="0"/>
            </w:tcBorders>
            <w:vAlign w:val="center"/>
          </w:tcPr>
          <w:p w14:paraId="7E9D1D9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30分</w:t>
            </w:r>
          </w:p>
        </w:tc>
        <w:tc>
          <w:tcPr>
            <w:tcW w:w="3663" w:type="pct"/>
            <w:tcBorders>
              <w:top w:val="single" w:color="auto" w:sz="4" w:space="0"/>
              <w:left w:val="single" w:color="auto" w:sz="6" w:space="0"/>
              <w:bottom w:val="single" w:color="auto" w:sz="4" w:space="0"/>
              <w:right w:val="single" w:color="auto" w:sz="4" w:space="0"/>
            </w:tcBorders>
            <w:vAlign w:val="center"/>
          </w:tcPr>
          <w:p w14:paraId="6C858DD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满足招标文件要求且投标价格最低的投标报价为评标基准价，其价格分为满分30分，其他投标人的价格分按照下列公式计算：投标报价得分=（评标基准价/投标报价）×30，即满足招标文件要求且投标价格最低的得30分（小数点后保留两位小数）。</w:t>
            </w:r>
          </w:p>
        </w:tc>
      </w:tr>
      <w:tr w14:paraId="42BA2F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80"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4D027BF6">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产品业绩</w:t>
            </w:r>
          </w:p>
        </w:tc>
        <w:tc>
          <w:tcPr>
            <w:tcW w:w="522" w:type="pct"/>
            <w:tcBorders>
              <w:top w:val="single" w:color="auto" w:sz="4" w:space="0"/>
              <w:left w:val="single" w:color="auto" w:sz="4" w:space="0"/>
              <w:bottom w:val="single" w:color="auto" w:sz="4" w:space="0"/>
              <w:right w:val="single" w:color="auto" w:sz="4" w:space="0"/>
            </w:tcBorders>
            <w:vAlign w:val="center"/>
          </w:tcPr>
          <w:p w14:paraId="735A5DB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5分</w:t>
            </w:r>
          </w:p>
        </w:tc>
        <w:tc>
          <w:tcPr>
            <w:tcW w:w="3663" w:type="pct"/>
            <w:tcBorders>
              <w:top w:val="single" w:color="auto" w:sz="4" w:space="0"/>
              <w:left w:val="single" w:color="auto" w:sz="4" w:space="0"/>
              <w:bottom w:val="single" w:color="auto" w:sz="4" w:space="0"/>
              <w:right w:val="single" w:color="auto" w:sz="4" w:space="0"/>
            </w:tcBorders>
            <w:vAlign w:val="center"/>
          </w:tcPr>
          <w:p w14:paraId="0BFEBE8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所投产品（同品牌同</w:t>
            </w:r>
            <w:r>
              <w:rPr>
                <w:rFonts w:hint="eastAsia" w:ascii="宋体" w:hAnsi="宋体" w:cs="宋体"/>
                <w:bCs/>
                <w:color w:val="auto"/>
                <w:sz w:val="24"/>
                <w:szCs w:val="24"/>
                <w:highlight w:val="none"/>
                <w:lang w:val="en-US" w:eastAsia="zh-CN"/>
              </w:rPr>
              <w:t>类型</w:t>
            </w:r>
            <w:r>
              <w:rPr>
                <w:rFonts w:hint="eastAsia" w:ascii="宋体" w:hAnsi="宋体" w:eastAsia="宋体" w:cs="宋体"/>
                <w:bCs/>
                <w:color w:val="auto"/>
                <w:sz w:val="24"/>
                <w:szCs w:val="24"/>
                <w:highlight w:val="none"/>
              </w:rPr>
              <w:t>）自2023年1月1日至投标截止时间（以合同签订时间为准）有销售业绩。未提供或未按要求提供不得分。</w:t>
            </w:r>
          </w:p>
          <w:p w14:paraId="6CCAFF8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每提供一份业绩合同得1分（每份业绩需提供完整合同文件复印件等材料作为佐证材料；如买方名称、供货品牌/型号、合同金额、数量、签订时间等信息缺失，则视作无效业绩），最高得5分；并由投标人提供经营业绩情况说明列表，内容主要包括买方名称、供货机型、合同金额、数量、签订时间、联系人及电话等，采购人将根据此表随机抽查，如有虚假按照政府采购规定处理。</w:t>
            </w:r>
          </w:p>
        </w:tc>
      </w:tr>
      <w:tr w14:paraId="360E17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16"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7BCD1BA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技术响应</w:t>
            </w:r>
          </w:p>
        </w:tc>
        <w:tc>
          <w:tcPr>
            <w:tcW w:w="522" w:type="pct"/>
            <w:tcBorders>
              <w:top w:val="single" w:color="auto" w:sz="4" w:space="0"/>
              <w:left w:val="single" w:color="auto" w:sz="4" w:space="0"/>
              <w:bottom w:val="single" w:color="auto" w:sz="4" w:space="0"/>
              <w:right w:val="single" w:color="auto" w:sz="4" w:space="0"/>
            </w:tcBorders>
            <w:vAlign w:val="center"/>
          </w:tcPr>
          <w:p w14:paraId="06AB4C09">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30分</w:t>
            </w:r>
          </w:p>
        </w:tc>
        <w:tc>
          <w:tcPr>
            <w:tcW w:w="3663" w:type="pct"/>
            <w:tcBorders>
              <w:top w:val="single" w:color="auto" w:sz="4" w:space="0"/>
              <w:left w:val="single" w:color="auto" w:sz="4" w:space="0"/>
              <w:bottom w:val="single" w:color="auto" w:sz="4" w:space="0"/>
              <w:right w:val="single" w:color="auto" w:sz="4" w:space="0"/>
            </w:tcBorders>
            <w:vAlign w:val="center"/>
          </w:tcPr>
          <w:p w14:paraId="16FB6E65">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基本上满足招标文件第四章“技术要求”的，得30分。其中</w:t>
            </w:r>
            <w:r>
              <w:rPr>
                <w:rFonts w:hint="eastAsia" w:ascii="宋体" w:hAnsi="宋体" w:eastAsia="宋体" w:cs="宋体"/>
                <w:b w:val="0"/>
                <w:bCs/>
                <w:color w:val="auto"/>
                <w:sz w:val="24"/>
                <w:szCs w:val="24"/>
                <w:highlight w:val="none"/>
                <w:lang w:val="en-US" w:eastAsia="zh-CN"/>
              </w:rPr>
              <w:t>标注</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★”的内容为实质性条款，不满足做无效标处理。</w:t>
            </w:r>
            <w:r>
              <w:rPr>
                <w:rFonts w:hint="eastAsia" w:ascii="宋体" w:hAnsi="宋体" w:eastAsia="宋体" w:cs="宋体"/>
                <w:b w:val="0"/>
                <w:bCs/>
                <w:color w:val="auto"/>
                <w:sz w:val="24"/>
                <w:szCs w:val="24"/>
                <w:highlight w:val="none"/>
              </w:rPr>
              <w:t>标注“▲”的内容为重要商务及技术条款，有一项负偏离的，每项扣</w:t>
            </w: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分；其他非重要商务及技术条款负偏离的，每项扣</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分，扣完为止。缺项漏项视为负偏离。</w:t>
            </w:r>
          </w:p>
          <w:p w14:paraId="74B18283">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注：1.投标文件中需提供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技术指标的技术证明材料，且明确标明证明材料所在精确页码，证明材料包括但不限于公开发行的产品彩页、产品说明书或第三方检测机构出具的检测报告等，未按要求提供的，视为负偏离。</w:t>
            </w:r>
          </w:p>
          <w:p w14:paraId="6FB046A2">
            <w:pPr>
              <w:keepNext w:val="0"/>
              <w:keepLines w:val="0"/>
              <w:pageBreakBefore w:val="0"/>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2.如果投标人提供虚假材料，一经查实，视为放弃中标资格。</w:t>
            </w:r>
          </w:p>
        </w:tc>
      </w:tr>
      <w:tr w14:paraId="4E73B2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85"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55A793A3">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w:t>
            </w:r>
          </w:p>
        </w:tc>
        <w:tc>
          <w:tcPr>
            <w:tcW w:w="522" w:type="pct"/>
            <w:tcBorders>
              <w:top w:val="single" w:color="auto" w:sz="4" w:space="0"/>
              <w:left w:val="single" w:color="auto" w:sz="4" w:space="0"/>
              <w:bottom w:val="single" w:color="auto" w:sz="4" w:space="0"/>
              <w:right w:val="single" w:color="auto" w:sz="4" w:space="0"/>
            </w:tcBorders>
            <w:vAlign w:val="center"/>
          </w:tcPr>
          <w:p w14:paraId="18D7B8C5">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6分</w:t>
            </w:r>
          </w:p>
        </w:tc>
        <w:tc>
          <w:tcPr>
            <w:tcW w:w="3663" w:type="pct"/>
            <w:tcBorders>
              <w:top w:val="single" w:color="auto" w:sz="4" w:space="0"/>
              <w:left w:val="single" w:color="auto" w:sz="4" w:space="0"/>
              <w:bottom w:val="single" w:color="auto" w:sz="4" w:space="0"/>
              <w:right w:val="single" w:color="auto" w:sz="4" w:space="0"/>
            </w:tcBorders>
            <w:vAlign w:val="center"/>
          </w:tcPr>
          <w:p w14:paraId="26D82E44">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bCs/>
                <w:color w:val="auto"/>
                <w:kern w:val="2"/>
                <w:sz w:val="24"/>
                <w:szCs w:val="24"/>
                <w:highlight w:val="none"/>
              </w:rPr>
            </w:pPr>
            <w:r>
              <w:rPr>
                <w:rFonts w:hint="eastAsia" w:ascii="宋体" w:hAnsi="宋体" w:eastAsia="宋体" w:cs="宋体"/>
                <w:b w:val="0"/>
                <w:bCs/>
                <w:color w:val="auto"/>
                <w:sz w:val="24"/>
                <w:szCs w:val="24"/>
                <w:highlight w:val="none"/>
              </w:rPr>
              <w:t>投标人质保期满足招标文件基本要求得3分，在满足招标文件规定的免费质保期基础上，每增加一年制造商提供的免费质保期加1.5分，最多加3分，本项最高得6分。</w:t>
            </w:r>
            <w:r>
              <w:rPr>
                <w:rFonts w:hint="eastAsia" w:ascii="宋体" w:hAnsi="宋体" w:eastAsia="宋体" w:cs="宋体"/>
                <w:color w:val="auto"/>
                <w:sz w:val="24"/>
                <w:szCs w:val="24"/>
                <w:highlight w:val="none"/>
              </w:rPr>
              <w:t>（投标人在投标时需提供承诺书，承诺签订合同前提供制造商出具质保函或保修合同，若合同签订前无法提供，视为虚假响应），未提供或承诺书不包含上述内容的不得分。</w:t>
            </w:r>
          </w:p>
        </w:tc>
      </w:tr>
      <w:tr w14:paraId="4EFAFB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47895EDE">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项目实施</w:t>
            </w:r>
          </w:p>
        </w:tc>
        <w:tc>
          <w:tcPr>
            <w:tcW w:w="522" w:type="pct"/>
            <w:tcBorders>
              <w:top w:val="single" w:color="auto" w:sz="4" w:space="0"/>
              <w:left w:val="single" w:color="auto" w:sz="4" w:space="0"/>
              <w:bottom w:val="single" w:color="auto" w:sz="4" w:space="0"/>
              <w:right w:val="single" w:color="auto" w:sz="6" w:space="0"/>
            </w:tcBorders>
            <w:vAlign w:val="center"/>
          </w:tcPr>
          <w:p w14:paraId="7C0957E4">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分</w:t>
            </w:r>
          </w:p>
        </w:tc>
        <w:tc>
          <w:tcPr>
            <w:tcW w:w="3663" w:type="pct"/>
            <w:tcBorders>
              <w:top w:val="single" w:color="auto" w:sz="4" w:space="0"/>
              <w:left w:val="single" w:color="auto" w:sz="6" w:space="0"/>
              <w:bottom w:val="single" w:color="auto" w:sz="4" w:space="0"/>
              <w:right w:val="single" w:color="auto" w:sz="4" w:space="0"/>
            </w:tcBorders>
            <w:vAlign w:val="center"/>
          </w:tcPr>
          <w:p w14:paraId="06A9E678">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施方案（7分）：针对投标人提供的关于交货、安装、调试等项目实施方案综合打分。方案内容全面，详细合理，针对性强，技术保障措施完善，得7分；方案内容较全面合理，针对性一般，技术保障措施较为完善，得4分；方案内容简单，未突出重点，技术保障措施一般，得1分。未提供的不得分。</w:t>
            </w:r>
          </w:p>
          <w:p w14:paraId="5EE3C127">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培训计划（7分）：根据提供培训计划的内容、方式、时间、人次数等综合评分。培训计划实用，方式多样，安排合理得7分；培训计划较实用，方式较多样，安排较合理得4分，培训计划简单，形式单一，得1分。未提供的不得分。</w:t>
            </w:r>
          </w:p>
        </w:tc>
      </w:tr>
      <w:tr w14:paraId="53AFB5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0D8F0225">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p>
          <w:p w14:paraId="4251F219">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p>
          <w:p w14:paraId="5CC18CC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p>
          <w:p w14:paraId="0843D85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p>
          <w:p w14:paraId="2DCF2DBD">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p>
          <w:p w14:paraId="001A84FB">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p>
        </w:tc>
        <w:tc>
          <w:tcPr>
            <w:tcW w:w="522" w:type="pct"/>
            <w:tcBorders>
              <w:top w:val="single" w:color="auto" w:sz="4" w:space="0"/>
              <w:left w:val="single" w:color="auto" w:sz="4" w:space="0"/>
              <w:bottom w:val="single" w:color="auto" w:sz="4" w:space="0"/>
              <w:right w:val="single" w:color="auto" w:sz="6" w:space="0"/>
            </w:tcBorders>
            <w:vAlign w:val="center"/>
          </w:tcPr>
          <w:p w14:paraId="4B6588B2">
            <w:pPr>
              <w:keepNext w:val="0"/>
              <w:keepLines w:val="0"/>
              <w:pageBreakBefore w:val="0"/>
              <w:kinsoku/>
              <w:wordWrap/>
              <w:overflowPunct/>
              <w:topLinePunct w:val="0"/>
              <w:autoSpaceDE/>
              <w:autoSpaceDN/>
              <w:bidi w:val="0"/>
              <w:adjustRightInd/>
              <w:snapToGrid/>
              <w:spacing w:line="400" w:lineRule="exact"/>
              <w:jc w:val="both"/>
              <w:textAlignment w:val="auto"/>
              <w:rPr>
                <w:rFonts w:hint="eastAsia" w:ascii="宋体" w:hAnsi="宋体" w:eastAsia="宋体" w:cs="宋体"/>
                <w:bCs/>
                <w:color w:val="auto"/>
                <w:sz w:val="24"/>
                <w:szCs w:val="24"/>
                <w:highlight w:val="none"/>
              </w:rPr>
            </w:pPr>
          </w:p>
          <w:p w14:paraId="1139F1EA">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14</w:t>
            </w:r>
            <w:r>
              <w:rPr>
                <w:rFonts w:hint="eastAsia" w:ascii="宋体" w:hAnsi="宋体" w:eastAsia="宋体" w:cs="宋体"/>
                <w:bCs/>
                <w:color w:val="auto"/>
                <w:sz w:val="24"/>
                <w:szCs w:val="24"/>
                <w:highlight w:val="none"/>
              </w:rPr>
              <w:t>分</w:t>
            </w:r>
          </w:p>
        </w:tc>
        <w:tc>
          <w:tcPr>
            <w:tcW w:w="3663" w:type="pct"/>
            <w:tcBorders>
              <w:top w:val="single" w:color="auto" w:sz="4" w:space="0"/>
              <w:left w:val="single" w:color="auto" w:sz="6" w:space="0"/>
              <w:bottom w:val="single" w:color="auto" w:sz="4" w:space="0"/>
              <w:right w:val="single" w:color="auto" w:sz="4" w:space="0"/>
            </w:tcBorders>
            <w:vAlign w:val="center"/>
          </w:tcPr>
          <w:p w14:paraId="1ABD23E2">
            <w:pPr>
              <w:keepNext w:val="0"/>
              <w:keepLines w:val="0"/>
              <w:pageBreakBefore w:val="0"/>
              <w:widowControl/>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应急响应方案（7分）：根据对维修设备的响应和应急故障修复方案等综合评分，维修响应速度快，维修方案全面可行性强，应急故障修复方案完善得7分；维修响应较快，维修方案较全面，可行性较强，应急故障修复方案较完善得4分；维修响应一般，维修方案简单，应急故障修复方案一般得1分。未提供的不得分。</w:t>
            </w:r>
          </w:p>
          <w:p w14:paraId="78C32FDB">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配件耗材情况（7分）：根据所投产品列出保修期外主要配件和耗材的清单和价格，评委根据配件和耗材的质量、价格等综合评分。质量优秀、价格优惠得7分；质量较优、价格较优惠得4分；质量一般、价格优惠力度低得1分。未提供的不得分。</w:t>
            </w:r>
          </w:p>
        </w:tc>
      </w:tr>
      <w:tr w14:paraId="210426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813" w:type="pct"/>
            <w:tcBorders>
              <w:top w:val="single" w:color="auto" w:sz="4" w:space="0"/>
              <w:left w:val="single" w:color="auto" w:sz="4" w:space="0"/>
              <w:bottom w:val="single" w:color="auto" w:sz="4" w:space="0"/>
              <w:right w:val="single" w:color="auto" w:sz="4" w:space="0"/>
            </w:tcBorders>
            <w:vAlign w:val="center"/>
          </w:tcPr>
          <w:p w14:paraId="16CE3F47">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国家政策导向</w:t>
            </w:r>
          </w:p>
        </w:tc>
        <w:tc>
          <w:tcPr>
            <w:tcW w:w="522" w:type="pct"/>
            <w:tcBorders>
              <w:top w:val="single" w:color="auto" w:sz="4" w:space="0"/>
              <w:left w:val="single" w:color="auto" w:sz="4" w:space="0"/>
              <w:bottom w:val="single" w:color="auto" w:sz="4" w:space="0"/>
              <w:right w:val="single" w:color="auto" w:sz="6" w:space="0"/>
            </w:tcBorders>
            <w:vAlign w:val="center"/>
          </w:tcPr>
          <w:p w14:paraId="015E55FF">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1分</w:t>
            </w:r>
          </w:p>
        </w:tc>
        <w:tc>
          <w:tcPr>
            <w:tcW w:w="3663" w:type="pct"/>
            <w:tcBorders>
              <w:top w:val="single" w:color="auto" w:sz="4" w:space="0"/>
              <w:left w:val="single" w:color="auto" w:sz="6" w:space="0"/>
              <w:bottom w:val="single" w:color="auto" w:sz="4" w:space="0"/>
              <w:right w:val="single" w:color="auto" w:sz="4" w:space="0"/>
            </w:tcBorders>
            <w:vAlign w:val="center"/>
          </w:tcPr>
          <w:p w14:paraId="1B15CAE4">
            <w:pPr>
              <w:keepNext w:val="0"/>
              <w:keepLines w:val="0"/>
              <w:pageBreakBefore w:val="0"/>
              <w:numPr>
                <w:ilvl w:val="0"/>
                <w:numId w:val="1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p>
          <w:p w14:paraId="2E154999">
            <w:pPr>
              <w:keepNext w:val="0"/>
              <w:keepLines w:val="0"/>
              <w:pageBreakBefore w:val="0"/>
              <w:numPr>
                <w:ilvl w:val="0"/>
                <w:numId w:val="10"/>
              </w:numPr>
              <w:kinsoku/>
              <w:wordWrap/>
              <w:overflowPunct/>
              <w:topLinePunct w:val="0"/>
              <w:autoSpaceDE/>
              <w:autoSpaceDN/>
              <w:bidi w:val="0"/>
              <w:adjustRightInd/>
              <w:snapToGrid/>
              <w:spacing w:line="40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产品属于财政部、发展改革委公布的《节能产品政府采购品目清单》内的产品且具有国家确定的认证机构出具的、处于有效期之内的节能产品认证证书的，有得0.5分，没有不得分。提供认证证书复印件，否则不得分。</w:t>
            </w:r>
          </w:p>
          <w:p w14:paraId="01B53D7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特别说明：投标人需提供环境标志产品证书/节能产品证书并标识出产品型号，如未提供，将不予认可。</w:t>
            </w:r>
          </w:p>
        </w:tc>
      </w:tr>
    </w:tbl>
    <w:p w14:paraId="69D1B819">
      <w:pPr>
        <w:rPr>
          <w:rFonts w:hint="default"/>
          <w:color w:val="auto"/>
          <w:highlight w:val="none"/>
          <w:lang w:val="en-US" w:eastAsia="zh-CN"/>
        </w:rPr>
      </w:pPr>
    </w:p>
    <w:p w14:paraId="3ED0553E">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5273A544">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110243A">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7E505CC7">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7D01D7E1">
      <w:pPr>
        <w:pStyle w:val="38"/>
        <w:numPr>
          <w:ilvl w:val="0"/>
          <w:numId w:val="0"/>
        </w:numPr>
        <w:ind w:firstLine="241" w:firstLineChars="100"/>
        <w:rPr>
          <w:rFonts w:hint="default"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包2：</w:t>
      </w:r>
    </w:p>
    <w:tbl>
      <w:tblPr>
        <w:tblStyle w:val="39"/>
        <w:tblW w:w="528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0"/>
        <w:gridCol w:w="839"/>
        <w:gridCol w:w="8297"/>
        <w:gridCol w:w="541"/>
      </w:tblGrid>
      <w:tr w14:paraId="2AE1E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blHeader/>
          <w:jc w:val="center"/>
        </w:trPr>
        <w:tc>
          <w:tcPr>
            <w:tcW w:w="296" w:type="pct"/>
            <w:vAlign w:val="center"/>
          </w:tcPr>
          <w:p w14:paraId="022E153A">
            <w:pPr>
              <w:widowControl/>
              <w:spacing w:line="360" w:lineRule="auto"/>
              <w:jc w:val="center"/>
              <w:rPr>
                <w:b/>
                <w:color w:val="auto"/>
                <w:sz w:val="24"/>
                <w:szCs w:val="24"/>
                <w:highlight w:val="none"/>
              </w:rPr>
            </w:pPr>
            <w:r>
              <w:rPr>
                <w:b/>
                <w:color w:val="auto"/>
                <w:sz w:val="24"/>
                <w:szCs w:val="24"/>
                <w:highlight w:val="none"/>
              </w:rPr>
              <w:t>序号</w:t>
            </w:r>
          </w:p>
        </w:tc>
        <w:tc>
          <w:tcPr>
            <w:tcW w:w="407" w:type="pct"/>
            <w:vAlign w:val="center"/>
          </w:tcPr>
          <w:p w14:paraId="62694F23">
            <w:pPr>
              <w:widowControl/>
              <w:spacing w:line="360" w:lineRule="auto"/>
              <w:jc w:val="center"/>
              <w:rPr>
                <w:b/>
                <w:color w:val="auto"/>
                <w:sz w:val="24"/>
                <w:szCs w:val="24"/>
                <w:highlight w:val="none"/>
              </w:rPr>
            </w:pPr>
            <w:r>
              <w:rPr>
                <w:b/>
                <w:color w:val="auto"/>
                <w:sz w:val="24"/>
                <w:szCs w:val="24"/>
                <w:highlight w:val="none"/>
              </w:rPr>
              <w:t>评审因素</w:t>
            </w:r>
          </w:p>
        </w:tc>
        <w:tc>
          <w:tcPr>
            <w:tcW w:w="4032" w:type="pct"/>
            <w:vAlign w:val="center"/>
          </w:tcPr>
          <w:p w14:paraId="02580BA9">
            <w:pPr>
              <w:widowControl/>
              <w:spacing w:line="360" w:lineRule="auto"/>
              <w:jc w:val="center"/>
              <w:rPr>
                <w:b/>
                <w:color w:val="auto"/>
                <w:sz w:val="24"/>
                <w:szCs w:val="24"/>
                <w:highlight w:val="none"/>
              </w:rPr>
            </w:pPr>
            <w:r>
              <w:rPr>
                <w:b/>
                <w:color w:val="auto"/>
                <w:sz w:val="24"/>
                <w:szCs w:val="24"/>
                <w:highlight w:val="none"/>
              </w:rPr>
              <w:t>评审标准</w:t>
            </w:r>
          </w:p>
        </w:tc>
        <w:tc>
          <w:tcPr>
            <w:tcW w:w="263" w:type="pct"/>
            <w:vAlign w:val="center"/>
          </w:tcPr>
          <w:p w14:paraId="0718C273">
            <w:pPr>
              <w:widowControl/>
              <w:spacing w:line="360" w:lineRule="auto"/>
              <w:jc w:val="center"/>
              <w:rPr>
                <w:b/>
                <w:color w:val="auto"/>
                <w:sz w:val="24"/>
                <w:szCs w:val="24"/>
                <w:highlight w:val="none"/>
              </w:rPr>
            </w:pPr>
            <w:r>
              <w:rPr>
                <w:b/>
                <w:color w:val="auto"/>
                <w:sz w:val="24"/>
                <w:szCs w:val="24"/>
                <w:highlight w:val="none"/>
              </w:rPr>
              <w:t>分值</w:t>
            </w:r>
          </w:p>
        </w:tc>
      </w:tr>
      <w:tr w14:paraId="5C974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96" w:type="pct"/>
            <w:vAlign w:val="center"/>
          </w:tcPr>
          <w:p w14:paraId="17DDB4FC">
            <w:pPr>
              <w:widowControl/>
              <w:spacing w:line="360" w:lineRule="auto"/>
              <w:jc w:val="center"/>
              <w:rPr>
                <w:bCs/>
                <w:color w:val="auto"/>
                <w:sz w:val="24"/>
                <w:szCs w:val="24"/>
                <w:highlight w:val="none"/>
              </w:rPr>
            </w:pPr>
            <w:r>
              <w:rPr>
                <w:bCs/>
                <w:color w:val="auto"/>
                <w:sz w:val="24"/>
                <w:szCs w:val="24"/>
                <w:highlight w:val="none"/>
              </w:rPr>
              <w:t>1</w:t>
            </w:r>
          </w:p>
        </w:tc>
        <w:tc>
          <w:tcPr>
            <w:tcW w:w="407" w:type="pct"/>
            <w:vAlign w:val="center"/>
          </w:tcPr>
          <w:p w14:paraId="699459A4">
            <w:pPr>
              <w:widowControl/>
              <w:spacing w:line="360" w:lineRule="auto"/>
              <w:jc w:val="center"/>
              <w:rPr>
                <w:bCs/>
                <w:color w:val="auto"/>
                <w:sz w:val="24"/>
                <w:szCs w:val="24"/>
                <w:highlight w:val="none"/>
              </w:rPr>
            </w:pPr>
            <w:r>
              <w:rPr>
                <w:bCs/>
                <w:color w:val="auto"/>
                <w:sz w:val="24"/>
                <w:szCs w:val="24"/>
                <w:highlight w:val="none"/>
              </w:rPr>
              <w:t>价格</w:t>
            </w:r>
          </w:p>
        </w:tc>
        <w:tc>
          <w:tcPr>
            <w:tcW w:w="4032" w:type="pct"/>
            <w:vAlign w:val="center"/>
          </w:tcPr>
          <w:p w14:paraId="6D3EF6FB">
            <w:pPr>
              <w:spacing w:line="360" w:lineRule="auto"/>
              <w:rPr>
                <w:bCs/>
                <w:color w:val="auto"/>
                <w:sz w:val="24"/>
                <w:szCs w:val="24"/>
                <w:highlight w:val="none"/>
              </w:rPr>
            </w:pPr>
            <w:r>
              <w:rPr>
                <w:bCs/>
                <w:color w:val="auto"/>
                <w:kern w:val="0"/>
                <w:sz w:val="24"/>
                <w:szCs w:val="24"/>
                <w:highlight w:val="none"/>
              </w:rPr>
              <w:t>满足招标文件要求且投标价格最低的投标报价为评标基准价，其价格分为满分。其他供应商的价格分统一按照下列公式计算：投标报价得分=(评标基准价／投标报价)×30</w:t>
            </w:r>
          </w:p>
        </w:tc>
        <w:tc>
          <w:tcPr>
            <w:tcW w:w="263" w:type="pct"/>
            <w:vAlign w:val="center"/>
          </w:tcPr>
          <w:p w14:paraId="641975CE">
            <w:pPr>
              <w:widowControl/>
              <w:spacing w:line="360" w:lineRule="auto"/>
              <w:jc w:val="center"/>
              <w:rPr>
                <w:bCs/>
                <w:color w:val="auto"/>
                <w:sz w:val="24"/>
                <w:szCs w:val="24"/>
                <w:highlight w:val="none"/>
              </w:rPr>
            </w:pPr>
            <w:r>
              <w:rPr>
                <w:bCs/>
                <w:color w:val="auto"/>
                <w:kern w:val="0"/>
                <w:sz w:val="24"/>
                <w:szCs w:val="24"/>
                <w:highlight w:val="none"/>
              </w:rPr>
              <w:t>30</w:t>
            </w:r>
          </w:p>
        </w:tc>
      </w:tr>
      <w:tr w14:paraId="08F60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5" w:hRule="atLeast"/>
          <w:jc w:val="center"/>
        </w:trPr>
        <w:tc>
          <w:tcPr>
            <w:tcW w:w="296" w:type="pct"/>
            <w:vAlign w:val="center"/>
          </w:tcPr>
          <w:p w14:paraId="47D78209">
            <w:pPr>
              <w:spacing w:line="360" w:lineRule="auto"/>
              <w:jc w:val="center"/>
              <w:rPr>
                <w:bCs/>
                <w:color w:val="auto"/>
                <w:sz w:val="24"/>
                <w:szCs w:val="24"/>
                <w:highlight w:val="none"/>
              </w:rPr>
            </w:pPr>
            <w:r>
              <w:rPr>
                <w:bCs/>
                <w:color w:val="auto"/>
                <w:sz w:val="24"/>
                <w:szCs w:val="24"/>
                <w:highlight w:val="none"/>
              </w:rPr>
              <w:t>2.1</w:t>
            </w:r>
          </w:p>
        </w:tc>
        <w:tc>
          <w:tcPr>
            <w:tcW w:w="407" w:type="pct"/>
            <w:vMerge w:val="restart"/>
            <w:vAlign w:val="center"/>
          </w:tcPr>
          <w:p w14:paraId="2D3F30AE">
            <w:pPr>
              <w:spacing w:line="360" w:lineRule="auto"/>
              <w:jc w:val="center"/>
              <w:rPr>
                <w:bCs/>
                <w:color w:val="auto"/>
                <w:sz w:val="24"/>
                <w:szCs w:val="24"/>
                <w:highlight w:val="none"/>
              </w:rPr>
            </w:pPr>
            <w:r>
              <w:rPr>
                <w:bCs/>
                <w:color w:val="auto"/>
                <w:sz w:val="24"/>
                <w:szCs w:val="24"/>
                <w:highlight w:val="none"/>
              </w:rPr>
              <w:t>技术响应</w:t>
            </w:r>
          </w:p>
        </w:tc>
        <w:tc>
          <w:tcPr>
            <w:tcW w:w="4032" w:type="pct"/>
            <w:vAlign w:val="center"/>
          </w:tcPr>
          <w:p w14:paraId="611767A2">
            <w:p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技术参数响应情况（35分）</w:t>
            </w:r>
          </w:p>
          <w:p w14:paraId="087DEFA5">
            <w:pPr>
              <w:spacing w:line="440" w:lineRule="exact"/>
              <w:ind w:firstLine="600" w:firstLineChars="250"/>
              <w:rPr>
                <w:rFonts w:hint="eastAsia" w:ascii="宋体" w:hAnsi="宋体" w:cs="宋体"/>
                <w:color w:val="auto"/>
                <w:sz w:val="24"/>
                <w:szCs w:val="24"/>
                <w:highlight w:val="none"/>
              </w:rPr>
            </w:pPr>
            <w:r>
              <w:rPr>
                <w:rFonts w:hint="eastAsia" w:ascii="宋体" w:hAnsi="宋体" w:cs="宋体"/>
                <w:bCs/>
                <w:color w:val="auto"/>
                <w:sz w:val="24"/>
                <w:szCs w:val="24"/>
                <w:highlight w:val="none"/>
              </w:rPr>
              <w:t>技术参数需根据</w:t>
            </w:r>
            <w:r>
              <w:rPr>
                <w:rFonts w:ascii="宋体" w:hAnsi="宋体" w:cs="宋体"/>
                <w:bCs/>
                <w:color w:val="auto"/>
                <w:sz w:val="24"/>
                <w:szCs w:val="24"/>
                <w:highlight w:val="none"/>
              </w:rPr>
              <w:t>要求</w:t>
            </w:r>
            <w:r>
              <w:rPr>
                <w:rFonts w:hint="eastAsia" w:ascii="宋体" w:hAnsi="宋体" w:cs="宋体"/>
                <w:bCs/>
                <w:color w:val="auto"/>
                <w:sz w:val="24"/>
                <w:szCs w:val="24"/>
                <w:highlight w:val="none"/>
              </w:rPr>
              <w:t>提供相关证明材料（</w:t>
            </w:r>
            <w:r>
              <w:rPr>
                <w:rFonts w:hint="eastAsia" w:ascii="宋体" w:hAnsi="宋体" w:cs="宋体"/>
                <w:color w:val="auto"/>
                <w:sz w:val="24"/>
                <w:szCs w:val="24"/>
                <w:highlight w:val="none"/>
              </w:rPr>
              <w:t>如产品说明书、彩页</w:t>
            </w:r>
            <w:r>
              <w:rPr>
                <w:rFonts w:ascii="宋体" w:hAnsi="宋体" w:cs="宋体"/>
                <w:color w:val="auto"/>
                <w:sz w:val="24"/>
                <w:szCs w:val="24"/>
                <w:highlight w:val="none"/>
              </w:rPr>
              <w:t>、</w:t>
            </w:r>
            <w:r>
              <w:rPr>
                <w:rFonts w:hint="eastAsia" w:ascii="宋体" w:hAnsi="宋体" w:cs="宋体"/>
                <w:color w:val="auto"/>
                <w:sz w:val="24"/>
                <w:szCs w:val="24"/>
                <w:highlight w:val="none"/>
              </w:rPr>
              <w:t>相关检测报告、医疗器械产品技术要求、白皮书、手册、</w:t>
            </w:r>
            <w:r>
              <w:rPr>
                <w:rFonts w:ascii="宋体" w:hAnsi="宋体" w:cs="宋体"/>
                <w:color w:val="auto"/>
                <w:sz w:val="24"/>
                <w:szCs w:val="24"/>
                <w:highlight w:val="none"/>
              </w:rPr>
              <w:t>专利证书</w:t>
            </w:r>
            <w:r>
              <w:rPr>
                <w:rFonts w:hint="eastAsia" w:ascii="宋体" w:hAnsi="宋体" w:cs="宋体"/>
                <w:color w:val="auto"/>
                <w:sz w:val="24"/>
                <w:szCs w:val="24"/>
                <w:highlight w:val="none"/>
              </w:rPr>
              <w:t>等</w:t>
            </w:r>
            <w:r>
              <w:rPr>
                <w:rFonts w:hint="eastAsia" w:ascii="宋体" w:hAnsi="宋体" w:cs="宋体"/>
                <w:bCs/>
                <w:color w:val="auto"/>
                <w:sz w:val="24"/>
                <w:szCs w:val="24"/>
                <w:highlight w:val="none"/>
              </w:rPr>
              <w:t>）进行说明，每项按</w:t>
            </w:r>
            <w:r>
              <w:rPr>
                <w:rFonts w:hint="eastAsia" w:ascii="宋体" w:hAnsi="宋体" w:cs="宋体"/>
                <w:color w:val="auto"/>
                <w:sz w:val="24"/>
                <w:szCs w:val="24"/>
                <w:highlight w:val="none"/>
              </w:rPr>
              <w:t>评分</w:t>
            </w:r>
            <w:r>
              <w:rPr>
                <w:rFonts w:ascii="宋体" w:hAnsi="宋体" w:cs="宋体"/>
                <w:color w:val="auto"/>
                <w:sz w:val="24"/>
                <w:szCs w:val="24"/>
                <w:highlight w:val="none"/>
              </w:rPr>
              <w:t>标准</w:t>
            </w:r>
            <w:r>
              <w:rPr>
                <w:rFonts w:hint="eastAsia" w:ascii="宋体" w:hAnsi="宋体" w:cs="宋体"/>
                <w:color w:val="auto"/>
                <w:sz w:val="24"/>
                <w:szCs w:val="24"/>
                <w:highlight w:val="none"/>
              </w:rPr>
              <w:t>得分，未提供或提供的</w:t>
            </w:r>
            <w:r>
              <w:rPr>
                <w:rFonts w:hint="eastAsia" w:ascii="宋体" w:hAnsi="宋体" w:cs="宋体"/>
                <w:bCs/>
                <w:color w:val="auto"/>
                <w:sz w:val="24"/>
                <w:szCs w:val="24"/>
                <w:highlight w:val="none"/>
              </w:rPr>
              <w:t>相关证明材料</w:t>
            </w:r>
            <w:r>
              <w:rPr>
                <w:rFonts w:hint="eastAsia" w:ascii="宋体" w:hAnsi="宋体" w:cs="宋体"/>
                <w:color w:val="auto"/>
                <w:sz w:val="24"/>
                <w:szCs w:val="24"/>
                <w:highlight w:val="none"/>
              </w:rPr>
              <w:t>不能佐证评分参数内容的，评审时不予认可。</w:t>
            </w:r>
          </w:p>
          <w:p w14:paraId="4B42882A">
            <w:pPr>
              <w:spacing w:line="440" w:lineRule="exact"/>
              <w:ind w:firstLine="600" w:firstLineChars="250"/>
              <w:rPr>
                <w:rFonts w:hint="eastAsia" w:eastAsia="宋体"/>
                <w:color w:val="auto"/>
                <w:sz w:val="24"/>
                <w:szCs w:val="24"/>
                <w:highlight w:val="none"/>
                <w:lang w:eastAsia="zh-CN"/>
              </w:rPr>
            </w:pPr>
            <w:r>
              <w:rPr>
                <w:rFonts w:hint="eastAsia" w:ascii="宋体" w:hAnsi="宋体" w:cs="宋体"/>
                <w:color w:val="auto"/>
                <w:sz w:val="24"/>
                <w:szCs w:val="24"/>
                <w:highlight w:val="none"/>
              </w:rPr>
              <w:t xml:space="preserve"> 各投标人在提供证明材料时需对所对应的技术参数进行醒目标注，以便评标委员会进行评审。</w:t>
            </w:r>
            <w:r>
              <w:rPr>
                <w:rFonts w:hint="eastAsia" w:ascii="宋体" w:hAnsi="宋体" w:eastAsia="宋体" w:cs="宋体"/>
                <w:bCs/>
                <w:color w:val="auto"/>
                <w:sz w:val="24"/>
                <w:szCs w:val="24"/>
                <w:highlight w:val="none"/>
              </w:rPr>
              <w:t>本项最高得分35分。</w:t>
            </w:r>
            <w:r>
              <w:rPr>
                <w:rFonts w:hint="eastAsia"/>
                <w:bCs/>
                <w:color w:val="auto"/>
                <w:sz w:val="24"/>
                <w:szCs w:val="24"/>
                <w:highlight w:val="none"/>
              </w:rPr>
              <w:t>一般技术参数每条符合得0.5分</w:t>
            </w:r>
            <w:r>
              <w:rPr>
                <w:rFonts w:hint="eastAsia"/>
                <w:bCs/>
                <w:color w:val="auto"/>
                <w:sz w:val="24"/>
                <w:szCs w:val="24"/>
                <w:highlight w:val="none"/>
                <w:lang w:eastAsia="zh-CN"/>
              </w:rPr>
              <w:t>，</w:t>
            </w:r>
            <w:r>
              <w:rPr>
                <w:rFonts w:hint="eastAsia" w:ascii="宋体" w:hAnsi="宋体"/>
                <w:color w:val="auto"/>
                <w:sz w:val="24"/>
                <w:szCs w:val="24"/>
                <w:highlight w:val="none"/>
              </w:rPr>
              <w:t>标▲为重点参数,按评分标准得分</w:t>
            </w:r>
            <w:r>
              <w:rPr>
                <w:rFonts w:hint="eastAsia" w:ascii="宋体" w:hAnsi="宋体"/>
                <w:color w:val="auto"/>
                <w:sz w:val="24"/>
                <w:szCs w:val="24"/>
                <w:highlight w:val="none"/>
                <w:lang w:eastAsia="zh-CN"/>
              </w:rPr>
              <w:t>。</w:t>
            </w:r>
          </w:p>
          <w:tbl>
            <w:tblPr>
              <w:tblStyle w:val="39"/>
              <w:tblpPr w:leftFromText="181" w:rightFromText="181" w:vertAnchor="text" w:tblpY="1"/>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34"/>
              <w:gridCol w:w="2977"/>
              <w:gridCol w:w="3969"/>
            </w:tblGrid>
            <w:tr w14:paraId="519D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1F6D7449">
                  <w:pP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134" w:type="dxa"/>
                </w:tcPr>
                <w:p w14:paraId="50967616">
                  <w:pPr>
                    <w:rPr>
                      <w:rFonts w:hint="eastAsia" w:ascii="宋体" w:hAnsi="宋体"/>
                      <w:color w:val="auto"/>
                      <w:sz w:val="24"/>
                      <w:szCs w:val="24"/>
                      <w:highlight w:val="none"/>
                    </w:rPr>
                  </w:pPr>
                  <w:r>
                    <w:rPr>
                      <w:rFonts w:hint="eastAsia" w:ascii="宋体" w:hAnsi="宋体"/>
                      <w:color w:val="auto"/>
                      <w:sz w:val="24"/>
                      <w:szCs w:val="24"/>
                      <w:highlight w:val="none"/>
                    </w:rPr>
                    <w:t>设备名称</w:t>
                  </w:r>
                </w:p>
              </w:tc>
              <w:tc>
                <w:tcPr>
                  <w:tcW w:w="2977" w:type="dxa"/>
                </w:tcPr>
                <w:p w14:paraId="0FCED6AF">
                  <w:pPr>
                    <w:rPr>
                      <w:rFonts w:hint="eastAsia" w:ascii="宋体" w:hAnsi="宋体"/>
                      <w:color w:val="auto"/>
                      <w:sz w:val="24"/>
                      <w:szCs w:val="24"/>
                      <w:highlight w:val="none"/>
                    </w:rPr>
                  </w:pPr>
                  <w:r>
                    <w:rPr>
                      <w:rFonts w:hint="eastAsia" w:ascii="宋体" w:hAnsi="宋体"/>
                      <w:color w:val="auto"/>
                      <w:sz w:val="24"/>
                      <w:szCs w:val="24"/>
                      <w:highlight w:val="none"/>
                    </w:rPr>
                    <w:t>设备参数</w:t>
                  </w:r>
                </w:p>
              </w:tc>
              <w:tc>
                <w:tcPr>
                  <w:tcW w:w="3969" w:type="dxa"/>
                </w:tcPr>
                <w:p w14:paraId="399C5F36">
                  <w:pPr>
                    <w:rPr>
                      <w:rFonts w:hint="eastAsia" w:ascii="宋体" w:hAnsi="宋体"/>
                      <w:color w:val="auto"/>
                      <w:sz w:val="24"/>
                      <w:szCs w:val="24"/>
                      <w:highlight w:val="none"/>
                    </w:rPr>
                  </w:pPr>
                  <w:r>
                    <w:rPr>
                      <w:rFonts w:hint="eastAsia" w:ascii="宋体" w:hAnsi="宋体"/>
                      <w:color w:val="auto"/>
                      <w:sz w:val="24"/>
                      <w:szCs w:val="24"/>
                      <w:highlight w:val="none"/>
                    </w:rPr>
                    <w:t>评分</w:t>
                  </w:r>
                  <w:r>
                    <w:rPr>
                      <w:rFonts w:ascii="宋体" w:hAnsi="宋体"/>
                      <w:color w:val="auto"/>
                      <w:sz w:val="24"/>
                      <w:szCs w:val="24"/>
                      <w:highlight w:val="none"/>
                    </w:rPr>
                    <w:t>标准</w:t>
                  </w:r>
                </w:p>
              </w:tc>
            </w:tr>
            <w:tr w14:paraId="15BFD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27BBC66B">
                  <w:pP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134" w:type="dxa"/>
                </w:tcPr>
                <w:p w14:paraId="5AD7BEDC">
                  <w:pPr>
                    <w:rPr>
                      <w:rFonts w:hint="eastAsia" w:ascii="宋体" w:hAnsi="宋体"/>
                      <w:color w:val="auto"/>
                      <w:sz w:val="24"/>
                      <w:szCs w:val="24"/>
                      <w:highlight w:val="none"/>
                    </w:rPr>
                  </w:pPr>
                  <w:r>
                    <w:rPr>
                      <w:rFonts w:ascii="宋体" w:hAnsi="宋体"/>
                      <w:color w:val="auto"/>
                      <w:kern w:val="0"/>
                      <w:sz w:val="24"/>
                      <w:szCs w:val="24"/>
                      <w:highlight w:val="none"/>
                    </w:rPr>
                    <w:t>PCR仪</w:t>
                  </w:r>
                </w:p>
              </w:tc>
              <w:tc>
                <w:tcPr>
                  <w:tcW w:w="2977" w:type="dxa"/>
                </w:tcPr>
                <w:p w14:paraId="6D42CB26">
                  <w:pPr>
                    <w:pStyle w:val="2"/>
                    <w:ind w:left="0" w:leftChars="0" w:firstLine="0" w:firstLineChars="0"/>
                    <w:rPr>
                      <w:rFonts w:hint="eastAsia" w:ascii="宋体" w:hAnsi="宋体"/>
                      <w:color w:val="auto"/>
                      <w:sz w:val="24"/>
                      <w:szCs w:val="24"/>
                      <w:highlight w:val="none"/>
                    </w:rPr>
                  </w:pPr>
                  <w:r>
                    <w:rPr>
                      <w:rFonts w:hint="eastAsia" w:ascii="宋体" w:hAnsi="宋体"/>
                      <w:color w:val="auto"/>
                      <w:sz w:val="24"/>
                      <w:szCs w:val="24"/>
                      <w:highlight w:val="none"/>
                    </w:rPr>
                    <w:t>2、最大模块变温速率</w:t>
                  </w:r>
                  <w:r>
                    <w:rPr>
                      <w:rFonts w:hint="eastAsia" w:ascii="宋体" w:hAnsi="宋体"/>
                      <w:color w:val="auto"/>
                      <w:sz w:val="24"/>
                      <w:szCs w:val="24"/>
                      <w:highlight w:val="none"/>
                      <w:lang w:val="en-US" w:eastAsia="zh-CN"/>
                    </w:rPr>
                    <w:t>至少</w:t>
                  </w:r>
                  <w:r>
                    <w:rPr>
                      <w:rFonts w:hint="eastAsia" w:ascii="宋体" w:hAnsi="宋体"/>
                      <w:color w:val="auto"/>
                      <w:sz w:val="24"/>
                      <w:szCs w:val="24"/>
                      <w:highlight w:val="none"/>
                    </w:rPr>
                    <w:t>可至4.0℃/秒，变温速率可调节；</w:t>
                  </w:r>
                </w:p>
              </w:tc>
              <w:tc>
                <w:tcPr>
                  <w:tcW w:w="3969" w:type="dxa"/>
                </w:tcPr>
                <w:p w14:paraId="581E063A">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452DF902">
                  <w:pPr>
                    <w:pStyle w:val="17"/>
                    <w:rPr>
                      <w:rFonts w:ascii="宋体" w:hAnsi="宋体" w:eastAsia="宋体"/>
                      <w:color w:val="auto"/>
                      <w:sz w:val="24"/>
                      <w:szCs w:val="24"/>
                      <w:highlight w:val="none"/>
                    </w:rPr>
                  </w:pPr>
                  <w:r>
                    <w:rPr>
                      <w:rFonts w:hint="eastAsia" w:ascii="宋体" w:hAnsi="宋体" w:eastAsia="宋体"/>
                      <w:color w:val="auto"/>
                      <w:sz w:val="24"/>
                      <w:szCs w:val="24"/>
                      <w:highlight w:val="none"/>
                    </w:rPr>
                    <w:t>变温速率可至5.0℃/秒,得1分</w:t>
                  </w:r>
                </w:p>
                <w:p w14:paraId="6768DD8B">
                  <w:pPr>
                    <w:pStyle w:val="1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变温速率可至6.0℃/秒,得3分</w:t>
                  </w:r>
                </w:p>
              </w:tc>
            </w:tr>
            <w:tr w14:paraId="2548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72FF04A7">
                  <w:pP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134" w:type="dxa"/>
                </w:tcPr>
                <w:p w14:paraId="775CF11C">
                  <w:pPr>
                    <w:rPr>
                      <w:rFonts w:ascii="宋体" w:hAnsi="宋体"/>
                      <w:color w:val="auto"/>
                      <w:sz w:val="24"/>
                      <w:szCs w:val="24"/>
                      <w:highlight w:val="none"/>
                    </w:rPr>
                  </w:pPr>
                  <w:r>
                    <w:rPr>
                      <w:rFonts w:ascii="宋体" w:hAnsi="宋体"/>
                      <w:color w:val="auto"/>
                      <w:kern w:val="0"/>
                      <w:sz w:val="24"/>
                      <w:szCs w:val="24"/>
                      <w:highlight w:val="none"/>
                    </w:rPr>
                    <w:t>PCR仪</w:t>
                  </w:r>
                </w:p>
              </w:tc>
              <w:tc>
                <w:tcPr>
                  <w:tcW w:w="2977" w:type="dxa"/>
                </w:tcPr>
                <w:p w14:paraId="1477C7FE">
                  <w:pPr>
                    <w:pStyle w:val="2"/>
                    <w:ind w:left="0" w:leftChars="0" w:firstLine="0" w:firstLineChars="0"/>
                    <w:rPr>
                      <w:rFonts w:hint="eastAsia" w:ascii="宋体" w:hAnsi="宋体"/>
                      <w:color w:val="auto"/>
                      <w:sz w:val="24"/>
                      <w:szCs w:val="24"/>
                      <w:highlight w:val="none"/>
                    </w:rPr>
                  </w:pPr>
                  <w:r>
                    <w:rPr>
                      <w:rFonts w:hint="eastAsia" w:ascii="宋体" w:hAnsi="宋体"/>
                      <w:color w:val="auto"/>
                      <w:sz w:val="24"/>
                      <w:szCs w:val="24"/>
                      <w:highlight w:val="none"/>
                    </w:rPr>
                    <w:t>7、热盖：30-100℃</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或更高温度</w:t>
                  </w:r>
                  <w:r>
                    <w:rPr>
                      <w:rFonts w:hint="eastAsia" w:ascii="宋体" w:hAnsi="宋体"/>
                      <w:color w:val="auto"/>
                      <w:sz w:val="24"/>
                      <w:szCs w:val="24"/>
                      <w:highlight w:val="none"/>
                      <w:lang w:eastAsia="zh-CN"/>
                    </w:rPr>
                    <w:t>）</w:t>
                  </w:r>
                  <w:r>
                    <w:rPr>
                      <w:rFonts w:hint="eastAsia" w:ascii="宋体" w:hAnsi="宋体"/>
                      <w:color w:val="auto"/>
                      <w:sz w:val="24"/>
                      <w:szCs w:val="24"/>
                      <w:highlight w:val="none"/>
                    </w:rPr>
                    <w:t>，可设置关闭，自动调节压力；</w:t>
                  </w:r>
                </w:p>
              </w:tc>
              <w:tc>
                <w:tcPr>
                  <w:tcW w:w="3969" w:type="dxa"/>
                </w:tcPr>
                <w:p w14:paraId="6074310A">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2A0DC995">
                  <w:pPr>
                    <w:pStyle w:val="17"/>
                    <w:rPr>
                      <w:rFonts w:ascii="宋体" w:hAnsi="宋体" w:eastAsia="宋体"/>
                      <w:color w:val="auto"/>
                      <w:sz w:val="24"/>
                      <w:szCs w:val="24"/>
                      <w:highlight w:val="none"/>
                    </w:rPr>
                  </w:pPr>
                  <w:r>
                    <w:rPr>
                      <w:rFonts w:hint="eastAsia" w:ascii="宋体" w:hAnsi="宋体" w:eastAsia="宋体"/>
                      <w:color w:val="auto"/>
                      <w:sz w:val="24"/>
                      <w:szCs w:val="24"/>
                      <w:highlight w:val="none"/>
                    </w:rPr>
                    <w:t>热盖温度可至105℃,得1分</w:t>
                  </w:r>
                </w:p>
                <w:p w14:paraId="485AF27E">
                  <w:pPr>
                    <w:pStyle w:val="1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热盖温度可至110℃,得3分</w:t>
                  </w:r>
                </w:p>
              </w:tc>
            </w:tr>
            <w:tr w14:paraId="162D7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1F95FA29">
                  <w:pP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134" w:type="dxa"/>
                </w:tcPr>
                <w:p w14:paraId="4A2F2F39">
                  <w:pPr>
                    <w:rPr>
                      <w:rFonts w:hint="eastAsia" w:ascii="宋体" w:hAnsi="宋体"/>
                      <w:color w:val="auto"/>
                      <w:sz w:val="24"/>
                      <w:szCs w:val="24"/>
                      <w:highlight w:val="none"/>
                    </w:rPr>
                  </w:pPr>
                  <w:r>
                    <w:rPr>
                      <w:rFonts w:ascii="宋体" w:hAnsi="宋体"/>
                      <w:color w:val="auto"/>
                      <w:kern w:val="0"/>
                      <w:sz w:val="24"/>
                      <w:szCs w:val="24"/>
                      <w:highlight w:val="none"/>
                    </w:rPr>
                    <w:t>PCR仪</w:t>
                  </w:r>
                </w:p>
              </w:tc>
              <w:tc>
                <w:tcPr>
                  <w:tcW w:w="2977" w:type="dxa"/>
                </w:tcPr>
                <w:p w14:paraId="5CE50602">
                  <w:pPr>
                    <w:pStyle w:val="2"/>
                    <w:ind w:left="0" w:leftChars="0" w:firstLine="0" w:firstLineChars="0"/>
                    <w:rPr>
                      <w:rFonts w:hint="eastAsia" w:ascii="宋体" w:hAnsi="宋体"/>
                      <w:color w:val="auto"/>
                      <w:sz w:val="24"/>
                      <w:szCs w:val="24"/>
                      <w:highlight w:val="none"/>
                    </w:rPr>
                  </w:pPr>
                  <w:r>
                    <w:rPr>
                      <w:rFonts w:hint="eastAsia" w:ascii="宋体" w:hAnsi="宋体"/>
                      <w:color w:val="auto"/>
                      <w:sz w:val="24"/>
                      <w:szCs w:val="24"/>
                      <w:highlight w:val="none"/>
                    </w:rPr>
                    <w:t>9、可精确设置不同温度分区，实现真正意义的梯度PCR；区间温差越大越佳 ；</w:t>
                  </w:r>
                </w:p>
              </w:tc>
              <w:tc>
                <w:tcPr>
                  <w:tcW w:w="3969" w:type="dxa"/>
                </w:tcPr>
                <w:p w14:paraId="1989A46E">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1BCCF2C9">
                  <w:pPr>
                    <w:rPr>
                      <w:rFonts w:ascii="宋体" w:hAnsi="宋体"/>
                      <w:color w:val="auto"/>
                      <w:sz w:val="24"/>
                      <w:szCs w:val="24"/>
                      <w:highlight w:val="none"/>
                    </w:rPr>
                  </w:pPr>
                  <w:r>
                    <w:rPr>
                      <w:rFonts w:hint="eastAsia" w:ascii="宋体" w:hAnsi="宋体"/>
                      <w:color w:val="auto"/>
                      <w:sz w:val="24"/>
                      <w:szCs w:val="24"/>
                      <w:highlight w:val="none"/>
                    </w:rPr>
                    <w:t>可设置三个及以上梯度分区的,得1分</w:t>
                  </w:r>
                </w:p>
                <w:p w14:paraId="7749EA06">
                  <w:pPr>
                    <w:pStyle w:val="1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可设置六个及以上梯度分区的,得3分</w:t>
                  </w:r>
                </w:p>
              </w:tc>
            </w:tr>
            <w:tr w14:paraId="48628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3AAF317F">
                  <w:pP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134" w:type="dxa"/>
                </w:tcPr>
                <w:p w14:paraId="2339A089">
                  <w:pPr>
                    <w:rPr>
                      <w:rFonts w:hint="eastAsia" w:ascii="宋体" w:hAnsi="宋体"/>
                      <w:color w:val="auto"/>
                      <w:sz w:val="24"/>
                      <w:szCs w:val="24"/>
                      <w:highlight w:val="none"/>
                    </w:rPr>
                  </w:pPr>
                  <w:r>
                    <w:rPr>
                      <w:rFonts w:ascii="宋体" w:hAnsi="宋体"/>
                      <w:color w:val="auto"/>
                      <w:kern w:val="0"/>
                      <w:sz w:val="24"/>
                      <w:szCs w:val="24"/>
                      <w:highlight w:val="none"/>
                    </w:rPr>
                    <w:t>PCR仪</w:t>
                  </w:r>
                </w:p>
              </w:tc>
              <w:tc>
                <w:tcPr>
                  <w:tcW w:w="2977" w:type="dxa"/>
                </w:tcPr>
                <w:p w14:paraId="6795C8F3">
                  <w:pPr>
                    <w:spacing w:after="120"/>
                    <w:rPr>
                      <w:rFonts w:hint="eastAsia" w:ascii="宋体" w:hAnsi="宋体"/>
                      <w:color w:val="auto"/>
                      <w:sz w:val="24"/>
                      <w:szCs w:val="24"/>
                      <w:highlight w:val="none"/>
                    </w:rPr>
                  </w:pPr>
                  <w:r>
                    <w:rPr>
                      <w:rFonts w:hint="eastAsia" w:ascii="宋体" w:hAnsi="宋体"/>
                      <w:color w:val="auto"/>
                      <w:sz w:val="24"/>
                      <w:szCs w:val="24"/>
                      <w:highlight w:val="none"/>
                    </w:rPr>
                    <w:t>12、内置模拟模式，可模拟其他型号PCR仪的变温速率，保证实验的平稳过渡；</w:t>
                  </w:r>
                </w:p>
              </w:tc>
              <w:tc>
                <w:tcPr>
                  <w:tcW w:w="3969" w:type="dxa"/>
                </w:tcPr>
                <w:p w14:paraId="0B77A9E2">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00DC05EA">
                  <w:pPr>
                    <w:rPr>
                      <w:rFonts w:ascii="宋体" w:hAnsi="宋体"/>
                      <w:color w:val="auto"/>
                      <w:sz w:val="24"/>
                      <w:szCs w:val="24"/>
                      <w:highlight w:val="none"/>
                    </w:rPr>
                  </w:pPr>
                  <w:r>
                    <w:rPr>
                      <w:rFonts w:hint="eastAsia" w:ascii="宋体" w:hAnsi="宋体"/>
                      <w:color w:val="auto"/>
                      <w:sz w:val="24"/>
                      <w:szCs w:val="24"/>
                      <w:highlight w:val="none"/>
                    </w:rPr>
                    <w:t>仅支持同品牌的跨仪器程序模拟,得1分</w:t>
                  </w:r>
                </w:p>
                <w:p w14:paraId="32547734">
                  <w:pPr>
                    <w:rPr>
                      <w:rFonts w:hint="eastAsia" w:ascii="宋体" w:hAnsi="宋体"/>
                      <w:color w:val="auto"/>
                      <w:sz w:val="24"/>
                      <w:szCs w:val="24"/>
                      <w:highlight w:val="none"/>
                    </w:rPr>
                  </w:pPr>
                  <w:r>
                    <w:rPr>
                      <w:rFonts w:hint="eastAsia" w:ascii="宋体" w:hAnsi="宋体"/>
                      <w:color w:val="auto"/>
                      <w:sz w:val="24"/>
                      <w:szCs w:val="24"/>
                      <w:highlight w:val="none"/>
                    </w:rPr>
                    <w:t>支持跨品牌仪器程序模拟,得3分</w:t>
                  </w:r>
                </w:p>
              </w:tc>
            </w:tr>
            <w:tr w14:paraId="2AA05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6E6ED7FD">
                  <w:pPr>
                    <w:rPr>
                      <w:rFonts w:hint="eastAsia" w:ascii="宋体" w:hAnsi="宋体"/>
                      <w:color w:val="auto"/>
                      <w:sz w:val="24"/>
                      <w:szCs w:val="24"/>
                      <w:highlight w:val="none"/>
                    </w:rPr>
                  </w:pPr>
                  <w:r>
                    <w:rPr>
                      <w:rFonts w:hint="eastAsia" w:ascii="宋体" w:hAnsi="宋体"/>
                      <w:color w:val="auto"/>
                      <w:sz w:val="24"/>
                      <w:szCs w:val="24"/>
                      <w:highlight w:val="none"/>
                    </w:rPr>
                    <w:t>5</w:t>
                  </w:r>
                </w:p>
              </w:tc>
              <w:tc>
                <w:tcPr>
                  <w:tcW w:w="1134" w:type="dxa"/>
                </w:tcPr>
                <w:p w14:paraId="4CF36465">
                  <w:pPr>
                    <w:rPr>
                      <w:rFonts w:hint="eastAsia" w:ascii="宋体" w:hAnsi="宋体"/>
                      <w:color w:val="auto"/>
                      <w:sz w:val="24"/>
                      <w:szCs w:val="24"/>
                      <w:highlight w:val="none"/>
                    </w:rPr>
                  </w:pPr>
                  <w:r>
                    <w:rPr>
                      <w:rFonts w:ascii="宋体" w:hAnsi="宋体"/>
                      <w:color w:val="auto"/>
                      <w:kern w:val="0"/>
                      <w:sz w:val="24"/>
                      <w:szCs w:val="24"/>
                      <w:highlight w:val="none"/>
                    </w:rPr>
                    <w:t>PCR仪</w:t>
                  </w:r>
                </w:p>
              </w:tc>
              <w:tc>
                <w:tcPr>
                  <w:tcW w:w="2977" w:type="dxa"/>
                </w:tcPr>
                <w:p w14:paraId="5246A404">
                  <w:pPr>
                    <w:rPr>
                      <w:rFonts w:hint="eastAsia" w:ascii="宋体" w:hAnsi="宋体"/>
                      <w:color w:val="auto"/>
                      <w:sz w:val="24"/>
                      <w:szCs w:val="24"/>
                      <w:highlight w:val="none"/>
                    </w:rPr>
                  </w:pPr>
                  <w:r>
                    <w:rPr>
                      <w:rFonts w:hint="eastAsia" w:ascii="宋体" w:hAnsi="宋体"/>
                      <w:color w:val="auto"/>
                      <w:sz w:val="24"/>
                      <w:szCs w:val="24"/>
                      <w:highlight w:val="none"/>
                    </w:rPr>
                    <w:t>15</w:t>
                  </w:r>
                  <w:bookmarkStart w:id="148" w:name="_Hlk242521339"/>
                  <w:r>
                    <w:rPr>
                      <w:rFonts w:hint="eastAsia" w:ascii="宋体" w:hAnsi="宋体"/>
                      <w:color w:val="auto"/>
                      <w:sz w:val="24"/>
                      <w:szCs w:val="24"/>
                      <w:highlight w:val="none"/>
                    </w:rPr>
                    <w:t>具有远程访问功能,可远程登录，预约仪器、编辑程序或监控运行状态</w:t>
                  </w:r>
                  <w:bookmarkEnd w:id="148"/>
                </w:p>
              </w:tc>
              <w:tc>
                <w:tcPr>
                  <w:tcW w:w="3969" w:type="dxa"/>
                </w:tcPr>
                <w:p w14:paraId="21E2EE10">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13ED99D1">
                  <w:pPr>
                    <w:rPr>
                      <w:rFonts w:ascii="宋体" w:hAnsi="宋体"/>
                      <w:color w:val="auto"/>
                      <w:sz w:val="24"/>
                      <w:szCs w:val="24"/>
                      <w:highlight w:val="none"/>
                    </w:rPr>
                  </w:pPr>
                  <w:r>
                    <w:rPr>
                      <w:rFonts w:hint="eastAsia" w:ascii="宋体" w:hAnsi="宋体"/>
                      <w:color w:val="auto"/>
                      <w:sz w:val="24"/>
                      <w:szCs w:val="24"/>
                      <w:highlight w:val="none"/>
                    </w:rPr>
                    <w:t>仅电脑</w:t>
                  </w:r>
                  <w:r>
                    <w:rPr>
                      <w:rFonts w:ascii="宋体" w:hAnsi="宋体"/>
                      <w:color w:val="auto"/>
                      <w:sz w:val="24"/>
                      <w:szCs w:val="24"/>
                      <w:highlight w:val="none"/>
                    </w:rPr>
                    <w:t>局</w:t>
                  </w:r>
                  <w:r>
                    <w:rPr>
                      <w:rFonts w:hint="eastAsia" w:ascii="宋体" w:hAnsi="宋体"/>
                      <w:color w:val="auto"/>
                      <w:sz w:val="24"/>
                      <w:szCs w:val="24"/>
                      <w:highlight w:val="none"/>
                    </w:rPr>
                    <w:t>端</w:t>
                  </w:r>
                  <w:r>
                    <w:rPr>
                      <w:rFonts w:ascii="宋体" w:hAnsi="宋体"/>
                      <w:color w:val="auto"/>
                      <w:sz w:val="24"/>
                      <w:szCs w:val="24"/>
                      <w:highlight w:val="none"/>
                    </w:rPr>
                    <w:t>管控</w:t>
                  </w:r>
                  <w:r>
                    <w:rPr>
                      <w:rFonts w:hint="eastAsia" w:ascii="宋体" w:hAnsi="宋体"/>
                      <w:color w:val="auto"/>
                      <w:sz w:val="24"/>
                      <w:szCs w:val="24"/>
                      <w:highlight w:val="none"/>
                    </w:rPr>
                    <w:t>的,得1分</w:t>
                  </w:r>
                </w:p>
                <w:p w14:paraId="243CB89D">
                  <w:pPr>
                    <w:pStyle w:val="17"/>
                    <w:rPr>
                      <w:rFonts w:hint="eastAsia" w:ascii="宋体" w:hAnsi="宋体" w:eastAsia="宋体"/>
                      <w:color w:val="auto"/>
                      <w:sz w:val="24"/>
                      <w:szCs w:val="24"/>
                      <w:highlight w:val="none"/>
                    </w:rPr>
                  </w:pPr>
                  <w:r>
                    <w:rPr>
                      <w:rFonts w:hint="eastAsia" w:ascii="宋体" w:hAnsi="宋体" w:eastAsia="宋体"/>
                      <w:color w:val="auto"/>
                      <w:sz w:val="24"/>
                      <w:szCs w:val="24"/>
                      <w:highlight w:val="none"/>
                    </w:rPr>
                    <w:t>支持手机或电脑端远程登录的,得3分</w:t>
                  </w:r>
                </w:p>
              </w:tc>
            </w:tr>
            <w:tr w14:paraId="1299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46FADF03">
                  <w:pPr>
                    <w:rPr>
                      <w:rFonts w:hint="eastAsia" w:ascii="宋体" w:hAnsi="宋体"/>
                      <w:color w:val="auto"/>
                      <w:sz w:val="24"/>
                      <w:szCs w:val="24"/>
                      <w:highlight w:val="none"/>
                    </w:rPr>
                  </w:pPr>
                  <w:r>
                    <w:rPr>
                      <w:rFonts w:hint="eastAsia" w:ascii="宋体" w:hAnsi="宋体"/>
                      <w:color w:val="auto"/>
                      <w:sz w:val="24"/>
                      <w:szCs w:val="24"/>
                      <w:highlight w:val="none"/>
                    </w:rPr>
                    <w:t>6</w:t>
                  </w:r>
                </w:p>
              </w:tc>
              <w:tc>
                <w:tcPr>
                  <w:tcW w:w="1134" w:type="dxa"/>
                </w:tcPr>
                <w:p w14:paraId="614DF2C7">
                  <w:pPr>
                    <w:rPr>
                      <w:rFonts w:hint="eastAsia" w:ascii="宋体" w:hAnsi="宋体"/>
                      <w:color w:val="auto"/>
                      <w:sz w:val="24"/>
                      <w:szCs w:val="24"/>
                      <w:highlight w:val="none"/>
                    </w:rPr>
                  </w:pPr>
                  <w:r>
                    <w:rPr>
                      <w:rFonts w:ascii="宋体" w:hAnsi="宋体"/>
                      <w:color w:val="auto"/>
                      <w:kern w:val="0"/>
                      <w:sz w:val="24"/>
                      <w:szCs w:val="24"/>
                      <w:highlight w:val="none"/>
                    </w:rPr>
                    <w:t>离心机</w:t>
                  </w:r>
                </w:p>
              </w:tc>
              <w:tc>
                <w:tcPr>
                  <w:tcW w:w="2977" w:type="dxa"/>
                </w:tcPr>
                <w:p w14:paraId="6636924F">
                  <w:pPr>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、有单独的凝血酶</w:t>
                  </w:r>
                  <w:r>
                    <w:rPr>
                      <w:rFonts w:hint="eastAsia" w:ascii="宋体" w:hAnsi="宋体"/>
                      <w:color w:val="auto"/>
                      <w:sz w:val="24"/>
                      <w:szCs w:val="24"/>
                      <w:highlight w:val="none"/>
                    </w:rPr>
                    <w:t>程序</w:t>
                  </w:r>
                  <w:r>
                    <w:rPr>
                      <w:rFonts w:ascii="宋体" w:hAnsi="宋体"/>
                      <w:color w:val="auto"/>
                      <w:sz w:val="24"/>
                      <w:szCs w:val="24"/>
                      <w:highlight w:val="none"/>
                    </w:rPr>
                    <w:t>；能准确的分离血小板中的凝血酶；</w:t>
                  </w:r>
                </w:p>
              </w:tc>
              <w:tc>
                <w:tcPr>
                  <w:tcW w:w="3969" w:type="dxa"/>
                </w:tcPr>
                <w:p w14:paraId="46C80766">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602034F6">
                  <w:pPr>
                    <w:rPr>
                      <w:rFonts w:hint="eastAsia" w:ascii="宋体" w:hAnsi="宋体"/>
                      <w:color w:val="auto"/>
                      <w:sz w:val="24"/>
                      <w:szCs w:val="24"/>
                      <w:highlight w:val="none"/>
                    </w:rPr>
                  </w:pPr>
                  <w:r>
                    <w:rPr>
                      <w:rFonts w:hint="eastAsia" w:ascii="宋体" w:hAnsi="宋体"/>
                      <w:color w:val="auto"/>
                      <w:sz w:val="24"/>
                      <w:szCs w:val="24"/>
                      <w:highlight w:val="none"/>
                    </w:rPr>
                    <w:t>具有方便调用的</w:t>
                  </w:r>
                  <w:r>
                    <w:rPr>
                      <w:rFonts w:ascii="宋体" w:hAnsi="宋体"/>
                      <w:color w:val="auto"/>
                      <w:sz w:val="24"/>
                      <w:szCs w:val="24"/>
                      <w:highlight w:val="none"/>
                    </w:rPr>
                    <w:t>凝血酶</w:t>
                  </w:r>
                  <w:r>
                    <w:rPr>
                      <w:rFonts w:hint="eastAsia" w:ascii="宋体" w:hAnsi="宋体"/>
                      <w:color w:val="auto"/>
                      <w:sz w:val="24"/>
                      <w:szCs w:val="24"/>
                      <w:highlight w:val="none"/>
                    </w:rPr>
                    <w:t>程序,得1分</w:t>
                  </w:r>
                </w:p>
                <w:p w14:paraId="62C6D694">
                  <w:pPr>
                    <w:rPr>
                      <w:rFonts w:hint="eastAsia" w:ascii="宋体" w:hAnsi="宋体"/>
                      <w:color w:val="auto"/>
                      <w:sz w:val="24"/>
                      <w:szCs w:val="24"/>
                      <w:highlight w:val="none"/>
                    </w:rPr>
                  </w:pPr>
                  <w:r>
                    <w:rPr>
                      <w:rFonts w:hint="eastAsia" w:ascii="宋体" w:hAnsi="宋体"/>
                      <w:color w:val="auto"/>
                      <w:sz w:val="24"/>
                      <w:szCs w:val="24"/>
                      <w:highlight w:val="none"/>
                    </w:rPr>
                    <w:t>面板上有单独的凝血酶设置旋钮；得3分</w:t>
                  </w:r>
                </w:p>
              </w:tc>
            </w:tr>
            <w:tr w14:paraId="7908A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617C418B">
                  <w:pPr>
                    <w:rPr>
                      <w:rFonts w:hint="eastAsia" w:ascii="宋体" w:hAnsi="宋体"/>
                      <w:color w:val="auto"/>
                      <w:sz w:val="24"/>
                      <w:szCs w:val="24"/>
                      <w:highlight w:val="none"/>
                    </w:rPr>
                  </w:pPr>
                  <w:r>
                    <w:rPr>
                      <w:rFonts w:hint="eastAsia" w:ascii="宋体" w:hAnsi="宋体"/>
                      <w:color w:val="auto"/>
                      <w:sz w:val="24"/>
                      <w:szCs w:val="24"/>
                      <w:highlight w:val="none"/>
                    </w:rPr>
                    <w:t>7</w:t>
                  </w:r>
                </w:p>
              </w:tc>
              <w:tc>
                <w:tcPr>
                  <w:tcW w:w="1134" w:type="dxa"/>
                </w:tcPr>
                <w:p w14:paraId="0747448E">
                  <w:pPr>
                    <w:rPr>
                      <w:rFonts w:ascii="宋体" w:hAnsi="宋体"/>
                      <w:color w:val="auto"/>
                      <w:sz w:val="24"/>
                      <w:szCs w:val="24"/>
                      <w:highlight w:val="none"/>
                    </w:rPr>
                  </w:pPr>
                  <w:r>
                    <w:rPr>
                      <w:rFonts w:ascii="宋体" w:hAnsi="宋体"/>
                      <w:color w:val="auto"/>
                      <w:kern w:val="0"/>
                      <w:sz w:val="24"/>
                      <w:szCs w:val="24"/>
                      <w:highlight w:val="none"/>
                    </w:rPr>
                    <w:t>离心机</w:t>
                  </w:r>
                </w:p>
              </w:tc>
              <w:tc>
                <w:tcPr>
                  <w:tcW w:w="2977" w:type="dxa"/>
                </w:tcPr>
                <w:p w14:paraId="2277EF65">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、加速到最大转速时间/刹车均在</w:t>
                  </w:r>
                  <w:r>
                    <w:rPr>
                      <w:rFonts w:hint="eastAsia" w:ascii="宋体" w:hAnsi="宋体"/>
                      <w:color w:val="auto"/>
                      <w:sz w:val="24"/>
                      <w:szCs w:val="24"/>
                      <w:highlight w:val="none"/>
                    </w:rPr>
                    <w:t>12</w:t>
                  </w:r>
                  <w:r>
                    <w:rPr>
                      <w:rFonts w:ascii="宋体" w:hAnsi="宋体"/>
                      <w:color w:val="auto"/>
                      <w:sz w:val="24"/>
                      <w:szCs w:val="24"/>
                      <w:highlight w:val="none"/>
                    </w:rPr>
                    <w:t>秒以内；</w:t>
                  </w:r>
                </w:p>
              </w:tc>
              <w:tc>
                <w:tcPr>
                  <w:tcW w:w="3969" w:type="dxa"/>
                </w:tcPr>
                <w:p w14:paraId="726ACFAD">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2D6F5AC6">
                  <w:pPr>
                    <w:rPr>
                      <w:rFonts w:hint="eastAsia" w:ascii="宋体" w:hAnsi="宋体"/>
                      <w:color w:val="auto"/>
                      <w:sz w:val="24"/>
                      <w:szCs w:val="24"/>
                      <w:highlight w:val="none"/>
                    </w:rPr>
                  </w:pPr>
                  <w:r>
                    <w:rPr>
                      <w:rFonts w:ascii="宋体" w:hAnsi="宋体"/>
                      <w:color w:val="auto"/>
                      <w:sz w:val="24"/>
                      <w:szCs w:val="24"/>
                      <w:highlight w:val="none"/>
                    </w:rPr>
                    <w:t>在</w:t>
                  </w:r>
                  <w:r>
                    <w:rPr>
                      <w:rFonts w:hint="eastAsia" w:ascii="宋体" w:hAnsi="宋体"/>
                      <w:color w:val="auto"/>
                      <w:sz w:val="24"/>
                      <w:szCs w:val="24"/>
                      <w:highlight w:val="none"/>
                    </w:rPr>
                    <w:t>8</w:t>
                  </w:r>
                  <w:r>
                    <w:rPr>
                      <w:rFonts w:ascii="宋体" w:hAnsi="宋体"/>
                      <w:color w:val="auto"/>
                      <w:sz w:val="24"/>
                      <w:szCs w:val="24"/>
                      <w:highlight w:val="none"/>
                    </w:rPr>
                    <w:t>秒以内</w:t>
                  </w:r>
                  <w:r>
                    <w:rPr>
                      <w:rFonts w:hint="eastAsia" w:ascii="宋体" w:hAnsi="宋体"/>
                      <w:color w:val="auto"/>
                      <w:sz w:val="24"/>
                      <w:szCs w:val="24"/>
                      <w:highlight w:val="none"/>
                    </w:rPr>
                    <w:t>,得1分</w:t>
                  </w:r>
                </w:p>
                <w:p w14:paraId="66DCE736">
                  <w:pPr>
                    <w:rPr>
                      <w:rFonts w:hint="eastAsia" w:ascii="宋体" w:hAnsi="宋体"/>
                      <w:color w:val="auto"/>
                      <w:sz w:val="24"/>
                      <w:szCs w:val="24"/>
                      <w:highlight w:val="none"/>
                    </w:rPr>
                  </w:pPr>
                  <w:r>
                    <w:rPr>
                      <w:rFonts w:ascii="宋体" w:hAnsi="宋体"/>
                      <w:color w:val="auto"/>
                      <w:sz w:val="24"/>
                      <w:szCs w:val="24"/>
                      <w:highlight w:val="none"/>
                    </w:rPr>
                    <w:t>在</w:t>
                  </w:r>
                  <w:r>
                    <w:rPr>
                      <w:rFonts w:hint="eastAsia" w:ascii="宋体" w:hAnsi="宋体"/>
                      <w:color w:val="auto"/>
                      <w:sz w:val="24"/>
                      <w:szCs w:val="24"/>
                      <w:highlight w:val="none"/>
                    </w:rPr>
                    <w:t>6</w:t>
                  </w:r>
                  <w:r>
                    <w:rPr>
                      <w:rFonts w:ascii="宋体" w:hAnsi="宋体"/>
                      <w:color w:val="auto"/>
                      <w:sz w:val="24"/>
                      <w:szCs w:val="24"/>
                      <w:highlight w:val="none"/>
                    </w:rPr>
                    <w:t>秒以内</w:t>
                  </w:r>
                  <w:r>
                    <w:rPr>
                      <w:rFonts w:hint="eastAsia" w:ascii="宋体" w:hAnsi="宋体"/>
                      <w:color w:val="auto"/>
                      <w:sz w:val="24"/>
                      <w:szCs w:val="24"/>
                      <w:highlight w:val="none"/>
                    </w:rPr>
                    <w:t>；得3分</w:t>
                  </w:r>
                </w:p>
              </w:tc>
            </w:tr>
            <w:tr w14:paraId="61BB3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7ABB19CB">
                  <w:pPr>
                    <w:rPr>
                      <w:rFonts w:hint="eastAsia" w:ascii="宋体" w:hAnsi="宋体"/>
                      <w:color w:val="auto"/>
                      <w:sz w:val="24"/>
                      <w:szCs w:val="24"/>
                      <w:highlight w:val="none"/>
                    </w:rPr>
                  </w:pPr>
                  <w:r>
                    <w:rPr>
                      <w:rFonts w:hint="eastAsia" w:ascii="宋体" w:hAnsi="宋体"/>
                      <w:color w:val="auto"/>
                      <w:sz w:val="24"/>
                      <w:szCs w:val="24"/>
                      <w:highlight w:val="none"/>
                    </w:rPr>
                    <w:t>8</w:t>
                  </w:r>
                </w:p>
              </w:tc>
              <w:tc>
                <w:tcPr>
                  <w:tcW w:w="1134" w:type="dxa"/>
                </w:tcPr>
                <w:p w14:paraId="40D2A38B">
                  <w:pPr>
                    <w:rPr>
                      <w:rFonts w:ascii="宋体" w:hAnsi="宋体"/>
                      <w:color w:val="auto"/>
                      <w:sz w:val="24"/>
                      <w:szCs w:val="24"/>
                      <w:highlight w:val="none"/>
                    </w:rPr>
                  </w:pPr>
                  <w:r>
                    <w:rPr>
                      <w:rFonts w:ascii="宋体" w:hAnsi="宋体"/>
                      <w:color w:val="auto"/>
                      <w:kern w:val="0"/>
                      <w:sz w:val="24"/>
                      <w:szCs w:val="24"/>
                      <w:highlight w:val="none"/>
                    </w:rPr>
                    <w:t>离心机</w:t>
                  </w:r>
                </w:p>
              </w:tc>
              <w:tc>
                <w:tcPr>
                  <w:tcW w:w="2977" w:type="dxa"/>
                </w:tcPr>
                <w:p w14:paraId="55F3364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细胞洗涤反复倾倒上清操作时，玻璃试管不会脱落</w:t>
                  </w:r>
                </w:p>
              </w:tc>
              <w:tc>
                <w:tcPr>
                  <w:tcW w:w="3969" w:type="dxa"/>
                </w:tcPr>
                <w:p w14:paraId="6379229B">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30D548CA">
                  <w:pPr>
                    <w:rPr>
                      <w:rFonts w:hint="eastAsia" w:ascii="宋体" w:hAnsi="宋体"/>
                      <w:color w:val="auto"/>
                      <w:sz w:val="24"/>
                      <w:szCs w:val="24"/>
                      <w:highlight w:val="none"/>
                    </w:rPr>
                  </w:pPr>
                  <w:r>
                    <w:rPr>
                      <w:rFonts w:hint="eastAsia" w:ascii="宋体" w:hAnsi="宋体"/>
                      <w:color w:val="auto"/>
                      <w:sz w:val="24"/>
                      <w:szCs w:val="24"/>
                      <w:highlight w:val="none"/>
                    </w:rPr>
                    <w:t>能整体夹住试管不脱落的,得1分</w:t>
                  </w:r>
                </w:p>
                <w:p w14:paraId="543DED8D">
                  <w:pPr>
                    <w:pStyle w:val="17"/>
                    <w:rPr>
                      <w:rFonts w:hint="eastAsia" w:ascii="宋体" w:hAnsi="宋体" w:eastAsia="宋体"/>
                      <w:color w:val="auto"/>
                      <w:sz w:val="24"/>
                      <w:szCs w:val="24"/>
                      <w:highlight w:val="none"/>
                    </w:rPr>
                  </w:pPr>
                  <w:r>
                    <w:rPr>
                      <w:rFonts w:ascii="宋体" w:hAnsi="宋体" w:eastAsia="宋体"/>
                      <w:color w:val="auto"/>
                      <w:sz w:val="24"/>
                      <w:szCs w:val="24"/>
                      <w:highlight w:val="none"/>
                    </w:rPr>
                    <w:t>每一试管有</w:t>
                  </w:r>
                  <w:r>
                    <w:rPr>
                      <w:rFonts w:hint="eastAsia" w:ascii="宋体" w:hAnsi="宋体" w:eastAsia="宋体"/>
                      <w:color w:val="auto"/>
                      <w:sz w:val="24"/>
                      <w:szCs w:val="24"/>
                      <w:highlight w:val="none"/>
                    </w:rPr>
                    <w:t>独立</w:t>
                  </w:r>
                  <w:r>
                    <w:rPr>
                      <w:rFonts w:ascii="宋体" w:hAnsi="宋体" w:eastAsia="宋体"/>
                      <w:color w:val="auto"/>
                      <w:sz w:val="24"/>
                      <w:szCs w:val="24"/>
                      <w:highlight w:val="none"/>
                    </w:rPr>
                    <w:t>夹具</w:t>
                  </w:r>
                  <w:r>
                    <w:rPr>
                      <w:rFonts w:hint="eastAsia" w:ascii="宋体" w:hAnsi="宋体" w:eastAsia="宋体"/>
                      <w:color w:val="auto"/>
                      <w:sz w:val="24"/>
                      <w:szCs w:val="24"/>
                      <w:highlight w:val="none"/>
                    </w:rPr>
                    <w:t>的,得3分</w:t>
                  </w:r>
                </w:p>
              </w:tc>
            </w:tr>
            <w:tr w14:paraId="658F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noWrap/>
                  <w:vAlign w:val="center"/>
                </w:tcPr>
                <w:p w14:paraId="74996D14">
                  <w:pPr>
                    <w:rPr>
                      <w:rFonts w:hint="eastAsia" w:ascii="宋体" w:hAnsi="宋体"/>
                      <w:color w:val="auto"/>
                      <w:sz w:val="24"/>
                      <w:szCs w:val="24"/>
                      <w:highlight w:val="none"/>
                    </w:rPr>
                  </w:pPr>
                  <w:r>
                    <w:rPr>
                      <w:rFonts w:hint="eastAsia" w:ascii="宋体" w:hAnsi="宋体"/>
                      <w:color w:val="auto"/>
                      <w:sz w:val="24"/>
                      <w:szCs w:val="24"/>
                      <w:highlight w:val="none"/>
                    </w:rPr>
                    <w:t>9</w:t>
                  </w:r>
                </w:p>
              </w:tc>
              <w:tc>
                <w:tcPr>
                  <w:tcW w:w="1134" w:type="dxa"/>
                </w:tcPr>
                <w:p w14:paraId="47E8FF70">
                  <w:pPr>
                    <w:rPr>
                      <w:rFonts w:ascii="宋体" w:hAnsi="宋体"/>
                      <w:color w:val="auto"/>
                      <w:sz w:val="24"/>
                      <w:szCs w:val="24"/>
                      <w:highlight w:val="none"/>
                    </w:rPr>
                  </w:pPr>
                  <w:r>
                    <w:rPr>
                      <w:rFonts w:ascii="宋体" w:hAnsi="宋体"/>
                      <w:color w:val="auto"/>
                      <w:kern w:val="0"/>
                      <w:sz w:val="24"/>
                      <w:szCs w:val="24"/>
                      <w:highlight w:val="none"/>
                    </w:rPr>
                    <w:t>离心机</w:t>
                  </w:r>
                </w:p>
              </w:tc>
              <w:tc>
                <w:tcPr>
                  <w:tcW w:w="2977" w:type="dxa"/>
                </w:tcPr>
                <w:p w14:paraId="21058BF6">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7</w:t>
                  </w:r>
                  <w:r>
                    <w:rPr>
                      <w:rFonts w:ascii="宋体" w:hAnsi="宋体"/>
                      <w:color w:val="auto"/>
                      <w:sz w:val="24"/>
                      <w:szCs w:val="24"/>
                      <w:highlight w:val="none"/>
                    </w:rPr>
                    <w:t>、尺寸</w:t>
                  </w:r>
                  <w:r>
                    <w:rPr>
                      <w:rFonts w:hint="eastAsia" w:ascii="宋体" w:hAnsi="宋体"/>
                      <w:color w:val="auto"/>
                      <w:sz w:val="24"/>
                      <w:szCs w:val="24"/>
                      <w:highlight w:val="none"/>
                    </w:rPr>
                    <w:t>≤40</w:t>
                  </w:r>
                  <w:r>
                    <w:rPr>
                      <w:rFonts w:ascii="宋体" w:hAnsi="宋体"/>
                      <w:color w:val="auto"/>
                      <w:sz w:val="24"/>
                      <w:szCs w:val="24"/>
                      <w:highlight w:val="none"/>
                    </w:rPr>
                    <w:t>（W）×</w:t>
                  </w:r>
                  <w:r>
                    <w:rPr>
                      <w:rFonts w:hint="eastAsia" w:ascii="宋体" w:hAnsi="宋体"/>
                      <w:color w:val="auto"/>
                      <w:sz w:val="24"/>
                      <w:szCs w:val="24"/>
                      <w:highlight w:val="none"/>
                    </w:rPr>
                    <w:t>40</w:t>
                  </w:r>
                  <w:r>
                    <w:rPr>
                      <w:rFonts w:ascii="宋体" w:hAnsi="宋体"/>
                      <w:color w:val="auto"/>
                      <w:sz w:val="24"/>
                      <w:szCs w:val="24"/>
                      <w:highlight w:val="none"/>
                    </w:rPr>
                    <w:t>（D）×</w:t>
                  </w:r>
                  <w:r>
                    <w:rPr>
                      <w:rFonts w:hint="eastAsia" w:ascii="宋体" w:hAnsi="宋体"/>
                      <w:color w:val="auto"/>
                      <w:sz w:val="24"/>
                      <w:szCs w:val="24"/>
                      <w:highlight w:val="none"/>
                    </w:rPr>
                    <w:t>40</w:t>
                  </w:r>
                  <w:r>
                    <w:rPr>
                      <w:rFonts w:ascii="宋体" w:hAnsi="宋体"/>
                      <w:color w:val="auto"/>
                      <w:sz w:val="24"/>
                      <w:szCs w:val="24"/>
                      <w:highlight w:val="none"/>
                    </w:rPr>
                    <w:t>（H）cm</w:t>
                  </w:r>
                  <w:r>
                    <w:rPr>
                      <w:rFonts w:hint="eastAsia" w:ascii="宋体" w:hAnsi="宋体"/>
                      <w:color w:val="auto"/>
                      <w:sz w:val="24"/>
                      <w:szCs w:val="24"/>
                      <w:highlight w:val="none"/>
                    </w:rPr>
                    <w:t>, 便于实验室台面放置</w:t>
                  </w:r>
                  <w:r>
                    <w:rPr>
                      <w:rFonts w:ascii="宋体" w:hAnsi="宋体"/>
                      <w:color w:val="auto"/>
                      <w:sz w:val="24"/>
                      <w:szCs w:val="24"/>
                      <w:highlight w:val="none"/>
                    </w:rPr>
                    <w:t>；</w:t>
                  </w:r>
                </w:p>
              </w:tc>
              <w:tc>
                <w:tcPr>
                  <w:tcW w:w="3969" w:type="dxa"/>
                </w:tcPr>
                <w:p w14:paraId="170F22B1">
                  <w:pPr>
                    <w:rPr>
                      <w:rFonts w:ascii="宋体" w:hAnsi="宋体"/>
                      <w:color w:val="auto"/>
                      <w:sz w:val="24"/>
                      <w:szCs w:val="24"/>
                      <w:highlight w:val="none"/>
                    </w:rPr>
                  </w:pPr>
                  <w:r>
                    <w:rPr>
                      <w:rFonts w:hint="eastAsia" w:ascii="宋体" w:hAnsi="宋体"/>
                      <w:color w:val="auto"/>
                      <w:sz w:val="24"/>
                      <w:szCs w:val="24"/>
                      <w:highlight w:val="none"/>
                    </w:rPr>
                    <w:t>满足参数要求,得0.5分</w:t>
                  </w:r>
                </w:p>
                <w:p w14:paraId="736831C1">
                  <w:pPr>
                    <w:rPr>
                      <w:rFonts w:hint="eastAsia" w:ascii="宋体" w:hAnsi="宋体"/>
                      <w:color w:val="auto"/>
                      <w:sz w:val="24"/>
                      <w:szCs w:val="24"/>
                      <w:highlight w:val="none"/>
                    </w:rPr>
                  </w:pPr>
                  <w:r>
                    <w:rPr>
                      <w:rFonts w:hint="eastAsia" w:ascii="宋体" w:hAnsi="宋体"/>
                      <w:color w:val="auto"/>
                      <w:sz w:val="24"/>
                      <w:szCs w:val="24"/>
                      <w:highlight w:val="none"/>
                    </w:rPr>
                    <w:t>尺寸≤30（W）×30（D）×30（H）cm,得1分</w:t>
                  </w:r>
                </w:p>
                <w:p w14:paraId="6B051A3E">
                  <w:pPr>
                    <w:rPr>
                      <w:rFonts w:hint="eastAsia" w:ascii="宋体" w:hAnsi="宋体"/>
                      <w:color w:val="auto"/>
                      <w:sz w:val="24"/>
                      <w:szCs w:val="24"/>
                      <w:highlight w:val="none"/>
                    </w:rPr>
                  </w:pPr>
                  <w:r>
                    <w:rPr>
                      <w:rFonts w:hint="eastAsia" w:ascii="宋体" w:hAnsi="宋体"/>
                      <w:color w:val="auto"/>
                      <w:sz w:val="24"/>
                      <w:szCs w:val="24"/>
                      <w:highlight w:val="none"/>
                    </w:rPr>
                    <w:t>尺寸最小的,得3分</w:t>
                  </w:r>
                </w:p>
              </w:tc>
            </w:tr>
          </w:tbl>
          <w:p w14:paraId="4A101447">
            <w:pPr>
              <w:pStyle w:val="2"/>
              <w:ind w:left="0" w:leftChars="0" w:firstLine="0" w:firstLineChars="0"/>
              <w:rPr>
                <w:rFonts w:hint="eastAsia"/>
                <w:color w:val="auto"/>
                <w:sz w:val="24"/>
                <w:szCs w:val="24"/>
                <w:highlight w:val="none"/>
              </w:rPr>
            </w:pPr>
          </w:p>
        </w:tc>
        <w:tc>
          <w:tcPr>
            <w:tcW w:w="263" w:type="pct"/>
            <w:vAlign w:val="center"/>
          </w:tcPr>
          <w:p w14:paraId="05A6180B">
            <w:pPr>
              <w:spacing w:line="360" w:lineRule="auto"/>
              <w:jc w:val="center"/>
              <w:rPr>
                <w:bCs/>
                <w:color w:val="auto"/>
                <w:sz w:val="24"/>
                <w:szCs w:val="24"/>
                <w:highlight w:val="none"/>
              </w:rPr>
            </w:pPr>
            <w:r>
              <w:rPr>
                <w:bCs/>
                <w:color w:val="auto"/>
                <w:kern w:val="0"/>
                <w:sz w:val="24"/>
                <w:szCs w:val="24"/>
                <w:highlight w:val="none"/>
              </w:rPr>
              <w:t>3</w:t>
            </w:r>
            <w:r>
              <w:rPr>
                <w:rFonts w:hint="eastAsia"/>
                <w:bCs/>
                <w:color w:val="auto"/>
                <w:kern w:val="0"/>
                <w:sz w:val="24"/>
                <w:szCs w:val="24"/>
                <w:highlight w:val="none"/>
              </w:rPr>
              <w:t>5</w:t>
            </w:r>
          </w:p>
        </w:tc>
      </w:tr>
      <w:tr w14:paraId="5556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96" w:type="pct"/>
            <w:vAlign w:val="center"/>
          </w:tcPr>
          <w:p w14:paraId="51BE3626">
            <w:pPr>
              <w:spacing w:line="360" w:lineRule="auto"/>
              <w:jc w:val="center"/>
              <w:rPr>
                <w:bCs/>
                <w:color w:val="auto"/>
                <w:sz w:val="24"/>
                <w:szCs w:val="24"/>
                <w:highlight w:val="none"/>
              </w:rPr>
            </w:pPr>
            <w:r>
              <w:rPr>
                <w:bCs/>
                <w:color w:val="auto"/>
                <w:sz w:val="24"/>
                <w:szCs w:val="24"/>
                <w:highlight w:val="none"/>
              </w:rPr>
              <w:t>2.2</w:t>
            </w:r>
          </w:p>
        </w:tc>
        <w:tc>
          <w:tcPr>
            <w:tcW w:w="407" w:type="pct"/>
            <w:vMerge w:val="continue"/>
            <w:vAlign w:val="center"/>
          </w:tcPr>
          <w:p w14:paraId="27740824">
            <w:pPr>
              <w:spacing w:line="360" w:lineRule="auto"/>
              <w:jc w:val="center"/>
              <w:rPr>
                <w:bCs/>
                <w:color w:val="auto"/>
                <w:sz w:val="24"/>
                <w:szCs w:val="24"/>
                <w:highlight w:val="none"/>
              </w:rPr>
            </w:pPr>
          </w:p>
        </w:tc>
        <w:tc>
          <w:tcPr>
            <w:tcW w:w="4032" w:type="pct"/>
            <w:vAlign w:val="center"/>
          </w:tcPr>
          <w:p w14:paraId="70EF46C1">
            <w:pPr>
              <w:spacing w:line="360" w:lineRule="auto"/>
              <w:rPr>
                <w:bCs/>
                <w:color w:val="auto"/>
                <w:sz w:val="24"/>
                <w:szCs w:val="24"/>
                <w:highlight w:val="none"/>
              </w:rPr>
            </w:pPr>
            <w:r>
              <w:rPr>
                <w:bCs/>
                <w:color w:val="auto"/>
                <w:sz w:val="24"/>
                <w:szCs w:val="24"/>
                <w:highlight w:val="none"/>
              </w:rPr>
              <w:t>供应商提供的产品功能完全匹配采购需求、性能稳定，得</w:t>
            </w:r>
            <w:r>
              <w:rPr>
                <w:rFonts w:hint="eastAsia"/>
                <w:bCs/>
                <w:color w:val="auto"/>
                <w:kern w:val="0"/>
                <w:sz w:val="24"/>
                <w:szCs w:val="24"/>
                <w:highlight w:val="none"/>
              </w:rPr>
              <w:t>6</w:t>
            </w:r>
            <w:r>
              <w:rPr>
                <w:bCs/>
                <w:color w:val="auto"/>
                <w:sz w:val="24"/>
                <w:szCs w:val="24"/>
                <w:highlight w:val="none"/>
              </w:rPr>
              <w:t>分；基本满足项目需求得</w:t>
            </w:r>
            <w:r>
              <w:rPr>
                <w:rFonts w:hint="eastAsia"/>
                <w:bCs/>
                <w:color w:val="auto"/>
                <w:sz w:val="24"/>
                <w:szCs w:val="24"/>
                <w:highlight w:val="none"/>
              </w:rPr>
              <w:t>4</w:t>
            </w:r>
            <w:r>
              <w:rPr>
                <w:bCs/>
                <w:color w:val="auto"/>
                <w:sz w:val="24"/>
                <w:szCs w:val="24"/>
                <w:highlight w:val="none"/>
              </w:rPr>
              <w:t>分；不能完全满足需求、性能有缺陷得</w:t>
            </w:r>
            <w:r>
              <w:rPr>
                <w:rFonts w:hint="eastAsia"/>
                <w:bCs/>
                <w:color w:val="auto"/>
                <w:sz w:val="24"/>
                <w:szCs w:val="24"/>
                <w:highlight w:val="none"/>
              </w:rPr>
              <w:t>2</w:t>
            </w:r>
            <w:r>
              <w:rPr>
                <w:bCs/>
                <w:color w:val="auto"/>
                <w:sz w:val="24"/>
                <w:szCs w:val="24"/>
                <w:highlight w:val="none"/>
              </w:rPr>
              <w:t>分；未提供不得分。</w:t>
            </w:r>
          </w:p>
        </w:tc>
        <w:tc>
          <w:tcPr>
            <w:tcW w:w="263" w:type="pct"/>
            <w:vAlign w:val="center"/>
          </w:tcPr>
          <w:p w14:paraId="0FFA133A">
            <w:pPr>
              <w:spacing w:line="360" w:lineRule="auto"/>
              <w:jc w:val="center"/>
              <w:rPr>
                <w:rFonts w:hint="eastAsia"/>
                <w:bCs/>
                <w:color w:val="auto"/>
                <w:kern w:val="0"/>
                <w:sz w:val="24"/>
                <w:szCs w:val="24"/>
                <w:highlight w:val="none"/>
              </w:rPr>
            </w:pPr>
            <w:r>
              <w:rPr>
                <w:rFonts w:hint="eastAsia"/>
                <w:bCs/>
                <w:color w:val="auto"/>
                <w:kern w:val="0"/>
                <w:sz w:val="24"/>
                <w:szCs w:val="24"/>
                <w:highlight w:val="none"/>
              </w:rPr>
              <w:t>6</w:t>
            </w:r>
          </w:p>
        </w:tc>
      </w:tr>
      <w:tr w14:paraId="29D23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5" w:hRule="atLeast"/>
          <w:jc w:val="center"/>
        </w:trPr>
        <w:tc>
          <w:tcPr>
            <w:tcW w:w="296" w:type="pct"/>
            <w:vAlign w:val="center"/>
          </w:tcPr>
          <w:p w14:paraId="7E9E1F62">
            <w:pPr>
              <w:spacing w:line="360" w:lineRule="auto"/>
              <w:jc w:val="center"/>
              <w:rPr>
                <w:bCs/>
                <w:color w:val="auto"/>
                <w:sz w:val="24"/>
                <w:szCs w:val="24"/>
                <w:highlight w:val="none"/>
              </w:rPr>
            </w:pPr>
            <w:r>
              <w:rPr>
                <w:bCs/>
                <w:color w:val="auto"/>
                <w:sz w:val="24"/>
                <w:szCs w:val="24"/>
                <w:highlight w:val="none"/>
              </w:rPr>
              <w:t>3</w:t>
            </w:r>
          </w:p>
        </w:tc>
        <w:tc>
          <w:tcPr>
            <w:tcW w:w="407" w:type="pct"/>
            <w:vAlign w:val="center"/>
          </w:tcPr>
          <w:p w14:paraId="0AA2F525">
            <w:pPr>
              <w:spacing w:line="360" w:lineRule="auto"/>
              <w:jc w:val="center"/>
              <w:rPr>
                <w:bCs/>
                <w:color w:val="auto"/>
                <w:sz w:val="24"/>
                <w:szCs w:val="24"/>
                <w:highlight w:val="none"/>
              </w:rPr>
            </w:pPr>
            <w:r>
              <w:rPr>
                <w:bCs/>
                <w:color w:val="auto"/>
                <w:sz w:val="24"/>
                <w:szCs w:val="24"/>
                <w:highlight w:val="none"/>
              </w:rPr>
              <w:t>实施方案</w:t>
            </w:r>
          </w:p>
        </w:tc>
        <w:tc>
          <w:tcPr>
            <w:tcW w:w="4032" w:type="pct"/>
            <w:vAlign w:val="center"/>
          </w:tcPr>
          <w:p w14:paraId="46142510">
            <w:pPr>
              <w:spacing w:line="360" w:lineRule="auto"/>
              <w:rPr>
                <w:bCs/>
                <w:color w:val="auto"/>
                <w:kern w:val="0"/>
                <w:sz w:val="24"/>
                <w:szCs w:val="24"/>
                <w:highlight w:val="none"/>
              </w:rPr>
            </w:pPr>
            <w:r>
              <w:rPr>
                <w:bCs/>
                <w:color w:val="auto"/>
                <w:sz w:val="24"/>
                <w:szCs w:val="24"/>
                <w:highlight w:val="none"/>
              </w:rPr>
              <w:t>根据投标人提供的项目实施方案，包括但不限于</w:t>
            </w:r>
            <w:r>
              <w:rPr>
                <w:bCs/>
                <w:color w:val="auto"/>
                <w:kern w:val="0"/>
                <w:sz w:val="24"/>
                <w:szCs w:val="24"/>
                <w:highlight w:val="none"/>
              </w:rPr>
              <w:t>质量保证措施、</w:t>
            </w:r>
            <w:r>
              <w:rPr>
                <w:bCs/>
                <w:color w:val="auto"/>
                <w:sz w:val="24"/>
                <w:szCs w:val="24"/>
                <w:highlight w:val="none"/>
              </w:rPr>
              <w:t>安装调试、试运行、测试、培训、</w:t>
            </w:r>
            <w:r>
              <w:rPr>
                <w:bCs/>
                <w:color w:val="auto"/>
                <w:kern w:val="0"/>
                <w:sz w:val="24"/>
                <w:szCs w:val="24"/>
                <w:highlight w:val="none"/>
              </w:rPr>
              <w:t>组织部署、技术方案、人员配置、时间进度安排的合理性、科学性等进行比较评分，实施方案完善、可操作性强得</w:t>
            </w:r>
            <w:r>
              <w:rPr>
                <w:rFonts w:hint="eastAsia"/>
                <w:bCs/>
                <w:color w:val="auto"/>
                <w:kern w:val="0"/>
                <w:sz w:val="24"/>
                <w:szCs w:val="24"/>
                <w:highlight w:val="none"/>
              </w:rPr>
              <w:t>7</w:t>
            </w:r>
            <w:r>
              <w:rPr>
                <w:bCs/>
                <w:color w:val="auto"/>
                <w:kern w:val="0"/>
                <w:sz w:val="24"/>
                <w:szCs w:val="24"/>
                <w:highlight w:val="none"/>
              </w:rPr>
              <w:t>分；实施方案略有瑕疵、具有可操作性得</w:t>
            </w:r>
            <w:r>
              <w:rPr>
                <w:rFonts w:hint="eastAsia"/>
                <w:bCs/>
                <w:color w:val="auto"/>
                <w:kern w:val="0"/>
                <w:sz w:val="24"/>
                <w:szCs w:val="24"/>
                <w:highlight w:val="none"/>
              </w:rPr>
              <w:t>4</w:t>
            </w:r>
            <w:r>
              <w:rPr>
                <w:bCs/>
                <w:color w:val="auto"/>
                <w:kern w:val="0"/>
                <w:sz w:val="24"/>
                <w:szCs w:val="24"/>
                <w:highlight w:val="none"/>
              </w:rPr>
              <w:t>分，实施方案较差，可操作性较差得</w:t>
            </w:r>
            <w:r>
              <w:rPr>
                <w:rFonts w:hint="eastAsia"/>
                <w:bCs/>
                <w:color w:val="auto"/>
                <w:kern w:val="0"/>
                <w:sz w:val="24"/>
                <w:szCs w:val="24"/>
                <w:highlight w:val="none"/>
              </w:rPr>
              <w:t>1</w:t>
            </w:r>
            <w:r>
              <w:rPr>
                <w:bCs/>
                <w:color w:val="auto"/>
                <w:kern w:val="0"/>
                <w:sz w:val="24"/>
                <w:szCs w:val="24"/>
                <w:highlight w:val="none"/>
              </w:rPr>
              <w:t>分，不提供不得分。</w:t>
            </w:r>
          </w:p>
        </w:tc>
        <w:tc>
          <w:tcPr>
            <w:tcW w:w="263" w:type="pct"/>
            <w:vAlign w:val="center"/>
          </w:tcPr>
          <w:p w14:paraId="5A10AB8A">
            <w:pPr>
              <w:spacing w:line="360" w:lineRule="auto"/>
              <w:jc w:val="center"/>
              <w:rPr>
                <w:bCs/>
                <w:color w:val="auto"/>
                <w:kern w:val="0"/>
                <w:sz w:val="24"/>
                <w:szCs w:val="24"/>
                <w:highlight w:val="none"/>
              </w:rPr>
            </w:pPr>
            <w:r>
              <w:rPr>
                <w:rFonts w:hint="eastAsia"/>
                <w:bCs/>
                <w:color w:val="auto"/>
                <w:kern w:val="0"/>
                <w:sz w:val="24"/>
                <w:szCs w:val="24"/>
                <w:highlight w:val="none"/>
              </w:rPr>
              <w:t>7</w:t>
            </w:r>
          </w:p>
        </w:tc>
      </w:tr>
      <w:tr w14:paraId="7E35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4" w:hRule="atLeast"/>
          <w:jc w:val="center"/>
        </w:trPr>
        <w:tc>
          <w:tcPr>
            <w:tcW w:w="296" w:type="pct"/>
            <w:vAlign w:val="center"/>
          </w:tcPr>
          <w:p w14:paraId="55D17BB0">
            <w:pPr>
              <w:spacing w:line="360" w:lineRule="auto"/>
              <w:jc w:val="center"/>
              <w:rPr>
                <w:bCs/>
                <w:color w:val="auto"/>
                <w:sz w:val="24"/>
                <w:szCs w:val="24"/>
                <w:highlight w:val="none"/>
              </w:rPr>
            </w:pPr>
            <w:r>
              <w:rPr>
                <w:bCs/>
                <w:color w:val="auto"/>
                <w:sz w:val="24"/>
                <w:szCs w:val="24"/>
                <w:highlight w:val="none"/>
              </w:rPr>
              <w:t>4.1</w:t>
            </w:r>
          </w:p>
        </w:tc>
        <w:tc>
          <w:tcPr>
            <w:tcW w:w="407" w:type="pct"/>
            <w:vMerge w:val="restart"/>
            <w:vAlign w:val="center"/>
          </w:tcPr>
          <w:p w14:paraId="6357ABE7">
            <w:pPr>
              <w:spacing w:line="360" w:lineRule="auto"/>
              <w:jc w:val="center"/>
              <w:rPr>
                <w:bCs/>
                <w:color w:val="auto"/>
                <w:sz w:val="24"/>
                <w:szCs w:val="24"/>
                <w:highlight w:val="none"/>
              </w:rPr>
            </w:pPr>
            <w:r>
              <w:rPr>
                <w:bCs/>
                <w:color w:val="auto"/>
                <w:sz w:val="24"/>
                <w:szCs w:val="24"/>
                <w:highlight w:val="none"/>
              </w:rPr>
              <w:t>售后服务</w:t>
            </w:r>
          </w:p>
        </w:tc>
        <w:tc>
          <w:tcPr>
            <w:tcW w:w="4032" w:type="pct"/>
            <w:vAlign w:val="center"/>
          </w:tcPr>
          <w:p w14:paraId="5D03624B">
            <w:pPr>
              <w:widowControl/>
              <w:snapToGrid w:val="0"/>
              <w:spacing w:line="360" w:lineRule="auto"/>
              <w:jc w:val="left"/>
              <w:rPr>
                <w:bCs/>
                <w:color w:val="auto"/>
                <w:kern w:val="0"/>
                <w:sz w:val="24"/>
                <w:szCs w:val="24"/>
                <w:highlight w:val="none"/>
              </w:rPr>
            </w:pPr>
            <w:r>
              <w:rPr>
                <w:bCs/>
                <w:color w:val="auto"/>
                <w:kern w:val="0"/>
                <w:sz w:val="24"/>
                <w:szCs w:val="24"/>
                <w:highlight w:val="none"/>
              </w:rPr>
              <w:t>根据供应商针对本项目的售后服务方案（如服务体系、服务内容、服务承诺、故障解决方案、专业技术人员保障、质保期满后的售后服务范围和收费情况等）综合评分。</w:t>
            </w:r>
          </w:p>
          <w:p w14:paraId="55FB8410">
            <w:pPr>
              <w:widowControl/>
              <w:snapToGrid w:val="0"/>
              <w:spacing w:line="360" w:lineRule="auto"/>
              <w:jc w:val="left"/>
              <w:rPr>
                <w:bCs/>
                <w:color w:val="auto"/>
                <w:kern w:val="0"/>
                <w:sz w:val="24"/>
                <w:szCs w:val="24"/>
                <w:highlight w:val="none"/>
              </w:rPr>
            </w:pPr>
            <w:r>
              <w:rPr>
                <w:bCs/>
                <w:color w:val="auto"/>
                <w:kern w:val="0"/>
                <w:sz w:val="24"/>
                <w:szCs w:val="24"/>
                <w:highlight w:val="none"/>
              </w:rPr>
              <w:t>售后服务方案科学详细、可行性、合理性强，得7分；售后服务方案比较科学、比较详细、可行性合理性较强，得4分；售后服务方案不够科学、不够详细、可行性合理性一般，得1分；未提供的不得分。</w:t>
            </w:r>
          </w:p>
        </w:tc>
        <w:tc>
          <w:tcPr>
            <w:tcW w:w="263" w:type="pct"/>
            <w:vAlign w:val="center"/>
          </w:tcPr>
          <w:p w14:paraId="447A71ED">
            <w:pPr>
              <w:autoSpaceDE w:val="0"/>
              <w:autoSpaceDN w:val="0"/>
              <w:adjustRightInd w:val="0"/>
              <w:spacing w:line="360" w:lineRule="auto"/>
              <w:jc w:val="center"/>
              <w:rPr>
                <w:bCs/>
                <w:color w:val="auto"/>
                <w:sz w:val="24"/>
                <w:szCs w:val="24"/>
                <w:highlight w:val="none"/>
              </w:rPr>
            </w:pPr>
            <w:r>
              <w:rPr>
                <w:bCs/>
                <w:color w:val="auto"/>
                <w:kern w:val="0"/>
                <w:sz w:val="24"/>
                <w:szCs w:val="24"/>
                <w:highlight w:val="none"/>
              </w:rPr>
              <w:t>7</w:t>
            </w:r>
          </w:p>
        </w:tc>
      </w:tr>
      <w:tr w14:paraId="00B5E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atLeast"/>
          <w:jc w:val="center"/>
        </w:trPr>
        <w:tc>
          <w:tcPr>
            <w:tcW w:w="296" w:type="pct"/>
            <w:vAlign w:val="center"/>
          </w:tcPr>
          <w:p w14:paraId="3441998F">
            <w:pPr>
              <w:spacing w:line="360" w:lineRule="auto"/>
              <w:jc w:val="center"/>
              <w:rPr>
                <w:bCs/>
                <w:color w:val="auto"/>
                <w:sz w:val="24"/>
                <w:szCs w:val="24"/>
                <w:highlight w:val="none"/>
              </w:rPr>
            </w:pPr>
            <w:r>
              <w:rPr>
                <w:bCs/>
                <w:color w:val="auto"/>
                <w:sz w:val="24"/>
                <w:szCs w:val="24"/>
                <w:highlight w:val="none"/>
              </w:rPr>
              <w:t>4.2</w:t>
            </w:r>
            <w:bookmarkStart w:id="285" w:name="_GoBack"/>
            <w:bookmarkEnd w:id="285"/>
          </w:p>
        </w:tc>
        <w:tc>
          <w:tcPr>
            <w:tcW w:w="407" w:type="pct"/>
            <w:vMerge w:val="continue"/>
            <w:vAlign w:val="center"/>
          </w:tcPr>
          <w:p w14:paraId="224F6594">
            <w:pPr>
              <w:spacing w:line="360" w:lineRule="auto"/>
              <w:jc w:val="center"/>
              <w:rPr>
                <w:bCs/>
                <w:color w:val="auto"/>
                <w:sz w:val="24"/>
                <w:szCs w:val="24"/>
                <w:highlight w:val="none"/>
              </w:rPr>
            </w:pPr>
          </w:p>
        </w:tc>
        <w:tc>
          <w:tcPr>
            <w:tcW w:w="4032" w:type="pct"/>
            <w:vAlign w:val="center"/>
          </w:tcPr>
          <w:p w14:paraId="09DFE881">
            <w:pPr>
              <w:widowControl/>
              <w:snapToGrid w:val="0"/>
              <w:spacing w:line="360" w:lineRule="auto"/>
              <w:jc w:val="left"/>
              <w:rPr>
                <w:bCs/>
                <w:color w:val="auto"/>
                <w:sz w:val="24"/>
                <w:szCs w:val="24"/>
                <w:highlight w:val="none"/>
              </w:rPr>
            </w:pPr>
            <w:r>
              <w:rPr>
                <w:color w:val="auto"/>
                <w:sz w:val="24"/>
                <w:szCs w:val="24"/>
                <w:highlight w:val="none"/>
                <w:lang w:val="zh-TW"/>
              </w:rPr>
              <w:t>根据提供的培训方案、培训时间、培训内容进行评审：培训方案详细、完善、合理得</w:t>
            </w:r>
            <w:r>
              <w:rPr>
                <w:rFonts w:hint="eastAsia"/>
                <w:color w:val="auto"/>
                <w:sz w:val="24"/>
                <w:szCs w:val="24"/>
                <w:highlight w:val="none"/>
              </w:rPr>
              <w:t>7</w:t>
            </w:r>
            <w:r>
              <w:rPr>
                <w:color w:val="auto"/>
                <w:sz w:val="24"/>
                <w:szCs w:val="24"/>
                <w:highlight w:val="none"/>
                <w:lang w:val="zh-TW"/>
              </w:rPr>
              <w:t>分；培训方案较完善、尚有改进空间得</w:t>
            </w:r>
            <w:r>
              <w:rPr>
                <w:rFonts w:hint="eastAsia"/>
                <w:color w:val="auto"/>
                <w:sz w:val="24"/>
                <w:szCs w:val="24"/>
                <w:highlight w:val="none"/>
              </w:rPr>
              <w:t>4</w:t>
            </w:r>
            <w:r>
              <w:rPr>
                <w:color w:val="auto"/>
                <w:sz w:val="24"/>
                <w:szCs w:val="24"/>
                <w:highlight w:val="none"/>
                <w:lang w:val="zh-TW"/>
              </w:rPr>
              <w:t>分；培训方案仅满足项目基本需求得1分；未提供或基本不满足得0分。</w:t>
            </w:r>
          </w:p>
        </w:tc>
        <w:tc>
          <w:tcPr>
            <w:tcW w:w="263" w:type="pct"/>
            <w:vAlign w:val="center"/>
          </w:tcPr>
          <w:p w14:paraId="3D3DF570">
            <w:pPr>
              <w:autoSpaceDE w:val="0"/>
              <w:autoSpaceDN w:val="0"/>
              <w:adjustRightInd w:val="0"/>
              <w:spacing w:line="360" w:lineRule="auto"/>
              <w:jc w:val="center"/>
              <w:rPr>
                <w:bCs/>
                <w:color w:val="auto"/>
                <w:kern w:val="0"/>
                <w:sz w:val="24"/>
                <w:szCs w:val="24"/>
                <w:highlight w:val="none"/>
              </w:rPr>
            </w:pPr>
            <w:r>
              <w:rPr>
                <w:rFonts w:hint="eastAsia"/>
                <w:bCs/>
                <w:color w:val="auto"/>
                <w:kern w:val="0"/>
                <w:sz w:val="24"/>
                <w:szCs w:val="24"/>
                <w:highlight w:val="none"/>
              </w:rPr>
              <w:t>7</w:t>
            </w:r>
          </w:p>
        </w:tc>
      </w:tr>
      <w:tr w14:paraId="6FF03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296" w:type="pct"/>
            <w:vAlign w:val="center"/>
          </w:tcPr>
          <w:p w14:paraId="4ABC6CFA">
            <w:pPr>
              <w:spacing w:line="360" w:lineRule="auto"/>
              <w:jc w:val="center"/>
              <w:rPr>
                <w:bCs/>
                <w:color w:val="auto"/>
                <w:sz w:val="24"/>
                <w:szCs w:val="24"/>
                <w:highlight w:val="none"/>
              </w:rPr>
            </w:pPr>
            <w:r>
              <w:rPr>
                <w:bCs/>
                <w:color w:val="auto"/>
                <w:sz w:val="24"/>
                <w:szCs w:val="24"/>
                <w:highlight w:val="none"/>
              </w:rPr>
              <w:t>5</w:t>
            </w:r>
          </w:p>
        </w:tc>
        <w:tc>
          <w:tcPr>
            <w:tcW w:w="407" w:type="pct"/>
            <w:vAlign w:val="center"/>
          </w:tcPr>
          <w:p w14:paraId="1E5A3811">
            <w:pPr>
              <w:spacing w:line="360" w:lineRule="auto"/>
              <w:jc w:val="center"/>
              <w:rPr>
                <w:bCs/>
                <w:color w:val="auto"/>
                <w:sz w:val="24"/>
                <w:szCs w:val="24"/>
                <w:highlight w:val="none"/>
              </w:rPr>
            </w:pPr>
            <w:r>
              <w:rPr>
                <w:bCs/>
                <w:color w:val="auto"/>
                <w:sz w:val="24"/>
                <w:szCs w:val="24"/>
                <w:highlight w:val="none"/>
              </w:rPr>
              <w:t>业绩</w:t>
            </w:r>
          </w:p>
        </w:tc>
        <w:tc>
          <w:tcPr>
            <w:tcW w:w="4032" w:type="pct"/>
            <w:vAlign w:val="center"/>
          </w:tcPr>
          <w:p w14:paraId="1ADA739F">
            <w:pPr>
              <w:spacing w:line="360" w:lineRule="auto"/>
              <w:rPr>
                <w:bCs/>
                <w:color w:val="auto"/>
                <w:sz w:val="24"/>
                <w:szCs w:val="24"/>
                <w:highlight w:val="none"/>
              </w:rPr>
            </w:pPr>
            <w:r>
              <w:rPr>
                <w:bCs/>
                <w:color w:val="auto"/>
                <w:kern w:val="0"/>
                <w:sz w:val="24"/>
                <w:szCs w:val="24"/>
                <w:highlight w:val="none"/>
              </w:rPr>
              <w:t>202</w:t>
            </w:r>
            <w:r>
              <w:rPr>
                <w:rFonts w:hint="eastAsia"/>
                <w:bCs/>
                <w:color w:val="auto"/>
                <w:kern w:val="0"/>
                <w:sz w:val="24"/>
                <w:szCs w:val="24"/>
                <w:highlight w:val="none"/>
              </w:rPr>
              <w:t>3</w:t>
            </w:r>
            <w:r>
              <w:rPr>
                <w:bCs/>
                <w:color w:val="auto"/>
                <w:sz w:val="24"/>
                <w:szCs w:val="24"/>
                <w:highlight w:val="none"/>
              </w:rPr>
              <w:t>年</w:t>
            </w:r>
            <w:r>
              <w:rPr>
                <w:bCs/>
                <w:color w:val="auto"/>
                <w:kern w:val="0"/>
                <w:sz w:val="24"/>
                <w:szCs w:val="24"/>
                <w:highlight w:val="none"/>
              </w:rPr>
              <w:t>1</w:t>
            </w:r>
            <w:r>
              <w:rPr>
                <w:bCs/>
                <w:color w:val="auto"/>
                <w:sz w:val="24"/>
                <w:szCs w:val="24"/>
                <w:highlight w:val="none"/>
              </w:rPr>
              <w:t>月</w:t>
            </w:r>
            <w:r>
              <w:rPr>
                <w:bCs/>
                <w:color w:val="auto"/>
                <w:kern w:val="0"/>
                <w:sz w:val="24"/>
                <w:szCs w:val="24"/>
                <w:highlight w:val="none"/>
              </w:rPr>
              <w:t>1</w:t>
            </w:r>
            <w:r>
              <w:rPr>
                <w:bCs/>
                <w:color w:val="auto"/>
                <w:sz w:val="24"/>
                <w:szCs w:val="24"/>
                <w:highlight w:val="none"/>
              </w:rPr>
              <w:t>日（以合同签订时间为准）</w:t>
            </w:r>
            <w:r>
              <w:rPr>
                <w:color w:val="auto"/>
                <w:kern w:val="0"/>
                <w:sz w:val="24"/>
                <w:szCs w:val="24"/>
                <w:highlight w:val="none"/>
              </w:rPr>
              <w:t>至今，供应商承担过类似项目业绩</w:t>
            </w:r>
            <w:r>
              <w:rPr>
                <w:bCs/>
                <w:color w:val="auto"/>
                <w:sz w:val="24"/>
                <w:szCs w:val="24"/>
                <w:highlight w:val="none"/>
              </w:rPr>
              <w:t>，每提供一份得</w:t>
            </w:r>
            <w:r>
              <w:rPr>
                <w:rFonts w:hint="eastAsia"/>
                <w:bCs/>
                <w:color w:val="auto"/>
                <w:sz w:val="24"/>
                <w:szCs w:val="24"/>
                <w:highlight w:val="none"/>
              </w:rPr>
              <w:t>2</w:t>
            </w:r>
            <w:r>
              <w:rPr>
                <w:bCs/>
                <w:color w:val="auto"/>
                <w:sz w:val="24"/>
                <w:szCs w:val="24"/>
                <w:highlight w:val="none"/>
              </w:rPr>
              <w:t>分，最高</w:t>
            </w:r>
            <w:r>
              <w:rPr>
                <w:rFonts w:hint="eastAsia"/>
                <w:bCs/>
                <w:color w:val="auto"/>
                <w:sz w:val="24"/>
                <w:szCs w:val="24"/>
                <w:highlight w:val="none"/>
              </w:rPr>
              <w:t>6</w:t>
            </w:r>
            <w:r>
              <w:rPr>
                <w:bCs/>
                <w:color w:val="auto"/>
                <w:sz w:val="24"/>
                <w:szCs w:val="24"/>
                <w:highlight w:val="none"/>
              </w:rPr>
              <w:t>分。提供合同复印件并加盖公章</w:t>
            </w:r>
            <w:r>
              <w:rPr>
                <w:rFonts w:hint="eastAsia"/>
                <w:bCs/>
                <w:color w:val="auto"/>
                <w:sz w:val="24"/>
                <w:szCs w:val="24"/>
                <w:highlight w:val="none"/>
              </w:rPr>
              <w:t>,</w:t>
            </w:r>
            <w:r>
              <w:rPr>
                <w:color w:val="auto"/>
                <w:sz w:val="24"/>
                <w:szCs w:val="24"/>
                <w:highlight w:val="none"/>
              </w:rPr>
              <w:t xml:space="preserve"> 且必须含有</w:t>
            </w:r>
            <w:r>
              <w:rPr>
                <w:rFonts w:hint="eastAsia"/>
                <w:color w:val="auto"/>
                <w:sz w:val="24"/>
                <w:szCs w:val="24"/>
                <w:highlight w:val="none"/>
              </w:rPr>
              <w:t>与本次投标产品相同型号</w:t>
            </w:r>
            <w:r>
              <w:rPr>
                <w:color w:val="auto"/>
                <w:sz w:val="24"/>
                <w:szCs w:val="24"/>
                <w:highlight w:val="none"/>
              </w:rPr>
              <w:t>，否则不得分。</w:t>
            </w:r>
          </w:p>
        </w:tc>
        <w:tc>
          <w:tcPr>
            <w:tcW w:w="263" w:type="pct"/>
            <w:vAlign w:val="center"/>
          </w:tcPr>
          <w:p w14:paraId="53B6592B">
            <w:pPr>
              <w:widowControl/>
              <w:spacing w:line="360" w:lineRule="auto"/>
              <w:jc w:val="center"/>
              <w:rPr>
                <w:bCs/>
                <w:color w:val="auto"/>
                <w:sz w:val="24"/>
                <w:szCs w:val="24"/>
                <w:highlight w:val="none"/>
              </w:rPr>
            </w:pPr>
            <w:r>
              <w:rPr>
                <w:rFonts w:hint="eastAsia"/>
                <w:bCs/>
                <w:color w:val="auto"/>
                <w:kern w:val="0"/>
                <w:sz w:val="24"/>
                <w:szCs w:val="24"/>
                <w:highlight w:val="none"/>
              </w:rPr>
              <w:t>6</w:t>
            </w:r>
          </w:p>
        </w:tc>
      </w:tr>
      <w:tr w14:paraId="52179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0" w:hRule="atLeast"/>
          <w:jc w:val="center"/>
        </w:trPr>
        <w:tc>
          <w:tcPr>
            <w:tcW w:w="296" w:type="pct"/>
            <w:vAlign w:val="center"/>
          </w:tcPr>
          <w:p w14:paraId="7B9C9720">
            <w:pPr>
              <w:spacing w:line="360" w:lineRule="auto"/>
              <w:jc w:val="center"/>
              <w:rPr>
                <w:bCs/>
                <w:color w:val="auto"/>
                <w:sz w:val="24"/>
                <w:szCs w:val="24"/>
                <w:highlight w:val="none"/>
              </w:rPr>
            </w:pPr>
            <w:r>
              <w:rPr>
                <w:bCs/>
                <w:color w:val="auto"/>
                <w:sz w:val="24"/>
                <w:szCs w:val="24"/>
                <w:highlight w:val="none"/>
              </w:rPr>
              <w:t>6</w:t>
            </w:r>
          </w:p>
        </w:tc>
        <w:tc>
          <w:tcPr>
            <w:tcW w:w="407" w:type="pct"/>
            <w:vAlign w:val="center"/>
          </w:tcPr>
          <w:p w14:paraId="29869085">
            <w:pPr>
              <w:spacing w:line="360" w:lineRule="auto"/>
              <w:jc w:val="center"/>
              <w:rPr>
                <w:bCs/>
                <w:color w:val="auto"/>
                <w:kern w:val="0"/>
                <w:sz w:val="24"/>
                <w:szCs w:val="24"/>
                <w:highlight w:val="none"/>
              </w:rPr>
            </w:pPr>
            <w:r>
              <w:rPr>
                <w:bCs/>
                <w:color w:val="auto"/>
                <w:sz w:val="24"/>
                <w:szCs w:val="24"/>
                <w:highlight w:val="none"/>
              </w:rPr>
              <w:t>国家政策导向</w:t>
            </w:r>
          </w:p>
        </w:tc>
        <w:tc>
          <w:tcPr>
            <w:tcW w:w="4032" w:type="pct"/>
            <w:vAlign w:val="center"/>
          </w:tcPr>
          <w:p w14:paraId="1A9E1D99">
            <w:pPr>
              <w:spacing w:line="360" w:lineRule="auto"/>
              <w:rPr>
                <w:bCs/>
                <w:color w:val="auto"/>
                <w:kern w:val="0"/>
                <w:sz w:val="24"/>
                <w:szCs w:val="24"/>
                <w:highlight w:val="none"/>
              </w:rPr>
            </w:pPr>
            <w:r>
              <w:rPr>
                <w:bCs/>
                <w:color w:val="auto"/>
                <w:kern w:val="0"/>
                <w:sz w:val="24"/>
                <w:szCs w:val="24"/>
                <w:highlight w:val="none"/>
              </w:rPr>
              <w:t>1、投标产品属于财政部、生态环境部公布的《环境标志产品政府采购品目清单》内的产品且具有国家确定的认证机构出具的、处于有效期之内的环境标志产品认证证书的，每有一类产品加1分，最高得1分。提供认证证书复印件，否则不得分。</w:t>
            </w:r>
          </w:p>
          <w:p w14:paraId="5DFFA698">
            <w:pPr>
              <w:spacing w:line="360" w:lineRule="auto"/>
              <w:rPr>
                <w:bCs/>
                <w:color w:val="auto"/>
                <w:kern w:val="0"/>
                <w:sz w:val="24"/>
                <w:szCs w:val="24"/>
                <w:highlight w:val="none"/>
              </w:rPr>
            </w:pPr>
            <w:r>
              <w:rPr>
                <w:bCs/>
                <w:color w:val="auto"/>
                <w:kern w:val="0"/>
                <w:sz w:val="24"/>
                <w:szCs w:val="24"/>
                <w:highlight w:val="none"/>
              </w:rPr>
              <w:t>2、投标产品属于财政部、发展改革委公布的《节能产品政府采购品目清单》内的产品且具有国家确定的认证机构出具的、处于有效期之内的节能标志产品认证证书的，每有一类产品加1分，最高得1分。提供认证证书复印件，否则不得分。</w:t>
            </w:r>
          </w:p>
        </w:tc>
        <w:tc>
          <w:tcPr>
            <w:tcW w:w="263" w:type="pct"/>
            <w:vAlign w:val="center"/>
          </w:tcPr>
          <w:p w14:paraId="6B50FBB8">
            <w:pPr>
              <w:widowControl/>
              <w:spacing w:line="360" w:lineRule="auto"/>
              <w:jc w:val="center"/>
              <w:rPr>
                <w:bCs/>
                <w:color w:val="auto"/>
                <w:sz w:val="24"/>
                <w:szCs w:val="24"/>
                <w:highlight w:val="none"/>
              </w:rPr>
            </w:pPr>
            <w:r>
              <w:rPr>
                <w:bCs/>
                <w:color w:val="auto"/>
                <w:kern w:val="0"/>
                <w:sz w:val="24"/>
                <w:szCs w:val="24"/>
                <w:highlight w:val="none"/>
              </w:rPr>
              <w:t>2</w:t>
            </w:r>
          </w:p>
        </w:tc>
      </w:tr>
    </w:tbl>
    <w:p w14:paraId="27BC9EE8">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58BEC472">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31D32583">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2386A308">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7FBA824D">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74547638">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4CD63803">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34098CDD">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30D439B3">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624159E3">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63AAD572">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17E020B1">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42D5D0C7">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35BF5093">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779AEB68">
      <w:pPr>
        <w:pStyle w:val="38"/>
        <w:numPr>
          <w:ilvl w:val="0"/>
          <w:numId w:val="0"/>
        </w:numPr>
        <w:ind w:firstLine="0" w:firstLineChars="0"/>
        <w:rPr>
          <w:rFonts w:hint="default"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包3：</w:t>
      </w:r>
    </w:p>
    <w:tbl>
      <w:tblPr>
        <w:tblStyle w:val="39"/>
        <w:tblW w:w="4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4"/>
        <w:gridCol w:w="1068"/>
        <w:gridCol w:w="6881"/>
      </w:tblGrid>
      <w:tr w14:paraId="1DACD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0" w:type="pct"/>
            <w:vAlign w:val="center"/>
          </w:tcPr>
          <w:p w14:paraId="24F33FA7">
            <w:pPr>
              <w:widowControl/>
              <w:spacing w:line="360" w:lineRule="auto"/>
              <w:jc w:val="center"/>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评审因素</w:t>
            </w:r>
          </w:p>
        </w:tc>
        <w:tc>
          <w:tcPr>
            <w:tcW w:w="559" w:type="pct"/>
            <w:vAlign w:val="center"/>
          </w:tcPr>
          <w:p w14:paraId="2C75B85E">
            <w:pPr>
              <w:widowControl/>
              <w:spacing w:line="360" w:lineRule="auto"/>
              <w:jc w:val="center"/>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分值</w:t>
            </w:r>
          </w:p>
        </w:tc>
        <w:tc>
          <w:tcPr>
            <w:tcW w:w="3609" w:type="pct"/>
            <w:vAlign w:val="center"/>
          </w:tcPr>
          <w:p w14:paraId="70F12DC6">
            <w:pPr>
              <w:widowControl/>
              <w:spacing w:line="360" w:lineRule="auto"/>
              <w:jc w:val="center"/>
              <w:rPr>
                <w:rFonts w:ascii="Times New Roman" w:hAnsi="Times New Roman" w:cs="Times New Roman"/>
                <w:b/>
                <w:color w:val="auto"/>
                <w:sz w:val="24"/>
                <w:szCs w:val="24"/>
                <w:highlight w:val="none"/>
              </w:rPr>
            </w:pPr>
            <w:r>
              <w:rPr>
                <w:rFonts w:ascii="Times New Roman" w:hAnsi="Times New Roman" w:cs="Times New Roman"/>
                <w:b/>
                <w:color w:val="auto"/>
                <w:sz w:val="24"/>
                <w:szCs w:val="24"/>
                <w:highlight w:val="none"/>
              </w:rPr>
              <w:t>评审标准</w:t>
            </w:r>
          </w:p>
        </w:tc>
      </w:tr>
      <w:tr w14:paraId="7B41E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830" w:type="pct"/>
            <w:vAlign w:val="center"/>
          </w:tcPr>
          <w:p w14:paraId="220F38FA">
            <w:pPr>
              <w:widowControl/>
              <w:spacing w:line="360" w:lineRule="auto"/>
              <w:jc w:val="center"/>
              <w:rPr>
                <w:rFonts w:ascii="Times New Roman" w:hAnsi="Times New Roman" w:cs="Times New Roman"/>
                <w:color w:val="auto"/>
                <w:kern w:val="0"/>
                <w:sz w:val="24"/>
                <w:szCs w:val="24"/>
                <w:highlight w:val="none"/>
              </w:rPr>
            </w:pPr>
            <w:r>
              <w:rPr>
                <w:rFonts w:hint="eastAsia" w:cs="Times New Roman"/>
                <w:b/>
                <w:color w:val="auto"/>
                <w:sz w:val="24"/>
                <w:szCs w:val="24"/>
                <w:highlight w:val="none"/>
              </w:rPr>
              <w:t>价格分</w:t>
            </w:r>
          </w:p>
        </w:tc>
        <w:tc>
          <w:tcPr>
            <w:tcW w:w="559" w:type="pct"/>
            <w:vAlign w:val="center"/>
          </w:tcPr>
          <w:p w14:paraId="12148458">
            <w:pPr>
              <w:widowControl/>
              <w:spacing w:line="360" w:lineRule="auto"/>
              <w:jc w:val="center"/>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30</w:t>
            </w:r>
          </w:p>
        </w:tc>
        <w:tc>
          <w:tcPr>
            <w:tcW w:w="3609" w:type="pct"/>
            <w:vAlign w:val="center"/>
          </w:tcPr>
          <w:p w14:paraId="5187C598">
            <w:pPr>
              <w:spacing w:line="360" w:lineRule="auto"/>
              <w:rPr>
                <w:rFonts w:ascii="Times New Roman" w:hAnsi="Times New Roman" w:cs="Times New Roman"/>
                <w:color w:val="auto"/>
                <w:sz w:val="24"/>
                <w:szCs w:val="24"/>
                <w:highlight w:val="none"/>
              </w:rPr>
            </w:pPr>
            <w:r>
              <w:rPr>
                <w:rFonts w:ascii="Times New Roman" w:hAnsi="Times New Roman" w:cs="Times New Roman"/>
                <w:color w:val="auto"/>
                <w:kern w:val="0"/>
                <w:sz w:val="24"/>
                <w:szCs w:val="24"/>
                <w:highlight w:val="none"/>
              </w:rPr>
              <w:t>满足招标文件要求且投标价格最低的投标报价为评标基准价，其价格分为满分。其他供应商的价格分统一按照下列公式计算：投标报价得分=(评标基准价／投标报价)×30</w:t>
            </w:r>
          </w:p>
        </w:tc>
      </w:tr>
      <w:tr w14:paraId="6158F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30" w:type="pct"/>
            <w:vAlign w:val="center"/>
          </w:tcPr>
          <w:p w14:paraId="0367BCB8">
            <w:pPr>
              <w:spacing w:line="360" w:lineRule="auto"/>
              <w:jc w:val="center"/>
              <w:rPr>
                <w:rFonts w:ascii="Times New Roman" w:hAnsi="Times New Roman" w:eastAsia="宋体" w:cs="Times New Roman"/>
                <w:b/>
                <w:bCs/>
                <w:color w:val="auto"/>
                <w:sz w:val="24"/>
                <w:szCs w:val="24"/>
                <w:highlight w:val="none"/>
              </w:rPr>
            </w:pPr>
            <w:r>
              <w:rPr>
                <w:rFonts w:hint="eastAsia" w:cs="Times New Roman"/>
                <w:b/>
                <w:color w:val="auto"/>
                <w:sz w:val="24"/>
                <w:szCs w:val="24"/>
                <w:highlight w:val="none"/>
              </w:rPr>
              <w:t>技术分</w:t>
            </w:r>
          </w:p>
        </w:tc>
        <w:tc>
          <w:tcPr>
            <w:tcW w:w="559" w:type="pct"/>
            <w:vAlign w:val="center"/>
          </w:tcPr>
          <w:p w14:paraId="765050AA">
            <w:pPr>
              <w:spacing w:line="360" w:lineRule="auto"/>
              <w:jc w:val="center"/>
              <w:rPr>
                <w:rFonts w:ascii="Times New Roman" w:hAnsi="Times New Roman" w:eastAsia="宋体" w:cs="Times New Roman"/>
                <w:b/>
                <w:bCs/>
                <w:color w:val="auto"/>
                <w:sz w:val="24"/>
                <w:szCs w:val="24"/>
                <w:highlight w:val="none"/>
              </w:rPr>
            </w:pPr>
            <w:r>
              <w:rPr>
                <w:rFonts w:hint="eastAsia" w:cs="Times New Roman"/>
                <w:color w:val="auto"/>
                <w:kern w:val="0"/>
                <w:sz w:val="24"/>
                <w:szCs w:val="24"/>
                <w:highlight w:val="none"/>
              </w:rPr>
              <w:t>36</w:t>
            </w:r>
          </w:p>
        </w:tc>
        <w:tc>
          <w:tcPr>
            <w:tcW w:w="3609" w:type="pct"/>
            <w:vAlign w:val="center"/>
          </w:tcPr>
          <w:p w14:paraId="27F1524A">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设备技术要求全部满足招标要求的得满分</w:t>
            </w:r>
            <w:r>
              <w:rPr>
                <w:rFonts w:hint="eastAsia" w:cs="Times New Roman"/>
                <w:color w:val="auto"/>
                <w:sz w:val="24"/>
                <w:szCs w:val="24"/>
                <w:highlight w:val="none"/>
              </w:rPr>
              <w:t>36</w:t>
            </w:r>
            <w:r>
              <w:rPr>
                <w:rFonts w:ascii="Times New Roman" w:hAnsi="Times New Roman" w:eastAsia="宋体" w:cs="Times New Roman"/>
                <w:color w:val="auto"/>
                <w:sz w:val="24"/>
                <w:szCs w:val="24"/>
                <w:highlight w:val="none"/>
              </w:rPr>
              <w:t>分；在此基础上，招标文件中标注“</w:t>
            </w:r>
            <w:r>
              <w:rPr>
                <w:rFonts w:ascii="Segoe UI Symbol" w:hAnsi="Segoe UI Symbol" w:eastAsia="宋体" w:cs="Segoe UI Symbol"/>
                <w:color w:val="auto"/>
                <w:sz w:val="24"/>
                <w:szCs w:val="24"/>
                <w:highlight w:val="none"/>
              </w:rPr>
              <w:t>★</w:t>
            </w:r>
            <w:r>
              <w:rPr>
                <w:rFonts w:ascii="Times New Roman" w:hAnsi="Times New Roman" w:eastAsia="宋体" w:cs="Times New Roman"/>
                <w:color w:val="auto"/>
                <w:sz w:val="24"/>
                <w:szCs w:val="24"/>
                <w:highlight w:val="none"/>
              </w:rPr>
              <w:t>”的内容为实质性要求，有一项负偏离的，作无效投标处理；招标文件中标注“▲”的为重要参数，对这些重要参数负偏离或响应不充分的，则每项扣</w:t>
            </w:r>
            <w:r>
              <w:rPr>
                <w:rFonts w:hint="eastAsia" w:cs="Times New Roman"/>
                <w:color w:val="auto"/>
                <w:sz w:val="24"/>
                <w:szCs w:val="24"/>
                <w:highlight w:val="none"/>
              </w:rPr>
              <w:t>3</w:t>
            </w:r>
            <w:r>
              <w:rPr>
                <w:rFonts w:ascii="Times New Roman" w:hAnsi="Times New Roman" w:eastAsia="宋体" w:cs="Times New Roman"/>
                <w:color w:val="auto"/>
                <w:sz w:val="24"/>
                <w:szCs w:val="24"/>
                <w:highlight w:val="none"/>
              </w:rPr>
              <w:t>分，其他非重要参数负偏离或响应不充分的，则每项扣</w:t>
            </w:r>
            <w:r>
              <w:rPr>
                <w:rFonts w:hint="eastAsia" w:cs="Times New Roman"/>
                <w:color w:val="auto"/>
                <w:sz w:val="24"/>
                <w:szCs w:val="24"/>
                <w:highlight w:val="none"/>
              </w:rPr>
              <w:t>1</w:t>
            </w:r>
            <w:r>
              <w:rPr>
                <w:rFonts w:ascii="Times New Roman" w:hAnsi="Times New Roman" w:eastAsia="宋体" w:cs="Times New Roman"/>
                <w:color w:val="auto"/>
                <w:sz w:val="24"/>
                <w:szCs w:val="24"/>
                <w:highlight w:val="none"/>
              </w:rPr>
              <w:t>分。</w:t>
            </w:r>
          </w:p>
          <w:p w14:paraId="6FEEB553">
            <w:pPr>
              <w:spacing w:line="360" w:lineRule="auto"/>
              <w:rPr>
                <w:rFonts w:ascii="Times New Roman" w:hAnsi="Times New Roman" w:cs="Times New Roman"/>
                <w:b/>
                <w:color w:val="auto"/>
                <w:sz w:val="24"/>
                <w:szCs w:val="24"/>
                <w:highlight w:val="none"/>
              </w:rPr>
            </w:pPr>
            <w:r>
              <w:rPr>
                <w:rFonts w:ascii="Times New Roman" w:hAnsi="Times New Roman" w:eastAsia="宋体" w:cs="Times New Roman"/>
                <w:b/>
                <w:bCs/>
                <w:color w:val="auto"/>
                <w:sz w:val="24"/>
                <w:szCs w:val="24"/>
                <w:highlight w:val="none"/>
              </w:rPr>
              <w:t>注：标注“</w:t>
            </w:r>
            <w:r>
              <w:rPr>
                <w:rFonts w:ascii="Segoe UI Symbol" w:hAnsi="Segoe UI Symbol" w:eastAsia="宋体" w:cs="Segoe UI Symbol"/>
                <w:b/>
                <w:bCs/>
                <w:color w:val="auto"/>
                <w:sz w:val="24"/>
                <w:szCs w:val="24"/>
                <w:highlight w:val="none"/>
              </w:rPr>
              <w:t>★</w:t>
            </w:r>
            <w:r>
              <w:rPr>
                <w:rFonts w:ascii="Times New Roman" w:hAnsi="Times New Roman" w:eastAsia="宋体" w:cs="Times New Roman"/>
                <w:b/>
                <w:bCs/>
                <w:color w:val="auto"/>
                <w:sz w:val="24"/>
                <w:szCs w:val="24"/>
                <w:highlight w:val="none"/>
              </w:rPr>
              <w:t>”和“▲”的均必须在投标文件内提供技术支持资料（第</w:t>
            </w:r>
            <w:r>
              <w:rPr>
                <w:rFonts w:hint="eastAsia" w:ascii="Times New Roman" w:hAnsi="Times New Roman" w:eastAsia="宋体" w:cs="Times New Roman"/>
                <w:b/>
                <w:bCs/>
                <w:color w:val="auto"/>
                <w:sz w:val="24"/>
                <w:szCs w:val="24"/>
                <w:highlight w:val="none"/>
              </w:rPr>
              <w:t>四</w:t>
            </w:r>
            <w:r>
              <w:rPr>
                <w:rFonts w:ascii="Times New Roman" w:hAnsi="Times New Roman" w:eastAsia="宋体" w:cs="Times New Roman"/>
                <w:b/>
                <w:bCs/>
                <w:color w:val="auto"/>
                <w:sz w:val="24"/>
                <w:szCs w:val="24"/>
                <w:highlight w:val="none"/>
              </w:rPr>
              <w:t>章</w:t>
            </w:r>
            <w:r>
              <w:rPr>
                <w:rFonts w:hint="eastAsia" w:cs="Times New Roman"/>
                <w:b/>
                <w:bCs/>
                <w:color w:val="auto"/>
                <w:sz w:val="24"/>
                <w:szCs w:val="24"/>
                <w:highlight w:val="none"/>
              </w:rPr>
              <w:t>采购需求</w:t>
            </w:r>
            <w:r>
              <w:rPr>
                <w:rFonts w:ascii="Times New Roman" w:hAnsi="Times New Roman" w:eastAsia="宋体" w:cs="Times New Roman"/>
                <w:b/>
                <w:bCs/>
                <w:color w:val="auto"/>
                <w:sz w:val="24"/>
                <w:szCs w:val="24"/>
                <w:highlight w:val="none"/>
              </w:rPr>
              <w:t>中“</w:t>
            </w:r>
            <w:r>
              <w:rPr>
                <w:rFonts w:hint="eastAsia" w:ascii="Times New Roman" w:hAnsi="Times New Roman" w:eastAsia="宋体" w:cs="Times New Roman"/>
                <w:b/>
                <w:bCs/>
                <w:color w:val="auto"/>
                <w:sz w:val="24"/>
                <w:szCs w:val="24"/>
                <w:highlight w:val="none"/>
              </w:rPr>
              <w:t>技术要求</w:t>
            </w:r>
            <w:r>
              <w:rPr>
                <w:rFonts w:ascii="Times New Roman" w:hAnsi="Times New Roman" w:eastAsia="宋体" w:cs="Times New Roman"/>
                <w:b/>
                <w:bCs/>
                <w:color w:val="auto"/>
                <w:sz w:val="24"/>
                <w:szCs w:val="24"/>
                <w:highlight w:val="none"/>
              </w:rPr>
              <w:t>”内有明确要求的根据要求提供；未要求的，提供明确说明该技术内容的公开发行的产品彩页或产品说明书或由国家认可的认证（检测）机构出具的检测报告</w:t>
            </w:r>
            <w:r>
              <w:rPr>
                <w:rFonts w:ascii="Times New Roman" w:hAnsi="Times New Roman" w:cs="Times New Roman"/>
                <w:b/>
                <w:bCs/>
                <w:color w:val="auto"/>
                <w:kern w:val="0"/>
                <w:sz w:val="24"/>
                <w:szCs w:val="24"/>
                <w:highlight w:val="none"/>
              </w:rPr>
              <w:t>等</w:t>
            </w:r>
            <w:r>
              <w:rPr>
                <w:rFonts w:ascii="Times New Roman" w:hAnsi="Times New Roman" w:eastAsia="宋体" w:cs="Times New Roman"/>
                <w:b/>
                <w:bCs/>
                <w:color w:val="auto"/>
                <w:sz w:val="24"/>
                <w:szCs w:val="24"/>
                <w:highlight w:val="none"/>
              </w:rPr>
              <w:t>），未提供技术支持资料的，评审时不予认可</w:t>
            </w:r>
            <w:r>
              <w:rPr>
                <w:rFonts w:ascii="Times New Roman" w:hAnsi="Times New Roman" w:eastAsia="宋体" w:cs="Times New Roman"/>
                <w:b/>
                <w:bCs/>
                <w:color w:val="auto"/>
                <w:kern w:val="0"/>
                <w:sz w:val="24"/>
                <w:szCs w:val="24"/>
                <w:highlight w:val="none"/>
              </w:rPr>
              <w:t>。</w:t>
            </w:r>
          </w:p>
        </w:tc>
      </w:tr>
      <w:tr w14:paraId="1D60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30" w:type="pct"/>
            <w:vAlign w:val="center"/>
          </w:tcPr>
          <w:p w14:paraId="6BDB2016">
            <w:pPr>
              <w:spacing w:line="360" w:lineRule="auto"/>
              <w:jc w:val="center"/>
              <w:rPr>
                <w:rFonts w:ascii="Times New Roman" w:hAnsi="Times New Roman" w:cs="Times New Roman"/>
                <w:bCs/>
                <w:color w:val="auto"/>
                <w:sz w:val="24"/>
                <w:szCs w:val="24"/>
                <w:highlight w:val="none"/>
              </w:rPr>
            </w:pPr>
            <w:r>
              <w:rPr>
                <w:rFonts w:hint="eastAsia" w:cs="Times New Roman"/>
                <w:b/>
                <w:color w:val="auto"/>
                <w:sz w:val="24"/>
                <w:szCs w:val="24"/>
                <w:highlight w:val="none"/>
              </w:rPr>
              <w:t>实施方案</w:t>
            </w:r>
          </w:p>
        </w:tc>
        <w:tc>
          <w:tcPr>
            <w:tcW w:w="559" w:type="pct"/>
            <w:vAlign w:val="center"/>
          </w:tcPr>
          <w:p w14:paraId="61BE09E3">
            <w:pPr>
              <w:spacing w:line="360" w:lineRule="auto"/>
              <w:jc w:val="center"/>
              <w:rPr>
                <w:rFonts w:hint="eastAsia" w:cs="Times New Roman"/>
                <w:b/>
                <w:color w:val="auto"/>
                <w:sz w:val="24"/>
                <w:szCs w:val="24"/>
                <w:highlight w:val="none"/>
              </w:rPr>
            </w:pPr>
            <w:r>
              <w:rPr>
                <w:rFonts w:hint="eastAsia"/>
                <w:bCs/>
                <w:color w:val="auto"/>
                <w:sz w:val="24"/>
                <w:szCs w:val="24"/>
                <w:highlight w:val="none"/>
              </w:rPr>
              <w:t>7</w:t>
            </w:r>
          </w:p>
        </w:tc>
        <w:tc>
          <w:tcPr>
            <w:tcW w:w="3609" w:type="pct"/>
            <w:vAlign w:val="center"/>
          </w:tcPr>
          <w:p w14:paraId="2E1429CA">
            <w:pPr>
              <w:spacing w:line="360" w:lineRule="auto"/>
              <w:jc w:val="lef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根据</w:t>
            </w:r>
            <w:r>
              <w:rPr>
                <w:rFonts w:hint="eastAsia" w:cs="Times New Roman"/>
                <w:bCs/>
                <w:color w:val="auto"/>
                <w:sz w:val="24"/>
                <w:szCs w:val="24"/>
                <w:highlight w:val="none"/>
              </w:rPr>
              <w:t>供应商</w:t>
            </w:r>
            <w:r>
              <w:rPr>
                <w:rFonts w:ascii="Times New Roman" w:hAnsi="Times New Roman" w:cs="Times New Roman"/>
                <w:bCs/>
                <w:color w:val="auto"/>
                <w:sz w:val="24"/>
                <w:szCs w:val="24"/>
                <w:highlight w:val="none"/>
              </w:rPr>
              <w:t>提供的整体实施方案、安装方案、进度安排、设备使用维护方案、验收方案进行评审：</w:t>
            </w:r>
          </w:p>
          <w:p w14:paraId="5693F05D">
            <w:pPr>
              <w:spacing w:line="360" w:lineRule="auto"/>
              <w:jc w:val="lef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（1）实施方案体系完整全面，进度规划科学合理，落地可执行性强，各项方案内容优于项目需求得 </w:t>
            </w:r>
            <w:r>
              <w:rPr>
                <w:rFonts w:hint="eastAsia" w:ascii="Times New Roman" w:hAnsi="Times New Roman" w:cs="Times New Roman"/>
                <w:bCs/>
                <w:color w:val="auto"/>
                <w:sz w:val="24"/>
                <w:szCs w:val="24"/>
                <w:highlight w:val="none"/>
              </w:rPr>
              <w:t>7</w:t>
            </w:r>
            <w:r>
              <w:rPr>
                <w:rFonts w:ascii="Times New Roman" w:hAnsi="Times New Roman" w:cs="Times New Roman"/>
                <w:bCs/>
                <w:color w:val="auto"/>
                <w:sz w:val="24"/>
                <w:szCs w:val="24"/>
                <w:highlight w:val="none"/>
              </w:rPr>
              <w:t>分；</w:t>
            </w:r>
          </w:p>
          <w:p w14:paraId="047912A7">
            <w:pPr>
              <w:spacing w:line="360" w:lineRule="auto"/>
              <w:jc w:val="lef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（2）实施方案内容齐全，进度安排可行，各项方案能够充分满足项目需求得</w:t>
            </w:r>
            <w:r>
              <w:rPr>
                <w:rFonts w:hint="eastAsia" w:ascii="Times New Roman" w:hAnsi="Times New Roman" w:cs="Times New Roman"/>
                <w:bCs/>
                <w:color w:val="auto"/>
                <w:sz w:val="24"/>
                <w:szCs w:val="24"/>
                <w:highlight w:val="none"/>
              </w:rPr>
              <w:t>4</w:t>
            </w:r>
            <w:r>
              <w:rPr>
                <w:rFonts w:ascii="Times New Roman" w:hAnsi="Times New Roman" w:cs="Times New Roman"/>
                <w:bCs/>
                <w:color w:val="auto"/>
                <w:sz w:val="24"/>
                <w:szCs w:val="24"/>
                <w:highlight w:val="none"/>
              </w:rPr>
              <w:t>分；</w:t>
            </w:r>
          </w:p>
          <w:p w14:paraId="33CD559A">
            <w:pPr>
              <w:spacing w:line="360" w:lineRule="auto"/>
              <w:jc w:val="lef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 xml:space="preserve">（3）实施方案内容存在缺项，进度安排合理性一般，仅能基本满足项目需求得 </w:t>
            </w:r>
            <w:r>
              <w:rPr>
                <w:rFonts w:hint="eastAsia" w:ascii="Times New Roman" w:hAnsi="Times New Roman" w:cs="Times New Roman"/>
                <w:bCs/>
                <w:color w:val="auto"/>
                <w:sz w:val="24"/>
                <w:szCs w:val="24"/>
                <w:highlight w:val="none"/>
              </w:rPr>
              <w:t>1</w:t>
            </w:r>
            <w:r>
              <w:rPr>
                <w:rFonts w:ascii="Times New Roman" w:hAnsi="Times New Roman" w:cs="Times New Roman"/>
                <w:bCs/>
                <w:color w:val="auto"/>
                <w:sz w:val="24"/>
                <w:szCs w:val="24"/>
                <w:highlight w:val="none"/>
              </w:rPr>
              <w:t>分；</w:t>
            </w:r>
          </w:p>
          <w:p w14:paraId="6759D2FA">
            <w:pPr>
              <w:spacing w:line="360" w:lineRule="auto"/>
              <w:jc w:val="left"/>
              <w:rPr>
                <w:rFonts w:ascii="Times New Roman" w:hAnsi="Times New Roman" w:cs="Times New Roman"/>
                <w:bCs/>
                <w:color w:val="auto"/>
                <w:sz w:val="24"/>
                <w:szCs w:val="24"/>
                <w:highlight w:val="none"/>
              </w:rPr>
            </w:pPr>
            <w:r>
              <w:rPr>
                <w:rFonts w:ascii="Times New Roman" w:hAnsi="Times New Roman" w:cs="Times New Roman"/>
                <w:bCs/>
                <w:color w:val="auto"/>
                <w:sz w:val="24"/>
                <w:szCs w:val="24"/>
                <w:highlight w:val="none"/>
              </w:rPr>
              <w:t>（4）未提供实施方案不得分。</w:t>
            </w:r>
          </w:p>
        </w:tc>
      </w:tr>
      <w:tr w14:paraId="44C78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830" w:type="pct"/>
            <w:vMerge w:val="restart"/>
            <w:vAlign w:val="center"/>
          </w:tcPr>
          <w:p w14:paraId="0C7B54C2">
            <w:pPr>
              <w:spacing w:line="360" w:lineRule="auto"/>
              <w:jc w:val="center"/>
              <w:rPr>
                <w:rFonts w:hint="eastAsia" w:cs="Times New Roman"/>
                <w:bCs/>
                <w:color w:val="auto"/>
                <w:sz w:val="24"/>
                <w:szCs w:val="24"/>
                <w:highlight w:val="none"/>
              </w:rPr>
            </w:pPr>
            <w:r>
              <w:rPr>
                <w:rFonts w:hint="eastAsia" w:cs="Times New Roman"/>
                <w:b/>
                <w:color w:val="auto"/>
                <w:sz w:val="24"/>
                <w:szCs w:val="24"/>
                <w:highlight w:val="none"/>
              </w:rPr>
              <w:t>售后服务</w:t>
            </w:r>
          </w:p>
        </w:tc>
        <w:tc>
          <w:tcPr>
            <w:tcW w:w="559" w:type="pct"/>
            <w:vAlign w:val="center"/>
          </w:tcPr>
          <w:p w14:paraId="167742F3">
            <w:pPr>
              <w:autoSpaceDE w:val="0"/>
              <w:autoSpaceDN w:val="0"/>
              <w:adjustRightInd w:val="0"/>
              <w:spacing w:line="360" w:lineRule="auto"/>
              <w:jc w:val="center"/>
              <w:rPr>
                <w:rFonts w:hint="eastAsia" w:cs="Times New Roman"/>
                <w:b/>
                <w:color w:val="auto"/>
                <w:sz w:val="24"/>
                <w:szCs w:val="24"/>
                <w:highlight w:val="none"/>
              </w:rPr>
            </w:pPr>
            <w:r>
              <w:rPr>
                <w:rFonts w:hint="eastAsia" w:cs="Times New Roman"/>
                <w:color w:val="auto"/>
                <w:kern w:val="0"/>
                <w:sz w:val="24"/>
                <w:szCs w:val="24"/>
                <w:highlight w:val="none"/>
              </w:rPr>
              <w:t>7</w:t>
            </w:r>
          </w:p>
        </w:tc>
        <w:tc>
          <w:tcPr>
            <w:tcW w:w="3609" w:type="pct"/>
            <w:vAlign w:val="center"/>
          </w:tcPr>
          <w:p w14:paraId="12ACD5F6">
            <w:pPr>
              <w:widowControl/>
              <w:snapToGrid w:val="0"/>
              <w:spacing w:line="440" w:lineRule="exact"/>
              <w:jc w:val="left"/>
              <w:rPr>
                <w:color w:val="auto"/>
                <w:sz w:val="24"/>
                <w:szCs w:val="24"/>
                <w:highlight w:val="none"/>
              </w:rPr>
            </w:pPr>
            <w:r>
              <w:rPr>
                <w:rFonts w:hint="eastAsia"/>
                <w:color w:val="auto"/>
                <w:sz w:val="24"/>
                <w:szCs w:val="24"/>
                <w:highlight w:val="none"/>
              </w:rPr>
              <w:t>供应商根据项目需求提供售后服务方案，方案包括但不限于售后服务体系、服务内容、故障解决方案、售后人员、响应时间及其他供应商可提供的优惠条件等。</w:t>
            </w:r>
          </w:p>
          <w:p w14:paraId="0B98F06C">
            <w:pPr>
              <w:widowControl/>
              <w:snapToGrid w:val="0"/>
              <w:spacing w:line="440" w:lineRule="exact"/>
              <w:jc w:val="left"/>
              <w:rPr>
                <w:color w:val="auto"/>
                <w:sz w:val="24"/>
                <w:szCs w:val="24"/>
                <w:highlight w:val="none"/>
              </w:rPr>
            </w:pPr>
            <w:r>
              <w:rPr>
                <w:rFonts w:hint="eastAsia" w:cs="Times New Roman"/>
                <w:bCs/>
                <w:color w:val="auto"/>
                <w:sz w:val="24"/>
                <w:szCs w:val="24"/>
                <w:highlight w:val="none"/>
              </w:rPr>
              <w:t>（1）</w:t>
            </w:r>
            <w:r>
              <w:rPr>
                <w:rFonts w:hint="eastAsia"/>
                <w:color w:val="auto"/>
                <w:sz w:val="24"/>
                <w:szCs w:val="24"/>
                <w:highlight w:val="none"/>
              </w:rPr>
              <w:t>售后方案满足采购需求，实用高效，售后服务体系完善，服务内容充实，故障解决方案合理、科学，优于项目需求得7分；</w:t>
            </w:r>
          </w:p>
          <w:p w14:paraId="054C1F9A">
            <w:pPr>
              <w:widowControl/>
              <w:snapToGrid w:val="0"/>
              <w:spacing w:line="440" w:lineRule="exact"/>
              <w:jc w:val="left"/>
              <w:rPr>
                <w:color w:val="auto"/>
                <w:sz w:val="24"/>
                <w:szCs w:val="24"/>
                <w:highlight w:val="none"/>
              </w:rPr>
            </w:pPr>
            <w:r>
              <w:rPr>
                <w:rFonts w:hint="eastAsia" w:cs="Times New Roman"/>
                <w:bCs/>
                <w:color w:val="auto"/>
                <w:sz w:val="24"/>
                <w:szCs w:val="24"/>
                <w:highlight w:val="none"/>
              </w:rPr>
              <w:t>（2）</w:t>
            </w:r>
            <w:r>
              <w:rPr>
                <w:rFonts w:hint="eastAsia"/>
                <w:color w:val="auto"/>
                <w:sz w:val="24"/>
                <w:szCs w:val="24"/>
                <w:highlight w:val="none"/>
              </w:rPr>
              <w:t>售后服务体系基本完善，服务内容基本充实，故障解决方案基本合理，满足项目需求得4分；</w:t>
            </w:r>
          </w:p>
          <w:p w14:paraId="54650B8B">
            <w:pPr>
              <w:widowControl/>
              <w:snapToGrid w:val="0"/>
              <w:spacing w:line="440" w:lineRule="exact"/>
              <w:jc w:val="left"/>
              <w:rPr>
                <w:color w:val="auto"/>
                <w:sz w:val="24"/>
                <w:szCs w:val="24"/>
                <w:highlight w:val="none"/>
              </w:rPr>
            </w:pPr>
            <w:r>
              <w:rPr>
                <w:rFonts w:hint="eastAsia" w:cs="Times New Roman"/>
                <w:bCs/>
                <w:color w:val="auto"/>
                <w:sz w:val="24"/>
                <w:szCs w:val="24"/>
                <w:highlight w:val="none"/>
              </w:rPr>
              <w:t>（3）</w:t>
            </w:r>
            <w:r>
              <w:rPr>
                <w:rFonts w:hint="eastAsia"/>
                <w:color w:val="auto"/>
                <w:sz w:val="24"/>
                <w:szCs w:val="24"/>
                <w:highlight w:val="none"/>
              </w:rPr>
              <w:t>售后服务体系不完善，服务内容不充实，故障解决方案不合理、不能完全满足项目需求得1分；</w:t>
            </w:r>
          </w:p>
          <w:p w14:paraId="4378C0F7">
            <w:pPr>
              <w:widowControl/>
              <w:snapToGrid w:val="0"/>
              <w:spacing w:line="440" w:lineRule="exact"/>
              <w:jc w:val="left"/>
              <w:rPr>
                <w:rFonts w:ascii="Times New Roman" w:hAnsi="Times New Roman" w:cs="Times New Roman"/>
                <w:color w:val="auto"/>
                <w:kern w:val="0"/>
                <w:sz w:val="24"/>
                <w:szCs w:val="24"/>
                <w:highlight w:val="none"/>
              </w:rPr>
            </w:pPr>
            <w:r>
              <w:rPr>
                <w:rFonts w:hint="eastAsia" w:cs="Times New Roman"/>
                <w:bCs/>
                <w:color w:val="auto"/>
                <w:sz w:val="24"/>
                <w:szCs w:val="24"/>
                <w:highlight w:val="none"/>
              </w:rPr>
              <w:t>（4）</w:t>
            </w:r>
            <w:r>
              <w:rPr>
                <w:rFonts w:hint="eastAsia"/>
                <w:color w:val="auto"/>
                <w:sz w:val="24"/>
                <w:szCs w:val="24"/>
                <w:highlight w:val="none"/>
              </w:rPr>
              <w:t>未提供不得分。</w:t>
            </w:r>
          </w:p>
        </w:tc>
      </w:tr>
      <w:tr w14:paraId="73A3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4" w:hRule="atLeast"/>
          <w:jc w:val="center"/>
        </w:trPr>
        <w:tc>
          <w:tcPr>
            <w:tcW w:w="830" w:type="pct"/>
            <w:vMerge w:val="continue"/>
            <w:vAlign w:val="center"/>
          </w:tcPr>
          <w:p w14:paraId="23C00601">
            <w:pPr>
              <w:widowControl/>
              <w:snapToGrid w:val="0"/>
              <w:spacing w:line="440" w:lineRule="exact"/>
              <w:jc w:val="center"/>
              <w:rPr>
                <w:rFonts w:hint="eastAsia"/>
                <w:color w:val="auto"/>
                <w:sz w:val="24"/>
                <w:szCs w:val="24"/>
                <w:highlight w:val="none"/>
              </w:rPr>
            </w:pPr>
          </w:p>
        </w:tc>
        <w:tc>
          <w:tcPr>
            <w:tcW w:w="559" w:type="pct"/>
            <w:vAlign w:val="center"/>
          </w:tcPr>
          <w:p w14:paraId="589C2569">
            <w:pPr>
              <w:autoSpaceDE w:val="0"/>
              <w:autoSpaceDN w:val="0"/>
              <w:adjustRightInd w:val="0"/>
              <w:spacing w:line="360" w:lineRule="auto"/>
              <w:jc w:val="center"/>
              <w:rPr>
                <w:rFonts w:hint="eastAsia"/>
                <w:color w:val="auto"/>
                <w:sz w:val="24"/>
                <w:szCs w:val="24"/>
                <w:highlight w:val="none"/>
              </w:rPr>
            </w:pPr>
            <w:r>
              <w:rPr>
                <w:rFonts w:hint="eastAsia" w:cs="Times New Roman"/>
                <w:color w:val="auto"/>
                <w:kern w:val="0"/>
                <w:sz w:val="24"/>
                <w:szCs w:val="24"/>
                <w:highlight w:val="none"/>
              </w:rPr>
              <w:t>7</w:t>
            </w:r>
          </w:p>
        </w:tc>
        <w:tc>
          <w:tcPr>
            <w:tcW w:w="3609" w:type="pct"/>
            <w:vAlign w:val="center"/>
          </w:tcPr>
          <w:p w14:paraId="5C5C7E1C">
            <w:pPr>
              <w:widowControl/>
              <w:snapToGrid w:val="0"/>
              <w:spacing w:line="440" w:lineRule="exact"/>
              <w:jc w:val="left"/>
              <w:rPr>
                <w:color w:val="auto"/>
                <w:sz w:val="24"/>
                <w:szCs w:val="24"/>
                <w:highlight w:val="none"/>
              </w:rPr>
            </w:pPr>
            <w:r>
              <w:rPr>
                <w:rFonts w:hint="eastAsia"/>
                <w:color w:val="auto"/>
                <w:sz w:val="24"/>
                <w:szCs w:val="24"/>
                <w:highlight w:val="none"/>
              </w:rPr>
              <w:t>根据提供的培训方案、培训时间、培训内容进行评审：</w:t>
            </w:r>
          </w:p>
          <w:p w14:paraId="635EE950">
            <w:pPr>
              <w:widowControl/>
              <w:snapToGrid w:val="0"/>
              <w:spacing w:line="440" w:lineRule="exact"/>
              <w:jc w:val="left"/>
              <w:rPr>
                <w:color w:val="auto"/>
                <w:sz w:val="24"/>
                <w:szCs w:val="24"/>
                <w:highlight w:val="none"/>
              </w:rPr>
            </w:pPr>
            <w:r>
              <w:rPr>
                <w:rFonts w:hint="eastAsia"/>
                <w:color w:val="auto"/>
                <w:sz w:val="24"/>
                <w:szCs w:val="24"/>
                <w:highlight w:val="none"/>
              </w:rPr>
              <w:t>（1）培训方案成熟完善，培训计划排布合理、培训内容体系完整、配套保障充分，能够保障培训有序落地实施得 7 分；</w:t>
            </w:r>
          </w:p>
          <w:p w14:paraId="4B29868A">
            <w:pPr>
              <w:widowControl/>
              <w:snapToGrid w:val="0"/>
              <w:spacing w:line="440" w:lineRule="exact"/>
              <w:jc w:val="left"/>
              <w:rPr>
                <w:color w:val="auto"/>
                <w:sz w:val="24"/>
                <w:szCs w:val="24"/>
                <w:highlight w:val="none"/>
              </w:rPr>
            </w:pPr>
            <w:r>
              <w:rPr>
                <w:rFonts w:hint="eastAsia"/>
                <w:color w:val="auto"/>
                <w:sz w:val="24"/>
                <w:szCs w:val="24"/>
                <w:highlight w:val="none"/>
              </w:rPr>
              <w:t>（2）可组织开展基础培训，培训安排及内容能够满足项目基本使用需求得 4 分；</w:t>
            </w:r>
          </w:p>
          <w:p w14:paraId="131B4C3B">
            <w:pPr>
              <w:widowControl/>
              <w:snapToGrid w:val="0"/>
              <w:spacing w:line="440" w:lineRule="exact"/>
              <w:jc w:val="left"/>
              <w:rPr>
                <w:color w:val="auto"/>
                <w:sz w:val="24"/>
                <w:szCs w:val="24"/>
                <w:highlight w:val="none"/>
              </w:rPr>
            </w:pPr>
            <w:r>
              <w:rPr>
                <w:rFonts w:hint="eastAsia"/>
                <w:color w:val="auto"/>
                <w:sz w:val="24"/>
                <w:szCs w:val="24"/>
                <w:highlight w:val="none"/>
              </w:rPr>
              <w:t>（3）培训方案内容简陋，培训时间、授课内容说明模糊，培训相关保障措施不足得 1分；</w:t>
            </w:r>
          </w:p>
          <w:p w14:paraId="19481CB9">
            <w:pPr>
              <w:widowControl/>
              <w:snapToGrid w:val="0"/>
              <w:spacing w:line="440" w:lineRule="exact"/>
              <w:jc w:val="left"/>
              <w:rPr>
                <w:color w:val="auto"/>
                <w:sz w:val="24"/>
                <w:szCs w:val="24"/>
                <w:highlight w:val="none"/>
              </w:rPr>
            </w:pPr>
            <w:r>
              <w:rPr>
                <w:rFonts w:hint="eastAsia"/>
                <w:color w:val="auto"/>
                <w:sz w:val="24"/>
                <w:szCs w:val="24"/>
                <w:highlight w:val="none"/>
              </w:rPr>
              <w:t>（4）未提供不得分。</w:t>
            </w:r>
          </w:p>
        </w:tc>
      </w:tr>
      <w:tr w14:paraId="2366A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0" w:type="pct"/>
            <w:vMerge w:val="continue"/>
            <w:vAlign w:val="center"/>
          </w:tcPr>
          <w:p w14:paraId="7FB45B1F">
            <w:pPr>
              <w:widowControl/>
              <w:snapToGrid w:val="0"/>
              <w:spacing w:line="440" w:lineRule="exact"/>
              <w:jc w:val="center"/>
              <w:rPr>
                <w:rFonts w:ascii="Times New Roman" w:hAnsi="Times New Roman" w:cs="Times New Roman"/>
                <w:b/>
                <w:bCs/>
                <w:color w:val="auto"/>
                <w:kern w:val="0"/>
                <w:sz w:val="24"/>
                <w:szCs w:val="24"/>
                <w:highlight w:val="none"/>
              </w:rPr>
            </w:pPr>
          </w:p>
        </w:tc>
        <w:tc>
          <w:tcPr>
            <w:tcW w:w="559" w:type="pct"/>
            <w:vAlign w:val="center"/>
          </w:tcPr>
          <w:p w14:paraId="34FFF453">
            <w:pPr>
              <w:autoSpaceDE w:val="0"/>
              <w:autoSpaceDN w:val="0"/>
              <w:adjustRightInd w:val="0"/>
              <w:spacing w:line="360" w:lineRule="auto"/>
              <w:jc w:val="center"/>
              <w:rPr>
                <w:rFonts w:ascii="Times New Roman" w:hAnsi="Times New Roman" w:cs="Times New Roman"/>
                <w:b/>
                <w:bCs/>
                <w:color w:val="auto"/>
                <w:kern w:val="0"/>
                <w:sz w:val="24"/>
                <w:szCs w:val="24"/>
                <w:highlight w:val="none"/>
              </w:rPr>
            </w:pPr>
            <w:r>
              <w:rPr>
                <w:rFonts w:hint="eastAsia" w:cs="Times New Roman"/>
                <w:color w:val="auto"/>
                <w:kern w:val="0"/>
                <w:sz w:val="24"/>
                <w:szCs w:val="24"/>
                <w:highlight w:val="none"/>
              </w:rPr>
              <w:t>3</w:t>
            </w:r>
          </w:p>
        </w:tc>
        <w:tc>
          <w:tcPr>
            <w:tcW w:w="3609" w:type="pct"/>
            <w:vAlign w:val="center"/>
          </w:tcPr>
          <w:p w14:paraId="3518AA09">
            <w:pPr>
              <w:widowControl/>
              <w:snapToGrid w:val="0"/>
              <w:spacing w:line="440" w:lineRule="exact"/>
              <w:jc w:val="left"/>
              <w:rPr>
                <w:rFonts w:ascii="Times New Roman" w:hAnsi="Times New Roman" w:cs="Times New Roman"/>
                <w:color w:val="auto"/>
                <w:kern w:val="0"/>
                <w:sz w:val="24"/>
                <w:szCs w:val="24"/>
                <w:highlight w:val="none"/>
              </w:rPr>
            </w:pPr>
            <w:r>
              <w:rPr>
                <w:rFonts w:ascii="Times New Roman" w:hAnsi="Times New Roman" w:cs="Times New Roman"/>
                <w:color w:val="auto"/>
                <w:kern w:val="0"/>
                <w:sz w:val="24"/>
                <w:szCs w:val="24"/>
                <w:highlight w:val="none"/>
              </w:rPr>
              <w:t>项目整体及所有设备满足招标文件免费质保期</w:t>
            </w:r>
            <w:r>
              <w:rPr>
                <w:rFonts w:hint="eastAsia" w:ascii="Times New Roman" w:hAnsi="Times New Roman" w:cs="Times New Roman"/>
                <w:color w:val="auto"/>
                <w:kern w:val="0"/>
                <w:sz w:val="24"/>
                <w:szCs w:val="24"/>
                <w:highlight w:val="none"/>
              </w:rPr>
              <w:t>1年</w:t>
            </w:r>
            <w:r>
              <w:rPr>
                <w:rFonts w:ascii="Times New Roman" w:hAnsi="Times New Roman" w:cs="Times New Roman"/>
                <w:color w:val="auto"/>
                <w:kern w:val="0"/>
                <w:sz w:val="24"/>
                <w:szCs w:val="24"/>
                <w:highlight w:val="none"/>
              </w:rPr>
              <w:t>的不得分；在此基础上免费质保每增加1年加</w:t>
            </w:r>
            <w:r>
              <w:rPr>
                <w:rFonts w:hint="eastAsia" w:cs="Times New Roman"/>
                <w:color w:val="auto"/>
                <w:kern w:val="0"/>
                <w:sz w:val="24"/>
                <w:szCs w:val="24"/>
                <w:highlight w:val="none"/>
              </w:rPr>
              <w:t>1</w:t>
            </w:r>
            <w:r>
              <w:rPr>
                <w:rFonts w:ascii="Times New Roman" w:hAnsi="Times New Roman" w:cs="Times New Roman"/>
                <w:color w:val="auto"/>
                <w:kern w:val="0"/>
                <w:sz w:val="24"/>
                <w:szCs w:val="24"/>
                <w:highlight w:val="none"/>
              </w:rPr>
              <w:t>分，本项最高得</w:t>
            </w:r>
            <w:r>
              <w:rPr>
                <w:rFonts w:hint="eastAsia" w:cs="Times New Roman"/>
                <w:color w:val="auto"/>
                <w:kern w:val="0"/>
                <w:sz w:val="24"/>
                <w:szCs w:val="24"/>
                <w:highlight w:val="none"/>
              </w:rPr>
              <w:t>3</w:t>
            </w:r>
            <w:r>
              <w:rPr>
                <w:rFonts w:ascii="Times New Roman" w:hAnsi="Times New Roman" w:cs="Times New Roman"/>
                <w:color w:val="auto"/>
                <w:kern w:val="0"/>
                <w:sz w:val="24"/>
                <w:szCs w:val="24"/>
                <w:highlight w:val="none"/>
              </w:rPr>
              <w:t>分。</w:t>
            </w:r>
          </w:p>
          <w:p w14:paraId="0E3FD950">
            <w:pPr>
              <w:widowControl/>
              <w:snapToGrid w:val="0"/>
              <w:spacing w:line="440" w:lineRule="exact"/>
              <w:jc w:val="left"/>
              <w:rPr>
                <w:rFonts w:cs="Times New Roman"/>
                <w:b/>
                <w:bCs/>
                <w:color w:val="auto"/>
                <w:kern w:val="0"/>
                <w:sz w:val="24"/>
                <w:szCs w:val="24"/>
                <w:highlight w:val="none"/>
              </w:rPr>
            </w:pPr>
            <w:r>
              <w:rPr>
                <w:rFonts w:hint="eastAsia" w:cs="Times New Roman"/>
                <w:b/>
                <w:bCs/>
                <w:color w:val="auto"/>
                <w:kern w:val="0"/>
                <w:sz w:val="24"/>
                <w:szCs w:val="24"/>
                <w:highlight w:val="none"/>
              </w:rPr>
              <w:t>注：</w:t>
            </w:r>
          </w:p>
          <w:p w14:paraId="428094D3">
            <w:pPr>
              <w:widowControl/>
              <w:snapToGrid w:val="0"/>
              <w:spacing w:line="440" w:lineRule="exact"/>
              <w:jc w:val="left"/>
              <w:rPr>
                <w:rFonts w:ascii="Times New Roman" w:hAnsi="Times New Roman" w:cs="Times New Roman"/>
                <w:color w:val="auto"/>
                <w:sz w:val="24"/>
                <w:szCs w:val="24"/>
                <w:highlight w:val="none"/>
              </w:rPr>
            </w:pPr>
            <w:r>
              <w:rPr>
                <w:rFonts w:ascii="Times New Roman" w:hAnsi="Times New Roman" w:cs="Times New Roman"/>
                <w:b/>
                <w:bCs/>
                <w:color w:val="auto"/>
                <w:kern w:val="0"/>
                <w:sz w:val="24"/>
                <w:szCs w:val="24"/>
                <w:highlight w:val="none"/>
              </w:rPr>
              <w:t>需提供制造厂商出具的售后服务承诺书（原件</w:t>
            </w:r>
            <w:r>
              <w:rPr>
                <w:rFonts w:hint="eastAsia" w:cs="Times New Roman"/>
                <w:b/>
                <w:bCs/>
                <w:color w:val="auto"/>
                <w:kern w:val="0"/>
                <w:sz w:val="24"/>
                <w:szCs w:val="24"/>
                <w:highlight w:val="none"/>
                <w:lang w:val="en-US" w:eastAsia="zh-CN"/>
              </w:rPr>
              <w:t>扫描件</w:t>
            </w:r>
            <w:r>
              <w:rPr>
                <w:rFonts w:ascii="Times New Roman" w:hAnsi="Times New Roman" w:cs="Times New Roman"/>
                <w:b/>
                <w:bCs/>
                <w:color w:val="auto"/>
                <w:kern w:val="0"/>
                <w:sz w:val="24"/>
                <w:szCs w:val="24"/>
                <w:highlight w:val="none"/>
              </w:rPr>
              <w:t>）（若投标文件中出现前后不一致的情况，以最低免费质保期作为评分依据）。</w:t>
            </w:r>
          </w:p>
        </w:tc>
      </w:tr>
      <w:tr w14:paraId="27BE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30" w:type="pct"/>
            <w:vAlign w:val="center"/>
          </w:tcPr>
          <w:p w14:paraId="4E718FBE">
            <w:pPr>
              <w:spacing w:line="440" w:lineRule="exact"/>
              <w:jc w:val="center"/>
              <w:rPr>
                <w:rFonts w:ascii="Times New Roman" w:hAnsi="Times New Roman" w:eastAsia="宋体" w:cs="Times New Roman"/>
                <w:color w:val="auto"/>
                <w:kern w:val="0"/>
                <w:sz w:val="24"/>
                <w:szCs w:val="24"/>
                <w:highlight w:val="none"/>
              </w:rPr>
            </w:pPr>
            <w:r>
              <w:rPr>
                <w:rFonts w:ascii="Times New Roman" w:hAnsi="Times New Roman" w:cs="Times New Roman"/>
                <w:b/>
                <w:color w:val="auto"/>
                <w:sz w:val="24"/>
                <w:szCs w:val="24"/>
                <w:highlight w:val="none"/>
              </w:rPr>
              <w:t>业绩</w:t>
            </w:r>
          </w:p>
        </w:tc>
        <w:tc>
          <w:tcPr>
            <w:tcW w:w="559" w:type="pct"/>
            <w:vAlign w:val="center"/>
          </w:tcPr>
          <w:p w14:paraId="2EE345C9">
            <w:pPr>
              <w:widowControl/>
              <w:snapToGrid w:val="0"/>
              <w:spacing w:line="440" w:lineRule="exact"/>
              <w:jc w:val="center"/>
              <w:rPr>
                <w:rFonts w:hint="eastAsia" w:cs="Times New Roman"/>
                <w:b/>
                <w:color w:val="auto"/>
                <w:sz w:val="24"/>
                <w:szCs w:val="24"/>
                <w:highlight w:val="none"/>
              </w:rPr>
            </w:pPr>
            <w:r>
              <w:rPr>
                <w:rFonts w:hint="eastAsia" w:ascii="Times New Roman" w:hAnsi="Times New Roman" w:eastAsia="宋体" w:cs="Times New Roman"/>
                <w:color w:val="auto"/>
                <w:kern w:val="0"/>
                <w:sz w:val="24"/>
                <w:szCs w:val="24"/>
                <w:highlight w:val="none"/>
              </w:rPr>
              <w:t>10</w:t>
            </w:r>
          </w:p>
        </w:tc>
        <w:tc>
          <w:tcPr>
            <w:tcW w:w="3609" w:type="pct"/>
            <w:vAlign w:val="center"/>
          </w:tcPr>
          <w:p w14:paraId="272E840B">
            <w:pPr>
              <w:widowControl/>
              <w:snapToGrid w:val="0"/>
              <w:spacing w:line="440" w:lineRule="exact"/>
              <w:jc w:val="left"/>
              <w:rPr>
                <w:rFonts w:ascii="Times New Roman" w:hAnsi="Times New Roman" w:eastAsia="宋体" w:cs="Times New Roman"/>
                <w:color w:val="auto"/>
                <w:kern w:val="0"/>
                <w:sz w:val="24"/>
                <w:szCs w:val="24"/>
                <w:highlight w:val="none"/>
              </w:rPr>
            </w:pPr>
            <w:r>
              <w:rPr>
                <w:rFonts w:ascii="Times New Roman" w:hAnsi="Times New Roman" w:eastAsia="宋体" w:cs="Times New Roman"/>
                <w:color w:val="auto"/>
                <w:kern w:val="0"/>
                <w:sz w:val="24"/>
                <w:szCs w:val="24"/>
                <w:highlight w:val="none"/>
              </w:rPr>
              <w:t>2023年1月1日至今</w:t>
            </w:r>
            <w:r>
              <w:rPr>
                <w:rFonts w:hint="eastAsia" w:cs="Times New Roman"/>
                <w:color w:val="auto"/>
                <w:kern w:val="0"/>
                <w:sz w:val="24"/>
                <w:szCs w:val="24"/>
                <w:highlight w:val="none"/>
              </w:rPr>
              <w:t>供应商</w:t>
            </w:r>
            <w:r>
              <w:rPr>
                <w:rFonts w:ascii="Times New Roman" w:hAnsi="Times New Roman" w:eastAsia="宋体" w:cs="Times New Roman"/>
                <w:color w:val="auto"/>
                <w:kern w:val="0"/>
                <w:sz w:val="24"/>
                <w:szCs w:val="24"/>
                <w:highlight w:val="none"/>
              </w:rPr>
              <w:t>或制造商有过与所投产品同品牌同型号的成功案例（提供合同复印件并加盖公章，以合同签订时间为准，原件备查），每提供一个得</w:t>
            </w:r>
            <w:r>
              <w:rPr>
                <w:rFonts w:hint="eastAsia" w:ascii="Times New Roman" w:hAnsi="Times New Roman" w:eastAsia="宋体" w:cs="Times New Roman"/>
                <w:color w:val="auto"/>
                <w:kern w:val="0"/>
                <w:sz w:val="24"/>
                <w:szCs w:val="24"/>
                <w:highlight w:val="none"/>
              </w:rPr>
              <w:t>2</w:t>
            </w:r>
            <w:r>
              <w:rPr>
                <w:rFonts w:ascii="Times New Roman" w:hAnsi="Times New Roman" w:eastAsia="宋体" w:cs="Times New Roman"/>
                <w:color w:val="auto"/>
                <w:kern w:val="0"/>
                <w:sz w:val="24"/>
                <w:szCs w:val="24"/>
                <w:highlight w:val="none"/>
              </w:rPr>
              <w:t>分，最高</w:t>
            </w:r>
            <w:r>
              <w:rPr>
                <w:rFonts w:hint="eastAsia" w:ascii="Times New Roman" w:hAnsi="Times New Roman" w:eastAsia="宋体" w:cs="Times New Roman"/>
                <w:color w:val="auto"/>
                <w:kern w:val="0"/>
                <w:sz w:val="24"/>
                <w:szCs w:val="24"/>
                <w:highlight w:val="none"/>
              </w:rPr>
              <w:t>10</w:t>
            </w:r>
            <w:r>
              <w:rPr>
                <w:rFonts w:ascii="Times New Roman" w:hAnsi="Times New Roman" w:eastAsia="宋体" w:cs="Times New Roman"/>
                <w:color w:val="auto"/>
                <w:kern w:val="0"/>
                <w:sz w:val="24"/>
                <w:szCs w:val="24"/>
                <w:highlight w:val="none"/>
              </w:rPr>
              <w:t>分。</w:t>
            </w:r>
          </w:p>
        </w:tc>
      </w:tr>
    </w:tbl>
    <w:p w14:paraId="7574A758">
      <w:pPr>
        <w:pStyle w:val="2"/>
        <w:rPr>
          <w:rFonts w:hint="eastAsia"/>
          <w:color w:val="auto"/>
          <w:highlight w:val="none"/>
        </w:rPr>
      </w:pPr>
    </w:p>
    <w:p w14:paraId="7DFCE8A9">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bookmarkStart w:id="149" w:name="_Toc514054481"/>
    </w:p>
    <w:p w14:paraId="30FBE47C">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51768234">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11456CF">
      <w:pPr>
        <w:pStyle w:val="38"/>
        <w:numPr>
          <w:ilvl w:val="0"/>
          <w:numId w:val="0"/>
        </w:numPr>
        <w:ind w:firstLine="0" w:firstLineChars="0"/>
        <w:rPr>
          <w:rFonts w:hint="eastAsia" w:ascii="宋体" w:hAnsi="宋体" w:eastAsia="宋体" w:cs="宋体"/>
          <w:b/>
          <w:bCs/>
          <w:color w:val="auto"/>
          <w:sz w:val="24"/>
          <w:szCs w:val="28"/>
          <w:highlight w:val="none"/>
          <w:lang w:val="en-US" w:eastAsia="zh-CN"/>
        </w:rPr>
      </w:pPr>
    </w:p>
    <w:p w14:paraId="2153275B">
      <w:pPr>
        <w:pStyle w:val="38"/>
        <w:numPr>
          <w:ilvl w:val="0"/>
          <w:numId w:val="0"/>
        </w:numPr>
        <w:ind w:firstLine="241" w:firstLineChars="100"/>
        <w:rPr>
          <w:rFonts w:hint="default"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包4：</w:t>
      </w:r>
    </w:p>
    <w:tbl>
      <w:tblPr>
        <w:tblStyle w:val="39"/>
        <w:tblW w:w="93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76"/>
        <w:gridCol w:w="7251"/>
      </w:tblGrid>
      <w:tr w14:paraId="6620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076" w:type="dxa"/>
            <w:vAlign w:val="center"/>
          </w:tcPr>
          <w:p w14:paraId="3799423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7251" w:type="dxa"/>
            <w:vAlign w:val="center"/>
          </w:tcPr>
          <w:p w14:paraId="77FC051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评审标准</w:t>
            </w:r>
          </w:p>
        </w:tc>
      </w:tr>
      <w:tr w14:paraId="316F4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2076" w:type="dxa"/>
            <w:vAlign w:val="center"/>
          </w:tcPr>
          <w:p w14:paraId="775587F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价格分</w:t>
            </w:r>
          </w:p>
          <w:p w14:paraId="7FD2EF1F">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（30分）</w:t>
            </w:r>
          </w:p>
        </w:tc>
        <w:tc>
          <w:tcPr>
            <w:tcW w:w="7251" w:type="dxa"/>
            <w:vAlign w:val="center"/>
          </w:tcPr>
          <w:p w14:paraId="734DD492">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价格分采用低价优先法计算，即满足采购文件要求且投标价格最低的供应商投标报价为评标基准价，其价格分为满分30分，</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投标人的价格分统一按照以下公式计算：投标报价得分=（评标基准价/该投标人的投标报价）×30分。分值保留小数点后2位。</w:t>
            </w:r>
          </w:p>
        </w:tc>
      </w:tr>
      <w:tr w14:paraId="27EA0E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0" w:hRule="atLeast"/>
          <w:jc w:val="center"/>
        </w:trPr>
        <w:tc>
          <w:tcPr>
            <w:tcW w:w="2076" w:type="dxa"/>
            <w:vAlign w:val="center"/>
          </w:tcPr>
          <w:p w14:paraId="501D97DB">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技术参数</w:t>
            </w:r>
          </w:p>
          <w:p w14:paraId="0B2CBEF7">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44</w:t>
            </w:r>
            <w:r>
              <w:rPr>
                <w:rFonts w:hint="eastAsia" w:ascii="宋体" w:hAnsi="宋体" w:eastAsia="宋体" w:cs="宋体"/>
                <w:b/>
                <w:bCs/>
                <w:color w:val="auto"/>
                <w:sz w:val="24"/>
                <w:szCs w:val="24"/>
                <w:highlight w:val="none"/>
              </w:rPr>
              <w:t>分）</w:t>
            </w:r>
          </w:p>
        </w:tc>
        <w:tc>
          <w:tcPr>
            <w:tcW w:w="7251" w:type="dxa"/>
            <w:vAlign w:val="center"/>
          </w:tcPr>
          <w:p w14:paraId="7E3F69BB">
            <w:pPr>
              <w:snapToGrid/>
              <w:spacing w:before="0" w:line="40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根据投标产品对招标文件技术参数的响应程度：全部响应即满足招标文件技术参数要求的得</w:t>
            </w:r>
            <w:r>
              <w:rPr>
                <w:rFonts w:hint="eastAsia" w:ascii="宋体" w:hAnsi="宋体" w:eastAsia="宋体" w:cs="宋体"/>
                <w:bCs/>
                <w:color w:val="auto"/>
                <w:sz w:val="24"/>
                <w:szCs w:val="24"/>
                <w:highlight w:val="none"/>
                <w:lang w:val="en-US" w:eastAsia="zh-CN"/>
              </w:rPr>
              <w:t>44</w:t>
            </w:r>
            <w:r>
              <w:rPr>
                <w:rFonts w:hint="eastAsia" w:ascii="宋体" w:hAnsi="宋体" w:eastAsia="宋体" w:cs="宋体"/>
                <w:bCs/>
                <w:color w:val="auto"/>
                <w:sz w:val="24"/>
                <w:szCs w:val="24"/>
                <w:highlight w:val="none"/>
              </w:rPr>
              <w:t>分，</w:t>
            </w:r>
            <w:r>
              <w:rPr>
                <w:rFonts w:hint="eastAsia" w:ascii="宋体" w:hAnsi="宋体" w:eastAsia="宋体" w:cs="宋体"/>
                <w:color w:val="auto"/>
                <w:sz w:val="24"/>
                <w:szCs w:val="24"/>
                <w:highlight w:val="none"/>
              </w:rPr>
              <w:t>标记“★”的为关键性技术参数，必须无条件满足，如不能满足，视为未实质性响应采购需求；</w:t>
            </w:r>
            <w:r>
              <w:rPr>
                <w:rFonts w:hint="eastAsia" w:ascii="宋体" w:hAnsi="宋体" w:eastAsia="宋体" w:cs="宋体"/>
                <w:bCs/>
                <w:color w:val="auto"/>
                <w:sz w:val="24"/>
                <w:szCs w:val="24"/>
                <w:highlight w:val="none"/>
              </w:rPr>
              <w:t>带</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（即重要参数）的参数</w:t>
            </w:r>
            <w:r>
              <w:rPr>
                <w:rFonts w:hint="eastAsia" w:ascii="宋体" w:hAnsi="宋体" w:eastAsia="宋体" w:cs="宋体"/>
                <w:bCs/>
                <w:color w:val="auto"/>
                <w:sz w:val="24"/>
                <w:szCs w:val="24"/>
                <w:highlight w:val="none"/>
                <w:lang w:val="en-US" w:eastAsia="zh-CN"/>
              </w:rPr>
              <w:t>满足</w:t>
            </w:r>
            <w:r>
              <w:rPr>
                <w:rFonts w:hint="eastAsia" w:ascii="宋体" w:hAnsi="宋体" w:eastAsia="宋体" w:cs="宋体"/>
                <w:bCs/>
                <w:color w:val="auto"/>
                <w:sz w:val="24"/>
                <w:szCs w:val="24"/>
                <w:highlight w:val="none"/>
              </w:rPr>
              <w:t>的每</w:t>
            </w:r>
            <w:r>
              <w:rPr>
                <w:rFonts w:hint="eastAsia" w:ascii="宋体" w:hAnsi="宋体" w:eastAsia="宋体" w:cs="宋体"/>
                <w:bCs/>
                <w:color w:val="auto"/>
                <w:sz w:val="24"/>
                <w:szCs w:val="24"/>
                <w:highlight w:val="none"/>
                <w:lang w:val="en-US" w:eastAsia="zh-CN"/>
              </w:rPr>
              <w:t>项得4</w:t>
            </w:r>
            <w:r>
              <w:rPr>
                <w:rFonts w:hint="eastAsia" w:ascii="宋体" w:hAnsi="宋体" w:eastAsia="宋体" w:cs="宋体"/>
                <w:bCs/>
                <w:color w:val="auto"/>
                <w:sz w:val="24"/>
                <w:szCs w:val="24"/>
                <w:highlight w:val="none"/>
              </w:rPr>
              <w:t>分，一般参数</w:t>
            </w:r>
            <w:r>
              <w:rPr>
                <w:rFonts w:hint="eastAsia" w:ascii="宋体" w:hAnsi="宋体" w:eastAsia="宋体" w:cs="宋体"/>
                <w:bCs/>
                <w:color w:val="auto"/>
                <w:sz w:val="24"/>
                <w:szCs w:val="24"/>
                <w:highlight w:val="none"/>
                <w:lang w:val="en-US" w:eastAsia="zh-CN"/>
              </w:rPr>
              <w:t>满足</w:t>
            </w:r>
            <w:r>
              <w:rPr>
                <w:rFonts w:hint="eastAsia" w:ascii="宋体" w:hAnsi="宋体" w:eastAsia="宋体" w:cs="宋体"/>
                <w:bCs/>
                <w:color w:val="auto"/>
                <w:sz w:val="24"/>
                <w:szCs w:val="24"/>
                <w:highlight w:val="none"/>
              </w:rPr>
              <w:t>的每项</w:t>
            </w:r>
            <w:r>
              <w:rPr>
                <w:rFonts w:hint="eastAsia" w:ascii="宋体" w:hAnsi="宋体" w:eastAsia="宋体" w:cs="宋体"/>
                <w:bCs/>
                <w:color w:val="auto"/>
                <w:sz w:val="24"/>
                <w:szCs w:val="24"/>
                <w:highlight w:val="none"/>
                <w:lang w:val="en-US" w:eastAsia="zh-CN"/>
              </w:rPr>
              <w:t>得2</w:t>
            </w:r>
            <w:r>
              <w:rPr>
                <w:rFonts w:hint="eastAsia" w:ascii="宋体" w:hAnsi="宋体" w:eastAsia="宋体" w:cs="宋体"/>
                <w:bCs/>
                <w:color w:val="auto"/>
                <w:sz w:val="24"/>
                <w:szCs w:val="24"/>
                <w:highlight w:val="none"/>
              </w:rPr>
              <w:t>分</w:t>
            </w:r>
            <w:r>
              <w:rPr>
                <w:rFonts w:hint="eastAsia" w:ascii="宋体" w:hAnsi="宋体" w:eastAsia="宋体" w:cs="宋体"/>
                <w:bCs/>
                <w:color w:val="auto"/>
                <w:sz w:val="24"/>
                <w:szCs w:val="24"/>
                <w:highlight w:val="none"/>
                <w:lang w:eastAsia="zh-CN"/>
              </w:rPr>
              <w:t>。</w:t>
            </w:r>
          </w:p>
          <w:p w14:paraId="5FC5775A">
            <w:pPr>
              <w:snapToGrid/>
              <w:spacing w:before="0" w:line="400" w:lineRule="exact"/>
              <w:ind w:firstLine="482" w:firstLineChars="200"/>
              <w:rPr>
                <w:rFonts w:hint="eastAsia" w:ascii="宋体" w:hAnsi="宋体" w:eastAsia="宋体" w:cs="宋体"/>
                <w:b/>
                <w:bCs/>
                <w:i w:val="0"/>
                <w:iCs w:val="0"/>
                <w:caps w:val="0"/>
                <w:color w:val="auto"/>
                <w:spacing w:val="0"/>
                <w:kern w:val="0"/>
                <w:sz w:val="24"/>
                <w:szCs w:val="24"/>
                <w:highlight w:val="none"/>
                <w:u w:val="none"/>
                <w:lang w:val="en-US" w:eastAsia="zh-CN" w:bidi="ar"/>
              </w:rPr>
            </w:pPr>
            <w:r>
              <w:rPr>
                <w:rFonts w:hint="eastAsia" w:ascii="宋体" w:hAnsi="宋体" w:eastAsia="宋体" w:cs="宋体"/>
                <w:b/>
                <w:bCs/>
                <w:color w:val="auto"/>
                <w:kern w:val="0"/>
                <w:sz w:val="24"/>
                <w:szCs w:val="24"/>
                <w:highlight w:val="none"/>
                <w:lang w:val="en-US" w:eastAsia="zh-CN"/>
              </w:rPr>
              <w:t>注：标“</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参数需提供相关证明材料。</w:t>
            </w:r>
          </w:p>
        </w:tc>
      </w:tr>
      <w:tr w14:paraId="653013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5" w:hRule="atLeast"/>
          <w:jc w:val="center"/>
        </w:trPr>
        <w:tc>
          <w:tcPr>
            <w:tcW w:w="2076" w:type="dxa"/>
            <w:vAlign w:val="center"/>
          </w:tcPr>
          <w:p w14:paraId="042F44C8">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项目实施方案</w:t>
            </w:r>
          </w:p>
          <w:p w14:paraId="0F770521">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tc>
        <w:tc>
          <w:tcPr>
            <w:tcW w:w="7251" w:type="dxa"/>
            <w:vAlign w:val="top"/>
          </w:tcPr>
          <w:p w14:paraId="1B35CA08">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投标人根据项目具体的实施情况制定整体实施方案、安装方案、进度安排、</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使用维护、验收方案。</w:t>
            </w:r>
          </w:p>
          <w:p w14:paraId="197C24E9">
            <w:pPr>
              <w:snapToGrid w:val="0"/>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方案完整全面，进度安排合理和可执行性高得</w:t>
            </w:r>
            <w:r>
              <w:rPr>
                <w:rFonts w:hint="eastAsia" w:ascii="宋体" w:hAnsi="宋体" w:eastAsia="宋体" w:cs="宋体"/>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1F80BC8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方案较完整，进度安排较合理得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48DAA1DD">
            <w:pPr>
              <w:snapToGrid w:val="0"/>
              <w:spacing w:line="40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方案简单，可执行性一般得</w:t>
            </w:r>
            <w:r>
              <w:rPr>
                <w:rFonts w:hint="eastAsia" w:ascii="宋体" w:hAnsi="宋体" w:eastAsia="宋体" w:cs="宋体"/>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24E378F5">
            <w:pPr>
              <w:snapToGrid w:val="0"/>
              <w:spacing w:line="400" w:lineRule="exact"/>
              <w:ind w:firstLine="480" w:firstLineChars="200"/>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rPr>
              <w:t>其余或不提供不得分。</w:t>
            </w:r>
          </w:p>
        </w:tc>
      </w:tr>
      <w:tr w14:paraId="7272C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076" w:type="dxa"/>
            <w:vAlign w:val="center"/>
          </w:tcPr>
          <w:p w14:paraId="4BA2B48C">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售后服务方案</w:t>
            </w:r>
          </w:p>
          <w:p w14:paraId="5578D34B">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tc>
        <w:tc>
          <w:tcPr>
            <w:tcW w:w="7251" w:type="dxa"/>
            <w:vAlign w:val="center"/>
          </w:tcPr>
          <w:p w14:paraId="4DCC1058">
            <w:pPr>
              <w:pStyle w:val="36"/>
              <w:keepNext w:val="0"/>
              <w:keepLines w:val="0"/>
              <w:widowControl/>
              <w:suppressLineNumbers w:val="0"/>
              <w:spacing w:before="0" w:beforeAutospacing="0" w:after="0" w:afterAutospacing="0" w:line="400" w:lineRule="exact"/>
              <w:ind w:right="0" w:firstLine="480" w:firstLineChars="200"/>
              <w:jc w:val="both"/>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rPr>
              <w:t>按照项目要求，投标人需制定售后服务方案，其包括但不仅限于</w:t>
            </w:r>
            <w:r>
              <w:rPr>
                <w:rFonts w:hint="eastAsia" w:ascii="宋体" w:hAnsi="宋体" w:eastAsia="宋体" w:cs="宋体"/>
                <w:i w:val="0"/>
                <w:iCs w:val="0"/>
                <w:caps w:val="0"/>
                <w:color w:val="auto"/>
                <w:spacing w:val="0"/>
                <w:sz w:val="24"/>
                <w:szCs w:val="24"/>
                <w:highlight w:val="none"/>
                <w:u w:val="none"/>
                <w:lang w:val="en-US" w:eastAsia="zh-CN"/>
              </w:rPr>
              <w:t>售后</w:t>
            </w:r>
            <w:r>
              <w:rPr>
                <w:rFonts w:hint="eastAsia" w:ascii="宋体" w:hAnsi="宋体" w:eastAsia="宋体" w:cs="宋体"/>
                <w:i w:val="0"/>
                <w:iCs w:val="0"/>
                <w:caps w:val="0"/>
                <w:color w:val="auto"/>
                <w:spacing w:val="0"/>
                <w:sz w:val="24"/>
                <w:szCs w:val="24"/>
                <w:highlight w:val="none"/>
                <w:u w:val="none"/>
              </w:rPr>
              <w:t>服务内容</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rPr>
              <w:t>售后服务响应时间、服务方式及流程</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lang w:val="en-US" w:eastAsia="zh-CN"/>
              </w:rPr>
              <w:t>质保时长</w:t>
            </w:r>
            <w:r>
              <w:rPr>
                <w:rFonts w:hint="eastAsia" w:ascii="宋体" w:hAnsi="宋体" w:eastAsia="宋体" w:cs="宋体"/>
                <w:i w:val="0"/>
                <w:iCs w:val="0"/>
                <w:caps w:val="0"/>
                <w:color w:val="auto"/>
                <w:spacing w:val="0"/>
                <w:sz w:val="24"/>
                <w:szCs w:val="24"/>
                <w:highlight w:val="none"/>
                <w:u w:val="none"/>
              </w:rPr>
              <w:t>。</w:t>
            </w:r>
          </w:p>
          <w:p w14:paraId="21038478">
            <w:pPr>
              <w:pStyle w:val="36"/>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rPr>
              <w:t>方案满足招标文件要求，结构清晰，详细、规范全面，内容完整，可行性强</w:t>
            </w:r>
            <w:r>
              <w:rPr>
                <w:rFonts w:hint="eastAsia" w:ascii="宋体" w:hAnsi="宋体" w:eastAsia="宋体" w:cs="宋体"/>
                <w:i w:val="0"/>
                <w:iCs w:val="0"/>
                <w:caps w:val="0"/>
                <w:color w:val="auto"/>
                <w:spacing w:val="0"/>
                <w:sz w:val="24"/>
                <w:szCs w:val="24"/>
                <w:highlight w:val="none"/>
                <w:u w:val="none"/>
                <w:lang w:eastAsia="zh-CN"/>
              </w:rPr>
              <w:t>，具</w:t>
            </w:r>
            <w:r>
              <w:rPr>
                <w:rFonts w:hint="eastAsia" w:ascii="宋体" w:hAnsi="宋体" w:eastAsia="宋体" w:cs="宋体"/>
                <w:i w:val="0"/>
                <w:iCs w:val="0"/>
                <w:caps w:val="0"/>
                <w:color w:val="auto"/>
                <w:spacing w:val="0"/>
                <w:sz w:val="24"/>
                <w:szCs w:val="24"/>
                <w:highlight w:val="none"/>
                <w:u w:val="none"/>
                <w:lang w:val="en-US" w:eastAsia="zh-CN"/>
              </w:rPr>
              <w:t>有竞争力</w:t>
            </w:r>
            <w:r>
              <w:rPr>
                <w:rFonts w:hint="eastAsia" w:ascii="宋体" w:hAnsi="宋体" w:eastAsia="宋体" w:cs="宋体"/>
                <w:i w:val="0"/>
                <w:iCs w:val="0"/>
                <w:caps w:val="0"/>
                <w:color w:val="auto"/>
                <w:spacing w:val="0"/>
                <w:sz w:val="24"/>
                <w:szCs w:val="24"/>
                <w:highlight w:val="none"/>
                <w:u w:val="none"/>
              </w:rPr>
              <w:t>得</w:t>
            </w:r>
            <w:r>
              <w:rPr>
                <w:rFonts w:hint="eastAsia" w:ascii="宋体" w:hAnsi="宋体" w:eastAsia="宋体" w:cs="宋体"/>
                <w:i w:val="0"/>
                <w:iCs w:val="0"/>
                <w:caps w:val="0"/>
                <w:color w:val="auto"/>
                <w:spacing w:val="0"/>
                <w:sz w:val="24"/>
                <w:szCs w:val="24"/>
                <w:highlight w:val="none"/>
                <w:u w:val="none"/>
                <w:lang w:val="en-US" w:eastAsia="zh-CN"/>
              </w:rPr>
              <w:t>6</w:t>
            </w:r>
            <w:r>
              <w:rPr>
                <w:rFonts w:hint="eastAsia" w:ascii="宋体" w:hAnsi="宋体" w:eastAsia="宋体" w:cs="宋体"/>
                <w:i w:val="0"/>
                <w:iCs w:val="0"/>
                <w:caps w:val="0"/>
                <w:color w:val="auto"/>
                <w:spacing w:val="0"/>
                <w:sz w:val="24"/>
                <w:szCs w:val="24"/>
                <w:highlight w:val="none"/>
                <w:u w:val="none"/>
              </w:rPr>
              <w:t>分</w:t>
            </w:r>
            <w:r>
              <w:rPr>
                <w:rFonts w:hint="eastAsia" w:ascii="宋体" w:hAnsi="宋体" w:eastAsia="宋体" w:cs="宋体"/>
                <w:i w:val="0"/>
                <w:iCs w:val="0"/>
                <w:caps w:val="0"/>
                <w:color w:val="auto"/>
                <w:spacing w:val="0"/>
                <w:sz w:val="24"/>
                <w:szCs w:val="24"/>
                <w:highlight w:val="none"/>
                <w:u w:val="none"/>
                <w:lang w:eastAsia="zh-CN"/>
              </w:rPr>
              <w:t>；</w:t>
            </w:r>
          </w:p>
          <w:p w14:paraId="1A91B365">
            <w:pPr>
              <w:pStyle w:val="36"/>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rPr>
              <w:t>方案满足招标文件要求</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rPr>
              <w:t>结构清晰</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rPr>
              <w:t>规范</w:t>
            </w:r>
            <w:r>
              <w:rPr>
                <w:rFonts w:hint="eastAsia" w:ascii="宋体" w:hAnsi="宋体" w:eastAsia="宋体" w:cs="宋体"/>
                <w:i w:val="0"/>
                <w:iCs w:val="0"/>
                <w:caps w:val="0"/>
                <w:color w:val="auto"/>
                <w:spacing w:val="0"/>
                <w:sz w:val="24"/>
                <w:szCs w:val="24"/>
                <w:highlight w:val="none"/>
                <w:u w:val="none"/>
                <w:lang w:eastAsia="zh-CN"/>
              </w:rPr>
              <w:t>，</w:t>
            </w:r>
            <w:r>
              <w:rPr>
                <w:rFonts w:hint="eastAsia" w:ascii="宋体" w:hAnsi="宋体" w:eastAsia="宋体" w:cs="宋体"/>
                <w:i w:val="0"/>
                <w:iCs w:val="0"/>
                <w:caps w:val="0"/>
                <w:color w:val="auto"/>
                <w:spacing w:val="0"/>
                <w:sz w:val="24"/>
                <w:szCs w:val="24"/>
                <w:highlight w:val="none"/>
                <w:u w:val="none"/>
              </w:rPr>
              <w:t>内容完整</w:t>
            </w:r>
            <w:r>
              <w:rPr>
                <w:rFonts w:hint="eastAsia" w:ascii="宋体" w:hAnsi="宋体" w:eastAsia="宋体" w:cs="宋体"/>
                <w:i w:val="0"/>
                <w:iCs w:val="0"/>
                <w:caps w:val="0"/>
                <w:color w:val="auto"/>
                <w:spacing w:val="0"/>
                <w:sz w:val="24"/>
                <w:szCs w:val="24"/>
                <w:highlight w:val="none"/>
                <w:u w:val="none"/>
                <w:lang w:eastAsia="zh-CN"/>
              </w:rPr>
              <w:t>，具</w:t>
            </w:r>
            <w:r>
              <w:rPr>
                <w:rFonts w:hint="eastAsia" w:ascii="宋体" w:hAnsi="宋体" w:eastAsia="宋体" w:cs="宋体"/>
                <w:i w:val="0"/>
                <w:iCs w:val="0"/>
                <w:caps w:val="0"/>
                <w:color w:val="auto"/>
                <w:spacing w:val="0"/>
                <w:sz w:val="24"/>
                <w:szCs w:val="24"/>
                <w:highlight w:val="none"/>
                <w:u w:val="none"/>
                <w:lang w:val="en-US" w:eastAsia="zh-CN"/>
              </w:rPr>
              <w:t>有较高的可行性得</w:t>
            </w:r>
            <w:r>
              <w:rPr>
                <w:rFonts w:hint="eastAsia" w:ascii="宋体" w:hAnsi="宋体" w:eastAsia="宋体" w:cs="宋体"/>
                <w:i w:val="0"/>
                <w:iCs w:val="0"/>
                <w:caps w:val="0"/>
                <w:color w:val="auto"/>
                <w:spacing w:val="0"/>
                <w:sz w:val="24"/>
                <w:szCs w:val="24"/>
                <w:highlight w:val="none"/>
                <w:u w:val="none"/>
              </w:rPr>
              <w:t>3分</w:t>
            </w:r>
            <w:r>
              <w:rPr>
                <w:rFonts w:hint="eastAsia" w:ascii="宋体" w:hAnsi="宋体" w:eastAsia="宋体" w:cs="宋体"/>
                <w:i w:val="0"/>
                <w:iCs w:val="0"/>
                <w:caps w:val="0"/>
                <w:color w:val="auto"/>
                <w:spacing w:val="0"/>
                <w:sz w:val="24"/>
                <w:szCs w:val="24"/>
                <w:highlight w:val="none"/>
                <w:u w:val="none"/>
                <w:lang w:eastAsia="zh-CN"/>
              </w:rPr>
              <w:t>；</w:t>
            </w:r>
          </w:p>
          <w:p w14:paraId="2F8720C6">
            <w:pPr>
              <w:pStyle w:val="36"/>
              <w:keepNext w:val="0"/>
              <w:keepLines w:val="0"/>
              <w:widowControl/>
              <w:suppressLineNumbers w:val="0"/>
              <w:spacing w:before="0" w:beforeAutospacing="0" w:after="0" w:afterAutospacing="0" w:line="400" w:lineRule="exact"/>
              <w:ind w:left="0" w:right="0" w:firstLine="420"/>
              <w:jc w:val="both"/>
              <w:rPr>
                <w:rFonts w:hint="eastAsia" w:ascii="宋体" w:hAnsi="宋体" w:eastAsia="宋体" w:cs="宋体"/>
                <w:i w:val="0"/>
                <w:iCs w:val="0"/>
                <w:caps w:val="0"/>
                <w:color w:val="auto"/>
                <w:spacing w:val="0"/>
                <w:sz w:val="24"/>
                <w:szCs w:val="24"/>
                <w:highlight w:val="none"/>
                <w:u w:val="none"/>
              </w:rPr>
            </w:pPr>
            <w:r>
              <w:rPr>
                <w:rFonts w:hint="eastAsia" w:ascii="宋体" w:hAnsi="宋体" w:eastAsia="宋体" w:cs="宋体"/>
                <w:i w:val="0"/>
                <w:iCs w:val="0"/>
                <w:caps w:val="0"/>
                <w:color w:val="auto"/>
                <w:spacing w:val="0"/>
                <w:sz w:val="24"/>
                <w:szCs w:val="24"/>
                <w:highlight w:val="none"/>
                <w:u w:val="none"/>
              </w:rPr>
              <w:t>方案结构清晰性、规范性及内容完整性有欠缺的，得1分</w:t>
            </w:r>
            <w:r>
              <w:rPr>
                <w:rFonts w:hint="eastAsia" w:ascii="宋体" w:hAnsi="宋体" w:eastAsia="宋体" w:cs="宋体"/>
                <w:i w:val="0"/>
                <w:iCs w:val="0"/>
                <w:caps w:val="0"/>
                <w:color w:val="auto"/>
                <w:spacing w:val="0"/>
                <w:sz w:val="24"/>
                <w:szCs w:val="24"/>
                <w:highlight w:val="none"/>
                <w:u w:val="none"/>
                <w:lang w:eastAsia="zh-CN"/>
              </w:rPr>
              <w:t>；</w:t>
            </w:r>
          </w:p>
          <w:p w14:paraId="446F73C6">
            <w:pPr>
              <w:pStyle w:val="36"/>
              <w:keepNext w:val="0"/>
              <w:keepLines w:val="0"/>
              <w:widowControl/>
              <w:suppressLineNumbers w:val="0"/>
              <w:spacing w:before="0" w:beforeAutospacing="0" w:after="0" w:afterAutospacing="0" w:line="400" w:lineRule="exact"/>
              <w:ind w:right="0" w:firstLine="480" w:firstLineChars="200"/>
              <w:jc w:val="both"/>
              <w:rPr>
                <w:rFonts w:hint="eastAsia" w:ascii="宋体" w:hAnsi="宋体" w:eastAsia="宋体" w:cs="宋体"/>
                <w:color w:val="auto"/>
                <w:sz w:val="24"/>
                <w:szCs w:val="24"/>
                <w:highlight w:val="none"/>
                <w:lang w:val="zh-CN" w:bidi="zh-CN"/>
              </w:rPr>
            </w:pPr>
            <w:r>
              <w:rPr>
                <w:rFonts w:hint="eastAsia" w:ascii="宋体" w:hAnsi="宋体" w:eastAsia="宋体" w:cs="宋体"/>
                <w:i w:val="0"/>
                <w:iCs w:val="0"/>
                <w:caps w:val="0"/>
                <w:color w:val="auto"/>
                <w:spacing w:val="0"/>
                <w:sz w:val="24"/>
                <w:szCs w:val="24"/>
                <w:highlight w:val="none"/>
                <w:u w:val="none"/>
              </w:rPr>
              <w:t>未提供不得分。</w:t>
            </w:r>
          </w:p>
        </w:tc>
      </w:tr>
      <w:tr w14:paraId="30123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076" w:type="dxa"/>
            <w:vAlign w:val="center"/>
          </w:tcPr>
          <w:p w14:paraId="150F29C3">
            <w:pPr>
              <w:spacing w:line="400" w:lineRule="exact"/>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培训方案</w:t>
            </w:r>
            <w:r>
              <w:rPr>
                <w:rFonts w:hint="eastAsia" w:ascii="宋体" w:hAnsi="宋体" w:eastAsia="宋体" w:cs="宋体"/>
                <w:b/>
                <w:bCs/>
                <w:color w:val="auto"/>
                <w:sz w:val="24"/>
                <w:szCs w:val="24"/>
                <w:highlight w:val="none"/>
                <w:lang w:val="en-US" w:eastAsia="zh-CN"/>
              </w:rPr>
              <w:br w:type="textWrapping"/>
            </w:r>
            <w:r>
              <w:rPr>
                <w:rFonts w:hint="eastAsia" w:ascii="宋体" w:hAnsi="宋体" w:eastAsia="宋体" w:cs="宋体"/>
                <w:b/>
                <w:bCs/>
                <w:color w:val="auto"/>
                <w:sz w:val="24"/>
                <w:szCs w:val="24"/>
                <w:highlight w:val="none"/>
                <w:lang w:val="en-US" w:eastAsia="zh-CN"/>
              </w:rPr>
              <w:t>（4分）</w:t>
            </w:r>
          </w:p>
        </w:tc>
        <w:tc>
          <w:tcPr>
            <w:tcW w:w="7251" w:type="dxa"/>
            <w:vAlign w:val="center"/>
          </w:tcPr>
          <w:p w14:paraId="248CA0CB">
            <w:pPr>
              <w:spacing w:line="40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评委根据投标人提供培训服务方案进行评审。</w:t>
            </w:r>
          </w:p>
          <w:p w14:paraId="136720EB">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培训方案满足项目需求，人员安排合理，可行性、实用性、针对性强，得4分</w:t>
            </w:r>
            <w:r>
              <w:rPr>
                <w:rFonts w:hint="eastAsia" w:ascii="宋体" w:hAnsi="宋体" w:eastAsia="宋体" w:cs="宋体"/>
                <w:bCs/>
                <w:color w:val="auto"/>
                <w:sz w:val="24"/>
                <w:szCs w:val="24"/>
                <w:highlight w:val="none"/>
              </w:rPr>
              <w:t>；</w:t>
            </w:r>
          </w:p>
          <w:p w14:paraId="53C5E1C8">
            <w:pPr>
              <w:spacing w:line="40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培训方案基本满足项目需求，人员安排基本满足项目需求，具有可行性、实用性，得2分；</w:t>
            </w:r>
          </w:p>
          <w:p w14:paraId="593B0823">
            <w:pPr>
              <w:spacing w:line="400" w:lineRule="exact"/>
              <w:ind w:firstLine="480" w:firstLineChars="200"/>
              <w:jc w:val="left"/>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培训方案有待完善，可行性、实用性、针对性有待提高，得1分</w:t>
            </w:r>
          </w:p>
          <w:p w14:paraId="7F933FDA">
            <w:pPr>
              <w:spacing w:line="40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培训方案不可行或</w:t>
            </w:r>
            <w:r>
              <w:rPr>
                <w:rFonts w:hint="eastAsia" w:ascii="宋体" w:hAnsi="宋体" w:eastAsia="宋体" w:cs="宋体"/>
                <w:bCs/>
                <w:color w:val="auto"/>
                <w:sz w:val="24"/>
                <w:szCs w:val="24"/>
                <w:highlight w:val="none"/>
              </w:rPr>
              <w:t>未提供有效佐证材料</w:t>
            </w:r>
            <w:r>
              <w:rPr>
                <w:rFonts w:hint="eastAsia" w:ascii="宋体" w:hAnsi="宋体" w:eastAsia="宋体" w:cs="宋体"/>
                <w:bCs/>
                <w:color w:val="auto"/>
                <w:sz w:val="24"/>
                <w:szCs w:val="24"/>
                <w:highlight w:val="none"/>
                <w:lang w:val="en-US" w:eastAsia="zh-CN"/>
              </w:rPr>
              <w:t>的</w:t>
            </w:r>
            <w:r>
              <w:rPr>
                <w:rFonts w:hint="eastAsia" w:ascii="宋体" w:hAnsi="宋体" w:eastAsia="宋体" w:cs="宋体"/>
                <w:bCs/>
                <w:color w:val="auto"/>
                <w:sz w:val="24"/>
                <w:szCs w:val="24"/>
                <w:highlight w:val="none"/>
              </w:rPr>
              <w:t>不得分。</w:t>
            </w:r>
          </w:p>
        </w:tc>
      </w:tr>
      <w:tr w14:paraId="1D2EF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076" w:type="dxa"/>
            <w:vAlign w:val="center"/>
          </w:tcPr>
          <w:p w14:paraId="680F762D">
            <w:pPr>
              <w:spacing w:line="4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综合性能评价</w:t>
            </w:r>
          </w:p>
          <w:p w14:paraId="6D11AD7F">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分）</w:t>
            </w:r>
          </w:p>
        </w:tc>
        <w:tc>
          <w:tcPr>
            <w:tcW w:w="7251" w:type="dxa"/>
            <w:vAlign w:val="center"/>
          </w:tcPr>
          <w:p w14:paraId="46F1CB36">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由评委根据所投产品的设计、制造等因素，结合投标文件提供的佐证材料等进行评审。佐证材料包括但不限于技术彩页、产品技术指标的描述、</w:t>
            </w:r>
            <w:r>
              <w:rPr>
                <w:rFonts w:hint="eastAsia" w:ascii="宋体" w:hAnsi="宋体" w:eastAsia="宋体" w:cs="宋体"/>
                <w:bCs/>
                <w:color w:val="auto"/>
                <w:sz w:val="24"/>
                <w:szCs w:val="24"/>
                <w:highlight w:val="none"/>
                <w:lang w:val="en-US" w:eastAsia="zh-CN"/>
              </w:rPr>
              <w:t>市场占有率、产品稳定性</w:t>
            </w:r>
            <w:r>
              <w:rPr>
                <w:rFonts w:hint="eastAsia" w:ascii="宋体" w:hAnsi="宋体" w:eastAsia="宋体" w:cs="宋体"/>
                <w:bCs/>
                <w:color w:val="auto"/>
                <w:sz w:val="24"/>
                <w:szCs w:val="24"/>
                <w:highlight w:val="none"/>
              </w:rPr>
              <w:t>等内容。</w:t>
            </w:r>
          </w:p>
          <w:p w14:paraId="572B5319">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优于招标文件要求得</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分；</w:t>
            </w:r>
          </w:p>
          <w:p w14:paraId="3CE651FD">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符合招标文件要求得</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分；</w:t>
            </w:r>
          </w:p>
          <w:p w14:paraId="55840477">
            <w:pPr>
              <w:spacing w:line="40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低于招标文件要求得</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分。</w:t>
            </w:r>
          </w:p>
          <w:p w14:paraId="6BA69AEE">
            <w:pPr>
              <w:spacing w:line="400" w:lineRule="exact"/>
              <w:ind w:firstLine="480" w:firstLineChars="200"/>
              <w:rPr>
                <w:rFonts w:hint="eastAsia" w:ascii="宋体" w:hAnsi="宋体" w:eastAsia="宋体" w:cs="宋体"/>
                <w:color w:val="auto"/>
                <w:sz w:val="24"/>
                <w:szCs w:val="24"/>
                <w:highlight w:val="none"/>
                <w:lang w:val="zh-CN" w:bidi="zh-CN"/>
              </w:rPr>
            </w:pPr>
            <w:r>
              <w:rPr>
                <w:rFonts w:hint="eastAsia" w:ascii="宋体" w:hAnsi="宋体" w:eastAsia="宋体" w:cs="宋体"/>
                <w:bCs/>
                <w:color w:val="auto"/>
                <w:sz w:val="24"/>
                <w:szCs w:val="24"/>
                <w:highlight w:val="none"/>
              </w:rPr>
              <w:t>未提供有效佐证材料不得分。</w:t>
            </w:r>
          </w:p>
        </w:tc>
      </w:tr>
      <w:tr w14:paraId="20E20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5" w:hRule="atLeast"/>
          <w:jc w:val="center"/>
        </w:trPr>
        <w:tc>
          <w:tcPr>
            <w:tcW w:w="2076" w:type="dxa"/>
            <w:vAlign w:val="center"/>
          </w:tcPr>
          <w:p w14:paraId="7087209D">
            <w:pPr>
              <w:spacing w:line="4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产品质保期</w:t>
            </w:r>
          </w:p>
          <w:p w14:paraId="4C084596">
            <w:pPr>
              <w:spacing w:line="400" w:lineRule="exact"/>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（2分）</w:t>
            </w:r>
          </w:p>
        </w:tc>
        <w:tc>
          <w:tcPr>
            <w:tcW w:w="7251" w:type="dxa"/>
            <w:vAlign w:val="center"/>
          </w:tcPr>
          <w:p w14:paraId="74066347">
            <w:pPr>
              <w:spacing w:line="40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设备基础质保期为三年，每增加1年质保得1分，最高得2分。</w:t>
            </w:r>
          </w:p>
        </w:tc>
      </w:tr>
      <w:tr w14:paraId="29B84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2" w:hRule="atLeast"/>
          <w:jc w:val="center"/>
        </w:trPr>
        <w:tc>
          <w:tcPr>
            <w:tcW w:w="2076" w:type="dxa"/>
            <w:vAlign w:val="center"/>
          </w:tcPr>
          <w:p w14:paraId="1507ED82">
            <w:pPr>
              <w:snapToGrid w:val="0"/>
              <w:spacing w:before="156" w:after="156" w:line="40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产品业绩</w:t>
            </w:r>
          </w:p>
          <w:p w14:paraId="4A94416E">
            <w:pPr>
              <w:snapToGrid w:val="0"/>
              <w:spacing w:before="156" w:after="156" w:line="400" w:lineRule="exact"/>
              <w:ind w:firstLine="480" w:firstLineChars="200"/>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分）</w:t>
            </w:r>
          </w:p>
        </w:tc>
        <w:tc>
          <w:tcPr>
            <w:tcW w:w="7251" w:type="dxa"/>
            <w:vAlign w:val="center"/>
          </w:tcPr>
          <w:p w14:paraId="08558B2A">
            <w:pPr>
              <w:widowControl/>
              <w:spacing w:line="400" w:lineRule="exact"/>
              <w:ind w:firstLine="720" w:firstLineChars="3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提供</w:t>
            </w:r>
            <w:r>
              <w:rPr>
                <w:rFonts w:hint="eastAsia" w:ascii="宋体" w:hAnsi="宋体" w:eastAsia="宋体" w:cs="宋体"/>
                <w:bCs/>
                <w:color w:val="auto"/>
                <w:kern w:val="0"/>
                <w:sz w:val="24"/>
                <w:szCs w:val="24"/>
                <w:highlight w:val="none"/>
                <w:lang w:val="en-US" w:eastAsia="zh-CN"/>
              </w:rPr>
              <w:t>2023年1月至今同类产品</w:t>
            </w:r>
            <w:r>
              <w:rPr>
                <w:rFonts w:hint="eastAsia" w:ascii="宋体" w:hAnsi="宋体" w:eastAsia="宋体" w:cs="宋体"/>
                <w:bCs/>
                <w:color w:val="auto"/>
                <w:kern w:val="0"/>
                <w:sz w:val="24"/>
                <w:szCs w:val="24"/>
                <w:highlight w:val="none"/>
              </w:rPr>
              <w:t>供货业绩（以合同签订时间为准</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lang w:val="en-US" w:eastAsia="zh-CN"/>
              </w:rPr>
              <w:t>包括但不限于投标人、厂家、各级代理的供货业绩</w:t>
            </w:r>
            <w:r>
              <w:rPr>
                <w:rFonts w:hint="eastAsia" w:ascii="宋体" w:hAnsi="宋体" w:eastAsia="宋体" w:cs="宋体"/>
                <w:bCs/>
                <w:color w:val="auto"/>
                <w:kern w:val="0"/>
                <w:sz w:val="24"/>
                <w:szCs w:val="24"/>
                <w:highlight w:val="none"/>
              </w:rPr>
              <w:t>）每个业绩得</w:t>
            </w:r>
            <w:r>
              <w:rPr>
                <w:rFonts w:hint="eastAsia" w:ascii="宋体" w:hAnsi="宋体" w:eastAsia="宋体" w:cs="宋体"/>
                <w:bCs/>
                <w:color w:val="auto"/>
                <w:kern w:val="0"/>
                <w:sz w:val="24"/>
                <w:szCs w:val="24"/>
                <w:highlight w:val="none"/>
                <w:lang w:val="en-US" w:eastAsia="zh-CN"/>
              </w:rPr>
              <w:t>0.5</w:t>
            </w:r>
            <w:r>
              <w:rPr>
                <w:rFonts w:hint="eastAsia" w:ascii="宋体" w:hAnsi="宋体" w:eastAsia="宋体" w:cs="宋体"/>
                <w:bCs/>
                <w:color w:val="auto"/>
                <w:kern w:val="0"/>
                <w:sz w:val="24"/>
                <w:szCs w:val="24"/>
                <w:highlight w:val="none"/>
              </w:rPr>
              <w:t>分，本项最多得</w:t>
            </w:r>
            <w:r>
              <w:rPr>
                <w:rFonts w:hint="eastAsia" w:ascii="宋体" w:hAnsi="宋体" w:eastAsia="宋体" w:cs="宋体"/>
                <w:bCs/>
                <w:color w:val="auto"/>
                <w:kern w:val="0"/>
                <w:sz w:val="24"/>
                <w:szCs w:val="24"/>
                <w:highlight w:val="none"/>
                <w:lang w:val="en-US" w:eastAsia="zh-CN"/>
              </w:rPr>
              <w:t>2</w:t>
            </w:r>
            <w:r>
              <w:rPr>
                <w:rFonts w:hint="eastAsia" w:ascii="宋体" w:hAnsi="宋体" w:eastAsia="宋体" w:cs="宋体"/>
                <w:bCs/>
                <w:color w:val="auto"/>
                <w:kern w:val="0"/>
                <w:sz w:val="24"/>
                <w:szCs w:val="24"/>
                <w:highlight w:val="none"/>
              </w:rPr>
              <w:t>分。</w:t>
            </w:r>
          </w:p>
          <w:p w14:paraId="0A4FBECC">
            <w:pPr>
              <w:snapToGrid w:val="0"/>
              <w:spacing w:line="400" w:lineRule="exact"/>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注：须提供合同，内容、时间等均以合同相应内容为准，如合同不能反映相关内容，则须提供加盖公章的建设单位证明，否则不得分。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业绩证明材料以原件的扫描件为准）</w:t>
            </w:r>
          </w:p>
        </w:tc>
      </w:tr>
    </w:tbl>
    <w:p w14:paraId="0CE0048D">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1988F7F">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59C2B03F">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3D7A13AE">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324D9B0">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9A54416">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35DADF06">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50137AFF">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2042736D">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41351936">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17BAFDDD">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781963B8">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7E8057A0">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41EA2EB7">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2A551D00">
      <w:pPr>
        <w:pStyle w:val="38"/>
        <w:numPr>
          <w:ilvl w:val="0"/>
          <w:numId w:val="0"/>
        </w:numPr>
        <w:ind w:firstLine="241" w:firstLineChars="100"/>
        <w:rPr>
          <w:rFonts w:hint="eastAsia" w:ascii="宋体" w:hAnsi="宋体" w:eastAsia="宋体" w:cs="宋体"/>
          <w:b/>
          <w:bCs/>
          <w:color w:val="auto"/>
          <w:sz w:val="24"/>
          <w:szCs w:val="28"/>
          <w:highlight w:val="none"/>
          <w:lang w:val="en-US" w:eastAsia="zh-CN"/>
        </w:rPr>
      </w:pPr>
    </w:p>
    <w:p w14:paraId="0E3783D8">
      <w:pPr>
        <w:pStyle w:val="38"/>
        <w:numPr>
          <w:ilvl w:val="0"/>
          <w:numId w:val="0"/>
        </w:numPr>
        <w:ind w:firstLine="241" w:firstLineChars="100"/>
        <w:rPr>
          <w:rFonts w:hint="default" w:ascii="宋体" w:hAnsi="宋体" w:eastAsia="宋体" w:cs="宋体"/>
          <w:b/>
          <w:bCs/>
          <w:color w:val="auto"/>
          <w:sz w:val="24"/>
          <w:szCs w:val="28"/>
          <w:highlight w:val="none"/>
          <w:lang w:val="en-US" w:eastAsia="zh-CN"/>
        </w:rPr>
      </w:pPr>
      <w:r>
        <w:rPr>
          <w:rFonts w:hint="eastAsia" w:ascii="宋体" w:hAnsi="宋体" w:eastAsia="宋体" w:cs="宋体"/>
          <w:b/>
          <w:bCs/>
          <w:color w:val="auto"/>
          <w:sz w:val="24"/>
          <w:szCs w:val="28"/>
          <w:highlight w:val="none"/>
          <w:lang w:val="en-US" w:eastAsia="zh-CN"/>
        </w:rPr>
        <w:t>包5：</w:t>
      </w:r>
    </w:p>
    <w:tbl>
      <w:tblPr>
        <w:tblStyle w:val="39"/>
        <w:tblW w:w="9226"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1212"/>
        <w:gridCol w:w="6670"/>
      </w:tblGrid>
      <w:tr w14:paraId="53AF8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57231134">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评分因素</w:t>
            </w:r>
          </w:p>
        </w:tc>
        <w:tc>
          <w:tcPr>
            <w:tcW w:w="1212" w:type="dxa"/>
            <w:vAlign w:val="center"/>
          </w:tcPr>
          <w:p w14:paraId="45410C28">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分值</w:t>
            </w:r>
          </w:p>
        </w:tc>
        <w:tc>
          <w:tcPr>
            <w:tcW w:w="6670" w:type="dxa"/>
            <w:vAlign w:val="center"/>
          </w:tcPr>
          <w:p w14:paraId="40AB2BB7">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rPr>
              <w:t>评分标准</w:t>
            </w:r>
          </w:p>
        </w:tc>
      </w:tr>
      <w:tr w14:paraId="739E2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trPr>
        <w:tc>
          <w:tcPr>
            <w:tcW w:w="1344" w:type="dxa"/>
            <w:vAlign w:val="center"/>
          </w:tcPr>
          <w:p w14:paraId="61FC88D1">
            <w:pPr>
              <w:spacing w:line="360" w:lineRule="auto"/>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价格分</w:t>
            </w:r>
          </w:p>
        </w:tc>
        <w:tc>
          <w:tcPr>
            <w:tcW w:w="1212" w:type="dxa"/>
            <w:shd w:val="clear" w:color="auto" w:fill="auto"/>
            <w:vAlign w:val="center"/>
          </w:tcPr>
          <w:p w14:paraId="6DFFBE74">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30</w:t>
            </w:r>
          </w:p>
        </w:tc>
        <w:tc>
          <w:tcPr>
            <w:tcW w:w="6670" w:type="dxa"/>
            <w:vAlign w:val="center"/>
          </w:tcPr>
          <w:p w14:paraId="7D576365">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价格分采用低价优先法计算，即满足招标文件要求且投标价格最低的投标报价为评标基准价，其价格分为满分。其他投标人的价格分统一按照下列公式计算（计算结果四舍五入保留两位小数）：</w:t>
            </w:r>
          </w:p>
          <w:p w14:paraId="1347993D">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投标报价得分=（评标基准价/投标报价）×30</w:t>
            </w:r>
          </w:p>
        </w:tc>
      </w:tr>
      <w:tr w14:paraId="4E35A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0F91AEB1">
            <w:pPr>
              <w:spacing w:line="360" w:lineRule="auto"/>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技术参数响应</w:t>
            </w:r>
          </w:p>
        </w:tc>
        <w:tc>
          <w:tcPr>
            <w:tcW w:w="1212" w:type="dxa"/>
            <w:shd w:val="clear" w:color="auto" w:fill="auto"/>
            <w:vAlign w:val="center"/>
          </w:tcPr>
          <w:p w14:paraId="10F70CC6">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35</w:t>
            </w:r>
          </w:p>
        </w:tc>
        <w:tc>
          <w:tcPr>
            <w:tcW w:w="6670" w:type="dxa"/>
            <w:vAlign w:val="center"/>
          </w:tcPr>
          <w:p w14:paraId="48E5BC1A">
            <w:pPr>
              <w:widowControl w:val="0"/>
              <w:adjustRightInd w:val="0"/>
              <w:spacing w:line="360" w:lineRule="auto"/>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根据《技术条款偏离表》进行评分：</w:t>
            </w:r>
          </w:p>
          <w:p w14:paraId="7C780A9A">
            <w:pPr>
              <w:widowControl w:val="0"/>
              <w:adjustRightInd w:val="0"/>
              <w:spacing w:line="360" w:lineRule="auto"/>
              <w:jc w:val="both"/>
              <w:textAlignment w:val="baseline"/>
              <w:rPr>
                <w:rFonts w:hint="eastAsia" w:ascii="宋体" w:hAnsi="宋体" w:cs="宋体"/>
                <w:bCs/>
                <w:color w:val="auto"/>
                <w:kern w:val="2"/>
                <w:sz w:val="24"/>
                <w:szCs w:val="24"/>
                <w:highlight w:val="none"/>
                <w:lang w:eastAsia="zh-CN"/>
              </w:rPr>
            </w:pPr>
            <w:r>
              <w:rPr>
                <w:rFonts w:hint="eastAsia" w:ascii="宋体" w:hAnsi="宋体" w:cs="宋体"/>
                <w:bCs/>
                <w:color w:val="auto"/>
                <w:kern w:val="2"/>
                <w:sz w:val="24"/>
                <w:szCs w:val="24"/>
                <w:highlight w:val="none"/>
                <w:lang w:eastAsia="zh-CN"/>
              </w:rPr>
              <w:t>（1）注“★”的配置要求为实质性响应，且须对应提供厂家盖章的彩页或产品注册证或产品说明书或其他有效证明材料佐证，出现负偏离或未按要求提供佐证材料的视为无效投标。</w:t>
            </w:r>
          </w:p>
          <w:p w14:paraId="01AC5D44">
            <w:pPr>
              <w:widowControl w:val="0"/>
              <w:adjustRightInd w:val="0"/>
              <w:spacing w:line="360" w:lineRule="auto"/>
              <w:jc w:val="both"/>
              <w:textAlignment w:val="baseline"/>
              <w:rPr>
                <w:rFonts w:ascii="宋体" w:hAnsi="宋体" w:cs="宋体"/>
                <w:bCs/>
                <w:color w:val="auto"/>
                <w:kern w:val="2"/>
                <w:sz w:val="24"/>
                <w:szCs w:val="24"/>
                <w:highlight w:val="none"/>
                <w:lang w:eastAsia="zh-CN"/>
              </w:rPr>
            </w:pPr>
            <w:r>
              <w:rPr>
                <w:rFonts w:hint="eastAsia" w:ascii="宋体" w:hAnsi="宋体" w:cs="宋体"/>
                <w:bCs/>
                <w:color w:val="auto"/>
                <w:kern w:val="2"/>
                <w:sz w:val="24"/>
                <w:szCs w:val="24"/>
                <w:highlight w:val="none"/>
                <w:lang w:eastAsia="zh-CN"/>
              </w:rPr>
              <w:t>（2）注“</w:t>
            </w:r>
            <w:bookmarkStart w:id="150" w:name="OLE_LINK2"/>
            <w:r>
              <w:rPr>
                <w:rFonts w:hint="eastAsia" w:ascii="微软雅黑" w:hAnsi="微软雅黑" w:eastAsia="微软雅黑"/>
                <w:color w:val="auto"/>
                <w:kern w:val="2"/>
                <w:sz w:val="24"/>
                <w:szCs w:val="24"/>
                <w:highlight w:val="none"/>
                <w:lang w:val="es-ES" w:eastAsia="zh-CN"/>
              </w:rPr>
              <w:t>▲</w:t>
            </w:r>
            <w:bookmarkEnd w:id="150"/>
            <w:r>
              <w:rPr>
                <w:rFonts w:hint="eastAsia" w:ascii="宋体" w:hAnsi="宋体" w:cs="宋体"/>
                <w:bCs/>
                <w:color w:val="auto"/>
                <w:kern w:val="2"/>
                <w:sz w:val="24"/>
                <w:szCs w:val="24"/>
                <w:highlight w:val="none"/>
                <w:lang w:eastAsia="zh-CN"/>
              </w:rPr>
              <w:t>”的技术参数每一项皆满足要求，得</w:t>
            </w:r>
            <w:r>
              <w:rPr>
                <w:rFonts w:hint="default" w:ascii="宋体" w:hAnsi="宋体" w:cs="宋体"/>
                <w:bCs/>
                <w:color w:val="auto"/>
                <w:kern w:val="2"/>
                <w:sz w:val="24"/>
                <w:szCs w:val="24"/>
                <w:highlight w:val="none"/>
                <w:lang w:eastAsia="zh-CN"/>
              </w:rPr>
              <w:t>25</w:t>
            </w:r>
            <w:r>
              <w:rPr>
                <w:rFonts w:hint="eastAsia" w:ascii="宋体" w:hAnsi="宋体" w:cs="宋体"/>
                <w:bCs/>
                <w:color w:val="auto"/>
                <w:kern w:val="2"/>
                <w:sz w:val="24"/>
                <w:szCs w:val="24"/>
                <w:highlight w:val="none"/>
                <w:lang w:eastAsia="zh-CN"/>
              </w:rPr>
              <w:t>分。且须对应提供厂家盖章的彩页或产品注册证或产品说明书或其他有效证明材料佐证，若出现负偏离，每负偏离一项扣5分，扣完为止，未按要求提供佐证材料的视为负偏离；</w:t>
            </w:r>
          </w:p>
          <w:p w14:paraId="412686EB">
            <w:pPr>
              <w:widowControl w:val="0"/>
              <w:adjustRightInd w:val="0"/>
              <w:spacing w:line="360" w:lineRule="auto"/>
              <w:jc w:val="both"/>
              <w:textAlignment w:val="baseline"/>
              <w:rPr>
                <w:rFonts w:hint="eastAsia"/>
                <w:color w:val="auto"/>
                <w:sz w:val="24"/>
                <w:szCs w:val="24"/>
                <w:highlight w:val="none"/>
                <w:lang w:eastAsia="zh-CN"/>
              </w:rPr>
            </w:pPr>
            <w:r>
              <w:rPr>
                <w:rFonts w:hint="eastAsia" w:ascii="宋体" w:hAnsi="宋体" w:cs="宋体"/>
                <w:bCs/>
                <w:color w:val="auto"/>
                <w:kern w:val="2"/>
                <w:sz w:val="24"/>
                <w:szCs w:val="24"/>
                <w:highlight w:val="none"/>
                <w:lang w:eastAsia="zh-CN"/>
              </w:rPr>
              <w:t>（3）未标注“★、</w:t>
            </w:r>
            <w:r>
              <w:rPr>
                <w:rFonts w:hint="eastAsia" w:ascii="微软雅黑" w:hAnsi="微软雅黑" w:eastAsia="微软雅黑"/>
                <w:color w:val="auto"/>
                <w:kern w:val="2"/>
                <w:sz w:val="24"/>
                <w:szCs w:val="24"/>
                <w:highlight w:val="none"/>
                <w:lang w:val="es-ES" w:eastAsia="zh-CN"/>
              </w:rPr>
              <w:t>▲</w:t>
            </w:r>
            <w:r>
              <w:rPr>
                <w:rFonts w:hint="eastAsia" w:ascii="宋体" w:hAnsi="宋体" w:cs="宋体"/>
                <w:bCs/>
                <w:color w:val="auto"/>
                <w:kern w:val="2"/>
                <w:sz w:val="24"/>
                <w:szCs w:val="24"/>
                <w:highlight w:val="none"/>
                <w:lang w:eastAsia="zh-CN"/>
              </w:rPr>
              <w:t>”的其他技术指标都符合要求，得1</w:t>
            </w:r>
            <w:r>
              <w:rPr>
                <w:rFonts w:hint="default" w:ascii="宋体" w:hAnsi="宋体" w:cs="宋体"/>
                <w:bCs/>
                <w:color w:val="auto"/>
                <w:kern w:val="2"/>
                <w:sz w:val="24"/>
                <w:szCs w:val="24"/>
                <w:highlight w:val="none"/>
                <w:lang w:eastAsia="zh-CN"/>
              </w:rPr>
              <w:t>0</w:t>
            </w:r>
            <w:r>
              <w:rPr>
                <w:rFonts w:hint="eastAsia" w:ascii="宋体" w:hAnsi="宋体" w:cs="宋体"/>
                <w:bCs/>
                <w:color w:val="auto"/>
                <w:kern w:val="2"/>
                <w:sz w:val="24"/>
                <w:szCs w:val="24"/>
                <w:highlight w:val="none"/>
                <w:lang w:eastAsia="zh-CN"/>
              </w:rPr>
              <w:t>分，若技术参数里要求供应商提供对应的佐证资料，则需要按照要求提供，若出现负偏离，每负偏离一项扣</w:t>
            </w:r>
            <w:r>
              <w:rPr>
                <w:rFonts w:hint="default" w:ascii="宋体" w:hAnsi="宋体" w:cs="宋体"/>
                <w:bCs/>
                <w:color w:val="auto"/>
                <w:kern w:val="2"/>
                <w:sz w:val="24"/>
                <w:szCs w:val="24"/>
                <w:highlight w:val="none"/>
                <w:lang w:eastAsia="zh-CN"/>
              </w:rPr>
              <w:t>2</w:t>
            </w:r>
            <w:r>
              <w:rPr>
                <w:rFonts w:hint="eastAsia" w:ascii="宋体" w:hAnsi="宋体" w:cs="宋体"/>
                <w:bCs/>
                <w:color w:val="auto"/>
                <w:kern w:val="2"/>
                <w:sz w:val="24"/>
                <w:szCs w:val="24"/>
                <w:highlight w:val="none"/>
                <w:lang w:eastAsia="zh-CN"/>
              </w:rPr>
              <w:t>分，扣完为止，</w:t>
            </w:r>
          </w:p>
        </w:tc>
      </w:tr>
      <w:tr w14:paraId="3C5AB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338E3693">
            <w:pPr>
              <w:spacing w:line="360" w:lineRule="auto"/>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产品供货、安装调试方案、验收标准、质量保证措施</w:t>
            </w:r>
          </w:p>
        </w:tc>
        <w:tc>
          <w:tcPr>
            <w:tcW w:w="1212" w:type="dxa"/>
            <w:shd w:val="clear" w:color="auto" w:fill="auto"/>
            <w:vAlign w:val="center"/>
          </w:tcPr>
          <w:p w14:paraId="5740BD26">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eastAsia="zh-CN" w:bidi="ar"/>
              </w:rPr>
              <w:t>9</w:t>
            </w:r>
          </w:p>
        </w:tc>
        <w:tc>
          <w:tcPr>
            <w:tcW w:w="6670" w:type="dxa"/>
            <w:vAlign w:val="center"/>
          </w:tcPr>
          <w:p w14:paraId="5FDB18D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评委根据各投标人针对本项目提供的产品供货、安装调试方案、验收标准及质量保证措施等内容进行综合评分：</w:t>
            </w:r>
          </w:p>
          <w:p w14:paraId="2CF6ACB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（1）方案、措施合理性、可操作性较强、完全满足项目需求的得 </w:t>
            </w:r>
            <w:r>
              <w:rPr>
                <w:rFonts w:hint="default"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lang w:eastAsia="zh-CN"/>
              </w:rPr>
              <w:t xml:space="preserve"> 分；</w:t>
            </w:r>
          </w:p>
          <w:p w14:paraId="1761B06C">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（2）方案、措施合理性、可操作性一般、基本满足项目需求的得 </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分；</w:t>
            </w:r>
          </w:p>
          <w:p w14:paraId="4DD2063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（3）方案、措施合理性、可操作性瑕疵较多的得 </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64DFAB59">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（4）未提供的不得分。</w:t>
            </w:r>
          </w:p>
        </w:tc>
      </w:tr>
      <w:tr w14:paraId="0792E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3BF303D5">
            <w:pPr>
              <w:spacing w:line="360" w:lineRule="auto"/>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培训方案</w:t>
            </w:r>
          </w:p>
        </w:tc>
        <w:tc>
          <w:tcPr>
            <w:tcW w:w="1212" w:type="dxa"/>
            <w:shd w:val="clear" w:color="auto" w:fill="auto"/>
            <w:vAlign w:val="center"/>
          </w:tcPr>
          <w:p w14:paraId="00F51299">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eastAsia="zh-CN" w:bidi="ar"/>
              </w:rPr>
              <w:t>8</w:t>
            </w:r>
          </w:p>
        </w:tc>
        <w:tc>
          <w:tcPr>
            <w:tcW w:w="6670" w:type="dxa"/>
            <w:vAlign w:val="center"/>
          </w:tcPr>
          <w:p w14:paraId="584554F4">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评委根据各投标人有针对性的培训方案，培训方案应包括培训内容、培训方式、培训计划，对方案进行综合评分：</w:t>
            </w:r>
          </w:p>
          <w:p w14:paraId="7E7B6A2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（1）培训方案完整详细、具体、明确，可行性、实用性、针对性符合本项目实际情况，得 </w:t>
            </w:r>
            <w:r>
              <w:rPr>
                <w:rFonts w:hint="default"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eastAsia="zh-CN"/>
              </w:rPr>
              <w:t xml:space="preserve"> 分；</w:t>
            </w:r>
          </w:p>
          <w:p w14:paraId="5201C6B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（2）培训方案完整详细、具体，针对性符合本项目基本实际情况，得 </w:t>
            </w:r>
            <w:r>
              <w:rPr>
                <w:rFonts w:hint="default"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eastAsia="zh-CN"/>
              </w:rPr>
              <w:t xml:space="preserve"> 分；</w:t>
            </w:r>
          </w:p>
          <w:p w14:paraId="207CC24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（3）培训方案完整、不详细、不具体，可行性、实用性、针对性部分符合本项目实际情况，得</w:t>
            </w:r>
            <w:r>
              <w:rPr>
                <w:rFonts w:hint="default"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分；</w:t>
            </w:r>
          </w:p>
          <w:p w14:paraId="2E77296D">
            <w:pPr>
              <w:spacing w:line="360" w:lineRule="auto"/>
              <w:rPr>
                <w:rFonts w:hint="eastAsia"/>
                <w:color w:val="auto"/>
                <w:sz w:val="24"/>
                <w:szCs w:val="24"/>
                <w:highlight w:val="none"/>
                <w:lang w:eastAsia="zh-CN"/>
              </w:rPr>
            </w:pPr>
            <w:r>
              <w:rPr>
                <w:rFonts w:hint="eastAsia" w:ascii="宋体" w:hAnsi="宋体" w:eastAsia="宋体" w:cs="宋体"/>
                <w:color w:val="auto"/>
                <w:sz w:val="24"/>
                <w:szCs w:val="24"/>
                <w:highlight w:val="none"/>
                <w:lang w:eastAsia="zh-CN"/>
              </w:rPr>
              <w:t>（4）未提供方案的不得分。</w:t>
            </w:r>
          </w:p>
        </w:tc>
      </w:tr>
      <w:tr w14:paraId="146F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7BDE3E38">
            <w:pPr>
              <w:spacing w:line="360" w:lineRule="auto"/>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售后服务方案</w:t>
            </w:r>
          </w:p>
        </w:tc>
        <w:tc>
          <w:tcPr>
            <w:tcW w:w="1212" w:type="dxa"/>
            <w:shd w:val="clear" w:color="auto" w:fill="auto"/>
            <w:vAlign w:val="center"/>
          </w:tcPr>
          <w:p w14:paraId="26AEDD94">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default" w:ascii="宋体" w:hAnsi="宋体" w:eastAsia="宋体" w:cs="宋体"/>
                <w:color w:val="auto"/>
                <w:sz w:val="24"/>
                <w:szCs w:val="24"/>
                <w:highlight w:val="none"/>
                <w:lang w:eastAsia="zh-CN" w:bidi="ar"/>
              </w:rPr>
              <w:t>8</w:t>
            </w:r>
          </w:p>
        </w:tc>
        <w:tc>
          <w:tcPr>
            <w:tcW w:w="6670" w:type="dxa"/>
            <w:vAlign w:val="center"/>
          </w:tcPr>
          <w:p w14:paraId="208B04C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评委根据各投标人对本项目有详细的用户培训计划和服务措施；有详细的维护及应急方案；详细的售后服务内容及方案等情况综合评分：</w:t>
            </w:r>
          </w:p>
          <w:p w14:paraId="40BAF43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（1）综合评定优秀，用户培训计划和服务措施、售后方案考虑周全，有合理化建议的，得 </w:t>
            </w:r>
            <w:r>
              <w:rPr>
                <w:rFonts w:hint="default"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eastAsia="zh-CN"/>
              </w:rPr>
              <w:t>分；</w:t>
            </w:r>
          </w:p>
          <w:p w14:paraId="4759124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（2）综合评定良好，用户培训计划和服务措施、售后方案能满足售后服务的，得 </w:t>
            </w:r>
            <w:r>
              <w:rPr>
                <w:rFonts w:hint="default"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eastAsia="zh-CN"/>
              </w:rPr>
              <w:t xml:space="preserve"> 分；</w:t>
            </w:r>
          </w:p>
          <w:p w14:paraId="391490AB">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（3）综合评定一般，有用户培训计划和服务措施、售后方案，但表述不完整的，得 </w:t>
            </w:r>
            <w:r>
              <w:rPr>
                <w:rFonts w:hint="default"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分；</w:t>
            </w:r>
          </w:p>
          <w:p w14:paraId="2C20C58F">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（4）未提供服务方案不得分。</w:t>
            </w:r>
          </w:p>
        </w:tc>
      </w:tr>
      <w:tr w14:paraId="6503D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6AB81E93">
            <w:pPr>
              <w:spacing w:line="360" w:lineRule="auto"/>
              <w:jc w:val="center"/>
              <w:textAlignment w:val="center"/>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业绩</w:t>
            </w:r>
          </w:p>
        </w:tc>
        <w:tc>
          <w:tcPr>
            <w:tcW w:w="1212" w:type="dxa"/>
            <w:shd w:val="clear" w:color="auto" w:fill="auto"/>
            <w:vAlign w:val="center"/>
          </w:tcPr>
          <w:p w14:paraId="4EFD0F28">
            <w:pPr>
              <w:spacing w:line="360" w:lineRule="auto"/>
              <w:ind w:left="0" w:leftChars="0" w:right="0" w:rightChars="0"/>
              <w:jc w:val="center"/>
              <w:textAlignment w:val="center"/>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5</w:t>
            </w:r>
          </w:p>
        </w:tc>
        <w:tc>
          <w:tcPr>
            <w:tcW w:w="6670" w:type="dxa"/>
            <w:vAlign w:val="center"/>
          </w:tcPr>
          <w:p w14:paraId="78CBDE41">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投标人提供厂家</w:t>
            </w:r>
            <w:r>
              <w:rPr>
                <w:rFonts w:hint="eastAsia" w:cs="宋体"/>
                <w:color w:val="auto"/>
                <w:sz w:val="24"/>
                <w:szCs w:val="24"/>
                <w:highlight w:val="none"/>
                <w:lang w:eastAsia="zh-CN"/>
              </w:rPr>
              <w:t>采血椅</w:t>
            </w:r>
            <w:r>
              <w:rPr>
                <w:rFonts w:hint="eastAsia" w:ascii="宋体" w:hAnsi="宋体" w:eastAsia="宋体" w:cs="宋体"/>
                <w:color w:val="auto"/>
                <w:sz w:val="24"/>
                <w:szCs w:val="24"/>
                <w:highlight w:val="none"/>
                <w:lang w:eastAsia="zh-CN"/>
              </w:rPr>
              <w:t>自202</w:t>
            </w:r>
            <w:r>
              <w:rPr>
                <w:rFonts w:hint="default"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eastAsia="zh-CN"/>
              </w:rPr>
              <w:t>年</w:t>
            </w:r>
            <w:r>
              <w:rPr>
                <w:rFonts w:hint="default" w:ascii="宋体" w:hAnsi="宋体" w:eastAsia="宋体" w:cs="宋体"/>
                <w:color w:val="auto"/>
                <w:sz w:val="24"/>
                <w:szCs w:val="24"/>
                <w:highlight w:val="none"/>
                <w:lang w:eastAsia="zh-CN"/>
              </w:rPr>
              <w:t>10</w:t>
            </w:r>
            <w:r>
              <w:rPr>
                <w:rFonts w:hint="eastAsia" w:ascii="宋体" w:hAnsi="宋体" w:eastAsia="宋体" w:cs="宋体"/>
                <w:color w:val="auto"/>
                <w:sz w:val="24"/>
                <w:szCs w:val="24"/>
                <w:highlight w:val="none"/>
                <w:lang w:eastAsia="zh-CN"/>
              </w:rPr>
              <w:t>月至</w:t>
            </w:r>
            <w:r>
              <w:rPr>
                <w:rFonts w:hint="default" w:ascii="宋体" w:hAnsi="宋体" w:eastAsia="宋体" w:cs="宋体"/>
                <w:color w:val="auto"/>
                <w:sz w:val="24"/>
                <w:szCs w:val="24"/>
                <w:highlight w:val="none"/>
                <w:lang w:eastAsia="zh-CN"/>
              </w:rPr>
              <w:t>今的项目采购合同或中标通知书</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须提供合同关键页（包括项目内容、金额、签约日期、双方盖章）复印件为评审依据，否则不得分。</w:t>
            </w:r>
            <w:r>
              <w:rPr>
                <w:rFonts w:hint="eastAsia" w:ascii="宋体" w:hAnsi="宋体" w:eastAsia="宋体" w:cs="宋体"/>
                <w:color w:val="auto"/>
                <w:sz w:val="24"/>
                <w:szCs w:val="24"/>
                <w:highlight w:val="none"/>
                <w:lang w:eastAsia="zh-CN"/>
              </w:rPr>
              <w:t>一份</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分，满分</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分。未按要求提供的不得分。</w:t>
            </w:r>
            <w:r>
              <w:rPr>
                <w:rFonts w:hint="eastAsia" w:ascii="宋体" w:hAnsi="宋体" w:eastAsia="宋体" w:cs="宋体"/>
                <w:color w:val="auto"/>
                <w:sz w:val="24"/>
                <w:szCs w:val="24"/>
                <w:highlight w:val="none"/>
              </w:rPr>
              <w:t>（同类产品不同型号亦可得分）</w:t>
            </w:r>
          </w:p>
        </w:tc>
      </w:tr>
      <w:tr w14:paraId="70D2B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44" w:type="dxa"/>
            <w:vAlign w:val="center"/>
          </w:tcPr>
          <w:p w14:paraId="0A28D7E6">
            <w:pPr>
              <w:spacing w:line="360" w:lineRule="auto"/>
              <w:jc w:val="center"/>
              <w:textAlignment w:val="center"/>
              <w:rPr>
                <w:rFonts w:hint="eastAsia" w:ascii="宋体" w:hAnsi="宋体" w:eastAsia="宋体" w:cs="宋体"/>
                <w:color w:val="auto"/>
                <w:sz w:val="24"/>
                <w:szCs w:val="24"/>
                <w:highlight w:val="none"/>
                <w:lang w:eastAsia="zh-CN" w:bidi="ar"/>
              </w:rPr>
            </w:pPr>
            <w:r>
              <w:rPr>
                <w:rFonts w:hint="eastAsia" w:cs="宋体"/>
                <w:color w:val="auto"/>
                <w:sz w:val="24"/>
                <w:szCs w:val="24"/>
                <w:highlight w:val="none"/>
                <w:lang w:val="en-US" w:eastAsia="zh-CN" w:bidi="ar"/>
              </w:rPr>
              <w:t>质保期</w:t>
            </w:r>
          </w:p>
        </w:tc>
        <w:tc>
          <w:tcPr>
            <w:tcW w:w="1212" w:type="dxa"/>
            <w:shd w:val="clear" w:color="auto" w:fill="auto"/>
            <w:vAlign w:val="center"/>
          </w:tcPr>
          <w:p w14:paraId="2740CADD">
            <w:pPr>
              <w:spacing w:line="360" w:lineRule="auto"/>
              <w:ind w:left="0" w:leftChars="0" w:right="0" w:rightChars="0"/>
              <w:jc w:val="center"/>
              <w:textAlignment w:val="center"/>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5</w:t>
            </w:r>
          </w:p>
        </w:tc>
        <w:tc>
          <w:tcPr>
            <w:tcW w:w="6670" w:type="dxa"/>
            <w:vAlign w:val="center"/>
          </w:tcPr>
          <w:p w14:paraId="4534DB40">
            <w:pPr>
              <w:spacing w:line="360" w:lineRule="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设备免费基础质保期1年，满足得2分；投标人承诺延长1年质保期得3分，承诺延长2年质保期得5分；本项最高得5分；投标人或厂家须提供质保期相关承诺函</w:t>
            </w:r>
          </w:p>
        </w:tc>
      </w:tr>
    </w:tbl>
    <w:p w14:paraId="1E1DA488">
      <w:pPr>
        <w:snapToGrid w:val="0"/>
        <w:spacing w:line="360" w:lineRule="auto"/>
        <w:ind w:right="-10"/>
        <w:rPr>
          <w:rFonts w:hint="eastAsia" w:ascii="宋体" w:hAnsi="宋体"/>
          <w:color w:val="auto"/>
          <w:sz w:val="24"/>
          <w:szCs w:val="24"/>
          <w:highlight w:val="none"/>
        </w:rPr>
      </w:pPr>
    </w:p>
    <w:p w14:paraId="6CA9D50F">
      <w:pPr>
        <w:snapToGrid w:val="0"/>
        <w:spacing w:line="360" w:lineRule="auto"/>
        <w:ind w:right="-10"/>
        <w:rPr>
          <w:rFonts w:hint="eastAsia" w:ascii="宋体" w:hAnsi="宋体"/>
          <w:color w:val="auto"/>
          <w:sz w:val="24"/>
          <w:szCs w:val="24"/>
          <w:highlight w:val="none"/>
        </w:rPr>
      </w:pPr>
    </w:p>
    <w:p w14:paraId="3D77B043">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说明：</w:t>
      </w:r>
    </w:p>
    <w:p w14:paraId="33B1C904">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（1）小微企业的价格扣除</w:t>
      </w:r>
    </w:p>
    <w:p w14:paraId="46796DA7">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1.1对于未预留份额专门面向中小企业采购的采购项目或预留份额项目中的非预留部分采购包，给予小微企业报价</w:t>
      </w:r>
      <w:r>
        <w:rPr>
          <w:rFonts w:hint="eastAsia" w:ascii="宋体" w:hAnsi="宋体" w:eastAsia="宋体"/>
          <w:color w:val="auto"/>
          <w:sz w:val="24"/>
          <w:szCs w:val="24"/>
          <w:highlight w:val="none"/>
        </w:rPr>
        <w:t>1</w:t>
      </w:r>
      <w:r>
        <w:rPr>
          <w:rFonts w:hint="eastAsia" w:ascii="宋体" w:hAnsi="宋体"/>
          <w:color w:val="auto"/>
          <w:sz w:val="24"/>
          <w:szCs w:val="24"/>
          <w:highlight w:val="none"/>
        </w:rPr>
        <w:t>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w:t>
      </w:r>
    </w:p>
    <w:p w14:paraId="3B70794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1.2价格扣除比例或者价格分加分比例对小型企业和微型企业同等对待，不作区分。</w:t>
      </w:r>
    </w:p>
    <w:p w14:paraId="64E9A24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（2）监狱和戒毒企业的价格扣除</w:t>
      </w:r>
    </w:p>
    <w:p w14:paraId="7203B045">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2.1本项目对监狱和戒毒企业（简称监狱企业），给予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128E3A89">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2.2监狱企业需提供由省级以上监狱管理局、戒毒管理局（含新疆生产建设兵团）出具的属于监狱企业的证明文件。</w:t>
      </w:r>
    </w:p>
    <w:p w14:paraId="756849CC">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2.3监狱企业标准请参照《关于政府采购支持监狱企业发展有关问题的通知》（财库[2014]68号）。</w:t>
      </w:r>
    </w:p>
    <w:p w14:paraId="3CE40182">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（3）残疾人福利性单位的价格扣除</w:t>
      </w:r>
    </w:p>
    <w:p w14:paraId="121AAF5F">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3.1本项目对残疾人福利性单位，给予</w:t>
      </w:r>
      <w:r>
        <w:rPr>
          <w:rFonts w:hint="eastAsia" w:ascii="宋体" w:hAnsi="宋体" w:eastAsia="宋体"/>
          <w:color w:val="auto"/>
          <w:sz w:val="24"/>
          <w:szCs w:val="24"/>
          <w:highlight w:val="none"/>
        </w:rPr>
        <w:t>1</w:t>
      </w:r>
      <w:r>
        <w:rPr>
          <w:rFonts w:hint="eastAsia" w:ascii="宋体" w:hAnsi="宋体"/>
          <w:color w:val="auto"/>
          <w:sz w:val="24"/>
          <w:szCs w:val="24"/>
          <w:highlight w:val="none"/>
        </w:rPr>
        <w:t>0%的价格扣除，用扣除后的价格参与评审。</w:t>
      </w:r>
    </w:p>
    <w:p w14:paraId="24C68C81">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3.2残疾人福利单位需按照招标文件的要求提供《残疾人福利性单位声明函》。</w:t>
      </w:r>
    </w:p>
    <w:p w14:paraId="70090528">
      <w:pPr>
        <w:snapToGrid w:val="0"/>
        <w:spacing w:line="360" w:lineRule="auto"/>
        <w:ind w:right="-10" w:firstLine="480" w:firstLineChars="200"/>
        <w:rPr>
          <w:rFonts w:ascii="宋体" w:hAnsi="宋体"/>
          <w:color w:val="auto"/>
          <w:sz w:val="24"/>
          <w:szCs w:val="24"/>
          <w:highlight w:val="none"/>
        </w:rPr>
      </w:pPr>
      <w:r>
        <w:rPr>
          <w:rFonts w:hint="eastAsia" w:ascii="宋体" w:hAnsi="宋体"/>
          <w:color w:val="auto"/>
          <w:sz w:val="24"/>
          <w:szCs w:val="24"/>
          <w:highlight w:val="none"/>
        </w:rPr>
        <w:t>3.3残疾人福利单位标准请参照《关于促进残疾人就业政府采购政策的通知》（财库〔2017〕141号）。</w:t>
      </w:r>
    </w:p>
    <w:p w14:paraId="08144A85">
      <w:pPr>
        <w:snapToGrid w:val="0"/>
        <w:spacing w:line="360" w:lineRule="auto"/>
        <w:ind w:right="-10" w:firstLine="480" w:firstLineChars="200"/>
        <w:rPr>
          <w:rFonts w:hint="eastAsia" w:ascii="宋体" w:hAnsi="宋体" w:cs="宋体"/>
          <w:color w:val="auto"/>
          <w:sz w:val="24"/>
          <w:szCs w:val="24"/>
          <w:highlight w:val="none"/>
        </w:rPr>
      </w:pPr>
      <w:r>
        <w:rPr>
          <w:rFonts w:hint="eastAsia" w:ascii="宋体" w:hAnsi="宋体"/>
          <w:color w:val="auto"/>
          <w:sz w:val="24"/>
          <w:szCs w:val="24"/>
          <w:highlight w:val="none"/>
        </w:rPr>
        <w:t>（4）监狱企业、残疾人福利单位属于小型、微型企业的，不重复享受政策。</w:t>
      </w:r>
    </w:p>
    <w:p w14:paraId="5AE097F3">
      <w:pPr>
        <w:spacing w:line="360" w:lineRule="auto"/>
        <w:ind w:firstLine="42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w:t>
      </w:r>
      <w:r>
        <w:rPr>
          <w:rFonts w:hint="eastAsia" w:ascii="宋体" w:hAnsi="宋体" w:eastAsia="宋体" w:cs="Times New Roman"/>
          <w:color w:val="auto"/>
          <w:sz w:val="24"/>
          <w:szCs w:val="24"/>
          <w:highlight w:val="none"/>
          <w:lang w:eastAsia="zh-CN"/>
        </w:rPr>
        <w:t>采购本国产品的支持政策</w:t>
      </w:r>
    </w:p>
    <w:p w14:paraId="3E5B83D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.1 本项目政府采购活动中既有本国产品又有非本国产品参与竞争的，依法对本国产品给予价格评审优惠，对本国产品的报价给予20%的价格扣除，用扣除后的价格参与评审。</w:t>
      </w:r>
    </w:p>
    <w:p w14:paraId="6C1F96EB">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.2 当采购项目或者采购包中含有多种产品，供应商为该采购项目或者采购包提供的符合本国产品标准的产品成本之和占该供应商提供的全部产品成本之和的比例达到80%以上时（供应商需在“第六章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F763A4">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.3 供应商需按照招标文件的要求提供《关于符合本国产品标准的声明函》（以下简称《声明函》），如不提供将不享受本国产品价格评审优惠。</w:t>
      </w:r>
    </w:p>
    <w:p w14:paraId="2A8582AD">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.4 供应商需在《声明函》中逐一、准确填写产品名称、厂名、生产厂址三项信息（《声明函》中用</w:t>
      </w:r>
      <w:r>
        <w:rPr>
          <w:rFonts w:hint="eastAsia" w:ascii="宋体" w:hAnsi="宋体"/>
          <w:color w:val="auto"/>
          <w:sz w:val="24"/>
          <w:szCs w:val="24"/>
          <w:highlight w:val="none"/>
          <w:lang w:val="en-US" w:eastAsia="zh-CN"/>
        </w:rPr>
        <w:t>横线</w:t>
      </w:r>
      <w:r>
        <w:rPr>
          <w:rFonts w:hint="eastAsia" w:ascii="宋体" w:hAnsi="宋体"/>
          <w:strike/>
          <w:dstrike w:val="0"/>
          <w:color w:val="auto"/>
          <w:sz w:val="24"/>
          <w:szCs w:val="24"/>
          <w:highlight w:val="none"/>
          <w:lang w:val="en-US" w:eastAsia="zh-CN"/>
        </w:rPr>
        <w:t xml:space="preserve">     </w:t>
      </w:r>
      <w:r>
        <w:rPr>
          <w:rFonts w:hint="eastAsia" w:ascii="宋体" w:hAnsi="宋体"/>
          <w:color w:val="auto"/>
          <w:sz w:val="24"/>
          <w:szCs w:val="24"/>
          <w:highlight w:val="none"/>
        </w:rPr>
        <w:t>划除的地方无需填写），三项信息中任意一项未填写的视为该项产品不符合本国产品标准，不享受本国产品价格评审优惠。</w:t>
      </w:r>
    </w:p>
    <w:p w14:paraId="196D965A">
      <w:pPr>
        <w:snapToGrid w:val="0"/>
        <w:spacing w:line="360" w:lineRule="auto"/>
        <w:ind w:right="-10" w:firstLine="480" w:firstLineChars="200"/>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9C63C4C">
      <w:pPr>
        <w:snapToGrid w:val="0"/>
        <w:spacing w:line="360" w:lineRule="auto"/>
        <w:ind w:left="719" w:leftChars="228" w:right="-10" w:hanging="240" w:hangingChars="100"/>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w:t>
      </w:r>
      <w:r>
        <w:rPr>
          <w:rFonts w:hint="eastAsia" w:ascii="宋体" w:hAnsi="宋体"/>
          <w:b/>
          <w:bCs/>
          <w:color w:val="auto"/>
          <w:sz w:val="24"/>
          <w:szCs w:val="24"/>
          <w:highlight w:val="none"/>
        </w:rPr>
        <w:t>所有认证、证明和业绩均以复印件加盖公章作为依据（文件中明确要求原件的除外），原件标后备查</w:t>
      </w:r>
      <w:r>
        <w:rPr>
          <w:rFonts w:hint="eastAsia" w:ascii="宋体" w:hAnsi="宋体"/>
          <w:color w:val="auto"/>
          <w:sz w:val="24"/>
          <w:szCs w:val="24"/>
          <w:highlight w:val="none"/>
        </w:rPr>
        <w:t>。</w:t>
      </w:r>
    </w:p>
    <w:p w14:paraId="4B49EA24">
      <w:pPr>
        <w:snapToGrid w:val="0"/>
        <w:spacing w:line="360" w:lineRule="auto"/>
        <w:ind w:right="-10" w:firstLine="482" w:firstLineChars="200"/>
        <w:rPr>
          <w:rFonts w:hint="eastAsia" w:ascii="宋体" w:hAnsi="宋体"/>
          <w:color w:val="auto"/>
          <w:sz w:val="24"/>
          <w:szCs w:val="24"/>
          <w:highlight w:val="none"/>
        </w:rPr>
      </w:pPr>
      <w:r>
        <w:rPr>
          <w:rFonts w:hint="eastAsia" w:ascii="宋体" w:hAnsi="宋体" w:eastAsia="宋体"/>
          <w:b/>
          <w:color w:val="auto"/>
          <w:sz w:val="24"/>
          <w:szCs w:val="24"/>
          <w:highlight w:val="none"/>
          <w:lang w:val="en-US" w:eastAsia="zh-CN"/>
        </w:rPr>
        <w:t>3</w:t>
      </w:r>
      <w:r>
        <w:rPr>
          <w:rFonts w:hint="eastAsia" w:ascii="宋体" w:hAnsi="宋体"/>
          <w:b/>
          <w:color w:val="auto"/>
          <w:sz w:val="24"/>
          <w:szCs w:val="24"/>
          <w:highlight w:val="none"/>
        </w:rPr>
        <w:t>、评标结果。</w:t>
      </w:r>
      <w:r>
        <w:rPr>
          <w:rFonts w:hint="eastAsia" w:ascii="宋体" w:hAnsi="宋体"/>
          <w:color w:val="auto"/>
          <w:sz w:val="24"/>
          <w:szCs w:val="24"/>
          <w:highlight w:val="none"/>
        </w:rPr>
        <w:t>评标委员会按照本办法规定推荐中标候选人，并形成评标报告。</w:t>
      </w:r>
    </w:p>
    <w:p w14:paraId="5723188C">
      <w:pPr>
        <w:snapToGrid w:val="0"/>
        <w:spacing w:line="360" w:lineRule="auto"/>
        <w:ind w:right="-10" w:firstLine="480" w:firstLineChars="200"/>
        <w:rPr>
          <w:rFonts w:hint="eastAsia" w:ascii="宋体" w:hAnsi="宋体"/>
          <w:color w:val="auto"/>
          <w:sz w:val="24"/>
          <w:szCs w:val="24"/>
          <w:highlight w:val="none"/>
        </w:rPr>
      </w:pPr>
    </w:p>
    <w:p w14:paraId="5F24176E">
      <w:pPr>
        <w:snapToGrid w:val="0"/>
        <w:spacing w:line="360" w:lineRule="auto"/>
        <w:ind w:right="-10" w:firstLine="480" w:firstLineChars="200"/>
        <w:rPr>
          <w:rFonts w:hint="eastAsia" w:ascii="宋体" w:hAnsi="宋体"/>
          <w:color w:val="auto"/>
          <w:sz w:val="24"/>
          <w:szCs w:val="24"/>
          <w:highlight w:val="none"/>
        </w:rPr>
      </w:pPr>
    </w:p>
    <w:p w14:paraId="258D406E">
      <w:pPr>
        <w:snapToGrid w:val="0"/>
        <w:spacing w:line="360" w:lineRule="auto"/>
        <w:ind w:right="-10" w:firstLine="480" w:firstLineChars="200"/>
        <w:rPr>
          <w:rFonts w:hint="eastAsia" w:ascii="宋体" w:hAnsi="宋体"/>
          <w:color w:val="auto"/>
          <w:sz w:val="24"/>
          <w:szCs w:val="24"/>
          <w:highlight w:val="none"/>
        </w:rPr>
      </w:pPr>
    </w:p>
    <w:p w14:paraId="7D3C84FF">
      <w:pPr>
        <w:snapToGrid w:val="0"/>
        <w:spacing w:line="360" w:lineRule="auto"/>
        <w:ind w:right="-10" w:firstLine="480" w:firstLineChars="200"/>
        <w:rPr>
          <w:rFonts w:hint="eastAsia" w:ascii="宋体" w:hAnsi="宋体"/>
          <w:color w:val="auto"/>
          <w:sz w:val="24"/>
          <w:szCs w:val="24"/>
          <w:highlight w:val="none"/>
        </w:rPr>
      </w:pPr>
    </w:p>
    <w:p w14:paraId="034B704A">
      <w:pPr>
        <w:snapToGrid w:val="0"/>
        <w:spacing w:line="360" w:lineRule="auto"/>
        <w:ind w:right="-10" w:firstLine="480" w:firstLineChars="200"/>
        <w:rPr>
          <w:rFonts w:hint="eastAsia" w:ascii="宋体" w:hAnsi="宋体"/>
          <w:color w:val="auto"/>
          <w:sz w:val="24"/>
          <w:szCs w:val="24"/>
          <w:highlight w:val="none"/>
        </w:rPr>
      </w:pPr>
    </w:p>
    <w:p w14:paraId="237D0BE4">
      <w:pPr>
        <w:pStyle w:val="2"/>
        <w:rPr>
          <w:rFonts w:hint="eastAsia" w:ascii="宋体" w:hAnsi="宋体"/>
          <w:color w:val="auto"/>
          <w:sz w:val="24"/>
          <w:szCs w:val="24"/>
          <w:highlight w:val="none"/>
        </w:rPr>
      </w:pPr>
    </w:p>
    <w:p w14:paraId="72D9297B">
      <w:pPr>
        <w:pStyle w:val="2"/>
        <w:rPr>
          <w:rFonts w:hint="eastAsia" w:ascii="宋体" w:hAnsi="宋体"/>
          <w:color w:val="auto"/>
          <w:sz w:val="24"/>
          <w:szCs w:val="24"/>
          <w:highlight w:val="none"/>
        </w:rPr>
      </w:pPr>
    </w:p>
    <w:p w14:paraId="196C6E62">
      <w:pPr>
        <w:snapToGrid w:val="0"/>
        <w:spacing w:line="360" w:lineRule="auto"/>
        <w:ind w:right="-10"/>
        <w:rPr>
          <w:rFonts w:hint="eastAsia" w:ascii="宋体" w:hAnsi="宋体"/>
          <w:color w:val="auto"/>
          <w:sz w:val="24"/>
          <w:szCs w:val="24"/>
          <w:highlight w:val="none"/>
        </w:rPr>
      </w:pPr>
    </w:p>
    <w:p w14:paraId="456E6631">
      <w:pPr>
        <w:pStyle w:val="48"/>
        <w:rPr>
          <w:rFonts w:hint="eastAsia" w:ascii="宋体" w:hAnsi="宋体"/>
          <w:color w:val="auto"/>
          <w:sz w:val="24"/>
          <w:szCs w:val="24"/>
          <w:highlight w:val="none"/>
        </w:rPr>
      </w:pPr>
    </w:p>
    <w:p w14:paraId="32351900">
      <w:pPr>
        <w:rPr>
          <w:rFonts w:hint="eastAsia" w:ascii="宋体" w:hAnsi="宋体"/>
          <w:color w:val="auto"/>
          <w:sz w:val="24"/>
          <w:szCs w:val="24"/>
          <w:highlight w:val="none"/>
        </w:rPr>
      </w:pPr>
    </w:p>
    <w:p w14:paraId="2B79DB04">
      <w:pPr>
        <w:pStyle w:val="48"/>
        <w:rPr>
          <w:rFonts w:hint="eastAsia" w:ascii="宋体" w:hAnsi="宋体"/>
          <w:color w:val="auto"/>
          <w:sz w:val="24"/>
          <w:szCs w:val="24"/>
          <w:highlight w:val="none"/>
        </w:rPr>
      </w:pPr>
    </w:p>
    <w:p w14:paraId="25EF64AB">
      <w:pPr>
        <w:rPr>
          <w:rFonts w:hint="eastAsia" w:ascii="宋体" w:hAnsi="宋体"/>
          <w:color w:val="auto"/>
          <w:sz w:val="24"/>
          <w:szCs w:val="24"/>
          <w:highlight w:val="none"/>
        </w:rPr>
      </w:pPr>
    </w:p>
    <w:p w14:paraId="7B7EF959">
      <w:pPr>
        <w:pStyle w:val="2"/>
        <w:rPr>
          <w:rFonts w:hint="eastAsia" w:ascii="宋体" w:hAnsi="宋体"/>
          <w:color w:val="auto"/>
          <w:sz w:val="24"/>
          <w:szCs w:val="24"/>
          <w:highlight w:val="none"/>
        </w:rPr>
      </w:pPr>
    </w:p>
    <w:p w14:paraId="3C110527">
      <w:pPr>
        <w:pStyle w:val="2"/>
        <w:rPr>
          <w:rFonts w:hint="eastAsia" w:ascii="宋体" w:hAnsi="宋体"/>
          <w:color w:val="auto"/>
          <w:sz w:val="24"/>
          <w:szCs w:val="24"/>
          <w:highlight w:val="none"/>
        </w:rPr>
      </w:pPr>
    </w:p>
    <w:p w14:paraId="37552482">
      <w:pPr>
        <w:pStyle w:val="2"/>
        <w:rPr>
          <w:rFonts w:hint="eastAsia" w:ascii="宋体" w:hAnsi="宋体"/>
          <w:color w:val="auto"/>
          <w:sz w:val="24"/>
          <w:szCs w:val="24"/>
          <w:highlight w:val="none"/>
        </w:rPr>
      </w:pPr>
    </w:p>
    <w:p w14:paraId="6C6BF860">
      <w:pPr>
        <w:pStyle w:val="2"/>
        <w:rPr>
          <w:rFonts w:hint="eastAsia" w:ascii="宋体" w:hAnsi="宋体"/>
          <w:color w:val="auto"/>
          <w:sz w:val="24"/>
          <w:szCs w:val="24"/>
          <w:highlight w:val="none"/>
        </w:rPr>
      </w:pPr>
    </w:p>
    <w:p w14:paraId="78EE78D2">
      <w:pPr>
        <w:rPr>
          <w:rFonts w:hint="eastAsia"/>
          <w:color w:val="auto"/>
          <w:highlight w:val="none"/>
        </w:rPr>
      </w:pPr>
    </w:p>
    <w:p w14:paraId="32E8C746">
      <w:pPr>
        <w:numPr>
          <w:ilvl w:val="0"/>
          <w:numId w:val="11"/>
        </w:numPr>
        <w:ind w:left="3270" w:leftChars="0" w:firstLine="0" w:firstLineChars="0"/>
        <w:jc w:val="both"/>
        <w:outlineLvl w:val="0"/>
        <w:rPr>
          <w:rStyle w:val="86"/>
          <w:rFonts w:hint="eastAsia"/>
          <w:b w:val="0"/>
          <w:bCs w:val="0"/>
          <w:color w:val="auto"/>
          <w:highlight w:val="none"/>
        </w:rPr>
      </w:pPr>
      <w:bookmarkStart w:id="151" w:name="_Toc8891"/>
      <w:bookmarkStart w:id="152" w:name="_Toc23169"/>
      <w:r>
        <w:rPr>
          <w:rStyle w:val="86"/>
          <w:rFonts w:hint="eastAsia"/>
          <w:b w:val="0"/>
          <w:bCs w:val="0"/>
          <w:color w:val="auto"/>
          <w:highlight w:val="none"/>
        </w:rPr>
        <w:t>采购需求</w:t>
      </w:r>
      <w:bookmarkEnd w:id="149"/>
      <w:bookmarkEnd w:id="151"/>
      <w:bookmarkEnd w:id="152"/>
      <w:bookmarkStart w:id="153" w:name="_Toc514054482"/>
    </w:p>
    <w:p w14:paraId="531DCB66">
      <w:pPr>
        <w:widowControl/>
        <w:numPr>
          <w:ilvl w:val="0"/>
          <w:numId w:val="0"/>
        </w:numPr>
        <w:tabs>
          <w:tab w:val="left" w:pos="720"/>
        </w:tabs>
        <w:spacing w:line="276" w:lineRule="auto"/>
        <w:jc w:val="left"/>
        <w:outlineLvl w:val="1"/>
        <w:rPr>
          <w:rFonts w:hint="eastAsia" w:ascii="宋体" w:hAnsi="宋体" w:eastAsia="宋体" w:cs="宋体"/>
          <w:b/>
          <w:bCs/>
          <w:color w:val="auto"/>
          <w:sz w:val="24"/>
          <w:szCs w:val="24"/>
          <w:highlight w:val="none"/>
        </w:rPr>
      </w:pPr>
      <w:bookmarkStart w:id="154" w:name="_Toc32119"/>
      <w:bookmarkStart w:id="155" w:name="_Toc311"/>
    </w:p>
    <w:p w14:paraId="50739DDC">
      <w:pPr>
        <w:numPr>
          <w:ilvl w:val="0"/>
          <w:numId w:val="0"/>
        </w:numPr>
        <w:jc w:val="both"/>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val="en-US" w:eastAsia="zh-CN"/>
        </w:rPr>
        <w:t>项目概况</w:t>
      </w:r>
    </w:p>
    <w:p w14:paraId="38DA45FF">
      <w:pPr>
        <w:pStyle w:val="48"/>
        <w:numPr>
          <w:ilvl w:val="0"/>
          <w:numId w:val="0"/>
        </w:numPr>
        <w:rPr>
          <w:rFonts w:hint="eastAsia"/>
          <w:color w:val="auto"/>
          <w:highlight w:val="none"/>
          <w:lang w:val="en-US" w:eastAsia="zh-CN"/>
        </w:rPr>
      </w:pPr>
    </w:p>
    <w:p w14:paraId="598CB220">
      <w:pPr>
        <w:rPr>
          <w:rFonts w:hint="eastAsia"/>
          <w:color w:val="auto"/>
          <w:highlight w:val="none"/>
          <w:lang w:val="en-US" w:eastAsia="zh-CN"/>
        </w:rPr>
      </w:pP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2040"/>
        <w:gridCol w:w="2664"/>
        <w:gridCol w:w="924"/>
        <w:gridCol w:w="2783"/>
      </w:tblGrid>
      <w:tr w14:paraId="550C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44" w:type="dxa"/>
            <w:vAlign w:val="center"/>
          </w:tcPr>
          <w:p w14:paraId="227D5651">
            <w:pPr>
              <w:jc w:val="center"/>
              <w:rPr>
                <w:rFonts w:hint="eastAsia" w:ascii="宋体" w:hAnsi="宋体" w:eastAsia="宋体" w:cs="宋体"/>
                <w:b/>
                <w:color w:val="auto"/>
                <w:sz w:val="22"/>
                <w:szCs w:val="22"/>
                <w:highlight w:val="none"/>
              </w:rPr>
            </w:pPr>
            <w:r>
              <w:rPr>
                <w:rFonts w:hint="eastAsia" w:ascii="宋体" w:hAnsi="宋体" w:cs="宋体"/>
                <w:b/>
                <w:color w:val="auto"/>
                <w:sz w:val="22"/>
                <w:szCs w:val="22"/>
                <w:highlight w:val="none"/>
                <w:lang w:val="en-US" w:eastAsia="zh-CN"/>
              </w:rPr>
              <w:t>包</w:t>
            </w:r>
            <w:r>
              <w:rPr>
                <w:rFonts w:hint="eastAsia" w:ascii="宋体" w:hAnsi="宋体" w:eastAsia="宋体" w:cs="宋体"/>
                <w:b/>
                <w:color w:val="auto"/>
                <w:sz w:val="22"/>
                <w:szCs w:val="22"/>
                <w:highlight w:val="none"/>
              </w:rPr>
              <w:t>号</w:t>
            </w:r>
          </w:p>
        </w:tc>
        <w:tc>
          <w:tcPr>
            <w:tcW w:w="2040" w:type="dxa"/>
            <w:vAlign w:val="center"/>
          </w:tcPr>
          <w:p w14:paraId="26742283">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设备名称</w:t>
            </w:r>
          </w:p>
        </w:tc>
        <w:tc>
          <w:tcPr>
            <w:tcW w:w="2664" w:type="dxa"/>
            <w:vAlign w:val="center"/>
          </w:tcPr>
          <w:p w14:paraId="607A18A1">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目的地</w:t>
            </w:r>
          </w:p>
        </w:tc>
        <w:tc>
          <w:tcPr>
            <w:tcW w:w="924" w:type="dxa"/>
            <w:vAlign w:val="center"/>
          </w:tcPr>
          <w:p w14:paraId="7185CFD3">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数量</w:t>
            </w:r>
          </w:p>
        </w:tc>
        <w:tc>
          <w:tcPr>
            <w:tcW w:w="2783" w:type="dxa"/>
            <w:vAlign w:val="center"/>
          </w:tcPr>
          <w:p w14:paraId="7D15A41D">
            <w:pPr>
              <w:jc w:val="center"/>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交货期</w:t>
            </w:r>
          </w:p>
        </w:tc>
      </w:tr>
      <w:tr w14:paraId="6EDDE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exact"/>
          <w:jc w:val="center"/>
        </w:trPr>
        <w:tc>
          <w:tcPr>
            <w:tcW w:w="744" w:type="dxa"/>
            <w:vAlign w:val="center"/>
          </w:tcPr>
          <w:p w14:paraId="7AB22CB2">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2040" w:type="dxa"/>
            <w:vAlign w:val="center"/>
          </w:tcPr>
          <w:p w14:paraId="65995524">
            <w:pPr>
              <w:jc w:val="center"/>
              <w:rPr>
                <w:rFonts w:hint="default" w:ascii="宋体" w:hAnsi="宋体" w:eastAsia="宋体" w:cs="宋体"/>
                <w:color w:val="auto"/>
                <w:sz w:val="22"/>
                <w:szCs w:val="22"/>
                <w:highlight w:val="none"/>
                <w:lang w:val="en-US" w:eastAsia="zh-CN"/>
              </w:rPr>
            </w:pPr>
            <w:r>
              <w:rPr>
                <w:rFonts w:hint="eastAsia" w:ascii="Times New Roman" w:hAnsi="Times New Roman" w:cs="Times New Roman"/>
                <w:color w:val="auto"/>
                <w:sz w:val="22"/>
                <w:szCs w:val="22"/>
                <w:highlight w:val="none"/>
                <w:lang w:val="en-US" w:eastAsia="zh-CN"/>
              </w:rPr>
              <w:t>全自动生化仪</w:t>
            </w:r>
          </w:p>
        </w:tc>
        <w:tc>
          <w:tcPr>
            <w:tcW w:w="2664" w:type="dxa"/>
            <w:vAlign w:val="center"/>
          </w:tcPr>
          <w:p w14:paraId="2DD504AE">
            <w:pPr>
              <w:jc w:val="center"/>
              <w:rPr>
                <w:rFonts w:hint="default" w:ascii="宋体" w:hAnsi="宋体" w:eastAsia="宋体" w:cs="宋体"/>
                <w:color w:val="auto"/>
                <w:sz w:val="22"/>
                <w:szCs w:val="22"/>
                <w:highlight w:val="none"/>
                <w:lang w:val="en-US" w:eastAsia="zh-CN"/>
              </w:rPr>
            </w:pPr>
            <w:r>
              <w:rPr>
                <w:rFonts w:hint="eastAsia"/>
                <w:color w:val="auto"/>
                <w:sz w:val="22"/>
                <w:szCs w:val="22"/>
                <w:highlight w:val="none"/>
                <w:lang w:eastAsia="zh-CN"/>
              </w:rPr>
              <w:t>江苏省血液中心</w:t>
            </w:r>
            <w:r>
              <w:rPr>
                <w:rFonts w:hint="eastAsia" w:ascii="Times New Roman" w:hAnsi="Times New Roman"/>
                <w:color w:val="auto"/>
                <w:sz w:val="22"/>
                <w:szCs w:val="22"/>
                <w:highlight w:val="none"/>
              </w:rPr>
              <w:t>指定地点</w:t>
            </w:r>
          </w:p>
        </w:tc>
        <w:tc>
          <w:tcPr>
            <w:tcW w:w="924" w:type="dxa"/>
            <w:vAlign w:val="center"/>
          </w:tcPr>
          <w:p w14:paraId="0FFB5013">
            <w:pPr>
              <w:jc w:val="center"/>
              <w:rPr>
                <w:rFonts w:hint="eastAsia" w:ascii="宋体" w:hAnsi="宋体" w:eastAsia="宋体" w:cs="宋体"/>
                <w:color w:val="auto"/>
                <w:sz w:val="22"/>
                <w:szCs w:val="22"/>
                <w:highlight w:val="none"/>
                <w:lang w:val="en-US" w:eastAsia="zh-CN"/>
              </w:rPr>
            </w:pPr>
            <w:r>
              <w:rPr>
                <w:rFonts w:hint="eastAsia"/>
                <w:color w:val="auto"/>
                <w:sz w:val="22"/>
                <w:szCs w:val="22"/>
                <w:highlight w:val="none"/>
                <w:lang w:val="en-US" w:eastAsia="zh-CN"/>
              </w:rPr>
              <w:t>1台</w:t>
            </w:r>
          </w:p>
        </w:tc>
        <w:tc>
          <w:tcPr>
            <w:tcW w:w="2783" w:type="dxa"/>
            <w:vAlign w:val="center"/>
          </w:tcPr>
          <w:p w14:paraId="4EBF98FE">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合同签订后</w:t>
            </w:r>
            <w:r>
              <w:rPr>
                <w:rFonts w:hint="eastAsia"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0天内到货</w:t>
            </w:r>
          </w:p>
        </w:tc>
      </w:tr>
      <w:tr w14:paraId="0342D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exact"/>
          <w:jc w:val="center"/>
        </w:trPr>
        <w:tc>
          <w:tcPr>
            <w:tcW w:w="744" w:type="dxa"/>
            <w:vMerge w:val="restart"/>
            <w:shd w:val="clear" w:color="auto" w:fill="auto"/>
            <w:vAlign w:val="center"/>
          </w:tcPr>
          <w:p w14:paraId="0F5D514A">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eastAsia="宋体"/>
                <w:color w:val="auto"/>
                <w:sz w:val="22"/>
                <w:szCs w:val="22"/>
                <w:highlight w:val="none"/>
                <w:lang w:val="en-US" w:eastAsia="zh-CN"/>
              </w:rPr>
              <w:t>2</w:t>
            </w:r>
          </w:p>
        </w:tc>
        <w:tc>
          <w:tcPr>
            <w:tcW w:w="2040" w:type="dxa"/>
            <w:shd w:val="clear" w:color="auto" w:fill="auto"/>
            <w:vAlign w:val="center"/>
          </w:tcPr>
          <w:p w14:paraId="617C30AE">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PCR仪</w:t>
            </w:r>
          </w:p>
        </w:tc>
        <w:tc>
          <w:tcPr>
            <w:tcW w:w="2664" w:type="dxa"/>
            <w:vMerge w:val="restart"/>
            <w:shd w:val="clear" w:color="auto" w:fill="auto"/>
            <w:vAlign w:val="center"/>
          </w:tcPr>
          <w:p w14:paraId="51F44B8E">
            <w:pPr>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color w:val="auto"/>
                <w:sz w:val="22"/>
                <w:szCs w:val="22"/>
                <w:highlight w:val="none"/>
                <w:lang w:eastAsia="zh-CN"/>
              </w:rPr>
              <w:t>江苏省血液中心</w:t>
            </w:r>
            <w:r>
              <w:rPr>
                <w:rFonts w:hint="eastAsia" w:ascii="Times New Roman" w:hAnsi="Times New Roman"/>
                <w:color w:val="auto"/>
                <w:sz w:val="22"/>
                <w:szCs w:val="22"/>
                <w:highlight w:val="none"/>
              </w:rPr>
              <w:t>指定地点</w:t>
            </w:r>
          </w:p>
        </w:tc>
        <w:tc>
          <w:tcPr>
            <w:tcW w:w="924" w:type="dxa"/>
            <w:shd w:val="clear" w:color="auto" w:fill="auto"/>
            <w:vAlign w:val="center"/>
          </w:tcPr>
          <w:p w14:paraId="2343683E">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2台</w:t>
            </w:r>
          </w:p>
        </w:tc>
        <w:tc>
          <w:tcPr>
            <w:tcW w:w="2783" w:type="dxa"/>
            <w:vMerge w:val="restart"/>
            <w:vAlign w:val="center"/>
          </w:tcPr>
          <w:p w14:paraId="6710F59C">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合同签订后</w:t>
            </w:r>
            <w:r>
              <w:rPr>
                <w:rFonts w:hint="eastAsia"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0天内到货</w:t>
            </w:r>
          </w:p>
        </w:tc>
      </w:tr>
      <w:tr w14:paraId="7A2D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44" w:type="dxa"/>
            <w:vMerge w:val="continue"/>
            <w:vAlign w:val="center"/>
          </w:tcPr>
          <w:p w14:paraId="3FB3627E">
            <w:pPr>
              <w:jc w:val="center"/>
              <w:rPr>
                <w:rFonts w:hint="eastAsia" w:ascii="宋体" w:hAnsi="宋体" w:eastAsia="宋体" w:cs="宋体"/>
                <w:color w:val="auto"/>
                <w:sz w:val="22"/>
                <w:szCs w:val="22"/>
                <w:highlight w:val="none"/>
              </w:rPr>
            </w:pPr>
          </w:p>
        </w:tc>
        <w:tc>
          <w:tcPr>
            <w:tcW w:w="2040" w:type="dxa"/>
            <w:shd w:val="clear" w:color="auto" w:fill="auto"/>
            <w:vAlign w:val="center"/>
          </w:tcPr>
          <w:p w14:paraId="1FCECD50">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离心机</w:t>
            </w:r>
          </w:p>
        </w:tc>
        <w:tc>
          <w:tcPr>
            <w:tcW w:w="2664" w:type="dxa"/>
            <w:vMerge w:val="continue"/>
            <w:shd w:val="clear" w:color="auto" w:fill="auto"/>
            <w:vAlign w:val="center"/>
          </w:tcPr>
          <w:p w14:paraId="1ED3AEE9">
            <w:pPr>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p>
        </w:tc>
        <w:tc>
          <w:tcPr>
            <w:tcW w:w="924" w:type="dxa"/>
            <w:shd w:val="clear" w:color="auto" w:fill="auto"/>
            <w:vAlign w:val="center"/>
          </w:tcPr>
          <w:p w14:paraId="62173527">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4台</w:t>
            </w:r>
          </w:p>
        </w:tc>
        <w:tc>
          <w:tcPr>
            <w:tcW w:w="2783" w:type="dxa"/>
            <w:vMerge w:val="continue"/>
            <w:vAlign w:val="center"/>
          </w:tcPr>
          <w:p w14:paraId="015365AB">
            <w:pPr>
              <w:jc w:val="center"/>
              <w:rPr>
                <w:rFonts w:hint="eastAsia" w:ascii="宋体" w:hAnsi="宋体" w:eastAsia="宋体" w:cs="宋体"/>
                <w:color w:val="auto"/>
                <w:sz w:val="22"/>
                <w:szCs w:val="22"/>
                <w:highlight w:val="none"/>
              </w:rPr>
            </w:pPr>
          </w:p>
        </w:tc>
      </w:tr>
      <w:tr w14:paraId="08688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44" w:type="dxa"/>
            <w:vMerge w:val="restart"/>
            <w:shd w:val="clear" w:color="auto" w:fill="auto"/>
            <w:vAlign w:val="center"/>
          </w:tcPr>
          <w:p w14:paraId="69F7AD26">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3</w:t>
            </w:r>
          </w:p>
        </w:tc>
        <w:tc>
          <w:tcPr>
            <w:tcW w:w="2040" w:type="dxa"/>
            <w:shd w:val="clear" w:color="auto" w:fill="auto"/>
            <w:vAlign w:val="center"/>
          </w:tcPr>
          <w:p w14:paraId="0298FF58">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医用冷藏冷冻箱</w:t>
            </w:r>
          </w:p>
        </w:tc>
        <w:tc>
          <w:tcPr>
            <w:tcW w:w="2664" w:type="dxa"/>
            <w:vMerge w:val="restart"/>
            <w:shd w:val="clear" w:color="auto" w:fill="auto"/>
            <w:vAlign w:val="center"/>
          </w:tcPr>
          <w:p w14:paraId="0DB11501">
            <w:pPr>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color w:val="auto"/>
                <w:sz w:val="22"/>
                <w:szCs w:val="22"/>
                <w:highlight w:val="none"/>
                <w:lang w:eastAsia="zh-CN"/>
              </w:rPr>
              <w:t>江苏省血液中心</w:t>
            </w:r>
            <w:r>
              <w:rPr>
                <w:rFonts w:hint="eastAsia" w:ascii="Times New Roman" w:hAnsi="Times New Roman"/>
                <w:color w:val="auto"/>
                <w:sz w:val="22"/>
                <w:szCs w:val="22"/>
                <w:highlight w:val="none"/>
              </w:rPr>
              <w:t>指定地点</w:t>
            </w:r>
          </w:p>
        </w:tc>
        <w:tc>
          <w:tcPr>
            <w:tcW w:w="924" w:type="dxa"/>
            <w:shd w:val="clear" w:color="auto" w:fill="auto"/>
            <w:vAlign w:val="center"/>
          </w:tcPr>
          <w:p w14:paraId="00484AF6">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1台</w:t>
            </w:r>
          </w:p>
        </w:tc>
        <w:tc>
          <w:tcPr>
            <w:tcW w:w="2783" w:type="dxa"/>
            <w:vMerge w:val="restart"/>
            <w:vAlign w:val="center"/>
          </w:tcPr>
          <w:p w14:paraId="154361B3">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合同签订后</w:t>
            </w:r>
            <w:r>
              <w:rPr>
                <w:rFonts w:hint="eastAsia"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0天内到货</w:t>
            </w:r>
          </w:p>
        </w:tc>
      </w:tr>
      <w:tr w14:paraId="338F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exact"/>
          <w:jc w:val="center"/>
        </w:trPr>
        <w:tc>
          <w:tcPr>
            <w:tcW w:w="744" w:type="dxa"/>
            <w:vMerge w:val="continue"/>
            <w:vAlign w:val="center"/>
          </w:tcPr>
          <w:p w14:paraId="5DF3DEB1">
            <w:pPr>
              <w:jc w:val="center"/>
              <w:rPr>
                <w:rFonts w:hint="eastAsia" w:ascii="宋体" w:hAnsi="宋体" w:eastAsia="宋体" w:cs="宋体"/>
                <w:color w:val="auto"/>
                <w:sz w:val="22"/>
                <w:szCs w:val="22"/>
                <w:highlight w:val="none"/>
              </w:rPr>
            </w:pPr>
          </w:p>
        </w:tc>
        <w:tc>
          <w:tcPr>
            <w:tcW w:w="2040" w:type="dxa"/>
            <w:shd w:val="clear" w:color="auto" w:fill="auto"/>
            <w:vAlign w:val="center"/>
          </w:tcPr>
          <w:p w14:paraId="5A294B95">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医用冷藏箱</w:t>
            </w:r>
          </w:p>
        </w:tc>
        <w:tc>
          <w:tcPr>
            <w:tcW w:w="2664" w:type="dxa"/>
            <w:vMerge w:val="continue"/>
            <w:shd w:val="clear" w:color="auto" w:fill="auto"/>
            <w:vAlign w:val="center"/>
          </w:tcPr>
          <w:p w14:paraId="33F09390">
            <w:pPr>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p>
        </w:tc>
        <w:tc>
          <w:tcPr>
            <w:tcW w:w="924" w:type="dxa"/>
            <w:shd w:val="clear" w:color="auto" w:fill="auto"/>
            <w:vAlign w:val="center"/>
          </w:tcPr>
          <w:p w14:paraId="3B77FDF2">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2台</w:t>
            </w:r>
          </w:p>
        </w:tc>
        <w:tc>
          <w:tcPr>
            <w:tcW w:w="2783" w:type="dxa"/>
            <w:vMerge w:val="continue"/>
            <w:vAlign w:val="center"/>
          </w:tcPr>
          <w:p w14:paraId="31A8C85E">
            <w:pPr>
              <w:jc w:val="center"/>
              <w:rPr>
                <w:rFonts w:hint="eastAsia" w:ascii="宋体" w:hAnsi="宋体" w:eastAsia="宋体" w:cs="宋体"/>
                <w:color w:val="auto"/>
                <w:sz w:val="22"/>
                <w:szCs w:val="22"/>
                <w:highlight w:val="none"/>
              </w:rPr>
            </w:pPr>
          </w:p>
        </w:tc>
      </w:tr>
      <w:tr w14:paraId="19C05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exact"/>
          <w:jc w:val="center"/>
        </w:trPr>
        <w:tc>
          <w:tcPr>
            <w:tcW w:w="744" w:type="dxa"/>
            <w:vMerge w:val="continue"/>
            <w:vAlign w:val="center"/>
          </w:tcPr>
          <w:p w14:paraId="03CDE354">
            <w:pPr>
              <w:jc w:val="center"/>
              <w:rPr>
                <w:rFonts w:hint="eastAsia" w:ascii="宋体" w:hAnsi="宋体" w:eastAsia="宋体" w:cs="宋体"/>
                <w:color w:val="auto"/>
                <w:sz w:val="22"/>
                <w:szCs w:val="22"/>
                <w:highlight w:val="none"/>
              </w:rPr>
            </w:pPr>
          </w:p>
        </w:tc>
        <w:tc>
          <w:tcPr>
            <w:tcW w:w="2040" w:type="dxa"/>
            <w:shd w:val="clear" w:color="auto" w:fill="auto"/>
            <w:vAlign w:val="center"/>
          </w:tcPr>
          <w:p w14:paraId="50587573">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olor w:val="auto"/>
                <w:sz w:val="22"/>
                <w:szCs w:val="22"/>
                <w:highlight w:val="none"/>
                <w:lang w:val="en-US" w:eastAsia="zh-CN"/>
              </w:rPr>
              <w:t>超低温保存箱</w:t>
            </w:r>
          </w:p>
        </w:tc>
        <w:tc>
          <w:tcPr>
            <w:tcW w:w="2664" w:type="dxa"/>
            <w:vMerge w:val="continue"/>
            <w:shd w:val="clear" w:color="auto" w:fill="auto"/>
            <w:vAlign w:val="center"/>
          </w:tcPr>
          <w:p w14:paraId="7ED06023">
            <w:pPr>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p>
        </w:tc>
        <w:tc>
          <w:tcPr>
            <w:tcW w:w="924" w:type="dxa"/>
            <w:shd w:val="clear" w:color="auto" w:fill="auto"/>
            <w:vAlign w:val="center"/>
          </w:tcPr>
          <w:p w14:paraId="2C96D02D">
            <w:pPr>
              <w:pStyle w:val="456"/>
              <w:tabs>
                <w:tab w:val="left" w:pos="1276"/>
              </w:tabs>
              <w:spacing w:line="312" w:lineRule="auto"/>
              <w:ind w:firstLine="0" w:firstLineChars="0"/>
              <w:jc w:val="center"/>
              <w:rPr>
                <w:rFonts w:hint="eastAsia" w:ascii="宋体" w:hAnsi="宋体" w:eastAsia="宋体" w:cs="Times New Roman"/>
                <w:color w:val="auto"/>
                <w:sz w:val="22"/>
                <w:szCs w:val="22"/>
                <w:highlight w:val="none"/>
                <w:lang w:val="en-US" w:eastAsia="zh-CN" w:bidi="ar-SA"/>
              </w:rPr>
            </w:pPr>
            <w:r>
              <w:rPr>
                <w:rFonts w:hint="eastAsia" w:ascii="宋体" w:hAnsi="宋体" w:cs="Times New Roman"/>
                <w:color w:val="auto"/>
                <w:sz w:val="22"/>
                <w:szCs w:val="22"/>
                <w:highlight w:val="none"/>
                <w:lang w:val="en-US" w:eastAsia="zh-CN"/>
              </w:rPr>
              <w:t>2台</w:t>
            </w:r>
          </w:p>
        </w:tc>
        <w:tc>
          <w:tcPr>
            <w:tcW w:w="2783" w:type="dxa"/>
            <w:vMerge w:val="continue"/>
            <w:vAlign w:val="center"/>
          </w:tcPr>
          <w:p w14:paraId="5A29A200">
            <w:pPr>
              <w:jc w:val="center"/>
              <w:rPr>
                <w:rFonts w:hint="eastAsia" w:ascii="宋体" w:hAnsi="宋体" w:eastAsia="宋体" w:cs="宋体"/>
                <w:color w:val="auto"/>
                <w:sz w:val="22"/>
                <w:szCs w:val="22"/>
                <w:highlight w:val="none"/>
              </w:rPr>
            </w:pPr>
          </w:p>
        </w:tc>
      </w:tr>
      <w:tr w14:paraId="79BB1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exact"/>
          <w:jc w:val="center"/>
        </w:trPr>
        <w:tc>
          <w:tcPr>
            <w:tcW w:w="744" w:type="dxa"/>
            <w:vAlign w:val="center"/>
          </w:tcPr>
          <w:p w14:paraId="75C8B414">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4</w:t>
            </w:r>
          </w:p>
        </w:tc>
        <w:tc>
          <w:tcPr>
            <w:tcW w:w="2040" w:type="dxa"/>
            <w:shd w:val="clear" w:color="auto" w:fill="auto"/>
            <w:vAlign w:val="center"/>
          </w:tcPr>
          <w:p w14:paraId="1C7AD1BF">
            <w:pPr>
              <w:pStyle w:val="456"/>
              <w:tabs>
                <w:tab w:val="left" w:pos="1276"/>
              </w:tabs>
              <w:spacing w:line="312" w:lineRule="auto"/>
              <w:ind w:firstLine="0" w:firstLineChars="0"/>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分离机</w:t>
            </w:r>
          </w:p>
        </w:tc>
        <w:tc>
          <w:tcPr>
            <w:tcW w:w="2664" w:type="dxa"/>
            <w:shd w:val="clear" w:color="auto" w:fill="auto"/>
            <w:vAlign w:val="center"/>
          </w:tcPr>
          <w:p w14:paraId="164BAA8B">
            <w:pPr>
              <w:pStyle w:val="456"/>
              <w:tabs>
                <w:tab w:val="left" w:pos="1276"/>
              </w:tabs>
              <w:spacing w:line="312" w:lineRule="auto"/>
              <w:ind w:firstLine="0" w:firstLineChars="0"/>
              <w:jc w:val="center"/>
              <w:rPr>
                <w:rFonts w:hint="eastAsia" w:ascii="宋体" w:hAnsi="宋体" w:eastAsia="宋体" w:cs="Times New Roman"/>
                <w:color w:val="auto"/>
                <w:sz w:val="24"/>
                <w:szCs w:val="24"/>
                <w:highlight w:val="none"/>
                <w:lang w:val="en-US" w:eastAsia="zh-CN" w:bidi="ar-SA"/>
              </w:rPr>
            </w:pPr>
            <w:r>
              <w:rPr>
                <w:rFonts w:hint="eastAsia"/>
                <w:color w:val="auto"/>
                <w:sz w:val="22"/>
                <w:szCs w:val="22"/>
                <w:highlight w:val="none"/>
                <w:lang w:eastAsia="zh-CN"/>
              </w:rPr>
              <w:t>江苏省血液中心</w:t>
            </w:r>
            <w:r>
              <w:rPr>
                <w:rFonts w:hint="eastAsia" w:ascii="Times New Roman" w:hAnsi="Times New Roman"/>
                <w:color w:val="auto"/>
                <w:sz w:val="22"/>
                <w:szCs w:val="22"/>
                <w:highlight w:val="none"/>
              </w:rPr>
              <w:t>指定地</w:t>
            </w:r>
          </w:p>
        </w:tc>
        <w:tc>
          <w:tcPr>
            <w:tcW w:w="924" w:type="dxa"/>
            <w:shd w:val="clear" w:color="auto" w:fill="auto"/>
            <w:vAlign w:val="center"/>
          </w:tcPr>
          <w:p w14:paraId="3B780086">
            <w:pPr>
              <w:pStyle w:val="456"/>
              <w:tabs>
                <w:tab w:val="left" w:pos="1276"/>
              </w:tabs>
              <w:spacing w:line="312" w:lineRule="auto"/>
              <w:ind w:firstLine="0" w:firstLineChars="0"/>
              <w:jc w:val="center"/>
              <w:rPr>
                <w:rFonts w:hint="eastAsia" w:ascii="宋体" w:hAnsi="宋体" w:cs="Times New Roman"/>
                <w:color w:val="auto"/>
                <w:sz w:val="22"/>
                <w:szCs w:val="22"/>
                <w:highlight w:val="none"/>
                <w:lang w:val="en-US" w:eastAsia="zh-CN"/>
              </w:rPr>
            </w:pPr>
            <w:r>
              <w:rPr>
                <w:rFonts w:hint="eastAsia" w:ascii="宋体" w:hAnsi="宋体" w:cs="Times New Roman"/>
                <w:color w:val="auto"/>
                <w:sz w:val="24"/>
                <w:szCs w:val="24"/>
                <w:highlight w:val="none"/>
                <w:lang w:val="en-US" w:eastAsia="zh-CN"/>
              </w:rPr>
              <w:t>5台</w:t>
            </w:r>
          </w:p>
        </w:tc>
        <w:tc>
          <w:tcPr>
            <w:tcW w:w="2783" w:type="dxa"/>
            <w:vAlign w:val="center"/>
          </w:tcPr>
          <w:p w14:paraId="2D78FAA8">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合同签订后</w:t>
            </w:r>
            <w:r>
              <w:rPr>
                <w:rFonts w:hint="eastAsia"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0天内到货</w:t>
            </w:r>
          </w:p>
        </w:tc>
      </w:tr>
      <w:tr w14:paraId="22621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exact"/>
          <w:jc w:val="center"/>
        </w:trPr>
        <w:tc>
          <w:tcPr>
            <w:tcW w:w="744" w:type="dxa"/>
            <w:vAlign w:val="center"/>
          </w:tcPr>
          <w:p w14:paraId="3AD51FDA">
            <w:pPr>
              <w:jc w:val="center"/>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5</w:t>
            </w:r>
          </w:p>
        </w:tc>
        <w:tc>
          <w:tcPr>
            <w:tcW w:w="2040" w:type="dxa"/>
            <w:shd w:val="clear" w:color="auto" w:fill="auto"/>
            <w:vAlign w:val="center"/>
          </w:tcPr>
          <w:p w14:paraId="4C239569">
            <w:pPr>
              <w:pStyle w:val="456"/>
              <w:tabs>
                <w:tab w:val="left" w:pos="1276"/>
              </w:tabs>
              <w:spacing w:line="312" w:lineRule="auto"/>
              <w:ind w:firstLine="0" w:firstLineChars="0"/>
              <w:jc w:val="center"/>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lang w:val="en-US" w:eastAsia="zh-CN"/>
              </w:rPr>
              <w:t>采血椅</w:t>
            </w:r>
          </w:p>
        </w:tc>
        <w:tc>
          <w:tcPr>
            <w:tcW w:w="2664" w:type="dxa"/>
            <w:shd w:val="clear" w:color="auto" w:fill="auto"/>
            <w:vAlign w:val="center"/>
          </w:tcPr>
          <w:p w14:paraId="31202A7F">
            <w:pPr>
              <w:pStyle w:val="456"/>
              <w:tabs>
                <w:tab w:val="left" w:pos="1276"/>
              </w:tabs>
              <w:spacing w:line="312" w:lineRule="auto"/>
              <w:ind w:firstLine="0" w:firstLineChars="0"/>
              <w:jc w:val="center"/>
              <w:rPr>
                <w:rFonts w:hint="eastAsia" w:ascii="宋体" w:hAnsi="宋体" w:eastAsia="宋体" w:cs="Times New Roman"/>
                <w:color w:val="auto"/>
                <w:sz w:val="24"/>
                <w:szCs w:val="24"/>
                <w:highlight w:val="none"/>
                <w:lang w:val="en-US" w:eastAsia="zh-CN" w:bidi="ar-SA"/>
              </w:rPr>
            </w:pPr>
            <w:r>
              <w:rPr>
                <w:rFonts w:hint="eastAsia"/>
                <w:color w:val="auto"/>
                <w:sz w:val="22"/>
                <w:szCs w:val="22"/>
                <w:highlight w:val="none"/>
                <w:lang w:eastAsia="zh-CN"/>
              </w:rPr>
              <w:t>江苏省血液中心</w:t>
            </w:r>
            <w:r>
              <w:rPr>
                <w:rFonts w:hint="eastAsia" w:ascii="Times New Roman" w:hAnsi="Times New Roman"/>
                <w:color w:val="auto"/>
                <w:sz w:val="22"/>
                <w:szCs w:val="22"/>
                <w:highlight w:val="none"/>
              </w:rPr>
              <w:t>指定地</w:t>
            </w:r>
          </w:p>
        </w:tc>
        <w:tc>
          <w:tcPr>
            <w:tcW w:w="924" w:type="dxa"/>
            <w:shd w:val="clear" w:color="auto" w:fill="auto"/>
            <w:vAlign w:val="center"/>
          </w:tcPr>
          <w:p w14:paraId="71FA204D">
            <w:pPr>
              <w:pStyle w:val="456"/>
              <w:tabs>
                <w:tab w:val="left" w:pos="1276"/>
              </w:tabs>
              <w:spacing w:line="312" w:lineRule="auto"/>
              <w:ind w:firstLine="0" w:firstLineChars="0"/>
              <w:jc w:val="center"/>
              <w:rPr>
                <w:rFonts w:hint="eastAsia" w:ascii="宋体" w:hAnsi="宋体" w:cs="Times New Roman"/>
                <w:color w:val="auto"/>
                <w:sz w:val="22"/>
                <w:szCs w:val="22"/>
                <w:highlight w:val="none"/>
                <w:lang w:val="en-US" w:eastAsia="zh-CN"/>
              </w:rPr>
            </w:pPr>
            <w:r>
              <w:rPr>
                <w:rFonts w:hint="eastAsia" w:ascii="宋体" w:hAnsi="宋体" w:cs="Times New Roman"/>
                <w:color w:val="auto"/>
                <w:sz w:val="24"/>
                <w:szCs w:val="24"/>
                <w:highlight w:val="none"/>
                <w:lang w:val="en-US" w:eastAsia="zh-CN"/>
              </w:rPr>
              <w:t>6台</w:t>
            </w:r>
          </w:p>
        </w:tc>
        <w:tc>
          <w:tcPr>
            <w:tcW w:w="2783" w:type="dxa"/>
            <w:vAlign w:val="center"/>
          </w:tcPr>
          <w:p w14:paraId="59693439">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合同签订后</w:t>
            </w:r>
            <w:r>
              <w:rPr>
                <w:rFonts w:hint="eastAsia" w:hAnsi="宋体" w:eastAsia="宋体" w:cs="宋体"/>
                <w:color w:val="auto"/>
                <w:sz w:val="22"/>
                <w:szCs w:val="22"/>
                <w:highlight w:val="none"/>
                <w:lang w:val="en-US" w:eastAsia="zh-CN"/>
              </w:rPr>
              <w:t>9</w:t>
            </w:r>
            <w:r>
              <w:rPr>
                <w:rFonts w:hint="eastAsia" w:ascii="宋体" w:hAnsi="宋体" w:eastAsia="宋体" w:cs="宋体"/>
                <w:color w:val="auto"/>
                <w:sz w:val="22"/>
                <w:szCs w:val="22"/>
                <w:highlight w:val="none"/>
              </w:rPr>
              <w:t>0天内到货</w:t>
            </w:r>
          </w:p>
        </w:tc>
      </w:tr>
    </w:tbl>
    <w:p w14:paraId="4F779FB7">
      <w:pPr>
        <w:snapToGrid w:val="0"/>
        <w:spacing w:line="360" w:lineRule="auto"/>
        <w:ind w:right="-10" w:firstLine="480" w:firstLineChars="200"/>
        <w:rPr>
          <w:rFonts w:hint="eastAsia" w:ascii="宋体" w:hAnsi="宋体" w:eastAsia="宋体" w:cs="宋体"/>
          <w:color w:val="auto"/>
          <w:sz w:val="24"/>
          <w:szCs w:val="24"/>
          <w:highlight w:val="none"/>
          <w:lang w:val="en-US" w:eastAsia="zh-CN"/>
        </w:rPr>
      </w:pPr>
    </w:p>
    <w:p w14:paraId="18D6DBB6">
      <w:pPr>
        <w:jc w:val="both"/>
        <w:rPr>
          <w:rFonts w:hint="eastAsia" w:ascii="宋体" w:hAnsi="宋体" w:eastAsia="宋体" w:cs="宋体"/>
          <w:b/>
          <w:bCs w:val="0"/>
          <w:color w:val="auto"/>
          <w:sz w:val="24"/>
          <w:szCs w:val="24"/>
          <w:highlight w:val="none"/>
          <w:lang w:val="en-US" w:eastAsia="zh-CN"/>
        </w:rPr>
      </w:pPr>
    </w:p>
    <w:p w14:paraId="532B2A84">
      <w:pPr>
        <w:numPr>
          <w:ilvl w:val="0"/>
          <w:numId w:val="12"/>
        </w:numPr>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技术、商务要求</w:t>
      </w:r>
    </w:p>
    <w:p w14:paraId="323214E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
        </w:rPr>
        <w:t>包1：全自动生化仪</w:t>
      </w:r>
    </w:p>
    <w:p w14:paraId="6A673E34">
      <w:pPr>
        <w:jc w:val="both"/>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val="0"/>
          <w:color w:val="auto"/>
          <w:sz w:val="24"/>
          <w:szCs w:val="24"/>
          <w:highlight w:val="none"/>
          <w:lang w:val="en-US" w:eastAsia="zh-CN"/>
        </w:rPr>
        <w:t>（一）技术要求：</w:t>
      </w:r>
    </w:p>
    <w:p w14:paraId="0D402371">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1.★比色速度：≥800 测试/小时（提供技术白皮书、产品彩页或说明书） </w:t>
      </w:r>
    </w:p>
    <w:p w14:paraId="28AAC9FC">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2.同时分析项目：≥63 项（含 ISE） </w:t>
      </w:r>
    </w:p>
    <w:p w14:paraId="5D5835B9">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3.分析方法：终点法、两点法、动力学法、比浊法等多种方法 </w:t>
      </w:r>
    </w:p>
    <w:p w14:paraId="26144EB9">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4.▲波长个数：≥13 个；包含 520nm 等波长，分光系统：光栅后分光技术（提 </w:t>
      </w:r>
    </w:p>
    <w:p w14:paraId="38A863C7">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供技术白皮书、产品彩页或说明书） </w:t>
      </w:r>
    </w:p>
    <w:p w14:paraId="502358BA">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5.吸光度线性范围：0-3.0 OD；常规样本进样区容量：≥150 管 </w:t>
      </w:r>
    </w:p>
    <w:p w14:paraId="7B3BACF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6.样本容器：多种规格的原始管（真空采血管）或样品杯可混合使用 </w:t>
      </w:r>
    </w:p>
    <w:p w14:paraId="60FE882E">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7.具备样本凝块检出功能及样品探针堵孔报警系统和探针防撞保护功能 </w:t>
      </w:r>
    </w:p>
    <w:p w14:paraId="3BB3075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8.▲进样方式：轨道进样和圆盘进样（提供技术白皮书、产品彩页或说明书） </w:t>
      </w:r>
    </w:p>
    <w:p w14:paraId="1B50A83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9.▲采用干式孵育（提供技术白皮书、产品彩页或说明书）</w:t>
      </w:r>
    </w:p>
    <w:p w14:paraId="21A65208">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10.试剂仓：冷藏功能，R1+R2 试剂位≥100 个 </w:t>
      </w:r>
    </w:p>
    <w:p w14:paraId="6ADF486A">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11.配备样本和试剂条形码，具备试管液面自动跟踪功能 </w:t>
      </w:r>
    </w:p>
    <w:p w14:paraId="6BB5B0F1">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12.▲采用石英玻璃反应杯，反应杯个数≥165 个（提供技术白皮书、产品彩页或说明书） </w:t>
      </w:r>
    </w:p>
    <w:p w14:paraId="275E73DC">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13.最小总反应体积：≤120uL </w:t>
      </w:r>
    </w:p>
    <w:p w14:paraId="1FABF39E">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14.★最小样品体积：≤1.0uL（0.1uL 步进）（提供技术白皮书、产品彩页或说明书） </w:t>
      </w:r>
    </w:p>
    <w:p w14:paraId="5CF35088">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15.▲R1/R2 最小试剂体积(需同时满足加样精度）：≤10uL （1uL 步进）（提供技术白皮书、产品彩页或说明书） </w:t>
      </w:r>
    </w:p>
    <w:p w14:paraId="0E43A44F">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16.▲支持多点校正，最多可支持≥7点校正</w:t>
      </w:r>
    </w:p>
    <w:p w14:paraId="24B7F0E1">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17.试剂全开放，并且可提供同品牌全套原装试剂、校准品和质控品供用户选择，保证完整溯源性（提供技术白皮书、产品彩页或说明书） </w:t>
      </w:r>
    </w:p>
    <w:p w14:paraId="43230D06">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18.内置 Westgard 质控规则和 Levey Jennings 图形规则 </w:t>
      </w:r>
    </w:p>
    <w:p w14:paraId="07DEA271">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19.标准配置 RS-232C 接口，具备单/双向通讯，可进行远程诊断 </w:t>
      </w:r>
    </w:p>
    <w:p w14:paraId="6DE44263">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20.操作方便：可用鼠标、键盘或触摸屏等方式进行操作 </w:t>
      </w:r>
    </w:p>
    <w:p w14:paraId="671CDBF1">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21.故障诊断：具备智能故障检测及在线帮助功能，可提示软硬件系统的故障原因和部位。 </w:t>
      </w:r>
    </w:p>
    <w:p w14:paraId="4452269E">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22.▲供水：平均耗水量:≤30L/hr 水类型:去离子无菌水（提供技术白皮书、产品彩页或说明书）</w:t>
      </w:r>
    </w:p>
    <w:p w14:paraId="08AA4565">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23.数据处理工作站，配置不低于i5-12400、8G内存、512G硬盘、24寸显示器，含数据传输 COM口</w:t>
      </w:r>
    </w:p>
    <w:p w14:paraId="17704FF5">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w:t>
      </w:r>
    </w:p>
    <w:p w14:paraId="19BA983E">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1、付款方式：自设备安装验收合格之日起两个月内一次性支付合同价款。</w:t>
      </w:r>
    </w:p>
    <w:p w14:paraId="6A93278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2、交货期：合同签订后90天内到货，完成合同范围内设备的供货、安装调试，并应附产品合格证书、产品保修书。</w:t>
      </w:r>
    </w:p>
    <w:p w14:paraId="40457EDE">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3、质保期：≥</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zh-CN"/>
        </w:rPr>
        <w:t>年</w:t>
      </w:r>
    </w:p>
    <w:p w14:paraId="489A6F4D">
      <w:pPr>
        <w:numPr>
          <w:ilvl w:val="-1"/>
          <w:numId w:val="0"/>
        </w:numPr>
        <w:jc w:val="both"/>
        <w:rPr>
          <w:rFonts w:hint="eastAsia" w:ascii="宋体" w:hAnsi="宋体" w:eastAsia="宋体" w:cs="宋体"/>
          <w:b/>
          <w:bCs w:val="0"/>
          <w:color w:val="auto"/>
          <w:sz w:val="24"/>
          <w:szCs w:val="24"/>
          <w:highlight w:val="none"/>
        </w:rPr>
      </w:pPr>
    </w:p>
    <w:p w14:paraId="5ABB4AE8">
      <w:pPr>
        <w:numPr>
          <w:ilvl w:val="-1"/>
          <w:numId w:val="0"/>
        </w:numPr>
        <w:jc w:val="both"/>
        <w:rPr>
          <w:rFonts w:hint="eastAsia" w:ascii="宋体" w:hAnsi="宋体" w:eastAsia="宋体" w:cs="宋体"/>
          <w:b/>
          <w:bCs w:val="0"/>
          <w:color w:val="auto"/>
          <w:sz w:val="24"/>
          <w:szCs w:val="24"/>
          <w:highlight w:val="none"/>
        </w:rPr>
      </w:pPr>
    </w:p>
    <w:p w14:paraId="72644C83">
      <w:pPr>
        <w:numPr>
          <w:ilvl w:val="-1"/>
          <w:numId w:val="0"/>
        </w:numPr>
        <w:jc w:val="both"/>
        <w:rPr>
          <w:rFonts w:hint="eastAsia" w:ascii="宋体" w:hAnsi="宋体" w:eastAsia="宋体" w:cs="宋体"/>
          <w:b/>
          <w:bCs w:val="0"/>
          <w:color w:val="auto"/>
          <w:sz w:val="24"/>
          <w:szCs w:val="24"/>
          <w:highlight w:val="none"/>
        </w:rPr>
      </w:pPr>
    </w:p>
    <w:p w14:paraId="4D704A66">
      <w:pPr>
        <w:numPr>
          <w:ilvl w:val="-1"/>
          <w:numId w:val="0"/>
        </w:numPr>
        <w:jc w:val="both"/>
        <w:rPr>
          <w:rFonts w:hint="eastAsia" w:ascii="宋体" w:hAnsi="宋体" w:eastAsia="宋体" w:cs="宋体"/>
          <w:b/>
          <w:bCs w:val="0"/>
          <w:color w:val="auto"/>
          <w:sz w:val="24"/>
          <w:szCs w:val="24"/>
          <w:highlight w:val="none"/>
        </w:rPr>
      </w:pPr>
    </w:p>
    <w:p w14:paraId="0B08E68C">
      <w:pPr>
        <w:numPr>
          <w:ilvl w:val="-1"/>
          <w:numId w:val="0"/>
        </w:numPr>
        <w:jc w:val="both"/>
        <w:rPr>
          <w:rFonts w:hint="eastAsia" w:ascii="宋体" w:hAnsi="宋体" w:eastAsia="宋体" w:cs="宋体"/>
          <w:b/>
          <w:bCs w:val="0"/>
          <w:color w:val="auto"/>
          <w:sz w:val="24"/>
          <w:szCs w:val="24"/>
          <w:highlight w:val="none"/>
        </w:rPr>
      </w:pPr>
    </w:p>
    <w:p w14:paraId="0CA30AB9">
      <w:pPr>
        <w:numPr>
          <w:ilvl w:val="-1"/>
          <w:numId w:val="0"/>
        </w:numPr>
        <w:jc w:val="both"/>
        <w:rPr>
          <w:rFonts w:hint="eastAsia" w:ascii="宋体" w:hAnsi="宋体" w:eastAsia="宋体" w:cs="宋体"/>
          <w:b/>
          <w:bCs w:val="0"/>
          <w:color w:val="auto"/>
          <w:sz w:val="24"/>
          <w:szCs w:val="24"/>
          <w:highlight w:val="none"/>
        </w:rPr>
      </w:pPr>
    </w:p>
    <w:p w14:paraId="06652BB0">
      <w:pPr>
        <w:numPr>
          <w:ilvl w:val="-1"/>
          <w:numId w:val="0"/>
        </w:numPr>
        <w:jc w:val="both"/>
        <w:rPr>
          <w:rFonts w:hint="eastAsia" w:ascii="宋体" w:hAnsi="宋体" w:eastAsia="宋体" w:cs="宋体"/>
          <w:b/>
          <w:bCs w:val="0"/>
          <w:color w:val="auto"/>
          <w:sz w:val="24"/>
          <w:szCs w:val="24"/>
          <w:highlight w:val="none"/>
        </w:rPr>
      </w:pPr>
    </w:p>
    <w:p w14:paraId="29EBCD23">
      <w:pPr>
        <w:numPr>
          <w:ilvl w:val="-1"/>
          <w:numId w:val="0"/>
        </w:numPr>
        <w:jc w:val="both"/>
        <w:rPr>
          <w:rFonts w:hint="eastAsia" w:ascii="宋体" w:hAnsi="宋体" w:eastAsia="宋体" w:cs="宋体"/>
          <w:b/>
          <w:bCs w:val="0"/>
          <w:color w:val="auto"/>
          <w:sz w:val="24"/>
          <w:szCs w:val="24"/>
          <w:highlight w:val="none"/>
        </w:rPr>
      </w:pPr>
    </w:p>
    <w:p w14:paraId="1476332A">
      <w:pPr>
        <w:numPr>
          <w:ilvl w:val="-1"/>
          <w:numId w:val="0"/>
        </w:numPr>
        <w:jc w:val="both"/>
        <w:rPr>
          <w:rFonts w:hint="eastAsia" w:ascii="宋体" w:hAnsi="宋体" w:eastAsia="宋体" w:cs="宋体"/>
          <w:b/>
          <w:bCs w:val="0"/>
          <w:color w:val="auto"/>
          <w:sz w:val="24"/>
          <w:szCs w:val="24"/>
          <w:highlight w:val="none"/>
        </w:rPr>
      </w:pPr>
    </w:p>
    <w:p w14:paraId="01AB83F1">
      <w:pPr>
        <w:numPr>
          <w:ilvl w:val="-1"/>
          <w:numId w:val="0"/>
        </w:numPr>
        <w:jc w:val="both"/>
        <w:rPr>
          <w:rFonts w:hint="eastAsia" w:ascii="宋体" w:hAnsi="宋体" w:eastAsia="宋体" w:cs="宋体"/>
          <w:b/>
          <w:bCs w:val="0"/>
          <w:color w:val="auto"/>
          <w:sz w:val="24"/>
          <w:szCs w:val="24"/>
          <w:highlight w:val="none"/>
        </w:rPr>
      </w:pPr>
    </w:p>
    <w:p w14:paraId="119585D2">
      <w:pPr>
        <w:numPr>
          <w:ilvl w:val="-1"/>
          <w:numId w:val="0"/>
        </w:numPr>
        <w:jc w:val="both"/>
        <w:rPr>
          <w:rFonts w:hint="eastAsia" w:ascii="宋体" w:hAnsi="宋体" w:eastAsia="宋体" w:cs="宋体"/>
          <w:b/>
          <w:bCs w:val="0"/>
          <w:color w:val="auto"/>
          <w:sz w:val="24"/>
          <w:szCs w:val="24"/>
          <w:highlight w:val="none"/>
        </w:rPr>
      </w:pPr>
    </w:p>
    <w:p w14:paraId="065BDC8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包2：</w:t>
      </w:r>
      <w:r>
        <w:rPr>
          <w:rFonts w:hint="eastAsia" w:ascii="宋体" w:hAnsi="宋体" w:eastAsia="宋体" w:cs="宋体"/>
          <w:b/>
          <w:bCs/>
          <w:color w:val="auto"/>
          <w:kern w:val="0"/>
          <w:sz w:val="24"/>
          <w:szCs w:val="24"/>
          <w:highlight w:val="none"/>
        </w:rPr>
        <w:t>PCR仪</w:t>
      </w:r>
      <w:r>
        <w:rPr>
          <w:rFonts w:hint="eastAsia" w:ascii="宋体" w:hAnsi="宋体" w:eastAsia="宋体" w:cs="宋体"/>
          <w:b/>
          <w:bCs/>
          <w:color w:val="auto"/>
          <w:kern w:val="0"/>
          <w:sz w:val="24"/>
          <w:szCs w:val="24"/>
          <w:highlight w:val="none"/>
          <w:lang w:eastAsia="zh-CN"/>
        </w:rPr>
        <w:t>、离心机</w:t>
      </w:r>
    </w:p>
    <w:p w14:paraId="26F163EE">
      <w:pPr>
        <w:jc w:val="both"/>
        <w:rPr>
          <w:rFonts w:hint="eastAsia" w:ascii="宋体" w:hAnsi="宋体" w:eastAsia="宋体" w:cs="宋体"/>
          <w:b/>
          <w:bCs w:val="0"/>
          <w:color w:val="auto"/>
          <w:sz w:val="24"/>
          <w:szCs w:val="24"/>
          <w:highlight w:val="none"/>
          <w:lang w:val="en-US" w:eastAsia="zh-CN"/>
        </w:rPr>
      </w:pPr>
      <w:bookmarkStart w:id="156" w:name="_Toc9893"/>
      <w:r>
        <w:rPr>
          <w:rFonts w:hint="eastAsia" w:ascii="宋体" w:hAnsi="宋体" w:eastAsia="宋体" w:cs="宋体"/>
          <w:b/>
          <w:bCs w:val="0"/>
          <w:color w:val="auto"/>
          <w:sz w:val="24"/>
          <w:szCs w:val="24"/>
          <w:highlight w:val="none"/>
          <w:lang w:val="en-US" w:eastAsia="zh-CN"/>
        </w:rPr>
        <w:t>（一）技术要求：</w:t>
      </w:r>
    </w:p>
    <w:p w14:paraId="6B572660">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8"/>
          <w:szCs w:val="8"/>
          <w:highlight w:val="none"/>
          <w:lang w:val="en-US" w:eastAsia="zh-CN"/>
        </w:rPr>
      </w:pPr>
    </w:p>
    <w:bookmarkEnd w:id="156"/>
    <w:p w14:paraId="78EE751C">
      <w:pPr>
        <w:spacing w:line="360" w:lineRule="auto"/>
        <w:outlineLvl w:val="1"/>
        <w:rPr>
          <w:b/>
          <w:bCs/>
          <w:color w:val="auto"/>
          <w:kern w:val="0"/>
          <w:sz w:val="22"/>
          <w:szCs w:val="22"/>
          <w:highlight w:val="none"/>
        </w:rPr>
      </w:pPr>
      <w:r>
        <w:rPr>
          <w:b/>
          <w:bCs/>
          <w:color w:val="auto"/>
          <w:kern w:val="0"/>
          <w:sz w:val="22"/>
          <w:szCs w:val="22"/>
          <w:highlight w:val="none"/>
        </w:rPr>
        <w:t>（</w:t>
      </w:r>
      <w:r>
        <w:rPr>
          <w:rFonts w:hint="eastAsia"/>
          <w:b/>
          <w:bCs/>
          <w:color w:val="auto"/>
          <w:kern w:val="0"/>
          <w:sz w:val="22"/>
          <w:szCs w:val="22"/>
          <w:highlight w:val="none"/>
          <w:lang w:val="en-US" w:eastAsia="zh-CN"/>
        </w:rPr>
        <w:t>1</w:t>
      </w:r>
      <w:r>
        <w:rPr>
          <w:b/>
          <w:bCs/>
          <w:color w:val="auto"/>
          <w:kern w:val="0"/>
          <w:sz w:val="22"/>
          <w:szCs w:val="22"/>
          <w:highlight w:val="none"/>
        </w:rPr>
        <w:t>）PCR仪</w:t>
      </w:r>
      <w:r>
        <w:rPr>
          <w:rFonts w:hint="eastAsia"/>
          <w:b/>
          <w:bCs/>
          <w:color w:val="auto"/>
          <w:kern w:val="0"/>
          <w:sz w:val="22"/>
          <w:szCs w:val="22"/>
          <w:highlight w:val="none"/>
        </w:rPr>
        <w:t xml:space="preserve">  二台</w:t>
      </w:r>
    </w:p>
    <w:p w14:paraId="1F265E6F">
      <w:pPr>
        <w:pStyle w:val="2"/>
        <w:ind w:firstLine="440"/>
        <w:rPr>
          <w:color w:val="auto"/>
          <w:sz w:val="22"/>
          <w:szCs w:val="21"/>
          <w:highlight w:val="none"/>
        </w:rPr>
      </w:pPr>
      <w:r>
        <w:rPr>
          <w:rFonts w:hint="eastAsia"/>
          <w:color w:val="auto"/>
          <w:sz w:val="22"/>
          <w:szCs w:val="21"/>
          <w:highlight w:val="none"/>
        </w:rPr>
        <w:t>1、样品基座：标准0.2mL×96孔模块；</w:t>
      </w:r>
    </w:p>
    <w:p w14:paraId="1E018911">
      <w:pPr>
        <w:pStyle w:val="2"/>
        <w:ind w:firstLine="440"/>
        <w:rPr>
          <w:color w:val="auto"/>
          <w:sz w:val="22"/>
          <w:szCs w:val="21"/>
          <w:highlight w:val="none"/>
        </w:rPr>
      </w:pPr>
      <w:r>
        <w:rPr>
          <w:rFonts w:hint="eastAsia"/>
          <w:color w:val="auto"/>
          <w:sz w:val="22"/>
          <w:szCs w:val="21"/>
          <w:highlight w:val="none"/>
        </w:rPr>
        <w:t>▲2、最大模块变温速率</w:t>
      </w:r>
      <w:r>
        <w:rPr>
          <w:rFonts w:hint="eastAsia"/>
          <w:color w:val="auto"/>
          <w:sz w:val="22"/>
          <w:szCs w:val="21"/>
          <w:highlight w:val="none"/>
          <w:lang w:val="en-US" w:eastAsia="zh-CN"/>
        </w:rPr>
        <w:t>至少</w:t>
      </w:r>
      <w:r>
        <w:rPr>
          <w:rFonts w:hint="eastAsia"/>
          <w:color w:val="auto"/>
          <w:sz w:val="22"/>
          <w:szCs w:val="21"/>
          <w:highlight w:val="none"/>
        </w:rPr>
        <w:t>可至4.0℃/秒，变温速率可调节；</w:t>
      </w:r>
    </w:p>
    <w:p w14:paraId="3BF40241">
      <w:pPr>
        <w:pStyle w:val="2"/>
        <w:ind w:firstLine="440"/>
        <w:rPr>
          <w:color w:val="auto"/>
          <w:sz w:val="22"/>
          <w:szCs w:val="21"/>
          <w:highlight w:val="none"/>
        </w:rPr>
      </w:pPr>
      <w:r>
        <w:rPr>
          <w:rFonts w:hint="eastAsia"/>
          <w:color w:val="auto"/>
          <w:sz w:val="22"/>
          <w:szCs w:val="21"/>
          <w:highlight w:val="none"/>
        </w:rPr>
        <w:t>3、最大样本变温速率可至：4.4℃/秒；</w:t>
      </w:r>
    </w:p>
    <w:p w14:paraId="1B07507B">
      <w:pPr>
        <w:pStyle w:val="2"/>
        <w:ind w:firstLine="440"/>
        <w:rPr>
          <w:color w:val="auto"/>
          <w:sz w:val="22"/>
          <w:szCs w:val="21"/>
          <w:highlight w:val="none"/>
        </w:rPr>
      </w:pPr>
      <w:r>
        <w:rPr>
          <w:rFonts w:hint="eastAsia"/>
          <w:color w:val="auto"/>
          <w:sz w:val="22"/>
          <w:szCs w:val="21"/>
          <w:highlight w:val="none"/>
        </w:rPr>
        <w:t>4、温度范围覆盖：0-100℃；</w:t>
      </w:r>
    </w:p>
    <w:p w14:paraId="02A7427F">
      <w:pPr>
        <w:pStyle w:val="2"/>
        <w:ind w:firstLine="440"/>
        <w:rPr>
          <w:color w:val="auto"/>
          <w:sz w:val="22"/>
          <w:szCs w:val="21"/>
          <w:highlight w:val="none"/>
        </w:rPr>
      </w:pPr>
      <w:r>
        <w:rPr>
          <w:rFonts w:hint="eastAsia"/>
          <w:color w:val="auto"/>
          <w:sz w:val="22"/>
          <w:szCs w:val="21"/>
          <w:highlight w:val="none"/>
        </w:rPr>
        <w:t>5、温度均一性：＜0.5℃（达到95℃后30秒）；</w:t>
      </w:r>
    </w:p>
    <w:p w14:paraId="65AEC45F">
      <w:pPr>
        <w:pStyle w:val="2"/>
        <w:ind w:firstLine="440"/>
        <w:rPr>
          <w:color w:val="auto"/>
          <w:sz w:val="22"/>
          <w:szCs w:val="21"/>
          <w:highlight w:val="none"/>
        </w:rPr>
      </w:pPr>
      <w:r>
        <w:rPr>
          <w:rFonts w:hint="eastAsia"/>
          <w:color w:val="auto"/>
          <w:sz w:val="22"/>
          <w:szCs w:val="21"/>
          <w:highlight w:val="none"/>
        </w:rPr>
        <w:t>6、温度准确性：</w:t>
      </w:r>
      <w:r>
        <w:rPr>
          <w:rFonts w:hint="eastAsia" w:ascii="宋体" w:hAnsi="宋体"/>
          <w:color w:val="auto"/>
          <w:sz w:val="22"/>
          <w:szCs w:val="21"/>
          <w:highlight w:val="none"/>
        </w:rPr>
        <w:t>≤</w:t>
      </w:r>
      <w:r>
        <w:rPr>
          <w:rFonts w:hint="eastAsia"/>
          <w:color w:val="auto"/>
          <w:sz w:val="22"/>
          <w:szCs w:val="21"/>
          <w:highlight w:val="none"/>
        </w:rPr>
        <w:t>±0.25℃（35-99.9℃之间）；</w:t>
      </w:r>
    </w:p>
    <w:p w14:paraId="7CB0603B">
      <w:pPr>
        <w:pStyle w:val="2"/>
        <w:ind w:firstLine="440"/>
        <w:rPr>
          <w:color w:val="auto"/>
          <w:sz w:val="22"/>
          <w:szCs w:val="21"/>
          <w:highlight w:val="none"/>
        </w:rPr>
      </w:pPr>
      <w:r>
        <w:rPr>
          <w:rFonts w:hint="eastAsia"/>
          <w:color w:val="auto"/>
          <w:sz w:val="22"/>
          <w:szCs w:val="21"/>
          <w:highlight w:val="none"/>
        </w:rPr>
        <w:t>▲7、热盖：30-100℃</w:t>
      </w:r>
      <w:r>
        <w:rPr>
          <w:rFonts w:hint="eastAsia"/>
          <w:color w:val="auto"/>
          <w:sz w:val="22"/>
          <w:szCs w:val="21"/>
          <w:highlight w:val="none"/>
          <w:lang w:eastAsia="zh-CN"/>
        </w:rPr>
        <w:t>（</w:t>
      </w:r>
      <w:r>
        <w:rPr>
          <w:rFonts w:hint="eastAsia"/>
          <w:color w:val="auto"/>
          <w:sz w:val="22"/>
          <w:szCs w:val="21"/>
          <w:highlight w:val="none"/>
          <w:lang w:val="en-US" w:eastAsia="zh-CN"/>
        </w:rPr>
        <w:t>或更高温度</w:t>
      </w:r>
      <w:r>
        <w:rPr>
          <w:rFonts w:hint="eastAsia"/>
          <w:color w:val="auto"/>
          <w:sz w:val="22"/>
          <w:szCs w:val="21"/>
          <w:highlight w:val="none"/>
          <w:lang w:eastAsia="zh-CN"/>
        </w:rPr>
        <w:t>）</w:t>
      </w:r>
      <w:r>
        <w:rPr>
          <w:rFonts w:hint="eastAsia"/>
          <w:color w:val="auto"/>
          <w:sz w:val="22"/>
          <w:szCs w:val="21"/>
          <w:highlight w:val="none"/>
        </w:rPr>
        <w:t>，可设置关闭，自动调节压力；</w:t>
      </w:r>
    </w:p>
    <w:p w14:paraId="1568A19C">
      <w:pPr>
        <w:pStyle w:val="2"/>
        <w:ind w:firstLine="440"/>
        <w:rPr>
          <w:color w:val="auto"/>
          <w:sz w:val="22"/>
          <w:szCs w:val="21"/>
          <w:highlight w:val="none"/>
        </w:rPr>
      </w:pPr>
      <w:r>
        <w:rPr>
          <w:rFonts w:hint="eastAsia"/>
          <w:color w:val="auto"/>
          <w:sz w:val="22"/>
          <w:szCs w:val="21"/>
          <w:highlight w:val="none"/>
        </w:rPr>
        <w:t>8、PCR体积范围</w:t>
      </w:r>
      <w:bookmarkStart w:id="157" w:name="OLE_LINK3"/>
      <w:r>
        <w:rPr>
          <w:rFonts w:hint="eastAsia"/>
          <w:color w:val="auto"/>
          <w:sz w:val="22"/>
          <w:szCs w:val="21"/>
          <w:highlight w:val="none"/>
        </w:rPr>
        <w:t>覆盖</w:t>
      </w:r>
      <w:bookmarkEnd w:id="157"/>
      <w:r>
        <w:rPr>
          <w:rFonts w:hint="eastAsia"/>
          <w:color w:val="auto"/>
          <w:sz w:val="22"/>
          <w:szCs w:val="21"/>
          <w:highlight w:val="none"/>
        </w:rPr>
        <w:t>：1-100 uL；</w:t>
      </w:r>
    </w:p>
    <w:p w14:paraId="6A0C9FFB">
      <w:pPr>
        <w:pStyle w:val="2"/>
        <w:ind w:firstLine="440"/>
        <w:rPr>
          <w:color w:val="auto"/>
          <w:sz w:val="22"/>
          <w:szCs w:val="21"/>
          <w:highlight w:val="none"/>
        </w:rPr>
      </w:pPr>
      <w:r>
        <w:rPr>
          <w:rFonts w:hint="eastAsia"/>
          <w:color w:val="auto"/>
          <w:sz w:val="22"/>
          <w:szCs w:val="21"/>
          <w:highlight w:val="none"/>
        </w:rPr>
        <w:t>▲9、可精确设置不同温度分区，实现真正意义的梯度PCR；区间温差越大越佳 ；</w:t>
      </w:r>
    </w:p>
    <w:p w14:paraId="016256E0">
      <w:pPr>
        <w:pStyle w:val="2"/>
        <w:ind w:firstLine="440"/>
        <w:rPr>
          <w:color w:val="auto"/>
          <w:sz w:val="22"/>
          <w:szCs w:val="21"/>
          <w:highlight w:val="none"/>
        </w:rPr>
      </w:pPr>
      <w:r>
        <w:rPr>
          <w:rFonts w:hint="eastAsia"/>
          <w:color w:val="auto"/>
          <w:sz w:val="22"/>
          <w:szCs w:val="21"/>
          <w:highlight w:val="none"/>
        </w:rPr>
        <w:t>10、不小于8英寸彩色TFT LCD触摸式显示屏，直观的导航按钮，图形化编辑设置简单方便；</w:t>
      </w:r>
    </w:p>
    <w:p w14:paraId="34AB7810">
      <w:pPr>
        <w:pStyle w:val="2"/>
        <w:ind w:firstLine="440"/>
        <w:rPr>
          <w:color w:val="auto"/>
          <w:sz w:val="22"/>
          <w:szCs w:val="21"/>
          <w:highlight w:val="none"/>
        </w:rPr>
      </w:pPr>
      <w:r>
        <w:rPr>
          <w:rFonts w:hint="eastAsia"/>
          <w:color w:val="auto"/>
          <w:sz w:val="22"/>
          <w:szCs w:val="21"/>
          <w:highlight w:val="none"/>
        </w:rPr>
        <w:t>11、采用配套的控制软件，可以集中管理和控制多台不同型号PCR仪，控制用户、仪器使用权限，并提供审计追踪日志；</w:t>
      </w:r>
    </w:p>
    <w:p w14:paraId="3129C97E">
      <w:pPr>
        <w:pStyle w:val="2"/>
        <w:ind w:firstLine="440"/>
        <w:rPr>
          <w:color w:val="auto"/>
          <w:sz w:val="22"/>
          <w:szCs w:val="21"/>
          <w:highlight w:val="none"/>
        </w:rPr>
      </w:pPr>
      <w:r>
        <w:rPr>
          <w:rFonts w:hint="eastAsia"/>
          <w:color w:val="auto"/>
          <w:sz w:val="22"/>
          <w:szCs w:val="21"/>
          <w:highlight w:val="none"/>
        </w:rPr>
        <w:t>▲12、内置模拟模式，可模拟其他型号PCR仪的变温速率，保证实验的平稳过渡；</w:t>
      </w:r>
    </w:p>
    <w:p w14:paraId="2B23B749">
      <w:pPr>
        <w:pStyle w:val="2"/>
        <w:ind w:firstLine="440"/>
        <w:rPr>
          <w:color w:val="auto"/>
          <w:sz w:val="22"/>
          <w:szCs w:val="21"/>
          <w:highlight w:val="none"/>
        </w:rPr>
      </w:pPr>
      <w:r>
        <w:rPr>
          <w:rFonts w:hint="eastAsia"/>
          <w:color w:val="auto"/>
          <w:sz w:val="22"/>
          <w:szCs w:val="21"/>
          <w:highlight w:val="none"/>
        </w:rPr>
        <w:t>13、内置多种PCR程序模板，可直接调用，包括基础PCR、热启动PCR、测序PCR、优化PCR、RT-PCR、高保真PCR、高特异PCR和Long PCR等；内置温度/时间递增选项，变温速率可调节；</w:t>
      </w:r>
    </w:p>
    <w:p w14:paraId="143B38D0">
      <w:pPr>
        <w:pStyle w:val="2"/>
        <w:ind w:firstLine="440"/>
        <w:rPr>
          <w:color w:val="auto"/>
          <w:sz w:val="22"/>
          <w:szCs w:val="21"/>
          <w:highlight w:val="none"/>
        </w:rPr>
      </w:pPr>
      <w:r>
        <w:rPr>
          <w:rFonts w:hint="eastAsia"/>
          <w:color w:val="auto"/>
          <w:sz w:val="22"/>
          <w:szCs w:val="21"/>
          <w:highlight w:val="none"/>
        </w:rPr>
        <w:t>14、其他功能包含：自动断电重启、多重用户权限管理、仪器自检测试、热盖温度可调或关闭、一键设置孵育、自动休眠、查看运行日志并导出等；</w:t>
      </w:r>
    </w:p>
    <w:p w14:paraId="3A746A7F">
      <w:pPr>
        <w:pStyle w:val="2"/>
        <w:ind w:firstLine="440"/>
        <w:rPr>
          <w:color w:val="auto"/>
          <w:sz w:val="22"/>
          <w:szCs w:val="21"/>
          <w:highlight w:val="none"/>
        </w:rPr>
      </w:pPr>
      <w:r>
        <w:rPr>
          <w:rFonts w:hint="eastAsia"/>
          <w:color w:val="auto"/>
          <w:sz w:val="22"/>
          <w:szCs w:val="21"/>
          <w:highlight w:val="none"/>
        </w:rPr>
        <w:t>▲15</w:t>
      </w:r>
      <w:r>
        <w:rPr>
          <w:rFonts w:hint="eastAsia" w:ascii="宋体" w:hAnsi="宋体"/>
          <w:b/>
          <w:bCs/>
          <w:color w:val="auto"/>
          <w:szCs w:val="21"/>
          <w:highlight w:val="none"/>
        </w:rPr>
        <w:t>具有远程访问功能,可远程登录，预约仪器、编辑程序或监控运行状态</w:t>
      </w:r>
    </w:p>
    <w:p w14:paraId="7A27C6D7">
      <w:pPr>
        <w:spacing w:line="360" w:lineRule="auto"/>
        <w:outlineLvl w:val="1"/>
        <w:rPr>
          <w:b/>
          <w:bCs/>
          <w:color w:val="auto"/>
          <w:kern w:val="0"/>
          <w:sz w:val="22"/>
          <w:szCs w:val="22"/>
          <w:highlight w:val="none"/>
        </w:rPr>
      </w:pPr>
      <w:r>
        <w:rPr>
          <w:b/>
          <w:bCs/>
          <w:color w:val="auto"/>
          <w:kern w:val="0"/>
          <w:sz w:val="22"/>
          <w:szCs w:val="22"/>
          <w:highlight w:val="none"/>
        </w:rPr>
        <w:t>（</w:t>
      </w:r>
      <w:r>
        <w:rPr>
          <w:rFonts w:hint="eastAsia"/>
          <w:b/>
          <w:bCs/>
          <w:color w:val="auto"/>
          <w:kern w:val="0"/>
          <w:sz w:val="22"/>
          <w:szCs w:val="22"/>
          <w:highlight w:val="none"/>
          <w:lang w:val="en-US" w:eastAsia="zh-CN"/>
        </w:rPr>
        <w:t>2</w:t>
      </w:r>
      <w:r>
        <w:rPr>
          <w:b/>
          <w:bCs/>
          <w:color w:val="auto"/>
          <w:kern w:val="0"/>
          <w:sz w:val="22"/>
          <w:szCs w:val="22"/>
          <w:highlight w:val="none"/>
        </w:rPr>
        <w:t>）</w:t>
      </w:r>
      <w:r>
        <w:rPr>
          <w:rFonts w:hint="eastAsia"/>
          <w:b/>
          <w:bCs/>
          <w:color w:val="auto"/>
          <w:kern w:val="0"/>
          <w:sz w:val="22"/>
          <w:szCs w:val="22"/>
          <w:highlight w:val="none"/>
        </w:rPr>
        <w:t xml:space="preserve"> </w:t>
      </w:r>
      <w:r>
        <w:rPr>
          <w:b/>
          <w:bCs/>
          <w:color w:val="auto"/>
          <w:kern w:val="0"/>
          <w:sz w:val="22"/>
          <w:szCs w:val="22"/>
          <w:highlight w:val="none"/>
        </w:rPr>
        <w:t>离心机</w:t>
      </w:r>
      <w:r>
        <w:rPr>
          <w:rFonts w:hint="eastAsia"/>
          <w:b/>
          <w:bCs/>
          <w:color w:val="auto"/>
          <w:kern w:val="0"/>
          <w:sz w:val="22"/>
          <w:szCs w:val="22"/>
          <w:highlight w:val="none"/>
        </w:rPr>
        <w:t xml:space="preserve">  四台</w:t>
      </w:r>
    </w:p>
    <w:p w14:paraId="63041094">
      <w:pPr>
        <w:spacing w:line="360" w:lineRule="auto"/>
        <w:ind w:firstLine="440" w:firstLineChars="200"/>
        <w:rPr>
          <w:color w:val="auto"/>
          <w:sz w:val="22"/>
          <w:szCs w:val="21"/>
          <w:highlight w:val="none"/>
        </w:rPr>
      </w:pPr>
      <w:r>
        <w:rPr>
          <w:rFonts w:hint="eastAsia"/>
          <w:color w:val="auto"/>
          <w:sz w:val="22"/>
          <w:szCs w:val="21"/>
          <w:highlight w:val="none"/>
        </w:rPr>
        <w:t>1、可用于血球清洗（冷冻试验）、血液检查等，分离、清洗HLA检查的淋巴细胞，培养细胞等的分离、精制。分红血球清洗和淋巴细胞清洗2种转子，管架交换简单方便</w:t>
      </w:r>
    </w:p>
    <w:p w14:paraId="588EDF7A">
      <w:pPr>
        <w:spacing w:line="360" w:lineRule="auto"/>
        <w:ind w:firstLine="440" w:firstLineChars="200"/>
        <w:rPr>
          <w:color w:val="auto"/>
          <w:sz w:val="22"/>
          <w:szCs w:val="21"/>
          <w:highlight w:val="none"/>
        </w:rPr>
      </w:pPr>
      <w:r>
        <w:rPr>
          <w:rFonts w:hint="eastAsia" w:ascii="宋体" w:hAnsi="宋体"/>
          <w:color w:val="auto"/>
          <w:sz w:val="22"/>
          <w:szCs w:val="21"/>
          <w:highlight w:val="none"/>
        </w:rPr>
        <w:t>▲</w:t>
      </w:r>
      <w:r>
        <w:rPr>
          <w:rFonts w:hint="eastAsia"/>
          <w:color w:val="auto"/>
          <w:sz w:val="22"/>
          <w:szCs w:val="21"/>
          <w:highlight w:val="none"/>
        </w:rPr>
        <w:t>2</w:t>
      </w:r>
      <w:r>
        <w:rPr>
          <w:color w:val="auto"/>
          <w:sz w:val="22"/>
          <w:szCs w:val="21"/>
          <w:highlight w:val="none"/>
        </w:rPr>
        <w:t>、有单独的凝血酶</w:t>
      </w:r>
      <w:r>
        <w:rPr>
          <w:rFonts w:hint="eastAsia"/>
          <w:color w:val="auto"/>
          <w:sz w:val="22"/>
          <w:szCs w:val="21"/>
          <w:highlight w:val="none"/>
        </w:rPr>
        <w:t>程序</w:t>
      </w:r>
      <w:r>
        <w:rPr>
          <w:color w:val="auto"/>
          <w:sz w:val="22"/>
          <w:szCs w:val="21"/>
          <w:highlight w:val="none"/>
        </w:rPr>
        <w:t>；能准确的分离血小板中的凝血酶；</w:t>
      </w:r>
    </w:p>
    <w:p w14:paraId="7C20423A">
      <w:pPr>
        <w:spacing w:line="360" w:lineRule="auto"/>
        <w:ind w:firstLine="440" w:firstLineChars="200"/>
        <w:rPr>
          <w:color w:val="auto"/>
          <w:sz w:val="22"/>
          <w:szCs w:val="21"/>
          <w:highlight w:val="none"/>
        </w:rPr>
      </w:pPr>
      <w:r>
        <w:rPr>
          <w:rFonts w:hint="eastAsia" w:ascii="宋体" w:hAnsi="宋体"/>
          <w:color w:val="auto"/>
          <w:sz w:val="22"/>
          <w:szCs w:val="21"/>
          <w:highlight w:val="none"/>
        </w:rPr>
        <w:t>▲</w:t>
      </w:r>
      <w:r>
        <w:rPr>
          <w:rFonts w:hint="eastAsia"/>
          <w:color w:val="auto"/>
          <w:sz w:val="22"/>
          <w:szCs w:val="21"/>
          <w:highlight w:val="none"/>
        </w:rPr>
        <w:t>3</w:t>
      </w:r>
      <w:r>
        <w:rPr>
          <w:color w:val="auto"/>
          <w:sz w:val="22"/>
          <w:szCs w:val="21"/>
          <w:highlight w:val="none"/>
        </w:rPr>
        <w:t>、加速到最大转速时间/刹车均在</w:t>
      </w:r>
      <w:r>
        <w:rPr>
          <w:rFonts w:hint="eastAsia"/>
          <w:color w:val="auto"/>
          <w:sz w:val="22"/>
          <w:szCs w:val="21"/>
          <w:highlight w:val="none"/>
        </w:rPr>
        <w:t>12</w:t>
      </w:r>
      <w:r>
        <w:rPr>
          <w:color w:val="auto"/>
          <w:sz w:val="22"/>
          <w:szCs w:val="21"/>
          <w:highlight w:val="none"/>
        </w:rPr>
        <w:t>秒以内；</w:t>
      </w:r>
    </w:p>
    <w:p w14:paraId="7C99B562">
      <w:pPr>
        <w:spacing w:line="360" w:lineRule="auto"/>
        <w:ind w:firstLine="440" w:firstLineChars="200"/>
        <w:rPr>
          <w:color w:val="auto"/>
          <w:sz w:val="22"/>
          <w:szCs w:val="21"/>
          <w:highlight w:val="none"/>
        </w:rPr>
      </w:pPr>
      <w:r>
        <w:rPr>
          <w:rFonts w:hint="eastAsia" w:ascii="宋体" w:hAnsi="宋体"/>
          <w:color w:val="auto"/>
          <w:sz w:val="22"/>
          <w:szCs w:val="21"/>
          <w:highlight w:val="none"/>
        </w:rPr>
        <w:t>▲</w:t>
      </w:r>
      <w:bookmarkStart w:id="158" w:name="OLE_LINK5"/>
      <w:r>
        <w:rPr>
          <w:rFonts w:hint="eastAsia"/>
          <w:color w:val="auto"/>
          <w:sz w:val="22"/>
          <w:szCs w:val="21"/>
          <w:highlight w:val="none"/>
        </w:rPr>
        <w:t>4</w:t>
      </w:r>
      <w:r>
        <w:rPr>
          <w:color w:val="auto"/>
          <w:sz w:val="22"/>
          <w:szCs w:val="21"/>
          <w:highlight w:val="none"/>
        </w:rPr>
        <w:t>、</w:t>
      </w:r>
      <w:r>
        <w:rPr>
          <w:rFonts w:hint="eastAsia"/>
          <w:color w:val="auto"/>
          <w:sz w:val="22"/>
          <w:szCs w:val="21"/>
          <w:highlight w:val="none"/>
        </w:rPr>
        <w:t>细胞洗涤反复倾倒上清操作时，玻璃试管不会脱落</w:t>
      </w:r>
      <w:bookmarkEnd w:id="158"/>
      <w:r>
        <w:rPr>
          <w:color w:val="auto"/>
          <w:sz w:val="22"/>
          <w:szCs w:val="21"/>
          <w:highlight w:val="none"/>
        </w:rPr>
        <w:t>；</w:t>
      </w:r>
    </w:p>
    <w:p w14:paraId="2FD07CCB">
      <w:pPr>
        <w:spacing w:line="360" w:lineRule="auto"/>
        <w:ind w:firstLine="440" w:firstLineChars="200"/>
        <w:rPr>
          <w:color w:val="auto"/>
          <w:sz w:val="22"/>
          <w:szCs w:val="21"/>
          <w:highlight w:val="none"/>
        </w:rPr>
      </w:pPr>
      <w:r>
        <w:rPr>
          <w:rFonts w:hint="eastAsia"/>
          <w:color w:val="auto"/>
          <w:sz w:val="22"/>
          <w:szCs w:val="21"/>
          <w:highlight w:val="none"/>
        </w:rPr>
        <w:t>5</w:t>
      </w:r>
      <w:r>
        <w:rPr>
          <w:color w:val="auto"/>
          <w:sz w:val="22"/>
          <w:szCs w:val="21"/>
          <w:highlight w:val="none"/>
        </w:rPr>
        <w:t>、具有红血球和淋巴球洗涤专用转子选择；</w:t>
      </w:r>
    </w:p>
    <w:p w14:paraId="6C504BE3">
      <w:pPr>
        <w:spacing w:line="360" w:lineRule="auto"/>
        <w:ind w:firstLine="440" w:firstLineChars="200"/>
        <w:rPr>
          <w:color w:val="auto"/>
          <w:sz w:val="22"/>
          <w:szCs w:val="21"/>
          <w:highlight w:val="none"/>
        </w:rPr>
      </w:pPr>
      <w:r>
        <w:rPr>
          <w:rFonts w:hint="eastAsia"/>
          <w:color w:val="auto"/>
          <w:sz w:val="22"/>
          <w:szCs w:val="21"/>
          <w:highlight w:val="none"/>
        </w:rPr>
        <w:t>6</w:t>
      </w:r>
      <w:r>
        <w:rPr>
          <w:color w:val="auto"/>
          <w:sz w:val="22"/>
          <w:szCs w:val="21"/>
          <w:highlight w:val="none"/>
        </w:rPr>
        <w:t>、程序选择：操作面板上有三个独立的专用程序按键；</w:t>
      </w:r>
    </w:p>
    <w:p w14:paraId="5F7C42FE">
      <w:pPr>
        <w:spacing w:line="360" w:lineRule="auto"/>
        <w:ind w:firstLine="440" w:firstLineChars="200"/>
        <w:rPr>
          <w:rFonts w:hint="eastAsia" w:ascii="宋体" w:hAnsi="宋体"/>
          <w:color w:val="auto"/>
          <w:sz w:val="22"/>
          <w:szCs w:val="21"/>
          <w:highlight w:val="none"/>
        </w:rPr>
      </w:pPr>
      <w:r>
        <w:rPr>
          <w:rFonts w:hint="eastAsia" w:ascii="宋体" w:hAnsi="宋体"/>
          <w:color w:val="auto"/>
          <w:sz w:val="22"/>
          <w:szCs w:val="21"/>
          <w:highlight w:val="none"/>
        </w:rPr>
        <w:t>▲7</w:t>
      </w:r>
      <w:r>
        <w:rPr>
          <w:rFonts w:ascii="宋体" w:hAnsi="宋体"/>
          <w:color w:val="auto"/>
          <w:sz w:val="22"/>
          <w:szCs w:val="21"/>
          <w:highlight w:val="none"/>
        </w:rPr>
        <w:t>、尺寸</w:t>
      </w:r>
      <w:r>
        <w:rPr>
          <w:rFonts w:hint="eastAsia" w:ascii="宋体" w:hAnsi="宋体"/>
          <w:color w:val="auto"/>
          <w:sz w:val="22"/>
          <w:szCs w:val="21"/>
          <w:highlight w:val="none"/>
        </w:rPr>
        <w:t>≤40</w:t>
      </w:r>
      <w:r>
        <w:rPr>
          <w:rFonts w:ascii="宋体" w:hAnsi="宋体"/>
          <w:color w:val="auto"/>
          <w:sz w:val="22"/>
          <w:szCs w:val="21"/>
          <w:highlight w:val="none"/>
        </w:rPr>
        <w:t>（W）×</w:t>
      </w:r>
      <w:r>
        <w:rPr>
          <w:rFonts w:hint="eastAsia" w:ascii="宋体" w:hAnsi="宋体"/>
          <w:color w:val="auto"/>
          <w:sz w:val="22"/>
          <w:szCs w:val="21"/>
          <w:highlight w:val="none"/>
        </w:rPr>
        <w:t>40</w:t>
      </w:r>
      <w:r>
        <w:rPr>
          <w:rFonts w:ascii="宋体" w:hAnsi="宋体"/>
          <w:color w:val="auto"/>
          <w:sz w:val="22"/>
          <w:szCs w:val="21"/>
          <w:highlight w:val="none"/>
        </w:rPr>
        <w:t>（D）×</w:t>
      </w:r>
      <w:r>
        <w:rPr>
          <w:rFonts w:hint="eastAsia" w:ascii="宋体" w:hAnsi="宋体"/>
          <w:color w:val="auto"/>
          <w:sz w:val="22"/>
          <w:szCs w:val="21"/>
          <w:highlight w:val="none"/>
        </w:rPr>
        <w:t>40</w:t>
      </w:r>
      <w:r>
        <w:rPr>
          <w:rFonts w:ascii="宋体" w:hAnsi="宋体"/>
          <w:color w:val="auto"/>
          <w:sz w:val="22"/>
          <w:szCs w:val="21"/>
          <w:highlight w:val="none"/>
        </w:rPr>
        <w:t>（H）cm</w:t>
      </w:r>
      <w:r>
        <w:rPr>
          <w:rFonts w:hint="eastAsia" w:ascii="宋体" w:hAnsi="宋体"/>
          <w:color w:val="auto"/>
          <w:sz w:val="22"/>
          <w:szCs w:val="21"/>
          <w:highlight w:val="none"/>
        </w:rPr>
        <w:t>, 便于实验室台面放置</w:t>
      </w:r>
      <w:r>
        <w:rPr>
          <w:rFonts w:ascii="宋体" w:hAnsi="宋体"/>
          <w:color w:val="auto"/>
          <w:sz w:val="22"/>
          <w:szCs w:val="21"/>
          <w:highlight w:val="none"/>
        </w:rPr>
        <w:t>；</w:t>
      </w:r>
    </w:p>
    <w:p w14:paraId="0B4E2C5C">
      <w:pPr>
        <w:spacing w:line="360" w:lineRule="auto"/>
        <w:ind w:firstLine="440" w:firstLineChars="200"/>
        <w:rPr>
          <w:rFonts w:hint="eastAsia" w:ascii="宋体" w:hAnsi="宋体"/>
          <w:color w:val="auto"/>
          <w:sz w:val="22"/>
          <w:szCs w:val="21"/>
          <w:highlight w:val="none"/>
        </w:rPr>
      </w:pPr>
      <w:r>
        <w:rPr>
          <w:rFonts w:hint="eastAsia" w:ascii="宋体" w:hAnsi="宋体"/>
          <w:color w:val="auto"/>
          <w:sz w:val="22"/>
          <w:szCs w:val="21"/>
          <w:highlight w:val="none"/>
        </w:rPr>
        <w:t>8</w:t>
      </w:r>
      <w:r>
        <w:rPr>
          <w:rFonts w:ascii="宋体" w:hAnsi="宋体"/>
          <w:color w:val="auto"/>
          <w:sz w:val="22"/>
          <w:szCs w:val="21"/>
          <w:highlight w:val="none"/>
        </w:rPr>
        <w:t xml:space="preserve">、有淋巴球清洗专用转子，最大离心力 </w:t>
      </w:r>
      <w:r>
        <w:rPr>
          <w:rFonts w:hint="eastAsia" w:ascii="宋体" w:hAnsi="宋体"/>
          <w:color w:val="auto"/>
          <w:sz w:val="22"/>
          <w:szCs w:val="21"/>
          <w:highlight w:val="none"/>
        </w:rPr>
        <w:t>≥</w:t>
      </w:r>
      <w:r>
        <w:rPr>
          <w:rFonts w:ascii="宋体" w:hAnsi="宋体"/>
          <w:color w:val="auto"/>
          <w:sz w:val="22"/>
          <w:szCs w:val="21"/>
          <w:highlight w:val="none"/>
        </w:rPr>
        <w:t>2000×g，最大处理量</w:t>
      </w:r>
      <w:r>
        <w:rPr>
          <w:rFonts w:hint="eastAsia" w:ascii="宋体" w:hAnsi="宋体"/>
          <w:color w:val="auto"/>
          <w:sz w:val="22"/>
          <w:szCs w:val="21"/>
          <w:highlight w:val="none"/>
        </w:rPr>
        <w:t>不小于</w:t>
      </w:r>
      <w:r>
        <w:rPr>
          <w:rFonts w:ascii="宋体" w:hAnsi="宋体"/>
          <w:color w:val="auto"/>
          <w:sz w:val="22"/>
          <w:szCs w:val="21"/>
          <w:highlight w:val="none"/>
        </w:rPr>
        <w:t>12支1ml</w:t>
      </w:r>
      <w:r>
        <w:rPr>
          <w:rFonts w:hint="eastAsia" w:ascii="宋体" w:hAnsi="宋体"/>
          <w:color w:val="auto"/>
          <w:sz w:val="22"/>
          <w:szCs w:val="21"/>
          <w:highlight w:val="none"/>
        </w:rPr>
        <w:t>试管</w:t>
      </w:r>
      <w:r>
        <w:rPr>
          <w:rFonts w:ascii="宋体" w:hAnsi="宋体"/>
          <w:color w:val="auto"/>
          <w:sz w:val="22"/>
          <w:szCs w:val="21"/>
          <w:highlight w:val="none"/>
        </w:rPr>
        <w:t>；</w:t>
      </w:r>
    </w:p>
    <w:p w14:paraId="5108839D">
      <w:pPr>
        <w:spacing w:line="360" w:lineRule="auto"/>
        <w:ind w:firstLine="440" w:firstLineChars="200"/>
        <w:rPr>
          <w:rFonts w:hint="eastAsia" w:ascii="宋体" w:hAnsi="宋体"/>
          <w:color w:val="auto"/>
          <w:sz w:val="22"/>
          <w:szCs w:val="21"/>
          <w:highlight w:val="none"/>
        </w:rPr>
      </w:pPr>
      <w:r>
        <w:rPr>
          <w:rFonts w:hint="eastAsia" w:ascii="宋体" w:hAnsi="宋体"/>
          <w:color w:val="auto"/>
          <w:sz w:val="22"/>
          <w:szCs w:val="21"/>
          <w:highlight w:val="none"/>
        </w:rPr>
        <w:t>9</w:t>
      </w:r>
      <w:r>
        <w:rPr>
          <w:rFonts w:ascii="宋体" w:hAnsi="宋体"/>
          <w:color w:val="auto"/>
          <w:sz w:val="22"/>
          <w:szCs w:val="21"/>
          <w:highlight w:val="none"/>
        </w:rPr>
        <w:t>、红血球清洗专用转子，最大离心力</w:t>
      </w:r>
      <w:r>
        <w:rPr>
          <w:rFonts w:hint="eastAsia" w:ascii="宋体" w:hAnsi="宋体"/>
          <w:color w:val="auto"/>
          <w:sz w:val="22"/>
          <w:szCs w:val="21"/>
          <w:highlight w:val="none"/>
        </w:rPr>
        <w:t>≥</w:t>
      </w:r>
      <w:r>
        <w:rPr>
          <w:rFonts w:ascii="宋体" w:hAnsi="宋体"/>
          <w:color w:val="auto"/>
          <w:sz w:val="22"/>
          <w:szCs w:val="21"/>
          <w:highlight w:val="none"/>
        </w:rPr>
        <w:t xml:space="preserve"> 1000×g，最大处理量</w:t>
      </w:r>
      <w:r>
        <w:rPr>
          <w:rFonts w:hint="eastAsia" w:ascii="宋体" w:hAnsi="宋体"/>
          <w:color w:val="auto"/>
          <w:sz w:val="22"/>
          <w:szCs w:val="21"/>
          <w:highlight w:val="none"/>
        </w:rPr>
        <w:t>不小于</w:t>
      </w:r>
      <w:r>
        <w:rPr>
          <w:rFonts w:ascii="宋体" w:hAnsi="宋体"/>
          <w:color w:val="auto"/>
          <w:sz w:val="22"/>
          <w:szCs w:val="21"/>
          <w:highlight w:val="none"/>
        </w:rPr>
        <w:t>12支外径10mm玻璃管；</w:t>
      </w:r>
    </w:p>
    <w:p w14:paraId="514727E5">
      <w:pPr>
        <w:spacing w:line="360" w:lineRule="auto"/>
        <w:ind w:firstLine="440" w:firstLineChars="200"/>
        <w:rPr>
          <w:rFonts w:hint="eastAsia" w:ascii="宋体" w:hAnsi="宋体"/>
          <w:color w:val="auto"/>
          <w:sz w:val="22"/>
          <w:szCs w:val="21"/>
          <w:highlight w:val="none"/>
        </w:rPr>
      </w:pPr>
      <w:r>
        <w:rPr>
          <w:rFonts w:hint="eastAsia" w:ascii="宋体" w:hAnsi="宋体"/>
          <w:color w:val="auto"/>
          <w:sz w:val="22"/>
          <w:szCs w:val="21"/>
          <w:highlight w:val="none"/>
        </w:rPr>
        <w:t>10</w:t>
      </w:r>
      <w:r>
        <w:rPr>
          <w:rFonts w:ascii="宋体" w:hAnsi="宋体"/>
          <w:color w:val="auto"/>
          <w:sz w:val="22"/>
          <w:szCs w:val="21"/>
          <w:highlight w:val="none"/>
        </w:rPr>
        <w:t>、配置要求：每台离心机需配置红血球专用转子。</w:t>
      </w:r>
      <w:r>
        <w:rPr>
          <w:rFonts w:hint="eastAsia" w:ascii="宋体" w:hAnsi="宋体"/>
          <w:color w:val="auto"/>
          <w:sz w:val="22"/>
          <w:szCs w:val="21"/>
          <w:highlight w:val="none"/>
        </w:rPr>
        <w:t xml:space="preserve"> </w:t>
      </w:r>
    </w:p>
    <w:p w14:paraId="3B3FFC2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w:t>
      </w:r>
    </w:p>
    <w:p w14:paraId="36AE7448">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付款方式：自设备安装验收合格之日起</w:t>
      </w:r>
      <w:r>
        <w:rPr>
          <w:rFonts w:hint="eastAsia" w:hAnsi="宋体" w:eastAsia="宋体" w:cs="宋体"/>
          <w:color w:val="auto"/>
          <w:sz w:val="24"/>
          <w:szCs w:val="24"/>
          <w:highlight w:val="none"/>
          <w:lang w:val="en-US" w:eastAsia="zh-CN"/>
        </w:rPr>
        <w:t>两个月</w:t>
      </w:r>
      <w:r>
        <w:rPr>
          <w:rFonts w:hint="eastAsia" w:ascii="宋体" w:hAnsi="宋体" w:eastAsia="宋体" w:cs="宋体"/>
          <w:color w:val="auto"/>
          <w:sz w:val="24"/>
          <w:szCs w:val="24"/>
          <w:highlight w:val="none"/>
        </w:rPr>
        <w:t>内</w:t>
      </w:r>
      <w:r>
        <w:rPr>
          <w:rFonts w:hint="eastAsia" w:hAnsi="宋体" w:eastAsia="宋体" w:cs="宋体"/>
          <w:color w:val="auto"/>
          <w:sz w:val="24"/>
          <w:szCs w:val="24"/>
          <w:highlight w:val="none"/>
          <w:lang w:val="en-US" w:eastAsia="zh-CN"/>
        </w:rPr>
        <w:t>一次性支付</w:t>
      </w:r>
      <w:r>
        <w:rPr>
          <w:rFonts w:hint="eastAsia" w:ascii="宋体" w:hAnsi="宋体" w:eastAsia="宋体" w:cs="宋体"/>
          <w:color w:val="auto"/>
          <w:sz w:val="24"/>
          <w:szCs w:val="24"/>
          <w:highlight w:val="none"/>
        </w:rPr>
        <w:t>合同</w:t>
      </w:r>
      <w:r>
        <w:rPr>
          <w:rFonts w:hint="eastAsia" w:hAnsi="宋体" w:eastAsia="宋体" w:cs="宋体"/>
          <w:color w:val="auto"/>
          <w:sz w:val="24"/>
          <w:szCs w:val="24"/>
          <w:highlight w:val="none"/>
          <w:lang w:val="en-US" w:eastAsia="zh-CN"/>
        </w:rPr>
        <w:t>价款</w:t>
      </w:r>
      <w:r>
        <w:rPr>
          <w:rFonts w:hint="eastAsia" w:ascii="宋体" w:hAnsi="宋体" w:eastAsia="宋体" w:cs="宋体"/>
          <w:color w:val="auto"/>
          <w:sz w:val="24"/>
          <w:szCs w:val="24"/>
          <w:highlight w:val="none"/>
        </w:rPr>
        <w:t>。</w:t>
      </w:r>
    </w:p>
    <w:p w14:paraId="1D72C87B">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交货期：合同签订后</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0天内到货，完成合同范围内设备的供货、安装调试，并应附产品合格证书、产品保修书。</w:t>
      </w:r>
    </w:p>
    <w:p w14:paraId="3C090EE1">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3、质保期：PCR</w:t>
      </w:r>
      <w:r>
        <w:rPr>
          <w:rFonts w:hint="eastAsia" w:hAnsi="宋体" w:cs="宋体"/>
          <w:color w:val="auto"/>
          <w:sz w:val="24"/>
          <w:szCs w:val="24"/>
          <w:highlight w:val="none"/>
          <w:lang w:val="en-US" w:eastAsia="zh-CN"/>
        </w:rPr>
        <w:t>仪</w:t>
      </w:r>
      <w:r>
        <w:rPr>
          <w:rFonts w:hint="eastAsia" w:ascii="宋体" w:hAnsi="宋体" w:eastAsia="宋体" w:cs="宋体"/>
          <w:color w:val="auto"/>
          <w:sz w:val="24"/>
          <w:szCs w:val="24"/>
          <w:highlight w:val="none"/>
          <w:lang w:val="en-US" w:eastAsia="zh-CN"/>
        </w:rPr>
        <w:t>≥2年</w:t>
      </w:r>
      <w:r>
        <w:rPr>
          <w:rFonts w:hint="eastAsia" w:hAnsi="宋体" w:cs="宋体"/>
          <w:color w:val="auto"/>
          <w:sz w:val="24"/>
          <w:szCs w:val="24"/>
          <w:highlight w:val="none"/>
          <w:lang w:val="en-US" w:eastAsia="zh-CN"/>
        </w:rPr>
        <w:t>；离心机</w:t>
      </w:r>
      <w:r>
        <w:rPr>
          <w:rFonts w:hint="eastAsia" w:ascii="宋体" w:hAnsi="宋体" w:eastAsia="宋体" w:cs="宋体"/>
          <w:color w:val="auto"/>
          <w:sz w:val="24"/>
          <w:szCs w:val="24"/>
          <w:highlight w:val="none"/>
          <w:lang w:val="en-US" w:eastAsia="zh-CN"/>
        </w:rPr>
        <w:t>≥</w:t>
      </w:r>
      <w:r>
        <w:rPr>
          <w:rFonts w:hint="eastAsia" w:hAnsi="宋体" w:cs="宋体"/>
          <w:color w:val="auto"/>
          <w:sz w:val="24"/>
          <w:szCs w:val="24"/>
          <w:highlight w:val="none"/>
          <w:lang w:val="en-US" w:eastAsia="zh-CN"/>
        </w:rPr>
        <w:t>1年</w:t>
      </w:r>
    </w:p>
    <w:p w14:paraId="4BF087BC">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2F5D47EB">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345B0FF">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7108FA7">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99165CD">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7BE1A150">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8BA1CB8">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13023DB2">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6AFEC09">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031C1E19">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29C3C33B">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46EC34C7">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1FBA20A9">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3A4EA86E">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5F58F58">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19D61501">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67364B40">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54C9E161">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3157B324">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641171E6">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6B152602">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7443EB81">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2F527916">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026D93A7">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704323FC">
      <w:pPr>
        <w:pStyle w:val="2"/>
        <w:numPr>
          <w:ilvl w:val="-1"/>
          <w:numId w:val="0"/>
        </w:numPr>
        <w:ind w:left="0" w:leftChars="0" w:firstLine="0" w:firstLineChars="0"/>
        <w:rPr>
          <w:rFonts w:hint="eastAsia" w:ascii="宋体" w:hAnsi="宋体" w:cs="宋体"/>
          <w:b/>
          <w:bCs w:val="0"/>
          <w:color w:val="auto"/>
          <w:sz w:val="24"/>
          <w:szCs w:val="24"/>
          <w:highlight w:val="none"/>
          <w:lang w:val="en-US" w:eastAsia="zh-CN"/>
        </w:rPr>
      </w:pPr>
    </w:p>
    <w:p w14:paraId="065CD6EE">
      <w:pPr>
        <w:pStyle w:val="2"/>
        <w:ind w:left="0" w:leftChars="0" w:firstLine="0" w:firstLineChars="0"/>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
        </w:rPr>
        <w:t>包3：医用冷藏冷冻箱等</w:t>
      </w:r>
    </w:p>
    <w:p w14:paraId="496302DC">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（一）技术要求：</w:t>
      </w:r>
    </w:p>
    <w:p w14:paraId="58A98306">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8"/>
          <w:szCs w:val="8"/>
          <w:highlight w:val="none"/>
          <w:lang w:eastAsia="zh-CN"/>
        </w:rPr>
      </w:pPr>
    </w:p>
    <w:p w14:paraId="6183DFF0">
      <w:pPr>
        <w:keepNext w:val="0"/>
        <w:keepLines w:val="0"/>
        <w:pageBreakBefore w:val="0"/>
        <w:widowControl/>
        <w:kinsoku/>
        <w:wordWrap/>
        <w:overflowPunct/>
        <w:topLinePunct w:val="0"/>
        <w:autoSpaceDE/>
        <w:autoSpaceDN/>
        <w:bidi w:val="0"/>
        <w:spacing w:line="360" w:lineRule="auto"/>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1</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医用冷藏冷冻箱</w:t>
      </w:r>
      <w:r>
        <w:rPr>
          <w:rFonts w:hint="eastAsia" w:ascii="宋体" w:hAnsi="宋体" w:cs="宋体"/>
          <w:b/>
          <w:bCs/>
          <w:color w:val="auto"/>
          <w:kern w:val="0"/>
          <w:sz w:val="24"/>
          <w:szCs w:val="24"/>
          <w:highlight w:val="none"/>
          <w:lang w:val="en-US" w:eastAsia="zh-CN"/>
        </w:rPr>
        <w:t xml:space="preserve"> 一台</w:t>
      </w:r>
    </w:p>
    <w:p w14:paraId="4A7F5063">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1、工作条件：环境温度10-32℃，环境湿度≤80%，电压：220V±10%，频率50±1Hz</w:t>
      </w:r>
    </w:p>
    <w:p w14:paraId="0FD062AE">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2、样式：立式</w:t>
      </w:r>
    </w:p>
    <w:p w14:paraId="76A9F8A3">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3、有效容积</w:t>
      </w:r>
      <w:r>
        <w:rPr>
          <w:rFonts w:hint="eastAsia" w:ascii="宋体" w:hAnsi="宋体" w:eastAsia="宋体" w:cs="宋体"/>
          <w:color w:val="auto"/>
          <w:kern w:val="24"/>
          <w:sz w:val="24"/>
          <w:szCs w:val="24"/>
          <w:highlight w:val="none"/>
        </w:rPr>
        <w:t>≥190L；冷藏室容积≥120L，冷冻室容积≥70L</w:t>
      </w:r>
    </w:p>
    <w:p w14:paraId="49201D7C">
      <w:pPr>
        <w:pStyle w:val="34"/>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▲4、冷藏温度2~8℃，冷冻温度-26℃~-10（可调）</w:t>
      </w:r>
    </w:p>
    <w:p w14:paraId="34A72A54">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5、温度控制：微电脑控制，冷藏显示分辨率0.1℃，冷冻显示分辨率0.1℃</w:t>
      </w:r>
    </w:p>
    <w:p w14:paraId="28E358FF">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6、上下门配备独立锁扣，安全可靠</w:t>
      </w:r>
    </w:p>
    <w:p w14:paraId="68F7B2E2">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7、多种报警功能：</w:t>
      </w:r>
      <w:r>
        <w:rPr>
          <w:rFonts w:hint="eastAsia" w:ascii="宋体" w:hAnsi="宋体" w:eastAsia="宋体" w:cs="宋体"/>
          <w:color w:val="auto"/>
          <w:kern w:val="0"/>
          <w:sz w:val="24"/>
          <w:szCs w:val="24"/>
          <w:highlight w:val="none"/>
        </w:rPr>
        <w:t>具有蜂鸣报警和灯光闪烁两种报警方式，可实现高低温报警，传感器故障报警；</w:t>
      </w:r>
    </w:p>
    <w:p w14:paraId="30765928">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8、存储安全：双压缩机独立制冷系统，冷藏冷冻单独显示，可独立开关</w:t>
      </w:r>
    </w:p>
    <w:p w14:paraId="6FD469C4">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9、采用</w:t>
      </w:r>
      <w:r>
        <w:rPr>
          <w:rFonts w:hint="eastAsia" w:ascii="宋体" w:hAnsi="宋体" w:eastAsia="宋体" w:cs="宋体"/>
          <w:bCs/>
          <w:color w:val="auto"/>
          <w:sz w:val="24"/>
          <w:szCs w:val="24"/>
          <w:highlight w:val="none"/>
        </w:rPr>
        <w:t>高性能</w:t>
      </w:r>
      <w:r>
        <w:rPr>
          <w:rFonts w:hint="eastAsia" w:ascii="宋体" w:hAnsi="宋体" w:eastAsia="宋体" w:cs="宋体"/>
          <w:color w:val="auto"/>
          <w:sz w:val="24"/>
          <w:szCs w:val="24"/>
          <w:highlight w:val="none"/>
        </w:rPr>
        <w:t>压缩机，碳氢制冷剂，节能环保。</w:t>
      </w:r>
    </w:p>
    <w:p w14:paraId="631BF23C">
      <w:pPr>
        <w:keepNext w:val="0"/>
        <w:keepLines w:val="0"/>
        <w:pageBreakBefore w:val="0"/>
        <w:widowControl/>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10、</w:t>
      </w:r>
      <w:r>
        <w:rPr>
          <w:rFonts w:hint="eastAsia" w:ascii="宋体" w:hAnsi="宋体" w:eastAsia="宋体" w:cs="宋体"/>
          <w:color w:val="auto"/>
          <w:kern w:val="0"/>
          <w:sz w:val="24"/>
          <w:szCs w:val="24"/>
          <w:highlight w:val="none"/>
        </w:rPr>
        <w:t>采用高性能保温材料，保温效果好，风冷系统，保证箱体温度冷藏室均匀性≤2℃，波动性≤4.5℃</w:t>
      </w:r>
    </w:p>
    <w:p w14:paraId="673E28F1">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11、脚轮加底脚设计（4个脚轮/2个底脚），移动调整更简单</w:t>
      </w:r>
    </w:p>
    <w:p w14:paraId="74A5F152">
      <w:pPr>
        <w:pStyle w:val="34"/>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12、标配蓄电池，断电后可为屏幕供电≥24小时.</w:t>
      </w:r>
    </w:p>
    <w:p w14:paraId="4DBFC080">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kern w:val="0"/>
          <w:sz w:val="24"/>
          <w:szCs w:val="24"/>
          <w:highlight w:val="none"/>
        </w:rPr>
        <w:t>冷藏室内搁架间距可调节，满足不同物品放置位置易于清擦；冷藏室配有3个搁架；冷冻室配有4个抽屉，方便用户使用；</w:t>
      </w:r>
    </w:p>
    <w:p w14:paraId="3B266CDA">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配有测试孔，方便客户接入温度监控设备，对箱内温度进行监测</w:t>
      </w:r>
    </w:p>
    <w:p w14:paraId="2D4ECC65">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0"/>
          <w:sz w:val="24"/>
          <w:szCs w:val="24"/>
          <w:highlight w:val="none"/>
          <w:lang w:eastAsia="zh-CN"/>
        </w:rPr>
      </w:pPr>
      <w:r>
        <w:rPr>
          <w:rFonts w:hint="eastAsia" w:ascii="宋体" w:hAnsi="宋体" w:eastAsia="宋体" w:cs="宋体"/>
          <w:color w:val="auto"/>
          <w:sz w:val="24"/>
          <w:szCs w:val="24"/>
          <w:highlight w:val="none"/>
        </w:rPr>
        <w:t>▲15、</w:t>
      </w:r>
      <w:r>
        <w:rPr>
          <w:rFonts w:hint="eastAsia" w:ascii="宋体" w:hAnsi="宋体" w:eastAsia="宋体" w:cs="宋体"/>
          <w:color w:val="auto"/>
          <w:kern w:val="0"/>
          <w:sz w:val="24"/>
          <w:szCs w:val="24"/>
          <w:highlight w:val="none"/>
        </w:rPr>
        <w:t>外部尺寸≤650mm*600mm*1700mm</w:t>
      </w:r>
    </w:p>
    <w:p w14:paraId="1137350D">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2</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医用冷藏箱</w:t>
      </w:r>
      <w:r>
        <w:rPr>
          <w:rFonts w:hint="eastAsia" w:ascii="宋体" w:hAnsi="宋体" w:cs="宋体"/>
          <w:b/>
          <w:bCs/>
          <w:color w:val="auto"/>
          <w:kern w:val="0"/>
          <w:sz w:val="24"/>
          <w:szCs w:val="24"/>
          <w:highlight w:val="none"/>
          <w:lang w:val="en-US" w:eastAsia="zh-CN"/>
        </w:rPr>
        <w:t xml:space="preserve"> 两台</w:t>
      </w:r>
    </w:p>
    <w:p w14:paraId="65996318">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▲1、门体：采用立式双门设计，三层玻璃发泡门，内外层LOW-E玻璃，降低传热效率，提升门体表面的防凝露能力，自关门功能。</w:t>
      </w:r>
    </w:p>
    <w:p w14:paraId="16D4A20E">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★2、.有效容积：≥1200L，</w:t>
      </w:r>
    </w:p>
    <w:p w14:paraId="1B90AAEF">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▲3、微电脑控制，箱内温度恒定控制在4±2℃范围内，控温精度0.1°C；高清液晶触摸大屏显示，观察方便数字显示箱内温度，可以查询工作状态，曲线显示，报警和事件记录等信息。</w:t>
      </w:r>
    </w:p>
    <w:p w14:paraId="6E0C9229">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4、风冷设计，保证箱内任意角落的温度都维持在标定的温度范围内，同时增加测试孔设计，满足用户根据实际需要检测箱内温度。</w:t>
      </w:r>
    </w:p>
    <w:p w14:paraId="25AD211A">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5、多种故障报警：高低温报警、断电报警、开门报警、传感器故障报警、电池电量低报警。两种报警方式（声音蜂鸣报警和灯光闪烁报警）。</w:t>
      </w:r>
    </w:p>
    <w:p w14:paraId="01BFC956">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6、多重保护功能：开机延时保护、停机间隔保护、显示面板密码保护、断电记忆数据保护、传感器故障保护运行等。</w:t>
      </w:r>
    </w:p>
    <w:p w14:paraId="3F15D7EE">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7、冷凝水汇集后自动电加热蒸发，免除人工处理冷凝水的烦恼。</w:t>
      </w:r>
    </w:p>
    <w:p w14:paraId="523F0753">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具有远程报警功能，可连接报警器到其他房间实现报警功能， 具有RS485网络接口，连接后可以将温度数据传输到用户监控软件端。</w:t>
      </w:r>
    </w:p>
    <w:p w14:paraId="7BCEF7F7">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9、配备四个脚轮，两个底脚；可移动、可通过底脚锁定。</w:t>
      </w:r>
    </w:p>
    <w:p w14:paraId="6F167350">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10、压缩机：变频压缩机，环保制冷剂，高效节能，低噪音，使用寿命长。通电开机温差大时高转速运行，快速降温，稳定运行时低转速，均匀性更好。</w:t>
      </w:r>
    </w:p>
    <w:p w14:paraId="37F652BD">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▲11、噪声低于国家标准，声压级≤45dB（A）。</w:t>
      </w:r>
    </w:p>
    <w:p w14:paraId="04B10CC1">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12、不锈钢内胆设计，防腐可靠。</w:t>
      </w:r>
    </w:p>
    <w:p w14:paraId="2DCD6272">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13、后备电池设计，满足断电后报警并继续显示箱内实时温度需求。</w:t>
      </w:r>
    </w:p>
    <w:p w14:paraId="4852D5F2">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14、箱内≥6个高精度传感器，主控传感器为高精度PT100，环境温湿度传感器可显示环境温湿度。</w:t>
      </w:r>
    </w:p>
    <w:p w14:paraId="3671944C">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15、防低温设计：防低温机械温控器，电控板故障时可直接控制压机开停，防止温低影响血液安全。</w:t>
      </w:r>
    </w:p>
    <w:p w14:paraId="3EC92414">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16、箱内设置LED照明灯，外部独立灯开关。</w:t>
      </w:r>
    </w:p>
    <w:p w14:paraId="707839C0">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17、标配USB接口，可下载温度数据，报警记录等信息，可以存储箱内温度数据10年，实现产品整个生命周期的温度数据可追溯。</w:t>
      </w:r>
    </w:p>
    <w:p w14:paraId="30CAFA9A">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▲18、≥10个蘸塑搁架，≥40个注塑血筐，≥10个内门，可减小开门取血的冷量散失。</w:t>
      </w:r>
    </w:p>
    <w:p w14:paraId="38D3E0CD">
      <w:pPr>
        <w:pStyle w:val="36"/>
        <w:keepNext w:val="0"/>
        <w:keepLines w:val="0"/>
        <w:pageBreakBefore w:val="0"/>
        <w:kinsoku/>
        <w:wordWrap/>
        <w:overflowPunct/>
        <w:topLinePunct w:val="0"/>
        <w:autoSpaceDE/>
        <w:autoSpaceDN/>
        <w:bidi w:val="0"/>
        <w:spacing w:before="124" w:beforeLines="40" w:beforeAutospacing="0" w:after="124" w:afterLines="40" w:afterAutospacing="0"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19、标配物联模块，云网互联，通过电脑端和手机端可随时随地查看冷藏箱信息，故障一键报修。</w:t>
      </w:r>
    </w:p>
    <w:p w14:paraId="17F45A3E">
      <w:pPr>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strike/>
          <w:color w:val="auto"/>
          <w:kern w:val="0"/>
          <w:sz w:val="24"/>
          <w:szCs w:val="24"/>
          <w:highlight w:val="none"/>
        </w:rPr>
      </w:pPr>
      <w:r>
        <w:rPr>
          <w:rFonts w:hint="eastAsia" w:ascii="宋体" w:hAnsi="宋体" w:eastAsia="宋体" w:cs="宋体"/>
          <w:color w:val="auto"/>
          <w:sz w:val="24"/>
          <w:szCs w:val="24"/>
          <w:highlight w:val="none"/>
        </w:rPr>
        <w:t>▲20、外部尺寸：</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1550*1000*2000mm。</w:t>
      </w:r>
    </w:p>
    <w:p w14:paraId="7C9EAD14">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超低温保存箱</w:t>
      </w:r>
      <w:r>
        <w:rPr>
          <w:rFonts w:hint="eastAsia" w:ascii="宋体" w:hAnsi="宋体" w:cs="宋体"/>
          <w:b/>
          <w:bCs/>
          <w:color w:val="auto"/>
          <w:kern w:val="0"/>
          <w:sz w:val="24"/>
          <w:szCs w:val="24"/>
          <w:highlight w:val="none"/>
          <w:lang w:val="en-US" w:eastAsia="zh-CN"/>
        </w:rPr>
        <w:t xml:space="preserve"> 两台</w:t>
      </w:r>
    </w:p>
    <w:p w14:paraId="64EF9A69">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★1、有效容积≥410L，箱内温度 -40℃ ~-86℃可调</w:t>
      </w:r>
    </w:p>
    <w:p w14:paraId="72A996F5">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2、微电脑控制，</w:t>
      </w:r>
      <w:r>
        <w:rPr>
          <w:rFonts w:hint="eastAsia" w:ascii="宋体" w:hAnsi="宋体" w:eastAsia="宋体" w:cs="宋体"/>
          <w:color w:val="auto"/>
          <w:kern w:val="0"/>
          <w:sz w:val="24"/>
          <w:szCs w:val="24"/>
          <w:highlight w:val="none"/>
        </w:rPr>
        <w:t>≥</w:t>
      </w:r>
      <w:r>
        <w:rPr>
          <w:rFonts w:hint="eastAsia" w:ascii="宋体" w:hAnsi="宋体" w:eastAsia="宋体" w:cs="宋体"/>
          <w:bCs/>
          <w:color w:val="auto"/>
          <w:sz w:val="24"/>
          <w:szCs w:val="24"/>
          <w:highlight w:val="none"/>
        </w:rPr>
        <w:t>10寸高性能LCD电容屏，直观显示箱内温度、环境温度、输入电压和温度曲线等数据，显示精度0.1℃，可连接wifi实现网络功能；</w:t>
      </w:r>
    </w:p>
    <w:p w14:paraId="2B84E4D7">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3、具有运行指示灯，正常运行显示绿色，出现报警或故障显示红色或黄色；</w:t>
      </w:r>
    </w:p>
    <w:p w14:paraId="35764A12">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4、具有多种故障报警，高低温报警、传感器故障报警、冷凝器脏报警、环温超标报警、断电报警、开门报警、电池未连接报警；报警方式，声音蜂鸣报警、灯光闪烁报警；</w:t>
      </w:r>
    </w:p>
    <w:p w14:paraId="4C10EAC9">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5、多重保护功能，开机延时保护、过电流保护、过压保护、显示屏密码保护、断电记忆数据保护；</w:t>
      </w:r>
    </w:p>
    <w:p w14:paraId="04F65100">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6、采用HC环保制冷剂，制冷效率高，节能环保；</w:t>
      </w:r>
    </w:p>
    <w:p w14:paraId="0E32DC63">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7、采用双级复叠制冷系统，高温级压机和低温级压机配合制冷，制冷效率高；</w:t>
      </w:r>
    </w:p>
    <w:p w14:paraId="17653803">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8、根据低温保存箱国家标准GB/T 20154要求，低温保存箱铭牌或标签上要标注制冷剂的详细名称及装入量；</w:t>
      </w:r>
    </w:p>
    <w:p w14:paraId="71987A2C">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9、符合《低温保存箱节能环保认证技术规范》要求，并获取节能、环保报告及证书； 提供中国质量中心节能证书和环保证书；</w:t>
      </w:r>
    </w:p>
    <w:p w14:paraId="0DB39480">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10、2个高性能压缩机，整机稳定运行功率≤950W;</w:t>
      </w:r>
      <w:bookmarkStart w:id="159" w:name="_Hlk186122110"/>
    </w:p>
    <w:bookmarkEnd w:id="159"/>
    <w:p w14:paraId="2CC316E2">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11、25℃环温时，耗电量应≤8 Kw.h/24h；</w:t>
      </w:r>
      <w:bookmarkStart w:id="160" w:name="OLE_LINK1"/>
      <w:r>
        <w:rPr>
          <w:rFonts w:hint="eastAsia" w:ascii="宋体" w:hAnsi="宋体" w:eastAsia="宋体" w:cs="宋体"/>
          <w:bCs/>
          <w:color w:val="auto"/>
          <w:sz w:val="24"/>
          <w:szCs w:val="24"/>
          <w:highlight w:val="none"/>
        </w:rPr>
        <w:t xml:space="preserve">提供实验室符合资格的第三方机构报告；  </w:t>
      </w:r>
    </w:p>
    <w:p w14:paraId="7473D0EA">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12、箱内温度均匀性要求，每层5个测试点（四角及中心），整机多于20点测试，温度均匀性≤±3℃；提供第三方机构报告；</w:t>
      </w:r>
    </w:p>
    <w:bookmarkEnd w:id="160"/>
    <w:p w14:paraId="2F17DD30">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13、一体式手把门锁设计，单手实现开关门。可同时使用暗锁（四把钥匙）及双挂锁；</w:t>
      </w:r>
    </w:p>
    <w:p w14:paraId="29228B2D">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14、</w:t>
      </w:r>
      <w:bookmarkStart w:id="161" w:name="OLE_LINK55"/>
      <w:bookmarkStart w:id="162" w:name="OLE_LINK58"/>
      <w:bookmarkStart w:id="163" w:name="OLE_LINK57"/>
      <w:bookmarkStart w:id="164" w:name="OLE_LINK56"/>
      <w:r>
        <w:rPr>
          <w:rFonts w:hint="eastAsia" w:ascii="宋体" w:hAnsi="宋体" w:eastAsia="宋体" w:cs="宋体"/>
          <w:bCs/>
          <w:color w:val="auto"/>
          <w:sz w:val="24"/>
          <w:szCs w:val="24"/>
          <w:highlight w:val="none"/>
        </w:rPr>
        <w:t>2个发泡内门并带密封条设计，外门4层密封，整机共计5层密封，保温效果好</w:t>
      </w:r>
      <w:bookmarkEnd w:id="161"/>
      <w:bookmarkEnd w:id="162"/>
      <w:bookmarkEnd w:id="163"/>
      <w:bookmarkEnd w:id="164"/>
      <w:r>
        <w:rPr>
          <w:rFonts w:hint="eastAsia" w:ascii="宋体" w:hAnsi="宋体" w:eastAsia="宋体" w:cs="宋体"/>
          <w:bCs/>
          <w:color w:val="auto"/>
          <w:sz w:val="24"/>
          <w:szCs w:val="24"/>
          <w:highlight w:val="none"/>
        </w:rPr>
        <w:t>；</w:t>
      </w:r>
    </w:p>
    <w:p w14:paraId="18C86E00">
      <w:pPr>
        <w:keepNext w:val="0"/>
        <w:keepLines w:val="0"/>
        <w:pageBreakBefore w:val="0"/>
        <w:kinsoku/>
        <w:wordWrap/>
        <w:overflowPunct/>
        <w:topLinePunct w:val="0"/>
        <w:autoSpaceDE/>
        <w:autoSpaceDN/>
        <w:bidi w:val="0"/>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使用航空真空隔热材料VIP+PU整体发泡（130mm），VIP厚度≥15mm；</w:t>
      </w:r>
    </w:p>
    <w:p w14:paraId="7D38DE98">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15、内胆为电锌板喷粉，防腐蚀，导热快；</w:t>
      </w:r>
    </w:p>
    <w:p w14:paraId="61459F3C">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16、具有两个测试孔，方便实验使用和监控箱内温度。</w:t>
      </w:r>
    </w:p>
    <w:p w14:paraId="74C89E3C">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17、具有内置5V冷链供电系统，确保用电安全，减少外部布线，降低故障风险。</w:t>
      </w:r>
    </w:p>
    <w:p w14:paraId="71956583">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18、电脑版配置大容量存储空间，实时保存箱内设定温度、实际温度、高、低温报警温度、输入电压、环温等数据，且可通过USB数据接口端口导出全部数据，格式excel和PDF可选，实现数据的可追溯性；</w:t>
      </w:r>
    </w:p>
    <w:p w14:paraId="5B51A51B">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19、标配RS485数据接口，可同计算机网线连接，实现数据通讯；</w:t>
      </w:r>
    </w:p>
    <w:p w14:paraId="18812755">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20、具有留言/记事本功能，方便多用户共用一台冰箱时，相互之间留言，以及自己创建记事本，备忘，可实现无纸办公；</w:t>
      </w:r>
    </w:p>
    <w:p w14:paraId="3CDAFEEE">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21、具有数据上传/下载功能，可以通过USB接口上传和下载箱内温度数据、报警记录以及事件记录等；</w:t>
      </w:r>
    </w:p>
    <w:p w14:paraId="496852EC">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22、具有参数自动配置功能，可通过USB接口上传和下载配置文件，将一台冰箱的设置参数和数据等信息复制到其它冰箱；</w:t>
      </w:r>
    </w:p>
    <w:p w14:paraId="110417E1">
      <w:pPr>
        <w:keepNext w:val="0"/>
        <w:keepLines w:val="0"/>
        <w:pageBreakBefore w:val="0"/>
        <w:kinsoku/>
        <w:wordWrap/>
        <w:overflowPunct/>
        <w:topLinePunct w:val="0"/>
        <w:autoSpaceDE/>
        <w:autoSpaceDN/>
        <w:bidi w:val="0"/>
        <w:spacing w:line="360" w:lineRule="auto"/>
        <w:ind w:firstLine="240" w:firstLineChars="1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23、具有事件记录功能，产品能够记录开门事件、密码修改、设置修改、账户登录等信息，且所有记录信息能够下载到电脑上，实现数据分析存档；</w:t>
      </w:r>
    </w:p>
    <w:p w14:paraId="4BE9720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Cs/>
          <w:color w:val="auto"/>
          <w:sz w:val="24"/>
          <w:szCs w:val="24"/>
          <w:highlight w:val="none"/>
        </w:rPr>
        <w:t>24、外部尺寸≤830*980*1980mm,内部尺寸≥460*700*1300mm</w:t>
      </w:r>
    </w:p>
    <w:p w14:paraId="7AB0A8B0">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w:t>
      </w:r>
    </w:p>
    <w:p w14:paraId="1612890A">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付款方式：自设备安装验收合格之日起</w:t>
      </w:r>
      <w:r>
        <w:rPr>
          <w:rFonts w:hint="eastAsia" w:hAnsi="宋体" w:eastAsia="宋体" w:cs="宋体"/>
          <w:color w:val="auto"/>
          <w:sz w:val="24"/>
          <w:szCs w:val="24"/>
          <w:highlight w:val="none"/>
          <w:lang w:val="en-US" w:eastAsia="zh-CN"/>
        </w:rPr>
        <w:t>两个月</w:t>
      </w:r>
      <w:r>
        <w:rPr>
          <w:rFonts w:hint="eastAsia" w:ascii="宋体" w:hAnsi="宋体" w:eastAsia="宋体" w:cs="宋体"/>
          <w:color w:val="auto"/>
          <w:sz w:val="24"/>
          <w:szCs w:val="24"/>
          <w:highlight w:val="none"/>
        </w:rPr>
        <w:t>内</w:t>
      </w:r>
      <w:r>
        <w:rPr>
          <w:rFonts w:hint="eastAsia" w:hAnsi="宋体" w:eastAsia="宋体" w:cs="宋体"/>
          <w:color w:val="auto"/>
          <w:sz w:val="24"/>
          <w:szCs w:val="24"/>
          <w:highlight w:val="none"/>
          <w:lang w:val="en-US" w:eastAsia="zh-CN"/>
        </w:rPr>
        <w:t>一次性支付</w:t>
      </w:r>
      <w:r>
        <w:rPr>
          <w:rFonts w:hint="eastAsia" w:ascii="宋体" w:hAnsi="宋体" w:eastAsia="宋体" w:cs="宋体"/>
          <w:color w:val="auto"/>
          <w:sz w:val="24"/>
          <w:szCs w:val="24"/>
          <w:highlight w:val="none"/>
        </w:rPr>
        <w:t>合同</w:t>
      </w:r>
      <w:r>
        <w:rPr>
          <w:rFonts w:hint="eastAsia" w:hAnsi="宋体" w:eastAsia="宋体" w:cs="宋体"/>
          <w:color w:val="auto"/>
          <w:sz w:val="24"/>
          <w:szCs w:val="24"/>
          <w:highlight w:val="none"/>
          <w:lang w:val="en-US" w:eastAsia="zh-CN"/>
        </w:rPr>
        <w:t>价款</w:t>
      </w:r>
      <w:r>
        <w:rPr>
          <w:rFonts w:hint="eastAsia" w:ascii="宋体" w:hAnsi="宋体" w:eastAsia="宋体" w:cs="宋体"/>
          <w:color w:val="auto"/>
          <w:sz w:val="24"/>
          <w:szCs w:val="24"/>
          <w:highlight w:val="none"/>
        </w:rPr>
        <w:t>。</w:t>
      </w:r>
    </w:p>
    <w:p w14:paraId="4C1DFA5B">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交货期：合同签订后</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0天内到货，完成合同范围内设备的供货、安装调试，并应附产品合格证书、产品保修书。</w:t>
      </w:r>
    </w:p>
    <w:p w14:paraId="58AD0648">
      <w:pPr>
        <w:pStyle w:val="20"/>
        <w:spacing w:line="36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3、质保期：≥</w:t>
      </w: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w:t>
      </w:r>
    </w:p>
    <w:p w14:paraId="71B3499B">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797B1787">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18D890F0">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40D13976">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1E9746C1">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5213F444">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5285CDC3">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0DE3C84F">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4E33B23A">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006BAF87">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5896423D">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58381454">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61BF5B81">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069A71CF">
      <w:pPr>
        <w:pStyle w:val="20"/>
        <w:spacing w:line="360" w:lineRule="auto"/>
        <w:ind w:firstLine="240" w:firstLineChars="100"/>
        <w:rPr>
          <w:rFonts w:hint="eastAsia" w:ascii="宋体" w:hAnsi="宋体" w:eastAsia="宋体" w:cs="宋体"/>
          <w:color w:val="auto"/>
          <w:sz w:val="24"/>
          <w:szCs w:val="24"/>
          <w:highlight w:val="none"/>
          <w:lang w:val="en-US" w:eastAsia="zh-CN"/>
        </w:rPr>
      </w:pPr>
    </w:p>
    <w:p w14:paraId="2C52BD3C">
      <w:pPr>
        <w:pStyle w:val="20"/>
        <w:spacing w:line="360" w:lineRule="auto"/>
        <w:ind w:firstLine="240" w:firstLineChars="100"/>
        <w:rPr>
          <w:rFonts w:hint="default" w:ascii="宋体" w:hAnsi="宋体" w:eastAsia="宋体" w:cs="宋体"/>
          <w:color w:val="auto"/>
          <w:sz w:val="24"/>
          <w:szCs w:val="24"/>
          <w:highlight w:val="none"/>
          <w:lang w:val="en-US" w:eastAsia="zh-CN"/>
        </w:rPr>
      </w:pPr>
    </w:p>
    <w:p w14:paraId="46646296">
      <w:pPr>
        <w:pStyle w:val="2"/>
        <w:ind w:left="0" w:leftChars="0" w:firstLine="0" w:firstLineChars="0"/>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
        </w:rPr>
        <w:t>包4：</w:t>
      </w:r>
      <w:r>
        <w:rPr>
          <w:rFonts w:hint="eastAsia" w:ascii="宋体" w:hAnsi="宋体" w:cs="宋体"/>
          <w:b/>
          <w:bCs/>
          <w:color w:val="auto"/>
          <w:kern w:val="0"/>
          <w:sz w:val="24"/>
          <w:szCs w:val="24"/>
          <w:highlight w:val="none"/>
          <w:lang w:val="en-US" w:eastAsia="zh-CN" w:bidi="ar"/>
        </w:rPr>
        <w:t>分离机</w:t>
      </w:r>
      <w:r>
        <w:rPr>
          <w:rFonts w:hint="eastAsia" w:ascii="宋体" w:hAnsi="宋体" w:eastAsia="宋体" w:cs="宋体"/>
          <w:b/>
          <w:bCs/>
          <w:color w:val="auto"/>
          <w:kern w:val="0"/>
          <w:sz w:val="24"/>
          <w:szCs w:val="24"/>
          <w:highlight w:val="none"/>
          <w:lang w:val="en-US" w:eastAsia="zh-CN" w:bidi="ar"/>
        </w:rPr>
        <w:t xml:space="preserve">  </w:t>
      </w:r>
      <w:r>
        <w:rPr>
          <w:rFonts w:hint="eastAsia" w:ascii="宋体" w:hAnsi="宋体" w:cs="宋体"/>
          <w:b/>
          <w:bCs/>
          <w:color w:val="auto"/>
          <w:kern w:val="0"/>
          <w:sz w:val="24"/>
          <w:szCs w:val="24"/>
          <w:highlight w:val="none"/>
          <w:lang w:val="en-US" w:eastAsia="zh-CN" w:bidi="ar"/>
        </w:rPr>
        <w:t>五台</w:t>
      </w:r>
      <w:r>
        <w:rPr>
          <w:rFonts w:hint="eastAsia" w:ascii="宋体" w:hAnsi="宋体" w:eastAsia="宋体" w:cs="宋体"/>
          <w:b/>
          <w:bCs/>
          <w:color w:val="auto"/>
          <w:kern w:val="0"/>
          <w:sz w:val="24"/>
          <w:szCs w:val="24"/>
          <w:highlight w:val="none"/>
          <w:lang w:val="en-US" w:eastAsia="zh-CN" w:bidi="ar"/>
        </w:rPr>
        <w:t xml:space="preserve"> </w:t>
      </w:r>
    </w:p>
    <w:p w14:paraId="1A01E2CC">
      <w:pPr>
        <w:jc w:val="both"/>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（一）技术要求：</w:t>
      </w:r>
    </w:p>
    <w:p w14:paraId="00229DE7">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动化、标准化制备各种血液成分，能够适用于国内使用的各种血袋，包括：顶-底血袋系统及顶-顶血袋系统；应具备分离各种血液产品（包括悬浮红细胞、血浆、浓缩血小板、冷沉淀凝血因子）的软件、硬件配置。</w:t>
      </w:r>
    </w:p>
    <w:p w14:paraId="156082FB">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b w:val="0"/>
          <w:bCs w:val="0"/>
          <w:color w:val="auto"/>
          <w:kern w:val="0"/>
          <w:sz w:val="24"/>
          <w:szCs w:val="24"/>
          <w:highlight w:val="none"/>
          <w:lang w:val="en-US" w:eastAsia="zh-CN"/>
        </w:rPr>
        <w:t>2</w:t>
      </w:r>
      <w:r>
        <w:rPr>
          <w:rFonts w:hint="eastAsia" w:ascii="宋体" w:hAnsi="宋体" w:eastAsia="宋体" w:cs="宋体"/>
          <w:b w:val="0"/>
          <w:bCs w:val="0"/>
          <w:color w:val="auto"/>
          <w:kern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血液分离工作效率要求：</w:t>
      </w:r>
      <w:r>
        <w:rPr>
          <w:rFonts w:hint="eastAsia" w:ascii="宋体" w:hAnsi="宋体" w:eastAsia="宋体" w:cs="宋体"/>
          <w:color w:val="auto"/>
          <w:kern w:val="0"/>
          <w:sz w:val="24"/>
          <w:szCs w:val="24"/>
          <w:highlight w:val="none"/>
        </w:rPr>
        <w:t>单机双袋系统，一台设备能够同时分离制备两袋全血。</w:t>
      </w:r>
    </w:p>
    <w:p w14:paraId="0B587C99">
      <w:pPr>
        <w:spacing w:line="360" w:lineRule="auto"/>
        <w:ind w:firstLine="240" w:firstLineChars="100"/>
        <w:jc w:val="both"/>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人机交互操作屏幕：全中文彩色触摸屏操作，要求：操作屏幕布局方式为内嵌式布局非外嵌式布局，操作屏幕内嵌在机器内部且安装在整机的正前部分，方便工作人员操作；操作屏幕界面清晰,操作方便简单</w:t>
      </w:r>
      <w:r>
        <w:rPr>
          <w:rFonts w:hint="eastAsia" w:ascii="宋体" w:hAnsi="宋体" w:eastAsia="宋体" w:cs="宋体"/>
          <w:color w:val="auto"/>
          <w:kern w:val="0"/>
          <w:sz w:val="24"/>
          <w:szCs w:val="24"/>
          <w:highlight w:val="none"/>
        </w:rPr>
        <w:t>。</w:t>
      </w:r>
    </w:p>
    <w:p w14:paraId="65F81790">
      <w:pPr>
        <w:widowControl/>
        <w:spacing w:line="360" w:lineRule="auto"/>
        <w:ind w:firstLine="240" w:firstLineChars="100"/>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母袋血液成分分离挤压动力驱动模式：精密马达驱动。</w:t>
      </w:r>
    </w:p>
    <w:p w14:paraId="624E4FAE">
      <w:pPr>
        <w:spacing w:line="360" w:lineRule="auto"/>
        <w:ind w:firstLine="240" w:firstLineChars="1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离心后全血分离制备血浆、悬浮红细胞要求：离心后全血母袋及红细胞保养液袋需袋口朝上并与母带平行垂直挂袋，确保在误操作下不会造成血液未完全分离结束而保养液自动添加到未分离结束的血液成分中，</w:t>
      </w:r>
      <w:r>
        <w:rPr>
          <w:rFonts w:hint="eastAsia" w:ascii="宋体" w:hAnsi="宋体" w:eastAsia="宋体" w:cs="宋体"/>
          <w:color w:val="auto"/>
          <w:kern w:val="0"/>
          <w:sz w:val="24"/>
          <w:szCs w:val="24"/>
          <w:highlight w:val="none"/>
          <w:lang w:val="en-US" w:eastAsia="zh-CN"/>
        </w:rPr>
        <w:t>避免</w:t>
      </w:r>
      <w:r>
        <w:rPr>
          <w:rFonts w:hint="eastAsia" w:ascii="宋体" w:hAnsi="宋体" w:eastAsia="宋体" w:cs="宋体"/>
          <w:color w:val="auto"/>
          <w:kern w:val="0"/>
          <w:sz w:val="24"/>
          <w:szCs w:val="24"/>
          <w:highlight w:val="none"/>
        </w:rPr>
        <w:t>造成不必要的血液报废</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bCs/>
          <w:color w:val="auto"/>
          <w:kern w:val="0"/>
          <w:sz w:val="24"/>
          <w:szCs w:val="24"/>
          <w:highlight w:val="none"/>
        </w:rPr>
        <w:t>要求</w:t>
      </w:r>
      <w:r>
        <w:rPr>
          <w:rFonts w:hint="eastAsia" w:ascii="宋体" w:hAnsi="宋体" w:eastAsia="宋体" w:cs="宋体"/>
          <w:b/>
          <w:color w:val="auto"/>
          <w:kern w:val="0"/>
          <w:sz w:val="24"/>
          <w:szCs w:val="24"/>
          <w:highlight w:val="none"/>
        </w:rPr>
        <w:t>保养液挂袋方式需提供详细的技术及配图说明，同时需提供第三检测机构出具的满足该项参数要求的检测报告扫描件</w:t>
      </w:r>
      <w:r>
        <w:rPr>
          <w:rFonts w:hint="eastAsia" w:ascii="宋体" w:hAnsi="宋体" w:eastAsia="宋体" w:cs="宋体"/>
          <w:b/>
          <w:color w:val="auto"/>
          <w:kern w:val="0"/>
          <w:sz w:val="24"/>
          <w:szCs w:val="24"/>
          <w:highlight w:val="none"/>
          <w:lang w:eastAsia="zh-CN"/>
        </w:rPr>
        <w:t>）</w:t>
      </w:r>
    </w:p>
    <w:p w14:paraId="46B1A96F">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color w:val="auto"/>
          <w:kern w:val="0"/>
          <w:sz w:val="24"/>
          <w:szCs w:val="24"/>
          <w:highlight w:val="none"/>
        </w:rPr>
        <w:t>人机交互指引：每个血液分离程序都具有自动提示挂袋、卡导管图文导航功能。操作挂袋、卡导管出现错误时触摸屏可自动显示并提示错误位置。确保挂袋、卡导管正确，保证血液安全。</w:t>
      </w:r>
    </w:p>
    <w:p w14:paraId="0E33C9C8">
      <w:pPr>
        <w:numPr>
          <w:ilvl w:val="0"/>
          <w:numId w:val="0"/>
        </w:num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血液成分分离目标血袋可插拔替换式托盘≧6组：底部可插拔替换式托盘2组，可满足未来顶底袋血袋模式；顶部为2+2组，其中2组为复合挤压式可拔插替换托盘，具备血浆空气排除、血浆回浆、定量称重的三重功能，另外备用2组平板式可拔插替换托盘，客户可根据制备需求通过插拔方式进行自由更换。</w:t>
      </w:r>
    </w:p>
    <w:p w14:paraId="6A8AFCEE">
      <w:pPr>
        <w:spacing w:line="360" w:lineRule="auto"/>
        <w:jc w:val="both"/>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要求提供详细的说明书等技术资料说明，且同时需提供第三方检测机构出具的满足该项参数要求的检测报告扫描件。</w:t>
      </w:r>
    </w:p>
    <w:p w14:paraId="074B93D2">
      <w:pPr>
        <w:numPr>
          <w:ilvl w:val="0"/>
          <w:numId w:val="0"/>
        </w:num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定量称重装置：内置称重装置≥8个，具备在血液成分分离过程中挂放及称重血液各成分重量的双重功能。</w:t>
      </w:r>
    </w:p>
    <w:p w14:paraId="797285A6">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血袋管路控制卡钳：血袋导管夹钳≥10个，卡钳直径≥45mm,保证卡导管操作便利，具备热合封口功能的导管夹钳≥8个，保证导管封口完整无漏液，保证血液无污染。</w:t>
      </w:r>
    </w:p>
    <w:p w14:paraId="397E3182">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光感控制器：设备配有光学传感器≥20组，分别在机器竖排和卡钳端口，用于监测母袋内和导管内血液成分的变化。</w:t>
      </w:r>
    </w:p>
    <w:p w14:paraId="393E19F9">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自动掰塞控制：设备配备≧2组4个自动掰塞装置，可分别实现母袋及保养液袋的阻塞件的掰塞。</w:t>
      </w:r>
    </w:p>
    <w:p w14:paraId="57C3EB40">
      <w:pPr>
        <w:spacing w:line="360" w:lineRule="auto"/>
        <w:jc w:val="both"/>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母袋自动掰塞控制：设备配备≧2个集成了称重功能的可伸缩的一体化母袋自动掰塞装置，要求装置同时具备母袋称重、母袋掰塞及装置整体自动伸缩三重功能；自动伸缩功能确保母袋在保养液添加完成后进行称重时可自动将母袋推离设备的垂直贴壁表面，保证母袋垂直称重精确。</w:t>
      </w:r>
      <w:r>
        <w:rPr>
          <w:rFonts w:hint="eastAsia" w:ascii="宋体" w:hAnsi="宋体" w:eastAsia="宋体" w:cs="宋体"/>
          <w:b/>
          <w:bCs/>
          <w:color w:val="auto"/>
          <w:sz w:val="24"/>
          <w:szCs w:val="24"/>
          <w:highlight w:val="none"/>
          <w:lang w:val="en-US" w:eastAsia="zh-CN"/>
        </w:rPr>
        <w:t>母袋自动掰塞功能需提供详细的技术说明，同时需提供第三方检测机构出具的满足该项参数要求的检测报告扫描件。（提供</w:t>
      </w:r>
      <w:r>
        <w:rPr>
          <w:rFonts w:hint="default" w:ascii="宋体" w:hAnsi="宋体" w:eastAsia="宋体" w:cs="宋体"/>
          <w:b/>
          <w:bCs/>
          <w:color w:val="auto"/>
          <w:sz w:val="24"/>
          <w:szCs w:val="24"/>
          <w:highlight w:val="none"/>
          <w:lang w:val="en-US" w:eastAsia="zh-CN"/>
        </w:rPr>
        <w:t>U</w:t>
      </w:r>
      <w:r>
        <w:rPr>
          <w:rFonts w:hint="eastAsia" w:ascii="宋体" w:hAnsi="宋体" w:eastAsia="宋体" w:cs="宋体"/>
          <w:b/>
          <w:bCs/>
          <w:color w:val="auto"/>
          <w:sz w:val="24"/>
          <w:szCs w:val="24"/>
          <w:highlight w:val="none"/>
          <w:lang w:val="en-US" w:eastAsia="zh-CN"/>
        </w:rPr>
        <w:t>盘操作视频）</w:t>
      </w:r>
    </w:p>
    <w:p w14:paraId="7AD25808">
      <w:pPr>
        <w:spacing w:line="360" w:lineRule="auto"/>
        <w:ind w:firstLine="240" w:firstLineChars="100"/>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sz w:val="24"/>
          <w:szCs w:val="24"/>
          <w:highlight w:val="none"/>
          <w:lang w:val="en-US" w:eastAsia="zh-CN"/>
        </w:rPr>
        <w:t>设备主挤压板具有控速功能，挤压速度可通过分离程序设定分段运行速度，越靠近血袋可设定挤压速度越小越平稳。减少挤压板对血袋的冲击，保证血液制品的质量。</w:t>
      </w:r>
    </w:p>
    <w:p w14:paraId="5899A81C">
      <w:pPr>
        <w:spacing w:line="360" w:lineRule="auto"/>
        <w:ind w:firstLine="240" w:firstLineChars="100"/>
        <w:rPr>
          <w:rFonts w:hint="eastAsia" w:ascii="宋体" w:hAnsi="宋体" w:eastAsia="宋体" w:cs="宋体"/>
          <w:b/>
          <w:color w:val="auto"/>
          <w:kern w:val="0"/>
          <w:sz w:val="24"/>
          <w:szCs w:val="24"/>
          <w:highlight w:val="none"/>
          <w:lang w:eastAsia="zh-CN" w:bidi="ar"/>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保养液添加要求实现距离控制、智能添加功能，满足血液不足量时保养液的定量添加。</w:t>
      </w:r>
      <w:r>
        <w:rPr>
          <w:rFonts w:hint="eastAsia" w:ascii="宋体" w:hAnsi="宋体" w:eastAsia="宋体" w:cs="宋体"/>
          <w:b/>
          <w:bCs w:val="0"/>
          <w:color w:val="auto"/>
          <w:kern w:val="0"/>
          <w:sz w:val="24"/>
          <w:szCs w:val="24"/>
          <w:highlight w:val="none"/>
          <w:lang w:bidi="ar"/>
        </w:rPr>
        <w:t>要求提供详细的技术资料说明</w:t>
      </w:r>
      <w:r>
        <w:rPr>
          <w:rFonts w:hint="eastAsia" w:ascii="宋体" w:hAnsi="宋体" w:eastAsia="宋体" w:cs="宋体"/>
          <w:b/>
          <w:bCs w:val="0"/>
          <w:color w:val="auto"/>
          <w:kern w:val="0"/>
          <w:sz w:val="24"/>
          <w:szCs w:val="24"/>
          <w:highlight w:val="none"/>
          <w:lang w:eastAsia="zh-CN" w:bidi="ar"/>
        </w:rPr>
        <w:t>。</w:t>
      </w:r>
    </w:p>
    <w:p w14:paraId="6A4FC0EC">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b w:val="0"/>
          <w:bCs w:val="0"/>
          <w:color w:val="auto"/>
          <w:kern w:val="0"/>
          <w:sz w:val="24"/>
          <w:szCs w:val="24"/>
          <w:highlight w:val="none"/>
        </w:rPr>
        <w:t>▲</w:t>
      </w: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顶底袋红细胞收集称重装置：设备左右两边各配置一套用户可自行拔插替换的托盘式称重装置，该装置为嵌入式、</w:t>
      </w:r>
      <w:r>
        <w:rPr>
          <w:rFonts w:hint="eastAsia" w:ascii="宋体" w:hAnsi="宋体" w:eastAsia="宋体" w:cs="宋体"/>
          <w:color w:val="auto"/>
          <w:kern w:val="0"/>
          <w:sz w:val="24"/>
          <w:szCs w:val="24"/>
          <w:highlight w:val="none"/>
          <w:lang w:val="en-US" w:eastAsia="zh-CN"/>
        </w:rPr>
        <w:t>不得含有混匀功能、</w:t>
      </w:r>
      <w:r>
        <w:rPr>
          <w:rFonts w:hint="eastAsia" w:ascii="宋体" w:hAnsi="宋体" w:eastAsia="宋体" w:cs="宋体"/>
          <w:color w:val="auto"/>
          <w:kern w:val="0"/>
          <w:sz w:val="24"/>
          <w:szCs w:val="24"/>
          <w:highlight w:val="none"/>
        </w:rPr>
        <w:t>一体化设计非线缆外接式、分体式装置，该称重装置配套有重量数字显示，用于制备顶部底端血袋系统红细胞的称重及各种血液成分重量的人工核对。</w:t>
      </w:r>
    </w:p>
    <w:p w14:paraId="7F05ACF1">
      <w:pPr>
        <w:spacing w:line="360" w:lineRule="auto"/>
        <w:jc w:val="both"/>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highlight w:val="none"/>
          <w:lang w:val="en-US" w:eastAsia="zh-CN"/>
        </w:rPr>
        <w:t>要求提供详细的技术资料及配图说明。同时需提供第三方检测机构出具的满足该项参数要求的检测报告扫描件。</w:t>
      </w:r>
    </w:p>
    <w:p w14:paraId="6C27510B">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具有故障报警的声/光提示功能，</w:t>
      </w:r>
      <w:r>
        <w:rPr>
          <w:rFonts w:hint="eastAsia" w:ascii="宋体" w:hAnsi="宋体" w:eastAsia="宋体" w:cs="宋体"/>
          <w:color w:val="auto"/>
          <w:sz w:val="24"/>
          <w:szCs w:val="24"/>
          <w:highlight w:val="none"/>
        </w:rPr>
        <w:t>设备卡钳通过不同颜色（红、绿）显示提示设备运行状态，</w:t>
      </w:r>
      <w:r>
        <w:rPr>
          <w:rFonts w:hint="eastAsia" w:ascii="宋体" w:hAnsi="宋体" w:eastAsia="宋体" w:cs="宋体"/>
          <w:color w:val="auto"/>
          <w:kern w:val="0"/>
          <w:sz w:val="24"/>
          <w:szCs w:val="24"/>
          <w:highlight w:val="none"/>
        </w:rPr>
        <w:t>能实时监控设备运行正常、故障和停止状态。</w:t>
      </w:r>
    </w:p>
    <w:p w14:paraId="74468BDF">
      <w:pPr>
        <w:pStyle w:val="17"/>
        <w:spacing w:line="360" w:lineRule="auto"/>
        <w:ind w:firstLine="240" w:firstLineChars="1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17、</w:t>
      </w:r>
      <w:r>
        <w:rPr>
          <w:rFonts w:hint="eastAsia" w:ascii="宋体" w:hAnsi="宋体" w:eastAsia="宋体" w:cs="宋体"/>
          <w:color w:val="auto"/>
          <w:sz w:val="24"/>
          <w:szCs w:val="24"/>
          <w:highlight w:val="none"/>
        </w:rPr>
        <w:t>设备部件性能自检功能：要求设备自带挤压装置、光感控制装置、流速调节装置等部件的性能自检软件工具，可通过检测软件测试各个部件的性能状态，保证设备安全稳定运行。</w:t>
      </w:r>
      <w:r>
        <w:rPr>
          <w:rFonts w:hint="eastAsia" w:ascii="宋体" w:hAnsi="宋体" w:eastAsia="宋体" w:cs="宋体"/>
          <w:b/>
          <w:color w:val="auto"/>
          <w:kern w:val="0"/>
          <w:sz w:val="24"/>
          <w:szCs w:val="24"/>
          <w:highlight w:val="none"/>
          <w:lang w:bidi="ar"/>
        </w:rPr>
        <w:t>要求提供详细的技术资料及配图说明</w:t>
      </w:r>
      <w:r>
        <w:rPr>
          <w:rFonts w:hint="eastAsia" w:ascii="宋体" w:hAnsi="宋体" w:eastAsia="宋体" w:cs="宋体"/>
          <w:b w:val="0"/>
          <w:color w:val="auto"/>
          <w:kern w:val="0"/>
          <w:sz w:val="24"/>
          <w:szCs w:val="24"/>
          <w:highlight w:val="none"/>
          <w:lang w:eastAsia="zh-CN" w:bidi="ar-SA"/>
        </w:rPr>
        <w:t>。</w:t>
      </w:r>
    </w:p>
    <w:p w14:paraId="77EAF46B">
      <w:pPr>
        <w:spacing w:line="360" w:lineRule="auto"/>
        <w:ind w:firstLine="240" w:firstLineChars="1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18</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配备一支激光条码扫描设备，用于献血码、操作员、离心机等条码数据信息的扫描录入，系统支持≧5个血袋联袋献血码的扫描录入，适用制备手工血小板（白膜法）时血袋献血码的读取和智能比对。</w:t>
      </w:r>
    </w:p>
    <w:p w14:paraId="0BAFA79B">
      <w:pPr>
        <w:pStyle w:val="17"/>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设备具有</w:t>
      </w:r>
      <w:r>
        <w:rPr>
          <w:rFonts w:hint="eastAsia" w:ascii="宋体" w:hAnsi="宋体" w:eastAsia="宋体" w:cs="宋体"/>
          <w:color w:val="auto"/>
          <w:sz w:val="24"/>
          <w:szCs w:val="24"/>
          <w:highlight w:val="none"/>
          <w:lang w:val="en-US" w:eastAsia="zh-CN"/>
        </w:rPr>
        <w:t>提示</w:t>
      </w:r>
      <w:r>
        <w:rPr>
          <w:rFonts w:hint="eastAsia" w:ascii="宋体" w:hAnsi="宋体" w:eastAsia="宋体" w:cs="宋体"/>
          <w:color w:val="auto"/>
          <w:sz w:val="24"/>
          <w:szCs w:val="24"/>
          <w:highlight w:val="none"/>
        </w:rPr>
        <w:t>血液目测功能：要求设备可以根据需要定制添加血液目测对话提示框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在血液制备开始、过程、工作完成提示血液目测情况，并自动记录血袋制备过程中的目测结果，防止问题不被发现流转到下一环节。</w:t>
      </w:r>
    </w:p>
    <w:p w14:paraId="2DE7CF38">
      <w:pPr>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数据管理及联网要求：能够同血站现有的血液成分分离设备进行数据组网。支持血液成分信息化数据组网管理，同血站管理系统数据对接，自动生成制备过程数据和结果数据，并可生成工作报表和日志，支持远程服务功能。（需提供能够同血站现有成分分离机</w:t>
      </w:r>
      <w:r>
        <w:rPr>
          <w:rFonts w:hint="eastAsia" w:ascii="宋体" w:hAnsi="宋体" w:eastAsia="宋体" w:cs="宋体"/>
          <w:color w:val="auto"/>
          <w:kern w:val="0"/>
          <w:sz w:val="24"/>
          <w:szCs w:val="24"/>
          <w:highlight w:val="none"/>
          <w:lang w:eastAsia="zh-CN"/>
        </w:rPr>
        <w:t>合法的</w:t>
      </w:r>
      <w:r>
        <w:rPr>
          <w:rFonts w:hint="eastAsia" w:ascii="宋体" w:hAnsi="宋体" w:eastAsia="宋体" w:cs="宋体"/>
          <w:color w:val="auto"/>
          <w:kern w:val="0"/>
          <w:sz w:val="24"/>
          <w:szCs w:val="24"/>
          <w:highlight w:val="none"/>
        </w:rPr>
        <w:t>数据组网技术许可授权书等证明材料）。</w:t>
      </w:r>
    </w:p>
    <w:p w14:paraId="766F45F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w:t>
      </w:r>
    </w:p>
    <w:p w14:paraId="1293FBEC">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付款方式：自设备安装验收合格之日起</w:t>
      </w:r>
      <w:r>
        <w:rPr>
          <w:rFonts w:hint="eastAsia" w:hAnsi="宋体" w:eastAsia="宋体" w:cs="宋体"/>
          <w:color w:val="auto"/>
          <w:sz w:val="24"/>
          <w:szCs w:val="24"/>
          <w:highlight w:val="none"/>
          <w:lang w:val="en-US" w:eastAsia="zh-CN"/>
        </w:rPr>
        <w:t>两个月</w:t>
      </w:r>
      <w:r>
        <w:rPr>
          <w:rFonts w:hint="eastAsia" w:ascii="宋体" w:hAnsi="宋体" w:eastAsia="宋体" w:cs="宋体"/>
          <w:color w:val="auto"/>
          <w:sz w:val="24"/>
          <w:szCs w:val="24"/>
          <w:highlight w:val="none"/>
        </w:rPr>
        <w:t>内</w:t>
      </w:r>
      <w:r>
        <w:rPr>
          <w:rFonts w:hint="eastAsia" w:hAnsi="宋体" w:eastAsia="宋体" w:cs="宋体"/>
          <w:color w:val="auto"/>
          <w:sz w:val="24"/>
          <w:szCs w:val="24"/>
          <w:highlight w:val="none"/>
          <w:lang w:val="en-US" w:eastAsia="zh-CN"/>
        </w:rPr>
        <w:t>一次性支付</w:t>
      </w:r>
      <w:r>
        <w:rPr>
          <w:rFonts w:hint="eastAsia" w:ascii="宋体" w:hAnsi="宋体" w:eastAsia="宋体" w:cs="宋体"/>
          <w:color w:val="auto"/>
          <w:sz w:val="24"/>
          <w:szCs w:val="24"/>
          <w:highlight w:val="none"/>
        </w:rPr>
        <w:t>合同</w:t>
      </w:r>
      <w:r>
        <w:rPr>
          <w:rFonts w:hint="eastAsia" w:hAnsi="宋体" w:eastAsia="宋体" w:cs="宋体"/>
          <w:color w:val="auto"/>
          <w:sz w:val="24"/>
          <w:szCs w:val="24"/>
          <w:highlight w:val="none"/>
          <w:lang w:val="en-US" w:eastAsia="zh-CN"/>
        </w:rPr>
        <w:t>价款</w:t>
      </w:r>
      <w:r>
        <w:rPr>
          <w:rFonts w:hint="eastAsia" w:ascii="宋体" w:hAnsi="宋体" w:eastAsia="宋体" w:cs="宋体"/>
          <w:color w:val="auto"/>
          <w:sz w:val="24"/>
          <w:szCs w:val="24"/>
          <w:highlight w:val="none"/>
        </w:rPr>
        <w:t>。</w:t>
      </w:r>
    </w:p>
    <w:p w14:paraId="29745E23">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交货期：合同签订后</w:t>
      </w:r>
      <w:r>
        <w:rPr>
          <w:rFonts w:hint="eastAsia"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0天内到货，完成合同范围内设备的供货、安装调试，并应附产品合格证书、产品保修书。</w:t>
      </w:r>
    </w:p>
    <w:p w14:paraId="6E8E53F4">
      <w:pPr>
        <w:pStyle w:val="20"/>
        <w:spacing w:line="360" w:lineRule="auto"/>
        <w:ind w:firstLine="240" w:firstLineChars="100"/>
        <w:rPr>
          <w:rFonts w:hint="eastAsia"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3、质保期：≥</w:t>
      </w:r>
      <w:r>
        <w:rPr>
          <w:rFonts w:hint="eastAsia" w:hAnsi="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lang w:val="en-US" w:eastAsia="zh-CN"/>
        </w:rPr>
        <w:t>年</w:t>
      </w:r>
    </w:p>
    <w:p w14:paraId="0E5065EA">
      <w:pPr>
        <w:pStyle w:val="2"/>
        <w:ind w:left="0" w:leftChars="0" w:firstLine="0" w:firstLineChars="0"/>
        <w:rPr>
          <w:rFonts w:hint="default"/>
          <w:color w:val="auto"/>
          <w:highlight w:val="none"/>
          <w:lang w:val="en-US" w:eastAsia="zh-CN"/>
        </w:rPr>
      </w:pPr>
    </w:p>
    <w:p w14:paraId="7B1348FD">
      <w:pPr>
        <w:pStyle w:val="2"/>
        <w:ind w:left="0" w:leftChars="0" w:firstLine="0" w:firstLineChars="0"/>
        <w:rPr>
          <w:rFonts w:hint="default"/>
          <w:color w:val="auto"/>
          <w:highlight w:val="none"/>
          <w:lang w:val="en-US" w:eastAsia="zh-CN"/>
        </w:rPr>
      </w:pPr>
    </w:p>
    <w:p w14:paraId="0B3462AA">
      <w:pPr>
        <w:pStyle w:val="2"/>
        <w:ind w:left="0" w:leftChars="0" w:firstLine="0" w:firstLineChars="0"/>
        <w:rPr>
          <w:rFonts w:hint="default"/>
          <w:color w:val="auto"/>
          <w:highlight w:val="none"/>
          <w:lang w:val="en-US" w:eastAsia="zh-CN"/>
        </w:rPr>
      </w:pPr>
    </w:p>
    <w:p w14:paraId="1F09731D">
      <w:pPr>
        <w:pStyle w:val="2"/>
        <w:ind w:left="0" w:leftChars="0" w:firstLine="0" w:firstLineChars="0"/>
        <w:rPr>
          <w:rFonts w:hint="default"/>
          <w:color w:val="auto"/>
          <w:highlight w:val="none"/>
          <w:lang w:val="en-US" w:eastAsia="zh-CN"/>
        </w:rPr>
      </w:pPr>
    </w:p>
    <w:p w14:paraId="53337AC5">
      <w:pPr>
        <w:pStyle w:val="2"/>
        <w:ind w:left="0" w:leftChars="0" w:firstLine="0" w:firstLineChars="0"/>
        <w:rPr>
          <w:rFonts w:hint="default"/>
          <w:color w:val="auto"/>
          <w:highlight w:val="none"/>
          <w:lang w:val="en-US" w:eastAsia="zh-CN"/>
        </w:rPr>
      </w:pPr>
    </w:p>
    <w:p w14:paraId="20213D52">
      <w:pPr>
        <w:pStyle w:val="2"/>
        <w:ind w:left="0" w:leftChars="0" w:firstLine="0" w:firstLineChars="0"/>
        <w:rPr>
          <w:rFonts w:hint="default"/>
          <w:color w:val="auto"/>
          <w:highlight w:val="none"/>
          <w:lang w:val="en-US" w:eastAsia="zh-CN"/>
        </w:rPr>
      </w:pPr>
    </w:p>
    <w:p w14:paraId="6B9C72A0">
      <w:pPr>
        <w:pStyle w:val="2"/>
        <w:ind w:left="0" w:leftChars="0" w:firstLine="0" w:firstLineChars="0"/>
        <w:rPr>
          <w:rFonts w:hint="default"/>
          <w:color w:val="auto"/>
          <w:highlight w:val="none"/>
          <w:lang w:val="en-US" w:eastAsia="zh-CN"/>
        </w:rPr>
      </w:pPr>
    </w:p>
    <w:p w14:paraId="468AF118">
      <w:pPr>
        <w:pStyle w:val="2"/>
        <w:ind w:left="0" w:leftChars="0" w:firstLine="0" w:firstLineChars="0"/>
        <w:rPr>
          <w:rFonts w:hint="default"/>
          <w:color w:val="auto"/>
          <w:highlight w:val="none"/>
          <w:lang w:val="en-US" w:eastAsia="zh-CN"/>
        </w:rPr>
      </w:pPr>
    </w:p>
    <w:p w14:paraId="7B7413F4">
      <w:pPr>
        <w:pStyle w:val="2"/>
        <w:ind w:left="0" w:leftChars="0" w:firstLine="0" w:firstLineChars="0"/>
        <w:rPr>
          <w:rFonts w:hint="default"/>
          <w:color w:val="auto"/>
          <w:highlight w:val="none"/>
          <w:lang w:val="en-US" w:eastAsia="zh-CN"/>
        </w:rPr>
      </w:pPr>
    </w:p>
    <w:p w14:paraId="6B60054A">
      <w:pPr>
        <w:pStyle w:val="2"/>
        <w:ind w:left="0" w:leftChars="0" w:firstLine="0" w:firstLineChars="0"/>
        <w:rPr>
          <w:rFonts w:hint="default"/>
          <w:color w:val="auto"/>
          <w:highlight w:val="none"/>
          <w:lang w:val="en-US" w:eastAsia="zh-CN"/>
        </w:rPr>
      </w:pPr>
    </w:p>
    <w:p w14:paraId="33F4D6C4">
      <w:pPr>
        <w:pStyle w:val="2"/>
        <w:ind w:left="0" w:leftChars="0" w:firstLine="0" w:firstLineChars="0"/>
        <w:rPr>
          <w:rFonts w:hint="default"/>
          <w:color w:val="auto"/>
          <w:highlight w:val="none"/>
          <w:lang w:val="en-US" w:eastAsia="zh-CN"/>
        </w:rPr>
      </w:pPr>
    </w:p>
    <w:p w14:paraId="5944B507">
      <w:pPr>
        <w:pStyle w:val="2"/>
        <w:ind w:left="0" w:leftChars="0" w:firstLine="0" w:firstLineChars="0"/>
        <w:rPr>
          <w:rFonts w:hint="default"/>
          <w:color w:val="auto"/>
          <w:highlight w:val="none"/>
          <w:lang w:val="en-US" w:eastAsia="zh-CN"/>
        </w:rPr>
      </w:pPr>
    </w:p>
    <w:p w14:paraId="7DC59F9C">
      <w:pPr>
        <w:pStyle w:val="2"/>
        <w:ind w:left="0" w:leftChars="0" w:firstLine="0" w:firstLineChars="0"/>
        <w:rPr>
          <w:rFonts w:hint="default"/>
          <w:color w:val="auto"/>
          <w:highlight w:val="none"/>
          <w:lang w:val="en-US" w:eastAsia="zh-CN"/>
        </w:rPr>
      </w:pPr>
    </w:p>
    <w:p w14:paraId="36AD9788">
      <w:pPr>
        <w:pStyle w:val="2"/>
        <w:ind w:left="0" w:leftChars="0" w:firstLine="0" w:firstLineChars="0"/>
        <w:rPr>
          <w:rFonts w:hint="default"/>
          <w:color w:val="auto"/>
          <w:highlight w:val="none"/>
          <w:lang w:val="en-US" w:eastAsia="zh-CN"/>
        </w:rPr>
      </w:pPr>
    </w:p>
    <w:p w14:paraId="100144EF">
      <w:pPr>
        <w:pStyle w:val="2"/>
        <w:ind w:left="0" w:leftChars="0" w:firstLine="0" w:firstLineChars="0"/>
        <w:rPr>
          <w:rFonts w:hint="default"/>
          <w:color w:val="auto"/>
          <w:highlight w:val="none"/>
          <w:lang w:val="en-US" w:eastAsia="zh-CN"/>
        </w:rPr>
      </w:pPr>
    </w:p>
    <w:p w14:paraId="2E76D174">
      <w:pPr>
        <w:pStyle w:val="2"/>
        <w:ind w:left="0" w:leftChars="0" w:firstLine="0" w:firstLineChars="0"/>
        <w:rPr>
          <w:rFonts w:hint="default"/>
          <w:color w:val="auto"/>
          <w:highlight w:val="none"/>
          <w:lang w:val="en-US" w:eastAsia="zh-CN"/>
        </w:rPr>
      </w:pPr>
    </w:p>
    <w:p w14:paraId="5E81366A">
      <w:pPr>
        <w:pStyle w:val="2"/>
        <w:ind w:left="0" w:leftChars="0" w:firstLine="0" w:firstLineChars="0"/>
        <w:rPr>
          <w:rFonts w:hint="default"/>
          <w:color w:val="auto"/>
          <w:highlight w:val="none"/>
          <w:lang w:val="en-US" w:eastAsia="zh-CN"/>
        </w:rPr>
      </w:pPr>
    </w:p>
    <w:p w14:paraId="5CB3E293">
      <w:pPr>
        <w:pStyle w:val="2"/>
        <w:ind w:left="0" w:leftChars="0" w:firstLine="0" w:firstLineChars="0"/>
        <w:rPr>
          <w:rFonts w:hint="default"/>
          <w:color w:val="auto"/>
          <w:highlight w:val="none"/>
          <w:lang w:val="en-US" w:eastAsia="zh-CN"/>
        </w:rPr>
      </w:pPr>
    </w:p>
    <w:p w14:paraId="3F04C9CA">
      <w:pPr>
        <w:pStyle w:val="2"/>
        <w:ind w:left="0" w:leftChars="0" w:firstLine="0" w:firstLineChars="0"/>
        <w:rPr>
          <w:rFonts w:hint="default"/>
          <w:color w:val="auto"/>
          <w:highlight w:val="none"/>
          <w:lang w:val="en-US" w:eastAsia="zh-CN"/>
        </w:rPr>
      </w:pPr>
    </w:p>
    <w:p w14:paraId="331E21C3">
      <w:pPr>
        <w:pStyle w:val="2"/>
        <w:ind w:left="0" w:leftChars="0" w:firstLine="0" w:firstLineChars="0"/>
        <w:rPr>
          <w:rFonts w:hint="default"/>
          <w:color w:val="auto"/>
          <w:highlight w:val="none"/>
          <w:lang w:val="en-US" w:eastAsia="zh-CN"/>
        </w:rPr>
      </w:pPr>
    </w:p>
    <w:p w14:paraId="2CC31A33">
      <w:pPr>
        <w:pStyle w:val="2"/>
        <w:ind w:left="0" w:leftChars="0" w:firstLine="0" w:firstLineChars="0"/>
        <w:rPr>
          <w:rFonts w:hint="default"/>
          <w:color w:val="auto"/>
          <w:highlight w:val="none"/>
          <w:lang w:val="en-US" w:eastAsia="zh-CN"/>
        </w:rPr>
      </w:pPr>
    </w:p>
    <w:p w14:paraId="6584C6F3">
      <w:pPr>
        <w:pStyle w:val="2"/>
        <w:ind w:left="0" w:leftChars="0" w:firstLine="0" w:firstLineChars="0"/>
        <w:rPr>
          <w:rFonts w:hint="default"/>
          <w:color w:val="auto"/>
          <w:highlight w:val="none"/>
          <w:lang w:val="en-US" w:eastAsia="zh-CN"/>
        </w:rPr>
      </w:pPr>
    </w:p>
    <w:p w14:paraId="4A9BC1ED">
      <w:pPr>
        <w:pStyle w:val="2"/>
        <w:ind w:left="0" w:leftChars="0" w:firstLine="0" w:firstLineChars="0"/>
        <w:rPr>
          <w:rFonts w:hint="default"/>
          <w:color w:val="auto"/>
          <w:highlight w:val="none"/>
          <w:lang w:val="en-US" w:eastAsia="zh-CN"/>
        </w:rPr>
      </w:pPr>
    </w:p>
    <w:p w14:paraId="395C6055">
      <w:pPr>
        <w:pStyle w:val="2"/>
        <w:ind w:left="0" w:leftChars="0" w:firstLine="0" w:firstLineChars="0"/>
        <w:rPr>
          <w:rFonts w:hint="default"/>
          <w:color w:val="auto"/>
          <w:highlight w:val="none"/>
          <w:lang w:val="en-US" w:eastAsia="zh-CN"/>
        </w:rPr>
      </w:pPr>
    </w:p>
    <w:p w14:paraId="76B5BA79">
      <w:pPr>
        <w:pStyle w:val="2"/>
        <w:ind w:left="0" w:leftChars="0" w:firstLine="0" w:firstLineChars="0"/>
        <w:rPr>
          <w:rFonts w:hint="default"/>
          <w:color w:val="auto"/>
          <w:highlight w:val="none"/>
          <w:lang w:val="en-US" w:eastAsia="zh-CN"/>
        </w:rPr>
      </w:pPr>
    </w:p>
    <w:p w14:paraId="18A4006D">
      <w:pPr>
        <w:pStyle w:val="2"/>
        <w:ind w:left="0" w:leftChars="0" w:firstLine="0" w:firstLineChars="0"/>
        <w:rPr>
          <w:rFonts w:hint="default"/>
          <w:color w:val="auto"/>
          <w:highlight w:val="none"/>
          <w:lang w:val="en-US" w:eastAsia="zh-CN"/>
        </w:rPr>
      </w:pPr>
    </w:p>
    <w:p w14:paraId="76B30CBB">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 xml:space="preserve">包5：采血椅   </w:t>
      </w:r>
    </w:p>
    <w:p w14:paraId="1F895AA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val="0"/>
          <w:color w:val="auto"/>
          <w:sz w:val="24"/>
          <w:szCs w:val="24"/>
          <w:highlight w:val="none"/>
          <w:lang w:val="en-US" w:eastAsia="zh-CN"/>
        </w:rPr>
        <w:t>（一）技术要求：</w:t>
      </w:r>
    </w:p>
    <w:p w14:paraId="0551D0D8">
      <w:pPr>
        <w:pStyle w:val="48"/>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应急服务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左右</w:t>
      </w:r>
      <w:r>
        <w:rPr>
          <w:rFonts w:hint="eastAsia" w:ascii="宋体" w:hAnsi="宋体" w:eastAsia="宋体" w:cs="宋体"/>
          <w:color w:val="auto"/>
          <w:sz w:val="24"/>
          <w:szCs w:val="24"/>
          <w:highlight w:val="none"/>
        </w:rPr>
        <w:t>扶手</w:t>
      </w:r>
      <w:r>
        <w:rPr>
          <w:rFonts w:hint="eastAsia" w:ascii="宋体" w:hAnsi="宋体" w:eastAsia="宋体" w:cs="宋体"/>
          <w:color w:val="auto"/>
          <w:sz w:val="24"/>
          <w:szCs w:val="24"/>
          <w:highlight w:val="none"/>
          <w:lang w:val="en-US" w:eastAsia="zh-CN"/>
        </w:rPr>
        <w:t>内置</w:t>
      </w:r>
      <w:r>
        <w:rPr>
          <w:rFonts w:hint="eastAsia" w:ascii="宋体" w:hAnsi="宋体" w:eastAsia="宋体" w:cs="宋体"/>
          <w:color w:val="auto"/>
          <w:sz w:val="24"/>
          <w:szCs w:val="24"/>
          <w:highlight w:val="none"/>
        </w:rPr>
        <w:t>一键紧急</w:t>
      </w:r>
      <w:r>
        <w:rPr>
          <w:rFonts w:hint="eastAsia" w:ascii="宋体" w:hAnsi="宋体" w:eastAsia="宋体" w:cs="宋体"/>
          <w:color w:val="auto"/>
          <w:sz w:val="24"/>
          <w:szCs w:val="24"/>
          <w:highlight w:val="none"/>
          <w:lang w:val="en-US" w:eastAsia="zh-CN"/>
        </w:rPr>
        <w:t>提醒</w:t>
      </w:r>
      <w:r>
        <w:rPr>
          <w:rFonts w:hint="eastAsia" w:ascii="宋体" w:hAnsi="宋体" w:eastAsia="宋体" w:cs="宋体"/>
          <w:color w:val="auto"/>
          <w:sz w:val="24"/>
          <w:szCs w:val="24"/>
          <w:highlight w:val="none"/>
        </w:rPr>
        <w:t>的按键且带呼叫提示灯，扶手处具备座椅角度调节按键</w:t>
      </w:r>
      <w:r>
        <w:rPr>
          <w:rFonts w:hint="eastAsia" w:ascii="宋体" w:hAnsi="宋体" w:eastAsia="宋体" w:cs="宋体"/>
          <w:color w:val="auto"/>
          <w:sz w:val="24"/>
          <w:szCs w:val="24"/>
          <w:highlight w:val="none"/>
          <w:lang w:eastAsia="zh-CN"/>
        </w:rPr>
        <w:t>，配备了便捷操作手柄，可实现按键和手柄双重控制模式；</w:t>
      </w:r>
    </w:p>
    <w:p w14:paraId="1EE2976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空间</w:t>
      </w:r>
      <w:r>
        <w:rPr>
          <w:rFonts w:hint="eastAsia" w:ascii="宋体" w:hAnsi="宋体" w:eastAsia="宋体" w:cs="宋体"/>
          <w:color w:val="auto"/>
          <w:sz w:val="24"/>
          <w:szCs w:val="24"/>
          <w:highlight w:val="none"/>
        </w:rPr>
        <w:t>部署：坐姿状态下，采血椅底座离墙间隔距离≤20</w:t>
      </w:r>
      <w:r>
        <w:rPr>
          <w:rFonts w:hint="eastAsia" w:ascii="宋体" w:hAnsi="宋体" w:eastAsia="宋体" w:cs="宋体"/>
          <w:color w:val="auto"/>
          <w:sz w:val="24"/>
          <w:szCs w:val="24"/>
          <w:highlight w:val="none"/>
          <w:lang w:val="en-US" w:eastAsia="zh-CN"/>
        </w:rPr>
        <w:t>cm</w:t>
      </w:r>
      <w:r>
        <w:rPr>
          <w:rFonts w:hint="eastAsia" w:ascii="宋体" w:hAnsi="宋体" w:eastAsia="宋体" w:cs="宋体"/>
          <w:color w:val="auto"/>
          <w:sz w:val="24"/>
          <w:szCs w:val="24"/>
          <w:highlight w:val="none"/>
        </w:rPr>
        <w:t>摆放固定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休克位躺平状态，底座固定不动，整个座椅可以自动向前移动≥40</w:t>
      </w:r>
      <w:r>
        <w:rPr>
          <w:rFonts w:hint="eastAsia" w:ascii="宋体" w:hAnsi="宋体" w:eastAsia="宋体" w:cs="宋体"/>
          <w:color w:val="auto"/>
          <w:sz w:val="24"/>
          <w:szCs w:val="24"/>
          <w:highlight w:val="none"/>
          <w:lang w:val="en-US" w:eastAsia="zh-CN"/>
        </w:rPr>
        <w:t>cm</w:t>
      </w:r>
      <w:r>
        <w:rPr>
          <w:rFonts w:hint="eastAsia" w:ascii="宋体" w:hAnsi="宋体" w:eastAsia="宋体" w:cs="宋体"/>
          <w:color w:val="auto"/>
          <w:sz w:val="24"/>
          <w:szCs w:val="24"/>
          <w:highlight w:val="none"/>
        </w:rPr>
        <w:t>的距离展开休克体位。</w:t>
      </w:r>
    </w:p>
    <w:p w14:paraId="77A92744">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舒适度：结合人机工学，最大限度匹配不同体格的人群。座椅采用高弹海绵和有机硅胶皮革填充包裹，耐消毒液腐蚀，提供最佳的坐姿支撑和舒适性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有效地减少坐姿造成的身体伤害和疲劳，提升献血过程的舒适度。</w:t>
      </w:r>
    </w:p>
    <w:p w14:paraId="0743CD28">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调节部位：左右扶手可电动调节，背部可电动调节，坐垫可电动调节，脚撑可电动调节，整机控制运动部位应用不少于6组电机。</w:t>
      </w:r>
    </w:p>
    <w:p w14:paraId="4AC390BD">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坐姿调节：</w:t>
      </w:r>
      <w:r>
        <w:rPr>
          <w:rFonts w:hint="eastAsia" w:ascii="宋体" w:hAnsi="宋体" w:eastAsia="宋体" w:cs="宋体"/>
          <w:color w:val="auto"/>
          <w:sz w:val="24"/>
          <w:szCs w:val="24"/>
          <w:highlight w:val="none"/>
          <w:lang w:eastAsia="zh-CN"/>
        </w:rPr>
        <w:t>可根据不同献血者体型和习惯灵活调整坐姿，</w:t>
      </w:r>
      <w:r>
        <w:rPr>
          <w:rFonts w:hint="eastAsia" w:ascii="宋体" w:hAnsi="宋体" w:eastAsia="宋体" w:cs="宋体"/>
          <w:color w:val="auto"/>
          <w:sz w:val="24"/>
          <w:szCs w:val="24"/>
          <w:highlight w:val="none"/>
          <w:lang w:val="en-US" w:eastAsia="zh-CN"/>
        </w:rPr>
        <w:t>座椅</w:t>
      </w:r>
      <w:r>
        <w:rPr>
          <w:rFonts w:hint="eastAsia" w:ascii="宋体" w:hAnsi="宋体" w:eastAsia="宋体" w:cs="宋体"/>
          <w:color w:val="auto"/>
          <w:sz w:val="24"/>
          <w:szCs w:val="24"/>
          <w:highlight w:val="none"/>
        </w:rPr>
        <w:t>高度电动升降范围5</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0mm；靠背角度电动调节</w:t>
      </w:r>
      <w:r>
        <w:rPr>
          <w:rFonts w:hint="eastAsia" w:ascii="宋体" w:hAnsi="宋体" w:eastAsia="宋体" w:cs="宋体"/>
          <w:color w:val="auto"/>
          <w:sz w:val="24"/>
          <w:szCs w:val="24"/>
          <w:highlight w:val="none"/>
          <w:lang w:val="en-US" w:eastAsia="zh-CN"/>
        </w:rPr>
        <w:t>-10°-70</w:t>
      </w:r>
      <w:r>
        <w:rPr>
          <w:rFonts w:hint="eastAsia" w:ascii="宋体" w:hAnsi="宋体" w:eastAsia="宋体" w:cs="宋体"/>
          <w:color w:val="auto"/>
          <w:sz w:val="24"/>
          <w:szCs w:val="24"/>
          <w:highlight w:val="none"/>
        </w:rPr>
        <w:t>°；腿托角度电动调节-15~80°</w:t>
      </w:r>
      <w:r>
        <w:rPr>
          <w:rFonts w:hint="eastAsia" w:ascii="宋体" w:hAnsi="宋体" w:eastAsia="宋体" w:cs="宋体"/>
          <w:color w:val="auto"/>
          <w:sz w:val="24"/>
          <w:szCs w:val="24"/>
          <w:highlight w:val="none"/>
          <w:lang w:eastAsia="zh-CN"/>
        </w:rPr>
        <w:t>。</w:t>
      </w:r>
    </w:p>
    <w:p w14:paraId="2884FC7B">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扶手调节：采血扶手板面积尺寸≥150mmx5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0mm，扶手板具备电动升降功能，扶手板升降范围≥90mm，扶手可左右摇摆调节，调节角度范围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~45°</w:t>
      </w:r>
      <w:r>
        <w:rPr>
          <w:rFonts w:hint="eastAsia" w:ascii="宋体" w:hAnsi="宋体" w:eastAsia="宋体" w:cs="宋体"/>
          <w:color w:val="auto"/>
          <w:sz w:val="24"/>
          <w:szCs w:val="24"/>
          <w:highlight w:val="none"/>
          <w:lang w:eastAsia="zh-CN"/>
        </w:rPr>
        <w:t>。</w:t>
      </w:r>
    </w:p>
    <w:p w14:paraId="05799D51">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扶手面为内凹造型，可为献血者提供手臂支撑，确保手臂放松自然舒展，提升献血过程的舒适性和安全性；</w:t>
      </w:r>
    </w:p>
    <w:p w14:paraId="578EA988">
      <w:pPr>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头枕调节：头枕高度可调节，调节范围≥</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0mm</w:t>
      </w:r>
      <w:r>
        <w:rPr>
          <w:rFonts w:hint="eastAsia" w:ascii="宋体" w:hAnsi="宋体" w:eastAsia="宋体" w:cs="宋体"/>
          <w:color w:val="auto"/>
          <w:sz w:val="24"/>
          <w:szCs w:val="24"/>
          <w:highlight w:val="none"/>
          <w:lang w:eastAsia="zh-CN"/>
        </w:rPr>
        <w:t>。</w:t>
      </w:r>
    </w:p>
    <w:p w14:paraId="038B5D55">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一键服务：具备一键紧急</w:t>
      </w:r>
      <w:r>
        <w:rPr>
          <w:rFonts w:hint="eastAsia" w:ascii="宋体" w:hAnsi="宋体" w:eastAsia="宋体" w:cs="宋体"/>
          <w:color w:val="auto"/>
          <w:sz w:val="24"/>
          <w:szCs w:val="24"/>
          <w:highlight w:val="none"/>
          <w:lang w:val="en-US" w:eastAsia="zh-CN"/>
        </w:rPr>
        <w:t>呼叫</w:t>
      </w:r>
      <w:r>
        <w:rPr>
          <w:rFonts w:hint="eastAsia" w:ascii="宋体" w:hAnsi="宋体" w:eastAsia="宋体" w:cs="宋体"/>
          <w:color w:val="auto"/>
          <w:sz w:val="24"/>
          <w:szCs w:val="24"/>
          <w:highlight w:val="none"/>
        </w:rPr>
        <w:t>、一键机采位、一键全血位、一键头低脚高休克体位等，并通过电动控制系统调节和按钮实现各种姿势的轻松切换。（提供厂家相关证明材料）</w:t>
      </w:r>
    </w:p>
    <w:p w14:paraId="15902FC3">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加热功能：系统内置座垫加热、扶手加热，靠背加热。</w:t>
      </w:r>
    </w:p>
    <w:p w14:paraId="660A311A">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操作手柄：可直接在手柄上实现座椅角度调节的全部操作，包含座椅一键复位、校准、一键体位控制、加热等功能；</w:t>
      </w:r>
    </w:p>
    <w:p w14:paraId="1C0DDC89">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12.具备一体化小桌板，小桌板可实现180°旋转，方便献血者根据需要调整角度；</w:t>
      </w:r>
    </w:p>
    <w:p w14:paraId="7478A84F">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13.具备USB接口，方便连接外部设备充电；</w:t>
      </w:r>
    </w:p>
    <w:p w14:paraId="153C60A2">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基础参数：设备尺寸≤长</w:t>
      </w:r>
      <w:r>
        <w:rPr>
          <w:rFonts w:hint="eastAsia" w:ascii="宋体" w:hAnsi="宋体" w:eastAsia="宋体" w:cs="宋体"/>
          <w:color w:val="auto"/>
          <w:sz w:val="24"/>
          <w:szCs w:val="24"/>
          <w:highlight w:val="none"/>
          <w:lang w:val="en-US" w:eastAsia="zh-CN"/>
        </w:rPr>
        <w:t>2000</w:t>
      </w:r>
      <w:r>
        <w:rPr>
          <w:rFonts w:hint="eastAsia" w:ascii="宋体" w:hAnsi="宋体" w:eastAsia="宋体" w:cs="宋体"/>
          <w:color w:val="auto"/>
          <w:sz w:val="24"/>
          <w:szCs w:val="24"/>
          <w:highlight w:val="none"/>
        </w:rPr>
        <w:t>*宽9</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mm</w:t>
      </w:r>
      <w:r>
        <w:rPr>
          <w:rFonts w:hint="eastAsia" w:ascii="宋体" w:hAnsi="宋体" w:eastAsia="宋体" w:cs="宋体"/>
          <w:color w:val="auto"/>
          <w:sz w:val="24"/>
          <w:szCs w:val="24"/>
          <w:highlight w:val="none"/>
        </w:rPr>
        <w:t>；整机重量≤160</w:t>
      </w:r>
      <w:r>
        <w:rPr>
          <w:rFonts w:hint="eastAsia" w:ascii="宋体" w:hAnsi="宋体" w:eastAsia="宋体" w:cs="宋体"/>
          <w:color w:val="auto"/>
          <w:sz w:val="24"/>
          <w:szCs w:val="24"/>
          <w:highlight w:val="none"/>
          <w:lang w:val="en-US" w:eastAsia="zh-CN"/>
        </w:rPr>
        <w:t>kg</w:t>
      </w:r>
      <w:r>
        <w:rPr>
          <w:rFonts w:hint="eastAsia" w:ascii="宋体" w:hAnsi="宋体" w:eastAsia="宋体" w:cs="宋体"/>
          <w:color w:val="auto"/>
          <w:sz w:val="24"/>
          <w:szCs w:val="24"/>
          <w:highlight w:val="none"/>
        </w:rPr>
        <w:t>；最大承载重量≥</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50kg；额定功率≤450W；工作电压AC220V/50H</w:t>
      </w:r>
      <w:r>
        <w:rPr>
          <w:rFonts w:hint="eastAsia" w:ascii="宋体" w:hAnsi="宋体" w:eastAsia="宋体" w:cs="宋体"/>
          <w:color w:val="auto"/>
          <w:sz w:val="24"/>
          <w:szCs w:val="24"/>
          <w:highlight w:val="none"/>
          <w:lang w:val="en-US" w:eastAsia="zh-CN"/>
        </w:rPr>
        <w:t>z</w:t>
      </w:r>
      <w:r>
        <w:rPr>
          <w:rFonts w:hint="eastAsia" w:ascii="宋体" w:hAnsi="宋体" w:eastAsia="宋体" w:cs="宋体"/>
          <w:color w:val="auto"/>
          <w:sz w:val="24"/>
          <w:szCs w:val="24"/>
          <w:highlight w:val="none"/>
        </w:rPr>
        <w:t>。（提供厂家相关证明材料）</w:t>
      </w:r>
    </w:p>
    <w:p w14:paraId="33EBF54B">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▲提供所投同型号设备符合GB/T42125.1-2024标准的安全规范测试完整版报告。</w:t>
      </w:r>
    </w:p>
    <w:p w14:paraId="5AEB6127">
      <w:pPr>
        <w:pStyle w:val="2"/>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（二）商务要求：</w:t>
      </w:r>
    </w:p>
    <w:p w14:paraId="271B8B35">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付款方式：自设备安装验收合格之日起</w:t>
      </w:r>
      <w:r>
        <w:rPr>
          <w:rFonts w:hint="eastAsia" w:ascii="宋体" w:hAnsi="宋体" w:eastAsia="宋体" w:cs="宋体"/>
          <w:color w:val="auto"/>
          <w:sz w:val="24"/>
          <w:szCs w:val="24"/>
          <w:highlight w:val="none"/>
          <w:lang w:val="en-US" w:eastAsia="zh-CN"/>
        </w:rPr>
        <w:t>两个月</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一次性支付</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val="en-US" w:eastAsia="zh-CN"/>
        </w:rPr>
        <w:t>价款</w:t>
      </w:r>
      <w:r>
        <w:rPr>
          <w:rFonts w:hint="eastAsia" w:ascii="宋体" w:hAnsi="宋体" w:eastAsia="宋体" w:cs="宋体"/>
          <w:color w:val="auto"/>
          <w:sz w:val="24"/>
          <w:szCs w:val="24"/>
          <w:highlight w:val="none"/>
        </w:rPr>
        <w:t>。</w:t>
      </w:r>
    </w:p>
    <w:p w14:paraId="5F8D527F">
      <w:pPr>
        <w:pStyle w:val="20"/>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交货期：合同签订后</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0天内到货，完成合同范围内设备的供货、安装调试，并应附产品合格证书、产品保修书。</w:t>
      </w:r>
    </w:p>
    <w:p w14:paraId="22378E50">
      <w:pPr>
        <w:keepNext w:val="0"/>
        <w:keepLines w:val="0"/>
        <w:pageBreakBefore w:val="0"/>
        <w:widowControl w:val="0"/>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3、质保期：≥1年。</w:t>
      </w:r>
    </w:p>
    <w:p w14:paraId="0987F0E8">
      <w:pPr>
        <w:pStyle w:val="2"/>
        <w:ind w:left="0" w:leftChars="0" w:firstLine="0" w:firstLineChars="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设备出保后2年内：维保费用不超设备价格的3%；</w:t>
      </w:r>
    </w:p>
    <w:p w14:paraId="2DF93267">
      <w:pPr>
        <w:pStyle w:val="2"/>
        <w:ind w:left="0" w:leftChars="0" w:firstLine="0" w:firstLineChars="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设备出保后第3至5年的：维保费用不超设备价格的4%；</w:t>
      </w:r>
    </w:p>
    <w:p w14:paraId="281991D1">
      <w:pPr>
        <w:pStyle w:val="2"/>
        <w:ind w:left="0" w:leftChars="0" w:firstLine="0" w:firstLineChars="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设备出保后5年以上的：维保费用不超设备价格的5%；</w:t>
      </w:r>
    </w:p>
    <w:p w14:paraId="3E4A9067">
      <w:pPr>
        <w:pStyle w:val="2"/>
        <w:ind w:left="0" w:leftChars="0" w:firstLine="0" w:firstLineChars="0"/>
        <w:rPr>
          <w:rFonts w:hint="eastAsia" w:ascii="仿宋" w:hAnsi="仿宋" w:eastAsia="仿宋" w:cs="仿宋"/>
          <w:b/>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提供主要零配件、配套耗材清单，价格不高于市场价7折。</w:t>
      </w:r>
    </w:p>
    <w:p w14:paraId="782EDCC5">
      <w:pPr>
        <w:pStyle w:val="2"/>
        <w:rPr>
          <w:rFonts w:hint="eastAsia" w:hAnsi="宋体" w:cs="宋体"/>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w:t>
      </w:r>
      <w:r>
        <w:rPr>
          <w:rFonts w:hint="eastAsia" w:ascii="仿宋" w:hAnsi="仿宋" w:eastAsia="仿宋" w:cs="仿宋"/>
          <w:b/>
          <w:bCs/>
          <w:color w:val="auto"/>
          <w:sz w:val="24"/>
          <w:szCs w:val="24"/>
          <w:highlight w:val="none"/>
          <w:lang w:eastAsia="zh-CN"/>
        </w:rPr>
        <w:t>商务要求不接受任何一项的负偏离或者不满足，否则</w:t>
      </w:r>
      <w:r>
        <w:rPr>
          <w:rFonts w:hint="eastAsia" w:ascii="仿宋" w:hAnsi="仿宋" w:eastAsia="仿宋" w:cs="仿宋"/>
          <w:b/>
          <w:bCs/>
          <w:color w:val="auto"/>
          <w:sz w:val="24"/>
          <w:szCs w:val="24"/>
          <w:highlight w:val="none"/>
          <w:lang w:val="en-US" w:eastAsia="zh-CN"/>
        </w:rPr>
        <w:t>作</w:t>
      </w:r>
      <w:r>
        <w:rPr>
          <w:rFonts w:hint="eastAsia" w:ascii="仿宋" w:hAnsi="仿宋" w:eastAsia="仿宋" w:cs="仿宋"/>
          <w:b/>
          <w:bCs/>
          <w:color w:val="auto"/>
          <w:sz w:val="24"/>
          <w:szCs w:val="24"/>
          <w:highlight w:val="none"/>
          <w:lang w:eastAsia="zh-CN"/>
        </w:rPr>
        <w:t>无效投标</w:t>
      </w:r>
      <w:r>
        <w:rPr>
          <w:rFonts w:hint="eastAsia" w:ascii="仿宋" w:hAnsi="仿宋" w:eastAsia="仿宋" w:cs="仿宋"/>
          <w:b/>
          <w:bCs/>
          <w:color w:val="auto"/>
          <w:sz w:val="24"/>
          <w:szCs w:val="24"/>
          <w:highlight w:val="none"/>
          <w:lang w:val="en-US" w:eastAsia="zh-CN"/>
        </w:rPr>
        <w:t>处理</w:t>
      </w:r>
    </w:p>
    <w:p w14:paraId="626F90AC">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val="en-US" w:eastAsia="zh-CN"/>
        </w:rPr>
        <w:t>、售后要求</w:t>
      </w:r>
    </w:p>
    <w:p w14:paraId="2D72D1A6">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设备发生故障，投标人在接到采购人报修电话后4小时内到达采购人现场，48小时内修复或免费提供备用机，否则采购人可自行采取必要的措施，由此产生的风险和费用由投标人承担。如有特殊情况，投标人将立即电话通知采购人不能响应的原因，在获得采购人同意后，才可推迟响应时间。</w:t>
      </w:r>
    </w:p>
    <w:p w14:paraId="0469D145">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承诺</w:t>
      </w:r>
      <w:r>
        <w:rPr>
          <w:rFonts w:hint="eastAsia" w:ascii="宋体" w:hAnsi="宋体" w:eastAsia="宋体" w:cs="宋体"/>
          <w:color w:val="auto"/>
          <w:sz w:val="24"/>
          <w:szCs w:val="24"/>
          <w:highlight w:val="none"/>
          <w:lang w:val="en-US" w:eastAsia="zh-CN"/>
        </w:rPr>
        <w:t>所投产品</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耗材及维修配件</w:t>
      </w:r>
      <w:r>
        <w:rPr>
          <w:rFonts w:hint="eastAsia" w:ascii="宋体" w:hAnsi="宋体" w:eastAsia="宋体" w:cs="宋体"/>
          <w:color w:val="auto"/>
          <w:sz w:val="24"/>
          <w:szCs w:val="24"/>
          <w:highlight w:val="none"/>
        </w:rPr>
        <w:t>供应期限为10年。</w:t>
      </w:r>
      <w:r>
        <w:rPr>
          <w:rFonts w:hint="eastAsia" w:ascii="宋体" w:hAnsi="宋体" w:eastAsia="宋体" w:cs="宋体"/>
          <w:color w:val="auto"/>
          <w:sz w:val="24"/>
          <w:szCs w:val="24"/>
          <w:highlight w:val="none"/>
          <w:lang w:val="en-US" w:eastAsia="zh-CN"/>
        </w:rPr>
        <w:t>提供承诺书，加盖单位公章。</w:t>
      </w:r>
    </w:p>
    <w:p w14:paraId="485776F3">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免费提供安装、校正、调试等必要的维修工具、调试设备和专用模型；免费提供维修系统（含基本维修软件、检测软件、报错系统）、系统恢复盘或GHOST恢复软件。各种软件均应有备份盘。</w:t>
      </w:r>
    </w:p>
    <w:p w14:paraId="552F405E">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提供设备免费保养，保修期内一年至少2次设备现场维护保养。</w:t>
      </w:r>
    </w:p>
    <w:p w14:paraId="1ACBA5F6">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如投标人提供的设备设有维修软件密码，免费提供维修密码,并保证无条件地为采购人永久免费打开。</w:t>
      </w:r>
    </w:p>
    <w:p w14:paraId="306EE33D">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系统软件终身免费升级。</w:t>
      </w:r>
    </w:p>
    <w:p w14:paraId="51CCABB5">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无论在保修期内还是保修期外，投标人或生产厂家必须上门维修。</w:t>
      </w:r>
    </w:p>
    <w:p w14:paraId="579BF9C7">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维修完成后，只收取配件成本费，免收人工费和其它工时杂费。</w:t>
      </w:r>
    </w:p>
    <w:p w14:paraId="6AC81526">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、配件耗材情况：</w:t>
      </w:r>
    </w:p>
    <w:p w14:paraId="663E0F2C">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（1）列出保修期内不能免费提供的耗材等清单和价格，未列出的视为免费保修范围内产品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格式自拟</w:t>
      </w:r>
      <w:r>
        <w:rPr>
          <w:rFonts w:hint="eastAsia" w:ascii="宋体" w:hAnsi="宋体" w:eastAsia="宋体" w:cs="宋体"/>
          <w:color w:val="auto"/>
          <w:sz w:val="24"/>
          <w:szCs w:val="24"/>
          <w:highlight w:val="none"/>
        </w:rPr>
        <w:t>。</w:t>
      </w:r>
    </w:p>
    <w:p w14:paraId="68C905A0">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）列出保修期外主要配件和耗材的清单和价格及质保期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格式自拟。</w:t>
      </w:r>
    </w:p>
    <w:p w14:paraId="359B252F">
      <w:pPr>
        <w:pStyle w:val="20"/>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p>
    <w:p w14:paraId="1DF9493E">
      <w:pPr>
        <w:rPr>
          <w:rFonts w:hint="eastAsia"/>
          <w:color w:val="auto"/>
          <w:highlight w:val="none"/>
          <w:lang w:val="en-US" w:eastAsia="zh-CN"/>
        </w:rPr>
      </w:pPr>
    </w:p>
    <w:p w14:paraId="578418C2">
      <w:pPr>
        <w:pStyle w:val="48"/>
        <w:rPr>
          <w:rFonts w:hint="eastAsia"/>
          <w:color w:val="auto"/>
          <w:highlight w:val="none"/>
          <w:lang w:val="en-US" w:eastAsia="zh-CN"/>
        </w:rPr>
      </w:pPr>
    </w:p>
    <w:p w14:paraId="584BB094">
      <w:pPr>
        <w:rPr>
          <w:rFonts w:hint="eastAsia"/>
          <w:color w:val="auto"/>
          <w:highlight w:val="none"/>
          <w:lang w:val="en-US" w:eastAsia="zh-CN"/>
        </w:rPr>
      </w:pPr>
    </w:p>
    <w:p w14:paraId="4DA46E7D">
      <w:pPr>
        <w:pStyle w:val="48"/>
        <w:rPr>
          <w:rFonts w:hint="eastAsia"/>
          <w:color w:val="auto"/>
          <w:highlight w:val="none"/>
          <w:lang w:val="en-US" w:eastAsia="zh-CN"/>
        </w:rPr>
      </w:pPr>
    </w:p>
    <w:p w14:paraId="14DAA090">
      <w:pPr>
        <w:rPr>
          <w:rFonts w:hint="eastAsia"/>
          <w:color w:val="auto"/>
          <w:highlight w:val="none"/>
          <w:lang w:val="en-US" w:eastAsia="zh-CN"/>
        </w:rPr>
      </w:pPr>
    </w:p>
    <w:p w14:paraId="0B964C1E">
      <w:pPr>
        <w:pStyle w:val="48"/>
        <w:rPr>
          <w:rFonts w:hint="eastAsia"/>
          <w:color w:val="auto"/>
          <w:highlight w:val="none"/>
          <w:lang w:val="en-US" w:eastAsia="zh-CN"/>
        </w:rPr>
      </w:pPr>
    </w:p>
    <w:p w14:paraId="208D7164">
      <w:pPr>
        <w:rPr>
          <w:rFonts w:hint="eastAsia"/>
          <w:color w:val="auto"/>
          <w:highlight w:val="none"/>
          <w:lang w:val="en-US" w:eastAsia="zh-CN"/>
        </w:rPr>
      </w:pPr>
    </w:p>
    <w:p w14:paraId="553F73C7">
      <w:pPr>
        <w:pStyle w:val="48"/>
        <w:rPr>
          <w:rFonts w:hint="eastAsia"/>
          <w:color w:val="auto"/>
          <w:highlight w:val="none"/>
          <w:lang w:val="en-US" w:eastAsia="zh-CN"/>
        </w:rPr>
      </w:pPr>
    </w:p>
    <w:p w14:paraId="7F92F37E">
      <w:pPr>
        <w:rPr>
          <w:rFonts w:hint="eastAsia"/>
          <w:color w:val="auto"/>
          <w:highlight w:val="none"/>
          <w:lang w:val="en-US" w:eastAsia="zh-CN"/>
        </w:rPr>
      </w:pPr>
    </w:p>
    <w:p w14:paraId="1251CBB3">
      <w:pPr>
        <w:pStyle w:val="48"/>
        <w:rPr>
          <w:rFonts w:hint="eastAsia"/>
          <w:color w:val="auto"/>
          <w:highlight w:val="none"/>
          <w:lang w:val="en-US" w:eastAsia="zh-CN"/>
        </w:rPr>
      </w:pPr>
    </w:p>
    <w:p w14:paraId="501992F0">
      <w:pPr>
        <w:rPr>
          <w:rFonts w:hint="eastAsia"/>
          <w:color w:val="auto"/>
          <w:highlight w:val="none"/>
          <w:lang w:val="en-US" w:eastAsia="zh-CN"/>
        </w:rPr>
      </w:pPr>
    </w:p>
    <w:p w14:paraId="7299A66D">
      <w:pPr>
        <w:pStyle w:val="48"/>
        <w:rPr>
          <w:rFonts w:hint="eastAsia"/>
          <w:color w:val="auto"/>
          <w:highlight w:val="none"/>
          <w:lang w:val="en-US" w:eastAsia="zh-CN"/>
        </w:rPr>
      </w:pPr>
    </w:p>
    <w:p w14:paraId="4AD91A60">
      <w:pPr>
        <w:rPr>
          <w:rFonts w:hint="eastAsia"/>
          <w:color w:val="auto"/>
          <w:highlight w:val="none"/>
          <w:lang w:val="en-US" w:eastAsia="zh-CN"/>
        </w:rPr>
      </w:pPr>
    </w:p>
    <w:p w14:paraId="6D313C74">
      <w:pPr>
        <w:pStyle w:val="48"/>
        <w:rPr>
          <w:rFonts w:hint="eastAsia"/>
          <w:color w:val="auto"/>
          <w:highlight w:val="none"/>
          <w:lang w:val="en-US" w:eastAsia="zh-CN"/>
        </w:rPr>
      </w:pPr>
    </w:p>
    <w:p w14:paraId="11D62A12">
      <w:pPr>
        <w:rPr>
          <w:rFonts w:hint="eastAsia"/>
          <w:color w:val="auto"/>
          <w:highlight w:val="none"/>
          <w:lang w:val="en-US" w:eastAsia="zh-CN"/>
        </w:rPr>
      </w:pPr>
    </w:p>
    <w:bookmarkEnd w:id="154"/>
    <w:bookmarkEnd w:id="155"/>
    <w:p w14:paraId="616F7B83">
      <w:pPr>
        <w:pStyle w:val="4"/>
        <w:jc w:val="center"/>
        <w:outlineLvl w:val="0"/>
        <w:rPr>
          <w:rFonts w:hint="eastAsia" w:ascii="宋体" w:hAnsi="宋体" w:cs="宋体"/>
          <w:b/>
          <w:color w:val="auto"/>
          <w:sz w:val="44"/>
          <w:szCs w:val="44"/>
          <w:highlight w:val="none"/>
        </w:rPr>
      </w:pPr>
      <w:bookmarkStart w:id="165" w:name="_Toc10059"/>
      <w:r>
        <w:rPr>
          <w:rFonts w:hint="eastAsia" w:eastAsia="宋体"/>
          <w:color w:val="auto"/>
          <w:highlight w:val="none"/>
          <w:lang w:val="en-US" w:eastAsia="zh-CN"/>
        </w:rPr>
        <w:t xml:space="preserve">第五部分 </w:t>
      </w:r>
      <w:r>
        <w:rPr>
          <w:rFonts w:hint="eastAsia"/>
          <w:color w:val="auto"/>
          <w:highlight w:val="none"/>
        </w:rPr>
        <w:t>合同格式及条款</w:t>
      </w:r>
      <w:bookmarkEnd w:id="153"/>
      <w:bookmarkEnd w:id="165"/>
    </w:p>
    <w:p w14:paraId="4A845E72">
      <w:pPr>
        <w:pStyle w:val="302"/>
        <w:spacing w:line="420" w:lineRule="exact"/>
        <w:jc w:val="center"/>
        <w:outlineLvl w:val="1"/>
        <w:rPr>
          <w:rFonts w:ascii="黑体" w:eastAsia="黑体"/>
          <w:b/>
          <w:color w:val="auto"/>
          <w:sz w:val="44"/>
          <w:highlight w:val="none"/>
        </w:rPr>
      </w:pPr>
      <w:bookmarkStart w:id="166" w:name="_Toc26546"/>
      <w:bookmarkStart w:id="167" w:name="_Toc29724"/>
      <w:bookmarkStart w:id="168" w:name="_Toc514054483"/>
      <w:r>
        <w:rPr>
          <w:rFonts w:hint="eastAsia" w:ascii="黑体" w:eastAsia="黑体"/>
          <w:b/>
          <w:color w:val="auto"/>
          <w:sz w:val="44"/>
          <w:highlight w:val="none"/>
        </w:rPr>
        <w:t>合同通用条款</w:t>
      </w:r>
    </w:p>
    <w:p w14:paraId="2024BB91">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w:t>
      </w:r>
      <w:r>
        <w:rPr>
          <w:rFonts w:hint="eastAsia" w:ascii="宋体"/>
          <w:b/>
          <w:color w:val="auto"/>
          <w:sz w:val="24"/>
          <w:highlight w:val="none"/>
        </w:rPr>
        <w:t xml:space="preserve"> </w:t>
      </w:r>
      <w:r>
        <w:rPr>
          <w:rFonts w:hint="eastAsia" w:ascii="宋体" w:hAnsi="宋体"/>
          <w:b/>
          <w:color w:val="auto"/>
          <w:sz w:val="24"/>
          <w:highlight w:val="none"/>
        </w:rPr>
        <w:t>定义</w:t>
      </w:r>
      <w:r>
        <w:rPr>
          <w:rFonts w:hint="eastAsia" w:ascii="宋体" w:hAnsi="宋体"/>
          <w:color w:val="auto"/>
          <w:sz w:val="24"/>
          <w:highlight w:val="none"/>
        </w:rPr>
        <w:t>：除本合同上下文中另有规定外，下列各词语定义如下：</w:t>
      </w:r>
    </w:p>
    <w:p w14:paraId="0EE94032">
      <w:pPr>
        <w:pStyle w:val="302"/>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1.1</w:t>
      </w:r>
      <w:r>
        <w:rPr>
          <w:rFonts w:ascii="宋体" w:hAnsi="宋体"/>
          <w:color w:val="auto"/>
          <w:sz w:val="24"/>
          <w:highlight w:val="none"/>
        </w:rPr>
        <w:t xml:space="preserve"> </w:t>
      </w:r>
      <w:r>
        <w:rPr>
          <w:rFonts w:hint="eastAsia" w:ascii="宋体" w:hAnsi="宋体"/>
          <w:b/>
          <w:color w:val="auto"/>
          <w:sz w:val="24"/>
          <w:highlight w:val="none"/>
        </w:rPr>
        <w:t>“买方”</w:t>
      </w:r>
      <w:r>
        <w:rPr>
          <w:rFonts w:hint="eastAsia" w:ascii="宋体" w:hAnsi="宋体"/>
          <w:color w:val="auto"/>
          <w:sz w:val="24"/>
          <w:highlight w:val="none"/>
        </w:rPr>
        <w:t>是指在</w:t>
      </w:r>
      <w:r>
        <w:rPr>
          <w:rFonts w:hint="eastAsia" w:ascii="宋体" w:hAnsi="宋体"/>
          <w:b/>
          <w:bCs/>
          <w:color w:val="auto"/>
          <w:sz w:val="24"/>
          <w:highlight w:val="none"/>
        </w:rPr>
        <w:t>“合同专用条款”</w:t>
      </w:r>
      <w:r>
        <w:rPr>
          <w:rFonts w:hint="eastAsia" w:ascii="宋体" w:hAnsi="宋体"/>
          <w:color w:val="auto"/>
          <w:sz w:val="24"/>
          <w:highlight w:val="none"/>
        </w:rPr>
        <w:t>中指明的买方。</w:t>
      </w:r>
      <w:r>
        <w:rPr>
          <w:rFonts w:hint="eastAsia" w:ascii="宋体" w:hAnsi="宋体"/>
          <w:b/>
          <w:bCs/>
          <w:color w:val="auto"/>
          <w:sz w:val="24"/>
          <w:highlight w:val="none"/>
        </w:rPr>
        <w:t xml:space="preserve"> </w:t>
      </w:r>
    </w:p>
    <w:p w14:paraId="00EECD0F">
      <w:pPr>
        <w:pStyle w:val="302"/>
        <w:spacing w:line="360" w:lineRule="auto"/>
        <w:ind w:left="960" w:hanging="960" w:hangingChars="400"/>
        <w:rPr>
          <w:rFonts w:ascii="宋体" w:hAnsi="宋体"/>
          <w:bCs/>
          <w:color w:val="auto"/>
          <w:sz w:val="24"/>
          <w:highlight w:val="none"/>
        </w:rPr>
      </w:pPr>
      <w:r>
        <w:rPr>
          <w:rFonts w:hint="eastAsia" w:ascii="宋体" w:hAnsi="宋体"/>
          <w:bCs/>
          <w:color w:val="auto"/>
          <w:sz w:val="24"/>
          <w:highlight w:val="none"/>
        </w:rPr>
        <w:t>1.2</w:t>
      </w:r>
      <w:r>
        <w:rPr>
          <w:rFonts w:hint="eastAsia" w:ascii="宋体" w:hAnsi="宋体"/>
          <w:b/>
          <w:color w:val="auto"/>
          <w:sz w:val="24"/>
          <w:highlight w:val="none"/>
        </w:rPr>
        <w:t>“卖方”</w:t>
      </w:r>
      <w:r>
        <w:rPr>
          <w:rFonts w:hint="eastAsia" w:ascii="宋体" w:hAnsi="宋体"/>
          <w:color w:val="auto"/>
          <w:sz w:val="24"/>
          <w:highlight w:val="none"/>
        </w:rPr>
        <w:t>是指投标文件为买方接受且在</w:t>
      </w:r>
      <w:r>
        <w:rPr>
          <w:rFonts w:hint="eastAsia" w:ascii="宋体" w:hAnsi="宋体"/>
          <w:b/>
          <w:bCs/>
          <w:color w:val="auto"/>
          <w:sz w:val="24"/>
          <w:highlight w:val="none"/>
        </w:rPr>
        <w:t>“合同专用条款”</w:t>
      </w:r>
      <w:r>
        <w:rPr>
          <w:rFonts w:hint="eastAsia" w:ascii="宋体" w:hAnsi="宋体"/>
          <w:color w:val="auto"/>
          <w:sz w:val="24"/>
          <w:highlight w:val="none"/>
        </w:rPr>
        <w:t xml:space="preserve">中被指明的卖方。 </w:t>
      </w:r>
    </w:p>
    <w:p w14:paraId="2CC165B0">
      <w:pPr>
        <w:pStyle w:val="302"/>
        <w:spacing w:line="240" w:lineRule="auto"/>
        <w:ind w:left="0" w:firstLine="0" w:firstLineChars="0"/>
        <w:jc w:val="both"/>
        <w:rPr>
          <w:rFonts w:ascii="宋体" w:hAnsi="宋体"/>
          <w:color w:val="auto"/>
          <w:sz w:val="24"/>
          <w:highlight w:val="none"/>
        </w:rPr>
      </w:pPr>
      <w:r>
        <w:rPr>
          <w:rFonts w:hint="eastAsia" w:ascii="宋体" w:hAnsi="宋体"/>
          <w:color w:val="auto"/>
          <w:sz w:val="24"/>
          <w:highlight w:val="none"/>
        </w:rPr>
        <w:t>1.3</w:t>
      </w:r>
      <w:r>
        <w:rPr>
          <w:rFonts w:hint="eastAsia" w:ascii="宋体" w:hAnsi="宋体"/>
          <w:b/>
          <w:color w:val="auto"/>
          <w:sz w:val="24"/>
          <w:highlight w:val="none"/>
        </w:rPr>
        <w:t>“检验当局”</w:t>
      </w:r>
      <w:r>
        <w:rPr>
          <w:rFonts w:hint="eastAsia" w:ascii="宋体" w:hAnsi="宋体"/>
          <w:color w:val="auto"/>
          <w:sz w:val="24"/>
          <w:highlight w:val="none"/>
        </w:rPr>
        <w:t>是指位于工作现场或其附近的</w:t>
      </w:r>
      <w:r>
        <w:rPr>
          <w:rFonts w:ascii="Segoe UI" w:hAnsi="Segoe UI" w:eastAsia="Segoe UI" w:cs="Segoe UI"/>
          <w:i w:val="0"/>
          <w:iCs w:val="0"/>
          <w:caps w:val="0"/>
          <w:color w:val="auto"/>
          <w:spacing w:val="0"/>
          <w:sz w:val="24"/>
          <w:szCs w:val="24"/>
          <w:highlight w:val="none"/>
          <w:shd w:val="clear" w:fill="FFFFFF"/>
        </w:rPr>
        <w:t>市场监督管理部门或具备资质的检验检测机构</w:t>
      </w:r>
      <w:r>
        <w:rPr>
          <w:rFonts w:hint="eastAsia" w:ascii="宋体" w:hAnsi="宋体"/>
          <w:color w:val="auto"/>
          <w:sz w:val="24"/>
          <w:highlight w:val="none"/>
        </w:rPr>
        <w:t>的地方分支机构，或</w:t>
      </w:r>
      <w:r>
        <w:rPr>
          <w:rFonts w:hint="eastAsia" w:ascii="宋体" w:hAnsi="宋体"/>
          <w:b/>
          <w:bCs/>
          <w:color w:val="auto"/>
          <w:sz w:val="24"/>
          <w:highlight w:val="none"/>
        </w:rPr>
        <w:t>“合同专用条款”</w:t>
      </w:r>
      <w:r>
        <w:rPr>
          <w:rFonts w:hint="eastAsia" w:ascii="宋体" w:hAnsi="宋体"/>
          <w:color w:val="auto"/>
          <w:sz w:val="24"/>
          <w:highlight w:val="none"/>
        </w:rPr>
        <w:t>规定情况下确定的检验方。</w:t>
      </w:r>
    </w:p>
    <w:p w14:paraId="50202FCD">
      <w:pPr>
        <w:pStyle w:val="302"/>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1.4</w:t>
      </w:r>
      <w:r>
        <w:rPr>
          <w:rFonts w:hint="eastAsia" w:ascii="宋体" w:hAnsi="宋体"/>
          <w:b/>
          <w:color w:val="auto"/>
          <w:sz w:val="24"/>
          <w:highlight w:val="none"/>
        </w:rPr>
        <w:t>“工作现场”</w:t>
      </w:r>
      <w:r>
        <w:rPr>
          <w:rFonts w:hint="eastAsia" w:ascii="宋体" w:hAnsi="宋体"/>
          <w:color w:val="auto"/>
          <w:sz w:val="24"/>
          <w:highlight w:val="none"/>
        </w:rPr>
        <w:t>是指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规定的合同货物座落的地方。 </w:t>
      </w:r>
    </w:p>
    <w:p w14:paraId="6576EB79">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1.5</w:t>
      </w:r>
      <w:r>
        <w:rPr>
          <w:rFonts w:ascii="宋体" w:hAnsi="宋体"/>
          <w:color w:val="auto"/>
          <w:sz w:val="24"/>
          <w:highlight w:val="none"/>
        </w:rPr>
        <w:t xml:space="preserve"> </w:t>
      </w:r>
      <w:r>
        <w:rPr>
          <w:rFonts w:hint="eastAsia" w:ascii="宋体" w:hAnsi="宋体"/>
          <w:b/>
          <w:color w:val="auto"/>
          <w:sz w:val="24"/>
          <w:highlight w:val="none"/>
        </w:rPr>
        <w:t>“合同货物”</w:t>
      </w:r>
      <w:r>
        <w:rPr>
          <w:rFonts w:hint="eastAsia" w:ascii="宋体" w:hAnsi="宋体"/>
          <w:color w:val="auto"/>
          <w:sz w:val="24"/>
          <w:highlight w:val="none"/>
        </w:rPr>
        <w:t xml:space="preserve">是指卖方提供的设备、材料、备件或其中任何一部分，详见合同附件1。 </w:t>
      </w:r>
    </w:p>
    <w:p w14:paraId="64366EFC">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1.6 </w:t>
      </w:r>
      <w:r>
        <w:rPr>
          <w:rFonts w:hint="eastAsia" w:ascii="宋体" w:hAnsi="宋体"/>
          <w:b/>
          <w:color w:val="auto"/>
          <w:sz w:val="24"/>
          <w:highlight w:val="none"/>
        </w:rPr>
        <w:t>“技术资料”</w:t>
      </w:r>
      <w:r>
        <w:rPr>
          <w:rFonts w:hint="eastAsia" w:ascii="宋体" w:hAnsi="宋体"/>
          <w:color w:val="auto"/>
          <w:sz w:val="24"/>
          <w:highlight w:val="none"/>
        </w:rPr>
        <w:t xml:space="preserve">是指与合同货物的检验、安装、试运行、性能考核、操作以及维修有关的技术指标、规格、图纸和文件。 </w:t>
      </w:r>
    </w:p>
    <w:p w14:paraId="2BBFE676">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1.7</w:t>
      </w:r>
      <w:r>
        <w:rPr>
          <w:rFonts w:hint="eastAsia" w:ascii="宋体" w:hAnsi="宋体"/>
          <w:b/>
          <w:color w:val="auto"/>
          <w:sz w:val="24"/>
          <w:highlight w:val="none"/>
        </w:rPr>
        <w:t>“技术服务”</w:t>
      </w:r>
      <w:r>
        <w:rPr>
          <w:rFonts w:hint="eastAsia" w:ascii="宋体" w:hAnsi="宋体"/>
          <w:color w:val="auto"/>
          <w:sz w:val="24"/>
          <w:highlight w:val="none"/>
        </w:rPr>
        <w:t xml:space="preserve">是指在合同货物的安装、试运行、性能考核、操作、维修以及其他工作等方面卖方给予买方的技术指导、协助以及监督等。 </w:t>
      </w:r>
    </w:p>
    <w:p w14:paraId="30456682">
      <w:pPr>
        <w:pStyle w:val="302"/>
        <w:spacing w:line="240" w:lineRule="auto"/>
        <w:ind w:left="0" w:firstLine="0" w:firstLineChars="0"/>
        <w:rPr>
          <w:rFonts w:ascii="宋体" w:hAnsi="宋体"/>
          <w:bCs/>
          <w:color w:val="auto"/>
          <w:sz w:val="24"/>
          <w:highlight w:val="none"/>
        </w:rPr>
      </w:pPr>
      <w:r>
        <w:rPr>
          <w:rFonts w:hint="eastAsia" w:ascii="宋体" w:hAnsi="宋体"/>
          <w:bCs/>
          <w:color w:val="auto"/>
          <w:sz w:val="24"/>
          <w:highlight w:val="none"/>
        </w:rPr>
        <w:t>1.8</w:t>
      </w:r>
      <w:r>
        <w:rPr>
          <w:rFonts w:hint="eastAsia" w:ascii="宋体" w:hAnsi="宋体"/>
          <w:b/>
          <w:color w:val="auto"/>
          <w:sz w:val="24"/>
          <w:highlight w:val="none"/>
        </w:rPr>
        <w:t>“技术培训”</w:t>
      </w:r>
      <w:r>
        <w:rPr>
          <w:rFonts w:hint="eastAsia" w:ascii="宋体" w:hAnsi="宋体"/>
          <w:color w:val="auto"/>
          <w:sz w:val="24"/>
          <w:highlight w:val="none"/>
        </w:rPr>
        <w:t xml:space="preserve">是指在合同货物的安装、试运行、性能考核、操作、维修以及其他工作等方面卖方给予买方的培训。 </w:t>
      </w:r>
    </w:p>
    <w:p w14:paraId="001FA654">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1.9</w:t>
      </w:r>
      <w:r>
        <w:rPr>
          <w:rFonts w:hint="eastAsia" w:ascii="宋体" w:hAnsi="宋体"/>
          <w:b/>
          <w:color w:val="auto"/>
          <w:sz w:val="24"/>
          <w:highlight w:val="none"/>
        </w:rPr>
        <w:t>“安装”</w:t>
      </w:r>
      <w:r>
        <w:rPr>
          <w:rFonts w:hint="eastAsia" w:ascii="宋体" w:hAnsi="宋体"/>
          <w:color w:val="auto"/>
          <w:sz w:val="24"/>
          <w:highlight w:val="none"/>
        </w:rPr>
        <w:t xml:space="preserve">是指有关货物、备件和材料的安装工作，包括按照设计图将零部件放置在适当的位置并连接起来。 </w:t>
      </w:r>
    </w:p>
    <w:p w14:paraId="726924B5">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1.10</w:t>
      </w:r>
      <w:r>
        <w:rPr>
          <w:rFonts w:hint="eastAsia" w:ascii="宋体" w:hAnsi="宋体"/>
          <w:b/>
          <w:color w:val="auto"/>
          <w:sz w:val="24"/>
          <w:highlight w:val="none"/>
        </w:rPr>
        <w:t>“试运行”</w:t>
      </w:r>
      <w:r>
        <w:rPr>
          <w:rFonts w:hint="eastAsia" w:ascii="宋体" w:hAnsi="宋体"/>
          <w:color w:val="auto"/>
          <w:sz w:val="24"/>
          <w:highlight w:val="none"/>
        </w:rPr>
        <w:t xml:space="preserve">是指为验明合同货物的机械性能，在安装完毕后对单台货物和一系列货物分别进行的测试。 </w:t>
      </w:r>
    </w:p>
    <w:p w14:paraId="156CCDE4">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1.11</w:t>
      </w:r>
      <w:r>
        <w:rPr>
          <w:rFonts w:hint="eastAsia" w:ascii="宋体" w:hAnsi="宋体"/>
          <w:b/>
          <w:color w:val="auto"/>
          <w:sz w:val="24"/>
          <w:highlight w:val="none"/>
        </w:rPr>
        <w:t>“性能考核”</w:t>
      </w:r>
      <w:r>
        <w:rPr>
          <w:rFonts w:hint="eastAsia" w:ascii="宋体" w:hAnsi="宋体"/>
          <w:color w:val="auto"/>
          <w:sz w:val="24"/>
          <w:highlight w:val="none"/>
        </w:rPr>
        <w:t xml:space="preserve">是指根据合同附件3的规定进行的，用以确定合同货物是否达到合同附件2所规定的技术性能和保证指标的考核。 </w:t>
      </w:r>
    </w:p>
    <w:p w14:paraId="6512636F">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1.12</w:t>
      </w:r>
      <w:r>
        <w:rPr>
          <w:rFonts w:hint="eastAsia" w:ascii="宋体" w:hAnsi="宋体"/>
          <w:b/>
          <w:color w:val="auto"/>
          <w:sz w:val="24"/>
          <w:highlight w:val="none"/>
        </w:rPr>
        <w:t>“验收”</w:t>
      </w:r>
      <w:r>
        <w:rPr>
          <w:rFonts w:hint="eastAsia" w:ascii="宋体" w:hAnsi="宋体"/>
          <w:color w:val="auto"/>
          <w:sz w:val="24"/>
          <w:highlight w:val="none"/>
        </w:rPr>
        <w:t xml:space="preserve">是指合同货物在性能考核中达到合同附件2规定的技术性能和保证指标之后，买方对合同货物的接受。 </w:t>
      </w:r>
    </w:p>
    <w:p w14:paraId="183081AF">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1.13</w:t>
      </w:r>
      <w:r>
        <w:rPr>
          <w:rFonts w:hint="eastAsia" w:ascii="宋体" w:hAnsi="宋体"/>
          <w:b/>
          <w:color w:val="auto"/>
          <w:sz w:val="24"/>
          <w:highlight w:val="none"/>
        </w:rPr>
        <w:t>“保证期”</w:t>
      </w:r>
      <w:r>
        <w:rPr>
          <w:rFonts w:hint="eastAsia" w:ascii="宋体" w:hAnsi="宋体"/>
          <w:color w:val="auto"/>
          <w:sz w:val="24"/>
          <w:highlight w:val="none"/>
        </w:rPr>
        <w:t xml:space="preserve">是指自验收之日起一定期间内，卖方保证合同货物的适当和稳定运行，并负责消除合同货物存在的任何缺陷。详见合同附件2。 </w:t>
      </w:r>
    </w:p>
    <w:p w14:paraId="2FD0D140">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1.14</w:t>
      </w:r>
      <w:r>
        <w:rPr>
          <w:rFonts w:hint="eastAsia" w:ascii="宋体" w:hAnsi="宋体"/>
          <w:b/>
          <w:color w:val="auto"/>
          <w:sz w:val="24"/>
          <w:highlight w:val="none"/>
        </w:rPr>
        <w:t>“合同货币”</w:t>
      </w:r>
      <w:r>
        <w:rPr>
          <w:rFonts w:hint="eastAsia" w:ascii="宋体" w:hAnsi="宋体"/>
          <w:color w:val="auto"/>
          <w:sz w:val="24"/>
          <w:highlight w:val="none"/>
        </w:rPr>
        <w:t>是指</w:t>
      </w:r>
      <w:r>
        <w:rPr>
          <w:rFonts w:hint="eastAsia" w:ascii="宋体" w:hAnsi="宋体"/>
          <w:b/>
          <w:bCs/>
          <w:color w:val="auto"/>
          <w:sz w:val="24"/>
          <w:highlight w:val="none"/>
        </w:rPr>
        <w:t>“合同专用条款”</w:t>
      </w:r>
      <w:r>
        <w:rPr>
          <w:rFonts w:hint="eastAsia" w:ascii="宋体" w:hAnsi="宋体"/>
          <w:color w:val="auto"/>
          <w:sz w:val="24"/>
          <w:highlight w:val="none"/>
        </w:rPr>
        <w:t>规定的本合同项下的支付中所使用的货币。</w:t>
      </w:r>
    </w:p>
    <w:p w14:paraId="041CAAB2">
      <w:pPr>
        <w:pStyle w:val="302"/>
        <w:tabs>
          <w:tab w:val="left" w:pos="-210"/>
        </w:tabs>
        <w:spacing w:line="240" w:lineRule="auto"/>
        <w:ind w:left="0" w:firstLine="0" w:firstLineChars="0"/>
        <w:rPr>
          <w:rFonts w:ascii="宋体" w:hAnsi="宋体"/>
          <w:color w:val="auto"/>
          <w:sz w:val="24"/>
          <w:szCs w:val="22"/>
          <w:highlight w:val="none"/>
        </w:rPr>
      </w:pPr>
      <w:r>
        <w:rPr>
          <w:rFonts w:hint="eastAsia" w:ascii="宋体" w:hAnsi="宋体"/>
          <w:color w:val="auto"/>
          <w:sz w:val="24"/>
          <w:szCs w:val="22"/>
          <w:highlight w:val="none"/>
        </w:rPr>
        <w:t>1.15</w:t>
      </w:r>
      <w:r>
        <w:rPr>
          <w:rFonts w:hint="eastAsia" w:ascii="宋体" w:hAnsi="宋体"/>
          <w:b/>
          <w:bCs/>
          <w:color w:val="auto"/>
          <w:sz w:val="24"/>
          <w:szCs w:val="22"/>
          <w:highlight w:val="none"/>
        </w:rPr>
        <w:t>“合同价</w:t>
      </w:r>
      <w:r>
        <w:rPr>
          <w:rFonts w:hint="eastAsia" w:ascii="宋体" w:hAnsi="宋体"/>
          <w:b/>
          <w:bCs/>
          <w:color w:val="auto"/>
          <w:sz w:val="24"/>
          <w:highlight w:val="none"/>
        </w:rPr>
        <w:t>格”</w:t>
      </w:r>
      <w:r>
        <w:rPr>
          <w:rFonts w:hint="eastAsia" w:ascii="宋体" w:hAnsi="宋体"/>
          <w:color w:val="auto"/>
          <w:sz w:val="24"/>
          <w:highlight w:val="none"/>
        </w:rPr>
        <w:t>是指在卖方完全和适当地履行其合同义务后，买方根据合同规定应支付给卖方的价款。</w:t>
      </w:r>
    </w:p>
    <w:p w14:paraId="7F08163F">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1.16</w:t>
      </w:r>
      <w:r>
        <w:rPr>
          <w:rFonts w:hint="eastAsia" w:ascii="宋体" w:hAnsi="宋体"/>
          <w:b/>
          <w:color w:val="auto"/>
          <w:sz w:val="24"/>
          <w:highlight w:val="none"/>
        </w:rPr>
        <w:t>“合同生效日”</w:t>
      </w:r>
      <w:r>
        <w:rPr>
          <w:rFonts w:hint="eastAsia" w:ascii="宋体" w:hAnsi="宋体"/>
          <w:color w:val="auto"/>
          <w:sz w:val="24"/>
          <w:highlight w:val="none"/>
        </w:rPr>
        <w:t>是指在</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规定的所有条件得到履行时的日期。 </w:t>
      </w:r>
      <w:r>
        <w:rPr>
          <w:rFonts w:hint="eastAsia" w:ascii="宋体" w:hAnsi="宋体"/>
          <w:b/>
          <w:color w:val="auto"/>
          <w:sz w:val="24"/>
          <w:highlight w:val="none"/>
        </w:rPr>
        <w:t xml:space="preserve">     </w:t>
      </w:r>
    </w:p>
    <w:p w14:paraId="1487FDBE">
      <w:pPr>
        <w:pStyle w:val="302"/>
        <w:spacing w:line="400" w:lineRule="exact"/>
        <w:ind w:left="960" w:hanging="960" w:hangingChars="400"/>
        <w:rPr>
          <w:rFonts w:ascii="宋体" w:hAnsi="宋体"/>
          <w:color w:val="auto"/>
          <w:sz w:val="24"/>
          <w:highlight w:val="none"/>
        </w:rPr>
      </w:pPr>
      <w:r>
        <w:rPr>
          <w:rFonts w:hint="eastAsia" w:ascii="宋体" w:hAnsi="宋体"/>
          <w:color w:val="auto"/>
          <w:sz w:val="24"/>
          <w:highlight w:val="none"/>
        </w:rPr>
        <w:t>1.17</w:t>
      </w:r>
      <w:r>
        <w:rPr>
          <w:rFonts w:hint="eastAsia" w:ascii="宋体" w:hAnsi="宋体"/>
          <w:b/>
          <w:color w:val="auto"/>
          <w:sz w:val="24"/>
          <w:highlight w:val="none"/>
        </w:rPr>
        <w:t>“日”</w:t>
      </w:r>
      <w:r>
        <w:rPr>
          <w:rFonts w:hint="eastAsia" w:ascii="宋体" w:hAnsi="宋体"/>
          <w:color w:val="auto"/>
          <w:sz w:val="24"/>
          <w:highlight w:val="none"/>
        </w:rPr>
        <w:t xml:space="preserve">是指日历日数。 </w:t>
      </w:r>
    </w:p>
    <w:p w14:paraId="2EB57259">
      <w:pPr>
        <w:pStyle w:val="302"/>
        <w:spacing w:line="360" w:lineRule="auto"/>
        <w:ind w:left="960" w:hanging="960" w:hangingChars="400"/>
        <w:jc w:val="left"/>
        <w:rPr>
          <w:rFonts w:ascii="宋体" w:hAnsi="宋体"/>
          <w:color w:val="auto"/>
          <w:sz w:val="24"/>
          <w:highlight w:val="none"/>
        </w:rPr>
      </w:pPr>
      <w:r>
        <w:rPr>
          <w:rFonts w:hint="eastAsia" w:ascii="宋体" w:hAnsi="宋体"/>
          <w:color w:val="auto"/>
          <w:sz w:val="24"/>
          <w:highlight w:val="none"/>
        </w:rPr>
        <w:t>1.18</w:t>
      </w:r>
      <w:r>
        <w:rPr>
          <w:rFonts w:hint="eastAsia" w:ascii="宋体" w:hAnsi="宋体"/>
          <w:b/>
          <w:color w:val="auto"/>
          <w:sz w:val="24"/>
          <w:highlight w:val="none"/>
        </w:rPr>
        <w:t>“月”</w:t>
      </w:r>
      <w:r>
        <w:rPr>
          <w:rFonts w:hint="eastAsia" w:ascii="宋体" w:hAnsi="宋体"/>
          <w:color w:val="auto"/>
          <w:sz w:val="24"/>
          <w:highlight w:val="none"/>
        </w:rPr>
        <w:t xml:space="preserve">是指日历月数。 </w:t>
      </w:r>
    </w:p>
    <w:p w14:paraId="5C27DC76">
      <w:pPr>
        <w:pStyle w:val="302"/>
        <w:spacing w:line="360" w:lineRule="auto"/>
        <w:ind w:left="960" w:hanging="960" w:hangingChars="400"/>
        <w:rPr>
          <w:rFonts w:ascii="宋体" w:hAnsi="宋体"/>
          <w:color w:val="auto"/>
          <w:sz w:val="24"/>
          <w:highlight w:val="none"/>
        </w:rPr>
      </w:pPr>
      <w:r>
        <w:rPr>
          <w:rFonts w:hint="eastAsia" w:ascii="宋体" w:hAnsi="宋体"/>
          <w:color w:val="auto"/>
          <w:sz w:val="24"/>
          <w:highlight w:val="none"/>
        </w:rPr>
        <w:t>1.19</w:t>
      </w:r>
      <w:r>
        <w:rPr>
          <w:rFonts w:hint="eastAsia" w:ascii="宋体" w:hAnsi="宋体"/>
          <w:b/>
          <w:bCs/>
          <w:color w:val="auto"/>
          <w:sz w:val="24"/>
          <w:highlight w:val="none"/>
        </w:rPr>
        <w:t>“知识产权”</w:t>
      </w:r>
      <w:r>
        <w:rPr>
          <w:rFonts w:hint="eastAsia" w:ascii="宋体" w:hAnsi="宋体"/>
          <w:color w:val="auto"/>
          <w:sz w:val="24"/>
          <w:highlight w:val="none"/>
        </w:rPr>
        <w:t>是指专利权、商标权、著作权等无形财产专有权的统称。</w:t>
      </w:r>
    </w:p>
    <w:p w14:paraId="501297DB">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2.</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合同范围</w:t>
      </w:r>
    </w:p>
    <w:p w14:paraId="339A15D2">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2.1买方同意从卖方购买、卖方同意向买方出售和提供</w:t>
      </w:r>
      <w:r>
        <w:rPr>
          <w:rFonts w:hint="eastAsia" w:ascii="宋体" w:hAnsi="宋体"/>
          <w:b/>
          <w:bCs/>
          <w:color w:val="auto"/>
          <w:sz w:val="24"/>
          <w:highlight w:val="none"/>
        </w:rPr>
        <w:t>“合同专用条款”</w:t>
      </w:r>
      <w:r>
        <w:rPr>
          <w:rFonts w:hint="eastAsia" w:ascii="宋体" w:hAnsi="宋体"/>
          <w:color w:val="auto"/>
          <w:sz w:val="24"/>
          <w:highlight w:val="none"/>
        </w:rPr>
        <w:t>中规定的“合同货物”以及相关技术服务、技术培训和技术资料。</w:t>
      </w:r>
    </w:p>
    <w:p w14:paraId="3977B7A7">
      <w:pPr>
        <w:pStyle w:val="302"/>
        <w:spacing w:line="360" w:lineRule="auto"/>
        <w:jc w:val="left"/>
        <w:rPr>
          <w:rFonts w:ascii="宋体" w:hAnsi="宋体"/>
          <w:color w:val="auto"/>
          <w:sz w:val="24"/>
          <w:highlight w:val="none"/>
        </w:rPr>
      </w:pPr>
      <w:r>
        <w:rPr>
          <w:rFonts w:hint="eastAsia" w:ascii="宋体" w:hAnsi="宋体"/>
          <w:color w:val="auto"/>
          <w:sz w:val="24"/>
          <w:highlight w:val="none"/>
        </w:rPr>
        <w:t>2.2</w:t>
      </w:r>
      <w:r>
        <w:rPr>
          <w:rFonts w:hint="eastAsia" w:ascii="宋体" w:hAnsi="宋体"/>
          <w:color w:val="auto"/>
          <w:sz w:val="24"/>
          <w:highlight w:val="none"/>
        </w:rPr>
        <w:tab/>
      </w:r>
      <w:r>
        <w:rPr>
          <w:rFonts w:hint="eastAsia" w:ascii="宋体" w:hAnsi="宋体"/>
          <w:color w:val="auto"/>
          <w:sz w:val="24"/>
          <w:highlight w:val="none"/>
        </w:rPr>
        <w:t>合同货物的原产地国家和制造商规定见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中。 </w:t>
      </w:r>
    </w:p>
    <w:p w14:paraId="66C2EB3F">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3.价格</w:t>
      </w:r>
    </w:p>
    <w:p w14:paraId="0A0B4093">
      <w:pPr>
        <w:pStyle w:val="302"/>
        <w:spacing w:line="360" w:lineRule="auto"/>
        <w:rPr>
          <w:rFonts w:ascii="宋体" w:hAnsi="宋体"/>
          <w:color w:val="auto"/>
          <w:sz w:val="24"/>
          <w:highlight w:val="none"/>
        </w:rPr>
      </w:pPr>
      <w:r>
        <w:rPr>
          <w:rFonts w:hint="eastAsia" w:ascii="宋体" w:hAnsi="宋体"/>
          <w:color w:val="auto"/>
          <w:sz w:val="24"/>
          <w:highlight w:val="none"/>
        </w:rPr>
        <w:t>3.1本合同总价为</w:t>
      </w:r>
      <w:r>
        <w:rPr>
          <w:rFonts w:hint="eastAsia" w:ascii="宋体" w:hAnsi="宋体"/>
          <w:b/>
          <w:bCs/>
          <w:color w:val="auto"/>
          <w:sz w:val="24"/>
          <w:highlight w:val="none"/>
        </w:rPr>
        <w:t>“合同专用条款”</w:t>
      </w:r>
      <w:r>
        <w:rPr>
          <w:rFonts w:hint="eastAsia" w:ascii="宋体" w:hAnsi="宋体"/>
          <w:color w:val="auto"/>
          <w:sz w:val="24"/>
          <w:highlight w:val="none"/>
        </w:rPr>
        <w:t>标明的金额。合同总价是固定价格。</w:t>
      </w:r>
    </w:p>
    <w:p w14:paraId="79045E7E">
      <w:pPr>
        <w:pStyle w:val="302"/>
        <w:spacing w:line="360" w:lineRule="auto"/>
        <w:rPr>
          <w:rFonts w:ascii="宋体" w:hAnsi="宋体"/>
          <w:color w:val="auto"/>
          <w:sz w:val="24"/>
          <w:highlight w:val="none"/>
        </w:rPr>
      </w:pPr>
      <w:r>
        <w:rPr>
          <w:rFonts w:hint="eastAsia" w:ascii="宋体" w:hAnsi="宋体"/>
          <w:color w:val="auto"/>
          <w:sz w:val="24"/>
          <w:highlight w:val="none"/>
        </w:rPr>
        <w:t>3.2</w:t>
      </w:r>
      <w:r>
        <w:rPr>
          <w:rFonts w:hint="eastAsia" w:ascii="宋体" w:hAnsi="宋体"/>
          <w:color w:val="auto"/>
          <w:sz w:val="24"/>
          <w:highlight w:val="none"/>
        </w:rPr>
        <w:tab/>
      </w:r>
      <w:r>
        <w:rPr>
          <w:rFonts w:hint="eastAsia" w:ascii="宋体" w:hAnsi="宋体"/>
          <w:color w:val="auto"/>
          <w:sz w:val="24"/>
          <w:highlight w:val="none"/>
        </w:rPr>
        <w:t xml:space="preserve">合同货物的分项价格表详见合同附件1。 </w:t>
      </w:r>
    </w:p>
    <w:p w14:paraId="308DA820">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4.</w:t>
      </w:r>
      <w:r>
        <w:rPr>
          <w:rFonts w:hint="eastAsia" w:ascii="宋体"/>
          <w:b/>
          <w:bCs/>
          <w:color w:val="auto"/>
          <w:sz w:val="24"/>
          <w:highlight w:val="none"/>
        </w:rPr>
        <w:tab/>
      </w:r>
      <w:r>
        <w:rPr>
          <w:rFonts w:hint="eastAsia" w:ascii="宋体"/>
          <w:b/>
          <w:bCs/>
          <w:color w:val="auto"/>
          <w:sz w:val="24"/>
          <w:highlight w:val="none"/>
        </w:rPr>
        <w:tab/>
      </w:r>
      <w:r>
        <w:rPr>
          <w:rFonts w:hint="eastAsia" w:ascii="宋体"/>
          <w:b/>
          <w:bCs/>
          <w:color w:val="auto"/>
          <w:sz w:val="24"/>
          <w:highlight w:val="none"/>
        </w:rPr>
        <w:t>支付</w:t>
      </w:r>
    </w:p>
    <w:p w14:paraId="1933E3BC">
      <w:pPr>
        <w:pStyle w:val="302"/>
        <w:spacing w:line="360" w:lineRule="auto"/>
        <w:rPr>
          <w:rFonts w:ascii="宋体" w:hAnsi="宋体"/>
          <w:color w:val="auto"/>
          <w:sz w:val="24"/>
          <w:highlight w:val="none"/>
        </w:rPr>
      </w:pPr>
      <w:r>
        <w:rPr>
          <w:rFonts w:hint="eastAsia" w:ascii="宋体" w:hAnsi="宋体"/>
          <w:color w:val="auto"/>
          <w:sz w:val="24"/>
          <w:highlight w:val="none"/>
        </w:rPr>
        <w:t>4.1</w:t>
      </w:r>
      <w:r>
        <w:rPr>
          <w:rFonts w:hint="eastAsia" w:ascii="宋体" w:hAnsi="宋体"/>
          <w:color w:val="auto"/>
          <w:sz w:val="24"/>
          <w:highlight w:val="none"/>
        </w:rPr>
        <w:tab/>
      </w:r>
      <w:r>
        <w:rPr>
          <w:rFonts w:hint="eastAsia" w:ascii="宋体" w:hAnsi="宋体"/>
          <w:color w:val="auto"/>
          <w:sz w:val="24"/>
          <w:highlight w:val="none"/>
        </w:rPr>
        <w:t>买方应根据</w:t>
      </w:r>
      <w:r>
        <w:rPr>
          <w:rFonts w:hint="eastAsia" w:ascii="宋体" w:hAnsi="宋体"/>
          <w:b/>
          <w:bCs/>
          <w:color w:val="auto"/>
          <w:sz w:val="24"/>
          <w:highlight w:val="none"/>
        </w:rPr>
        <w:t>“合同专用条款”</w:t>
      </w:r>
      <w:r>
        <w:rPr>
          <w:rFonts w:hint="eastAsia" w:ascii="宋体" w:hAnsi="宋体"/>
          <w:color w:val="auto"/>
          <w:sz w:val="24"/>
          <w:highlight w:val="none"/>
        </w:rPr>
        <w:t>规定的支付方式进行支付。</w:t>
      </w:r>
    </w:p>
    <w:p w14:paraId="5FB437AE">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5.履约保证金　</w:t>
      </w:r>
    </w:p>
    <w:p w14:paraId="5C816F4D">
      <w:pPr>
        <w:pStyle w:val="302"/>
        <w:spacing w:line="240" w:lineRule="auto"/>
        <w:ind w:left="0" w:firstLine="0" w:firstLineChars="0"/>
        <w:rPr>
          <w:rFonts w:ascii="宋体" w:hAnsi="宋体"/>
          <w:bCs/>
          <w:color w:val="auto"/>
          <w:sz w:val="24"/>
          <w:highlight w:val="none"/>
        </w:rPr>
      </w:pPr>
      <w:r>
        <w:rPr>
          <w:rFonts w:hint="eastAsia" w:ascii="宋体" w:hAnsi="宋体"/>
          <w:bCs/>
          <w:color w:val="auto"/>
          <w:sz w:val="24"/>
          <w:highlight w:val="none"/>
        </w:rPr>
        <w:t>5.1卖方应在收到中标通知书后30日内，向买方提交“合同专用条款”中所规定金额的履约保证金。</w:t>
      </w:r>
    </w:p>
    <w:p w14:paraId="77416A82">
      <w:pPr>
        <w:pStyle w:val="302"/>
        <w:spacing w:line="240" w:lineRule="auto"/>
        <w:ind w:left="0" w:leftChars="0" w:firstLine="0" w:firstLineChars="0"/>
        <w:rPr>
          <w:rFonts w:ascii="宋体" w:hAnsi="宋体"/>
          <w:bCs/>
          <w:color w:val="auto"/>
          <w:sz w:val="24"/>
          <w:highlight w:val="none"/>
        </w:rPr>
      </w:pPr>
      <w:r>
        <w:rPr>
          <w:rFonts w:hint="eastAsia" w:ascii="宋体" w:hAnsi="宋体"/>
          <w:bCs/>
          <w:color w:val="auto"/>
          <w:sz w:val="24"/>
          <w:highlight w:val="none"/>
        </w:rPr>
        <w:t>5.2如果卖方在合同有效期内未能履行本合同项下卖方的义务，买方有权从履约保证金中追索。</w:t>
      </w:r>
    </w:p>
    <w:p w14:paraId="4B7F0E45">
      <w:pPr>
        <w:pStyle w:val="302"/>
        <w:spacing w:line="240" w:lineRule="auto"/>
        <w:ind w:left="0"/>
        <w:rPr>
          <w:rFonts w:ascii="宋体" w:hAnsi="宋体"/>
          <w:color w:val="auto"/>
          <w:sz w:val="24"/>
          <w:highlight w:val="none"/>
        </w:rPr>
      </w:pPr>
      <w:r>
        <w:rPr>
          <w:rFonts w:hint="eastAsia" w:ascii="宋体" w:hAnsi="宋体"/>
          <w:color w:val="auto"/>
          <w:sz w:val="24"/>
          <w:highlight w:val="none"/>
        </w:rPr>
        <w:t xml:space="preserve">5.3履约保证金应采用本合同货币，或“合同专用条款”中所规定的买方可以接受的一种可自由兑换的货币并根据“合同专用条款”的规定采用下述方式之一提交： </w:t>
      </w:r>
    </w:p>
    <w:p w14:paraId="332A7BCB">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银行保函：由买方可接受的的银行。其格式采用招标文件中提供的格式或买方可接受的其他格式；或B. 银行本票、银行汇票或现金。 </w:t>
      </w:r>
    </w:p>
    <w:p w14:paraId="0308DFF3">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5.4本合同第11.5条规定的保证期期满证书签署日期起60日后，履约保函</w:t>
      </w:r>
    </w:p>
    <w:p w14:paraId="50B73DCD">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失效，其他形式的履约保证金买方将退还卖方。 </w:t>
      </w:r>
    </w:p>
    <w:p w14:paraId="3DF47A40">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6.交货和保险</w:t>
      </w:r>
    </w:p>
    <w:p w14:paraId="04E75AAA">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6.1</w:t>
      </w:r>
      <w:r>
        <w:rPr>
          <w:rFonts w:hint="eastAsia" w:ascii="宋体" w:hAnsi="宋体"/>
          <w:b/>
          <w:color w:val="auto"/>
          <w:sz w:val="24"/>
          <w:highlight w:val="none"/>
        </w:rPr>
        <w:tab/>
      </w:r>
      <w:r>
        <w:rPr>
          <w:rFonts w:hint="eastAsia" w:ascii="宋体" w:hAnsi="宋体"/>
          <w:color w:val="auto"/>
          <w:sz w:val="24"/>
          <w:highlight w:val="none"/>
        </w:rPr>
        <w:t>合同货物大约净重、总毛量、总体积规定见</w:t>
      </w:r>
      <w:r>
        <w:rPr>
          <w:rFonts w:hint="eastAsia" w:ascii="宋体" w:hAnsi="宋体"/>
          <w:b/>
          <w:bCs/>
          <w:color w:val="auto"/>
          <w:sz w:val="24"/>
          <w:highlight w:val="none"/>
        </w:rPr>
        <w:t>“合同专用条款”</w:t>
      </w:r>
      <w:r>
        <w:rPr>
          <w:rFonts w:hint="eastAsia" w:ascii="宋体" w:hAnsi="宋体"/>
          <w:color w:val="auto"/>
          <w:sz w:val="24"/>
          <w:highlight w:val="none"/>
        </w:rPr>
        <w:t>。</w:t>
      </w:r>
    </w:p>
    <w:p w14:paraId="3426073A">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6.2卖方应按照</w:t>
      </w:r>
      <w:r>
        <w:rPr>
          <w:rFonts w:hint="eastAsia" w:ascii="宋体" w:hAnsi="宋体"/>
          <w:b/>
          <w:bCs/>
          <w:color w:val="auto"/>
          <w:sz w:val="24"/>
          <w:highlight w:val="none"/>
        </w:rPr>
        <w:t>“合同专用条款”</w:t>
      </w:r>
      <w:r>
        <w:rPr>
          <w:rFonts w:hint="eastAsia" w:ascii="宋体" w:hAnsi="宋体"/>
          <w:color w:val="auto"/>
          <w:sz w:val="24"/>
          <w:highlight w:val="none"/>
        </w:rPr>
        <w:t>规定的交货期限、批次和交货条件交付合</w:t>
      </w:r>
    </w:p>
    <w:p w14:paraId="223418CD">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同货物。实际交货日期的规定见</w:t>
      </w:r>
      <w:r>
        <w:rPr>
          <w:rFonts w:hint="eastAsia" w:ascii="宋体" w:hAnsi="宋体"/>
          <w:b/>
          <w:bCs/>
          <w:color w:val="auto"/>
          <w:sz w:val="24"/>
          <w:highlight w:val="none"/>
        </w:rPr>
        <w:t>“合同专用条款”</w:t>
      </w:r>
      <w:r>
        <w:rPr>
          <w:rFonts w:hint="eastAsia" w:ascii="宋体" w:hAnsi="宋体"/>
          <w:color w:val="auto"/>
          <w:sz w:val="24"/>
          <w:highlight w:val="none"/>
        </w:rPr>
        <w:t>。</w:t>
      </w:r>
    </w:p>
    <w:p w14:paraId="2BF6CF46">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6.3</w:t>
      </w:r>
      <w:r>
        <w:rPr>
          <w:rFonts w:hint="eastAsia" w:ascii="宋体" w:hAnsi="宋体"/>
          <w:color w:val="auto"/>
          <w:sz w:val="24"/>
          <w:highlight w:val="none"/>
        </w:rPr>
        <w:tab/>
      </w:r>
      <w:r>
        <w:rPr>
          <w:rFonts w:hint="eastAsia" w:ascii="宋体" w:hAnsi="宋体"/>
          <w:color w:val="auto"/>
          <w:sz w:val="24"/>
          <w:highlight w:val="none"/>
        </w:rPr>
        <w:t>装运地点规定见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 </w:t>
      </w:r>
    </w:p>
    <w:p w14:paraId="00235F06">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6.4</w:t>
      </w:r>
      <w:r>
        <w:rPr>
          <w:rFonts w:hint="eastAsia" w:ascii="宋体" w:hAnsi="宋体"/>
          <w:color w:val="auto"/>
          <w:sz w:val="24"/>
          <w:highlight w:val="none"/>
        </w:rPr>
        <w:tab/>
      </w:r>
      <w:r>
        <w:rPr>
          <w:rFonts w:hint="eastAsia" w:ascii="宋体" w:hAnsi="宋体"/>
          <w:color w:val="auto"/>
          <w:sz w:val="24"/>
          <w:highlight w:val="none"/>
        </w:rPr>
        <w:t>卸货地点规定见</w:t>
      </w:r>
      <w:r>
        <w:rPr>
          <w:rFonts w:hint="eastAsia" w:ascii="宋体" w:hAnsi="宋体"/>
          <w:b/>
          <w:bCs/>
          <w:color w:val="auto"/>
          <w:sz w:val="24"/>
          <w:highlight w:val="none"/>
        </w:rPr>
        <w:t>“合同专用条款”</w:t>
      </w:r>
      <w:r>
        <w:rPr>
          <w:rFonts w:hint="eastAsia" w:ascii="宋体" w:hAnsi="宋体"/>
          <w:color w:val="auto"/>
          <w:sz w:val="24"/>
          <w:highlight w:val="none"/>
        </w:rPr>
        <w:t xml:space="preserve">。 </w:t>
      </w:r>
    </w:p>
    <w:p w14:paraId="1FC9A405">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6.5在</w:t>
      </w:r>
      <w:r>
        <w:rPr>
          <w:rFonts w:hint="eastAsia" w:ascii="宋体" w:hAnsi="宋体"/>
          <w:b/>
          <w:bCs/>
          <w:color w:val="auto"/>
          <w:sz w:val="24"/>
          <w:highlight w:val="none"/>
        </w:rPr>
        <w:t>“合同专用条款”</w:t>
      </w:r>
      <w:r>
        <w:rPr>
          <w:rFonts w:hint="eastAsia" w:ascii="宋体" w:hAnsi="宋体"/>
          <w:color w:val="auto"/>
          <w:sz w:val="24"/>
          <w:highlight w:val="none"/>
        </w:rPr>
        <w:t>规定的期限内，卖方应将合同号、货物的名称、装</w:t>
      </w:r>
    </w:p>
    <w:p w14:paraId="4FFE7D73">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 xml:space="preserve">运数量、金额、包装件数、总毛重、总体积（立方米）、以及货物准备发运和预计到达卸货地点的时间以传真方式通知买方。如果有易燃货物和危险货物，亦应注明有关细节。 </w:t>
      </w:r>
    </w:p>
    <w:p w14:paraId="40503E12">
      <w:pPr>
        <w:pStyle w:val="302"/>
        <w:spacing w:line="240" w:lineRule="auto"/>
        <w:ind w:left="0" w:right="0" w:rightChars="0" w:firstLine="0"/>
        <w:rPr>
          <w:rFonts w:ascii="宋体" w:hAnsi="宋体"/>
          <w:color w:val="auto"/>
          <w:sz w:val="24"/>
          <w:highlight w:val="none"/>
        </w:rPr>
      </w:pPr>
      <w:r>
        <w:rPr>
          <w:rFonts w:hint="eastAsia" w:ascii="宋体" w:hAnsi="宋体"/>
          <w:color w:val="auto"/>
          <w:sz w:val="24"/>
          <w:highlight w:val="none"/>
        </w:rPr>
        <w:t>6.6</w:t>
      </w:r>
      <w:r>
        <w:rPr>
          <w:rFonts w:hint="eastAsia" w:ascii="宋体" w:hAnsi="宋体"/>
          <w:color w:val="auto"/>
          <w:sz w:val="24"/>
          <w:highlight w:val="none"/>
        </w:rPr>
        <w:tab/>
      </w:r>
      <w:r>
        <w:rPr>
          <w:rFonts w:hint="eastAsia" w:ascii="宋体" w:hAnsi="宋体"/>
          <w:color w:val="auto"/>
          <w:sz w:val="24"/>
          <w:highlight w:val="none"/>
        </w:rPr>
        <w:t>卖方应按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中的有关规定装运并交付合同货物。 </w:t>
      </w:r>
    </w:p>
    <w:p w14:paraId="782D91D1">
      <w:pPr>
        <w:pStyle w:val="302"/>
        <w:spacing w:line="240" w:lineRule="auto"/>
        <w:ind w:left="0" w:right="0" w:rightChars="0" w:firstLine="0"/>
        <w:jc w:val="left"/>
        <w:rPr>
          <w:rFonts w:ascii="宋体" w:hAnsi="宋体"/>
          <w:color w:val="auto"/>
          <w:sz w:val="24"/>
          <w:highlight w:val="none"/>
        </w:rPr>
      </w:pPr>
      <w:r>
        <w:rPr>
          <w:rFonts w:hint="eastAsia" w:ascii="宋体" w:hAnsi="宋体"/>
          <w:color w:val="auto"/>
          <w:sz w:val="24"/>
          <w:highlight w:val="none"/>
        </w:rPr>
        <w:t>6.7卖方应向一流的保险公司投保金额为装运的合同货物的发票价值110 ％</w:t>
      </w:r>
    </w:p>
    <w:p w14:paraId="576A6BF0">
      <w:pPr>
        <w:pStyle w:val="302"/>
        <w:spacing w:line="240" w:lineRule="auto"/>
        <w:ind w:left="0" w:right="0" w:rightChars="0" w:firstLine="0"/>
        <w:jc w:val="left"/>
        <w:rPr>
          <w:rFonts w:ascii="宋体" w:hAnsi="宋体"/>
          <w:color w:val="auto"/>
          <w:sz w:val="24"/>
          <w:highlight w:val="none"/>
        </w:rPr>
      </w:pPr>
      <w:r>
        <w:rPr>
          <w:rFonts w:hint="eastAsia" w:ascii="宋体" w:hAnsi="宋体"/>
          <w:color w:val="auto"/>
          <w:sz w:val="24"/>
          <w:highlight w:val="none"/>
        </w:rPr>
        <w:t xml:space="preserve">的货物运输保险。若交货地点为买方项目现场，则以卖方为受益人；若交货地点为卖方工厂，卖方代办货物运输及保险，则以买方为受益人。如果合同货物在运输途中丢失或损坏，卖方应协助买方向保险公司请求赔偿或者代表买方向保险公司索赔，并根据买方要求尽快以原合同价格补供丢失或损坏的合同货物。 </w:t>
      </w:r>
    </w:p>
    <w:p w14:paraId="0DFE55D5">
      <w:pPr>
        <w:pStyle w:val="302"/>
        <w:spacing w:line="240" w:lineRule="auto"/>
        <w:ind w:left="0" w:leftChars="0"/>
        <w:jc w:val="left"/>
        <w:rPr>
          <w:rFonts w:ascii="宋体" w:hAnsi="宋体"/>
          <w:color w:val="auto"/>
          <w:sz w:val="24"/>
          <w:highlight w:val="none"/>
        </w:rPr>
      </w:pPr>
      <w:r>
        <w:rPr>
          <w:rFonts w:hint="eastAsia" w:ascii="宋体" w:hAnsi="宋体"/>
          <w:color w:val="auto"/>
          <w:sz w:val="24"/>
          <w:highlight w:val="none"/>
        </w:rPr>
        <w:t>6.8</w:t>
      </w:r>
      <w:r>
        <w:rPr>
          <w:rFonts w:hint="eastAsia" w:ascii="宋体" w:hAnsi="宋体"/>
          <w:color w:val="auto"/>
          <w:sz w:val="24"/>
          <w:highlight w:val="none"/>
        </w:rPr>
        <w:tab/>
      </w:r>
      <w:r>
        <w:rPr>
          <w:rFonts w:hint="eastAsia" w:ascii="宋体" w:hAnsi="宋体"/>
          <w:color w:val="auto"/>
          <w:sz w:val="24"/>
          <w:highlight w:val="none"/>
        </w:rPr>
        <w:t>如果卖方未能按照合同规定的交货期间交货，卖方应按</w:t>
      </w:r>
      <w:r>
        <w:rPr>
          <w:rFonts w:hint="eastAsia" w:ascii="宋体" w:hAnsi="宋体"/>
          <w:b/>
          <w:bCs/>
          <w:color w:val="auto"/>
          <w:sz w:val="24"/>
          <w:highlight w:val="none"/>
        </w:rPr>
        <w:t>“合同专用条款”</w:t>
      </w:r>
    </w:p>
    <w:p w14:paraId="62059766">
      <w:pPr>
        <w:pStyle w:val="301"/>
        <w:spacing w:line="240" w:lineRule="auto"/>
        <w:ind w:left="0" w:leftChars="0" w:firstLine="0"/>
        <w:rPr>
          <w:color w:val="auto"/>
          <w:sz w:val="24"/>
          <w:highlight w:val="none"/>
          <w:lang w:eastAsia="zh-CN"/>
        </w:rPr>
      </w:pPr>
      <w:r>
        <w:rPr>
          <w:rFonts w:hint="eastAsia"/>
          <w:color w:val="auto"/>
          <w:sz w:val="24"/>
          <w:highlight w:val="none"/>
          <w:lang w:eastAsia="zh-CN"/>
        </w:rPr>
        <w:t>的规定支付迟交违约金或提供其他救济。迟交违约金的支付不能免除卖方继续交付相关合同货物的义务。</w:t>
      </w:r>
    </w:p>
    <w:p w14:paraId="74E5A816">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7. 包装与标记</w:t>
      </w:r>
      <w:r>
        <w:rPr>
          <w:rFonts w:hint="eastAsia" w:ascii="宋体"/>
          <w:b/>
          <w:bCs/>
          <w:color w:val="auto"/>
          <w:sz w:val="24"/>
          <w:highlight w:val="none"/>
        </w:rPr>
        <w:tab/>
      </w:r>
    </w:p>
    <w:p w14:paraId="2C3910D7">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7.1除非合同中另有规定，合同货物应由卖方用新的坚固的木箱进行包装并采取防潮、防雨、防锈、防腐蚀、防震动及防止其它损坏的必要保护措施，从而保证合同货物能够经受多次搬运、装卸及远洋和内陆的长途运输。</w:t>
      </w:r>
    </w:p>
    <w:p w14:paraId="745EEBE9">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7.2卖方应在每个包装箱的邻接四个侧面标明“合同专用条款”规定的内容。根据合同货物在装卸、运输上的不同要求，应在包装箱上显著地标明“轻放”、“勿倒置”、“保持干燥”等字样以及其它国际运输中通用的标记。对于重量为二公吨或超过二公吨的合同货物，还应在包装箱上标明重量、重心和挂钩位置。 </w:t>
      </w:r>
    </w:p>
    <w:p w14:paraId="27AD4EA4">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7.3</w:t>
      </w:r>
      <w:r>
        <w:rPr>
          <w:rFonts w:hint="eastAsia" w:ascii="宋体" w:hAnsi="宋体"/>
          <w:color w:val="auto"/>
          <w:sz w:val="24"/>
          <w:highlight w:val="none"/>
        </w:rPr>
        <w:tab/>
      </w:r>
      <w:r>
        <w:rPr>
          <w:rFonts w:hint="eastAsia" w:ascii="宋体" w:hAnsi="宋体"/>
          <w:color w:val="auto"/>
          <w:sz w:val="24"/>
          <w:highlight w:val="none"/>
        </w:rPr>
        <w:t xml:space="preserve">在合同货物的每件包装中都应附有下列单据： </w:t>
      </w:r>
    </w:p>
    <w:p w14:paraId="134FCE69">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A. 装箱明细单副本一式两份； </w:t>
      </w:r>
    </w:p>
    <w:p w14:paraId="6FD7EF4E">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B. 质量合格证副本一式两份； </w:t>
      </w:r>
    </w:p>
    <w:p w14:paraId="29BCF421">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C. 相关合同货物的技术资料一份； </w:t>
      </w:r>
    </w:p>
    <w:p w14:paraId="7A132406">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D. 需要组装的部件及机器的系统装配图一式两份。</w:t>
      </w:r>
    </w:p>
    <w:p w14:paraId="546B0C8F">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7.4</w:t>
      </w:r>
      <w:r>
        <w:rPr>
          <w:rFonts w:hint="eastAsia" w:ascii="宋体" w:hAnsi="宋体"/>
          <w:color w:val="auto"/>
          <w:sz w:val="24"/>
          <w:highlight w:val="none"/>
        </w:rPr>
        <w:tab/>
      </w:r>
      <w:r>
        <w:rPr>
          <w:rFonts w:hint="eastAsia" w:ascii="宋体" w:hAnsi="宋体"/>
          <w:color w:val="auto"/>
          <w:sz w:val="24"/>
          <w:highlight w:val="none"/>
        </w:rPr>
        <w:t xml:space="preserve">如果使用集装箱运输，卖方应在装箱以前对集装箱的状况进行检查，以确保用于运输合同货物的集装箱状态良好。集装箱内应备有充足的货物支架和包装垫木，以防止合同货物在集装箱内移动。卖方应对因其疏忽而导致的合同货物的任何损坏负责。 </w:t>
      </w:r>
    </w:p>
    <w:p w14:paraId="1138AD0B">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7.5</w:t>
      </w:r>
      <w:r>
        <w:rPr>
          <w:rFonts w:hint="eastAsia" w:ascii="宋体" w:hAnsi="宋体"/>
          <w:color w:val="auto"/>
          <w:sz w:val="24"/>
          <w:highlight w:val="none"/>
        </w:rPr>
        <w:tab/>
      </w:r>
      <w:r>
        <w:rPr>
          <w:rFonts w:hint="eastAsia" w:ascii="宋体" w:hAnsi="宋体"/>
          <w:color w:val="auto"/>
          <w:sz w:val="24"/>
          <w:highlight w:val="none"/>
        </w:rPr>
        <w:t xml:space="preserve">凡由于对货物包装不当或采取防护措施不充分致使货物损坏或丢失时，卖方均应按合同的规定负责修理、更换或赔偿。如果因卖方在包装和唛头标记方面发生的错误或混淆不清事宜造成合同货物的误运，卖方应承担由此发生的额外费用。 </w:t>
      </w:r>
    </w:p>
    <w:p w14:paraId="5E863B5F">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8.技术资料</w:t>
      </w:r>
    </w:p>
    <w:p w14:paraId="356B4E42">
      <w:pPr>
        <w:pStyle w:val="302"/>
        <w:spacing w:line="360" w:lineRule="auto"/>
        <w:jc w:val="left"/>
        <w:rPr>
          <w:rFonts w:ascii="宋体" w:hAnsi="宋体"/>
          <w:color w:val="auto"/>
          <w:sz w:val="24"/>
          <w:highlight w:val="none"/>
        </w:rPr>
      </w:pPr>
      <w:r>
        <w:rPr>
          <w:rFonts w:hint="eastAsia" w:ascii="宋体" w:hAnsi="宋体"/>
          <w:color w:val="auto"/>
          <w:sz w:val="24"/>
          <w:highlight w:val="none"/>
        </w:rPr>
        <w:t>8.1</w:t>
      </w:r>
      <w:r>
        <w:rPr>
          <w:rFonts w:hint="eastAsia" w:ascii="宋体" w:hAnsi="宋体"/>
          <w:color w:val="auto"/>
          <w:sz w:val="24"/>
          <w:highlight w:val="none"/>
        </w:rPr>
        <w:tab/>
      </w:r>
      <w:r>
        <w:rPr>
          <w:rFonts w:hint="eastAsia" w:ascii="宋体" w:hAnsi="宋体"/>
          <w:color w:val="auto"/>
          <w:spacing w:val="-10"/>
          <w:sz w:val="24"/>
          <w:highlight w:val="none"/>
        </w:rPr>
        <w:t>卖方应按照</w:t>
      </w:r>
      <w:r>
        <w:rPr>
          <w:rFonts w:hint="eastAsia" w:ascii="宋体" w:hAnsi="宋体"/>
          <w:b/>
          <w:bCs/>
          <w:color w:val="auto"/>
          <w:sz w:val="24"/>
          <w:highlight w:val="none"/>
        </w:rPr>
        <w:t>“合同专用条款”</w:t>
      </w:r>
      <w:r>
        <w:rPr>
          <w:rFonts w:hint="eastAsia" w:ascii="宋体" w:hAnsi="宋体"/>
          <w:color w:val="auto"/>
          <w:spacing w:val="-10"/>
          <w:sz w:val="24"/>
          <w:highlight w:val="none"/>
        </w:rPr>
        <w:t>规定的期限和方式交付技术资料。</w:t>
      </w:r>
    </w:p>
    <w:p w14:paraId="49D3C4AF">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9.检验</w:t>
      </w:r>
    </w:p>
    <w:p w14:paraId="34EDF0B1">
      <w:pPr>
        <w:pStyle w:val="302"/>
        <w:spacing w:line="240" w:lineRule="auto"/>
        <w:ind w:left="0" w:leftChars="0" w:firstLine="0" w:firstLineChars="0"/>
        <w:jc w:val="left"/>
        <w:rPr>
          <w:rFonts w:hint="eastAsia" w:ascii="宋体" w:hAnsi="宋体"/>
          <w:color w:val="auto"/>
          <w:sz w:val="24"/>
          <w:highlight w:val="none"/>
        </w:rPr>
      </w:pPr>
      <w:r>
        <w:rPr>
          <w:rFonts w:hint="eastAsia" w:ascii="宋体" w:hAnsi="宋体"/>
          <w:color w:val="auto"/>
          <w:sz w:val="24"/>
          <w:highlight w:val="none"/>
        </w:rPr>
        <w:t>9.1卖方或制造商应按照</w:t>
      </w:r>
      <w:r>
        <w:rPr>
          <w:rFonts w:hint="eastAsia" w:ascii="宋体" w:hAnsi="宋体"/>
          <w:b/>
          <w:bCs/>
          <w:color w:val="auto"/>
          <w:sz w:val="24"/>
          <w:highlight w:val="none"/>
        </w:rPr>
        <w:t>“合同专用条款”</w:t>
      </w:r>
      <w:r>
        <w:rPr>
          <w:rFonts w:hint="eastAsia" w:ascii="宋体" w:hAnsi="宋体"/>
          <w:color w:val="auto"/>
          <w:sz w:val="24"/>
          <w:highlight w:val="none"/>
        </w:rPr>
        <w:t>的规定对合同货物进行出厂检验。</w:t>
      </w:r>
    </w:p>
    <w:p w14:paraId="021EA22D">
      <w:pPr>
        <w:pStyle w:val="302"/>
        <w:spacing w:line="240" w:lineRule="auto"/>
        <w:ind w:left="0" w:leftChars="0" w:firstLine="0" w:firstLineChars="0"/>
        <w:jc w:val="left"/>
        <w:rPr>
          <w:rFonts w:ascii="宋体" w:hAnsi="宋体"/>
          <w:color w:val="auto"/>
          <w:sz w:val="24"/>
          <w:highlight w:val="none"/>
        </w:rPr>
      </w:pPr>
      <w:r>
        <w:rPr>
          <w:rFonts w:hint="eastAsia" w:ascii="宋体" w:hAnsi="宋体"/>
          <w:color w:val="auto"/>
          <w:sz w:val="24"/>
          <w:highlight w:val="none"/>
        </w:rPr>
        <w:t>9.2</w:t>
      </w:r>
      <w:r>
        <w:rPr>
          <w:rFonts w:hint="eastAsia" w:ascii="宋体" w:hAnsi="宋体"/>
          <w:color w:val="auto"/>
          <w:sz w:val="24"/>
          <w:highlight w:val="none"/>
        </w:rPr>
        <w:tab/>
      </w:r>
      <w:r>
        <w:rPr>
          <w:rFonts w:hint="eastAsia" w:ascii="宋体" w:hAnsi="宋体"/>
          <w:color w:val="auto"/>
          <w:sz w:val="24"/>
          <w:highlight w:val="none"/>
        </w:rPr>
        <w:t>在</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规定的期限内，买方应申请检验当局就合同货物的   </w:t>
      </w:r>
    </w:p>
    <w:p w14:paraId="155607C1">
      <w:pPr>
        <w:pStyle w:val="302"/>
        <w:spacing w:line="240" w:lineRule="auto"/>
        <w:ind w:left="0" w:leftChars="0" w:firstLine="0" w:firstLineChars="0"/>
        <w:jc w:val="left"/>
        <w:rPr>
          <w:rFonts w:ascii="宋体" w:hAnsi="宋体"/>
          <w:color w:val="auto"/>
          <w:sz w:val="24"/>
          <w:highlight w:val="none"/>
        </w:rPr>
      </w:pPr>
      <w:r>
        <w:rPr>
          <w:rFonts w:hint="eastAsia" w:ascii="宋体" w:hAnsi="宋体"/>
          <w:color w:val="auto"/>
          <w:sz w:val="24"/>
          <w:highlight w:val="none"/>
        </w:rPr>
        <w:t xml:space="preserve">外观、规格和数量／重量进行检验。如果在开箱检验中发现交付的合同货物有短少、缺陷、损坏或其它与合同规定不符合的情形，检验当局出具的商检证书应作为买方向卖方提出索赔的有效证据。 </w:t>
      </w:r>
    </w:p>
    <w:p w14:paraId="2256C405">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9.3如果在保证期满前发现合同货物存在缺陷，不论该缺陷是由于归咎于卖方的何种原因，包括但不限于隐蔽性缺陷或使用不适当的原材料引起的，买方均有权提请检验当局进行检验并有权凭商检证书向卖方提出索赔。 </w:t>
      </w:r>
    </w:p>
    <w:p w14:paraId="655CB1CE">
      <w:pPr>
        <w:pStyle w:val="302"/>
        <w:spacing w:line="240" w:lineRule="auto"/>
        <w:ind w:left="0" w:leftChars="0" w:firstLine="0" w:firstLineChars="0"/>
        <w:jc w:val="left"/>
        <w:rPr>
          <w:rFonts w:ascii="宋体" w:hAnsi="宋体"/>
          <w:color w:val="auto"/>
          <w:sz w:val="24"/>
          <w:highlight w:val="none"/>
        </w:rPr>
      </w:pPr>
      <w:r>
        <w:rPr>
          <w:rFonts w:hint="eastAsia" w:ascii="宋体" w:hAnsi="宋体"/>
          <w:color w:val="auto"/>
          <w:sz w:val="24"/>
          <w:highlight w:val="none"/>
        </w:rPr>
        <w:t xml:space="preserve">9.4如果技术资料中规定的检验标准和规格不完全，检验当局有权自行决定按照买方国家的现行标准和／或检验当局认为合适的其它标准进行检验。 </w:t>
      </w:r>
    </w:p>
    <w:p w14:paraId="787DD526">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10.技术服务和考核验收</w:t>
      </w:r>
    </w:p>
    <w:p w14:paraId="76DF4C10">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10.1合同货物的安装、试运行、性能考核应按照</w:t>
      </w:r>
      <w:r>
        <w:rPr>
          <w:rFonts w:hint="eastAsia" w:ascii="宋体" w:hAnsi="宋体"/>
          <w:b/>
          <w:bCs/>
          <w:color w:val="auto"/>
          <w:sz w:val="24"/>
          <w:highlight w:val="none"/>
        </w:rPr>
        <w:t>“合同专用条款”</w:t>
      </w:r>
      <w:r>
        <w:rPr>
          <w:rFonts w:hint="eastAsia" w:ascii="宋体" w:hAnsi="宋体"/>
          <w:color w:val="auto"/>
          <w:sz w:val="24"/>
          <w:highlight w:val="none"/>
        </w:rPr>
        <w:t>的规定进行。</w:t>
      </w:r>
    </w:p>
    <w:p w14:paraId="0AE1FB75">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10.2在安装工作按照技术资料的规定完成后，合同双方应在安装结束后5日内签署安装证书。该证书的签署日期应视为安装工作完成日。 </w:t>
      </w:r>
    </w:p>
    <w:p w14:paraId="75C048AD">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10.3合同双方应按照</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的规定对合同货物进行性能考核。 </w:t>
      </w:r>
    </w:p>
    <w:p w14:paraId="76345B40">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10.4如果合同附件2所规定的所有保证指标在性能考核中都已经达到，双方授权代表应在性能考核后5日内签署合同货物的验收证书一式四份，双方各持两份。 </w:t>
      </w:r>
    </w:p>
    <w:p w14:paraId="2EA3CDA1">
      <w:pPr>
        <w:pStyle w:val="302"/>
        <w:numPr>
          <w:ilvl w:val="0"/>
          <w:numId w:val="0"/>
        </w:numPr>
        <w:tabs>
          <w:tab w:val="left" w:pos="-1155"/>
        </w:tabs>
        <w:spacing w:line="240" w:lineRule="auto"/>
        <w:ind w:leftChars="0"/>
        <w:rPr>
          <w:rFonts w:ascii="宋体" w:hAnsi="宋体"/>
          <w:color w:val="auto"/>
          <w:sz w:val="24"/>
          <w:highlight w:val="none"/>
        </w:rPr>
      </w:pPr>
      <w:r>
        <w:rPr>
          <w:rFonts w:hint="eastAsia" w:ascii="宋体" w:hAnsi="宋体"/>
          <w:color w:val="auto"/>
          <w:sz w:val="24"/>
          <w:highlight w:val="none"/>
          <w:lang w:val="en-US" w:eastAsia="zh-CN"/>
        </w:rPr>
        <w:t>10.5</w:t>
      </w:r>
      <w:r>
        <w:rPr>
          <w:rFonts w:hint="eastAsia" w:ascii="宋体" w:hAnsi="宋体"/>
          <w:color w:val="auto"/>
          <w:sz w:val="24"/>
          <w:highlight w:val="none"/>
        </w:rPr>
        <w:t xml:space="preserve">如果在本合同第10.3条规定允许的最后一次性能考核中仍有任何指标未达到合同附件2规定的要求，买方有权根据本合同第12条的规定向卖方提出索赔。 </w:t>
      </w:r>
    </w:p>
    <w:p w14:paraId="14ACC6FC">
      <w:pPr>
        <w:pStyle w:val="302"/>
        <w:numPr>
          <w:ilvl w:val="0"/>
          <w:numId w:val="0"/>
        </w:numPr>
        <w:spacing w:line="240" w:lineRule="auto"/>
        <w:ind w:leftChars="0"/>
        <w:jc w:val="left"/>
        <w:rPr>
          <w:rFonts w:ascii="宋体" w:hAnsi="宋体"/>
          <w:color w:val="auto"/>
          <w:sz w:val="24"/>
          <w:highlight w:val="none"/>
        </w:rPr>
      </w:pPr>
      <w:r>
        <w:rPr>
          <w:rFonts w:hint="eastAsia" w:ascii="宋体" w:hAnsi="宋体"/>
          <w:color w:val="auto"/>
          <w:sz w:val="24"/>
          <w:highlight w:val="none"/>
          <w:lang w:val="en-US" w:eastAsia="zh-CN"/>
        </w:rPr>
        <w:t>10.6</w:t>
      </w:r>
      <w:r>
        <w:rPr>
          <w:rFonts w:hint="eastAsia" w:ascii="宋体" w:hAnsi="宋体"/>
          <w:color w:val="auto"/>
          <w:sz w:val="24"/>
          <w:highlight w:val="none"/>
        </w:rPr>
        <w:t>如果安装和/或试运行和/或性能考核因卖方原因发生迟延和/或在其它情况</w:t>
      </w:r>
    </w:p>
    <w:p w14:paraId="4B220F1E">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下发生额外费用，双方应根据</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的规定进行处理。 </w:t>
      </w:r>
    </w:p>
    <w:p w14:paraId="79EA4AA4">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11.保证</w:t>
      </w:r>
    </w:p>
    <w:p w14:paraId="5A524ED2">
      <w:pPr>
        <w:pStyle w:val="302"/>
        <w:tabs>
          <w:tab w:val="left" w:pos="1050"/>
          <w:tab w:val="left" w:pos="2415"/>
          <w:tab w:val="left" w:pos="3150"/>
        </w:tabs>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11.1卖方保证合同货物是全新的、技术先进的、质量优越的、没有设计上和材料及工艺上的缺陷、符合合同附件2的规定并且适合于合同规定的用途和目的。 </w:t>
      </w:r>
    </w:p>
    <w:p w14:paraId="3790FC20">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 xml:space="preserve">11.2卖方保证所交付的技术资料应是完整的、清楚的和正确的，并且能够满足合同货物安装、试运行、性能考核、操作和维修的要求。 </w:t>
      </w:r>
    </w:p>
    <w:p w14:paraId="1DEC8C17">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11.3卖方保证及时派遣合格的技术人员提供合同货物运行必需的专业的、正确的和高效的技术服务和技术培训。 </w:t>
      </w:r>
    </w:p>
    <w:p w14:paraId="39A9A2E3">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11.4卖方保证它是与合同货物和技术资料有关的知识产权的合法所有者或持有者。如果买方因使用合同货物而被诉称非法使用或侵犯了知识产权，买方应通知卖方，由卖方以买方名义并在买方的协助下自费处理与第三方的诉讼事务，卖方应补偿买方由此遭受的任何花费、赔偿或损失。 </w:t>
      </w:r>
    </w:p>
    <w:p w14:paraId="192FB7C3">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11.5合同货物保证期的期限和内容为</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规定的期限和内容。保证期满后，买方应出具合同货物的保证期期满证书正副本各一份。 </w:t>
      </w:r>
    </w:p>
    <w:p w14:paraId="16A47273">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12.索赔</w:t>
      </w:r>
    </w:p>
    <w:p w14:paraId="40F6CC19">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12.1如果合同货物在检验、安装、试运行、性能考核和保证期内，卖方未能履行其在本合同项下承担的义务，买方有权向卖方提出索赔并寻求</w:t>
      </w:r>
      <w:r>
        <w:rPr>
          <w:rFonts w:hint="eastAsia" w:ascii="宋体" w:hAnsi="宋体"/>
          <w:b/>
          <w:bCs/>
          <w:color w:val="auto"/>
          <w:sz w:val="24"/>
          <w:highlight w:val="none"/>
        </w:rPr>
        <w:t>“合同专用条款”</w:t>
      </w:r>
      <w:r>
        <w:rPr>
          <w:rFonts w:hint="eastAsia" w:ascii="宋体" w:hAnsi="宋体"/>
          <w:color w:val="auto"/>
          <w:sz w:val="24"/>
          <w:highlight w:val="none"/>
        </w:rPr>
        <w:t>中规定的救济方式，救济方式包括：</w:t>
      </w:r>
    </w:p>
    <w:p w14:paraId="1F4C47B7">
      <w:pPr>
        <w:pStyle w:val="302"/>
        <w:numPr>
          <w:ilvl w:val="0"/>
          <w:numId w:val="0"/>
        </w:numPr>
        <w:tabs>
          <w:tab w:val="left" w:pos="945"/>
        </w:tabs>
        <w:spacing w:line="240" w:lineRule="auto"/>
        <w:ind w:leftChars="0"/>
        <w:rPr>
          <w:rFonts w:ascii="宋体" w:hAnsi="宋体"/>
          <w:color w:val="auto"/>
          <w:sz w:val="24"/>
          <w:highlight w:val="none"/>
        </w:rPr>
      </w:pPr>
      <w:r>
        <w:rPr>
          <w:rFonts w:hint="eastAsia" w:ascii="宋体" w:hAnsi="宋体"/>
          <w:color w:val="auto"/>
          <w:sz w:val="24"/>
          <w:highlight w:val="none"/>
          <w:lang w:val="en-US" w:eastAsia="zh-CN"/>
        </w:rPr>
        <w:t>A</w:t>
      </w:r>
      <w:r>
        <w:rPr>
          <w:rFonts w:hint="eastAsia" w:ascii="宋体" w:hAnsi="宋体"/>
          <w:color w:val="auto"/>
          <w:sz w:val="24"/>
          <w:highlight w:val="none"/>
        </w:rPr>
        <w:t xml:space="preserve">由卖方自负费用修理有缺陷的合同货物或消除合同货物的缺陷或不符合合同之处。如果卖方不能派遣人员到工作现场，买方有权自行消除缺陷或不符合合同之处，由此产生的一切费用均由卖方承担。 </w:t>
      </w:r>
    </w:p>
    <w:p w14:paraId="727C7307">
      <w:pPr>
        <w:pStyle w:val="302"/>
        <w:numPr>
          <w:ilvl w:val="0"/>
          <w:numId w:val="0"/>
        </w:numPr>
        <w:tabs>
          <w:tab w:val="left" w:pos="945"/>
        </w:tabs>
        <w:spacing w:line="240" w:lineRule="auto"/>
        <w:ind w:leftChars="0"/>
        <w:rPr>
          <w:rFonts w:ascii="宋体" w:hAnsi="宋体"/>
          <w:color w:val="auto"/>
          <w:sz w:val="24"/>
          <w:highlight w:val="none"/>
        </w:rPr>
      </w:pPr>
      <w:r>
        <w:rPr>
          <w:rFonts w:hint="eastAsia" w:ascii="宋体" w:hAnsi="宋体"/>
          <w:color w:val="auto"/>
          <w:sz w:val="24"/>
          <w:highlight w:val="none"/>
          <w:lang w:val="en-US" w:eastAsia="zh-CN"/>
        </w:rPr>
        <w:t>B</w:t>
      </w:r>
      <w:r>
        <w:rPr>
          <w:rFonts w:hint="eastAsia" w:ascii="宋体" w:hAnsi="宋体"/>
          <w:color w:val="auto"/>
          <w:sz w:val="24"/>
          <w:highlight w:val="none"/>
        </w:rPr>
        <w:t xml:space="preserve">由卖方自负费用以新货物替换有缺陷的合同货物或用新的技术资料替换有错误的技术资料，或者补供遗漏的合同货物或技术资料，同时卖方应在重新起算的保证期内对替换后的货物作出质量保证。卖方应自负风险和费用将替换后的货物或补供的货物运抵工作现场。对于急需的货物，卖方应自负费用将其空运到工作现场。 </w:t>
      </w:r>
    </w:p>
    <w:p w14:paraId="0DD26404">
      <w:pPr>
        <w:pStyle w:val="302"/>
        <w:numPr>
          <w:ilvl w:val="0"/>
          <w:numId w:val="0"/>
        </w:numPr>
        <w:tabs>
          <w:tab w:val="left" w:pos="945"/>
        </w:tabs>
        <w:spacing w:line="240" w:lineRule="auto"/>
        <w:ind w:leftChars="0"/>
        <w:rPr>
          <w:rFonts w:ascii="宋体" w:hAnsi="宋体"/>
          <w:color w:val="auto"/>
          <w:sz w:val="24"/>
          <w:highlight w:val="none"/>
        </w:rPr>
      </w:pPr>
      <w:r>
        <w:rPr>
          <w:rFonts w:hint="eastAsia" w:ascii="宋体" w:hAnsi="宋体"/>
          <w:color w:val="auto"/>
          <w:sz w:val="24"/>
          <w:highlight w:val="none"/>
          <w:lang w:val="en-US" w:eastAsia="zh-CN"/>
        </w:rPr>
        <w:t>C</w:t>
      </w:r>
      <w:r>
        <w:rPr>
          <w:rFonts w:hint="eastAsia" w:ascii="宋体" w:hAnsi="宋体"/>
          <w:color w:val="auto"/>
          <w:sz w:val="24"/>
          <w:highlight w:val="none"/>
        </w:rPr>
        <w:t xml:space="preserve">按质量低劣的程度、买方受损害的程度及损失的数额对合同货物进行降价。 </w:t>
      </w:r>
    </w:p>
    <w:p w14:paraId="20E5E2DB">
      <w:pPr>
        <w:pStyle w:val="302"/>
        <w:numPr>
          <w:ilvl w:val="0"/>
          <w:numId w:val="0"/>
        </w:numPr>
        <w:tabs>
          <w:tab w:val="left" w:pos="945"/>
        </w:tabs>
        <w:spacing w:line="240" w:lineRule="auto"/>
        <w:ind w:leftChars="0"/>
        <w:rPr>
          <w:rFonts w:ascii="宋体" w:hAnsi="宋体"/>
          <w:color w:val="auto"/>
          <w:sz w:val="24"/>
          <w:highlight w:val="none"/>
        </w:rPr>
      </w:pPr>
      <w:r>
        <w:rPr>
          <w:rFonts w:hint="eastAsia" w:ascii="宋体" w:hAnsi="宋体"/>
          <w:color w:val="auto"/>
          <w:sz w:val="24"/>
          <w:highlight w:val="none"/>
          <w:lang w:val="en-US" w:eastAsia="zh-CN"/>
        </w:rPr>
        <w:t>D</w:t>
      </w:r>
      <w:r>
        <w:rPr>
          <w:rFonts w:hint="eastAsia" w:ascii="宋体" w:hAnsi="宋体"/>
          <w:color w:val="auto"/>
          <w:sz w:val="24"/>
          <w:highlight w:val="none"/>
        </w:rPr>
        <w:t xml:space="preserve">拒收货物,并由卖方退还买方合同价款和承担相关的损失和费用包括利息、银行费用、运费、保费、检验费、仓储费、装卸费以及全部保管和维护被拒收货物必需的其它费用。 </w:t>
      </w:r>
    </w:p>
    <w:p w14:paraId="218E0C30">
      <w:pPr>
        <w:pStyle w:val="302"/>
        <w:tabs>
          <w:tab w:val="left" w:pos="945"/>
        </w:tabs>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E赔偿由卖方违约引起的其他损失。 </w:t>
      </w:r>
    </w:p>
    <w:p w14:paraId="15494C46">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12.2如果索赔通知是在保证期满后30日内提出的，便应被认为是有效的。 </w:t>
      </w:r>
    </w:p>
    <w:p w14:paraId="434A47FE">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12.3</w:t>
      </w:r>
      <w:r>
        <w:rPr>
          <w:rFonts w:hint="eastAsia" w:ascii="宋体" w:hAnsi="宋体"/>
          <w:color w:val="auto"/>
          <w:spacing w:val="-5"/>
          <w:sz w:val="24"/>
          <w:highlight w:val="none"/>
        </w:rPr>
        <w:t>如果卖方在收到买方索赔要求后</w:t>
      </w:r>
      <w:r>
        <w:rPr>
          <w:rFonts w:hint="eastAsia" w:ascii="宋体" w:hAnsi="宋体"/>
          <w:b/>
          <w:bCs/>
          <w:color w:val="auto"/>
          <w:sz w:val="24"/>
          <w:highlight w:val="none"/>
        </w:rPr>
        <w:t>“合同专用条款”</w:t>
      </w:r>
      <w:r>
        <w:rPr>
          <w:rFonts w:hint="eastAsia" w:ascii="宋体" w:hAnsi="宋体"/>
          <w:color w:val="auto"/>
          <w:spacing w:val="-5"/>
          <w:sz w:val="24"/>
          <w:highlight w:val="none"/>
        </w:rPr>
        <w:t>规定的期限内未能作出回复，该索赔要求将被视为已被卖方接受。如卖方未能在买方发出索赔通知后</w:t>
      </w:r>
      <w:r>
        <w:rPr>
          <w:rFonts w:hint="eastAsia" w:ascii="宋体" w:hAnsi="宋体"/>
          <w:b/>
          <w:bCs/>
          <w:color w:val="auto"/>
          <w:sz w:val="24"/>
          <w:highlight w:val="none"/>
        </w:rPr>
        <w:t>“合同专用条款”</w:t>
      </w:r>
      <w:r>
        <w:rPr>
          <w:rFonts w:hint="eastAsia" w:ascii="宋体" w:hAnsi="宋体"/>
          <w:color w:val="auto"/>
          <w:spacing w:val="-5"/>
          <w:sz w:val="24"/>
          <w:highlight w:val="none"/>
        </w:rPr>
        <w:t>规定的期限内或买方同意的延长期限内，按照买方同意的上述规定的任何一种方法解决索赔事宜，买方有权从议付货款或从卖方开具的履约保证金中扣回索赔金额。</w:t>
      </w:r>
    </w:p>
    <w:p w14:paraId="23385A41">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13.不可抗力</w:t>
      </w:r>
    </w:p>
    <w:p w14:paraId="306E7578">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13.1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 </w:t>
      </w:r>
    </w:p>
    <w:p w14:paraId="2AD9A2A5">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13.2受不可抗力事件影响的合同一方对于不可抗力事件导致的任何合同义务的迟延履行或不能履行不承担责任。但该方应尽快以传真的方式将不可抗力事件结束或消除的情况通知另一方。 </w:t>
      </w:r>
    </w:p>
    <w:p w14:paraId="63954CC7">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13.3合同双方应在不可抗力事件结束或其影响消除后立即继续履行其合同义务，合同期限也应相应延长。如果不可抗力事件的影响持续超过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规定的期限，合同任何一方均有权以书面通知终止合同。 </w:t>
      </w:r>
    </w:p>
    <w:p w14:paraId="137C7C7C">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14.合同的终止</w:t>
      </w:r>
    </w:p>
    <w:p w14:paraId="12ADFD38">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14.1如果卖方有下述违约行为或</w:t>
      </w:r>
      <w:r>
        <w:rPr>
          <w:rFonts w:hint="eastAsia" w:ascii="宋体" w:hAnsi="宋体"/>
          <w:b/>
          <w:bCs/>
          <w:color w:val="auto"/>
          <w:sz w:val="24"/>
          <w:highlight w:val="none"/>
        </w:rPr>
        <w:t>“合同专用条款”</w:t>
      </w:r>
      <w:r>
        <w:rPr>
          <w:rFonts w:hint="eastAsia" w:ascii="宋体" w:hAnsi="宋体"/>
          <w:color w:val="auto"/>
          <w:sz w:val="24"/>
          <w:highlight w:val="none"/>
        </w:rPr>
        <w:t>中规定的其他违约行为，在不妨碍买方采取其它救济手段的情况下，买方可以向卖方发出书面违约通知，全部或部分地终止合同。</w:t>
      </w:r>
    </w:p>
    <w:p w14:paraId="3594EFC9">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A.卖方在合同规定的交货期后未能按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中规定的最终期限交付合同货物和/或技术资料；或者 </w:t>
      </w:r>
    </w:p>
    <w:p w14:paraId="61B27C83">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B.卖方未能使合同货物达到合同附件2规定的技术性能和保证指标；或者 </w:t>
      </w:r>
    </w:p>
    <w:p w14:paraId="7392932A">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C.卖方未能履行合同项下任何其它义务(细微义务除外)，并且在收到买方违约通知后未能按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中规定的期限对其违约行为作出补救。 </w:t>
      </w:r>
    </w:p>
    <w:p w14:paraId="3BF9BAC1">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14.2如果一方破产或发生资不抵债的情况,合同另一方有权在任何时候发出书面通知终止合同。此种情况下合同的终止不妨碍或影响行使任何可能的其它救济手段。 </w:t>
      </w:r>
    </w:p>
    <w:p w14:paraId="02E6F1F3">
      <w:pPr>
        <w:pStyle w:val="302"/>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14.3如果买方认定卖方在竞标或执行合同中有腐败或欺诈行为,买方有权在任何时候发出书面通知终止合同。 </w:t>
      </w:r>
    </w:p>
    <w:p w14:paraId="2C155823">
      <w:pPr>
        <w:pStyle w:val="302"/>
        <w:tabs>
          <w:tab w:val="left" w:pos="840"/>
        </w:tabs>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A.“腐败行为”系指在招标、采购和合同执行等过程中，为谋求利益、影响相关人员而提供、给予、接受或索取任何有价物的行为。</w:t>
      </w:r>
    </w:p>
    <w:p w14:paraId="3C9144B4">
      <w:pPr>
        <w:pStyle w:val="302"/>
        <w:tabs>
          <w:tab w:val="left" w:pos="840"/>
        </w:tabs>
        <w:spacing w:line="240" w:lineRule="auto"/>
        <w:ind w:left="0" w:firstLine="0" w:firstLineChars="0"/>
        <w:rPr>
          <w:rFonts w:ascii="宋体" w:hAnsi="宋体"/>
          <w:color w:val="auto"/>
          <w:sz w:val="24"/>
          <w:highlight w:val="none"/>
        </w:rPr>
      </w:pPr>
      <w:r>
        <w:rPr>
          <w:rFonts w:hint="eastAsia" w:ascii="宋体" w:hAnsi="宋体"/>
          <w:color w:val="auto"/>
          <w:sz w:val="24"/>
          <w:highlight w:val="none"/>
        </w:rPr>
        <w:t xml:space="preserve">B.“欺诈行为”系指为了影响招标、采购和合同执行等过程而隐瞒事实，从而给买方造成损害的行为，其中包括投标人之间的串通行为，其旨在使投标价成为人为的、无竞争的价格，并使买方无法从自由公开的竞争中受益。 </w:t>
      </w:r>
    </w:p>
    <w:p w14:paraId="53AFA141">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14.4在买方全部或部分终止合同的情况下，卖方应按</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的规定对买方给予补偿。 </w:t>
      </w:r>
    </w:p>
    <w:p w14:paraId="253CE285">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15.争议的解决</w:t>
      </w:r>
    </w:p>
    <w:p w14:paraId="6C19FF20">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15.1因执行本合同所发生的或者与本合同有关的一切争议将由合同双方通过友好协商解决。如果不能协商一致，合同任何一方有权按</w:t>
      </w:r>
      <w:r>
        <w:rPr>
          <w:rFonts w:hint="eastAsia" w:ascii="宋体" w:hAnsi="宋体"/>
          <w:b/>
          <w:bCs/>
          <w:color w:val="auto"/>
          <w:sz w:val="24"/>
          <w:highlight w:val="none"/>
        </w:rPr>
        <w:t>“合同专用条款”</w:t>
      </w:r>
      <w:r>
        <w:rPr>
          <w:rFonts w:hint="eastAsia" w:ascii="宋体" w:hAnsi="宋体"/>
          <w:color w:val="auto"/>
          <w:sz w:val="24"/>
          <w:highlight w:val="none"/>
        </w:rPr>
        <w:t xml:space="preserve">的规定将争议提交仲裁机构或提交法院判决。      </w:t>
      </w:r>
    </w:p>
    <w:p w14:paraId="1B9CAAEE">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16.适用法律</w:t>
      </w:r>
    </w:p>
    <w:p w14:paraId="2E00FC8A">
      <w:pPr>
        <w:pStyle w:val="302"/>
        <w:spacing w:line="240" w:lineRule="auto"/>
        <w:ind w:left="0" w:firstLine="0" w:firstLineChars="0"/>
        <w:jc w:val="left"/>
        <w:rPr>
          <w:rFonts w:ascii="宋体" w:hAnsi="宋体"/>
          <w:color w:val="auto"/>
          <w:sz w:val="24"/>
          <w:highlight w:val="none"/>
        </w:rPr>
      </w:pPr>
      <w:r>
        <w:rPr>
          <w:rFonts w:hint="eastAsia" w:ascii="宋体" w:hAnsi="宋体"/>
          <w:color w:val="auto"/>
          <w:sz w:val="24"/>
          <w:highlight w:val="none"/>
        </w:rPr>
        <w:t>16.1本合同的执行和争议的解决应适用中华人民共和国的法律并按中华人民共和国的法律进行解释。</w:t>
      </w:r>
    </w:p>
    <w:p w14:paraId="1F455800">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17.合同生效及其他</w:t>
      </w:r>
    </w:p>
    <w:p w14:paraId="3186BAE7">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17.1本合同在</w:t>
      </w:r>
      <w:r>
        <w:rPr>
          <w:rFonts w:hint="eastAsia" w:ascii="宋体" w:hAnsi="宋体"/>
          <w:b/>
          <w:bCs/>
          <w:color w:val="auto"/>
          <w:sz w:val="24"/>
          <w:highlight w:val="none"/>
        </w:rPr>
        <w:t>“合同专用条款”</w:t>
      </w:r>
      <w:r>
        <w:rPr>
          <w:rFonts w:hint="eastAsia" w:ascii="宋体" w:hAnsi="宋体"/>
          <w:color w:val="auto"/>
          <w:sz w:val="24"/>
          <w:highlight w:val="none"/>
        </w:rPr>
        <w:t>规定的条件全部满足后生效。</w:t>
      </w:r>
    </w:p>
    <w:p w14:paraId="02792E6F">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17.2合同项下全部权利义务履行完毕后，本合同自动失效。合同有效期最长不超过</w:t>
      </w:r>
      <w:r>
        <w:rPr>
          <w:rFonts w:hint="eastAsia" w:ascii="宋体" w:hAnsi="宋体"/>
          <w:b/>
          <w:bCs/>
          <w:color w:val="auto"/>
          <w:sz w:val="24"/>
          <w:highlight w:val="none"/>
        </w:rPr>
        <w:t>“合同专用条款”</w:t>
      </w:r>
      <w:r>
        <w:rPr>
          <w:rFonts w:hint="eastAsia" w:ascii="宋体" w:hAnsi="宋体"/>
          <w:color w:val="auto"/>
          <w:sz w:val="24"/>
          <w:highlight w:val="none"/>
        </w:rPr>
        <w:t xml:space="preserve">规定的年限。合同到期后，合同项下任何尚未了结的债权和债务不受合同到期的影响。债务人仍应向债权人履行其义务。 </w:t>
      </w:r>
    </w:p>
    <w:p w14:paraId="73E5AF85">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17.3双方应各自承担中国税务机构向其征收的与执行本合同有关的税费。 </w:t>
      </w:r>
    </w:p>
    <w:p w14:paraId="3CBA3053">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17.4合同双方除非</w:t>
      </w:r>
      <w:r>
        <w:rPr>
          <w:rFonts w:hint="eastAsia" w:ascii="宋体" w:hAnsi="宋体"/>
          <w:b/>
          <w:bCs/>
          <w:color w:val="auto"/>
          <w:sz w:val="24"/>
          <w:highlight w:val="none"/>
        </w:rPr>
        <w:t>“合同专用条款”</w:t>
      </w:r>
      <w:r>
        <w:rPr>
          <w:rFonts w:hint="eastAsia" w:ascii="宋体" w:hAnsi="宋体"/>
          <w:color w:val="auto"/>
          <w:sz w:val="24"/>
          <w:highlight w:val="none"/>
        </w:rPr>
        <w:t xml:space="preserve">另有规定，所有合同文件及相关的修订和合同双方之间的书面联络，应使用中文书就并按中文解释。 </w:t>
      </w:r>
    </w:p>
    <w:p w14:paraId="1F39659A">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17.5对本合同条款的任何补充、增添或修改应以书面方式进行并由双方授权代表签字。 </w:t>
      </w:r>
    </w:p>
    <w:p w14:paraId="5DD371B3">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17.6没有另一方的事先同意，合同任何一方不得将合同项下的任何权利和义务转让给第三方。 </w:t>
      </w:r>
    </w:p>
    <w:p w14:paraId="407D1957">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17.7任何一方在执行任何合同条款和条件时准予另一方的放松、宽容、延迟或放纵或时间不得损害、影响或限制那一方在合同之下的权利，任何一方对合同的任何违背、任何免责也不应导致对任何后面或延续的合同分项的免责，或弃权。</w:t>
      </w:r>
    </w:p>
    <w:p w14:paraId="0AD9EC7C">
      <w:pPr>
        <w:pStyle w:val="302"/>
        <w:spacing w:line="240" w:lineRule="auto"/>
        <w:jc w:val="left"/>
        <w:rPr>
          <w:rFonts w:ascii="宋体" w:hAnsi="宋体"/>
          <w:color w:val="auto"/>
          <w:sz w:val="24"/>
          <w:highlight w:val="none"/>
        </w:rPr>
      </w:pPr>
      <w:r>
        <w:rPr>
          <w:rFonts w:hint="eastAsia" w:ascii="宋体" w:hAnsi="宋体"/>
          <w:color w:val="auto"/>
          <w:sz w:val="24"/>
          <w:highlight w:val="none"/>
        </w:rPr>
        <w:t>17.8除非上下文另有要求，本文件中的单数含意包括复数，复数也包括单数。</w:t>
      </w:r>
    </w:p>
    <w:p w14:paraId="5991D7C6">
      <w:pPr>
        <w:pStyle w:val="302"/>
        <w:spacing w:line="240" w:lineRule="auto"/>
        <w:jc w:val="left"/>
        <w:rPr>
          <w:rFonts w:ascii="宋体" w:hAnsi="宋体"/>
          <w:color w:val="auto"/>
          <w:sz w:val="24"/>
          <w:highlight w:val="none"/>
        </w:rPr>
      </w:pPr>
      <w:r>
        <w:rPr>
          <w:rFonts w:hint="eastAsia" w:ascii="宋体" w:hAnsi="宋体"/>
          <w:color w:val="auto"/>
          <w:sz w:val="24"/>
          <w:highlight w:val="none"/>
        </w:rPr>
        <w:t>17.9合同条款中的标题和边注仅供参考使用，不应视为合同的一部分，也不影响本文的解释。</w:t>
      </w:r>
    </w:p>
    <w:p w14:paraId="58032A4D">
      <w:pPr>
        <w:pStyle w:val="302"/>
        <w:spacing w:line="240" w:lineRule="auto"/>
        <w:ind w:left="0" w:leftChars="0" w:firstLine="0" w:firstLineChars="0"/>
        <w:rPr>
          <w:rFonts w:ascii="宋体" w:hAnsi="宋体"/>
          <w:color w:val="auto"/>
          <w:sz w:val="24"/>
          <w:highlight w:val="none"/>
        </w:rPr>
      </w:pPr>
      <w:r>
        <w:rPr>
          <w:rFonts w:hint="eastAsia" w:ascii="宋体" w:hAnsi="宋体"/>
          <w:color w:val="auto"/>
          <w:sz w:val="24"/>
          <w:highlight w:val="none"/>
        </w:rPr>
        <w:t xml:space="preserve">17.10合同构成买方和卖方之间就合同主要内容方面的完整协议，并且取代合同签订前所有关于这方面的通讯、协商、协议(不论是书面的，还是口头的)。 </w:t>
      </w:r>
    </w:p>
    <w:p w14:paraId="59149980">
      <w:pPr>
        <w:pStyle w:val="302"/>
        <w:spacing w:line="240" w:lineRule="auto"/>
        <w:ind w:left="0" w:leftChars="0" w:firstLine="0" w:firstLineChars="0"/>
        <w:jc w:val="left"/>
        <w:rPr>
          <w:rFonts w:hint="eastAsia" w:ascii="宋体" w:hAnsi="宋体"/>
          <w:color w:val="auto"/>
          <w:sz w:val="24"/>
          <w:highlight w:val="none"/>
        </w:rPr>
      </w:pPr>
      <w:r>
        <w:rPr>
          <w:rFonts w:hint="eastAsia" w:ascii="宋体" w:hAnsi="宋体"/>
          <w:color w:val="auto"/>
          <w:sz w:val="24"/>
          <w:highlight w:val="none"/>
        </w:rPr>
        <w:t>17.11合同双方之间的一切联络往来应以书面形式按</w:t>
      </w:r>
      <w:r>
        <w:rPr>
          <w:rFonts w:hint="eastAsia" w:ascii="宋体" w:hAnsi="宋体"/>
          <w:b/>
          <w:bCs/>
          <w:color w:val="auto"/>
          <w:sz w:val="24"/>
          <w:highlight w:val="none"/>
        </w:rPr>
        <w:t>“合同专用条款”</w:t>
      </w:r>
      <w:r>
        <w:rPr>
          <w:rFonts w:hint="eastAsia" w:ascii="宋体" w:hAnsi="宋体"/>
          <w:color w:val="auto"/>
          <w:sz w:val="24"/>
          <w:highlight w:val="none"/>
        </w:rPr>
        <w:t xml:space="preserve">中规定的地址发往合同另一方。有关重要事项的传真应及时用挂号信或快件确认。 </w:t>
      </w:r>
    </w:p>
    <w:p w14:paraId="09FD2155">
      <w:pPr>
        <w:pStyle w:val="302"/>
        <w:spacing w:line="240" w:lineRule="auto"/>
        <w:ind w:left="0" w:leftChars="0" w:firstLine="0" w:firstLineChars="0"/>
        <w:jc w:val="left"/>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17.12如需进口，进口代理公司由合同双方协商确定。</w:t>
      </w:r>
    </w:p>
    <w:p w14:paraId="10E992C2">
      <w:pPr>
        <w:pStyle w:val="302"/>
        <w:spacing w:line="360" w:lineRule="auto"/>
        <w:ind w:left="-1" w:leftChars="-135" w:hanging="282" w:hangingChars="117"/>
        <w:rPr>
          <w:rFonts w:ascii="宋体"/>
          <w:b/>
          <w:bCs/>
          <w:color w:val="auto"/>
          <w:sz w:val="24"/>
          <w:highlight w:val="none"/>
        </w:rPr>
      </w:pPr>
      <w:r>
        <w:rPr>
          <w:rFonts w:hint="eastAsia" w:ascii="宋体"/>
          <w:b/>
          <w:bCs/>
          <w:color w:val="auto"/>
          <w:sz w:val="24"/>
          <w:highlight w:val="none"/>
        </w:rPr>
        <w:t>18.合同附件</w:t>
      </w:r>
    </w:p>
    <w:p w14:paraId="3B3529F4">
      <w:pPr>
        <w:pStyle w:val="302"/>
        <w:spacing w:line="240" w:lineRule="auto"/>
        <w:ind w:firstLine="0" w:firstLineChars="0"/>
        <w:outlineLvl w:val="1"/>
        <w:rPr>
          <w:rFonts w:ascii="宋体" w:hAnsi="宋体"/>
          <w:color w:val="auto"/>
          <w:sz w:val="24"/>
          <w:highlight w:val="none"/>
        </w:rPr>
      </w:pPr>
      <w:bookmarkStart w:id="169" w:name="_Toc11005"/>
      <w:bookmarkEnd w:id="169"/>
      <w:bookmarkStart w:id="170" w:name="_Toc11970_WPSOffice_Level2"/>
      <w:bookmarkEnd w:id="170"/>
      <w:r>
        <w:rPr>
          <w:rFonts w:hint="eastAsia" w:ascii="宋体" w:hAnsi="宋体"/>
          <w:color w:val="auto"/>
          <w:sz w:val="24"/>
          <w:highlight w:val="none"/>
        </w:rPr>
        <w:t>附件1</w:t>
      </w:r>
      <w:r>
        <w:rPr>
          <w:rFonts w:hint="eastAsia" w:ascii="宋体" w:hAnsi="宋体"/>
          <w:color w:val="auto"/>
          <w:sz w:val="24"/>
          <w:highlight w:val="none"/>
        </w:rPr>
        <w:tab/>
      </w:r>
      <w:r>
        <w:rPr>
          <w:rFonts w:hint="eastAsia" w:ascii="宋体" w:hAnsi="宋体"/>
          <w:color w:val="auto"/>
          <w:sz w:val="24"/>
          <w:highlight w:val="none"/>
        </w:rPr>
        <w:t xml:space="preserve">供货范围和分项价格清单（略） </w:t>
      </w:r>
    </w:p>
    <w:p w14:paraId="7ACCD90E">
      <w:pPr>
        <w:pStyle w:val="302"/>
        <w:spacing w:line="240" w:lineRule="auto"/>
        <w:ind w:firstLine="0" w:firstLineChars="0"/>
        <w:outlineLvl w:val="1"/>
        <w:rPr>
          <w:rFonts w:ascii="宋体" w:hAnsi="宋体"/>
          <w:color w:val="auto"/>
          <w:sz w:val="24"/>
          <w:highlight w:val="none"/>
        </w:rPr>
      </w:pPr>
      <w:bookmarkStart w:id="171" w:name="_Toc11060"/>
      <w:bookmarkEnd w:id="171"/>
      <w:bookmarkStart w:id="172" w:name="_Toc23941_WPSOffice_Level2"/>
      <w:bookmarkEnd w:id="172"/>
      <w:r>
        <w:rPr>
          <w:rFonts w:hint="eastAsia" w:ascii="宋体" w:hAnsi="宋体"/>
          <w:color w:val="auto"/>
          <w:sz w:val="24"/>
          <w:highlight w:val="none"/>
        </w:rPr>
        <w:t xml:space="preserve">附件2 </w:t>
      </w:r>
      <w:r>
        <w:rPr>
          <w:rFonts w:hint="eastAsia" w:ascii="宋体" w:hAnsi="宋体"/>
          <w:color w:val="auto"/>
          <w:sz w:val="24"/>
          <w:highlight w:val="none"/>
        </w:rPr>
        <w:tab/>
      </w:r>
      <w:r>
        <w:rPr>
          <w:rFonts w:hint="eastAsia" w:ascii="宋体" w:hAnsi="宋体"/>
          <w:color w:val="auto"/>
          <w:sz w:val="24"/>
          <w:highlight w:val="none"/>
        </w:rPr>
        <w:t xml:space="preserve">技术规格、性能、保证指标和保证（略） </w:t>
      </w:r>
    </w:p>
    <w:p w14:paraId="3465B2B9">
      <w:pPr>
        <w:pStyle w:val="302"/>
        <w:spacing w:line="240" w:lineRule="auto"/>
        <w:ind w:firstLine="0" w:firstLineChars="0"/>
        <w:outlineLvl w:val="1"/>
        <w:rPr>
          <w:rFonts w:ascii="宋体" w:hAnsi="宋体"/>
          <w:color w:val="auto"/>
          <w:sz w:val="24"/>
          <w:highlight w:val="none"/>
        </w:rPr>
      </w:pPr>
      <w:bookmarkStart w:id="173" w:name="_Toc21527_WPSOffice_Level2"/>
      <w:bookmarkEnd w:id="173"/>
      <w:bookmarkStart w:id="174" w:name="_Toc13853"/>
      <w:bookmarkEnd w:id="174"/>
      <w:r>
        <w:rPr>
          <w:rFonts w:hint="eastAsia" w:ascii="宋体" w:hAnsi="宋体"/>
          <w:color w:val="auto"/>
          <w:sz w:val="24"/>
          <w:highlight w:val="none"/>
        </w:rPr>
        <w:t xml:space="preserve">附件3 </w:t>
      </w:r>
      <w:r>
        <w:rPr>
          <w:rFonts w:hint="eastAsia" w:ascii="宋体" w:hAnsi="宋体"/>
          <w:color w:val="auto"/>
          <w:sz w:val="24"/>
          <w:highlight w:val="none"/>
        </w:rPr>
        <w:tab/>
      </w:r>
      <w:r>
        <w:rPr>
          <w:rFonts w:hint="eastAsia" w:ascii="宋体" w:hAnsi="宋体"/>
          <w:color w:val="auto"/>
          <w:sz w:val="24"/>
          <w:highlight w:val="none"/>
        </w:rPr>
        <w:t xml:space="preserve">技术服务、技术培训和验收考核（略） </w:t>
      </w:r>
    </w:p>
    <w:p w14:paraId="19A03EFC">
      <w:pPr>
        <w:pStyle w:val="302"/>
        <w:spacing w:line="240" w:lineRule="auto"/>
        <w:ind w:firstLine="0" w:firstLineChars="0"/>
        <w:outlineLvl w:val="1"/>
        <w:rPr>
          <w:rFonts w:ascii="宋体" w:hAnsi="宋体"/>
          <w:color w:val="auto"/>
          <w:sz w:val="24"/>
          <w:highlight w:val="none"/>
        </w:rPr>
      </w:pPr>
      <w:bookmarkStart w:id="175" w:name="_Toc9730_WPSOffice_Level2"/>
      <w:bookmarkEnd w:id="175"/>
      <w:bookmarkStart w:id="176" w:name="_Toc10277"/>
      <w:bookmarkEnd w:id="176"/>
      <w:r>
        <w:rPr>
          <w:rFonts w:hint="eastAsia" w:ascii="宋体" w:hAnsi="宋体"/>
          <w:color w:val="auto"/>
          <w:sz w:val="24"/>
          <w:highlight w:val="none"/>
        </w:rPr>
        <w:t xml:space="preserve">附件4 </w:t>
      </w:r>
      <w:r>
        <w:rPr>
          <w:rFonts w:hint="eastAsia" w:ascii="宋体" w:hAnsi="宋体"/>
          <w:color w:val="auto"/>
          <w:sz w:val="24"/>
          <w:highlight w:val="none"/>
        </w:rPr>
        <w:tab/>
      </w:r>
      <w:r>
        <w:rPr>
          <w:rFonts w:hint="eastAsia" w:ascii="宋体" w:hAnsi="宋体"/>
          <w:color w:val="auto"/>
          <w:sz w:val="24"/>
          <w:highlight w:val="none"/>
        </w:rPr>
        <w:t>预付款银行保函格式 （略）</w:t>
      </w:r>
    </w:p>
    <w:p w14:paraId="7C318156">
      <w:pPr>
        <w:pStyle w:val="302"/>
        <w:spacing w:line="360" w:lineRule="auto"/>
        <w:ind w:firstLine="1200" w:firstLineChars="500"/>
        <w:rPr>
          <w:rFonts w:ascii="宋体" w:hAnsi="宋体"/>
          <w:color w:val="auto"/>
          <w:sz w:val="24"/>
          <w:highlight w:val="none"/>
        </w:rPr>
      </w:pPr>
    </w:p>
    <w:p w14:paraId="313DEE03">
      <w:pPr>
        <w:pStyle w:val="302"/>
        <w:rPr>
          <w:color w:val="auto"/>
          <w:highlight w:val="none"/>
        </w:rPr>
      </w:pPr>
    </w:p>
    <w:p w14:paraId="3CB58263">
      <w:pPr>
        <w:pStyle w:val="302"/>
        <w:rPr>
          <w:color w:val="auto"/>
          <w:highlight w:val="none"/>
        </w:rPr>
      </w:pPr>
    </w:p>
    <w:p w14:paraId="46EBAFBB">
      <w:pPr>
        <w:pStyle w:val="302"/>
        <w:rPr>
          <w:color w:val="auto"/>
          <w:highlight w:val="none"/>
        </w:rPr>
      </w:pPr>
    </w:p>
    <w:p w14:paraId="551276A1">
      <w:pPr>
        <w:pStyle w:val="302"/>
        <w:rPr>
          <w:color w:val="auto"/>
          <w:highlight w:val="none"/>
        </w:rPr>
      </w:pPr>
    </w:p>
    <w:p w14:paraId="16DF5CE9">
      <w:pPr>
        <w:pStyle w:val="302"/>
        <w:rPr>
          <w:color w:val="auto"/>
          <w:highlight w:val="none"/>
        </w:rPr>
      </w:pPr>
    </w:p>
    <w:p w14:paraId="27EF0E89">
      <w:pPr>
        <w:pStyle w:val="302"/>
        <w:rPr>
          <w:color w:val="auto"/>
          <w:highlight w:val="none"/>
        </w:rPr>
      </w:pPr>
    </w:p>
    <w:p w14:paraId="38130990">
      <w:pPr>
        <w:pStyle w:val="302"/>
        <w:rPr>
          <w:color w:val="auto"/>
          <w:highlight w:val="none"/>
        </w:rPr>
      </w:pPr>
    </w:p>
    <w:p w14:paraId="4E76BFEF">
      <w:pPr>
        <w:pStyle w:val="302"/>
        <w:rPr>
          <w:color w:val="auto"/>
          <w:highlight w:val="none"/>
        </w:rPr>
      </w:pPr>
    </w:p>
    <w:p w14:paraId="26F6CC5C">
      <w:pPr>
        <w:pStyle w:val="302"/>
        <w:rPr>
          <w:color w:val="auto"/>
          <w:highlight w:val="none"/>
        </w:rPr>
      </w:pPr>
    </w:p>
    <w:p w14:paraId="5ECF8E76">
      <w:pPr>
        <w:pStyle w:val="302"/>
        <w:rPr>
          <w:color w:val="auto"/>
          <w:highlight w:val="none"/>
        </w:rPr>
      </w:pPr>
    </w:p>
    <w:p w14:paraId="6DA48801">
      <w:pPr>
        <w:pStyle w:val="302"/>
        <w:rPr>
          <w:color w:val="auto"/>
          <w:highlight w:val="none"/>
        </w:rPr>
      </w:pPr>
    </w:p>
    <w:p w14:paraId="77DDD29C">
      <w:pPr>
        <w:pStyle w:val="302"/>
        <w:rPr>
          <w:color w:val="auto"/>
          <w:highlight w:val="none"/>
        </w:rPr>
      </w:pPr>
    </w:p>
    <w:p w14:paraId="53921327">
      <w:pPr>
        <w:pStyle w:val="302"/>
        <w:rPr>
          <w:color w:val="auto"/>
          <w:highlight w:val="none"/>
        </w:rPr>
      </w:pPr>
    </w:p>
    <w:p w14:paraId="03F1BC48">
      <w:pPr>
        <w:pStyle w:val="302"/>
        <w:rPr>
          <w:color w:val="auto"/>
          <w:highlight w:val="none"/>
        </w:rPr>
      </w:pPr>
    </w:p>
    <w:p w14:paraId="13FFB04D">
      <w:pPr>
        <w:pStyle w:val="302"/>
        <w:rPr>
          <w:color w:val="auto"/>
          <w:highlight w:val="none"/>
        </w:rPr>
      </w:pPr>
    </w:p>
    <w:p w14:paraId="08BD8D74">
      <w:pPr>
        <w:pStyle w:val="302"/>
        <w:rPr>
          <w:color w:val="auto"/>
          <w:highlight w:val="none"/>
        </w:rPr>
      </w:pPr>
    </w:p>
    <w:p w14:paraId="6A7A7B15">
      <w:pPr>
        <w:pStyle w:val="302"/>
        <w:rPr>
          <w:color w:val="auto"/>
          <w:highlight w:val="none"/>
        </w:rPr>
      </w:pPr>
    </w:p>
    <w:p w14:paraId="4A76482F">
      <w:pPr>
        <w:pStyle w:val="302"/>
        <w:rPr>
          <w:color w:val="auto"/>
          <w:highlight w:val="none"/>
        </w:rPr>
      </w:pPr>
    </w:p>
    <w:p w14:paraId="648CF8A0">
      <w:pPr>
        <w:pStyle w:val="302"/>
        <w:rPr>
          <w:color w:val="auto"/>
          <w:highlight w:val="none"/>
        </w:rPr>
      </w:pPr>
    </w:p>
    <w:p w14:paraId="01CC497B">
      <w:pPr>
        <w:pStyle w:val="302"/>
        <w:rPr>
          <w:color w:val="auto"/>
          <w:highlight w:val="none"/>
        </w:rPr>
      </w:pPr>
    </w:p>
    <w:p w14:paraId="5380557C">
      <w:pPr>
        <w:pStyle w:val="302"/>
        <w:rPr>
          <w:color w:val="auto"/>
          <w:highlight w:val="none"/>
        </w:rPr>
      </w:pPr>
    </w:p>
    <w:p w14:paraId="531A12A4">
      <w:pPr>
        <w:pStyle w:val="302"/>
        <w:rPr>
          <w:color w:val="auto"/>
          <w:highlight w:val="none"/>
        </w:rPr>
      </w:pPr>
    </w:p>
    <w:p w14:paraId="748952D4">
      <w:pPr>
        <w:pStyle w:val="302"/>
        <w:rPr>
          <w:color w:val="auto"/>
          <w:highlight w:val="none"/>
        </w:rPr>
      </w:pPr>
    </w:p>
    <w:p w14:paraId="00B398D2">
      <w:pPr>
        <w:pStyle w:val="302"/>
        <w:rPr>
          <w:color w:val="auto"/>
          <w:highlight w:val="none"/>
        </w:rPr>
      </w:pPr>
    </w:p>
    <w:p w14:paraId="146123D5">
      <w:pPr>
        <w:pStyle w:val="302"/>
        <w:rPr>
          <w:color w:val="auto"/>
          <w:highlight w:val="none"/>
        </w:rPr>
      </w:pPr>
    </w:p>
    <w:p w14:paraId="6E102608">
      <w:pPr>
        <w:pStyle w:val="302"/>
        <w:rPr>
          <w:color w:val="auto"/>
          <w:highlight w:val="none"/>
        </w:rPr>
      </w:pPr>
    </w:p>
    <w:p w14:paraId="53FD1D25">
      <w:pPr>
        <w:pStyle w:val="302"/>
        <w:rPr>
          <w:color w:val="auto"/>
          <w:highlight w:val="none"/>
        </w:rPr>
      </w:pPr>
    </w:p>
    <w:p w14:paraId="75412DE6">
      <w:pPr>
        <w:pStyle w:val="302"/>
        <w:rPr>
          <w:color w:val="auto"/>
          <w:highlight w:val="none"/>
        </w:rPr>
      </w:pPr>
    </w:p>
    <w:p w14:paraId="64D49A65">
      <w:pPr>
        <w:pStyle w:val="302"/>
        <w:rPr>
          <w:color w:val="auto"/>
          <w:highlight w:val="none"/>
        </w:rPr>
      </w:pPr>
    </w:p>
    <w:p w14:paraId="46745CE5">
      <w:pPr>
        <w:pStyle w:val="302"/>
        <w:rPr>
          <w:color w:val="auto"/>
          <w:highlight w:val="none"/>
        </w:rPr>
      </w:pPr>
    </w:p>
    <w:p w14:paraId="681FFE6C">
      <w:pPr>
        <w:pStyle w:val="302"/>
        <w:rPr>
          <w:color w:val="auto"/>
          <w:highlight w:val="none"/>
        </w:rPr>
      </w:pPr>
    </w:p>
    <w:p w14:paraId="405BCC44">
      <w:pPr>
        <w:pStyle w:val="302"/>
        <w:rPr>
          <w:color w:val="auto"/>
          <w:highlight w:val="none"/>
        </w:rPr>
      </w:pPr>
    </w:p>
    <w:p w14:paraId="15314A8B">
      <w:pPr>
        <w:pStyle w:val="302"/>
        <w:rPr>
          <w:color w:val="auto"/>
          <w:highlight w:val="none"/>
        </w:rPr>
      </w:pPr>
    </w:p>
    <w:p w14:paraId="697A073B">
      <w:pPr>
        <w:pStyle w:val="302"/>
        <w:rPr>
          <w:color w:val="auto"/>
          <w:highlight w:val="none"/>
        </w:rPr>
      </w:pPr>
    </w:p>
    <w:p w14:paraId="3BCEBE79">
      <w:pPr>
        <w:pStyle w:val="302"/>
        <w:rPr>
          <w:color w:val="auto"/>
          <w:highlight w:val="none"/>
        </w:rPr>
      </w:pPr>
    </w:p>
    <w:p w14:paraId="3740E3F9">
      <w:pPr>
        <w:pStyle w:val="302"/>
        <w:rPr>
          <w:color w:val="auto"/>
          <w:highlight w:val="none"/>
        </w:rPr>
      </w:pPr>
    </w:p>
    <w:p w14:paraId="5534D806">
      <w:pPr>
        <w:pStyle w:val="302"/>
        <w:rPr>
          <w:color w:val="auto"/>
          <w:highlight w:val="none"/>
        </w:rPr>
      </w:pPr>
    </w:p>
    <w:p w14:paraId="56480828">
      <w:pPr>
        <w:pStyle w:val="302"/>
        <w:rPr>
          <w:color w:val="auto"/>
          <w:highlight w:val="none"/>
        </w:rPr>
      </w:pPr>
    </w:p>
    <w:p w14:paraId="1A44A635">
      <w:pPr>
        <w:pStyle w:val="302"/>
        <w:rPr>
          <w:color w:val="auto"/>
          <w:highlight w:val="none"/>
        </w:rPr>
      </w:pPr>
    </w:p>
    <w:p w14:paraId="0759C9F2">
      <w:pPr>
        <w:pStyle w:val="302"/>
        <w:rPr>
          <w:color w:val="auto"/>
          <w:highlight w:val="none"/>
        </w:rPr>
      </w:pPr>
    </w:p>
    <w:p w14:paraId="488B0026">
      <w:pPr>
        <w:pStyle w:val="302"/>
        <w:rPr>
          <w:color w:val="auto"/>
          <w:highlight w:val="none"/>
        </w:rPr>
      </w:pPr>
    </w:p>
    <w:p w14:paraId="52468537">
      <w:pPr>
        <w:pStyle w:val="302"/>
        <w:rPr>
          <w:color w:val="auto"/>
          <w:highlight w:val="none"/>
        </w:rPr>
      </w:pPr>
    </w:p>
    <w:p w14:paraId="232474F3">
      <w:pPr>
        <w:pStyle w:val="302"/>
        <w:rPr>
          <w:color w:val="auto"/>
          <w:highlight w:val="none"/>
        </w:rPr>
      </w:pPr>
    </w:p>
    <w:p w14:paraId="421022CB">
      <w:pPr>
        <w:pStyle w:val="302"/>
        <w:jc w:val="center"/>
        <w:outlineLvl w:val="1"/>
        <w:rPr>
          <w:rFonts w:ascii="黑体" w:eastAsia="黑体"/>
          <w:b/>
          <w:color w:val="auto"/>
          <w:sz w:val="32"/>
          <w:highlight w:val="none"/>
        </w:rPr>
      </w:pPr>
      <w:bookmarkStart w:id="177" w:name="_Toc5321_WPSOffice_Level2"/>
      <w:bookmarkEnd w:id="177"/>
      <w:bookmarkStart w:id="178" w:name="_Toc14707"/>
      <w:bookmarkEnd w:id="178"/>
      <w:r>
        <w:rPr>
          <w:rFonts w:hint="eastAsia" w:ascii="黑体" w:eastAsia="黑体"/>
          <w:b/>
          <w:color w:val="auto"/>
          <w:sz w:val="32"/>
          <w:highlight w:val="none"/>
        </w:rPr>
        <w:t>合同专用条款</w:t>
      </w:r>
    </w:p>
    <w:p w14:paraId="2120FB58">
      <w:pPr>
        <w:pStyle w:val="301"/>
        <w:spacing w:line="240" w:lineRule="auto"/>
        <w:rPr>
          <w:color w:val="auto"/>
          <w:highlight w:val="none"/>
          <w:lang w:eastAsia="zh-CN"/>
        </w:rPr>
      </w:pPr>
      <w:r>
        <w:rPr>
          <w:color w:val="auto"/>
          <w:highlight w:val="none"/>
          <w:lang w:eastAsia="zh-CN"/>
        </w:rPr>
        <w:t>下述关于要采购的货物的具体资料是对招标文件</w:t>
      </w:r>
      <w:r>
        <w:rPr>
          <w:rFonts w:hint="eastAsia"/>
          <w:color w:val="auto"/>
          <w:highlight w:val="none"/>
          <w:lang w:eastAsia="zh-CN"/>
        </w:rPr>
        <w:t>第五部分合同通用条款</w:t>
      </w:r>
      <w:r>
        <w:rPr>
          <w:color w:val="auto"/>
          <w:highlight w:val="none"/>
          <w:lang w:eastAsia="zh-CN"/>
        </w:rPr>
        <w:t>的主要内容的具体补充和修改，如果与招标文件</w:t>
      </w:r>
      <w:r>
        <w:rPr>
          <w:rFonts w:hint="eastAsia"/>
          <w:color w:val="auto"/>
          <w:highlight w:val="none"/>
          <w:lang w:eastAsia="zh-CN"/>
        </w:rPr>
        <w:t>第五部分合同通用条款</w:t>
      </w:r>
      <w:r>
        <w:rPr>
          <w:color w:val="auto"/>
          <w:highlight w:val="none"/>
          <w:lang w:eastAsia="zh-CN"/>
        </w:rPr>
        <w:t>有矛盾的话，应以本资料表为准。</w:t>
      </w:r>
    </w:p>
    <w:tbl>
      <w:tblPr>
        <w:tblStyle w:val="39"/>
        <w:tblW w:w="0" w:type="auto"/>
        <w:tblInd w:w="-3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990"/>
        <w:gridCol w:w="8220"/>
      </w:tblGrid>
      <w:tr w14:paraId="42EB73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89" w:hRule="atLeast"/>
        </w:trPr>
        <w:tc>
          <w:tcPr>
            <w:tcW w:w="990" w:type="dxa"/>
            <w:tcBorders>
              <w:top w:val="single" w:color="000000" w:sz="12" w:space="0"/>
            </w:tcBorders>
            <w:noWrap w:val="0"/>
            <w:vAlign w:val="center"/>
          </w:tcPr>
          <w:p w14:paraId="4D2CFBDE">
            <w:pPr>
              <w:jc w:val="center"/>
              <w:rPr>
                <w:rFonts w:ascii="宋体" w:hAnsi="Calibri"/>
                <w:color w:val="auto"/>
                <w:highlight w:val="none"/>
              </w:rPr>
            </w:pPr>
            <w:r>
              <w:rPr>
                <w:rFonts w:hint="eastAsia" w:ascii="宋体" w:hAnsi="Calibri"/>
                <w:color w:val="auto"/>
                <w:highlight w:val="none"/>
              </w:rPr>
              <w:t>条款号</w:t>
            </w:r>
          </w:p>
        </w:tc>
        <w:tc>
          <w:tcPr>
            <w:tcW w:w="8220" w:type="dxa"/>
            <w:tcBorders>
              <w:top w:val="single" w:color="000000" w:sz="12" w:space="0"/>
            </w:tcBorders>
            <w:noWrap w:val="0"/>
            <w:vAlign w:val="center"/>
          </w:tcPr>
          <w:p w14:paraId="7605443D">
            <w:pPr>
              <w:jc w:val="center"/>
              <w:rPr>
                <w:rFonts w:ascii="宋体" w:hAnsi="Calibri"/>
                <w:color w:val="auto"/>
                <w:highlight w:val="none"/>
              </w:rPr>
            </w:pPr>
            <w:r>
              <w:rPr>
                <w:rFonts w:hint="eastAsia" w:ascii="宋体" w:hAnsi="Calibri"/>
                <w:color w:val="auto"/>
                <w:highlight w:val="none"/>
              </w:rPr>
              <w:t>内                     容</w:t>
            </w:r>
          </w:p>
        </w:tc>
      </w:tr>
      <w:tr w14:paraId="05D087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67" w:hRule="atLeast"/>
        </w:trPr>
        <w:tc>
          <w:tcPr>
            <w:tcW w:w="990" w:type="dxa"/>
            <w:noWrap w:val="0"/>
            <w:vAlign w:val="center"/>
          </w:tcPr>
          <w:p w14:paraId="10330E9E">
            <w:pPr>
              <w:jc w:val="center"/>
              <w:rPr>
                <w:rFonts w:ascii="宋体" w:hAnsi="Calibri"/>
                <w:color w:val="auto"/>
                <w:highlight w:val="none"/>
              </w:rPr>
            </w:pPr>
            <w:r>
              <w:rPr>
                <w:rFonts w:hint="eastAsia" w:ascii="宋体" w:hAnsi="Calibri"/>
                <w:color w:val="auto"/>
                <w:highlight w:val="none"/>
              </w:rPr>
              <w:t>1.1</w:t>
            </w:r>
          </w:p>
        </w:tc>
        <w:tc>
          <w:tcPr>
            <w:tcW w:w="8220" w:type="dxa"/>
            <w:noWrap w:val="0"/>
            <w:vAlign w:val="center"/>
          </w:tcPr>
          <w:p w14:paraId="0AD3B3EB">
            <w:pPr>
              <w:rPr>
                <w:rFonts w:hint="default" w:ascii="宋体" w:hAnsi="Calibri" w:eastAsia="宋体"/>
                <w:color w:val="auto"/>
                <w:highlight w:val="none"/>
                <w:lang w:val="en-US" w:eastAsia="zh-CN"/>
              </w:rPr>
            </w:pPr>
            <w:r>
              <w:rPr>
                <w:rFonts w:hint="eastAsia" w:ascii="宋体" w:hAnsi="Calibri"/>
                <w:color w:val="auto"/>
                <w:highlight w:val="none"/>
              </w:rPr>
              <w:t>买方：</w:t>
            </w:r>
            <w:r>
              <w:rPr>
                <w:rFonts w:hint="eastAsia" w:ascii="宋体" w:hAnsi="宋体" w:eastAsia="宋体"/>
                <w:color w:val="auto"/>
                <w:highlight w:val="none"/>
                <w:lang w:val="en-US" w:eastAsia="zh-CN"/>
              </w:rPr>
              <w:t>江苏省血液中心</w:t>
            </w:r>
          </w:p>
        </w:tc>
      </w:tr>
      <w:tr w14:paraId="32B961F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2" w:hRule="exact"/>
        </w:trPr>
        <w:tc>
          <w:tcPr>
            <w:tcW w:w="990" w:type="dxa"/>
            <w:tcBorders>
              <w:bottom w:val="single" w:color="000000" w:sz="4" w:space="0"/>
            </w:tcBorders>
            <w:noWrap w:val="0"/>
            <w:vAlign w:val="center"/>
          </w:tcPr>
          <w:p w14:paraId="388447E3">
            <w:pPr>
              <w:jc w:val="center"/>
              <w:rPr>
                <w:rFonts w:ascii="宋体" w:hAnsi="Calibri"/>
                <w:color w:val="auto"/>
                <w:highlight w:val="none"/>
              </w:rPr>
            </w:pPr>
            <w:r>
              <w:rPr>
                <w:rFonts w:hint="eastAsia" w:ascii="宋体" w:hAnsi="Calibri"/>
                <w:color w:val="auto"/>
                <w:highlight w:val="none"/>
              </w:rPr>
              <w:t>1.2</w:t>
            </w:r>
          </w:p>
        </w:tc>
        <w:tc>
          <w:tcPr>
            <w:tcW w:w="8220" w:type="dxa"/>
            <w:tcBorders>
              <w:bottom w:val="single" w:color="000000" w:sz="4" w:space="0"/>
            </w:tcBorders>
            <w:noWrap w:val="0"/>
            <w:vAlign w:val="center"/>
          </w:tcPr>
          <w:p w14:paraId="1EADB207">
            <w:pPr>
              <w:rPr>
                <w:rFonts w:ascii="宋体" w:hAnsi="Calibri"/>
                <w:color w:val="auto"/>
                <w:highlight w:val="none"/>
              </w:rPr>
            </w:pPr>
            <w:r>
              <w:rPr>
                <w:rFonts w:hint="eastAsia" w:ascii="宋体" w:hAnsi="Calibri"/>
                <w:color w:val="auto"/>
                <w:highlight w:val="none"/>
              </w:rPr>
              <w:t>卖方：待定。</w:t>
            </w:r>
          </w:p>
        </w:tc>
      </w:tr>
      <w:tr w14:paraId="5A90D6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60" w:hRule="atLeast"/>
        </w:trPr>
        <w:tc>
          <w:tcPr>
            <w:tcW w:w="990" w:type="dxa"/>
            <w:tcBorders>
              <w:top w:val="single" w:color="000000" w:sz="4" w:space="0"/>
              <w:bottom w:val="single" w:color="000000" w:sz="4" w:space="0"/>
            </w:tcBorders>
            <w:noWrap w:val="0"/>
            <w:vAlign w:val="center"/>
          </w:tcPr>
          <w:p w14:paraId="7FE34FC7">
            <w:pPr>
              <w:jc w:val="center"/>
              <w:rPr>
                <w:rFonts w:ascii="宋体" w:hAnsi="Calibri"/>
                <w:color w:val="auto"/>
                <w:highlight w:val="none"/>
              </w:rPr>
            </w:pPr>
            <w:r>
              <w:rPr>
                <w:rFonts w:hint="eastAsia" w:ascii="宋体" w:hAnsi="Calibri"/>
                <w:color w:val="auto"/>
                <w:highlight w:val="none"/>
              </w:rPr>
              <w:t>1.4</w:t>
            </w:r>
          </w:p>
        </w:tc>
        <w:tc>
          <w:tcPr>
            <w:tcW w:w="8220" w:type="dxa"/>
            <w:tcBorders>
              <w:top w:val="single" w:color="000000" w:sz="4" w:space="0"/>
              <w:bottom w:val="single" w:color="000000" w:sz="4" w:space="0"/>
            </w:tcBorders>
            <w:noWrap w:val="0"/>
            <w:vAlign w:val="center"/>
          </w:tcPr>
          <w:p w14:paraId="3FBA5A74">
            <w:pPr>
              <w:rPr>
                <w:rFonts w:ascii="宋体" w:hAnsi="Calibri"/>
                <w:color w:val="auto"/>
                <w:highlight w:val="none"/>
              </w:rPr>
            </w:pPr>
            <w:r>
              <w:rPr>
                <w:rFonts w:hint="eastAsia" w:ascii="宋体" w:hAnsi="Calibri"/>
                <w:color w:val="auto"/>
                <w:highlight w:val="none"/>
              </w:rPr>
              <w:t>工作现场：</w:t>
            </w:r>
            <w:r>
              <w:rPr>
                <w:rFonts w:hint="eastAsia" w:ascii="宋体" w:hAnsi="宋体" w:eastAsia="宋体"/>
                <w:color w:val="auto"/>
                <w:highlight w:val="none"/>
                <w:lang w:val="en-US" w:eastAsia="zh-CN"/>
              </w:rPr>
              <w:t>江苏省血液中心</w:t>
            </w:r>
            <w:r>
              <w:rPr>
                <w:rFonts w:hint="eastAsia" w:ascii="Calibri" w:hAnsi="Calibri"/>
                <w:color w:val="auto"/>
                <w:highlight w:val="none"/>
              </w:rPr>
              <w:t>指定地点</w:t>
            </w:r>
          </w:p>
        </w:tc>
      </w:tr>
      <w:tr w14:paraId="40A4A5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9" w:hRule="atLeast"/>
        </w:trPr>
        <w:tc>
          <w:tcPr>
            <w:tcW w:w="990" w:type="dxa"/>
            <w:tcBorders>
              <w:top w:val="single" w:color="000000" w:sz="4" w:space="0"/>
              <w:bottom w:val="single" w:color="000000" w:sz="4" w:space="0"/>
            </w:tcBorders>
            <w:noWrap w:val="0"/>
            <w:vAlign w:val="center"/>
          </w:tcPr>
          <w:p w14:paraId="1D1CB2F8">
            <w:pPr>
              <w:jc w:val="center"/>
              <w:rPr>
                <w:rFonts w:ascii="宋体" w:hAnsi="Calibri"/>
                <w:color w:val="auto"/>
                <w:highlight w:val="none"/>
              </w:rPr>
            </w:pPr>
            <w:r>
              <w:rPr>
                <w:rFonts w:hint="eastAsia" w:ascii="宋体" w:hAnsi="Calibri"/>
                <w:color w:val="auto"/>
                <w:highlight w:val="none"/>
              </w:rPr>
              <w:t>1.14</w:t>
            </w:r>
          </w:p>
        </w:tc>
        <w:tc>
          <w:tcPr>
            <w:tcW w:w="8220" w:type="dxa"/>
            <w:tcBorders>
              <w:top w:val="single" w:color="000000" w:sz="4" w:space="0"/>
              <w:bottom w:val="single" w:color="000000" w:sz="4" w:space="0"/>
            </w:tcBorders>
            <w:noWrap w:val="0"/>
            <w:vAlign w:val="center"/>
          </w:tcPr>
          <w:p w14:paraId="516A9D69">
            <w:pPr>
              <w:rPr>
                <w:rFonts w:ascii="宋体" w:hAnsi="Calibri"/>
                <w:color w:val="auto"/>
                <w:highlight w:val="none"/>
              </w:rPr>
            </w:pPr>
            <w:r>
              <w:rPr>
                <w:rFonts w:hint="eastAsia" w:ascii="宋体" w:hAnsi="Calibri"/>
                <w:color w:val="auto"/>
                <w:highlight w:val="none"/>
              </w:rPr>
              <w:t>合同货币：</w:t>
            </w:r>
            <w:r>
              <w:rPr>
                <w:rFonts w:hint="eastAsia" w:ascii="宋体" w:hAnsi="宋体"/>
                <w:color w:val="auto"/>
                <w:highlight w:val="none"/>
              </w:rPr>
              <w:t>人民币</w:t>
            </w:r>
          </w:p>
        </w:tc>
      </w:tr>
      <w:tr w14:paraId="306F4F0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58" w:hRule="atLeast"/>
        </w:trPr>
        <w:tc>
          <w:tcPr>
            <w:tcW w:w="990" w:type="dxa"/>
            <w:tcBorders>
              <w:top w:val="single" w:color="000000" w:sz="4" w:space="0"/>
            </w:tcBorders>
            <w:noWrap w:val="0"/>
            <w:vAlign w:val="center"/>
          </w:tcPr>
          <w:p w14:paraId="7DA79A3A">
            <w:pPr>
              <w:jc w:val="center"/>
              <w:rPr>
                <w:rFonts w:ascii="宋体" w:hAnsi="Calibri"/>
                <w:color w:val="auto"/>
                <w:highlight w:val="none"/>
              </w:rPr>
            </w:pPr>
            <w:r>
              <w:rPr>
                <w:rFonts w:hint="eastAsia" w:ascii="宋体" w:hAnsi="Calibri"/>
                <w:color w:val="auto"/>
                <w:highlight w:val="none"/>
              </w:rPr>
              <w:t>2.2</w:t>
            </w:r>
          </w:p>
        </w:tc>
        <w:tc>
          <w:tcPr>
            <w:tcW w:w="8220" w:type="dxa"/>
            <w:tcBorders>
              <w:top w:val="single" w:color="000000" w:sz="4" w:space="0"/>
            </w:tcBorders>
            <w:noWrap w:val="0"/>
            <w:vAlign w:val="center"/>
          </w:tcPr>
          <w:p w14:paraId="386B6A58">
            <w:pPr>
              <w:rPr>
                <w:rFonts w:ascii="宋体" w:hAnsi="Calibri"/>
                <w:color w:val="auto"/>
                <w:highlight w:val="none"/>
              </w:rPr>
            </w:pPr>
            <w:r>
              <w:rPr>
                <w:rFonts w:hint="eastAsia" w:ascii="宋体" w:hAnsi="Calibri"/>
                <w:color w:val="auto"/>
                <w:highlight w:val="none"/>
              </w:rPr>
              <w:t>合同货物的原产地：待定</w:t>
            </w:r>
          </w:p>
          <w:p w14:paraId="5B7B5B7A">
            <w:pPr>
              <w:rPr>
                <w:rFonts w:ascii="宋体" w:hAnsi="Calibri"/>
                <w:color w:val="auto"/>
                <w:highlight w:val="none"/>
              </w:rPr>
            </w:pPr>
            <w:r>
              <w:rPr>
                <w:rFonts w:hint="eastAsia" w:ascii="宋体" w:hAnsi="Calibri"/>
                <w:color w:val="auto"/>
                <w:highlight w:val="none"/>
              </w:rPr>
              <w:t>合同货物的制造商：待定</w:t>
            </w:r>
          </w:p>
        </w:tc>
      </w:tr>
      <w:tr w14:paraId="768E5D4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95" w:hRule="atLeast"/>
        </w:trPr>
        <w:tc>
          <w:tcPr>
            <w:tcW w:w="990" w:type="dxa"/>
            <w:tcBorders>
              <w:top w:val="single" w:color="000000" w:sz="4" w:space="0"/>
            </w:tcBorders>
            <w:noWrap w:val="0"/>
            <w:vAlign w:val="center"/>
          </w:tcPr>
          <w:p w14:paraId="48ED5F14">
            <w:pPr>
              <w:jc w:val="center"/>
              <w:rPr>
                <w:rFonts w:ascii="宋体" w:hAnsi="Calibri"/>
                <w:color w:val="auto"/>
                <w:highlight w:val="none"/>
              </w:rPr>
            </w:pPr>
            <w:r>
              <w:rPr>
                <w:rFonts w:hint="eastAsia" w:ascii="宋体" w:hAnsi="Calibri" w:eastAsia="宋体" w:cs="Times New Roman"/>
                <w:color w:val="auto"/>
                <w:sz w:val="21"/>
                <w:szCs w:val="22"/>
                <w:highlight w:val="none"/>
              </w:rPr>
              <w:t>★</w:t>
            </w:r>
            <w:r>
              <w:rPr>
                <w:rFonts w:hint="eastAsia" w:ascii="宋体" w:hAnsi="Calibri" w:eastAsia="宋体" w:cs="Times New Roman"/>
                <w:color w:val="auto"/>
                <w:highlight w:val="none"/>
              </w:rPr>
              <w:t>4.1</w:t>
            </w:r>
          </w:p>
        </w:tc>
        <w:tc>
          <w:tcPr>
            <w:tcW w:w="8220" w:type="dxa"/>
            <w:tcBorders>
              <w:top w:val="single" w:color="000000" w:sz="4" w:space="0"/>
            </w:tcBorders>
            <w:noWrap w:val="0"/>
            <w:vAlign w:val="center"/>
          </w:tcPr>
          <w:p w14:paraId="684A62D3">
            <w:pPr>
              <w:rPr>
                <w:rFonts w:hint="default" w:ascii="宋体" w:eastAsia="宋体"/>
                <w:color w:val="auto"/>
                <w:highlight w:val="none"/>
                <w:lang w:val="en-US" w:eastAsia="zh-CN"/>
              </w:rPr>
            </w:pPr>
            <w:r>
              <w:rPr>
                <w:rFonts w:hint="eastAsia" w:ascii="宋体"/>
                <w:color w:val="auto"/>
                <w:highlight w:val="none"/>
              </w:rPr>
              <w:t>付</w:t>
            </w:r>
            <w:r>
              <w:rPr>
                <w:rFonts w:hint="eastAsia" w:ascii="宋体" w:hAnsi="Times New Roman" w:eastAsia="Times New Roman" w:cs="Times New Roman"/>
                <w:color w:val="auto"/>
                <w:highlight w:val="none"/>
              </w:rPr>
              <w:t>款方式：</w:t>
            </w:r>
            <w:r>
              <w:rPr>
                <w:rFonts w:hint="eastAsia" w:ascii="宋体" w:eastAsia="宋体" w:cs="Times New Roman"/>
                <w:color w:val="auto"/>
                <w:highlight w:val="none"/>
                <w:lang w:val="en-US" w:eastAsia="zh-CN"/>
              </w:rPr>
              <w:t>详见招标文件。</w:t>
            </w:r>
          </w:p>
        </w:tc>
      </w:tr>
      <w:tr w14:paraId="425130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0" w:hRule="atLeast"/>
        </w:trPr>
        <w:tc>
          <w:tcPr>
            <w:tcW w:w="990" w:type="dxa"/>
            <w:noWrap w:val="0"/>
            <w:vAlign w:val="center"/>
          </w:tcPr>
          <w:p w14:paraId="2C6A80AB">
            <w:pPr>
              <w:jc w:val="center"/>
              <w:rPr>
                <w:rFonts w:ascii="宋体" w:hAnsi="Calibri"/>
                <w:color w:val="auto"/>
                <w:highlight w:val="none"/>
              </w:rPr>
            </w:pPr>
            <w:r>
              <w:rPr>
                <w:rFonts w:hint="eastAsia" w:ascii="宋体" w:hAnsi="Calibri"/>
                <w:color w:val="auto"/>
                <w:highlight w:val="none"/>
              </w:rPr>
              <w:t>6.1</w:t>
            </w:r>
          </w:p>
        </w:tc>
        <w:tc>
          <w:tcPr>
            <w:tcW w:w="8220" w:type="dxa"/>
            <w:noWrap w:val="0"/>
            <w:vAlign w:val="center"/>
          </w:tcPr>
          <w:p w14:paraId="6F5DA949">
            <w:pPr>
              <w:rPr>
                <w:rFonts w:ascii="宋体" w:hAnsi="Calibri"/>
                <w:color w:val="auto"/>
                <w:highlight w:val="none"/>
              </w:rPr>
            </w:pPr>
            <w:r>
              <w:rPr>
                <w:rFonts w:hint="eastAsia" w:ascii="宋体" w:hAnsi="Calibri"/>
                <w:color w:val="auto"/>
                <w:highlight w:val="none"/>
              </w:rPr>
              <w:t>卖方需提供货物大约净重、总毛量、总体积等技术资料</w:t>
            </w:r>
          </w:p>
        </w:tc>
      </w:tr>
      <w:tr w14:paraId="653533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69" w:hRule="atLeast"/>
        </w:trPr>
        <w:tc>
          <w:tcPr>
            <w:tcW w:w="990" w:type="dxa"/>
            <w:noWrap w:val="0"/>
            <w:vAlign w:val="center"/>
          </w:tcPr>
          <w:p w14:paraId="246F974E">
            <w:pPr>
              <w:jc w:val="center"/>
              <w:rPr>
                <w:rFonts w:ascii="宋体" w:hAnsi="Calibri"/>
                <w:color w:val="auto"/>
                <w:highlight w:val="none"/>
              </w:rPr>
            </w:pPr>
            <w:r>
              <w:rPr>
                <w:rFonts w:hint="eastAsia" w:ascii="宋体" w:hAnsi="Calibri"/>
                <w:color w:val="auto"/>
                <w:highlight w:val="none"/>
              </w:rPr>
              <w:t>6.2</w:t>
            </w:r>
          </w:p>
        </w:tc>
        <w:tc>
          <w:tcPr>
            <w:tcW w:w="8220" w:type="dxa"/>
            <w:noWrap w:val="0"/>
            <w:vAlign w:val="center"/>
          </w:tcPr>
          <w:p w14:paraId="0C2241B2">
            <w:pPr>
              <w:rPr>
                <w:rFonts w:ascii="宋体" w:hAnsi="Calibri"/>
                <w:color w:val="auto"/>
                <w:highlight w:val="none"/>
              </w:rPr>
            </w:pPr>
            <w:r>
              <w:rPr>
                <w:rFonts w:hint="eastAsia" w:ascii="宋体" w:hAnsi="Calibri"/>
                <w:color w:val="auto"/>
                <w:highlight w:val="none"/>
              </w:rPr>
              <w:t>交货条件及时限：详见货物需求一览表</w:t>
            </w:r>
          </w:p>
        </w:tc>
      </w:tr>
      <w:tr w14:paraId="3508F1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62" w:hRule="atLeast"/>
        </w:trPr>
        <w:tc>
          <w:tcPr>
            <w:tcW w:w="990" w:type="dxa"/>
            <w:noWrap w:val="0"/>
            <w:vAlign w:val="center"/>
          </w:tcPr>
          <w:p w14:paraId="68C905C3">
            <w:pPr>
              <w:jc w:val="center"/>
              <w:rPr>
                <w:rFonts w:ascii="宋体" w:hAnsi="Calibri"/>
                <w:color w:val="auto"/>
                <w:highlight w:val="none"/>
              </w:rPr>
            </w:pPr>
            <w:r>
              <w:rPr>
                <w:rFonts w:ascii="宋体" w:hAnsi="Calibri"/>
                <w:color w:val="auto"/>
                <w:highlight w:val="none"/>
              </w:rPr>
              <w:t>6.</w:t>
            </w:r>
            <w:r>
              <w:rPr>
                <w:rFonts w:hint="eastAsia" w:ascii="宋体" w:hAnsi="Calibri"/>
                <w:color w:val="auto"/>
                <w:highlight w:val="none"/>
              </w:rPr>
              <w:t>3</w:t>
            </w:r>
          </w:p>
        </w:tc>
        <w:tc>
          <w:tcPr>
            <w:tcW w:w="8220" w:type="dxa"/>
            <w:noWrap w:val="0"/>
            <w:vAlign w:val="center"/>
          </w:tcPr>
          <w:p w14:paraId="46DC3521">
            <w:pPr>
              <w:rPr>
                <w:rFonts w:ascii="宋体" w:hAnsi="Calibri"/>
                <w:color w:val="auto"/>
                <w:highlight w:val="none"/>
              </w:rPr>
            </w:pPr>
            <w:r>
              <w:rPr>
                <w:rFonts w:hint="eastAsia" w:ascii="宋体" w:hAnsi="Calibri"/>
                <w:color w:val="auto"/>
                <w:highlight w:val="none"/>
              </w:rPr>
              <w:t>装运地点：待定</w:t>
            </w:r>
          </w:p>
        </w:tc>
      </w:tr>
      <w:tr w14:paraId="4AF533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4D4CCBC7">
            <w:pPr>
              <w:jc w:val="center"/>
              <w:rPr>
                <w:rFonts w:ascii="宋体" w:hAnsi="Calibri"/>
                <w:color w:val="auto"/>
                <w:highlight w:val="none"/>
              </w:rPr>
            </w:pPr>
            <w:r>
              <w:rPr>
                <w:rFonts w:ascii="宋体" w:hAnsi="Calibri"/>
                <w:color w:val="auto"/>
                <w:highlight w:val="none"/>
              </w:rPr>
              <w:t>6.</w:t>
            </w:r>
            <w:r>
              <w:rPr>
                <w:rFonts w:hint="eastAsia" w:ascii="宋体" w:hAnsi="Calibri"/>
                <w:color w:val="auto"/>
                <w:highlight w:val="none"/>
              </w:rPr>
              <w:t>4</w:t>
            </w:r>
          </w:p>
        </w:tc>
        <w:tc>
          <w:tcPr>
            <w:tcW w:w="8220" w:type="dxa"/>
            <w:noWrap w:val="0"/>
            <w:vAlign w:val="center"/>
          </w:tcPr>
          <w:p w14:paraId="75917CD5">
            <w:pPr>
              <w:rPr>
                <w:rFonts w:ascii="宋体" w:hAnsi="Calibri"/>
                <w:color w:val="auto"/>
                <w:highlight w:val="none"/>
              </w:rPr>
            </w:pPr>
            <w:r>
              <w:rPr>
                <w:rFonts w:hint="eastAsia" w:ascii="宋体" w:hAnsi="Calibri"/>
                <w:color w:val="auto"/>
                <w:highlight w:val="none"/>
              </w:rPr>
              <w:t>卸货地点：</w:t>
            </w:r>
            <w:r>
              <w:rPr>
                <w:rFonts w:hint="eastAsia" w:ascii="宋体" w:hAnsi="宋体" w:eastAsia="宋体"/>
                <w:color w:val="auto"/>
                <w:highlight w:val="none"/>
                <w:lang w:val="en-US" w:eastAsia="zh-CN"/>
              </w:rPr>
              <w:t>江苏省血液中心</w:t>
            </w:r>
            <w:r>
              <w:rPr>
                <w:rFonts w:hint="eastAsia" w:ascii="Calibri" w:hAnsi="Calibri"/>
                <w:color w:val="auto"/>
                <w:highlight w:val="none"/>
              </w:rPr>
              <w:t>指定地点</w:t>
            </w:r>
          </w:p>
        </w:tc>
      </w:tr>
      <w:tr w14:paraId="26DC40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3FF3D81E">
            <w:pPr>
              <w:jc w:val="center"/>
              <w:rPr>
                <w:rFonts w:ascii="宋体" w:hAnsi="Calibri"/>
                <w:color w:val="auto"/>
                <w:highlight w:val="none"/>
              </w:rPr>
            </w:pPr>
            <w:r>
              <w:rPr>
                <w:rFonts w:hint="eastAsia" w:ascii="宋体" w:hAnsi="Calibri"/>
                <w:color w:val="auto"/>
                <w:highlight w:val="none"/>
              </w:rPr>
              <w:t>6.5</w:t>
            </w:r>
          </w:p>
        </w:tc>
        <w:tc>
          <w:tcPr>
            <w:tcW w:w="8220" w:type="dxa"/>
            <w:noWrap w:val="0"/>
            <w:vAlign w:val="center"/>
          </w:tcPr>
          <w:p w14:paraId="4884216C">
            <w:pPr>
              <w:rPr>
                <w:rFonts w:ascii="宋体" w:hAnsi="Calibri"/>
                <w:color w:val="auto"/>
                <w:highlight w:val="none"/>
              </w:rPr>
            </w:pPr>
            <w:r>
              <w:rPr>
                <w:rFonts w:hint="eastAsia" w:ascii="宋体" w:hAnsi="Calibri"/>
                <w:color w:val="auto"/>
                <w:highlight w:val="none"/>
              </w:rPr>
              <w:t>发运前7天。</w:t>
            </w:r>
          </w:p>
        </w:tc>
      </w:tr>
      <w:tr w14:paraId="5C3B12E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72514024">
            <w:pPr>
              <w:jc w:val="center"/>
              <w:rPr>
                <w:rFonts w:ascii="宋体" w:hAnsi="Calibri"/>
                <w:color w:val="auto"/>
                <w:highlight w:val="none"/>
              </w:rPr>
            </w:pPr>
            <w:r>
              <w:rPr>
                <w:rFonts w:hint="eastAsia" w:ascii="宋体" w:hAnsi="Calibri"/>
                <w:color w:val="auto"/>
                <w:highlight w:val="none"/>
              </w:rPr>
              <w:t>6.6</w:t>
            </w:r>
          </w:p>
        </w:tc>
        <w:tc>
          <w:tcPr>
            <w:tcW w:w="8220" w:type="dxa"/>
            <w:noWrap w:val="0"/>
            <w:vAlign w:val="center"/>
          </w:tcPr>
          <w:p w14:paraId="7E970AD5">
            <w:pPr>
              <w:rPr>
                <w:rFonts w:ascii="宋体" w:hAnsi="宋体"/>
                <w:color w:val="auto"/>
                <w:highlight w:val="none"/>
              </w:rPr>
            </w:pPr>
            <w:r>
              <w:rPr>
                <w:rFonts w:hint="eastAsia" w:ascii="宋体" w:hAnsi="宋体"/>
                <w:color w:val="auto"/>
                <w:highlight w:val="none"/>
              </w:rPr>
              <w:t>卖方每逾期一周交货，按设备总价的5‰收取滞纳金；</w:t>
            </w:r>
            <w:r>
              <w:rPr>
                <w:rFonts w:hint="eastAsia" w:ascii="宋体" w:hAnsi="Calibri"/>
                <w:color w:val="auto"/>
                <w:highlight w:val="none"/>
              </w:rPr>
              <w:t>如逾期时间超过6周</w:t>
            </w:r>
            <w:r>
              <w:rPr>
                <w:rFonts w:hint="eastAsia" w:ascii="Calibri" w:hAnsi="Calibri"/>
                <w:color w:val="auto"/>
                <w:highlight w:val="none"/>
              </w:rPr>
              <w:t>仍未能交付全部或部分设备，</w:t>
            </w:r>
            <w:r>
              <w:rPr>
                <w:rFonts w:hint="eastAsia" w:ascii="宋体" w:hAnsi="Calibri"/>
                <w:color w:val="auto"/>
                <w:highlight w:val="none"/>
              </w:rPr>
              <w:t>在不妨碍买方其他救济手段的情况下，</w:t>
            </w:r>
            <w:r>
              <w:rPr>
                <w:rFonts w:hint="eastAsia" w:ascii="Calibri" w:hAnsi="Calibri"/>
                <w:color w:val="auto"/>
                <w:highlight w:val="none"/>
              </w:rPr>
              <w:t>买方可以向卖方发出书面违约通知从而全部或部分地终止合同，并向卖方索赔。</w:t>
            </w:r>
          </w:p>
        </w:tc>
      </w:tr>
      <w:tr w14:paraId="6C1DA0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tcBorders>
              <w:bottom w:val="single" w:color="000000" w:sz="6" w:space="0"/>
            </w:tcBorders>
            <w:noWrap w:val="0"/>
            <w:vAlign w:val="center"/>
          </w:tcPr>
          <w:p w14:paraId="09B17D8D">
            <w:pPr>
              <w:jc w:val="center"/>
              <w:rPr>
                <w:rFonts w:ascii="宋体" w:hAnsi="Calibri"/>
                <w:color w:val="auto"/>
                <w:highlight w:val="none"/>
              </w:rPr>
            </w:pPr>
            <w:r>
              <w:rPr>
                <w:rFonts w:hint="eastAsia" w:ascii="宋体" w:hAnsi="Calibri"/>
                <w:color w:val="auto"/>
                <w:highlight w:val="none"/>
              </w:rPr>
              <w:t>8.1</w:t>
            </w:r>
          </w:p>
        </w:tc>
        <w:tc>
          <w:tcPr>
            <w:tcW w:w="8220" w:type="dxa"/>
            <w:noWrap w:val="0"/>
            <w:vAlign w:val="center"/>
          </w:tcPr>
          <w:p w14:paraId="734DE7D1">
            <w:pPr>
              <w:ind w:left="360" w:hanging="315" w:hangingChars="150"/>
              <w:rPr>
                <w:rFonts w:ascii="宋体" w:hAnsi="Calibri"/>
                <w:bCs/>
                <w:color w:val="auto"/>
                <w:highlight w:val="none"/>
              </w:rPr>
            </w:pPr>
            <w:r>
              <w:rPr>
                <w:rFonts w:hint="eastAsia" w:ascii="宋体" w:hAnsi="Calibri"/>
                <w:bCs/>
                <w:color w:val="auto"/>
                <w:highlight w:val="none"/>
                <w:lang w:val="en-US" w:eastAsia="zh-CN"/>
              </w:rPr>
              <w:t>卖</w:t>
            </w:r>
            <w:r>
              <w:rPr>
                <w:rFonts w:hint="eastAsia" w:ascii="宋体" w:hAnsi="Calibri"/>
                <w:bCs/>
                <w:color w:val="auto"/>
                <w:highlight w:val="none"/>
              </w:rPr>
              <w:t>方提供产品合格证书及说明书。</w:t>
            </w:r>
          </w:p>
        </w:tc>
      </w:tr>
      <w:tr w14:paraId="2DD4803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tcBorders>
              <w:bottom w:val="single" w:color="000000" w:sz="6" w:space="0"/>
            </w:tcBorders>
            <w:noWrap w:val="0"/>
            <w:vAlign w:val="center"/>
          </w:tcPr>
          <w:p w14:paraId="18009B90">
            <w:pPr>
              <w:jc w:val="center"/>
              <w:rPr>
                <w:rFonts w:ascii="宋体" w:hAnsi="Calibri"/>
                <w:color w:val="auto"/>
                <w:highlight w:val="none"/>
              </w:rPr>
            </w:pPr>
            <w:r>
              <w:rPr>
                <w:rFonts w:hint="eastAsia" w:ascii="宋体" w:hAnsi="Calibri" w:eastAsia="宋体" w:cs="Times New Roman"/>
                <w:color w:val="auto"/>
                <w:sz w:val="21"/>
                <w:szCs w:val="22"/>
                <w:highlight w:val="none"/>
              </w:rPr>
              <w:t>★</w:t>
            </w:r>
            <w:r>
              <w:rPr>
                <w:rFonts w:hint="eastAsia" w:ascii="宋体" w:hAnsi="Calibri" w:eastAsia="宋体" w:cs="Times New Roman"/>
                <w:color w:val="auto"/>
                <w:highlight w:val="none"/>
              </w:rPr>
              <w:t>11.5</w:t>
            </w:r>
          </w:p>
        </w:tc>
        <w:tc>
          <w:tcPr>
            <w:tcW w:w="8220" w:type="dxa"/>
            <w:noWrap w:val="0"/>
            <w:vAlign w:val="center"/>
          </w:tcPr>
          <w:p w14:paraId="69798A77">
            <w:pPr>
              <w:pStyle w:val="302"/>
              <w:rPr>
                <w:rFonts w:hint="default" w:ascii="Calibri" w:hAnsi="Calibri" w:eastAsia="宋体"/>
                <w:color w:val="auto"/>
                <w:sz w:val="24"/>
                <w:szCs w:val="22"/>
                <w:highlight w:val="none"/>
                <w:lang w:val="en-US" w:eastAsia="zh-CN"/>
              </w:rPr>
            </w:pPr>
            <w:r>
              <w:rPr>
                <w:rFonts w:hint="eastAsia" w:ascii="Calibri" w:hAnsi="Calibri"/>
                <w:color w:val="auto"/>
                <w:sz w:val="24"/>
                <w:szCs w:val="22"/>
                <w:highlight w:val="none"/>
              </w:rPr>
              <w:t>质量保证期：</w:t>
            </w:r>
            <w:r>
              <w:rPr>
                <w:rFonts w:hint="eastAsia" w:ascii="Calibri" w:hAnsi="Calibri"/>
                <w:color w:val="auto"/>
                <w:sz w:val="24"/>
                <w:szCs w:val="22"/>
                <w:highlight w:val="none"/>
                <w:lang w:val="en-US" w:eastAsia="zh-CN"/>
              </w:rPr>
              <w:t>详见招标文件。</w:t>
            </w:r>
          </w:p>
        </w:tc>
      </w:tr>
      <w:tr w14:paraId="09DF51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40783C5B">
            <w:pPr>
              <w:jc w:val="center"/>
              <w:rPr>
                <w:rFonts w:ascii="宋体" w:hAnsi="Calibri"/>
                <w:color w:val="auto"/>
                <w:highlight w:val="none"/>
              </w:rPr>
            </w:pPr>
            <w:r>
              <w:rPr>
                <w:rFonts w:hint="eastAsia" w:ascii="宋体" w:hAnsi="Calibri"/>
                <w:color w:val="auto"/>
                <w:highlight w:val="none"/>
              </w:rPr>
              <w:t>12.1</w:t>
            </w:r>
          </w:p>
        </w:tc>
        <w:tc>
          <w:tcPr>
            <w:tcW w:w="8220" w:type="dxa"/>
            <w:noWrap w:val="0"/>
            <w:vAlign w:val="center"/>
          </w:tcPr>
          <w:p w14:paraId="669E62BF">
            <w:pPr>
              <w:rPr>
                <w:rFonts w:ascii="宋体" w:hAnsi="Calibri"/>
                <w:color w:val="auto"/>
                <w:highlight w:val="none"/>
              </w:rPr>
            </w:pPr>
            <w:r>
              <w:rPr>
                <w:rFonts w:hint="eastAsia" w:ascii="宋体" w:hAnsi="Calibri"/>
                <w:color w:val="auto"/>
                <w:highlight w:val="none"/>
              </w:rPr>
              <w:t>根据卖方违约的程度，买方有权采取A、B、C、D、E五种救济方式中的任何一种或几种。</w:t>
            </w:r>
          </w:p>
        </w:tc>
      </w:tr>
      <w:tr w14:paraId="7465330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37B26153">
            <w:pPr>
              <w:jc w:val="center"/>
              <w:rPr>
                <w:rFonts w:ascii="宋体" w:hAnsi="Calibri"/>
                <w:color w:val="auto"/>
                <w:highlight w:val="none"/>
              </w:rPr>
            </w:pPr>
            <w:r>
              <w:rPr>
                <w:rFonts w:hint="eastAsia" w:ascii="宋体" w:hAnsi="Calibri"/>
                <w:color w:val="auto"/>
                <w:highlight w:val="none"/>
              </w:rPr>
              <w:t>12.3</w:t>
            </w:r>
          </w:p>
        </w:tc>
        <w:tc>
          <w:tcPr>
            <w:tcW w:w="8220" w:type="dxa"/>
            <w:noWrap w:val="0"/>
            <w:vAlign w:val="center"/>
          </w:tcPr>
          <w:p w14:paraId="5A1E74AB">
            <w:pPr>
              <w:rPr>
                <w:rFonts w:ascii="宋体" w:hAnsi="Calibri"/>
                <w:color w:val="auto"/>
                <w:highlight w:val="none"/>
              </w:rPr>
            </w:pPr>
            <w:r>
              <w:rPr>
                <w:rFonts w:hint="eastAsia" w:ascii="宋体" w:hAnsi="Calibri"/>
                <w:color w:val="auto"/>
                <w:highlight w:val="none"/>
              </w:rPr>
              <w:t>A.卖方收到买方索赔要求后14天内给予回复。</w:t>
            </w:r>
          </w:p>
        </w:tc>
      </w:tr>
      <w:tr w14:paraId="6ADF11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6B066115">
            <w:pPr>
              <w:jc w:val="center"/>
              <w:rPr>
                <w:rFonts w:ascii="宋体" w:hAnsi="Calibri"/>
                <w:color w:val="auto"/>
                <w:highlight w:val="none"/>
              </w:rPr>
            </w:pPr>
            <w:r>
              <w:rPr>
                <w:rFonts w:hint="eastAsia" w:ascii="宋体" w:hAnsi="Calibri"/>
                <w:color w:val="auto"/>
                <w:highlight w:val="none"/>
              </w:rPr>
              <w:t>14.1</w:t>
            </w:r>
          </w:p>
        </w:tc>
        <w:tc>
          <w:tcPr>
            <w:tcW w:w="8220" w:type="dxa"/>
            <w:noWrap w:val="0"/>
            <w:vAlign w:val="center"/>
          </w:tcPr>
          <w:p w14:paraId="5E0C6B89">
            <w:pPr>
              <w:rPr>
                <w:rFonts w:ascii="宋体" w:hAnsi="Calibri"/>
                <w:color w:val="auto"/>
                <w:highlight w:val="none"/>
              </w:rPr>
            </w:pPr>
            <w:r>
              <w:rPr>
                <w:rFonts w:hint="eastAsia" w:ascii="宋体" w:hAnsi="Calibri"/>
                <w:color w:val="auto"/>
                <w:highlight w:val="none"/>
              </w:rPr>
              <w:t>C.卖方未能履行合同项下任何其它义务</w:t>
            </w:r>
            <w:r>
              <w:rPr>
                <w:rFonts w:ascii="Arial" w:hAnsi="Arial"/>
                <w:color w:val="auto"/>
                <w:highlight w:val="none"/>
              </w:rPr>
              <w:t>(</w:t>
            </w:r>
            <w:r>
              <w:rPr>
                <w:rFonts w:hint="eastAsia" w:ascii="宋体" w:hAnsi="Calibri"/>
                <w:color w:val="auto"/>
                <w:highlight w:val="none"/>
              </w:rPr>
              <w:t>细微义务除外</w:t>
            </w:r>
            <w:r>
              <w:rPr>
                <w:rFonts w:ascii="Arial" w:hAnsi="Arial"/>
                <w:color w:val="auto"/>
                <w:highlight w:val="none"/>
              </w:rPr>
              <w:t>)</w:t>
            </w:r>
            <w:r>
              <w:rPr>
                <w:rFonts w:hint="eastAsia" w:ascii="宋体" w:hAnsi="Calibri"/>
                <w:color w:val="auto"/>
                <w:highlight w:val="none"/>
              </w:rPr>
              <w:t>，并且在收到买方违约通知后14天内仍未对其违约行为作出补救。</w:t>
            </w:r>
          </w:p>
        </w:tc>
      </w:tr>
      <w:tr w14:paraId="339CA31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90" w:hRule="atLeast"/>
        </w:trPr>
        <w:tc>
          <w:tcPr>
            <w:tcW w:w="990" w:type="dxa"/>
            <w:noWrap w:val="0"/>
            <w:vAlign w:val="center"/>
          </w:tcPr>
          <w:p w14:paraId="553A432F">
            <w:pPr>
              <w:jc w:val="center"/>
              <w:rPr>
                <w:rFonts w:ascii="宋体" w:hAnsi="Calibri"/>
                <w:color w:val="auto"/>
                <w:highlight w:val="none"/>
              </w:rPr>
            </w:pPr>
            <w:r>
              <w:rPr>
                <w:rFonts w:hint="eastAsia" w:ascii="宋体" w:hAnsi="Calibri"/>
                <w:color w:val="auto"/>
                <w:highlight w:val="none"/>
              </w:rPr>
              <w:t>增加14.1D</w:t>
            </w:r>
          </w:p>
        </w:tc>
        <w:tc>
          <w:tcPr>
            <w:tcW w:w="8220" w:type="dxa"/>
            <w:noWrap w:val="0"/>
            <w:vAlign w:val="center"/>
          </w:tcPr>
          <w:p w14:paraId="7381ECDE">
            <w:pPr>
              <w:rPr>
                <w:rFonts w:ascii="宋体" w:hAnsi="Calibri"/>
                <w:color w:val="auto"/>
                <w:highlight w:val="none"/>
              </w:rPr>
            </w:pPr>
            <w:r>
              <w:rPr>
                <w:rFonts w:hint="eastAsia" w:ascii="宋体" w:hAnsi="Calibri"/>
                <w:color w:val="auto"/>
                <w:highlight w:val="none"/>
              </w:rPr>
              <w:t>D.未得到买方许可，擅自将本合同货物或服务分包给其他单位。</w:t>
            </w:r>
          </w:p>
        </w:tc>
      </w:tr>
      <w:tr w14:paraId="5FE078C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5289F07D">
            <w:pPr>
              <w:jc w:val="center"/>
              <w:rPr>
                <w:rFonts w:ascii="宋体" w:hAnsi="Calibri"/>
                <w:color w:val="auto"/>
                <w:highlight w:val="none"/>
              </w:rPr>
            </w:pPr>
            <w:r>
              <w:rPr>
                <w:rFonts w:hint="eastAsia" w:ascii="宋体" w:hAnsi="Calibri"/>
                <w:color w:val="auto"/>
                <w:highlight w:val="none"/>
              </w:rPr>
              <w:t>14.4</w:t>
            </w:r>
          </w:p>
        </w:tc>
        <w:tc>
          <w:tcPr>
            <w:tcW w:w="8220" w:type="dxa"/>
            <w:noWrap w:val="0"/>
            <w:vAlign w:val="center"/>
          </w:tcPr>
          <w:p w14:paraId="524A4B0F">
            <w:pPr>
              <w:rPr>
                <w:rFonts w:ascii="宋体" w:hAnsi="Calibri"/>
                <w:color w:val="auto"/>
                <w:highlight w:val="none"/>
              </w:rPr>
            </w:pPr>
            <w:r>
              <w:rPr>
                <w:rFonts w:hint="eastAsia" w:ascii="宋体" w:hAnsi="Calibri"/>
                <w:color w:val="auto"/>
                <w:highlight w:val="none"/>
              </w:rPr>
              <w:t>E.卖方应双倍返还买方已支付的货款（包括定金）。</w:t>
            </w:r>
          </w:p>
        </w:tc>
      </w:tr>
      <w:tr w14:paraId="19D3FB6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7D214DE8">
            <w:pPr>
              <w:jc w:val="center"/>
              <w:rPr>
                <w:rFonts w:ascii="宋体" w:hAnsi="Calibri"/>
                <w:color w:val="auto"/>
                <w:highlight w:val="none"/>
              </w:rPr>
            </w:pPr>
            <w:r>
              <w:rPr>
                <w:rFonts w:hint="eastAsia" w:ascii="宋体" w:hAnsi="Calibri"/>
                <w:color w:val="auto"/>
                <w:highlight w:val="none"/>
              </w:rPr>
              <w:t>15.1</w:t>
            </w:r>
          </w:p>
        </w:tc>
        <w:tc>
          <w:tcPr>
            <w:tcW w:w="8220" w:type="dxa"/>
            <w:noWrap w:val="0"/>
            <w:vAlign w:val="center"/>
          </w:tcPr>
          <w:p w14:paraId="744A396C">
            <w:pPr>
              <w:rPr>
                <w:rFonts w:ascii="宋体" w:hAnsi="Calibri"/>
                <w:color w:val="auto"/>
                <w:highlight w:val="none"/>
              </w:rPr>
            </w:pPr>
            <w:r>
              <w:rPr>
                <w:rFonts w:hint="eastAsia" w:ascii="宋体" w:hAnsi="Calibri"/>
                <w:color w:val="auto"/>
                <w:highlight w:val="none"/>
              </w:rPr>
              <w:t>因执行本合同所发生的或者与本合同有关的一切争议将由合同双方通过友好协商解决。如果不能协商一致，合同任何一方有权按“合同专用条款”的规定将争议提交买方所在地法院判决。</w:t>
            </w:r>
          </w:p>
        </w:tc>
      </w:tr>
      <w:tr w14:paraId="7B04FEC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39" w:hRule="atLeast"/>
        </w:trPr>
        <w:tc>
          <w:tcPr>
            <w:tcW w:w="990" w:type="dxa"/>
            <w:noWrap w:val="0"/>
            <w:vAlign w:val="center"/>
          </w:tcPr>
          <w:p w14:paraId="2D729D24">
            <w:pPr>
              <w:jc w:val="center"/>
              <w:rPr>
                <w:rFonts w:hint="default" w:ascii="宋体" w:hAnsi="Calibri" w:eastAsia="宋体"/>
                <w:b/>
                <w:bCs/>
                <w:color w:val="auto"/>
                <w:highlight w:val="none"/>
                <w:lang w:val="en-US" w:eastAsia="zh-CN"/>
              </w:rPr>
            </w:pPr>
            <w:r>
              <w:rPr>
                <w:rFonts w:hint="eastAsia" w:ascii="宋体" w:hAnsi="Calibri" w:eastAsia="宋体"/>
                <w:b/>
                <w:bCs/>
                <w:color w:val="auto"/>
                <w:highlight w:val="none"/>
                <w:lang w:val="en-US" w:eastAsia="zh-CN"/>
              </w:rPr>
              <w:t>16</w:t>
            </w:r>
          </w:p>
        </w:tc>
        <w:tc>
          <w:tcPr>
            <w:tcW w:w="8220" w:type="dxa"/>
            <w:noWrap w:val="0"/>
            <w:vAlign w:val="center"/>
          </w:tcPr>
          <w:p w14:paraId="0476D667">
            <w:pPr>
              <w:rPr>
                <w:rFonts w:hint="eastAsia" w:ascii="宋体" w:hAnsi="Calibri"/>
                <w:b/>
                <w:bCs/>
                <w:color w:val="auto"/>
                <w:highlight w:val="none"/>
              </w:rPr>
            </w:pPr>
            <w:r>
              <w:rPr>
                <w:rFonts w:hint="eastAsia" w:ascii="宋体" w:hAnsi="Calibri"/>
                <w:b/>
                <w:bCs/>
                <w:color w:val="auto"/>
                <w:highlight w:val="none"/>
              </w:rPr>
              <w:t>如中标设备为进口产品且符合招标人免税政策，由招标人指定的外贸代理公司办理免税进口事宜。</w:t>
            </w:r>
          </w:p>
        </w:tc>
      </w:tr>
    </w:tbl>
    <w:p w14:paraId="12E6926B">
      <w:pPr>
        <w:pStyle w:val="4"/>
        <w:keepNext/>
        <w:keepLines/>
        <w:pageBreakBefore/>
        <w:jc w:val="center"/>
        <w:outlineLvl w:val="0"/>
        <w:rPr>
          <w:rFonts w:hint="eastAsia"/>
          <w:color w:val="auto"/>
          <w:highlight w:val="none"/>
        </w:rPr>
      </w:pPr>
      <w:r>
        <w:rPr>
          <w:rFonts w:hint="eastAsia"/>
          <w:color w:val="auto"/>
          <w:highlight w:val="none"/>
        </w:rPr>
        <w:t>第六部分  投标文件格式</w:t>
      </w:r>
      <w:bookmarkEnd w:id="166"/>
      <w:bookmarkEnd w:id="167"/>
      <w:bookmarkEnd w:id="168"/>
    </w:p>
    <w:p w14:paraId="328BC7EC">
      <w:pPr>
        <w:rPr>
          <w:rFonts w:hint="eastAsia" w:ascii="宋体" w:hAnsi="宋体" w:cs="宋体"/>
          <w:color w:val="auto"/>
          <w:highlight w:val="none"/>
        </w:rPr>
      </w:pPr>
    </w:p>
    <w:p w14:paraId="3781734A">
      <w:pPr>
        <w:widowControl/>
        <w:spacing w:line="360" w:lineRule="auto"/>
        <w:jc w:val="left"/>
        <w:rPr>
          <w:rFonts w:hint="eastAsia" w:ascii="仿宋" w:hAnsi="仿宋" w:eastAsia="仿宋" w:cs="宋体"/>
          <w:b/>
          <w:bCs/>
          <w:color w:val="auto"/>
          <w:sz w:val="24"/>
          <w:szCs w:val="28"/>
          <w:highlight w:val="none"/>
        </w:rPr>
      </w:pPr>
      <w:bookmarkStart w:id="179" w:name="_Toc21788"/>
      <w:bookmarkStart w:id="180" w:name="_Toc16009"/>
      <w:bookmarkStart w:id="181" w:name="_Toc514054484"/>
      <w:bookmarkStart w:id="182" w:name="_Toc26779"/>
      <w:r>
        <w:rPr>
          <w:rFonts w:hint="eastAsia" w:ascii="仿宋" w:hAnsi="仿宋" w:eastAsia="仿宋" w:cs="宋体"/>
          <w:b/>
          <w:bCs/>
          <w:color w:val="auto"/>
          <w:sz w:val="24"/>
          <w:szCs w:val="28"/>
          <w:highlight w:val="none"/>
        </w:rPr>
        <w:t>投标文件格式使用注意事项：</w:t>
      </w:r>
    </w:p>
    <w:p w14:paraId="7C30AD74">
      <w:pPr>
        <w:widowControl/>
        <w:numPr>
          <w:ilvl w:val="0"/>
          <w:numId w:val="13"/>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投标文件编制时应使用的模板已在本部分列明，招标文件要求提供但未提供模板的，格式自拟。</w:t>
      </w:r>
    </w:p>
    <w:p w14:paraId="727B3798">
      <w:pPr>
        <w:widowControl/>
        <w:numPr>
          <w:ilvl w:val="0"/>
          <w:numId w:val="13"/>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模板没有先后顺序，在使用模板时模板名称对应苏采云系统目录名称。</w:t>
      </w:r>
    </w:p>
    <w:p w14:paraId="7C10B72E">
      <w:pPr>
        <w:widowControl/>
        <w:numPr>
          <w:ilvl w:val="0"/>
          <w:numId w:val="13"/>
        </w:numPr>
        <w:spacing w:line="360" w:lineRule="auto"/>
        <w:jc w:val="left"/>
        <w:rPr>
          <w:rFonts w:hint="eastAsia" w:ascii="仿宋" w:hAnsi="仿宋" w:eastAsia="仿宋" w:cs="宋体"/>
          <w:b/>
          <w:bCs/>
          <w:color w:val="auto"/>
          <w:sz w:val="24"/>
          <w:szCs w:val="28"/>
          <w:highlight w:val="none"/>
        </w:rPr>
      </w:pPr>
      <w:r>
        <w:rPr>
          <w:rFonts w:hint="eastAsia" w:ascii="仿宋" w:hAnsi="仿宋" w:eastAsia="仿宋" w:cs="宋体"/>
          <w:b/>
          <w:bCs/>
          <w:color w:val="auto"/>
          <w:sz w:val="24"/>
          <w:szCs w:val="28"/>
          <w:highlight w:val="none"/>
        </w:rPr>
        <w:t>招标文件中提供的投标文件格式与苏采云系统内不一致的，以苏采云系统的格式为准。</w:t>
      </w:r>
    </w:p>
    <w:p w14:paraId="28504E62">
      <w:pPr>
        <w:widowControl/>
        <w:spacing w:line="360" w:lineRule="auto"/>
        <w:jc w:val="left"/>
        <w:rPr>
          <w:rFonts w:hint="eastAsia" w:ascii="仿宋" w:hAnsi="仿宋" w:eastAsia="仿宋" w:cs="宋体"/>
          <w:color w:val="auto"/>
          <w:sz w:val="24"/>
          <w:szCs w:val="28"/>
          <w:highlight w:val="none"/>
        </w:rPr>
      </w:pPr>
    </w:p>
    <w:p w14:paraId="2BDBC405">
      <w:pPr>
        <w:widowControl/>
        <w:spacing w:line="360" w:lineRule="auto"/>
        <w:jc w:val="left"/>
        <w:rPr>
          <w:rFonts w:hint="eastAsia" w:ascii="仿宋" w:hAnsi="仿宋" w:eastAsia="仿宋" w:cs="宋体"/>
          <w:color w:val="auto"/>
          <w:sz w:val="24"/>
          <w:szCs w:val="28"/>
          <w:highlight w:val="none"/>
        </w:rPr>
      </w:pPr>
      <w:r>
        <w:rPr>
          <w:rFonts w:hint="eastAsia" w:ascii="仿宋" w:hAnsi="仿宋" w:eastAsia="仿宋" w:cs="宋体"/>
          <w:color w:val="auto"/>
          <w:sz w:val="24"/>
          <w:szCs w:val="28"/>
          <w:highlight w:val="none"/>
        </w:rPr>
        <w:br w:type="page"/>
      </w:r>
    </w:p>
    <w:p w14:paraId="28FBB30F">
      <w:pPr>
        <w:widowControl/>
        <w:jc w:val="left"/>
        <w:rPr>
          <w:rFonts w:hint="eastAsia" w:ascii="宋体" w:hAnsi="宋体" w:cs="宋体"/>
          <w:b/>
          <w:color w:val="auto"/>
          <w:sz w:val="32"/>
          <w:szCs w:val="24"/>
          <w:highlight w:val="none"/>
        </w:rPr>
      </w:pPr>
    </w:p>
    <w:p w14:paraId="5B11059D">
      <w:pPr>
        <w:pStyle w:val="504"/>
        <w:ind w:firstLine="321"/>
        <w:jc w:val="center"/>
        <w:outlineLvl w:val="1"/>
        <w:rPr>
          <w:rFonts w:hint="eastAsia" w:ascii="宋体" w:hAnsi="宋体" w:eastAsia="宋体" w:cs="宋体"/>
          <w:color w:val="auto"/>
          <w:highlight w:val="none"/>
        </w:rPr>
      </w:pPr>
      <w:bookmarkStart w:id="183" w:name="_Toc15407"/>
      <w:r>
        <w:rPr>
          <w:rFonts w:hint="eastAsia" w:ascii="宋体" w:hAnsi="宋体" w:eastAsia="宋体" w:cs="宋体"/>
          <w:color w:val="auto"/>
          <w:highlight w:val="none"/>
        </w:rPr>
        <w:t>封面</w:t>
      </w:r>
      <w:bookmarkEnd w:id="179"/>
      <w:bookmarkEnd w:id="180"/>
      <w:bookmarkEnd w:id="181"/>
      <w:bookmarkEnd w:id="182"/>
      <w:bookmarkEnd w:id="183"/>
    </w:p>
    <w:p w14:paraId="37113698">
      <w:pPr>
        <w:pStyle w:val="369"/>
        <w:jc w:val="left"/>
        <w:rPr>
          <w:rFonts w:hint="eastAsia" w:ascii="宋体" w:hAnsi="宋体" w:cs="宋体"/>
          <w:color w:val="auto"/>
          <w:sz w:val="32"/>
          <w:szCs w:val="32"/>
          <w:highlight w:val="none"/>
        </w:rPr>
      </w:pPr>
    </w:p>
    <w:p w14:paraId="2A6847E7">
      <w:pPr>
        <w:pStyle w:val="369"/>
        <w:jc w:val="left"/>
        <w:rPr>
          <w:rFonts w:hint="eastAsia" w:ascii="宋体" w:hAnsi="宋体" w:cs="宋体"/>
          <w:color w:val="auto"/>
          <w:sz w:val="32"/>
          <w:szCs w:val="32"/>
          <w:highlight w:val="none"/>
        </w:rPr>
      </w:pPr>
    </w:p>
    <w:p w14:paraId="7D9B24DB">
      <w:pPr>
        <w:pStyle w:val="369"/>
        <w:jc w:val="left"/>
        <w:rPr>
          <w:rFonts w:hint="eastAsia" w:ascii="宋体" w:hAnsi="宋体" w:cs="宋体"/>
          <w:color w:val="auto"/>
          <w:sz w:val="32"/>
          <w:szCs w:val="32"/>
          <w:highlight w:val="none"/>
        </w:rPr>
      </w:pPr>
    </w:p>
    <w:p w14:paraId="43E1F1C0">
      <w:pPr>
        <w:pStyle w:val="369"/>
        <w:jc w:val="center"/>
        <w:rPr>
          <w:rFonts w:hint="eastAsia" w:ascii="宋体" w:hAnsi="宋体" w:cs="宋体"/>
          <w:color w:val="auto"/>
          <w:sz w:val="52"/>
          <w:szCs w:val="52"/>
          <w:highlight w:val="none"/>
        </w:rPr>
      </w:pPr>
    </w:p>
    <w:p w14:paraId="4E0426E5">
      <w:pPr>
        <w:pStyle w:val="369"/>
        <w:jc w:val="center"/>
        <w:rPr>
          <w:rFonts w:hint="eastAsia" w:ascii="宋体" w:hAnsi="宋体" w:cs="宋体"/>
          <w:color w:val="auto"/>
          <w:sz w:val="28"/>
          <w:szCs w:val="28"/>
          <w:highlight w:val="none"/>
        </w:rPr>
      </w:pPr>
      <w:r>
        <w:rPr>
          <w:rFonts w:hint="eastAsia" w:ascii="宋体" w:hAnsi="宋体" w:cs="宋体"/>
          <w:color w:val="auto"/>
          <w:sz w:val="72"/>
          <w:szCs w:val="72"/>
          <w:highlight w:val="none"/>
        </w:rPr>
        <w:t>投 标 文 件</w:t>
      </w:r>
    </w:p>
    <w:p w14:paraId="1054F85C">
      <w:pPr>
        <w:pStyle w:val="369"/>
        <w:jc w:val="left"/>
        <w:rPr>
          <w:rFonts w:hint="eastAsia" w:ascii="宋体" w:hAnsi="宋体" w:cs="宋体"/>
          <w:color w:val="auto"/>
          <w:sz w:val="28"/>
          <w:szCs w:val="28"/>
          <w:highlight w:val="none"/>
        </w:rPr>
      </w:pPr>
    </w:p>
    <w:p w14:paraId="26C89ABE">
      <w:pPr>
        <w:pStyle w:val="369"/>
        <w:jc w:val="left"/>
        <w:rPr>
          <w:rFonts w:hint="eastAsia" w:ascii="宋体" w:hAnsi="宋体" w:cs="宋体"/>
          <w:color w:val="auto"/>
          <w:sz w:val="28"/>
          <w:szCs w:val="28"/>
          <w:highlight w:val="none"/>
        </w:rPr>
      </w:pPr>
    </w:p>
    <w:p w14:paraId="78E54323">
      <w:pPr>
        <w:pStyle w:val="369"/>
        <w:jc w:val="left"/>
        <w:rPr>
          <w:rFonts w:hint="eastAsia" w:ascii="宋体" w:hAnsi="宋体" w:cs="宋体"/>
          <w:color w:val="auto"/>
          <w:sz w:val="28"/>
          <w:szCs w:val="28"/>
          <w:highlight w:val="none"/>
        </w:rPr>
      </w:pPr>
    </w:p>
    <w:p w14:paraId="0E4D86EF">
      <w:pPr>
        <w:pStyle w:val="369"/>
        <w:jc w:val="left"/>
        <w:rPr>
          <w:rFonts w:hint="eastAsia" w:ascii="宋体" w:hAnsi="宋体" w:cs="宋体"/>
          <w:color w:val="auto"/>
          <w:sz w:val="28"/>
          <w:szCs w:val="28"/>
          <w:highlight w:val="none"/>
        </w:rPr>
      </w:pPr>
    </w:p>
    <w:p w14:paraId="4F3E43FC">
      <w:pPr>
        <w:pStyle w:val="369"/>
        <w:jc w:val="left"/>
        <w:rPr>
          <w:rFonts w:hint="eastAsia" w:ascii="宋体" w:hAnsi="宋体" w:cs="宋体"/>
          <w:color w:val="auto"/>
          <w:sz w:val="28"/>
          <w:szCs w:val="28"/>
          <w:highlight w:val="none"/>
        </w:rPr>
      </w:pPr>
    </w:p>
    <w:p w14:paraId="22C2E720">
      <w:pPr>
        <w:pStyle w:val="273"/>
        <w:ind w:firstLine="723"/>
        <w:jc w:val="both"/>
        <w:rPr>
          <w:rFonts w:hint="eastAsia" w:hAnsi="宋体" w:cs="宋体"/>
          <w:color w:val="auto"/>
          <w:highlight w:val="non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称：</w:t>
      </w:r>
      <w:r>
        <w:rPr>
          <w:rFonts w:hint="eastAsia" w:hAnsi="宋体" w:cs="宋体"/>
          <w:b/>
          <w:color w:val="auto"/>
          <w:sz w:val="36"/>
          <w:szCs w:val="36"/>
          <w:highlight w:val="none"/>
          <w:u w:val="single"/>
        </w:rPr>
        <w:t xml:space="preserve">               </w:t>
      </w:r>
    </w:p>
    <w:p w14:paraId="2A298287">
      <w:pPr>
        <w:pStyle w:val="273"/>
        <w:ind w:firstLine="723"/>
        <w:jc w:val="both"/>
        <w:rPr>
          <w:rFonts w:hint="eastAsia" w:hAnsi="宋体" w:cs="宋体"/>
          <w:b/>
          <w:color w:val="auto"/>
          <w:sz w:val="36"/>
          <w:szCs w:val="36"/>
          <w:highlight w:val="none"/>
          <w:u w:val="single"/>
        </w:rPr>
      </w:pPr>
      <w:r>
        <w:rPr>
          <w:rFonts w:hint="eastAsia" w:hAnsi="宋体" w:cs="宋体"/>
          <w:b/>
          <w:color w:val="auto"/>
          <w:sz w:val="36"/>
          <w:szCs w:val="36"/>
          <w:highlight w:val="none"/>
        </w:rPr>
        <w:t>项</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目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 xml:space="preserve">编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号：</w:t>
      </w:r>
      <w:r>
        <w:rPr>
          <w:rFonts w:hint="eastAsia" w:hAnsi="宋体" w:cs="宋体"/>
          <w:b/>
          <w:color w:val="auto"/>
          <w:sz w:val="36"/>
          <w:szCs w:val="36"/>
          <w:highlight w:val="none"/>
          <w:u w:val="single"/>
        </w:rPr>
        <w:t xml:space="preserve">               </w:t>
      </w:r>
    </w:p>
    <w:p w14:paraId="15814EF6">
      <w:pPr>
        <w:pStyle w:val="273"/>
        <w:ind w:firstLine="723"/>
        <w:jc w:val="both"/>
        <w:rPr>
          <w:rFonts w:hint="eastAsia" w:hAnsi="宋体" w:cs="宋体"/>
          <w:color w:val="auto"/>
          <w:highlight w:val="none"/>
        </w:rPr>
      </w:pPr>
      <w:r>
        <w:rPr>
          <w:rFonts w:hint="eastAsia" w:hAnsi="宋体" w:cs="宋体"/>
          <w:b/>
          <w:color w:val="auto"/>
          <w:sz w:val="36"/>
          <w:szCs w:val="36"/>
          <w:highlight w:val="none"/>
        </w:rPr>
        <w:t>投</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标</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人</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名</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称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xml:space="preserve">（加盖CA电子公章）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p>
    <w:p w14:paraId="1CBEE5A6">
      <w:pPr>
        <w:pStyle w:val="273"/>
        <w:ind w:firstLine="723"/>
        <w:jc w:val="both"/>
        <w:rPr>
          <w:rFonts w:hint="eastAsia" w:hAnsi="宋体" w:cs="宋体"/>
          <w:color w:val="auto"/>
          <w:highlight w:val="none"/>
        </w:rPr>
      </w:pPr>
      <w:r>
        <w:rPr>
          <w:rFonts w:hint="eastAsia" w:hAnsi="宋体" w:cs="宋体"/>
          <w:b/>
          <w:color w:val="auto"/>
          <w:sz w:val="36"/>
          <w:szCs w:val="36"/>
          <w:highlight w:val="none"/>
        </w:rPr>
        <w:t>日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rPr>
        <w:t>期 ：</w:t>
      </w:r>
      <w:r>
        <w:rPr>
          <w:rFonts w:hint="eastAsia" w:hAnsi="宋体" w:cs="宋体"/>
          <w:b/>
          <w:color w:val="auto"/>
          <w:sz w:val="36"/>
          <w:szCs w:val="36"/>
          <w:highlight w:val="none"/>
          <w:lang w:val="en-US" w:eastAsia="zh-CN"/>
        </w:rPr>
        <w:t xml:space="preserve">    </w:t>
      </w:r>
      <w:r>
        <w:rPr>
          <w:rFonts w:hint="eastAsia" w:hAnsi="宋体" w:cs="宋体"/>
          <w:b/>
          <w:color w:val="auto"/>
          <w:sz w:val="36"/>
          <w:szCs w:val="36"/>
          <w:highlight w:val="none"/>
          <w:u w:val="single"/>
        </w:rPr>
        <w:t>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r>
        <w:rPr>
          <w:rFonts w:hint="eastAsia" w:hAnsi="宋体" w:cs="宋体"/>
          <w:b/>
          <w:color w:val="auto"/>
          <w:sz w:val="36"/>
          <w:szCs w:val="36"/>
          <w:highlight w:val="none"/>
          <w:u w:val="single"/>
          <w:lang w:val="en-US" w:eastAsia="zh-CN"/>
        </w:rPr>
        <w:t xml:space="preserve">  </w:t>
      </w:r>
      <w:r>
        <w:rPr>
          <w:rFonts w:hint="eastAsia" w:hAnsi="宋体" w:cs="宋体"/>
          <w:b/>
          <w:color w:val="auto"/>
          <w:sz w:val="36"/>
          <w:szCs w:val="36"/>
          <w:highlight w:val="none"/>
          <w:u w:val="single"/>
        </w:rPr>
        <w:t xml:space="preserve">      </w:t>
      </w:r>
    </w:p>
    <w:p w14:paraId="627CC035">
      <w:pPr>
        <w:pStyle w:val="273"/>
        <w:spacing w:line="0" w:lineRule="atLeast"/>
        <w:rPr>
          <w:rFonts w:hint="eastAsia" w:hAnsi="宋体" w:cs="宋体"/>
          <w:color w:val="auto"/>
          <w:highlight w:val="none"/>
        </w:rPr>
      </w:pPr>
      <w:r>
        <w:rPr>
          <w:rFonts w:hint="eastAsia" w:hAnsi="宋体" w:cs="宋体"/>
          <w:color w:val="auto"/>
          <w:highlight w:val="none"/>
        </w:rPr>
        <w:t> </w:t>
      </w:r>
    </w:p>
    <w:p w14:paraId="66E6A637">
      <w:pPr>
        <w:pStyle w:val="273"/>
        <w:spacing w:line="0" w:lineRule="atLeast"/>
        <w:jc w:val="both"/>
        <w:rPr>
          <w:rFonts w:hint="eastAsia" w:hAnsi="宋体" w:cs="宋体"/>
          <w:color w:val="auto"/>
          <w:highlight w:val="none"/>
        </w:rPr>
      </w:pPr>
      <w:r>
        <w:rPr>
          <w:rFonts w:hint="eastAsia" w:hAnsi="宋体" w:cs="宋体"/>
          <w:color w:val="auto"/>
          <w:highlight w:val="none"/>
        </w:rPr>
        <w:t> </w:t>
      </w:r>
    </w:p>
    <w:p w14:paraId="39837A93">
      <w:pPr>
        <w:rPr>
          <w:rFonts w:hint="eastAsia" w:ascii="宋体" w:hAnsi="宋体" w:cs="宋体"/>
          <w:color w:val="auto"/>
          <w:highlight w:val="none"/>
        </w:rPr>
      </w:pPr>
    </w:p>
    <w:p w14:paraId="04023724">
      <w:pPr>
        <w:rPr>
          <w:color w:val="auto"/>
          <w:highlight w:val="none"/>
        </w:rPr>
      </w:pPr>
      <w:r>
        <w:rPr>
          <w:rFonts w:hint="eastAsia" w:ascii="宋体" w:hAnsi="宋体" w:cs="宋体"/>
          <w:color w:val="auto"/>
          <w:highlight w:val="none"/>
        </w:rPr>
        <w:br w:type="page" w:clear="all"/>
      </w:r>
      <w:bookmarkStart w:id="184" w:name="_Toc29318"/>
      <w:bookmarkStart w:id="185" w:name="_Toc28278"/>
      <w:bookmarkStart w:id="186" w:name="_Toc11040"/>
      <w:bookmarkStart w:id="187" w:name="_Toc21292"/>
      <w:bookmarkStart w:id="188" w:name="_Toc164203464"/>
    </w:p>
    <w:p w14:paraId="640A1C78">
      <w:pPr>
        <w:pStyle w:val="492"/>
        <w:outlineLvl w:val="1"/>
        <w:rPr>
          <w:rFonts w:hint="eastAsia"/>
          <w:color w:val="auto"/>
          <w:highlight w:val="none"/>
        </w:rPr>
      </w:pPr>
      <w:bookmarkStart w:id="189" w:name="_Toc5742"/>
      <w:r>
        <w:rPr>
          <w:color w:val="auto"/>
          <w:highlight w:val="none"/>
        </w:rPr>
        <w:t>一、投标人基本情况</w:t>
      </w:r>
      <w:bookmarkEnd w:id="184"/>
      <w:bookmarkEnd w:id="185"/>
      <w:bookmarkEnd w:id="186"/>
      <w:bookmarkEnd w:id="187"/>
      <w:bookmarkEnd w:id="188"/>
      <w:bookmarkEnd w:id="189"/>
    </w:p>
    <w:p w14:paraId="72F310DD">
      <w:pPr>
        <w:jc w:val="center"/>
        <w:rPr>
          <w:color w:val="auto"/>
          <w:sz w:val="44"/>
          <w:szCs w:val="44"/>
          <w:highlight w:val="none"/>
        </w:rPr>
      </w:pPr>
      <w:r>
        <w:rPr>
          <w:rFonts w:hint="eastAsia"/>
          <w:color w:val="auto"/>
          <w:sz w:val="44"/>
          <w:szCs w:val="44"/>
          <w:highlight w:val="none"/>
        </w:rPr>
        <w:t>投标人基本情况表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118"/>
        <w:gridCol w:w="1276"/>
        <w:gridCol w:w="2604"/>
      </w:tblGrid>
      <w:tr w14:paraId="77F0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71DAF65A">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投标人名称</w:t>
            </w:r>
          </w:p>
        </w:tc>
        <w:tc>
          <w:tcPr>
            <w:tcW w:w="6998" w:type="dxa"/>
            <w:gridSpan w:val="3"/>
            <w:vAlign w:val="center"/>
          </w:tcPr>
          <w:p w14:paraId="7829D580">
            <w:pPr>
              <w:pStyle w:val="441"/>
              <w:spacing w:line="600" w:lineRule="exact"/>
              <w:jc w:val="center"/>
              <w:rPr>
                <w:rFonts w:ascii="仿宋_GB2312" w:eastAsia="仿宋_GB2312"/>
                <w:color w:val="auto"/>
                <w:sz w:val="24"/>
                <w:szCs w:val="24"/>
                <w:highlight w:val="none"/>
              </w:rPr>
            </w:pPr>
          </w:p>
        </w:tc>
      </w:tr>
      <w:tr w14:paraId="1FBF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611C5147">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法定代表人</w:t>
            </w:r>
          </w:p>
        </w:tc>
        <w:tc>
          <w:tcPr>
            <w:tcW w:w="3118" w:type="dxa"/>
            <w:vAlign w:val="center"/>
          </w:tcPr>
          <w:p w14:paraId="1666ED55">
            <w:pPr>
              <w:pStyle w:val="441"/>
              <w:spacing w:line="600" w:lineRule="exact"/>
              <w:jc w:val="center"/>
              <w:rPr>
                <w:rFonts w:ascii="仿宋_GB2312" w:eastAsia="仿宋_GB2312"/>
                <w:color w:val="auto"/>
                <w:sz w:val="24"/>
                <w:szCs w:val="24"/>
                <w:highlight w:val="none"/>
              </w:rPr>
            </w:pPr>
          </w:p>
        </w:tc>
        <w:tc>
          <w:tcPr>
            <w:tcW w:w="1276" w:type="dxa"/>
            <w:vAlign w:val="center"/>
          </w:tcPr>
          <w:p w14:paraId="05AB95DF">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注册地区</w:t>
            </w:r>
          </w:p>
        </w:tc>
        <w:tc>
          <w:tcPr>
            <w:tcW w:w="2604" w:type="dxa"/>
            <w:vAlign w:val="center"/>
          </w:tcPr>
          <w:p w14:paraId="22A14423">
            <w:pPr>
              <w:pStyle w:val="441"/>
              <w:spacing w:line="600" w:lineRule="exact"/>
              <w:jc w:val="center"/>
              <w:rPr>
                <w:rFonts w:ascii="仿宋_GB2312" w:eastAsia="仿宋_GB2312"/>
                <w:color w:val="auto"/>
                <w:sz w:val="24"/>
                <w:szCs w:val="24"/>
                <w:highlight w:val="none"/>
              </w:rPr>
            </w:pPr>
          </w:p>
        </w:tc>
      </w:tr>
      <w:tr w14:paraId="78223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169F543E">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地址</w:t>
            </w:r>
          </w:p>
        </w:tc>
        <w:tc>
          <w:tcPr>
            <w:tcW w:w="3118" w:type="dxa"/>
            <w:vAlign w:val="center"/>
          </w:tcPr>
          <w:p w14:paraId="796F8D9C">
            <w:pPr>
              <w:pStyle w:val="441"/>
              <w:spacing w:line="600" w:lineRule="exact"/>
              <w:jc w:val="center"/>
              <w:rPr>
                <w:rFonts w:ascii="仿宋_GB2312" w:eastAsia="仿宋_GB2312"/>
                <w:color w:val="auto"/>
                <w:sz w:val="24"/>
                <w:szCs w:val="24"/>
                <w:highlight w:val="none"/>
              </w:rPr>
            </w:pPr>
          </w:p>
        </w:tc>
        <w:tc>
          <w:tcPr>
            <w:tcW w:w="1276" w:type="dxa"/>
            <w:vAlign w:val="center"/>
          </w:tcPr>
          <w:p w14:paraId="479897A0">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邮政编码</w:t>
            </w:r>
          </w:p>
        </w:tc>
        <w:tc>
          <w:tcPr>
            <w:tcW w:w="2604" w:type="dxa"/>
            <w:vAlign w:val="center"/>
          </w:tcPr>
          <w:p w14:paraId="43FDBC00">
            <w:pPr>
              <w:pStyle w:val="441"/>
              <w:spacing w:line="600" w:lineRule="exact"/>
              <w:jc w:val="center"/>
              <w:rPr>
                <w:rFonts w:ascii="仿宋_GB2312" w:eastAsia="仿宋_GB2312"/>
                <w:color w:val="auto"/>
                <w:sz w:val="24"/>
                <w:szCs w:val="24"/>
                <w:highlight w:val="none"/>
              </w:rPr>
            </w:pPr>
          </w:p>
        </w:tc>
      </w:tr>
      <w:tr w14:paraId="537BB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535440C8">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成立时间</w:t>
            </w:r>
          </w:p>
        </w:tc>
        <w:tc>
          <w:tcPr>
            <w:tcW w:w="3118" w:type="dxa"/>
            <w:vAlign w:val="center"/>
          </w:tcPr>
          <w:p w14:paraId="624621C7">
            <w:pPr>
              <w:pStyle w:val="441"/>
              <w:spacing w:line="600" w:lineRule="exact"/>
              <w:jc w:val="center"/>
              <w:rPr>
                <w:rFonts w:ascii="仿宋_GB2312" w:eastAsia="仿宋_GB2312"/>
                <w:color w:val="auto"/>
                <w:sz w:val="24"/>
                <w:szCs w:val="24"/>
                <w:highlight w:val="none"/>
              </w:rPr>
            </w:pPr>
          </w:p>
        </w:tc>
        <w:tc>
          <w:tcPr>
            <w:tcW w:w="1276" w:type="dxa"/>
            <w:vAlign w:val="center"/>
          </w:tcPr>
          <w:p w14:paraId="378AC96D">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单位性质</w:t>
            </w:r>
          </w:p>
        </w:tc>
        <w:tc>
          <w:tcPr>
            <w:tcW w:w="2604" w:type="dxa"/>
            <w:vAlign w:val="center"/>
          </w:tcPr>
          <w:p w14:paraId="625E3748">
            <w:pPr>
              <w:pStyle w:val="441"/>
              <w:spacing w:line="600" w:lineRule="exact"/>
              <w:jc w:val="center"/>
              <w:rPr>
                <w:rFonts w:ascii="仿宋_GB2312" w:eastAsia="仿宋_GB2312"/>
                <w:color w:val="auto"/>
                <w:sz w:val="24"/>
                <w:szCs w:val="24"/>
                <w:highlight w:val="none"/>
              </w:rPr>
            </w:pPr>
          </w:p>
        </w:tc>
      </w:tr>
      <w:tr w14:paraId="14E5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C8620A8">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注册号或社会信用代码</w:t>
            </w:r>
          </w:p>
        </w:tc>
        <w:tc>
          <w:tcPr>
            <w:tcW w:w="3118" w:type="dxa"/>
            <w:vAlign w:val="center"/>
          </w:tcPr>
          <w:p w14:paraId="509FA97E">
            <w:pPr>
              <w:pStyle w:val="441"/>
              <w:spacing w:line="600" w:lineRule="exact"/>
              <w:jc w:val="center"/>
              <w:rPr>
                <w:rFonts w:ascii="仿宋_GB2312" w:eastAsia="仿宋_GB2312"/>
                <w:color w:val="auto"/>
                <w:sz w:val="24"/>
                <w:szCs w:val="24"/>
                <w:highlight w:val="none"/>
              </w:rPr>
            </w:pPr>
          </w:p>
        </w:tc>
        <w:tc>
          <w:tcPr>
            <w:tcW w:w="1276" w:type="dxa"/>
            <w:vAlign w:val="center"/>
          </w:tcPr>
          <w:p w14:paraId="18362629">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注册资本（万元）</w:t>
            </w:r>
          </w:p>
        </w:tc>
        <w:tc>
          <w:tcPr>
            <w:tcW w:w="2604" w:type="dxa"/>
            <w:vAlign w:val="center"/>
          </w:tcPr>
          <w:p w14:paraId="7062AF22">
            <w:pPr>
              <w:pStyle w:val="441"/>
              <w:spacing w:line="600" w:lineRule="exact"/>
              <w:jc w:val="center"/>
              <w:rPr>
                <w:rFonts w:ascii="仿宋_GB2312" w:eastAsia="仿宋_GB2312"/>
                <w:color w:val="auto"/>
                <w:sz w:val="24"/>
                <w:szCs w:val="24"/>
                <w:highlight w:val="none"/>
              </w:rPr>
            </w:pPr>
          </w:p>
        </w:tc>
      </w:tr>
      <w:tr w14:paraId="371A2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4A2CB5BF">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开户银行</w:t>
            </w:r>
          </w:p>
        </w:tc>
        <w:tc>
          <w:tcPr>
            <w:tcW w:w="3118" w:type="dxa"/>
            <w:vAlign w:val="center"/>
          </w:tcPr>
          <w:p w14:paraId="30453B0D">
            <w:pPr>
              <w:pStyle w:val="441"/>
              <w:spacing w:line="600" w:lineRule="exact"/>
              <w:jc w:val="center"/>
              <w:rPr>
                <w:rFonts w:ascii="仿宋_GB2312" w:eastAsia="仿宋_GB2312"/>
                <w:color w:val="auto"/>
                <w:sz w:val="24"/>
                <w:szCs w:val="24"/>
                <w:highlight w:val="none"/>
              </w:rPr>
            </w:pPr>
          </w:p>
        </w:tc>
        <w:tc>
          <w:tcPr>
            <w:tcW w:w="1276" w:type="dxa"/>
            <w:vAlign w:val="center"/>
          </w:tcPr>
          <w:p w14:paraId="6AF73351">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账号</w:t>
            </w:r>
          </w:p>
        </w:tc>
        <w:tc>
          <w:tcPr>
            <w:tcW w:w="2604" w:type="dxa"/>
            <w:vAlign w:val="center"/>
          </w:tcPr>
          <w:p w14:paraId="2878A336">
            <w:pPr>
              <w:pStyle w:val="441"/>
              <w:spacing w:line="600" w:lineRule="exact"/>
              <w:jc w:val="center"/>
              <w:rPr>
                <w:rFonts w:ascii="仿宋_GB2312" w:eastAsia="仿宋_GB2312"/>
                <w:color w:val="auto"/>
                <w:sz w:val="24"/>
                <w:szCs w:val="24"/>
                <w:highlight w:val="none"/>
              </w:rPr>
            </w:pPr>
          </w:p>
        </w:tc>
      </w:tr>
      <w:tr w14:paraId="0494F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26" w:type="dxa"/>
            <w:vAlign w:val="center"/>
          </w:tcPr>
          <w:p w14:paraId="006F6F1D">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联系人</w:t>
            </w:r>
          </w:p>
        </w:tc>
        <w:tc>
          <w:tcPr>
            <w:tcW w:w="3118" w:type="dxa"/>
            <w:vAlign w:val="center"/>
          </w:tcPr>
          <w:p w14:paraId="4E0654AC">
            <w:pPr>
              <w:pStyle w:val="441"/>
              <w:spacing w:line="600" w:lineRule="exact"/>
              <w:jc w:val="center"/>
              <w:rPr>
                <w:rFonts w:ascii="仿宋_GB2312" w:eastAsia="仿宋_GB2312"/>
                <w:color w:val="auto"/>
                <w:sz w:val="24"/>
                <w:szCs w:val="24"/>
                <w:highlight w:val="none"/>
              </w:rPr>
            </w:pPr>
          </w:p>
        </w:tc>
        <w:tc>
          <w:tcPr>
            <w:tcW w:w="1276" w:type="dxa"/>
            <w:vAlign w:val="center"/>
          </w:tcPr>
          <w:p w14:paraId="63EB199C">
            <w:pPr>
              <w:pStyle w:val="441"/>
              <w:spacing w:line="60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联系电话</w:t>
            </w:r>
          </w:p>
        </w:tc>
        <w:tc>
          <w:tcPr>
            <w:tcW w:w="2604" w:type="dxa"/>
            <w:vAlign w:val="center"/>
          </w:tcPr>
          <w:p w14:paraId="4D4253C8">
            <w:pPr>
              <w:pStyle w:val="441"/>
              <w:spacing w:line="600" w:lineRule="exact"/>
              <w:jc w:val="center"/>
              <w:rPr>
                <w:rFonts w:ascii="仿宋_GB2312" w:eastAsia="仿宋_GB2312"/>
                <w:color w:val="auto"/>
                <w:sz w:val="24"/>
                <w:szCs w:val="24"/>
                <w:highlight w:val="none"/>
              </w:rPr>
            </w:pPr>
          </w:p>
        </w:tc>
      </w:tr>
      <w:tr w14:paraId="5524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6" w:hRule="atLeast"/>
          <w:jc w:val="center"/>
        </w:trPr>
        <w:tc>
          <w:tcPr>
            <w:tcW w:w="1526" w:type="dxa"/>
            <w:vAlign w:val="center"/>
          </w:tcPr>
          <w:p w14:paraId="6303457F">
            <w:pPr>
              <w:pStyle w:val="441"/>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经营范围</w:t>
            </w:r>
          </w:p>
        </w:tc>
        <w:tc>
          <w:tcPr>
            <w:tcW w:w="6998" w:type="dxa"/>
            <w:gridSpan w:val="3"/>
          </w:tcPr>
          <w:p w14:paraId="0F8DFCB8">
            <w:pPr>
              <w:pStyle w:val="441"/>
              <w:spacing w:line="560" w:lineRule="exact"/>
              <w:ind w:firstLine="1433"/>
              <w:rPr>
                <w:rFonts w:ascii="仿宋_GB2312" w:eastAsia="仿宋_GB2312"/>
                <w:color w:val="auto"/>
                <w:sz w:val="24"/>
                <w:szCs w:val="24"/>
                <w:highlight w:val="none"/>
              </w:rPr>
            </w:pPr>
          </w:p>
        </w:tc>
      </w:tr>
      <w:tr w14:paraId="19E7A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526" w:type="dxa"/>
            <w:vAlign w:val="center"/>
          </w:tcPr>
          <w:p w14:paraId="02F2AAF4">
            <w:pPr>
              <w:pStyle w:val="441"/>
              <w:spacing w:line="560" w:lineRule="exact"/>
              <w:jc w:val="center"/>
              <w:rPr>
                <w:rFonts w:ascii="仿宋_GB2312" w:eastAsia="仿宋_GB2312"/>
                <w:color w:val="auto"/>
                <w:sz w:val="24"/>
                <w:szCs w:val="24"/>
                <w:highlight w:val="none"/>
              </w:rPr>
            </w:pPr>
            <w:r>
              <w:rPr>
                <w:rFonts w:hint="eastAsia" w:ascii="仿宋_GB2312" w:eastAsia="仿宋_GB2312"/>
                <w:color w:val="auto"/>
                <w:sz w:val="24"/>
                <w:szCs w:val="24"/>
                <w:highlight w:val="none"/>
              </w:rPr>
              <w:t>备注</w:t>
            </w:r>
          </w:p>
        </w:tc>
        <w:tc>
          <w:tcPr>
            <w:tcW w:w="6998" w:type="dxa"/>
            <w:gridSpan w:val="3"/>
            <w:vAlign w:val="center"/>
          </w:tcPr>
          <w:p w14:paraId="329504D8">
            <w:pPr>
              <w:pStyle w:val="441"/>
              <w:spacing w:line="500" w:lineRule="exact"/>
              <w:jc w:val="center"/>
              <w:rPr>
                <w:rFonts w:ascii="仿宋_GB2312" w:eastAsia="仿宋_GB2312"/>
                <w:color w:val="auto"/>
                <w:sz w:val="24"/>
                <w:szCs w:val="24"/>
                <w:highlight w:val="none"/>
              </w:rPr>
            </w:pPr>
          </w:p>
        </w:tc>
      </w:tr>
    </w:tbl>
    <w:p w14:paraId="660F8F4A">
      <w:pPr>
        <w:pStyle w:val="441"/>
        <w:spacing w:line="560" w:lineRule="exact"/>
        <w:jc w:val="center"/>
        <w:rPr>
          <w:rFonts w:ascii="方正大标宋简体" w:eastAsia="方正大标宋简体"/>
          <w:bCs/>
          <w:color w:val="auto"/>
          <w:sz w:val="32"/>
          <w:szCs w:val="32"/>
          <w:highlight w:val="none"/>
        </w:rPr>
      </w:pPr>
    </w:p>
    <w:p w14:paraId="7DF8EF08">
      <w:pPr>
        <w:pStyle w:val="480"/>
        <w:outlineLvl w:val="1"/>
        <w:rPr>
          <w:rFonts w:hint="eastAsia"/>
          <w:color w:val="auto"/>
          <w:highlight w:val="none"/>
        </w:rPr>
      </w:pPr>
      <w:r>
        <w:rPr>
          <w:color w:val="auto"/>
          <w:highlight w:val="none"/>
        </w:rPr>
        <w:br w:type="page" w:clear="all"/>
      </w:r>
      <w:bookmarkStart w:id="190" w:name="_Toc30008"/>
      <w:bookmarkStart w:id="191" w:name="_Toc164203465"/>
      <w:bookmarkStart w:id="192" w:name="_Toc13486"/>
      <w:bookmarkStart w:id="193" w:name="_Toc15353"/>
      <w:bookmarkStart w:id="194" w:name="_Toc24265"/>
      <w:bookmarkStart w:id="195" w:name="_Toc1147"/>
      <w:r>
        <w:rPr>
          <w:color w:val="auto"/>
          <w:highlight w:val="none"/>
        </w:rPr>
        <w:t>二、投标人资质</w:t>
      </w:r>
      <w:r>
        <w:rPr>
          <w:rFonts w:hint="eastAsia"/>
          <w:color w:val="auto"/>
          <w:highlight w:val="none"/>
        </w:rPr>
        <w:t>（按资格要求提供）</w:t>
      </w:r>
      <w:bookmarkEnd w:id="190"/>
      <w:bookmarkEnd w:id="191"/>
      <w:bookmarkEnd w:id="192"/>
      <w:bookmarkEnd w:id="193"/>
      <w:bookmarkEnd w:id="194"/>
      <w:bookmarkEnd w:id="195"/>
    </w:p>
    <w:p w14:paraId="51F70E5A">
      <w:pPr>
        <w:pStyle w:val="546"/>
        <w:rPr>
          <w:rFonts w:hint="eastAsia"/>
          <w:color w:val="auto"/>
          <w:highlight w:val="none"/>
        </w:rPr>
      </w:pPr>
      <w:r>
        <w:rPr>
          <w:rFonts w:hint="eastAsia"/>
          <w:color w:val="auto"/>
          <w:highlight w:val="none"/>
        </w:rPr>
        <w:t xml:space="preserve">    </w:t>
      </w:r>
    </w:p>
    <w:p w14:paraId="0DEE63B2">
      <w:pPr>
        <w:pStyle w:val="546"/>
        <w:rPr>
          <w:rFonts w:hint="eastAsia"/>
          <w:color w:val="auto"/>
          <w:highlight w:val="none"/>
        </w:rPr>
      </w:pPr>
    </w:p>
    <w:p w14:paraId="0D7364B5">
      <w:pPr>
        <w:pStyle w:val="546"/>
        <w:rPr>
          <w:rFonts w:hint="eastAsia"/>
          <w:color w:val="auto"/>
          <w:highlight w:val="none"/>
        </w:rPr>
      </w:pPr>
    </w:p>
    <w:p w14:paraId="1EEB1A58">
      <w:pPr>
        <w:pStyle w:val="546"/>
        <w:rPr>
          <w:rFonts w:hint="eastAsia"/>
          <w:color w:val="auto"/>
          <w:highlight w:val="none"/>
        </w:rPr>
      </w:pPr>
    </w:p>
    <w:p w14:paraId="3C5E6A5A">
      <w:pPr>
        <w:pStyle w:val="546"/>
        <w:rPr>
          <w:rFonts w:hint="eastAsia"/>
          <w:color w:val="auto"/>
          <w:highlight w:val="none"/>
        </w:rPr>
      </w:pPr>
    </w:p>
    <w:p w14:paraId="0D22C402">
      <w:pPr>
        <w:pStyle w:val="546"/>
        <w:rPr>
          <w:rFonts w:hint="eastAsia"/>
          <w:color w:val="auto"/>
          <w:highlight w:val="none"/>
        </w:rPr>
      </w:pPr>
    </w:p>
    <w:p w14:paraId="09C634E1">
      <w:pPr>
        <w:pStyle w:val="546"/>
        <w:rPr>
          <w:rFonts w:hint="eastAsia"/>
          <w:color w:val="auto"/>
          <w:highlight w:val="none"/>
        </w:rPr>
      </w:pPr>
    </w:p>
    <w:p w14:paraId="13E75F67">
      <w:pPr>
        <w:pStyle w:val="546"/>
        <w:rPr>
          <w:rFonts w:hint="eastAsia"/>
          <w:color w:val="auto"/>
          <w:highlight w:val="none"/>
        </w:rPr>
      </w:pPr>
    </w:p>
    <w:p w14:paraId="2E43A6B8">
      <w:pPr>
        <w:pStyle w:val="546"/>
        <w:rPr>
          <w:rFonts w:hint="eastAsia"/>
          <w:color w:val="auto"/>
          <w:highlight w:val="none"/>
        </w:rPr>
      </w:pPr>
    </w:p>
    <w:p w14:paraId="745FB270">
      <w:pPr>
        <w:pStyle w:val="546"/>
        <w:rPr>
          <w:rFonts w:hint="eastAsia"/>
          <w:color w:val="auto"/>
          <w:highlight w:val="none"/>
        </w:rPr>
      </w:pPr>
    </w:p>
    <w:p w14:paraId="164D6B7A">
      <w:pPr>
        <w:pStyle w:val="546"/>
        <w:rPr>
          <w:rFonts w:hint="eastAsia"/>
          <w:color w:val="auto"/>
          <w:highlight w:val="none"/>
        </w:rPr>
      </w:pPr>
    </w:p>
    <w:p w14:paraId="3320D34E">
      <w:pPr>
        <w:pStyle w:val="546"/>
        <w:rPr>
          <w:rFonts w:hint="eastAsia"/>
          <w:color w:val="auto"/>
          <w:highlight w:val="none"/>
        </w:rPr>
      </w:pPr>
    </w:p>
    <w:p w14:paraId="0D5722B8">
      <w:pPr>
        <w:pStyle w:val="546"/>
        <w:rPr>
          <w:rFonts w:hint="eastAsia"/>
          <w:color w:val="auto"/>
          <w:highlight w:val="none"/>
        </w:rPr>
      </w:pPr>
    </w:p>
    <w:p w14:paraId="62DB95FA">
      <w:pPr>
        <w:rPr>
          <w:color w:val="auto"/>
          <w:highlight w:val="none"/>
        </w:rPr>
      </w:pPr>
      <w:r>
        <w:rPr>
          <w:rFonts w:hint="eastAsia"/>
          <w:color w:val="auto"/>
          <w:highlight w:val="none"/>
        </w:rPr>
        <w:br w:type="page" w:clear="all"/>
      </w:r>
    </w:p>
    <w:p w14:paraId="1D158D4F">
      <w:pPr>
        <w:pStyle w:val="546"/>
        <w:outlineLvl w:val="1"/>
        <w:rPr>
          <w:rFonts w:hint="eastAsia"/>
          <w:color w:val="auto"/>
          <w:highlight w:val="none"/>
        </w:rPr>
      </w:pPr>
      <w:bookmarkStart w:id="196" w:name="_Toc18935"/>
      <w:bookmarkStart w:id="197" w:name="_Toc15822"/>
      <w:bookmarkStart w:id="198" w:name="_Toc4877"/>
      <w:bookmarkStart w:id="199" w:name="_Toc18278"/>
      <w:bookmarkStart w:id="200" w:name="_Toc164203466"/>
      <w:r>
        <w:rPr>
          <w:color w:val="auto"/>
          <w:highlight w:val="none"/>
        </w:rPr>
        <w:t>三、投标人</w:t>
      </w:r>
      <w:bookmarkEnd w:id="196"/>
      <w:r>
        <w:rPr>
          <w:rFonts w:hint="eastAsia" w:ascii="宋体" w:hAnsi="宋体" w:cs="Arial"/>
          <w:bCs/>
          <w:color w:val="auto"/>
          <w:highlight w:val="none"/>
        </w:rPr>
        <w:t>具有良好的商业信誉和健全的财务会计制度</w:t>
      </w:r>
      <w:bookmarkEnd w:id="197"/>
      <w:bookmarkEnd w:id="198"/>
      <w:bookmarkEnd w:id="199"/>
      <w:bookmarkEnd w:id="200"/>
    </w:p>
    <w:p w14:paraId="5EDAE258">
      <w:pPr>
        <w:pStyle w:val="603"/>
        <w:rPr>
          <w:color w:val="auto"/>
          <w:highlight w:val="none"/>
        </w:rPr>
      </w:pPr>
      <w:r>
        <w:rPr>
          <w:rFonts w:hint="eastAsia" w:ascii="宋体"/>
          <w:bCs/>
          <w:color w:val="auto"/>
          <w:szCs w:val="32"/>
          <w:highlight w:val="none"/>
        </w:rPr>
        <w:t>提供符合招标文件要求的资料</w:t>
      </w:r>
    </w:p>
    <w:p w14:paraId="0E2A3139">
      <w:pPr>
        <w:pStyle w:val="640"/>
        <w:outlineLvl w:val="1"/>
        <w:rPr>
          <w:rFonts w:hint="eastAsia"/>
          <w:color w:val="auto"/>
          <w:highlight w:val="none"/>
        </w:rPr>
      </w:pPr>
      <w:r>
        <w:rPr>
          <w:color w:val="auto"/>
          <w:highlight w:val="none"/>
        </w:rPr>
        <w:br w:type="page" w:clear="all"/>
      </w:r>
      <w:bookmarkStart w:id="201" w:name="_Toc11562_WPSOffice_Level2"/>
      <w:bookmarkStart w:id="202" w:name="_Toc29626"/>
      <w:bookmarkStart w:id="203" w:name="_Toc514054489"/>
      <w:bookmarkStart w:id="204" w:name="_Toc26507"/>
      <w:bookmarkStart w:id="205" w:name="_Toc164203467"/>
      <w:bookmarkStart w:id="206" w:name="_Toc1350"/>
      <w:bookmarkStart w:id="207" w:name="_Toc3360"/>
      <w:r>
        <w:rPr>
          <w:color w:val="auto"/>
          <w:highlight w:val="none"/>
        </w:rPr>
        <w:t>四、</w:t>
      </w:r>
      <w:bookmarkEnd w:id="201"/>
      <w:bookmarkEnd w:id="202"/>
      <w:bookmarkEnd w:id="203"/>
      <w:r>
        <w:rPr>
          <w:rFonts w:hint="eastAsia" w:ascii="宋体" w:hAnsi="宋体" w:cs="Arial"/>
          <w:bCs/>
          <w:color w:val="auto"/>
          <w:highlight w:val="none"/>
        </w:rPr>
        <w:t>具有履行合同所必需的设备和专业技术能力</w:t>
      </w:r>
      <w:bookmarkEnd w:id="204"/>
      <w:bookmarkEnd w:id="205"/>
      <w:bookmarkEnd w:id="206"/>
      <w:bookmarkEnd w:id="207"/>
    </w:p>
    <w:p w14:paraId="03AF16BA">
      <w:pPr>
        <w:pStyle w:val="377"/>
        <w:spacing w:line="600" w:lineRule="exact"/>
        <w:jc w:val="center"/>
        <w:rPr>
          <w:rFonts w:hint="eastAsia" w:ascii="宋体" w:hAnsi="宋体"/>
          <w:b/>
          <w:color w:val="auto"/>
          <w:sz w:val="32"/>
          <w:szCs w:val="24"/>
          <w:highlight w:val="none"/>
        </w:rPr>
      </w:pPr>
    </w:p>
    <w:p w14:paraId="6F0787D4">
      <w:pPr>
        <w:pStyle w:val="377"/>
        <w:spacing w:line="600" w:lineRule="exact"/>
        <w:jc w:val="center"/>
        <w:rPr>
          <w:rFonts w:hint="eastAsia" w:ascii="宋体" w:hAnsi="宋体"/>
          <w:b/>
          <w:color w:val="auto"/>
          <w:sz w:val="32"/>
          <w:szCs w:val="24"/>
          <w:highlight w:val="none"/>
        </w:rPr>
      </w:pPr>
      <w:r>
        <w:rPr>
          <w:rFonts w:hint="eastAsia" w:ascii="宋体" w:hAnsi="宋体"/>
          <w:b/>
          <w:color w:val="auto"/>
          <w:sz w:val="32"/>
          <w:szCs w:val="24"/>
          <w:highlight w:val="none"/>
        </w:rPr>
        <w:t>具备履行合同所必需的设备和专业技术能力的声明</w:t>
      </w:r>
    </w:p>
    <w:p w14:paraId="0EF2BAF1">
      <w:pPr>
        <w:pStyle w:val="377"/>
        <w:spacing w:line="600" w:lineRule="exact"/>
        <w:rPr>
          <w:rFonts w:ascii="仿宋_GB2312" w:eastAsia="仿宋_GB2312"/>
          <w:color w:val="auto"/>
          <w:sz w:val="24"/>
          <w:highlight w:val="none"/>
          <w:u w:val="single"/>
        </w:rPr>
      </w:pPr>
    </w:p>
    <w:p w14:paraId="10FA6AD2">
      <w:pPr>
        <w:pStyle w:val="377"/>
        <w:spacing w:line="600" w:lineRule="exact"/>
        <w:rPr>
          <w:rFonts w:hint="eastAsia" w:ascii="仿宋_GB2312" w:eastAsia="仿宋_GB2312"/>
          <w:color w:val="auto"/>
          <w:sz w:val="24"/>
          <w:highlight w:val="none"/>
          <w:u w:val="single"/>
        </w:rPr>
      </w:pPr>
      <w:r>
        <w:rPr>
          <w:rFonts w:hint="eastAsia" w:ascii="仿宋_GB2312" w:eastAsia="仿宋_GB2312"/>
          <w:color w:val="auto"/>
          <w:sz w:val="24"/>
          <w:highlight w:val="none"/>
          <w:u w:val="single"/>
        </w:rPr>
        <w:t>（采购人名称）：</w:t>
      </w:r>
    </w:p>
    <w:p w14:paraId="71E0C7C3">
      <w:pPr>
        <w:pStyle w:val="377"/>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具备履行编号为</w:t>
      </w:r>
      <w:r>
        <w:rPr>
          <w:rFonts w:hint="eastAsia" w:ascii="仿宋_GB2312" w:eastAsia="仿宋_GB2312"/>
          <w:color w:val="auto"/>
          <w:sz w:val="24"/>
          <w:highlight w:val="none"/>
          <w:u w:val="single"/>
        </w:rPr>
        <w:t xml:space="preserve">       号           项目</w:t>
      </w:r>
      <w:r>
        <w:rPr>
          <w:rFonts w:hint="eastAsia" w:ascii="仿宋_GB2312" w:eastAsia="仿宋_GB2312"/>
          <w:color w:val="auto"/>
          <w:sz w:val="24"/>
          <w:highlight w:val="none"/>
        </w:rPr>
        <w:t>合同的设备和专业技术能力。</w:t>
      </w:r>
    </w:p>
    <w:p w14:paraId="575C7CFF">
      <w:pPr>
        <w:pStyle w:val="377"/>
        <w:spacing w:line="600" w:lineRule="exact"/>
        <w:ind w:firstLine="480"/>
        <w:rPr>
          <w:rFonts w:ascii="仿宋_GB2312" w:eastAsia="仿宋_GB2312"/>
          <w:color w:val="auto"/>
          <w:sz w:val="24"/>
          <w:highlight w:val="none"/>
        </w:rPr>
      </w:pPr>
      <w:r>
        <w:rPr>
          <w:rFonts w:hint="eastAsia" w:ascii="仿宋_GB2312" w:eastAsia="仿宋_GB2312"/>
          <w:color w:val="auto"/>
          <w:sz w:val="24"/>
          <w:highlight w:val="none"/>
        </w:rPr>
        <w:t>特此声明。</w:t>
      </w:r>
    </w:p>
    <w:p w14:paraId="123437E7">
      <w:pPr>
        <w:pStyle w:val="377"/>
        <w:spacing w:line="600" w:lineRule="exact"/>
        <w:ind w:firstLine="480"/>
        <w:rPr>
          <w:rFonts w:ascii="仿宋_GB2312" w:eastAsia="仿宋_GB2312"/>
          <w:color w:val="auto"/>
          <w:sz w:val="24"/>
          <w:highlight w:val="none"/>
        </w:rPr>
      </w:pPr>
    </w:p>
    <w:p w14:paraId="785156A8">
      <w:pPr>
        <w:pStyle w:val="377"/>
        <w:spacing w:line="600" w:lineRule="exact"/>
        <w:jc w:val="center"/>
        <w:rPr>
          <w:rFonts w:ascii="宋体"/>
          <w:b/>
          <w:bCs/>
          <w:color w:val="auto"/>
          <w:sz w:val="32"/>
          <w:szCs w:val="32"/>
          <w:highlight w:val="none"/>
        </w:rPr>
      </w:pPr>
    </w:p>
    <w:p w14:paraId="63765EA5">
      <w:pPr>
        <w:pStyle w:val="370"/>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F19C445">
      <w:pPr>
        <w:pStyle w:val="370"/>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2A8B6D39">
      <w:pPr>
        <w:pStyle w:val="57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41E9FB99">
      <w:pPr>
        <w:pStyle w:val="385"/>
        <w:spacing w:after="100" w:afterAutospacing="1"/>
        <w:rPr>
          <w:rFonts w:ascii="宋体" w:hAnsi="宋体" w:cs="Arial"/>
          <w:bCs/>
          <w:color w:val="auto"/>
          <w:highlight w:val="none"/>
        </w:rPr>
      </w:pPr>
      <w:r>
        <w:rPr>
          <w:color w:val="auto"/>
          <w:highlight w:val="none"/>
        </w:rPr>
        <w:br w:type="page" w:clear="all"/>
      </w:r>
      <w:bookmarkStart w:id="208" w:name="_Toc467_WPSOffice_Level2"/>
      <w:bookmarkStart w:id="209" w:name="_Toc514054490"/>
      <w:bookmarkStart w:id="210" w:name="_Toc13419"/>
      <w:bookmarkStart w:id="211" w:name="_Toc10808"/>
      <w:bookmarkStart w:id="212" w:name="_Toc514054491"/>
      <w:bookmarkStart w:id="213" w:name="_Toc5571_WPSOffice_Level2"/>
      <w:bookmarkStart w:id="214" w:name="_Toc19673"/>
      <w:r>
        <w:rPr>
          <w:rFonts w:hint="eastAsia" w:ascii="宋体" w:hAnsi="宋体" w:eastAsia="黑体" w:cs="Arial"/>
          <w:b/>
          <w:bCs/>
          <w:color w:val="auto"/>
          <w:sz w:val="32"/>
          <w:highlight w:val="none"/>
        </w:rPr>
        <w:t>五、</w:t>
      </w:r>
      <w:bookmarkEnd w:id="208"/>
      <w:bookmarkEnd w:id="209"/>
      <w:bookmarkEnd w:id="210"/>
      <w:r>
        <w:rPr>
          <w:rFonts w:hint="eastAsia" w:ascii="宋体" w:hAnsi="宋体" w:eastAsia="黑体" w:cs="Arial"/>
          <w:b/>
          <w:bCs/>
          <w:color w:val="auto"/>
          <w:sz w:val="32"/>
          <w:highlight w:val="none"/>
        </w:rPr>
        <w:t>有依法缴纳税收和社会保障资金的良好记录</w:t>
      </w:r>
    </w:p>
    <w:p w14:paraId="4865F8E5">
      <w:pPr>
        <w:pStyle w:val="603"/>
        <w:rPr>
          <w:color w:val="auto"/>
          <w:highlight w:val="none"/>
        </w:rPr>
      </w:pPr>
      <w:r>
        <w:rPr>
          <w:rFonts w:hint="eastAsia" w:ascii="宋体"/>
          <w:bCs/>
          <w:color w:val="auto"/>
          <w:szCs w:val="32"/>
          <w:highlight w:val="none"/>
        </w:rPr>
        <w:t>提供符合招标文件要求的资料</w:t>
      </w:r>
    </w:p>
    <w:p w14:paraId="0B0A3AA4">
      <w:pPr>
        <w:rPr>
          <w:rFonts w:hint="eastAsia" w:ascii="黑体" w:hAnsi="黑体" w:eastAsia="黑体"/>
          <w:color w:val="auto"/>
          <w:sz w:val="32"/>
          <w:highlight w:val="none"/>
        </w:rPr>
      </w:pPr>
      <w:r>
        <w:rPr>
          <w:color w:val="auto"/>
          <w:highlight w:val="none"/>
        </w:rPr>
        <w:br w:type="page" w:clear="all"/>
      </w:r>
    </w:p>
    <w:p w14:paraId="22786A11">
      <w:pPr>
        <w:pStyle w:val="404"/>
        <w:outlineLvl w:val="1"/>
        <w:rPr>
          <w:rFonts w:hint="eastAsia"/>
          <w:color w:val="auto"/>
          <w:highlight w:val="none"/>
        </w:rPr>
      </w:pPr>
      <w:bookmarkStart w:id="215" w:name="_Toc16607"/>
      <w:bookmarkStart w:id="216" w:name="_Toc25541"/>
      <w:bookmarkStart w:id="217" w:name="_Toc12145"/>
      <w:bookmarkStart w:id="218" w:name="_Toc164203468"/>
      <w:r>
        <w:rPr>
          <w:color w:val="auto"/>
          <w:highlight w:val="none"/>
        </w:rPr>
        <w:t>六、无重大违法行为声明</w:t>
      </w:r>
      <w:bookmarkEnd w:id="211"/>
      <w:bookmarkEnd w:id="212"/>
      <w:bookmarkEnd w:id="213"/>
      <w:bookmarkEnd w:id="214"/>
      <w:bookmarkEnd w:id="215"/>
      <w:bookmarkEnd w:id="216"/>
      <w:bookmarkEnd w:id="217"/>
      <w:bookmarkEnd w:id="218"/>
    </w:p>
    <w:p w14:paraId="0089C268">
      <w:pPr>
        <w:pStyle w:val="601"/>
        <w:tabs>
          <w:tab w:val="left" w:pos="1498"/>
        </w:tabs>
        <w:spacing w:line="580" w:lineRule="exact"/>
        <w:jc w:val="center"/>
        <w:rPr>
          <w:b/>
          <w:color w:val="auto"/>
          <w:sz w:val="32"/>
          <w:szCs w:val="32"/>
          <w:highlight w:val="none"/>
        </w:rPr>
      </w:pPr>
      <w:bookmarkStart w:id="219" w:name="_Toc7575_WPSOffice_Level2"/>
      <w:r>
        <w:rPr>
          <w:rFonts w:hint="eastAsia"/>
          <w:b/>
          <w:color w:val="auto"/>
          <w:sz w:val="32"/>
          <w:szCs w:val="32"/>
          <w:highlight w:val="none"/>
        </w:rPr>
        <w:t>无重大违法行为声明</w:t>
      </w:r>
      <w:bookmarkEnd w:id="219"/>
    </w:p>
    <w:p w14:paraId="3FF3B40C">
      <w:pPr>
        <w:pStyle w:val="601"/>
        <w:spacing w:line="600" w:lineRule="exact"/>
        <w:rPr>
          <w:rFonts w:hint="eastAsia" w:ascii="仿宋_GB2312" w:eastAsia="仿宋_GB2312"/>
          <w:color w:val="auto"/>
          <w:sz w:val="24"/>
          <w:highlight w:val="none"/>
          <w:u w:val="single"/>
          <w:lang w:val="en-US" w:eastAsia="zh-CN"/>
        </w:rPr>
      </w:pPr>
      <w:r>
        <w:rPr>
          <w:rFonts w:hint="eastAsia" w:ascii="仿宋_GB2312" w:eastAsia="仿宋_GB2312"/>
          <w:color w:val="auto"/>
          <w:sz w:val="24"/>
          <w:highlight w:val="none"/>
          <w:u w:val="none"/>
          <w:lang w:val="en-US" w:eastAsia="zh-CN"/>
        </w:rPr>
        <w:t xml:space="preserve"> （</w:t>
      </w:r>
      <w:r>
        <w:rPr>
          <w:rFonts w:hint="eastAsia" w:ascii="仿宋_GB2312" w:eastAsia="仿宋_GB2312"/>
          <w:color w:val="auto"/>
          <w:sz w:val="24"/>
          <w:highlight w:val="none"/>
          <w:u w:val="single"/>
          <w:lang w:val="en-US" w:eastAsia="zh-CN"/>
        </w:rPr>
        <w:t>采购人名称）</w:t>
      </w:r>
      <w:r>
        <w:rPr>
          <w:rFonts w:hint="eastAsia" w:ascii="仿宋_GB2312" w:eastAsia="仿宋_GB2312"/>
          <w:color w:val="auto"/>
          <w:sz w:val="24"/>
          <w:highlight w:val="none"/>
          <w:u w:val="none"/>
          <w:lang w:val="en-US" w:eastAsia="zh-CN"/>
        </w:rPr>
        <w:t>：</w:t>
      </w:r>
    </w:p>
    <w:p w14:paraId="034F06E8">
      <w:pPr>
        <w:pStyle w:val="601"/>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我</w:t>
      </w:r>
      <w:r>
        <w:rPr>
          <w:rFonts w:hint="eastAsia" w:ascii="仿宋_GB2312" w:eastAsia="仿宋_GB2312"/>
          <w:color w:val="auto"/>
          <w:sz w:val="24"/>
          <w:highlight w:val="none"/>
          <w:lang w:val="en-US" w:eastAsia="zh-CN"/>
        </w:rPr>
        <w:t>单位</w:t>
      </w:r>
      <w:r>
        <w:rPr>
          <w:rFonts w:hint="eastAsia" w:ascii="仿宋_GB2312" w:eastAsia="仿宋_GB2312"/>
          <w:color w:val="auto"/>
          <w:sz w:val="24"/>
          <w:highlight w:val="none"/>
        </w:rPr>
        <w:t>在参加编号为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项目的投标活动前3年内，</w:t>
      </w:r>
      <w:r>
        <w:rPr>
          <w:rFonts w:ascii="仿宋_GB2312" w:eastAsia="仿宋_GB2312"/>
          <w:color w:val="auto"/>
          <w:sz w:val="24"/>
          <w:highlight w:val="none"/>
        </w:rPr>
        <w:t>在经营活动中没有重大违法记录</w:t>
      </w:r>
      <w:r>
        <w:rPr>
          <w:rFonts w:hint="eastAsia" w:ascii="仿宋_GB2312" w:eastAsia="仿宋_GB2312"/>
          <w:color w:val="auto"/>
          <w:sz w:val="24"/>
          <w:highlight w:val="none"/>
        </w:rPr>
        <w:t>。</w:t>
      </w:r>
    </w:p>
    <w:p w14:paraId="09C8A95B">
      <w:pPr>
        <w:pStyle w:val="601"/>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特此声明。</w:t>
      </w:r>
    </w:p>
    <w:p w14:paraId="7215CEF1">
      <w:pPr>
        <w:pStyle w:val="601"/>
        <w:spacing w:line="600" w:lineRule="exact"/>
        <w:ind w:firstLine="600"/>
        <w:rPr>
          <w:rFonts w:ascii="仿宋_GB2312" w:eastAsia="仿宋_GB2312"/>
          <w:color w:val="auto"/>
          <w:sz w:val="24"/>
          <w:highlight w:val="none"/>
        </w:rPr>
      </w:pPr>
      <w:r>
        <w:rPr>
          <w:rFonts w:hint="eastAsia" w:ascii="仿宋_GB2312" w:eastAsia="仿宋_GB2312"/>
          <w:color w:val="auto"/>
          <w:sz w:val="24"/>
          <w:highlight w:val="none"/>
        </w:rPr>
        <w:t>（说明：《中华人民共和国政府采购法》第二十二条第一款第五项所称重大违法记录，是指供应商因违法经营受到刑事处罚或者责令停产停业、吊销许可证或者执照、较大数额罚款等行政处罚， 其中较大数额罚款指200万元以上的罚款。）</w:t>
      </w:r>
    </w:p>
    <w:p w14:paraId="49B0DDF0">
      <w:pPr>
        <w:pStyle w:val="601"/>
        <w:spacing w:line="600" w:lineRule="exact"/>
        <w:ind w:firstLine="600"/>
        <w:rPr>
          <w:rFonts w:ascii="仿宋_GB2312" w:eastAsia="仿宋_GB2312"/>
          <w:color w:val="auto"/>
          <w:sz w:val="24"/>
          <w:highlight w:val="none"/>
        </w:rPr>
      </w:pPr>
    </w:p>
    <w:p w14:paraId="213F2E8F">
      <w:pPr>
        <w:pStyle w:val="601"/>
        <w:spacing w:line="600" w:lineRule="exact"/>
        <w:ind w:firstLine="600"/>
        <w:rPr>
          <w:rFonts w:ascii="仿宋_GB2312" w:eastAsia="仿宋_GB2312"/>
          <w:color w:val="auto"/>
          <w:sz w:val="24"/>
          <w:highlight w:val="none"/>
        </w:rPr>
      </w:pPr>
    </w:p>
    <w:p w14:paraId="0FE9ECC8">
      <w:pPr>
        <w:pStyle w:val="370"/>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1C2D7D6A">
      <w:pPr>
        <w:pStyle w:val="370"/>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18310D4C">
      <w:pPr>
        <w:pStyle w:val="553"/>
        <w:ind w:firstLine="720"/>
        <w:rPr>
          <w:color w:val="auto"/>
          <w:highlight w:val="non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1814955D">
      <w:pPr>
        <w:rPr>
          <w:rFonts w:hint="eastAsia" w:ascii="仿宋" w:hAnsi="仿宋" w:eastAsia="仿宋" w:cs="仿宋"/>
          <w:color w:val="auto"/>
          <w:sz w:val="24"/>
          <w:szCs w:val="24"/>
          <w:highlight w:val="none"/>
        </w:rPr>
      </w:pPr>
      <w:r>
        <w:rPr>
          <w:color w:val="auto"/>
          <w:highlight w:val="none"/>
        </w:rPr>
        <w:br w:type="page" w:clear="all"/>
      </w:r>
      <w:bookmarkStart w:id="220" w:name="_Toc30396"/>
      <w:bookmarkStart w:id="221" w:name="_Toc19202"/>
    </w:p>
    <w:p w14:paraId="551F4E0B">
      <w:pPr>
        <w:pStyle w:val="359"/>
        <w:outlineLvl w:val="1"/>
        <w:rPr>
          <w:rFonts w:hint="eastAsia" w:eastAsia="黑体" w:cs="Times New Roman"/>
          <w:color w:val="auto"/>
          <w:highlight w:val="none"/>
          <w:lang w:val="en-US" w:eastAsia="zh-CN"/>
        </w:rPr>
      </w:pPr>
      <w:r>
        <w:rPr>
          <w:rFonts w:hint="eastAsia"/>
          <w:color w:val="auto"/>
          <w:highlight w:val="none"/>
          <w:lang w:val="en-US" w:eastAsia="zh-CN"/>
        </w:rPr>
        <w:t>七、</w:t>
      </w:r>
      <w:r>
        <w:rPr>
          <w:rFonts w:hint="eastAsia" w:ascii="黑体" w:hAnsi="黑体" w:eastAsia="黑体" w:cs="Times New Roman"/>
          <w:b/>
          <w:bCs w:val="0"/>
          <w:color w:val="auto"/>
          <w:highlight w:val="none"/>
          <w:lang w:val="en-US" w:eastAsia="zh-CN"/>
        </w:rPr>
        <w:t>承诺</w:t>
      </w:r>
      <w:r>
        <w:rPr>
          <w:rFonts w:hint="eastAsia" w:ascii="黑体" w:hAnsi="黑体" w:eastAsia="黑体" w:cs="Times New Roman"/>
          <w:b/>
          <w:bCs w:val="0"/>
          <w:color w:val="auto"/>
          <w:highlight w:val="none"/>
        </w:rPr>
        <w:t>函</w:t>
      </w:r>
    </w:p>
    <w:p w14:paraId="000F7BAA">
      <w:pPr>
        <w:rPr>
          <w:color w:val="auto"/>
          <w:highlight w:val="none"/>
        </w:rPr>
      </w:pPr>
    </w:p>
    <w:p w14:paraId="64DDA891">
      <w:pPr>
        <w:rPr>
          <w:color w:val="auto"/>
          <w:highlight w:val="none"/>
        </w:rPr>
      </w:pPr>
    </w:p>
    <w:p w14:paraId="6EB71A59">
      <w:pPr>
        <w:pStyle w:val="399"/>
        <w:spacing w:line="360" w:lineRule="auto"/>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u w:val="single"/>
        </w:rPr>
        <w:t>（采购</w:t>
      </w:r>
      <w:r>
        <w:rPr>
          <w:rFonts w:hint="eastAsia" w:ascii="仿宋_GB2312" w:hAnsi="Times New Roman" w:eastAsia="仿宋_GB2312" w:cs="Times New Roman"/>
          <w:b w:val="0"/>
          <w:bCs w:val="0"/>
          <w:color w:val="auto"/>
          <w:sz w:val="24"/>
          <w:szCs w:val="24"/>
          <w:highlight w:val="none"/>
          <w:u w:val="single"/>
          <w:lang w:val="en-US" w:eastAsia="zh-CN"/>
        </w:rPr>
        <w:t>人</w:t>
      </w:r>
      <w:r>
        <w:rPr>
          <w:rFonts w:hint="eastAsia" w:ascii="仿宋_GB2312" w:hAnsi="Times New Roman" w:eastAsia="仿宋_GB2312" w:cs="Times New Roman"/>
          <w:b w:val="0"/>
          <w:bCs w:val="0"/>
          <w:color w:val="auto"/>
          <w:sz w:val="24"/>
          <w:szCs w:val="24"/>
          <w:highlight w:val="none"/>
          <w:u w:val="single"/>
        </w:rPr>
        <w:t>名称）</w:t>
      </w:r>
      <w:r>
        <w:rPr>
          <w:rFonts w:hint="eastAsia" w:ascii="仿宋_GB2312" w:hAnsi="Times New Roman" w:eastAsia="仿宋_GB2312" w:cs="Times New Roman"/>
          <w:b w:val="0"/>
          <w:bCs w:val="0"/>
          <w:color w:val="auto"/>
          <w:sz w:val="24"/>
          <w:szCs w:val="24"/>
          <w:highlight w:val="none"/>
          <w:u w:val="none"/>
        </w:rPr>
        <w:t>：</w:t>
      </w:r>
    </w:p>
    <w:p w14:paraId="75423F96">
      <w:pPr>
        <w:pStyle w:val="399"/>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根据已收到的项目编号为</w:t>
      </w:r>
      <w:r>
        <w:rPr>
          <w:rFonts w:hint="eastAsia" w:ascii="仿宋_GB2312" w:hAnsi="Times New Roman" w:eastAsia="仿宋_GB2312" w:cs="Times New Roman"/>
          <w:b w:val="0"/>
          <w:bCs w:val="0"/>
          <w:color w:val="auto"/>
          <w:sz w:val="24"/>
          <w:szCs w:val="24"/>
          <w:highlight w:val="none"/>
          <w:u w:val="single"/>
        </w:rPr>
        <w:t>（项目编号）</w:t>
      </w:r>
      <w:r>
        <w:rPr>
          <w:rFonts w:hint="eastAsia" w:ascii="仿宋_GB2312" w:hAnsi="Times New Roman" w:eastAsia="仿宋_GB2312" w:cs="Times New Roman"/>
          <w:b w:val="0"/>
          <w:bCs w:val="0"/>
          <w:color w:val="auto"/>
          <w:sz w:val="24"/>
          <w:szCs w:val="24"/>
          <w:highlight w:val="none"/>
          <w:u w:val="none"/>
        </w:rPr>
        <w:t>的</w:t>
      </w:r>
      <w:r>
        <w:rPr>
          <w:rFonts w:hint="eastAsia" w:ascii="仿宋_GB2312" w:hAnsi="Times New Roman" w:eastAsia="仿宋_GB2312" w:cs="Times New Roman"/>
          <w:b w:val="0"/>
          <w:bCs w:val="0"/>
          <w:color w:val="auto"/>
          <w:sz w:val="24"/>
          <w:szCs w:val="24"/>
          <w:highlight w:val="none"/>
          <w:u w:val="single"/>
        </w:rPr>
        <w:t>（项目名称）</w:t>
      </w:r>
      <w:r>
        <w:rPr>
          <w:rFonts w:hint="eastAsia" w:ascii="仿宋_GB2312" w:hAnsi="Times New Roman" w:eastAsia="仿宋_GB2312" w:cs="Times New Roman"/>
          <w:b w:val="0"/>
          <w:bCs w:val="0"/>
          <w:color w:val="auto"/>
          <w:sz w:val="24"/>
          <w:szCs w:val="24"/>
          <w:highlight w:val="none"/>
        </w:rPr>
        <w:t>的招标文件，我方在参加本项目招投标活动中，特作出如下承诺：</w:t>
      </w:r>
    </w:p>
    <w:p w14:paraId="6EF362E1">
      <w:pPr>
        <w:pStyle w:val="399"/>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lang w:val="en-US" w:eastAsia="zh-CN"/>
        </w:rPr>
        <w:t>1.</w:t>
      </w:r>
      <w:r>
        <w:rPr>
          <w:rFonts w:hint="eastAsia" w:ascii="仿宋_GB2312" w:hAnsi="Times New Roman" w:eastAsia="仿宋_GB2312" w:cs="Times New Roman"/>
          <w:b w:val="0"/>
          <w:bCs w:val="0"/>
          <w:color w:val="auto"/>
          <w:sz w:val="24"/>
          <w:szCs w:val="24"/>
          <w:highlight w:val="none"/>
        </w:rPr>
        <w:t>本单位与其他参与本项目采购活动的供应商之间，不存在单位负责人为同一人的情况，也不存在直接控股、管理关系。</w:t>
      </w:r>
    </w:p>
    <w:p w14:paraId="403E31E6">
      <w:pPr>
        <w:pStyle w:val="399"/>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lang w:val="en-US" w:eastAsia="zh-CN"/>
        </w:rPr>
        <w:t>2.</w:t>
      </w:r>
      <w:r>
        <w:rPr>
          <w:rFonts w:hint="eastAsia" w:ascii="仿宋_GB2312" w:hAnsi="Times New Roman" w:eastAsia="仿宋_GB2312" w:cs="Times New Roman"/>
          <w:b w:val="0"/>
          <w:bCs w:val="0"/>
          <w:color w:val="auto"/>
          <w:sz w:val="24"/>
          <w:szCs w:val="24"/>
          <w:highlight w:val="none"/>
        </w:rPr>
        <w:t>除本项目为单一来源采购项目的情况外，本单位未为本采购项目提供整体设计、规范编制或者项目管理、监理、检测等服务，且不会在本项目中参与上述服务之外的其他采购活动。</w:t>
      </w:r>
    </w:p>
    <w:p w14:paraId="1F8C9238">
      <w:pPr>
        <w:pStyle w:val="399"/>
        <w:spacing w:line="360" w:lineRule="auto"/>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 xml:space="preserve"> </w:t>
      </w:r>
    </w:p>
    <w:p w14:paraId="147DD759">
      <w:pPr>
        <w:pStyle w:val="399"/>
        <w:spacing w:line="360" w:lineRule="auto"/>
        <w:ind w:firstLine="480" w:firstLineChars="200"/>
        <w:outlineLvl w:val="1"/>
        <w:rPr>
          <w:rFonts w:hint="eastAsia" w:ascii="仿宋_GB2312" w:hAnsi="Times New Roman" w:eastAsia="仿宋_GB2312" w:cs="Times New Roman"/>
          <w:b w:val="0"/>
          <w:bCs w:val="0"/>
          <w:color w:val="auto"/>
          <w:sz w:val="24"/>
          <w:szCs w:val="24"/>
          <w:highlight w:val="none"/>
        </w:rPr>
      </w:pPr>
      <w:r>
        <w:rPr>
          <w:rFonts w:hint="eastAsia" w:ascii="仿宋_GB2312" w:hAnsi="Times New Roman" w:eastAsia="仿宋_GB2312" w:cs="Times New Roman"/>
          <w:b w:val="0"/>
          <w:bCs w:val="0"/>
          <w:color w:val="auto"/>
          <w:sz w:val="24"/>
          <w:szCs w:val="24"/>
          <w:highlight w:val="none"/>
        </w:rPr>
        <w:t>本单位承诺以上内容真实有效，若经查实存在虚假陈述，愿意承担由此产生的一切法律责任和后果，包括但不限于取消参与资格、中标无效等。</w:t>
      </w:r>
    </w:p>
    <w:p w14:paraId="7ED5F708">
      <w:pPr>
        <w:pStyle w:val="399"/>
        <w:spacing w:line="360" w:lineRule="auto"/>
        <w:outlineLvl w:val="1"/>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w:t>
      </w:r>
    </w:p>
    <w:p w14:paraId="75A125E8">
      <w:pPr>
        <w:pStyle w:val="404"/>
        <w:spacing w:line="360" w:lineRule="auto"/>
        <w:ind w:firstLine="480"/>
        <w:jc w:val="left"/>
        <w:rPr>
          <w:rFonts w:hint="eastAsia" w:ascii="宋体" w:hAnsi="宋体" w:eastAsia="宋体" w:cs="宋体"/>
          <w:color w:val="auto"/>
          <w:sz w:val="24"/>
          <w:szCs w:val="24"/>
          <w:highlight w:val="none"/>
          <w:lang w:eastAsia="zh-CN"/>
        </w:rPr>
      </w:pPr>
    </w:p>
    <w:p w14:paraId="60205E23">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0FAE08D4">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106850B2">
      <w:pPr>
        <w:rPr>
          <w:bCs/>
          <w:color w:val="auto"/>
          <w:highlight w:val="none"/>
        </w:rPr>
      </w:pPr>
    </w:p>
    <w:p w14:paraId="45ED67B3">
      <w:pPr>
        <w:rPr>
          <w:color w:val="auto"/>
          <w:highlight w:val="none"/>
        </w:rPr>
      </w:pPr>
    </w:p>
    <w:p w14:paraId="746434E3">
      <w:pPr>
        <w:rPr>
          <w:color w:val="auto"/>
          <w:highlight w:val="none"/>
        </w:rPr>
      </w:pPr>
    </w:p>
    <w:p w14:paraId="789FCDDB">
      <w:pPr>
        <w:rPr>
          <w:color w:val="auto"/>
          <w:highlight w:val="none"/>
        </w:rPr>
      </w:pPr>
    </w:p>
    <w:p w14:paraId="35AFE5D1">
      <w:pPr>
        <w:rPr>
          <w:color w:val="auto"/>
          <w:highlight w:val="none"/>
        </w:rPr>
      </w:pPr>
    </w:p>
    <w:p w14:paraId="72933F02">
      <w:pPr>
        <w:rPr>
          <w:color w:val="auto"/>
          <w:highlight w:val="none"/>
        </w:rPr>
      </w:pPr>
    </w:p>
    <w:p w14:paraId="3A2D4F1A">
      <w:pPr>
        <w:rPr>
          <w:color w:val="auto"/>
          <w:highlight w:val="none"/>
        </w:rPr>
      </w:pPr>
    </w:p>
    <w:p w14:paraId="303DE86F">
      <w:pPr>
        <w:rPr>
          <w:color w:val="auto"/>
          <w:highlight w:val="none"/>
        </w:rPr>
      </w:pPr>
    </w:p>
    <w:p w14:paraId="4813864D">
      <w:pPr>
        <w:rPr>
          <w:color w:val="auto"/>
          <w:highlight w:val="none"/>
        </w:rPr>
      </w:pPr>
    </w:p>
    <w:p w14:paraId="79DA5E3C">
      <w:pPr>
        <w:rPr>
          <w:color w:val="auto"/>
          <w:highlight w:val="none"/>
        </w:rPr>
      </w:pPr>
    </w:p>
    <w:p w14:paraId="514C2A03">
      <w:pPr>
        <w:rPr>
          <w:color w:val="auto"/>
          <w:highlight w:val="none"/>
        </w:rPr>
      </w:pPr>
    </w:p>
    <w:p w14:paraId="7F3BBD28">
      <w:pPr>
        <w:rPr>
          <w:color w:val="auto"/>
          <w:highlight w:val="none"/>
        </w:rPr>
      </w:pPr>
    </w:p>
    <w:p w14:paraId="27D3B91A">
      <w:pPr>
        <w:rPr>
          <w:color w:val="auto"/>
          <w:highlight w:val="none"/>
        </w:rPr>
      </w:pPr>
    </w:p>
    <w:p w14:paraId="4245DEB3">
      <w:pPr>
        <w:rPr>
          <w:color w:val="auto"/>
          <w:highlight w:val="none"/>
        </w:rPr>
      </w:pPr>
    </w:p>
    <w:p w14:paraId="4CD647EF">
      <w:pPr>
        <w:rPr>
          <w:color w:val="auto"/>
          <w:highlight w:val="none"/>
        </w:rPr>
      </w:pPr>
    </w:p>
    <w:p w14:paraId="48B5D482">
      <w:pPr>
        <w:rPr>
          <w:color w:val="auto"/>
          <w:highlight w:val="none"/>
        </w:rPr>
      </w:pPr>
    </w:p>
    <w:p w14:paraId="7622C392">
      <w:pPr>
        <w:rPr>
          <w:color w:val="auto"/>
          <w:highlight w:val="none"/>
        </w:rPr>
      </w:pPr>
    </w:p>
    <w:p w14:paraId="5282288B">
      <w:pPr>
        <w:rPr>
          <w:color w:val="auto"/>
          <w:highlight w:val="none"/>
        </w:rPr>
      </w:pPr>
    </w:p>
    <w:p w14:paraId="231026AC">
      <w:pPr>
        <w:rPr>
          <w:color w:val="auto"/>
          <w:highlight w:val="none"/>
        </w:rPr>
      </w:pPr>
    </w:p>
    <w:p w14:paraId="611937B2">
      <w:pPr>
        <w:rPr>
          <w:color w:val="auto"/>
          <w:highlight w:val="none"/>
        </w:rPr>
      </w:pPr>
    </w:p>
    <w:p w14:paraId="09920367">
      <w:pPr>
        <w:rPr>
          <w:color w:val="auto"/>
          <w:highlight w:val="none"/>
        </w:rPr>
      </w:pPr>
    </w:p>
    <w:p w14:paraId="59CD5692">
      <w:pPr>
        <w:rPr>
          <w:color w:val="auto"/>
          <w:highlight w:val="none"/>
        </w:rPr>
      </w:pPr>
    </w:p>
    <w:p w14:paraId="72C7B5EC">
      <w:pPr>
        <w:rPr>
          <w:color w:val="auto"/>
          <w:highlight w:val="none"/>
        </w:rPr>
      </w:pPr>
    </w:p>
    <w:p w14:paraId="18980B3D">
      <w:pPr>
        <w:rPr>
          <w:rFonts w:hint="eastAsia"/>
          <w:color w:val="auto"/>
          <w:highlight w:val="none"/>
        </w:rPr>
      </w:pPr>
    </w:p>
    <w:p w14:paraId="122F8147">
      <w:pPr>
        <w:pStyle w:val="308"/>
        <w:keepNext w:val="0"/>
        <w:keepLines w:val="0"/>
        <w:pageBreakBefore w:val="0"/>
        <w:widowControl w:val="0"/>
        <w:spacing w:line="520" w:lineRule="exact"/>
        <w:rPr>
          <w:rFonts w:hint="eastAsia" w:ascii="宋体" w:hAnsi="宋体" w:eastAsia="宋体" w:cs="宋体"/>
          <w:b/>
          <w:color w:val="auto"/>
          <w:sz w:val="32"/>
          <w:szCs w:val="24"/>
          <w:highlight w:val="none"/>
          <w:lang w:val="en-US" w:eastAsia="zh-CN"/>
        </w:rPr>
      </w:pPr>
      <w:r>
        <w:rPr>
          <w:rFonts w:hint="eastAsia" w:hAnsi="宋体" w:cs="宋体"/>
          <w:b/>
          <w:color w:val="auto"/>
          <w:sz w:val="32"/>
          <w:szCs w:val="24"/>
          <w:highlight w:val="none"/>
          <w:lang w:val="en-US" w:eastAsia="zh-CN"/>
        </w:rPr>
        <w:t>八、</w:t>
      </w:r>
      <w:r>
        <w:rPr>
          <w:rFonts w:hint="eastAsia" w:hAnsi="宋体" w:eastAsia="宋体" w:cs="宋体"/>
          <w:b/>
          <w:color w:val="auto"/>
          <w:sz w:val="32"/>
          <w:szCs w:val="24"/>
          <w:highlight w:val="none"/>
          <w:lang w:val="en-US" w:eastAsia="zh-CN"/>
        </w:rPr>
        <w:t>投标</w:t>
      </w:r>
      <w:r>
        <w:rPr>
          <w:rFonts w:hint="eastAsia" w:ascii="宋体" w:hAnsi="宋体" w:eastAsia="宋体" w:cs="宋体"/>
          <w:b/>
          <w:color w:val="auto"/>
          <w:sz w:val="32"/>
          <w:szCs w:val="24"/>
          <w:highlight w:val="none"/>
          <w:lang w:val="en-US" w:eastAsia="zh-CN"/>
        </w:rPr>
        <w:t>文件签署、盖章齐全完整</w:t>
      </w:r>
    </w:p>
    <w:p w14:paraId="3E4E3C1C">
      <w:pPr>
        <w:rPr>
          <w:rFonts w:hint="eastAsia" w:ascii="宋体" w:hAnsi="宋体" w:eastAsia="宋体" w:cs="宋体"/>
          <w:color w:val="auto"/>
          <w:highlight w:val="none"/>
          <w:lang w:val="en-US" w:eastAsia="zh-CN"/>
        </w:rPr>
      </w:pPr>
    </w:p>
    <w:p w14:paraId="449A5DFB">
      <w:pPr>
        <w:rPr>
          <w:rFonts w:hint="eastAsia" w:ascii="宋体" w:hAnsi="宋体" w:eastAsia="宋体" w:cs="宋体"/>
          <w:color w:val="auto"/>
          <w:highlight w:val="none"/>
          <w:lang w:val="en-US" w:eastAsia="zh-CN"/>
        </w:rPr>
      </w:pPr>
    </w:p>
    <w:p w14:paraId="73B8DAFC">
      <w:pPr>
        <w:pStyle w:val="377"/>
        <w:spacing w:line="600" w:lineRule="exact"/>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投标</w:t>
      </w:r>
      <w:r>
        <w:rPr>
          <w:rFonts w:hint="eastAsia" w:ascii="宋体" w:hAnsi="宋体" w:eastAsia="宋体" w:cs="宋体"/>
          <w:b/>
          <w:color w:val="auto"/>
          <w:sz w:val="32"/>
          <w:szCs w:val="24"/>
          <w:highlight w:val="none"/>
          <w:lang w:eastAsia="zh-CN"/>
        </w:rPr>
        <w:t>文件</w:t>
      </w:r>
      <w:r>
        <w:rPr>
          <w:rFonts w:hint="eastAsia" w:ascii="宋体" w:hAnsi="宋体" w:eastAsia="宋体" w:cs="宋体"/>
          <w:b/>
          <w:color w:val="auto"/>
          <w:sz w:val="32"/>
          <w:szCs w:val="24"/>
          <w:highlight w:val="none"/>
        </w:rPr>
        <w:t>签署、盖章的声明</w:t>
      </w:r>
    </w:p>
    <w:p w14:paraId="3C625A51">
      <w:pPr>
        <w:pStyle w:val="377"/>
        <w:spacing w:line="600" w:lineRule="exact"/>
        <w:rPr>
          <w:rFonts w:hint="eastAsia" w:ascii="宋体" w:hAnsi="宋体" w:eastAsia="宋体" w:cs="宋体"/>
          <w:color w:val="auto"/>
          <w:sz w:val="24"/>
          <w:highlight w:val="none"/>
          <w:u w:val="single"/>
        </w:rPr>
      </w:pPr>
    </w:p>
    <w:p w14:paraId="1774B4AD">
      <w:pPr>
        <w:pStyle w:val="377"/>
        <w:spacing w:line="6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u w:val="single"/>
          <w:lang w:eastAsia="zh-CN"/>
        </w:rPr>
        <w:t>（</w:t>
      </w:r>
      <w:r>
        <w:rPr>
          <w:rFonts w:hint="eastAsia" w:ascii="仿宋" w:hAnsi="仿宋" w:eastAsia="仿宋" w:cs="仿宋"/>
          <w:b w:val="0"/>
          <w:bCs/>
          <w:color w:val="auto"/>
          <w:sz w:val="24"/>
          <w:szCs w:val="24"/>
          <w:highlight w:val="none"/>
          <w:u w:val="single"/>
        </w:rPr>
        <w:t>采购</w:t>
      </w:r>
      <w:r>
        <w:rPr>
          <w:rFonts w:hint="eastAsia" w:ascii="仿宋" w:hAnsi="仿宋" w:eastAsia="仿宋" w:cs="仿宋"/>
          <w:b w:val="0"/>
          <w:bCs/>
          <w:color w:val="auto"/>
          <w:sz w:val="24"/>
          <w:szCs w:val="24"/>
          <w:highlight w:val="none"/>
          <w:u w:val="single"/>
          <w:lang w:val="en-US" w:eastAsia="zh-CN"/>
        </w:rPr>
        <w:t>人</w:t>
      </w:r>
      <w:r>
        <w:rPr>
          <w:rFonts w:hint="eastAsia" w:ascii="仿宋" w:hAnsi="仿宋" w:eastAsia="仿宋" w:cs="仿宋"/>
          <w:b w:val="0"/>
          <w:bCs/>
          <w:color w:val="auto"/>
          <w:sz w:val="24"/>
          <w:szCs w:val="24"/>
          <w:highlight w:val="none"/>
          <w:u w:val="single"/>
        </w:rPr>
        <w:t>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bCs/>
          <w:color w:val="auto"/>
          <w:sz w:val="24"/>
          <w:szCs w:val="24"/>
          <w:highlight w:val="none"/>
        </w:rPr>
        <w:t>：</w:t>
      </w:r>
    </w:p>
    <w:p w14:paraId="099928A9">
      <w:pPr>
        <w:pStyle w:val="377"/>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我司在参加编号为</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项目编号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rPr>
        <w:t>号</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u w:val="single"/>
          <w:lang w:val="en-US" w:eastAsia="zh-CN"/>
        </w:rPr>
        <w:t>项目名称</w:t>
      </w:r>
      <w:r>
        <w:rPr>
          <w:rFonts w:hint="eastAsia" w:ascii="仿宋" w:hAnsi="仿宋" w:eastAsia="仿宋" w:cs="仿宋"/>
          <w:bCs/>
          <w:color w:val="auto"/>
          <w:sz w:val="24"/>
          <w:szCs w:val="24"/>
          <w:highlight w:val="none"/>
          <w:u w:val="single"/>
          <w:lang w:eastAsia="zh-CN"/>
        </w:rPr>
        <w:t>）</w:t>
      </w:r>
      <w:r>
        <w:rPr>
          <w:rFonts w:hint="eastAsia" w:ascii="仿宋" w:hAnsi="仿宋" w:eastAsia="仿宋" w:cs="仿宋"/>
          <w:bCs/>
          <w:color w:val="auto"/>
          <w:sz w:val="24"/>
          <w:szCs w:val="24"/>
          <w:highlight w:val="none"/>
        </w:rPr>
        <w:t>项目</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我司投标</w:t>
      </w:r>
      <w:r>
        <w:rPr>
          <w:rFonts w:hint="eastAsia" w:ascii="仿宋" w:hAnsi="仿宋" w:eastAsia="仿宋" w:cs="仿宋"/>
          <w:bCs/>
          <w:color w:val="auto"/>
          <w:sz w:val="24"/>
          <w:szCs w:val="24"/>
          <w:highlight w:val="none"/>
          <w:lang w:eastAsia="zh-CN"/>
        </w:rPr>
        <w:t>文件</w:t>
      </w:r>
      <w:r>
        <w:rPr>
          <w:rFonts w:hint="eastAsia" w:ascii="仿宋" w:hAnsi="仿宋" w:eastAsia="仿宋" w:cs="仿宋"/>
          <w:bCs/>
          <w:color w:val="auto"/>
          <w:sz w:val="24"/>
          <w:szCs w:val="24"/>
          <w:highlight w:val="none"/>
        </w:rPr>
        <w:t>签署、盖章符合</w:t>
      </w:r>
      <w:r>
        <w:rPr>
          <w:rFonts w:hint="eastAsia" w:ascii="仿宋" w:hAnsi="仿宋" w:eastAsia="仿宋" w:cs="仿宋"/>
          <w:bCs/>
          <w:color w:val="auto"/>
          <w:sz w:val="24"/>
          <w:szCs w:val="24"/>
          <w:highlight w:val="none"/>
          <w:lang w:val="en-US" w:eastAsia="zh-CN"/>
        </w:rPr>
        <w:t>招标文</w:t>
      </w:r>
      <w:r>
        <w:rPr>
          <w:rFonts w:hint="eastAsia" w:ascii="仿宋" w:hAnsi="仿宋" w:eastAsia="仿宋" w:cs="仿宋"/>
          <w:bCs/>
          <w:color w:val="auto"/>
          <w:sz w:val="24"/>
          <w:szCs w:val="24"/>
          <w:highlight w:val="none"/>
          <w:lang w:eastAsia="zh-CN"/>
        </w:rPr>
        <w:t>件</w:t>
      </w:r>
      <w:r>
        <w:rPr>
          <w:rFonts w:hint="eastAsia" w:ascii="仿宋" w:hAnsi="仿宋" w:eastAsia="仿宋" w:cs="仿宋"/>
          <w:bCs/>
          <w:color w:val="auto"/>
          <w:sz w:val="24"/>
          <w:szCs w:val="24"/>
          <w:highlight w:val="none"/>
        </w:rPr>
        <w:t>规定</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具体报价内容详见投标文件。</w:t>
      </w:r>
    </w:p>
    <w:p w14:paraId="27814DC5">
      <w:pPr>
        <w:pStyle w:val="377"/>
        <w:spacing w:line="600" w:lineRule="exact"/>
        <w:ind w:firstLine="480"/>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特此声明</w:t>
      </w:r>
    </w:p>
    <w:p w14:paraId="0172B5E1">
      <w:pPr>
        <w:pStyle w:val="377"/>
        <w:spacing w:line="600" w:lineRule="exact"/>
        <w:ind w:firstLine="480"/>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（我司知晓下列处理原则：已提供本声明但投标文件中</w:t>
      </w:r>
      <w:r>
        <w:rPr>
          <w:rFonts w:hint="eastAsia" w:ascii="仿宋" w:hAnsi="仿宋" w:eastAsia="仿宋" w:cs="仿宋"/>
          <w:bCs/>
          <w:color w:val="auto"/>
          <w:sz w:val="24"/>
          <w:szCs w:val="24"/>
          <w:highlight w:val="none"/>
        </w:rPr>
        <w:t>签署、盖章</w:t>
      </w:r>
      <w:r>
        <w:rPr>
          <w:rFonts w:hint="eastAsia" w:ascii="仿宋" w:hAnsi="仿宋" w:eastAsia="仿宋" w:cs="仿宋"/>
          <w:bCs/>
          <w:color w:val="auto"/>
          <w:sz w:val="24"/>
          <w:szCs w:val="24"/>
          <w:highlight w:val="none"/>
          <w:lang w:val="en-US" w:eastAsia="zh-CN"/>
        </w:rPr>
        <w:t>不符合招标文件规定的，本声明无效，并可能做不符性处理。）</w:t>
      </w:r>
    </w:p>
    <w:p w14:paraId="1F330F8A">
      <w:pPr>
        <w:pStyle w:val="377"/>
        <w:spacing w:line="600" w:lineRule="exact"/>
        <w:ind w:firstLine="480"/>
        <w:rPr>
          <w:rFonts w:hint="eastAsia" w:ascii="仿宋" w:hAnsi="仿宋" w:eastAsia="仿宋" w:cs="仿宋"/>
          <w:bCs/>
          <w:color w:val="auto"/>
          <w:sz w:val="24"/>
          <w:szCs w:val="24"/>
          <w:highlight w:val="none"/>
          <w:lang w:val="en-US" w:eastAsia="zh-CN"/>
        </w:rPr>
      </w:pPr>
    </w:p>
    <w:p w14:paraId="2292580B">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5B21900C">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75838961">
      <w:pPr>
        <w:pStyle w:val="308"/>
        <w:keepNext w:val="0"/>
        <w:keepLines w:val="0"/>
        <w:pageBreakBefore w:val="0"/>
        <w:widowControl w:val="0"/>
        <w:spacing w:line="520" w:lineRule="exact"/>
        <w:jc w:val="right"/>
        <w:rPr>
          <w:rFonts w:hint="eastAsia" w:ascii="仿宋" w:hAnsi="仿宋" w:eastAsia="仿宋" w:cs="仿宋"/>
          <w:b/>
          <w:bCs w:val="0"/>
          <w:color w:val="auto"/>
          <w:sz w:val="24"/>
          <w:szCs w:val="24"/>
          <w:highlight w:val="none"/>
          <w:lang w:val="en-US" w:eastAsia="zh-CN"/>
        </w:rPr>
      </w:pPr>
    </w:p>
    <w:p w14:paraId="0CB9DF07">
      <w:pPr>
        <w:jc w:val="right"/>
        <w:rPr>
          <w:rFonts w:hint="eastAsia" w:ascii="仿宋" w:hAnsi="仿宋" w:eastAsia="仿宋" w:cs="仿宋"/>
          <w:b/>
          <w:color w:val="auto"/>
          <w:sz w:val="24"/>
          <w:szCs w:val="24"/>
          <w:highlight w:val="none"/>
          <w:lang w:val="en-US" w:eastAsia="zh-CN"/>
        </w:rPr>
      </w:pPr>
    </w:p>
    <w:p w14:paraId="0742F3A3">
      <w:pPr>
        <w:jc w:val="right"/>
        <w:rPr>
          <w:rFonts w:hint="eastAsia" w:ascii="宋体" w:hAnsi="宋体" w:eastAsia="宋体" w:cs="宋体"/>
          <w:b/>
          <w:color w:val="auto"/>
          <w:sz w:val="32"/>
          <w:szCs w:val="24"/>
          <w:highlight w:val="none"/>
          <w:lang w:val="en-US" w:eastAsia="zh-CN"/>
        </w:rPr>
      </w:pPr>
    </w:p>
    <w:p w14:paraId="1E6B8D22">
      <w:pPr>
        <w:jc w:val="right"/>
        <w:rPr>
          <w:rFonts w:hint="eastAsia" w:ascii="宋体" w:hAnsi="宋体" w:eastAsia="宋体" w:cs="宋体"/>
          <w:b/>
          <w:color w:val="auto"/>
          <w:sz w:val="32"/>
          <w:szCs w:val="24"/>
          <w:highlight w:val="none"/>
          <w:lang w:val="en-US" w:eastAsia="zh-CN"/>
        </w:rPr>
      </w:pPr>
    </w:p>
    <w:p w14:paraId="00066489">
      <w:pPr>
        <w:jc w:val="right"/>
        <w:rPr>
          <w:rFonts w:hint="eastAsia" w:ascii="宋体" w:hAnsi="宋体" w:eastAsia="宋体" w:cs="宋体"/>
          <w:b/>
          <w:color w:val="auto"/>
          <w:sz w:val="32"/>
          <w:szCs w:val="24"/>
          <w:highlight w:val="none"/>
          <w:lang w:val="en-US" w:eastAsia="zh-CN"/>
        </w:rPr>
      </w:pPr>
    </w:p>
    <w:p w14:paraId="29F3D18E">
      <w:pPr>
        <w:jc w:val="right"/>
        <w:rPr>
          <w:rFonts w:hint="eastAsia" w:ascii="宋体" w:hAnsi="宋体" w:eastAsia="宋体" w:cs="宋体"/>
          <w:b/>
          <w:color w:val="auto"/>
          <w:sz w:val="32"/>
          <w:szCs w:val="24"/>
          <w:highlight w:val="none"/>
          <w:lang w:val="en-US" w:eastAsia="zh-CN"/>
        </w:rPr>
      </w:pPr>
    </w:p>
    <w:p w14:paraId="7482FEA2">
      <w:pPr>
        <w:jc w:val="right"/>
        <w:rPr>
          <w:rFonts w:hint="eastAsia" w:ascii="宋体" w:hAnsi="宋体" w:eastAsia="宋体" w:cs="宋体"/>
          <w:b/>
          <w:color w:val="auto"/>
          <w:sz w:val="32"/>
          <w:szCs w:val="24"/>
          <w:highlight w:val="none"/>
          <w:lang w:val="en-US" w:eastAsia="zh-CN"/>
        </w:rPr>
      </w:pPr>
    </w:p>
    <w:p w14:paraId="03A8F040">
      <w:pPr>
        <w:jc w:val="right"/>
        <w:rPr>
          <w:rFonts w:hint="eastAsia" w:ascii="宋体" w:hAnsi="宋体" w:eastAsia="宋体" w:cs="宋体"/>
          <w:b/>
          <w:color w:val="auto"/>
          <w:sz w:val="32"/>
          <w:szCs w:val="24"/>
          <w:highlight w:val="none"/>
          <w:lang w:val="en-US" w:eastAsia="zh-CN"/>
        </w:rPr>
      </w:pPr>
    </w:p>
    <w:p w14:paraId="7D998411">
      <w:pPr>
        <w:jc w:val="right"/>
        <w:rPr>
          <w:rFonts w:hint="eastAsia" w:ascii="宋体" w:hAnsi="宋体" w:eastAsia="宋体" w:cs="宋体"/>
          <w:b/>
          <w:color w:val="auto"/>
          <w:sz w:val="32"/>
          <w:szCs w:val="24"/>
          <w:highlight w:val="none"/>
          <w:lang w:val="en-US" w:eastAsia="zh-CN"/>
        </w:rPr>
      </w:pPr>
    </w:p>
    <w:p w14:paraId="6D99FE2E">
      <w:pPr>
        <w:jc w:val="right"/>
        <w:rPr>
          <w:rFonts w:hint="eastAsia" w:ascii="宋体" w:hAnsi="宋体" w:eastAsia="宋体" w:cs="宋体"/>
          <w:b/>
          <w:color w:val="auto"/>
          <w:sz w:val="32"/>
          <w:szCs w:val="24"/>
          <w:highlight w:val="none"/>
          <w:lang w:val="en-US" w:eastAsia="zh-CN"/>
        </w:rPr>
      </w:pPr>
    </w:p>
    <w:p w14:paraId="1C0D4235">
      <w:pPr>
        <w:jc w:val="right"/>
        <w:rPr>
          <w:rFonts w:hint="eastAsia" w:ascii="宋体" w:hAnsi="宋体" w:eastAsia="宋体" w:cs="宋体"/>
          <w:b/>
          <w:color w:val="auto"/>
          <w:sz w:val="32"/>
          <w:szCs w:val="24"/>
          <w:highlight w:val="none"/>
          <w:lang w:val="en-US" w:eastAsia="zh-CN"/>
        </w:rPr>
      </w:pPr>
    </w:p>
    <w:p w14:paraId="5048D6DA">
      <w:pPr>
        <w:jc w:val="right"/>
        <w:rPr>
          <w:rFonts w:hint="eastAsia" w:ascii="宋体" w:hAnsi="宋体" w:eastAsia="宋体" w:cs="宋体"/>
          <w:b/>
          <w:color w:val="auto"/>
          <w:sz w:val="32"/>
          <w:szCs w:val="24"/>
          <w:highlight w:val="none"/>
          <w:lang w:val="en-US" w:eastAsia="zh-CN"/>
        </w:rPr>
      </w:pPr>
    </w:p>
    <w:p w14:paraId="74CAF794">
      <w:pPr>
        <w:jc w:val="right"/>
        <w:rPr>
          <w:rFonts w:hint="eastAsia" w:ascii="宋体" w:hAnsi="宋体" w:eastAsia="宋体" w:cs="宋体"/>
          <w:b/>
          <w:color w:val="auto"/>
          <w:sz w:val="32"/>
          <w:szCs w:val="24"/>
          <w:highlight w:val="none"/>
          <w:lang w:val="en-US" w:eastAsia="zh-CN"/>
        </w:rPr>
      </w:pPr>
    </w:p>
    <w:p w14:paraId="5D825D17">
      <w:pPr>
        <w:jc w:val="both"/>
        <w:rPr>
          <w:rFonts w:hint="eastAsia" w:ascii="宋体" w:hAnsi="宋体" w:eastAsia="宋体" w:cs="宋体"/>
          <w:b/>
          <w:color w:val="auto"/>
          <w:sz w:val="32"/>
          <w:szCs w:val="24"/>
          <w:highlight w:val="none"/>
          <w:lang w:val="en-US" w:eastAsia="zh-CN"/>
        </w:rPr>
      </w:pPr>
    </w:p>
    <w:p w14:paraId="77B34C4D">
      <w:pPr>
        <w:jc w:val="right"/>
        <w:rPr>
          <w:rFonts w:hint="eastAsia" w:ascii="宋体" w:hAnsi="宋体" w:eastAsia="宋体" w:cs="宋体"/>
          <w:b/>
          <w:color w:val="auto"/>
          <w:sz w:val="32"/>
          <w:szCs w:val="24"/>
          <w:highlight w:val="none"/>
          <w:lang w:val="en-US" w:eastAsia="zh-CN"/>
        </w:rPr>
      </w:pPr>
    </w:p>
    <w:p w14:paraId="20BA5CC5">
      <w:pPr>
        <w:pStyle w:val="601"/>
        <w:outlineLvl w:val="1"/>
        <w:rPr>
          <w:rFonts w:hint="eastAsia" w:ascii="宋体" w:hAnsi="宋体" w:eastAsia="宋体" w:cs="宋体"/>
          <w:b/>
          <w:color w:val="auto"/>
          <w:sz w:val="32"/>
          <w:szCs w:val="24"/>
          <w:highlight w:val="none"/>
          <w:lang w:val="en-US" w:eastAsia="zh-CN"/>
        </w:rPr>
      </w:pPr>
      <w:r>
        <w:rPr>
          <w:rFonts w:hint="eastAsia" w:ascii="宋体" w:hAnsi="宋体" w:cs="宋体"/>
          <w:b/>
          <w:color w:val="auto"/>
          <w:sz w:val="32"/>
          <w:szCs w:val="24"/>
          <w:highlight w:val="none"/>
          <w:lang w:val="en-US" w:eastAsia="zh-CN"/>
        </w:rPr>
        <w:t>九、</w:t>
      </w:r>
      <w:r>
        <w:rPr>
          <w:rFonts w:hint="eastAsia" w:ascii="宋体" w:hAnsi="宋体" w:eastAsia="宋体" w:cs="宋体"/>
          <w:b/>
          <w:color w:val="auto"/>
          <w:sz w:val="32"/>
          <w:szCs w:val="24"/>
          <w:highlight w:val="none"/>
          <w:lang w:val="en-US" w:eastAsia="zh-CN"/>
        </w:rPr>
        <w:t>对实质性条款的响应性</w:t>
      </w:r>
    </w:p>
    <w:p w14:paraId="19FBBCF2">
      <w:pPr>
        <w:rPr>
          <w:rFonts w:hint="eastAsia" w:ascii="宋体" w:hAnsi="宋体" w:eastAsia="宋体" w:cs="宋体"/>
          <w:color w:val="auto"/>
          <w:highlight w:val="none"/>
          <w:lang w:val="en-US" w:eastAsia="zh-CN"/>
        </w:rPr>
      </w:pPr>
    </w:p>
    <w:p w14:paraId="3E169679">
      <w:pPr>
        <w:rPr>
          <w:rFonts w:hint="eastAsia" w:ascii="宋体" w:hAnsi="宋体" w:eastAsia="宋体" w:cs="宋体"/>
          <w:color w:val="auto"/>
          <w:highlight w:val="none"/>
          <w:lang w:val="en-US" w:eastAsia="zh-CN"/>
        </w:rPr>
      </w:pPr>
    </w:p>
    <w:p w14:paraId="658AEDF6">
      <w:pPr>
        <w:pStyle w:val="377"/>
        <w:spacing w:line="600" w:lineRule="exact"/>
        <w:jc w:val="center"/>
        <w:rPr>
          <w:rFonts w:hint="eastAsia" w:ascii="宋体" w:hAnsi="宋体" w:eastAsia="宋体" w:cs="宋体"/>
          <w:b/>
          <w:color w:val="auto"/>
          <w:sz w:val="32"/>
          <w:szCs w:val="24"/>
          <w:highlight w:val="none"/>
        </w:rPr>
      </w:pPr>
      <w:r>
        <w:rPr>
          <w:rFonts w:hint="eastAsia" w:ascii="宋体" w:hAnsi="宋体" w:eastAsia="宋体" w:cs="宋体"/>
          <w:b/>
          <w:color w:val="auto"/>
          <w:sz w:val="32"/>
          <w:szCs w:val="24"/>
          <w:highlight w:val="none"/>
          <w:lang w:val="en-US" w:eastAsia="zh-CN"/>
        </w:rPr>
        <w:t>对实质性条款的响应</w:t>
      </w:r>
      <w:r>
        <w:rPr>
          <w:rFonts w:hint="eastAsia" w:ascii="宋体" w:hAnsi="宋体" w:eastAsia="宋体" w:cs="宋体"/>
          <w:b/>
          <w:color w:val="auto"/>
          <w:sz w:val="32"/>
          <w:szCs w:val="24"/>
          <w:highlight w:val="none"/>
          <w:lang w:eastAsia="zh-CN"/>
        </w:rPr>
        <w:t>的</w:t>
      </w:r>
      <w:r>
        <w:rPr>
          <w:rFonts w:hint="eastAsia" w:ascii="宋体" w:hAnsi="宋体" w:eastAsia="宋体" w:cs="宋体"/>
          <w:b/>
          <w:color w:val="auto"/>
          <w:sz w:val="32"/>
          <w:szCs w:val="24"/>
          <w:highlight w:val="none"/>
        </w:rPr>
        <w:t>声明</w:t>
      </w:r>
    </w:p>
    <w:p w14:paraId="78F8A534">
      <w:pPr>
        <w:pStyle w:val="377"/>
        <w:spacing w:line="600" w:lineRule="exact"/>
        <w:rPr>
          <w:rFonts w:hint="eastAsia" w:ascii="宋体" w:hAnsi="宋体" w:eastAsia="宋体" w:cs="宋体"/>
          <w:color w:val="auto"/>
          <w:sz w:val="24"/>
          <w:highlight w:val="none"/>
          <w:u w:val="single"/>
        </w:rPr>
      </w:pPr>
    </w:p>
    <w:p w14:paraId="00E13768">
      <w:pPr>
        <w:pStyle w:val="377"/>
        <w:spacing w:line="600" w:lineRule="exact"/>
        <w:rPr>
          <w:rFonts w:hint="eastAsia" w:ascii="宋体" w:hAnsi="宋体" w:eastAsia="宋体" w:cs="宋体"/>
          <w:bCs/>
          <w:color w:val="auto"/>
          <w:sz w:val="24"/>
          <w:szCs w:val="20"/>
          <w:highlight w:val="none"/>
        </w:rPr>
      </w:pPr>
      <w:r>
        <w:rPr>
          <w:rFonts w:hint="eastAsia" w:ascii="宋体" w:hAnsi="宋体" w:eastAsia="宋体" w:cs="宋体"/>
          <w:color w:val="auto"/>
          <w:sz w:val="24"/>
          <w:szCs w:val="24"/>
          <w:highlight w:val="none"/>
          <w:u w:val="single"/>
          <w:lang w:eastAsia="zh-CN"/>
        </w:rPr>
        <w:t>（</w:t>
      </w:r>
      <w:r>
        <w:rPr>
          <w:rFonts w:hint="eastAsia" w:ascii="宋体" w:hAnsi="宋体" w:eastAsia="宋体" w:cs="宋体"/>
          <w:b w:val="0"/>
          <w:bCs/>
          <w:color w:val="auto"/>
          <w:sz w:val="24"/>
          <w:szCs w:val="24"/>
          <w:highlight w:val="none"/>
          <w:u w:val="single"/>
        </w:rPr>
        <w:t>采购</w:t>
      </w:r>
      <w:r>
        <w:rPr>
          <w:rFonts w:hint="eastAsia" w:ascii="宋体" w:hAnsi="宋体" w:cs="宋体"/>
          <w:b w:val="0"/>
          <w:bCs/>
          <w:color w:val="auto"/>
          <w:sz w:val="24"/>
          <w:szCs w:val="24"/>
          <w:highlight w:val="none"/>
          <w:u w:val="single"/>
          <w:lang w:val="en-US" w:eastAsia="zh-CN"/>
        </w:rPr>
        <w:t>人</w:t>
      </w:r>
      <w:r>
        <w:rPr>
          <w:rFonts w:hint="eastAsia" w:ascii="宋体" w:hAnsi="宋体" w:eastAsia="宋体" w:cs="宋体"/>
          <w:b w:val="0"/>
          <w:bCs/>
          <w:color w:val="auto"/>
          <w:sz w:val="24"/>
          <w:szCs w:val="24"/>
          <w:highlight w:val="none"/>
          <w:u w:val="single"/>
        </w:rPr>
        <w:t>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bCs/>
          <w:color w:val="auto"/>
          <w:sz w:val="24"/>
          <w:szCs w:val="20"/>
          <w:highlight w:val="none"/>
        </w:rPr>
        <w:t>：</w:t>
      </w:r>
    </w:p>
    <w:p w14:paraId="788D7624">
      <w:pPr>
        <w:pStyle w:val="377"/>
        <w:spacing w:line="600" w:lineRule="exact"/>
        <w:ind w:firstLine="480"/>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rPr>
        <w:t>我司在参加编号为</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lang w:val="en-US" w:eastAsia="zh-CN"/>
        </w:rPr>
        <w:t>项目编号</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rPr>
        <w:t>号</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u w:val="single"/>
          <w:lang w:val="en-US" w:eastAsia="zh-CN"/>
        </w:rPr>
        <w:t>项目名称</w:t>
      </w:r>
      <w:r>
        <w:rPr>
          <w:rFonts w:hint="eastAsia" w:ascii="宋体" w:hAnsi="宋体" w:eastAsia="宋体" w:cs="宋体"/>
          <w:bCs/>
          <w:color w:val="auto"/>
          <w:sz w:val="24"/>
          <w:szCs w:val="20"/>
          <w:highlight w:val="none"/>
          <w:u w:val="single"/>
          <w:lang w:eastAsia="zh-CN"/>
        </w:rPr>
        <w:t>）</w:t>
      </w:r>
      <w:r>
        <w:rPr>
          <w:rFonts w:hint="eastAsia" w:ascii="宋体" w:hAnsi="宋体" w:eastAsia="宋体" w:cs="宋体"/>
          <w:bCs/>
          <w:color w:val="auto"/>
          <w:sz w:val="24"/>
          <w:szCs w:val="20"/>
          <w:highlight w:val="none"/>
        </w:rPr>
        <w:t>项目</w:t>
      </w:r>
      <w:r>
        <w:rPr>
          <w:rFonts w:hint="eastAsia" w:ascii="宋体" w:hAnsi="宋体" w:eastAsia="宋体" w:cs="宋体"/>
          <w:bCs/>
          <w:color w:val="auto"/>
          <w:sz w:val="24"/>
          <w:szCs w:val="20"/>
          <w:highlight w:val="none"/>
          <w:lang w:eastAsia="zh-CN"/>
        </w:rPr>
        <w:t>，</w:t>
      </w:r>
      <w:r>
        <w:rPr>
          <w:rFonts w:hint="eastAsia" w:ascii="宋体" w:hAnsi="宋体" w:eastAsia="宋体" w:cs="宋体"/>
          <w:bCs/>
          <w:color w:val="auto"/>
          <w:sz w:val="24"/>
          <w:szCs w:val="20"/>
          <w:highlight w:val="none"/>
          <w:lang w:val="en-US" w:eastAsia="zh-CN"/>
        </w:rPr>
        <w:t>我司投标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符合</w:t>
      </w:r>
      <w:r>
        <w:rPr>
          <w:rFonts w:hint="eastAsia" w:ascii="宋体" w:hAnsi="宋体" w:eastAsia="宋体" w:cs="宋体"/>
          <w:bCs/>
          <w:color w:val="auto"/>
          <w:sz w:val="24"/>
          <w:szCs w:val="20"/>
          <w:highlight w:val="none"/>
          <w:lang w:val="en-US" w:eastAsia="zh-CN"/>
        </w:rPr>
        <w:t>招标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要求，对实质性条款</w:t>
      </w:r>
      <w:r>
        <w:rPr>
          <w:rFonts w:hint="eastAsia" w:ascii="宋体" w:hAnsi="宋体" w:eastAsia="宋体" w:cs="宋体"/>
          <w:bCs/>
          <w:color w:val="auto"/>
          <w:sz w:val="24"/>
          <w:szCs w:val="20"/>
          <w:highlight w:val="none"/>
          <w:lang w:val="en-US" w:eastAsia="zh-CN"/>
        </w:rPr>
        <w:t>完全响应</w:t>
      </w:r>
      <w:r>
        <w:rPr>
          <w:rFonts w:hint="eastAsia" w:ascii="宋体" w:hAnsi="宋体" w:eastAsia="宋体" w:cs="宋体"/>
          <w:bCs/>
          <w:color w:val="auto"/>
          <w:sz w:val="24"/>
          <w:szCs w:val="20"/>
          <w:highlight w:val="none"/>
        </w:rPr>
        <w:t>并且不存在重大偏离，</w:t>
      </w:r>
      <w:r>
        <w:rPr>
          <w:rFonts w:hint="eastAsia" w:ascii="宋体" w:hAnsi="宋体" w:eastAsia="宋体" w:cs="宋体"/>
          <w:bCs/>
          <w:color w:val="auto"/>
          <w:sz w:val="24"/>
          <w:szCs w:val="20"/>
          <w:highlight w:val="none"/>
          <w:lang w:val="en-US" w:eastAsia="zh-CN"/>
        </w:rPr>
        <w:t>具体内容详见投标文件。</w:t>
      </w:r>
    </w:p>
    <w:p w14:paraId="1507D42E">
      <w:pPr>
        <w:pStyle w:val="377"/>
        <w:spacing w:line="600" w:lineRule="exact"/>
        <w:ind w:firstLine="480"/>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特此声明</w:t>
      </w:r>
    </w:p>
    <w:p w14:paraId="006289A2">
      <w:pPr>
        <w:pStyle w:val="377"/>
        <w:spacing w:line="600" w:lineRule="exact"/>
        <w:ind w:firstLine="480"/>
        <w:rPr>
          <w:rFonts w:hint="eastAsia" w:ascii="宋体" w:hAnsi="宋体" w:eastAsia="宋体" w:cs="宋体"/>
          <w:bCs/>
          <w:color w:val="auto"/>
          <w:sz w:val="24"/>
          <w:szCs w:val="20"/>
          <w:highlight w:val="none"/>
          <w:lang w:val="en-US" w:eastAsia="zh-CN"/>
        </w:rPr>
      </w:pPr>
      <w:r>
        <w:rPr>
          <w:rFonts w:hint="eastAsia" w:ascii="宋体" w:hAnsi="宋体" w:eastAsia="宋体" w:cs="宋体"/>
          <w:bCs/>
          <w:color w:val="auto"/>
          <w:sz w:val="24"/>
          <w:szCs w:val="20"/>
          <w:highlight w:val="none"/>
          <w:lang w:val="en-US" w:eastAsia="zh-CN"/>
        </w:rPr>
        <w:t>（我司知晓下列处理原则：已提供本声明但投标文件不</w:t>
      </w:r>
      <w:r>
        <w:rPr>
          <w:rFonts w:hint="eastAsia" w:ascii="宋体" w:hAnsi="宋体" w:eastAsia="宋体" w:cs="宋体"/>
          <w:bCs/>
          <w:color w:val="auto"/>
          <w:sz w:val="24"/>
          <w:szCs w:val="20"/>
          <w:highlight w:val="none"/>
        </w:rPr>
        <w:t>符合</w:t>
      </w:r>
      <w:r>
        <w:rPr>
          <w:rFonts w:hint="eastAsia" w:ascii="宋体" w:hAnsi="宋体" w:eastAsia="宋体" w:cs="宋体"/>
          <w:bCs/>
          <w:color w:val="auto"/>
          <w:sz w:val="24"/>
          <w:szCs w:val="20"/>
          <w:highlight w:val="none"/>
          <w:lang w:val="en-US" w:eastAsia="zh-CN"/>
        </w:rPr>
        <w:t>招标</w:t>
      </w:r>
      <w:r>
        <w:rPr>
          <w:rFonts w:hint="eastAsia" w:ascii="宋体" w:hAnsi="宋体" w:eastAsia="宋体" w:cs="宋体"/>
          <w:bCs/>
          <w:color w:val="auto"/>
          <w:sz w:val="24"/>
          <w:szCs w:val="20"/>
          <w:highlight w:val="none"/>
          <w:lang w:eastAsia="zh-CN"/>
        </w:rPr>
        <w:t>文件</w:t>
      </w:r>
      <w:r>
        <w:rPr>
          <w:rFonts w:hint="eastAsia" w:ascii="宋体" w:hAnsi="宋体" w:eastAsia="宋体" w:cs="宋体"/>
          <w:bCs/>
          <w:color w:val="auto"/>
          <w:sz w:val="24"/>
          <w:szCs w:val="20"/>
          <w:highlight w:val="none"/>
        </w:rPr>
        <w:t>要求</w:t>
      </w:r>
      <w:r>
        <w:rPr>
          <w:rFonts w:hint="eastAsia" w:ascii="宋体" w:hAnsi="宋体" w:eastAsia="宋体" w:cs="宋体"/>
          <w:bCs/>
          <w:color w:val="auto"/>
          <w:sz w:val="24"/>
          <w:szCs w:val="20"/>
          <w:highlight w:val="none"/>
          <w:lang w:val="en-US" w:eastAsia="zh-CN"/>
        </w:rPr>
        <w:t>或</w:t>
      </w:r>
      <w:r>
        <w:rPr>
          <w:rFonts w:hint="eastAsia" w:ascii="宋体" w:hAnsi="宋体" w:eastAsia="宋体" w:cs="宋体"/>
          <w:bCs/>
          <w:color w:val="auto"/>
          <w:sz w:val="24"/>
          <w:szCs w:val="20"/>
          <w:highlight w:val="none"/>
        </w:rPr>
        <w:t>存在重大偏离</w:t>
      </w:r>
      <w:r>
        <w:rPr>
          <w:rFonts w:hint="eastAsia" w:ascii="宋体" w:hAnsi="宋体" w:eastAsia="宋体" w:cs="宋体"/>
          <w:bCs/>
          <w:color w:val="auto"/>
          <w:sz w:val="24"/>
          <w:szCs w:val="20"/>
          <w:highlight w:val="none"/>
          <w:lang w:val="en-US" w:eastAsia="zh-CN"/>
        </w:rPr>
        <w:t>的，本声明无效，并可能做不符性处理。）</w:t>
      </w:r>
    </w:p>
    <w:p w14:paraId="76415190">
      <w:pPr>
        <w:pStyle w:val="377"/>
        <w:spacing w:line="600" w:lineRule="exact"/>
        <w:ind w:firstLine="480"/>
        <w:rPr>
          <w:rFonts w:hint="eastAsia" w:ascii="宋体" w:hAnsi="宋体" w:eastAsia="宋体" w:cs="宋体"/>
          <w:bCs/>
          <w:color w:val="auto"/>
          <w:sz w:val="24"/>
          <w:szCs w:val="20"/>
          <w:highlight w:val="none"/>
          <w:lang w:val="en-US" w:eastAsia="zh-CN"/>
        </w:rPr>
      </w:pPr>
    </w:p>
    <w:p w14:paraId="7D3817CC">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 xml:space="preserve">名称：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（盖CA电子公章）</w:t>
      </w:r>
    </w:p>
    <w:p w14:paraId="05B3F264">
      <w:pPr>
        <w:pStyle w:val="404"/>
        <w:spacing w:line="360" w:lineRule="auto"/>
        <w:ind w:firstLine="480"/>
        <w:jc w:val="righ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日期：    年    月   日</w:t>
      </w:r>
    </w:p>
    <w:p w14:paraId="43473570">
      <w:pPr>
        <w:pStyle w:val="404"/>
        <w:spacing w:line="360" w:lineRule="auto"/>
        <w:ind w:firstLine="480"/>
        <w:jc w:val="right"/>
        <w:rPr>
          <w:rFonts w:hint="eastAsia" w:ascii="宋体" w:hAnsi="宋体" w:eastAsia="宋体" w:cs="宋体"/>
          <w:b w:val="0"/>
          <w:bCs/>
          <w:color w:val="auto"/>
          <w:sz w:val="24"/>
          <w:szCs w:val="24"/>
          <w:highlight w:val="none"/>
        </w:rPr>
      </w:pPr>
    </w:p>
    <w:p w14:paraId="1A4B4125">
      <w:pPr>
        <w:pStyle w:val="404"/>
        <w:spacing w:line="360" w:lineRule="auto"/>
        <w:ind w:firstLine="480"/>
        <w:jc w:val="right"/>
        <w:rPr>
          <w:rFonts w:hint="eastAsia" w:ascii="宋体" w:hAnsi="宋体" w:eastAsia="宋体" w:cs="宋体"/>
          <w:b w:val="0"/>
          <w:bCs/>
          <w:color w:val="auto"/>
          <w:sz w:val="24"/>
          <w:szCs w:val="24"/>
          <w:highlight w:val="none"/>
        </w:rPr>
      </w:pPr>
    </w:p>
    <w:p w14:paraId="0B842697">
      <w:pPr>
        <w:pStyle w:val="404"/>
        <w:spacing w:line="360" w:lineRule="auto"/>
        <w:ind w:firstLine="480"/>
        <w:jc w:val="right"/>
        <w:rPr>
          <w:rFonts w:hint="eastAsia" w:ascii="宋体" w:hAnsi="宋体" w:eastAsia="宋体" w:cs="宋体"/>
          <w:b w:val="0"/>
          <w:bCs/>
          <w:color w:val="auto"/>
          <w:sz w:val="24"/>
          <w:szCs w:val="24"/>
          <w:highlight w:val="none"/>
        </w:rPr>
      </w:pPr>
    </w:p>
    <w:p w14:paraId="4A9AB717">
      <w:pPr>
        <w:pStyle w:val="404"/>
        <w:spacing w:line="360" w:lineRule="auto"/>
        <w:ind w:firstLine="480"/>
        <w:jc w:val="right"/>
        <w:rPr>
          <w:rFonts w:hint="eastAsia" w:ascii="宋体" w:hAnsi="宋体" w:eastAsia="宋体" w:cs="宋体"/>
          <w:b w:val="0"/>
          <w:bCs/>
          <w:color w:val="auto"/>
          <w:sz w:val="24"/>
          <w:szCs w:val="24"/>
          <w:highlight w:val="none"/>
        </w:rPr>
      </w:pPr>
    </w:p>
    <w:p w14:paraId="52395990">
      <w:pPr>
        <w:pStyle w:val="404"/>
        <w:spacing w:line="360" w:lineRule="auto"/>
        <w:ind w:firstLine="480"/>
        <w:jc w:val="right"/>
        <w:rPr>
          <w:rFonts w:hint="eastAsia" w:ascii="宋体" w:hAnsi="宋体" w:eastAsia="宋体" w:cs="宋体"/>
          <w:b w:val="0"/>
          <w:bCs/>
          <w:color w:val="auto"/>
          <w:sz w:val="24"/>
          <w:szCs w:val="24"/>
          <w:highlight w:val="none"/>
        </w:rPr>
      </w:pPr>
    </w:p>
    <w:p w14:paraId="4893534B">
      <w:pPr>
        <w:pStyle w:val="404"/>
        <w:spacing w:line="360" w:lineRule="auto"/>
        <w:ind w:firstLine="480"/>
        <w:jc w:val="right"/>
        <w:rPr>
          <w:rFonts w:hint="eastAsia" w:ascii="宋体" w:hAnsi="宋体" w:eastAsia="宋体" w:cs="宋体"/>
          <w:b w:val="0"/>
          <w:bCs/>
          <w:color w:val="auto"/>
          <w:sz w:val="24"/>
          <w:szCs w:val="24"/>
          <w:highlight w:val="none"/>
        </w:rPr>
      </w:pPr>
    </w:p>
    <w:p w14:paraId="644FC718">
      <w:pPr>
        <w:pStyle w:val="404"/>
        <w:spacing w:line="360" w:lineRule="auto"/>
        <w:ind w:firstLine="480"/>
        <w:jc w:val="right"/>
        <w:rPr>
          <w:rFonts w:hint="eastAsia" w:ascii="宋体" w:hAnsi="宋体" w:eastAsia="宋体" w:cs="宋体"/>
          <w:b w:val="0"/>
          <w:bCs/>
          <w:color w:val="auto"/>
          <w:sz w:val="24"/>
          <w:szCs w:val="24"/>
          <w:highlight w:val="none"/>
        </w:rPr>
      </w:pPr>
    </w:p>
    <w:p w14:paraId="3B979442">
      <w:pPr>
        <w:pStyle w:val="404"/>
        <w:spacing w:line="360" w:lineRule="auto"/>
        <w:ind w:firstLine="480"/>
        <w:jc w:val="right"/>
        <w:rPr>
          <w:rFonts w:hint="eastAsia" w:ascii="宋体" w:hAnsi="宋体" w:eastAsia="宋体" w:cs="宋体"/>
          <w:b w:val="0"/>
          <w:bCs/>
          <w:color w:val="auto"/>
          <w:sz w:val="24"/>
          <w:szCs w:val="24"/>
          <w:highlight w:val="none"/>
        </w:rPr>
      </w:pPr>
    </w:p>
    <w:p w14:paraId="1A888866">
      <w:pPr>
        <w:pStyle w:val="404"/>
        <w:spacing w:line="360" w:lineRule="auto"/>
        <w:ind w:firstLine="480"/>
        <w:jc w:val="right"/>
        <w:rPr>
          <w:rFonts w:hint="eastAsia" w:ascii="宋体" w:hAnsi="宋体" w:eastAsia="宋体" w:cs="宋体"/>
          <w:b w:val="0"/>
          <w:bCs/>
          <w:color w:val="auto"/>
          <w:sz w:val="24"/>
          <w:szCs w:val="24"/>
          <w:highlight w:val="none"/>
        </w:rPr>
      </w:pPr>
    </w:p>
    <w:p w14:paraId="304E521A">
      <w:pPr>
        <w:pStyle w:val="404"/>
        <w:spacing w:line="360" w:lineRule="auto"/>
        <w:ind w:firstLine="480"/>
        <w:jc w:val="right"/>
        <w:rPr>
          <w:rFonts w:hint="eastAsia" w:ascii="宋体" w:hAnsi="宋体" w:eastAsia="宋体" w:cs="宋体"/>
          <w:b w:val="0"/>
          <w:bCs/>
          <w:color w:val="auto"/>
          <w:sz w:val="24"/>
          <w:szCs w:val="24"/>
          <w:highlight w:val="none"/>
        </w:rPr>
      </w:pPr>
    </w:p>
    <w:p w14:paraId="29E6D148">
      <w:pPr>
        <w:pStyle w:val="404"/>
        <w:spacing w:line="360" w:lineRule="auto"/>
        <w:ind w:firstLine="480"/>
        <w:jc w:val="right"/>
        <w:rPr>
          <w:rFonts w:hint="eastAsia" w:ascii="宋体" w:hAnsi="宋体" w:eastAsia="宋体" w:cs="宋体"/>
          <w:b w:val="0"/>
          <w:bCs/>
          <w:color w:val="auto"/>
          <w:sz w:val="24"/>
          <w:szCs w:val="24"/>
          <w:highlight w:val="none"/>
        </w:rPr>
      </w:pPr>
    </w:p>
    <w:p w14:paraId="4F60C32C">
      <w:pPr>
        <w:pStyle w:val="404"/>
        <w:spacing w:line="360" w:lineRule="auto"/>
        <w:jc w:val="both"/>
        <w:rPr>
          <w:rFonts w:hint="eastAsia" w:ascii="宋体" w:hAnsi="宋体" w:eastAsia="宋体" w:cs="宋体"/>
          <w:b w:val="0"/>
          <w:bCs/>
          <w:color w:val="auto"/>
          <w:sz w:val="24"/>
          <w:szCs w:val="24"/>
          <w:highlight w:val="none"/>
        </w:rPr>
      </w:pPr>
    </w:p>
    <w:p w14:paraId="68B2CEAC">
      <w:pPr>
        <w:pStyle w:val="359"/>
        <w:outlineLvl w:val="1"/>
        <w:rPr>
          <w:rFonts w:hint="eastAsia"/>
          <w:color w:val="auto"/>
          <w:highlight w:val="none"/>
        </w:rPr>
      </w:pPr>
      <w:bookmarkStart w:id="222" w:name="_Toc20806"/>
      <w:bookmarkStart w:id="223" w:name="_Toc28775"/>
      <w:bookmarkStart w:id="224" w:name="_Toc26700"/>
      <w:bookmarkStart w:id="225" w:name="_Toc164203469"/>
      <w:r>
        <w:rPr>
          <w:rFonts w:hint="eastAsia"/>
          <w:color w:val="auto"/>
          <w:highlight w:val="none"/>
          <w:lang w:val="en-US" w:eastAsia="zh-CN"/>
        </w:rPr>
        <w:t>十</w:t>
      </w:r>
      <w:r>
        <w:rPr>
          <w:color w:val="auto"/>
          <w:highlight w:val="none"/>
        </w:rPr>
        <w:t>、投标函</w:t>
      </w:r>
      <w:bookmarkEnd w:id="220"/>
      <w:bookmarkEnd w:id="221"/>
      <w:bookmarkEnd w:id="222"/>
      <w:bookmarkEnd w:id="223"/>
      <w:bookmarkEnd w:id="224"/>
      <w:bookmarkEnd w:id="225"/>
    </w:p>
    <w:p w14:paraId="2EAF9E09">
      <w:pPr>
        <w:pStyle w:val="439"/>
        <w:tabs>
          <w:tab w:val="left" w:pos="1498"/>
        </w:tabs>
        <w:spacing w:line="580" w:lineRule="exact"/>
        <w:rPr>
          <w:rFonts w:ascii="仿宋_GB2312" w:eastAsia="仿宋_GB2312"/>
          <w:color w:val="auto"/>
          <w:sz w:val="24"/>
          <w:szCs w:val="22"/>
          <w:highlight w:val="none"/>
        </w:rPr>
      </w:pPr>
      <w:bookmarkStart w:id="226" w:name="_Toc19604"/>
      <w:bookmarkStart w:id="227" w:name="_Toc22395"/>
      <w:r>
        <w:rPr>
          <w:rFonts w:hint="eastAsia"/>
          <w:color w:val="auto"/>
          <w:sz w:val="24"/>
          <w:highlight w:val="none"/>
          <w:u w:val="single"/>
        </w:rPr>
        <w:t xml:space="preserve">                      </w:t>
      </w:r>
      <w:r>
        <w:rPr>
          <w:rFonts w:hint="eastAsia" w:ascii="仿宋_GB2312" w:eastAsia="仿宋_GB2312"/>
          <w:color w:val="auto"/>
          <w:sz w:val="24"/>
          <w:highlight w:val="none"/>
        </w:rPr>
        <w:t>：</w:t>
      </w:r>
    </w:p>
    <w:p w14:paraId="224E9B49">
      <w:pPr>
        <w:pStyle w:val="439"/>
        <w:tabs>
          <w:tab w:val="left" w:pos="1498"/>
        </w:tabs>
        <w:spacing w:line="360" w:lineRule="exact"/>
        <w:ind w:firstLine="480"/>
        <w:rPr>
          <w:rFonts w:ascii="仿宋_GB2312" w:eastAsia="仿宋_GB2312"/>
          <w:color w:val="auto"/>
          <w:sz w:val="24"/>
          <w:highlight w:val="none"/>
        </w:rPr>
      </w:pPr>
      <w:r>
        <w:rPr>
          <w:rFonts w:hint="eastAsia"/>
          <w:color w:val="auto"/>
          <w:sz w:val="24"/>
          <w:highlight w:val="none"/>
        </w:rPr>
        <w:t xml:space="preserve"> </w:t>
      </w:r>
      <w:r>
        <w:rPr>
          <w:rFonts w:hint="eastAsia" w:ascii="仿宋_GB2312" w:eastAsia="仿宋_GB2312"/>
          <w:color w:val="auto"/>
          <w:sz w:val="24"/>
          <w:highlight w:val="none"/>
        </w:rPr>
        <w:t>经研究，我们决定参加项目编号为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,项目名称为：</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，包号</w:t>
      </w:r>
      <w:r>
        <w:rPr>
          <w:rFonts w:hint="eastAsia" w:ascii="仿宋_GB2312" w:eastAsia="仿宋_GB2312"/>
          <w:color w:val="auto"/>
          <w:sz w:val="24"/>
          <w:highlight w:val="none"/>
          <w:lang w:eastAsia="zh-CN"/>
        </w:rPr>
        <w:t>（</w:t>
      </w:r>
      <w:r>
        <w:rPr>
          <w:rFonts w:hint="eastAsia" w:ascii="仿宋_GB2312" w:eastAsia="仿宋_GB2312"/>
          <w:color w:val="auto"/>
          <w:sz w:val="24"/>
          <w:highlight w:val="none"/>
          <w:lang w:val="en-US" w:eastAsia="zh-CN"/>
        </w:rPr>
        <w:t>如有）</w:t>
      </w:r>
      <w:r>
        <w:rPr>
          <w:rFonts w:hint="eastAsia" w:ascii="仿宋_GB2312" w:eastAsia="仿宋_GB2312"/>
          <w:color w:val="auto"/>
          <w:sz w:val="24"/>
          <w:highlight w:val="none"/>
        </w:rPr>
        <w:t>为</w:t>
      </w:r>
      <w:r>
        <w:rPr>
          <w:rFonts w:hint="eastAsia" w:ascii="仿宋_GB2312" w:eastAsia="仿宋_GB2312"/>
          <w:color w:val="auto"/>
          <w:sz w:val="24"/>
          <w:highlight w:val="none"/>
          <w:u w:val="single"/>
          <w:lang w:val="en-US" w:eastAsia="zh-CN"/>
        </w:rPr>
        <w:t xml:space="preserve">  </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的招标活动并投标，为此，我方郑重声明以下诸点，并负法律责任。</w:t>
      </w:r>
    </w:p>
    <w:p w14:paraId="3CA7F518">
      <w:pPr>
        <w:pStyle w:val="439"/>
        <w:numPr>
          <w:ilvl w:val="0"/>
          <w:numId w:val="14"/>
        </w:numPr>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经研究招标文件的全部内容后，我方愿按招标文件的规定要求提供所有货物和服务；</w:t>
      </w:r>
    </w:p>
    <w:p w14:paraId="12726EB1">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二、</w:t>
      </w:r>
      <w:r>
        <w:rPr>
          <w:rFonts w:hint="eastAsia" w:ascii="仿宋_GB2312" w:eastAsia="仿宋_GB2312"/>
          <w:b/>
          <w:bCs/>
          <w:color w:val="auto"/>
          <w:sz w:val="24"/>
          <w:highlight w:val="none"/>
        </w:rPr>
        <w:t xml:space="preserve">我方没有为本采购项目提供整体设计、规范编制，以及项目管理、监理、检测等服务。 </w:t>
      </w:r>
    </w:p>
    <w:p w14:paraId="4B0D2F07">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三、我方与参与本次采购活动的其他投标人的法定代表人或委托代理人</w:t>
      </w:r>
      <w:r>
        <w:rPr>
          <w:rFonts w:hint="eastAsia" w:ascii="仿宋_GB2312" w:eastAsia="仿宋_GB2312"/>
          <w:b/>
          <w:bCs/>
          <w:color w:val="auto"/>
          <w:sz w:val="24"/>
          <w:highlight w:val="none"/>
        </w:rPr>
        <w:t xml:space="preserve">无夫妻、直系血亲关系； </w:t>
      </w:r>
    </w:p>
    <w:p w14:paraId="53D1F842">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四、我方与参与本次采购活动的其他投标人的负责人</w:t>
      </w:r>
      <w:r>
        <w:rPr>
          <w:rFonts w:hint="eastAsia" w:ascii="仿宋_GB2312" w:eastAsia="仿宋_GB2312"/>
          <w:b/>
          <w:bCs/>
          <w:color w:val="auto"/>
          <w:sz w:val="24"/>
          <w:highlight w:val="none"/>
        </w:rPr>
        <w:t xml:space="preserve">不是同一人，也不存在直接控股、管理关系。 </w:t>
      </w:r>
    </w:p>
    <w:p w14:paraId="392DD837">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五、我们理解，最低报价不是中标的唯一条件，你们有选择中标人的权利；</w:t>
      </w:r>
    </w:p>
    <w:p w14:paraId="2ECC8076">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7668F778">
      <w:pPr>
        <w:pStyle w:val="439"/>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七、一旦我方中标，我方将根据招标文件的规定，严格按照《中华人民共和国民法典》履行自己的责任和义务，并保证于我方承诺的期限内完成项目规定的所有内容。</w:t>
      </w:r>
    </w:p>
    <w:p w14:paraId="33EAB72C">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八、我方同意遵守贵方有关招标投标的各项规定；</w:t>
      </w:r>
    </w:p>
    <w:p w14:paraId="4E81E122">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九、我方响应招标文件规定的投标有效期。</w:t>
      </w:r>
    </w:p>
    <w:p w14:paraId="67A6C07F">
      <w:pPr>
        <w:pStyle w:val="471"/>
        <w:tabs>
          <w:tab w:val="left" w:pos="1498"/>
        </w:tabs>
        <w:spacing w:line="360" w:lineRule="exact"/>
        <w:ind w:firstLine="482"/>
        <w:rPr>
          <w:rFonts w:ascii="仿宋_GB2312" w:eastAsia="仿宋_GB2312"/>
          <w:b/>
          <w:bCs/>
          <w:color w:val="auto"/>
          <w:sz w:val="24"/>
          <w:highlight w:val="none"/>
        </w:rPr>
      </w:pPr>
      <w:r>
        <w:rPr>
          <w:rFonts w:hint="eastAsia" w:ascii="仿宋_GB2312" w:eastAsia="仿宋_GB2312"/>
          <w:b/>
          <w:bCs/>
          <w:color w:val="auto"/>
          <w:sz w:val="24"/>
          <w:highlight w:val="none"/>
        </w:rPr>
        <w:t>十、我司承诺若获得中标资格，我司保证在领取中标通知书前按照招标文件约定的标准，向采购代理机构一次性缴纳中标服务费。</w:t>
      </w:r>
    </w:p>
    <w:p w14:paraId="0333BE9A">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十一、我方决不提供虚假材料谋取中标、决不采取不正当手段诋毁、排挤其他投标人、决不与采购人、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7323D416">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十二、与本投标有关的正式联系方式为： </w:t>
      </w:r>
    </w:p>
    <w:p w14:paraId="408C4E66">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联系人：</w:t>
      </w:r>
      <w:r>
        <w:rPr>
          <w:rFonts w:hint="eastAsia" w:ascii="仿宋_GB2312" w:eastAsia="仿宋_GB2312"/>
          <w:color w:val="auto"/>
          <w:sz w:val="24"/>
          <w:highlight w:val="none"/>
          <w:u w:val="single"/>
        </w:rPr>
        <w:t xml:space="preserve">               </w:t>
      </w:r>
    </w:p>
    <w:p w14:paraId="61A879F1">
      <w:pPr>
        <w:pStyle w:val="471"/>
        <w:tabs>
          <w:tab w:val="left" w:pos="1498"/>
        </w:tabs>
        <w:spacing w:line="360" w:lineRule="exact"/>
        <w:ind w:firstLine="480"/>
        <w:rPr>
          <w:rFonts w:ascii="仿宋_GB2312" w:eastAsia="仿宋_GB2312"/>
          <w:color w:val="auto"/>
          <w:sz w:val="24"/>
          <w:highlight w:val="none"/>
          <w:u w:val="single"/>
        </w:rPr>
      </w:pPr>
      <w:r>
        <w:rPr>
          <w:rFonts w:hint="eastAsia" w:ascii="仿宋_GB2312" w:eastAsia="仿宋_GB2312"/>
          <w:color w:val="auto"/>
          <w:sz w:val="24"/>
          <w:highlight w:val="none"/>
        </w:rPr>
        <w:t>地址：</w:t>
      </w:r>
      <w:r>
        <w:rPr>
          <w:rFonts w:hint="eastAsia" w:ascii="仿宋_GB2312" w:eastAsia="仿宋_GB2312"/>
          <w:color w:val="auto"/>
          <w:sz w:val="24"/>
          <w:highlight w:val="none"/>
          <w:u w:val="single"/>
        </w:rPr>
        <w:t xml:space="preserve">                 </w:t>
      </w:r>
    </w:p>
    <w:p w14:paraId="175AF90E">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电话：</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18115426">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 xml:space="preserve">十三、我方正式开户银行和帐号为： </w:t>
      </w:r>
    </w:p>
    <w:p w14:paraId="6BD5E2E9">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开户银行：</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076EEBD3">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银行账号：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              </w:t>
      </w:r>
    </w:p>
    <w:p w14:paraId="4559B5C6">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投标人名称：</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（加盖CA电子公章） </w:t>
      </w:r>
    </w:p>
    <w:p w14:paraId="1D9F48A5">
      <w:pPr>
        <w:pStyle w:val="471"/>
        <w:tabs>
          <w:tab w:val="left" w:pos="1498"/>
        </w:tabs>
        <w:spacing w:line="360" w:lineRule="exact"/>
        <w:ind w:firstLine="480"/>
        <w:rPr>
          <w:rFonts w:ascii="仿宋_GB2312" w:eastAsia="仿宋_GB2312"/>
          <w:color w:val="auto"/>
          <w:sz w:val="24"/>
          <w:highlight w:val="none"/>
        </w:rPr>
      </w:pPr>
      <w:r>
        <w:rPr>
          <w:rFonts w:hint="eastAsia" w:ascii="仿宋_GB2312" w:eastAsia="仿宋_GB2312"/>
          <w:color w:val="auto"/>
          <w:sz w:val="24"/>
          <w:highlight w:val="none"/>
        </w:rPr>
        <w:t>日 期： 年 月 日</w:t>
      </w:r>
    </w:p>
    <w:p w14:paraId="02B2A202">
      <w:pPr>
        <w:pStyle w:val="359"/>
        <w:outlineLvl w:val="1"/>
        <w:rPr>
          <w:rFonts w:hint="eastAsia"/>
          <w:color w:val="auto"/>
          <w:highlight w:val="none"/>
        </w:rPr>
      </w:pPr>
      <w:r>
        <w:rPr>
          <w:rFonts w:hint="eastAsia" w:ascii="仿宋_GB2312" w:hAnsi="Times New Roman" w:eastAsia="仿宋_GB2312"/>
          <w:color w:val="auto"/>
          <w:sz w:val="24"/>
          <w:highlight w:val="none"/>
        </w:rPr>
        <w:br w:type="page" w:clear="all"/>
      </w:r>
      <w:bookmarkStart w:id="228" w:name="_Toc164203470"/>
      <w:bookmarkStart w:id="229" w:name="_Toc14010"/>
      <w:bookmarkStart w:id="230" w:name="_Toc12153"/>
      <w:bookmarkStart w:id="231" w:name="_Toc10914"/>
      <w:r>
        <w:rPr>
          <w:rFonts w:hint="eastAsia"/>
          <w:color w:val="auto"/>
          <w:highlight w:val="none"/>
          <w:lang w:val="en-US" w:eastAsia="zh-CN"/>
        </w:rPr>
        <w:t>十一</w:t>
      </w:r>
      <w:r>
        <w:rPr>
          <w:rFonts w:hint="eastAsia"/>
          <w:color w:val="auto"/>
          <w:highlight w:val="none"/>
        </w:rPr>
        <w:t>、法定代表人身份证明或授权委托书</w:t>
      </w:r>
      <w:bookmarkEnd w:id="226"/>
      <w:bookmarkEnd w:id="227"/>
      <w:bookmarkEnd w:id="228"/>
      <w:bookmarkEnd w:id="229"/>
      <w:bookmarkEnd w:id="230"/>
      <w:bookmarkEnd w:id="231"/>
    </w:p>
    <w:p w14:paraId="19FDE5D2">
      <w:pPr>
        <w:pStyle w:val="602"/>
        <w:spacing w:line="560" w:lineRule="exact"/>
        <w:jc w:val="center"/>
        <w:rPr>
          <w:rFonts w:ascii="宋体"/>
          <w:b/>
          <w:bCs/>
          <w:color w:val="auto"/>
          <w:sz w:val="32"/>
          <w:szCs w:val="32"/>
          <w:highlight w:val="none"/>
        </w:rPr>
      </w:pPr>
      <w:r>
        <w:rPr>
          <w:rFonts w:ascii="宋体"/>
          <w:b/>
          <w:bCs/>
          <w:color w:val="auto"/>
          <w:sz w:val="32"/>
          <w:szCs w:val="32"/>
          <w:highlight w:val="none"/>
        </w:rPr>
        <w:t>法定代表人身份证明</w:t>
      </w:r>
    </w:p>
    <w:p w14:paraId="3C665A85">
      <w:pPr>
        <w:pStyle w:val="505"/>
        <w:spacing w:line="480" w:lineRule="exact"/>
        <w:rPr>
          <w:rFonts w:eastAsia="仿宋_GB2312"/>
          <w:color w:val="auto"/>
          <w:sz w:val="24"/>
          <w:highlight w:val="none"/>
        </w:rPr>
      </w:pPr>
    </w:p>
    <w:p w14:paraId="3DAB77C2">
      <w:pPr>
        <w:pStyle w:val="505"/>
        <w:spacing w:line="480" w:lineRule="exact"/>
        <w:rPr>
          <w:rFonts w:eastAsia="仿宋_GB2312"/>
          <w:color w:val="auto"/>
          <w:sz w:val="24"/>
          <w:highlight w:val="none"/>
        </w:rPr>
      </w:pPr>
      <w:r>
        <w:rPr>
          <w:rFonts w:hint="eastAsia" w:eastAsia="仿宋_GB2312"/>
          <w:color w:val="auto"/>
          <w:sz w:val="24"/>
          <w:highlight w:val="none"/>
        </w:rPr>
        <w:t>供应商</w:t>
      </w:r>
      <w:r>
        <w:rPr>
          <w:rFonts w:eastAsia="仿宋_GB2312"/>
          <w:color w:val="auto"/>
          <w:sz w:val="24"/>
          <w:highlight w:val="none"/>
        </w:rPr>
        <w:t>名称：</w:t>
      </w:r>
      <w:r>
        <w:rPr>
          <w:rFonts w:eastAsia="仿宋_GB2312"/>
          <w:color w:val="auto"/>
          <w:sz w:val="24"/>
          <w:highlight w:val="none"/>
          <w:u w:val="single"/>
        </w:rPr>
        <w:t xml:space="preserve">                            </w:t>
      </w:r>
      <w:r>
        <w:rPr>
          <w:rFonts w:eastAsia="仿宋_GB2312"/>
          <w:color w:val="auto"/>
          <w:sz w:val="24"/>
          <w:highlight w:val="none"/>
        </w:rPr>
        <w:t xml:space="preserve"> </w:t>
      </w:r>
    </w:p>
    <w:p w14:paraId="761E2657">
      <w:pPr>
        <w:pStyle w:val="505"/>
        <w:spacing w:line="480" w:lineRule="exact"/>
        <w:rPr>
          <w:rFonts w:eastAsia="仿宋_GB2312"/>
          <w:color w:val="auto"/>
          <w:sz w:val="24"/>
          <w:highlight w:val="none"/>
        </w:rPr>
      </w:pPr>
      <w:r>
        <w:rPr>
          <w:rFonts w:eastAsia="仿宋_GB2312"/>
          <w:color w:val="auto"/>
          <w:sz w:val="24"/>
          <w:highlight w:val="none"/>
        </w:rPr>
        <w:t>单位性质：</w:t>
      </w:r>
      <w:r>
        <w:rPr>
          <w:rFonts w:eastAsia="仿宋_GB2312"/>
          <w:color w:val="auto"/>
          <w:sz w:val="24"/>
          <w:highlight w:val="none"/>
          <w:u w:val="single"/>
        </w:rPr>
        <w:t xml:space="preserve">                               </w:t>
      </w:r>
      <w:r>
        <w:rPr>
          <w:rFonts w:eastAsia="仿宋_GB2312"/>
          <w:color w:val="auto"/>
          <w:sz w:val="24"/>
          <w:highlight w:val="none"/>
        </w:rPr>
        <w:t xml:space="preserve"> </w:t>
      </w:r>
    </w:p>
    <w:p w14:paraId="7DB1C1C7">
      <w:pPr>
        <w:pStyle w:val="505"/>
        <w:spacing w:line="480" w:lineRule="exact"/>
        <w:rPr>
          <w:rFonts w:eastAsia="仿宋_GB2312"/>
          <w:color w:val="auto"/>
          <w:sz w:val="24"/>
          <w:highlight w:val="none"/>
        </w:rPr>
      </w:pPr>
      <w:r>
        <w:rPr>
          <w:rFonts w:eastAsia="仿宋_GB2312"/>
          <w:color w:val="auto"/>
          <w:sz w:val="24"/>
          <w:highlight w:val="none"/>
        </w:rPr>
        <w:t>地址：</w:t>
      </w:r>
      <w:r>
        <w:rPr>
          <w:rFonts w:eastAsia="仿宋_GB2312"/>
          <w:color w:val="auto"/>
          <w:sz w:val="24"/>
          <w:highlight w:val="none"/>
          <w:u w:val="single"/>
        </w:rPr>
        <w:t xml:space="preserve">                                   </w:t>
      </w:r>
    </w:p>
    <w:p w14:paraId="2763D7F8">
      <w:pPr>
        <w:pStyle w:val="505"/>
        <w:spacing w:line="480" w:lineRule="exact"/>
        <w:rPr>
          <w:rFonts w:eastAsia="仿宋_GB2312"/>
          <w:color w:val="auto"/>
          <w:sz w:val="24"/>
          <w:highlight w:val="none"/>
        </w:rPr>
      </w:pPr>
      <w:r>
        <w:rPr>
          <w:rFonts w:eastAsia="仿宋_GB2312"/>
          <w:color w:val="auto"/>
          <w:sz w:val="24"/>
          <w:highlight w:val="none"/>
        </w:rPr>
        <w:t>成立时间：</w:t>
      </w:r>
      <w:r>
        <w:rPr>
          <w:rFonts w:eastAsia="仿宋_GB2312"/>
          <w:color w:val="auto"/>
          <w:sz w:val="24"/>
          <w:highlight w:val="none"/>
          <w:u w:val="single"/>
        </w:rPr>
        <w:t xml:space="preserve">         </w:t>
      </w:r>
      <w:r>
        <w:rPr>
          <w:rFonts w:eastAsia="仿宋_GB2312"/>
          <w:color w:val="auto"/>
          <w:sz w:val="24"/>
          <w:highlight w:val="none"/>
        </w:rPr>
        <w:t xml:space="preserve"> 年</w:t>
      </w:r>
      <w:r>
        <w:rPr>
          <w:rFonts w:eastAsia="仿宋_GB2312"/>
          <w:color w:val="auto"/>
          <w:sz w:val="24"/>
          <w:highlight w:val="none"/>
          <w:u w:val="single"/>
        </w:rPr>
        <w:t xml:space="preserve">       </w:t>
      </w:r>
      <w:r>
        <w:rPr>
          <w:rFonts w:eastAsia="仿宋_GB2312"/>
          <w:color w:val="auto"/>
          <w:sz w:val="24"/>
          <w:highlight w:val="none"/>
        </w:rPr>
        <w:t xml:space="preserve"> 月</w:t>
      </w:r>
      <w:r>
        <w:rPr>
          <w:rFonts w:eastAsia="仿宋_GB2312"/>
          <w:color w:val="auto"/>
          <w:sz w:val="24"/>
          <w:highlight w:val="none"/>
          <w:u w:val="single"/>
        </w:rPr>
        <w:t xml:space="preserve">       </w:t>
      </w:r>
      <w:r>
        <w:rPr>
          <w:rFonts w:eastAsia="仿宋_GB2312"/>
          <w:color w:val="auto"/>
          <w:sz w:val="24"/>
          <w:highlight w:val="none"/>
        </w:rPr>
        <w:t xml:space="preserve"> 日</w:t>
      </w:r>
    </w:p>
    <w:p w14:paraId="3C61157E">
      <w:pPr>
        <w:pStyle w:val="505"/>
        <w:spacing w:line="480" w:lineRule="exact"/>
        <w:rPr>
          <w:rFonts w:eastAsia="仿宋_GB2312"/>
          <w:color w:val="auto"/>
          <w:sz w:val="24"/>
          <w:highlight w:val="none"/>
        </w:rPr>
      </w:pPr>
      <w:r>
        <w:rPr>
          <w:rFonts w:eastAsia="仿宋_GB2312"/>
          <w:color w:val="auto"/>
          <w:sz w:val="24"/>
          <w:highlight w:val="none"/>
        </w:rPr>
        <w:t>经营期限：</w:t>
      </w:r>
      <w:r>
        <w:rPr>
          <w:rFonts w:eastAsia="仿宋_GB2312"/>
          <w:color w:val="auto"/>
          <w:sz w:val="24"/>
          <w:highlight w:val="none"/>
          <w:u w:val="single"/>
        </w:rPr>
        <w:t xml:space="preserve">                               </w:t>
      </w:r>
    </w:p>
    <w:p w14:paraId="738258CA">
      <w:pPr>
        <w:pStyle w:val="505"/>
        <w:spacing w:line="480" w:lineRule="exact"/>
        <w:rPr>
          <w:rFonts w:eastAsia="仿宋_GB2312"/>
          <w:color w:val="auto"/>
          <w:sz w:val="24"/>
          <w:highlight w:val="none"/>
        </w:rPr>
      </w:pPr>
      <w:r>
        <w:rPr>
          <w:rFonts w:eastAsia="仿宋_GB2312"/>
          <w:color w:val="auto"/>
          <w:sz w:val="24"/>
          <w:highlight w:val="none"/>
        </w:rPr>
        <w:t>姓名：</w:t>
      </w:r>
      <w:r>
        <w:rPr>
          <w:rFonts w:eastAsia="仿宋_GB2312"/>
          <w:color w:val="auto"/>
          <w:sz w:val="24"/>
          <w:highlight w:val="none"/>
          <w:u w:val="single"/>
        </w:rPr>
        <w:t xml:space="preserve">        </w:t>
      </w:r>
      <w:r>
        <w:rPr>
          <w:rFonts w:eastAsia="仿宋_GB2312"/>
          <w:color w:val="auto"/>
          <w:sz w:val="24"/>
          <w:highlight w:val="none"/>
        </w:rPr>
        <w:t xml:space="preserve"> 性别：</w:t>
      </w:r>
      <w:r>
        <w:rPr>
          <w:rFonts w:eastAsia="仿宋_GB2312"/>
          <w:color w:val="auto"/>
          <w:sz w:val="24"/>
          <w:highlight w:val="none"/>
          <w:u w:val="single"/>
        </w:rPr>
        <w:t xml:space="preserve">         </w:t>
      </w:r>
      <w:r>
        <w:rPr>
          <w:rFonts w:eastAsia="仿宋_GB2312"/>
          <w:color w:val="auto"/>
          <w:sz w:val="24"/>
          <w:highlight w:val="none"/>
        </w:rPr>
        <w:t xml:space="preserve"> 年龄：</w:t>
      </w:r>
      <w:r>
        <w:rPr>
          <w:rFonts w:eastAsia="仿宋_GB2312"/>
          <w:color w:val="auto"/>
          <w:sz w:val="24"/>
          <w:highlight w:val="none"/>
          <w:u w:val="single"/>
        </w:rPr>
        <w:t xml:space="preserve">        </w:t>
      </w:r>
      <w:r>
        <w:rPr>
          <w:rFonts w:eastAsia="仿宋_GB2312"/>
          <w:color w:val="auto"/>
          <w:sz w:val="24"/>
          <w:highlight w:val="none"/>
        </w:rPr>
        <w:t>职务：</w:t>
      </w:r>
      <w:r>
        <w:rPr>
          <w:rFonts w:eastAsia="仿宋_GB2312"/>
          <w:color w:val="auto"/>
          <w:sz w:val="24"/>
          <w:highlight w:val="none"/>
          <w:u w:val="single"/>
        </w:rPr>
        <w:t xml:space="preserve">        </w:t>
      </w:r>
      <w:r>
        <w:rPr>
          <w:rFonts w:eastAsia="仿宋_GB2312"/>
          <w:color w:val="auto"/>
          <w:sz w:val="24"/>
          <w:highlight w:val="none"/>
        </w:rPr>
        <w:t>系</w:t>
      </w:r>
    </w:p>
    <w:p w14:paraId="6A952B4D">
      <w:pPr>
        <w:pStyle w:val="505"/>
        <w:spacing w:line="480" w:lineRule="exact"/>
        <w:rPr>
          <w:rFonts w:eastAsia="仿宋_GB2312"/>
          <w:color w:val="auto"/>
          <w:sz w:val="24"/>
          <w:highlight w:val="none"/>
        </w:rPr>
      </w:pPr>
      <w:r>
        <w:rPr>
          <w:rFonts w:eastAsia="仿宋_GB2312"/>
          <w:color w:val="auto"/>
          <w:sz w:val="24"/>
          <w:highlight w:val="none"/>
          <w:u w:val="single"/>
        </w:rPr>
        <w:t xml:space="preserve">                             </w:t>
      </w:r>
      <w:r>
        <w:rPr>
          <w:rFonts w:eastAsia="仿宋_GB2312"/>
          <w:color w:val="auto"/>
          <w:sz w:val="24"/>
          <w:highlight w:val="none"/>
        </w:rPr>
        <w:t xml:space="preserve"> （投标人名称）的法定代表人。</w:t>
      </w:r>
    </w:p>
    <w:p w14:paraId="77AB14CB">
      <w:pPr>
        <w:pStyle w:val="505"/>
        <w:spacing w:line="480" w:lineRule="exact"/>
        <w:ind w:firstLine="480"/>
        <w:rPr>
          <w:rFonts w:eastAsia="仿宋_GB2312"/>
          <w:color w:val="auto"/>
          <w:sz w:val="24"/>
          <w:highlight w:val="none"/>
        </w:rPr>
      </w:pPr>
      <w:r>
        <w:rPr>
          <w:rFonts w:eastAsia="仿宋_GB2312"/>
          <w:color w:val="auto"/>
          <w:sz w:val="24"/>
          <w:highlight w:val="none"/>
        </w:rPr>
        <w:t>特此证明。</w:t>
      </w:r>
    </w:p>
    <w:p w14:paraId="79499831">
      <w:pPr>
        <w:pStyle w:val="633"/>
        <w:spacing w:line="600" w:lineRule="exact"/>
        <w:rPr>
          <w:rFonts w:eastAsia="仿宋_GB2312"/>
          <w:color w:val="auto"/>
          <w:sz w:val="24"/>
          <w:highlight w:val="none"/>
        </w:rPr>
      </w:pPr>
      <w:r>
        <w:rPr>
          <w:rFonts w:hint="eastAsia" w:ascii="仿宋_GB2312" w:eastAsia="仿宋_GB2312"/>
          <w:b/>
          <w:color w:val="auto"/>
          <w:sz w:val="24"/>
          <w:highlight w:val="none"/>
        </w:rPr>
        <w:t>（法定代表人出席开标会议的提供，未出席的可不提供。附法定代表人身份证、扫描件。）</w:t>
      </w:r>
      <w:r>
        <w:rPr>
          <w:rFonts w:eastAsia="仿宋_GB2312"/>
          <w:color w:val="auto"/>
          <w:sz w:val="24"/>
          <w:highlight w:val="none"/>
        </w:rPr>
        <w:t xml:space="preserve">               </w:t>
      </w:r>
    </w:p>
    <w:p w14:paraId="17609819">
      <w:pPr>
        <w:pStyle w:val="505"/>
        <w:spacing w:line="480" w:lineRule="exact"/>
        <w:jc w:val="right"/>
        <w:rPr>
          <w:rFonts w:eastAsia="仿宋_GB2312"/>
          <w:color w:val="auto"/>
          <w:sz w:val="24"/>
          <w:highlight w:val="none"/>
        </w:rPr>
      </w:pPr>
    </w:p>
    <w:p w14:paraId="6FB7BA24">
      <w:pPr>
        <w:pStyle w:val="505"/>
        <w:spacing w:line="480" w:lineRule="exact"/>
        <w:jc w:val="right"/>
        <w:rPr>
          <w:rFonts w:eastAsia="仿宋_GB2312"/>
          <w:color w:val="auto"/>
          <w:sz w:val="24"/>
          <w:highlight w:val="none"/>
        </w:rPr>
      </w:pPr>
    </w:p>
    <w:p w14:paraId="766CE6B8">
      <w:pPr>
        <w:pStyle w:val="633"/>
        <w:spacing w:line="700" w:lineRule="exact"/>
        <w:ind w:firstLine="445"/>
        <w:jc w:val="right"/>
        <w:rPr>
          <w:rFonts w:ascii="仿宋_GB2312" w:eastAsia="仿宋_GB2312"/>
          <w:color w:val="auto"/>
          <w:sz w:val="24"/>
          <w:highlight w:val="none"/>
        </w:rPr>
      </w:pP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4ADC138F">
      <w:pPr>
        <w:pStyle w:val="602"/>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77E73262">
      <w:pPr>
        <w:pStyle w:val="524"/>
        <w:spacing w:line="700" w:lineRule="exact"/>
        <w:ind w:firstLine="989"/>
        <w:jc w:val="right"/>
        <w:rPr>
          <w:rFonts w:ascii="仿宋_GB2312" w:eastAsia="仿宋_GB2312"/>
          <w:color w:val="auto"/>
          <w:sz w:val="24"/>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日</w:t>
      </w:r>
    </w:p>
    <w:p w14:paraId="7B84C6D8">
      <w:pPr>
        <w:pStyle w:val="602"/>
        <w:spacing w:line="560" w:lineRule="exact"/>
        <w:jc w:val="center"/>
        <w:rPr>
          <w:rFonts w:ascii="宋体"/>
          <w:b/>
          <w:bCs/>
          <w:color w:val="auto"/>
          <w:sz w:val="32"/>
          <w:szCs w:val="32"/>
          <w:highlight w:val="none"/>
        </w:rPr>
      </w:pPr>
      <w:r>
        <w:rPr>
          <w:rFonts w:ascii="仿宋_GB2312" w:eastAsia="仿宋_GB2312"/>
          <w:color w:val="auto"/>
          <w:sz w:val="24"/>
          <w:highlight w:val="none"/>
        </w:rPr>
        <w:br w:type="page" w:clear="all"/>
      </w:r>
      <w:r>
        <w:rPr>
          <w:rFonts w:hint="eastAsia" w:ascii="宋体"/>
          <w:b/>
          <w:bCs/>
          <w:color w:val="auto"/>
          <w:sz w:val="32"/>
          <w:szCs w:val="32"/>
          <w:highlight w:val="none"/>
        </w:rPr>
        <w:t>法定代表人授权委托书</w:t>
      </w:r>
    </w:p>
    <w:p w14:paraId="2FCD4661">
      <w:pPr>
        <w:pStyle w:val="602"/>
        <w:spacing w:line="600" w:lineRule="exact"/>
        <w:rPr>
          <w:rFonts w:ascii="方正大标宋简体" w:eastAsia="方正大标宋简体"/>
          <w:color w:val="auto"/>
          <w:sz w:val="32"/>
          <w:highlight w:val="none"/>
        </w:rPr>
      </w:pPr>
    </w:p>
    <w:p w14:paraId="3FEC774A">
      <w:pPr>
        <w:spacing w:line="500" w:lineRule="exact"/>
        <w:rPr>
          <w:rFonts w:hint="eastAsia" w:ascii="仿宋" w:hAnsi="仿宋" w:eastAsia="仿宋" w:cs="仿宋"/>
          <w:color w:val="auto"/>
          <w:kern w:val="2"/>
          <w:sz w:val="24"/>
          <w:szCs w:val="24"/>
          <w:highlight w:val="none"/>
        </w:rPr>
      </w:pPr>
      <w:bookmarkStart w:id="232" w:name="_Toc18616"/>
      <w:bookmarkStart w:id="233" w:name="_Toc24999"/>
      <w:bookmarkStart w:id="234" w:name="_Toc5779"/>
      <w:bookmarkStart w:id="235" w:name="_Toc6146"/>
      <w:bookmarkStart w:id="236" w:name="_Toc12853"/>
      <w:bookmarkStart w:id="237" w:name="_Toc164203471"/>
      <w:r>
        <w:rPr>
          <w:rFonts w:hint="eastAsia" w:ascii="仿宋" w:hAnsi="仿宋" w:eastAsia="仿宋" w:cs="仿宋"/>
          <w:color w:val="auto"/>
          <w:kern w:val="2"/>
          <w:sz w:val="24"/>
          <w:szCs w:val="24"/>
          <w:highlight w:val="none"/>
        </w:rPr>
        <w:t xml:space="preserve">  本授权委托书声明：我</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（姓名）系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（单位名称）的法定代表人，现授权本单位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（投标人代表）为我的合法代理人，以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（投标单位名称）的名义参加</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（采购人名称）的  </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（项目名称）的投标。代理人签署的一切文件和处理与之有关的一切事务，我均予以承认。本授权书的有效期自投标开始至合同履行完毕止。</w:t>
      </w:r>
    </w:p>
    <w:p w14:paraId="6DA92966">
      <w:pPr>
        <w:spacing w:line="500" w:lineRule="exact"/>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 xml:space="preserve">     代理人无权转委托，特此委托。</w:t>
      </w:r>
    </w:p>
    <w:p w14:paraId="0DA60DE4">
      <w:pPr>
        <w:spacing w:line="500" w:lineRule="exact"/>
        <w:rPr>
          <w:rFonts w:hint="eastAsia" w:ascii="仿宋" w:hAnsi="仿宋" w:eastAsia="仿宋" w:cs="仿宋"/>
          <w:color w:val="auto"/>
          <w:kern w:val="2"/>
          <w:sz w:val="24"/>
          <w:szCs w:val="24"/>
          <w:highlight w:val="none"/>
        </w:rPr>
      </w:pPr>
    </w:p>
    <w:p w14:paraId="366FA398">
      <w:pPr>
        <w:spacing w:line="500" w:lineRule="exact"/>
        <w:jc w:val="left"/>
        <w:rPr>
          <w:rFonts w:hint="eastAsia" w:ascii="仿宋" w:hAnsi="仿宋" w:eastAsia="仿宋" w:cs="仿宋"/>
          <w:color w:val="auto"/>
          <w:kern w:val="2"/>
          <w:sz w:val="24"/>
          <w:szCs w:val="24"/>
          <w:highlight w:val="none"/>
        </w:rPr>
      </w:pPr>
    </w:p>
    <w:p w14:paraId="379C76FB">
      <w:pPr>
        <w:pStyle w:val="633"/>
        <w:spacing w:line="700" w:lineRule="exact"/>
        <w:ind w:firstLine="445"/>
        <w:jc w:val="center"/>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单位名称：</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（加盖CA电子公章）</w:t>
      </w:r>
    </w:p>
    <w:p w14:paraId="77812D95">
      <w:pPr>
        <w:spacing w:line="500" w:lineRule="exact"/>
        <w:jc w:val="center"/>
        <w:rPr>
          <w:rFonts w:hint="eastAsia" w:ascii="仿宋" w:hAnsi="仿宋" w:eastAsia="仿宋" w:cs="仿宋"/>
          <w:color w:val="auto"/>
          <w:kern w:val="2"/>
          <w:sz w:val="24"/>
          <w:szCs w:val="24"/>
          <w:highlight w:val="none"/>
        </w:rPr>
      </w:pPr>
    </w:p>
    <w:p w14:paraId="6AEA6EB6">
      <w:pPr>
        <w:pStyle w:val="602"/>
        <w:spacing w:line="560" w:lineRule="exact"/>
        <w:ind w:firstLine="425"/>
        <w:jc w:val="righ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法定代表人：</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w:t>
      </w:r>
      <w:r>
        <w:rPr>
          <w:rFonts w:hint="eastAsia" w:ascii="仿宋_GB2312" w:hAnsi="Times New Roman" w:eastAsia="仿宋_GB2312" w:cs="Times New Roman"/>
          <w:color w:val="auto"/>
          <w:sz w:val="24"/>
          <w:szCs w:val="22"/>
          <w:highlight w:val="none"/>
          <w:lang w:val="en-US" w:eastAsia="zh-CN" w:bidi="ar-SA"/>
        </w:rPr>
        <w:t>签字或盖法定代表人章</w:t>
      </w:r>
      <w:r>
        <w:rPr>
          <w:rFonts w:hint="eastAsia" w:ascii="仿宋_GB2312" w:eastAsia="仿宋_GB2312"/>
          <w:color w:val="auto"/>
          <w:sz w:val="24"/>
          <w:highlight w:val="none"/>
        </w:rPr>
        <w:t>）</w:t>
      </w:r>
    </w:p>
    <w:p w14:paraId="46C5103D">
      <w:pPr>
        <w:spacing w:line="500" w:lineRule="exact"/>
        <w:jc w:val="right"/>
        <w:rPr>
          <w:rFonts w:hint="eastAsia" w:ascii="仿宋" w:hAnsi="仿宋" w:eastAsia="仿宋" w:cs="仿宋"/>
          <w:color w:val="auto"/>
          <w:kern w:val="2"/>
          <w:sz w:val="24"/>
          <w:szCs w:val="24"/>
          <w:highlight w:val="none"/>
          <w:u w:val="single"/>
        </w:rPr>
      </w:pPr>
    </w:p>
    <w:p w14:paraId="2A9596C4">
      <w:pPr>
        <w:spacing w:line="500" w:lineRule="exact"/>
        <w:jc w:val="center"/>
        <w:rPr>
          <w:rFonts w:hint="eastAsia" w:ascii="仿宋" w:hAnsi="仿宋" w:eastAsia="仿宋" w:cs="仿宋"/>
          <w:bCs/>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投标人代表（签字）：</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7C59865">
      <w:pPr>
        <w:spacing w:line="500" w:lineRule="exact"/>
        <w:ind w:left="1275" w:firstLine="1795"/>
        <w:jc w:val="right"/>
        <w:rPr>
          <w:rFonts w:hint="eastAsia" w:ascii="仿宋" w:hAnsi="仿宋" w:eastAsia="仿宋" w:cs="仿宋"/>
          <w:color w:val="auto"/>
          <w:kern w:val="2"/>
          <w:sz w:val="24"/>
          <w:szCs w:val="24"/>
          <w:highlight w:val="none"/>
        </w:rPr>
      </w:pPr>
    </w:p>
    <w:p w14:paraId="02744791">
      <w:pPr>
        <w:spacing w:line="500" w:lineRule="exact"/>
        <w:jc w:val="center"/>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rPr>
        <w:t>日期：     年   月   日</w:t>
      </w:r>
    </w:p>
    <w:p w14:paraId="41EA363B">
      <w:pPr>
        <w:spacing w:line="500" w:lineRule="exact"/>
        <w:jc w:val="left"/>
        <w:rPr>
          <w:rFonts w:hint="eastAsia" w:ascii="仿宋" w:hAnsi="仿宋" w:eastAsia="仿宋" w:cs="仿宋"/>
          <w:color w:val="auto"/>
          <w:kern w:val="2"/>
          <w:sz w:val="24"/>
          <w:szCs w:val="24"/>
          <w:highlight w:val="none"/>
        </w:rPr>
      </w:pPr>
    </w:p>
    <w:p w14:paraId="512F43E3">
      <w:pPr>
        <w:spacing w:line="500" w:lineRule="exact"/>
        <w:rPr>
          <w:rFonts w:hint="eastAsia" w:ascii="仿宋" w:hAnsi="仿宋" w:eastAsia="仿宋" w:cs="仿宋"/>
          <w:color w:val="auto"/>
          <w:kern w:val="2"/>
          <w:sz w:val="24"/>
          <w:szCs w:val="24"/>
          <w:highlight w:val="none"/>
        </w:rPr>
      </w:pPr>
    </w:p>
    <w:p w14:paraId="1D4C2CC4">
      <w:pPr>
        <w:spacing w:line="500" w:lineRule="exact"/>
        <w:outlineLvl w:val="0"/>
        <w:rPr>
          <w:rFonts w:hint="eastAsia" w:ascii="仿宋" w:hAnsi="仿宋" w:eastAsia="仿宋" w:cs="仿宋"/>
          <w:color w:val="auto"/>
          <w:kern w:val="2"/>
          <w:sz w:val="24"/>
          <w:szCs w:val="24"/>
          <w:highlight w:val="none"/>
        </w:rPr>
      </w:pPr>
      <w:bookmarkStart w:id="238" w:name="_Toc29285"/>
      <w:r>
        <w:rPr>
          <w:rFonts w:hint="eastAsia" w:ascii="仿宋" w:hAnsi="仿宋" w:eastAsia="仿宋" w:cs="仿宋"/>
          <w:color w:val="auto"/>
          <w:kern w:val="2"/>
          <w:sz w:val="24"/>
          <w:szCs w:val="24"/>
          <w:highlight w:val="none"/>
        </w:rPr>
        <w:t>注：</w:t>
      </w:r>
      <w:bookmarkEnd w:id="238"/>
    </w:p>
    <w:p w14:paraId="0E5E11C1">
      <w:pPr>
        <w:spacing w:line="360" w:lineRule="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1、需同时提供法定代表人和被授权人身份证复印件，如法定代表人签署文件则无需出具授权书，仅需提供法定代表人身份证复印件；</w:t>
      </w:r>
    </w:p>
    <w:p w14:paraId="49DBD595">
      <w:pPr>
        <w:spacing w:line="500" w:lineRule="exact"/>
        <w:rPr>
          <w:rFonts w:hint="eastAsia" w:ascii="仿宋" w:hAnsi="仿宋" w:eastAsia="仿宋" w:cs="仿宋"/>
          <w:bCs/>
          <w:color w:val="auto"/>
          <w:kern w:val="2"/>
          <w:sz w:val="24"/>
          <w:szCs w:val="24"/>
          <w:highlight w:val="none"/>
        </w:rPr>
      </w:pPr>
      <w:r>
        <w:rPr>
          <w:rFonts w:hint="eastAsia" w:ascii="仿宋" w:hAnsi="仿宋" w:eastAsia="仿宋" w:cs="仿宋"/>
          <w:bCs/>
          <w:color w:val="auto"/>
          <w:kern w:val="2"/>
          <w:sz w:val="24"/>
          <w:szCs w:val="24"/>
          <w:highlight w:val="none"/>
        </w:rPr>
        <w:t>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p>
    <w:p w14:paraId="7ED0FEA8">
      <w:pPr>
        <w:pStyle w:val="510"/>
        <w:jc w:val="both"/>
        <w:outlineLvl w:val="1"/>
        <w:rPr>
          <w:rFonts w:hint="eastAsia"/>
          <w:color w:val="auto"/>
          <w:highlight w:val="none"/>
        </w:rPr>
      </w:pPr>
    </w:p>
    <w:p w14:paraId="1D275D15">
      <w:pPr>
        <w:pStyle w:val="510"/>
        <w:jc w:val="both"/>
        <w:outlineLvl w:val="1"/>
        <w:rPr>
          <w:rFonts w:hint="eastAsia"/>
          <w:color w:val="auto"/>
          <w:highlight w:val="none"/>
        </w:rPr>
      </w:pPr>
      <w:r>
        <w:rPr>
          <w:rFonts w:hint="eastAsia"/>
          <w:color w:val="auto"/>
          <w:highlight w:val="none"/>
        </w:rPr>
        <w:t>十</w:t>
      </w:r>
      <w:r>
        <w:rPr>
          <w:rFonts w:hint="eastAsia"/>
          <w:color w:val="auto"/>
          <w:highlight w:val="none"/>
          <w:lang w:val="en-US" w:eastAsia="zh-CN"/>
        </w:rPr>
        <w:t>二</w:t>
      </w:r>
      <w:r>
        <w:rPr>
          <w:color w:val="auto"/>
          <w:highlight w:val="none"/>
        </w:rPr>
        <w:t>、开标一览表</w:t>
      </w:r>
      <w:bookmarkEnd w:id="232"/>
      <w:bookmarkEnd w:id="233"/>
      <w:bookmarkEnd w:id="234"/>
      <w:bookmarkEnd w:id="235"/>
      <w:bookmarkEnd w:id="236"/>
      <w:bookmarkEnd w:id="237"/>
    </w:p>
    <w:p w14:paraId="0A2AB25E">
      <w:pPr>
        <w:pStyle w:val="366"/>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项目编号：</w:t>
      </w:r>
    </w:p>
    <w:p w14:paraId="23097B6B">
      <w:pPr>
        <w:pStyle w:val="366"/>
        <w:spacing w:line="360" w:lineRule="auto"/>
        <w:rPr>
          <w:rFonts w:ascii="仿宋_GB2312" w:eastAsia="仿宋_GB2312"/>
          <w:color w:val="auto"/>
          <w:szCs w:val="20"/>
          <w:highlight w:val="none"/>
        </w:rPr>
      </w:pPr>
      <w:r>
        <w:rPr>
          <w:rFonts w:hint="eastAsia" w:ascii="仿宋_GB2312" w:eastAsia="仿宋_GB2312"/>
          <w:color w:val="auto"/>
          <w:szCs w:val="20"/>
          <w:highlight w:val="none"/>
        </w:rPr>
        <w:t>项目名称：</w:t>
      </w:r>
    </w:p>
    <w:tbl>
      <w:tblPr>
        <w:tblStyle w:val="39"/>
        <w:tblW w:w="8206" w:type="dxa"/>
        <w:tblCellSpacing w:w="0" w:type="dxa"/>
        <w:tblInd w:w="0" w:type="dxa"/>
        <w:tblLayout w:type="fixed"/>
        <w:tblCellMar>
          <w:top w:w="0" w:type="dxa"/>
          <w:left w:w="108" w:type="dxa"/>
          <w:bottom w:w="0" w:type="dxa"/>
          <w:right w:w="108" w:type="dxa"/>
        </w:tblCellMar>
      </w:tblPr>
      <w:tblGrid>
        <w:gridCol w:w="8206"/>
      </w:tblGrid>
      <w:tr w14:paraId="03987A2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3DD08559">
            <w:pPr>
              <w:pStyle w:val="273"/>
              <w:jc w:val="both"/>
              <w:rPr>
                <w:rFonts w:hint="default" w:eastAsia="宋体"/>
                <w:color w:val="auto"/>
                <w:highlight w:val="none"/>
                <w:lang w:val="en-US" w:eastAsia="zh-CN"/>
              </w:rPr>
            </w:pPr>
            <w:r>
              <w:rPr>
                <w:rFonts w:hint="eastAsia"/>
                <w:color w:val="auto"/>
                <w:highlight w:val="none"/>
              </w:rPr>
              <w:t>投标报价</w:t>
            </w:r>
            <w:r>
              <w:rPr>
                <w:rFonts w:hint="eastAsia"/>
                <w:color w:val="auto"/>
                <w:highlight w:val="none"/>
                <w:lang w:val="en-US" w:eastAsia="zh-CN"/>
              </w:rPr>
              <w:t>：</w:t>
            </w:r>
          </w:p>
        </w:tc>
      </w:tr>
      <w:tr w14:paraId="7DE892B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B9212D1">
            <w:pPr>
              <w:pStyle w:val="273"/>
              <w:spacing w:line="0" w:lineRule="atLeast"/>
              <w:jc w:val="both"/>
              <w:rPr>
                <w:color w:val="auto"/>
                <w:highlight w:val="none"/>
              </w:rPr>
            </w:pPr>
            <w:r>
              <w:rPr>
                <w:rFonts w:hint="eastAsia"/>
                <w:color w:val="auto"/>
                <w:highlight w:val="none"/>
              </w:rPr>
              <w:t>小写：                 （人民币：元）</w:t>
            </w:r>
          </w:p>
        </w:tc>
      </w:tr>
    </w:tbl>
    <w:p w14:paraId="5E50AE66">
      <w:pPr>
        <w:pStyle w:val="366"/>
        <w:spacing w:line="360" w:lineRule="auto"/>
        <w:rPr>
          <w:color w:val="auto"/>
          <w:highlight w:val="none"/>
        </w:rPr>
      </w:pPr>
    </w:p>
    <w:p w14:paraId="583F6315">
      <w:pPr>
        <w:pStyle w:val="366"/>
        <w:spacing w:line="360" w:lineRule="auto"/>
        <w:rPr>
          <w:rFonts w:ascii="仿宋_GB2312" w:eastAsia="仿宋_GB2312"/>
          <w:color w:val="auto"/>
          <w:szCs w:val="20"/>
          <w:highlight w:val="none"/>
        </w:rPr>
      </w:pPr>
      <w:r>
        <w:rPr>
          <w:rFonts w:hint="eastAsia"/>
          <w:color w:val="auto"/>
          <w:highlight w:val="none"/>
        </w:rPr>
        <w:t xml:space="preserve">日期：  </w:t>
      </w:r>
      <w:r>
        <w:rPr>
          <w:rFonts w:hint="eastAsia"/>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月</w:t>
      </w:r>
      <w:r>
        <w:rPr>
          <w:rFonts w:hint="eastAsia"/>
          <w:color w:val="auto"/>
          <w:highlight w:val="none"/>
          <w:u w:val="single"/>
        </w:rPr>
        <w:t xml:space="preserve">   </w:t>
      </w:r>
      <w:r>
        <w:rPr>
          <w:rFonts w:hint="eastAsia"/>
          <w:color w:val="auto"/>
          <w:highlight w:val="none"/>
        </w:rPr>
        <w:t>日</w:t>
      </w:r>
    </w:p>
    <w:p w14:paraId="12C90947">
      <w:pPr>
        <w:pStyle w:val="37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4575AACE">
      <w:pPr>
        <w:pStyle w:val="370"/>
        <w:spacing w:line="700" w:lineRule="exact"/>
        <w:rPr>
          <w:rFonts w:ascii="仿宋_GB2312" w:eastAsia="仿宋_GB2312"/>
          <w:color w:val="auto"/>
          <w:sz w:val="24"/>
          <w:highlight w:val="none"/>
          <w:u w:val="singl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35626ED7">
      <w:pPr>
        <w:widowControl/>
        <w:jc w:val="left"/>
        <w:rPr>
          <w:rFonts w:hint="eastAsia" w:ascii="黑体" w:hAnsi="黑体" w:eastAsia="黑体"/>
          <w:b/>
          <w:color w:val="auto"/>
          <w:sz w:val="32"/>
          <w:szCs w:val="24"/>
          <w:highlight w:val="none"/>
        </w:rPr>
      </w:pPr>
      <w:bookmarkStart w:id="239" w:name="_Toc4471"/>
      <w:bookmarkStart w:id="240" w:name="_Toc8851"/>
      <w:bookmarkStart w:id="241" w:name="_Toc24436"/>
      <w:bookmarkStart w:id="242" w:name="_Toc31564"/>
      <w:bookmarkStart w:id="243" w:name="_Toc164203472"/>
      <w:r>
        <w:rPr>
          <w:rFonts w:hint="eastAsia"/>
          <w:color w:val="auto"/>
          <w:highlight w:val="none"/>
        </w:rPr>
        <w:br w:type="page" w:clear="all"/>
      </w:r>
    </w:p>
    <w:p w14:paraId="1C42F849">
      <w:pPr>
        <w:pStyle w:val="531"/>
        <w:outlineLvl w:val="1"/>
        <w:rPr>
          <w:rFonts w:hint="eastAsia"/>
          <w:color w:val="auto"/>
          <w:highlight w:val="none"/>
        </w:rPr>
      </w:pPr>
      <w:bookmarkStart w:id="244" w:name="_Toc7189"/>
      <w:r>
        <w:rPr>
          <w:color w:val="auto"/>
          <w:highlight w:val="none"/>
        </w:rPr>
        <w:t>十</w:t>
      </w:r>
      <w:r>
        <w:rPr>
          <w:rFonts w:hint="eastAsia"/>
          <w:color w:val="auto"/>
          <w:highlight w:val="none"/>
          <w:lang w:val="en-US" w:eastAsia="zh-CN"/>
        </w:rPr>
        <w:t>三</w:t>
      </w:r>
      <w:r>
        <w:rPr>
          <w:color w:val="auto"/>
          <w:highlight w:val="none"/>
        </w:rPr>
        <w:t>、明细报价表</w:t>
      </w:r>
      <w:bookmarkEnd w:id="239"/>
      <w:bookmarkEnd w:id="240"/>
      <w:bookmarkEnd w:id="241"/>
      <w:bookmarkEnd w:id="242"/>
      <w:bookmarkEnd w:id="243"/>
      <w:bookmarkEnd w:id="244"/>
    </w:p>
    <w:tbl>
      <w:tblPr>
        <w:tblStyle w:val="39"/>
        <w:tblW w:w="97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56"/>
        <w:gridCol w:w="1793"/>
        <w:gridCol w:w="2200"/>
        <w:gridCol w:w="1103"/>
        <w:gridCol w:w="1949"/>
        <w:gridCol w:w="2023"/>
      </w:tblGrid>
      <w:tr w14:paraId="60D5B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2" w:hRule="atLeast"/>
          <w:jc w:val="center"/>
        </w:trPr>
        <w:tc>
          <w:tcPr>
            <w:tcW w:w="656" w:type="dxa"/>
            <w:vAlign w:val="center"/>
          </w:tcPr>
          <w:p w14:paraId="503BDB9D">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793" w:type="dxa"/>
            <w:vAlign w:val="center"/>
          </w:tcPr>
          <w:p w14:paraId="236500BC">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货物名称</w:t>
            </w:r>
          </w:p>
        </w:tc>
        <w:tc>
          <w:tcPr>
            <w:tcW w:w="2200" w:type="dxa"/>
            <w:vAlign w:val="center"/>
          </w:tcPr>
          <w:p w14:paraId="74D9F8F2">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品牌.型号.产地</w:t>
            </w:r>
          </w:p>
        </w:tc>
        <w:tc>
          <w:tcPr>
            <w:tcW w:w="1103" w:type="dxa"/>
            <w:vAlign w:val="center"/>
          </w:tcPr>
          <w:p w14:paraId="69305525">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单价</w:t>
            </w:r>
          </w:p>
          <w:p w14:paraId="7E3F68BE">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（元）</w:t>
            </w:r>
          </w:p>
        </w:tc>
        <w:tc>
          <w:tcPr>
            <w:tcW w:w="1949" w:type="dxa"/>
            <w:vAlign w:val="center"/>
          </w:tcPr>
          <w:p w14:paraId="61A24E56">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数量</w:t>
            </w:r>
          </w:p>
        </w:tc>
        <w:tc>
          <w:tcPr>
            <w:tcW w:w="2023" w:type="dxa"/>
            <w:vAlign w:val="center"/>
          </w:tcPr>
          <w:p w14:paraId="19D37900">
            <w:pPr>
              <w:pStyle w:val="376"/>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23740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57" w:hRule="atLeast"/>
          <w:jc w:val="center"/>
        </w:trPr>
        <w:tc>
          <w:tcPr>
            <w:tcW w:w="656" w:type="dxa"/>
          </w:tcPr>
          <w:p w14:paraId="03113AF1">
            <w:pPr>
              <w:pStyle w:val="376"/>
              <w:widowControl/>
              <w:spacing w:line="560" w:lineRule="exact"/>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1</w:t>
            </w:r>
          </w:p>
        </w:tc>
        <w:tc>
          <w:tcPr>
            <w:tcW w:w="1793" w:type="dxa"/>
          </w:tcPr>
          <w:p w14:paraId="470ED1A5">
            <w:pPr>
              <w:pStyle w:val="376"/>
              <w:widowControl/>
              <w:spacing w:line="560" w:lineRule="exact"/>
              <w:jc w:val="center"/>
              <w:rPr>
                <w:rFonts w:hint="default" w:ascii="仿宋_GB2312" w:eastAsia="仿宋_GB2312"/>
                <w:color w:val="auto"/>
                <w:sz w:val="24"/>
                <w:highlight w:val="none"/>
                <w:lang w:val="en-US" w:eastAsia="zh-CN"/>
              </w:rPr>
            </w:pPr>
          </w:p>
        </w:tc>
        <w:tc>
          <w:tcPr>
            <w:tcW w:w="2200" w:type="dxa"/>
          </w:tcPr>
          <w:p w14:paraId="1E8D7339">
            <w:pPr>
              <w:pStyle w:val="376"/>
              <w:widowControl/>
              <w:spacing w:line="560" w:lineRule="exact"/>
              <w:jc w:val="center"/>
              <w:rPr>
                <w:rFonts w:ascii="仿宋_GB2312" w:eastAsia="仿宋_GB2312"/>
                <w:color w:val="auto"/>
                <w:sz w:val="24"/>
                <w:highlight w:val="none"/>
              </w:rPr>
            </w:pPr>
          </w:p>
        </w:tc>
        <w:tc>
          <w:tcPr>
            <w:tcW w:w="1103" w:type="dxa"/>
            <w:vAlign w:val="center"/>
          </w:tcPr>
          <w:p w14:paraId="338A18BD">
            <w:pPr>
              <w:pStyle w:val="376"/>
              <w:spacing w:line="560" w:lineRule="exact"/>
              <w:jc w:val="center"/>
              <w:rPr>
                <w:rFonts w:ascii="仿宋_GB2312" w:eastAsia="仿宋_GB2312"/>
                <w:color w:val="auto"/>
                <w:sz w:val="24"/>
                <w:highlight w:val="none"/>
              </w:rPr>
            </w:pPr>
          </w:p>
        </w:tc>
        <w:tc>
          <w:tcPr>
            <w:tcW w:w="1949" w:type="dxa"/>
          </w:tcPr>
          <w:p w14:paraId="53E3EBFE">
            <w:pPr>
              <w:pStyle w:val="376"/>
              <w:widowControl/>
              <w:spacing w:line="560" w:lineRule="exact"/>
              <w:jc w:val="center"/>
              <w:rPr>
                <w:rFonts w:ascii="仿宋_GB2312" w:eastAsia="仿宋_GB2312"/>
                <w:color w:val="auto"/>
                <w:sz w:val="24"/>
                <w:highlight w:val="none"/>
              </w:rPr>
            </w:pPr>
          </w:p>
        </w:tc>
        <w:tc>
          <w:tcPr>
            <w:tcW w:w="2023" w:type="dxa"/>
            <w:vAlign w:val="center"/>
          </w:tcPr>
          <w:p w14:paraId="0276D272">
            <w:pPr>
              <w:pStyle w:val="376"/>
              <w:spacing w:line="560" w:lineRule="exact"/>
              <w:jc w:val="center"/>
              <w:rPr>
                <w:rFonts w:ascii="仿宋_GB2312" w:eastAsia="仿宋_GB2312"/>
                <w:color w:val="auto"/>
                <w:sz w:val="24"/>
                <w:highlight w:val="none"/>
              </w:rPr>
            </w:pPr>
          </w:p>
        </w:tc>
      </w:tr>
      <w:tr w14:paraId="0C878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35257C1A">
            <w:pPr>
              <w:pStyle w:val="376"/>
              <w:widowControl/>
              <w:spacing w:line="560" w:lineRule="exact"/>
              <w:rPr>
                <w:rFonts w:hint="eastAsia" w:ascii="仿宋_GB2312" w:eastAsia="仿宋_GB2312"/>
                <w:color w:val="auto"/>
                <w:sz w:val="28"/>
                <w:szCs w:val="28"/>
                <w:highlight w:val="none"/>
                <w:lang w:val="en-US" w:eastAsia="zh-CN"/>
              </w:rPr>
            </w:pPr>
            <w:r>
              <w:rPr>
                <w:rFonts w:hint="eastAsia" w:ascii="仿宋_GB2312" w:eastAsia="仿宋_GB2312"/>
                <w:color w:val="auto"/>
                <w:sz w:val="28"/>
                <w:szCs w:val="28"/>
                <w:highlight w:val="none"/>
                <w:lang w:val="en-US" w:eastAsia="zh-CN"/>
              </w:rPr>
              <w:t>2</w:t>
            </w:r>
          </w:p>
        </w:tc>
        <w:tc>
          <w:tcPr>
            <w:tcW w:w="1793" w:type="dxa"/>
          </w:tcPr>
          <w:p w14:paraId="7A16B926">
            <w:pPr>
              <w:pStyle w:val="376"/>
              <w:widowControl/>
              <w:spacing w:line="560" w:lineRule="exact"/>
              <w:jc w:val="center"/>
              <w:rPr>
                <w:rFonts w:hint="default" w:ascii="仿宋_GB2312" w:eastAsia="仿宋_GB2312"/>
                <w:color w:val="auto"/>
                <w:sz w:val="24"/>
                <w:highlight w:val="none"/>
                <w:lang w:val="en-US" w:eastAsia="zh-CN"/>
              </w:rPr>
            </w:pPr>
          </w:p>
        </w:tc>
        <w:tc>
          <w:tcPr>
            <w:tcW w:w="2200" w:type="dxa"/>
          </w:tcPr>
          <w:p w14:paraId="54C9E07D">
            <w:pPr>
              <w:pStyle w:val="376"/>
              <w:widowControl/>
              <w:spacing w:line="560" w:lineRule="exact"/>
              <w:jc w:val="center"/>
              <w:rPr>
                <w:rFonts w:ascii="仿宋_GB2312" w:eastAsia="仿宋_GB2312"/>
                <w:color w:val="auto"/>
                <w:sz w:val="24"/>
                <w:highlight w:val="none"/>
              </w:rPr>
            </w:pPr>
          </w:p>
        </w:tc>
        <w:tc>
          <w:tcPr>
            <w:tcW w:w="1103" w:type="dxa"/>
            <w:vAlign w:val="center"/>
          </w:tcPr>
          <w:p w14:paraId="5FB5F4A6">
            <w:pPr>
              <w:pStyle w:val="376"/>
              <w:spacing w:line="560" w:lineRule="exact"/>
              <w:jc w:val="center"/>
              <w:rPr>
                <w:rFonts w:ascii="仿宋_GB2312" w:eastAsia="仿宋_GB2312"/>
                <w:color w:val="auto"/>
                <w:sz w:val="24"/>
                <w:highlight w:val="none"/>
              </w:rPr>
            </w:pPr>
          </w:p>
        </w:tc>
        <w:tc>
          <w:tcPr>
            <w:tcW w:w="1949" w:type="dxa"/>
          </w:tcPr>
          <w:p w14:paraId="62776AF4">
            <w:pPr>
              <w:pStyle w:val="376"/>
              <w:widowControl/>
              <w:spacing w:line="560" w:lineRule="exact"/>
              <w:jc w:val="center"/>
              <w:rPr>
                <w:rFonts w:ascii="仿宋_GB2312" w:eastAsia="仿宋_GB2312"/>
                <w:color w:val="auto"/>
                <w:sz w:val="24"/>
                <w:highlight w:val="none"/>
              </w:rPr>
            </w:pPr>
          </w:p>
        </w:tc>
        <w:tc>
          <w:tcPr>
            <w:tcW w:w="2023" w:type="dxa"/>
            <w:vAlign w:val="center"/>
          </w:tcPr>
          <w:p w14:paraId="65B2843A">
            <w:pPr>
              <w:pStyle w:val="376"/>
              <w:spacing w:line="560" w:lineRule="exact"/>
              <w:jc w:val="center"/>
              <w:rPr>
                <w:rFonts w:ascii="仿宋_GB2312" w:eastAsia="仿宋_GB2312"/>
                <w:color w:val="auto"/>
                <w:sz w:val="24"/>
                <w:highlight w:val="none"/>
              </w:rPr>
            </w:pPr>
          </w:p>
        </w:tc>
      </w:tr>
      <w:tr w14:paraId="5C8FE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4738EA01">
            <w:pPr>
              <w:pStyle w:val="376"/>
              <w:widowControl/>
              <w:spacing w:line="560" w:lineRule="exact"/>
              <w:rPr>
                <w:rFonts w:ascii="仿宋_GB2312" w:eastAsia="仿宋_GB2312"/>
                <w:color w:val="auto"/>
                <w:sz w:val="28"/>
                <w:szCs w:val="28"/>
                <w:highlight w:val="none"/>
              </w:rPr>
            </w:pPr>
          </w:p>
        </w:tc>
        <w:tc>
          <w:tcPr>
            <w:tcW w:w="1793" w:type="dxa"/>
          </w:tcPr>
          <w:p w14:paraId="6D75FA42">
            <w:pPr>
              <w:pStyle w:val="376"/>
              <w:widowControl/>
              <w:spacing w:line="560" w:lineRule="exact"/>
              <w:jc w:val="center"/>
              <w:rPr>
                <w:rFonts w:ascii="仿宋_GB2312" w:eastAsia="仿宋_GB2312"/>
                <w:color w:val="auto"/>
                <w:sz w:val="24"/>
                <w:highlight w:val="none"/>
              </w:rPr>
            </w:pPr>
          </w:p>
        </w:tc>
        <w:tc>
          <w:tcPr>
            <w:tcW w:w="2200" w:type="dxa"/>
          </w:tcPr>
          <w:p w14:paraId="620EA445">
            <w:pPr>
              <w:pStyle w:val="376"/>
              <w:widowControl/>
              <w:spacing w:line="560" w:lineRule="exact"/>
              <w:jc w:val="center"/>
              <w:rPr>
                <w:rFonts w:ascii="仿宋_GB2312" w:eastAsia="仿宋_GB2312"/>
                <w:color w:val="auto"/>
                <w:sz w:val="24"/>
                <w:highlight w:val="none"/>
              </w:rPr>
            </w:pPr>
          </w:p>
        </w:tc>
        <w:tc>
          <w:tcPr>
            <w:tcW w:w="1103" w:type="dxa"/>
            <w:vAlign w:val="center"/>
          </w:tcPr>
          <w:p w14:paraId="66C0D34A">
            <w:pPr>
              <w:pStyle w:val="376"/>
              <w:spacing w:line="560" w:lineRule="exact"/>
              <w:jc w:val="center"/>
              <w:rPr>
                <w:rFonts w:ascii="仿宋_GB2312" w:eastAsia="仿宋_GB2312"/>
                <w:color w:val="auto"/>
                <w:sz w:val="24"/>
                <w:highlight w:val="none"/>
              </w:rPr>
            </w:pPr>
          </w:p>
        </w:tc>
        <w:tc>
          <w:tcPr>
            <w:tcW w:w="1949" w:type="dxa"/>
          </w:tcPr>
          <w:p w14:paraId="0E76B120">
            <w:pPr>
              <w:pStyle w:val="376"/>
              <w:widowControl/>
              <w:spacing w:line="560" w:lineRule="exact"/>
              <w:jc w:val="center"/>
              <w:rPr>
                <w:rFonts w:ascii="仿宋_GB2312" w:eastAsia="仿宋_GB2312"/>
                <w:color w:val="auto"/>
                <w:sz w:val="24"/>
                <w:highlight w:val="none"/>
              </w:rPr>
            </w:pPr>
          </w:p>
        </w:tc>
        <w:tc>
          <w:tcPr>
            <w:tcW w:w="2023" w:type="dxa"/>
            <w:vAlign w:val="center"/>
          </w:tcPr>
          <w:p w14:paraId="163A7B11">
            <w:pPr>
              <w:pStyle w:val="376"/>
              <w:spacing w:line="560" w:lineRule="exact"/>
              <w:jc w:val="center"/>
              <w:rPr>
                <w:rFonts w:ascii="仿宋_GB2312" w:eastAsia="仿宋_GB2312"/>
                <w:color w:val="auto"/>
                <w:sz w:val="24"/>
                <w:highlight w:val="none"/>
              </w:rPr>
            </w:pPr>
          </w:p>
        </w:tc>
      </w:tr>
      <w:tr w14:paraId="28723A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 w:hRule="atLeast"/>
          <w:jc w:val="center"/>
        </w:trPr>
        <w:tc>
          <w:tcPr>
            <w:tcW w:w="656" w:type="dxa"/>
          </w:tcPr>
          <w:p w14:paraId="18CECDD3">
            <w:pPr>
              <w:pStyle w:val="376"/>
              <w:widowControl/>
              <w:spacing w:line="560" w:lineRule="exact"/>
              <w:rPr>
                <w:rFonts w:ascii="仿宋_GB2312" w:eastAsia="仿宋_GB2312"/>
                <w:color w:val="auto"/>
                <w:sz w:val="28"/>
                <w:szCs w:val="28"/>
                <w:highlight w:val="none"/>
              </w:rPr>
            </w:pPr>
          </w:p>
        </w:tc>
        <w:tc>
          <w:tcPr>
            <w:tcW w:w="1793" w:type="dxa"/>
          </w:tcPr>
          <w:p w14:paraId="50BAE08F">
            <w:pPr>
              <w:pStyle w:val="376"/>
              <w:widowControl/>
              <w:spacing w:line="560" w:lineRule="exact"/>
              <w:jc w:val="center"/>
              <w:rPr>
                <w:rFonts w:ascii="仿宋_GB2312" w:eastAsia="仿宋_GB2312"/>
                <w:color w:val="auto"/>
                <w:sz w:val="24"/>
                <w:highlight w:val="none"/>
              </w:rPr>
            </w:pPr>
          </w:p>
        </w:tc>
        <w:tc>
          <w:tcPr>
            <w:tcW w:w="2200" w:type="dxa"/>
          </w:tcPr>
          <w:p w14:paraId="2C459DAD">
            <w:pPr>
              <w:pStyle w:val="376"/>
              <w:widowControl/>
              <w:spacing w:line="560" w:lineRule="exact"/>
              <w:jc w:val="center"/>
              <w:rPr>
                <w:rFonts w:ascii="仿宋_GB2312" w:eastAsia="仿宋_GB2312"/>
                <w:color w:val="auto"/>
                <w:sz w:val="24"/>
                <w:highlight w:val="none"/>
              </w:rPr>
            </w:pPr>
          </w:p>
        </w:tc>
        <w:tc>
          <w:tcPr>
            <w:tcW w:w="1103" w:type="dxa"/>
            <w:vAlign w:val="center"/>
          </w:tcPr>
          <w:p w14:paraId="05BEB384">
            <w:pPr>
              <w:pStyle w:val="376"/>
              <w:spacing w:line="560" w:lineRule="exact"/>
              <w:jc w:val="center"/>
              <w:rPr>
                <w:rFonts w:ascii="仿宋_GB2312" w:eastAsia="仿宋_GB2312"/>
                <w:color w:val="auto"/>
                <w:sz w:val="24"/>
                <w:highlight w:val="none"/>
              </w:rPr>
            </w:pPr>
          </w:p>
        </w:tc>
        <w:tc>
          <w:tcPr>
            <w:tcW w:w="1949" w:type="dxa"/>
          </w:tcPr>
          <w:p w14:paraId="7FF9953B">
            <w:pPr>
              <w:pStyle w:val="376"/>
              <w:widowControl/>
              <w:spacing w:line="560" w:lineRule="exact"/>
              <w:jc w:val="center"/>
              <w:rPr>
                <w:rFonts w:ascii="仿宋_GB2312" w:eastAsia="仿宋_GB2312"/>
                <w:color w:val="auto"/>
                <w:sz w:val="24"/>
                <w:highlight w:val="none"/>
              </w:rPr>
            </w:pPr>
          </w:p>
        </w:tc>
        <w:tc>
          <w:tcPr>
            <w:tcW w:w="2023" w:type="dxa"/>
            <w:vAlign w:val="center"/>
          </w:tcPr>
          <w:p w14:paraId="1B22FDE0">
            <w:pPr>
              <w:pStyle w:val="376"/>
              <w:spacing w:line="560" w:lineRule="exact"/>
              <w:jc w:val="center"/>
              <w:rPr>
                <w:rFonts w:ascii="仿宋_GB2312" w:eastAsia="仿宋_GB2312"/>
                <w:color w:val="auto"/>
                <w:sz w:val="24"/>
                <w:highlight w:val="none"/>
              </w:rPr>
            </w:pPr>
          </w:p>
        </w:tc>
      </w:tr>
      <w:tr w14:paraId="20ACF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656" w:type="dxa"/>
          </w:tcPr>
          <w:p w14:paraId="413BA003">
            <w:pPr>
              <w:pStyle w:val="376"/>
              <w:widowControl/>
              <w:spacing w:line="560" w:lineRule="exact"/>
              <w:rPr>
                <w:rFonts w:ascii="仿宋_GB2312" w:eastAsia="仿宋_GB2312"/>
                <w:color w:val="auto"/>
                <w:sz w:val="28"/>
                <w:szCs w:val="28"/>
                <w:highlight w:val="none"/>
              </w:rPr>
            </w:pPr>
          </w:p>
        </w:tc>
        <w:tc>
          <w:tcPr>
            <w:tcW w:w="1793" w:type="dxa"/>
          </w:tcPr>
          <w:p w14:paraId="27766690">
            <w:pPr>
              <w:pStyle w:val="376"/>
              <w:widowControl/>
              <w:spacing w:line="560" w:lineRule="exact"/>
              <w:jc w:val="center"/>
              <w:rPr>
                <w:rFonts w:ascii="仿宋_GB2312" w:eastAsia="仿宋_GB2312"/>
                <w:color w:val="auto"/>
                <w:sz w:val="24"/>
                <w:highlight w:val="none"/>
              </w:rPr>
            </w:pPr>
          </w:p>
        </w:tc>
        <w:tc>
          <w:tcPr>
            <w:tcW w:w="2200" w:type="dxa"/>
          </w:tcPr>
          <w:p w14:paraId="04496321">
            <w:pPr>
              <w:pStyle w:val="376"/>
              <w:widowControl/>
              <w:spacing w:line="560" w:lineRule="exact"/>
              <w:jc w:val="center"/>
              <w:rPr>
                <w:rFonts w:ascii="仿宋_GB2312" w:eastAsia="仿宋_GB2312"/>
                <w:color w:val="auto"/>
                <w:sz w:val="24"/>
                <w:highlight w:val="none"/>
              </w:rPr>
            </w:pPr>
          </w:p>
        </w:tc>
        <w:tc>
          <w:tcPr>
            <w:tcW w:w="1103" w:type="dxa"/>
            <w:vAlign w:val="center"/>
          </w:tcPr>
          <w:p w14:paraId="0E6CA10A">
            <w:pPr>
              <w:pStyle w:val="376"/>
              <w:spacing w:line="560" w:lineRule="exact"/>
              <w:jc w:val="center"/>
              <w:rPr>
                <w:rFonts w:ascii="仿宋_GB2312" w:eastAsia="仿宋_GB2312"/>
                <w:color w:val="auto"/>
                <w:sz w:val="24"/>
                <w:highlight w:val="none"/>
              </w:rPr>
            </w:pPr>
          </w:p>
        </w:tc>
        <w:tc>
          <w:tcPr>
            <w:tcW w:w="1949" w:type="dxa"/>
          </w:tcPr>
          <w:p w14:paraId="786AAB03">
            <w:pPr>
              <w:pStyle w:val="376"/>
              <w:widowControl/>
              <w:spacing w:line="560" w:lineRule="exact"/>
              <w:jc w:val="center"/>
              <w:rPr>
                <w:rFonts w:ascii="仿宋_GB2312" w:eastAsia="仿宋_GB2312"/>
                <w:color w:val="auto"/>
                <w:sz w:val="24"/>
                <w:highlight w:val="none"/>
              </w:rPr>
            </w:pPr>
          </w:p>
        </w:tc>
        <w:tc>
          <w:tcPr>
            <w:tcW w:w="2023" w:type="dxa"/>
            <w:vAlign w:val="center"/>
          </w:tcPr>
          <w:p w14:paraId="4BCD5E71">
            <w:pPr>
              <w:pStyle w:val="376"/>
              <w:spacing w:line="560" w:lineRule="exact"/>
              <w:jc w:val="center"/>
              <w:rPr>
                <w:rFonts w:ascii="仿宋_GB2312" w:eastAsia="仿宋_GB2312"/>
                <w:color w:val="auto"/>
                <w:sz w:val="24"/>
                <w:highlight w:val="none"/>
              </w:rPr>
            </w:pPr>
          </w:p>
        </w:tc>
      </w:tr>
      <w:tr w14:paraId="5F4B9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279CF840">
            <w:pPr>
              <w:pStyle w:val="376"/>
              <w:spacing w:line="560" w:lineRule="exact"/>
              <w:jc w:val="center"/>
              <w:rPr>
                <w:rFonts w:ascii="仿宋_GB2312" w:eastAsia="仿宋_GB2312"/>
                <w:i/>
                <w:iCs/>
                <w:color w:val="auto"/>
                <w:sz w:val="28"/>
                <w:szCs w:val="28"/>
                <w:highlight w:val="none"/>
              </w:rPr>
            </w:pPr>
            <w:r>
              <w:rPr>
                <w:rFonts w:hint="eastAsia" w:ascii="仿宋_GB2312" w:eastAsia="仿宋_GB2312"/>
                <w:i/>
                <w:iCs/>
                <w:color w:val="auto"/>
                <w:sz w:val="28"/>
                <w:szCs w:val="28"/>
                <w:highlight w:val="none"/>
              </w:rPr>
              <w:t>…</w:t>
            </w:r>
          </w:p>
        </w:tc>
        <w:tc>
          <w:tcPr>
            <w:tcW w:w="1793" w:type="dxa"/>
            <w:vAlign w:val="center"/>
          </w:tcPr>
          <w:p w14:paraId="4BEC69B2">
            <w:pPr>
              <w:pStyle w:val="376"/>
              <w:spacing w:line="560" w:lineRule="exact"/>
              <w:jc w:val="center"/>
              <w:rPr>
                <w:rFonts w:ascii="仿宋_GB2312" w:eastAsia="仿宋_GB2312"/>
                <w:iCs/>
                <w:color w:val="auto"/>
                <w:sz w:val="24"/>
                <w:highlight w:val="none"/>
              </w:rPr>
            </w:pPr>
          </w:p>
        </w:tc>
        <w:tc>
          <w:tcPr>
            <w:tcW w:w="2200" w:type="dxa"/>
            <w:vAlign w:val="center"/>
          </w:tcPr>
          <w:p w14:paraId="479F9F37">
            <w:pPr>
              <w:pStyle w:val="376"/>
              <w:spacing w:line="560" w:lineRule="exact"/>
              <w:jc w:val="center"/>
              <w:rPr>
                <w:rFonts w:ascii="仿宋_GB2312" w:eastAsia="仿宋_GB2312"/>
                <w:i/>
                <w:iCs/>
                <w:color w:val="auto"/>
                <w:sz w:val="24"/>
                <w:highlight w:val="none"/>
              </w:rPr>
            </w:pPr>
          </w:p>
        </w:tc>
        <w:tc>
          <w:tcPr>
            <w:tcW w:w="1103" w:type="dxa"/>
            <w:vAlign w:val="center"/>
          </w:tcPr>
          <w:p w14:paraId="51ABDABE">
            <w:pPr>
              <w:pStyle w:val="376"/>
              <w:spacing w:line="560" w:lineRule="exact"/>
              <w:jc w:val="center"/>
              <w:rPr>
                <w:rFonts w:ascii="仿宋_GB2312" w:eastAsia="仿宋_GB2312"/>
                <w:color w:val="auto"/>
                <w:sz w:val="24"/>
                <w:highlight w:val="none"/>
              </w:rPr>
            </w:pPr>
          </w:p>
        </w:tc>
        <w:tc>
          <w:tcPr>
            <w:tcW w:w="1949" w:type="dxa"/>
            <w:vAlign w:val="center"/>
          </w:tcPr>
          <w:p w14:paraId="48F39C17">
            <w:pPr>
              <w:pStyle w:val="376"/>
              <w:spacing w:line="560" w:lineRule="exact"/>
              <w:jc w:val="center"/>
              <w:rPr>
                <w:rFonts w:ascii="仿宋_GB2312" w:eastAsia="仿宋_GB2312"/>
                <w:color w:val="auto"/>
                <w:sz w:val="24"/>
                <w:highlight w:val="none"/>
              </w:rPr>
            </w:pPr>
          </w:p>
        </w:tc>
        <w:tc>
          <w:tcPr>
            <w:tcW w:w="2023" w:type="dxa"/>
            <w:vAlign w:val="center"/>
          </w:tcPr>
          <w:p w14:paraId="6146417F">
            <w:pPr>
              <w:pStyle w:val="376"/>
              <w:spacing w:line="560" w:lineRule="exact"/>
              <w:jc w:val="center"/>
              <w:rPr>
                <w:rFonts w:ascii="仿宋_GB2312" w:eastAsia="仿宋_GB2312"/>
                <w:color w:val="auto"/>
                <w:sz w:val="24"/>
                <w:highlight w:val="none"/>
              </w:rPr>
            </w:pPr>
          </w:p>
        </w:tc>
      </w:tr>
      <w:tr w14:paraId="3B9F1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 w:hRule="atLeast"/>
          <w:jc w:val="center"/>
        </w:trPr>
        <w:tc>
          <w:tcPr>
            <w:tcW w:w="656" w:type="dxa"/>
            <w:vAlign w:val="center"/>
          </w:tcPr>
          <w:p w14:paraId="727D7E82">
            <w:pPr>
              <w:pStyle w:val="376"/>
              <w:spacing w:line="560" w:lineRule="exact"/>
              <w:jc w:val="center"/>
              <w:rPr>
                <w:rFonts w:ascii="仿宋_GB2312" w:eastAsia="仿宋_GB2312"/>
                <w:i/>
                <w:iCs/>
                <w:color w:val="auto"/>
                <w:sz w:val="28"/>
                <w:szCs w:val="28"/>
                <w:highlight w:val="none"/>
              </w:rPr>
            </w:pPr>
          </w:p>
        </w:tc>
        <w:tc>
          <w:tcPr>
            <w:tcW w:w="3993" w:type="dxa"/>
            <w:gridSpan w:val="2"/>
            <w:vAlign w:val="center"/>
          </w:tcPr>
          <w:p w14:paraId="536B4699">
            <w:pPr>
              <w:pStyle w:val="376"/>
              <w:spacing w:line="560" w:lineRule="exact"/>
              <w:jc w:val="center"/>
              <w:rPr>
                <w:rFonts w:ascii="仿宋_GB2312" w:eastAsia="仿宋_GB2312"/>
                <w:color w:val="auto"/>
                <w:sz w:val="24"/>
                <w:highlight w:val="none"/>
              </w:rPr>
            </w:pPr>
            <w:r>
              <w:rPr>
                <w:rFonts w:hint="eastAsia" w:ascii="仿宋_GB2312" w:eastAsia="仿宋_GB2312"/>
                <w:iCs/>
                <w:color w:val="auto"/>
                <w:sz w:val="24"/>
                <w:highlight w:val="none"/>
              </w:rPr>
              <w:t>合计</w:t>
            </w:r>
          </w:p>
        </w:tc>
        <w:tc>
          <w:tcPr>
            <w:tcW w:w="5075" w:type="dxa"/>
            <w:gridSpan w:val="3"/>
            <w:vAlign w:val="center"/>
          </w:tcPr>
          <w:p w14:paraId="5434BA1F">
            <w:pPr>
              <w:pStyle w:val="376"/>
              <w:spacing w:line="560" w:lineRule="exact"/>
              <w:jc w:val="center"/>
              <w:rPr>
                <w:rFonts w:ascii="仿宋_GB2312" w:eastAsia="仿宋_GB2312"/>
                <w:color w:val="auto"/>
                <w:sz w:val="24"/>
                <w:highlight w:val="none"/>
              </w:rPr>
            </w:pPr>
          </w:p>
        </w:tc>
      </w:tr>
      <w:tr w14:paraId="22CEB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2449" w:type="dxa"/>
            <w:gridSpan w:val="2"/>
            <w:vAlign w:val="center"/>
          </w:tcPr>
          <w:p w14:paraId="46085863">
            <w:pPr>
              <w:pStyle w:val="376"/>
              <w:spacing w:line="560" w:lineRule="exact"/>
              <w:jc w:val="center"/>
              <w:rPr>
                <w:rFonts w:ascii="仿宋_GB2312" w:eastAsia="仿宋_GB2312"/>
                <w:b/>
                <w:bCs/>
                <w:color w:val="auto"/>
                <w:sz w:val="24"/>
                <w:highlight w:val="none"/>
              </w:rPr>
            </w:pP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p>
        </w:tc>
        <w:tc>
          <w:tcPr>
            <w:tcW w:w="7275" w:type="dxa"/>
            <w:gridSpan w:val="4"/>
            <w:vAlign w:val="center"/>
          </w:tcPr>
          <w:p w14:paraId="493396A5">
            <w:pPr>
              <w:pStyle w:val="37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w:t>
            </w:r>
            <w:r>
              <w:rPr>
                <w:rFonts w:hint="eastAsia" w:ascii="仿宋_GB2312" w:eastAsia="仿宋_GB2312"/>
                <w:b/>
                <w:bCs/>
                <w:color w:val="auto"/>
                <w:sz w:val="24"/>
                <w:highlight w:val="none"/>
                <w:u w:val="single"/>
              </w:rPr>
              <w:t xml:space="preserve">                          </w:t>
            </w:r>
          </w:p>
          <w:p w14:paraId="5B27191F">
            <w:pPr>
              <w:pStyle w:val="37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rPr>
              <w:t>人民币（大写）：</w:t>
            </w:r>
          </w:p>
          <w:p w14:paraId="05FBAAA8">
            <w:pPr>
              <w:pStyle w:val="376"/>
              <w:spacing w:line="560" w:lineRule="exact"/>
              <w:rPr>
                <w:rFonts w:ascii="仿宋_GB2312" w:eastAsia="仿宋_GB2312"/>
                <w:b/>
                <w:bCs/>
                <w:color w:val="auto"/>
                <w:sz w:val="24"/>
                <w:highlight w:val="none"/>
              </w:rPr>
            </w:pP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万</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仟</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佰</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拾</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元</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角</w:t>
            </w:r>
            <w:r>
              <w:rPr>
                <w:rFonts w:hint="eastAsia" w:ascii="仿宋_GB2312" w:eastAsia="仿宋_GB2312"/>
                <w:b/>
                <w:bCs/>
                <w:color w:val="auto"/>
                <w:sz w:val="24"/>
                <w:highlight w:val="none"/>
                <w:u w:val="single"/>
              </w:rPr>
              <w:t xml:space="preserve">   </w:t>
            </w:r>
            <w:r>
              <w:rPr>
                <w:rFonts w:hint="eastAsia" w:ascii="仿宋_GB2312" w:eastAsia="仿宋_GB2312"/>
                <w:b/>
                <w:bCs/>
                <w:color w:val="auto"/>
                <w:sz w:val="24"/>
                <w:highlight w:val="none"/>
              </w:rPr>
              <w:t>分</w:t>
            </w:r>
          </w:p>
        </w:tc>
      </w:tr>
      <w:tr w14:paraId="2FEB0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70" w:hRule="atLeast"/>
          <w:jc w:val="center"/>
        </w:trPr>
        <w:tc>
          <w:tcPr>
            <w:tcW w:w="9724" w:type="dxa"/>
            <w:gridSpan w:val="6"/>
            <w:vAlign w:val="center"/>
          </w:tcPr>
          <w:p w14:paraId="57699C49">
            <w:pPr>
              <w:pStyle w:val="376"/>
              <w:spacing w:line="560" w:lineRule="exact"/>
              <w:rPr>
                <w:rFonts w:hint="eastAsia" w:ascii="仿宋_GB2312" w:eastAsia="仿宋_GB2312"/>
                <w:b/>
                <w:bCs/>
                <w:color w:val="auto"/>
                <w:sz w:val="24"/>
                <w:highlight w:val="none"/>
                <w:u w:val="single"/>
              </w:rPr>
            </w:pPr>
            <w:r>
              <w:rPr>
                <w:rFonts w:hint="eastAsia" w:hAnsi="宋体"/>
                <w:bCs/>
                <w:color w:val="auto"/>
                <w:kern w:val="2"/>
                <w:sz w:val="24"/>
                <w:szCs w:val="28"/>
                <w:highlight w:val="none"/>
              </w:rPr>
              <w:t>本采购包中提供的符合本国产品标准的产品成本之和占该采购包提供的全部产品成本之和的比例为***%。</w:t>
            </w:r>
          </w:p>
        </w:tc>
      </w:tr>
    </w:tbl>
    <w:p w14:paraId="20E9B9A5">
      <w:pPr>
        <w:pStyle w:val="370"/>
        <w:ind w:firstLine="629"/>
        <w:rPr>
          <w:rFonts w:ascii="仿宋_GB2312" w:eastAsia="仿宋_GB2312"/>
          <w:color w:val="auto"/>
          <w:sz w:val="24"/>
          <w:highlight w:val="none"/>
        </w:rPr>
      </w:pPr>
    </w:p>
    <w:p w14:paraId="29F3BD24">
      <w:pPr>
        <w:pStyle w:val="370"/>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u w:val="single"/>
        </w:rPr>
      </w:pPr>
      <w:r>
        <w:rPr>
          <w:rFonts w:hint="eastAsia" w:ascii="仿宋_GB2312" w:eastAsia="仿宋_GB2312"/>
          <w:color w:val="auto"/>
          <w:sz w:val="28"/>
          <w:szCs w:val="21"/>
          <w:highlight w:val="none"/>
        </w:rPr>
        <w:t>单位名称：（加盖CA电子公章）</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r>
        <w:rPr>
          <w:rFonts w:ascii="仿宋_GB2312" w:eastAsia="仿宋_GB2312"/>
          <w:color w:val="auto"/>
          <w:sz w:val="28"/>
          <w:szCs w:val="21"/>
          <w:highlight w:val="none"/>
          <w:u w:val="single"/>
        </w:rPr>
        <w:t xml:space="preserve"> </w:t>
      </w:r>
      <w:r>
        <w:rPr>
          <w:rFonts w:hint="eastAsia" w:ascii="仿宋_GB2312" w:eastAsia="仿宋_GB2312"/>
          <w:color w:val="auto"/>
          <w:sz w:val="28"/>
          <w:szCs w:val="21"/>
          <w:highlight w:val="none"/>
          <w:u w:val="single"/>
        </w:rPr>
        <w:t xml:space="preserve">       </w:t>
      </w:r>
    </w:p>
    <w:p w14:paraId="06ABE812">
      <w:pPr>
        <w:pStyle w:val="370"/>
        <w:keepNext w:val="0"/>
        <w:keepLines w:val="0"/>
        <w:pageBreakBefore w:val="0"/>
        <w:widowControl w:val="0"/>
        <w:kinsoku/>
        <w:wordWrap/>
        <w:overflowPunct/>
        <w:topLinePunct w:val="0"/>
        <w:autoSpaceDE/>
        <w:autoSpaceDN/>
        <w:bidi w:val="0"/>
        <w:adjustRightInd/>
        <w:snapToGrid/>
        <w:spacing w:line="40" w:lineRule="atLeast"/>
        <w:ind w:firstLine="560" w:firstLineChars="200"/>
        <w:textAlignment w:val="auto"/>
        <w:rPr>
          <w:rFonts w:ascii="仿宋_GB2312" w:eastAsia="仿宋_GB2312"/>
          <w:color w:val="auto"/>
          <w:sz w:val="28"/>
          <w:szCs w:val="21"/>
          <w:highlight w:val="none"/>
        </w:rPr>
      </w:pPr>
      <w:r>
        <w:rPr>
          <w:rFonts w:hint="eastAsia" w:ascii="仿宋_GB2312" w:eastAsia="仿宋_GB2312"/>
          <w:color w:val="auto"/>
          <w:sz w:val="28"/>
          <w:szCs w:val="21"/>
          <w:highlight w:val="none"/>
        </w:rPr>
        <w:t>法定代表人（或授权代表）：（签字或盖章）</w:t>
      </w:r>
      <w:r>
        <w:rPr>
          <w:rFonts w:hint="eastAsia" w:ascii="仿宋_GB2312" w:eastAsia="仿宋_GB2312"/>
          <w:color w:val="auto"/>
          <w:sz w:val="28"/>
          <w:szCs w:val="21"/>
          <w:highlight w:val="none"/>
          <w:u w:val="single"/>
        </w:rPr>
        <w:t xml:space="preserve">              </w:t>
      </w:r>
    </w:p>
    <w:p w14:paraId="1700B7B3">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after="120" w:line="40" w:lineRule="atLeast"/>
        <w:ind w:leftChars="0" w:firstLine="480" w:firstLineChars="200"/>
        <w:textAlignment w:val="auto"/>
        <w:rPr>
          <w:rFonts w:hint="eastAsia" w:ascii="Times New Roman" w:hAnsi="宋体" w:eastAsia="宋体" w:cs="Times New Roman"/>
          <w:bCs/>
          <w:color w:val="auto"/>
          <w:kern w:val="2"/>
          <w:sz w:val="24"/>
          <w:szCs w:val="28"/>
          <w:highlight w:val="none"/>
          <w:lang w:val="en-US" w:eastAsia="zh-CN" w:bidi="ar-SA"/>
        </w:rPr>
      </w:pPr>
      <w:bookmarkStart w:id="245" w:name="_Toc10632"/>
      <w:bookmarkStart w:id="246" w:name="_Toc27976"/>
    </w:p>
    <w:p w14:paraId="23DE8A87">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注：</w:t>
      </w:r>
    </w:p>
    <w:p w14:paraId="2B752FB1">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Ansi="宋体" w:cs="宋体"/>
          <w:bCs/>
          <w:color w:val="auto"/>
          <w:kern w:val="2"/>
          <w:sz w:val="24"/>
          <w:szCs w:val="24"/>
          <w:highlight w:val="none"/>
        </w:rPr>
      </w:pPr>
      <w:r>
        <w:rPr>
          <w:rFonts w:hint="eastAsia" w:hAnsi="宋体" w:cs="宋体"/>
          <w:bCs/>
          <w:color w:val="auto"/>
          <w:kern w:val="2"/>
          <w:sz w:val="24"/>
          <w:szCs w:val="24"/>
          <w:highlight w:val="none"/>
        </w:rPr>
        <w:t>1、“分项报价表”中“</w:t>
      </w:r>
      <w:r>
        <w:rPr>
          <w:rFonts w:hint="eastAsia" w:ascii="仿宋_GB2312" w:eastAsia="仿宋_GB2312"/>
          <w:b/>
          <w:bCs/>
          <w:color w:val="auto"/>
          <w:sz w:val="28"/>
          <w:szCs w:val="28"/>
          <w:highlight w:val="none"/>
        </w:rPr>
        <w:t>投标</w:t>
      </w:r>
      <w:r>
        <w:rPr>
          <w:rFonts w:hint="eastAsia" w:ascii="仿宋_GB2312" w:eastAsia="仿宋_GB2312"/>
          <w:b/>
          <w:bCs/>
          <w:color w:val="auto"/>
          <w:sz w:val="28"/>
          <w:szCs w:val="28"/>
          <w:highlight w:val="none"/>
          <w:lang w:val="en-US" w:eastAsia="zh-CN"/>
        </w:rPr>
        <w:t>报价</w:t>
      </w:r>
      <w:r>
        <w:rPr>
          <w:rFonts w:hint="eastAsia" w:ascii="仿宋_GB2312" w:eastAsia="仿宋_GB2312"/>
          <w:b/>
          <w:bCs/>
          <w:color w:val="auto"/>
          <w:sz w:val="28"/>
          <w:szCs w:val="28"/>
          <w:highlight w:val="none"/>
        </w:rPr>
        <w:t>总计</w:t>
      </w:r>
      <w:r>
        <w:rPr>
          <w:rFonts w:hint="eastAsia" w:hAnsi="宋体" w:cs="宋体"/>
          <w:bCs/>
          <w:color w:val="auto"/>
          <w:kern w:val="2"/>
          <w:sz w:val="24"/>
          <w:szCs w:val="24"/>
          <w:highlight w:val="none"/>
        </w:rPr>
        <w:t>”金额应当与“开标一览表”中“投标报价”金额一致。</w:t>
      </w:r>
    </w:p>
    <w:p w14:paraId="183EA783">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cs="宋体"/>
          <w:bCs/>
          <w:color w:val="auto"/>
          <w:kern w:val="2"/>
          <w:sz w:val="24"/>
          <w:szCs w:val="24"/>
          <w:highlight w:val="none"/>
        </w:rPr>
        <w:t>2、</w:t>
      </w:r>
      <w:r>
        <w:rPr>
          <w:rFonts w:hint="eastAsia" w:hAnsi="宋体"/>
          <w:bCs/>
          <w:color w:val="auto"/>
          <w:kern w:val="2"/>
          <w:sz w:val="24"/>
          <w:szCs w:val="24"/>
          <w:highlight w:val="none"/>
        </w:rPr>
        <w:t>涉及小型、微型、节能产品、环境标志等</w:t>
      </w:r>
      <w:r>
        <w:rPr>
          <w:rFonts w:hAnsi="宋体"/>
          <w:bCs/>
          <w:color w:val="auto"/>
          <w:kern w:val="2"/>
          <w:sz w:val="24"/>
          <w:szCs w:val="24"/>
          <w:highlight w:val="none"/>
        </w:rPr>
        <w:t>享受</w:t>
      </w:r>
      <w:r>
        <w:rPr>
          <w:rFonts w:hint="eastAsia" w:hAnsi="宋体"/>
          <w:bCs/>
          <w:color w:val="auto"/>
          <w:kern w:val="2"/>
          <w:sz w:val="24"/>
          <w:szCs w:val="24"/>
          <w:highlight w:val="none"/>
        </w:rPr>
        <w:t>政府</w:t>
      </w:r>
      <w:r>
        <w:rPr>
          <w:rFonts w:hAnsi="宋体"/>
          <w:bCs/>
          <w:color w:val="auto"/>
          <w:kern w:val="2"/>
          <w:sz w:val="24"/>
          <w:szCs w:val="24"/>
          <w:highlight w:val="none"/>
        </w:rPr>
        <w:t>采购</w:t>
      </w:r>
      <w:r>
        <w:rPr>
          <w:rFonts w:hint="eastAsia" w:hAnsi="宋体"/>
          <w:bCs/>
          <w:color w:val="auto"/>
          <w:kern w:val="2"/>
          <w:sz w:val="24"/>
          <w:szCs w:val="24"/>
          <w:highlight w:val="none"/>
        </w:rPr>
        <w:t>扶持</w:t>
      </w:r>
      <w:r>
        <w:rPr>
          <w:rFonts w:hAnsi="宋体"/>
          <w:bCs/>
          <w:color w:val="auto"/>
          <w:kern w:val="2"/>
          <w:sz w:val="24"/>
          <w:szCs w:val="24"/>
          <w:highlight w:val="none"/>
        </w:rPr>
        <w:t>政策</w:t>
      </w:r>
      <w:r>
        <w:rPr>
          <w:rFonts w:hint="eastAsia" w:hAnsi="宋体"/>
          <w:bCs/>
          <w:color w:val="auto"/>
          <w:kern w:val="2"/>
          <w:sz w:val="24"/>
          <w:szCs w:val="24"/>
          <w:highlight w:val="none"/>
        </w:rPr>
        <w:t>的</w:t>
      </w:r>
      <w:r>
        <w:rPr>
          <w:rFonts w:hAnsi="宋体"/>
          <w:bCs/>
          <w:color w:val="auto"/>
          <w:kern w:val="2"/>
          <w:sz w:val="24"/>
          <w:szCs w:val="24"/>
          <w:highlight w:val="none"/>
        </w:rPr>
        <w:t>项目，需在</w:t>
      </w:r>
      <w:r>
        <w:rPr>
          <w:rFonts w:hint="eastAsia" w:hAnsi="宋体"/>
          <w:bCs/>
          <w:color w:val="auto"/>
          <w:kern w:val="2"/>
          <w:sz w:val="24"/>
          <w:szCs w:val="24"/>
          <w:highlight w:val="none"/>
        </w:rPr>
        <w:t>备注中分别明确注明。</w:t>
      </w:r>
    </w:p>
    <w:p w14:paraId="408A108F">
      <w:pPr>
        <w:keepNext w:val="0"/>
        <w:keepLines w:val="0"/>
        <w:pageBreakBefore w:val="0"/>
        <w:widowControl w:val="0"/>
        <w:tabs>
          <w:tab w:val="left" w:pos="840"/>
        </w:tabs>
        <w:kinsoku/>
        <w:wordWrap/>
        <w:overflowPunct/>
        <w:topLinePunct w:val="0"/>
        <w:autoSpaceDE/>
        <w:autoSpaceDN/>
        <w:bidi w:val="0"/>
        <w:adjustRightInd/>
        <w:snapToGrid/>
        <w:spacing w:after="120" w:line="300" w:lineRule="auto"/>
        <w:ind w:firstLine="480" w:firstLineChars="200"/>
        <w:textAlignment w:val="auto"/>
        <w:rPr>
          <w:rFonts w:hint="eastAsia" w:hAnsi="宋体"/>
          <w:bCs/>
          <w:color w:val="auto"/>
          <w:kern w:val="2"/>
          <w:sz w:val="24"/>
          <w:szCs w:val="24"/>
          <w:highlight w:val="none"/>
        </w:rPr>
      </w:pPr>
      <w:r>
        <w:rPr>
          <w:rFonts w:hint="eastAsia" w:hAnsi="宋体"/>
          <w:bCs/>
          <w:color w:val="auto"/>
          <w:kern w:val="2"/>
          <w:sz w:val="24"/>
          <w:szCs w:val="24"/>
          <w:highlight w:val="none"/>
          <w:lang w:val="en-US" w:eastAsia="zh-CN"/>
        </w:rPr>
        <w:t>3、</w:t>
      </w:r>
      <w:r>
        <w:rPr>
          <w:rFonts w:hint="eastAsia" w:hAnsi="宋体"/>
          <w:bCs/>
          <w:color w:val="auto"/>
          <w:kern w:val="2"/>
          <w:sz w:val="24"/>
          <w:szCs w:val="24"/>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C6ACAA5">
      <w:pPr>
        <w:widowControl w:val="0"/>
        <w:numPr>
          <w:ilvl w:val="0"/>
          <w:numId w:val="0"/>
        </w:numPr>
        <w:tabs>
          <w:tab w:val="left" w:pos="840"/>
        </w:tabs>
        <w:spacing w:after="120" w:line="300" w:lineRule="auto"/>
        <w:jc w:val="both"/>
        <w:rPr>
          <w:rFonts w:hint="eastAsia" w:hAnsi="宋体"/>
          <w:bCs/>
          <w:color w:val="auto"/>
          <w:kern w:val="2"/>
          <w:highlight w:val="none"/>
        </w:rPr>
      </w:pPr>
    </w:p>
    <w:p w14:paraId="78E7F72A">
      <w:pPr>
        <w:pStyle w:val="531"/>
        <w:outlineLvl w:val="1"/>
        <w:rPr>
          <w:rFonts w:hint="eastAsia"/>
          <w:color w:val="auto"/>
          <w:highlight w:val="none"/>
        </w:rPr>
      </w:pPr>
      <w:bookmarkStart w:id="247" w:name="_Toc18680"/>
      <w:bookmarkStart w:id="248" w:name="_Toc22253"/>
      <w:bookmarkStart w:id="249" w:name="_Toc164203481"/>
      <w:bookmarkStart w:id="250" w:name="_Toc26570"/>
      <w:r>
        <w:rPr>
          <w:color w:val="auto"/>
          <w:highlight w:val="none"/>
        </w:rPr>
        <w:t>十</w:t>
      </w:r>
      <w:r>
        <w:rPr>
          <w:rFonts w:hint="eastAsia"/>
          <w:color w:val="auto"/>
          <w:highlight w:val="none"/>
          <w:lang w:val="en-US" w:eastAsia="zh-CN"/>
        </w:rPr>
        <w:t>四</w:t>
      </w:r>
      <w:r>
        <w:rPr>
          <w:color w:val="auto"/>
          <w:highlight w:val="none"/>
        </w:rPr>
        <w:t>、中小企业声明函</w:t>
      </w:r>
      <w:bookmarkEnd w:id="245"/>
      <w:bookmarkEnd w:id="246"/>
      <w:bookmarkEnd w:id="247"/>
      <w:bookmarkEnd w:id="248"/>
      <w:bookmarkEnd w:id="249"/>
      <w:bookmarkEnd w:id="250"/>
    </w:p>
    <w:p w14:paraId="7601FB98">
      <w:pPr>
        <w:pStyle w:val="568"/>
        <w:spacing w:line="600" w:lineRule="exact"/>
        <w:jc w:val="center"/>
        <w:rPr>
          <w:rFonts w:hint="eastAsia" w:ascii="宋体" w:hAnsi="宋体" w:cs="宋体"/>
          <w:b/>
          <w:bCs/>
          <w:color w:val="auto"/>
          <w:sz w:val="32"/>
          <w:szCs w:val="32"/>
          <w:highlight w:val="none"/>
        </w:rPr>
      </w:pPr>
      <w:bookmarkStart w:id="251" w:name="_Toc6995_WPSOffice_Level2"/>
      <w:bookmarkStart w:id="252" w:name="_Toc12023"/>
      <w:bookmarkStart w:id="253" w:name="_Toc16234"/>
      <w:r>
        <w:rPr>
          <w:rFonts w:hint="eastAsia" w:ascii="宋体" w:hAnsi="宋体" w:cs="宋体"/>
          <w:b/>
          <w:bCs/>
          <w:color w:val="auto"/>
          <w:sz w:val="32"/>
          <w:szCs w:val="32"/>
          <w:highlight w:val="none"/>
        </w:rPr>
        <w:t>中小企业声明函</w:t>
      </w:r>
      <w:bookmarkEnd w:id="251"/>
      <w:r>
        <w:rPr>
          <w:rFonts w:hint="eastAsia" w:ascii="宋体" w:hAnsi="宋体" w:cs="宋体"/>
          <w:b/>
          <w:bCs/>
          <w:color w:val="auto"/>
          <w:sz w:val="32"/>
          <w:szCs w:val="32"/>
          <w:highlight w:val="none"/>
        </w:rPr>
        <w:t>（货物）</w:t>
      </w:r>
    </w:p>
    <w:p w14:paraId="451DE171">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 （含联合体中的中小企业、签订分包意向协议的中小企业） 的具体情况如下：</w:t>
      </w:r>
    </w:p>
    <w:p w14:paraId="265E8332">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DBD229">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（标的名称）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（招标文件中明确的所属行业） </w:t>
      </w:r>
      <w:r>
        <w:rPr>
          <w:rFonts w:hint="eastAsia" w:ascii="宋体" w:hAnsi="宋体" w:eastAsia="宋体" w:cs="宋体"/>
          <w:color w:val="auto"/>
          <w:sz w:val="24"/>
          <w:szCs w:val="24"/>
          <w:highlight w:val="none"/>
        </w:rPr>
        <w:t>行业；制造商为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 企业、□微型企业）</w:t>
      </w:r>
      <w:r>
        <w:rPr>
          <w:rFonts w:hint="eastAsia" w:ascii="宋体" w:hAnsi="宋体" w:eastAsia="宋体" w:cs="宋体"/>
          <w:color w:val="auto"/>
          <w:sz w:val="24"/>
          <w:szCs w:val="24"/>
          <w:highlight w:val="none"/>
        </w:rPr>
        <w:t>；</w:t>
      </w:r>
    </w:p>
    <w:p w14:paraId="161A1CD4">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2D0B1C2">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B40108F">
      <w:pPr>
        <w:pStyle w:val="17"/>
        <w:tabs>
          <w:tab w:val="left" w:pos="7098"/>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6E98DE8C">
      <w:pPr>
        <w:spacing w:line="400" w:lineRule="exact"/>
        <w:ind w:right="180" w:firstLine="360" w:firstLineChars="150"/>
        <w:jc w:val="right"/>
        <w:rPr>
          <w:rFonts w:hint="eastAsia"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3E949138">
      <w:pPr>
        <w:spacing w:line="400" w:lineRule="exact"/>
        <w:ind w:right="180" w:firstLine="360" w:firstLineChars="150"/>
        <w:jc w:val="right"/>
        <w:rPr>
          <w:rFonts w:hint="eastAsia" w:ascii="宋体" w:hAnsi="宋体"/>
          <w:color w:val="auto"/>
          <w:sz w:val="24"/>
          <w:szCs w:val="24"/>
          <w:highlight w:val="none"/>
        </w:rPr>
      </w:pPr>
    </w:p>
    <w:p w14:paraId="271F30F7">
      <w:pPr>
        <w:spacing w:line="400" w:lineRule="exact"/>
        <w:ind w:right="480" w:firstLine="6000" w:firstLineChars="2500"/>
        <w:rPr>
          <w:rFonts w:hint="eastAsia" w:ascii="宋体" w:hAnsi="宋体"/>
          <w:color w:val="auto"/>
          <w:sz w:val="24"/>
          <w:szCs w:val="24"/>
          <w:highlight w:val="none"/>
        </w:rPr>
      </w:pPr>
      <w:r>
        <w:rPr>
          <w:rFonts w:hint="eastAsia" w:ascii="宋体" w:hAnsi="宋体"/>
          <w:color w:val="auto"/>
          <w:sz w:val="24"/>
          <w:szCs w:val="24"/>
          <w:highlight w:val="none"/>
        </w:rPr>
        <w:t>日  期：</w:t>
      </w:r>
    </w:p>
    <w:p w14:paraId="717D506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备注：</w:t>
      </w:r>
    </w:p>
    <w:p w14:paraId="6CFF5C48">
      <w:pPr>
        <w:spacing w:line="40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11DBE1E3">
      <w:pPr>
        <w:spacing w:line="40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0F6C812B">
      <w:pPr>
        <w:spacing w:line="400" w:lineRule="exact"/>
        <w:ind w:left="540" w:leftChars="200" w:hanging="120" w:hangingChars="50"/>
        <w:rPr>
          <w:rFonts w:ascii="宋体" w:hAnsi="宋体"/>
          <w:color w:val="auto"/>
          <w:sz w:val="24"/>
          <w:szCs w:val="24"/>
          <w:highlight w:val="none"/>
        </w:rPr>
      </w:pPr>
      <w:r>
        <w:rPr>
          <w:rFonts w:hint="eastAsia" w:ascii="宋体" w:hAnsi="宋体"/>
          <w:color w:val="auto"/>
          <w:sz w:val="24"/>
          <w:szCs w:val="24"/>
          <w:highlight w:val="none"/>
        </w:rPr>
        <w:t>3.供应商应对照《工业和信息化部、国家统计局、国家发展和改革委员会、</w:t>
      </w:r>
    </w:p>
    <w:p w14:paraId="5AB7A628">
      <w:pPr>
        <w:autoSpaceDE w:val="0"/>
        <w:autoSpaceDN w:val="0"/>
        <w:adjustRightInd w:val="0"/>
        <w:snapToGrid w:val="0"/>
        <w:spacing w:line="360" w:lineRule="auto"/>
        <w:ind w:firstLine="480" w:firstLineChars="200"/>
        <w:contextualSpacing/>
        <w:rPr>
          <w:rFonts w:hint="eastAsia" w:hAnsi="宋体" w:cs="宋体"/>
          <w:color w:val="auto"/>
          <w:highlight w:val="none"/>
        </w:rPr>
      </w:pPr>
      <w:r>
        <w:rPr>
          <w:rFonts w:hint="eastAsia" w:ascii="宋体" w:hAnsi="宋体"/>
          <w:color w:val="auto"/>
          <w:sz w:val="24"/>
          <w:szCs w:val="24"/>
          <w:highlight w:val="none"/>
        </w:rPr>
        <w:t>财政部关于印发中小企业划型标准规定的通知》(工信部联企业〔2011〕300号)《国家统计局关于印发〈统计上大中小微型企业划分办法（2017）〉的通知》（国统字〔2017〕213号）的规定，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自行勾选</w:t>
      </w:r>
      <w:r>
        <w:rPr>
          <w:rFonts w:hint="eastAsia" w:ascii="宋体" w:hAnsi="宋体"/>
          <w:color w:val="auto"/>
          <w:sz w:val="24"/>
          <w:szCs w:val="24"/>
          <w:highlight w:val="none"/>
        </w:rPr>
        <w:t>制造商</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p>
    <w:p w14:paraId="526E45C4">
      <w:pPr>
        <w:pStyle w:val="17"/>
        <w:tabs>
          <w:tab w:val="left" w:pos="7098"/>
        </w:tabs>
        <w:spacing w:line="360" w:lineRule="auto"/>
        <w:ind w:firstLine="480" w:firstLineChars="200"/>
        <w:rPr>
          <w:rFonts w:hint="eastAsia" w:ascii="宋体" w:hAnsi="宋体" w:eastAsia="宋体" w:cs="宋体"/>
          <w:color w:val="auto"/>
          <w:sz w:val="24"/>
          <w:szCs w:val="24"/>
          <w:highlight w:val="none"/>
        </w:rPr>
      </w:pPr>
    </w:p>
    <w:p w14:paraId="6B7745FE">
      <w:pPr>
        <w:ind w:firstLine="4620"/>
        <w:jc w:val="left"/>
        <w:rPr>
          <w:rFonts w:cs="宋体"/>
          <w:color w:val="auto"/>
          <w:highlight w:val="none"/>
        </w:rPr>
      </w:pPr>
    </w:p>
    <w:p w14:paraId="59C520A6">
      <w:pPr>
        <w:pStyle w:val="210"/>
        <w:widowControl/>
        <w:spacing w:before="300" w:after="300" w:line="360" w:lineRule="auto"/>
        <w:jc w:val="center"/>
        <w:rPr>
          <w:rFonts w:hint="eastAsia" w:ascii="宋体" w:hAnsi="宋体" w:cs="宋体"/>
          <w:color w:val="auto"/>
          <w:sz w:val="21"/>
          <w:szCs w:val="21"/>
          <w:highlight w:val="none"/>
        </w:rPr>
      </w:pPr>
      <w:bookmarkStart w:id="254" w:name="_Toc109304977"/>
      <w:bookmarkStart w:id="255" w:name="_Toc32196"/>
      <w:r>
        <w:rPr>
          <w:rFonts w:hint="eastAsia" w:ascii="宋体" w:hAnsi="宋体" w:cs="宋体"/>
          <w:color w:val="auto"/>
          <w:sz w:val="21"/>
          <w:szCs w:val="21"/>
          <w:highlight w:val="none"/>
        </w:rPr>
        <w:t>中小微企业划型标准</w:t>
      </w:r>
      <w:bookmarkEnd w:id="254"/>
      <w:r>
        <w:rPr>
          <w:rFonts w:hint="eastAsia" w:ascii="宋体" w:hAnsi="宋体" w:cs="宋体"/>
          <w:color w:val="auto"/>
          <w:sz w:val="21"/>
          <w:szCs w:val="21"/>
          <w:highlight w:val="none"/>
        </w:rPr>
        <w:t> </w:t>
      </w:r>
      <w:bookmarkEnd w:id="255"/>
    </w:p>
    <w:p w14:paraId="7A827869">
      <w:pPr>
        <w:pStyle w:val="273"/>
        <w:spacing w:before="300" w:after="452" w:line="360" w:lineRule="auto"/>
        <w:ind w:firstLine="420"/>
        <w:rPr>
          <w:rFonts w:hint="eastAsia" w:hAnsi="宋体" w:cs="宋体"/>
          <w:color w:val="auto"/>
          <w:sz w:val="21"/>
          <w:szCs w:val="21"/>
          <w:highlight w:val="none"/>
        </w:rPr>
      </w:pPr>
      <w:r>
        <w:rPr>
          <w:rStyle w:val="281"/>
          <w:rFonts w:hint="eastAsia" w:hAnsi="宋体" w:cs="宋体"/>
          <w:color w:val="auto"/>
          <w:sz w:val="21"/>
          <w:szCs w:val="21"/>
          <w:highlight w:val="none"/>
        </w:rPr>
        <w:t>中小微企业划型标准如下：</w:t>
      </w:r>
    </w:p>
    <w:tbl>
      <w:tblPr>
        <w:tblStyle w:val="3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top w:w="0" w:type="dxa"/>
          <w:left w:w="105" w:type="dxa"/>
          <w:bottom w:w="0" w:type="dxa"/>
          <w:right w:w="105" w:type="dxa"/>
        </w:tblCellMar>
      </w:tblPr>
      <w:tblGrid>
        <w:gridCol w:w="1564"/>
        <w:gridCol w:w="1884"/>
        <w:gridCol w:w="543"/>
        <w:gridCol w:w="2264"/>
        <w:gridCol w:w="1852"/>
        <w:gridCol w:w="1622"/>
      </w:tblGrid>
      <w:tr w14:paraId="2C1D3F8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jc w:val="center"/>
        </w:trPr>
        <w:tc>
          <w:tcPr>
            <w:tcW w:w="1325" w:type="dxa"/>
            <w:tcMar>
              <w:top w:w="0" w:type="dxa"/>
              <w:left w:w="105" w:type="dxa"/>
              <w:bottom w:w="0" w:type="dxa"/>
              <w:right w:w="105" w:type="dxa"/>
            </w:tcMar>
            <w:vAlign w:val="center"/>
          </w:tcPr>
          <w:p w14:paraId="7A525AD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行业名称</w:t>
            </w:r>
          </w:p>
        </w:tc>
        <w:tc>
          <w:tcPr>
            <w:tcW w:w="1618" w:type="dxa"/>
            <w:tcMar>
              <w:top w:w="0" w:type="dxa"/>
              <w:left w:w="105" w:type="dxa"/>
              <w:bottom w:w="0" w:type="dxa"/>
              <w:right w:w="105" w:type="dxa"/>
            </w:tcMar>
            <w:vAlign w:val="center"/>
          </w:tcPr>
          <w:p w14:paraId="4474C0E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指标名称</w:t>
            </w:r>
          </w:p>
        </w:tc>
        <w:tc>
          <w:tcPr>
            <w:tcW w:w="448" w:type="dxa"/>
            <w:tcMar>
              <w:top w:w="0" w:type="dxa"/>
              <w:left w:w="105" w:type="dxa"/>
              <w:bottom w:w="0" w:type="dxa"/>
              <w:right w:w="105" w:type="dxa"/>
            </w:tcMar>
            <w:vAlign w:val="center"/>
          </w:tcPr>
          <w:p w14:paraId="4E19380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计量单位</w:t>
            </w:r>
          </w:p>
        </w:tc>
        <w:tc>
          <w:tcPr>
            <w:tcW w:w="1949" w:type="dxa"/>
            <w:tcMar>
              <w:top w:w="0" w:type="dxa"/>
              <w:left w:w="105" w:type="dxa"/>
              <w:bottom w:w="0" w:type="dxa"/>
              <w:right w:w="105" w:type="dxa"/>
            </w:tcMar>
            <w:vAlign w:val="center"/>
          </w:tcPr>
          <w:p w14:paraId="38885EA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中型</w:t>
            </w:r>
          </w:p>
        </w:tc>
        <w:tc>
          <w:tcPr>
            <w:tcW w:w="1590" w:type="dxa"/>
            <w:tcMar>
              <w:top w:w="0" w:type="dxa"/>
              <w:left w:w="105" w:type="dxa"/>
              <w:bottom w:w="0" w:type="dxa"/>
              <w:right w:w="105" w:type="dxa"/>
            </w:tcMar>
            <w:vAlign w:val="center"/>
          </w:tcPr>
          <w:p w14:paraId="62A335C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小型</w:t>
            </w:r>
          </w:p>
        </w:tc>
        <w:tc>
          <w:tcPr>
            <w:tcW w:w="1376" w:type="dxa"/>
            <w:tcMar>
              <w:top w:w="0" w:type="dxa"/>
              <w:left w:w="105" w:type="dxa"/>
              <w:bottom w:w="0" w:type="dxa"/>
              <w:right w:w="105" w:type="dxa"/>
            </w:tcMar>
            <w:vAlign w:val="center"/>
          </w:tcPr>
          <w:p w14:paraId="2A52233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微型</w:t>
            </w:r>
          </w:p>
        </w:tc>
      </w:tr>
      <w:tr w14:paraId="1FC245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791C173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农、林、牧、渔</w:t>
            </w:r>
          </w:p>
        </w:tc>
        <w:tc>
          <w:tcPr>
            <w:tcW w:w="1618" w:type="dxa"/>
            <w:tcMar>
              <w:top w:w="0" w:type="dxa"/>
              <w:left w:w="105" w:type="dxa"/>
              <w:bottom w:w="0" w:type="dxa"/>
              <w:right w:w="105" w:type="dxa"/>
            </w:tcMar>
            <w:vAlign w:val="center"/>
          </w:tcPr>
          <w:p w14:paraId="45B41AC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9755217">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4DAFC7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0155A3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50≤Y＜500</w:t>
            </w:r>
          </w:p>
        </w:tc>
        <w:tc>
          <w:tcPr>
            <w:tcW w:w="1376" w:type="dxa"/>
            <w:tcMar>
              <w:top w:w="0" w:type="dxa"/>
              <w:left w:w="105" w:type="dxa"/>
              <w:bottom w:w="0" w:type="dxa"/>
              <w:right w:w="105" w:type="dxa"/>
            </w:tcMar>
            <w:vAlign w:val="center"/>
          </w:tcPr>
          <w:p w14:paraId="3E3203A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Y＜50</w:t>
            </w:r>
          </w:p>
        </w:tc>
      </w:tr>
      <w:tr w14:paraId="4D15719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7ADEFBF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工业</w:t>
            </w:r>
          </w:p>
        </w:tc>
        <w:tc>
          <w:tcPr>
            <w:tcW w:w="1618" w:type="dxa"/>
            <w:tcMar>
              <w:top w:w="0" w:type="dxa"/>
              <w:left w:w="105" w:type="dxa"/>
              <w:bottom w:w="0" w:type="dxa"/>
              <w:right w:w="105" w:type="dxa"/>
            </w:tcMar>
            <w:vAlign w:val="center"/>
          </w:tcPr>
          <w:p w14:paraId="5774946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E6D5E3A">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4C49CC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75BE6F1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5B9343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X＜20</w:t>
            </w:r>
          </w:p>
        </w:tc>
      </w:tr>
      <w:tr w14:paraId="1DA07E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4AB42DA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D488AE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6304B573">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6B1E33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2000≤Y＜40000</w:t>
            </w:r>
          </w:p>
        </w:tc>
        <w:tc>
          <w:tcPr>
            <w:tcW w:w="1590" w:type="dxa"/>
            <w:tcMar>
              <w:top w:w="0" w:type="dxa"/>
              <w:left w:w="105" w:type="dxa"/>
              <w:bottom w:w="0" w:type="dxa"/>
              <w:right w:w="105" w:type="dxa"/>
            </w:tcMar>
            <w:vAlign w:val="center"/>
          </w:tcPr>
          <w:p w14:paraId="3166275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300≤Y＜2000</w:t>
            </w:r>
          </w:p>
        </w:tc>
        <w:tc>
          <w:tcPr>
            <w:tcW w:w="1376" w:type="dxa"/>
            <w:tcMar>
              <w:top w:w="0" w:type="dxa"/>
              <w:left w:w="105" w:type="dxa"/>
              <w:bottom w:w="0" w:type="dxa"/>
              <w:right w:w="105" w:type="dxa"/>
            </w:tcMar>
            <w:vAlign w:val="center"/>
          </w:tcPr>
          <w:p w14:paraId="3700329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Y＜300</w:t>
            </w:r>
          </w:p>
        </w:tc>
      </w:tr>
      <w:tr w14:paraId="43CEB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12B6DA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建筑业</w:t>
            </w:r>
          </w:p>
        </w:tc>
        <w:tc>
          <w:tcPr>
            <w:tcW w:w="1618" w:type="dxa"/>
            <w:tcMar>
              <w:top w:w="0" w:type="dxa"/>
              <w:left w:w="105" w:type="dxa"/>
              <w:bottom w:w="0" w:type="dxa"/>
              <w:right w:w="105" w:type="dxa"/>
            </w:tcMar>
            <w:vAlign w:val="center"/>
          </w:tcPr>
          <w:p w14:paraId="6A1B958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F4577A0">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670B057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6000≤Y＜80000</w:t>
            </w:r>
          </w:p>
        </w:tc>
        <w:tc>
          <w:tcPr>
            <w:tcW w:w="1590" w:type="dxa"/>
            <w:tcMar>
              <w:top w:w="0" w:type="dxa"/>
              <w:left w:w="105" w:type="dxa"/>
              <w:bottom w:w="0" w:type="dxa"/>
              <w:right w:w="105" w:type="dxa"/>
            </w:tcMar>
            <w:vAlign w:val="center"/>
          </w:tcPr>
          <w:p w14:paraId="2CDCDBD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300≤Y＜6000</w:t>
            </w:r>
          </w:p>
        </w:tc>
        <w:tc>
          <w:tcPr>
            <w:tcW w:w="1376" w:type="dxa"/>
            <w:tcMar>
              <w:top w:w="0" w:type="dxa"/>
              <w:left w:w="105" w:type="dxa"/>
              <w:bottom w:w="0" w:type="dxa"/>
              <w:right w:w="105" w:type="dxa"/>
            </w:tcMar>
            <w:vAlign w:val="center"/>
          </w:tcPr>
          <w:p w14:paraId="2FEA1FB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Y＜300</w:t>
            </w:r>
          </w:p>
        </w:tc>
      </w:tr>
      <w:tr w14:paraId="273092B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6BF60F7C">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9BD028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317DAD3">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532B74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5000≤Z＜80000</w:t>
            </w:r>
          </w:p>
        </w:tc>
        <w:tc>
          <w:tcPr>
            <w:tcW w:w="1590" w:type="dxa"/>
            <w:tcMar>
              <w:top w:w="0" w:type="dxa"/>
              <w:left w:w="105" w:type="dxa"/>
              <w:bottom w:w="0" w:type="dxa"/>
              <w:right w:w="105" w:type="dxa"/>
            </w:tcMar>
            <w:vAlign w:val="center"/>
          </w:tcPr>
          <w:p w14:paraId="05AEFF5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300≤Z＜5000</w:t>
            </w:r>
          </w:p>
        </w:tc>
        <w:tc>
          <w:tcPr>
            <w:tcW w:w="1376" w:type="dxa"/>
            <w:tcMar>
              <w:top w:w="0" w:type="dxa"/>
              <w:left w:w="105" w:type="dxa"/>
              <w:bottom w:w="0" w:type="dxa"/>
              <w:right w:w="105" w:type="dxa"/>
            </w:tcMar>
            <w:vAlign w:val="center"/>
          </w:tcPr>
          <w:p w14:paraId="25862B1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Z＜300</w:t>
            </w:r>
          </w:p>
        </w:tc>
      </w:tr>
      <w:tr w14:paraId="1263065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D7A0DA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批发业</w:t>
            </w:r>
          </w:p>
        </w:tc>
        <w:tc>
          <w:tcPr>
            <w:tcW w:w="1618" w:type="dxa"/>
            <w:tcMar>
              <w:top w:w="0" w:type="dxa"/>
              <w:left w:w="105" w:type="dxa"/>
              <w:bottom w:w="0" w:type="dxa"/>
              <w:right w:w="105" w:type="dxa"/>
            </w:tcMar>
            <w:vAlign w:val="center"/>
          </w:tcPr>
          <w:p w14:paraId="1E6B04A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0A9E68F7">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7A2D8D9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20≤X＜200</w:t>
            </w:r>
          </w:p>
        </w:tc>
        <w:tc>
          <w:tcPr>
            <w:tcW w:w="1590" w:type="dxa"/>
            <w:tcMar>
              <w:top w:w="0" w:type="dxa"/>
              <w:left w:w="105" w:type="dxa"/>
              <w:bottom w:w="0" w:type="dxa"/>
              <w:right w:w="105" w:type="dxa"/>
            </w:tcMar>
            <w:vAlign w:val="center"/>
          </w:tcPr>
          <w:p w14:paraId="409DCD1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5≤X＜20</w:t>
            </w:r>
          </w:p>
        </w:tc>
        <w:tc>
          <w:tcPr>
            <w:tcW w:w="1376" w:type="dxa"/>
            <w:tcMar>
              <w:top w:w="0" w:type="dxa"/>
              <w:left w:w="105" w:type="dxa"/>
              <w:bottom w:w="0" w:type="dxa"/>
              <w:right w:w="105" w:type="dxa"/>
            </w:tcMar>
            <w:vAlign w:val="center"/>
          </w:tcPr>
          <w:p w14:paraId="00D1F9A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X＜5</w:t>
            </w:r>
          </w:p>
        </w:tc>
      </w:tr>
      <w:tr w14:paraId="1764BD1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BF5D69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1367F0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42B38D00">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D351CF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5000≤Y＜40000</w:t>
            </w:r>
          </w:p>
        </w:tc>
        <w:tc>
          <w:tcPr>
            <w:tcW w:w="1590" w:type="dxa"/>
            <w:tcMar>
              <w:top w:w="0" w:type="dxa"/>
              <w:left w:w="105" w:type="dxa"/>
              <w:bottom w:w="0" w:type="dxa"/>
              <w:right w:w="105" w:type="dxa"/>
            </w:tcMar>
            <w:vAlign w:val="center"/>
          </w:tcPr>
          <w:p w14:paraId="79A4A25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1000≤Y＜5000</w:t>
            </w:r>
          </w:p>
        </w:tc>
        <w:tc>
          <w:tcPr>
            <w:tcW w:w="1376" w:type="dxa"/>
            <w:tcMar>
              <w:top w:w="0" w:type="dxa"/>
              <w:left w:w="105" w:type="dxa"/>
              <w:bottom w:w="0" w:type="dxa"/>
              <w:right w:w="105" w:type="dxa"/>
            </w:tcMar>
            <w:vAlign w:val="center"/>
          </w:tcPr>
          <w:p w14:paraId="3BF3E9F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Y＜1000</w:t>
            </w:r>
          </w:p>
        </w:tc>
      </w:tr>
      <w:tr w14:paraId="08729C9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EB80DC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零售业</w:t>
            </w:r>
          </w:p>
        </w:tc>
        <w:tc>
          <w:tcPr>
            <w:tcW w:w="1618" w:type="dxa"/>
            <w:tcMar>
              <w:top w:w="0" w:type="dxa"/>
              <w:left w:w="105" w:type="dxa"/>
              <w:bottom w:w="0" w:type="dxa"/>
              <w:right w:w="105" w:type="dxa"/>
            </w:tcMar>
            <w:vAlign w:val="center"/>
          </w:tcPr>
          <w:p w14:paraId="45F64C8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4E20BAB">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EE65CF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50≤X＜300</w:t>
            </w:r>
          </w:p>
        </w:tc>
        <w:tc>
          <w:tcPr>
            <w:tcW w:w="1590" w:type="dxa"/>
            <w:tcMar>
              <w:top w:w="0" w:type="dxa"/>
              <w:left w:w="105" w:type="dxa"/>
              <w:bottom w:w="0" w:type="dxa"/>
              <w:right w:w="105" w:type="dxa"/>
            </w:tcMar>
            <w:vAlign w:val="center"/>
          </w:tcPr>
          <w:p w14:paraId="26883769">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10≤X＜50</w:t>
            </w:r>
          </w:p>
        </w:tc>
        <w:tc>
          <w:tcPr>
            <w:tcW w:w="1376" w:type="dxa"/>
            <w:tcMar>
              <w:top w:w="0" w:type="dxa"/>
              <w:left w:w="105" w:type="dxa"/>
              <w:bottom w:w="0" w:type="dxa"/>
              <w:right w:w="105" w:type="dxa"/>
            </w:tcMar>
            <w:vAlign w:val="center"/>
          </w:tcPr>
          <w:p w14:paraId="52C270E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5508617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ED658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415CD9B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2219FE81">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A45625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500≤Y＜20000</w:t>
            </w:r>
          </w:p>
        </w:tc>
        <w:tc>
          <w:tcPr>
            <w:tcW w:w="1590" w:type="dxa"/>
            <w:tcMar>
              <w:top w:w="0" w:type="dxa"/>
              <w:left w:w="105" w:type="dxa"/>
              <w:bottom w:w="0" w:type="dxa"/>
              <w:right w:w="105" w:type="dxa"/>
            </w:tcMar>
            <w:vAlign w:val="center"/>
          </w:tcPr>
          <w:p w14:paraId="32DAAEC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100≤Y＜500</w:t>
            </w:r>
          </w:p>
        </w:tc>
        <w:tc>
          <w:tcPr>
            <w:tcW w:w="1376" w:type="dxa"/>
            <w:tcMar>
              <w:top w:w="0" w:type="dxa"/>
              <w:left w:w="105" w:type="dxa"/>
              <w:bottom w:w="0" w:type="dxa"/>
              <w:right w:w="105" w:type="dxa"/>
            </w:tcMar>
            <w:vAlign w:val="center"/>
          </w:tcPr>
          <w:p w14:paraId="0A6EBAF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43A2D62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D8EE43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交通运输业</w:t>
            </w:r>
          </w:p>
        </w:tc>
        <w:tc>
          <w:tcPr>
            <w:tcW w:w="1618" w:type="dxa"/>
            <w:tcMar>
              <w:top w:w="0" w:type="dxa"/>
              <w:left w:w="105" w:type="dxa"/>
              <w:bottom w:w="0" w:type="dxa"/>
              <w:right w:w="105" w:type="dxa"/>
            </w:tcMar>
            <w:vAlign w:val="center"/>
          </w:tcPr>
          <w:p w14:paraId="2DD7279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215C7FC">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8A5CE0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5BDD1D2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4CB4801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X＜20</w:t>
            </w:r>
          </w:p>
        </w:tc>
      </w:tr>
      <w:tr w14:paraId="3D73324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8FEBAA2">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3F4ACD9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3BDF38C">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9350599">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3000≤Y＜30000</w:t>
            </w:r>
          </w:p>
        </w:tc>
        <w:tc>
          <w:tcPr>
            <w:tcW w:w="1590" w:type="dxa"/>
            <w:tcMar>
              <w:top w:w="0" w:type="dxa"/>
              <w:left w:w="105" w:type="dxa"/>
              <w:bottom w:w="0" w:type="dxa"/>
              <w:right w:w="105" w:type="dxa"/>
            </w:tcMar>
            <w:vAlign w:val="center"/>
          </w:tcPr>
          <w:p w14:paraId="222479D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200≤Y＜3000</w:t>
            </w:r>
          </w:p>
        </w:tc>
        <w:tc>
          <w:tcPr>
            <w:tcW w:w="1376" w:type="dxa"/>
            <w:tcMar>
              <w:top w:w="0" w:type="dxa"/>
              <w:left w:w="105" w:type="dxa"/>
              <w:bottom w:w="0" w:type="dxa"/>
              <w:right w:w="105" w:type="dxa"/>
            </w:tcMar>
            <w:vAlign w:val="center"/>
          </w:tcPr>
          <w:p w14:paraId="6C636DA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Y＜200</w:t>
            </w:r>
          </w:p>
        </w:tc>
      </w:tr>
      <w:tr w14:paraId="52E7BF9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075CC30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仓储业</w:t>
            </w:r>
          </w:p>
        </w:tc>
        <w:tc>
          <w:tcPr>
            <w:tcW w:w="1618" w:type="dxa"/>
            <w:tcMar>
              <w:top w:w="0" w:type="dxa"/>
              <w:left w:w="105" w:type="dxa"/>
              <w:bottom w:w="0" w:type="dxa"/>
              <w:right w:w="105" w:type="dxa"/>
            </w:tcMar>
            <w:vAlign w:val="center"/>
          </w:tcPr>
          <w:p w14:paraId="0CB3D43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9E0290D">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793BBF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100≤X＜200</w:t>
            </w:r>
          </w:p>
        </w:tc>
        <w:tc>
          <w:tcPr>
            <w:tcW w:w="1590" w:type="dxa"/>
            <w:tcMar>
              <w:top w:w="0" w:type="dxa"/>
              <w:left w:w="105" w:type="dxa"/>
              <w:bottom w:w="0" w:type="dxa"/>
              <w:right w:w="105" w:type="dxa"/>
            </w:tcMar>
            <w:vAlign w:val="center"/>
          </w:tcPr>
          <w:p w14:paraId="599F410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20≤X＜100</w:t>
            </w:r>
          </w:p>
        </w:tc>
        <w:tc>
          <w:tcPr>
            <w:tcW w:w="1376" w:type="dxa"/>
            <w:tcMar>
              <w:top w:w="0" w:type="dxa"/>
              <w:left w:w="105" w:type="dxa"/>
              <w:bottom w:w="0" w:type="dxa"/>
              <w:right w:w="105" w:type="dxa"/>
            </w:tcMar>
            <w:vAlign w:val="center"/>
          </w:tcPr>
          <w:p w14:paraId="4D8DC5B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X＜20</w:t>
            </w:r>
          </w:p>
        </w:tc>
      </w:tr>
      <w:tr w14:paraId="202422C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FAE258E">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6E36B4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0D98B4C8">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65C128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1000≤Y＜30000</w:t>
            </w:r>
          </w:p>
        </w:tc>
        <w:tc>
          <w:tcPr>
            <w:tcW w:w="1590" w:type="dxa"/>
            <w:tcMar>
              <w:top w:w="0" w:type="dxa"/>
              <w:left w:w="105" w:type="dxa"/>
              <w:bottom w:w="0" w:type="dxa"/>
              <w:right w:w="105" w:type="dxa"/>
            </w:tcMar>
            <w:vAlign w:val="center"/>
          </w:tcPr>
          <w:p w14:paraId="053FB5E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78318E1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579D9F2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556144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邮政业</w:t>
            </w:r>
          </w:p>
        </w:tc>
        <w:tc>
          <w:tcPr>
            <w:tcW w:w="1618" w:type="dxa"/>
            <w:tcMar>
              <w:top w:w="0" w:type="dxa"/>
              <w:left w:w="105" w:type="dxa"/>
              <w:bottom w:w="0" w:type="dxa"/>
              <w:right w:w="105" w:type="dxa"/>
            </w:tcMar>
            <w:vAlign w:val="center"/>
          </w:tcPr>
          <w:p w14:paraId="7254397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2E4083">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1D6D9BD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10FF333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20≤X＜300</w:t>
            </w:r>
          </w:p>
        </w:tc>
        <w:tc>
          <w:tcPr>
            <w:tcW w:w="1376" w:type="dxa"/>
            <w:tcMar>
              <w:top w:w="0" w:type="dxa"/>
              <w:left w:w="105" w:type="dxa"/>
              <w:bottom w:w="0" w:type="dxa"/>
              <w:right w:w="105" w:type="dxa"/>
            </w:tcMar>
            <w:vAlign w:val="center"/>
          </w:tcPr>
          <w:p w14:paraId="295C5E6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X＜20</w:t>
            </w:r>
          </w:p>
        </w:tc>
      </w:tr>
      <w:tr w14:paraId="6439DC5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4F08FC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BC8F75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7C4F4CE">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39F071E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2000≤Y＜30000</w:t>
            </w:r>
          </w:p>
        </w:tc>
        <w:tc>
          <w:tcPr>
            <w:tcW w:w="1590" w:type="dxa"/>
            <w:tcMar>
              <w:top w:w="0" w:type="dxa"/>
              <w:left w:w="105" w:type="dxa"/>
              <w:bottom w:w="0" w:type="dxa"/>
              <w:right w:w="105" w:type="dxa"/>
            </w:tcMar>
            <w:vAlign w:val="center"/>
          </w:tcPr>
          <w:p w14:paraId="584DA5E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35E318C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4FACE98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AC7A85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住宿业</w:t>
            </w:r>
          </w:p>
        </w:tc>
        <w:tc>
          <w:tcPr>
            <w:tcW w:w="1618" w:type="dxa"/>
            <w:tcMar>
              <w:top w:w="0" w:type="dxa"/>
              <w:left w:w="105" w:type="dxa"/>
              <w:bottom w:w="0" w:type="dxa"/>
              <w:right w:w="105" w:type="dxa"/>
            </w:tcMar>
            <w:vAlign w:val="center"/>
          </w:tcPr>
          <w:p w14:paraId="7892C3A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16A10DA">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4D1553D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463E0E0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55AC57B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368976A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3787E42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3481BD5">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060A3A8">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731F7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098A5A3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1BB2D45B">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5F9B2F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5298FAF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餐饮业</w:t>
            </w:r>
          </w:p>
        </w:tc>
        <w:tc>
          <w:tcPr>
            <w:tcW w:w="1618" w:type="dxa"/>
            <w:tcMar>
              <w:top w:w="0" w:type="dxa"/>
              <w:left w:w="105" w:type="dxa"/>
              <w:bottom w:w="0" w:type="dxa"/>
              <w:right w:w="105" w:type="dxa"/>
            </w:tcMar>
            <w:vAlign w:val="center"/>
          </w:tcPr>
          <w:p w14:paraId="51DFE47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54B8451">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D1FD2E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8EB63C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195EA98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68E4FC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5F85EAC5">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2F8C67D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3878D955">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F36622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2000≤Y＜10000</w:t>
            </w:r>
          </w:p>
        </w:tc>
        <w:tc>
          <w:tcPr>
            <w:tcW w:w="1590" w:type="dxa"/>
            <w:tcMar>
              <w:top w:w="0" w:type="dxa"/>
              <w:left w:w="105" w:type="dxa"/>
              <w:bottom w:w="0" w:type="dxa"/>
              <w:right w:w="105" w:type="dxa"/>
            </w:tcMar>
            <w:vAlign w:val="center"/>
          </w:tcPr>
          <w:p w14:paraId="345F541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100≤Y＜2000</w:t>
            </w:r>
          </w:p>
        </w:tc>
        <w:tc>
          <w:tcPr>
            <w:tcW w:w="1376" w:type="dxa"/>
            <w:tcMar>
              <w:top w:w="0" w:type="dxa"/>
              <w:left w:w="105" w:type="dxa"/>
              <w:bottom w:w="0" w:type="dxa"/>
              <w:right w:w="105" w:type="dxa"/>
            </w:tcMar>
            <w:vAlign w:val="center"/>
          </w:tcPr>
          <w:p w14:paraId="4829065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25C8A0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33AD98B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信息传输业</w:t>
            </w:r>
          </w:p>
        </w:tc>
        <w:tc>
          <w:tcPr>
            <w:tcW w:w="1618" w:type="dxa"/>
            <w:tcMar>
              <w:top w:w="0" w:type="dxa"/>
              <w:left w:w="105" w:type="dxa"/>
              <w:bottom w:w="0" w:type="dxa"/>
              <w:right w:w="105" w:type="dxa"/>
            </w:tcMar>
            <w:vAlign w:val="center"/>
          </w:tcPr>
          <w:p w14:paraId="25C75A5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6BE0F971">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30CE555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100≤X＜2000</w:t>
            </w:r>
          </w:p>
        </w:tc>
        <w:tc>
          <w:tcPr>
            <w:tcW w:w="1590" w:type="dxa"/>
            <w:tcMar>
              <w:top w:w="0" w:type="dxa"/>
              <w:left w:w="105" w:type="dxa"/>
              <w:bottom w:w="0" w:type="dxa"/>
              <w:right w:w="105" w:type="dxa"/>
            </w:tcMar>
            <w:vAlign w:val="center"/>
          </w:tcPr>
          <w:p w14:paraId="76ACDD05">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60A7F0A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65414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1CC8A414">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584B529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CABE443">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4960B8C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1000≤Y＜100000</w:t>
            </w:r>
          </w:p>
        </w:tc>
        <w:tc>
          <w:tcPr>
            <w:tcW w:w="1590" w:type="dxa"/>
            <w:tcMar>
              <w:top w:w="0" w:type="dxa"/>
              <w:left w:w="105" w:type="dxa"/>
              <w:bottom w:w="0" w:type="dxa"/>
              <w:right w:w="105" w:type="dxa"/>
            </w:tcMar>
            <w:vAlign w:val="center"/>
          </w:tcPr>
          <w:p w14:paraId="1E9D8D5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100≤Y＜1000</w:t>
            </w:r>
          </w:p>
        </w:tc>
        <w:tc>
          <w:tcPr>
            <w:tcW w:w="1376" w:type="dxa"/>
            <w:tcMar>
              <w:top w:w="0" w:type="dxa"/>
              <w:left w:w="105" w:type="dxa"/>
              <w:bottom w:w="0" w:type="dxa"/>
              <w:right w:w="105" w:type="dxa"/>
            </w:tcMar>
            <w:vAlign w:val="center"/>
          </w:tcPr>
          <w:p w14:paraId="1D446E1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3E5997F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42BE935">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软件和信息技术服务业</w:t>
            </w:r>
          </w:p>
        </w:tc>
        <w:tc>
          <w:tcPr>
            <w:tcW w:w="1618" w:type="dxa"/>
            <w:tcMar>
              <w:top w:w="0" w:type="dxa"/>
              <w:left w:w="105" w:type="dxa"/>
              <w:bottom w:w="0" w:type="dxa"/>
              <w:right w:w="105" w:type="dxa"/>
            </w:tcMar>
            <w:vAlign w:val="center"/>
          </w:tcPr>
          <w:p w14:paraId="739E56D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1C7665FA">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0532E2A5">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0C2D779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475260D5">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4F70739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0E275DE9">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174A6733">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1C65C1CF">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6C8D11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1000≤Y＜10000</w:t>
            </w:r>
          </w:p>
        </w:tc>
        <w:tc>
          <w:tcPr>
            <w:tcW w:w="1590" w:type="dxa"/>
            <w:tcMar>
              <w:top w:w="0" w:type="dxa"/>
              <w:left w:w="105" w:type="dxa"/>
              <w:bottom w:w="0" w:type="dxa"/>
              <w:right w:w="105" w:type="dxa"/>
            </w:tcMar>
            <w:vAlign w:val="center"/>
          </w:tcPr>
          <w:p w14:paraId="610AC76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50≤Y＜1000</w:t>
            </w:r>
          </w:p>
        </w:tc>
        <w:tc>
          <w:tcPr>
            <w:tcW w:w="1376" w:type="dxa"/>
            <w:tcMar>
              <w:top w:w="0" w:type="dxa"/>
              <w:left w:w="105" w:type="dxa"/>
              <w:bottom w:w="0" w:type="dxa"/>
              <w:right w:w="105" w:type="dxa"/>
            </w:tcMar>
            <w:vAlign w:val="center"/>
          </w:tcPr>
          <w:p w14:paraId="7590CF5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Y＜50</w:t>
            </w:r>
          </w:p>
        </w:tc>
      </w:tr>
      <w:tr w14:paraId="7566B09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28100A8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房地产开发经营</w:t>
            </w:r>
          </w:p>
        </w:tc>
        <w:tc>
          <w:tcPr>
            <w:tcW w:w="1618" w:type="dxa"/>
            <w:tcMar>
              <w:top w:w="0" w:type="dxa"/>
              <w:left w:w="105" w:type="dxa"/>
              <w:bottom w:w="0" w:type="dxa"/>
              <w:right w:w="105" w:type="dxa"/>
            </w:tcMar>
            <w:vAlign w:val="center"/>
          </w:tcPr>
          <w:p w14:paraId="0A6FC0BF">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7C42169B">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0E6A337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1000≤Y＜200000</w:t>
            </w:r>
          </w:p>
        </w:tc>
        <w:tc>
          <w:tcPr>
            <w:tcW w:w="1590" w:type="dxa"/>
            <w:tcMar>
              <w:top w:w="0" w:type="dxa"/>
              <w:left w:w="105" w:type="dxa"/>
              <w:bottom w:w="0" w:type="dxa"/>
              <w:right w:w="105" w:type="dxa"/>
            </w:tcMar>
            <w:vAlign w:val="center"/>
          </w:tcPr>
          <w:p w14:paraId="1B4633E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100≤X＜1000</w:t>
            </w:r>
          </w:p>
        </w:tc>
        <w:tc>
          <w:tcPr>
            <w:tcW w:w="1376" w:type="dxa"/>
            <w:tcMar>
              <w:top w:w="0" w:type="dxa"/>
              <w:left w:w="105" w:type="dxa"/>
              <w:bottom w:w="0" w:type="dxa"/>
              <w:right w:w="105" w:type="dxa"/>
            </w:tcMar>
            <w:vAlign w:val="center"/>
          </w:tcPr>
          <w:p w14:paraId="6F42EC0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X＜100</w:t>
            </w:r>
          </w:p>
        </w:tc>
      </w:tr>
      <w:tr w14:paraId="5798B0C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7F90C8FF">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707BD77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5A06FC86">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5912955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5000≤Z＜10000</w:t>
            </w:r>
          </w:p>
        </w:tc>
        <w:tc>
          <w:tcPr>
            <w:tcW w:w="1590" w:type="dxa"/>
            <w:tcMar>
              <w:top w:w="0" w:type="dxa"/>
              <w:left w:w="105" w:type="dxa"/>
              <w:bottom w:w="0" w:type="dxa"/>
              <w:right w:w="105" w:type="dxa"/>
            </w:tcMar>
            <w:vAlign w:val="center"/>
          </w:tcPr>
          <w:p w14:paraId="38F823B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2000≤Y＜5000</w:t>
            </w:r>
          </w:p>
        </w:tc>
        <w:tc>
          <w:tcPr>
            <w:tcW w:w="1376" w:type="dxa"/>
            <w:tcMar>
              <w:top w:w="0" w:type="dxa"/>
              <w:left w:w="105" w:type="dxa"/>
              <w:bottom w:w="0" w:type="dxa"/>
              <w:right w:w="105" w:type="dxa"/>
            </w:tcMar>
            <w:vAlign w:val="center"/>
          </w:tcPr>
          <w:p w14:paraId="227E0529">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Y＜2000</w:t>
            </w:r>
          </w:p>
        </w:tc>
      </w:tr>
      <w:tr w14:paraId="134A429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7C30662">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物业管理</w:t>
            </w:r>
          </w:p>
        </w:tc>
        <w:tc>
          <w:tcPr>
            <w:tcW w:w="1618" w:type="dxa"/>
            <w:tcMar>
              <w:top w:w="0" w:type="dxa"/>
              <w:left w:w="105" w:type="dxa"/>
              <w:bottom w:w="0" w:type="dxa"/>
              <w:right w:w="105" w:type="dxa"/>
            </w:tcMar>
            <w:vAlign w:val="center"/>
          </w:tcPr>
          <w:p w14:paraId="2FD89EA4">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244AC688">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63AF17C9">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300≤X＜1000</w:t>
            </w:r>
          </w:p>
        </w:tc>
        <w:tc>
          <w:tcPr>
            <w:tcW w:w="1590" w:type="dxa"/>
            <w:tcMar>
              <w:top w:w="0" w:type="dxa"/>
              <w:left w:w="105" w:type="dxa"/>
              <w:bottom w:w="0" w:type="dxa"/>
              <w:right w:w="105" w:type="dxa"/>
            </w:tcMar>
            <w:vAlign w:val="center"/>
          </w:tcPr>
          <w:p w14:paraId="4F3065B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376" w:type="dxa"/>
            <w:tcMar>
              <w:top w:w="0" w:type="dxa"/>
              <w:left w:w="105" w:type="dxa"/>
              <w:bottom w:w="0" w:type="dxa"/>
              <w:right w:w="105" w:type="dxa"/>
            </w:tcMar>
            <w:vAlign w:val="center"/>
          </w:tcPr>
          <w:p w14:paraId="0EBA11D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X＜100</w:t>
            </w:r>
          </w:p>
        </w:tc>
      </w:tr>
      <w:tr w14:paraId="5C53BFF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2E94F2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6B8E832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营业收入（Y）</w:t>
            </w:r>
          </w:p>
        </w:tc>
        <w:tc>
          <w:tcPr>
            <w:tcW w:w="448" w:type="dxa"/>
            <w:tcMar>
              <w:top w:w="0" w:type="dxa"/>
              <w:left w:w="105" w:type="dxa"/>
              <w:bottom w:w="0" w:type="dxa"/>
              <w:right w:w="105" w:type="dxa"/>
            </w:tcMar>
            <w:vAlign w:val="center"/>
          </w:tcPr>
          <w:p w14:paraId="55495B69">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7A449D7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1000≤Y＜5000</w:t>
            </w:r>
          </w:p>
        </w:tc>
        <w:tc>
          <w:tcPr>
            <w:tcW w:w="1590" w:type="dxa"/>
            <w:tcMar>
              <w:top w:w="0" w:type="dxa"/>
              <w:left w:w="105" w:type="dxa"/>
              <w:bottom w:w="0" w:type="dxa"/>
              <w:right w:w="105" w:type="dxa"/>
            </w:tcMar>
            <w:vAlign w:val="center"/>
          </w:tcPr>
          <w:p w14:paraId="355AB62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500≤Y＜1000</w:t>
            </w:r>
          </w:p>
        </w:tc>
        <w:tc>
          <w:tcPr>
            <w:tcW w:w="1376" w:type="dxa"/>
            <w:tcMar>
              <w:top w:w="0" w:type="dxa"/>
              <w:left w:w="105" w:type="dxa"/>
              <w:bottom w:w="0" w:type="dxa"/>
              <w:right w:w="105" w:type="dxa"/>
            </w:tcMar>
            <w:vAlign w:val="center"/>
          </w:tcPr>
          <w:p w14:paraId="740AC5D0">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Y＜500</w:t>
            </w:r>
          </w:p>
        </w:tc>
      </w:tr>
      <w:tr w14:paraId="1BDAB17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restart"/>
            <w:tcMar>
              <w:top w:w="0" w:type="dxa"/>
              <w:left w:w="105" w:type="dxa"/>
              <w:bottom w:w="0" w:type="dxa"/>
              <w:right w:w="105" w:type="dxa"/>
            </w:tcMar>
            <w:vAlign w:val="center"/>
          </w:tcPr>
          <w:p w14:paraId="13F91778">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租赁和商务服务业</w:t>
            </w:r>
          </w:p>
        </w:tc>
        <w:tc>
          <w:tcPr>
            <w:tcW w:w="1618" w:type="dxa"/>
            <w:tcMar>
              <w:top w:w="0" w:type="dxa"/>
              <w:left w:w="105" w:type="dxa"/>
              <w:bottom w:w="0" w:type="dxa"/>
              <w:right w:w="105" w:type="dxa"/>
            </w:tcMar>
            <w:vAlign w:val="center"/>
          </w:tcPr>
          <w:p w14:paraId="5605FFCE">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3F3357EE">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2FC113F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1D28922D">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87C83D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r w14:paraId="44FDB8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vMerge w:val="continue"/>
            <w:vAlign w:val="center"/>
          </w:tcPr>
          <w:p w14:paraId="2FD7CED8">
            <w:pPr>
              <w:widowControl/>
              <w:jc w:val="center"/>
              <w:rPr>
                <w:rFonts w:cs="宋体"/>
                <w:color w:val="auto"/>
                <w:szCs w:val="21"/>
                <w:highlight w:val="none"/>
              </w:rPr>
            </w:pPr>
          </w:p>
        </w:tc>
        <w:tc>
          <w:tcPr>
            <w:tcW w:w="1618" w:type="dxa"/>
            <w:tcMar>
              <w:top w:w="0" w:type="dxa"/>
              <w:left w:w="105" w:type="dxa"/>
              <w:bottom w:w="0" w:type="dxa"/>
              <w:right w:w="105" w:type="dxa"/>
            </w:tcMar>
            <w:vAlign w:val="center"/>
          </w:tcPr>
          <w:p w14:paraId="0527046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资产总额（Z）</w:t>
            </w:r>
          </w:p>
        </w:tc>
        <w:tc>
          <w:tcPr>
            <w:tcW w:w="448" w:type="dxa"/>
            <w:tcMar>
              <w:top w:w="0" w:type="dxa"/>
              <w:left w:w="105" w:type="dxa"/>
              <w:bottom w:w="0" w:type="dxa"/>
              <w:right w:w="105" w:type="dxa"/>
            </w:tcMar>
            <w:vAlign w:val="center"/>
          </w:tcPr>
          <w:p w14:paraId="44E14F71">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万元</w:t>
            </w:r>
          </w:p>
        </w:tc>
        <w:tc>
          <w:tcPr>
            <w:tcW w:w="1949" w:type="dxa"/>
            <w:tcMar>
              <w:top w:w="0" w:type="dxa"/>
              <w:left w:w="105" w:type="dxa"/>
              <w:bottom w:w="0" w:type="dxa"/>
              <w:right w:w="105" w:type="dxa"/>
            </w:tcMar>
            <w:vAlign w:val="center"/>
          </w:tcPr>
          <w:p w14:paraId="12B18256">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8000≤Z＜120000</w:t>
            </w:r>
          </w:p>
        </w:tc>
        <w:tc>
          <w:tcPr>
            <w:tcW w:w="1590" w:type="dxa"/>
            <w:tcMar>
              <w:top w:w="0" w:type="dxa"/>
              <w:left w:w="105" w:type="dxa"/>
              <w:bottom w:w="0" w:type="dxa"/>
              <w:right w:w="105" w:type="dxa"/>
            </w:tcMar>
            <w:vAlign w:val="center"/>
          </w:tcPr>
          <w:p w14:paraId="3EE1E061">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100≤Z＜8000</w:t>
            </w:r>
          </w:p>
        </w:tc>
        <w:tc>
          <w:tcPr>
            <w:tcW w:w="1376" w:type="dxa"/>
            <w:tcMar>
              <w:top w:w="0" w:type="dxa"/>
              <w:left w:w="105" w:type="dxa"/>
              <w:bottom w:w="0" w:type="dxa"/>
              <w:right w:w="105" w:type="dxa"/>
            </w:tcMar>
            <w:vAlign w:val="center"/>
          </w:tcPr>
          <w:p w14:paraId="7A69B97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Y＜100</w:t>
            </w:r>
          </w:p>
        </w:tc>
      </w:tr>
      <w:tr w14:paraId="1E64A8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325" w:type="dxa"/>
            <w:tcMar>
              <w:top w:w="0" w:type="dxa"/>
              <w:left w:w="105" w:type="dxa"/>
              <w:bottom w:w="0" w:type="dxa"/>
              <w:right w:w="105" w:type="dxa"/>
            </w:tcMar>
            <w:vAlign w:val="center"/>
          </w:tcPr>
          <w:p w14:paraId="549B89B9">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其他未列明行业</w:t>
            </w:r>
          </w:p>
        </w:tc>
        <w:tc>
          <w:tcPr>
            <w:tcW w:w="1618" w:type="dxa"/>
            <w:tcMar>
              <w:top w:w="0" w:type="dxa"/>
              <w:left w:w="105" w:type="dxa"/>
              <w:bottom w:w="0" w:type="dxa"/>
              <w:right w:w="105" w:type="dxa"/>
            </w:tcMar>
            <w:vAlign w:val="center"/>
          </w:tcPr>
          <w:p w14:paraId="6DFF50C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从业人员（X）</w:t>
            </w:r>
          </w:p>
        </w:tc>
        <w:tc>
          <w:tcPr>
            <w:tcW w:w="448" w:type="dxa"/>
            <w:tcMar>
              <w:top w:w="0" w:type="dxa"/>
              <w:left w:w="105" w:type="dxa"/>
              <w:bottom w:w="0" w:type="dxa"/>
              <w:right w:w="105" w:type="dxa"/>
            </w:tcMar>
            <w:vAlign w:val="center"/>
          </w:tcPr>
          <w:p w14:paraId="76CAC293">
            <w:pPr>
              <w:pStyle w:val="273"/>
              <w:spacing w:line="360" w:lineRule="auto"/>
              <w:rPr>
                <w:rFonts w:hint="eastAsia" w:hAnsi="宋体" w:cs="宋体"/>
                <w:color w:val="auto"/>
                <w:sz w:val="21"/>
                <w:szCs w:val="21"/>
                <w:highlight w:val="none"/>
              </w:rPr>
            </w:pPr>
            <w:r>
              <w:rPr>
                <w:rStyle w:val="281"/>
                <w:rFonts w:hint="eastAsia" w:hAnsi="宋体" w:cs="宋体"/>
                <w:color w:val="auto"/>
                <w:sz w:val="21"/>
                <w:szCs w:val="21"/>
                <w:highlight w:val="none"/>
              </w:rPr>
              <w:t>人</w:t>
            </w:r>
          </w:p>
        </w:tc>
        <w:tc>
          <w:tcPr>
            <w:tcW w:w="1949" w:type="dxa"/>
            <w:tcMar>
              <w:top w:w="0" w:type="dxa"/>
              <w:left w:w="105" w:type="dxa"/>
              <w:bottom w:w="0" w:type="dxa"/>
              <w:right w:w="105" w:type="dxa"/>
            </w:tcMar>
            <w:vAlign w:val="center"/>
          </w:tcPr>
          <w:p w14:paraId="5B976AFA">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100≤X＜300</w:t>
            </w:r>
          </w:p>
        </w:tc>
        <w:tc>
          <w:tcPr>
            <w:tcW w:w="1590" w:type="dxa"/>
            <w:tcMar>
              <w:top w:w="0" w:type="dxa"/>
              <w:left w:w="105" w:type="dxa"/>
              <w:bottom w:w="0" w:type="dxa"/>
              <w:right w:w="105" w:type="dxa"/>
            </w:tcMar>
            <w:vAlign w:val="center"/>
          </w:tcPr>
          <w:p w14:paraId="5AEFD01C">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10≤X＜100</w:t>
            </w:r>
          </w:p>
        </w:tc>
        <w:tc>
          <w:tcPr>
            <w:tcW w:w="1376" w:type="dxa"/>
            <w:tcMar>
              <w:top w:w="0" w:type="dxa"/>
              <w:left w:w="105" w:type="dxa"/>
              <w:bottom w:w="0" w:type="dxa"/>
              <w:right w:w="105" w:type="dxa"/>
            </w:tcMar>
            <w:vAlign w:val="center"/>
          </w:tcPr>
          <w:p w14:paraId="3D0FB377">
            <w:pPr>
              <w:pStyle w:val="273"/>
              <w:spacing w:line="360" w:lineRule="auto"/>
              <w:jc w:val="center"/>
              <w:rPr>
                <w:rFonts w:hint="eastAsia" w:hAnsi="宋体" w:cs="宋体"/>
                <w:color w:val="auto"/>
                <w:sz w:val="21"/>
                <w:szCs w:val="21"/>
                <w:highlight w:val="none"/>
              </w:rPr>
            </w:pPr>
            <w:r>
              <w:rPr>
                <w:rStyle w:val="281"/>
                <w:rFonts w:hint="eastAsia" w:hAnsi="宋体" w:cs="宋体"/>
                <w:color w:val="auto"/>
                <w:sz w:val="21"/>
                <w:szCs w:val="21"/>
                <w:highlight w:val="none"/>
              </w:rPr>
              <w:t>X＜10</w:t>
            </w:r>
          </w:p>
        </w:tc>
      </w:tr>
    </w:tbl>
    <w:p w14:paraId="1698BA02">
      <w:pPr>
        <w:pStyle w:val="273"/>
        <w:spacing w:before="300" w:after="452" w:line="360" w:lineRule="auto"/>
        <w:ind w:firstLine="420"/>
        <w:rPr>
          <w:rStyle w:val="281"/>
          <w:rFonts w:hint="eastAsia" w:hAnsi="宋体" w:cs="宋体"/>
          <w:color w:val="auto"/>
          <w:sz w:val="21"/>
          <w:szCs w:val="21"/>
          <w:highlight w:val="none"/>
        </w:rPr>
      </w:pPr>
      <w:r>
        <w:rPr>
          <w:rStyle w:val="281"/>
          <w:rFonts w:hint="eastAsia" w:hAnsi="宋体" w:cs="宋体"/>
          <w:color w:val="auto"/>
          <w:sz w:val="21"/>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265F34A5">
      <w:pPr>
        <w:widowControl/>
        <w:jc w:val="center"/>
        <w:rPr>
          <w:color w:val="auto"/>
          <w:highlight w:val="none"/>
        </w:rPr>
      </w:pPr>
      <w:r>
        <w:rPr>
          <w:rFonts w:hint="eastAsia" w:ascii="黑体" w:hAnsi="黑体" w:eastAsia="黑体"/>
          <w:b/>
          <w:color w:val="auto"/>
          <w:sz w:val="32"/>
          <w:szCs w:val="24"/>
          <w:highlight w:val="none"/>
        </w:rPr>
        <w:br w:type="page"/>
      </w:r>
      <w:r>
        <w:rPr>
          <w:rFonts w:hint="eastAsia" w:ascii="黑体" w:hAnsi="黑体" w:eastAsia="黑体"/>
          <w:b/>
          <w:color w:val="auto"/>
          <w:sz w:val="32"/>
          <w:szCs w:val="24"/>
          <w:highlight w:val="none"/>
        </w:rPr>
        <w:t>属于监狱企业的证明文件</w:t>
      </w:r>
    </w:p>
    <w:p w14:paraId="2D736580">
      <w:pPr>
        <w:rPr>
          <w:color w:val="auto"/>
          <w:highlight w:val="none"/>
        </w:rPr>
      </w:pPr>
      <w:r>
        <w:rPr>
          <w:rFonts w:hint="eastAsia"/>
          <w:color w:val="auto"/>
          <w:highlight w:val="none"/>
        </w:rPr>
        <w:t>（提供由省级以上监狱管理局、戒毒管理局(含新疆生产建设兵团)出具的属于监狱企业的证明文件）</w:t>
      </w:r>
    </w:p>
    <w:p w14:paraId="3F09A4E2">
      <w:pPr>
        <w:rPr>
          <w:color w:val="auto"/>
          <w:highlight w:val="none"/>
        </w:rPr>
      </w:pPr>
      <w:r>
        <w:rPr>
          <w:rFonts w:hint="eastAsia"/>
          <w:color w:val="auto"/>
          <w:highlight w:val="none"/>
        </w:rPr>
        <w:t xml:space="preserve"> </w:t>
      </w:r>
    </w:p>
    <w:p w14:paraId="70075395">
      <w:pPr>
        <w:rPr>
          <w:color w:val="auto"/>
          <w:highlight w:val="none"/>
        </w:rPr>
      </w:pPr>
      <w:r>
        <w:rPr>
          <w:rFonts w:hint="eastAsia"/>
          <w:color w:val="auto"/>
          <w:highlight w:val="none"/>
        </w:rPr>
        <w:t xml:space="preserve"> </w:t>
      </w:r>
    </w:p>
    <w:p w14:paraId="641E6108">
      <w:pPr>
        <w:rPr>
          <w:color w:val="auto"/>
          <w:highlight w:val="none"/>
        </w:rPr>
      </w:pPr>
      <w:r>
        <w:rPr>
          <w:rFonts w:hint="eastAsia"/>
          <w:color w:val="auto"/>
          <w:highlight w:val="none"/>
        </w:rPr>
        <w:t xml:space="preserve"> </w:t>
      </w:r>
    </w:p>
    <w:p w14:paraId="7C7D4AF1">
      <w:pPr>
        <w:jc w:val="center"/>
        <w:rPr>
          <w:color w:val="auto"/>
          <w:highlight w:val="none"/>
        </w:rPr>
      </w:pPr>
    </w:p>
    <w:p w14:paraId="6DB0F3FD">
      <w:pPr>
        <w:jc w:val="center"/>
        <w:rPr>
          <w:color w:val="auto"/>
          <w:highlight w:val="none"/>
        </w:rPr>
      </w:pPr>
    </w:p>
    <w:p w14:paraId="388D153D">
      <w:pPr>
        <w:jc w:val="center"/>
        <w:rPr>
          <w:rFonts w:hint="eastAsia" w:ascii="黑体" w:hAnsi="黑体" w:eastAsia="黑体"/>
          <w:b/>
          <w:color w:val="auto"/>
          <w:sz w:val="32"/>
          <w:szCs w:val="24"/>
          <w:highlight w:val="none"/>
        </w:rPr>
      </w:pPr>
      <w:bookmarkStart w:id="256" w:name="_Toc5876"/>
      <w:bookmarkEnd w:id="256"/>
      <w:r>
        <w:rPr>
          <w:rFonts w:hint="eastAsia" w:ascii="黑体" w:hAnsi="黑体" w:eastAsia="黑体"/>
          <w:b/>
          <w:color w:val="auto"/>
          <w:sz w:val="32"/>
          <w:szCs w:val="24"/>
          <w:highlight w:val="none"/>
        </w:rPr>
        <w:t>节能产品认证证书</w:t>
      </w:r>
    </w:p>
    <w:p w14:paraId="1774A765">
      <w:pPr>
        <w:rPr>
          <w:color w:val="auto"/>
          <w:highlight w:val="none"/>
        </w:rPr>
      </w:pPr>
      <w:r>
        <w:rPr>
          <w:rFonts w:hint="eastAsia"/>
          <w:color w:val="auto"/>
          <w:highlight w:val="none"/>
        </w:rPr>
        <w:t>（提供国家确定的认证机构出具的、处于有效期之内的产品认证证书）</w:t>
      </w:r>
    </w:p>
    <w:p w14:paraId="7146862F">
      <w:pPr>
        <w:rPr>
          <w:color w:val="auto"/>
          <w:highlight w:val="none"/>
        </w:rPr>
      </w:pPr>
      <w:r>
        <w:rPr>
          <w:rFonts w:hint="eastAsia"/>
          <w:color w:val="auto"/>
          <w:highlight w:val="none"/>
        </w:rPr>
        <w:t xml:space="preserve"> </w:t>
      </w:r>
    </w:p>
    <w:p w14:paraId="3996B7A1">
      <w:pPr>
        <w:rPr>
          <w:color w:val="auto"/>
          <w:highlight w:val="none"/>
        </w:rPr>
      </w:pPr>
      <w:r>
        <w:rPr>
          <w:rFonts w:hint="eastAsia"/>
          <w:color w:val="auto"/>
          <w:highlight w:val="none"/>
        </w:rPr>
        <w:t xml:space="preserve"> </w:t>
      </w:r>
    </w:p>
    <w:p w14:paraId="660F6D62">
      <w:pPr>
        <w:rPr>
          <w:color w:val="auto"/>
          <w:highlight w:val="none"/>
        </w:rPr>
      </w:pPr>
      <w:r>
        <w:rPr>
          <w:rFonts w:hint="eastAsia"/>
          <w:color w:val="auto"/>
          <w:highlight w:val="none"/>
        </w:rPr>
        <w:t xml:space="preserve"> </w:t>
      </w:r>
    </w:p>
    <w:p w14:paraId="78E436E5">
      <w:pPr>
        <w:rPr>
          <w:color w:val="auto"/>
          <w:highlight w:val="none"/>
        </w:rPr>
      </w:pPr>
      <w:r>
        <w:rPr>
          <w:rFonts w:hint="eastAsia"/>
          <w:color w:val="auto"/>
          <w:highlight w:val="none"/>
        </w:rPr>
        <w:t xml:space="preserve"> </w:t>
      </w:r>
    </w:p>
    <w:p w14:paraId="661AD76A">
      <w:pPr>
        <w:jc w:val="center"/>
        <w:rPr>
          <w:rFonts w:hint="eastAsia" w:ascii="黑体" w:hAnsi="黑体" w:eastAsia="黑体"/>
          <w:b/>
          <w:color w:val="auto"/>
          <w:sz w:val="32"/>
          <w:szCs w:val="24"/>
          <w:highlight w:val="none"/>
        </w:rPr>
      </w:pPr>
    </w:p>
    <w:p w14:paraId="2EC6F0D3">
      <w:pPr>
        <w:jc w:val="center"/>
        <w:rPr>
          <w:rFonts w:hint="eastAsia" w:ascii="黑体" w:hAnsi="黑体" w:eastAsia="黑体"/>
          <w:b/>
          <w:color w:val="auto"/>
          <w:sz w:val="32"/>
          <w:szCs w:val="24"/>
          <w:highlight w:val="none"/>
        </w:rPr>
      </w:pPr>
      <w:bookmarkStart w:id="257" w:name="_Toc16386"/>
      <w:bookmarkEnd w:id="257"/>
      <w:r>
        <w:rPr>
          <w:rFonts w:hint="eastAsia" w:ascii="黑体" w:hAnsi="黑体" w:eastAsia="黑体"/>
          <w:b/>
          <w:color w:val="auto"/>
          <w:sz w:val="32"/>
          <w:szCs w:val="24"/>
          <w:highlight w:val="none"/>
        </w:rPr>
        <w:t>环境标志产品认证证书</w:t>
      </w:r>
    </w:p>
    <w:p w14:paraId="21119709">
      <w:pPr>
        <w:rPr>
          <w:color w:val="auto"/>
          <w:highlight w:val="none"/>
        </w:rPr>
      </w:pPr>
      <w:r>
        <w:rPr>
          <w:rFonts w:hint="eastAsia"/>
          <w:color w:val="auto"/>
          <w:highlight w:val="none"/>
        </w:rPr>
        <w:t>（提供国家确定的认证机构出具的、处于有效期之内的产品认证证书）</w:t>
      </w:r>
    </w:p>
    <w:p w14:paraId="3ADBF994">
      <w:pPr>
        <w:rPr>
          <w:color w:val="auto"/>
          <w:highlight w:val="none"/>
        </w:rPr>
      </w:pPr>
      <w:r>
        <w:rPr>
          <w:rFonts w:hint="eastAsia"/>
          <w:color w:val="auto"/>
          <w:highlight w:val="none"/>
        </w:rPr>
        <w:t xml:space="preserve"> </w:t>
      </w:r>
    </w:p>
    <w:p w14:paraId="24027D48">
      <w:pPr>
        <w:rPr>
          <w:color w:val="auto"/>
          <w:highlight w:val="none"/>
        </w:rPr>
      </w:pPr>
      <w:r>
        <w:rPr>
          <w:rFonts w:hint="eastAsia"/>
          <w:color w:val="auto"/>
          <w:highlight w:val="none"/>
        </w:rPr>
        <w:t xml:space="preserve"> </w:t>
      </w:r>
    </w:p>
    <w:p w14:paraId="0E8CF6D2">
      <w:pPr>
        <w:rPr>
          <w:color w:val="auto"/>
          <w:highlight w:val="none"/>
        </w:rPr>
      </w:pPr>
      <w:r>
        <w:rPr>
          <w:rFonts w:hint="eastAsia"/>
          <w:color w:val="auto"/>
          <w:highlight w:val="none"/>
        </w:rPr>
        <w:t xml:space="preserve"> </w:t>
      </w:r>
    </w:p>
    <w:p w14:paraId="50E58A97">
      <w:pPr>
        <w:rPr>
          <w:color w:val="auto"/>
          <w:highlight w:val="none"/>
        </w:rPr>
      </w:pPr>
      <w:r>
        <w:rPr>
          <w:rFonts w:hint="eastAsia"/>
          <w:color w:val="auto"/>
          <w:highlight w:val="none"/>
        </w:rPr>
        <w:t xml:space="preserve"> </w:t>
      </w:r>
    </w:p>
    <w:p w14:paraId="11029475">
      <w:pPr>
        <w:jc w:val="center"/>
        <w:rPr>
          <w:rFonts w:hint="eastAsia" w:ascii="黑体" w:hAnsi="黑体" w:eastAsia="黑体"/>
          <w:b/>
          <w:color w:val="auto"/>
          <w:sz w:val="32"/>
          <w:szCs w:val="24"/>
          <w:highlight w:val="none"/>
        </w:rPr>
      </w:pPr>
      <w:r>
        <w:rPr>
          <w:rFonts w:hint="eastAsia" w:ascii="黑体" w:hAnsi="黑体" w:eastAsia="黑体"/>
          <w:b/>
          <w:color w:val="auto"/>
          <w:sz w:val="32"/>
          <w:szCs w:val="24"/>
          <w:highlight w:val="none"/>
        </w:rPr>
        <w:t xml:space="preserve"> </w:t>
      </w:r>
    </w:p>
    <w:p w14:paraId="2B05F890">
      <w:pPr>
        <w:jc w:val="center"/>
        <w:rPr>
          <w:rFonts w:hint="eastAsia" w:ascii="黑体" w:hAnsi="黑体" w:eastAsia="黑体"/>
          <w:b/>
          <w:color w:val="auto"/>
          <w:sz w:val="32"/>
          <w:szCs w:val="24"/>
          <w:highlight w:val="none"/>
        </w:rPr>
      </w:pPr>
      <w:bookmarkStart w:id="258" w:name="_Toc1060"/>
      <w:bookmarkEnd w:id="258"/>
      <w:r>
        <w:rPr>
          <w:rFonts w:hint="eastAsia" w:ascii="黑体" w:hAnsi="黑体" w:eastAsia="黑体"/>
          <w:b/>
          <w:color w:val="auto"/>
          <w:sz w:val="32"/>
          <w:szCs w:val="24"/>
          <w:highlight w:val="none"/>
        </w:rPr>
        <w:t>进口产品转让技术、消化吸收再创新方案</w:t>
      </w:r>
    </w:p>
    <w:p w14:paraId="1F1D7EA9">
      <w:pPr>
        <w:rPr>
          <w:color w:val="auto"/>
          <w:highlight w:val="none"/>
        </w:rPr>
      </w:pPr>
      <w:r>
        <w:rPr>
          <w:rFonts w:hint="eastAsia"/>
          <w:color w:val="auto"/>
          <w:highlight w:val="none"/>
        </w:rPr>
        <w:t>（对于允许进口产品参加的项目）</w:t>
      </w:r>
    </w:p>
    <w:p w14:paraId="4990E4C6">
      <w:pPr>
        <w:rPr>
          <w:rFonts w:hint="eastAsia" w:ascii="黑体" w:hAnsi="黑体" w:eastAsia="黑体"/>
          <w:color w:val="auto"/>
          <w:sz w:val="32"/>
          <w:highlight w:val="none"/>
        </w:rPr>
      </w:pPr>
      <w:r>
        <w:rPr>
          <w:color w:val="auto"/>
          <w:highlight w:val="none"/>
        </w:rPr>
        <w:br w:type="page" w:clear="all"/>
      </w:r>
    </w:p>
    <w:p w14:paraId="771D7FF6">
      <w:pPr>
        <w:pStyle w:val="531"/>
        <w:outlineLvl w:val="1"/>
        <w:rPr>
          <w:rFonts w:hint="eastAsia" w:cs="Times New Roman"/>
          <w:color w:val="auto"/>
          <w:highlight w:val="none"/>
        </w:rPr>
      </w:pPr>
      <w:bookmarkStart w:id="259" w:name="_Toc164203482"/>
      <w:bookmarkStart w:id="260" w:name="_Toc356"/>
      <w:bookmarkStart w:id="261" w:name="_Toc4596"/>
      <w:bookmarkStart w:id="262" w:name="_Toc15535"/>
      <w:r>
        <w:rPr>
          <w:rFonts w:hint="eastAsia" w:cs="Times New Roman"/>
          <w:color w:val="auto"/>
          <w:highlight w:val="none"/>
          <w:lang w:val="en-US" w:eastAsia="zh-CN"/>
        </w:rPr>
        <w:t>十五、</w:t>
      </w:r>
      <w:r>
        <w:rPr>
          <w:rFonts w:hint="eastAsia" w:cs="Times New Roman"/>
          <w:color w:val="auto"/>
          <w:highlight w:val="none"/>
        </w:rPr>
        <w:t>关于符合本国产品标准的声明函（采购包号：</w:t>
      </w:r>
      <w:r>
        <w:rPr>
          <w:rFonts w:hint="eastAsia" w:cs="Times New Roman"/>
          <w:color w:val="auto"/>
          <w:highlight w:val="none"/>
          <w:lang w:val="en-US" w:eastAsia="zh-CN"/>
        </w:rPr>
        <w:t>如有</w:t>
      </w:r>
      <w:r>
        <w:rPr>
          <w:rFonts w:hint="eastAsia" w:cs="Times New Roman"/>
          <w:color w:val="auto"/>
          <w:highlight w:val="none"/>
        </w:rPr>
        <w:t>）</w:t>
      </w:r>
    </w:p>
    <w:p w14:paraId="36CBDF32">
      <w:pPr>
        <w:pStyle w:val="36"/>
        <w:spacing w:before="0" w:beforeAutospacing="0" w:after="0" w:afterAutospacing="0" w:line="0" w:lineRule="atLeast"/>
        <w:ind w:firstLine="420"/>
        <w:rPr>
          <w:rFonts w:ascii="方正魏碑_GBK" w:hAnsi="方正魏碑_GBK" w:eastAsia="方正魏碑_GBK" w:cs="方正魏碑_GBK"/>
          <w:color w:val="auto"/>
          <w:highlight w:val="none"/>
        </w:rPr>
      </w:pPr>
    </w:p>
    <w:p w14:paraId="019153FA">
      <w:pPr>
        <w:pStyle w:val="36"/>
        <w:spacing w:before="0" w:beforeAutospacing="0" w:after="0" w:afterAutospacing="0" w:line="0" w:lineRule="atLeast"/>
        <w:ind w:firstLine="420"/>
        <w:rPr>
          <w:rFonts w:ascii="方正魏碑_GBK" w:hAnsi="方正魏碑_GBK" w:eastAsia="方正魏碑_GBK" w:cs="方正魏碑_GBK"/>
          <w:color w:val="auto"/>
          <w:highlight w:val="none"/>
        </w:rPr>
      </w:pPr>
    </w:p>
    <w:p w14:paraId="46AD3C50">
      <w:pPr>
        <w:pStyle w:val="36"/>
        <w:spacing w:before="0" w:beforeAutospacing="0" w:after="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6D47B209">
      <w:pPr>
        <w:pStyle w:val="36"/>
        <w:numPr>
          <w:ilvl w:val="0"/>
          <w:numId w:val="15"/>
        </w:numPr>
        <w:spacing w:before="30" w:beforeAutospacing="0" w:after="30" w:afterAutospacing="0" w:line="360" w:lineRule="exact"/>
        <w:ind w:firstLine="420"/>
        <w:rPr>
          <w:rFonts w:hint="eastAsia" w:ascii="方正魏碑_GBK" w:hAnsi="方正魏碑_GBK" w:eastAsia="方正魏碑_GBK" w:cs="方正魏碑_GBK"/>
          <w:color w:val="auto"/>
          <w:highlight w:val="none"/>
          <w:shd w:val="clear" w:color="auto" w:fill="FFFFFF"/>
        </w:rPr>
      </w:pPr>
      <w:r>
        <w:rPr>
          <w:rStyle w:val="44"/>
          <w:rFonts w:hint="eastAsia" w:ascii="方正魏碑_GBK" w:hAnsi="方正魏碑_GBK" w:eastAsia="方正魏碑_GBK" w:cs="方正魏碑_GBK"/>
          <w:i w:val="0"/>
          <w:color w:val="auto"/>
          <w:highlight w:val="none"/>
          <w:u w:val="single"/>
          <w:shd w:val="clear" w:color="auto" w:fill="FFFFFF"/>
        </w:rPr>
        <w:t>（产品名称1）</w:t>
      </w:r>
      <w:r>
        <w:rPr>
          <w:rStyle w:val="44"/>
          <w:rFonts w:hint="eastAsia" w:ascii="方正魏碑_GBK" w:hAnsi="方正魏碑_GBK" w:eastAsia="方正魏碑_GBK" w:cs="方正魏碑_GBK"/>
          <w:i w:val="0"/>
          <w:color w:val="auto"/>
          <w:highlight w:val="none"/>
          <w:shd w:val="clear" w:color="auto" w:fill="FFFFFF"/>
          <w:vertAlign w:val="superscript"/>
        </w:rPr>
        <w:t>1</w:t>
      </w:r>
      <w:r>
        <w:rPr>
          <w:rFonts w:hint="eastAsia" w:ascii="方正魏碑_GBK" w:hAnsi="方正魏碑_GBK" w:eastAsia="方正魏碑_GBK" w:cs="方正魏碑_GBK"/>
          <w:color w:val="auto"/>
          <w:highlight w:val="none"/>
          <w:shd w:val="clear" w:color="auto" w:fill="FFFFFF"/>
        </w:rPr>
        <w:t>，生产厂为</w:t>
      </w:r>
      <w:r>
        <w:rPr>
          <w:rStyle w:val="44"/>
          <w:rFonts w:hint="eastAsia" w:ascii="方正魏碑_GBK" w:hAnsi="方正魏碑_GBK" w:eastAsia="方正魏碑_GBK" w:cs="方正魏碑_GBK"/>
          <w:i w:val="0"/>
          <w:color w:val="auto"/>
          <w:highlight w:val="none"/>
          <w:u w:val="single"/>
          <w:shd w:val="clear" w:color="auto" w:fill="FFFFFF"/>
        </w:rPr>
        <w:t>（厂名）</w:t>
      </w:r>
      <w:r>
        <w:rPr>
          <w:rStyle w:val="44"/>
          <w:rFonts w:hint="eastAsia" w:ascii="方正魏碑_GBK" w:hAnsi="方正魏碑_GBK" w:eastAsia="方正魏碑_GBK" w:cs="方正魏碑_GBK"/>
          <w:i w:val="0"/>
          <w:color w:val="auto"/>
          <w:highlight w:val="none"/>
          <w:shd w:val="clear" w:color="auto" w:fill="FFFFFF"/>
          <w:vertAlign w:val="superscript"/>
        </w:rPr>
        <w:t>2</w:t>
      </w:r>
      <w:r>
        <w:rPr>
          <w:rFonts w:hint="eastAsia" w:ascii="方正魏碑_GBK" w:hAnsi="方正魏碑_GBK" w:eastAsia="方正魏碑_GBK" w:cs="方正魏碑_GBK"/>
          <w:color w:val="auto"/>
          <w:highlight w:val="none"/>
          <w:shd w:val="clear" w:color="auto" w:fill="FFFFFF"/>
        </w:rPr>
        <w:t>，厂址为</w:t>
      </w:r>
      <w:r>
        <w:rPr>
          <w:rStyle w:val="44"/>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Fonts w:hint="eastAsia" w:ascii="方正魏碑_GBK" w:hAnsi="方正魏碑_GBK" w:eastAsia="方正魏碑_GBK" w:cs="方正魏碑_GBK"/>
          <w:color w:val="auto"/>
          <w:highlight w:val="none"/>
          <w:u w:val="single"/>
          <w:shd w:val="clear" w:color="auto" w:fill="FFFFFF"/>
        </w:rPr>
        <w:t xml:space="preserve"> </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产品名称1</w:t>
      </w:r>
      <w:r>
        <w:rPr>
          <w:rStyle w:val="44"/>
          <w:rFonts w:hint="eastAsia" w:ascii="方正魏碑_GBK" w:hAnsi="方正魏碑_GBK" w:eastAsia="方正魏碑_GBK" w:cs="方正魏碑_GBK"/>
          <w:i w:val="0"/>
          <w:color w:val="auto"/>
          <w:highlight w:val="none"/>
          <w:u w:val="single"/>
          <w:shd w:val="clear" w:color="auto" w:fill="FFFFFF"/>
        </w:rPr>
        <w:t xml:space="preserve">） </w:t>
      </w:r>
      <w:r>
        <w:rPr>
          <w:rFonts w:hint="eastAsia" w:ascii="方正魏碑_GBK" w:hAnsi="方正魏碑_GBK" w:eastAsia="方正魏碑_GBK" w:cs="方正魏碑_GBK"/>
          <w:color w:val="auto"/>
          <w:highlight w:val="none"/>
          <w:shd w:val="clear" w:color="auto" w:fill="FFFFFF"/>
        </w:rPr>
        <w:t>的中国境内生产的组件成本占比≥</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规定</w:t>
      </w:r>
      <w:r>
        <w:rPr>
          <w:rStyle w:val="44"/>
          <w:rFonts w:ascii="方正魏碑_GBK" w:hAnsi="方正魏碑_GBK" w:eastAsia="方正魏碑_GBK" w:cs="方正魏碑_GBK"/>
          <w:i w:val="0"/>
          <w:strike/>
          <w:color w:val="auto"/>
          <w:highlight w:val="none"/>
          <w:u w:val="single"/>
          <w:shd w:val="clear" w:color="auto" w:fill="FFFFFF"/>
        </w:rPr>
        <w:t>比例</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color w:val="auto"/>
          <w:highlight w:val="none"/>
          <w:shd w:val="clear" w:color="auto" w:fill="FFFFFF"/>
          <w:vertAlign w:val="superscript"/>
        </w:rPr>
        <w:t>3</w:t>
      </w:r>
      <w:r>
        <w:rPr>
          <w:rFonts w:hint="eastAsia" w:ascii="方正魏碑_GBK" w:hAnsi="方正魏碑_GBK" w:eastAsia="方正魏碑_GBK" w:cs="方正魏碑_GBK"/>
          <w:color w:val="auto"/>
          <w:highlight w:val="none"/>
          <w:shd w:val="clear" w:color="auto" w:fill="FFFFFF"/>
        </w:rPr>
        <w:t>。</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产品名称1</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关键</w:t>
      </w:r>
      <w:r>
        <w:rPr>
          <w:rStyle w:val="44"/>
          <w:rFonts w:ascii="方正魏碑_GBK" w:hAnsi="方正魏碑_GBK" w:eastAsia="方正魏碑_GBK" w:cs="方正魏碑_GBK"/>
          <w:i w:val="0"/>
          <w:strike/>
          <w:color w:val="auto"/>
          <w:highlight w:val="none"/>
          <w:u w:val="single"/>
          <w:shd w:val="clear" w:color="auto" w:fill="FFFFFF"/>
        </w:rPr>
        <w:t>组件</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color w:val="auto"/>
          <w:highlight w:val="none"/>
          <w:shd w:val="clear" w:color="auto" w:fill="FFFFFF"/>
          <w:vertAlign w:val="superscript"/>
        </w:rPr>
        <w:t>4</w:t>
      </w:r>
      <w:r>
        <w:rPr>
          <w:rFonts w:hint="eastAsia" w:ascii="方正魏碑_GBK" w:hAnsi="方正魏碑_GBK" w:eastAsia="方正魏碑_GBK" w:cs="方正魏碑_GBK"/>
          <w:color w:val="auto"/>
          <w:highlight w:val="none"/>
          <w:shd w:val="clear" w:color="auto" w:fill="FFFFFF"/>
        </w:rPr>
        <w:t>在中国境内生产。</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产品名称1</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关键工序</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color w:val="auto"/>
          <w:highlight w:val="none"/>
          <w:shd w:val="clear" w:color="auto" w:fill="FFFFFF"/>
          <w:vertAlign w:val="superscript"/>
        </w:rPr>
        <w:t>5</w:t>
      </w:r>
      <w:r>
        <w:rPr>
          <w:rFonts w:hint="eastAsia" w:ascii="方正魏碑_GBK" w:hAnsi="方正魏碑_GBK" w:eastAsia="方正魏碑_GBK" w:cs="方正魏碑_GBK"/>
          <w:color w:val="auto"/>
          <w:highlight w:val="none"/>
          <w:shd w:val="clear" w:color="auto" w:fill="FFFFFF"/>
        </w:rPr>
        <w:t>在中国境内完成。</w:t>
      </w:r>
    </w:p>
    <w:p w14:paraId="47082041">
      <w:pPr>
        <w:pStyle w:val="36"/>
        <w:numPr>
          <w:ilvl w:val="-1"/>
          <w:numId w:val="0"/>
        </w:numPr>
        <w:spacing w:before="30" w:beforeAutospacing="0" w:after="30" w:afterAutospacing="0" w:line="360" w:lineRule="exact"/>
        <w:ind w:firstLine="0"/>
        <w:rPr>
          <w:rFonts w:hint="eastAsia" w:ascii="方正魏碑_GBK" w:hAnsi="方正魏碑_GBK" w:eastAsia="方正魏碑_GBK" w:cs="方正魏碑_GBK"/>
          <w:color w:val="auto"/>
          <w:highlight w:val="none"/>
          <w:shd w:val="clear" w:color="auto" w:fill="FFFFFF"/>
        </w:rPr>
      </w:pPr>
    </w:p>
    <w:p w14:paraId="5DB24C14">
      <w:pPr>
        <w:pStyle w:val="36"/>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2.</w:t>
      </w:r>
      <w:r>
        <w:rPr>
          <w:rStyle w:val="44"/>
          <w:rFonts w:hint="eastAsia" w:ascii="方正魏碑_GBK" w:hAnsi="方正魏碑_GBK" w:eastAsia="方正魏碑_GBK" w:cs="方正魏碑_GBK"/>
          <w:i w:val="0"/>
          <w:color w:val="auto"/>
          <w:highlight w:val="none"/>
          <w:u w:val="single"/>
          <w:shd w:val="clear" w:color="auto" w:fill="FFFFFF"/>
        </w:rPr>
        <w:t>（产品名称2）</w:t>
      </w:r>
      <w:r>
        <w:rPr>
          <w:rFonts w:hint="eastAsia" w:ascii="方正魏碑_GBK" w:hAnsi="方正魏碑_GBK" w:eastAsia="方正魏碑_GBK" w:cs="方正魏碑_GBK"/>
          <w:color w:val="auto"/>
          <w:highlight w:val="none"/>
          <w:shd w:val="clear" w:color="auto" w:fill="FFFFFF"/>
        </w:rPr>
        <w:t>，生产厂为</w:t>
      </w:r>
      <w:r>
        <w:rPr>
          <w:rStyle w:val="44"/>
          <w:rFonts w:hint="eastAsia" w:ascii="方正魏碑_GBK" w:hAnsi="方正魏碑_GBK" w:eastAsia="方正魏碑_GBK" w:cs="方正魏碑_GBK"/>
          <w:i w:val="0"/>
          <w:color w:val="auto"/>
          <w:highlight w:val="none"/>
          <w:u w:val="single"/>
          <w:shd w:val="clear" w:color="auto" w:fill="FFFFFF"/>
        </w:rPr>
        <w:t>（厂名）</w:t>
      </w:r>
      <w:r>
        <w:rPr>
          <w:rFonts w:hint="eastAsia" w:ascii="方正魏碑_GBK" w:hAnsi="方正魏碑_GBK" w:eastAsia="方正魏碑_GBK" w:cs="方正魏碑_GBK"/>
          <w:color w:val="auto"/>
          <w:highlight w:val="none"/>
          <w:shd w:val="clear" w:color="auto" w:fill="FFFFFF"/>
        </w:rPr>
        <w:t>，厂址为</w:t>
      </w:r>
      <w:r>
        <w:rPr>
          <w:rStyle w:val="44"/>
          <w:rFonts w:hint="eastAsia" w:ascii="方正魏碑_GBK" w:hAnsi="方正魏碑_GBK" w:eastAsia="方正魏碑_GBK" w:cs="方正魏碑_GBK"/>
          <w:i w:val="0"/>
          <w:color w:val="auto"/>
          <w:highlight w:val="none"/>
          <w:u w:val="single"/>
          <w:shd w:val="clear" w:color="auto" w:fill="FFFFFF"/>
        </w:rPr>
        <w:t>（生产厂址）</w:t>
      </w:r>
      <w:r>
        <w:rPr>
          <w:rFonts w:hint="eastAsia" w:ascii="方正魏碑_GBK" w:hAnsi="方正魏碑_GBK" w:eastAsia="方正魏碑_GBK" w:cs="方正魏碑_GBK"/>
          <w:color w:val="auto"/>
          <w:highlight w:val="none"/>
          <w:shd w:val="clear" w:color="auto" w:fill="FFFFFF"/>
        </w:rPr>
        <w:t>。</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产品名称2</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的中国境内生产的组件成本占比≥</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规定</w:t>
      </w:r>
      <w:r>
        <w:rPr>
          <w:rStyle w:val="44"/>
          <w:rFonts w:ascii="方正魏碑_GBK" w:hAnsi="方正魏碑_GBK" w:eastAsia="方正魏碑_GBK" w:cs="方正魏碑_GBK"/>
          <w:i w:val="0"/>
          <w:strike/>
          <w:color w:val="auto"/>
          <w:highlight w:val="none"/>
          <w:u w:val="single"/>
          <w:shd w:val="clear" w:color="auto" w:fill="FFFFFF"/>
        </w:rPr>
        <w:t>比例</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产品名称2</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关键</w:t>
      </w:r>
      <w:r>
        <w:rPr>
          <w:rStyle w:val="44"/>
          <w:rFonts w:ascii="方正魏碑_GBK" w:hAnsi="方正魏碑_GBK" w:eastAsia="方正魏碑_GBK" w:cs="方正魏碑_GBK"/>
          <w:i w:val="0"/>
          <w:strike/>
          <w:color w:val="auto"/>
          <w:highlight w:val="none"/>
          <w:u w:val="single"/>
          <w:shd w:val="clear" w:color="auto" w:fill="FFFFFF"/>
        </w:rPr>
        <w:t>组件</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在中国境内生产。</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产品名称1</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的</w:t>
      </w:r>
      <w:r>
        <w:rPr>
          <w:rStyle w:val="44"/>
          <w:rFonts w:hint="eastAsia" w:ascii="方正魏碑_GBK" w:hAnsi="方正魏碑_GBK" w:eastAsia="方正魏碑_GBK" w:cs="方正魏碑_GBK"/>
          <w:i w:val="0"/>
          <w:color w:val="auto"/>
          <w:highlight w:val="none"/>
          <w:u w:val="single"/>
          <w:shd w:val="clear" w:color="auto" w:fill="FFFFFF"/>
        </w:rPr>
        <w:t>（</w:t>
      </w:r>
      <w:r>
        <w:rPr>
          <w:rStyle w:val="44"/>
          <w:rFonts w:hint="eastAsia" w:ascii="方正魏碑_GBK" w:hAnsi="方正魏碑_GBK" w:eastAsia="方正魏碑_GBK" w:cs="方正魏碑_GBK"/>
          <w:i w:val="0"/>
          <w:strike/>
          <w:color w:val="auto"/>
          <w:highlight w:val="none"/>
          <w:u w:val="single"/>
          <w:shd w:val="clear" w:color="auto" w:fill="FFFFFF"/>
        </w:rPr>
        <w:t>关键工序</w:t>
      </w:r>
      <w:r>
        <w:rPr>
          <w:rStyle w:val="44"/>
          <w:rFonts w:hint="eastAsia" w:ascii="方正魏碑_GBK" w:hAnsi="方正魏碑_GBK" w:eastAsia="方正魏碑_GBK" w:cs="方正魏碑_GBK"/>
          <w:i w:val="0"/>
          <w:color w:val="auto"/>
          <w:highlight w:val="none"/>
          <w:u w:val="single"/>
          <w:shd w:val="clear" w:color="auto" w:fill="FFFFFF"/>
        </w:rPr>
        <w:t>）</w:t>
      </w:r>
      <w:r>
        <w:rPr>
          <w:rFonts w:hint="eastAsia" w:ascii="方正魏碑_GBK" w:hAnsi="方正魏碑_GBK" w:eastAsia="方正魏碑_GBK" w:cs="方正魏碑_GBK"/>
          <w:color w:val="auto"/>
          <w:highlight w:val="none"/>
          <w:shd w:val="clear" w:color="auto" w:fill="FFFFFF"/>
        </w:rPr>
        <w:t>在中国境内完成。</w:t>
      </w:r>
    </w:p>
    <w:p w14:paraId="14ACE266">
      <w:pPr>
        <w:pStyle w:val="36"/>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w:t>
      </w:r>
    </w:p>
    <w:p w14:paraId="0D553918">
      <w:pPr>
        <w:pStyle w:val="36"/>
        <w:spacing w:before="30" w:beforeAutospacing="0" w:after="30" w:afterAutospacing="0" w:line="360" w:lineRule="exact"/>
        <w:ind w:firstLine="420"/>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本公司（单位）对上述声明内容的真实性负责。如有虚假，愿承担相应法律责任。</w:t>
      </w:r>
    </w:p>
    <w:p w14:paraId="30558079">
      <w:pPr>
        <w:pStyle w:val="36"/>
        <w:spacing w:before="30" w:beforeAutospacing="0" w:after="30" w:afterAutospacing="0" w:line="360" w:lineRule="exact"/>
        <w:rPr>
          <w:rFonts w:hint="eastAsia" w:ascii="方正魏碑_GBK" w:hAnsi="方正魏碑_GBK" w:eastAsia="方正魏碑_GBK" w:cs="方正魏碑_GBK"/>
          <w:color w:val="auto"/>
          <w:highlight w:val="none"/>
        </w:rPr>
      </w:pPr>
    </w:p>
    <w:p w14:paraId="135D9E5E">
      <w:pPr>
        <w:pStyle w:val="36"/>
        <w:spacing w:before="30" w:beforeAutospacing="0" w:after="30" w:afterAutospacing="0" w:line="360" w:lineRule="exact"/>
        <w:ind w:right="480" w:firstLine="4200" w:firstLineChars="1750"/>
        <w:rPr>
          <w:rFonts w:hint="eastAsia" w:ascii="宋体" w:hAnsi="宋体"/>
          <w:color w:val="auto"/>
          <w:sz w:val="24"/>
          <w:szCs w:val="24"/>
          <w:highlight w:val="none"/>
        </w:rPr>
      </w:pPr>
      <w:r>
        <w:rPr>
          <w:rFonts w:hint="eastAsia" w:ascii="方正魏碑_GBK" w:hAnsi="方正魏碑_GBK" w:eastAsia="方正魏碑_GBK" w:cs="方正魏碑_GBK"/>
          <w:color w:val="auto"/>
          <w:highlight w:val="none"/>
          <w:shd w:val="clear" w:color="auto" w:fill="FFFFFF"/>
        </w:rPr>
        <w:t>公司（单位）名称：　</w:t>
      </w:r>
      <w:r>
        <w:rPr>
          <w:rFonts w:hint="eastAsia" w:ascii="宋体" w:hAnsi="宋体"/>
          <w:color w:val="auto"/>
          <w:sz w:val="24"/>
          <w:szCs w:val="24"/>
          <w:highlight w:val="none"/>
        </w:rPr>
        <w:t>（</w:t>
      </w:r>
      <w:r>
        <w:rPr>
          <w:rFonts w:hint="eastAsia" w:ascii="宋体" w:hAnsi="宋体" w:eastAsia="宋体"/>
          <w:color w:val="auto"/>
          <w:sz w:val="24"/>
          <w:szCs w:val="24"/>
          <w:highlight w:val="none"/>
        </w:rPr>
        <w:t>加盖CA电子公章</w:t>
      </w:r>
      <w:r>
        <w:rPr>
          <w:rFonts w:hint="eastAsia" w:ascii="宋体" w:hAnsi="宋体"/>
          <w:color w:val="auto"/>
          <w:sz w:val="24"/>
          <w:szCs w:val="24"/>
          <w:highlight w:val="none"/>
        </w:rPr>
        <w:t xml:space="preserve">）  </w:t>
      </w:r>
    </w:p>
    <w:p w14:paraId="4DA9BB2E">
      <w:pPr>
        <w:pStyle w:val="36"/>
        <w:spacing w:before="30" w:beforeAutospacing="0" w:after="30" w:afterAutospacing="0" w:line="360" w:lineRule="exact"/>
        <w:ind w:right="480" w:firstLine="3720" w:firstLineChars="1550"/>
        <w:rPr>
          <w:rFonts w:hint="eastAsia" w:ascii="宋体" w:hAnsi="宋体"/>
          <w:color w:val="auto"/>
          <w:sz w:val="24"/>
          <w:szCs w:val="24"/>
          <w:highlight w:val="none"/>
        </w:rPr>
      </w:pPr>
    </w:p>
    <w:p w14:paraId="29B0F993">
      <w:pPr>
        <w:pStyle w:val="36"/>
        <w:spacing w:before="30" w:beforeAutospacing="0" w:after="30" w:afterAutospacing="0" w:line="360" w:lineRule="exact"/>
        <w:jc w:val="center"/>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日期：　   年　  月　  日         </w:t>
      </w:r>
    </w:p>
    <w:p w14:paraId="67077FF7">
      <w:pPr>
        <w:pStyle w:val="36"/>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__________________</w:t>
      </w:r>
    </w:p>
    <w:p w14:paraId="4F3854A9">
      <w:pPr>
        <w:pStyle w:val="3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1.产品如有型号，请在“产品名称”栏一并填写。</w:t>
      </w:r>
    </w:p>
    <w:p w14:paraId="35911A86">
      <w:pPr>
        <w:pStyle w:val="3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2.生产厂名与厂址应与生产厂营业执照载明的相关信息保持一致。</w:t>
      </w:r>
    </w:p>
    <w:p w14:paraId="738C6C2F">
      <w:pPr>
        <w:pStyle w:val="3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3.该产品的中国境内生产的组件成本占比相关要求实施前，“规定比例”栏可不填，下同。</w:t>
      </w:r>
    </w:p>
    <w:p w14:paraId="009F7D3C">
      <w:pPr>
        <w:pStyle w:val="36"/>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4.该产品的关键组件要求实施前，“关键组件”栏可不填，下同。</w:t>
      </w:r>
    </w:p>
    <w:p w14:paraId="6EFA9C17">
      <w:pPr>
        <w:pStyle w:val="36"/>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5.该产品的关键工序要求实施前，“关键工序”栏可不填，下同。</w:t>
      </w:r>
    </w:p>
    <w:p w14:paraId="263AF243">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6.用</w:t>
      </w:r>
      <w:r>
        <w:rPr>
          <w:rFonts w:hint="eastAsia" w:ascii="方正魏碑_GBK" w:hAnsi="方正魏碑_GBK" w:eastAsia="方正魏碑_GBK" w:cs="方正魏碑_GBK"/>
          <w:color w:val="auto"/>
          <w:sz w:val="22"/>
          <w:highlight w:val="none"/>
          <w:shd w:val="clear" w:color="auto" w:fill="FFFFFF"/>
          <w:lang w:val="en-US" w:eastAsia="zh-CN"/>
        </w:rPr>
        <w:t>横线</w:t>
      </w:r>
      <w:r>
        <w:rPr>
          <w:rFonts w:hint="eastAsia" w:ascii="方正魏碑_GBK" w:hAnsi="方正魏碑_GBK" w:eastAsia="方正魏碑_GBK" w:cs="方正魏碑_GBK"/>
          <w:strike/>
          <w:dstrike w:val="0"/>
          <w:color w:val="auto"/>
          <w:sz w:val="22"/>
          <w:highlight w:val="none"/>
          <w:shd w:val="clear" w:color="auto" w:fill="FFFFFF"/>
          <w:lang w:val="en-US" w:eastAsia="zh-CN"/>
        </w:rPr>
        <w:t xml:space="preserve">     </w:t>
      </w:r>
      <w:r>
        <w:rPr>
          <w:rFonts w:hint="eastAsia" w:ascii="方正魏碑_GBK" w:hAnsi="方正魏碑_GBK" w:eastAsia="方正魏碑_GBK" w:cs="方正魏碑_GBK"/>
          <w:color w:val="auto"/>
          <w:sz w:val="22"/>
          <w:highlight w:val="none"/>
          <w:shd w:val="clear" w:color="auto" w:fill="FFFFFF"/>
        </w:rPr>
        <w:t>划除的地方无需填写。</w:t>
      </w:r>
    </w:p>
    <w:p w14:paraId="235DE8C2">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64F1A9">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736A6C">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FAD1377">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40516140">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FCA4B69">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A28857E">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E1F7958">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8E728DD">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5EEA3AA">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183CAF45">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221AB417">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0918DA0F">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385258BA">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6BBFBC49">
      <w:pPr>
        <w:pStyle w:val="36"/>
        <w:spacing w:before="30" w:beforeAutospacing="0" w:after="30" w:afterAutospacing="0" w:line="0" w:lineRule="atLeast"/>
        <w:rPr>
          <w:rFonts w:hint="eastAsia" w:ascii="方正魏碑_GBK" w:hAnsi="方正魏碑_GBK" w:eastAsia="方正魏碑_GBK" w:cs="方正魏碑_GBK"/>
          <w:color w:val="auto"/>
          <w:sz w:val="22"/>
          <w:highlight w:val="none"/>
          <w:shd w:val="clear" w:color="auto" w:fill="FFFFFF"/>
        </w:rPr>
      </w:pPr>
    </w:p>
    <w:p w14:paraId="56A54F6D">
      <w:pPr>
        <w:pStyle w:val="498"/>
        <w:outlineLvl w:val="1"/>
        <w:rPr>
          <w:rFonts w:hint="eastAsia"/>
          <w:color w:val="auto"/>
          <w:highlight w:val="none"/>
        </w:rPr>
      </w:pPr>
      <w:r>
        <w:rPr>
          <w:color w:val="auto"/>
          <w:highlight w:val="none"/>
        </w:rPr>
        <w:t>十</w:t>
      </w:r>
      <w:r>
        <w:rPr>
          <w:rFonts w:hint="eastAsia"/>
          <w:color w:val="auto"/>
          <w:highlight w:val="none"/>
          <w:lang w:val="en-US" w:eastAsia="zh-CN"/>
        </w:rPr>
        <w:t>六</w:t>
      </w:r>
      <w:r>
        <w:rPr>
          <w:color w:val="auto"/>
          <w:highlight w:val="none"/>
        </w:rPr>
        <w:t>、响应偏差表</w:t>
      </w:r>
      <w:bookmarkEnd w:id="252"/>
      <w:bookmarkEnd w:id="253"/>
      <w:bookmarkEnd w:id="259"/>
      <w:bookmarkEnd w:id="260"/>
      <w:bookmarkEnd w:id="261"/>
      <w:bookmarkEnd w:id="262"/>
    </w:p>
    <w:p w14:paraId="1EE4FE16">
      <w:pPr>
        <w:pStyle w:val="309"/>
        <w:jc w:val="center"/>
        <w:rPr>
          <w:color w:val="auto"/>
          <w:sz w:val="32"/>
          <w:szCs w:val="32"/>
          <w:highlight w:val="none"/>
        </w:rPr>
      </w:pPr>
      <w:r>
        <w:rPr>
          <w:rFonts w:hint="eastAsia"/>
          <w:color w:val="auto"/>
          <w:sz w:val="32"/>
          <w:szCs w:val="32"/>
          <w:highlight w:val="none"/>
        </w:rPr>
        <w:t>（一）技术响应偏差表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898"/>
        <w:gridCol w:w="2100"/>
        <w:gridCol w:w="2232"/>
        <w:gridCol w:w="1790"/>
      </w:tblGrid>
      <w:tr w14:paraId="75411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1F464A3">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1898" w:type="dxa"/>
            <w:tcBorders>
              <w:top w:val="single" w:color="auto" w:sz="4" w:space="0"/>
              <w:left w:val="single" w:color="auto" w:sz="4" w:space="0"/>
              <w:bottom w:val="single" w:color="auto" w:sz="4" w:space="0"/>
              <w:right w:val="single" w:color="auto" w:sz="4" w:space="0"/>
            </w:tcBorders>
            <w:vAlign w:val="center"/>
          </w:tcPr>
          <w:p w14:paraId="27C5A878">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100" w:type="dxa"/>
            <w:tcBorders>
              <w:top w:val="single" w:color="auto" w:sz="4" w:space="0"/>
              <w:left w:val="single" w:color="auto" w:sz="4" w:space="0"/>
              <w:bottom w:val="single" w:color="auto" w:sz="4" w:space="0"/>
              <w:right w:val="single" w:color="auto" w:sz="4" w:space="0"/>
            </w:tcBorders>
            <w:vAlign w:val="center"/>
          </w:tcPr>
          <w:p w14:paraId="64DCC29B">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232" w:type="dxa"/>
            <w:tcBorders>
              <w:top w:val="single" w:color="auto" w:sz="4" w:space="0"/>
              <w:left w:val="single" w:color="auto" w:sz="4" w:space="0"/>
              <w:bottom w:val="single" w:color="auto" w:sz="4" w:space="0"/>
              <w:right w:val="single" w:color="auto" w:sz="4" w:space="0"/>
            </w:tcBorders>
            <w:vAlign w:val="center"/>
          </w:tcPr>
          <w:p w14:paraId="0422AB4C">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c>
          <w:tcPr>
            <w:tcW w:w="1790" w:type="dxa"/>
            <w:tcBorders>
              <w:top w:val="single" w:color="auto" w:sz="4" w:space="0"/>
              <w:left w:val="single" w:color="auto" w:sz="4" w:space="0"/>
              <w:bottom w:val="single" w:color="auto" w:sz="4" w:space="0"/>
              <w:right w:val="single" w:color="auto" w:sz="4" w:space="0"/>
            </w:tcBorders>
            <w:vAlign w:val="center"/>
          </w:tcPr>
          <w:p w14:paraId="4112472B">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备注</w:t>
            </w:r>
          </w:p>
        </w:tc>
      </w:tr>
      <w:tr w14:paraId="40B6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E2F9138">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61E2E855">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8F800A9">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D3E2FEE">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5C1A3D1">
            <w:pPr>
              <w:pStyle w:val="309"/>
              <w:spacing w:line="560" w:lineRule="exact"/>
              <w:jc w:val="center"/>
              <w:rPr>
                <w:rFonts w:ascii="仿宋_GB2312" w:eastAsia="仿宋_GB2312"/>
                <w:color w:val="auto"/>
                <w:sz w:val="24"/>
                <w:highlight w:val="none"/>
              </w:rPr>
            </w:pPr>
          </w:p>
        </w:tc>
      </w:tr>
      <w:tr w14:paraId="2FC8F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AEA4513">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7868A9F7">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624D4E2E">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ABD38D1">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839784D">
            <w:pPr>
              <w:pStyle w:val="309"/>
              <w:spacing w:line="560" w:lineRule="exact"/>
              <w:jc w:val="center"/>
              <w:rPr>
                <w:rFonts w:ascii="仿宋_GB2312" w:eastAsia="仿宋_GB2312"/>
                <w:color w:val="auto"/>
                <w:sz w:val="24"/>
                <w:highlight w:val="none"/>
              </w:rPr>
            </w:pPr>
          </w:p>
        </w:tc>
      </w:tr>
      <w:tr w14:paraId="3FF31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4C6B6C7E">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02DFF68">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FAC0643">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5578E4C5">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19ED4EC2">
            <w:pPr>
              <w:pStyle w:val="309"/>
              <w:spacing w:line="560" w:lineRule="exact"/>
              <w:jc w:val="center"/>
              <w:rPr>
                <w:rFonts w:ascii="仿宋_GB2312" w:eastAsia="仿宋_GB2312"/>
                <w:color w:val="auto"/>
                <w:sz w:val="24"/>
                <w:highlight w:val="none"/>
              </w:rPr>
            </w:pPr>
          </w:p>
        </w:tc>
      </w:tr>
      <w:tr w14:paraId="11E8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D02AB9F">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A7ED6A5">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0EFD305E">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22353102">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6DA5EFAB">
            <w:pPr>
              <w:pStyle w:val="309"/>
              <w:spacing w:line="560" w:lineRule="exact"/>
              <w:jc w:val="center"/>
              <w:rPr>
                <w:rFonts w:ascii="仿宋_GB2312" w:eastAsia="仿宋_GB2312"/>
                <w:color w:val="auto"/>
                <w:sz w:val="24"/>
                <w:highlight w:val="none"/>
              </w:rPr>
            </w:pPr>
          </w:p>
        </w:tc>
      </w:tr>
      <w:tr w14:paraId="6546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19D4548F">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1BCBAA2">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405093AC">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E3DF783">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5A4D5F1D">
            <w:pPr>
              <w:pStyle w:val="309"/>
              <w:spacing w:line="560" w:lineRule="exact"/>
              <w:jc w:val="center"/>
              <w:rPr>
                <w:rFonts w:ascii="仿宋_GB2312" w:eastAsia="仿宋_GB2312"/>
                <w:color w:val="auto"/>
                <w:sz w:val="24"/>
                <w:highlight w:val="none"/>
              </w:rPr>
            </w:pPr>
          </w:p>
        </w:tc>
      </w:tr>
      <w:tr w14:paraId="177AD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6715D99C">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C4A2DA2">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54C57246">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35BDB9C7">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A8CD2AC">
            <w:pPr>
              <w:pStyle w:val="309"/>
              <w:spacing w:line="560" w:lineRule="exact"/>
              <w:jc w:val="center"/>
              <w:rPr>
                <w:rFonts w:ascii="仿宋_GB2312" w:eastAsia="仿宋_GB2312"/>
                <w:color w:val="auto"/>
                <w:sz w:val="24"/>
                <w:highlight w:val="none"/>
              </w:rPr>
            </w:pPr>
          </w:p>
        </w:tc>
      </w:tr>
      <w:tr w14:paraId="5D26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FEF95AB">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054DBA22">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EA6B3E">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6920E889">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2E85C6C2">
            <w:pPr>
              <w:pStyle w:val="309"/>
              <w:spacing w:line="560" w:lineRule="exact"/>
              <w:jc w:val="center"/>
              <w:rPr>
                <w:rFonts w:ascii="仿宋_GB2312" w:eastAsia="仿宋_GB2312"/>
                <w:color w:val="auto"/>
                <w:sz w:val="24"/>
                <w:highlight w:val="none"/>
              </w:rPr>
            </w:pPr>
          </w:p>
        </w:tc>
      </w:tr>
      <w:tr w14:paraId="430FF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3361CBD4">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49D54A86">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698CD99">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7F143507">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5435490">
            <w:pPr>
              <w:pStyle w:val="309"/>
              <w:spacing w:line="560" w:lineRule="exact"/>
              <w:jc w:val="center"/>
              <w:rPr>
                <w:rFonts w:ascii="仿宋_GB2312" w:eastAsia="仿宋_GB2312"/>
                <w:color w:val="auto"/>
                <w:sz w:val="24"/>
                <w:highlight w:val="none"/>
              </w:rPr>
            </w:pPr>
          </w:p>
        </w:tc>
      </w:tr>
      <w:tr w14:paraId="68AF7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57A0FEA1">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56554E90">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21B3CF9E">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0A30AA0E">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07F8A3C5">
            <w:pPr>
              <w:pStyle w:val="309"/>
              <w:spacing w:line="560" w:lineRule="exact"/>
              <w:jc w:val="center"/>
              <w:rPr>
                <w:rFonts w:ascii="仿宋_GB2312" w:eastAsia="仿宋_GB2312"/>
                <w:color w:val="auto"/>
                <w:sz w:val="24"/>
                <w:highlight w:val="none"/>
              </w:rPr>
            </w:pPr>
          </w:p>
        </w:tc>
      </w:tr>
      <w:tr w14:paraId="07A6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970" w:type="dxa"/>
            <w:tcBorders>
              <w:top w:val="single" w:color="auto" w:sz="4" w:space="0"/>
              <w:left w:val="single" w:color="auto" w:sz="4" w:space="0"/>
              <w:bottom w:val="single" w:color="auto" w:sz="4" w:space="0"/>
              <w:right w:val="single" w:color="auto" w:sz="4" w:space="0"/>
            </w:tcBorders>
            <w:vAlign w:val="center"/>
          </w:tcPr>
          <w:p w14:paraId="2E83DAFF">
            <w:pPr>
              <w:pStyle w:val="309"/>
              <w:spacing w:line="560" w:lineRule="exact"/>
              <w:jc w:val="center"/>
              <w:rPr>
                <w:rFonts w:ascii="仿宋_GB2312" w:eastAsia="仿宋_GB2312"/>
                <w:color w:val="auto"/>
                <w:sz w:val="24"/>
                <w:highlight w:val="none"/>
              </w:rPr>
            </w:pPr>
          </w:p>
        </w:tc>
        <w:tc>
          <w:tcPr>
            <w:tcW w:w="1898" w:type="dxa"/>
            <w:tcBorders>
              <w:top w:val="single" w:color="auto" w:sz="4" w:space="0"/>
              <w:left w:val="single" w:color="auto" w:sz="4" w:space="0"/>
              <w:bottom w:val="single" w:color="auto" w:sz="4" w:space="0"/>
              <w:right w:val="single" w:color="auto" w:sz="4" w:space="0"/>
            </w:tcBorders>
            <w:vAlign w:val="center"/>
          </w:tcPr>
          <w:p w14:paraId="13752DCC">
            <w:pPr>
              <w:pStyle w:val="309"/>
              <w:spacing w:line="560" w:lineRule="exact"/>
              <w:jc w:val="center"/>
              <w:rPr>
                <w:rFonts w:ascii="仿宋_GB2312" w:eastAsia="仿宋_GB2312"/>
                <w:color w:val="auto"/>
                <w:sz w:val="24"/>
                <w:highlight w:val="none"/>
              </w:rPr>
            </w:pPr>
          </w:p>
        </w:tc>
        <w:tc>
          <w:tcPr>
            <w:tcW w:w="2100" w:type="dxa"/>
            <w:tcBorders>
              <w:top w:val="single" w:color="auto" w:sz="4" w:space="0"/>
              <w:left w:val="single" w:color="auto" w:sz="4" w:space="0"/>
              <w:bottom w:val="single" w:color="auto" w:sz="4" w:space="0"/>
              <w:right w:val="single" w:color="auto" w:sz="4" w:space="0"/>
            </w:tcBorders>
            <w:vAlign w:val="center"/>
          </w:tcPr>
          <w:p w14:paraId="116AB7B0">
            <w:pPr>
              <w:pStyle w:val="309"/>
              <w:spacing w:line="560" w:lineRule="exact"/>
              <w:jc w:val="center"/>
              <w:rPr>
                <w:rFonts w:ascii="仿宋_GB2312" w:eastAsia="仿宋_GB2312"/>
                <w:color w:val="auto"/>
                <w:sz w:val="24"/>
                <w:highlight w:val="none"/>
              </w:rPr>
            </w:pPr>
          </w:p>
        </w:tc>
        <w:tc>
          <w:tcPr>
            <w:tcW w:w="2232" w:type="dxa"/>
            <w:tcBorders>
              <w:top w:val="single" w:color="auto" w:sz="4" w:space="0"/>
              <w:left w:val="single" w:color="auto" w:sz="4" w:space="0"/>
              <w:bottom w:val="single" w:color="auto" w:sz="4" w:space="0"/>
              <w:right w:val="single" w:color="auto" w:sz="4" w:space="0"/>
            </w:tcBorders>
            <w:vAlign w:val="center"/>
          </w:tcPr>
          <w:p w14:paraId="4615A6D7">
            <w:pPr>
              <w:pStyle w:val="309"/>
              <w:spacing w:line="560" w:lineRule="exact"/>
              <w:jc w:val="center"/>
              <w:rPr>
                <w:rFonts w:ascii="仿宋_GB2312" w:eastAsia="仿宋_GB2312"/>
                <w:color w:val="auto"/>
                <w:sz w:val="24"/>
                <w:highlight w:val="none"/>
              </w:rPr>
            </w:pPr>
          </w:p>
        </w:tc>
        <w:tc>
          <w:tcPr>
            <w:tcW w:w="1790" w:type="dxa"/>
            <w:tcBorders>
              <w:top w:val="single" w:color="auto" w:sz="4" w:space="0"/>
              <w:left w:val="single" w:color="auto" w:sz="4" w:space="0"/>
              <w:bottom w:val="single" w:color="auto" w:sz="4" w:space="0"/>
              <w:right w:val="single" w:color="auto" w:sz="4" w:space="0"/>
            </w:tcBorders>
            <w:vAlign w:val="center"/>
          </w:tcPr>
          <w:p w14:paraId="47AE6005">
            <w:pPr>
              <w:pStyle w:val="309"/>
              <w:spacing w:line="560" w:lineRule="exact"/>
              <w:jc w:val="center"/>
              <w:rPr>
                <w:rFonts w:ascii="仿宋_GB2312" w:eastAsia="仿宋_GB2312"/>
                <w:color w:val="auto"/>
                <w:sz w:val="24"/>
                <w:highlight w:val="none"/>
              </w:rPr>
            </w:pPr>
          </w:p>
        </w:tc>
      </w:tr>
    </w:tbl>
    <w:p w14:paraId="1867F5C6">
      <w:pPr>
        <w:pStyle w:val="370"/>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674C7B87">
      <w:pPr>
        <w:pStyle w:val="370"/>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7C2BD8A2">
      <w:pPr>
        <w:pStyle w:val="308"/>
        <w:ind w:firstLine="482"/>
        <w:rPr>
          <w:rFonts w:hint="eastAsia" w:hAnsi="宋体"/>
          <w:b/>
          <w:bCs/>
          <w:color w:val="auto"/>
          <w:sz w:val="24"/>
          <w:szCs w:val="28"/>
          <w:highlight w:val="none"/>
        </w:rPr>
      </w:pPr>
    </w:p>
    <w:p w14:paraId="1A97938F">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rPr>
      </w:pPr>
      <w:r>
        <w:rPr>
          <w:rFonts w:hint="eastAsia" w:hAnsi="宋体"/>
          <w:b/>
          <w:bCs/>
          <w:color w:val="auto"/>
          <w:sz w:val="24"/>
          <w:szCs w:val="28"/>
          <w:highlight w:val="none"/>
        </w:rPr>
        <w:t>注：</w:t>
      </w:r>
      <w:r>
        <w:rPr>
          <w:rFonts w:hint="eastAsia" w:ascii="宋体" w:hAnsi="宋体" w:eastAsia="宋体" w:cs="宋体"/>
          <w:b w:val="0"/>
          <w:bCs/>
          <w:color w:val="auto"/>
          <w:sz w:val="24"/>
          <w:szCs w:val="24"/>
          <w:highlight w:val="none"/>
        </w:rPr>
        <w:t>投标文件中需提供</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技术指标的技术证明材料，且明确标明证明材料所在精确页码，证明材料包括但不限于公开发行的产品彩页、产品说明书或第三方检测机构出具的检测报告等，未按要求提供的，视为负偏离。</w:t>
      </w:r>
    </w:p>
    <w:p w14:paraId="2ABA286A">
      <w:pPr>
        <w:pStyle w:val="636"/>
        <w:jc w:val="center"/>
        <w:rPr>
          <w:rFonts w:hint="eastAsia"/>
          <w:color w:val="auto"/>
          <w:highlight w:val="none"/>
        </w:rPr>
      </w:pPr>
    </w:p>
    <w:p w14:paraId="5548FA84">
      <w:pPr>
        <w:rPr>
          <w:color w:val="auto"/>
          <w:highlight w:val="none"/>
        </w:rPr>
      </w:pPr>
      <w:bookmarkStart w:id="263" w:name="_Toc9396"/>
      <w:bookmarkStart w:id="264" w:name="_Toc8566"/>
      <w:r>
        <w:rPr>
          <w:color w:val="auto"/>
          <w:highlight w:val="none"/>
        </w:rPr>
        <w:br w:type="page" w:clear="all"/>
      </w:r>
    </w:p>
    <w:p w14:paraId="6BBF8B78">
      <w:pPr>
        <w:pStyle w:val="309"/>
        <w:jc w:val="center"/>
        <w:rPr>
          <w:color w:val="auto"/>
          <w:sz w:val="32"/>
          <w:szCs w:val="32"/>
          <w:highlight w:val="none"/>
        </w:rPr>
      </w:pPr>
      <w:r>
        <w:rPr>
          <w:rFonts w:hint="eastAsia"/>
          <w:color w:val="auto"/>
          <w:sz w:val="32"/>
          <w:szCs w:val="32"/>
          <w:highlight w:val="none"/>
        </w:rPr>
        <w:t>（二）投标商务偏离表</w:t>
      </w:r>
      <w:bookmarkEnd w:id="263"/>
      <w:bookmarkEnd w:id="264"/>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3"/>
        <w:gridCol w:w="2682"/>
        <w:gridCol w:w="2682"/>
      </w:tblGrid>
      <w:tr w14:paraId="5A707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42030BDC">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招标文件内容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09EAD662">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投标文件内容</w:t>
            </w:r>
          </w:p>
        </w:tc>
        <w:tc>
          <w:tcPr>
            <w:tcW w:w="2682" w:type="dxa"/>
            <w:tcBorders>
              <w:top w:val="single" w:color="auto" w:sz="4" w:space="0"/>
              <w:left w:val="single" w:color="auto" w:sz="4" w:space="0"/>
              <w:bottom w:val="single" w:color="auto" w:sz="4" w:space="0"/>
              <w:right w:val="single" w:color="auto" w:sz="4" w:space="0"/>
            </w:tcBorders>
            <w:vAlign w:val="center"/>
          </w:tcPr>
          <w:p w14:paraId="112F30D1">
            <w:pPr>
              <w:pStyle w:val="309"/>
              <w:widowControl/>
              <w:spacing w:before="100" w:beforeAutospacing="1"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偏差内容及说明</w:t>
            </w:r>
          </w:p>
        </w:tc>
      </w:tr>
      <w:tr w14:paraId="55C32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26F0269E">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6064B92">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8E0785">
            <w:pPr>
              <w:pStyle w:val="309"/>
              <w:spacing w:line="560" w:lineRule="exact"/>
              <w:jc w:val="center"/>
              <w:rPr>
                <w:rFonts w:ascii="仿宋_GB2312" w:eastAsia="仿宋_GB2312"/>
                <w:color w:val="auto"/>
                <w:sz w:val="24"/>
                <w:highlight w:val="none"/>
              </w:rPr>
            </w:pPr>
          </w:p>
        </w:tc>
      </w:tr>
      <w:tr w14:paraId="26EF1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AB723A3">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EDEE9E7">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8BFF38B">
            <w:pPr>
              <w:pStyle w:val="309"/>
              <w:spacing w:line="560" w:lineRule="exact"/>
              <w:jc w:val="center"/>
              <w:rPr>
                <w:rFonts w:ascii="仿宋_GB2312" w:eastAsia="仿宋_GB2312"/>
                <w:color w:val="auto"/>
                <w:sz w:val="24"/>
                <w:highlight w:val="none"/>
              </w:rPr>
            </w:pPr>
          </w:p>
        </w:tc>
      </w:tr>
      <w:tr w14:paraId="2E7D4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D5CDB54">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E570BDE">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5C6F2222">
            <w:pPr>
              <w:pStyle w:val="309"/>
              <w:spacing w:line="560" w:lineRule="exact"/>
              <w:jc w:val="center"/>
              <w:rPr>
                <w:rFonts w:ascii="仿宋_GB2312" w:eastAsia="仿宋_GB2312"/>
                <w:color w:val="auto"/>
                <w:sz w:val="24"/>
                <w:highlight w:val="none"/>
              </w:rPr>
            </w:pPr>
          </w:p>
        </w:tc>
      </w:tr>
      <w:tr w14:paraId="5A9C4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828A23E">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9E4E39C">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0CFCD5A1">
            <w:pPr>
              <w:pStyle w:val="309"/>
              <w:spacing w:line="560" w:lineRule="exact"/>
              <w:jc w:val="center"/>
              <w:rPr>
                <w:rFonts w:ascii="仿宋_GB2312" w:eastAsia="仿宋_GB2312"/>
                <w:color w:val="auto"/>
                <w:sz w:val="24"/>
                <w:highlight w:val="none"/>
              </w:rPr>
            </w:pPr>
          </w:p>
        </w:tc>
      </w:tr>
      <w:tr w14:paraId="303C7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379A0308">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A730CE5">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1AC26F81">
            <w:pPr>
              <w:pStyle w:val="309"/>
              <w:spacing w:line="560" w:lineRule="exact"/>
              <w:jc w:val="center"/>
              <w:rPr>
                <w:rFonts w:ascii="仿宋_GB2312" w:eastAsia="仿宋_GB2312"/>
                <w:color w:val="auto"/>
                <w:sz w:val="24"/>
                <w:highlight w:val="none"/>
              </w:rPr>
            </w:pPr>
          </w:p>
        </w:tc>
      </w:tr>
      <w:tr w14:paraId="009E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ADB987D">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575BF16">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1309A5D">
            <w:pPr>
              <w:pStyle w:val="309"/>
              <w:spacing w:line="560" w:lineRule="exact"/>
              <w:jc w:val="center"/>
              <w:rPr>
                <w:rFonts w:ascii="仿宋_GB2312" w:eastAsia="仿宋_GB2312"/>
                <w:color w:val="auto"/>
                <w:sz w:val="24"/>
                <w:highlight w:val="none"/>
              </w:rPr>
            </w:pPr>
          </w:p>
        </w:tc>
      </w:tr>
      <w:tr w14:paraId="275ED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63FE765">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C9D091A">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6F72EF9A">
            <w:pPr>
              <w:pStyle w:val="309"/>
              <w:spacing w:line="560" w:lineRule="exact"/>
              <w:jc w:val="center"/>
              <w:rPr>
                <w:rFonts w:ascii="仿宋_GB2312" w:eastAsia="仿宋_GB2312"/>
                <w:color w:val="auto"/>
                <w:sz w:val="24"/>
                <w:highlight w:val="none"/>
              </w:rPr>
            </w:pPr>
          </w:p>
        </w:tc>
      </w:tr>
      <w:tr w14:paraId="6CF8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7CD9A584">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4AFA0CE">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0B8CF63">
            <w:pPr>
              <w:pStyle w:val="309"/>
              <w:spacing w:line="560" w:lineRule="exact"/>
              <w:jc w:val="center"/>
              <w:rPr>
                <w:rFonts w:ascii="仿宋_GB2312" w:eastAsia="仿宋_GB2312"/>
                <w:color w:val="auto"/>
                <w:sz w:val="24"/>
                <w:highlight w:val="none"/>
              </w:rPr>
            </w:pPr>
          </w:p>
        </w:tc>
      </w:tr>
      <w:tr w14:paraId="76EF9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1EE61B44">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7CB0C5E8">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24A55D0E">
            <w:pPr>
              <w:pStyle w:val="309"/>
              <w:spacing w:line="560" w:lineRule="exact"/>
              <w:jc w:val="center"/>
              <w:rPr>
                <w:rFonts w:ascii="仿宋_GB2312" w:eastAsia="仿宋_GB2312"/>
                <w:color w:val="auto"/>
                <w:sz w:val="24"/>
                <w:highlight w:val="none"/>
              </w:rPr>
            </w:pPr>
          </w:p>
        </w:tc>
      </w:tr>
      <w:tr w14:paraId="38606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3143" w:type="dxa"/>
            <w:tcBorders>
              <w:top w:val="single" w:color="auto" w:sz="4" w:space="0"/>
              <w:left w:val="single" w:color="auto" w:sz="4" w:space="0"/>
              <w:bottom w:val="single" w:color="auto" w:sz="4" w:space="0"/>
              <w:right w:val="single" w:color="auto" w:sz="4" w:space="0"/>
            </w:tcBorders>
            <w:vAlign w:val="center"/>
          </w:tcPr>
          <w:p w14:paraId="610CFE30">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4A806BA7">
            <w:pPr>
              <w:pStyle w:val="309"/>
              <w:spacing w:line="560" w:lineRule="exact"/>
              <w:jc w:val="center"/>
              <w:rPr>
                <w:rFonts w:ascii="仿宋_GB2312" w:eastAsia="仿宋_GB2312"/>
                <w:color w:val="auto"/>
                <w:sz w:val="24"/>
                <w:highlight w:val="none"/>
              </w:rPr>
            </w:pPr>
          </w:p>
        </w:tc>
        <w:tc>
          <w:tcPr>
            <w:tcW w:w="2682" w:type="dxa"/>
            <w:tcBorders>
              <w:top w:val="single" w:color="auto" w:sz="4" w:space="0"/>
              <w:left w:val="single" w:color="auto" w:sz="4" w:space="0"/>
              <w:bottom w:val="single" w:color="auto" w:sz="4" w:space="0"/>
              <w:right w:val="single" w:color="auto" w:sz="4" w:space="0"/>
            </w:tcBorders>
            <w:vAlign w:val="center"/>
          </w:tcPr>
          <w:p w14:paraId="3BAEB4F1">
            <w:pPr>
              <w:pStyle w:val="309"/>
              <w:spacing w:line="560" w:lineRule="exact"/>
              <w:jc w:val="center"/>
              <w:rPr>
                <w:rFonts w:ascii="仿宋_GB2312" w:eastAsia="仿宋_GB2312"/>
                <w:color w:val="auto"/>
                <w:sz w:val="24"/>
                <w:highlight w:val="none"/>
              </w:rPr>
            </w:pPr>
          </w:p>
        </w:tc>
      </w:tr>
    </w:tbl>
    <w:p w14:paraId="64A1915C">
      <w:pPr>
        <w:pStyle w:val="370"/>
        <w:spacing w:line="700" w:lineRule="exact"/>
        <w:ind w:firstLine="629"/>
        <w:rPr>
          <w:rFonts w:ascii="仿宋_GB2312" w:eastAsia="仿宋_GB2312"/>
          <w:color w:val="auto"/>
          <w:sz w:val="24"/>
          <w:highlight w:val="none"/>
          <w:u w:val="single"/>
        </w:rPr>
      </w:pPr>
      <w:r>
        <w:rPr>
          <w:rFonts w:hint="eastAsia" w:ascii="仿宋_GB2312" w:eastAsia="仿宋_GB2312"/>
          <w:color w:val="auto"/>
          <w:sz w:val="24"/>
          <w:highlight w:val="none"/>
        </w:rPr>
        <w:t>单位名称：（加盖CA电子公章）</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r>
        <w:rPr>
          <w:rFonts w:ascii="仿宋_GB2312" w:eastAsia="仿宋_GB2312"/>
          <w:color w:val="auto"/>
          <w:sz w:val="24"/>
          <w:highlight w:val="none"/>
          <w:u w:val="single"/>
        </w:rPr>
        <w:t xml:space="preserve"> </w:t>
      </w:r>
      <w:r>
        <w:rPr>
          <w:rFonts w:hint="eastAsia" w:ascii="仿宋_GB2312" w:eastAsia="仿宋_GB2312"/>
          <w:color w:val="auto"/>
          <w:sz w:val="24"/>
          <w:highlight w:val="none"/>
          <w:u w:val="single"/>
        </w:rPr>
        <w:t xml:space="preserve">       </w:t>
      </w:r>
    </w:p>
    <w:p w14:paraId="25525C8D">
      <w:pPr>
        <w:pStyle w:val="370"/>
        <w:spacing w:line="700" w:lineRule="exact"/>
        <w:ind w:firstLine="629"/>
        <w:rPr>
          <w:rFonts w:ascii="仿宋_GB2312" w:eastAsia="仿宋_GB2312"/>
          <w:color w:val="auto"/>
          <w:sz w:val="24"/>
          <w:highlight w:val="none"/>
        </w:rPr>
      </w:pPr>
      <w:r>
        <w:rPr>
          <w:rFonts w:hint="eastAsia" w:ascii="仿宋_GB2312" w:eastAsia="仿宋_GB2312"/>
          <w:color w:val="auto"/>
          <w:sz w:val="24"/>
          <w:highlight w:val="none"/>
        </w:rPr>
        <w:t>法定代表人（或授权代表）：（签字</w:t>
      </w:r>
      <w:r>
        <w:rPr>
          <w:rFonts w:hint="eastAsia" w:ascii="仿宋_GB2312" w:eastAsia="仿宋_GB2312"/>
          <w:color w:val="auto"/>
          <w:sz w:val="24"/>
          <w:highlight w:val="none"/>
          <w:lang w:val="en-US" w:eastAsia="zh-CN"/>
        </w:rPr>
        <w:t>或盖章</w:t>
      </w:r>
      <w:r>
        <w:rPr>
          <w:rFonts w:hint="eastAsia" w:ascii="仿宋_GB2312" w:eastAsia="仿宋_GB2312"/>
          <w:color w:val="auto"/>
          <w:sz w:val="24"/>
          <w:highlight w:val="none"/>
        </w:rPr>
        <w:t>）</w:t>
      </w:r>
      <w:r>
        <w:rPr>
          <w:rFonts w:hint="eastAsia" w:ascii="仿宋_GB2312" w:eastAsia="仿宋_GB2312"/>
          <w:color w:val="auto"/>
          <w:sz w:val="24"/>
          <w:highlight w:val="none"/>
          <w:u w:val="single"/>
        </w:rPr>
        <w:t xml:space="preserve">              </w:t>
      </w:r>
    </w:p>
    <w:p w14:paraId="63B556CD">
      <w:pPr>
        <w:pStyle w:val="308"/>
        <w:ind w:firstLine="482"/>
        <w:rPr>
          <w:rFonts w:hint="eastAsia" w:hAnsi="宋体"/>
          <w:b/>
          <w:bCs/>
          <w:color w:val="auto"/>
          <w:sz w:val="24"/>
          <w:szCs w:val="28"/>
          <w:highlight w:val="none"/>
        </w:rPr>
      </w:pPr>
    </w:p>
    <w:p w14:paraId="4E1EDB6B">
      <w:pPr>
        <w:spacing w:line="500" w:lineRule="exact"/>
        <w:ind w:left="210" w:leftChars="100"/>
        <w:rPr>
          <w:rFonts w:hAnsi="宋体" w:cs="宋体"/>
          <w:color w:val="auto"/>
          <w:kern w:val="2"/>
          <w:highlight w:val="none"/>
        </w:rPr>
      </w:pPr>
      <w:r>
        <w:rPr>
          <w:rFonts w:hint="eastAsia" w:hAnsi="宋体" w:cs="宋体"/>
          <w:color w:val="auto"/>
          <w:kern w:val="2"/>
          <w:highlight w:val="none"/>
        </w:rPr>
        <w:t>注：</w:t>
      </w:r>
    </w:p>
    <w:p w14:paraId="10D4881E">
      <w:pPr>
        <w:spacing w:line="360" w:lineRule="auto"/>
        <w:ind w:left="210" w:leftChars="100"/>
        <w:rPr>
          <w:rFonts w:hAnsi="宋体" w:cs="宋体"/>
          <w:b/>
          <w:bCs/>
          <w:i/>
          <w:iCs/>
          <w:color w:val="auto"/>
          <w:kern w:val="2"/>
          <w:highlight w:val="none"/>
        </w:rPr>
      </w:pPr>
      <w:r>
        <w:rPr>
          <w:rFonts w:hint="eastAsia" w:hAnsi="宋体" w:cs="宋体"/>
          <w:color w:val="auto"/>
          <w:kern w:val="2"/>
          <w:highlight w:val="none"/>
        </w:rPr>
        <w:t>1、</w:t>
      </w:r>
      <w:r>
        <w:rPr>
          <w:rFonts w:hint="eastAsia" w:hAnsi="宋体" w:cs="宋体"/>
          <w:bCs/>
          <w:color w:val="auto"/>
          <w:kern w:val="2"/>
          <w:highlight w:val="none"/>
        </w:rPr>
        <w:t>投标人须对照招标文件</w:t>
      </w:r>
      <w:r>
        <w:rPr>
          <w:rFonts w:hint="eastAsia" w:hAnsi="宋体"/>
          <w:bCs/>
          <w:color w:val="auto"/>
          <w:kern w:val="2"/>
          <w:highlight w:val="none"/>
        </w:rPr>
        <w:t>第</w:t>
      </w:r>
      <w:r>
        <w:rPr>
          <w:rFonts w:hint="eastAsia" w:hAnsi="宋体"/>
          <w:bCs/>
          <w:color w:val="auto"/>
          <w:kern w:val="2"/>
          <w:highlight w:val="none"/>
          <w:lang w:val="en-US" w:eastAsia="zh-CN"/>
        </w:rPr>
        <w:t>四</w:t>
      </w:r>
      <w:r>
        <w:rPr>
          <w:rFonts w:hint="eastAsia" w:hAnsi="宋体" w:eastAsia="宋体"/>
          <w:bCs/>
          <w:color w:val="auto"/>
          <w:kern w:val="2"/>
          <w:highlight w:val="none"/>
          <w:lang w:val="en-US" w:eastAsia="zh-CN"/>
        </w:rPr>
        <w:t xml:space="preserve">部分 </w:t>
      </w:r>
      <w:r>
        <w:rPr>
          <w:rFonts w:hint="eastAsia" w:hAnsi="宋体"/>
          <w:bCs/>
          <w:color w:val="auto"/>
          <w:kern w:val="2"/>
          <w:highlight w:val="none"/>
          <w:lang w:val="en-US" w:eastAsia="zh-CN"/>
        </w:rPr>
        <w:t>采购需求</w:t>
      </w:r>
      <w:r>
        <w:rPr>
          <w:rFonts w:hint="eastAsia" w:hAnsi="宋体" w:cs="宋体"/>
          <w:bCs/>
          <w:color w:val="auto"/>
          <w:kern w:val="2"/>
          <w:highlight w:val="none"/>
        </w:rPr>
        <w:t>中所列商务要求</w:t>
      </w:r>
      <w:r>
        <w:rPr>
          <w:rFonts w:hint="eastAsia" w:hAnsi="宋体" w:cs="宋体"/>
          <w:color w:val="auto"/>
          <w:kern w:val="2"/>
          <w:highlight w:val="none"/>
        </w:rPr>
        <w:t>逐条作出响应，</w:t>
      </w:r>
      <w:r>
        <w:rPr>
          <w:rFonts w:hint="eastAsia" w:hAnsi="宋体" w:cs="宋体"/>
          <w:b/>
          <w:bCs/>
          <w:i/>
          <w:iCs/>
          <w:color w:val="auto"/>
          <w:kern w:val="2"/>
          <w:highlight w:val="none"/>
        </w:rPr>
        <w:t>而不应以“全部符合”等字样来响应。</w:t>
      </w:r>
    </w:p>
    <w:p w14:paraId="67BCC2E9">
      <w:pPr>
        <w:pStyle w:val="636"/>
        <w:outlineLvl w:val="1"/>
        <w:rPr>
          <w:rFonts w:hint="eastAsia"/>
          <w:color w:val="auto"/>
          <w:highlight w:val="none"/>
        </w:rPr>
      </w:pPr>
      <w:r>
        <w:rPr>
          <w:color w:val="auto"/>
          <w:highlight w:val="none"/>
        </w:rPr>
        <w:br w:type="page" w:clear="all"/>
      </w:r>
      <w:bookmarkStart w:id="265" w:name="_Toc15828"/>
      <w:bookmarkStart w:id="266" w:name="_Toc26943"/>
    </w:p>
    <w:bookmarkEnd w:id="265"/>
    <w:bookmarkEnd w:id="266"/>
    <w:p w14:paraId="4F8E53B0">
      <w:pPr>
        <w:pStyle w:val="606"/>
        <w:outlineLvl w:val="1"/>
        <w:rPr>
          <w:rFonts w:hint="eastAsia"/>
          <w:color w:val="auto"/>
          <w:highlight w:val="none"/>
        </w:rPr>
      </w:pPr>
      <w:bookmarkStart w:id="267" w:name="_Toc20188"/>
      <w:bookmarkStart w:id="268" w:name="_Toc25001_WPSOffice_Level2"/>
      <w:bookmarkStart w:id="269" w:name="_Toc514054502"/>
      <w:bookmarkStart w:id="270" w:name="_Toc7579"/>
      <w:bookmarkStart w:id="271" w:name="_Toc164203484"/>
      <w:bookmarkStart w:id="272" w:name="_Toc21179"/>
      <w:bookmarkStart w:id="273" w:name="_Toc109"/>
      <w:bookmarkStart w:id="274" w:name="_Toc5519"/>
      <w:r>
        <w:rPr>
          <w:color w:val="auto"/>
          <w:highlight w:val="none"/>
        </w:rPr>
        <w:t>十</w:t>
      </w:r>
      <w:r>
        <w:rPr>
          <w:rFonts w:hint="eastAsia"/>
          <w:color w:val="auto"/>
          <w:highlight w:val="none"/>
          <w:lang w:val="en-US" w:eastAsia="zh-CN"/>
        </w:rPr>
        <w:t>七</w:t>
      </w:r>
      <w:r>
        <w:rPr>
          <w:color w:val="auto"/>
          <w:highlight w:val="none"/>
        </w:rPr>
        <w:t>、</w:t>
      </w:r>
      <w:r>
        <w:rPr>
          <w:rFonts w:hint="eastAsia"/>
          <w:color w:val="auto"/>
          <w:highlight w:val="none"/>
        </w:rPr>
        <w:t>服务</w:t>
      </w:r>
      <w:r>
        <w:rPr>
          <w:color w:val="auto"/>
          <w:highlight w:val="none"/>
        </w:rPr>
        <w:t>方案</w:t>
      </w:r>
      <w:bookmarkEnd w:id="267"/>
      <w:bookmarkEnd w:id="268"/>
      <w:bookmarkEnd w:id="269"/>
    </w:p>
    <w:p w14:paraId="222D681F">
      <w:pPr>
        <w:pStyle w:val="444"/>
        <w:spacing w:line="560" w:lineRule="exact"/>
        <w:jc w:val="center"/>
        <w:rPr>
          <w:rFonts w:ascii="宋体"/>
          <w:b/>
          <w:bCs/>
          <w:color w:val="auto"/>
          <w:sz w:val="32"/>
          <w:szCs w:val="32"/>
          <w:highlight w:val="none"/>
        </w:rPr>
      </w:pPr>
      <w:bookmarkStart w:id="275" w:name="_Toc2882_WPSOffice_Level2"/>
      <w:r>
        <w:rPr>
          <w:rFonts w:hint="eastAsia" w:ascii="宋体"/>
          <w:b/>
          <w:bCs/>
          <w:color w:val="auto"/>
          <w:sz w:val="32"/>
          <w:szCs w:val="32"/>
          <w:highlight w:val="none"/>
        </w:rPr>
        <w:t>按照招标文件要求，格式自拟</w:t>
      </w:r>
      <w:bookmarkEnd w:id="275"/>
    </w:p>
    <w:p w14:paraId="4300374A">
      <w:pPr>
        <w:widowControl/>
        <w:jc w:val="left"/>
        <w:rPr>
          <w:rFonts w:hint="eastAsia" w:ascii="黑体" w:hAnsi="黑体" w:eastAsia="黑体"/>
          <w:b/>
          <w:color w:val="auto"/>
          <w:sz w:val="32"/>
          <w:szCs w:val="24"/>
          <w:highlight w:val="none"/>
        </w:rPr>
      </w:pPr>
      <w:r>
        <w:rPr>
          <w:rFonts w:hint="eastAsia"/>
          <w:color w:val="auto"/>
          <w:highlight w:val="none"/>
        </w:rPr>
        <w:br w:type="page"/>
      </w:r>
    </w:p>
    <w:p w14:paraId="7A55FD67">
      <w:pPr>
        <w:pStyle w:val="574"/>
        <w:outlineLvl w:val="1"/>
        <w:rPr>
          <w:rFonts w:hint="eastAsia"/>
          <w:color w:val="auto"/>
          <w:highlight w:val="none"/>
        </w:rPr>
      </w:pPr>
      <w:bookmarkStart w:id="276" w:name="_Toc14378"/>
      <w:r>
        <w:rPr>
          <w:color w:val="auto"/>
          <w:highlight w:val="none"/>
        </w:rPr>
        <w:t>十</w:t>
      </w:r>
      <w:r>
        <w:rPr>
          <w:rFonts w:hint="eastAsia"/>
          <w:color w:val="auto"/>
          <w:highlight w:val="none"/>
          <w:lang w:val="en-US" w:eastAsia="zh-CN"/>
        </w:rPr>
        <w:t>八</w:t>
      </w:r>
      <w:r>
        <w:rPr>
          <w:color w:val="auto"/>
          <w:highlight w:val="none"/>
        </w:rPr>
        <w:t>、类似项目业绩一览表</w:t>
      </w:r>
      <w:bookmarkEnd w:id="270"/>
      <w:bookmarkEnd w:id="271"/>
      <w:bookmarkEnd w:id="272"/>
      <w:bookmarkEnd w:id="273"/>
      <w:bookmarkEnd w:id="274"/>
      <w:bookmarkEnd w:id="276"/>
    </w:p>
    <w:p w14:paraId="4FE74B5B">
      <w:pPr>
        <w:pStyle w:val="487"/>
        <w:jc w:val="center"/>
        <w:rPr>
          <w:b/>
          <w:color w:val="auto"/>
          <w:sz w:val="32"/>
          <w:szCs w:val="32"/>
          <w:highlight w:val="none"/>
        </w:rPr>
      </w:pPr>
      <w:r>
        <w:rPr>
          <w:rFonts w:hint="eastAsia"/>
          <w:b/>
          <w:color w:val="auto"/>
          <w:sz w:val="32"/>
          <w:szCs w:val="32"/>
          <w:highlight w:val="none"/>
        </w:rPr>
        <w:t>类似项目业绩一览表</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9"/>
        <w:gridCol w:w="3827"/>
        <w:gridCol w:w="2433"/>
        <w:gridCol w:w="1395"/>
      </w:tblGrid>
      <w:tr w14:paraId="31CA0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3" w:hRule="atLeast"/>
          <w:jc w:val="center"/>
        </w:trPr>
        <w:tc>
          <w:tcPr>
            <w:tcW w:w="1229" w:type="dxa"/>
          </w:tcPr>
          <w:p w14:paraId="7742D479">
            <w:pPr>
              <w:pStyle w:val="527"/>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vAlign w:val="center"/>
          </w:tcPr>
          <w:p w14:paraId="59DE0DCE">
            <w:pPr>
              <w:pStyle w:val="527"/>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vAlign w:val="center"/>
          </w:tcPr>
          <w:p w14:paraId="36C48EBF">
            <w:pPr>
              <w:pStyle w:val="527"/>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vAlign w:val="center"/>
          </w:tcPr>
          <w:p w14:paraId="2DA51958">
            <w:pPr>
              <w:pStyle w:val="527"/>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合同金额</w:t>
            </w:r>
          </w:p>
        </w:tc>
      </w:tr>
      <w:tr w14:paraId="4663F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2E132AA7">
            <w:pPr>
              <w:pStyle w:val="527"/>
              <w:spacing w:line="560" w:lineRule="exact"/>
              <w:jc w:val="center"/>
              <w:rPr>
                <w:rFonts w:ascii="仿宋_GB2312" w:eastAsia="仿宋_GB2312"/>
                <w:color w:val="auto"/>
                <w:sz w:val="28"/>
                <w:highlight w:val="none"/>
              </w:rPr>
            </w:pPr>
          </w:p>
        </w:tc>
        <w:tc>
          <w:tcPr>
            <w:tcW w:w="3827" w:type="dxa"/>
            <w:vAlign w:val="center"/>
          </w:tcPr>
          <w:p w14:paraId="3058231C">
            <w:pPr>
              <w:pStyle w:val="527"/>
              <w:spacing w:line="560" w:lineRule="exact"/>
              <w:jc w:val="center"/>
              <w:rPr>
                <w:rFonts w:ascii="仿宋_GB2312" w:eastAsia="仿宋_GB2312"/>
                <w:color w:val="auto"/>
                <w:sz w:val="28"/>
                <w:highlight w:val="none"/>
              </w:rPr>
            </w:pPr>
          </w:p>
        </w:tc>
        <w:tc>
          <w:tcPr>
            <w:tcW w:w="2433" w:type="dxa"/>
            <w:vAlign w:val="center"/>
          </w:tcPr>
          <w:p w14:paraId="4047A5DD">
            <w:pPr>
              <w:pStyle w:val="527"/>
              <w:spacing w:line="560" w:lineRule="exact"/>
              <w:jc w:val="center"/>
              <w:rPr>
                <w:rFonts w:ascii="仿宋_GB2312" w:eastAsia="仿宋_GB2312"/>
                <w:color w:val="auto"/>
                <w:sz w:val="28"/>
                <w:highlight w:val="none"/>
              </w:rPr>
            </w:pPr>
          </w:p>
        </w:tc>
        <w:tc>
          <w:tcPr>
            <w:tcW w:w="1395" w:type="dxa"/>
            <w:vAlign w:val="center"/>
          </w:tcPr>
          <w:p w14:paraId="17B2EE12">
            <w:pPr>
              <w:pStyle w:val="527"/>
              <w:spacing w:line="560" w:lineRule="exact"/>
              <w:jc w:val="center"/>
              <w:rPr>
                <w:rFonts w:ascii="仿宋_GB2312" w:eastAsia="仿宋_GB2312"/>
                <w:color w:val="auto"/>
                <w:sz w:val="28"/>
                <w:highlight w:val="none"/>
              </w:rPr>
            </w:pPr>
          </w:p>
        </w:tc>
      </w:tr>
      <w:tr w14:paraId="32AF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47183C9">
            <w:pPr>
              <w:pStyle w:val="527"/>
              <w:spacing w:line="560" w:lineRule="exact"/>
              <w:jc w:val="center"/>
              <w:rPr>
                <w:rFonts w:ascii="仿宋_GB2312" w:eastAsia="仿宋_GB2312"/>
                <w:color w:val="auto"/>
                <w:sz w:val="28"/>
                <w:highlight w:val="none"/>
              </w:rPr>
            </w:pPr>
          </w:p>
        </w:tc>
        <w:tc>
          <w:tcPr>
            <w:tcW w:w="3827" w:type="dxa"/>
            <w:vAlign w:val="center"/>
          </w:tcPr>
          <w:p w14:paraId="11D9769C">
            <w:pPr>
              <w:pStyle w:val="527"/>
              <w:spacing w:line="560" w:lineRule="exact"/>
              <w:jc w:val="center"/>
              <w:rPr>
                <w:rFonts w:ascii="仿宋_GB2312" w:eastAsia="仿宋_GB2312"/>
                <w:color w:val="auto"/>
                <w:sz w:val="28"/>
                <w:highlight w:val="none"/>
              </w:rPr>
            </w:pPr>
          </w:p>
        </w:tc>
        <w:tc>
          <w:tcPr>
            <w:tcW w:w="2433" w:type="dxa"/>
            <w:vAlign w:val="center"/>
          </w:tcPr>
          <w:p w14:paraId="5EA8082D">
            <w:pPr>
              <w:pStyle w:val="527"/>
              <w:spacing w:line="560" w:lineRule="exact"/>
              <w:jc w:val="center"/>
              <w:rPr>
                <w:rFonts w:ascii="仿宋_GB2312" w:eastAsia="仿宋_GB2312"/>
                <w:color w:val="auto"/>
                <w:sz w:val="28"/>
                <w:highlight w:val="none"/>
              </w:rPr>
            </w:pPr>
          </w:p>
        </w:tc>
        <w:tc>
          <w:tcPr>
            <w:tcW w:w="1395" w:type="dxa"/>
            <w:vAlign w:val="center"/>
          </w:tcPr>
          <w:p w14:paraId="6F4E8774">
            <w:pPr>
              <w:pStyle w:val="527"/>
              <w:spacing w:line="560" w:lineRule="exact"/>
              <w:jc w:val="center"/>
              <w:rPr>
                <w:rFonts w:ascii="仿宋_GB2312" w:eastAsia="仿宋_GB2312"/>
                <w:color w:val="auto"/>
                <w:sz w:val="28"/>
                <w:highlight w:val="none"/>
              </w:rPr>
            </w:pPr>
          </w:p>
        </w:tc>
      </w:tr>
      <w:tr w14:paraId="551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10" w:hRule="atLeast"/>
          <w:jc w:val="center"/>
        </w:trPr>
        <w:tc>
          <w:tcPr>
            <w:tcW w:w="1229" w:type="dxa"/>
          </w:tcPr>
          <w:p w14:paraId="0B98C209">
            <w:pPr>
              <w:pStyle w:val="527"/>
              <w:spacing w:line="560" w:lineRule="exact"/>
              <w:jc w:val="center"/>
              <w:rPr>
                <w:rFonts w:ascii="仿宋_GB2312" w:eastAsia="仿宋_GB2312"/>
                <w:color w:val="auto"/>
                <w:sz w:val="28"/>
                <w:highlight w:val="none"/>
              </w:rPr>
            </w:pPr>
          </w:p>
        </w:tc>
        <w:tc>
          <w:tcPr>
            <w:tcW w:w="3827" w:type="dxa"/>
            <w:vAlign w:val="center"/>
          </w:tcPr>
          <w:p w14:paraId="7E588013">
            <w:pPr>
              <w:pStyle w:val="527"/>
              <w:spacing w:line="560" w:lineRule="exact"/>
              <w:jc w:val="center"/>
              <w:rPr>
                <w:rFonts w:ascii="仿宋_GB2312" w:eastAsia="仿宋_GB2312"/>
                <w:color w:val="auto"/>
                <w:sz w:val="28"/>
                <w:highlight w:val="none"/>
              </w:rPr>
            </w:pPr>
          </w:p>
        </w:tc>
        <w:tc>
          <w:tcPr>
            <w:tcW w:w="2433" w:type="dxa"/>
            <w:vAlign w:val="center"/>
          </w:tcPr>
          <w:p w14:paraId="24364A92">
            <w:pPr>
              <w:pStyle w:val="527"/>
              <w:spacing w:line="560" w:lineRule="exact"/>
              <w:jc w:val="center"/>
              <w:rPr>
                <w:rFonts w:ascii="仿宋_GB2312" w:eastAsia="仿宋_GB2312"/>
                <w:color w:val="auto"/>
                <w:sz w:val="28"/>
                <w:highlight w:val="none"/>
              </w:rPr>
            </w:pPr>
          </w:p>
        </w:tc>
        <w:tc>
          <w:tcPr>
            <w:tcW w:w="1395" w:type="dxa"/>
            <w:vAlign w:val="center"/>
          </w:tcPr>
          <w:p w14:paraId="51D78BA5">
            <w:pPr>
              <w:pStyle w:val="527"/>
              <w:spacing w:line="560" w:lineRule="exact"/>
              <w:jc w:val="center"/>
              <w:rPr>
                <w:rFonts w:ascii="仿宋_GB2312" w:eastAsia="仿宋_GB2312"/>
                <w:color w:val="auto"/>
                <w:sz w:val="28"/>
                <w:highlight w:val="none"/>
              </w:rPr>
            </w:pPr>
          </w:p>
        </w:tc>
      </w:tr>
      <w:tr w14:paraId="11988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25" w:hRule="atLeast"/>
          <w:jc w:val="center"/>
        </w:trPr>
        <w:tc>
          <w:tcPr>
            <w:tcW w:w="1229" w:type="dxa"/>
          </w:tcPr>
          <w:p w14:paraId="248CB3AF">
            <w:pPr>
              <w:pStyle w:val="527"/>
              <w:spacing w:line="560" w:lineRule="exact"/>
              <w:jc w:val="center"/>
              <w:rPr>
                <w:rFonts w:ascii="仿宋_GB2312" w:eastAsia="仿宋_GB2312"/>
                <w:color w:val="auto"/>
                <w:sz w:val="28"/>
                <w:highlight w:val="none"/>
              </w:rPr>
            </w:pPr>
          </w:p>
        </w:tc>
        <w:tc>
          <w:tcPr>
            <w:tcW w:w="3827" w:type="dxa"/>
            <w:vAlign w:val="center"/>
          </w:tcPr>
          <w:p w14:paraId="44D6055C">
            <w:pPr>
              <w:pStyle w:val="527"/>
              <w:spacing w:line="560" w:lineRule="exact"/>
              <w:jc w:val="center"/>
              <w:rPr>
                <w:rFonts w:ascii="仿宋_GB2312" w:eastAsia="仿宋_GB2312"/>
                <w:color w:val="auto"/>
                <w:sz w:val="28"/>
                <w:highlight w:val="none"/>
              </w:rPr>
            </w:pPr>
          </w:p>
        </w:tc>
        <w:tc>
          <w:tcPr>
            <w:tcW w:w="2433" w:type="dxa"/>
            <w:vAlign w:val="center"/>
          </w:tcPr>
          <w:p w14:paraId="61986A85">
            <w:pPr>
              <w:pStyle w:val="527"/>
              <w:spacing w:line="560" w:lineRule="exact"/>
              <w:jc w:val="center"/>
              <w:rPr>
                <w:rFonts w:ascii="仿宋_GB2312" w:eastAsia="仿宋_GB2312"/>
                <w:color w:val="auto"/>
                <w:sz w:val="28"/>
                <w:highlight w:val="none"/>
              </w:rPr>
            </w:pPr>
          </w:p>
        </w:tc>
        <w:tc>
          <w:tcPr>
            <w:tcW w:w="1395" w:type="dxa"/>
            <w:vAlign w:val="center"/>
          </w:tcPr>
          <w:p w14:paraId="2F3B50D3">
            <w:pPr>
              <w:pStyle w:val="527"/>
              <w:spacing w:line="560" w:lineRule="exact"/>
              <w:jc w:val="center"/>
              <w:rPr>
                <w:rFonts w:ascii="仿宋_GB2312" w:eastAsia="仿宋_GB2312"/>
                <w:color w:val="auto"/>
                <w:sz w:val="28"/>
                <w:highlight w:val="none"/>
              </w:rPr>
            </w:pPr>
          </w:p>
        </w:tc>
      </w:tr>
    </w:tbl>
    <w:p w14:paraId="59CCF4AE">
      <w:pPr>
        <w:pStyle w:val="474"/>
        <w:outlineLvl w:val="1"/>
        <w:rPr>
          <w:color w:val="auto"/>
          <w:highlight w:val="none"/>
        </w:rPr>
      </w:pPr>
      <w:r>
        <w:rPr>
          <w:color w:val="auto"/>
          <w:highlight w:val="none"/>
        </w:rPr>
        <w:br w:type="page" w:clear="all"/>
      </w:r>
      <w:bookmarkStart w:id="277" w:name="_Toc5295"/>
      <w:bookmarkStart w:id="278" w:name="_Toc15753"/>
      <w:bookmarkStart w:id="279" w:name="_Toc20255"/>
      <w:bookmarkStart w:id="280" w:name="_Toc6607"/>
      <w:bookmarkStart w:id="281" w:name="_Toc14046"/>
      <w:bookmarkStart w:id="282" w:name="_Toc164203485"/>
    </w:p>
    <w:p w14:paraId="23741E8D">
      <w:pPr>
        <w:pStyle w:val="474"/>
        <w:outlineLvl w:val="1"/>
        <w:rPr>
          <w:rFonts w:hint="eastAsia"/>
          <w:color w:val="auto"/>
          <w:highlight w:val="none"/>
        </w:rPr>
      </w:pPr>
      <w:r>
        <w:rPr>
          <w:rFonts w:hint="eastAsia"/>
          <w:color w:val="auto"/>
          <w:highlight w:val="none"/>
          <w:lang w:val="en-US" w:eastAsia="zh-CN"/>
        </w:rPr>
        <w:t>十九</w:t>
      </w:r>
      <w:r>
        <w:rPr>
          <w:color w:val="auto"/>
          <w:highlight w:val="none"/>
        </w:rPr>
        <w:t>、投标所需其他材料</w:t>
      </w:r>
      <w:bookmarkEnd w:id="277"/>
      <w:bookmarkEnd w:id="278"/>
      <w:bookmarkEnd w:id="279"/>
      <w:bookmarkEnd w:id="280"/>
      <w:bookmarkEnd w:id="281"/>
      <w:bookmarkEnd w:id="282"/>
    </w:p>
    <w:p w14:paraId="38C4D06E">
      <w:pPr>
        <w:pStyle w:val="611"/>
        <w:spacing w:line="360" w:lineRule="auto"/>
        <w:ind w:firstLine="420"/>
        <w:rPr>
          <w:color w:val="auto"/>
          <w:highlight w:val="none"/>
        </w:rPr>
      </w:pPr>
      <w:r>
        <w:rPr>
          <w:rFonts w:hint="eastAsia"/>
          <w:color w:val="auto"/>
          <w:highlight w:val="none"/>
        </w:rPr>
        <w:t>请在此文档中增加投标所需其他相关内容（包括资格要求、评分办法、采购需求中涉及的证件证明及其它投标人认为有必要提供的资料），如没有请空置。</w:t>
      </w:r>
    </w:p>
    <w:p w14:paraId="717CD131">
      <w:pPr>
        <w:rPr>
          <w:rFonts w:hint="eastAsia" w:ascii="宋体" w:hAnsi="宋体" w:cs="宋体"/>
          <w:color w:val="auto"/>
          <w:sz w:val="20"/>
          <w:highlight w:val="none"/>
        </w:rPr>
      </w:pPr>
    </w:p>
    <w:p w14:paraId="7BC2C878">
      <w:pPr>
        <w:rPr>
          <w:rFonts w:hint="eastAsia" w:ascii="宋体" w:hAnsi="宋体" w:cs="宋体"/>
          <w:color w:val="auto"/>
          <w:sz w:val="20"/>
          <w:highlight w:val="none"/>
        </w:rPr>
      </w:pPr>
    </w:p>
    <w:p w14:paraId="2E314F5C">
      <w:pPr>
        <w:rPr>
          <w:rFonts w:hint="eastAsia" w:ascii="宋体" w:hAnsi="宋体" w:cs="宋体"/>
          <w:color w:val="auto"/>
          <w:sz w:val="20"/>
          <w:highlight w:val="none"/>
        </w:rPr>
      </w:pPr>
    </w:p>
    <w:p w14:paraId="29C38450">
      <w:pPr>
        <w:rPr>
          <w:rFonts w:hint="eastAsia" w:ascii="宋体" w:hAnsi="宋体" w:cs="宋体"/>
          <w:color w:val="auto"/>
          <w:sz w:val="20"/>
          <w:highlight w:val="none"/>
        </w:rPr>
      </w:pPr>
    </w:p>
    <w:p w14:paraId="10919860">
      <w:pPr>
        <w:rPr>
          <w:rFonts w:hint="eastAsia" w:ascii="宋体" w:hAnsi="宋体" w:cs="宋体"/>
          <w:color w:val="auto"/>
          <w:sz w:val="20"/>
          <w:highlight w:val="none"/>
        </w:rPr>
      </w:pPr>
    </w:p>
    <w:p w14:paraId="1BA0DCB9">
      <w:pPr>
        <w:rPr>
          <w:rFonts w:hint="eastAsia" w:ascii="宋体" w:hAnsi="宋体" w:cs="宋体"/>
          <w:color w:val="auto"/>
          <w:sz w:val="20"/>
          <w:highlight w:val="none"/>
        </w:rPr>
      </w:pPr>
    </w:p>
    <w:p w14:paraId="66B1268E">
      <w:pPr>
        <w:rPr>
          <w:rFonts w:hint="eastAsia" w:ascii="宋体" w:hAnsi="宋体" w:cs="宋体"/>
          <w:color w:val="auto"/>
          <w:sz w:val="20"/>
          <w:highlight w:val="none"/>
        </w:rPr>
      </w:pPr>
    </w:p>
    <w:p w14:paraId="21F24C98">
      <w:pPr>
        <w:rPr>
          <w:rFonts w:hint="eastAsia" w:ascii="宋体" w:hAnsi="宋体" w:cs="宋体"/>
          <w:color w:val="auto"/>
          <w:sz w:val="20"/>
          <w:highlight w:val="none"/>
        </w:rPr>
      </w:pPr>
    </w:p>
    <w:p w14:paraId="3C76D37E">
      <w:pPr>
        <w:rPr>
          <w:rFonts w:hint="eastAsia" w:ascii="宋体" w:hAnsi="宋体" w:cs="宋体"/>
          <w:color w:val="auto"/>
          <w:sz w:val="20"/>
          <w:highlight w:val="none"/>
        </w:rPr>
      </w:pPr>
    </w:p>
    <w:p w14:paraId="01160216">
      <w:pPr>
        <w:rPr>
          <w:rFonts w:hint="eastAsia" w:ascii="宋体" w:hAnsi="宋体" w:cs="宋体"/>
          <w:color w:val="auto"/>
          <w:sz w:val="20"/>
          <w:highlight w:val="none"/>
        </w:rPr>
      </w:pPr>
    </w:p>
    <w:p w14:paraId="46526A56">
      <w:pPr>
        <w:rPr>
          <w:rFonts w:hint="eastAsia" w:ascii="宋体" w:hAnsi="宋体" w:cs="宋体"/>
          <w:color w:val="auto"/>
          <w:sz w:val="20"/>
          <w:highlight w:val="none"/>
        </w:rPr>
      </w:pPr>
    </w:p>
    <w:p w14:paraId="2B48D8C3">
      <w:pPr>
        <w:rPr>
          <w:rFonts w:hint="eastAsia" w:ascii="宋体" w:hAnsi="宋体" w:cs="宋体"/>
          <w:color w:val="auto"/>
          <w:sz w:val="20"/>
          <w:highlight w:val="none"/>
        </w:rPr>
      </w:pPr>
    </w:p>
    <w:p w14:paraId="2EE44208">
      <w:pPr>
        <w:rPr>
          <w:rFonts w:hint="eastAsia" w:ascii="宋体" w:hAnsi="宋体" w:cs="宋体"/>
          <w:color w:val="auto"/>
          <w:sz w:val="20"/>
          <w:highlight w:val="none"/>
        </w:rPr>
      </w:pPr>
    </w:p>
    <w:p w14:paraId="2C63D0E3">
      <w:pPr>
        <w:rPr>
          <w:rFonts w:hint="eastAsia" w:ascii="宋体" w:hAnsi="宋体" w:cs="宋体"/>
          <w:color w:val="auto"/>
          <w:sz w:val="20"/>
          <w:highlight w:val="none"/>
        </w:rPr>
      </w:pPr>
    </w:p>
    <w:p w14:paraId="581A24D7">
      <w:pPr>
        <w:rPr>
          <w:rFonts w:hint="eastAsia" w:ascii="宋体" w:hAnsi="宋体" w:cs="宋体"/>
          <w:color w:val="auto"/>
          <w:sz w:val="20"/>
          <w:highlight w:val="none"/>
        </w:rPr>
      </w:pPr>
    </w:p>
    <w:p w14:paraId="57744064">
      <w:pPr>
        <w:rPr>
          <w:rFonts w:hint="eastAsia" w:ascii="宋体" w:hAnsi="宋体" w:cs="宋体"/>
          <w:color w:val="auto"/>
          <w:sz w:val="20"/>
          <w:highlight w:val="none"/>
        </w:rPr>
      </w:pPr>
    </w:p>
    <w:p w14:paraId="6E0D1300">
      <w:pPr>
        <w:rPr>
          <w:rFonts w:hint="eastAsia" w:ascii="宋体" w:hAnsi="宋体" w:cs="宋体"/>
          <w:color w:val="auto"/>
          <w:sz w:val="20"/>
          <w:highlight w:val="none"/>
        </w:rPr>
      </w:pPr>
    </w:p>
    <w:p w14:paraId="704A3036">
      <w:pPr>
        <w:rPr>
          <w:rFonts w:hint="eastAsia" w:ascii="宋体" w:hAnsi="宋体" w:cs="宋体"/>
          <w:color w:val="auto"/>
          <w:sz w:val="20"/>
          <w:highlight w:val="none"/>
        </w:rPr>
      </w:pPr>
    </w:p>
    <w:p w14:paraId="39AFC182">
      <w:pPr>
        <w:rPr>
          <w:rFonts w:hint="eastAsia" w:ascii="宋体" w:hAnsi="宋体" w:cs="宋体"/>
          <w:color w:val="auto"/>
          <w:sz w:val="20"/>
          <w:highlight w:val="none"/>
        </w:rPr>
      </w:pPr>
    </w:p>
    <w:p w14:paraId="00A04871">
      <w:pPr>
        <w:rPr>
          <w:rFonts w:hint="eastAsia" w:ascii="宋体" w:hAnsi="宋体" w:cs="宋体"/>
          <w:color w:val="auto"/>
          <w:sz w:val="20"/>
          <w:highlight w:val="none"/>
        </w:rPr>
      </w:pPr>
    </w:p>
    <w:p w14:paraId="43B4BEC0">
      <w:pPr>
        <w:rPr>
          <w:rFonts w:hint="eastAsia" w:ascii="宋体" w:hAnsi="宋体" w:cs="宋体"/>
          <w:color w:val="auto"/>
          <w:sz w:val="20"/>
          <w:highlight w:val="none"/>
        </w:rPr>
      </w:pPr>
    </w:p>
    <w:p w14:paraId="2486D0FE">
      <w:pPr>
        <w:rPr>
          <w:rFonts w:hint="eastAsia" w:ascii="宋体" w:hAnsi="宋体" w:cs="宋体"/>
          <w:color w:val="auto"/>
          <w:sz w:val="20"/>
          <w:highlight w:val="none"/>
        </w:rPr>
      </w:pPr>
    </w:p>
    <w:p w14:paraId="5DF1FC2E">
      <w:pPr>
        <w:rPr>
          <w:rFonts w:hint="eastAsia" w:ascii="宋体" w:hAnsi="宋体" w:cs="宋体"/>
          <w:color w:val="auto"/>
          <w:sz w:val="20"/>
          <w:highlight w:val="none"/>
        </w:rPr>
      </w:pPr>
    </w:p>
    <w:p w14:paraId="40747C5E">
      <w:pPr>
        <w:rPr>
          <w:rFonts w:hint="eastAsia" w:ascii="宋体" w:hAnsi="宋体" w:cs="宋体"/>
          <w:color w:val="auto"/>
          <w:sz w:val="20"/>
          <w:highlight w:val="none"/>
        </w:rPr>
      </w:pPr>
    </w:p>
    <w:p w14:paraId="34C4EC57">
      <w:pPr>
        <w:rPr>
          <w:rFonts w:hint="eastAsia" w:ascii="宋体" w:hAnsi="宋体" w:cs="宋体"/>
          <w:color w:val="auto"/>
          <w:sz w:val="20"/>
          <w:highlight w:val="none"/>
        </w:rPr>
      </w:pPr>
    </w:p>
    <w:p w14:paraId="1174E831">
      <w:pPr>
        <w:rPr>
          <w:rFonts w:hint="eastAsia" w:ascii="宋体" w:hAnsi="宋体" w:cs="宋体"/>
          <w:color w:val="auto"/>
          <w:sz w:val="20"/>
          <w:highlight w:val="none"/>
        </w:rPr>
      </w:pPr>
    </w:p>
    <w:p w14:paraId="4ADBA2CC">
      <w:pPr>
        <w:rPr>
          <w:rFonts w:hint="eastAsia" w:ascii="宋体" w:hAnsi="宋体" w:cs="宋体"/>
          <w:color w:val="auto"/>
          <w:sz w:val="20"/>
          <w:highlight w:val="none"/>
        </w:rPr>
      </w:pPr>
    </w:p>
    <w:p w14:paraId="6D78728C">
      <w:pPr>
        <w:rPr>
          <w:rFonts w:hint="eastAsia" w:ascii="宋体" w:hAnsi="宋体" w:cs="宋体"/>
          <w:color w:val="auto"/>
          <w:sz w:val="20"/>
          <w:highlight w:val="none"/>
        </w:rPr>
      </w:pPr>
    </w:p>
    <w:p w14:paraId="2FF8A9F3">
      <w:pPr>
        <w:rPr>
          <w:rFonts w:hint="eastAsia" w:ascii="宋体" w:hAnsi="宋体" w:cs="宋体"/>
          <w:color w:val="auto"/>
          <w:sz w:val="20"/>
          <w:highlight w:val="none"/>
        </w:rPr>
      </w:pPr>
    </w:p>
    <w:p w14:paraId="3B0FD849">
      <w:pPr>
        <w:rPr>
          <w:rFonts w:hint="eastAsia" w:ascii="宋体" w:hAnsi="宋体" w:cs="宋体"/>
          <w:color w:val="auto"/>
          <w:sz w:val="20"/>
          <w:highlight w:val="none"/>
        </w:rPr>
      </w:pPr>
    </w:p>
    <w:p w14:paraId="59F4BAD7">
      <w:pPr>
        <w:rPr>
          <w:rFonts w:hint="eastAsia" w:ascii="宋体" w:hAnsi="宋体" w:cs="宋体"/>
          <w:color w:val="auto"/>
          <w:sz w:val="20"/>
          <w:highlight w:val="none"/>
        </w:rPr>
      </w:pPr>
    </w:p>
    <w:p w14:paraId="4D4CD3DE">
      <w:pPr>
        <w:rPr>
          <w:rFonts w:hint="eastAsia" w:ascii="宋体" w:hAnsi="宋体" w:cs="宋体"/>
          <w:color w:val="auto"/>
          <w:sz w:val="20"/>
          <w:highlight w:val="none"/>
        </w:rPr>
      </w:pPr>
    </w:p>
    <w:p w14:paraId="312879C4">
      <w:pPr>
        <w:rPr>
          <w:rFonts w:hint="eastAsia" w:ascii="宋体" w:hAnsi="宋体" w:cs="宋体"/>
          <w:color w:val="auto"/>
          <w:sz w:val="20"/>
          <w:highlight w:val="none"/>
        </w:rPr>
      </w:pPr>
    </w:p>
    <w:p w14:paraId="5503BCA4">
      <w:pPr>
        <w:rPr>
          <w:rFonts w:hint="eastAsia" w:ascii="宋体" w:hAnsi="宋体" w:cs="宋体"/>
          <w:color w:val="auto"/>
          <w:sz w:val="20"/>
          <w:highlight w:val="none"/>
        </w:rPr>
      </w:pPr>
    </w:p>
    <w:p w14:paraId="464ECF38">
      <w:pPr>
        <w:rPr>
          <w:rFonts w:hint="eastAsia" w:ascii="宋体" w:hAnsi="宋体" w:cs="宋体"/>
          <w:color w:val="auto"/>
          <w:sz w:val="20"/>
          <w:highlight w:val="none"/>
        </w:rPr>
      </w:pPr>
    </w:p>
    <w:p w14:paraId="00B9DCBF">
      <w:pPr>
        <w:rPr>
          <w:rFonts w:hint="eastAsia" w:ascii="宋体" w:hAnsi="宋体" w:cs="宋体"/>
          <w:color w:val="auto"/>
          <w:sz w:val="20"/>
          <w:highlight w:val="none"/>
        </w:rPr>
      </w:pPr>
    </w:p>
    <w:p w14:paraId="5F043200">
      <w:pPr>
        <w:rPr>
          <w:rFonts w:hint="eastAsia" w:ascii="宋体" w:hAnsi="宋体" w:cs="宋体"/>
          <w:color w:val="auto"/>
          <w:sz w:val="20"/>
          <w:highlight w:val="none"/>
        </w:rPr>
      </w:pPr>
    </w:p>
    <w:p w14:paraId="72DF415D">
      <w:pPr>
        <w:rPr>
          <w:rFonts w:hint="eastAsia" w:ascii="宋体" w:hAnsi="宋体" w:cs="宋体"/>
          <w:color w:val="auto"/>
          <w:sz w:val="20"/>
          <w:highlight w:val="none"/>
        </w:rPr>
      </w:pPr>
    </w:p>
    <w:p w14:paraId="7DAD05D3">
      <w:pPr>
        <w:rPr>
          <w:rFonts w:hint="eastAsia" w:ascii="宋体" w:hAnsi="宋体" w:cs="宋体"/>
          <w:color w:val="auto"/>
          <w:sz w:val="20"/>
          <w:highlight w:val="none"/>
        </w:rPr>
      </w:pPr>
    </w:p>
    <w:p w14:paraId="673E6D92">
      <w:pPr>
        <w:rPr>
          <w:rFonts w:hint="eastAsia" w:ascii="宋体" w:hAnsi="宋体" w:cs="宋体"/>
          <w:color w:val="auto"/>
          <w:sz w:val="20"/>
          <w:highlight w:val="none"/>
        </w:rPr>
      </w:pPr>
    </w:p>
    <w:p w14:paraId="328B9770">
      <w:pPr>
        <w:rPr>
          <w:rFonts w:hint="eastAsia" w:ascii="宋体" w:hAnsi="宋体" w:cs="宋体"/>
          <w:color w:val="auto"/>
          <w:sz w:val="20"/>
          <w:highlight w:val="none"/>
        </w:rPr>
      </w:pPr>
    </w:p>
    <w:p w14:paraId="24DF09E0">
      <w:pPr>
        <w:rPr>
          <w:rFonts w:hint="eastAsia" w:ascii="宋体" w:hAnsi="宋体" w:cs="宋体"/>
          <w:color w:val="auto"/>
          <w:sz w:val="20"/>
          <w:highlight w:val="none"/>
        </w:rPr>
      </w:pPr>
    </w:p>
    <w:p w14:paraId="317BC04E">
      <w:pPr>
        <w:rPr>
          <w:rFonts w:hint="eastAsia" w:ascii="宋体" w:hAnsi="宋体" w:cs="宋体"/>
          <w:color w:val="auto"/>
          <w:sz w:val="20"/>
          <w:highlight w:val="none"/>
        </w:rPr>
      </w:pPr>
    </w:p>
    <w:p w14:paraId="47C91A7A">
      <w:pPr>
        <w:rPr>
          <w:rFonts w:hint="eastAsia" w:ascii="宋体" w:hAnsi="宋体" w:cs="宋体"/>
          <w:color w:val="auto"/>
          <w:sz w:val="20"/>
          <w:highlight w:val="none"/>
        </w:rPr>
      </w:pPr>
    </w:p>
    <w:p w14:paraId="2B9172EB">
      <w:pPr>
        <w:rPr>
          <w:rFonts w:hint="eastAsia" w:ascii="宋体" w:hAnsi="宋体" w:cs="宋体"/>
          <w:color w:val="auto"/>
          <w:sz w:val="20"/>
          <w:highlight w:val="none"/>
        </w:rPr>
      </w:pPr>
    </w:p>
    <w:p w14:paraId="4379B0B5">
      <w:pPr>
        <w:rPr>
          <w:rFonts w:hint="eastAsia" w:ascii="宋体" w:hAnsi="宋体" w:cs="宋体"/>
          <w:color w:val="auto"/>
          <w:sz w:val="20"/>
          <w:highlight w:val="none"/>
        </w:rPr>
      </w:pPr>
    </w:p>
    <w:p w14:paraId="791EE7B9">
      <w:pPr>
        <w:rPr>
          <w:rFonts w:hint="eastAsia" w:ascii="宋体" w:hAnsi="宋体" w:cs="宋体"/>
          <w:color w:val="auto"/>
          <w:sz w:val="20"/>
          <w:highlight w:val="none"/>
        </w:rPr>
      </w:pPr>
    </w:p>
    <w:p w14:paraId="7E35DC36">
      <w:pPr>
        <w:rPr>
          <w:rFonts w:hint="eastAsia" w:ascii="宋体" w:hAnsi="宋体" w:cs="宋体"/>
          <w:color w:val="auto"/>
          <w:sz w:val="20"/>
          <w:highlight w:val="none"/>
        </w:rPr>
      </w:pPr>
    </w:p>
    <w:p w14:paraId="417F28E5">
      <w:pPr>
        <w:spacing w:line="360" w:lineRule="auto"/>
        <w:jc w:val="center"/>
        <w:outlineLvl w:val="0"/>
        <w:rPr>
          <w:rFonts w:hAnsi="宋体" w:cs="宋体"/>
          <w:bCs/>
          <w:color w:val="auto"/>
          <w:kern w:val="2"/>
          <w:sz w:val="44"/>
          <w:szCs w:val="44"/>
          <w:highlight w:val="none"/>
        </w:rPr>
      </w:pPr>
      <w:bookmarkStart w:id="283" w:name="_Toc3075"/>
      <w:r>
        <w:rPr>
          <w:rFonts w:hint="eastAsia" w:hAnsi="宋体" w:cs="宋体"/>
          <w:bCs/>
          <w:color w:val="auto"/>
          <w:kern w:val="2"/>
          <w:sz w:val="44"/>
          <w:szCs w:val="44"/>
          <w:highlight w:val="none"/>
        </w:rPr>
        <w:t>第七</w:t>
      </w:r>
      <w:r>
        <w:rPr>
          <w:rFonts w:hint="eastAsia" w:hAnsi="宋体" w:cs="宋体"/>
          <w:bCs/>
          <w:color w:val="auto"/>
          <w:kern w:val="2"/>
          <w:sz w:val="44"/>
          <w:szCs w:val="44"/>
          <w:highlight w:val="none"/>
          <w:lang w:val="en-US" w:eastAsia="zh-CN"/>
        </w:rPr>
        <w:t>部分</w:t>
      </w:r>
      <w:r>
        <w:rPr>
          <w:rFonts w:hint="eastAsia" w:hAnsi="宋体" w:cs="宋体"/>
          <w:bCs/>
          <w:color w:val="auto"/>
          <w:kern w:val="2"/>
          <w:sz w:val="44"/>
          <w:szCs w:val="44"/>
          <w:highlight w:val="none"/>
        </w:rPr>
        <w:t>：特别提醒</w:t>
      </w:r>
      <w:bookmarkEnd w:id="283"/>
    </w:p>
    <w:p w14:paraId="4650B0A2">
      <w:pPr>
        <w:spacing w:line="360" w:lineRule="auto"/>
        <w:jc w:val="center"/>
        <w:outlineLvl w:val="0"/>
        <w:rPr>
          <w:rFonts w:hAnsi="宋体" w:cs="宋体"/>
          <w:bCs/>
          <w:color w:val="auto"/>
          <w:kern w:val="2"/>
          <w:sz w:val="44"/>
          <w:szCs w:val="44"/>
          <w:highlight w:val="none"/>
        </w:rPr>
      </w:pPr>
      <w:bookmarkStart w:id="284" w:name="_Toc31159"/>
      <w:r>
        <w:rPr>
          <w:rFonts w:hint="eastAsia" w:hAnsi="宋体" w:cs="宋体"/>
          <w:bCs/>
          <w:color w:val="auto"/>
          <w:kern w:val="2"/>
          <w:sz w:val="44"/>
          <w:szCs w:val="44"/>
          <w:highlight w:val="none"/>
        </w:rPr>
        <w:t>（有关围标串标情形的判定）</w:t>
      </w:r>
      <w:bookmarkEnd w:id="284"/>
    </w:p>
    <w:p w14:paraId="20950FB8">
      <w:pPr>
        <w:spacing w:line="360" w:lineRule="auto"/>
        <w:rPr>
          <w:rFonts w:hAnsi="宋体"/>
          <w:bCs/>
          <w:color w:val="auto"/>
          <w:sz w:val="32"/>
          <w:szCs w:val="32"/>
          <w:highlight w:val="none"/>
        </w:rPr>
      </w:pPr>
    </w:p>
    <w:p w14:paraId="1188C9A8">
      <w:pPr>
        <w:tabs>
          <w:tab w:val="left" w:pos="3965"/>
        </w:tabs>
        <w:spacing w:line="360" w:lineRule="auto"/>
        <w:rPr>
          <w:rFonts w:hint="eastAsia" w:hAnsi="宋体" w:eastAsia="宋体"/>
          <w:bCs/>
          <w:color w:val="auto"/>
          <w:sz w:val="32"/>
          <w:szCs w:val="32"/>
          <w:highlight w:val="none"/>
          <w:lang w:eastAsia="zh-CN"/>
        </w:rPr>
      </w:pPr>
      <w:r>
        <w:rPr>
          <w:rFonts w:hint="eastAsia" w:hAnsi="宋体"/>
          <w:bCs/>
          <w:color w:val="auto"/>
          <w:sz w:val="32"/>
          <w:szCs w:val="32"/>
          <w:highlight w:val="none"/>
        </w:rPr>
        <w:t>各投标人：</w:t>
      </w:r>
      <w:r>
        <w:rPr>
          <w:rFonts w:hint="eastAsia" w:hAnsi="宋体"/>
          <w:bCs/>
          <w:color w:val="auto"/>
          <w:sz w:val="32"/>
          <w:szCs w:val="32"/>
          <w:highlight w:val="none"/>
          <w:lang w:eastAsia="zh-CN"/>
        </w:rPr>
        <w:tab/>
      </w:r>
    </w:p>
    <w:p w14:paraId="47ACF445">
      <w:pPr>
        <w:spacing w:line="360" w:lineRule="auto"/>
        <w:ind w:firstLine="480"/>
        <w:rPr>
          <w:rFonts w:hAnsi="宋体"/>
          <w:color w:val="auto"/>
          <w:highlight w:val="none"/>
        </w:rPr>
      </w:pPr>
      <w:r>
        <w:rPr>
          <w:rFonts w:hint="eastAsia" w:hAnsi="宋体"/>
          <w:color w:val="auto"/>
          <w:highlight w:val="none"/>
        </w:rPr>
        <w:t>评标委员会将对投标人提交的投标/响应文件进行评审，在评审过程中如发现投标人存在以下情形：</w:t>
      </w:r>
    </w:p>
    <w:p w14:paraId="5123C46C">
      <w:pPr>
        <w:spacing w:line="360" w:lineRule="auto"/>
        <w:ind w:firstLine="420" w:firstLineChars="200"/>
        <w:rPr>
          <w:rFonts w:hAnsi="宋体" w:cs="宋体"/>
          <w:color w:val="auto"/>
          <w:highlight w:val="none"/>
        </w:rPr>
      </w:pPr>
      <w:r>
        <w:rPr>
          <w:rFonts w:hint="eastAsia" w:hAnsi="宋体" w:cs="宋体"/>
          <w:color w:val="auto"/>
          <w:highlight w:val="none"/>
        </w:rPr>
        <w:t>1.</w:t>
      </w:r>
      <w:r>
        <w:rPr>
          <w:rFonts w:hAnsi="宋体" w:cs="宋体"/>
          <w:color w:val="auto"/>
          <w:highlight w:val="none"/>
        </w:rPr>
        <w:t>投标人之间协商投标报价</w:t>
      </w:r>
      <w:r>
        <w:rPr>
          <w:rFonts w:hint="eastAsia" w:hAnsi="宋体" w:cs="宋体"/>
          <w:color w:val="auto"/>
          <w:highlight w:val="none"/>
        </w:rPr>
        <w:t>、技术方案</w:t>
      </w:r>
      <w:r>
        <w:rPr>
          <w:rFonts w:hAnsi="宋体" w:cs="宋体"/>
          <w:color w:val="auto"/>
          <w:highlight w:val="none"/>
        </w:rPr>
        <w:t>等投标文件的实质性内容；</w:t>
      </w:r>
    </w:p>
    <w:p w14:paraId="64333667">
      <w:pPr>
        <w:spacing w:line="360" w:lineRule="auto"/>
        <w:ind w:firstLine="420" w:firstLineChars="200"/>
        <w:rPr>
          <w:rFonts w:hAnsi="宋体" w:cs="宋体"/>
          <w:color w:val="auto"/>
          <w:highlight w:val="none"/>
        </w:rPr>
      </w:pPr>
      <w:r>
        <w:rPr>
          <w:rFonts w:hint="eastAsia" w:hAnsi="宋体" w:cs="宋体"/>
          <w:color w:val="auto"/>
          <w:highlight w:val="none"/>
        </w:rPr>
        <w:t>2.</w:t>
      </w:r>
      <w:r>
        <w:rPr>
          <w:rFonts w:hAnsi="宋体" w:cs="宋体"/>
          <w:color w:val="auto"/>
          <w:highlight w:val="none"/>
        </w:rPr>
        <w:t>属于同一集团、协会、商会等组织成员的投标人按照该组织要求协同</w:t>
      </w:r>
      <w:r>
        <w:rPr>
          <w:rFonts w:hint="eastAsia" w:hAnsi="宋体" w:cs="宋体"/>
          <w:color w:val="auto"/>
          <w:highlight w:val="none"/>
        </w:rPr>
        <w:t>参加投标</w:t>
      </w:r>
      <w:r>
        <w:rPr>
          <w:rFonts w:hAnsi="宋体" w:cs="宋体"/>
          <w:color w:val="auto"/>
          <w:highlight w:val="none"/>
        </w:rPr>
        <w:t>；</w:t>
      </w:r>
    </w:p>
    <w:p w14:paraId="1BBAFF16">
      <w:pPr>
        <w:spacing w:line="360" w:lineRule="auto"/>
        <w:ind w:firstLine="420" w:firstLineChars="200"/>
        <w:rPr>
          <w:rFonts w:hAnsi="宋体" w:cs="宋体"/>
          <w:color w:val="auto"/>
          <w:highlight w:val="none"/>
        </w:rPr>
      </w:pPr>
      <w:r>
        <w:rPr>
          <w:rFonts w:hint="eastAsia" w:hAnsi="宋体" w:cs="宋体"/>
          <w:color w:val="auto"/>
          <w:highlight w:val="none"/>
        </w:rPr>
        <w:t>3.</w:t>
      </w:r>
      <w:r>
        <w:rPr>
          <w:rFonts w:hAnsi="宋体" w:cs="宋体"/>
          <w:color w:val="auto"/>
          <w:highlight w:val="none"/>
        </w:rPr>
        <w:t>投标人之间</w:t>
      </w:r>
      <w:r>
        <w:rPr>
          <w:rFonts w:hint="eastAsia" w:hAnsi="宋体" w:cs="宋体"/>
          <w:color w:val="auto"/>
          <w:highlight w:val="none"/>
        </w:rPr>
        <w:t>事先约定由某一特定投标人</w:t>
      </w:r>
      <w:r>
        <w:rPr>
          <w:rFonts w:hAnsi="宋体" w:cs="宋体"/>
          <w:color w:val="auto"/>
          <w:highlight w:val="none"/>
        </w:rPr>
        <w:t xml:space="preserve">中标； </w:t>
      </w:r>
    </w:p>
    <w:p w14:paraId="6FD8B785">
      <w:pPr>
        <w:spacing w:line="360" w:lineRule="auto"/>
        <w:ind w:firstLine="420" w:firstLineChars="200"/>
        <w:rPr>
          <w:rFonts w:hAnsi="宋体" w:cs="宋体"/>
          <w:color w:val="auto"/>
          <w:highlight w:val="none"/>
        </w:rPr>
      </w:pPr>
      <w:r>
        <w:rPr>
          <w:rFonts w:hint="eastAsia" w:hAnsi="宋体" w:cs="宋体"/>
          <w:color w:val="auto"/>
          <w:highlight w:val="none"/>
        </w:rPr>
        <w:t>4.</w:t>
      </w:r>
      <w:r>
        <w:rPr>
          <w:rFonts w:hint="eastAsia"/>
          <w:color w:val="auto"/>
          <w:highlight w:val="none"/>
        </w:rPr>
        <w:t>投标人</w:t>
      </w:r>
      <w:r>
        <w:rPr>
          <w:rFonts w:hint="eastAsia" w:hAnsi="宋体" w:cs="宋体"/>
          <w:color w:val="auto"/>
          <w:highlight w:val="none"/>
        </w:rPr>
        <w:t>之间商定部分投标人放弃参加投标或者放弃中标</w:t>
      </w:r>
      <w:r>
        <w:rPr>
          <w:rFonts w:hAnsi="宋体" w:cs="宋体"/>
          <w:color w:val="auto"/>
          <w:highlight w:val="none"/>
        </w:rPr>
        <w:t xml:space="preserve">； </w:t>
      </w:r>
    </w:p>
    <w:p w14:paraId="680562EC">
      <w:pPr>
        <w:spacing w:line="360" w:lineRule="auto"/>
        <w:ind w:firstLine="420" w:firstLineChars="200"/>
        <w:rPr>
          <w:rFonts w:hAnsi="宋体" w:cs="Arial"/>
          <w:color w:val="auto"/>
          <w:highlight w:val="none"/>
        </w:rPr>
      </w:pPr>
      <w:r>
        <w:rPr>
          <w:rFonts w:hint="eastAsia" w:hAnsi="宋体" w:cs="宋体"/>
          <w:color w:val="auto"/>
          <w:highlight w:val="none"/>
        </w:rPr>
        <w:t>5.</w:t>
      </w:r>
      <w:r>
        <w:rPr>
          <w:rFonts w:hAnsi="宋体" w:cs="宋体"/>
          <w:color w:val="auto"/>
          <w:highlight w:val="none"/>
        </w:rPr>
        <w:t>投标人之间为谋取中标或者排斥特定投标人而采取的其他联合行动。</w:t>
      </w:r>
    </w:p>
    <w:p w14:paraId="31B0F072">
      <w:pPr>
        <w:spacing w:line="360" w:lineRule="auto"/>
        <w:ind w:firstLine="420" w:firstLineChars="200"/>
        <w:rPr>
          <w:rFonts w:hAnsi="宋体" w:cs="Arial"/>
          <w:color w:val="auto"/>
          <w:highlight w:val="none"/>
        </w:rPr>
      </w:pPr>
      <w:r>
        <w:rPr>
          <w:rFonts w:hint="eastAsia" w:hAnsi="宋体" w:cs="Arial"/>
          <w:color w:val="auto"/>
          <w:highlight w:val="none"/>
        </w:rPr>
        <w:t>6.</w:t>
      </w:r>
      <w:r>
        <w:rPr>
          <w:rFonts w:hAnsi="宋体" w:cs="Arial"/>
          <w:color w:val="auto"/>
          <w:highlight w:val="none"/>
        </w:rPr>
        <w:t>不同投标人的投标文件由同一单位或者个人编制；</w:t>
      </w:r>
    </w:p>
    <w:p w14:paraId="6C0510CA">
      <w:pPr>
        <w:spacing w:line="360" w:lineRule="auto"/>
        <w:ind w:firstLine="420" w:firstLineChars="200"/>
        <w:rPr>
          <w:rFonts w:hAnsi="宋体" w:cs="Arial"/>
          <w:color w:val="auto"/>
          <w:highlight w:val="none"/>
        </w:rPr>
      </w:pPr>
      <w:r>
        <w:rPr>
          <w:rFonts w:hint="eastAsia" w:hAnsi="宋体" w:cs="Arial"/>
          <w:color w:val="auto"/>
          <w:highlight w:val="none"/>
        </w:rPr>
        <w:t>7.</w:t>
      </w:r>
      <w:r>
        <w:rPr>
          <w:rFonts w:hAnsi="宋体" w:cs="Arial"/>
          <w:color w:val="auto"/>
          <w:highlight w:val="none"/>
        </w:rPr>
        <w:t xml:space="preserve">不同投标人委托同一单位或者个人办理投标事宜； </w:t>
      </w:r>
    </w:p>
    <w:p w14:paraId="19620B3F">
      <w:pPr>
        <w:spacing w:line="360" w:lineRule="auto"/>
        <w:ind w:firstLine="420" w:firstLineChars="200"/>
        <w:rPr>
          <w:rFonts w:hAnsi="宋体" w:cs="Arial"/>
          <w:color w:val="auto"/>
          <w:highlight w:val="none"/>
        </w:rPr>
      </w:pPr>
      <w:r>
        <w:rPr>
          <w:rFonts w:hint="eastAsia" w:hAnsi="宋体" w:cs="Arial"/>
          <w:color w:val="auto"/>
          <w:highlight w:val="none"/>
        </w:rPr>
        <w:t>8.</w:t>
      </w:r>
      <w:r>
        <w:rPr>
          <w:rFonts w:hAnsi="宋体" w:cs="Arial"/>
          <w:color w:val="auto"/>
          <w:highlight w:val="none"/>
        </w:rPr>
        <w:t>不同投标人的投标文件载明的项目管理成员或者联系人员为同一人；</w:t>
      </w:r>
    </w:p>
    <w:p w14:paraId="61563F16">
      <w:pPr>
        <w:spacing w:line="360" w:lineRule="auto"/>
        <w:ind w:firstLine="420" w:firstLineChars="200"/>
        <w:rPr>
          <w:rFonts w:hAnsi="宋体" w:cs="Arial"/>
          <w:color w:val="auto"/>
          <w:highlight w:val="none"/>
        </w:rPr>
      </w:pPr>
      <w:r>
        <w:rPr>
          <w:rFonts w:hint="eastAsia" w:hAnsi="宋体" w:cs="Arial"/>
          <w:color w:val="auto"/>
          <w:highlight w:val="none"/>
        </w:rPr>
        <w:t>9.</w:t>
      </w:r>
      <w:r>
        <w:rPr>
          <w:rFonts w:hAnsi="宋体" w:cs="Arial"/>
          <w:color w:val="auto"/>
          <w:highlight w:val="none"/>
        </w:rPr>
        <w:t xml:space="preserve">不同投标人的投标文件异常一致或者投标报价呈规律性差异； </w:t>
      </w:r>
    </w:p>
    <w:p w14:paraId="44BF089B">
      <w:pPr>
        <w:spacing w:line="360" w:lineRule="auto"/>
        <w:ind w:firstLine="420" w:firstLineChars="200"/>
        <w:rPr>
          <w:rFonts w:hAnsi="宋体" w:cs="Arial"/>
          <w:color w:val="auto"/>
          <w:highlight w:val="none"/>
        </w:rPr>
      </w:pPr>
      <w:r>
        <w:rPr>
          <w:rFonts w:hint="eastAsia" w:hAnsi="宋体" w:cs="Arial"/>
          <w:color w:val="auto"/>
          <w:highlight w:val="none"/>
        </w:rPr>
        <w:t>10.</w:t>
      </w:r>
      <w:r>
        <w:rPr>
          <w:rFonts w:hAnsi="宋体" w:cs="Arial"/>
          <w:color w:val="auto"/>
          <w:highlight w:val="none"/>
        </w:rPr>
        <w:t>不同投标人的投标文件相互混装；</w:t>
      </w:r>
    </w:p>
    <w:p w14:paraId="6FBA0570">
      <w:pPr>
        <w:spacing w:line="360" w:lineRule="auto"/>
        <w:ind w:firstLine="420" w:firstLineChars="200"/>
        <w:rPr>
          <w:rFonts w:hAnsi="宋体" w:cs="Arial"/>
          <w:color w:val="auto"/>
          <w:highlight w:val="none"/>
        </w:rPr>
      </w:pPr>
      <w:r>
        <w:rPr>
          <w:rFonts w:hint="eastAsia" w:hAnsi="宋体" w:cs="Arial"/>
          <w:color w:val="auto"/>
          <w:highlight w:val="none"/>
        </w:rPr>
        <w:t>11.</w:t>
      </w:r>
      <w:r>
        <w:rPr>
          <w:rFonts w:hAnsi="宋体" w:cs="Arial"/>
          <w:color w:val="auto"/>
          <w:highlight w:val="none"/>
        </w:rPr>
        <w:t>不同投标人的投标保证金从同一单位或者个人的账户转出。</w:t>
      </w:r>
    </w:p>
    <w:p w14:paraId="4E6F7F71">
      <w:pPr>
        <w:spacing w:line="360" w:lineRule="auto"/>
        <w:rPr>
          <w:rFonts w:hAnsi="宋体" w:cs="Arial"/>
          <w:color w:val="auto"/>
          <w:highlight w:val="none"/>
        </w:rPr>
      </w:pPr>
    </w:p>
    <w:p w14:paraId="2678DF4E">
      <w:pPr>
        <w:spacing w:line="360" w:lineRule="auto"/>
        <w:rPr>
          <w:rFonts w:hAnsi="宋体"/>
          <w:color w:val="auto"/>
          <w:highlight w:val="none"/>
        </w:rPr>
      </w:pPr>
      <w:r>
        <w:rPr>
          <w:rFonts w:hint="eastAsia" w:hAnsi="宋体" w:cs="Arial"/>
          <w:color w:val="auto"/>
          <w:highlight w:val="none"/>
        </w:rPr>
        <w:t>将被判定为存在围标串标情形，相关投标文件均将被否决。</w:t>
      </w:r>
      <w:r>
        <w:rPr>
          <w:rFonts w:hAnsi="宋体" w:cs="Arial"/>
          <w:color w:val="auto"/>
          <w:highlight w:val="none"/>
        </w:rPr>
        <w:br w:type="textWrapping"/>
      </w:r>
    </w:p>
    <w:p w14:paraId="061B713B">
      <w:pPr>
        <w:rPr>
          <w:color w:val="auto"/>
          <w:sz w:val="20"/>
          <w:highlight w:val="none"/>
        </w:rPr>
      </w:pPr>
    </w:p>
    <w:p w14:paraId="36DC042E">
      <w:pPr>
        <w:rPr>
          <w:rFonts w:hint="eastAsia" w:ascii="宋体" w:hAnsi="宋体" w:cs="宋体"/>
          <w:color w:val="auto"/>
          <w:sz w:val="20"/>
          <w:highlight w:val="none"/>
        </w:rPr>
      </w:pPr>
    </w:p>
    <w:sectPr>
      <w:headerReference r:id="rId3" w:type="default"/>
      <w:footerReference r:id="rId4" w:type="default"/>
      <w:pgSz w:w="11906" w:h="16838"/>
      <w:pgMar w:top="1270" w:right="1083" w:bottom="1270" w:left="1083" w:header="851" w:footer="992" w:gutter="0"/>
      <w:pgNumType w:fmt="decimal"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5DB5370-7722-451B-B094-C933120C02A1}"/>
  </w:font>
  <w:font w:name="黑体">
    <w:panose1 w:val="02010609060101010101"/>
    <w:charset w:val="86"/>
    <w:family w:val="auto"/>
    <w:pitch w:val="default"/>
    <w:sig w:usb0="800002BF" w:usb1="38CF7CFA" w:usb2="00000016" w:usb3="00000000" w:csb0="00040001" w:csb1="00000000"/>
    <w:embedRegular r:id="rId2" w:fontKey="{6D481EB8-E8FF-4E8E-98C8-D9D92A490AE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006DAD9F-4FE3-43BE-B1B0-F6EA85505125}"/>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roman"/>
    <w:pitch w:val="default"/>
    <w:sig w:usb0="00000001" w:usb1="080E0000" w:usb2="00000000" w:usb3="00000000" w:csb0="00040000" w:csb1="00000000"/>
    <w:embedRegular r:id="rId4" w:fontKey="{2FC34BA2-1C07-4489-89EF-6DD634B16F73}"/>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Univers LT Std 45 Light">
    <w:altName w:val="宋体"/>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宋体"/>
    <w:panose1 w:val="00000000000000000000"/>
    <w:charset w:val="00"/>
    <w:family w:val="roman"/>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0" w:usb3="00000000" w:csb0="00000000"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Arial"/>
    <w:panose1 w:val="00000000000000000000"/>
    <w:charset w:val="00"/>
    <w:family w:val="roman"/>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Kingsoft Phonetic Plain">
    <w:altName w:val="Times New Roman"/>
    <w:panose1 w:val="00000000000000000000"/>
    <w:charset w:val="00"/>
    <w:family w:val="roman"/>
    <w:pitch w:val="default"/>
    <w:sig w:usb0="00000000" w:usb1="00000000" w:usb2="00000000" w:usb3="00000000" w:csb0="00000000" w:csb1="00000000"/>
  </w:font>
  <w:font w:name="Helvetica">
    <w:altName w:val="Arial"/>
    <w:panose1 w:val="020B05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embedRegular r:id="rId5" w:fontKey="{B30308D2-C07B-4D2C-801A-77EE8290B0E3}"/>
  </w:font>
  <w:font w:name="Segoe UI Symbol">
    <w:panose1 w:val="020B0502040204020203"/>
    <w:charset w:val="00"/>
    <w:family w:val="swiss"/>
    <w:pitch w:val="default"/>
    <w:sig w:usb0="800001E3" w:usb1="1200FFEF" w:usb2="00040000" w:usb3="04000000" w:csb0="00000001" w:csb1="40000000"/>
    <w:embedRegular r:id="rId6" w:fontKey="{5B90FCBE-2D3B-4B58-8E7A-59702C061F25}"/>
  </w:font>
  <w:font w:name="微软雅黑">
    <w:panose1 w:val="020B0503020204020204"/>
    <w:charset w:val="86"/>
    <w:family w:val="auto"/>
    <w:pitch w:val="default"/>
    <w:sig w:usb0="80000287" w:usb1="2ACF3C50" w:usb2="00000016" w:usb3="00000000" w:csb0="0004001F" w:csb1="00000000"/>
    <w:embedRegular r:id="rId7" w:fontKey="{8021DEAC-03C1-4127-98E1-787E84B0CEED}"/>
  </w:font>
  <w:font w:name="Segoe UI">
    <w:panose1 w:val="020B0502040204020203"/>
    <w:charset w:val="00"/>
    <w:family w:val="auto"/>
    <w:pitch w:val="default"/>
    <w:sig w:usb0="E4002EFF" w:usb1="C000E47F" w:usb2="00000009" w:usb3="00000000" w:csb0="200001FF" w:csb1="00000000"/>
    <w:embedRegular r:id="rId8" w:fontKey="{D676A95D-C796-4EAA-8402-8BC0E8DD1509}"/>
  </w:font>
  <w:font w:name="方正大标宋简体">
    <w:panose1 w:val="02000000000000000000"/>
    <w:charset w:val="86"/>
    <w:family w:val="script"/>
    <w:pitch w:val="default"/>
    <w:sig w:usb0="A00002BF" w:usb1="184F6CFA" w:usb2="00000012" w:usb3="00000000" w:csb0="00040001" w:csb1="00000000"/>
    <w:embedRegular r:id="rId9" w:fontKey="{49003B4A-48BC-4EEE-A008-11ABBA5BCE21}"/>
  </w:font>
  <w:font w:name="方正魏碑_GBK">
    <w:panose1 w:val="03000509000000000000"/>
    <w:charset w:val="86"/>
    <w:family w:val="script"/>
    <w:pitch w:val="default"/>
    <w:sig w:usb0="00000001" w:usb1="080E0000" w:usb2="00000000" w:usb3="00000000" w:csb0="00040000" w:csb1="00000000"/>
    <w:embedRegular r:id="rId10" w:fontKey="{151CFA96-5705-41FB-80A0-56C37173E8C8}"/>
  </w:font>
  <w:font w:name="Consolas">
    <w:panose1 w:val="020B0609020204030204"/>
    <w:charset w:val="00"/>
    <w:family w:val="auto"/>
    <w:pitch w:val="default"/>
    <w:sig w:usb0="E00006FF" w:usb1="0000FCFF" w:usb2="00000001" w:usb3="00000000" w:csb0="6000019F" w:csb1="DFD70000"/>
    <w:embedRegular r:id="rId11" w:fontKey="{0B7E41A0-5C2B-443D-A20C-2C3F12B95CF7}"/>
  </w:font>
  <w:font w:name="WPSEMBED7">
    <w:panose1 w:val="02010609030101010101"/>
    <w:charset w:val="86"/>
    <w:family w:val="auto"/>
    <w:pitch w:val="default"/>
    <w:sig w:usb0="00000001" w:usb1="080E0000" w:usb2="00000000" w:usb3="00000000" w:csb0="00040000" w:csb1="00000000"/>
  </w:font>
  <w:font w:name="WPSEMBED8">
    <w:panose1 w:val="02000000000000000000"/>
    <w:charset w:val="86"/>
    <w:family w:val="auto"/>
    <w:pitch w:val="default"/>
    <w:sig w:usb0="A00002BF" w:usb1="184F6CFA" w:usb2="00000012" w:usb3="00000000" w:csb0="00040001" w:csb1="00000000"/>
  </w:font>
  <w:font w:name="WPSEMBED9">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F7074">
    <w:pPr>
      <w:pStyle w:val="25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7B9D9">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6C7B9D9">
                    <w:pPr>
                      <w:pStyle w:val="24"/>
                    </w:pPr>
                    <w:r>
                      <w:fldChar w:fldCharType="begin"/>
                    </w:r>
                    <w:r>
                      <w:instrText xml:space="preserve"> PAGE  \* MERGEFORMAT </w:instrText>
                    </w:r>
                    <w:r>
                      <w:fldChar w:fldCharType="separate"/>
                    </w:r>
                    <w:r>
                      <w:t>1</w:t>
                    </w:r>
                    <w:r>
                      <w:fldChar w:fldCharType="end"/>
                    </w:r>
                  </w:p>
                </w:txbxContent>
              </v:textbox>
            </v:shape>
          </w:pict>
        </mc:Fallback>
      </mc:AlternateContent>
    </w:r>
  </w:p>
  <w:p w14:paraId="2672BF0A">
    <w:pPr>
      <w:pStyle w:val="25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8BC63">
    <w:pPr>
      <w:pStyle w:val="35"/>
      <w:widowControl/>
      <w:pBdr>
        <w:top w:val="none" w:color="auto" w:sz="0" w:space="0"/>
        <w:left w:val="none" w:color="auto" w:sz="0" w:space="0"/>
        <w:bottom w:val="none" w:color="auto" w:sz="0" w:space="0"/>
        <w:right w:val="none" w:color="auto" w:sz="0" w:space="0"/>
      </w:pBdr>
      <w:wordWrap w:val="0"/>
      <w:spacing w:line="330" w:lineRule="atLeast"/>
      <w:ind w:firstLine="0"/>
      <w:rPr>
        <w:rFonts w:hint="default"/>
        <w:color w:val="1F497D" w:themeColor="text2"/>
        <w:sz w:val="24"/>
        <w:szCs w:val="28"/>
        <w:u w:val="single"/>
        <w:lang w:val="en-US" w:eastAsia="zh-CN"/>
        <w14:textFill>
          <w14:solidFill>
            <w14:schemeClr w14:val="tx2"/>
          </w14:solidFill>
        </w14:textFill>
      </w:rPr>
    </w:pPr>
    <w:r>
      <w:drawing>
        <wp:inline distT="0" distB="0" distL="114300" distR="114300">
          <wp:extent cx="394970" cy="412750"/>
          <wp:effectExtent l="0" t="0" r="508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stretch>
                    <a:fillRect/>
                  </a:stretch>
                </pic:blipFill>
                <pic:spPr>
                  <a:xfrm>
                    <a:off x="0" y="0"/>
                    <a:ext cx="394970" cy="412750"/>
                  </a:xfrm>
                  <a:prstGeom prst="rect">
                    <a:avLst/>
                  </a:prstGeom>
                  <a:noFill/>
                  <a:ln>
                    <a:noFill/>
                  </a:ln>
                </pic:spPr>
              </pic:pic>
            </a:graphicData>
          </a:graphic>
        </wp:inline>
      </w:drawing>
    </w:r>
    <w:r>
      <w:rPr>
        <w:rFonts w:hint="eastAsia" w:ascii="宋体" w:hAnsi="宋体" w:eastAsia="宋体" w:cs="宋体"/>
        <w:b/>
        <w:bCs/>
        <w:color w:val="17375E" w:themeColor="text2" w:themeShade="BF"/>
        <w:sz w:val="22"/>
        <w:szCs w:val="28"/>
        <w:u w:val="single"/>
        <w:lang w:val="en-US" w:eastAsia="zh-CN"/>
      </w:rPr>
      <w:t>江苏弘业国际技术工程有限公司</w:t>
    </w:r>
    <w:r>
      <w:rPr>
        <w:rFonts w:hint="eastAsia" w:ascii="宋体" w:hAnsi="宋体" w:eastAsia="宋体" w:cs="宋体"/>
        <w:b/>
        <w:bCs/>
        <w:color w:val="17375E" w:themeColor="text2" w:themeShade="BF"/>
        <w:sz w:val="28"/>
        <w:szCs w:val="28"/>
        <w:u w:val="single"/>
        <w:lang w:val="en-US" w:eastAsia="zh-CN"/>
      </w:rPr>
      <w:t xml:space="preserve"> </w:t>
    </w:r>
    <w:r>
      <w:rPr>
        <w:rFonts w:hint="eastAsia"/>
        <w:b/>
        <w:bCs/>
        <w:color w:val="17375E" w:themeColor="text2" w:themeShade="BF"/>
        <w:u w:val="single"/>
        <w:lang w:val="en-US" w:eastAsia="zh-CN"/>
      </w:rPr>
      <w:t xml:space="preserve">        </w:t>
    </w:r>
    <w:r>
      <w:rPr>
        <w:rFonts w:hint="default" w:ascii="Consolas" w:hAnsi="Consolas" w:eastAsia="Consolas" w:cs="Consolas"/>
        <w:b/>
        <w:bCs/>
        <w:caps w:val="0"/>
        <w:color w:val="17375E" w:themeColor="text2" w:themeShade="BF"/>
        <w:spacing w:val="0"/>
        <w:sz w:val="19"/>
        <w:szCs w:val="19"/>
        <w:u w:val="single"/>
      </w:rPr>
      <w:t xml:space="preserve"> </w:t>
    </w:r>
    <w:r>
      <w:rPr>
        <w:rFonts w:hint="eastAsia" w:ascii="Consolas" w:hAnsi="Consolas" w:cs="Consolas"/>
        <w:b/>
        <w:bCs/>
        <w:caps w:val="0"/>
        <w:color w:val="17375E" w:themeColor="text2" w:themeShade="BF"/>
        <w:spacing w:val="0"/>
        <w:sz w:val="19"/>
        <w:szCs w:val="19"/>
        <w:u w:val="single"/>
        <w:lang w:val="en-US" w:eastAsia="zh-CN"/>
      </w:rPr>
      <w:t xml:space="preserve">                </w:t>
    </w:r>
    <w:r>
      <w:rPr>
        <w:rFonts w:hint="eastAsia" w:ascii="宋体" w:hAnsi="宋体" w:eastAsia="宋体" w:cs="宋体"/>
        <w:b/>
        <w:bCs/>
        <w:caps w:val="0"/>
        <w:color w:val="17375E" w:themeColor="text2" w:themeShade="BF"/>
        <w:spacing w:val="0"/>
        <w:sz w:val="22"/>
        <w:szCs w:val="28"/>
        <w:u w:val="single"/>
      </w:rPr>
      <w:t>公开·公平·公正·诚实</w:t>
    </w:r>
    <w:r>
      <w:rPr>
        <w:rFonts w:hint="eastAsia" w:ascii="宋体" w:hAnsi="宋体" w:eastAsia="宋体" w:cs="宋体"/>
        <w:b/>
        <w:bCs/>
        <w:caps w:val="0"/>
        <w:color w:val="17375E" w:themeColor="text2" w:themeShade="BF"/>
        <w:spacing w:val="0"/>
        <w:sz w:val="22"/>
        <w:szCs w:val="28"/>
        <w:u w:val="single"/>
        <w:lang w:val="en-US" w:eastAsia="zh-CN"/>
      </w:rPr>
      <w:t>信</w:t>
    </w:r>
    <w:r>
      <w:rPr>
        <w:rFonts w:hint="eastAsia" w:ascii="宋体" w:hAnsi="宋体" w:eastAsia="宋体" w:cs="宋体"/>
        <w:b/>
        <w:bCs/>
        <w:caps w:val="0"/>
        <w:color w:val="17375E" w:themeColor="text2" w:themeShade="BF"/>
        <w:spacing w:val="0"/>
        <w:sz w:val="22"/>
        <w:szCs w:val="28"/>
        <w:u w:val="single"/>
      </w:rPr>
      <w:t>用</w:t>
    </w:r>
    <w:r>
      <w:rPr>
        <w:rFonts w:hint="eastAsia" w:ascii="Consolas" w:hAnsi="Consolas" w:cs="Consolas"/>
        <w:caps w:val="0"/>
        <w:color w:val="1F497D" w:themeColor="text2"/>
        <w:spacing w:val="0"/>
        <w:sz w:val="20"/>
        <w:szCs w:val="20"/>
        <w:u w:val="single"/>
        <w:lang w:val="en-US" w:eastAsia="zh-CN"/>
        <w14:textFill>
          <w14:solidFill>
            <w14:schemeClr w14:val="tx2"/>
          </w14:solidFill>
        </w14:textFill>
      </w:rPr>
      <w:t xml:space="preserve"> </w:t>
    </w:r>
  </w:p>
  <w:p w14:paraId="2D2BA56B">
    <w:pPr>
      <w:pStyle w:val="25"/>
      <w:pBdr>
        <w:bottom w:val="none" w:color="auto" w:sz="0" w:space="0"/>
      </w:pBdr>
      <w:ind w:firstLine="440" w:firstLineChars="200"/>
      <w:jc w:val="left"/>
      <w:rPr>
        <w:rFonts w:hint="default"/>
        <w:sz w:val="22"/>
        <w:szCs w:val="24"/>
        <w:u w:val="singl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183CB"/>
    <w:multiLevelType w:val="singleLevel"/>
    <w:tmpl w:val="BA4183CB"/>
    <w:lvl w:ilvl="0" w:tentative="0">
      <w:start w:val="2"/>
      <w:numFmt w:val="decimal"/>
      <w:suff w:val="nothing"/>
      <w:lvlText w:val="%1、"/>
      <w:lvlJc w:val="left"/>
      <w:pPr>
        <w:ind w:left="540" w:leftChars="0" w:firstLine="0" w:firstLineChars="0"/>
      </w:pPr>
    </w:lvl>
  </w:abstractNum>
  <w:abstractNum w:abstractNumId="1">
    <w:nsid w:val="C140DB2F"/>
    <w:multiLevelType w:val="singleLevel"/>
    <w:tmpl w:val="C140DB2F"/>
    <w:lvl w:ilvl="0" w:tentative="0">
      <w:start w:val="4"/>
      <w:numFmt w:val="chineseCounting"/>
      <w:suff w:val="space"/>
      <w:lvlText w:val="第%1部分"/>
      <w:lvlJc w:val="left"/>
      <w:pPr>
        <w:ind w:left="3270" w:leftChars="0" w:firstLine="0" w:firstLineChars="0"/>
      </w:pPr>
      <w:rPr>
        <w:rFonts w:hint="eastAsia"/>
      </w:rPr>
    </w:lvl>
  </w:abstractNum>
  <w:abstractNum w:abstractNumId="2">
    <w:nsid w:val="DCF873AA"/>
    <w:multiLevelType w:val="singleLevel"/>
    <w:tmpl w:val="DCF873AA"/>
    <w:lvl w:ilvl="0" w:tentative="0">
      <w:start w:val="6"/>
      <w:numFmt w:val="chineseCounting"/>
      <w:suff w:val="nothing"/>
      <w:lvlText w:val="%1、"/>
      <w:lvlJc w:val="left"/>
      <w:rPr>
        <w:rFonts w:hint="eastAsia"/>
      </w:rPr>
    </w:lvl>
  </w:abstractNum>
  <w:abstractNum w:abstractNumId="3">
    <w:nsid w:val="E1DDD29A"/>
    <w:multiLevelType w:val="singleLevel"/>
    <w:tmpl w:val="E1DDD29A"/>
    <w:lvl w:ilvl="0" w:tentative="0">
      <w:start w:val="1"/>
      <w:numFmt w:val="decimal"/>
      <w:lvlText w:val="%1."/>
      <w:lvlJc w:val="left"/>
      <w:pPr>
        <w:tabs>
          <w:tab w:val="left" w:pos="312"/>
        </w:tabs>
      </w:pPr>
    </w:lvl>
  </w:abstractNum>
  <w:abstractNum w:abstractNumId="4">
    <w:nsid w:val="00000001"/>
    <w:multiLevelType w:val="multilevel"/>
    <w:tmpl w:val="00000001"/>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0000003"/>
    <w:multiLevelType w:val="multilevel"/>
    <w:tmpl w:val="00000003"/>
    <w:lvl w:ilvl="0" w:tentative="0">
      <w:start w:val="1"/>
      <w:numFmt w:val="decimal"/>
      <w:pStyle w:val="648"/>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tentative="0">
      <w:start w:val="1"/>
      <w:numFmt w:val="decimal"/>
      <w:pStyle w:val="647"/>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6">
    <w:nsid w:val="00000004"/>
    <w:multiLevelType w:val="multilevel"/>
    <w:tmpl w:val="0000000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58"/>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7">
    <w:nsid w:val="00000005"/>
    <w:multiLevelType w:val="multilevel"/>
    <w:tmpl w:val="00000005"/>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57"/>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8">
    <w:nsid w:val="00000007"/>
    <w:multiLevelType w:val="multilevel"/>
    <w:tmpl w:val="00000007"/>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0000008"/>
    <w:multiLevelType w:val="multilevel"/>
    <w:tmpl w:val="00000008"/>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00000009"/>
    <w:multiLevelType w:val="multilevel"/>
    <w:tmpl w:val="00000009"/>
    <w:lvl w:ilvl="0" w:tentative="0">
      <w:start w:val="1"/>
      <w:numFmt w:val="decimal"/>
      <w:suff w:val="nothing"/>
      <w:lvlText w:val="%1．"/>
      <w:lvlJc w:val="left"/>
      <w:pPr>
        <w:ind w:left="0" w:firstLine="40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0000000A"/>
    <w:multiLevelType w:val="multilevel"/>
    <w:tmpl w:val="0000000A"/>
    <w:lvl w:ilvl="0" w:tentative="0">
      <w:start w:val="1"/>
      <w:numFmt w:val="bullet"/>
      <w:pStyle w:val="499"/>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0000012"/>
    <w:multiLevelType w:val="multilevel"/>
    <w:tmpl w:val="00000012"/>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7764571"/>
    <w:multiLevelType w:val="singleLevel"/>
    <w:tmpl w:val="37764571"/>
    <w:lvl w:ilvl="0" w:tentative="0">
      <w:start w:val="15"/>
      <w:numFmt w:val="decimal"/>
      <w:suff w:val="nothing"/>
      <w:lvlText w:val="%1、"/>
      <w:lvlJc w:val="left"/>
    </w:lvl>
  </w:abstractNum>
  <w:abstractNum w:abstractNumId="14">
    <w:nsid w:val="498E4D50"/>
    <w:multiLevelType w:val="singleLevel"/>
    <w:tmpl w:val="498E4D50"/>
    <w:lvl w:ilvl="0" w:tentative="0">
      <w:start w:val="2"/>
      <w:numFmt w:val="chineseCounting"/>
      <w:suff w:val="nothing"/>
      <w:lvlText w:val="%1、"/>
      <w:lvlJc w:val="left"/>
      <w:rPr>
        <w:rFonts w:hint="eastAsia"/>
      </w:rPr>
    </w:lvl>
  </w:abstractNum>
  <w:num w:numId="1">
    <w:abstractNumId w:val="7"/>
  </w:num>
  <w:num w:numId="2">
    <w:abstractNumId w:val="6"/>
  </w:num>
  <w:num w:numId="3">
    <w:abstractNumId w:val="11"/>
  </w:num>
  <w:num w:numId="4">
    <w:abstractNumId w:val="5"/>
  </w:num>
  <w:num w:numId="5">
    <w:abstractNumId w:val="2"/>
  </w:num>
  <w:num w:numId="6">
    <w:abstractNumId w:val="4"/>
  </w:num>
  <w:num w:numId="7">
    <w:abstractNumId w:val="13"/>
  </w:num>
  <w:num w:numId="8">
    <w:abstractNumId w:val="8"/>
  </w:num>
  <w:num w:numId="9">
    <w:abstractNumId w:val="0"/>
  </w:num>
  <w:num w:numId="10">
    <w:abstractNumId w:val="12"/>
  </w:num>
  <w:num w:numId="11">
    <w:abstractNumId w:val="1"/>
  </w:num>
  <w:num w:numId="12">
    <w:abstractNumId w:val="14"/>
  </w:num>
  <w:num w:numId="13">
    <w:abstractNumId w:val="10"/>
    <w:lvlOverride w:ilvl="0">
      <w:startOverride w:val="1"/>
    </w:lvlOverride>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revisionView w:markup="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9A"/>
    <w:rsid w:val="00006D06"/>
    <w:rsid w:val="0001003E"/>
    <w:rsid w:val="00044D0D"/>
    <w:rsid w:val="00064F84"/>
    <w:rsid w:val="000C09A2"/>
    <w:rsid w:val="00194EE5"/>
    <w:rsid w:val="002270A3"/>
    <w:rsid w:val="002C0AC5"/>
    <w:rsid w:val="003F77F2"/>
    <w:rsid w:val="004F529A"/>
    <w:rsid w:val="005D3B35"/>
    <w:rsid w:val="00630CAE"/>
    <w:rsid w:val="00684A25"/>
    <w:rsid w:val="0069043E"/>
    <w:rsid w:val="008E4EBB"/>
    <w:rsid w:val="00A255D7"/>
    <w:rsid w:val="00A6244D"/>
    <w:rsid w:val="00AA22E8"/>
    <w:rsid w:val="00B20DF2"/>
    <w:rsid w:val="00BC1B9A"/>
    <w:rsid w:val="00CD6E18"/>
    <w:rsid w:val="00DF3269"/>
    <w:rsid w:val="00F657B1"/>
    <w:rsid w:val="010A1062"/>
    <w:rsid w:val="011B6053"/>
    <w:rsid w:val="017B3FF0"/>
    <w:rsid w:val="019D55FE"/>
    <w:rsid w:val="01C44FF9"/>
    <w:rsid w:val="01E13FA6"/>
    <w:rsid w:val="01EC1931"/>
    <w:rsid w:val="01F9035B"/>
    <w:rsid w:val="025D08EA"/>
    <w:rsid w:val="0279408D"/>
    <w:rsid w:val="027C16B8"/>
    <w:rsid w:val="02AE1145"/>
    <w:rsid w:val="02AF383B"/>
    <w:rsid w:val="03457CFC"/>
    <w:rsid w:val="0347183C"/>
    <w:rsid w:val="038F40F1"/>
    <w:rsid w:val="03984681"/>
    <w:rsid w:val="039A3769"/>
    <w:rsid w:val="03AF33C7"/>
    <w:rsid w:val="03D33559"/>
    <w:rsid w:val="03DB0660"/>
    <w:rsid w:val="03E50FF2"/>
    <w:rsid w:val="03F51722"/>
    <w:rsid w:val="0422003D"/>
    <w:rsid w:val="04B52C5F"/>
    <w:rsid w:val="04C80FFB"/>
    <w:rsid w:val="05006613"/>
    <w:rsid w:val="05067D2B"/>
    <w:rsid w:val="05263B5D"/>
    <w:rsid w:val="0599432F"/>
    <w:rsid w:val="05C0366A"/>
    <w:rsid w:val="064F6A04"/>
    <w:rsid w:val="068A6CC7"/>
    <w:rsid w:val="06B50CF4"/>
    <w:rsid w:val="06CB02AA"/>
    <w:rsid w:val="06CB49BC"/>
    <w:rsid w:val="06DB44D3"/>
    <w:rsid w:val="06FC6923"/>
    <w:rsid w:val="070A5FF1"/>
    <w:rsid w:val="073B0868"/>
    <w:rsid w:val="0753050D"/>
    <w:rsid w:val="075C3866"/>
    <w:rsid w:val="076960E1"/>
    <w:rsid w:val="08161C67"/>
    <w:rsid w:val="082422EC"/>
    <w:rsid w:val="082500FC"/>
    <w:rsid w:val="082C2AAB"/>
    <w:rsid w:val="0849203C"/>
    <w:rsid w:val="08892439"/>
    <w:rsid w:val="08BA1A89"/>
    <w:rsid w:val="08DA4AB7"/>
    <w:rsid w:val="09007942"/>
    <w:rsid w:val="09063A89"/>
    <w:rsid w:val="091361A6"/>
    <w:rsid w:val="09694018"/>
    <w:rsid w:val="0972111F"/>
    <w:rsid w:val="098C0C91"/>
    <w:rsid w:val="098F0092"/>
    <w:rsid w:val="09A8018A"/>
    <w:rsid w:val="09E813E1"/>
    <w:rsid w:val="09F7722F"/>
    <w:rsid w:val="09F9539C"/>
    <w:rsid w:val="0A2E773B"/>
    <w:rsid w:val="0A742C74"/>
    <w:rsid w:val="0A935BBD"/>
    <w:rsid w:val="0A956C2C"/>
    <w:rsid w:val="0AFD2C6A"/>
    <w:rsid w:val="0B077F8D"/>
    <w:rsid w:val="0B1B1342"/>
    <w:rsid w:val="0B420FC5"/>
    <w:rsid w:val="0B61769D"/>
    <w:rsid w:val="0B732F2C"/>
    <w:rsid w:val="0B7E67EB"/>
    <w:rsid w:val="0BB21CA6"/>
    <w:rsid w:val="0BB55B0D"/>
    <w:rsid w:val="0BBD6B68"/>
    <w:rsid w:val="0C3B1C9C"/>
    <w:rsid w:val="0C405504"/>
    <w:rsid w:val="0C434FF4"/>
    <w:rsid w:val="0C517711"/>
    <w:rsid w:val="0C7B478E"/>
    <w:rsid w:val="0C8C24F7"/>
    <w:rsid w:val="0CBB4B8B"/>
    <w:rsid w:val="0CEB1914"/>
    <w:rsid w:val="0CF05EAA"/>
    <w:rsid w:val="0CF714AA"/>
    <w:rsid w:val="0D1904D8"/>
    <w:rsid w:val="0D1B03D8"/>
    <w:rsid w:val="0D2546FA"/>
    <w:rsid w:val="0D49488C"/>
    <w:rsid w:val="0D4B3C3B"/>
    <w:rsid w:val="0D774F56"/>
    <w:rsid w:val="0D780CCE"/>
    <w:rsid w:val="0DD24162"/>
    <w:rsid w:val="0E183015"/>
    <w:rsid w:val="0E197DBB"/>
    <w:rsid w:val="0E4B228D"/>
    <w:rsid w:val="0E7E71D5"/>
    <w:rsid w:val="0EAF071F"/>
    <w:rsid w:val="0EC00B7E"/>
    <w:rsid w:val="0EC341CA"/>
    <w:rsid w:val="0ED65CAC"/>
    <w:rsid w:val="0EE7435D"/>
    <w:rsid w:val="0EE74839"/>
    <w:rsid w:val="0F0740B7"/>
    <w:rsid w:val="0F113188"/>
    <w:rsid w:val="0F2E7896"/>
    <w:rsid w:val="0F423341"/>
    <w:rsid w:val="0F5B34AC"/>
    <w:rsid w:val="0F7E658F"/>
    <w:rsid w:val="0F96368D"/>
    <w:rsid w:val="0FA4224E"/>
    <w:rsid w:val="0FB726D8"/>
    <w:rsid w:val="0FBF0D74"/>
    <w:rsid w:val="0FE63B23"/>
    <w:rsid w:val="0FE8038D"/>
    <w:rsid w:val="0FF94348"/>
    <w:rsid w:val="0FFA3C1C"/>
    <w:rsid w:val="102F0838"/>
    <w:rsid w:val="104E4A31"/>
    <w:rsid w:val="10AE73EC"/>
    <w:rsid w:val="10B70EC0"/>
    <w:rsid w:val="10B9797C"/>
    <w:rsid w:val="10C00FC9"/>
    <w:rsid w:val="10C06C14"/>
    <w:rsid w:val="11421D1E"/>
    <w:rsid w:val="115F467E"/>
    <w:rsid w:val="11812847"/>
    <w:rsid w:val="1181385C"/>
    <w:rsid w:val="119C142F"/>
    <w:rsid w:val="11BE40F6"/>
    <w:rsid w:val="11E76575"/>
    <w:rsid w:val="12802AFE"/>
    <w:rsid w:val="12977E48"/>
    <w:rsid w:val="12AF4781"/>
    <w:rsid w:val="12C329EB"/>
    <w:rsid w:val="12DC585B"/>
    <w:rsid w:val="130F5C30"/>
    <w:rsid w:val="136E34DC"/>
    <w:rsid w:val="13712447"/>
    <w:rsid w:val="13BC3630"/>
    <w:rsid w:val="147A532B"/>
    <w:rsid w:val="148D1503"/>
    <w:rsid w:val="14C842E9"/>
    <w:rsid w:val="14E130C7"/>
    <w:rsid w:val="14F50E56"/>
    <w:rsid w:val="15082937"/>
    <w:rsid w:val="150F1F18"/>
    <w:rsid w:val="152E2381"/>
    <w:rsid w:val="153C6A85"/>
    <w:rsid w:val="156E30E2"/>
    <w:rsid w:val="1574376E"/>
    <w:rsid w:val="15877D00"/>
    <w:rsid w:val="15897F1C"/>
    <w:rsid w:val="15910919"/>
    <w:rsid w:val="15D53161"/>
    <w:rsid w:val="15EC60D8"/>
    <w:rsid w:val="161B669A"/>
    <w:rsid w:val="16287735"/>
    <w:rsid w:val="1629525B"/>
    <w:rsid w:val="164D0F49"/>
    <w:rsid w:val="16B3580B"/>
    <w:rsid w:val="16FA74C1"/>
    <w:rsid w:val="16FE1C7B"/>
    <w:rsid w:val="17005FBC"/>
    <w:rsid w:val="17775AFC"/>
    <w:rsid w:val="17B17768"/>
    <w:rsid w:val="17B648CC"/>
    <w:rsid w:val="17C101CD"/>
    <w:rsid w:val="17D31922"/>
    <w:rsid w:val="17D3547E"/>
    <w:rsid w:val="17D63778"/>
    <w:rsid w:val="17FE39C2"/>
    <w:rsid w:val="18097A97"/>
    <w:rsid w:val="181B2D16"/>
    <w:rsid w:val="182A2F90"/>
    <w:rsid w:val="18382622"/>
    <w:rsid w:val="184B770B"/>
    <w:rsid w:val="189F35B2"/>
    <w:rsid w:val="18E831AB"/>
    <w:rsid w:val="18EF453A"/>
    <w:rsid w:val="19153AD8"/>
    <w:rsid w:val="191C2E55"/>
    <w:rsid w:val="19C332D1"/>
    <w:rsid w:val="1A424257"/>
    <w:rsid w:val="1A7867B1"/>
    <w:rsid w:val="1A7C5F3D"/>
    <w:rsid w:val="1ADA2FC8"/>
    <w:rsid w:val="1B375BB3"/>
    <w:rsid w:val="1B632FBD"/>
    <w:rsid w:val="1B9768FB"/>
    <w:rsid w:val="1BBD659D"/>
    <w:rsid w:val="1C13053F"/>
    <w:rsid w:val="1C4C421D"/>
    <w:rsid w:val="1CA4563B"/>
    <w:rsid w:val="1CAA1E01"/>
    <w:rsid w:val="1CBD25FA"/>
    <w:rsid w:val="1CBD27BF"/>
    <w:rsid w:val="1CE35EAD"/>
    <w:rsid w:val="1CEF6CCD"/>
    <w:rsid w:val="1D0D0DE9"/>
    <w:rsid w:val="1D1125A5"/>
    <w:rsid w:val="1D13456F"/>
    <w:rsid w:val="1D734930"/>
    <w:rsid w:val="1DDB1D29"/>
    <w:rsid w:val="1DDC7057"/>
    <w:rsid w:val="1E3F4573"/>
    <w:rsid w:val="1E5D3CF4"/>
    <w:rsid w:val="1E6F3A27"/>
    <w:rsid w:val="1E7E7ACB"/>
    <w:rsid w:val="1EA422AC"/>
    <w:rsid w:val="1EDB3001"/>
    <w:rsid w:val="1EE91A2B"/>
    <w:rsid w:val="1F0D396C"/>
    <w:rsid w:val="1F233BCD"/>
    <w:rsid w:val="1F443106"/>
    <w:rsid w:val="1F84003F"/>
    <w:rsid w:val="1F9803EC"/>
    <w:rsid w:val="1FB01B57"/>
    <w:rsid w:val="1FB45D3B"/>
    <w:rsid w:val="1FB47E5A"/>
    <w:rsid w:val="1FC01B8F"/>
    <w:rsid w:val="1FFC578E"/>
    <w:rsid w:val="200F7A29"/>
    <w:rsid w:val="20515ADA"/>
    <w:rsid w:val="20564E9E"/>
    <w:rsid w:val="2059498F"/>
    <w:rsid w:val="209249E4"/>
    <w:rsid w:val="20A069C7"/>
    <w:rsid w:val="20A53730"/>
    <w:rsid w:val="20B834A0"/>
    <w:rsid w:val="20FA3A7C"/>
    <w:rsid w:val="211C7E96"/>
    <w:rsid w:val="217F6677"/>
    <w:rsid w:val="219914E7"/>
    <w:rsid w:val="21A32365"/>
    <w:rsid w:val="21BA76AF"/>
    <w:rsid w:val="21E351C0"/>
    <w:rsid w:val="21EE1107"/>
    <w:rsid w:val="21F229A5"/>
    <w:rsid w:val="22116CBC"/>
    <w:rsid w:val="22433200"/>
    <w:rsid w:val="22810A8F"/>
    <w:rsid w:val="22F619EB"/>
    <w:rsid w:val="23126EFB"/>
    <w:rsid w:val="2377703E"/>
    <w:rsid w:val="23C87E61"/>
    <w:rsid w:val="23DA1943"/>
    <w:rsid w:val="23E82104"/>
    <w:rsid w:val="23EC5247"/>
    <w:rsid w:val="24063B52"/>
    <w:rsid w:val="24084702"/>
    <w:rsid w:val="24133798"/>
    <w:rsid w:val="24194B61"/>
    <w:rsid w:val="243948BB"/>
    <w:rsid w:val="243A34AA"/>
    <w:rsid w:val="24831FDA"/>
    <w:rsid w:val="248A1E01"/>
    <w:rsid w:val="24AE34FB"/>
    <w:rsid w:val="25180E5F"/>
    <w:rsid w:val="251D626C"/>
    <w:rsid w:val="25317362"/>
    <w:rsid w:val="254A443E"/>
    <w:rsid w:val="254E4876"/>
    <w:rsid w:val="25724BEE"/>
    <w:rsid w:val="25C66622"/>
    <w:rsid w:val="25C91C6F"/>
    <w:rsid w:val="25E357C0"/>
    <w:rsid w:val="26630315"/>
    <w:rsid w:val="26832765"/>
    <w:rsid w:val="268358FB"/>
    <w:rsid w:val="269404CF"/>
    <w:rsid w:val="26BE379D"/>
    <w:rsid w:val="26DA3DC6"/>
    <w:rsid w:val="26EC030B"/>
    <w:rsid w:val="273B3040"/>
    <w:rsid w:val="277F53B9"/>
    <w:rsid w:val="27AE3812"/>
    <w:rsid w:val="27B8643F"/>
    <w:rsid w:val="27CB6172"/>
    <w:rsid w:val="27CB7F20"/>
    <w:rsid w:val="27DC1EEA"/>
    <w:rsid w:val="27EB6814"/>
    <w:rsid w:val="27FB2E26"/>
    <w:rsid w:val="28081174"/>
    <w:rsid w:val="281F4E41"/>
    <w:rsid w:val="286701B3"/>
    <w:rsid w:val="28724840"/>
    <w:rsid w:val="289305C8"/>
    <w:rsid w:val="28AB1994"/>
    <w:rsid w:val="28CB797A"/>
    <w:rsid w:val="28CE644C"/>
    <w:rsid w:val="29144155"/>
    <w:rsid w:val="292D0766"/>
    <w:rsid w:val="299D769A"/>
    <w:rsid w:val="29AC1FD3"/>
    <w:rsid w:val="29C21424"/>
    <w:rsid w:val="29E001BB"/>
    <w:rsid w:val="29E03A2B"/>
    <w:rsid w:val="29F23E8A"/>
    <w:rsid w:val="2A202079"/>
    <w:rsid w:val="2A5E151F"/>
    <w:rsid w:val="2A65091E"/>
    <w:rsid w:val="2A7A6113"/>
    <w:rsid w:val="2A832831"/>
    <w:rsid w:val="2AFF68F0"/>
    <w:rsid w:val="2B0A5203"/>
    <w:rsid w:val="2B184B00"/>
    <w:rsid w:val="2B185195"/>
    <w:rsid w:val="2B326508"/>
    <w:rsid w:val="2B3F0281"/>
    <w:rsid w:val="2B512E32"/>
    <w:rsid w:val="2B560448"/>
    <w:rsid w:val="2B8E7BE2"/>
    <w:rsid w:val="2B9F3193"/>
    <w:rsid w:val="2BD31A99"/>
    <w:rsid w:val="2BFC0FF0"/>
    <w:rsid w:val="2C1F6A8C"/>
    <w:rsid w:val="2C365B84"/>
    <w:rsid w:val="2C484235"/>
    <w:rsid w:val="2C652FAF"/>
    <w:rsid w:val="2C864D5D"/>
    <w:rsid w:val="2CED5C7C"/>
    <w:rsid w:val="2CEF46B1"/>
    <w:rsid w:val="2D2D441F"/>
    <w:rsid w:val="2D2F75E7"/>
    <w:rsid w:val="2D9274AC"/>
    <w:rsid w:val="2D9E7E85"/>
    <w:rsid w:val="2DC07DFB"/>
    <w:rsid w:val="2DDD6BFF"/>
    <w:rsid w:val="2DED6716"/>
    <w:rsid w:val="2E114AFB"/>
    <w:rsid w:val="2E277E7A"/>
    <w:rsid w:val="2E3A5DFF"/>
    <w:rsid w:val="2E3F0BEE"/>
    <w:rsid w:val="2E5642BC"/>
    <w:rsid w:val="2E6D7F83"/>
    <w:rsid w:val="2E753E92"/>
    <w:rsid w:val="2E76495E"/>
    <w:rsid w:val="2E8F74A9"/>
    <w:rsid w:val="2E9A064C"/>
    <w:rsid w:val="2EB93863"/>
    <w:rsid w:val="2EDA71AF"/>
    <w:rsid w:val="2EE623F7"/>
    <w:rsid w:val="2F0B2F1A"/>
    <w:rsid w:val="2F5701F9"/>
    <w:rsid w:val="2F6D330C"/>
    <w:rsid w:val="2F7B2B74"/>
    <w:rsid w:val="2FD73D42"/>
    <w:rsid w:val="2FDB12D6"/>
    <w:rsid w:val="2FEF2C1A"/>
    <w:rsid w:val="2FF14728"/>
    <w:rsid w:val="300E12F2"/>
    <w:rsid w:val="30202DD3"/>
    <w:rsid w:val="30257789"/>
    <w:rsid w:val="30442F65"/>
    <w:rsid w:val="307A0735"/>
    <w:rsid w:val="3089261C"/>
    <w:rsid w:val="30E72139"/>
    <w:rsid w:val="311D0F11"/>
    <w:rsid w:val="312F13DA"/>
    <w:rsid w:val="314F3970"/>
    <w:rsid w:val="316118F5"/>
    <w:rsid w:val="317A6013"/>
    <w:rsid w:val="31A6555A"/>
    <w:rsid w:val="31C35206"/>
    <w:rsid w:val="31D71BB7"/>
    <w:rsid w:val="320769C1"/>
    <w:rsid w:val="32513718"/>
    <w:rsid w:val="327F64D7"/>
    <w:rsid w:val="32B85545"/>
    <w:rsid w:val="32CB171C"/>
    <w:rsid w:val="32F02F31"/>
    <w:rsid w:val="330C5891"/>
    <w:rsid w:val="33125987"/>
    <w:rsid w:val="33301D0B"/>
    <w:rsid w:val="333A53BA"/>
    <w:rsid w:val="333C43C8"/>
    <w:rsid w:val="3344327C"/>
    <w:rsid w:val="3350577D"/>
    <w:rsid w:val="33B757FC"/>
    <w:rsid w:val="33D63F98"/>
    <w:rsid w:val="33DC34B5"/>
    <w:rsid w:val="33FD3B57"/>
    <w:rsid w:val="341B3FDD"/>
    <w:rsid w:val="345D2848"/>
    <w:rsid w:val="346D5E8F"/>
    <w:rsid w:val="347716B6"/>
    <w:rsid w:val="34922416"/>
    <w:rsid w:val="34A51AF9"/>
    <w:rsid w:val="34B32468"/>
    <w:rsid w:val="34B61F58"/>
    <w:rsid w:val="35117BA4"/>
    <w:rsid w:val="359009FB"/>
    <w:rsid w:val="35B16AC2"/>
    <w:rsid w:val="36371876"/>
    <w:rsid w:val="36554D38"/>
    <w:rsid w:val="36561F8E"/>
    <w:rsid w:val="3674681F"/>
    <w:rsid w:val="3679323D"/>
    <w:rsid w:val="368220F2"/>
    <w:rsid w:val="36851E1B"/>
    <w:rsid w:val="36A4475E"/>
    <w:rsid w:val="36AF3861"/>
    <w:rsid w:val="36C02FC7"/>
    <w:rsid w:val="36CA1CEB"/>
    <w:rsid w:val="36D6243D"/>
    <w:rsid w:val="36F34D9D"/>
    <w:rsid w:val="37140445"/>
    <w:rsid w:val="372E16F2"/>
    <w:rsid w:val="378676DD"/>
    <w:rsid w:val="378974B0"/>
    <w:rsid w:val="37983B97"/>
    <w:rsid w:val="37AF32DA"/>
    <w:rsid w:val="37DC2308"/>
    <w:rsid w:val="37ED0E47"/>
    <w:rsid w:val="37F0752F"/>
    <w:rsid w:val="37F62C52"/>
    <w:rsid w:val="380466D4"/>
    <w:rsid w:val="382D0783"/>
    <w:rsid w:val="38A327F3"/>
    <w:rsid w:val="38CD2279"/>
    <w:rsid w:val="391D07F7"/>
    <w:rsid w:val="39241B86"/>
    <w:rsid w:val="393242DD"/>
    <w:rsid w:val="39365415"/>
    <w:rsid w:val="393D67A4"/>
    <w:rsid w:val="39B20F40"/>
    <w:rsid w:val="39B57E49"/>
    <w:rsid w:val="39C46EC5"/>
    <w:rsid w:val="39DA0497"/>
    <w:rsid w:val="3A053765"/>
    <w:rsid w:val="3A1A0893"/>
    <w:rsid w:val="3A2636DC"/>
    <w:rsid w:val="3A2709D5"/>
    <w:rsid w:val="3A3F02FA"/>
    <w:rsid w:val="3A483652"/>
    <w:rsid w:val="3A8328DC"/>
    <w:rsid w:val="3A986B49"/>
    <w:rsid w:val="3AA03137"/>
    <w:rsid w:val="3AA419CC"/>
    <w:rsid w:val="3AB72586"/>
    <w:rsid w:val="3ACF5B21"/>
    <w:rsid w:val="3AD849D6"/>
    <w:rsid w:val="3AF37B52"/>
    <w:rsid w:val="3AF44AC4"/>
    <w:rsid w:val="3AFD387B"/>
    <w:rsid w:val="3B251BE5"/>
    <w:rsid w:val="3B31058A"/>
    <w:rsid w:val="3B331C0C"/>
    <w:rsid w:val="3B7A5A8D"/>
    <w:rsid w:val="3B7C1525"/>
    <w:rsid w:val="3B7D732B"/>
    <w:rsid w:val="3BAE0951"/>
    <w:rsid w:val="3C016074"/>
    <w:rsid w:val="3C357C06"/>
    <w:rsid w:val="3C7076A7"/>
    <w:rsid w:val="3C8B5A78"/>
    <w:rsid w:val="3C8D1F9E"/>
    <w:rsid w:val="3C917532"/>
    <w:rsid w:val="3C9C0E93"/>
    <w:rsid w:val="3CB90837"/>
    <w:rsid w:val="3CE358B4"/>
    <w:rsid w:val="3CE5320F"/>
    <w:rsid w:val="3CED04E1"/>
    <w:rsid w:val="3CF0088C"/>
    <w:rsid w:val="3D0D2931"/>
    <w:rsid w:val="3D3C7832"/>
    <w:rsid w:val="3D8B21D4"/>
    <w:rsid w:val="3DEE62BF"/>
    <w:rsid w:val="3DF5589F"/>
    <w:rsid w:val="3E477D57"/>
    <w:rsid w:val="3E4B1963"/>
    <w:rsid w:val="3E594080"/>
    <w:rsid w:val="3E5F540E"/>
    <w:rsid w:val="3E79027E"/>
    <w:rsid w:val="3E81504E"/>
    <w:rsid w:val="3E9E7CE5"/>
    <w:rsid w:val="3F1F465F"/>
    <w:rsid w:val="3F2A5A1C"/>
    <w:rsid w:val="3F2A77CA"/>
    <w:rsid w:val="3F4940F4"/>
    <w:rsid w:val="3F516B05"/>
    <w:rsid w:val="3FAE5104"/>
    <w:rsid w:val="3FB36872"/>
    <w:rsid w:val="3FBD23EC"/>
    <w:rsid w:val="3FCC6AD3"/>
    <w:rsid w:val="3FCF5357"/>
    <w:rsid w:val="403B0B6F"/>
    <w:rsid w:val="40537A7D"/>
    <w:rsid w:val="407D392A"/>
    <w:rsid w:val="40BC4452"/>
    <w:rsid w:val="40CF687B"/>
    <w:rsid w:val="414A5F02"/>
    <w:rsid w:val="416A1261"/>
    <w:rsid w:val="419803C3"/>
    <w:rsid w:val="41A41AB6"/>
    <w:rsid w:val="41AA2E44"/>
    <w:rsid w:val="41E06866"/>
    <w:rsid w:val="41E9396D"/>
    <w:rsid w:val="42497352"/>
    <w:rsid w:val="42C43A92"/>
    <w:rsid w:val="42F00D2B"/>
    <w:rsid w:val="431D1A82"/>
    <w:rsid w:val="432B539F"/>
    <w:rsid w:val="4345026E"/>
    <w:rsid w:val="434D1CD9"/>
    <w:rsid w:val="43747266"/>
    <w:rsid w:val="43CA280D"/>
    <w:rsid w:val="43CE2E1A"/>
    <w:rsid w:val="43E63B73"/>
    <w:rsid w:val="443C4228"/>
    <w:rsid w:val="44580936"/>
    <w:rsid w:val="445B0426"/>
    <w:rsid w:val="447070F7"/>
    <w:rsid w:val="447119F7"/>
    <w:rsid w:val="448527D8"/>
    <w:rsid w:val="44872FC9"/>
    <w:rsid w:val="449A491B"/>
    <w:rsid w:val="44DE708D"/>
    <w:rsid w:val="44F05B48"/>
    <w:rsid w:val="44F93B38"/>
    <w:rsid w:val="453F38A4"/>
    <w:rsid w:val="45B002FD"/>
    <w:rsid w:val="45C60805"/>
    <w:rsid w:val="45D16BF2"/>
    <w:rsid w:val="45EE1743"/>
    <w:rsid w:val="46513FED"/>
    <w:rsid w:val="46761547"/>
    <w:rsid w:val="4696473B"/>
    <w:rsid w:val="47022DDB"/>
    <w:rsid w:val="4735279C"/>
    <w:rsid w:val="473D01C7"/>
    <w:rsid w:val="4785375B"/>
    <w:rsid w:val="47D76015"/>
    <w:rsid w:val="481B4154"/>
    <w:rsid w:val="48360B15"/>
    <w:rsid w:val="483A7FA2"/>
    <w:rsid w:val="4871646A"/>
    <w:rsid w:val="48842C76"/>
    <w:rsid w:val="49076991"/>
    <w:rsid w:val="498E0956"/>
    <w:rsid w:val="49911F58"/>
    <w:rsid w:val="49DA3B9B"/>
    <w:rsid w:val="4A0B4362"/>
    <w:rsid w:val="4A6A4F1F"/>
    <w:rsid w:val="4AE7656F"/>
    <w:rsid w:val="4AFE1FCE"/>
    <w:rsid w:val="4B294DDA"/>
    <w:rsid w:val="4B367368"/>
    <w:rsid w:val="4B85630F"/>
    <w:rsid w:val="4B880D25"/>
    <w:rsid w:val="4BA83F51"/>
    <w:rsid w:val="4BDD7D6C"/>
    <w:rsid w:val="4BEF1F53"/>
    <w:rsid w:val="4BFA0524"/>
    <w:rsid w:val="4C0628C9"/>
    <w:rsid w:val="4C1E7F70"/>
    <w:rsid w:val="4C4D68A6"/>
    <w:rsid w:val="4C6562E6"/>
    <w:rsid w:val="4C667968"/>
    <w:rsid w:val="4C6F4A6E"/>
    <w:rsid w:val="4C714C8A"/>
    <w:rsid w:val="4C7F3C41"/>
    <w:rsid w:val="4C820C46"/>
    <w:rsid w:val="4CA706AC"/>
    <w:rsid w:val="4CD64AED"/>
    <w:rsid w:val="4CFF4044"/>
    <w:rsid w:val="4D6C7200"/>
    <w:rsid w:val="4D907392"/>
    <w:rsid w:val="4D994499"/>
    <w:rsid w:val="4DA4611B"/>
    <w:rsid w:val="4DAD3AA0"/>
    <w:rsid w:val="4DBD5A6D"/>
    <w:rsid w:val="4DC4704E"/>
    <w:rsid w:val="4DDC11CB"/>
    <w:rsid w:val="4DF30881"/>
    <w:rsid w:val="4E487C6D"/>
    <w:rsid w:val="4E557C94"/>
    <w:rsid w:val="4E604FB7"/>
    <w:rsid w:val="4E6F6FA8"/>
    <w:rsid w:val="4E9E5ADF"/>
    <w:rsid w:val="4ED67027"/>
    <w:rsid w:val="4ED80FF1"/>
    <w:rsid w:val="4F136945"/>
    <w:rsid w:val="4F1A6654"/>
    <w:rsid w:val="4FB21842"/>
    <w:rsid w:val="4FE34983"/>
    <w:rsid w:val="4FE74CBC"/>
    <w:rsid w:val="4FE94B38"/>
    <w:rsid w:val="4FF97471"/>
    <w:rsid w:val="50055E16"/>
    <w:rsid w:val="500D00E6"/>
    <w:rsid w:val="50261F6E"/>
    <w:rsid w:val="502B33A2"/>
    <w:rsid w:val="50416722"/>
    <w:rsid w:val="50483F54"/>
    <w:rsid w:val="5051105B"/>
    <w:rsid w:val="505B7064"/>
    <w:rsid w:val="50770396"/>
    <w:rsid w:val="5077296A"/>
    <w:rsid w:val="50811214"/>
    <w:rsid w:val="50926F7D"/>
    <w:rsid w:val="50A0169A"/>
    <w:rsid w:val="50C03AEB"/>
    <w:rsid w:val="50D43A3A"/>
    <w:rsid w:val="50FB4B23"/>
    <w:rsid w:val="514C281F"/>
    <w:rsid w:val="5187285A"/>
    <w:rsid w:val="51FF186D"/>
    <w:rsid w:val="52065E75"/>
    <w:rsid w:val="5208399B"/>
    <w:rsid w:val="521701EA"/>
    <w:rsid w:val="522D1654"/>
    <w:rsid w:val="52A511EA"/>
    <w:rsid w:val="52A86F2C"/>
    <w:rsid w:val="52B14033"/>
    <w:rsid w:val="52E17327"/>
    <w:rsid w:val="530F0D59"/>
    <w:rsid w:val="535534C5"/>
    <w:rsid w:val="539A1CC6"/>
    <w:rsid w:val="53EA56AE"/>
    <w:rsid w:val="53EC4BF7"/>
    <w:rsid w:val="53F57002"/>
    <w:rsid w:val="54134879"/>
    <w:rsid w:val="545027C8"/>
    <w:rsid w:val="545729B8"/>
    <w:rsid w:val="54BA4CF5"/>
    <w:rsid w:val="54C31DFB"/>
    <w:rsid w:val="54FC3FDB"/>
    <w:rsid w:val="550B4E98"/>
    <w:rsid w:val="55142657"/>
    <w:rsid w:val="55197C6D"/>
    <w:rsid w:val="553E233F"/>
    <w:rsid w:val="555B3843"/>
    <w:rsid w:val="555E7D76"/>
    <w:rsid w:val="557C1FAA"/>
    <w:rsid w:val="558C6691"/>
    <w:rsid w:val="55943104"/>
    <w:rsid w:val="55992B5C"/>
    <w:rsid w:val="55A7171D"/>
    <w:rsid w:val="55AE4859"/>
    <w:rsid w:val="55BB0D24"/>
    <w:rsid w:val="55EB46AE"/>
    <w:rsid w:val="56290384"/>
    <w:rsid w:val="56682C5A"/>
    <w:rsid w:val="56A54D0C"/>
    <w:rsid w:val="56C1236A"/>
    <w:rsid w:val="57466D32"/>
    <w:rsid w:val="576B22D6"/>
    <w:rsid w:val="5799481C"/>
    <w:rsid w:val="57AA1051"/>
    <w:rsid w:val="57C32112"/>
    <w:rsid w:val="57C33EC0"/>
    <w:rsid w:val="58003366"/>
    <w:rsid w:val="580F7106"/>
    <w:rsid w:val="58443253"/>
    <w:rsid w:val="58446D2E"/>
    <w:rsid w:val="58575AE7"/>
    <w:rsid w:val="585D19EA"/>
    <w:rsid w:val="58721316"/>
    <w:rsid w:val="588720F2"/>
    <w:rsid w:val="59213594"/>
    <w:rsid w:val="59352B9C"/>
    <w:rsid w:val="59A64A44"/>
    <w:rsid w:val="59C363FA"/>
    <w:rsid w:val="59CC52AE"/>
    <w:rsid w:val="5A04713E"/>
    <w:rsid w:val="5AC32B55"/>
    <w:rsid w:val="5AEB6C9D"/>
    <w:rsid w:val="5B043957"/>
    <w:rsid w:val="5B1F3B03"/>
    <w:rsid w:val="5B5C6B06"/>
    <w:rsid w:val="5B804AA7"/>
    <w:rsid w:val="5B991157"/>
    <w:rsid w:val="5BA67D81"/>
    <w:rsid w:val="5BA858A7"/>
    <w:rsid w:val="5BAD3F86"/>
    <w:rsid w:val="5BCF72D8"/>
    <w:rsid w:val="5BE87D5B"/>
    <w:rsid w:val="5BFE340C"/>
    <w:rsid w:val="5C272C70"/>
    <w:rsid w:val="5C5B0B6B"/>
    <w:rsid w:val="5C6A5252"/>
    <w:rsid w:val="5C757E7F"/>
    <w:rsid w:val="5CBB785C"/>
    <w:rsid w:val="5CD31049"/>
    <w:rsid w:val="5D041203"/>
    <w:rsid w:val="5D1D1ECF"/>
    <w:rsid w:val="5D481CFD"/>
    <w:rsid w:val="5D665A1A"/>
    <w:rsid w:val="5D69550A"/>
    <w:rsid w:val="5D753EAF"/>
    <w:rsid w:val="5D8B35FD"/>
    <w:rsid w:val="5D914604"/>
    <w:rsid w:val="5DB12943"/>
    <w:rsid w:val="5DC163D2"/>
    <w:rsid w:val="5E3B4DCD"/>
    <w:rsid w:val="5E622685"/>
    <w:rsid w:val="5E6C3504"/>
    <w:rsid w:val="5E9F5687"/>
    <w:rsid w:val="5EAE1F6A"/>
    <w:rsid w:val="5EAF49F3"/>
    <w:rsid w:val="5EDF37B0"/>
    <w:rsid w:val="5F021772"/>
    <w:rsid w:val="5F24793A"/>
    <w:rsid w:val="5F3009E4"/>
    <w:rsid w:val="5F3833E6"/>
    <w:rsid w:val="5F7E172D"/>
    <w:rsid w:val="5FD21144"/>
    <w:rsid w:val="5FD27396"/>
    <w:rsid w:val="5FDF2203"/>
    <w:rsid w:val="5FF63F7F"/>
    <w:rsid w:val="60160F27"/>
    <w:rsid w:val="60464497"/>
    <w:rsid w:val="609710F1"/>
    <w:rsid w:val="60BA67A8"/>
    <w:rsid w:val="60CE5DB0"/>
    <w:rsid w:val="60D86C2E"/>
    <w:rsid w:val="60DA1BF4"/>
    <w:rsid w:val="60F65306"/>
    <w:rsid w:val="61007F33"/>
    <w:rsid w:val="6110461A"/>
    <w:rsid w:val="611759A9"/>
    <w:rsid w:val="615F3717"/>
    <w:rsid w:val="616109D2"/>
    <w:rsid w:val="61A22D98"/>
    <w:rsid w:val="61A66B65"/>
    <w:rsid w:val="61AF3E33"/>
    <w:rsid w:val="61D218D0"/>
    <w:rsid w:val="61DE2900"/>
    <w:rsid w:val="61EF4230"/>
    <w:rsid w:val="6222268E"/>
    <w:rsid w:val="624060C2"/>
    <w:rsid w:val="62586279"/>
    <w:rsid w:val="625C73EB"/>
    <w:rsid w:val="62652744"/>
    <w:rsid w:val="626A5FAC"/>
    <w:rsid w:val="6292559B"/>
    <w:rsid w:val="62E53885"/>
    <w:rsid w:val="63117482"/>
    <w:rsid w:val="63494F2E"/>
    <w:rsid w:val="635F7193"/>
    <w:rsid w:val="638B442C"/>
    <w:rsid w:val="63CE4319"/>
    <w:rsid w:val="63D00091"/>
    <w:rsid w:val="63E47698"/>
    <w:rsid w:val="63F0428F"/>
    <w:rsid w:val="63FC3339"/>
    <w:rsid w:val="63FC70D8"/>
    <w:rsid w:val="641F6922"/>
    <w:rsid w:val="641F7E21"/>
    <w:rsid w:val="647F087C"/>
    <w:rsid w:val="648A46E4"/>
    <w:rsid w:val="64CC072B"/>
    <w:rsid w:val="65077AE2"/>
    <w:rsid w:val="650E0E71"/>
    <w:rsid w:val="650F17C7"/>
    <w:rsid w:val="65110961"/>
    <w:rsid w:val="6549634D"/>
    <w:rsid w:val="654C7BEB"/>
    <w:rsid w:val="6587477F"/>
    <w:rsid w:val="658F128F"/>
    <w:rsid w:val="65EB7404"/>
    <w:rsid w:val="66456B14"/>
    <w:rsid w:val="665D1B75"/>
    <w:rsid w:val="666F1DE3"/>
    <w:rsid w:val="6677302B"/>
    <w:rsid w:val="66CD1B37"/>
    <w:rsid w:val="66D82F5A"/>
    <w:rsid w:val="67362901"/>
    <w:rsid w:val="677D2756"/>
    <w:rsid w:val="6796514D"/>
    <w:rsid w:val="67FC1454"/>
    <w:rsid w:val="681D57FE"/>
    <w:rsid w:val="68244E1B"/>
    <w:rsid w:val="68367986"/>
    <w:rsid w:val="68516A58"/>
    <w:rsid w:val="68867A24"/>
    <w:rsid w:val="688A0E87"/>
    <w:rsid w:val="68947D20"/>
    <w:rsid w:val="68994EF5"/>
    <w:rsid w:val="68D75C06"/>
    <w:rsid w:val="68EE3D08"/>
    <w:rsid w:val="69252C2D"/>
    <w:rsid w:val="692844CB"/>
    <w:rsid w:val="6965127B"/>
    <w:rsid w:val="699B6CB6"/>
    <w:rsid w:val="69B00FCA"/>
    <w:rsid w:val="69C9211D"/>
    <w:rsid w:val="69CA109A"/>
    <w:rsid w:val="69D501AF"/>
    <w:rsid w:val="69F60125"/>
    <w:rsid w:val="6A425119"/>
    <w:rsid w:val="6B0D5727"/>
    <w:rsid w:val="6B176536"/>
    <w:rsid w:val="6B735ED1"/>
    <w:rsid w:val="6BC04E8F"/>
    <w:rsid w:val="6BC229B5"/>
    <w:rsid w:val="6C5850C7"/>
    <w:rsid w:val="6C621AA2"/>
    <w:rsid w:val="6C711CE5"/>
    <w:rsid w:val="6C72786C"/>
    <w:rsid w:val="6C933009"/>
    <w:rsid w:val="6CC22541"/>
    <w:rsid w:val="6CE40709"/>
    <w:rsid w:val="6CFA1CDB"/>
    <w:rsid w:val="6CFA53F1"/>
    <w:rsid w:val="6D0E2A7F"/>
    <w:rsid w:val="6D3D5539"/>
    <w:rsid w:val="6D45389E"/>
    <w:rsid w:val="6D530D07"/>
    <w:rsid w:val="6D747CDF"/>
    <w:rsid w:val="6DA46816"/>
    <w:rsid w:val="6DC960AE"/>
    <w:rsid w:val="6DFD7802"/>
    <w:rsid w:val="6DFF1C9E"/>
    <w:rsid w:val="6E526272"/>
    <w:rsid w:val="6E661D1D"/>
    <w:rsid w:val="6E6935BC"/>
    <w:rsid w:val="6E69536A"/>
    <w:rsid w:val="6E6C09B6"/>
    <w:rsid w:val="6E8B3532"/>
    <w:rsid w:val="6EBA5BC5"/>
    <w:rsid w:val="6EE51773"/>
    <w:rsid w:val="6FC97800"/>
    <w:rsid w:val="6FD64C81"/>
    <w:rsid w:val="6FEE43E8"/>
    <w:rsid w:val="702B25DF"/>
    <w:rsid w:val="7036228A"/>
    <w:rsid w:val="70380103"/>
    <w:rsid w:val="706C1141"/>
    <w:rsid w:val="709C34A3"/>
    <w:rsid w:val="70AB7EBB"/>
    <w:rsid w:val="70C66AA3"/>
    <w:rsid w:val="70C745CA"/>
    <w:rsid w:val="70D34FDC"/>
    <w:rsid w:val="70E64CC7"/>
    <w:rsid w:val="70EB475C"/>
    <w:rsid w:val="70ED2282"/>
    <w:rsid w:val="710A268A"/>
    <w:rsid w:val="710B5494"/>
    <w:rsid w:val="711000C3"/>
    <w:rsid w:val="71327C95"/>
    <w:rsid w:val="71330B4C"/>
    <w:rsid w:val="714874B8"/>
    <w:rsid w:val="715142C6"/>
    <w:rsid w:val="724A740F"/>
    <w:rsid w:val="726A7902"/>
    <w:rsid w:val="7275252F"/>
    <w:rsid w:val="72C50223"/>
    <w:rsid w:val="72D57472"/>
    <w:rsid w:val="72D8486C"/>
    <w:rsid w:val="730A4DC6"/>
    <w:rsid w:val="73357F10"/>
    <w:rsid w:val="7343262D"/>
    <w:rsid w:val="73AF3BFF"/>
    <w:rsid w:val="73B250BD"/>
    <w:rsid w:val="73C46897"/>
    <w:rsid w:val="73D72D76"/>
    <w:rsid w:val="73D8590D"/>
    <w:rsid w:val="73E31C9F"/>
    <w:rsid w:val="73F13E37"/>
    <w:rsid w:val="741E2752"/>
    <w:rsid w:val="742A5D78"/>
    <w:rsid w:val="742C5DA8"/>
    <w:rsid w:val="744A79EB"/>
    <w:rsid w:val="74B01F11"/>
    <w:rsid w:val="74BD640F"/>
    <w:rsid w:val="74D05231"/>
    <w:rsid w:val="75882579"/>
    <w:rsid w:val="75907680"/>
    <w:rsid w:val="75A03D67"/>
    <w:rsid w:val="75A44ED9"/>
    <w:rsid w:val="75B84195"/>
    <w:rsid w:val="75D20034"/>
    <w:rsid w:val="763F450F"/>
    <w:rsid w:val="765D3A06"/>
    <w:rsid w:val="766A6123"/>
    <w:rsid w:val="76775236"/>
    <w:rsid w:val="76A63920"/>
    <w:rsid w:val="76B455F0"/>
    <w:rsid w:val="76C83BD2"/>
    <w:rsid w:val="76E83094"/>
    <w:rsid w:val="770C35E3"/>
    <w:rsid w:val="775A48B5"/>
    <w:rsid w:val="775C1F10"/>
    <w:rsid w:val="775D3592"/>
    <w:rsid w:val="7772349F"/>
    <w:rsid w:val="779138C6"/>
    <w:rsid w:val="77AE5625"/>
    <w:rsid w:val="77C41863"/>
    <w:rsid w:val="782B1A4C"/>
    <w:rsid w:val="783F6979"/>
    <w:rsid w:val="7871702C"/>
    <w:rsid w:val="787943FB"/>
    <w:rsid w:val="788A2425"/>
    <w:rsid w:val="788E22F0"/>
    <w:rsid w:val="789B6A68"/>
    <w:rsid w:val="789D27E0"/>
    <w:rsid w:val="78A9358E"/>
    <w:rsid w:val="78F341AE"/>
    <w:rsid w:val="78F47F26"/>
    <w:rsid w:val="79001555"/>
    <w:rsid w:val="799040F2"/>
    <w:rsid w:val="7A28257D"/>
    <w:rsid w:val="7A8D418E"/>
    <w:rsid w:val="7AA37E55"/>
    <w:rsid w:val="7B272834"/>
    <w:rsid w:val="7B31720F"/>
    <w:rsid w:val="7B560A24"/>
    <w:rsid w:val="7B9D48A5"/>
    <w:rsid w:val="7BD75A22"/>
    <w:rsid w:val="7C002618"/>
    <w:rsid w:val="7C182770"/>
    <w:rsid w:val="7C547659"/>
    <w:rsid w:val="7C63164A"/>
    <w:rsid w:val="7C8256ED"/>
    <w:rsid w:val="7C9E100D"/>
    <w:rsid w:val="7CE0713F"/>
    <w:rsid w:val="7D276B1C"/>
    <w:rsid w:val="7D5471E5"/>
    <w:rsid w:val="7DC06949"/>
    <w:rsid w:val="7DC9372F"/>
    <w:rsid w:val="7E0724A9"/>
    <w:rsid w:val="7E156974"/>
    <w:rsid w:val="7E200B07"/>
    <w:rsid w:val="7E424159"/>
    <w:rsid w:val="7E494870"/>
    <w:rsid w:val="7E9F0934"/>
    <w:rsid w:val="7EAA3560"/>
    <w:rsid w:val="7ECF2FC7"/>
    <w:rsid w:val="7ED947D1"/>
    <w:rsid w:val="7F2B4F6F"/>
    <w:rsid w:val="7F314326"/>
    <w:rsid w:val="7F5921DE"/>
    <w:rsid w:val="7F6C2F0C"/>
    <w:rsid w:val="7F8F6BFA"/>
    <w:rsid w:val="7FE00C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link w:val="86"/>
    <w:qFormat/>
    <w:uiPriority w:val="9"/>
    <w:pPr>
      <w:keepNext/>
      <w:keepLines/>
      <w:spacing w:before="480" w:after="200"/>
      <w:jc w:val="center"/>
      <w:outlineLvl w:val="0"/>
    </w:pPr>
    <w:rPr>
      <w:rFonts w:ascii="宋体" w:hAnsi="宋体" w:eastAsia="Arial" w:cs="宋体"/>
      <w:b/>
      <w:color w:val="000000"/>
      <w:sz w:val="44"/>
      <w:szCs w:val="44"/>
      <w:highlight w:val="none"/>
    </w:rPr>
  </w:style>
  <w:style w:type="paragraph" w:styleId="5">
    <w:name w:val="heading 2"/>
    <w:basedOn w:val="1"/>
    <w:next w:val="6"/>
    <w:semiHidden/>
    <w:unhideWhenUsed/>
    <w:qFormat/>
    <w:uiPriority w:val="9"/>
    <w:pPr>
      <w:keepNext/>
      <w:keepLines/>
      <w:spacing w:before="360" w:after="200"/>
      <w:outlineLvl w:val="1"/>
    </w:pPr>
    <w:rPr>
      <w:rFonts w:ascii="Arial" w:hAnsi="Arial" w:eastAsia="Arial" w:cs="Arial"/>
      <w:sz w:val="34"/>
    </w:rPr>
  </w:style>
  <w:style w:type="paragraph" w:styleId="7">
    <w:name w:val="heading 3"/>
    <w:basedOn w:val="1"/>
    <w:next w:val="1"/>
    <w:semiHidden/>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semiHidden/>
    <w:unhideWhenUsed/>
    <w:qFormat/>
    <w:uiPriority w:val="9"/>
    <w:pPr>
      <w:keepNext/>
      <w:keepLines/>
      <w:spacing w:before="320" w:after="200"/>
      <w:outlineLvl w:val="3"/>
    </w:pPr>
    <w:rPr>
      <w:rFonts w:ascii="Arial" w:hAnsi="Arial" w:eastAsia="Arial" w:cs="Arial"/>
      <w:b/>
      <w:bCs/>
      <w:sz w:val="26"/>
      <w:szCs w:val="26"/>
    </w:rPr>
  </w:style>
  <w:style w:type="paragraph" w:styleId="9">
    <w:name w:val="heading 5"/>
    <w:basedOn w:val="1"/>
    <w:next w:val="1"/>
    <w:link w:val="87"/>
    <w:semiHidden/>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88"/>
    <w:semiHidden/>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89"/>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90"/>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91"/>
    <w:qFormat/>
    <w:uiPriority w:val="9"/>
    <w:pPr>
      <w:keepNext/>
      <w:keepLines/>
      <w:spacing w:before="320" w:after="200"/>
      <w:outlineLvl w:val="8"/>
    </w:pPr>
    <w:rPr>
      <w:rFonts w:ascii="Arial" w:hAnsi="Arial" w:eastAsia="Arial" w:cs="Arial"/>
      <w:i/>
      <w:iCs/>
      <w:szCs w:val="21"/>
    </w:rPr>
  </w:style>
  <w:style w:type="character" w:default="1" w:styleId="41">
    <w:name w:val="Default Paragraph Font"/>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ind w:firstLine="420" w:firstLineChars="200"/>
    </w:pPr>
  </w:style>
  <w:style w:type="paragraph" w:styleId="3">
    <w:name w:val="Body Text Indent"/>
    <w:basedOn w:val="1"/>
    <w:link w:val="659"/>
    <w:qFormat/>
    <w:uiPriority w:val="99"/>
    <w:pPr>
      <w:spacing w:after="120"/>
      <w:ind w:left="420" w:leftChars="200"/>
    </w:pPr>
  </w:style>
  <w:style w:type="paragraph" w:styleId="6">
    <w:name w:val="Normal Indent"/>
    <w:basedOn w:val="1"/>
    <w:qFormat/>
    <w:uiPriority w:val="0"/>
    <w:pPr>
      <w:ind w:firstLine="420"/>
    </w:pPr>
  </w:style>
  <w:style w:type="paragraph" w:styleId="14">
    <w:name w:val="toc 7"/>
    <w:basedOn w:val="1"/>
    <w:next w:val="1"/>
    <w:qFormat/>
    <w:uiPriority w:val="39"/>
    <w:pPr>
      <w:spacing w:after="57"/>
      <w:ind w:left="1701"/>
    </w:pPr>
  </w:style>
  <w:style w:type="paragraph" w:styleId="15">
    <w:name w:val="caption"/>
    <w:basedOn w:val="1"/>
    <w:next w:val="1"/>
    <w:qFormat/>
    <w:uiPriority w:val="35"/>
    <w:pPr>
      <w:spacing w:line="276" w:lineRule="auto"/>
    </w:pPr>
    <w:rPr>
      <w:b/>
      <w:bCs/>
      <w:color w:val="4F81BD"/>
      <w:sz w:val="18"/>
      <w:szCs w:val="18"/>
    </w:rPr>
  </w:style>
  <w:style w:type="paragraph" w:styleId="16">
    <w:name w:val="annotation text"/>
    <w:basedOn w:val="1"/>
    <w:qFormat/>
    <w:uiPriority w:val="99"/>
    <w:pPr>
      <w:jc w:val="left"/>
    </w:pPr>
  </w:style>
  <w:style w:type="paragraph" w:styleId="17">
    <w:name w:val="Body Text"/>
    <w:basedOn w:val="1"/>
    <w:qFormat/>
    <w:uiPriority w:val="0"/>
    <w:pPr>
      <w:spacing w:after="120"/>
    </w:pPr>
    <w:rPr>
      <w:rFonts w:eastAsia="Times New Roman"/>
    </w:rPr>
  </w:style>
  <w:style w:type="paragraph" w:styleId="18">
    <w:name w:val="toc 5"/>
    <w:basedOn w:val="1"/>
    <w:next w:val="1"/>
    <w:qFormat/>
    <w:uiPriority w:val="39"/>
    <w:pPr>
      <w:spacing w:after="57"/>
      <w:ind w:left="1134"/>
    </w:pPr>
  </w:style>
  <w:style w:type="paragraph" w:styleId="19">
    <w:name w:val="toc 3"/>
    <w:basedOn w:val="1"/>
    <w:next w:val="1"/>
    <w:qFormat/>
    <w:uiPriority w:val="39"/>
    <w:pPr>
      <w:spacing w:after="57"/>
      <w:ind w:left="567"/>
    </w:pPr>
  </w:style>
  <w:style w:type="paragraph" w:styleId="20">
    <w:name w:val="Plain Text"/>
    <w:basedOn w:val="1"/>
    <w:qFormat/>
    <w:uiPriority w:val="0"/>
    <w:rPr>
      <w:rFonts w:ascii="宋体" w:hAnsi="Courier New"/>
      <w:sz w:val="20"/>
      <w:szCs w:val="21"/>
    </w:rPr>
  </w:style>
  <w:style w:type="paragraph" w:styleId="21">
    <w:name w:val="toc 8"/>
    <w:basedOn w:val="1"/>
    <w:next w:val="1"/>
    <w:qFormat/>
    <w:uiPriority w:val="39"/>
    <w:pPr>
      <w:spacing w:after="57"/>
      <w:ind w:left="1984"/>
    </w:pPr>
  </w:style>
  <w:style w:type="paragraph" w:styleId="22">
    <w:name w:val="Date"/>
    <w:basedOn w:val="1"/>
    <w:next w:val="1"/>
    <w:link w:val="657"/>
    <w:qFormat/>
    <w:uiPriority w:val="99"/>
    <w:pPr>
      <w:ind w:left="100"/>
    </w:pPr>
  </w:style>
  <w:style w:type="paragraph" w:styleId="23">
    <w:name w:val="endnote text"/>
    <w:basedOn w:val="1"/>
    <w:link w:val="207"/>
    <w:qFormat/>
    <w:uiPriority w:val="99"/>
    <w:rPr>
      <w:sz w:val="20"/>
    </w:rPr>
  </w:style>
  <w:style w:type="paragraph" w:styleId="24">
    <w:name w:val="footer"/>
    <w:basedOn w:val="1"/>
    <w:link w:val="99"/>
    <w:qFormat/>
    <w:uiPriority w:val="99"/>
    <w:pPr>
      <w:tabs>
        <w:tab w:val="center" w:pos="7143"/>
        <w:tab w:val="right" w:pos="14287"/>
      </w:tabs>
    </w:pPr>
  </w:style>
  <w:style w:type="paragraph" w:styleId="25">
    <w:name w:val="header"/>
    <w:basedOn w:val="1"/>
    <w:qFormat/>
    <w:uiPriority w:val="99"/>
    <w:pPr>
      <w:tabs>
        <w:tab w:val="center" w:pos="7143"/>
        <w:tab w:val="right" w:pos="14287"/>
      </w:tabs>
    </w:pPr>
  </w:style>
  <w:style w:type="paragraph" w:styleId="26">
    <w:name w:val="toc 1"/>
    <w:basedOn w:val="1"/>
    <w:next w:val="1"/>
    <w:qFormat/>
    <w:uiPriority w:val="39"/>
    <w:pPr>
      <w:spacing w:after="57"/>
    </w:pPr>
  </w:style>
  <w:style w:type="paragraph" w:styleId="27">
    <w:name w:val="toc 4"/>
    <w:basedOn w:val="1"/>
    <w:next w:val="1"/>
    <w:qFormat/>
    <w:uiPriority w:val="39"/>
    <w:pPr>
      <w:spacing w:after="57"/>
      <w:ind w:left="850"/>
    </w:pPr>
  </w:style>
  <w:style w:type="paragraph" w:styleId="28">
    <w:name w:val="Subtitle"/>
    <w:basedOn w:val="1"/>
    <w:next w:val="1"/>
    <w:link w:val="94"/>
    <w:qFormat/>
    <w:uiPriority w:val="11"/>
    <w:pPr>
      <w:spacing w:before="200" w:after="200"/>
    </w:pPr>
    <w:rPr>
      <w:sz w:val="24"/>
      <w:szCs w:val="24"/>
    </w:rPr>
  </w:style>
  <w:style w:type="paragraph" w:styleId="29">
    <w:name w:val="footnote text"/>
    <w:basedOn w:val="1"/>
    <w:link w:val="206"/>
    <w:qFormat/>
    <w:uiPriority w:val="0"/>
    <w:pPr>
      <w:spacing w:after="40"/>
    </w:pPr>
    <w:rPr>
      <w:sz w:val="18"/>
    </w:rPr>
  </w:style>
  <w:style w:type="paragraph" w:styleId="30">
    <w:name w:val="toc 6"/>
    <w:basedOn w:val="1"/>
    <w:next w:val="1"/>
    <w:qFormat/>
    <w:uiPriority w:val="39"/>
    <w:pPr>
      <w:spacing w:after="57"/>
      <w:ind w:left="1417"/>
    </w:pPr>
  </w:style>
  <w:style w:type="paragraph" w:styleId="31">
    <w:name w:val="table of figures"/>
    <w:basedOn w:val="1"/>
    <w:next w:val="1"/>
    <w:qFormat/>
    <w:uiPriority w:val="99"/>
  </w:style>
  <w:style w:type="paragraph" w:styleId="32">
    <w:name w:val="toc 2"/>
    <w:basedOn w:val="1"/>
    <w:next w:val="1"/>
    <w:qFormat/>
    <w:uiPriority w:val="39"/>
    <w:pPr>
      <w:spacing w:after="57"/>
      <w:ind w:left="283"/>
    </w:pPr>
  </w:style>
  <w:style w:type="paragraph" w:styleId="33">
    <w:name w:val="toc 9"/>
    <w:basedOn w:val="1"/>
    <w:next w:val="1"/>
    <w:qFormat/>
    <w:uiPriority w:val="39"/>
    <w:pPr>
      <w:spacing w:after="57"/>
      <w:ind w:left="2268"/>
    </w:pPr>
  </w:style>
  <w:style w:type="paragraph" w:styleId="34">
    <w:name w:val="Body Text 2"/>
    <w:basedOn w:val="1"/>
    <w:qFormat/>
    <w:uiPriority w:val="0"/>
    <w:pPr>
      <w:suppressAutoHyphens/>
      <w:jc w:val="left"/>
    </w:pPr>
    <w:rPr>
      <w:color w:val="000000"/>
      <w:kern w:val="1"/>
      <w:sz w:val="28"/>
      <w:szCs w:val="20"/>
    </w:rPr>
  </w:style>
  <w:style w:type="paragraph" w:styleId="35">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6">
    <w:name w:val="Normal (Web)"/>
    <w:basedOn w:val="1"/>
    <w:qFormat/>
    <w:uiPriority w:val="0"/>
    <w:pPr>
      <w:widowControl/>
      <w:spacing w:before="100" w:beforeAutospacing="1" w:after="100" w:afterAutospacing="1"/>
      <w:jc w:val="left"/>
    </w:pPr>
    <w:rPr>
      <w:rFonts w:ascii="宋体" w:eastAsia="Times New Roman"/>
      <w:sz w:val="24"/>
      <w:szCs w:val="20"/>
    </w:rPr>
  </w:style>
  <w:style w:type="paragraph" w:styleId="37">
    <w:name w:val="Title"/>
    <w:basedOn w:val="1"/>
    <w:next w:val="1"/>
    <w:link w:val="93"/>
    <w:qFormat/>
    <w:uiPriority w:val="10"/>
    <w:pPr>
      <w:spacing w:before="300" w:after="200"/>
      <w:contextualSpacing/>
    </w:pPr>
    <w:rPr>
      <w:sz w:val="48"/>
      <w:szCs w:val="48"/>
    </w:rPr>
  </w:style>
  <w:style w:type="paragraph" w:styleId="38">
    <w:name w:val="Body Text First Indent"/>
    <w:basedOn w:val="17"/>
    <w:next w:val="1"/>
    <w:qFormat/>
    <w:uiPriority w:val="0"/>
    <w:pPr>
      <w:ind w:firstLine="283"/>
    </w:p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0"/>
    <w:rPr>
      <w:b/>
    </w:rPr>
  </w:style>
  <w:style w:type="character" w:styleId="43">
    <w:name w:val="endnote reference"/>
    <w:qFormat/>
    <w:uiPriority w:val="99"/>
    <w:rPr>
      <w:vertAlign w:val="superscript"/>
    </w:rPr>
  </w:style>
  <w:style w:type="character" w:styleId="44">
    <w:name w:val="Emphasis"/>
    <w:qFormat/>
    <w:uiPriority w:val="0"/>
    <w:rPr>
      <w:i/>
    </w:rPr>
  </w:style>
  <w:style w:type="character" w:styleId="45">
    <w:name w:val="Hyperlink"/>
    <w:qFormat/>
    <w:uiPriority w:val="99"/>
    <w:rPr>
      <w:color w:val="0000FF"/>
      <w:u w:val="single"/>
    </w:rPr>
  </w:style>
  <w:style w:type="character" w:styleId="46">
    <w:name w:val="annotation reference"/>
    <w:basedOn w:val="41"/>
    <w:qFormat/>
    <w:uiPriority w:val="99"/>
    <w:rPr>
      <w:sz w:val="21"/>
      <w:szCs w:val="21"/>
    </w:rPr>
  </w:style>
  <w:style w:type="character" w:styleId="47">
    <w:name w:val="footnote reference"/>
    <w:qFormat/>
    <w:uiPriority w:val="0"/>
    <w:rPr>
      <w:vertAlign w:val="superscript"/>
    </w:rPr>
  </w:style>
  <w:style w:type="paragraph" w:customStyle="1" w:styleId="48">
    <w:name w:val="索引 41"/>
    <w:basedOn w:val="1"/>
    <w:next w:val="1"/>
    <w:qFormat/>
    <w:uiPriority w:val="0"/>
    <w:pPr>
      <w:ind w:left="600"/>
    </w:pPr>
    <w:rPr>
      <w:rFonts w:ascii="Calibri" w:hAnsi="Calibri"/>
    </w:rPr>
  </w:style>
  <w:style w:type="paragraph" w:customStyle="1" w:styleId="49">
    <w:name w:val="样式1"/>
    <w:basedOn w:val="50"/>
    <w:next w:val="1"/>
    <w:qFormat/>
    <w:uiPriority w:val="0"/>
    <w:pPr>
      <w:tabs>
        <w:tab w:val="left" w:pos="0"/>
        <w:tab w:val="left" w:pos="840"/>
      </w:tabs>
    </w:pPr>
    <w:rPr>
      <w:rFonts w:ascii="Arial" w:hAnsi="Arial" w:eastAsia="幼圆" w:cs="Arial"/>
      <w:sz w:val="24"/>
      <w:szCs w:val="20"/>
    </w:rPr>
  </w:style>
  <w:style w:type="paragraph" w:customStyle="1" w:styleId="50">
    <w:name w:val="列表编号1"/>
    <w:basedOn w:val="1"/>
    <w:qFormat/>
    <w:uiPriority w:val="0"/>
    <w:pPr>
      <w:tabs>
        <w:tab w:val="left" w:pos="0"/>
        <w:tab w:val="left" w:pos="840"/>
      </w:tabs>
      <w:spacing w:line="360" w:lineRule="auto"/>
    </w:pPr>
  </w:style>
  <w:style w:type="table" w:customStyle="1" w:styleId="51">
    <w:name w:val="无格式表格 11"/>
    <w:basedOn w:val="39"/>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52">
    <w:name w:val="无格式表格 21"/>
    <w:basedOn w:val="39"/>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53">
    <w:name w:val="无格式表格 31"/>
    <w:basedOn w:val="39"/>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4">
    <w:name w:val="无格式表格 41"/>
    <w:basedOn w:val="39"/>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5">
    <w:name w:val="无格式表格 51"/>
    <w:basedOn w:val="39"/>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56">
    <w:name w:val="网格表 1 浅色1"/>
    <w:basedOn w:val="39"/>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57">
    <w:name w:val="网格表 21"/>
    <w:basedOn w:val="39"/>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8">
    <w:name w:val="网格表 31"/>
    <w:basedOn w:val="39"/>
    <w:qFormat/>
    <w:uiPriority w:val="99"/>
    <w:tblPr>
      <w:tblBorders>
        <w:bottom w:val="single" w:color="6A6A6A" w:sz="4" w:space="0"/>
        <w:insideH w:val="single" w:color="6A6A6A" w:sz="4" w:space="0"/>
        <w:insideV w:val="single" w:color="6A6A6A"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59">
    <w:name w:val="网格表 41"/>
    <w:basedOn w:val="39"/>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60">
    <w:name w:val="网格表 5 深色1"/>
    <w:basedOn w:val="39"/>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61">
    <w:name w:val="网格表 6 彩色1"/>
    <w:basedOn w:val="39"/>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62">
    <w:name w:val="网格表 7 彩色1"/>
    <w:basedOn w:val="39"/>
    <w:qFormat/>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63">
    <w:name w:val="清单表 1 浅色1"/>
    <w:basedOn w:val="39"/>
    <w:qFormat/>
    <w:uiPriority w:val="99"/>
    <w:tblPr>
      <w:tblCellMar>
        <w:left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64">
    <w:name w:val="清单表 21"/>
    <w:basedOn w:val="39"/>
    <w:qFormat/>
    <w:uiPriority w:val="99"/>
    <w:tblPr>
      <w:tblBorders>
        <w:top w:val="single" w:color="6F6F6F" w:sz="4" w:space="0"/>
        <w:bottom w:val="single" w:color="6F6F6F" w:sz="4" w:space="0"/>
        <w:insideH w:val="single" w:color="6F6F6F" w:sz="4" w:space="0"/>
      </w:tblBorders>
      <w:tblCellMar>
        <w:left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5">
    <w:name w:val="清单表 31"/>
    <w:basedOn w:val="39"/>
    <w:qFormat/>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66">
    <w:name w:val="清单表 41"/>
    <w:basedOn w:val="39"/>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67">
    <w:name w:val="清单表 5 深色1"/>
    <w:basedOn w:val="39"/>
    <w:qFormat/>
    <w:uiPriority w:val="99"/>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68">
    <w:name w:val="清单表 6 彩色1"/>
    <w:basedOn w:val="39"/>
    <w:qFormat/>
    <w:uiPriority w:val="99"/>
    <w:tblPr>
      <w:tblBorders>
        <w:top w:val="single" w:color="7F7F7F" w:sz="4" w:space="0"/>
        <w:bottom w:val="single" w:color="7F7F7F" w:sz="4" w:space="0"/>
      </w:tblBorders>
      <w:tblCellMar>
        <w:left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69">
    <w:name w:val="清单表 7 彩色1"/>
    <w:basedOn w:val="39"/>
    <w:qFormat/>
    <w:uiPriority w:val="99"/>
    <w:tblPr>
      <w:tblBorders>
        <w:right w:val="single" w:color="7F7F7F" w:sz="4" w:space="0"/>
      </w:tblBorders>
      <w:tblCellMar>
        <w:left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paragraph" w:customStyle="1" w:styleId="70">
    <w:name w:val="TOC 标题1"/>
    <w:qFormat/>
    <w:uiPriority w:val="39"/>
    <w:rPr>
      <w:rFonts w:ascii="Times New Roman" w:hAnsi="Times New Roman" w:eastAsia="宋体" w:cs="Times New Roman"/>
      <w:lang w:val="en-US" w:eastAsia="zh-CN" w:bidi="ar-SA"/>
    </w:rPr>
  </w:style>
  <w:style w:type="character" w:customStyle="1" w:styleId="71">
    <w:name w:val="Heading 1 Char_434700aa-fe40-4ee6-9069-0a69300fd62b"/>
    <w:basedOn w:val="41"/>
    <w:qFormat/>
    <w:uiPriority w:val="9"/>
    <w:rPr>
      <w:rFonts w:ascii="Arial" w:hAnsi="Arial" w:eastAsia="Arial" w:cs="Arial"/>
      <w:sz w:val="40"/>
      <w:szCs w:val="40"/>
    </w:rPr>
  </w:style>
  <w:style w:type="character" w:customStyle="1" w:styleId="72">
    <w:name w:val="Heading 5 Char_925b8ece-8082-461d-ae29-1d41b41a7251"/>
    <w:basedOn w:val="41"/>
    <w:qFormat/>
    <w:uiPriority w:val="9"/>
    <w:rPr>
      <w:rFonts w:ascii="Arial" w:hAnsi="Arial" w:eastAsia="Arial" w:cs="Arial"/>
      <w:b/>
      <w:bCs/>
      <w:sz w:val="24"/>
      <w:szCs w:val="24"/>
    </w:rPr>
  </w:style>
  <w:style w:type="character" w:customStyle="1" w:styleId="73">
    <w:name w:val="Heading 6 Char_a35ea97a-1ce8-4d9b-8930-2f6c61bf63ec"/>
    <w:basedOn w:val="41"/>
    <w:qFormat/>
    <w:uiPriority w:val="9"/>
    <w:rPr>
      <w:rFonts w:ascii="Arial" w:hAnsi="Arial" w:eastAsia="Arial" w:cs="Arial"/>
      <w:b/>
      <w:bCs/>
      <w:sz w:val="22"/>
      <w:szCs w:val="22"/>
    </w:rPr>
  </w:style>
  <w:style w:type="character" w:customStyle="1" w:styleId="74">
    <w:name w:val="Heading 7 Char_187ddb87-c7bc-4839-9585-67a43c484026"/>
    <w:basedOn w:val="41"/>
    <w:qFormat/>
    <w:uiPriority w:val="9"/>
    <w:rPr>
      <w:rFonts w:ascii="Arial" w:hAnsi="Arial" w:eastAsia="Arial" w:cs="Arial"/>
      <w:b/>
      <w:bCs/>
      <w:i/>
      <w:iCs/>
      <w:sz w:val="22"/>
      <w:szCs w:val="22"/>
    </w:rPr>
  </w:style>
  <w:style w:type="character" w:customStyle="1" w:styleId="75">
    <w:name w:val="Heading 8 Char_f86cc6f1-e07f-46cd-8999-b4d6f395b7ab"/>
    <w:basedOn w:val="41"/>
    <w:qFormat/>
    <w:uiPriority w:val="9"/>
    <w:rPr>
      <w:rFonts w:ascii="Arial" w:hAnsi="Arial" w:eastAsia="Arial" w:cs="Arial"/>
      <w:i/>
      <w:iCs/>
      <w:sz w:val="22"/>
      <w:szCs w:val="22"/>
    </w:rPr>
  </w:style>
  <w:style w:type="character" w:customStyle="1" w:styleId="76">
    <w:name w:val="Heading 9 Char_78d770f5-7fe8-45f8-a379-5ea7765ab889"/>
    <w:basedOn w:val="41"/>
    <w:qFormat/>
    <w:uiPriority w:val="9"/>
    <w:rPr>
      <w:rFonts w:ascii="Arial" w:hAnsi="Arial" w:eastAsia="Arial" w:cs="Arial"/>
      <w:i/>
      <w:iCs/>
      <w:sz w:val="21"/>
      <w:szCs w:val="21"/>
    </w:rPr>
  </w:style>
  <w:style w:type="character" w:customStyle="1" w:styleId="77">
    <w:name w:val="Title Char_cba70f7b-6b0c-40c3-9c1d-79b000d9620e"/>
    <w:basedOn w:val="41"/>
    <w:qFormat/>
    <w:uiPriority w:val="10"/>
    <w:rPr>
      <w:sz w:val="48"/>
      <w:szCs w:val="48"/>
    </w:rPr>
  </w:style>
  <w:style w:type="character" w:customStyle="1" w:styleId="78">
    <w:name w:val="Subtitle Char"/>
    <w:basedOn w:val="41"/>
    <w:qFormat/>
    <w:uiPriority w:val="11"/>
    <w:rPr>
      <w:sz w:val="24"/>
      <w:szCs w:val="24"/>
    </w:rPr>
  </w:style>
  <w:style w:type="character" w:customStyle="1" w:styleId="79">
    <w:name w:val="Quote Char_7b531250-58de-49b9-9d0c-04cfbc5a8719"/>
    <w:qFormat/>
    <w:uiPriority w:val="29"/>
    <w:rPr>
      <w:i/>
    </w:rPr>
  </w:style>
  <w:style w:type="character" w:customStyle="1" w:styleId="80">
    <w:name w:val="Intense Quote Char_0c2ead29-d2a6-4ac5-8f7c-28c2f003bdba"/>
    <w:qFormat/>
    <w:uiPriority w:val="30"/>
    <w:rPr>
      <w:i/>
    </w:rPr>
  </w:style>
  <w:style w:type="character" w:customStyle="1" w:styleId="81">
    <w:name w:val="Caption Char"/>
    <w:qFormat/>
    <w:uiPriority w:val="99"/>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标题111"/>
    <w:qFormat/>
    <w:uiPriority w:val="39"/>
    <w:rPr>
      <w:rFonts w:ascii="Times New Roman" w:hAnsi="Times New Roman" w:eastAsia="宋体" w:cs="Times New Roman"/>
      <w:lang w:val="en-US" w:eastAsia="zh-CN" w:bidi="ar-SA"/>
    </w:rPr>
  </w:style>
  <w:style w:type="paragraph" w:customStyle="1" w:styleId="85">
    <w:name w:val="正文文本1"/>
    <w:basedOn w:val="1"/>
    <w:next w:val="1"/>
    <w:link w:val="220"/>
    <w:qFormat/>
    <w:uiPriority w:val="0"/>
    <w:pPr>
      <w:spacing w:line="60" w:lineRule="auto"/>
    </w:pPr>
    <w:rPr>
      <w:rFonts w:ascii="仿宋_GB2312" w:eastAsia="仿宋_GB2312"/>
      <w:sz w:val="32"/>
    </w:rPr>
  </w:style>
  <w:style w:type="character" w:customStyle="1" w:styleId="86">
    <w:name w:val="标题 1 字符1"/>
    <w:link w:val="4"/>
    <w:qFormat/>
    <w:uiPriority w:val="9"/>
    <w:rPr>
      <w:rFonts w:ascii="宋体" w:hAnsi="宋体" w:eastAsia="Arial" w:cs="宋体"/>
      <w:b/>
      <w:color w:val="000000"/>
      <w:sz w:val="44"/>
      <w:szCs w:val="44"/>
      <w:highlight w:val="none"/>
      <w:lang w:val="en-US" w:eastAsia="zh-CN" w:bidi="ar-SA"/>
    </w:rPr>
  </w:style>
  <w:style w:type="character" w:customStyle="1" w:styleId="87">
    <w:name w:val="标题 5 字符"/>
    <w:link w:val="9"/>
    <w:qFormat/>
    <w:uiPriority w:val="9"/>
    <w:rPr>
      <w:rFonts w:ascii="Arial" w:hAnsi="Arial" w:eastAsia="Arial" w:cs="Arial"/>
      <w:b/>
      <w:bCs/>
      <w:sz w:val="24"/>
      <w:szCs w:val="24"/>
    </w:rPr>
  </w:style>
  <w:style w:type="character" w:customStyle="1" w:styleId="88">
    <w:name w:val="标题 6 字符"/>
    <w:link w:val="10"/>
    <w:qFormat/>
    <w:uiPriority w:val="9"/>
    <w:rPr>
      <w:rFonts w:ascii="Arial" w:hAnsi="Arial" w:eastAsia="Arial" w:cs="Arial"/>
      <w:b/>
      <w:bCs/>
      <w:sz w:val="22"/>
      <w:szCs w:val="22"/>
    </w:rPr>
  </w:style>
  <w:style w:type="character" w:customStyle="1" w:styleId="89">
    <w:name w:val="标题 7 字符"/>
    <w:link w:val="11"/>
    <w:qFormat/>
    <w:uiPriority w:val="9"/>
    <w:rPr>
      <w:rFonts w:ascii="Arial" w:hAnsi="Arial" w:eastAsia="Arial" w:cs="Arial"/>
      <w:b/>
      <w:bCs/>
      <w:i/>
      <w:iCs/>
      <w:sz w:val="22"/>
      <w:szCs w:val="22"/>
    </w:rPr>
  </w:style>
  <w:style w:type="character" w:customStyle="1" w:styleId="90">
    <w:name w:val="标题 8 字符"/>
    <w:link w:val="12"/>
    <w:qFormat/>
    <w:uiPriority w:val="9"/>
    <w:rPr>
      <w:rFonts w:ascii="Arial" w:hAnsi="Arial" w:eastAsia="Arial" w:cs="Arial"/>
      <w:i/>
      <w:iCs/>
      <w:sz w:val="22"/>
      <w:szCs w:val="22"/>
    </w:rPr>
  </w:style>
  <w:style w:type="character" w:customStyle="1" w:styleId="91">
    <w:name w:val="标题 9 字符"/>
    <w:link w:val="13"/>
    <w:qFormat/>
    <w:uiPriority w:val="9"/>
    <w:rPr>
      <w:rFonts w:ascii="Arial" w:hAnsi="Arial" w:eastAsia="Arial" w:cs="Arial"/>
      <w:i/>
      <w:iCs/>
      <w:sz w:val="21"/>
      <w:szCs w:val="21"/>
    </w:rPr>
  </w:style>
  <w:style w:type="paragraph" w:styleId="92">
    <w:name w:val="No Spacing"/>
    <w:qFormat/>
    <w:uiPriority w:val="1"/>
    <w:rPr>
      <w:rFonts w:ascii="Times New Roman" w:hAnsi="Times New Roman" w:eastAsia="宋体" w:cs="Times New Roman"/>
      <w:lang w:val="en-US" w:eastAsia="zh-CN" w:bidi="ar-SA"/>
    </w:rPr>
  </w:style>
  <w:style w:type="character" w:customStyle="1" w:styleId="93">
    <w:name w:val="标题 字符"/>
    <w:link w:val="37"/>
    <w:qFormat/>
    <w:uiPriority w:val="10"/>
    <w:rPr>
      <w:sz w:val="48"/>
      <w:szCs w:val="48"/>
    </w:rPr>
  </w:style>
  <w:style w:type="character" w:customStyle="1" w:styleId="94">
    <w:name w:val="副标题 字符"/>
    <w:link w:val="28"/>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字符"/>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字符"/>
    <w:link w:val="97"/>
    <w:qFormat/>
    <w:uiPriority w:val="30"/>
    <w:rPr>
      <w:i/>
    </w:rPr>
  </w:style>
  <w:style w:type="character" w:customStyle="1" w:styleId="99">
    <w:name w:val="页脚 字符1"/>
    <w:link w:val="24"/>
    <w:qFormat/>
    <w:uiPriority w:val="99"/>
  </w:style>
  <w:style w:type="table" w:customStyle="1" w:styleId="100">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1">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02">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03">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04">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05">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06">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07">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08">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09">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0">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1">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2">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1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1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1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1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1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1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2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25">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26">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27">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28">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29">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30">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3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3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3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3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3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3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3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4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4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4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4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4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4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4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4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4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4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50">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5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5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5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5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5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5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5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5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5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6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61">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62">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63">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64">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65">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66">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67">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68">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69">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70">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71">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72">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7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7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7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7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7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7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79">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180">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181">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182">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183">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184">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185">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86">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87">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88">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89">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0">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1">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19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19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19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19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19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19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19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0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0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0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0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0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0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06">
    <w:name w:val="脚注文本 字符"/>
    <w:link w:val="29"/>
    <w:qFormat/>
    <w:uiPriority w:val="0"/>
    <w:rPr>
      <w:sz w:val="18"/>
    </w:rPr>
  </w:style>
  <w:style w:type="character" w:customStyle="1" w:styleId="207">
    <w:name w:val="尾注文本 字符"/>
    <w:link w:val="23"/>
    <w:qFormat/>
    <w:uiPriority w:val="99"/>
    <w:rPr>
      <w:sz w:val="20"/>
    </w:rPr>
  </w:style>
  <w:style w:type="paragraph" w:customStyle="1" w:styleId="208">
    <w:name w:val="TOC 标题11"/>
    <w:qFormat/>
    <w:uiPriority w:val="39"/>
    <w:rPr>
      <w:rFonts w:ascii="Times New Roman" w:hAnsi="Times New Roman" w:eastAsia="宋体" w:cs="Times New Roman"/>
      <w:lang w:val="en-US" w:eastAsia="zh-CN" w:bidi="ar-SA"/>
    </w:rPr>
  </w:style>
  <w:style w:type="paragraph" w:customStyle="1" w:styleId="209">
    <w:name w:val="标题 11"/>
    <w:basedOn w:val="1"/>
    <w:next w:val="1"/>
    <w:link w:val="221"/>
    <w:qFormat/>
    <w:uiPriority w:val="0"/>
    <w:pPr>
      <w:keepNext/>
      <w:keepLines/>
      <w:spacing w:before="340" w:after="330" w:line="576" w:lineRule="auto"/>
      <w:outlineLvl w:val="0"/>
    </w:pPr>
    <w:rPr>
      <w:b/>
      <w:sz w:val="44"/>
      <w:szCs w:val="20"/>
    </w:rPr>
  </w:style>
  <w:style w:type="paragraph" w:customStyle="1" w:styleId="210">
    <w:name w:val="标题 21"/>
    <w:basedOn w:val="1"/>
    <w:next w:val="1"/>
    <w:link w:val="222"/>
    <w:qFormat/>
    <w:uiPriority w:val="0"/>
    <w:pPr>
      <w:keepNext/>
      <w:keepLines/>
      <w:spacing w:before="260" w:after="260" w:line="413" w:lineRule="auto"/>
      <w:outlineLvl w:val="1"/>
    </w:pPr>
    <w:rPr>
      <w:rFonts w:ascii="Arial" w:hAnsi="Arial" w:eastAsia="黑体"/>
      <w:b/>
      <w:sz w:val="32"/>
      <w:szCs w:val="20"/>
    </w:rPr>
  </w:style>
  <w:style w:type="paragraph" w:customStyle="1" w:styleId="211">
    <w:name w:val="标题 31"/>
    <w:basedOn w:val="1"/>
    <w:next w:val="1"/>
    <w:link w:val="223"/>
    <w:qFormat/>
    <w:uiPriority w:val="0"/>
    <w:pPr>
      <w:keepNext/>
      <w:keepLines/>
      <w:spacing w:before="260" w:after="260" w:line="413" w:lineRule="auto"/>
      <w:outlineLvl w:val="2"/>
    </w:pPr>
    <w:rPr>
      <w:b/>
      <w:sz w:val="32"/>
      <w:szCs w:val="20"/>
    </w:rPr>
  </w:style>
  <w:style w:type="paragraph" w:customStyle="1" w:styleId="212">
    <w:name w:val="标题 41"/>
    <w:basedOn w:val="1"/>
    <w:next w:val="1"/>
    <w:link w:val="224"/>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213">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14">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15">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16">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17">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18">
    <w:name w:val="默认段落字体1"/>
    <w:qFormat/>
    <w:uiPriority w:val="1"/>
  </w:style>
  <w:style w:type="table" w:customStyle="1" w:styleId="219">
    <w:name w:val="普通表格1"/>
    <w:qFormat/>
    <w:uiPriority w:val="0"/>
    <w:tblPr>
      <w:tblCellMar>
        <w:top w:w="0" w:type="dxa"/>
        <w:left w:w="0" w:type="dxa"/>
        <w:bottom w:w="0" w:type="dxa"/>
        <w:right w:w="0" w:type="dxa"/>
      </w:tblCellMar>
    </w:tblPr>
  </w:style>
  <w:style w:type="character" w:customStyle="1" w:styleId="220">
    <w:name w:val="正文文本 字符"/>
    <w:link w:val="85"/>
    <w:qFormat/>
    <w:uiPriority w:val="0"/>
    <w:rPr>
      <w:rFonts w:ascii="仿宋_GB2312" w:eastAsia="仿宋_GB2312"/>
      <w:sz w:val="32"/>
      <w:szCs w:val="22"/>
    </w:rPr>
  </w:style>
  <w:style w:type="character" w:customStyle="1" w:styleId="221">
    <w:name w:val="标题 1 字符"/>
    <w:link w:val="209"/>
    <w:qFormat/>
    <w:uiPriority w:val="0"/>
    <w:rPr>
      <w:b/>
      <w:sz w:val="44"/>
    </w:rPr>
  </w:style>
  <w:style w:type="character" w:customStyle="1" w:styleId="222">
    <w:name w:val="标题 2 字符"/>
    <w:link w:val="210"/>
    <w:qFormat/>
    <w:uiPriority w:val="0"/>
    <w:rPr>
      <w:rFonts w:ascii="Arial" w:hAnsi="Arial" w:eastAsia="黑体"/>
      <w:b/>
      <w:sz w:val="32"/>
    </w:rPr>
  </w:style>
  <w:style w:type="character" w:customStyle="1" w:styleId="223">
    <w:name w:val="标题 3 字符"/>
    <w:link w:val="211"/>
    <w:qFormat/>
    <w:uiPriority w:val="0"/>
    <w:rPr>
      <w:b/>
      <w:sz w:val="32"/>
    </w:rPr>
  </w:style>
  <w:style w:type="character" w:customStyle="1" w:styleId="224">
    <w:name w:val="标题 4 字符"/>
    <w:link w:val="212"/>
    <w:qFormat/>
    <w:uiPriority w:val="0"/>
    <w:rPr>
      <w:rFonts w:ascii="宋体" w:eastAsia="宋体"/>
      <w:color w:val="800000"/>
      <w:sz w:val="28"/>
      <w:lang w:val="en-US" w:eastAsia="zh-CN" w:bidi="ar-SA"/>
    </w:rPr>
  </w:style>
  <w:style w:type="paragraph" w:customStyle="1" w:styleId="225">
    <w:name w:val="目录 71"/>
    <w:basedOn w:val="1"/>
    <w:next w:val="1"/>
    <w:qFormat/>
    <w:uiPriority w:val="0"/>
    <w:pPr>
      <w:ind w:left="1260"/>
      <w:jc w:val="left"/>
    </w:pPr>
    <w:rPr>
      <w:rFonts w:ascii="Calibri" w:hAnsi="Calibri" w:cs="Calibri"/>
      <w:sz w:val="18"/>
      <w:szCs w:val="18"/>
    </w:rPr>
  </w:style>
  <w:style w:type="paragraph" w:customStyle="1" w:styleId="226">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27">
    <w:name w:val="索引 81"/>
    <w:basedOn w:val="1"/>
    <w:next w:val="1"/>
    <w:qFormat/>
    <w:uiPriority w:val="0"/>
    <w:pPr>
      <w:ind w:left="1400"/>
    </w:pPr>
    <w:rPr>
      <w:rFonts w:ascii="Calibri" w:hAnsi="Calibri"/>
    </w:rPr>
  </w:style>
  <w:style w:type="paragraph" w:customStyle="1" w:styleId="228">
    <w:name w:val="正文缩进11"/>
    <w:basedOn w:val="1"/>
    <w:qFormat/>
    <w:uiPriority w:val="0"/>
    <w:pPr>
      <w:ind w:firstLine="420"/>
    </w:pPr>
    <w:rPr>
      <w:rFonts w:ascii="宋体"/>
      <w:color w:val="000000"/>
      <w:sz w:val="24"/>
      <w:szCs w:val="20"/>
    </w:rPr>
  </w:style>
  <w:style w:type="paragraph" w:customStyle="1" w:styleId="229">
    <w:name w:val="题注1"/>
    <w:basedOn w:val="1"/>
    <w:next w:val="1"/>
    <w:link w:val="230"/>
    <w:qFormat/>
    <w:uiPriority w:val="0"/>
    <w:pPr>
      <w:tabs>
        <w:tab w:val="left" w:pos="0"/>
      </w:tabs>
      <w:spacing w:line="360" w:lineRule="auto"/>
    </w:pPr>
    <w:rPr>
      <w:rFonts w:ascii="Arial" w:hAnsi="Arial" w:eastAsia="黑体"/>
      <w:sz w:val="20"/>
      <w:szCs w:val="20"/>
    </w:rPr>
  </w:style>
  <w:style w:type="character" w:customStyle="1" w:styleId="230">
    <w:name w:val="题注 字符"/>
    <w:link w:val="229"/>
    <w:qFormat/>
    <w:uiPriority w:val="0"/>
    <w:rPr>
      <w:rFonts w:ascii="Arial" w:hAnsi="Arial" w:eastAsia="黑体" w:cs="Arial"/>
    </w:rPr>
  </w:style>
  <w:style w:type="paragraph" w:customStyle="1" w:styleId="231">
    <w:name w:val="索引 51"/>
    <w:basedOn w:val="1"/>
    <w:next w:val="1"/>
    <w:qFormat/>
    <w:uiPriority w:val="0"/>
    <w:pPr>
      <w:ind w:left="800"/>
    </w:pPr>
    <w:rPr>
      <w:rFonts w:ascii="Calibri" w:hAnsi="Calibri"/>
    </w:rPr>
  </w:style>
  <w:style w:type="paragraph" w:customStyle="1" w:styleId="232">
    <w:name w:val="列表项目符号1"/>
    <w:basedOn w:val="1"/>
    <w:qFormat/>
    <w:uiPriority w:val="0"/>
    <w:pPr>
      <w:tabs>
        <w:tab w:val="left" w:pos="840"/>
      </w:tabs>
      <w:spacing w:line="360" w:lineRule="auto"/>
      <w:ind w:left="962" w:hanging="480"/>
    </w:pPr>
    <w:rPr>
      <w:sz w:val="24"/>
    </w:rPr>
  </w:style>
  <w:style w:type="paragraph" w:customStyle="1" w:styleId="233">
    <w:name w:val="文档结构图1"/>
    <w:basedOn w:val="1"/>
    <w:qFormat/>
    <w:uiPriority w:val="0"/>
    <w:pPr>
      <w:shd w:val="clear" w:color="auto" w:fill="000080"/>
    </w:pPr>
  </w:style>
  <w:style w:type="paragraph" w:customStyle="1" w:styleId="234">
    <w:name w:val="批注文字1"/>
    <w:basedOn w:val="1"/>
    <w:link w:val="235"/>
    <w:qFormat/>
    <w:uiPriority w:val="99"/>
    <w:pPr>
      <w:jc w:val="left"/>
    </w:pPr>
    <w:rPr>
      <w:rFonts w:ascii="Calibri" w:hAnsi="Calibri"/>
      <w:szCs w:val="20"/>
    </w:rPr>
  </w:style>
  <w:style w:type="character" w:customStyle="1" w:styleId="235">
    <w:name w:val="批注文字 字符"/>
    <w:link w:val="234"/>
    <w:qFormat/>
    <w:uiPriority w:val="99"/>
    <w:rPr>
      <w:rFonts w:ascii="Calibri" w:hAnsi="Calibri" w:eastAsia="宋体" w:cs="Times New Roman"/>
      <w:sz w:val="21"/>
    </w:rPr>
  </w:style>
  <w:style w:type="paragraph" w:customStyle="1" w:styleId="236">
    <w:name w:val="索引 61"/>
    <w:basedOn w:val="1"/>
    <w:next w:val="1"/>
    <w:qFormat/>
    <w:uiPriority w:val="0"/>
    <w:pPr>
      <w:ind w:left="1000"/>
    </w:pPr>
    <w:rPr>
      <w:rFonts w:ascii="Calibri" w:hAnsi="Calibri"/>
    </w:rPr>
  </w:style>
  <w:style w:type="paragraph" w:customStyle="1" w:styleId="237">
    <w:name w:val="正文文本 31"/>
    <w:basedOn w:val="1"/>
    <w:qFormat/>
    <w:uiPriority w:val="0"/>
    <w:rPr>
      <w:color w:val="000000"/>
    </w:rPr>
  </w:style>
  <w:style w:type="paragraph" w:customStyle="1" w:styleId="238">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39">
    <w:name w:val="正文文本缩进11"/>
    <w:basedOn w:val="1"/>
    <w:next w:val="1"/>
    <w:qFormat/>
    <w:uiPriority w:val="0"/>
    <w:pPr>
      <w:ind w:firstLine="225"/>
    </w:pPr>
    <w:rPr>
      <w:rFonts w:ascii="仿宋_GB2312" w:eastAsia="仿宋_GB2312"/>
      <w:sz w:val="32"/>
    </w:rPr>
  </w:style>
  <w:style w:type="paragraph" w:customStyle="1" w:styleId="240">
    <w:name w:val="文本块1"/>
    <w:basedOn w:val="1"/>
    <w:qFormat/>
    <w:uiPriority w:val="0"/>
    <w:pPr>
      <w:spacing w:line="360" w:lineRule="exact"/>
      <w:ind w:left="1548" w:right="12" w:hanging="2405"/>
    </w:pPr>
    <w:rPr>
      <w:rFonts w:ascii="宋体"/>
      <w:bCs/>
      <w:sz w:val="28"/>
    </w:rPr>
  </w:style>
  <w:style w:type="paragraph" w:customStyle="1" w:styleId="241">
    <w:name w:val="列表项目符号 21"/>
    <w:basedOn w:val="1"/>
    <w:qFormat/>
    <w:uiPriority w:val="0"/>
    <w:pPr>
      <w:tabs>
        <w:tab w:val="left" w:pos="720"/>
      </w:tabs>
      <w:spacing w:line="360" w:lineRule="auto"/>
      <w:ind w:left="720" w:hanging="360"/>
    </w:pPr>
    <w:rPr>
      <w:sz w:val="24"/>
    </w:rPr>
  </w:style>
  <w:style w:type="paragraph" w:customStyle="1" w:styleId="242">
    <w:name w:val="HTML 地址1"/>
    <w:basedOn w:val="1"/>
    <w:qFormat/>
    <w:uiPriority w:val="0"/>
    <w:rPr>
      <w:i/>
      <w:iCs/>
    </w:rPr>
  </w:style>
  <w:style w:type="paragraph" w:customStyle="1" w:styleId="243">
    <w:name w:val="目录 51"/>
    <w:basedOn w:val="1"/>
    <w:next w:val="1"/>
    <w:qFormat/>
    <w:uiPriority w:val="0"/>
    <w:pPr>
      <w:ind w:left="840"/>
      <w:jc w:val="left"/>
    </w:pPr>
    <w:rPr>
      <w:rFonts w:ascii="Calibri" w:hAnsi="Calibri" w:cs="Calibri"/>
      <w:sz w:val="18"/>
      <w:szCs w:val="18"/>
    </w:rPr>
  </w:style>
  <w:style w:type="paragraph" w:customStyle="1" w:styleId="244">
    <w:name w:val="目录 31"/>
    <w:basedOn w:val="1"/>
    <w:next w:val="1"/>
    <w:qFormat/>
    <w:uiPriority w:val="39"/>
    <w:pPr>
      <w:ind w:left="420"/>
      <w:jc w:val="left"/>
    </w:pPr>
    <w:rPr>
      <w:rFonts w:ascii="Calibri" w:hAnsi="Calibri" w:cs="Calibri"/>
      <w:i/>
      <w:iCs/>
      <w:sz w:val="20"/>
      <w:szCs w:val="20"/>
    </w:rPr>
  </w:style>
  <w:style w:type="paragraph" w:customStyle="1" w:styleId="245">
    <w:name w:val="纯文本11"/>
    <w:basedOn w:val="1"/>
    <w:qFormat/>
    <w:uiPriority w:val="0"/>
    <w:rPr>
      <w:rFonts w:ascii="宋体"/>
      <w:szCs w:val="21"/>
    </w:rPr>
  </w:style>
  <w:style w:type="paragraph" w:customStyle="1" w:styleId="246">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47">
    <w:name w:val="目录 81"/>
    <w:basedOn w:val="1"/>
    <w:next w:val="1"/>
    <w:qFormat/>
    <w:uiPriority w:val="0"/>
    <w:pPr>
      <w:ind w:left="1470"/>
      <w:jc w:val="left"/>
    </w:pPr>
    <w:rPr>
      <w:rFonts w:ascii="Calibri" w:hAnsi="Calibri" w:cs="Calibri"/>
      <w:sz w:val="18"/>
      <w:szCs w:val="18"/>
    </w:rPr>
  </w:style>
  <w:style w:type="paragraph" w:customStyle="1" w:styleId="248">
    <w:name w:val="索引 31"/>
    <w:basedOn w:val="1"/>
    <w:next w:val="1"/>
    <w:qFormat/>
    <w:uiPriority w:val="0"/>
    <w:pPr>
      <w:ind w:left="400"/>
    </w:pPr>
    <w:rPr>
      <w:rFonts w:ascii="Calibri" w:hAnsi="Calibri"/>
    </w:rPr>
  </w:style>
  <w:style w:type="paragraph" w:customStyle="1" w:styleId="249">
    <w:name w:val="日期1"/>
    <w:basedOn w:val="1"/>
    <w:next w:val="1"/>
    <w:qFormat/>
    <w:uiPriority w:val="0"/>
    <w:pPr>
      <w:ind w:left="2500"/>
    </w:pPr>
  </w:style>
  <w:style w:type="paragraph" w:customStyle="1" w:styleId="250">
    <w:name w:val="正文文本缩进 21"/>
    <w:basedOn w:val="1"/>
    <w:qFormat/>
    <w:uiPriority w:val="0"/>
    <w:pPr>
      <w:spacing w:line="540" w:lineRule="exact"/>
      <w:ind w:firstLine="225"/>
      <w:jc w:val="left"/>
    </w:pPr>
    <w:rPr>
      <w:rFonts w:ascii="仿宋_GB2312" w:eastAsia="仿宋_GB2312"/>
      <w:sz w:val="32"/>
    </w:rPr>
  </w:style>
  <w:style w:type="paragraph" w:customStyle="1" w:styleId="251">
    <w:name w:val="尾注文本1"/>
    <w:basedOn w:val="1"/>
    <w:qFormat/>
    <w:uiPriority w:val="0"/>
    <w:pPr>
      <w:widowControl/>
      <w:jc w:val="left"/>
    </w:pPr>
    <w:rPr>
      <w:rFonts w:ascii="宋体"/>
      <w:bCs/>
      <w:szCs w:val="21"/>
    </w:rPr>
  </w:style>
  <w:style w:type="paragraph" w:customStyle="1" w:styleId="252">
    <w:name w:val="批注框文本1"/>
    <w:basedOn w:val="1"/>
    <w:qFormat/>
    <w:uiPriority w:val="0"/>
    <w:rPr>
      <w:sz w:val="18"/>
      <w:szCs w:val="20"/>
    </w:rPr>
  </w:style>
  <w:style w:type="paragraph" w:customStyle="1" w:styleId="253">
    <w:name w:val="页脚1"/>
    <w:basedOn w:val="1"/>
    <w:link w:val="254"/>
    <w:qFormat/>
    <w:uiPriority w:val="99"/>
    <w:pPr>
      <w:tabs>
        <w:tab w:val="center" w:pos="4153"/>
        <w:tab w:val="right" w:pos="8306"/>
      </w:tabs>
      <w:jc w:val="left"/>
    </w:pPr>
    <w:rPr>
      <w:rFonts w:ascii="Calibri" w:hAnsi="Calibri"/>
      <w:sz w:val="18"/>
      <w:szCs w:val="18"/>
    </w:rPr>
  </w:style>
  <w:style w:type="character" w:customStyle="1" w:styleId="254">
    <w:name w:val="页脚 字符"/>
    <w:link w:val="253"/>
    <w:qFormat/>
    <w:uiPriority w:val="99"/>
    <w:rPr>
      <w:rFonts w:ascii="Calibri" w:hAnsi="Calibri" w:eastAsia="宋体" w:cs="Times New Roman"/>
      <w:sz w:val="18"/>
      <w:szCs w:val="18"/>
    </w:rPr>
  </w:style>
  <w:style w:type="paragraph" w:customStyle="1" w:styleId="255">
    <w:name w:val="寄信人地址11"/>
    <w:basedOn w:val="1"/>
    <w:qFormat/>
    <w:uiPriority w:val="0"/>
    <w:rPr>
      <w:rFonts w:ascii="Arial" w:hAnsi="Arial"/>
    </w:rPr>
  </w:style>
  <w:style w:type="paragraph" w:customStyle="1" w:styleId="256">
    <w:name w:val="页眉1"/>
    <w:basedOn w:val="1"/>
    <w:link w:val="257"/>
    <w:qFormat/>
    <w:uiPriority w:val="99"/>
    <w:pPr>
      <w:pBdr>
        <w:bottom w:val="single" w:color="000000" w:sz="6" w:space="1"/>
      </w:pBdr>
      <w:tabs>
        <w:tab w:val="center" w:pos="4153"/>
        <w:tab w:val="right" w:pos="8306"/>
      </w:tabs>
      <w:jc w:val="center"/>
    </w:pPr>
    <w:rPr>
      <w:sz w:val="18"/>
      <w:szCs w:val="18"/>
    </w:rPr>
  </w:style>
  <w:style w:type="character" w:customStyle="1" w:styleId="257">
    <w:name w:val="页眉 字符"/>
    <w:link w:val="256"/>
    <w:qFormat/>
    <w:uiPriority w:val="99"/>
    <w:rPr>
      <w:sz w:val="18"/>
      <w:szCs w:val="18"/>
    </w:rPr>
  </w:style>
  <w:style w:type="paragraph" w:customStyle="1" w:styleId="258">
    <w:name w:val="目录 11"/>
    <w:basedOn w:val="1"/>
    <w:next w:val="1"/>
    <w:qFormat/>
    <w:uiPriority w:val="39"/>
    <w:pPr>
      <w:spacing w:before="120" w:after="120"/>
      <w:jc w:val="left"/>
    </w:pPr>
    <w:rPr>
      <w:rFonts w:ascii="Calibri" w:hAnsi="Calibri" w:cs="Calibri"/>
      <w:b/>
      <w:bCs/>
      <w:caps/>
      <w:sz w:val="20"/>
      <w:szCs w:val="20"/>
    </w:rPr>
  </w:style>
  <w:style w:type="paragraph" w:customStyle="1" w:styleId="259">
    <w:name w:val="目录 41"/>
    <w:basedOn w:val="1"/>
    <w:next w:val="1"/>
    <w:qFormat/>
    <w:uiPriority w:val="0"/>
    <w:pPr>
      <w:ind w:left="630"/>
      <w:jc w:val="left"/>
    </w:pPr>
    <w:rPr>
      <w:rFonts w:ascii="Calibri" w:hAnsi="Calibri" w:cs="Calibri"/>
      <w:sz w:val="18"/>
      <w:szCs w:val="18"/>
    </w:rPr>
  </w:style>
  <w:style w:type="paragraph" w:customStyle="1" w:styleId="260">
    <w:name w:val="索引标题1"/>
    <w:basedOn w:val="1"/>
    <w:next w:val="261"/>
    <w:qFormat/>
    <w:uiPriority w:val="0"/>
    <w:rPr>
      <w:rFonts w:ascii="Calibri" w:hAnsi="Calibri"/>
    </w:rPr>
  </w:style>
  <w:style w:type="paragraph" w:customStyle="1" w:styleId="261">
    <w:name w:val="索引 11"/>
    <w:basedOn w:val="1"/>
    <w:next w:val="1"/>
    <w:qFormat/>
    <w:uiPriority w:val="0"/>
    <w:rPr>
      <w:rFonts w:ascii="Calibri" w:hAnsi="Calibri"/>
    </w:rPr>
  </w:style>
  <w:style w:type="paragraph" w:customStyle="1" w:styleId="262">
    <w:name w:val="脚注文本1"/>
    <w:basedOn w:val="1"/>
    <w:qFormat/>
    <w:uiPriority w:val="0"/>
    <w:pPr>
      <w:jc w:val="left"/>
    </w:pPr>
    <w:rPr>
      <w:rFonts w:ascii="宋体"/>
      <w:bCs/>
      <w:sz w:val="18"/>
      <w:szCs w:val="18"/>
    </w:rPr>
  </w:style>
  <w:style w:type="paragraph" w:customStyle="1" w:styleId="263">
    <w:name w:val="目录 61"/>
    <w:basedOn w:val="1"/>
    <w:next w:val="1"/>
    <w:qFormat/>
    <w:uiPriority w:val="0"/>
    <w:pPr>
      <w:ind w:left="1050"/>
      <w:jc w:val="left"/>
    </w:pPr>
    <w:rPr>
      <w:rFonts w:ascii="Calibri" w:hAnsi="Calibri" w:cs="Calibri"/>
      <w:sz w:val="18"/>
      <w:szCs w:val="18"/>
    </w:rPr>
  </w:style>
  <w:style w:type="paragraph" w:customStyle="1" w:styleId="264">
    <w:name w:val="正文文本缩进 31"/>
    <w:basedOn w:val="1"/>
    <w:qFormat/>
    <w:uiPriority w:val="0"/>
    <w:pPr>
      <w:ind w:firstLine="213"/>
    </w:pPr>
    <w:rPr>
      <w:rFonts w:ascii="仿宋_GB2312" w:eastAsia="仿宋_GB2312"/>
      <w:sz w:val="30"/>
    </w:rPr>
  </w:style>
  <w:style w:type="paragraph" w:customStyle="1" w:styleId="265">
    <w:name w:val="索引 71"/>
    <w:basedOn w:val="1"/>
    <w:next w:val="1"/>
    <w:qFormat/>
    <w:uiPriority w:val="0"/>
    <w:pPr>
      <w:ind w:left="1200"/>
    </w:pPr>
    <w:rPr>
      <w:rFonts w:ascii="Calibri" w:hAnsi="Calibri"/>
    </w:rPr>
  </w:style>
  <w:style w:type="paragraph" w:customStyle="1" w:styleId="266">
    <w:name w:val="索引 91"/>
    <w:basedOn w:val="1"/>
    <w:next w:val="1"/>
    <w:qFormat/>
    <w:uiPriority w:val="0"/>
    <w:pPr>
      <w:ind w:left="1600"/>
    </w:pPr>
    <w:rPr>
      <w:rFonts w:ascii="Calibri" w:hAnsi="Calibri"/>
    </w:rPr>
  </w:style>
  <w:style w:type="paragraph" w:customStyle="1" w:styleId="267">
    <w:name w:val="图表目录11"/>
    <w:basedOn w:val="1"/>
    <w:next w:val="1"/>
    <w:qFormat/>
    <w:uiPriority w:val="0"/>
    <w:pPr>
      <w:widowControl/>
      <w:ind w:left="400" w:hanging="200"/>
      <w:jc w:val="left"/>
    </w:pPr>
    <w:rPr>
      <w:rFonts w:ascii="宋体"/>
      <w:bCs/>
      <w:szCs w:val="21"/>
    </w:rPr>
  </w:style>
  <w:style w:type="paragraph" w:customStyle="1" w:styleId="268">
    <w:name w:val="目录 21"/>
    <w:basedOn w:val="1"/>
    <w:next w:val="1"/>
    <w:qFormat/>
    <w:uiPriority w:val="39"/>
    <w:pPr>
      <w:ind w:left="210"/>
      <w:jc w:val="left"/>
    </w:pPr>
    <w:rPr>
      <w:rFonts w:ascii="Calibri" w:hAnsi="Calibri" w:cs="Calibri"/>
      <w:smallCaps/>
      <w:sz w:val="20"/>
      <w:szCs w:val="20"/>
    </w:rPr>
  </w:style>
  <w:style w:type="paragraph" w:customStyle="1" w:styleId="269">
    <w:name w:val="目录 91"/>
    <w:basedOn w:val="1"/>
    <w:next w:val="1"/>
    <w:qFormat/>
    <w:uiPriority w:val="0"/>
    <w:pPr>
      <w:ind w:left="1680"/>
      <w:jc w:val="left"/>
    </w:pPr>
    <w:rPr>
      <w:rFonts w:ascii="Calibri" w:hAnsi="Calibri" w:cs="Calibri"/>
      <w:sz w:val="18"/>
      <w:szCs w:val="18"/>
    </w:rPr>
  </w:style>
  <w:style w:type="paragraph" w:customStyle="1" w:styleId="270">
    <w:name w:val="正文文本 21"/>
    <w:basedOn w:val="1"/>
    <w:qFormat/>
    <w:uiPriority w:val="0"/>
    <w:pPr>
      <w:spacing w:line="560" w:lineRule="exact"/>
    </w:pPr>
    <w:rPr>
      <w:rFonts w:ascii="仿宋_GB2312" w:eastAsia="仿宋_GB2312"/>
      <w:sz w:val="28"/>
      <w:szCs w:val="30"/>
    </w:rPr>
  </w:style>
  <w:style w:type="paragraph" w:customStyle="1" w:styleId="271">
    <w:name w:val="列表接续 21"/>
    <w:basedOn w:val="1"/>
    <w:qFormat/>
    <w:uiPriority w:val="0"/>
    <w:pPr>
      <w:spacing w:after="120"/>
      <w:ind w:left="840"/>
    </w:pPr>
  </w:style>
  <w:style w:type="paragraph" w:customStyle="1" w:styleId="27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73">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74">
    <w:name w:val="索引 21"/>
    <w:basedOn w:val="1"/>
    <w:next w:val="1"/>
    <w:qFormat/>
    <w:uiPriority w:val="0"/>
    <w:pPr>
      <w:ind w:left="200"/>
    </w:pPr>
    <w:rPr>
      <w:rFonts w:ascii="Calibri" w:hAnsi="Calibri"/>
    </w:rPr>
  </w:style>
  <w:style w:type="paragraph" w:customStyle="1" w:styleId="275">
    <w:name w:val="标题1"/>
    <w:basedOn w:val="1"/>
    <w:qFormat/>
    <w:uiPriority w:val="0"/>
    <w:pPr>
      <w:spacing w:before="240" w:after="60"/>
      <w:jc w:val="center"/>
      <w:outlineLvl w:val="0"/>
    </w:pPr>
    <w:rPr>
      <w:rFonts w:ascii="Cambria" w:hAnsi="Cambria"/>
      <w:b/>
      <w:bCs/>
      <w:sz w:val="32"/>
      <w:szCs w:val="32"/>
    </w:rPr>
  </w:style>
  <w:style w:type="paragraph" w:customStyle="1" w:styleId="276">
    <w:name w:val="批注主题1"/>
    <w:basedOn w:val="234"/>
    <w:next w:val="234"/>
    <w:qFormat/>
    <w:uiPriority w:val="0"/>
    <w:rPr>
      <w:b/>
    </w:rPr>
  </w:style>
  <w:style w:type="paragraph" w:customStyle="1" w:styleId="277">
    <w:name w:val="正文首行缩进1"/>
    <w:basedOn w:val="1"/>
    <w:next w:val="1"/>
    <w:qFormat/>
    <w:uiPriority w:val="0"/>
    <w:pPr>
      <w:spacing w:after="120"/>
      <w:ind w:firstLine="100"/>
    </w:pPr>
  </w:style>
  <w:style w:type="paragraph" w:customStyle="1" w:styleId="278">
    <w:name w:val="正文首行缩进 21"/>
    <w:basedOn w:val="239"/>
    <w:link w:val="279"/>
    <w:qFormat/>
    <w:uiPriority w:val="0"/>
    <w:pPr>
      <w:spacing w:after="120"/>
      <w:ind w:left="200" w:firstLine="200"/>
    </w:pPr>
    <w:rPr>
      <w:rFonts w:ascii="Times New Roman"/>
      <w:sz w:val="24"/>
      <w:szCs w:val="24"/>
    </w:rPr>
  </w:style>
  <w:style w:type="character" w:customStyle="1" w:styleId="279">
    <w:name w:val="正文文本首行缩进 2 字符"/>
    <w:link w:val="278"/>
    <w:qFormat/>
    <w:uiPriority w:val="0"/>
    <w:rPr>
      <w:rFonts w:eastAsia="仿宋_GB2312"/>
      <w:sz w:val="24"/>
      <w:szCs w:val="24"/>
      <w:lang w:bidi="ar-SA"/>
    </w:rPr>
  </w:style>
  <w:style w:type="table" w:customStyle="1" w:styleId="280">
    <w:name w:val="网格型1"/>
    <w:basedOn w:val="219"/>
    <w:qFormat/>
    <w:uiPriority w:val="0"/>
  </w:style>
  <w:style w:type="character" w:customStyle="1" w:styleId="281">
    <w:name w:val="要点1"/>
    <w:qFormat/>
    <w:uiPriority w:val="0"/>
    <w:rPr>
      <w:b/>
    </w:rPr>
  </w:style>
  <w:style w:type="character" w:customStyle="1" w:styleId="282">
    <w:name w:val="尾注引用1"/>
    <w:qFormat/>
    <w:uiPriority w:val="0"/>
    <w:rPr>
      <w:vertAlign w:val="superscript"/>
    </w:rPr>
  </w:style>
  <w:style w:type="character" w:customStyle="1" w:styleId="283">
    <w:name w:val="页码1"/>
    <w:qFormat/>
    <w:uiPriority w:val="0"/>
  </w:style>
  <w:style w:type="character" w:customStyle="1" w:styleId="284">
    <w:name w:val="已访问的超链接1"/>
    <w:qFormat/>
    <w:uiPriority w:val="0"/>
    <w:rPr>
      <w:color w:val="800080"/>
      <w:u w:val="single"/>
    </w:rPr>
  </w:style>
  <w:style w:type="character" w:customStyle="1" w:styleId="285">
    <w:name w:val="强调1"/>
    <w:qFormat/>
    <w:uiPriority w:val="0"/>
    <w:rPr>
      <w:color w:val="CC0033"/>
    </w:rPr>
  </w:style>
  <w:style w:type="character" w:customStyle="1" w:styleId="286">
    <w:name w:val="HTML 打字机1"/>
    <w:qFormat/>
    <w:uiPriority w:val="0"/>
    <w:rPr>
      <w:rFonts w:ascii="宋体" w:eastAsia="宋体" w:cs="宋体"/>
      <w:sz w:val="24"/>
      <w:szCs w:val="24"/>
      <w:lang w:bidi="ar-SA"/>
    </w:rPr>
  </w:style>
  <w:style w:type="character" w:customStyle="1" w:styleId="287">
    <w:name w:val="超链接1"/>
    <w:qFormat/>
    <w:uiPriority w:val="99"/>
    <w:rPr>
      <w:color w:val="0000FF"/>
      <w:u w:val="single"/>
    </w:rPr>
  </w:style>
  <w:style w:type="character" w:customStyle="1" w:styleId="288">
    <w:name w:val="批注引用1"/>
    <w:qFormat/>
    <w:uiPriority w:val="0"/>
    <w:rPr>
      <w:sz w:val="21"/>
    </w:rPr>
  </w:style>
  <w:style w:type="character" w:customStyle="1" w:styleId="289">
    <w:name w:val="脚注引用1"/>
    <w:qFormat/>
    <w:uiPriority w:val="0"/>
    <w:rPr>
      <w:vertAlign w:val="superscript"/>
    </w:rPr>
  </w:style>
  <w:style w:type="paragraph" w:customStyle="1" w:styleId="290">
    <w:name w:val="样式 正文首行缩进 2 + Arial"/>
    <w:basedOn w:val="1"/>
    <w:next w:val="1"/>
    <w:qFormat/>
    <w:uiPriority w:val="0"/>
    <w:pPr>
      <w:spacing w:after="120" w:line="320" w:lineRule="atLeast"/>
      <w:ind w:firstLine="200"/>
    </w:pPr>
    <w:rPr>
      <w:rFonts w:ascii="Arial" w:hAnsi="Arial"/>
    </w:rPr>
  </w:style>
  <w:style w:type="character" w:customStyle="1" w:styleId="291">
    <w:name w:val="Comment Text Char"/>
    <w:qFormat/>
    <w:uiPriority w:val="0"/>
    <w:rPr>
      <w:rFonts w:cs="Times New Roman"/>
      <w:sz w:val="21"/>
      <w:szCs w:val="21"/>
      <w:lang w:bidi="ar-SA"/>
    </w:rPr>
  </w:style>
  <w:style w:type="character" w:customStyle="1" w:styleId="292">
    <w:name w:val="纯文本 Char_0"/>
    <w:link w:val="293"/>
    <w:qFormat/>
    <w:uiPriority w:val="0"/>
    <w:rPr>
      <w:rFonts w:ascii="宋体" w:hAnsi="Courier New" w:cs="Courier New"/>
      <w:sz w:val="21"/>
      <w:szCs w:val="21"/>
    </w:rPr>
  </w:style>
  <w:style w:type="paragraph" w:customStyle="1" w:styleId="293">
    <w:name w:val="纯文本_0"/>
    <w:basedOn w:val="294"/>
    <w:link w:val="292"/>
    <w:qFormat/>
    <w:uiPriority w:val="0"/>
    <w:rPr>
      <w:rFonts w:ascii="宋体" w:hAnsi="Courier New"/>
      <w:szCs w:val="21"/>
    </w:rPr>
  </w:style>
  <w:style w:type="paragraph" w:customStyle="1" w:styleId="294">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95">
    <w:name w:val="ca-51"/>
    <w:qFormat/>
    <w:uiPriority w:val="0"/>
    <w:rPr>
      <w:rFonts w:ascii="楷体_GB2312" w:eastAsia="楷体_GB2312"/>
      <w:b/>
      <w:bCs/>
      <w:spacing w:val="-20"/>
      <w:sz w:val="24"/>
      <w:szCs w:val="24"/>
    </w:rPr>
  </w:style>
  <w:style w:type="character" w:customStyle="1" w:styleId="296">
    <w:name w:val="Heading 4 Char_de27d71f-764f-47bd-84d1-49c3f4abdbf0"/>
    <w:qFormat/>
    <w:uiPriority w:val="0"/>
    <w:rPr>
      <w:rFonts w:ascii="Cambria" w:hAnsi="Cambria" w:eastAsia="宋体" w:cs="Cambria"/>
      <w:b/>
      <w:bCs/>
      <w:sz w:val="28"/>
      <w:szCs w:val="28"/>
      <w:lang w:bidi="ar-SA"/>
    </w:rPr>
  </w:style>
  <w:style w:type="character" w:customStyle="1" w:styleId="297">
    <w:name w:val="正文缩进 Char1_0"/>
    <w:link w:val="298"/>
    <w:qFormat/>
    <w:uiPriority w:val="0"/>
    <w:rPr>
      <w:sz w:val="21"/>
      <w:szCs w:val="22"/>
    </w:rPr>
  </w:style>
  <w:style w:type="paragraph" w:customStyle="1" w:styleId="298">
    <w:name w:val="正文缩进_0"/>
    <w:basedOn w:val="294"/>
    <w:link w:val="297"/>
    <w:qFormat/>
    <w:uiPriority w:val="0"/>
    <w:pPr>
      <w:ind w:firstLine="420"/>
    </w:pPr>
    <w:rPr>
      <w:szCs w:val="22"/>
    </w:rPr>
  </w:style>
  <w:style w:type="character" w:customStyle="1" w:styleId="299">
    <w:name w:val="Header Char1"/>
    <w:qFormat/>
    <w:uiPriority w:val="0"/>
    <w:rPr>
      <w:rFonts w:cs="Times New Roman"/>
      <w:sz w:val="18"/>
      <w:szCs w:val="18"/>
      <w:lang w:bidi="ar-SA"/>
    </w:rPr>
  </w:style>
  <w:style w:type="character" w:customStyle="1" w:styleId="300">
    <w:name w:val="正文文本缩进 2 Char"/>
    <w:link w:val="301"/>
    <w:qFormat/>
    <w:uiPriority w:val="0"/>
    <w:rPr>
      <w:rFonts w:hAnsi="Times New Roman"/>
      <w:sz w:val="21"/>
      <w:szCs w:val="20"/>
    </w:rPr>
  </w:style>
  <w:style w:type="paragraph" w:customStyle="1" w:styleId="301">
    <w:name w:val="正文文本缩进 2_0"/>
    <w:basedOn w:val="302"/>
    <w:link w:val="300"/>
    <w:qFormat/>
    <w:uiPriority w:val="0"/>
    <w:pPr>
      <w:spacing w:line="420" w:lineRule="exact"/>
      <w:ind w:firstLine="525"/>
    </w:pPr>
  </w:style>
  <w:style w:type="paragraph" w:customStyle="1" w:styleId="302">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303">
    <w:name w:val="Heading 3 Char_a5a6c394-65ab-4144-8017-81f81103df3a"/>
    <w:qFormat/>
    <w:uiPriority w:val="0"/>
    <w:rPr>
      <w:rFonts w:cs="Times New Roman"/>
      <w:b/>
      <w:bCs/>
      <w:sz w:val="32"/>
      <w:szCs w:val="32"/>
      <w:lang w:bidi="ar-SA"/>
    </w:rPr>
  </w:style>
  <w:style w:type="character" w:customStyle="1" w:styleId="304">
    <w:name w:val="ca-21"/>
    <w:qFormat/>
    <w:uiPriority w:val="0"/>
    <w:rPr>
      <w:rFonts w:ascii="宋体" w:eastAsia="宋体"/>
      <w:sz w:val="21"/>
    </w:rPr>
  </w:style>
  <w:style w:type="character" w:customStyle="1" w:styleId="305">
    <w:name w:val="Plain Text Char"/>
    <w:qFormat/>
    <w:uiPriority w:val="0"/>
    <w:rPr>
      <w:rFonts w:ascii="宋体" w:eastAsia="宋体"/>
      <w:sz w:val="21"/>
      <w:lang w:val="en-US" w:eastAsia="zh-CN"/>
    </w:rPr>
  </w:style>
  <w:style w:type="character" w:customStyle="1" w:styleId="306">
    <w:name w:val="maywed421"/>
    <w:qFormat/>
    <w:uiPriority w:val="0"/>
    <w:rPr>
      <w:color w:val="366FB6"/>
      <w:u w:val="none"/>
    </w:rPr>
  </w:style>
  <w:style w:type="character" w:customStyle="1" w:styleId="307">
    <w:name w:val="纯文本 Char_0_0"/>
    <w:link w:val="308"/>
    <w:qFormat/>
    <w:uiPriority w:val="0"/>
    <w:rPr>
      <w:rFonts w:ascii="宋体" w:hAnsi="Courier New"/>
      <w:sz w:val="21"/>
      <w:szCs w:val="21"/>
    </w:rPr>
  </w:style>
  <w:style w:type="paragraph" w:customStyle="1" w:styleId="308">
    <w:name w:val="纯文本_0_0"/>
    <w:basedOn w:val="309"/>
    <w:link w:val="307"/>
    <w:qFormat/>
    <w:uiPriority w:val="0"/>
    <w:rPr>
      <w:rFonts w:ascii="宋体" w:hAnsi="Courier New"/>
      <w:szCs w:val="21"/>
    </w:rPr>
  </w:style>
  <w:style w:type="paragraph" w:customStyle="1" w:styleId="309">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310">
    <w:name w:val="style15"/>
    <w:qFormat/>
    <w:uiPriority w:val="0"/>
  </w:style>
  <w:style w:type="character" w:customStyle="1" w:styleId="311">
    <w:name w:val="正文（标记） Char2"/>
    <w:link w:val="312"/>
    <w:qFormat/>
    <w:uiPriority w:val="0"/>
    <w:rPr>
      <w:sz w:val="24"/>
      <w:szCs w:val="24"/>
    </w:rPr>
  </w:style>
  <w:style w:type="paragraph" w:customStyle="1" w:styleId="312">
    <w:name w:val="正文（标记）"/>
    <w:basedOn w:val="1"/>
    <w:link w:val="311"/>
    <w:qFormat/>
    <w:uiPriority w:val="0"/>
    <w:pPr>
      <w:tabs>
        <w:tab w:val="left" w:pos="0"/>
        <w:tab w:val="left" w:pos="840"/>
      </w:tabs>
      <w:spacing w:before="50" w:after="50"/>
    </w:pPr>
    <w:rPr>
      <w:sz w:val="24"/>
      <w:szCs w:val="24"/>
    </w:rPr>
  </w:style>
  <w:style w:type="character" w:customStyle="1" w:styleId="313">
    <w:name w:val="段落 Char"/>
    <w:qFormat/>
    <w:uiPriority w:val="0"/>
    <w:rPr>
      <w:rFonts w:ascii="仿宋_GB2312" w:eastAsia="仿宋_GB2312"/>
      <w:sz w:val="24"/>
      <w:szCs w:val="24"/>
      <w:lang w:val="en-US" w:eastAsia="zh-CN" w:bidi="ar-SA"/>
    </w:rPr>
  </w:style>
  <w:style w:type="character" w:customStyle="1" w:styleId="314">
    <w:name w:val="Char Char2"/>
    <w:qFormat/>
    <w:uiPriority w:val="0"/>
    <w:rPr>
      <w:sz w:val="18"/>
      <w:szCs w:val="18"/>
    </w:rPr>
  </w:style>
  <w:style w:type="character" w:customStyle="1" w:styleId="315">
    <w:name w:val="style91"/>
    <w:qFormat/>
    <w:uiPriority w:val="0"/>
    <w:rPr>
      <w:color w:val="2060C0"/>
      <w:sz w:val="24"/>
      <w:szCs w:val="24"/>
    </w:rPr>
  </w:style>
  <w:style w:type="character" w:customStyle="1" w:styleId="316">
    <w:name w:val="普通文字1 Char"/>
    <w:qFormat/>
    <w:uiPriority w:val="0"/>
    <w:rPr>
      <w:rFonts w:ascii="宋体" w:eastAsia="宋体" w:cs="Courier New"/>
      <w:sz w:val="21"/>
      <w:szCs w:val="21"/>
      <w:lang w:val="en-US" w:eastAsia="zh-CN" w:bidi="ar-SA"/>
    </w:rPr>
  </w:style>
  <w:style w:type="character" w:customStyle="1" w:styleId="317">
    <w:name w:val="正文文本缩进 Char"/>
    <w:link w:val="318"/>
    <w:qFormat/>
    <w:uiPriority w:val="0"/>
    <w:rPr>
      <w:rFonts w:hAnsi="Times New Roman"/>
      <w:szCs w:val="20"/>
    </w:rPr>
  </w:style>
  <w:style w:type="paragraph" w:customStyle="1" w:styleId="318">
    <w:name w:val="正文文本缩进_0"/>
    <w:basedOn w:val="302"/>
    <w:link w:val="317"/>
    <w:qFormat/>
    <w:uiPriority w:val="0"/>
    <w:pPr>
      <w:spacing w:line="360" w:lineRule="auto"/>
      <w:ind w:firstLine="420"/>
    </w:pPr>
    <w:rPr>
      <w:sz w:val="20"/>
    </w:rPr>
  </w:style>
  <w:style w:type="character" w:customStyle="1" w:styleId="319">
    <w:name w:val="Char Char21"/>
    <w:qFormat/>
    <w:uiPriority w:val="0"/>
    <w:rPr>
      <w:sz w:val="18"/>
      <w:szCs w:val="18"/>
    </w:rPr>
  </w:style>
  <w:style w:type="character" w:customStyle="1" w:styleId="320">
    <w:name w:val="ca-41"/>
    <w:qFormat/>
    <w:uiPriority w:val="0"/>
    <w:rPr>
      <w:rFonts w:ascii="宋体" w:eastAsia="宋体"/>
      <w:b/>
      <w:bCs/>
      <w:color w:val="000000"/>
      <w:spacing w:val="-20"/>
      <w:sz w:val="21"/>
      <w:szCs w:val="21"/>
    </w:rPr>
  </w:style>
  <w:style w:type="character" w:customStyle="1" w:styleId="321">
    <w:name w:val="question-title"/>
    <w:qFormat/>
    <w:uiPriority w:val="0"/>
  </w:style>
  <w:style w:type="character" w:customStyle="1" w:styleId="322">
    <w:name w:val="A1"/>
    <w:qFormat/>
    <w:uiPriority w:val="0"/>
    <w:rPr>
      <w:rFonts w:ascii="Univers LT Std 45 Light" w:hAnsi="宋体" w:eastAsia="Univers LT Std 45 Light" w:cs="Univers LT Std 45 Light"/>
      <w:color w:val="221E1F"/>
      <w:sz w:val="10"/>
      <w:szCs w:val="10"/>
    </w:rPr>
  </w:style>
  <w:style w:type="character" w:customStyle="1" w:styleId="323">
    <w:name w:val="style161"/>
    <w:qFormat/>
    <w:uiPriority w:val="0"/>
    <w:rPr>
      <w:rFonts w:ascii="Verdana" w:hAnsi="Verdana" w:eastAsia="宋体"/>
      <w:b/>
      <w:color w:val="0A246A"/>
      <w:sz w:val="24"/>
      <w:szCs w:val="24"/>
      <w:lang w:val="en-US" w:eastAsia="zh-CN" w:bidi="ar-SA"/>
    </w:rPr>
  </w:style>
  <w:style w:type="character" w:customStyle="1" w:styleId="324">
    <w:name w:val="ca-31"/>
    <w:qFormat/>
    <w:uiPriority w:val="0"/>
    <w:rPr>
      <w:rFonts w:ascii="宋体" w:eastAsia="宋体"/>
      <w:color w:val="000000"/>
      <w:sz w:val="21"/>
      <w:szCs w:val="21"/>
    </w:rPr>
  </w:style>
  <w:style w:type="character" w:customStyle="1" w:styleId="325">
    <w:name w:val="apple-converted-space"/>
    <w:qFormat/>
    <w:uiPriority w:val="0"/>
  </w:style>
  <w:style w:type="character" w:customStyle="1" w:styleId="326">
    <w:name w:val="Footer Char1"/>
    <w:qFormat/>
    <w:uiPriority w:val="0"/>
    <w:rPr>
      <w:rFonts w:cs="Times New Roman"/>
      <w:sz w:val="18"/>
      <w:szCs w:val="18"/>
      <w:lang w:bidi="ar-SA"/>
    </w:rPr>
  </w:style>
  <w:style w:type="character" w:customStyle="1" w:styleId="327">
    <w:name w:val="A0"/>
    <w:qFormat/>
    <w:uiPriority w:val="0"/>
    <w:rPr>
      <w:rFonts w:ascii=".....?." w:hAnsi="宋体" w:eastAsia=".....?."/>
      <w:color w:val="000000"/>
      <w:sz w:val="22"/>
    </w:rPr>
  </w:style>
  <w:style w:type="character" w:customStyle="1" w:styleId="328">
    <w:name w:val="Char Char23"/>
    <w:qFormat/>
    <w:uiPriority w:val="0"/>
    <w:rPr>
      <w:sz w:val="24"/>
      <w:szCs w:val="21"/>
      <w:lang w:bidi="ar-SA"/>
    </w:rPr>
  </w:style>
  <w:style w:type="character" w:customStyle="1" w:styleId="329">
    <w:name w:val="Char Char1"/>
    <w:qFormat/>
    <w:uiPriority w:val="0"/>
    <w:rPr>
      <w:rFonts w:ascii="宋体" w:eastAsia="宋体"/>
      <w:sz w:val="21"/>
      <w:lang w:val="en-US" w:eastAsia="zh-CN"/>
    </w:rPr>
  </w:style>
  <w:style w:type="character" w:customStyle="1" w:styleId="330">
    <w:name w:val="apple-style-span"/>
    <w:qFormat/>
    <w:uiPriority w:val="0"/>
    <w:rPr>
      <w:rFonts w:ascii="宋体" w:hAnsi="宋体" w:cs="Times New Roman"/>
    </w:rPr>
  </w:style>
  <w:style w:type="character" w:customStyle="1" w:styleId="331">
    <w:name w:val="无间隔 字符"/>
    <w:link w:val="332"/>
    <w:qFormat/>
    <w:uiPriority w:val="0"/>
    <w:rPr>
      <w:sz w:val="22"/>
      <w:lang w:val="en-US" w:eastAsia="zh-CN" w:bidi="ar-SA"/>
    </w:rPr>
  </w:style>
  <w:style w:type="paragraph" w:customStyle="1" w:styleId="332">
    <w:name w:val="无间隔1"/>
    <w:link w:val="331"/>
    <w:qFormat/>
    <w:uiPriority w:val="0"/>
    <w:rPr>
      <w:rFonts w:ascii="Times New Roman" w:hAnsi="Times New Roman" w:eastAsia="宋体" w:cs="Times New Roman"/>
      <w:sz w:val="22"/>
      <w:lang w:val="en-US" w:eastAsia="zh-CN" w:bidi="ar-SA"/>
    </w:rPr>
  </w:style>
  <w:style w:type="character" w:customStyle="1" w:styleId="333">
    <w:name w:val="Char Char3"/>
    <w:qFormat/>
    <w:uiPriority w:val="0"/>
    <w:rPr>
      <w:rFonts w:ascii="宋体" w:eastAsia="宋体"/>
      <w:sz w:val="18"/>
      <w:szCs w:val="18"/>
      <w:lang w:val="en-US" w:eastAsia="zh-CN" w:bidi="ar-SA"/>
    </w:rPr>
  </w:style>
  <w:style w:type="character" w:customStyle="1" w:styleId="334">
    <w:name w:val="z12 style23"/>
    <w:qFormat/>
    <w:uiPriority w:val="0"/>
  </w:style>
  <w:style w:type="character" w:customStyle="1" w:styleId="335">
    <w:name w:val="font41"/>
    <w:qFormat/>
    <w:uiPriority w:val="0"/>
    <w:rPr>
      <w:rFonts w:hint="eastAsia" w:ascii="宋体" w:hAnsi="宋体" w:eastAsia="宋体" w:cs="宋体"/>
      <w:color w:val="000000"/>
      <w:sz w:val="24"/>
      <w:szCs w:val="24"/>
      <w:u w:val="none"/>
    </w:rPr>
  </w:style>
  <w:style w:type="character" w:customStyle="1" w:styleId="336">
    <w:name w:val="font11"/>
    <w:qFormat/>
    <w:uiPriority w:val="0"/>
    <w:rPr>
      <w:rFonts w:ascii="Times" w:hAnsi="Times" w:eastAsia="Times" w:cs="Times"/>
      <w:color w:val="000000"/>
      <w:sz w:val="24"/>
      <w:szCs w:val="24"/>
      <w:u w:val="none"/>
    </w:rPr>
  </w:style>
  <w:style w:type="character" w:customStyle="1" w:styleId="337">
    <w:name w:val="Plain Text Char1"/>
    <w:qFormat/>
    <w:uiPriority w:val="0"/>
    <w:rPr>
      <w:rFonts w:ascii="宋体" w:eastAsia="宋体"/>
      <w:sz w:val="21"/>
      <w:szCs w:val="21"/>
      <w:lang w:val="en-US" w:eastAsia="zh-CN" w:bidi="ar-SA"/>
    </w:rPr>
  </w:style>
  <w:style w:type="character" w:customStyle="1" w:styleId="338">
    <w:name w:val="Char Char"/>
    <w:qFormat/>
    <w:uiPriority w:val="0"/>
    <w:rPr>
      <w:rFonts w:eastAsia="宋体"/>
      <w:sz w:val="18"/>
      <w:lang w:val="en-US" w:eastAsia="zh-CN"/>
    </w:rPr>
  </w:style>
  <w:style w:type="character" w:customStyle="1" w:styleId="339">
    <w:name w:val="wj1"/>
    <w:qFormat/>
    <w:uiPriority w:val="0"/>
    <w:rPr>
      <w:color w:val="000000"/>
      <w:sz w:val="18"/>
      <w:szCs w:val="18"/>
      <w:u w:val="none"/>
    </w:rPr>
  </w:style>
  <w:style w:type="character" w:customStyle="1" w:styleId="340">
    <w:name w:val="Heading 2 Char_e7971b2e-95ff-491d-afd8-0e6cfcc6c1b2"/>
    <w:qFormat/>
    <w:uiPriority w:val="0"/>
    <w:rPr>
      <w:rFonts w:ascii="Arial" w:hAnsi="Arial" w:eastAsia="黑体"/>
      <w:b/>
      <w:bCs/>
      <w:sz w:val="32"/>
      <w:szCs w:val="32"/>
      <w:lang w:val="en-US" w:eastAsia="zh-CN" w:bidi="ar-SA"/>
    </w:rPr>
  </w:style>
  <w:style w:type="character" w:customStyle="1" w:styleId="341">
    <w:name w:val="z1"/>
    <w:qFormat/>
    <w:uiPriority w:val="0"/>
  </w:style>
  <w:style w:type="character" w:customStyle="1" w:styleId="342">
    <w:name w:val="font01"/>
    <w:qFormat/>
    <w:uiPriority w:val="0"/>
    <w:rPr>
      <w:rFonts w:hint="eastAsia" w:ascii="宋体" w:hAnsi="宋体" w:eastAsia="宋体" w:cs="宋体"/>
      <w:color w:val="000000"/>
      <w:sz w:val="24"/>
      <w:szCs w:val="24"/>
      <w:u w:val="none"/>
    </w:rPr>
  </w:style>
  <w:style w:type="character" w:customStyle="1" w:styleId="343">
    <w:name w:val="Footer Char_f0e3e3bf-5b2e-454d-aedf-db4c0b3a23ed"/>
    <w:qFormat/>
    <w:uiPriority w:val="0"/>
    <w:rPr>
      <w:rFonts w:eastAsia="宋体"/>
      <w:sz w:val="18"/>
      <w:lang w:val="en-US" w:eastAsia="zh-CN"/>
    </w:rPr>
  </w:style>
  <w:style w:type="character" w:customStyle="1" w:styleId="344">
    <w:name w:val="Header Char_9800ef60-2583-47c5-8652-b7f35f90c311"/>
    <w:qFormat/>
    <w:uiPriority w:val="0"/>
    <w:rPr>
      <w:rFonts w:eastAsia="宋体"/>
      <w:sz w:val="18"/>
      <w:lang w:val="en-US" w:eastAsia="zh-CN"/>
    </w:rPr>
  </w:style>
  <w:style w:type="character" w:customStyle="1" w:styleId="345">
    <w:name w:val="ca-01"/>
    <w:qFormat/>
    <w:uiPriority w:val="0"/>
    <w:rPr>
      <w:rFonts w:ascii="宋体" w:eastAsia="宋体"/>
      <w:b/>
      <w:bCs/>
      <w:spacing w:val="-20"/>
      <w:sz w:val="24"/>
      <w:szCs w:val="24"/>
    </w:rPr>
  </w:style>
  <w:style w:type="character" w:customStyle="1" w:styleId="346">
    <w:name w:val="font51"/>
    <w:qFormat/>
    <w:uiPriority w:val="99"/>
    <w:rPr>
      <w:rFonts w:ascii="宋体" w:hAnsi="宋体" w:eastAsia="宋体" w:cs="宋体"/>
      <w:color w:val="000000"/>
      <w:sz w:val="22"/>
      <w:szCs w:val="22"/>
    </w:rPr>
  </w:style>
  <w:style w:type="character" w:customStyle="1" w:styleId="347">
    <w:name w:val="font21"/>
    <w:qFormat/>
    <w:uiPriority w:val="0"/>
    <w:rPr>
      <w:rFonts w:ascii="Times New Roman" w:hAnsi="Times New Roman"/>
      <w:color w:val="000000"/>
      <w:sz w:val="20"/>
      <w:u w:val="none"/>
    </w:rPr>
  </w:style>
  <w:style w:type="character" w:customStyle="1" w:styleId="348">
    <w:name w:val="font31"/>
    <w:qFormat/>
    <w:uiPriority w:val="0"/>
    <w:rPr>
      <w:rFonts w:ascii="Arial" w:hAnsi="Arial" w:cs="Arial"/>
      <w:color w:val="000000"/>
      <w:sz w:val="22"/>
      <w:szCs w:val="22"/>
      <w:u w:val="none"/>
    </w:rPr>
  </w:style>
  <w:style w:type="character" w:customStyle="1" w:styleId="349">
    <w:name w:val="正文（编号） Char Char"/>
    <w:link w:val="350"/>
    <w:qFormat/>
    <w:uiPriority w:val="0"/>
    <w:rPr>
      <w:sz w:val="24"/>
      <w:szCs w:val="24"/>
    </w:rPr>
  </w:style>
  <w:style w:type="paragraph" w:customStyle="1" w:styleId="350">
    <w:name w:val="正文（编号）"/>
    <w:basedOn w:val="351"/>
    <w:link w:val="349"/>
    <w:qFormat/>
    <w:uiPriority w:val="0"/>
    <w:pPr>
      <w:tabs>
        <w:tab w:val="left" w:pos="720"/>
        <w:tab w:val="left" w:pos="780"/>
      </w:tabs>
      <w:ind w:left="720" w:firstLine="0"/>
    </w:pPr>
    <w:rPr>
      <w:szCs w:val="24"/>
    </w:rPr>
  </w:style>
  <w:style w:type="paragraph" w:customStyle="1" w:styleId="351">
    <w:name w:val="正文（缩进）"/>
    <w:basedOn w:val="1"/>
    <w:qFormat/>
    <w:uiPriority w:val="0"/>
    <w:pPr>
      <w:spacing w:before="50" w:after="50" w:line="360" w:lineRule="auto"/>
      <w:ind w:firstLine="200"/>
    </w:pPr>
    <w:rPr>
      <w:sz w:val="24"/>
    </w:rPr>
  </w:style>
  <w:style w:type="character" w:customStyle="1" w:styleId="352">
    <w:name w:val="marklong"/>
    <w:qFormat/>
    <w:uiPriority w:val="0"/>
  </w:style>
  <w:style w:type="character" w:customStyle="1" w:styleId="353">
    <w:name w:val="标题 2 Char Char Char"/>
    <w:qFormat/>
    <w:uiPriority w:val="0"/>
    <w:rPr>
      <w:rFonts w:ascii="Arial" w:hAnsi="Arial" w:eastAsia="宋体" w:cs="Arial"/>
      <w:b/>
      <w:bCs/>
      <w:i/>
      <w:iCs/>
      <w:sz w:val="28"/>
      <w:szCs w:val="28"/>
      <w:lang w:val="en-US" w:eastAsia="zh-CN" w:bidi="ar-SA"/>
    </w:rPr>
  </w:style>
  <w:style w:type="character" w:customStyle="1" w:styleId="354">
    <w:name w:val="ca-1"/>
    <w:qFormat/>
    <w:uiPriority w:val="0"/>
  </w:style>
  <w:style w:type="character" w:customStyle="1" w:styleId="355">
    <w:name w:val="ca-11"/>
    <w:qFormat/>
    <w:uiPriority w:val="0"/>
    <w:rPr>
      <w:rFonts w:ascii="宋体" w:eastAsia="宋体"/>
      <w:b/>
      <w:bCs/>
      <w:color w:val="000000"/>
      <w:spacing w:val="-20"/>
      <w:sz w:val="28"/>
      <w:szCs w:val="28"/>
    </w:rPr>
  </w:style>
  <w:style w:type="character" w:customStyle="1" w:styleId="356">
    <w:name w:val="正文（缩进） Char Char"/>
    <w:qFormat/>
    <w:uiPriority w:val="0"/>
    <w:rPr>
      <w:rFonts w:eastAsia="宋体"/>
      <w:sz w:val="24"/>
      <w:szCs w:val="24"/>
      <w:lang w:val="en-US" w:eastAsia="zh-CN" w:bidi="ar-SA"/>
    </w:rPr>
  </w:style>
  <w:style w:type="character" w:customStyle="1" w:styleId="357">
    <w:name w:val="Char Char31"/>
    <w:qFormat/>
    <w:uiPriority w:val="0"/>
    <w:rPr>
      <w:rFonts w:ascii="Arial" w:hAnsi="Arial" w:eastAsia="黑体" w:cs="Times New Roman"/>
      <w:b/>
      <w:bCs/>
      <w:sz w:val="32"/>
      <w:szCs w:val="32"/>
      <w:lang w:val="en-US" w:eastAsia="zh-CN" w:bidi="ar-SA"/>
    </w:rPr>
  </w:style>
  <w:style w:type="paragraph" w:customStyle="1" w:styleId="358">
    <w:name w:val="表文1"/>
    <w:basedOn w:val="1"/>
    <w:qFormat/>
    <w:uiPriority w:val="0"/>
    <w:pPr>
      <w:widowControl/>
      <w:spacing w:line="360" w:lineRule="auto"/>
      <w:ind w:firstLine="196"/>
    </w:pPr>
    <w:rPr>
      <w:rFonts w:ascii="宋体"/>
      <w:sz w:val="24"/>
    </w:rPr>
  </w:style>
  <w:style w:type="paragraph" w:customStyle="1" w:styleId="359">
    <w:name w:val="Normal_6_0"/>
    <w:qFormat/>
    <w:uiPriority w:val="0"/>
    <w:rPr>
      <w:rFonts w:ascii="黑体" w:hAnsi="黑体" w:eastAsia="黑体" w:cs="Times New Roman"/>
      <w:b/>
      <w:sz w:val="32"/>
      <w:szCs w:val="24"/>
      <w:lang w:val="en-US" w:eastAsia="zh-CN" w:bidi="ar-SA"/>
    </w:rPr>
  </w:style>
  <w:style w:type="paragraph" w:customStyle="1" w:styleId="360">
    <w:name w:val="正文文本缩进1"/>
    <w:basedOn w:val="361"/>
    <w:qFormat/>
    <w:uiPriority w:val="99"/>
    <w:pPr>
      <w:spacing w:after="120"/>
      <w:ind w:left="420"/>
    </w:pPr>
    <w:rPr>
      <w:rFonts w:ascii="Calibri" w:hAnsi="Calibri" w:cs="Calibri"/>
    </w:rPr>
  </w:style>
  <w:style w:type="paragraph" w:customStyle="1" w:styleId="361">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62">
    <w:name w:val="Char Char Char"/>
    <w:basedOn w:val="1"/>
    <w:qFormat/>
    <w:uiPriority w:val="0"/>
    <w:rPr>
      <w:rFonts w:ascii="Calibri" w:hAnsi="Calibri"/>
      <w:szCs w:val="21"/>
    </w:rPr>
  </w:style>
  <w:style w:type="paragraph" w:customStyle="1" w:styleId="363">
    <w:name w:val="标题二、"/>
    <w:basedOn w:val="1"/>
    <w:qFormat/>
    <w:uiPriority w:val="99"/>
    <w:pPr>
      <w:spacing w:line="360" w:lineRule="auto"/>
      <w:ind w:firstLine="200"/>
      <w:outlineLvl w:val="2"/>
    </w:pPr>
    <w:rPr>
      <w:rFonts w:ascii="宋体" w:hAnsi="宋体"/>
      <w:b/>
      <w:szCs w:val="21"/>
    </w:rPr>
  </w:style>
  <w:style w:type="paragraph" w:customStyle="1" w:styleId="364">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66">
    <w:name w:val="Normal_9_0"/>
    <w:qFormat/>
    <w:uiPriority w:val="0"/>
    <w:rPr>
      <w:rFonts w:ascii="Times New Roman" w:hAnsi="Times New Roman" w:eastAsia="Times New Roman" w:cs="Times New Roman"/>
      <w:sz w:val="24"/>
      <w:szCs w:val="24"/>
      <w:lang w:val="en-US" w:eastAsia="zh-CN" w:bidi="ar-SA"/>
    </w:rPr>
  </w:style>
  <w:style w:type="paragraph" w:customStyle="1" w:styleId="367">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68">
    <w:name w:val="pa-6"/>
    <w:basedOn w:val="1"/>
    <w:qFormat/>
    <w:uiPriority w:val="0"/>
    <w:pPr>
      <w:widowControl/>
      <w:spacing w:line="360" w:lineRule="atLeast"/>
    </w:pPr>
    <w:rPr>
      <w:rFonts w:ascii="宋体"/>
      <w:sz w:val="24"/>
      <w:szCs w:val="20"/>
    </w:rPr>
  </w:style>
  <w:style w:type="paragraph" w:customStyle="1" w:styleId="369">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0">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71">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2">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3">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74">
    <w:name w:val="Char Char Char Char Char Char Char Char Char Char"/>
    <w:basedOn w:val="1"/>
    <w:qFormat/>
    <w:uiPriority w:val="0"/>
    <w:rPr>
      <w:rFonts w:ascii="Tahoma" w:hAnsi="Tahoma"/>
      <w:sz w:val="24"/>
      <w:szCs w:val="20"/>
    </w:rPr>
  </w:style>
  <w:style w:type="paragraph" w:customStyle="1" w:styleId="375">
    <w:name w:val="篇名"/>
    <w:next w:val="209"/>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76">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7">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8">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79">
    <w:name w:val="WPSOffice手动目录 1"/>
    <w:qFormat/>
    <w:uiPriority w:val="0"/>
    <w:rPr>
      <w:rFonts w:ascii="Times New Roman" w:hAnsi="Times New Roman" w:eastAsia="宋体" w:cs="Times New Roman"/>
      <w:lang w:val="en-US" w:eastAsia="zh-CN" w:bidi="ar-SA"/>
    </w:rPr>
  </w:style>
  <w:style w:type="paragraph" w:customStyle="1" w:styleId="380">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1">
    <w:name w:val="参考资料清单+倾斜+蓝色"/>
    <w:basedOn w:val="1"/>
    <w:qFormat/>
    <w:uiPriority w:val="0"/>
    <w:pPr>
      <w:spacing w:line="360" w:lineRule="auto"/>
    </w:pPr>
    <w:rPr>
      <w:rFonts w:ascii="Arial" w:hAnsi="Arial"/>
      <w:i/>
      <w:iCs/>
      <w:color w:val="0000FF"/>
      <w:szCs w:val="21"/>
    </w:rPr>
  </w:style>
  <w:style w:type="paragraph" w:customStyle="1" w:styleId="382">
    <w:name w:val="Normal_8"/>
    <w:qFormat/>
    <w:uiPriority w:val="0"/>
    <w:rPr>
      <w:rFonts w:ascii="Times New Roman" w:hAnsi="Times New Roman" w:eastAsia="Times New Roman" w:cs="Times New Roman"/>
      <w:sz w:val="24"/>
      <w:szCs w:val="24"/>
      <w:lang w:val="en-US" w:eastAsia="zh-CN" w:bidi="ar-SA"/>
    </w:rPr>
  </w:style>
  <w:style w:type="paragraph" w:customStyle="1" w:styleId="383">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84">
    <w:name w:val="Normal_2"/>
    <w:qFormat/>
    <w:uiPriority w:val="0"/>
    <w:rPr>
      <w:rFonts w:ascii="黑体" w:hAnsi="黑体" w:eastAsia="黑体" w:cs="Times New Roman"/>
      <w:b/>
      <w:sz w:val="32"/>
      <w:szCs w:val="24"/>
      <w:lang w:val="en-US" w:eastAsia="zh-CN" w:bidi="ar-SA"/>
    </w:rPr>
  </w:style>
  <w:style w:type="paragraph" w:customStyle="1" w:styleId="385">
    <w:name w:val="Normal_1_2"/>
    <w:qFormat/>
    <w:uiPriority w:val="0"/>
    <w:rPr>
      <w:rFonts w:ascii="Times New Roman" w:hAnsi="Times New Roman" w:eastAsia="Times New Roman" w:cs="Times New Roman"/>
      <w:sz w:val="24"/>
      <w:szCs w:val="24"/>
      <w:lang w:val="en-US" w:eastAsia="zh-CN" w:bidi="ar-SA"/>
    </w:rPr>
  </w:style>
  <w:style w:type="paragraph" w:customStyle="1" w:styleId="386">
    <w:name w:val="默认段落字体 Para Char Char Char Char Char Char Char Char Char1"/>
    <w:basedOn w:val="1"/>
    <w:qFormat/>
    <w:uiPriority w:val="0"/>
    <w:rPr>
      <w:rFonts w:ascii="Tahoma" w:hAnsi="Tahoma"/>
      <w:sz w:val="24"/>
      <w:szCs w:val="20"/>
    </w:rPr>
  </w:style>
  <w:style w:type="paragraph" w:customStyle="1" w:styleId="387">
    <w:name w:val="样式 序号----------- + 仿宋_GB2312"/>
    <w:basedOn w:val="388"/>
    <w:qFormat/>
    <w:uiPriority w:val="0"/>
    <w:pPr>
      <w:spacing w:line="360" w:lineRule="auto"/>
      <w:ind w:firstLine="200"/>
    </w:pPr>
    <w:rPr>
      <w:rFonts w:ascii="仿宋_GB2312" w:eastAsia="仿宋_GB2312"/>
      <w:bCs w:val="0"/>
    </w:rPr>
  </w:style>
  <w:style w:type="paragraph" w:customStyle="1" w:styleId="388">
    <w:name w:val="序号-----------"/>
    <w:basedOn w:val="1"/>
    <w:qFormat/>
    <w:uiPriority w:val="0"/>
    <w:pPr>
      <w:widowControl/>
      <w:jc w:val="left"/>
    </w:pPr>
    <w:rPr>
      <w:rFonts w:ascii="宋体"/>
      <w:bCs/>
      <w:szCs w:val="21"/>
    </w:rPr>
  </w:style>
  <w:style w:type="paragraph" w:customStyle="1" w:styleId="389">
    <w:name w:val="pa-8"/>
    <w:basedOn w:val="1"/>
    <w:qFormat/>
    <w:uiPriority w:val="0"/>
    <w:pPr>
      <w:widowControl/>
      <w:spacing w:line="280" w:lineRule="atLeast"/>
      <w:ind w:firstLine="480"/>
    </w:pPr>
    <w:rPr>
      <w:rFonts w:ascii="宋体" w:cs="宋体"/>
      <w:sz w:val="24"/>
    </w:rPr>
  </w:style>
  <w:style w:type="paragraph" w:customStyle="1" w:styleId="390">
    <w:name w:val="Indent Normal"/>
    <w:basedOn w:val="1"/>
    <w:qFormat/>
    <w:uiPriority w:val="0"/>
    <w:pPr>
      <w:ind w:firstLine="150"/>
    </w:pPr>
    <w:rPr>
      <w:sz w:val="24"/>
      <w:szCs w:val="20"/>
    </w:rPr>
  </w:style>
  <w:style w:type="paragraph" w:customStyle="1" w:styleId="391">
    <w:name w:val="Normal_3"/>
    <w:qFormat/>
    <w:uiPriority w:val="0"/>
    <w:rPr>
      <w:rFonts w:ascii="黑体" w:hAnsi="黑体" w:eastAsia="黑体" w:cs="Times New Roman"/>
      <w:b/>
      <w:sz w:val="32"/>
      <w:szCs w:val="24"/>
      <w:lang w:val="en-US" w:eastAsia="zh-CN" w:bidi="ar-SA"/>
    </w:rPr>
  </w:style>
  <w:style w:type="paragraph" w:customStyle="1" w:styleId="392">
    <w:name w:val="寄信人地址1"/>
    <w:basedOn w:val="361"/>
    <w:qFormat/>
    <w:uiPriority w:val="99"/>
    <w:rPr>
      <w:rFonts w:ascii="Arial" w:hAnsi="Arial" w:cs="Arial"/>
    </w:rPr>
  </w:style>
  <w:style w:type="paragraph" w:customStyle="1" w:styleId="393">
    <w:name w:val="标题2"/>
    <w:basedOn w:val="1"/>
    <w:qFormat/>
    <w:uiPriority w:val="0"/>
    <w:pPr>
      <w:tabs>
        <w:tab w:val="left" w:pos="0"/>
      </w:tabs>
    </w:pPr>
    <w:rPr>
      <w:rFonts w:ascii="黑体" w:eastAsia="黑体"/>
      <w:sz w:val="24"/>
    </w:rPr>
  </w:style>
  <w:style w:type="paragraph" w:customStyle="1" w:styleId="394">
    <w:name w:val="Normal_10"/>
    <w:qFormat/>
    <w:uiPriority w:val="0"/>
    <w:rPr>
      <w:rFonts w:ascii="黑体" w:hAnsi="黑体" w:eastAsia="黑体" w:cs="Times New Roman"/>
      <w:b/>
      <w:sz w:val="32"/>
      <w:szCs w:val="24"/>
      <w:lang w:val="en-US" w:eastAsia="zh-CN" w:bidi="ar-SA"/>
    </w:rPr>
  </w:style>
  <w:style w:type="paragraph" w:customStyle="1" w:styleId="395">
    <w:name w:val="样式3"/>
    <w:basedOn w:val="211"/>
    <w:qFormat/>
    <w:uiPriority w:val="0"/>
    <w:pPr>
      <w:spacing w:line="415" w:lineRule="auto"/>
    </w:pPr>
    <w:rPr>
      <w:rFonts w:ascii="Calibri" w:hAnsi="Calibri"/>
      <w:bCs/>
      <w:color w:val="000000"/>
      <w:sz w:val="28"/>
      <w:szCs w:val="28"/>
    </w:rPr>
  </w:style>
  <w:style w:type="paragraph" w:customStyle="1" w:styleId="396">
    <w:name w:val="样式6"/>
    <w:basedOn w:val="49"/>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97">
    <w:name w:val="Char1 Char Char Char"/>
    <w:basedOn w:val="1"/>
    <w:qFormat/>
    <w:uiPriority w:val="0"/>
    <w:rPr>
      <w:szCs w:val="20"/>
    </w:rPr>
  </w:style>
  <w:style w:type="paragraph" w:customStyle="1" w:styleId="398">
    <w:name w:val="纯文本2"/>
    <w:basedOn w:val="1"/>
    <w:qFormat/>
    <w:uiPriority w:val="0"/>
    <w:rPr>
      <w:rFonts w:ascii="宋体" w:hAnsi="Courier New" w:eastAsia="楷体_GB2312"/>
      <w:sz w:val="26"/>
      <w:szCs w:val="20"/>
    </w:rPr>
  </w:style>
  <w:style w:type="paragraph" w:customStyle="1" w:styleId="399">
    <w:name w:val="Normal_4_0"/>
    <w:qFormat/>
    <w:uiPriority w:val="0"/>
    <w:rPr>
      <w:rFonts w:ascii="黑体" w:hAnsi="黑体" w:eastAsia="黑体" w:cs="Times New Roman"/>
      <w:b/>
      <w:sz w:val="32"/>
      <w:szCs w:val="24"/>
      <w:lang w:val="en-US" w:eastAsia="zh-CN" w:bidi="ar-SA"/>
    </w:rPr>
  </w:style>
  <w:style w:type="paragraph" w:customStyle="1" w:styleId="400">
    <w:name w:val="三级条标题"/>
    <w:basedOn w:val="401"/>
    <w:next w:val="403"/>
    <w:qFormat/>
    <w:uiPriority w:val="0"/>
    <w:pPr>
      <w:ind w:left="1050"/>
      <w:outlineLvl w:val="4"/>
    </w:pPr>
  </w:style>
  <w:style w:type="paragraph" w:customStyle="1" w:styleId="401">
    <w:name w:val="二级条标题"/>
    <w:basedOn w:val="402"/>
    <w:next w:val="403"/>
    <w:qFormat/>
    <w:uiPriority w:val="0"/>
    <w:pPr>
      <w:ind w:left="360"/>
      <w:outlineLvl w:val="3"/>
    </w:pPr>
  </w:style>
  <w:style w:type="paragraph" w:customStyle="1" w:styleId="402">
    <w:name w:val="一级条标题"/>
    <w:next w:val="403"/>
    <w:qFormat/>
    <w:uiPriority w:val="0"/>
    <w:pPr>
      <w:outlineLvl w:val="2"/>
    </w:pPr>
    <w:rPr>
      <w:rFonts w:ascii="Times New Roman" w:hAnsi="Times New Roman" w:eastAsia="黑体" w:cs="Times New Roman"/>
      <w:sz w:val="21"/>
      <w:lang w:val="en-US" w:eastAsia="zh-CN" w:bidi="ar-SA"/>
    </w:rPr>
  </w:style>
  <w:style w:type="paragraph" w:customStyle="1" w:styleId="403">
    <w:name w:val="段"/>
    <w:qFormat/>
    <w:uiPriority w:val="0"/>
    <w:pPr>
      <w:ind w:firstLine="200"/>
      <w:jc w:val="both"/>
    </w:pPr>
    <w:rPr>
      <w:rFonts w:ascii="宋体" w:hAnsi="Times New Roman" w:eastAsia="宋体" w:cs="Times New Roman"/>
      <w:sz w:val="21"/>
      <w:lang w:val="en-US" w:eastAsia="zh-CN" w:bidi="ar-SA"/>
    </w:rPr>
  </w:style>
  <w:style w:type="paragraph" w:customStyle="1" w:styleId="404">
    <w:name w:val="Normal_5_0"/>
    <w:qFormat/>
    <w:uiPriority w:val="0"/>
    <w:rPr>
      <w:rFonts w:ascii="黑体" w:hAnsi="黑体" w:eastAsia="黑体" w:cs="Times New Roman"/>
      <w:b/>
      <w:sz w:val="32"/>
      <w:szCs w:val="24"/>
      <w:lang w:val="en-US" w:eastAsia="zh-CN" w:bidi="ar-SA"/>
    </w:rPr>
  </w:style>
  <w:style w:type="paragraph" w:customStyle="1" w:styleId="405">
    <w:name w:val="Normal_14_0"/>
    <w:qFormat/>
    <w:uiPriority w:val="0"/>
    <w:rPr>
      <w:rFonts w:ascii="黑体" w:hAnsi="黑体" w:eastAsia="黑体" w:cs="Times New Roman"/>
      <w:b/>
      <w:sz w:val="32"/>
      <w:szCs w:val="24"/>
      <w:lang w:val="en-US" w:eastAsia="zh-CN" w:bidi="ar-SA"/>
    </w:rPr>
  </w:style>
  <w:style w:type="paragraph" w:customStyle="1" w:styleId="406">
    <w:name w:val="技术方案2"/>
    <w:basedOn w:val="1"/>
    <w:qFormat/>
    <w:uiPriority w:val="0"/>
    <w:pPr>
      <w:spacing w:line="480" w:lineRule="auto"/>
    </w:pPr>
    <w:rPr>
      <w:rFonts w:ascii="宋体"/>
      <w:b/>
      <w:bCs/>
      <w:sz w:val="36"/>
    </w:rPr>
  </w:style>
  <w:style w:type="paragraph" w:customStyle="1" w:styleId="407">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408">
    <w:name w:val="Normal_0_0"/>
    <w:qFormat/>
    <w:uiPriority w:val="0"/>
    <w:rPr>
      <w:rFonts w:ascii="黑体" w:hAnsi="黑体" w:eastAsia="黑体" w:cs="Times New Roman"/>
      <w:b/>
      <w:sz w:val="40"/>
      <w:szCs w:val="24"/>
      <w:lang w:val="en-US" w:eastAsia="zh-CN" w:bidi="ar-SA"/>
    </w:rPr>
  </w:style>
  <w:style w:type="paragraph" w:customStyle="1" w:styleId="409">
    <w:name w:val="表格标题"/>
    <w:basedOn w:val="1"/>
    <w:qFormat/>
    <w:uiPriority w:val="0"/>
    <w:pPr>
      <w:jc w:val="center"/>
    </w:pPr>
    <w:rPr>
      <w:b/>
    </w:rPr>
  </w:style>
  <w:style w:type="paragraph" w:customStyle="1" w:styleId="410">
    <w:name w:val="表中文字"/>
    <w:basedOn w:val="1"/>
    <w:qFormat/>
    <w:uiPriority w:val="0"/>
    <w:pPr>
      <w:widowControl/>
    </w:pPr>
    <w:rPr>
      <w:rFonts w:ascii="Calibri" w:hAnsi="Calibri"/>
      <w:szCs w:val="20"/>
    </w:rPr>
  </w:style>
  <w:style w:type="paragraph" w:customStyle="1" w:styleId="411">
    <w:name w:val="Char"/>
    <w:basedOn w:val="1"/>
    <w:qFormat/>
    <w:uiPriority w:val="0"/>
    <w:pPr>
      <w:widowControl/>
      <w:spacing w:after="160" w:line="240" w:lineRule="exact"/>
      <w:jc w:val="left"/>
    </w:pPr>
    <w:rPr>
      <w:rFonts w:ascii="Verdana" w:hAnsi="Verdana"/>
      <w:sz w:val="20"/>
      <w:szCs w:val="20"/>
      <w:lang w:eastAsia="en-US"/>
    </w:rPr>
  </w:style>
  <w:style w:type="paragraph" w:customStyle="1" w:styleId="412">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13">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4">
    <w:name w:val="Normal_9"/>
    <w:qFormat/>
    <w:uiPriority w:val="0"/>
    <w:rPr>
      <w:rFonts w:ascii="黑体" w:hAnsi="黑体" w:eastAsia="黑体" w:cs="Times New Roman"/>
      <w:b/>
      <w:sz w:val="32"/>
      <w:szCs w:val="24"/>
      <w:lang w:val="en-US" w:eastAsia="zh-CN" w:bidi="ar-SA"/>
    </w:rPr>
  </w:style>
  <w:style w:type="paragraph" w:customStyle="1" w:styleId="415">
    <w:name w:val="表格正文"/>
    <w:basedOn w:val="1"/>
    <w:qFormat/>
    <w:uiPriority w:val="0"/>
    <w:pPr>
      <w:tabs>
        <w:tab w:val="left" w:pos="420"/>
      </w:tabs>
      <w:spacing w:line="300" w:lineRule="auto"/>
    </w:pPr>
  </w:style>
  <w:style w:type="paragraph" w:customStyle="1" w:styleId="416">
    <w:name w:val="目录 1_0"/>
    <w:basedOn w:val="302"/>
    <w:next w:val="302"/>
    <w:qFormat/>
    <w:uiPriority w:val="0"/>
    <w:pPr>
      <w:jc w:val="left"/>
    </w:pPr>
    <w:rPr>
      <w:rFonts w:hint="eastAsia" w:ascii="宋体" w:hAnsi="宋体"/>
      <w:b/>
      <w:sz w:val="24"/>
    </w:rPr>
  </w:style>
  <w:style w:type="paragraph" w:customStyle="1" w:styleId="417">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8">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9">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20">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21">
    <w:name w:val="标书2"/>
    <w:next w:val="422"/>
    <w:qFormat/>
    <w:uiPriority w:val="0"/>
    <w:rPr>
      <w:rFonts w:ascii="Times New Roman" w:hAnsi="Times New Roman" w:eastAsia="黑体" w:cs="宋体"/>
      <w:b/>
      <w:sz w:val="44"/>
      <w:lang w:val="en-US" w:eastAsia="zh-CN" w:bidi="ar-SA"/>
    </w:rPr>
  </w:style>
  <w:style w:type="paragraph" w:customStyle="1" w:styleId="422">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23">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4">
    <w:name w:val="p0"/>
    <w:basedOn w:val="1"/>
    <w:qFormat/>
    <w:uiPriority w:val="0"/>
    <w:pPr>
      <w:widowControl/>
    </w:pPr>
    <w:rPr>
      <w:szCs w:val="21"/>
    </w:rPr>
  </w:style>
  <w:style w:type="paragraph" w:customStyle="1" w:styleId="425">
    <w:name w:val="ibm-list-next"/>
    <w:basedOn w:val="1"/>
    <w:qFormat/>
    <w:uiPriority w:val="0"/>
    <w:pPr>
      <w:widowControl/>
      <w:spacing w:before="100" w:beforeAutospacing="1" w:after="100" w:afterAutospacing="1"/>
      <w:jc w:val="left"/>
    </w:pPr>
    <w:rPr>
      <w:rFonts w:ascii="宋体" w:cs="宋体"/>
      <w:sz w:val="24"/>
    </w:rPr>
  </w:style>
  <w:style w:type="paragraph" w:customStyle="1" w:styleId="426">
    <w:name w:val="WPSOffice手动目录 2"/>
    <w:qFormat/>
    <w:uiPriority w:val="0"/>
    <w:rPr>
      <w:rFonts w:ascii="Times New Roman" w:hAnsi="Times New Roman" w:eastAsia="宋体" w:cs="Times New Roman"/>
      <w:lang w:val="en-US" w:eastAsia="zh-CN" w:bidi="ar-SA"/>
    </w:rPr>
  </w:style>
  <w:style w:type="paragraph" w:customStyle="1" w:styleId="427">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28">
    <w:name w:val="pa-9"/>
    <w:basedOn w:val="1"/>
    <w:qFormat/>
    <w:uiPriority w:val="0"/>
    <w:pPr>
      <w:widowControl/>
      <w:spacing w:line="360" w:lineRule="atLeast"/>
      <w:jc w:val="center"/>
    </w:pPr>
    <w:rPr>
      <w:rFonts w:ascii="宋体" w:cs="宋体"/>
      <w:sz w:val="24"/>
    </w:rPr>
  </w:style>
  <w:style w:type="paragraph" w:customStyle="1" w:styleId="429">
    <w:name w:val="表格文字"/>
    <w:basedOn w:val="1"/>
    <w:qFormat/>
    <w:uiPriority w:val="0"/>
    <w:pPr>
      <w:jc w:val="left"/>
    </w:pPr>
    <w:rPr>
      <w:sz w:val="18"/>
    </w:rPr>
  </w:style>
  <w:style w:type="paragraph" w:customStyle="1" w:styleId="430">
    <w:name w:val="Figure and Table Title"/>
    <w:basedOn w:val="1"/>
    <w:qFormat/>
    <w:uiPriority w:val="0"/>
    <w:pPr>
      <w:widowControl/>
      <w:ind w:left="2160"/>
      <w:jc w:val="left"/>
    </w:pPr>
    <w:rPr>
      <w:rFonts w:ascii="Helvetica-Light" w:hAnsi="Helvetica-Light"/>
      <w:b/>
      <w:bCs/>
      <w:sz w:val="20"/>
      <w:lang w:eastAsia="en-US"/>
    </w:rPr>
  </w:style>
  <w:style w:type="paragraph" w:customStyle="1" w:styleId="431">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2">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33">
    <w:name w:val="首页小标题"/>
    <w:next w:val="434"/>
    <w:qFormat/>
    <w:uiPriority w:val="0"/>
    <w:pPr>
      <w:jc w:val="center"/>
    </w:pPr>
    <w:rPr>
      <w:rFonts w:ascii="Times New Roman" w:hAnsi="Times New Roman" w:eastAsia="宋体" w:cs="宋体"/>
      <w:sz w:val="44"/>
      <w:lang w:val="en-US" w:eastAsia="zh-CN" w:bidi="ar-SA"/>
    </w:rPr>
  </w:style>
  <w:style w:type="paragraph" w:customStyle="1" w:styleId="434">
    <w:name w:val="首页空格"/>
    <w:qFormat/>
    <w:uiPriority w:val="0"/>
    <w:pPr>
      <w:jc w:val="center"/>
    </w:pPr>
    <w:rPr>
      <w:rFonts w:ascii="Times New Roman" w:hAnsi="Times New Roman" w:eastAsia="宋体" w:cs="宋体"/>
      <w:sz w:val="72"/>
      <w:lang w:val="en-US" w:eastAsia="zh-CN" w:bidi="ar-SA"/>
    </w:rPr>
  </w:style>
  <w:style w:type="paragraph" w:customStyle="1" w:styleId="435">
    <w:name w:val="纯文本1"/>
    <w:basedOn w:val="1"/>
    <w:qFormat/>
    <w:uiPriority w:val="0"/>
    <w:rPr>
      <w:rFonts w:ascii="宋体" w:hAnsi="Courier New" w:eastAsia="楷体_GB2312"/>
      <w:sz w:val="26"/>
      <w:szCs w:val="20"/>
    </w:rPr>
  </w:style>
  <w:style w:type="paragraph" w:customStyle="1" w:styleId="436">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37">
    <w:name w:val="表头"/>
    <w:basedOn w:val="438"/>
    <w:qFormat/>
    <w:uiPriority w:val="0"/>
    <w:pPr>
      <w:spacing w:line="240" w:lineRule="auto"/>
      <w:ind w:left="0" w:firstLine="0"/>
    </w:pPr>
    <w:rPr>
      <w:sz w:val="20"/>
    </w:rPr>
  </w:style>
  <w:style w:type="paragraph" w:customStyle="1" w:styleId="438">
    <w:name w:val="正文1"/>
    <w:basedOn w:val="1"/>
    <w:qFormat/>
    <w:uiPriority w:val="0"/>
    <w:pPr>
      <w:widowControl/>
      <w:spacing w:line="360" w:lineRule="auto"/>
      <w:ind w:left="357" w:firstLine="420"/>
      <w:jc w:val="left"/>
    </w:pPr>
    <w:rPr>
      <w:rFonts w:cs="Arial"/>
      <w:szCs w:val="20"/>
    </w:rPr>
  </w:style>
  <w:style w:type="paragraph" w:customStyle="1" w:styleId="439">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0">
    <w:name w:val="表格序号"/>
    <w:qFormat/>
    <w:uiPriority w:val="0"/>
    <w:rPr>
      <w:rFonts w:ascii="Times New Roman" w:hAnsi="Times New Roman" w:eastAsia="仿宋_GB2312" w:cs="宋体"/>
      <w:sz w:val="21"/>
      <w:lang w:val="en-US" w:eastAsia="zh-CN" w:bidi="ar-SA"/>
    </w:rPr>
  </w:style>
  <w:style w:type="paragraph" w:customStyle="1" w:styleId="441">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2">
    <w:name w:val="Normal_15"/>
    <w:qFormat/>
    <w:uiPriority w:val="0"/>
    <w:rPr>
      <w:rFonts w:ascii="黑体" w:hAnsi="黑体" w:eastAsia="黑体" w:cs="Times New Roman"/>
      <w:b/>
      <w:sz w:val="32"/>
      <w:szCs w:val="24"/>
      <w:lang w:val="en-US" w:eastAsia="zh-CN" w:bidi="ar-SA"/>
    </w:rPr>
  </w:style>
  <w:style w:type="paragraph" w:styleId="443">
    <w:name w:val="List Paragraph"/>
    <w:basedOn w:val="1"/>
    <w:link w:val="658"/>
    <w:qFormat/>
    <w:uiPriority w:val="34"/>
    <w:pPr>
      <w:ind w:firstLine="200"/>
    </w:pPr>
    <w:rPr>
      <w:rFonts w:ascii="Calibri" w:hAnsi="Calibri"/>
    </w:rPr>
  </w:style>
  <w:style w:type="paragraph" w:customStyle="1" w:styleId="444">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5">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46">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7">
    <w:name w:val="技术方案3"/>
    <w:basedOn w:val="1"/>
    <w:qFormat/>
    <w:uiPriority w:val="0"/>
    <w:pPr>
      <w:spacing w:line="360" w:lineRule="auto"/>
    </w:pPr>
    <w:rPr>
      <w:rFonts w:ascii="宋体"/>
      <w:b/>
      <w:bCs/>
      <w:sz w:val="32"/>
    </w:rPr>
  </w:style>
  <w:style w:type="paragraph" w:customStyle="1" w:styleId="448">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49">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0">
    <w:name w:val="pa-10"/>
    <w:basedOn w:val="1"/>
    <w:qFormat/>
    <w:uiPriority w:val="0"/>
    <w:pPr>
      <w:widowControl/>
      <w:spacing w:line="240" w:lineRule="atLeast"/>
    </w:pPr>
    <w:rPr>
      <w:rFonts w:ascii="宋体" w:cs="宋体"/>
      <w:sz w:val="24"/>
    </w:rPr>
  </w:style>
  <w:style w:type="paragraph" w:customStyle="1" w:styleId="451">
    <w:name w:val="pa-5"/>
    <w:basedOn w:val="1"/>
    <w:qFormat/>
    <w:uiPriority w:val="0"/>
    <w:pPr>
      <w:widowControl/>
      <w:spacing w:line="280" w:lineRule="atLeast"/>
    </w:pPr>
    <w:rPr>
      <w:rFonts w:ascii="宋体" w:cs="宋体"/>
      <w:sz w:val="24"/>
    </w:rPr>
  </w:style>
  <w:style w:type="paragraph" w:customStyle="1" w:styleId="452">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53">
    <w:name w:val="新段落缩进"/>
    <w:basedOn w:val="1"/>
    <w:qFormat/>
    <w:uiPriority w:val="0"/>
    <w:pPr>
      <w:spacing w:line="400" w:lineRule="exact"/>
      <w:ind w:firstLine="200"/>
    </w:pPr>
    <w:rPr>
      <w:rFonts w:ascii="仿宋_GB2312" w:eastAsia="仿宋_GB2312"/>
      <w:sz w:val="24"/>
    </w:rPr>
  </w:style>
  <w:style w:type="paragraph" w:customStyle="1" w:styleId="454">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5">
    <w:name w:val="pa-2"/>
    <w:basedOn w:val="1"/>
    <w:qFormat/>
    <w:uiPriority w:val="0"/>
    <w:pPr>
      <w:widowControl/>
      <w:spacing w:line="360" w:lineRule="atLeast"/>
    </w:pPr>
    <w:rPr>
      <w:rFonts w:ascii="宋体" w:cs="宋体"/>
      <w:sz w:val="24"/>
    </w:rPr>
  </w:style>
  <w:style w:type="paragraph" w:customStyle="1" w:styleId="456">
    <w:name w:val="列出段落1"/>
    <w:basedOn w:val="1"/>
    <w:qFormat/>
    <w:uiPriority w:val="99"/>
    <w:pPr>
      <w:ind w:firstLine="200"/>
    </w:pPr>
    <w:rPr>
      <w:rFonts w:ascii="Calibri" w:hAnsi="Calibri"/>
    </w:rPr>
  </w:style>
  <w:style w:type="paragraph" w:customStyle="1" w:styleId="457">
    <w:name w:val="说明书2级标题"/>
    <w:basedOn w:val="1"/>
    <w:next w:val="458"/>
    <w:qFormat/>
    <w:uiPriority w:val="0"/>
    <w:pPr>
      <w:numPr>
        <w:ilvl w:val="2"/>
        <w:numId w:val="1"/>
      </w:numPr>
      <w:spacing w:before="100"/>
    </w:pPr>
    <w:rPr>
      <w:rFonts w:ascii="Calibri" w:hAnsi="Calibri" w:eastAsia="黑体"/>
      <w:sz w:val="28"/>
      <w:szCs w:val="28"/>
    </w:rPr>
  </w:style>
  <w:style w:type="paragraph" w:customStyle="1" w:styleId="458">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59">
    <w:name w:val="Char Char1 Char Char Char Char Char Char Char Char"/>
    <w:basedOn w:val="1"/>
    <w:qFormat/>
    <w:uiPriority w:val="0"/>
    <w:pPr>
      <w:widowControl/>
      <w:spacing w:after="160" w:line="240" w:lineRule="exact"/>
      <w:jc w:val="left"/>
    </w:pPr>
  </w:style>
  <w:style w:type="paragraph" w:customStyle="1" w:styleId="460">
    <w:name w:val="Normal_11_0"/>
    <w:qFormat/>
    <w:uiPriority w:val="0"/>
    <w:rPr>
      <w:rFonts w:ascii="黑体" w:hAnsi="黑体" w:eastAsia="黑体" w:cs="Times New Roman"/>
      <w:b/>
      <w:sz w:val="32"/>
      <w:szCs w:val="24"/>
      <w:lang w:val="en-US" w:eastAsia="zh-CN" w:bidi="ar-SA"/>
    </w:rPr>
  </w:style>
  <w:style w:type="paragraph" w:customStyle="1" w:styleId="461">
    <w:name w:val="首页标题小初"/>
    <w:qFormat/>
    <w:uiPriority w:val="0"/>
    <w:pPr>
      <w:jc w:val="center"/>
    </w:pPr>
    <w:rPr>
      <w:rFonts w:ascii="黑体" w:hAnsi="Times New Roman" w:eastAsia="黑体" w:cs="宋体"/>
      <w:sz w:val="72"/>
      <w:lang w:val="en-US" w:eastAsia="zh-CN" w:bidi="ar-SA"/>
    </w:rPr>
  </w:style>
  <w:style w:type="paragraph" w:customStyle="1" w:styleId="46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3">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4">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65">
    <w:name w:val="附图标题"/>
    <w:basedOn w:val="229"/>
    <w:next w:val="228"/>
    <w:qFormat/>
    <w:uiPriority w:val="0"/>
    <w:pPr>
      <w:tabs>
        <w:tab w:val="left" w:pos="780"/>
      </w:tabs>
      <w:spacing w:after="100"/>
      <w:ind w:left="780" w:hanging="480"/>
      <w:jc w:val="center"/>
    </w:pPr>
    <w:rPr>
      <w:b/>
      <w:sz w:val="21"/>
    </w:rPr>
  </w:style>
  <w:style w:type="paragraph" w:customStyle="1" w:styleId="466">
    <w:name w:val="Normal_7"/>
    <w:qFormat/>
    <w:uiPriority w:val="0"/>
    <w:rPr>
      <w:rFonts w:ascii="黑体" w:hAnsi="黑体" w:eastAsia="黑体" w:cs="Times New Roman"/>
      <w:b/>
      <w:sz w:val="32"/>
      <w:szCs w:val="24"/>
      <w:lang w:val="en-US" w:eastAsia="zh-CN" w:bidi="ar-SA"/>
    </w:rPr>
  </w:style>
  <w:style w:type="paragraph" w:customStyle="1" w:styleId="467">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8">
    <w:name w:val="五级条标题"/>
    <w:basedOn w:val="469"/>
    <w:next w:val="403"/>
    <w:qFormat/>
    <w:uiPriority w:val="0"/>
    <w:pPr>
      <w:outlineLvl w:val="6"/>
    </w:pPr>
  </w:style>
  <w:style w:type="paragraph" w:customStyle="1" w:styleId="469">
    <w:name w:val="四级条标题"/>
    <w:basedOn w:val="400"/>
    <w:next w:val="403"/>
    <w:qFormat/>
    <w:uiPriority w:val="0"/>
    <w:pPr>
      <w:ind w:left="0"/>
      <w:outlineLvl w:val="5"/>
    </w:pPr>
  </w:style>
  <w:style w:type="paragraph" w:customStyle="1" w:styleId="470">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1">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2">
    <w:name w:val="标准小四"/>
    <w:basedOn w:val="1"/>
    <w:qFormat/>
    <w:uiPriority w:val="0"/>
    <w:pPr>
      <w:spacing w:line="360" w:lineRule="auto"/>
      <w:ind w:firstLine="200"/>
    </w:pPr>
    <w:rPr>
      <w:rFonts w:ascii="Arial" w:hAnsi="Arial"/>
      <w:sz w:val="24"/>
      <w:szCs w:val="21"/>
    </w:rPr>
  </w:style>
  <w:style w:type="paragraph" w:customStyle="1" w:styleId="473">
    <w:name w:val="图表目录1"/>
    <w:qFormat/>
    <w:uiPriority w:val="0"/>
    <w:pPr>
      <w:ind w:left="840" w:hanging="420"/>
    </w:pPr>
    <w:rPr>
      <w:rFonts w:ascii="Times New Roman" w:hAnsi="Times New Roman" w:eastAsia="宋体" w:cs="宋体"/>
      <w:sz w:val="21"/>
      <w:lang w:val="en-US" w:eastAsia="zh-CN" w:bidi="ar-SA"/>
    </w:rPr>
  </w:style>
  <w:style w:type="paragraph" w:customStyle="1" w:styleId="474">
    <w:name w:val="Normal_18_0"/>
    <w:qFormat/>
    <w:uiPriority w:val="0"/>
    <w:rPr>
      <w:rFonts w:ascii="黑体" w:hAnsi="黑体" w:eastAsia="黑体" w:cs="Times New Roman"/>
      <w:b/>
      <w:sz w:val="32"/>
      <w:szCs w:val="24"/>
      <w:lang w:val="en-US" w:eastAsia="zh-CN" w:bidi="ar-SA"/>
    </w:rPr>
  </w:style>
  <w:style w:type="paragraph" w:customStyle="1" w:styleId="475">
    <w:name w:val="a0"/>
    <w:basedOn w:val="1"/>
    <w:qFormat/>
    <w:uiPriority w:val="0"/>
    <w:pPr>
      <w:widowControl/>
      <w:spacing w:before="100" w:beforeAutospacing="1" w:after="100" w:afterAutospacing="1"/>
      <w:jc w:val="left"/>
    </w:pPr>
    <w:rPr>
      <w:rFonts w:ascii="宋体"/>
      <w:sz w:val="24"/>
    </w:rPr>
  </w:style>
  <w:style w:type="paragraph" w:customStyle="1" w:styleId="476">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77">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78">
    <w:name w:val="加点正文缩进"/>
    <w:basedOn w:val="1"/>
    <w:qFormat/>
    <w:uiPriority w:val="0"/>
    <w:pPr>
      <w:tabs>
        <w:tab w:val="left" w:pos="840"/>
      </w:tabs>
      <w:spacing w:line="300" w:lineRule="auto"/>
      <w:ind w:left="962" w:hanging="480"/>
    </w:pPr>
    <w:rPr>
      <w:sz w:val="24"/>
    </w:rPr>
  </w:style>
  <w:style w:type="paragraph" w:customStyle="1" w:styleId="479">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0">
    <w:name w:val="Normal_1_1"/>
    <w:qFormat/>
    <w:uiPriority w:val="0"/>
    <w:rPr>
      <w:rFonts w:ascii="黑体" w:hAnsi="黑体" w:eastAsia="黑体" w:cs="Times New Roman"/>
      <w:b/>
      <w:sz w:val="32"/>
      <w:szCs w:val="24"/>
      <w:lang w:val="en-US" w:eastAsia="zh-CN" w:bidi="ar-SA"/>
    </w:rPr>
  </w:style>
  <w:style w:type="paragraph" w:customStyle="1" w:styleId="481">
    <w:name w:val="技术方案正文样式"/>
    <w:basedOn w:val="1"/>
    <w:qFormat/>
    <w:uiPriority w:val="0"/>
    <w:pPr>
      <w:spacing w:line="400" w:lineRule="exact"/>
      <w:ind w:firstLine="200"/>
    </w:pPr>
    <w:rPr>
      <w:rFonts w:ascii="宋体" w:cs="宋体"/>
      <w:sz w:val="24"/>
      <w:szCs w:val="21"/>
    </w:rPr>
  </w:style>
  <w:style w:type="paragraph" w:customStyle="1" w:styleId="482">
    <w:name w:val="首页标题 一号"/>
    <w:basedOn w:val="461"/>
    <w:qFormat/>
    <w:uiPriority w:val="0"/>
    <w:rPr>
      <w:sz w:val="52"/>
    </w:rPr>
  </w:style>
  <w:style w:type="paragraph" w:customStyle="1" w:styleId="483">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84">
    <w:name w:val="Table Text/Title"/>
    <w:basedOn w:val="1"/>
    <w:qFormat/>
    <w:uiPriority w:val="0"/>
    <w:pPr>
      <w:widowControl/>
      <w:jc w:val="left"/>
    </w:pPr>
    <w:rPr>
      <w:rFonts w:ascii="宋体"/>
      <w:b/>
      <w:bCs/>
      <w:sz w:val="20"/>
      <w:szCs w:val="20"/>
      <w:lang w:eastAsia="en-US"/>
    </w:rPr>
  </w:style>
  <w:style w:type="paragraph" w:customStyle="1" w:styleId="485">
    <w:name w:val="样式 序号----------- + 仿宋_GB23121"/>
    <w:basedOn w:val="388"/>
    <w:qFormat/>
    <w:uiPriority w:val="0"/>
    <w:pPr>
      <w:spacing w:line="360" w:lineRule="auto"/>
    </w:pPr>
    <w:rPr>
      <w:rFonts w:ascii="仿宋_GB2312" w:eastAsia="仿宋_GB2312"/>
      <w:bCs w:val="0"/>
    </w:rPr>
  </w:style>
  <w:style w:type="paragraph" w:customStyle="1" w:styleId="486">
    <w:name w:val="Char Char Char Char1"/>
    <w:basedOn w:val="1"/>
    <w:qFormat/>
    <w:uiPriority w:val="0"/>
    <w:pPr>
      <w:spacing w:line="360" w:lineRule="auto"/>
      <w:ind w:firstLine="200"/>
    </w:pPr>
    <w:rPr>
      <w:sz w:val="24"/>
      <w:szCs w:val="20"/>
    </w:rPr>
  </w:style>
  <w:style w:type="paragraph" w:customStyle="1" w:styleId="487">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88">
    <w:name w:val="Char1"/>
    <w:basedOn w:val="1"/>
    <w:qFormat/>
    <w:uiPriority w:val="0"/>
    <w:pPr>
      <w:tabs>
        <w:tab w:val="left" w:pos="360"/>
      </w:tabs>
      <w:spacing w:line="480" w:lineRule="auto"/>
      <w:ind w:left="360" w:right="202" w:firstLine="360"/>
    </w:pPr>
    <w:rPr>
      <w:sz w:val="24"/>
    </w:rPr>
  </w:style>
  <w:style w:type="paragraph" w:customStyle="1" w:styleId="489">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0">
    <w:name w:val="章标题"/>
    <w:next w:val="403"/>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91">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2">
    <w:name w:val="Normal_0_1"/>
    <w:qFormat/>
    <w:uiPriority w:val="0"/>
    <w:rPr>
      <w:rFonts w:ascii="黑体" w:hAnsi="黑体" w:eastAsia="黑体" w:cs="Times New Roman"/>
      <w:b/>
      <w:sz w:val="32"/>
      <w:szCs w:val="24"/>
      <w:lang w:val="en-US" w:eastAsia="zh-CN" w:bidi="ar-SA"/>
    </w:rPr>
  </w:style>
  <w:style w:type="paragraph" w:customStyle="1" w:styleId="493">
    <w:name w:val="列表段落1"/>
    <w:basedOn w:val="1"/>
    <w:qFormat/>
    <w:uiPriority w:val="34"/>
    <w:pPr>
      <w:ind w:firstLine="420"/>
    </w:pPr>
  </w:style>
  <w:style w:type="paragraph" w:customStyle="1" w:styleId="494">
    <w:name w:val="默认段落字体 Para Char Char Char Char Char Char Char Char Char1 Char Char Char Char Char Char Char Char"/>
    <w:basedOn w:val="233"/>
    <w:qFormat/>
    <w:uiPriority w:val="0"/>
    <w:rPr>
      <w:rFonts w:ascii="Calibri" w:hAnsi="Calibri"/>
    </w:rPr>
  </w:style>
  <w:style w:type="paragraph" w:customStyle="1" w:styleId="495">
    <w:name w:val="Normal_7_0"/>
    <w:qFormat/>
    <w:uiPriority w:val="0"/>
    <w:rPr>
      <w:rFonts w:ascii="黑体" w:hAnsi="黑体" w:eastAsia="黑体" w:cs="Times New Roman"/>
      <w:b/>
      <w:sz w:val="32"/>
      <w:szCs w:val="24"/>
      <w:lang w:val="en-US" w:eastAsia="zh-CN" w:bidi="ar-SA"/>
    </w:rPr>
  </w:style>
  <w:style w:type="paragraph" w:customStyle="1" w:styleId="496">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97">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98">
    <w:name w:val="Normal_12_0"/>
    <w:qFormat/>
    <w:uiPriority w:val="0"/>
    <w:rPr>
      <w:rFonts w:ascii="黑体" w:hAnsi="黑体" w:eastAsia="黑体" w:cs="Times New Roman"/>
      <w:b/>
      <w:sz w:val="32"/>
      <w:szCs w:val="24"/>
      <w:lang w:val="en-US" w:eastAsia="zh-CN" w:bidi="ar-SA"/>
    </w:rPr>
  </w:style>
  <w:style w:type="paragraph" w:customStyle="1" w:styleId="499">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500">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1">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502">
    <w:name w:val="Normal_18"/>
    <w:qFormat/>
    <w:uiPriority w:val="0"/>
    <w:rPr>
      <w:rFonts w:ascii="黑体" w:hAnsi="黑体" w:eastAsia="黑体" w:cs="Times New Roman"/>
      <w:b/>
      <w:sz w:val="32"/>
      <w:szCs w:val="24"/>
      <w:lang w:val="en-US" w:eastAsia="zh-CN" w:bidi="ar-SA"/>
    </w:rPr>
  </w:style>
  <w:style w:type="paragraph" w:customStyle="1" w:styleId="503">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504">
    <w:name w:val="Normal_0_3"/>
    <w:qFormat/>
    <w:uiPriority w:val="0"/>
    <w:rPr>
      <w:rFonts w:ascii="黑体" w:hAnsi="黑体" w:eastAsia="黑体" w:cs="Times New Roman"/>
      <w:b/>
      <w:sz w:val="32"/>
      <w:szCs w:val="24"/>
      <w:lang w:val="en-US" w:eastAsia="zh-CN" w:bidi="ar-SA"/>
    </w:rPr>
  </w:style>
  <w:style w:type="paragraph" w:customStyle="1" w:styleId="505">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6">
    <w:name w:val="修订1"/>
    <w:qFormat/>
    <w:uiPriority w:val="0"/>
    <w:rPr>
      <w:rFonts w:ascii="Times New Roman" w:hAnsi="Times New Roman" w:eastAsia="宋体" w:cs="Times New Roman"/>
      <w:sz w:val="21"/>
      <w:szCs w:val="24"/>
      <w:lang w:val="en-US" w:eastAsia="zh-CN" w:bidi="ar-SA"/>
    </w:rPr>
  </w:style>
  <w:style w:type="paragraph" w:customStyle="1" w:styleId="507">
    <w:name w:val="Char11"/>
    <w:basedOn w:val="1"/>
    <w:qFormat/>
    <w:uiPriority w:val="0"/>
    <w:rPr>
      <w:szCs w:val="21"/>
    </w:rPr>
  </w:style>
  <w:style w:type="paragraph" w:customStyle="1" w:styleId="508">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509">
    <w:name w:val="Normal_12"/>
    <w:qFormat/>
    <w:uiPriority w:val="0"/>
    <w:rPr>
      <w:rFonts w:ascii="黑体" w:hAnsi="黑体" w:eastAsia="黑体" w:cs="Times New Roman"/>
      <w:b/>
      <w:sz w:val="32"/>
      <w:szCs w:val="24"/>
      <w:lang w:val="en-US" w:eastAsia="zh-CN" w:bidi="ar-SA"/>
    </w:rPr>
  </w:style>
  <w:style w:type="paragraph" w:customStyle="1" w:styleId="510">
    <w:name w:val="Normal_8_0"/>
    <w:qFormat/>
    <w:uiPriority w:val="0"/>
    <w:rPr>
      <w:rFonts w:ascii="黑体" w:hAnsi="黑体" w:eastAsia="黑体" w:cs="Times New Roman"/>
      <w:b/>
      <w:sz w:val="32"/>
      <w:szCs w:val="24"/>
      <w:lang w:val="en-US" w:eastAsia="zh-CN" w:bidi="ar-SA"/>
    </w:rPr>
  </w:style>
  <w:style w:type="paragraph" w:customStyle="1" w:styleId="511">
    <w:name w:val="文档正文"/>
    <w:basedOn w:val="1"/>
    <w:qFormat/>
    <w:uiPriority w:val="0"/>
    <w:rPr>
      <w:rFonts w:ascii="宋体"/>
      <w:szCs w:val="20"/>
    </w:rPr>
  </w:style>
  <w:style w:type="paragraph" w:customStyle="1" w:styleId="512">
    <w:name w:val="技术方案正文"/>
    <w:basedOn w:val="1"/>
    <w:qFormat/>
    <w:uiPriority w:val="0"/>
    <w:pPr>
      <w:spacing w:line="360" w:lineRule="auto"/>
      <w:ind w:firstLine="480"/>
    </w:pPr>
    <w:rPr>
      <w:rFonts w:ascii="宋体"/>
      <w:sz w:val="24"/>
    </w:rPr>
  </w:style>
  <w:style w:type="paragraph" w:customStyle="1" w:styleId="51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514">
    <w:name w:val="普通正文"/>
    <w:basedOn w:val="1"/>
    <w:qFormat/>
    <w:uiPriority w:val="0"/>
    <w:pPr>
      <w:ind w:firstLine="425"/>
      <w:jc w:val="left"/>
    </w:pPr>
    <w:rPr>
      <w:rFonts w:ascii="宋体"/>
      <w:sz w:val="20"/>
      <w:szCs w:val="20"/>
    </w:rPr>
  </w:style>
  <w:style w:type="paragraph" w:customStyle="1" w:styleId="515">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16">
    <w:name w:val="Normal_0_2"/>
    <w:qFormat/>
    <w:uiPriority w:val="0"/>
    <w:rPr>
      <w:rFonts w:ascii="黑体" w:hAnsi="黑体" w:eastAsia="黑体" w:cs="Times New Roman"/>
      <w:b/>
      <w:sz w:val="32"/>
      <w:szCs w:val="24"/>
      <w:lang w:val="en-US" w:eastAsia="zh-CN" w:bidi="ar-SA"/>
    </w:rPr>
  </w:style>
  <w:style w:type="paragraph" w:customStyle="1" w:styleId="51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18">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9">
    <w:name w:val="样式4"/>
    <w:basedOn w:val="211"/>
    <w:qFormat/>
    <w:uiPriority w:val="0"/>
    <w:pPr>
      <w:spacing w:line="415" w:lineRule="auto"/>
    </w:pPr>
    <w:rPr>
      <w:rFonts w:ascii="Calibri" w:hAnsi="Calibri"/>
      <w:bCs/>
      <w:color w:val="000000"/>
      <w:sz w:val="28"/>
      <w:szCs w:val="28"/>
    </w:rPr>
  </w:style>
  <w:style w:type="paragraph" w:customStyle="1" w:styleId="520">
    <w:name w:val="pa-4"/>
    <w:basedOn w:val="1"/>
    <w:qFormat/>
    <w:uiPriority w:val="0"/>
    <w:pPr>
      <w:widowControl/>
      <w:spacing w:line="280" w:lineRule="atLeast"/>
      <w:jc w:val="center"/>
    </w:pPr>
    <w:rPr>
      <w:rFonts w:ascii="宋体" w:cs="宋体"/>
      <w:sz w:val="24"/>
    </w:rPr>
  </w:style>
  <w:style w:type="paragraph" w:customStyle="1" w:styleId="521">
    <w:name w:val="Normal_1"/>
    <w:qFormat/>
    <w:uiPriority w:val="0"/>
    <w:rPr>
      <w:rFonts w:ascii="黑体" w:hAnsi="黑体" w:eastAsia="黑体" w:cs="Times New Roman"/>
      <w:b/>
      <w:sz w:val="32"/>
      <w:szCs w:val="24"/>
      <w:lang w:val="en-US" w:eastAsia="zh-CN" w:bidi="ar-SA"/>
    </w:rPr>
  </w:style>
  <w:style w:type="paragraph" w:customStyle="1" w:styleId="522">
    <w:name w:val="标书3"/>
    <w:next w:val="422"/>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23">
    <w:name w:val="Char2"/>
    <w:basedOn w:val="1"/>
    <w:qFormat/>
    <w:uiPriority w:val="0"/>
    <w:pPr>
      <w:tabs>
        <w:tab w:val="left" w:pos="360"/>
      </w:tabs>
    </w:pPr>
    <w:rPr>
      <w:rFonts w:ascii="仿宋_GB2312" w:eastAsia="仿宋_GB2312"/>
      <w:b/>
      <w:sz w:val="24"/>
    </w:rPr>
  </w:style>
  <w:style w:type="paragraph" w:customStyle="1" w:styleId="524">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5">
    <w:name w:val="正文（首行缩进两字）"/>
    <w:basedOn w:val="1"/>
    <w:qFormat/>
    <w:uiPriority w:val="0"/>
    <w:pPr>
      <w:spacing w:line="312" w:lineRule="auto"/>
    </w:pPr>
    <w:rPr>
      <w:rFonts w:ascii="宋体" w:cs="宋体"/>
      <w:sz w:val="24"/>
    </w:rPr>
  </w:style>
  <w:style w:type="paragraph" w:customStyle="1" w:styleId="526">
    <w:name w:val="首页标题"/>
    <w:qFormat/>
    <w:uiPriority w:val="0"/>
    <w:pPr>
      <w:jc w:val="center"/>
    </w:pPr>
    <w:rPr>
      <w:rFonts w:ascii="宋体" w:hAnsi="Times New Roman" w:eastAsia="宋体" w:cs="宋体"/>
      <w:sz w:val="72"/>
      <w:szCs w:val="72"/>
      <w:lang w:val="en-US" w:eastAsia="zh-CN" w:bidi="ar-SA"/>
    </w:rPr>
  </w:style>
  <w:style w:type="paragraph" w:customStyle="1" w:styleId="527">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28">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9">
    <w:name w:val="pa-3"/>
    <w:basedOn w:val="1"/>
    <w:qFormat/>
    <w:uiPriority w:val="0"/>
    <w:pPr>
      <w:widowControl/>
      <w:spacing w:before="150" w:after="150"/>
      <w:jc w:val="left"/>
    </w:pPr>
    <w:rPr>
      <w:rFonts w:ascii="宋体" w:cs="宋体"/>
      <w:sz w:val="24"/>
    </w:rPr>
  </w:style>
  <w:style w:type="paragraph" w:customStyle="1" w:styleId="530">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31">
    <w:name w:val="Normal_10_0"/>
    <w:qFormat/>
    <w:uiPriority w:val="0"/>
    <w:rPr>
      <w:rFonts w:ascii="黑体" w:hAnsi="黑体" w:eastAsia="黑体" w:cs="Times New Roman"/>
      <w:b/>
      <w:sz w:val="32"/>
      <w:szCs w:val="24"/>
      <w:lang w:val="en-US" w:eastAsia="zh-CN" w:bidi="ar-SA"/>
    </w:rPr>
  </w:style>
  <w:style w:type="paragraph" w:customStyle="1" w:styleId="532">
    <w:name w:val="Normal_6"/>
    <w:qFormat/>
    <w:uiPriority w:val="0"/>
    <w:rPr>
      <w:rFonts w:ascii="黑体" w:hAnsi="黑体" w:eastAsia="黑体" w:cs="Times New Roman"/>
      <w:b/>
      <w:sz w:val="32"/>
      <w:szCs w:val="24"/>
      <w:lang w:val="en-US" w:eastAsia="zh-CN" w:bidi="ar-SA"/>
    </w:rPr>
  </w:style>
  <w:style w:type="paragraph" w:customStyle="1" w:styleId="533">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34">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35">
    <w:name w:val="Body Text First Indent 21"/>
    <w:basedOn w:val="239"/>
    <w:qFormat/>
    <w:uiPriority w:val="99"/>
    <w:pPr>
      <w:ind w:firstLine="420"/>
    </w:pPr>
  </w:style>
  <w:style w:type="paragraph" w:customStyle="1" w:styleId="536">
    <w:name w:val="CM17"/>
    <w:basedOn w:val="1"/>
    <w:next w:val="1"/>
    <w:qFormat/>
    <w:uiPriority w:val="0"/>
    <w:pPr>
      <w:spacing w:after="273" w:line="360" w:lineRule="auto"/>
      <w:jc w:val="left"/>
    </w:pPr>
    <w:rPr>
      <w:rFonts w:ascii="宋体"/>
      <w:sz w:val="24"/>
    </w:rPr>
  </w:style>
  <w:style w:type="paragraph" w:customStyle="1" w:styleId="537">
    <w:name w:val="pa-0"/>
    <w:basedOn w:val="1"/>
    <w:qFormat/>
    <w:uiPriority w:val="0"/>
    <w:pPr>
      <w:widowControl/>
      <w:spacing w:line="360" w:lineRule="atLeast"/>
      <w:ind w:firstLine="480"/>
    </w:pPr>
    <w:rPr>
      <w:rFonts w:ascii="宋体" w:cs="宋体"/>
      <w:sz w:val="24"/>
    </w:rPr>
  </w:style>
  <w:style w:type="paragraph" w:customStyle="1" w:styleId="538">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39">
    <w:name w:val="D&amp;L"/>
    <w:basedOn w:val="256"/>
    <w:qFormat/>
    <w:uiPriority w:val="0"/>
    <w:pPr>
      <w:pBdr>
        <w:bottom w:val="single" w:color="000000" w:sz="18" w:space="1"/>
      </w:pBdr>
      <w:spacing w:line="240" w:lineRule="atLeast"/>
    </w:pPr>
    <w:rPr>
      <w:sz w:val="24"/>
      <w:szCs w:val="20"/>
    </w:rPr>
  </w:style>
  <w:style w:type="paragraph" w:customStyle="1" w:styleId="540">
    <w:name w:val="Normal_16"/>
    <w:qFormat/>
    <w:uiPriority w:val="0"/>
    <w:rPr>
      <w:rFonts w:ascii="黑体" w:hAnsi="黑体" w:eastAsia="黑体" w:cs="Times New Roman"/>
      <w:b/>
      <w:sz w:val="32"/>
      <w:szCs w:val="24"/>
      <w:lang w:val="en-US" w:eastAsia="zh-CN" w:bidi="ar-SA"/>
    </w:rPr>
  </w:style>
  <w:style w:type="paragraph" w:customStyle="1" w:styleId="541">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2">
    <w:name w:val="font5"/>
    <w:basedOn w:val="1"/>
    <w:qFormat/>
    <w:uiPriority w:val="0"/>
    <w:pPr>
      <w:widowControl/>
      <w:spacing w:before="100" w:beforeAutospacing="1" w:after="100" w:afterAutospacing="1"/>
      <w:jc w:val="left"/>
    </w:pPr>
    <w:rPr>
      <w:rFonts w:ascii="宋体"/>
      <w:sz w:val="18"/>
      <w:szCs w:val="18"/>
    </w:rPr>
  </w:style>
  <w:style w:type="paragraph" w:customStyle="1" w:styleId="543">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4">
    <w:name w:val="大汉方案正文 Char"/>
    <w:basedOn w:val="1"/>
    <w:qFormat/>
    <w:uiPriority w:val="0"/>
    <w:pPr>
      <w:spacing w:line="360" w:lineRule="auto"/>
      <w:ind w:firstLine="200"/>
    </w:pPr>
    <w:rPr>
      <w:rFonts w:ascii="Arial" w:hAnsi="Arial"/>
      <w:sz w:val="24"/>
    </w:rPr>
  </w:style>
  <w:style w:type="paragraph" w:customStyle="1" w:styleId="545">
    <w:name w:val="样式2"/>
    <w:basedOn w:val="211"/>
    <w:qFormat/>
    <w:uiPriority w:val="0"/>
    <w:pPr>
      <w:spacing w:line="415" w:lineRule="auto"/>
    </w:pPr>
    <w:rPr>
      <w:rFonts w:ascii="Calibri" w:hAnsi="Calibri"/>
      <w:bCs/>
      <w:color w:val="000000"/>
      <w:sz w:val="28"/>
      <w:szCs w:val="28"/>
    </w:rPr>
  </w:style>
  <w:style w:type="paragraph" w:customStyle="1" w:styleId="546">
    <w:name w:val="Normal_2_0"/>
    <w:qFormat/>
    <w:uiPriority w:val="0"/>
    <w:rPr>
      <w:rFonts w:ascii="黑体" w:hAnsi="黑体" w:eastAsia="黑体" w:cs="Times New Roman"/>
      <w:b/>
      <w:sz w:val="32"/>
      <w:szCs w:val="24"/>
      <w:lang w:val="en-US" w:eastAsia="zh-CN" w:bidi="ar-SA"/>
    </w:rPr>
  </w:style>
  <w:style w:type="paragraph" w:customStyle="1" w:styleId="547">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48">
    <w:name w:val="Normal_4"/>
    <w:qFormat/>
    <w:uiPriority w:val="0"/>
    <w:rPr>
      <w:rFonts w:ascii="黑体" w:hAnsi="黑体" w:eastAsia="黑体" w:cs="Times New Roman"/>
      <w:b/>
      <w:sz w:val="32"/>
      <w:szCs w:val="24"/>
      <w:lang w:val="en-US" w:eastAsia="zh-CN" w:bidi="ar-SA"/>
    </w:rPr>
  </w:style>
  <w:style w:type="paragraph" w:customStyle="1" w:styleId="54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50">
    <w:name w:val="txt"/>
    <w:basedOn w:val="1"/>
    <w:qFormat/>
    <w:uiPriority w:val="0"/>
    <w:pPr>
      <w:widowControl/>
      <w:spacing w:before="100" w:beforeAutospacing="1" w:after="100" w:afterAutospacing="1"/>
      <w:jc w:val="left"/>
    </w:pPr>
    <w:rPr>
      <w:rFonts w:ascii="宋体" w:cs="宋体"/>
      <w:sz w:val="24"/>
    </w:rPr>
  </w:style>
  <w:style w:type="paragraph" w:customStyle="1" w:styleId="551">
    <w:name w:val="样式5"/>
    <w:basedOn w:val="211"/>
    <w:qFormat/>
    <w:uiPriority w:val="0"/>
    <w:pPr>
      <w:spacing w:line="415" w:lineRule="auto"/>
    </w:pPr>
    <w:rPr>
      <w:rFonts w:ascii="Calibri" w:hAnsi="Calibri"/>
      <w:bCs/>
      <w:color w:val="000000"/>
      <w:sz w:val="28"/>
      <w:szCs w:val="28"/>
    </w:rPr>
  </w:style>
  <w:style w:type="paragraph" w:customStyle="1" w:styleId="552">
    <w:name w:val="font7"/>
    <w:basedOn w:val="1"/>
    <w:qFormat/>
    <w:uiPriority w:val="0"/>
    <w:pPr>
      <w:widowControl/>
      <w:spacing w:before="100" w:beforeAutospacing="1" w:after="100" w:afterAutospacing="1"/>
      <w:jc w:val="left"/>
    </w:pPr>
    <w:rPr>
      <w:rFonts w:ascii="宋体"/>
      <w:sz w:val="20"/>
      <w:szCs w:val="20"/>
    </w:rPr>
  </w:style>
  <w:style w:type="paragraph" w:customStyle="1" w:styleId="553">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4">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55">
    <w:name w:val="编号"/>
    <w:basedOn w:val="1"/>
    <w:next w:val="422"/>
    <w:qFormat/>
    <w:uiPriority w:val="0"/>
    <w:pPr>
      <w:widowControl/>
      <w:tabs>
        <w:tab w:val="left" w:pos="420"/>
      </w:tabs>
      <w:ind w:left="420" w:right="-136" w:hanging="420"/>
    </w:pPr>
    <w:rPr>
      <w:rFonts w:ascii="仿宋_GB2312" w:eastAsia="仿宋_GB2312"/>
      <w:b/>
      <w:bCs/>
      <w:sz w:val="24"/>
      <w:szCs w:val="21"/>
    </w:rPr>
  </w:style>
  <w:style w:type="paragraph" w:customStyle="1" w:styleId="556">
    <w:name w:val="TOC 标题2"/>
    <w:basedOn w:val="209"/>
    <w:next w:val="1"/>
    <w:qFormat/>
    <w:uiPriority w:val="0"/>
    <w:pPr>
      <w:widowControl/>
      <w:spacing w:before="480" w:after="0" w:line="276" w:lineRule="auto"/>
      <w:outlineLvl w:val="9"/>
    </w:pPr>
    <w:rPr>
      <w:rFonts w:ascii="Cambria" w:hAnsi="Cambria"/>
      <w:color w:val="365F91"/>
      <w:sz w:val="28"/>
    </w:rPr>
  </w:style>
  <w:style w:type="paragraph" w:customStyle="1" w:styleId="557">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58">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59">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60">
    <w:name w:val="Char Char Char Char Char Char Char Char Char Char1"/>
    <w:basedOn w:val="1"/>
    <w:qFormat/>
    <w:uiPriority w:val="0"/>
    <w:rPr>
      <w:rFonts w:ascii="Tahoma" w:hAnsi="Tahoma" w:cs="Tahoma"/>
      <w:sz w:val="24"/>
    </w:rPr>
  </w:style>
  <w:style w:type="paragraph" w:customStyle="1" w:styleId="561">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63">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4">
    <w:name w:val="Normal_11"/>
    <w:qFormat/>
    <w:uiPriority w:val="0"/>
    <w:rPr>
      <w:rFonts w:ascii="黑体" w:hAnsi="黑体" w:eastAsia="黑体" w:cs="Times New Roman"/>
      <w:b/>
      <w:sz w:val="32"/>
      <w:szCs w:val="24"/>
      <w:lang w:val="en-US" w:eastAsia="zh-CN" w:bidi="ar-SA"/>
    </w:rPr>
  </w:style>
  <w:style w:type="paragraph" w:customStyle="1" w:styleId="565">
    <w:name w:val="Char12"/>
    <w:basedOn w:val="1"/>
    <w:qFormat/>
    <w:uiPriority w:val="0"/>
    <w:pPr>
      <w:tabs>
        <w:tab w:val="left" w:pos="360"/>
      </w:tabs>
      <w:spacing w:line="480" w:lineRule="auto"/>
      <w:ind w:left="360" w:right="202" w:firstLine="360"/>
    </w:pPr>
    <w:rPr>
      <w:sz w:val="24"/>
    </w:rPr>
  </w:style>
  <w:style w:type="paragraph" w:customStyle="1" w:styleId="566">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6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68">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70">
    <w:name w:val="样式 标题 2 + Times New Roman 四号 非加粗 段前: 5 磅 段后: 0 磅 行距: 固定值 20..."/>
    <w:basedOn w:val="210"/>
    <w:qFormat/>
    <w:uiPriority w:val="0"/>
    <w:pPr>
      <w:spacing w:before="100" w:after="0" w:line="400" w:lineRule="exact"/>
    </w:pPr>
    <w:rPr>
      <w:rFonts w:ascii="Times New Roman" w:hAnsi="Times New Roman" w:cs="宋体"/>
      <w:b w:val="0"/>
      <w:sz w:val="28"/>
    </w:rPr>
  </w:style>
  <w:style w:type="paragraph" w:customStyle="1" w:styleId="571">
    <w:name w:val="font6"/>
    <w:basedOn w:val="1"/>
    <w:qFormat/>
    <w:uiPriority w:val="0"/>
    <w:pPr>
      <w:widowControl/>
      <w:spacing w:before="100" w:beforeAutospacing="1" w:after="100" w:afterAutospacing="1"/>
      <w:jc w:val="left"/>
    </w:pPr>
    <w:rPr>
      <w:sz w:val="20"/>
      <w:szCs w:val="20"/>
    </w:rPr>
  </w:style>
  <w:style w:type="paragraph" w:customStyle="1" w:styleId="572">
    <w:name w:val="样式 正文首行缩进 + 宋体 首行缩进:  0.74 厘米"/>
    <w:basedOn w:val="277"/>
    <w:qFormat/>
    <w:uiPriority w:val="0"/>
    <w:pPr>
      <w:spacing w:before="120" w:after="0" w:line="380" w:lineRule="exact"/>
      <w:ind w:firstLine="210"/>
    </w:pPr>
    <w:rPr>
      <w:rFonts w:ascii="宋体" w:cs="宋体"/>
      <w:sz w:val="24"/>
      <w:szCs w:val="20"/>
    </w:rPr>
  </w:style>
  <w:style w:type="paragraph" w:customStyle="1" w:styleId="573">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4">
    <w:name w:val="Normal_17_0"/>
    <w:qFormat/>
    <w:uiPriority w:val="0"/>
    <w:rPr>
      <w:rFonts w:ascii="黑体" w:hAnsi="黑体" w:eastAsia="黑体" w:cs="Times New Roman"/>
      <w:b/>
      <w:sz w:val="32"/>
      <w:szCs w:val="24"/>
      <w:lang w:val="en-US" w:eastAsia="zh-CN" w:bidi="ar-SA"/>
    </w:rPr>
  </w:style>
  <w:style w:type="paragraph" w:customStyle="1" w:styleId="575">
    <w:name w:val="Char Char Char Char Char Char Char Char Char Char2"/>
    <w:basedOn w:val="1"/>
    <w:qFormat/>
    <w:uiPriority w:val="0"/>
    <w:rPr>
      <w:rFonts w:ascii="Tahoma" w:hAnsi="Tahoma"/>
      <w:sz w:val="24"/>
      <w:szCs w:val="20"/>
    </w:rPr>
  </w:style>
  <w:style w:type="paragraph" w:customStyle="1" w:styleId="576">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77">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78">
    <w:name w:val="Char Char Char Char Char Char Char1 Char"/>
    <w:basedOn w:val="1"/>
    <w:qFormat/>
    <w:uiPriority w:val="0"/>
    <w:rPr>
      <w:rFonts w:ascii="Tahoma" w:hAnsi="Tahoma"/>
      <w:sz w:val="24"/>
      <w:szCs w:val="20"/>
    </w:rPr>
  </w:style>
  <w:style w:type="paragraph" w:customStyle="1" w:styleId="579">
    <w:name w:val="Char Char1 Char Char Char Char Char Char"/>
    <w:basedOn w:val="1"/>
    <w:qFormat/>
    <w:uiPriority w:val="0"/>
    <w:pPr>
      <w:widowControl/>
      <w:jc w:val="center"/>
    </w:pPr>
    <w:rPr>
      <w:szCs w:val="20"/>
    </w:rPr>
  </w:style>
  <w:style w:type="paragraph" w:customStyle="1" w:styleId="580">
    <w:name w:val="Normal Paragraph Char"/>
    <w:basedOn w:val="1"/>
    <w:qFormat/>
    <w:uiPriority w:val="0"/>
    <w:pPr>
      <w:widowControl/>
      <w:spacing w:before="120" w:line="360" w:lineRule="auto"/>
      <w:ind w:firstLine="425"/>
    </w:pPr>
    <w:rPr>
      <w:rFonts w:ascii="Calibri" w:hAnsi="Calibri"/>
      <w:sz w:val="24"/>
    </w:rPr>
  </w:style>
  <w:style w:type="paragraph" w:customStyle="1" w:styleId="581">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82">
    <w:name w:val="默认段落字体 Para Char"/>
    <w:basedOn w:val="1"/>
    <w:qFormat/>
    <w:uiPriority w:val="0"/>
    <w:rPr>
      <w:rFonts w:ascii="宋体"/>
      <w:b/>
      <w:sz w:val="28"/>
      <w:szCs w:val="28"/>
    </w:rPr>
  </w:style>
  <w:style w:type="paragraph" w:customStyle="1" w:styleId="58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84">
    <w:name w:val="Normal_1_0"/>
    <w:qFormat/>
    <w:uiPriority w:val="0"/>
    <w:rPr>
      <w:rFonts w:ascii="Times New Roman" w:hAnsi="Times New Roman" w:eastAsia="Times New Roman" w:cs="Times New Roman"/>
      <w:sz w:val="24"/>
      <w:szCs w:val="24"/>
      <w:lang w:val="en-US" w:eastAsia="zh-CN" w:bidi="ar-SA"/>
    </w:rPr>
  </w:style>
  <w:style w:type="paragraph" w:customStyle="1" w:styleId="585">
    <w:name w:val="Char Char Char1"/>
    <w:basedOn w:val="1"/>
    <w:qFormat/>
    <w:uiPriority w:val="0"/>
    <w:rPr>
      <w:rFonts w:ascii="Tahoma" w:hAnsi="Tahoma"/>
      <w:sz w:val="24"/>
      <w:szCs w:val="20"/>
    </w:rPr>
  </w:style>
  <w:style w:type="paragraph" w:customStyle="1" w:styleId="586">
    <w:name w:val="Normal1"/>
    <w:qFormat/>
    <w:uiPriority w:val="0"/>
    <w:rPr>
      <w:rFonts w:ascii="Times New Roman" w:hAnsi="Times New Roman" w:eastAsia="Times New Roman" w:cs="Times New Roman"/>
      <w:sz w:val="24"/>
      <w:szCs w:val="24"/>
      <w:lang w:val="en-US" w:eastAsia="zh-CN" w:bidi="ar-SA"/>
    </w:rPr>
  </w:style>
  <w:style w:type="paragraph" w:customStyle="1" w:styleId="587">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88">
    <w:name w:val="表格"/>
    <w:basedOn w:val="1"/>
    <w:qFormat/>
    <w:uiPriority w:val="0"/>
    <w:pPr>
      <w:ind w:firstLine="21"/>
    </w:pPr>
    <w:rPr>
      <w:rFonts w:ascii="宋体"/>
      <w:szCs w:val="20"/>
    </w:rPr>
  </w:style>
  <w:style w:type="paragraph" w:customStyle="1" w:styleId="589">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0">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1">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2">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3">
    <w:name w:val="项目"/>
    <w:basedOn w:val="1"/>
    <w:qFormat/>
    <w:uiPriority w:val="0"/>
    <w:pPr>
      <w:tabs>
        <w:tab w:val="left" w:pos="840"/>
      </w:tabs>
      <w:spacing w:before="60" w:after="60" w:line="360" w:lineRule="auto"/>
      <w:ind w:left="840" w:hanging="420"/>
    </w:pPr>
    <w:rPr>
      <w:rFonts w:ascii="宋体"/>
      <w:szCs w:val="20"/>
    </w:rPr>
  </w:style>
  <w:style w:type="paragraph" w:customStyle="1" w:styleId="59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9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96">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97">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8">
    <w:name w:val="规范正文"/>
    <w:basedOn w:val="1"/>
    <w:qFormat/>
    <w:uiPriority w:val="0"/>
    <w:pPr>
      <w:spacing w:line="360" w:lineRule="auto"/>
      <w:ind w:left="480"/>
    </w:pPr>
    <w:rPr>
      <w:sz w:val="24"/>
      <w:szCs w:val="20"/>
    </w:rPr>
  </w:style>
  <w:style w:type="paragraph" w:customStyle="1" w:styleId="599">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600">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1">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602">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03">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4">
    <w:name w:val="特点"/>
    <w:basedOn w:val="1"/>
    <w:next w:val="1"/>
    <w:qFormat/>
    <w:uiPriority w:val="0"/>
    <w:pPr>
      <w:spacing w:line="360" w:lineRule="auto"/>
      <w:jc w:val="center"/>
    </w:pPr>
    <w:rPr>
      <w:rFonts w:ascii="Arial" w:hAnsi="Arial"/>
      <w:sz w:val="24"/>
      <w:szCs w:val="20"/>
    </w:rPr>
  </w:style>
  <w:style w:type="paragraph" w:customStyle="1" w:styleId="605">
    <w:name w:val="正文小四"/>
    <w:basedOn w:val="1"/>
    <w:qFormat/>
    <w:uiPriority w:val="0"/>
    <w:pPr>
      <w:spacing w:line="312" w:lineRule="auto"/>
    </w:pPr>
    <w:rPr>
      <w:rFonts w:ascii="Calibri" w:hAnsi="Calibri"/>
      <w:sz w:val="24"/>
    </w:rPr>
  </w:style>
  <w:style w:type="paragraph" w:customStyle="1" w:styleId="606">
    <w:name w:val="Normal_15_0"/>
    <w:qFormat/>
    <w:uiPriority w:val="0"/>
    <w:rPr>
      <w:rFonts w:ascii="黑体" w:hAnsi="黑体" w:eastAsia="黑体" w:cs="Times New Roman"/>
      <w:b/>
      <w:sz w:val="32"/>
      <w:szCs w:val="24"/>
      <w:lang w:val="en-US" w:eastAsia="zh-CN" w:bidi="ar-SA"/>
    </w:rPr>
  </w:style>
  <w:style w:type="paragraph" w:customStyle="1" w:styleId="607">
    <w:name w:val="tabletext"/>
    <w:basedOn w:val="1"/>
    <w:qFormat/>
    <w:uiPriority w:val="0"/>
    <w:pPr>
      <w:widowControl/>
      <w:spacing w:before="100" w:beforeAutospacing="1" w:after="100" w:afterAutospacing="1"/>
      <w:jc w:val="left"/>
    </w:pPr>
    <w:rPr>
      <w:rFonts w:ascii="宋体"/>
      <w:sz w:val="24"/>
    </w:rPr>
  </w:style>
  <w:style w:type="paragraph" w:customStyle="1" w:styleId="608">
    <w:name w:val="表内容"/>
    <w:basedOn w:val="438"/>
    <w:qFormat/>
    <w:uiPriority w:val="0"/>
    <w:pPr>
      <w:spacing w:line="320" w:lineRule="exact"/>
      <w:ind w:left="0" w:firstLine="0"/>
    </w:pPr>
    <w:rPr>
      <w:sz w:val="20"/>
    </w:rPr>
  </w:style>
  <w:style w:type="paragraph" w:customStyle="1" w:styleId="609">
    <w:name w:val="Char13"/>
    <w:basedOn w:val="1"/>
    <w:qFormat/>
    <w:uiPriority w:val="0"/>
  </w:style>
  <w:style w:type="paragraph" w:customStyle="1" w:styleId="610">
    <w:name w:val="我的样式"/>
    <w:basedOn w:val="1"/>
    <w:qFormat/>
    <w:uiPriority w:val="0"/>
    <w:pPr>
      <w:widowControl/>
      <w:spacing w:after="120"/>
      <w:ind w:firstLine="420"/>
      <w:jc w:val="left"/>
    </w:pPr>
    <w:rPr>
      <w:rFonts w:ascii="宋体"/>
      <w:color w:val="000000"/>
      <w:sz w:val="24"/>
      <w:szCs w:val="16"/>
    </w:rPr>
  </w:style>
  <w:style w:type="paragraph" w:customStyle="1" w:styleId="611">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2">
    <w:name w:val="编号1"/>
    <w:next w:val="422"/>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613">
    <w:name w:val="Normal_0"/>
    <w:qFormat/>
    <w:uiPriority w:val="0"/>
    <w:rPr>
      <w:rFonts w:ascii="黑体" w:hAnsi="黑体" w:eastAsia="黑体" w:cs="Times New Roman"/>
      <w:b/>
      <w:sz w:val="32"/>
      <w:szCs w:val="24"/>
      <w:lang w:val="en-US" w:eastAsia="zh-CN" w:bidi="ar-SA"/>
    </w:rPr>
  </w:style>
  <w:style w:type="paragraph" w:customStyle="1" w:styleId="614">
    <w:name w:val="首页单位日期"/>
    <w:basedOn w:val="1"/>
    <w:qFormat/>
    <w:uiPriority w:val="0"/>
    <w:pPr>
      <w:widowControl/>
      <w:jc w:val="center"/>
    </w:pPr>
    <w:rPr>
      <w:rFonts w:ascii="宋体" w:cs="宋体"/>
      <w:bCs/>
      <w:sz w:val="28"/>
      <w:szCs w:val="20"/>
    </w:rPr>
  </w:style>
  <w:style w:type="paragraph" w:customStyle="1" w:styleId="615">
    <w:name w:val="Normal Paragraph"/>
    <w:basedOn w:val="1"/>
    <w:qFormat/>
    <w:uiPriority w:val="0"/>
    <w:pPr>
      <w:widowControl/>
      <w:spacing w:before="120" w:line="360" w:lineRule="auto"/>
      <w:ind w:firstLine="425"/>
    </w:pPr>
    <w:rPr>
      <w:rFonts w:ascii="Calibri" w:hAnsi="Calibri"/>
      <w:sz w:val="24"/>
      <w:szCs w:val="20"/>
    </w:rPr>
  </w:style>
  <w:style w:type="paragraph" w:customStyle="1" w:styleId="616">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17">
    <w:name w:val="È±Ê¡ÎÄ±¾"/>
    <w:basedOn w:val="1"/>
    <w:qFormat/>
    <w:uiPriority w:val="0"/>
    <w:pPr>
      <w:widowControl/>
      <w:spacing w:line="360" w:lineRule="auto"/>
      <w:jc w:val="left"/>
    </w:pPr>
    <w:rPr>
      <w:sz w:val="24"/>
      <w:szCs w:val="20"/>
    </w:rPr>
  </w:style>
  <w:style w:type="paragraph" w:customStyle="1" w:styleId="618">
    <w:name w:val="Char Char Char Char Char Char Char Char Char Char3"/>
    <w:basedOn w:val="1"/>
    <w:qFormat/>
    <w:uiPriority w:val="0"/>
    <w:rPr>
      <w:rFonts w:ascii="Tahoma" w:hAnsi="Tahoma"/>
      <w:sz w:val="24"/>
      <w:szCs w:val="20"/>
    </w:rPr>
  </w:style>
  <w:style w:type="paragraph" w:customStyle="1" w:styleId="619">
    <w:name w:val="a1"/>
    <w:basedOn w:val="1"/>
    <w:qFormat/>
    <w:uiPriority w:val="0"/>
    <w:pPr>
      <w:widowControl/>
      <w:spacing w:before="100" w:beforeAutospacing="1" w:after="100" w:afterAutospacing="1"/>
      <w:jc w:val="left"/>
    </w:pPr>
    <w:rPr>
      <w:rFonts w:ascii="宋体"/>
      <w:sz w:val="24"/>
    </w:rPr>
  </w:style>
  <w:style w:type="paragraph" w:customStyle="1" w:styleId="620">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1">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23">
    <w:name w:val="正文段"/>
    <w:basedOn w:val="1"/>
    <w:qFormat/>
    <w:uiPriority w:val="0"/>
    <w:pPr>
      <w:widowControl/>
      <w:spacing w:after="240" w:line="240" w:lineRule="atLeast"/>
      <w:ind w:firstLine="425"/>
    </w:pPr>
    <w:rPr>
      <w:sz w:val="24"/>
      <w:szCs w:val="20"/>
    </w:rPr>
  </w:style>
  <w:style w:type="paragraph" w:customStyle="1" w:styleId="624">
    <w:name w:val="Normal_16_0"/>
    <w:qFormat/>
    <w:uiPriority w:val="0"/>
    <w:rPr>
      <w:rFonts w:ascii="黑体" w:hAnsi="黑体" w:eastAsia="黑体" w:cs="Times New Roman"/>
      <w:b/>
      <w:sz w:val="32"/>
      <w:szCs w:val="24"/>
      <w:lang w:val="en-US" w:eastAsia="zh-CN" w:bidi="ar-SA"/>
    </w:rPr>
  </w:style>
  <w:style w:type="paragraph" w:customStyle="1" w:styleId="625">
    <w:name w:val="Normal_17"/>
    <w:qFormat/>
    <w:uiPriority w:val="0"/>
    <w:rPr>
      <w:rFonts w:ascii="黑体" w:hAnsi="黑体" w:eastAsia="黑体" w:cs="Times New Roman"/>
      <w:b/>
      <w:sz w:val="32"/>
      <w:szCs w:val="24"/>
      <w:lang w:val="en-US" w:eastAsia="zh-CN" w:bidi="ar-SA"/>
    </w:rPr>
  </w:style>
  <w:style w:type="paragraph" w:customStyle="1" w:styleId="626">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27">
    <w:name w:val="列出段落[858D7CFB-ED40-4347-BF05-701D383B685F][858D7CFB-ED40-4347-BF05-701D383B685F]"/>
    <w:basedOn w:val="1"/>
    <w:qFormat/>
    <w:uiPriority w:val="0"/>
    <w:pPr>
      <w:ind w:firstLine="200"/>
    </w:pPr>
    <w:rPr>
      <w:rFonts w:ascii="Calibri" w:hAnsi="Calibri"/>
    </w:rPr>
  </w:style>
  <w:style w:type="paragraph" w:customStyle="1" w:styleId="628">
    <w:name w:val="缺省文本"/>
    <w:basedOn w:val="1"/>
    <w:qFormat/>
    <w:uiPriority w:val="0"/>
    <w:pPr>
      <w:jc w:val="left"/>
    </w:pPr>
    <w:rPr>
      <w:sz w:val="24"/>
      <w:szCs w:val="20"/>
    </w:rPr>
  </w:style>
  <w:style w:type="paragraph" w:customStyle="1" w:styleId="629">
    <w:name w:val="Normal_13"/>
    <w:qFormat/>
    <w:uiPriority w:val="0"/>
    <w:rPr>
      <w:rFonts w:ascii="黑体" w:hAnsi="黑体" w:eastAsia="黑体" w:cs="Times New Roman"/>
      <w:b/>
      <w:sz w:val="32"/>
      <w:szCs w:val="24"/>
      <w:lang w:val="en-US" w:eastAsia="zh-CN" w:bidi="ar-SA"/>
    </w:rPr>
  </w:style>
  <w:style w:type="paragraph" w:customStyle="1" w:styleId="630">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31">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32">
    <w:name w:val="附图居中"/>
    <w:basedOn w:val="1"/>
    <w:next w:val="465"/>
    <w:qFormat/>
    <w:uiPriority w:val="0"/>
    <w:pPr>
      <w:keepNext/>
      <w:tabs>
        <w:tab w:val="left" w:pos="0"/>
      </w:tabs>
      <w:spacing w:line="360" w:lineRule="auto"/>
      <w:ind w:left="1271" w:hanging="420"/>
      <w:jc w:val="center"/>
    </w:pPr>
    <w:rPr>
      <w:caps/>
      <w:sz w:val="24"/>
    </w:rPr>
  </w:style>
  <w:style w:type="paragraph" w:customStyle="1" w:styleId="633">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4">
    <w:name w:val="正文 + 宋体"/>
    <w:basedOn w:val="1"/>
    <w:qFormat/>
    <w:uiPriority w:val="0"/>
    <w:pPr>
      <w:ind w:firstLine="250"/>
    </w:pPr>
    <w:rPr>
      <w:rFonts w:ascii="宋体"/>
      <w:szCs w:val="21"/>
    </w:rPr>
  </w:style>
  <w:style w:type="paragraph" w:customStyle="1" w:styleId="635">
    <w:name w:val="Normal_5"/>
    <w:qFormat/>
    <w:uiPriority w:val="0"/>
    <w:rPr>
      <w:rFonts w:ascii="黑体" w:hAnsi="黑体" w:eastAsia="黑体" w:cs="Times New Roman"/>
      <w:b/>
      <w:sz w:val="32"/>
      <w:szCs w:val="24"/>
      <w:lang w:val="en-US" w:eastAsia="zh-CN" w:bidi="ar-SA"/>
    </w:rPr>
  </w:style>
  <w:style w:type="paragraph" w:customStyle="1" w:styleId="636">
    <w:name w:val="Normal_13_0"/>
    <w:qFormat/>
    <w:uiPriority w:val="0"/>
    <w:rPr>
      <w:rFonts w:ascii="黑体" w:hAnsi="黑体" w:eastAsia="黑体" w:cs="Times New Roman"/>
      <w:b/>
      <w:sz w:val="32"/>
      <w:szCs w:val="24"/>
      <w:lang w:val="en-US" w:eastAsia="zh-CN" w:bidi="ar-SA"/>
    </w:rPr>
  </w:style>
  <w:style w:type="paragraph" w:customStyle="1" w:styleId="637">
    <w:name w:val="Normal_14"/>
    <w:qFormat/>
    <w:uiPriority w:val="0"/>
    <w:rPr>
      <w:rFonts w:ascii="黑体" w:hAnsi="黑体" w:eastAsia="黑体" w:cs="Times New Roman"/>
      <w:b/>
      <w:sz w:val="32"/>
      <w:szCs w:val="24"/>
      <w:lang w:val="en-US" w:eastAsia="zh-CN" w:bidi="ar-SA"/>
    </w:rPr>
  </w:style>
  <w:style w:type="paragraph" w:customStyle="1" w:styleId="638">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39">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0">
    <w:name w:val="Normal_3_0"/>
    <w:qFormat/>
    <w:uiPriority w:val="0"/>
    <w:rPr>
      <w:rFonts w:ascii="黑体" w:hAnsi="黑体" w:eastAsia="黑体" w:cs="Times New Roman"/>
      <w:b/>
      <w:sz w:val="32"/>
      <w:szCs w:val="24"/>
      <w:lang w:val="en-US" w:eastAsia="zh-CN" w:bidi="ar-SA"/>
    </w:rPr>
  </w:style>
  <w:style w:type="paragraph" w:customStyle="1" w:styleId="641">
    <w:name w:val="保密事宜格式"/>
    <w:basedOn w:val="229"/>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42">
    <w:name w:val="样式 正文缩进 + (中文) 仿宋_GB2312 小四 Char"/>
    <w:basedOn w:val="228"/>
    <w:qFormat/>
    <w:uiPriority w:val="0"/>
    <w:pPr>
      <w:spacing w:line="360" w:lineRule="auto"/>
      <w:ind w:firstLine="200"/>
    </w:pPr>
    <w:rPr>
      <w:szCs w:val="24"/>
    </w:rPr>
  </w:style>
  <w:style w:type="paragraph" w:customStyle="1" w:styleId="643">
    <w:name w:val="默认段落字体 Para Char Char Char Char Char Char Char Char Char Char Char Char Char Char"/>
    <w:basedOn w:val="233"/>
    <w:qFormat/>
    <w:uiPriority w:val="0"/>
    <w:rPr>
      <w:rFonts w:ascii="Tahoma" w:hAnsi="Tahoma"/>
      <w:sz w:val="24"/>
    </w:rPr>
  </w:style>
  <w:style w:type="character" w:customStyle="1" w:styleId="644">
    <w:name w:val="font71"/>
    <w:qFormat/>
    <w:uiPriority w:val="0"/>
    <w:rPr>
      <w:rFonts w:hint="eastAsia" w:ascii="宋体" w:hAnsi="宋体" w:eastAsia="宋体" w:cs="宋体"/>
      <w:color w:val="FF0000"/>
      <w:sz w:val="24"/>
      <w:szCs w:val="24"/>
      <w:u w:val="none"/>
    </w:rPr>
  </w:style>
  <w:style w:type="paragraph" w:customStyle="1" w:styleId="645">
    <w:name w:val="正文缩进1"/>
    <w:basedOn w:val="1"/>
    <w:qFormat/>
    <w:uiPriority w:val="0"/>
    <w:pPr>
      <w:ind w:firstLine="420"/>
    </w:pPr>
    <w:rPr>
      <w:szCs w:val="20"/>
    </w:rPr>
  </w:style>
  <w:style w:type="character" w:customStyle="1" w:styleId="646">
    <w:name w:val="占位符文本1"/>
    <w:qFormat/>
    <w:uiPriority w:val="99"/>
    <w:rPr>
      <w:color w:val="808080"/>
    </w:rPr>
  </w:style>
  <w:style w:type="paragraph" w:customStyle="1" w:styleId="647">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48">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49">
    <w:name w:val="正文文本11"/>
    <w:basedOn w:val="1"/>
    <w:next w:val="1"/>
    <w:qFormat/>
    <w:uiPriority w:val="0"/>
    <w:rPr>
      <w:rFonts w:ascii="楷体_GB2312" w:hAnsi="Arial" w:eastAsia="楷体_GB2312"/>
      <w:sz w:val="28"/>
      <w:szCs w:val="28"/>
    </w:rPr>
  </w:style>
  <w:style w:type="paragraph" w:customStyle="1" w:styleId="650">
    <w:name w:val="Table Text"/>
    <w:basedOn w:val="1"/>
    <w:qFormat/>
    <w:uiPriority w:val="0"/>
    <w:rPr>
      <w:rFonts w:ascii="宋体" w:hAnsi="宋体" w:cs="宋体"/>
      <w:sz w:val="17"/>
      <w:szCs w:val="17"/>
      <w:lang w:eastAsia="en-US"/>
    </w:rPr>
  </w:style>
  <w:style w:type="table" w:customStyle="1" w:styleId="651">
    <w:name w:val="Table Normal"/>
    <w:qFormat/>
    <w:uiPriority w:val="0"/>
    <w:tblPr>
      <w:tblCellMar>
        <w:top w:w="0" w:type="dxa"/>
        <w:left w:w="0" w:type="dxa"/>
        <w:bottom w:w="0" w:type="dxa"/>
        <w:right w:w="0" w:type="dxa"/>
      </w:tblCellMar>
    </w:tblPr>
  </w:style>
  <w:style w:type="character" w:customStyle="1" w:styleId="652">
    <w:name w:val="mark"/>
    <w:qFormat/>
    <w:uiPriority w:val="0"/>
    <w:rPr>
      <w:rFonts w:ascii="Times New Roman" w:hAnsi="Times New Roman" w:eastAsia="宋体" w:cs="Times New Roman"/>
    </w:rPr>
  </w:style>
  <w:style w:type="paragraph" w:customStyle="1" w:styleId="653">
    <w:name w:val="标题 311"/>
    <w:basedOn w:val="1"/>
    <w:next w:val="1"/>
    <w:qFormat/>
    <w:uiPriority w:val="0"/>
    <w:pPr>
      <w:keepNext/>
      <w:keepLines/>
      <w:spacing w:before="260" w:after="260" w:line="416" w:lineRule="auto"/>
      <w:outlineLvl w:val="2"/>
    </w:pPr>
    <w:rPr>
      <w:b/>
      <w:sz w:val="32"/>
      <w:szCs w:val="20"/>
    </w:rPr>
  </w:style>
  <w:style w:type="paragraph" w:customStyle="1" w:styleId="654">
    <w:name w:val="p16"/>
    <w:basedOn w:val="1"/>
    <w:qFormat/>
    <w:uiPriority w:val="0"/>
    <w:pPr>
      <w:widowControl/>
    </w:pPr>
    <w:rPr>
      <w:rFonts w:ascii="宋体" w:hAnsi="宋体" w:cs="宋体"/>
      <w:b/>
      <w:color w:val="000000"/>
      <w:position w:val="-10"/>
      <w:sz w:val="28"/>
      <w:szCs w:val="28"/>
    </w:rPr>
  </w:style>
  <w:style w:type="paragraph" w:customStyle="1" w:styleId="655">
    <w:name w:val="p19"/>
    <w:basedOn w:val="1"/>
    <w:qFormat/>
    <w:uiPriority w:val="0"/>
    <w:pPr>
      <w:widowControl/>
    </w:pPr>
    <w:rPr>
      <w:rFonts w:ascii="宋体" w:hAnsi="宋体" w:cs="宋体"/>
      <w:b/>
      <w:color w:val="000000"/>
      <w:position w:val="-10"/>
      <w:sz w:val="28"/>
      <w:szCs w:val="28"/>
    </w:rPr>
  </w:style>
  <w:style w:type="paragraph" w:customStyle="1" w:styleId="656">
    <w:name w:val="修订2"/>
    <w:qFormat/>
    <w:uiPriority w:val="99"/>
    <w:rPr>
      <w:rFonts w:ascii="Times New Roman" w:hAnsi="Times New Roman" w:eastAsia="宋体" w:cs="Times New Roman"/>
      <w:sz w:val="21"/>
      <w:szCs w:val="22"/>
      <w:lang w:val="en-US" w:eastAsia="zh-CN" w:bidi="ar-SA"/>
    </w:rPr>
  </w:style>
  <w:style w:type="character" w:customStyle="1" w:styleId="657">
    <w:name w:val="日期 字符"/>
    <w:basedOn w:val="41"/>
    <w:link w:val="22"/>
    <w:qFormat/>
    <w:uiPriority w:val="99"/>
    <w:rPr>
      <w:sz w:val="21"/>
      <w:szCs w:val="22"/>
    </w:rPr>
  </w:style>
  <w:style w:type="character" w:customStyle="1" w:styleId="658">
    <w:name w:val="列表段落 字符"/>
    <w:link w:val="443"/>
    <w:qFormat/>
    <w:uiPriority w:val="34"/>
    <w:rPr>
      <w:rFonts w:ascii="Calibri" w:hAnsi="Calibri"/>
      <w:sz w:val="21"/>
      <w:szCs w:val="22"/>
    </w:rPr>
  </w:style>
  <w:style w:type="character" w:customStyle="1" w:styleId="659">
    <w:name w:val="正文文本缩进 字符"/>
    <w:basedOn w:val="41"/>
    <w:link w:val="3"/>
    <w:qFormat/>
    <w:uiPriority w:val="99"/>
    <w:rPr>
      <w:sz w:val="21"/>
      <w:szCs w:val="22"/>
    </w:rPr>
  </w:style>
  <w:style w:type="character" w:customStyle="1" w:styleId="660">
    <w:name w:val="标题 2 Char"/>
    <w:qFormat/>
    <w:uiPriority w:val="0"/>
    <w:rPr>
      <w:rFonts w:ascii="Cambria" w:hAnsi="Cambria" w:eastAsia="宋体" w:cs="Times New Roman"/>
      <w:b/>
      <w:bCs/>
      <w:sz w:val="32"/>
      <w:szCs w:val="32"/>
    </w:rPr>
  </w:style>
  <w:style w:type="paragraph" w:customStyle="1" w:styleId="661">
    <w:name w:val="列表段落2"/>
    <w:basedOn w:val="1"/>
    <w:qFormat/>
    <w:uiPriority w:val="34"/>
    <w:pPr>
      <w:ind w:firstLine="420"/>
    </w:pPr>
  </w:style>
  <w:style w:type="paragraph" w:customStyle="1" w:styleId="662">
    <w:name w:val="列表段落"/>
    <w:basedOn w:val="1"/>
    <w:qFormat/>
    <w:uiPriority w:val="34"/>
    <w:pPr>
      <w:ind w:firstLine="420"/>
    </w:pPr>
  </w:style>
  <w:style w:type="paragraph" w:customStyle="1" w:styleId="663">
    <w:name w:val="Table Paragraph"/>
    <w:basedOn w:val="1"/>
    <w:qFormat/>
    <w:uiPriority w:val="1"/>
    <w:pPr>
      <w:widowControl w:val="0"/>
    </w:pPr>
    <w:rPr>
      <w:rFonts w:ascii="Calibri" w:hAnsi="Calibri" w:eastAsia="宋体" w:cs="Times New Roman"/>
      <w:sz w:val="22"/>
      <w:szCs w:val="22"/>
      <w:lang w:eastAsia="en-US"/>
    </w:rPr>
  </w:style>
  <w:style w:type="paragraph" w:customStyle="1" w:styleId="664">
    <w:name w:val="列出段落"/>
    <w:basedOn w:val="1"/>
    <w:qFormat/>
    <w:uiPriority w:val="34"/>
    <w:pPr>
      <w:ind w:firstLine="4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86</Pages>
  <Words>17431</Words>
  <Characters>18599</Characters>
  <Lines>1168</Lines>
  <Paragraphs>1250</Paragraphs>
  <TotalTime>0</TotalTime>
  <ScaleCrop>false</ScaleCrop>
  <LinksUpToDate>false</LinksUpToDate>
  <CharactersWithSpaces>18720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2025-04-14T07:55:00Z</dcterms:created>
  <dc:creator>Adminis</dc:creator>
  <cp:lastModifiedBy>诸葛思远</cp:lastModifiedBy>
  <cp:lastPrinted>2025-11-26T08:35:00Z</cp:lastPrinted>
  <dcterms:modified xsi:type="dcterms:W3CDTF">2026-10-26T06:40:24Z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1DCFB8E795F64D9583606E6FC71421A5_13</vt:lpwstr>
  </property>
  <property fmtid="{D5CDD505-2E9C-101B-9397-08002B2CF9AE}" pid="4" name="KSOTemplateDocerSaveRecord">
    <vt:lpwstr>eyJoZGlkIjoiYzQyMzdkOTA4NGFjNTcxZjM5YWQ3NWUxNmJiYmMzN2MiLCJ1c2VySWQiOiIzMTg5MzgxNzEifQ==</vt:lpwstr>
  </property>
</Properties>
</file>