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F06AE64">
      <w:pPr>
        <w:pageBreakBefore w:val="0"/>
        <w:kinsoku/>
        <w:wordWrap/>
        <w:overflowPunct/>
        <w:topLinePunct w:val="0"/>
        <w:bidi w:val="0"/>
        <w:adjustRightInd w:val="0"/>
        <w:spacing w:before="120" w:after="120" w:line="360" w:lineRule="auto"/>
        <w:jc w:val="left"/>
        <w:textAlignment w:val="baseline"/>
        <w:rPr>
          <w:rFonts w:ascii="Arial" w:hAnsi="Arial" w:eastAsia="黑体"/>
          <w:b/>
          <w:bCs/>
          <w:color w:val="auto"/>
          <w:kern w:val="0"/>
          <w:sz w:val="84"/>
          <w:szCs w:val="24"/>
        </w:rPr>
      </w:pPr>
    </w:p>
    <w:p w14:paraId="6297AB2F">
      <w:pPr>
        <w:pStyle w:val="83"/>
        <w:pageBreakBefore w:val="0"/>
        <w:kinsoku/>
        <w:wordWrap/>
        <w:overflowPunct/>
        <w:topLinePunct w:val="0"/>
        <w:bidi w:val="0"/>
        <w:spacing w:line="360" w:lineRule="auto"/>
        <w:rPr>
          <w:color w:val="auto"/>
        </w:rPr>
      </w:pPr>
    </w:p>
    <w:p w14:paraId="B279B6AE">
      <w:pPr>
        <w:pStyle w:val="94"/>
        <w:pageBreakBefore w:val="0"/>
        <w:kinsoku/>
        <w:wordWrap/>
        <w:overflowPunct/>
        <w:topLinePunct w:val="0"/>
        <w:bidi w:val="0"/>
        <w:adjustRightInd/>
        <w:jc w:val="center"/>
        <w:textAlignment w:val="auto"/>
        <w:rPr>
          <w:rFonts w:eastAsia="黑体"/>
          <w:b/>
          <w:bCs/>
          <w:color w:val="auto"/>
          <w:sz w:val="84"/>
        </w:rPr>
      </w:pPr>
      <w:r>
        <w:rPr>
          <w:rFonts w:hint="eastAsia" w:eastAsia="黑体"/>
          <w:b/>
          <w:bCs/>
          <w:color w:val="auto"/>
          <w:sz w:val="84"/>
        </w:rPr>
        <w:t>招　标　文　件</w:t>
      </w:r>
    </w:p>
    <w:p w14:paraId="17F54419">
      <w:pPr>
        <w:pageBreakBefore w:val="0"/>
        <w:kinsoku/>
        <w:wordWrap/>
        <w:overflowPunct/>
        <w:topLinePunct w:val="0"/>
        <w:bidi w:val="0"/>
        <w:spacing w:line="360" w:lineRule="auto"/>
        <w:ind w:firstLine="1506" w:firstLineChars="500"/>
        <w:rPr>
          <w:b/>
          <w:color w:val="auto"/>
          <w:sz w:val="30"/>
          <w:szCs w:val="30"/>
          <w:u w:val="single"/>
        </w:rPr>
      </w:pPr>
      <w:r>
        <w:rPr>
          <w:rFonts w:hint="eastAsia"/>
          <w:b/>
          <w:color w:val="auto"/>
          <w:sz w:val="30"/>
          <w:szCs w:val="30"/>
        </w:rPr>
        <w:t>项目名称：</w:t>
      </w:r>
      <w:r>
        <w:rPr>
          <w:rFonts w:hint="eastAsia"/>
          <w:b/>
          <w:color w:val="auto"/>
          <w:sz w:val="32"/>
          <w:szCs w:val="32"/>
        </w:rPr>
        <w:t>高淳区消防车辆装备提档升级采购项目</w:t>
      </w:r>
    </w:p>
    <w:p w14:paraId="59CF3FBD">
      <w:pPr>
        <w:pageBreakBefore w:val="0"/>
        <w:kinsoku/>
        <w:wordWrap/>
        <w:overflowPunct/>
        <w:topLinePunct w:val="0"/>
        <w:bidi w:val="0"/>
        <w:spacing w:line="360" w:lineRule="auto"/>
        <w:ind w:firstLine="1506" w:firstLineChars="500"/>
        <w:rPr>
          <w:rFonts w:hint="eastAsia"/>
          <w:b/>
          <w:color w:val="auto"/>
          <w:sz w:val="32"/>
          <w:szCs w:val="32"/>
        </w:rPr>
      </w:pPr>
      <w:r>
        <w:rPr>
          <w:rFonts w:hint="eastAsia"/>
          <w:b/>
          <w:color w:val="auto"/>
          <w:sz w:val="30"/>
          <w:szCs w:val="30"/>
        </w:rPr>
        <w:t>项目编号：</w:t>
      </w:r>
      <w:r>
        <w:rPr>
          <w:rFonts w:hint="eastAsia"/>
          <w:b/>
          <w:color w:val="auto"/>
          <w:sz w:val="32"/>
          <w:szCs w:val="32"/>
        </w:rPr>
        <w:t>JSZC-320118-JZCG-G2026-0016</w:t>
      </w:r>
    </w:p>
    <w:p w14:paraId="6EC728E3">
      <w:pPr>
        <w:jc w:val="center"/>
        <w:rPr>
          <w:rFonts w:hint="eastAsia" w:eastAsia="宋体" w:cs="Times New Roman"/>
          <w:b/>
          <w:color w:val="auto"/>
          <w:sz w:val="30"/>
          <w:szCs w:val="30"/>
          <w:highlight w:val="none"/>
          <w:lang w:eastAsia="zh-CN"/>
        </w:rPr>
      </w:pPr>
      <w:r>
        <w:rPr>
          <w:rFonts w:hint="eastAsia"/>
          <w:b/>
          <w:color w:val="auto"/>
          <w:sz w:val="32"/>
          <w:szCs w:val="32"/>
          <w:lang w:val="en-US" w:eastAsia="zh-CN"/>
        </w:rPr>
        <w:t xml:space="preserve">   （</w:t>
      </w:r>
      <w:r>
        <w:rPr>
          <w:rFonts w:hint="eastAsia" w:ascii="宋体" w:hAnsi="宋体" w:eastAsia="宋体" w:cs="宋体"/>
          <w:b/>
          <w:bCs/>
          <w:color w:val="auto"/>
          <w:kern w:val="0"/>
          <w:sz w:val="30"/>
          <w:szCs w:val="30"/>
          <w:highlight w:val="none"/>
          <w:lang w:eastAsia="zh-CN"/>
        </w:rPr>
        <w:t>非专门</w:t>
      </w:r>
      <w:r>
        <w:rPr>
          <w:rFonts w:hint="eastAsia" w:ascii="Times New Roman" w:hAnsi="Times New Roman" w:eastAsia="宋体" w:cs="Times New Roman"/>
          <w:b/>
          <w:bCs w:val="0"/>
          <w:color w:val="auto"/>
          <w:sz w:val="30"/>
          <w:szCs w:val="30"/>
          <w:highlight w:val="none"/>
          <w:lang w:eastAsia="zh-CN"/>
        </w:rPr>
        <w:t>面向中小企业</w:t>
      </w:r>
      <w:r>
        <w:rPr>
          <w:rFonts w:hint="eastAsia" w:eastAsia="宋体" w:cs="Times New Roman"/>
          <w:b/>
          <w:color w:val="auto"/>
          <w:sz w:val="30"/>
          <w:szCs w:val="30"/>
          <w:highlight w:val="none"/>
          <w:lang w:eastAsia="zh-CN"/>
        </w:rPr>
        <w:t>）</w:t>
      </w:r>
    </w:p>
    <w:p w14:paraId="2B00E1E0">
      <w:pPr>
        <w:pStyle w:val="53"/>
        <w:rPr>
          <w:rFonts w:hint="default" w:eastAsia="宋体"/>
          <w:lang w:val="en-US" w:eastAsia="zh-CN"/>
        </w:rPr>
      </w:pPr>
    </w:p>
    <w:p w14:paraId="0E0367A3">
      <w:pPr>
        <w:pageBreakBefore w:val="0"/>
        <w:kinsoku/>
        <w:wordWrap/>
        <w:overflowPunct/>
        <w:topLinePunct w:val="0"/>
        <w:bidi w:val="0"/>
        <w:adjustRightInd w:val="0"/>
        <w:spacing w:line="360" w:lineRule="auto"/>
        <w:jc w:val="left"/>
        <w:textAlignment w:val="baseline"/>
        <w:rPr>
          <w:rFonts w:ascii="宋体" w:hAnsi="宋体"/>
          <w:color w:val="auto"/>
          <w:kern w:val="0"/>
          <w:sz w:val="24"/>
          <w:szCs w:val="24"/>
        </w:rPr>
      </w:pPr>
    </w:p>
    <w:p w14:paraId="7ADBA192">
      <w:pPr>
        <w:pStyle w:val="2"/>
        <w:pageBreakBefore w:val="0"/>
        <w:kinsoku/>
        <w:wordWrap/>
        <w:overflowPunct/>
        <w:topLinePunct w:val="0"/>
        <w:bidi w:val="0"/>
        <w:rPr>
          <w:color w:val="auto"/>
        </w:rPr>
      </w:pPr>
    </w:p>
    <w:p w14:paraId="28E11A12">
      <w:pPr>
        <w:pageBreakBefore w:val="0"/>
        <w:kinsoku/>
        <w:wordWrap/>
        <w:overflowPunct/>
        <w:topLinePunct w:val="0"/>
        <w:bidi w:val="0"/>
        <w:adjustRightInd w:val="0"/>
        <w:spacing w:line="360" w:lineRule="auto"/>
        <w:jc w:val="left"/>
        <w:textAlignment w:val="baseline"/>
        <w:rPr>
          <w:rFonts w:ascii="宋体" w:hAnsi="宋体"/>
          <w:color w:val="auto"/>
          <w:kern w:val="0"/>
          <w:sz w:val="24"/>
          <w:szCs w:val="24"/>
        </w:rPr>
      </w:pPr>
    </w:p>
    <w:p w14:paraId="AFEA723B">
      <w:pPr>
        <w:pStyle w:val="2"/>
        <w:pageBreakBefore w:val="0"/>
        <w:kinsoku/>
        <w:wordWrap/>
        <w:overflowPunct/>
        <w:topLinePunct w:val="0"/>
        <w:bidi w:val="0"/>
        <w:rPr>
          <w:color w:val="auto"/>
        </w:rPr>
      </w:pPr>
    </w:p>
    <w:p w14:paraId="CF05122A">
      <w:pPr>
        <w:pageBreakBefore w:val="0"/>
        <w:kinsoku/>
        <w:wordWrap/>
        <w:overflowPunct/>
        <w:topLinePunct w:val="0"/>
        <w:bidi w:val="0"/>
        <w:adjustRightInd w:val="0"/>
        <w:spacing w:line="360" w:lineRule="auto"/>
        <w:jc w:val="left"/>
        <w:textAlignment w:val="baseline"/>
        <w:rPr>
          <w:rFonts w:ascii="宋体" w:hAnsi="宋体"/>
          <w:color w:val="auto"/>
          <w:kern w:val="0"/>
          <w:sz w:val="24"/>
          <w:szCs w:val="24"/>
        </w:rPr>
      </w:pPr>
    </w:p>
    <w:p w14:paraId="B15B8867">
      <w:pPr>
        <w:pageBreakBefore w:val="0"/>
        <w:kinsoku/>
        <w:wordWrap/>
        <w:overflowPunct/>
        <w:topLinePunct w:val="0"/>
        <w:bidi w:val="0"/>
        <w:adjustRightInd w:val="0"/>
        <w:spacing w:line="360" w:lineRule="auto"/>
        <w:jc w:val="left"/>
        <w:textAlignment w:val="baseline"/>
        <w:rPr>
          <w:rFonts w:ascii="宋体" w:hAnsi="宋体"/>
          <w:color w:val="auto"/>
          <w:kern w:val="0"/>
          <w:sz w:val="24"/>
          <w:szCs w:val="24"/>
        </w:rPr>
      </w:pPr>
    </w:p>
    <w:p w14:paraId="3CC0BAAE">
      <w:pPr>
        <w:pageBreakBefore w:val="0"/>
        <w:kinsoku/>
        <w:wordWrap/>
        <w:overflowPunct/>
        <w:topLinePunct w:val="0"/>
        <w:bidi w:val="0"/>
        <w:adjustRightInd w:val="0"/>
        <w:spacing w:line="360" w:lineRule="auto"/>
        <w:jc w:val="left"/>
        <w:textAlignment w:val="baseline"/>
        <w:rPr>
          <w:rFonts w:ascii="宋体" w:hAnsi="宋体"/>
          <w:color w:val="auto"/>
          <w:kern w:val="0"/>
          <w:sz w:val="24"/>
          <w:szCs w:val="24"/>
        </w:rPr>
      </w:pPr>
    </w:p>
    <w:p w14:paraId="EF0CF61F">
      <w:pPr>
        <w:pageBreakBefore w:val="0"/>
        <w:kinsoku/>
        <w:wordWrap/>
        <w:overflowPunct/>
        <w:topLinePunct w:val="0"/>
        <w:bidi w:val="0"/>
        <w:adjustRightInd w:val="0"/>
        <w:spacing w:line="360" w:lineRule="auto"/>
        <w:jc w:val="left"/>
        <w:textAlignment w:val="baseline"/>
        <w:rPr>
          <w:rFonts w:ascii="宋体" w:hAnsi="宋体"/>
          <w:color w:val="auto"/>
          <w:kern w:val="0"/>
          <w:sz w:val="24"/>
          <w:szCs w:val="24"/>
        </w:rPr>
      </w:pPr>
    </w:p>
    <w:p w14:paraId="C72071DE">
      <w:pPr>
        <w:pageBreakBefore w:val="0"/>
        <w:kinsoku/>
        <w:wordWrap/>
        <w:overflowPunct/>
        <w:topLinePunct w:val="0"/>
        <w:bidi w:val="0"/>
        <w:adjustRightInd w:val="0"/>
        <w:spacing w:line="360" w:lineRule="auto"/>
        <w:jc w:val="left"/>
        <w:textAlignment w:val="baseline"/>
        <w:rPr>
          <w:rFonts w:ascii="宋体" w:hAnsi="宋体"/>
          <w:color w:val="auto"/>
          <w:kern w:val="0"/>
          <w:sz w:val="24"/>
          <w:szCs w:val="24"/>
        </w:rPr>
      </w:pPr>
    </w:p>
    <w:p w14:paraId="0D58CAEA">
      <w:pPr>
        <w:pStyle w:val="94"/>
        <w:pageBreakBefore w:val="0"/>
        <w:kinsoku/>
        <w:wordWrap/>
        <w:overflowPunct/>
        <w:topLinePunct w:val="0"/>
        <w:bidi w:val="0"/>
        <w:ind w:firstLine="0"/>
        <w:jc w:val="center"/>
        <w:rPr>
          <w:b/>
          <w:bCs/>
          <w:color w:val="auto"/>
          <w:sz w:val="32"/>
        </w:rPr>
      </w:pPr>
      <w:r>
        <w:rPr>
          <w:rFonts w:hint="eastAsia"/>
          <w:b/>
          <w:bCs/>
          <w:color w:val="auto"/>
          <w:sz w:val="32"/>
        </w:rPr>
        <w:t>南京市公共资源交易中心高淳分中心</w:t>
      </w:r>
    </w:p>
    <w:p w14:paraId="03A2C0D0">
      <w:pPr>
        <w:pageBreakBefore w:val="0"/>
        <w:kinsoku/>
        <w:wordWrap/>
        <w:overflowPunct/>
        <w:topLinePunct w:val="0"/>
        <w:bidi w:val="0"/>
        <w:spacing w:line="360" w:lineRule="auto"/>
        <w:jc w:val="center"/>
        <w:rPr>
          <w:b/>
          <w:color w:val="auto"/>
          <w:sz w:val="32"/>
          <w:szCs w:val="32"/>
        </w:rPr>
      </w:pPr>
      <w:r>
        <w:rPr>
          <w:rFonts w:hint="eastAsia"/>
          <w:b/>
          <w:color w:val="auto"/>
          <w:sz w:val="32"/>
          <w:szCs w:val="32"/>
        </w:rPr>
        <w:t>2026年1</w:t>
      </w:r>
      <w:r>
        <w:rPr>
          <w:rFonts w:hint="eastAsia"/>
          <w:b/>
          <w:color w:val="auto"/>
          <w:sz w:val="32"/>
          <w:szCs w:val="32"/>
          <w:lang w:val="en-US" w:eastAsia="zh-CN"/>
        </w:rPr>
        <w:t>1</w:t>
      </w:r>
      <w:r>
        <w:rPr>
          <w:rFonts w:hint="eastAsia"/>
          <w:b/>
          <w:color w:val="auto"/>
          <w:sz w:val="32"/>
          <w:szCs w:val="32"/>
        </w:rPr>
        <w:t>月</w:t>
      </w:r>
    </w:p>
    <w:p w14:paraId="5619CF27">
      <w:pPr>
        <w:pageBreakBefore w:val="0"/>
        <w:kinsoku/>
        <w:wordWrap/>
        <w:overflowPunct/>
        <w:topLinePunct w:val="0"/>
        <w:bidi w:val="0"/>
        <w:adjustRightInd w:val="0"/>
        <w:spacing w:before="120" w:after="120" w:line="360" w:lineRule="auto"/>
        <w:jc w:val="left"/>
        <w:textAlignment w:val="baseline"/>
        <w:rPr>
          <w:rFonts w:ascii="Arial" w:hAnsi="Arial"/>
          <w:color w:val="auto"/>
          <w:kern w:val="0"/>
          <w:sz w:val="24"/>
          <w:szCs w:val="24"/>
          <w:u w:val="single"/>
        </w:rPr>
      </w:pPr>
      <w:r>
        <w:rPr>
          <w:rFonts w:hint="eastAsia" w:ascii="Arial" w:hAnsi="Arial"/>
          <w:color w:val="auto"/>
          <w:kern w:val="0"/>
          <w:sz w:val="24"/>
          <w:szCs w:val="24"/>
        </w:rPr>
        <w:t xml:space="preserve">                        </w:t>
      </w:r>
    </w:p>
    <w:p w14:paraId="198E201A">
      <w:pPr>
        <w:pageBreakBefore w:val="0"/>
        <w:kinsoku/>
        <w:wordWrap/>
        <w:overflowPunct/>
        <w:topLinePunct w:val="0"/>
        <w:bidi w:val="0"/>
        <w:adjustRightInd w:val="0"/>
        <w:spacing w:before="120" w:after="120" w:line="360" w:lineRule="auto"/>
        <w:jc w:val="center"/>
        <w:textAlignment w:val="baseline"/>
        <w:rPr>
          <w:rFonts w:ascii="Arial" w:hAnsi="Arial"/>
          <w:color w:val="auto"/>
          <w:kern w:val="0"/>
          <w:sz w:val="24"/>
          <w:szCs w:val="24"/>
        </w:rPr>
      </w:pPr>
    </w:p>
    <w:p w14:paraId="5334001B">
      <w:pPr>
        <w:pageBreakBefore w:val="0"/>
        <w:kinsoku/>
        <w:wordWrap/>
        <w:overflowPunct/>
        <w:topLinePunct w:val="0"/>
        <w:bidi w:val="0"/>
        <w:adjustRightInd w:val="0"/>
        <w:spacing w:before="120" w:after="120" w:line="360" w:lineRule="auto"/>
        <w:jc w:val="left"/>
        <w:textAlignment w:val="baseline"/>
        <w:rPr>
          <w:color w:val="auto"/>
          <w:szCs w:val="21"/>
        </w:rPr>
      </w:pPr>
      <w:r>
        <w:rPr>
          <w:rFonts w:hint="eastAsia" w:ascii="宋体" w:hAnsi="宋体" w:cs="宋体"/>
          <w:b/>
          <w:bCs/>
          <w:color w:val="auto"/>
          <w:sz w:val="24"/>
          <w:szCs w:val="24"/>
        </w:rPr>
        <w:t xml:space="preserve"> </w:t>
      </w:r>
    </w:p>
    <w:p w14:paraId="BFD21EF2">
      <w:pPr>
        <w:pageBreakBefore w:val="0"/>
        <w:kinsoku/>
        <w:wordWrap/>
        <w:overflowPunct/>
        <w:topLinePunct w:val="0"/>
        <w:bidi w:val="0"/>
        <w:spacing w:line="360" w:lineRule="auto"/>
        <w:jc w:val="center"/>
        <w:outlineLvl w:val="0"/>
        <w:rPr>
          <w:rFonts w:ascii="黑体" w:hAnsi="Arial" w:eastAsia="黑体"/>
          <w:b/>
          <w:color w:val="auto"/>
          <w:sz w:val="44"/>
          <w:szCs w:val="21"/>
        </w:rPr>
        <w:sectPr>
          <w:footerReference r:id="rId6" w:type="first"/>
          <w:headerReference r:id="rId3" w:type="default"/>
          <w:footerReference r:id="rId4" w:type="default"/>
          <w:footerReference r:id="rId5" w:type="even"/>
          <w:pgSz w:w="11906" w:h="16838"/>
          <w:pgMar w:top="1440" w:right="1080" w:bottom="1440" w:left="1080" w:header="851" w:footer="907" w:gutter="0"/>
          <w:pgNumType w:fmt="decimalFullWidth" w:start="0"/>
          <w:cols w:space="720" w:num="1"/>
          <w:docGrid w:type="lines" w:linePitch="290" w:charSpace="0"/>
        </w:sectPr>
      </w:pPr>
      <w:bookmarkStart w:id="0" w:name="_Toc120614210"/>
      <w:bookmarkStart w:id="1" w:name="_Toc20823272"/>
      <w:bookmarkStart w:id="2" w:name="_Toc513029200"/>
      <w:bookmarkStart w:id="3" w:name="_Toc523127445"/>
      <w:bookmarkStart w:id="4" w:name="_Toc479757206"/>
      <w:bookmarkStart w:id="5" w:name="_Toc16938516"/>
    </w:p>
    <w:p w14:paraId="80A4DC4A">
      <w:pPr>
        <w:pageBreakBefore w:val="0"/>
        <w:kinsoku/>
        <w:wordWrap/>
        <w:overflowPunct/>
        <w:topLinePunct w:val="0"/>
        <w:bidi w:val="0"/>
        <w:spacing w:line="360" w:lineRule="auto"/>
        <w:jc w:val="center"/>
        <w:outlineLvl w:val="0"/>
        <w:rPr>
          <w:rFonts w:ascii="黑体" w:hAnsi="Arial" w:eastAsia="黑体"/>
          <w:b/>
          <w:color w:val="auto"/>
          <w:sz w:val="44"/>
          <w:szCs w:val="21"/>
        </w:rPr>
      </w:pPr>
      <w:r>
        <w:rPr>
          <w:rFonts w:hint="eastAsia" w:ascii="黑体" w:hAnsi="Arial" w:eastAsia="黑体"/>
          <w:b/>
          <w:color w:val="auto"/>
          <w:sz w:val="44"/>
          <w:szCs w:val="21"/>
        </w:rPr>
        <w:t>总  目  录</w:t>
      </w:r>
    </w:p>
    <w:p w14:paraId="4D69B3FB">
      <w:pPr>
        <w:pageBreakBefore w:val="0"/>
        <w:kinsoku/>
        <w:wordWrap/>
        <w:overflowPunct/>
        <w:topLinePunct w:val="0"/>
        <w:bidi w:val="0"/>
        <w:spacing w:line="360" w:lineRule="auto"/>
        <w:rPr>
          <w:rFonts w:ascii="仿宋_GB2312" w:hAnsi="Arial" w:eastAsia="仿宋_GB2312"/>
          <w:b/>
          <w:color w:val="auto"/>
          <w:sz w:val="28"/>
          <w:szCs w:val="21"/>
        </w:rPr>
      </w:pPr>
    </w:p>
    <w:p w14:paraId="CE7C5DCE">
      <w:pPr>
        <w:pageBreakBefore w:val="0"/>
        <w:numPr>
          <w:ilvl w:val="0"/>
          <w:numId w:val="4"/>
        </w:numPr>
        <w:kinsoku/>
        <w:wordWrap/>
        <w:overflowPunct/>
        <w:topLinePunct w:val="0"/>
        <w:bidi w:val="0"/>
        <w:spacing w:line="360" w:lineRule="auto"/>
        <w:jc w:val="center"/>
        <w:outlineLvl w:val="1"/>
        <w:rPr>
          <w:rFonts w:ascii="黑体" w:hAnsi="宋体" w:eastAsia="黑体"/>
          <w:color w:val="auto"/>
          <w:kern w:val="0"/>
          <w:sz w:val="36"/>
          <w:szCs w:val="21"/>
        </w:rPr>
      </w:pPr>
      <w:r>
        <w:rPr>
          <w:rFonts w:hint="eastAsia" w:ascii="黑体" w:hAnsi="宋体" w:eastAsia="黑体"/>
          <w:color w:val="auto"/>
          <w:kern w:val="0"/>
          <w:sz w:val="36"/>
          <w:szCs w:val="21"/>
        </w:rPr>
        <w:t xml:space="preserve">投标邀请…………………………………… </w:t>
      </w:r>
      <w:r>
        <w:rPr>
          <w:rFonts w:hint="eastAsia" w:ascii="黑体" w:hAnsi="宋体" w:eastAsia="黑体"/>
          <w:color w:val="auto"/>
          <w:kern w:val="0"/>
          <w:sz w:val="36"/>
          <w:szCs w:val="21"/>
          <w:lang w:val="en-US" w:eastAsia="zh-CN"/>
        </w:rPr>
        <w:t>2</w:t>
      </w:r>
    </w:p>
    <w:p w14:paraId="D77DE833">
      <w:pPr>
        <w:pageBreakBefore w:val="0"/>
        <w:numPr>
          <w:ilvl w:val="0"/>
          <w:numId w:val="4"/>
        </w:numPr>
        <w:kinsoku/>
        <w:wordWrap/>
        <w:overflowPunct/>
        <w:topLinePunct w:val="0"/>
        <w:bidi w:val="0"/>
        <w:spacing w:line="360" w:lineRule="auto"/>
        <w:jc w:val="center"/>
        <w:outlineLvl w:val="1"/>
        <w:rPr>
          <w:rFonts w:ascii="黑体" w:hAnsi="宋体" w:eastAsia="黑体"/>
          <w:color w:val="auto"/>
          <w:kern w:val="0"/>
          <w:sz w:val="36"/>
          <w:szCs w:val="21"/>
        </w:rPr>
      </w:pPr>
      <w:r>
        <w:rPr>
          <w:rFonts w:hint="eastAsia" w:ascii="黑体" w:hAnsi="宋体" w:eastAsia="黑体"/>
          <w:color w:val="auto"/>
          <w:kern w:val="0"/>
          <w:sz w:val="36"/>
          <w:szCs w:val="21"/>
        </w:rPr>
        <w:t xml:space="preserve">投标人须知………………………………… </w:t>
      </w:r>
      <w:r>
        <w:rPr>
          <w:rFonts w:hint="eastAsia" w:ascii="黑体" w:hAnsi="宋体" w:eastAsia="黑体"/>
          <w:color w:val="auto"/>
          <w:kern w:val="0"/>
          <w:sz w:val="36"/>
          <w:szCs w:val="21"/>
          <w:lang w:val="en-US" w:eastAsia="zh-CN"/>
        </w:rPr>
        <w:t>5</w:t>
      </w:r>
    </w:p>
    <w:p w14:paraId="DDA3FD3F">
      <w:pPr>
        <w:pageBreakBefore w:val="0"/>
        <w:numPr>
          <w:ilvl w:val="0"/>
          <w:numId w:val="4"/>
        </w:numPr>
        <w:kinsoku/>
        <w:wordWrap/>
        <w:overflowPunct/>
        <w:topLinePunct w:val="0"/>
        <w:bidi w:val="0"/>
        <w:spacing w:line="360" w:lineRule="auto"/>
        <w:jc w:val="center"/>
        <w:outlineLvl w:val="1"/>
        <w:rPr>
          <w:rFonts w:ascii="黑体" w:hAnsi="宋体" w:eastAsia="黑体"/>
          <w:color w:val="auto"/>
          <w:kern w:val="0"/>
          <w:sz w:val="36"/>
          <w:szCs w:val="21"/>
        </w:rPr>
      </w:pPr>
      <w:r>
        <w:rPr>
          <w:rFonts w:hint="eastAsia" w:ascii="黑体" w:hAnsi="宋体" w:eastAsia="黑体"/>
          <w:color w:val="auto"/>
          <w:kern w:val="0"/>
          <w:sz w:val="36"/>
          <w:szCs w:val="21"/>
        </w:rPr>
        <w:t>合同文本……………………………………</w:t>
      </w:r>
      <w:r>
        <w:rPr>
          <w:rFonts w:hint="eastAsia" w:ascii="黑体" w:hAnsi="宋体" w:eastAsia="黑体"/>
          <w:color w:val="auto"/>
          <w:kern w:val="0"/>
          <w:sz w:val="36"/>
          <w:szCs w:val="21"/>
          <w:lang w:val="en-US" w:eastAsia="zh-CN"/>
        </w:rPr>
        <w:t>19</w:t>
      </w:r>
    </w:p>
    <w:p w14:paraId="D25F149F">
      <w:pPr>
        <w:pageBreakBefore w:val="0"/>
        <w:numPr>
          <w:ilvl w:val="0"/>
          <w:numId w:val="4"/>
        </w:numPr>
        <w:kinsoku/>
        <w:wordWrap/>
        <w:overflowPunct/>
        <w:topLinePunct w:val="0"/>
        <w:bidi w:val="0"/>
        <w:spacing w:line="360" w:lineRule="auto"/>
        <w:jc w:val="center"/>
        <w:outlineLvl w:val="1"/>
        <w:rPr>
          <w:rFonts w:ascii="黑体" w:hAnsi="宋体" w:eastAsia="黑体"/>
          <w:color w:val="auto"/>
          <w:kern w:val="0"/>
          <w:sz w:val="36"/>
          <w:szCs w:val="21"/>
        </w:rPr>
      </w:pPr>
      <w:r>
        <w:rPr>
          <w:rFonts w:hint="eastAsia" w:ascii="黑体" w:hAnsi="宋体" w:eastAsia="黑体"/>
          <w:color w:val="auto"/>
          <w:kern w:val="0"/>
          <w:sz w:val="36"/>
          <w:szCs w:val="21"/>
        </w:rPr>
        <w:t>采购需求……………………………………</w:t>
      </w:r>
      <w:r>
        <w:rPr>
          <w:rFonts w:hint="eastAsia" w:ascii="黑体" w:hAnsi="宋体" w:eastAsia="黑体"/>
          <w:color w:val="auto"/>
          <w:kern w:val="0"/>
          <w:sz w:val="36"/>
          <w:szCs w:val="21"/>
          <w:lang w:val="en-US" w:eastAsia="zh-CN"/>
        </w:rPr>
        <w:t>24</w:t>
      </w:r>
    </w:p>
    <w:p w14:paraId="9F92A548">
      <w:pPr>
        <w:pageBreakBefore w:val="0"/>
        <w:numPr>
          <w:ilvl w:val="0"/>
          <w:numId w:val="4"/>
        </w:numPr>
        <w:kinsoku/>
        <w:wordWrap/>
        <w:overflowPunct/>
        <w:topLinePunct w:val="0"/>
        <w:bidi w:val="0"/>
        <w:spacing w:line="360" w:lineRule="auto"/>
        <w:jc w:val="center"/>
        <w:outlineLvl w:val="1"/>
        <w:rPr>
          <w:rFonts w:ascii="黑体" w:hAnsi="宋体" w:eastAsia="黑体"/>
          <w:color w:val="auto"/>
          <w:kern w:val="0"/>
          <w:sz w:val="36"/>
          <w:szCs w:val="21"/>
        </w:rPr>
      </w:pPr>
      <w:r>
        <w:rPr>
          <w:rFonts w:hint="eastAsia" w:ascii="黑体" w:hAnsi="宋体" w:eastAsia="黑体"/>
          <w:color w:val="auto"/>
          <w:kern w:val="0"/>
          <w:sz w:val="36"/>
          <w:szCs w:val="21"/>
        </w:rPr>
        <w:t>评标方法与评标标准………………………</w:t>
      </w:r>
      <w:r>
        <w:rPr>
          <w:rFonts w:hint="eastAsia" w:ascii="黑体" w:hAnsi="宋体" w:eastAsia="黑体"/>
          <w:color w:val="auto"/>
          <w:kern w:val="0"/>
          <w:sz w:val="36"/>
          <w:szCs w:val="21"/>
          <w:lang w:val="en-US" w:eastAsia="zh-CN"/>
        </w:rPr>
        <w:t>64</w:t>
      </w:r>
    </w:p>
    <w:p w14:paraId="498994FF">
      <w:pPr>
        <w:pageBreakBefore w:val="0"/>
        <w:numPr>
          <w:ilvl w:val="0"/>
          <w:numId w:val="4"/>
        </w:numPr>
        <w:kinsoku/>
        <w:wordWrap/>
        <w:overflowPunct/>
        <w:topLinePunct w:val="0"/>
        <w:bidi w:val="0"/>
        <w:spacing w:line="360" w:lineRule="auto"/>
        <w:jc w:val="center"/>
        <w:outlineLvl w:val="1"/>
        <w:rPr>
          <w:rFonts w:ascii="黑体" w:hAnsi="宋体" w:eastAsia="黑体"/>
          <w:color w:val="auto"/>
          <w:kern w:val="0"/>
          <w:sz w:val="36"/>
          <w:szCs w:val="21"/>
        </w:rPr>
      </w:pPr>
      <w:r>
        <w:rPr>
          <w:rFonts w:hint="eastAsia" w:ascii="黑体" w:hAnsi="宋体" w:eastAsia="黑体"/>
          <w:color w:val="auto"/>
          <w:kern w:val="0"/>
          <w:sz w:val="36"/>
          <w:szCs w:val="21"/>
        </w:rPr>
        <w:t>投标文件格式………………………………</w:t>
      </w:r>
      <w:r>
        <w:rPr>
          <w:rFonts w:hint="eastAsia" w:ascii="黑体" w:hAnsi="宋体" w:eastAsia="黑体"/>
          <w:color w:val="auto"/>
          <w:kern w:val="0"/>
          <w:sz w:val="36"/>
          <w:szCs w:val="21"/>
          <w:lang w:val="en-US" w:eastAsia="zh-CN"/>
        </w:rPr>
        <w:t>71</w:t>
      </w:r>
    </w:p>
    <w:bookmarkEnd w:id="0"/>
    <w:p w14:paraId="AFD3F185">
      <w:pPr>
        <w:pageBreakBefore w:val="0"/>
        <w:kinsoku/>
        <w:wordWrap/>
        <w:overflowPunct/>
        <w:topLinePunct w:val="0"/>
        <w:bidi w:val="0"/>
        <w:spacing w:line="360" w:lineRule="auto"/>
        <w:ind w:right="840"/>
        <w:jc w:val="center"/>
        <w:rPr>
          <w:rFonts w:ascii="方正小标宋简体" w:hAnsi="方正小标宋简体" w:eastAsia="方正小标宋简体" w:cs="方正小标宋简体"/>
          <w:color w:val="auto"/>
          <w:sz w:val="36"/>
          <w:szCs w:val="36"/>
        </w:rPr>
      </w:pPr>
    </w:p>
    <w:p w14:paraId="FD8C73BD">
      <w:pPr>
        <w:pageBreakBefore w:val="0"/>
        <w:kinsoku/>
        <w:wordWrap/>
        <w:overflowPunct/>
        <w:topLinePunct w:val="0"/>
        <w:bidi w:val="0"/>
        <w:spacing w:line="360" w:lineRule="auto"/>
        <w:ind w:right="840"/>
        <w:jc w:val="center"/>
        <w:rPr>
          <w:rFonts w:ascii="方正小标宋简体" w:hAnsi="方正小标宋简体" w:eastAsia="方正小标宋简体" w:cs="方正小标宋简体"/>
          <w:color w:val="auto"/>
          <w:sz w:val="36"/>
          <w:szCs w:val="36"/>
        </w:rPr>
      </w:pPr>
    </w:p>
    <w:p w14:paraId="F6D07818">
      <w:pPr>
        <w:pageBreakBefore w:val="0"/>
        <w:kinsoku/>
        <w:wordWrap/>
        <w:overflowPunct/>
        <w:topLinePunct w:val="0"/>
        <w:bidi w:val="0"/>
        <w:spacing w:line="360" w:lineRule="auto"/>
        <w:ind w:right="840"/>
        <w:jc w:val="center"/>
        <w:rPr>
          <w:rFonts w:ascii="方正小标宋简体" w:hAnsi="方正小标宋简体" w:eastAsia="方正小标宋简体" w:cs="方正小标宋简体"/>
          <w:color w:val="auto"/>
          <w:sz w:val="36"/>
          <w:szCs w:val="36"/>
        </w:rPr>
      </w:pPr>
    </w:p>
    <w:p w14:paraId="7BC73BF3">
      <w:pPr>
        <w:pageBreakBefore w:val="0"/>
        <w:kinsoku/>
        <w:wordWrap/>
        <w:overflowPunct/>
        <w:topLinePunct w:val="0"/>
        <w:bidi w:val="0"/>
        <w:spacing w:line="360" w:lineRule="auto"/>
        <w:ind w:right="840"/>
        <w:jc w:val="center"/>
        <w:rPr>
          <w:rFonts w:ascii="方正小标宋简体" w:hAnsi="方正小标宋简体" w:eastAsia="方正小标宋简体" w:cs="方正小标宋简体"/>
          <w:color w:val="auto"/>
          <w:sz w:val="36"/>
          <w:szCs w:val="36"/>
        </w:rPr>
      </w:pPr>
    </w:p>
    <w:p w14:paraId="3EDFA488">
      <w:pPr>
        <w:pageBreakBefore w:val="0"/>
        <w:kinsoku/>
        <w:wordWrap/>
        <w:overflowPunct/>
        <w:topLinePunct w:val="0"/>
        <w:bidi w:val="0"/>
        <w:spacing w:line="360" w:lineRule="auto"/>
        <w:ind w:right="840"/>
        <w:jc w:val="center"/>
        <w:rPr>
          <w:rFonts w:ascii="方正小标宋简体" w:hAnsi="方正小标宋简体" w:eastAsia="方正小标宋简体" w:cs="方正小标宋简体"/>
          <w:color w:val="auto"/>
          <w:sz w:val="36"/>
          <w:szCs w:val="36"/>
        </w:rPr>
      </w:pPr>
    </w:p>
    <w:p w14:paraId="75B1D4CA">
      <w:pPr>
        <w:pageBreakBefore w:val="0"/>
        <w:kinsoku/>
        <w:wordWrap/>
        <w:overflowPunct/>
        <w:topLinePunct w:val="0"/>
        <w:bidi w:val="0"/>
        <w:spacing w:line="360" w:lineRule="auto"/>
        <w:ind w:right="840"/>
        <w:jc w:val="center"/>
        <w:rPr>
          <w:rFonts w:ascii="方正小标宋简体" w:hAnsi="方正小标宋简体" w:eastAsia="方正小标宋简体" w:cs="方正小标宋简体"/>
          <w:color w:val="auto"/>
          <w:sz w:val="36"/>
          <w:szCs w:val="36"/>
        </w:rPr>
      </w:pPr>
    </w:p>
    <w:p w14:paraId="6F1CFDE6">
      <w:pPr>
        <w:pageBreakBefore w:val="0"/>
        <w:kinsoku/>
        <w:wordWrap/>
        <w:overflowPunct/>
        <w:topLinePunct w:val="0"/>
        <w:bidi w:val="0"/>
        <w:spacing w:line="360" w:lineRule="auto"/>
        <w:ind w:right="840"/>
        <w:jc w:val="center"/>
        <w:outlineLvl w:val="0"/>
        <w:rPr>
          <w:rFonts w:ascii="方正小标宋简体" w:hAnsi="方正小标宋简体" w:eastAsia="方正小标宋简体" w:cs="方正小标宋简体"/>
          <w:color w:val="auto"/>
          <w:sz w:val="36"/>
          <w:szCs w:val="36"/>
        </w:rPr>
        <w:sectPr>
          <w:footerReference r:id="rId7" w:type="default"/>
          <w:pgSz w:w="11906" w:h="16838"/>
          <w:pgMar w:top="1440" w:right="1080" w:bottom="1440" w:left="1080" w:header="851" w:footer="907" w:gutter="0"/>
          <w:pgNumType w:fmt="decimalFullWidth" w:start="1"/>
          <w:cols w:space="720" w:num="1"/>
          <w:docGrid w:type="lines" w:linePitch="290" w:charSpace="0"/>
        </w:sectPr>
      </w:pPr>
    </w:p>
    <w:p w14:paraId="2E35F971">
      <w:pPr>
        <w:pageBreakBefore w:val="0"/>
        <w:kinsoku/>
        <w:wordWrap/>
        <w:overflowPunct/>
        <w:topLinePunct w:val="0"/>
        <w:bidi w:val="0"/>
        <w:spacing w:line="360" w:lineRule="auto"/>
        <w:jc w:val="center"/>
        <w:outlineLvl w:val="0"/>
        <w:rPr>
          <w:rFonts w:hint="eastAsia" w:ascii="宋体" w:hAnsi="宋体"/>
          <w:color w:val="auto"/>
          <w:sz w:val="24"/>
          <w:szCs w:val="24"/>
          <w:highlight w:val="none"/>
        </w:rPr>
      </w:pPr>
      <w:bookmarkStart w:id="6" w:name="_Toc35393621"/>
      <w:bookmarkStart w:id="7" w:name="_Toc28359079"/>
      <w:bookmarkStart w:id="8" w:name="_Toc35393790"/>
      <w:bookmarkStart w:id="9" w:name="_Toc28359002"/>
      <w:bookmarkStart w:id="10" w:name="_Toc38985263"/>
      <w:bookmarkStart w:id="11" w:name="_Hlk24379207"/>
      <w:r>
        <w:rPr>
          <w:rFonts w:hint="eastAsia" w:ascii="方正小标宋简体" w:hAnsi="方正小标宋简体" w:eastAsia="方正小标宋简体" w:cs="方正小标宋简体"/>
          <w:color w:val="auto"/>
          <w:kern w:val="2"/>
          <w:sz w:val="36"/>
          <w:szCs w:val="36"/>
          <w:highlight w:val="none"/>
        </w:rPr>
        <w:t>第一章  投标邀请</w:t>
      </w:r>
    </w:p>
    <w:p w14:paraId="77B109D2">
      <w:pPr>
        <w:pStyle w:val="7"/>
        <w:pageBreakBefore w:val="0"/>
        <w:kinsoku/>
        <w:wordWrap/>
        <w:overflowPunct/>
        <w:topLinePunct w:val="0"/>
        <w:bidi w:val="0"/>
        <w:adjustRightInd w:val="0"/>
        <w:snapToGrid w:val="0"/>
        <w:spacing w:before="145" w:beforeLines="50" w:after="145" w:afterLines="50" w:line="360" w:lineRule="auto"/>
        <w:ind w:firstLine="465" w:firstLineChars="155"/>
        <w:rPr>
          <w:rFonts w:ascii="微软雅黑" w:hAnsi="微软雅黑" w:eastAsia="微软雅黑" w:cs="微软雅黑"/>
          <w:b w:val="0"/>
          <w:bCs w:val="0"/>
          <w:color w:val="auto"/>
          <w:sz w:val="30"/>
          <w:szCs w:val="30"/>
        </w:rPr>
      </w:pPr>
      <w:r>
        <w:rPr>
          <w:rFonts w:hint="eastAsia" w:ascii="微软雅黑" w:hAnsi="微软雅黑" w:eastAsia="微软雅黑" w:cs="微软雅黑"/>
          <w:b w:val="0"/>
          <w:bCs w:val="0"/>
          <w:color w:val="auto"/>
          <w:sz w:val="30"/>
          <w:szCs w:val="30"/>
        </w:rPr>
        <w:t>一、项目基本情况</w:t>
      </w:r>
      <w:bookmarkEnd w:id="6"/>
      <w:bookmarkEnd w:id="7"/>
      <w:bookmarkEnd w:id="8"/>
      <w:bookmarkEnd w:id="9"/>
      <w:bookmarkEnd w:id="10"/>
    </w:p>
    <w:bookmarkEnd w:id="11"/>
    <w:p w14:paraId="897955E9">
      <w:pPr>
        <w:pageBreakBefore w:val="0"/>
        <w:kinsoku/>
        <w:wordWrap/>
        <w:overflowPunct/>
        <w:topLinePunct w:val="0"/>
        <w:bidi w:val="0"/>
        <w:adjustRightInd w:val="0"/>
        <w:snapToGrid w:val="0"/>
        <w:spacing w:line="360" w:lineRule="auto"/>
        <w:ind w:firstLine="480" w:firstLineChars="200"/>
        <w:rPr>
          <w:rFonts w:ascii="宋体" w:hAnsi="宋体"/>
          <w:color w:val="auto"/>
          <w:sz w:val="24"/>
          <w:szCs w:val="24"/>
        </w:rPr>
      </w:pPr>
      <w:bookmarkStart w:id="12" w:name="_Toc28359080"/>
      <w:bookmarkStart w:id="13" w:name="_Toc38985264"/>
      <w:bookmarkStart w:id="14" w:name="_Toc35393622"/>
      <w:bookmarkStart w:id="15" w:name="_Toc28359003"/>
      <w:bookmarkStart w:id="16" w:name="_Toc35393791"/>
      <w:r>
        <w:rPr>
          <w:rFonts w:hint="eastAsia" w:ascii="宋体" w:hAnsi="宋体"/>
          <w:color w:val="auto"/>
          <w:sz w:val="24"/>
          <w:szCs w:val="24"/>
        </w:rPr>
        <w:t xml:space="preserve">1.项目编号：JSZC-320118-JZCG-G2026-0016 </w:t>
      </w:r>
    </w:p>
    <w:p w14:paraId="4FCD6745">
      <w:pPr>
        <w:pageBreakBefore w:val="0"/>
        <w:kinsoku/>
        <w:wordWrap/>
        <w:overflowPunct/>
        <w:topLinePunct w:val="0"/>
        <w:bidi w:val="0"/>
        <w:adjustRightInd w:val="0"/>
        <w:snapToGrid w:val="0"/>
        <w:spacing w:line="360" w:lineRule="auto"/>
        <w:ind w:firstLine="480" w:firstLineChars="200"/>
        <w:rPr>
          <w:rFonts w:ascii="宋体" w:hAnsi="宋体"/>
          <w:color w:val="auto"/>
          <w:sz w:val="24"/>
          <w:szCs w:val="24"/>
        </w:rPr>
      </w:pPr>
      <w:r>
        <w:rPr>
          <w:rFonts w:hint="eastAsia" w:ascii="宋体" w:hAnsi="宋体"/>
          <w:color w:val="auto"/>
          <w:sz w:val="24"/>
          <w:szCs w:val="24"/>
        </w:rPr>
        <w:t>2.项目名称：高淳区消防车辆装备提档升级采购项目</w:t>
      </w:r>
    </w:p>
    <w:p w14:paraId="6F487380">
      <w:pPr>
        <w:pageBreakBefore w:val="0"/>
        <w:kinsoku/>
        <w:wordWrap/>
        <w:overflowPunct/>
        <w:topLinePunct w:val="0"/>
        <w:bidi w:val="0"/>
        <w:spacing w:line="360" w:lineRule="auto"/>
        <w:ind w:firstLine="480" w:firstLineChars="200"/>
        <w:rPr>
          <w:rFonts w:ascii="宋体" w:hAnsi="宋体"/>
          <w:color w:val="auto"/>
          <w:sz w:val="24"/>
          <w:szCs w:val="24"/>
        </w:rPr>
      </w:pPr>
      <w:r>
        <w:rPr>
          <w:rFonts w:hint="eastAsia" w:ascii="宋体" w:hAnsi="宋体"/>
          <w:color w:val="auto"/>
          <w:sz w:val="24"/>
          <w:szCs w:val="24"/>
        </w:rPr>
        <w:t>3.预算金额：</w:t>
      </w:r>
      <w:r>
        <w:rPr>
          <w:rFonts w:ascii="宋体" w:hAnsi="宋体"/>
          <w:color w:val="auto"/>
          <w:sz w:val="24"/>
          <w:szCs w:val="24"/>
        </w:rPr>
        <w:t>980.98</w:t>
      </w:r>
      <w:r>
        <w:rPr>
          <w:rFonts w:hint="eastAsia" w:ascii="宋体" w:hAnsi="宋体"/>
          <w:color w:val="auto"/>
          <w:sz w:val="24"/>
          <w:szCs w:val="24"/>
        </w:rPr>
        <w:t>万元（采购包1：</w:t>
      </w:r>
      <w:r>
        <w:rPr>
          <w:rFonts w:ascii="宋体" w:hAnsi="宋体"/>
          <w:color w:val="auto"/>
          <w:sz w:val="24"/>
          <w:szCs w:val="24"/>
        </w:rPr>
        <w:t>180.98</w:t>
      </w:r>
      <w:r>
        <w:rPr>
          <w:rFonts w:hint="eastAsia" w:ascii="宋体" w:hAnsi="宋体"/>
          <w:color w:val="auto"/>
          <w:sz w:val="24"/>
          <w:szCs w:val="24"/>
        </w:rPr>
        <w:t>万元；采购包2：800万元）</w:t>
      </w:r>
    </w:p>
    <w:p w14:paraId="DD7F8EB3">
      <w:pPr>
        <w:pageBreakBefore w:val="0"/>
        <w:kinsoku/>
        <w:wordWrap/>
        <w:overflowPunct/>
        <w:topLinePunct w:val="0"/>
        <w:bidi w:val="0"/>
        <w:adjustRightInd w:val="0"/>
        <w:snapToGrid w:val="0"/>
        <w:spacing w:line="360" w:lineRule="auto"/>
        <w:ind w:firstLine="480" w:firstLineChars="200"/>
        <w:rPr>
          <w:rFonts w:ascii="宋体" w:hAnsi="宋体" w:cs="宋体"/>
          <w:color w:val="auto"/>
          <w:kern w:val="0"/>
          <w:sz w:val="24"/>
          <w:szCs w:val="24"/>
        </w:rPr>
      </w:pPr>
      <w:r>
        <w:rPr>
          <w:rFonts w:hint="eastAsia" w:ascii="宋体" w:hAnsi="宋体"/>
          <w:color w:val="auto"/>
          <w:sz w:val="24"/>
          <w:szCs w:val="24"/>
        </w:rPr>
        <w:t>4.最高限价：</w:t>
      </w:r>
      <w:r>
        <w:rPr>
          <w:rFonts w:ascii="宋体" w:hAnsi="宋体"/>
          <w:color w:val="auto"/>
          <w:sz w:val="24"/>
          <w:szCs w:val="24"/>
        </w:rPr>
        <w:t xml:space="preserve"> 980.98</w:t>
      </w:r>
      <w:r>
        <w:rPr>
          <w:rFonts w:hint="eastAsia" w:ascii="宋体" w:hAnsi="宋体"/>
          <w:color w:val="auto"/>
          <w:sz w:val="24"/>
          <w:szCs w:val="24"/>
        </w:rPr>
        <w:t>万元（采购包1：</w:t>
      </w:r>
      <w:r>
        <w:rPr>
          <w:rFonts w:ascii="宋体" w:hAnsi="宋体"/>
          <w:color w:val="auto"/>
          <w:sz w:val="24"/>
          <w:szCs w:val="24"/>
        </w:rPr>
        <w:t>180.98</w:t>
      </w:r>
      <w:r>
        <w:rPr>
          <w:rFonts w:hint="eastAsia" w:ascii="宋体" w:hAnsi="宋体"/>
          <w:color w:val="auto"/>
          <w:sz w:val="24"/>
          <w:szCs w:val="24"/>
        </w:rPr>
        <w:t>万元；采购包2：800万元。各采购包报价超过相应最高限价作无效投标处理。）</w:t>
      </w:r>
    </w:p>
    <w:p w14:paraId="2164DABB">
      <w:pPr>
        <w:pageBreakBefore w:val="0"/>
        <w:kinsoku/>
        <w:wordWrap/>
        <w:overflowPunct/>
        <w:topLinePunct w:val="0"/>
        <w:bidi w:val="0"/>
        <w:adjustRightInd w:val="0"/>
        <w:snapToGrid w:val="0"/>
        <w:spacing w:line="360" w:lineRule="auto"/>
        <w:ind w:firstLine="480" w:firstLineChars="200"/>
        <w:rPr>
          <w:rFonts w:ascii="宋体" w:hAnsi="宋体"/>
          <w:color w:val="auto"/>
          <w:sz w:val="24"/>
          <w:szCs w:val="24"/>
          <w:u w:val="single"/>
        </w:rPr>
      </w:pPr>
      <w:r>
        <w:rPr>
          <w:rFonts w:hint="eastAsia" w:ascii="宋体" w:hAnsi="宋体"/>
          <w:color w:val="auto"/>
          <w:sz w:val="24"/>
          <w:szCs w:val="24"/>
        </w:rPr>
        <w:t xml:space="preserve">5.采购需求（简介）：为切实提升独立作战能力以及应对大跨度大空间厂房等特殊火灾扑救与综合应急救援能力，补齐装备短板，优化应急响应机制，增强安全保障，对消防车辆装备进行提档升级采购。（详细内容见本招标文件第四章） </w:t>
      </w:r>
    </w:p>
    <w:p w14:paraId="B4180340">
      <w:pPr>
        <w:pageBreakBefore w:val="0"/>
        <w:kinsoku/>
        <w:wordWrap/>
        <w:overflowPunct/>
        <w:topLinePunct w:val="0"/>
        <w:bidi w:val="0"/>
        <w:adjustRightInd w:val="0"/>
        <w:snapToGrid w:val="0"/>
        <w:spacing w:line="360" w:lineRule="auto"/>
        <w:ind w:firstLine="480" w:firstLineChars="200"/>
        <w:rPr>
          <w:rFonts w:ascii="宋体" w:hAnsi="宋体"/>
          <w:color w:val="auto"/>
          <w:sz w:val="24"/>
          <w:szCs w:val="24"/>
        </w:rPr>
      </w:pPr>
      <w:r>
        <w:rPr>
          <w:rFonts w:hint="eastAsia" w:ascii="宋体" w:hAnsi="宋体"/>
          <w:color w:val="auto"/>
          <w:sz w:val="24"/>
          <w:szCs w:val="24"/>
        </w:rPr>
        <w:t>6.合同履行期限：</w:t>
      </w:r>
    </w:p>
    <w:p w14:paraId="37BE7A78">
      <w:pPr>
        <w:pageBreakBefore w:val="0"/>
        <w:kinsoku/>
        <w:wordWrap/>
        <w:overflowPunct/>
        <w:topLinePunct w:val="0"/>
        <w:bidi w:val="0"/>
        <w:adjustRightInd w:val="0"/>
        <w:snapToGrid w:val="0"/>
        <w:spacing w:line="360" w:lineRule="auto"/>
        <w:ind w:firstLine="480" w:firstLineChars="200"/>
        <w:rPr>
          <w:rFonts w:ascii="宋体" w:hAnsi="宋体"/>
          <w:color w:val="auto"/>
          <w:sz w:val="24"/>
          <w:szCs w:val="24"/>
        </w:rPr>
      </w:pPr>
      <w:r>
        <w:rPr>
          <w:rFonts w:hint="eastAsia" w:ascii="宋体" w:hAnsi="宋体"/>
          <w:color w:val="auto"/>
          <w:sz w:val="24"/>
          <w:szCs w:val="24"/>
        </w:rPr>
        <w:t>采购包1：</w:t>
      </w:r>
    </w:p>
    <w:p w14:paraId="131EDDB6">
      <w:pPr>
        <w:pageBreakBefore w:val="0"/>
        <w:kinsoku/>
        <w:wordWrap/>
        <w:overflowPunct/>
        <w:topLinePunct w:val="0"/>
        <w:bidi w:val="0"/>
        <w:adjustRightInd w:val="0"/>
        <w:snapToGrid w:val="0"/>
        <w:spacing w:line="360" w:lineRule="auto"/>
        <w:ind w:firstLine="480" w:firstLineChars="200"/>
        <w:rPr>
          <w:rFonts w:ascii="宋体" w:hAnsi="宋体"/>
          <w:color w:val="auto"/>
          <w:sz w:val="24"/>
          <w:szCs w:val="24"/>
        </w:rPr>
      </w:pPr>
      <w:r>
        <w:rPr>
          <w:rFonts w:hint="eastAsia" w:ascii="宋体" w:hAnsi="宋体"/>
          <w:color w:val="auto"/>
          <w:sz w:val="24"/>
          <w:szCs w:val="24"/>
        </w:rPr>
        <w:t>签订合同后70日历天内将货物送达指定地点。</w:t>
      </w:r>
    </w:p>
    <w:p w14:paraId="F8C14F1F">
      <w:pPr>
        <w:pageBreakBefore w:val="0"/>
        <w:kinsoku/>
        <w:wordWrap/>
        <w:overflowPunct/>
        <w:topLinePunct w:val="0"/>
        <w:bidi w:val="0"/>
        <w:adjustRightInd w:val="0"/>
        <w:snapToGrid w:val="0"/>
        <w:spacing w:line="360" w:lineRule="auto"/>
        <w:ind w:firstLine="480" w:firstLineChars="200"/>
        <w:rPr>
          <w:rFonts w:ascii="宋体" w:hAnsi="宋体"/>
          <w:color w:val="auto"/>
          <w:sz w:val="24"/>
          <w:szCs w:val="24"/>
        </w:rPr>
      </w:pPr>
      <w:r>
        <w:rPr>
          <w:rFonts w:hint="eastAsia" w:ascii="宋体" w:hAnsi="宋体"/>
          <w:color w:val="auto"/>
          <w:sz w:val="24"/>
          <w:szCs w:val="24"/>
        </w:rPr>
        <w:t>质保期不低于3年(自验收合格之日起开始计算)。</w:t>
      </w:r>
    </w:p>
    <w:p w14:paraId="DCD7BD5C">
      <w:pPr>
        <w:pageBreakBefore w:val="0"/>
        <w:kinsoku/>
        <w:wordWrap/>
        <w:overflowPunct/>
        <w:topLinePunct w:val="0"/>
        <w:bidi w:val="0"/>
        <w:adjustRightInd w:val="0"/>
        <w:snapToGrid w:val="0"/>
        <w:spacing w:line="360" w:lineRule="auto"/>
        <w:ind w:firstLine="480" w:firstLineChars="200"/>
        <w:rPr>
          <w:rFonts w:ascii="宋体" w:hAnsi="宋体"/>
          <w:color w:val="auto"/>
          <w:sz w:val="24"/>
          <w:szCs w:val="24"/>
        </w:rPr>
      </w:pPr>
      <w:r>
        <w:rPr>
          <w:rFonts w:hint="eastAsia" w:ascii="宋体" w:hAnsi="宋体"/>
          <w:color w:val="auto"/>
          <w:sz w:val="24"/>
          <w:szCs w:val="24"/>
        </w:rPr>
        <w:t>采购包2：</w:t>
      </w:r>
    </w:p>
    <w:p w14:paraId="AC38C810">
      <w:pPr>
        <w:pageBreakBefore w:val="0"/>
        <w:kinsoku/>
        <w:wordWrap/>
        <w:overflowPunct/>
        <w:topLinePunct w:val="0"/>
        <w:bidi w:val="0"/>
        <w:adjustRightInd w:val="0"/>
        <w:snapToGrid w:val="0"/>
        <w:spacing w:line="360" w:lineRule="auto"/>
        <w:ind w:firstLine="480" w:firstLineChars="200"/>
        <w:rPr>
          <w:rFonts w:ascii="宋体" w:hAnsi="宋体"/>
          <w:color w:val="auto"/>
          <w:sz w:val="24"/>
          <w:szCs w:val="24"/>
        </w:rPr>
      </w:pPr>
      <w:r>
        <w:rPr>
          <w:rFonts w:hint="eastAsia" w:ascii="宋体" w:hAnsi="宋体"/>
          <w:color w:val="auto"/>
          <w:sz w:val="24"/>
          <w:szCs w:val="24"/>
        </w:rPr>
        <w:t>合同签订后12个月内交货，底盘出厂日期不得早于合同签订之日前6个月。</w:t>
      </w:r>
    </w:p>
    <w:p w14:paraId="688ACFC3">
      <w:pPr>
        <w:pageBreakBefore w:val="0"/>
        <w:kinsoku/>
        <w:wordWrap/>
        <w:overflowPunct/>
        <w:topLinePunct w:val="0"/>
        <w:bidi w:val="0"/>
        <w:adjustRightInd w:val="0"/>
        <w:snapToGrid w:val="0"/>
        <w:spacing w:line="360" w:lineRule="auto"/>
        <w:ind w:firstLine="480" w:firstLineChars="200"/>
        <w:rPr>
          <w:rFonts w:ascii="宋体" w:hAnsi="宋体"/>
          <w:color w:val="auto"/>
          <w:sz w:val="24"/>
          <w:szCs w:val="24"/>
        </w:rPr>
      </w:pPr>
      <w:r>
        <w:rPr>
          <w:rFonts w:hint="eastAsia" w:ascii="宋体" w:hAnsi="宋体"/>
          <w:color w:val="auto"/>
          <w:sz w:val="24"/>
          <w:szCs w:val="24"/>
        </w:rPr>
        <w:t>整车质保期不低于5年，随车器材质保期不低于3年(自验收合格之日起开始计算)。</w:t>
      </w:r>
    </w:p>
    <w:p w14:paraId="F9A18C11">
      <w:pPr>
        <w:pageBreakBefore w:val="0"/>
        <w:kinsoku/>
        <w:wordWrap/>
        <w:overflowPunct/>
        <w:topLinePunct w:val="0"/>
        <w:bidi w:val="0"/>
        <w:adjustRightInd w:val="0"/>
        <w:snapToGrid w:val="0"/>
        <w:spacing w:line="360" w:lineRule="auto"/>
        <w:ind w:firstLine="480" w:firstLineChars="200"/>
        <w:rPr>
          <w:rFonts w:ascii="宋体" w:hAnsi="宋体" w:cs="宋体"/>
          <w:color w:val="auto"/>
          <w:kern w:val="0"/>
          <w:sz w:val="24"/>
          <w:szCs w:val="24"/>
        </w:rPr>
      </w:pPr>
      <w:r>
        <w:rPr>
          <w:rFonts w:hint="eastAsia" w:ascii="宋体" w:hAnsi="宋体"/>
          <w:color w:val="auto"/>
          <w:sz w:val="24"/>
          <w:szCs w:val="24"/>
        </w:rPr>
        <w:t>7.</w:t>
      </w:r>
      <w:r>
        <w:rPr>
          <w:rFonts w:hint="eastAsia" w:ascii="宋体" w:hAnsi="宋体" w:cs="宋体"/>
          <w:color w:val="auto"/>
          <w:kern w:val="0"/>
          <w:sz w:val="24"/>
          <w:szCs w:val="24"/>
        </w:rPr>
        <w:t>本项目不接受联合体投标。</w:t>
      </w:r>
    </w:p>
    <w:p w14:paraId="7E3AF21F">
      <w:pPr>
        <w:pageBreakBefore w:val="0"/>
        <w:kinsoku/>
        <w:wordWrap/>
        <w:overflowPunct/>
        <w:topLinePunct w:val="0"/>
        <w:bidi w:val="0"/>
        <w:adjustRightInd w:val="0"/>
        <w:snapToGrid w:val="0"/>
        <w:spacing w:line="360" w:lineRule="auto"/>
        <w:ind w:firstLine="480" w:firstLineChars="200"/>
        <w:rPr>
          <w:rFonts w:ascii="宋体" w:hAnsi="宋体"/>
          <w:color w:val="auto"/>
          <w:sz w:val="24"/>
          <w:szCs w:val="24"/>
        </w:rPr>
      </w:pPr>
      <w:r>
        <w:rPr>
          <w:rFonts w:hint="eastAsia" w:ascii="宋体" w:hAnsi="宋体" w:cs="宋体"/>
          <w:color w:val="auto"/>
          <w:kern w:val="0"/>
          <w:sz w:val="24"/>
          <w:szCs w:val="24"/>
        </w:rPr>
        <w:t>8.</w:t>
      </w:r>
      <w:r>
        <w:rPr>
          <w:rFonts w:hint="eastAsia" w:ascii="宋体" w:hAnsi="宋体"/>
          <w:color w:val="auto"/>
          <w:sz w:val="24"/>
          <w:szCs w:val="24"/>
        </w:rPr>
        <w:t>本项目不接受</w:t>
      </w:r>
      <w:r>
        <w:rPr>
          <w:rFonts w:hint="eastAsia" w:ascii="宋体" w:hAnsi="宋体"/>
          <w:color w:val="auto"/>
          <w:sz w:val="24"/>
          <w:szCs w:val="24"/>
          <w:lang w:eastAsia="zh-CN"/>
        </w:rPr>
        <w:t>进口</w:t>
      </w:r>
      <w:r>
        <w:rPr>
          <w:rFonts w:hint="eastAsia" w:ascii="宋体" w:hAnsi="宋体"/>
          <w:color w:val="auto"/>
          <w:sz w:val="24"/>
          <w:szCs w:val="24"/>
        </w:rPr>
        <w:t>产品投标。</w:t>
      </w:r>
    </w:p>
    <w:p w14:paraId="30BA535C">
      <w:pPr>
        <w:pageBreakBefore w:val="0"/>
        <w:kinsoku/>
        <w:wordWrap/>
        <w:overflowPunct/>
        <w:topLinePunct w:val="0"/>
        <w:bidi w:val="0"/>
        <w:adjustRightInd w:val="0"/>
        <w:snapToGrid w:val="0"/>
        <w:spacing w:line="360" w:lineRule="auto"/>
        <w:ind w:firstLine="480" w:firstLineChars="200"/>
        <w:rPr>
          <w:rFonts w:ascii="宋体" w:hAnsi="宋体" w:cs="宋体"/>
          <w:color w:val="auto"/>
          <w:kern w:val="0"/>
          <w:sz w:val="24"/>
          <w:szCs w:val="24"/>
        </w:rPr>
      </w:pPr>
      <w:r>
        <w:rPr>
          <w:rFonts w:hint="eastAsia" w:ascii="宋体" w:hAnsi="宋体" w:cs="宋体"/>
          <w:color w:val="auto"/>
          <w:kern w:val="0"/>
          <w:sz w:val="24"/>
          <w:szCs w:val="24"/>
        </w:rPr>
        <w:t>9.本项目不允许分包。</w:t>
      </w:r>
    </w:p>
    <w:p w14:paraId="CEF5A601">
      <w:pPr>
        <w:pStyle w:val="7"/>
        <w:pageBreakBefore w:val="0"/>
        <w:kinsoku/>
        <w:wordWrap/>
        <w:overflowPunct/>
        <w:topLinePunct w:val="0"/>
        <w:bidi w:val="0"/>
        <w:adjustRightInd w:val="0"/>
        <w:snapToGrid w:val="0"/>
        <w:spacing w:before="145" w:beforeLines="50" w:after="145" w:afterLines="50" w:line="360" w:lineRule="auto"/>
        <w:ind w:firstLine="465" w:firstLineChars="155"/>
        <w:rPr>
          <w:rFonts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二、申请人的资格要求</w:t>
      </w:r>
      <w:bookmarkEnd w:id="12"/>
      <w:bookmarkEnd w:id="13"/>
      <w:bookmarkEnd w:id="14"/>
      <w:bookmarkEnd w:id="15"/>
      <w:bookmarkEnd w:id="16"/>
    </w:p>
    <w:p w14:paraId="B6CD8DA0">
      <w:pPr>
        <w:pageBreakBefore w:val="0"/>
        <w:kinsoku/>
        <w:wordWrap/>
        <w:overflowPunct/>
        <w:topLinePunct w:val="0"/>
        <w:bidi w:val="0"/>
        <w:adjustRightInd w:val="0"/>
        <w:snapToGrid w:val="0"/>
        <w:spacing w:line="360" w:lineRule="auto"/>
        <w:ind w:firstLine="480"/>
        <w:rPr>
          <w:rFonts w:ascii="宋体" w:hAnsi="宋体"/>
          <w:color w:val="auto"/>
          <w:sz w:val="24"/>
          <w:szCs w:val="24"/>
        </w:rPr>
      </w:pPr>
      <w:bookmarkStart w:id="17" w:name="_Toc35393792"/>
      <w:bookmarkStart w:id="18" w:name="_Toc28359004"/>
      <w:bookmarkStart w:id="19" w:name="_Toc28359081"/>
      <w:bookmarkStart w:id="20" w:name="_Toc38985265"/>
      <w:bookmarkStart w:id="21" w:name="_Toc35393623"/>
      <w:r>
        <w:rPr>
          <w:rFonts w:hint="eastAsia" w:ascii="宋体" w:hAnsi="宋体"/>
          <w:color w:val="auto"/>
          <w:sz w:val="24"/>
          <w:szCs w:val="24"/>
        </w:rPr>
        <w:t>（一</w:t>
      </w:r>
      <w:r>
        <w:rPr>
          <w:rFonts w:ascii="宋体" w:hAnsi="宋体"/>
          <w:color w:val="auto"/>
          <w:sz w:val="24"/>
          <w:szCs w:val="24"/>
        </w:rPr>
        <w:t>）</w:t>
      </w:r>
      <w:r>
        <w:rPr>
          <w:rFonts w:hint="eastAsia" w:ascii="宋体" w:hAnsi="宋体"/>
          <w:color w:val="auto"/>
          <w:sz w:val="24"/>
          <w:szCs w:val="24"/>
        </w:rPr>
        <w:t>通用</w:t>
      </w:r>
      <w:r>
        <w:rPr>
          <w:rFonts w:ascii="宋体" w:hAnsi="宋体"/>
          <w:color w:val="auto"/>
          <w:sz w:val="24"/>
          <w:szCs w:val="24"/>
        </w:rPr>
        <w:t>资格要求</w:t>
      </w:r>
    </w:p>
    <w:p w14:paraId="A38BB94C">
      <w:pPr>
        <w:pageBreakBefore w:val="0"/>
        <w:kinsoku/>
        <w:wordWrap/>
        <w:overflowPunct/>
        <w:topLinePunct w:val="0"/>
        <w:bidi w:val="0"/>
        <w:adjustRightInd w:val="0"/>
        <w:snapToGrid w:val="0"/>
        <w:spacing w:line="360" w:lineRule="auto"/>
        <w:ind w:firstLine="480"/>
        <w:rPr>
          <w:rFonts w:ascii="宋体" w:hAnsi="宋体"/>
          <w:color w:val="auto"/>
          <w:sz w:val="24"/>
          <w:szCs w:val="24"/>
          <w:lang w:val="zh-CN"/>
        </w:rPr>
      </w:pPr>
      <w:r>
        <w:rPr>
          <w:rFonts w:hint="eastAsia" w:ascii="宋体" w:hAnsi="宋体"/>
          <w:color w:val="auto"/>
          <w:sz w:val="24"/>
          <w:szCs w:val="24"/>
          <w:lang w:val="zh-CN"/>
        </w:rPr>
        <w:t>1.满足《中华人民共和国政府采购法》第二十二条规定，</w:t>
      </w:r>
      <w:r>
        <w:rPr>
          <w:rFonts w:hint="eastAsia" w:ascii="宋体" w:hAnsi="宋体"/>
          <w:color w:val="auto"/>
          <w:sz w:val="24"/>
          <w:szCs w:val="24"/>
        </w:rPr>
        <w:t>提供《</w:t>
      </w:r>
      <w:r>
        <w:rPr>
          <w:rFonts w:hint="eastAsia" w:ascii="宋体" w:hAnsi="宋体"/>
          <w:color w:val="auto"/>
          <w:sz w:val="24"/>
          <w:szCs w:val="24"/>
          <w:lang w:val="zh-CN"/>
        </w:rPr>
        <w:t>信用承诺函》（格式见第六章）。</w:t>
      </w:r>
    </w:p>
    <w:p w14:paraId="B7738EB2">
      <w:pPr>
        <w:pageBreakBefore w:val="0"/>
        <w:kinsoku/>
        <w:wordWrap/>
        <w:overflowPunct/>
        <w:topLinePunct w:val="0"/>
        <w:bidi w:val="0"/>
        <w:adjustRightInd w:val="0"/>
        <w:snapToGrid w:val="0"/>
        <w:spacing w:line="360" w:lineRule="auto"/>
        <w:ind w:firstLine="480"/>
        <w:rPr>
          <w:rFonts w:ascii="宋体" w:hAnsi="宋体"/>
          <w:color w:val="auto"/>
          <w:sz w:val="24"/>
          <w:szCs w:val="24"/>
        </w:rPr>
      </w:pPr>
      <w:r>
        <w:rPr>
          <w:rFonts w:hint="eastAsia" w:ascii="宋体" w:hAnsi="宋体"/>
          <w:color w:val="auto"/>
          <w:sz w:val="24"/>
          <w:szCs w:val="24"/>
        </w:rPr>
        <w:t>2.未被“信用中国”网站列入失信被执行人、重大税收违法失信主体名单、政府采购严重违法失信行为记录名单。（资格审查环节查询，投标文件中无需提供证明材料）</w:t>
      </w:r>
    </w:p>
    <w:p w14:paraId="6DB454E2">
      <w:pPr>
        <w:pageBreakBefore w:val="0"/>
        <w:kinsoku/>
        <w:wordWrap/>
        <w:overflowPunct/>
        <w:topLinePunct w:val="0"/>
        <w:bidi w:val="0"/>
        <w:adjustRightInd w:val="0"/>
        <w:snapToGrid w:val="0"/>
        <w:spacing w:line="360" w:lineRule="auto"/>
        <w:ind w:firstLine="480" w:firstLineChars="200"/>
        <w:rPr>
          <w:rFonts w:ascii="宋体" w:hAnsi="宋体"/>
          <w:color w:val="auto"/>
          <w:sz w:val="24"/>
          <w:szCs w:val="24"/>
          <w:lang w:val="zh-CN"/>
        </w:rPr>
      </w:pPr>
      <w:r>
        <w:rPr>
          <w:rFonts w:hint="eastAsia" w:ascii="宋体" w:hAnsi="宋体"/>
          <w:color w:val="auto"/>
          <w:sz w:val="24"/>
          <w:szCs w:val="24"/>
        </w:rPr>
        <w:t>（二）</w:t>
      </w:r>
      <w:r>
        <w:rPr>
          <w:rFonts w:hint="eastAsia" w:ascii="宋体" w:hAnsi="宋体"/>
          <w:color w:val="auto"/>
          <w:sz w:val="24"/>
          <w:szCs w:val="24"/>
          <w:lang w:val="zh-CN"/>
        </w:rPr>
        <w:t>落实政府采购政策需满足的资格要求：无</w:t>
      </w:r>
    </w:p>
    <w:p w14:paraId="0C4524CE">
      <w:pPr>
        <w:pageBreakBefore w:val="0"/>
        <w:kinsoku/>
        <w:wordWrap/>
        <w:overflowPunct/>
        <w:topLinePunct w:val="0"/>
        <w:bidi w:val="0"/>
        <w:adjustRightInd w:val="0"/>
        <w:snapToGrid w:val="0"/>
        <w:spacing w:line="360" w:lineRule="auto"/>
        <w:ind w:firstLine="480"/>
        <w:rPr>
          <w:rFonts w:ascii="宋体" w:hAnsi="宋体"/>
          <w:color w:val="auto"/>
          <w:sz w:val="24"/>
          <w:szCs w:val="24"/>
        </w:rPr>
      </w:pPr>
      <w:r>
        <w:rPr>
          <w:rFonts w:hint="eastAsia" w:ascii="宋体" w:hAnsi="宋体"/>
          <w:color w:val="auto"/>
          <w:sz w:val="24"/>
          <w:szCs w:val="24"/>
        </w:rPr>
        <w:t>（三）本项目的特定资格要求：无</w:t>
      </w:r>
    </w:p>
    <w:p w14:paraId="60C5C766">
      <w:pPr>
        <w:pStyle w:val="7"/>
        <w:pageBreakBefore w:val="0"/>
        <w:kinsoku/>
        <w:wordWrap/>
        <w:overflowPunct/>
        <w:topLinePunct w:val="0"/>
        <w:bidi w:val="0"/>
        <w:adjustRightInd w:val="0"/>
        <w:snapToGrid w:val="0"/>
        <w:spacing w:before="145" w:beforeLines="50" w:after="145" w:afterLines="50" w:line="360" w:lineRule="auto"/>
        <w:ind w:firstLine="465" w:firstLineChars="155"/>
        <w:rPr>
          <w:rFonts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三、获取招标文件</w:t>
      </w:r>
      <w:bookmarkEnd w:id="17"/>
      <w:bookmarkEnd w:id="18"/>
      <w:bookmarkEnd w:id="19"/>
      <w:bookmarkEnd w:id="20"/>
      <w:bookmarkEnd w:id="21"/>
    </w:p>
    <w:p w14:paraId="882993CA">
      <w:pPr>
        <w:pageBreakBefore w:val="0"/>
        <w:kinsoku/>
        <w:wordWrap/>
        <w:overflowPunct/>
        <w:topLinePunct w:val="0"/>
        <w:bidi w:val="0"/>
        <w:adjustRightInd w:val="0"/>
        <w:snapToGrid w:val="0"/>
        <w:spacing w:line="360" w:lineRule="auto"/>
        <w:ind w:firstLine="480" w:firstLineChars="200"/>
        <w:rPr>
          <w:rFonts w:ascii="宋体" w:hAnsi="宋体" w:cs="宋体"/>
          <w:color w:val="auto"/>
          <w:sz w:val="24"/>
          <w:szCs w:val="24"/>
        </w:rPr>
      </w:pPr>
      <w:bookmarkStart w:id="22" w:name="_Toc28359005"/>
      <w:bookmarkStart w:id="23" w:name="_Toc28359082"/>
      <w:bookmarkStart w:id="24" w:name="_Toc35393793"/>
      <w:bookmarkStart w:id="25" w:name="_Toc35393624"/>
      <w:bookmarkStart w:id="26" w:name="_Toc38985266"/>
      <w:r>
        <w:rPr>
          <w:rFonts w:hint="eastAsia" w:ascii="宋体" w:hAnsi="宋体" w:cs="宋体"/>
          <w:color w:val="auto"/>
          <w:sz w:val="24"/>
          <w:szCs w:val="24"/>
        </w:rPr>
        <w:t>1.时间：自招标文件公告发布之日起。</w:t>
      </w:r>
    </w:p>
    <w:p w14:paraId="E4817142">
      <w:pPr>
        <w:pageBreakBefore w:val="0"/>
        <w:kinsoku/>
        <w:wordWrap/>
        <w:overflowPunct/>
        <w:topLinePunct w:val="0"/>
        <w:bidi w:val="0"/>
        <w:adjustRightInd w:val="0"/>
        <w:snapToGrid w:val="0"/>
        <w:spacing w:line="360" w:lineRule="auto"/>
        <w:ind w:firstLine="480" w:firstLineChars="200"/>
        <w:rPr>
          <w:rFonts w:ascii="宋体" w:hAnsi="宋体" w:cs="宋体"/>
          <w:color w:val="auto"/>
          <w:sz w:val="24"/>
          <w:szCs w:val="24"/>
          <w:u w:val="single"/>
        </w:rPr>
      </w:pPr>
      <w:r>
        <w:rPr>
          <w:rFonts w:hint="eastAsia" w:ascii="宋体" w:hAnsi="宋体" w:cs="宋体"/>
          <w:color w:val="auto"/>
          <w:sz w:val="24"/>
          <w:szCs w:val="24"/>
        </w:rPr>
        <w:t>2.方式：在“江苏政府采购网”免费下载。</w:t>
      </w:r>
    </w:p>
    <w:p w14:paraId="55319307">
      <w:pPr>
        <w:pStyle w:val="7"/>
        <w:pageBreakBefore w:val="0"/>
        <w:kinsoku/>
        <w:wordWrap/>
        <w:overflowPunct/>
        <w:topLinePunct w:val="0"/>
        <w:bidi w:val="0"/>
        <w:adjustRightInd w:val="0"/>
        <w:snapToGrid w:val="0"/>
        <w:spacing w:before="145" w:beforeLines="50" w:after="145" w:afterLines="50" w:line="360" w:lineRule="auto"/>
        <w:ind w:firstLine="465" w:firstLineChars="155"/>
        <w:rPr>
          <w:rFonts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四、提交投标文件</w:t>
      </w:r>
      <w:bookmarkEnd w:id="22"/>
      <w:bookmarkEnd w:id="23"/>
      <w:r>
        <w:rPr>
          <w:rFonts w:hint="eastAsia" w:ascii="方正黑体_GBK" w:hAnsi="方正黑体_GBK" w:eastAsia="方正黑体_GBK" w:cs="方正黑体_GBK"/>
          <w:b w:val="0"/>
          <w:bCs w:val="0"/>
          <w:color w:val="auto"/>
          <w:sz w:val="30"/>
          <w:szCs w:val="30"/>
        </w:rPr>
        <w:t>截止时间、开标时间和地点</w:t>
      </w:r>
      <w:bookmarkEnd w:id="24"/>
      <w:bookmarkEnd w:id="25"/>
      <w:bookmarkEnd w:id="26"/>
    </w:p>
    <w:p w14:paraId="288773BA">
      <w:pPr>
        <w:pageBreakBefore w:val="0"/>
        <w:kinsoku/>
        <w:wordWrap/>
        <w:overflowPunct/>
        <w:topLinePunct w:val="0"/>
        <w:bidi w:val="0"/>
        <w:adjustRightInd w:val="0"/>
        <w:snapToGrid w:val="0"/>
        <w:spacing w:line="360" w:lineRule="auto"/>
        <w:ind w:firstLine="480" w:firstLineChars="200"/>
        <w:rPr>
          <w:rFonts w:ascii="宋体" w:hAnsi="宋体"/>
          <w:bCs/>
          <w:color w:val="auto"/>
          <w:sz w:val="24"/>
          <w:szCs w:val="24"/>
          <w:u w:val="single"/>
        </w:rPr>
      </w:pPr>
      <w:bookmarkStart w:id="27" w:name="_Toc38985267"/>
      <w:bookmarkStart w:id="28" w:name="_Toc35393625"/>
      <w:bookmarkStart w:id="29" w:name="_Toc28359007"/>
      <w:bookmarkStart w:id="30" w:name="_Toc35393794"/>
      <w:bookmarkStart w:id="31" w:name="_Toc28359084"/>
      <w:r>
        <w:rPr>
          <w:rFonts w:hint="eastAsia" w:ascii="宋体" w:hAnsi="宋体" w:cs="宋体"/>
          <w:color w:val="auto"/>
          <w:kern w:val="0"/>
          <w:sz w:val="24"/>
          <w:szCs w:val="24"/>
        </w:rPr>
        <w:t>1.提交投标文件截止时间、开标时间：</w:t>
      </w:r>
      <w:r>
        <w:rPr>
          <w:rFonts w:hint="eastAsia" w:ascii="宋体" w:hAnsi="宋体" w:cs="宋体"/>
          <w:bCs/>
          <w:color w:val="auto"/>
          <w:sz w:val="24"/>
          <w:szCs w:val="24"/>
        </w:rPr>
        <w:t>20</w:t>
      </w:r>
      <w:r>
        <w:rPr>
          <w:rFonts w:hint="eastAsia" w:ascii="宋体" w:hAnsi="宋体" w:cs="宋体"/>
          <w:color w:val="auto"/>
          <w:kern w:val="0"/>
          <w:sz w:val="24"/>
          <w:szCs w:val="24"/>
        </w:rPr>
        <w:t>26</w:t>
      </w:r>
      <w:r>
        <w:rPr>
          <w:rFonts w:hint="eastAsia" w:ascii="宋体" w:hAnsi="宋体"/>
          <w:bCs/>
          <w:color w:val="auto"/>
          <w:sz w:val="24"/>
          <w:szCs w:val="24"/>
        </w:rPr>
        <w:t>年</w:t>
      </w:r>
      <w:r>
        <w:rPr>
          <w:rFonts w:hint="eastAsia" w:ascii="宋体" w:hAnsi="宋体" w:cs="宋体"/>
          <w:color w:val="auto"/>
          <w:kern w:val="0"/>
          <w:sz w:val="24"/>
          <w:szCs w:val="24"/>
        </w:rPr>
        <w:t>11</w:t>
      </w:r>
      <w:r>
        <w:rPr>
          <w:rFonts w:hint="eastAsia" w:ascii="宋体" w:hAnsi="宋体"/>
          <w:bCs/>
          <w:color w:val="auto"/>
          <w:sz w:val="24"/>
          <w:szCs w:val="24"/>
        </w:rPr>
        <w:t>月</w:t>
      </w:r>
      <w:r>
        <w:rPr>
          <w:rFonts w:hint="eastAsia" w:ascii="宋体" w:hAnsi="宋体" w:cs="宋体"/>
          <w:color w:val="auto"/>
          <w:kern w:val="0"/>
          <w:sz w:val="24"/>
          <w:szCs w:val="24"/>
          <w:lang w:val="en-US" w:eastAsia="zh-CN"/>
        </w:rPr>
        <w:t>25</w:t>
      </w:r>
      <w:r>
        <w:rPr>
          <w:rFonts w:hint="eastAsia" w:ascii="宋体" w:hAnsi="宋体"/>
          <w:bCs/>
          <w:color w:val="auto"/>
          <w:sz w:val="24"/>
          <w:szCs w:val="24"/>
        </w:rPr>
        <w:t>日</w:t>
      </w:r>
      <w:r>
        <w:rPr>
          <w:rFonts w:hint="eastAsia" w:ascii="宋体" w:hAnsi="宋体" w:cs="宋体"/>
          <w:color w:val="auto"/>
          <w:kern w:val="0"/>
          <w:sz w:val="24"/>
          <w:szCs w:val="24"/>
        </w:rPr>
        <w:t>09</w:t>
      </w:r>
      <w:r>
        <w:rPr>
          <w:rFonts w:hint="eastAsia"/>
          <w:bCs/>
          <w:color w:val="auto"/>
          <w:sz w:val="24"/>
          <w:szCs w:val="24"/>
        </w:rPr>
        <w:t>时</w:t>
      </w:r>
      <w:r>
        <w:rPr>
          <w:rFonts w:hint="eastAsia" w:ascii="宋体" w:hAnsi="宋体" w:cs="宋体"/>
          <w:color w:val="auto"/>
          <w:kern w:val="0"/>
          <w:sz w:val="24"/>
          <w:szCs w:val="24"/>
        </w:rPr>
        <w:t>30</w:t>
      </w:r>
      <w:r>
        <w:rPr>
          <w:rFonts w:hint="eastAsia" w:ascii="宋体" w:hAnsi="宋体"/>
          <w:bCs/>
          <w:color w:val="auto"/>
          <w:sz w:val="24"/>
          <w:szCs w:val="24"/>
        </w:rPr>
        <w:t>分（北京时间）。</w:t>
      </w:r>
    </w:p>
    <w:p w14:paraId="8150F3BF">
      <w:pPr>
        <w:pageBreakBefore w:val="0"/>
        <w:kinsoku/>
        <w:wordWrap/>
        <w:overflowPunct/>
        <w:topLinePunct w:val="0"/>
        <w:bidi w:val="0"/>
        <w:adjustRightInd w:val="0"/>
        <w:snapToGrid w:val="0"/>
        <w:spacing w:line="360" w:lineRule="auto"/>
        <w:ind w:firstLine="480" w:firstLineChars="200"/>
        <w:rPr>
          <w:rFonts w:ascii="宋体" w:hAnsi="宋体"/>
          <w:bCs/>
          <w:color w:val="auto"/>
          <w:sz w:val="24"/>
          <w:szCs w:val="24"/>
          <w:u w:val="single"/>
        </w:rPr>
      </w:pPr>
      <w:r>
        <w:rPr>
          <w:rFonts w:hint="eastAsia" w:ascii="宋体" w:hAnsi="宋体"/>
          <w:color w:val="auto"/>
          <w:sz w:val="24"/>
          <w:szCs w:val="24"/>
        </w:rPr>
        <w:t>2.地点：</w:t>
      </w:r>
      <w:r>
        <w:rPr>
          <w:rFonts w:hint="eastAsia" w:ascii="宋体" w:hAnsi="宋体" w:cs="宋体"/>
          <w:color w:val="auto"/>
          <w:kern w:val="0"/>
          <w:sz w:val="24"/>
          <w:szCs w:val="24"/>
        </w:rPr>
        <w:t>江苏省政府采购交易系统（以下简称“苏采云系统”）网上开标大厅。</w:t>
      </w:r>
    </w:p>
    <w:p w14:paraId="39A33F97">
      <w:pPr>
        <w:pStyle w:val="7"/>
        <w:pageBreakBefore w:val="0"/>
        <w:kinsoku/>
        <w:wordWrap/>
        <w:overflowPunct/>
        <w:topLinePunct w:val="0"/>
        <w:bidi w:val="0"/>
        <w:adjustRightInd w:val="0"/>
        <w:snapToGrid w:val="0"/>
        <w:spacing w:before="145" w:beforeLines="50" w:after="145" w:afterLines="50" w:line="360" w:lineRule="auto"/>
        <w:ind w:firstLine="465" w:firstLineChars="155"/>
        <w:rPr>
          <w:rFonts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五、公告期限</w:t>
      </w:r>
      <w:bookmarkEnd w:id="27"/>
      <w:bookmarkEnd w:id="28"/>
      <w:bookmarkEnd w:id="29"/>
      <w:bookmarkEnd w:id="30"/>
      <w:bookmarkEnd w:id="31"/>
    </w:p>
    <w:p w14:paraId="158C6004">
      <w:pPr>
        <w:pageBreakBefore w:val="0"/>
        <w:kinsoku/>
        <w:wordWrap/>
        <w:overflowPunct/>
        <w:topLinePunct w:val="0"/>
        <w:bidi w:val="0"/>
        <w:adjustRightInd w:val="0"/>
        <w:snapToGrid w:val="0"/>
        <w:spacing w:line="360" w:lineRule="auto"/>
        <w:ind w:firstLine="480" w:firstLineChars="200"/>
        <w:rPr>
          <w:rFonts w:ascii="宋体" w:hAnsi="宋体" w:cs="宋体"/>
          <w:color w:val="auto"/>
          <w:kern w:val="0"/>
          <w:sz w:val="24"/>
          <w:szCs w:val="24"/>
        </w:rPr>
      </w:pPr>
      <w:bookmarkStart w:id="32" w:name="_Toc38985268"/>
      <w:bookmarkStart w:id="33" w:name="_Toc35393795"/>
      <w:bookmarkStart w:id="34" w:name="_Toc35393626"/>
      <w:r>
        <w:rPr>
          <w:rFonts w:hint="eastAsia" w:ascii="宋体" w:hAnsi="宋体" w:cs="宋体"/>
          <w:color w:val="auto"/>
          <w:kern w:val="0"/>
          <w:sz w:val="24"/>
          <w:szCs w:val="24"/>
        </w:rPr>
        <w:t>公告期限为自本公告发布之日起5个工作日。</w:t>
      </w:r>
    </w:p>
    <w:p w14:paraId="E5B1864B">
      <w:pPr>
        <w:pStyle w:val="7"/>
        <w:pageBreakBefore w:val="0"/>
        <w:kinsoku/>
        <w:wordWrap/>
        <w:overflowPunct/>
        <w:topLinePunct w:val="0"/>
        <w:bidi w:val="0"/>
        <w:adjustRightInd w:val="0"/>
        <w:snapToGrid w:val="0"/>
        <w:spacing w:before="145" w:beforeLines="50" w:after="145" w:afterLines="50" w:line="360" w:lineRule="auto"/>
        <w:ind w:firstLine="465" w:firstLineChars="155"/>
        <w:rPr>
          <w:rFonts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六、其他事宜</w:t>
      </w:r>
      <w:bookmarkEnd w:id="32"/>
      <w:bookmarkEnd w:id="33"/>
      <w:bookmarkEnd w:id="34"/>
    </w:p>
    <w:p w14:paraId="1CBEA6D3">
      <w:pPr>
        <w:pageBreakBefore w:val="0"/>
        <w:tabs>
          <w:tab w:val="left" w:pos="900"/>
        </w:tabs>
        <w:kinsoku/>
        <w:wordWrap/>
        <w:overflowPunct/>
        <w:topLinePunct w:val="0"/>
        <w:bidi w:val="0"/>
        <w:adjustRightInd w:val="0"/>
        <w:snapToGrid w:val="0"/>
        <w:spacing w:line="360" w:lineRule="auto"/>
        <w:ind w:firstLine="480" w:firstLineChars="200"/>
        <w:rPr>
          <w:rFonts w:ascii="宋体" w:hAnsi="宋体"/>
          <w:bCs/>
          <w:color w:val="auto"/>
          <w:sz w:val="24"/>
          <w:szCs w:val="24"/>
        </w:rPr>
      </w:pPr>
      <w:bookmarkStart w:id="35" w:name="_Toc28359008"/>
      <w:bookmarkStart w:id="36" w:name="_Toc35393627"/>
      <w:bookmarkStart w:id="37" w:name="_Toc38985269"/>
      <w:bookmarkStart w:id="38" w:name="_Toc35393796"/>
      <w:bookmarkStart w:id="39" w:name="_Toc28359085"/>
      <w:r>
        <w:rPr>
          <w:rFonts w:hint="eastAsia" w:ascii="宋体" w:hAnsi="宋体" w:cs="宋体"/>
          <w:color w:val="auto"/>
          <w:kern w:val="0"/>
          <w:sz w:val="24"/>
          <w:szCs w:val="24"/>
        </w:rPr>
        <w:t>1.</w:t>
      </w:r>
      <w:r>
        <w:rPr>
          <w:rFonts w:hint="eastAsia" w:ascii="宋体" w:hAnsi="宋体"/>
          <w:bCs/>
          <w:color w:val="auto"/>
          <w:sz w:val="24"/>
          <w:szCs w:val="24"/>
        </w:rPr>
        <w:t>本次招标不收取投标保证金。</w:t>
      </w:r>
    </w:p>
    <w:p w14:paraId="A23164AD">
      <w:pPr>
        <w:pageBreakBefore w:val="0"/>
        <w:tabs>
          <w:tab w:val="left" w:pos="900"/>
        </w:tabs>
        <w:kinsoku/>
        <w:wordWrap/>
        <w:overflowPunct/>
        <w:topLinePunct w:val="0"/>
        <w:bidi w:val="0"/>
        <w:adjustRightInd w:val="0"/>
        <w:snapToGrid w:val="0"/>
        <w:spacing w:line="360" w:lineRule="auto"/>
        <w:ind w:firstLine="480" w:firstLineChars="200"/>
        <w:rPr>
          <w:rFonts w:ascii="宋体" w:hAnsi="宋体" w:cs="宋体"/>
          <w:color w:val="auto"/>
          <w:kern w:val="0"/>
          <w:sz w:val="24"/>
          <w:szCs w:val="24"/>
        </w:rPr>
      </w:pPr>
      <w:r>
        <w:rPr>
          <w:rFonts w:hint="eastAsia" w:ascii="宋体" w:hAnsi="宋体"/>
          <w:color w:val="auto"/>
          <w:sz w:val="24"/>
          <w:szCs w:val="24"/>
        </w:rPr>
        <w:t>2.</w:t>
      </w:r>
      <w:r>
        <w:rPr>
          <w:rFonts w:hint="eastAsia" w:ascii="宋体" w:hAnsi="宋体" w:cs="宋体"/>
          <w:color w:val="auto"/>
          <w:kern w:val="0"/>
          <w:sz w:val="24"/>
          <w:szCs w:val="24"/>
        </w:rPr>
        <w:t>本项目不组织</w:t>
      </w:r>
      <w:r>
        <w:rPr>
          <w:rFonts w:hint="eastAsia" w:ascii="宋体" w:hAnsi="宋体"/>
          <w:color w:val="auto"/>
          <w:sz w:val="24"/>
          <w:szCs w:val="24"/>
        </w:rPr>
        <w:t>勘察及答疑</w:t>
      </w:r>
      <w:r>
        <w:rPr>
          <w:rFonts w:hint="eastAsia" w:ascii="宋体" w:hAnsi="宋体" w:cs="宋体"/>
          <w:color w:val="auto"/>
          <w:kern w:val="0"/>
          <w:sz w:val="24"/>
          <w:szCs w:val="24"/>
        </w:rPr>
        <w:t xml:space="preserve">，如对采购需求有疑问，请咨询采购人。 </w:t>
      </w:r>
    </w:p>
    <w:p w14:paraId="FB7C234A">
      <w:pPr>
        <w:pageBreakBefore w:val="0"/>
        <w:kinsoku/>
        <w:wordWrap/>
        <w:overflowPunct/>
        <w:topLinePunct w:val="0"/>
        <w:bidi w:val="0"/>
        <w:adjustRightInd w:val="0"/>
        <w:snapToGrid w:val="0"/>
        <w:spacing w:line="360" w:lineRule="auto"/>
        <w:ind w:firstLine="480" w:firstLineChars="200"/>
        <w:rPr>
          <w:color w:val="auto"/>
        </w:rPr>
      </w:pPr>
      <w:r>
        <w:rPr>
          <w:rFonts w:hint="eastAsia" w:ascii="宋体" w:hAnsi="宋体" w:cs="宋体"/>
          <w:color w:val="auto"/>
          <w:kern w:val="0"/>
          <w:sz w:val="24"/>
          <w:szCs w:val="24"/>
        </w:rPr>
        <w:t>3.投标人通过苏采云系统参与政府采购项目（苏采云系统登录页详见“江苏政府采购网”首页底部），需要办理江苏省政府采购数字证书及电子签章（详见苏采云系统登录页“CA办理指南”），进行苏采云系统注册并制作上传电子投标文件（具体操作指南详见“江苏政府采购网-办事指南-资料下载”）。</w:t>
      </w:r>
    </w:p>
    <w:p w14:paraId="5E456645">
      <w:pPr>
        <w:pageBreakBefore w:val="0"/>
        <w:kinsoku/>
        <w:wordWrap/>
        <w:overflowPunct/>
        <w:topLinePunct w:val="0"/>
        <w:bidi w:val="0"/>
        <w:adjustRightInd w:val="0"/>
        <w:snapToGrid w:val="0"/>
        <w:spacing w:line="360" w:lineRule="auto"/>
        <w:ind w:firstLine="480" w:firstLineChars="200"/>
        <w:rPr>
          <w:rFonts w:ascii="宋体" w:hAnsi="宋体" w:cs="宋体"/>
          <w:color w:val="auto"/>
          <w:kern w:val="0"/>
          <w:sz w:val="24"/>
          <w:szCs w:val="24"/>
        </w:rPr>
      </w:pPr>
      <w:r>
        <w:rPr>
          <w:rFonts w:hint="eastAsia" w:ascii="宋体" w:hAnsi="宋体" w:cs="宋体"/>
          <w:color w:val="auto"/>
          <w:kern w:val="0"/>
          <w:sz w:val="24"/>
          <w:szCs w:val="24"/>
        </w:rPr>
        <w:t>4.有关本次招标的事项若存在变动或修改，请及时关注“江苏政府采购网”（www.ccgp-jiangsu.gov.cn）更正公告。</w:t>
      </w:r>
    </w:p>
    <w:p w14:paraId="0053B367">
      <w:pPr>
        <w:pageBreakBefore w:val="0"/>
        <w:tabs>
          <w:tab w:val="left" w:pos="900"/>
        </w:tabs>
        <w:kinsoku/>
        <w:wordWrap/>
        <w:overflowPunct/>
        <w:topLinePunct w:val="0"/>
        <w:bidi w:val="0"/>
        <w:adjustRightInd w:val="0"/>
        <w:snapToGrid w:val="0"/>
        <w:spacing w:line="360" w:lineRule="auto"/>
        <w:ind w:firstLine="480" w:firstLineChars="200"/>
        <w:rPr>
          <w:rFonts w:ascii="宋体" w:hAnsi="宋体"/>
          <w:color w:val="auto"/>
          <w:sz w:val="24"/>
        </w:rPr>
      </w:pPr>
      <w:r>
        <w:rPr>
          <w:rFonts w:hint="eastAsia" w:ascii="宋体" w:hAnsi="宋体"/>
          <w:color w:val="auto"/>
          <w:sz w:val="24"/>
          <w:szCs w:val="21"/>
        </w:rPr>
        <w:t>5.</w:t>
      </w:r>
      <w:r>
        <w:rPr>
          <w:rFonts w:hint="eastAsia" w:ascii="宋体" w:hAnsi="宋体"/>
          <w:b/>
          <w:bCs/>
          <w:color w:val="auto"/>
          <w:sz w:val="24"/>
        </w:rPr>
        <w:t>对采购方式、采购需求、投标人资格要求、评标方法和评标标准、合同文本、招标项目资格审查结果的询问或质疑向采购人提出，由采购人负责答复。对上述事项以外的询问或质疑向交易中心提出，由交易中心负责答复。</w:t>
      </w:r>
    </w:p>
    <w:p w14:paraId="1933A74D">
      <w:pPr>
        <w:pStyle w:val="7"/>
        <w:pageBreakBefore w:val="0"/>
        <w:kinsoku/>
        <w:wordWrap/>
        <w:overflowPunct/>
        <w:topLinePunct w:val="0"/>
        <w:bidi w:val="0"/>
        <w:adjustRightInd w:val="0"/>
        <w:snapToGrid w:val="0"/>
        <w:spacing w:before="145" w:beforeLines="50" w:after="145" w:afterLines="50" w:line="360" w:lineRule="auto"/>
        <w:ind w:firstLine="372" w:firstLineChars="155"/>
        <w:rPr>
          <w:rFonts w:ascii="宋体" w:hAnsi="宋体"/>
          <w:b w:val="0"/>
          <w:bCs w:val="0"/>
          <w:color w:val="auto"/>
          <w:sz w:val="24"/>
          <w:szCs w:val="22"/>
        </w:rPr>
      </w:pPr>
      <w:r>
        <w:rPr>
          <w:rFonts w:hint="eastAsia" w:ascii="宋体" w:hAnsi="宋体"/>
          <w:b w:val="0"/>
          <w:bCs w:val="0"/>
          <w:color w:val="auto"/>
          <w:sz w:val="24"/>
          <w:szCs w:val="22"/>
        </w:rPr>
        <w:t>采购人《质疑函》收件人：</w:t>
      </w:r>
      <w:r>
        <w:rPr>
          <w:rFonts w:hint="eastAsia" w:ascii="宋体" w:hAnsi="宋体"/>
          <w:b w:val="0"/>
          <w:bCs w:val="0"/>
          <w:color w:val="auto"/>
          <w:sz w:val="24"/>
          <w:szCs w:val="22"/>
          <w:lang w:eastAsia="zh-CN"/>
        </w:rPr>
        <w:t>赵先生</w:t>
      </w:r>
      <w:r>
        <w:rPr>
          <w:rFonts w:hint="eastAsia" w:ascii="宋体" w:hAnsi="宋体"/>
          <w:b w:val="0"/>
          <w:bCs w:val="0"/>
          <w:color w:val="auto"/>
          <w:sz w:val="24"/>
          <w:szCs w:val="22"/>
        </w:rPr>
        <w:t>，收件地址：南京市高淳区固城湖北路51号，联系电话：</w:t>
      </w:r>
      <w:r>
        <w:rPr>
          <w:rFonts w:hint="default" w:ascii="宋体" w:hAnsi="宋体"/>
          <w:b w:val="0"/>
          <w:bCs w:val="0"/>
          <w:color w:val="auto"/>
          <w:sz w:val="24"/>
          <w:szCs w:val="24"/>
          <w:lang w:val="en-US"/>
        </w:rPr>
        <w:t>025-57333907</w:t>
      </w:r>
      <w:r>
        <w:rPr>
          <w:rFonts w:hint="eastAsia" w:ascii="宋体" w:hAnsi="宋体"/>
          <w:b w:val="0"/>
          <w:bCs w:val="0"/>
          <w:color w:val="auto"/>
          <w:sz w:val="24"/>
          <w:szCs w:val="22"/>
        </w:rPr>
        <w:t>。</w:t>
      </w:r>
    </w:p>
    <w:p w14:paraId="4FB19F76">
      <w:pPr>
        <w:pStyle w:val="7"/>
        <w:pageBreakBefore w:val="0"/>
        <w:kinsoku/>
        <w:wordWrap/>
        <w:overflowPunct/>
        <w:topLinePunct w:val="0"/>
        <w:bidi w:val="0"/>
        <w:adjustRightInd w:val="0"/>
        <w:snapToGrid w:val="0"/>
        <w:spacing w:before="145" w:beforeLines="50" w:after="145" w:afterLines="50" w:line="360" w:lineRule="auto"/>
        <w:ind w:firstLine="372" w:firstLineChars="155"/>
        <w:rPr>
          <w:rFonts w:ascii="宋体" w:hAnsi="宋体"/>
          <w:b w:val="0"/>
          <w:bCs w:val="0"/>
          <w:color w:val="auto"/>
          <w:sz w:val="24"/>
          <w:szCs w:val="22"/>
        </w:rPr>
      </w:pPr>
      <w:r>
        <w:rPr>
          <w:rFonts w:hint="eastAsia" w:ascii="宋体" w:hAnsi="宋体"/>
          <w:b w:val="0"/>
          <w:bCs w:val="0"/>
          <w:color w:val="auto"/>
          <w:sz w:val="24"/>
          <w:szCs w:val="22"/>
        </w:rPr>
        <w:t>交易中心《质疑函》收件人：南京市公共资源交易中心高淳分中心政府采购科，收件地址：南京市高淳区创新大道9号市民中心四楼B区B409，联系电话：025-56821765。</w:t>
      </w:r>
    </w:p>
    <w:p w14:paraId="1543C6A4">
      <w:pPr>
        <w:pStyle w:val="7"/>
        <w:pageBreakBefore w:val="0"/>
        <w:kinsoku/>
        <w:wordWrap/>
        <w:overflowPunct/>
        <w:topLinePunct w:val="0"/>
        <w:bidi w:val="0"/>
        <w:adjustRightInd w:val="0"/>
        <w:snapToGrid w:val="0"/>
        <w:spacing w:before="145" w:beforeLines="50" w:after="145" w:afterLines="50" w:line="360" w:lineRule="auto"/>
        <w:ind w:firstLine="465" w:firstLineChars="155"/>
        <w:rPr>
          <w:rFonts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七、本次招标联系方式</w:t>
      </w:r>
      <w:bookmarkEnd w:id="35"/>
      <w:bookmarkEnd w:id="36"/>
      <w:bookmarkEnd w:id="37"/>
      <w:bookmarkEnd w:id="38"/>
      <w:bookmarkEnd w:id="39"/>
    </w:p>
    <w:p w14:paraId="75E85ACC">
      <w:pPr>
        <w:pageBreakBefore w:val="0"/>
        <w:kinsoku/>
        <w:wordWrap/>
        <w:overflowPunct/>
        <w:topLinePunct w:val="0"/>
        <w:bidi w:val="0"/>
        <w:adjustRightInd w:val="0"/>
        <w:snapToGrid w:val="0"/>
        <w:spacing w:line="360" w:lineRule="auto"/>
        <w:ind w:firstLine="480" w:firstLineChars="200"/>
        <w:rPr>
          <w:rFonts w:ascii="宋体" w:hAnsi="宋体"/>
          <w:color w:val="auto"/>
          <w:sz w:val="24"/>
          <w:szCs w:val="24"/>
        </w:rPr>
      </w:pPr>
      <w:r>
        <w:rPr>
          <w:rFonts w:hint="eastAsia" w:ascii="宋体" w:hAnsi="宋体"/>
          <w:color w:val="auto"/>
          <w:sz w:val="24"/>
          <w:szCs w:val="24"/>
        </w:rPr>
        <w:t>1.采购人</w:t>
      </w:r>
    </w:p>
    <w:p w14:paraId="61312891">
      <w:pPr>
        <w:pageBreakBefore w:val="0"/>
        <w:kinsoku/>
        <w:wordWrap/>
        <w:overflowPunct/>
        <w:topLinePunct w:val="0"/>
        <w:bidi w:val="0"/>
        <w:adjustRightInd w:val="0"/>
        <w:snapToGrid w:val="0"/>
        <w:spacing w:line="360" w:lineRule="auto"/>
        <w:ind w:firstLine="480" w:firstLineChars="200"/>
        <w:rPr>
          <w:rFonts w:ascii="宋体" w:hAnsi="宋体"/>
          <w:color w:val="auto"/>
          <w:sz w:val="24"/>
          <w:szCs w:val="24"/>
        </w:rPr>
      </w:pPr>
      <w:r>
        <w:rPr>
          <w:rFonts w:hint="eastAsia" w:ascii="宋体" w:hAnsi="宋体"/>
          <w:color w:val="auto"/>
          <w:sz w:val="24"/>
          <w:szCs w:val="24"/>
        </w:rPr>
        <w:t xml:space="preserve">名  称：南京市高淳区应急管理局          </w:t>
      </w:r>
    </w:p>
    <w:p w14:paraId="A35CB206">
      <w:pPr>
        <w:pageBreakBefore w:val="0"/>
        <w:kinsoku/>
        <w:wordWrap/>
        <w:overflowPunct/>
        <w:topLinePunct w:val="0"/>
        <w:bidi w:val="0"/>
        <w:adjustRightInd w:val="0"/>
        <w:snapToGrid w:val="0"/>
        <w:spacing w:line="360" w:lineRule="auto"/>
        <w:ind w:firstLine="480" w:firstLineChars="200"/>
        <w:rPr>
          <w:rFonts w:ascii="宋体" w:hAnsi="宋体"/>
          <w:color w:val="auto"/>
          <w:sz w:val="24"/>
          <w:szCs w:val="24"/>
        </w:rPr>
      </w:pPr>
      <w:r>
        <w:rPr>
          <w:rFonts w:hint="eastAsia" w:ascii="宋体" w:hAnsi="宋体"/>
          <w:color w:val="auto"/>
          <w:sz w:val="24"/>
          <w:szCs w:val="24"/>
        </w:rPr>
        <w:t>地  址：南京市高淳区固城湖北</w:t>
      </w:r>
      <w:r>
        <w:rPr>
          <w:rFonts w:hint="eastAsia" w:ascii="宋体" w:hAnsi="宋体" w:cs="宋体"/>
          <w:color w:val="auto"/>
          <w:kern w:val="0"/>
          <w:sz w:val="24"/>
          <w:szCs w:val="24"/>
        </w:rPr>
        <w:t>路</w:t>
      </w:r>
      <w:r>
        <w:rPr>
          <w:rFonts w:hint="eastAsia" w:ascii="宋体" w:hAnsi="宋体"/>
          <w:color w:val="auto"/>
          <w:sz w:val="24"/>
          <w:szCs w:val="24"/>
        </w:rPr>
        <w:t>51</w:t>
      </w:r>
      <w:r>
        <w:rPr>
          <w:rFonts w:hint="eastAsia" w:ascii="宋体" w:hAnsi="宋体" w:cs="宋体"/>
          <w:color w:val="auto"/>
          <w:kern w:val="0"/>
          <w:sz w:val="24"/>
          <w:szCs w:val="24"/>
        </w:rPr>
        <w:t>号</w:t>
      </w:r>
      <w:r>
        <w:rPr>
          <w:rFonts w:hint="eastAsia" w:ascii="宋体" w:hAnsi="宋体"/>
          <w:color w:val="auto"/>
          <w:sz w:val="24"/>
          <w:szCs w:val="24"/>
        </w:rPr>
        <w:t xml:space="preserve">    </w:t>
      </w:r>
    </w:p>
    <w:p w14:paraId="41BFF0A8">
      <w:pPr>
        <w:pageBreakBefore w:val="0"/>
        <w:kinsoku/>
        <w:wordWrap/>
        <w:overflowPunct/>
        <w:topLinePunct w:val="0"/>
        <w:bidi w:val="0"/>
        <w:adjustRightInd w:val="0"/>
        <w:snapToGrid w:val="0"/>
        <w:spacing w:line="360" w:lineRule="auto"/>
        <w:ind w:firstLine="480" w:firstLineChars="200"/>
        <w:rPr>
          <w:rFonts w:ascii="宋体" w:hAnsi="宋体"/>
          <w:color w:val="auto"/>
          <w:sz w:val="24"/>
          <w:szCs w:val="24"/>
        </w:rPr>
      </w:pPr>
      <w:r>
        <w:rPr>
          <w:rFonts w:hint="eastAsia" w:ascii="宋体" w:hAnsi="宋体"/>
          <w:color w:val="auto"/>
          <w:sz w:val="24"/>
          <w:szCs w:val="24"/>
        </w:rPr>
        <w:t>联系人：</w:t>
      </w:r>
      <w:r>
        <w:rPr>
          <w:rFonts w:hint="default" w:ascii="宋体" w:hAnsi="宋体"/>
          <w:color w:val="auto"/>
          <w:sz w:val="24"/>
          <w:szCs w:val="24"/>
          <w:lang w:val="en-US"/>
        </w:rPr>
        <w:t>赵先生</w:t>
      </w:r>
    </w:p>
    <w:p w14:paraId="C2EF1540">
      <w:pPr>
        <w:pageBreakBefore w:val="0"/>
        <w:kinsoku/>
        <w:wordWrap/>
        <w:overflowPunct/>
        <w:topLinePunct w:val="0"/>
        <w:bidi w:val="0"/>
        <w:adjustRightInd w:val="0"/>
        <w:snapToGrid w:val="0"/>
        <w:spacing w:line="360" w:lineRule="auto"/>
        <w:ind w:firstLine="480" w:firstLineChars="200"/>
        <w:rPr>
          <w:rFonts w:ascii="宋体" w:hAnsi="宋体"/>
          <w:color w:val="auto"/>
          <w:sz w:val="24"/>
          <w:szCs w:val="24"/>
        </w:rPr>
      </w:pPr>
      <w:r>
        <w:rPr>
          <w:rFonts w:hint="eastAsia" w:ascii="宋体" w:hAnsi="宋体"/>
          <w:color w:val="auto"/>
          <w:sz w:val="24"/>
          <w:szCs w:val="24"/>
        </w:rPr>
        <w:t>联系电话：</w:t>
      </w:r>
      <w:bookmarkStart w:id="40" w:name="_Toc28359086"/>
      <w:bookmarkStart w:id="41" w:name="_Toc28359009"/>
      <w:r>
        <w:rPr>
          <w:rFonts w:hint="default" w:ascii="宋体" w:hAnsi="宋体"/>
          <w:color w:val="auto"/>
          <w:sz w:val="24"/>
          <w:szCs w:val="24"/>
          <w:lang w:val="en-US"/>
        </w:rPr>
        <w:t>025-57333907</w:t>
      </w:r>
    </w:p>
    <w:p w14:paraId="B5CA4F94">
      <w:pPr>
        <w:pageBreakBefore w:val="0"/>
        <w:kinsoku/>
        <w:wordWrap/>
        <w:overflowPunct/>
        <w:topLinePunct w:val="0"/>
        <w:bidi w:val="0"/>
        <w:adjustRightInd w:val="0"/>
        <w:snapToGrid w:val="0"/>
        <w:spacing w:line="360" w:lineRule="auto"/>
        <w:ind w:firstLine="480" w:firstLineChars="200"/>
        <w:rPr>
          <w:rFonts w:ascii="宋体" w:hAnsi="宋体"/>
          <w:color w:val="auto"/>
          <w:sz w:val="24"/>
          <w:szCs w:val="24"/>
        </w:rPr>
      </w:pPr>
      <w:r>
        <w:rPr>
          <w:rFonts w:hint="eastAsia" w:ascii="宋体" w:hAnsi="宋体"/>
          <w:color w:val="auto"/>
          <w:sz w:val="24"/>
          <w:szCs w:val="24"/>
        </w:rPr>
        <w:t>2.交易中心</w:t>
      </w:r>
      <w:bookmarkEnd w:id="40"/>
      <w:bookmarkEnd w:id="41"/>
    </w:p>
    <w:p w14:paraId="7B6799E8">
      <w:pPr>
        <w:pageBreakBefore w:val="0"/>
        <w:kinsoku/>
        <w:wordWrap/>
        <w:overflowPunct/>
        <w:topLinePunct w:val="0"/>
        <w:bidi w:val="0"/>
        <w:adjustRightInd w:val="0"/>
        <w:snapToGrid w:val="0"/>
        <w:spacing w:line="360" w:lineRule="auto"/>
        <w:ind w:firstLine="480" w:firstLineChars="200"/>
        <w:rPr>
          <w:rFonts w:ascii="宋体" w:hAnsi="宋体"/>
          <w:color w:val="auto"/>
          <w:sz w:val="24"/>
          <w:szCs w:val="24"/>
        </w:rPr>
      </w:pPr>
      <w:r>
        <w:rPr>
          <w:rFonts w:hint="eastAsia" w:ascii="宋体" w:hAnsi="宋体"/>
          <w:color w:val="auto"/>
          <w:sz w:val="24"/>
          <w:szCs w:val="24"/>
        </w:rPr>
        <w:t xml:space="preserve">地  址：南京市高淳区创新大道9号市民中心    </w:t>
      </w:r>
    </w:p>
    <w:p w14:paraId="75F07EA7">
      <w:pPr>
        <w:pageBreakBefore w:val="0"/>
        <w:kinsoku/>
        <w:wordWrap/>
        <w:overflowPunct/>
        <w:topLinePunct w:val="0"/>
        <w:bidi w:val="0"/>
        <w:adjustRightInd w:val="0"/>
        <w:snapToGrid w:val="0"/>
        <w:spacing w:line="360" w:lineRule="auto"/>
        <w:ind w:firstLine="480" w:firstLineChars="200"/>
        <w:rPr>
          <w:rFonts w:ascii="宋体" w:hAnsi="宋体"/>
          <w:color w:val="auto"/>
          <w:sz w:val="24"/>
          <w:szCs w:val="24"/>
        </w:rPr>
      </w:pPr>
      <w:r>
        <w:rPr>
          <w:rFonts w:hint="eastAsia" w:ascii="宋体" w:hAnsi="宋体"/>
          <w:color w:val="auto"/>
          <w:sz w:val="24"/>
          <w:szCs w:val="24"/>
        </w:rPr>
        <w:t>联系人：杨女士</w:t>
      </w:r>
    </w:p>
    <w:p w14:paraId="227A6C81">
      <w:pPr>
        <w:pageBreakBefore w:val="0"/>
        <w:kinsoku/>
        <w:wordWrap/>
        <w:overflowPunct/>
        <w:topLinePunct w:val="0"/>
        <w:bidi w:val="0"/>
        <w:adjustRightInd w:val="0"/>
        <w:snapToGrid w:val="0"/>
        <w:spacing w:line="360" w:lineRule="auto"/>
        <w:ind w:firstLine="480" w:firstLineChars="200"/>
        <w:jc w:val="left"/>
        <w:rPr>
          <w:rFonts w:ascii="宋体" w:hAnsi="宋体"/>
          <w:color w:val="auto"/>
          <w:sz w:val="24"/>
          <w:szCs w:val="24"/>
        </w:rPr>
      </w:pPr>
      <w:r>
        <w:rPr>
          <w:rFonts w:hint="eastAsia" w:ascii="宋体" w:hAnsi="宋体"/>
          <w:color w:val="auto"/>
          <w:sz w:val="24"/>
          <w:szCs w:val="24"/>
        </w:rPr>
        <w:t xml:space="preserve">联系电话：025-56821765 </w:t>
      </w:r>
    </w:p>
    <w:p w14:paraId="2AACF94D">
      <w:pPr>
        <w:pStyle w:val="83"/>
        <w:pageBreakBefore w:val="0"/>
        <w:tabs>
          <w:tab w:val="left" w:pos="463"/>
        </w:tabs>
        <w:kinsoku/>
        <w:wordWrap/>
        <w:overflowPunct/>
        <w:topLinePunct w:val="0"/>
        <w:bidi w:val="0"/>
        <w:spacing w:line="360" w:lineRule="auto"/>
        <w:ind w:left="0"/>
        <w:jc w:val="center"/>
        <w:outlineLvl w:val="0"/>
        <w:rPr>
          <w:rFonts w:ascii="方正小标宋简体" w:hAnsi="方正小标宋简体" w:eastAsia="方正小标宋简体" w:cs="方正小标宋简体"/>
          <w:color w:val="auto"/>
          <w:sz w:val="36"/>
          <w:szCs w:val="36"/>
          <w:lang w:val="en-US"/>
        </w:rPr>
      </w:pPr>
      <w:r>
        <w:rPr>
          <w:rFonts w:ascii="宋体" w:hAnsi="宋体"/>
          <w:color w:val="auto"/>
          <w:sz w:val="24"/>
          <w:szCs w:val="24"/>
        </w:rPr>
        <w:br w:type="page"/>
      </w:r>
      <w:bookmarkEnd w:id="1"/>
      <w:bookmarkEnd w:id="2"/>
      <w:bookmarkEnd w:id="3"/>
      <w:bookmarkEnd w:id="4"/>
      <w:bookmarkEnd w:id="5"/>
      <w:bookmarkStart w:id="42" w:name="_Toc120614211"/>
      <w:r>
        <w:rPr>
          <w:rFonts w:hint="eastAsia" w:ascii="方正小标宋简体" w:hAnsi="方正小标宋简体" w:eastAsia="方正小标宋简体" w:cs="方正小标宋简体"/>
          <w:color w:val="auto"/>
          <w:sz w:val="36"/>
          <w:szCs w:val="36"/>
          <w:lang w:val="en-US"/>
        </w:rPr>
        <w:t>第二章  投标人须知</w:t>
      </w:r>
    </w:p>
    <w:p w14:paraId="FBA1D2D2">
      <w:pPr>
        <w:pStyle w:val="7"/>
        <w:pageBreakBefore w:val="0"/>
        <w:kinsoku/>
        <w:wordWrap/>
        <w:overflowPunct/>
        <w:topLinePunct w:val="0"/>
        <w:bidi w:val="0"/>
        <w:adjustRightInd w:val="0"/>
        <w:snapToGrid w:val="0"/>
        <w:spacing w:before="145" w:beforeLines="50" w:after="145" w:afterLines="50" w:line="360" w:lineRule="auto"/>
        <w:ind w:firstLine="465" w:firstLineChars="155"/>
        <w:rPr>
          <w:rFonts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一、总则</w:t>
      </w:r>
    </w:p>
    <w:p w14:paraId="50F85350">
      <w:pPr>
        <w:pStyle w:val="9"/>
        <w:pageBreakBefore w:val="0"/>
        <w:kinsoku/>
        <w:wordWrap/>
        <w:overflowPunct/>
        <w:topLinePunct w:val="0"/>
        <w:bidi w:val="0"/>
        <w:adjustRightInd w:val="0"/>
        <w:snapToGrid w:val="0"/>
        <w:spacing w:before="0" w:after="0" w:line="360" w:lineRule="auto"/>
        <w:ind w:firstLine="420" w:firstLineChars="150"/>
        <w:rPr>
          <w:rFonts w:ascii="方正楷体_GBK" w:hAnsi="方正楷体_GBK" w:eastAsia="方正楷体_GBK" w:cs="方正楷体_GBK"/>
          <w:color w:val="auto"/>
        </w:rPr>
      </w:pPr>
      <w:r>
        <w:rPr>
          <w:rFonts w:hint="eastAsia" w:ascii="方正楷体_GBK" w:hAnsi="方正楷体_GBK" w:eastAsia="方正楷体_GBK" w:cs="方正楷体_GBK"/>
          <w:color w:val="auto"/>
        </w:rPr>
        <w:t>1.招标方式</w:t>
      </w:r>
    </w:p>
    <w:p w14:paraId="12FBDEBB">
      <w:pPr>
        <w:pageBreakBefore w:val="0"/>
        <w:kinsoku/>
        <w:wordWrap/>
        <w:overflowPunct/>
        <w:topLinePunct w:val="0"/>
        <w:bidi w:val="0"/>
        <w:adjustRightInd w:val="0"/>
        <w:snapToGrid w:val="0"/>
        <w:spacing w:line="360" w:lineRule="auto"/>
        <w:ind w:firstLine="420" w:firstLineChars="175"/>
        <w:rPr>
          <w:rFonts w:ascii="宋体" w:hAnsi="宋体"/>
          <w:color w:val="auto"/>
          <w:sz w:val="24"/>
        </w:rPr>
      </w:pPr>
      <w:r>
        <w:rPr>
          <w:rFonts w:hint="eastAsia" w:ascii="宋体" w:hAnsi="宋体"/>
          <w:color w:val="auto"/>
          <w:sz w:val="24"/>
        </w:rPr>
        <w:t>1.1 本次招标采取公开招标方式，本文件仅适用于招标公告中所述项目。</w:t>
      </w:r>
    </w:p>
    <w:p w14:paraId="39D8E74C">
      <w:pPr>
        <w:pStyle w:val="9"/>
        <w:pageBreakBefore w:val="0"/>
        <w:kinsoku/>
        <w:wordWrap/>
        <w:overflowPunct/>
        <w:topLinePunct w:val="0"/>
        <w:bidi w:val="0"/>
        <w:adjustRightInd w:val="0"/>
        <w:snapToGrid w:val="0"/>
        <w:spacing w:before="0" w:after="0" w:line="360" w:lineRule="auto"/>
        <w:ind w:firstLine="420" w:firstLineChars="150"/>
        <w:rPr>
          <w:rFonts w:ascii="方正楷体_GBK" w:hAnsi="方正楷体_GBK" w:eastAsia="方正楷体_GBK" w:cs="方正楷体_GBK"/>
          <w:color w:val="auto"/>
        </w:rPr>
      </w:pPr>
      <w:r>
        <w:rPr>
          <w:rFonts w:hint="eastAsia" w:ascii="方正楷体_GBK" w:hAnsi="方正楷体_GBK" w:eastAsia="方正楷体_GBK" w:cs="方正楷体_GBK"/>
          <w:color w:val="auto"/>
        </w:rPr>
        <w:t>2.合格的投标人</w:t>
      </w:r>
    </w:p>
    <w:p w14:paraId="24DE8CB9">
      <w:pPr>
        <w:pageBreakBefore w:val="0"/>
        <w:kinsoku/>
        <w:wordWrap/>
        <w:overflowPunct/>
        <w:topLinePunct w:val="0"/>
        <w:bidi w:val="0"/>
        <w:adjustRightInd w:val="0"/>
        <w:snapToGrid w:val="0"/>
        <w:spacing w:line="360" w:lineRule="auto"/>
        <w:ind w:firstLine="420" w:firstLineChars="175"/>
        <w:rPr>
          <w:rFonts w:ascii="宋体" w:hAnsi="宋体"/>
          <w:color w:val="auto"/>
          <w:sz w:val="24"/>
        </w:rPr>
      </w:pPr>
      <w:r>
        <w:rPr>
          <w:rFonts w:hint="eastAsia" w:ascii="宋体" w:hAnsi="宋体"/>
          <w:color w:val="auto"/>
          <w:sz w:val="24"/>
        </w:rPr>
        <w:t>2.1 满足招标公告对投标人资格要求。</w:t>
      </w:r>
    </w:p>
    <w:p w14:paraId="DD910434">
      <w:pPr>
        <w:pageBreakBefore w:val="0"/>
        <w:kinsoku/>
        <w:wordWrap/>
        <w:overflowPunct/>
        <w:topLinePunct w:val="0"/>
        <w:bidi w:val="0"/>
        <w:adjustRightInd w:val="0"/>
        <w:snapToGrid w:val="0"/>
        <w:spacing w:line="360" w:lineRule="auto"/>
        <w:ind w:firstLine="420" w:firstLineChars="175"/>
        <w:rPr>
          <w:rFonts w:ascii="宋体" w:hAnsi="宋体"/>
          <w:color w:val="auto"/>
          <w:sz w:val="24"/>
        </w:rPr>
      </w:pPr>
      <w:r>
        <w:rPr>
          <w:rFonts w:hint="eastAsia" w:ascii="宋体" w:hAnsi="宋体"/>
          <w:color w:val="auto"/>
          <w:sz w:val="24"/>
        </w:rPr>
        <w:t>2.2 满足招标文件规定的实质性要求。</w:t>
      </w:r>
    </w:p>
    <w:p w14:paraId="2D502891">
      <w:pPr>
        <w:pStyle w:val="9"/>
        <w:pageBreakBefore w:val="0"/>
        <w:kinsoku/>
        <w:wordWrap/>
        <w:overflowPunct/>
        <w:topLinePunct w:val="0"/>
        <w:bidi w:val="0"/>
        <w:adjustRightInd w:val="0"/>
        <w:snapToGrid w:val="0"/>
        <w:spacing w:before="0" w:after="0" w:line="360" w:lineRule="auto"/>
        <w:ind w:firstLine="420" w:firstLineChars="150"/>
        <w:rPr>
          <w:rFonts w:ascii="方正楷体_GBK" w:hAnsi="方正楷体_GBK" w:eastAsia="方正楷体_GBK" w:cs="方正楷体_GBK"/>
          <w:color w:val="auto"/>
        </w:rPr>
      </w:pPr>
      <w:r>
        <w:rPr>
          <w:rFonts w:hint="eastAsia" w:ascii="方正楷体_GBK" w:hAnsi="方正楷体_GBK" w:eastAsia="方正楷体_GBK" w:cs="方正楷体_GBK"/>
          <w:color w:val="auto"/>
        </w:rPr>
        <w:t>3.适用法律</w:t>
      </w:r>
    </w:p>
    <w:p w14:paraId="98E7FB90">
      <w:pPr>
        <w:pageBreakBefore w:val="0"/>
        <w:kinsoku/>
        <w:wordWrap/>
        <w:overflowPunct/>
        <w:topLinePunct w:val="0"/>
        <w:bidi w:val="0"/>
        <w:adjustRightInd w:val="0"/>
        <w:snapToGrid w:val="0"/>
        <w:spacing w:line="360" w:lineRule="auto"/>
        <w:ind w:firstLine="420" w:firstLineChars="175"/>
        <w:rPr>
          <w:rFonts w:ascii="宋体" w:hAnsi="宋体"/>
          <w:color w:val="auto"/>
          <w:sz w:val="24"/>
        </w:rPr>
      </w:pPr>
      <w:r>
        <w:rPr>
          <w:rFonts w:hint="eastAsia" w:ascii="宋体" w:hAnsi="宋体"/>
          <w:color w:val="auto"/>
          <w:sz w:val="24"/>
        </w:rPr>
        <w:t>3.1 本次招标及由此产生的合同受中华人民共和国有关的法律法规制约和保护。</w:t>
      </w:r>
    </w:p>
    <w:p w14:paraId="2C03014B">
      <w:pPr>
        <w:pStyle w:val="9"/>
        <w:pageBreakBefore w:val="0"/>
        <w:kinsoku/>
        <w:wordWrap/>
        <w:overflowPunct/>
        <w:topLinePunct w:val="0"/>
        <w:bidi w:val="0"/>
        <w:adjustRightInd w:val="0"/>
        <w:snapToGrid w:val="0"/>
        <w:spacing w:before="0" w:after="0" w:line="360" w:lineRule="auto"/>
        <w:ind w:firstLine="420" w:firstLineChars="150"/>
        <w:rPr>
          <w:rFonts w:ascii="方正楷体_GBK" w:hAnsi="方正楷体_GBK" w:eastAsia="方正楷体_GBK" w:cs="方正楷体_GBK"/>
          <w:color w:val="auto"/>
        </w:rPr>
      </w:pPr>
      <w:r>
        <w:rPr>
          <w:rFonts w:hint="eastAsia" w:ascii="方正楷体_GBK" w:hAnsi="方正楷体_GBK" w:eastAsia="方正楷体_GBK" w:cs="方正楷体_GBK"/>
          <w:color w:val="auto"/>
        </w:rPr>
        <w:t>4.投标费用</w:t>
      </w:r>
    </w:p>
    <w:p w14:paraId="C630EA7C">
      <w:pPr>
        <w:pageBreakBefore w:val="0"/>
        <w:kinsoku/>
        <w:wordWrap/>
        <w:overflowPunct/>
        <w:topLinePunct w:val="0"/>
        <w:bidi w:val="0"/>
        <w:adjustRightInd w:val="0"/>
        <w:snapToGrid w:val="0"/>
        <w:spacing w:line="360" w:lineRule="auto"/>
        <w:ind w:firstLine="420" w:firstLineChars="175"/>
        <w:rPr>
          <w:rFonts w:ascii="宋体" w:hAnsi="宋体"/>
          <w:color w:val="auto"/>
          <w:sz w:val="24"/>
        </w:rPr>
      </w:pPr>
      <w:r>
        <w:rPr>
          <w:rFonts w:hint="eastAsia" w:ascii="宋体" w:hAnsi="宋体"/>
          <w:color w:val="auto"/>
          <w:sz w:val="24"/>
        </w:rPr>
        <w:t>4.1 投标人应自行承担所有与参加投标有关的费用，交易中心在任何情况下均无义务和责任承担这些费用。</w:t>
      </w:r>
    </w:p>
    <w:p w14:paraId="1656090E">
      <w:pPr>
        <w:pageBreakBefore w:val="0"/>
        <w:kinsoku/>
        <w:wordWrap/>
        <w:overflowPunct/>
        <w:topLinePunct w:val="0"/>
        <w:bidi w:val="0"/>
        <w:adjustRightInd w:val="0"/>
        <w:snapToGrid w:val="0"/>
        <w:spacing w:line="360" w:lineRule="auto"/>
        <w:ind w:firstLine="420" w:firstLineChars="175"/>
        <w:rPr>
          <w:rFonts w:ascii="宋体" w:hAnsi="宋体"/>
          <w:color w:val="auto"/>
          <w:sz w:val="24"/>
        </w:rPr>
      </w:pPr>
      <w:r>
        <w:rPr>
          <w:rFonts w:hint="eastAsia" w:ascii="宋体" w:hAnsi="宋体"/>
          <w:color w:val="auto"/>
          <w:sz w:val="24"/>
        </w:rPr>
        <w:t>4.2 本次招标交易中心和采购人不收取标书工本费与中标服务费。</w:t>
      </w:r>
    </w:p>
    <w:p w14:paraId="4A99C212">
      <w:pPr>
        <w:pStyle w:val="9"/>
        <w:pageBreakBefore w:val="0"/>
        <w:kinsoku/>
        <w:wordWrap/>
        <w:overflowPunct/>
        <w:topLinePunct w:val="0"/>
        <w:bidi w:val="0"/>
        <w:adjustRightInd w:val="0"/>
        <w:snapToGrid w:val="0"/>
        <w:spacing w:before="0" w:after="0" w:line="360" w:lineRule="auto"/>
        <w:ind w:firstLine="420" w:firstLineChars="150"/>
        <w:rPr>
          <w:rFonts w:ascii="方正楷体_GBK" w:hAnsi="方正楷体_GBK" w:eastAsia="方正楷体_GBK" w:cs="方正楷体_GBK"/>
          <w:color w:val="auto"/>
        </w:rPr>
      </w:pPr>
      <w:r>
        <w:rPr>
          <w:rFonts w:hint="eastAsia" w:ascii="方正楷体_GBK" w:hAnsi="方正楷体_GBK" w:eastAsia="方正楷体_GBK" w:cs="方正楷体_GBK"/>
          <w:color w:val="auto"/>
        </w:rPr>
        <w:t>5.招标文件的约束力</w:t>
      </w:r>
    </w:p>
    <w:p w14:paraId="DEE10E97">
      <w:pPr>
        <w:pageBreakBefore w:val="0"/>
        <w:kinsoku/>
        <w:wordWrap/>
        <w:overflowPunct/>
        <w:topLinePunct w:val="0"/>
        <w:bidi w:val="0"/>
        <w:adjustRightInd w:val="0"/>
        <w:snapToGrid w:val="0"/>
        <w:spacing w:line="360" w:lineRule="auto"/>
        <w:ind w:firstLine="420" w:firstLineChars="175"/>
        <w:rPr>
          <w:rFonts w:ascii="宋体" w:hAnsi="宋体"/>
          <w:color w:val="auto"/>
          <w:sz w:val="24"/>
        </w:rPr>
      </w:pPr>
      <w:r>
        <w:rPr>
          <w:rFonts w:hint="eastAsia" w:ascii="宋体" w:hAnsi="宋体"/>
          <w:color w:val="auto"/>
          <w:sz w:val="24"/>
        </w:rPr>
        <w:t>5.1 投标人一旦参加本项目采购活动，即被认为接受了本文件的规定和约束。</w:t>
      </w:r>
    </w:p>
    <w:p w14:paraId="9D56A379">
      <w:pPr>
        <w:pStyle w:val="7"/>
        <w:pageBreakBefore w:val="0"/>
        <w:kinsoku/>
        <w:wordWrap/>
        <w:overflowPunct/>
        <w:topLinePunct w:val="0"/>
        <w:bidi w:val="0"/>
        <w:adjustRightInd w:val="0"/>
        <w:snapToGrid w:val="0"/>
        <w:spacing w:before="145" w:beforeLines="50" w:after="145" w:afterLines="50" w:line="360" w:lineRule="auto"/>
        <w:ind w:firstLine="465" w:firstLineChars="155"/>
        <w:rPr>
          <w:rFonts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二、招标文件</w:t>
      </w:r>
    </w:p>
    <w:p w14:paraId="8D5760B7">
      <w:pPr>
        <w:pStyle w:val="9"/>
        <w:pageBreakBefore w:val="0"/>
        <w:kinsoku/>
        <w:wordWrap/>
        <w:overflowPunct/>
        <w:topLinePunct w:val="0"/>
        <w:bidi w:val="0"/>
        <w:adjustRightInd w:val="0"/>
        <w:snapToGrid w:val="0"/>
        <w:spacing w:before="0" w:after="0" w:line="360" w:lineRule="auto"/>
        <w:ind w:firstLine="420" w:firstLineChars="150"/>
        <w:rPr>
          <w:rFonts w:ascii="方正楷体_GBK" w:hAnsi="方正楷体_GBK" w:eastAsia="方正楷体_GBK" w:cs="方正楷体_GBK"/>
          <w:color w:val="auto"/>
        </w:rPr>
      </w:pPr>
      <w:r>
        <w:rPr>
          <w:rFonts w:hint="eastAsia" w:ascii="方正楷体_GBK" w:hAnsi="方正楷体_GBK" w:eastAsia="方正楷体_GBK" w:cs="方正楷体_GBK"/>
          <w:color w:val="auto"/>
        </w:rPr>
        <w:t>6.招标文件构成</w:t>
      </w:r>
    </w:p>
    <w:p w14:paraId="160D50C1">
      <w:pPr>
        <w:pageBreakBefore w:val="0"/>
        <w:kinsoku/>
        <w:wordWrap/>
        <w:overflowPunct/>
        <w:topLinePunct w:val="0"/>
        <w:bidi w:val="0"/>
        <w:adjustRightInd w:val="0"/>
        <w:snapToGrid w:val="0"/>
        <w:spacing w:line="360" w:lineRule="auto"/>
        <w:ind w:firstLine="420" w:firstLineChars="175"/>
        <w:rPr>
          <w:rFonts w:ascii="宋体" w:hAnsi="宋体"/>
          <w:color w:val="auto"/>
          <w:sz w:val="24"/>
        </w:rPr>
      </w:pPr>
      <w:r>
        <w:rPr>
          <w:rFonts w:hint="eastAsia" w:ascii="宋体" w:hAnsi="宋体"/>
          <w:color w:val="auto"/>
          <w:sz w:val="24"/>
        </w:rPr>
        <w:t>6.1 招标文件由以下部分组成：</w:t>
      </w:r>
    </w:p>
    <w:p w14:paraId="6042CD1D">
      <w:pPr>
        <w:pageBreakBefore w:val="0"/>
        <w:kinsoku/>
        <w:wordWrap/>
        <w:overflowPunct/>
        <w:topLinePunct w:val="0"/>
        <w:bidi w:val="0"/>
        <w:adjustRightInd w:val="0"/>
        <w:snapToGrid w:val="0"/>
        <w:spacing w:line="360" w:lineRule="auto"/>
        <w:ind w:firstLine="420" w:firstLineChars="175"/>
        <w:rPr>
          <w:rFonts w:ascii="宋体" w:hAnsi="宋体"/>
          <w:color w:val="auto"/>
          <w:sz w:val="24"/>
        </w:rPr>
      </w:pPr>
      <w:r>
        <w:rPr>
          <w:rFonts w:hint="eastAsia" w:ascii="宋体" w:hAnsi="宋体"/>
          <w:color w:val="auto"/>
          <w:sz w:val="24"/>
        </w:rPr>
        <w:t>（1）投标邀请</w:t>
      </w:r>
    </w:p>
    <w:p w14:paraId="3AC34189">
      <w:pPr>
        <w:pageBreakBefore w:val="0"/>
        <w:kinsoku/>
        <w:wordWrap/>
        <w:overflowPunct/>
        <w:topLinePunct w:val="0"/>
        <w:bidi w:val="0"/>
        <w:adjustRightInd w:val="0"/>
        <w:snapToGrid w:val="0"/>
        <w:spacing w:line="360" w:lineRule="auto"/>
        <w:ind w:firstLine="420" w:firstLineChars="175"/>
        <w:rPr>
          <w:rFonts w:ascii="宋体" w:hAnsi="宋体"/>
          <w:color w:val="auto"/>
          <w:sz w:val="24"/>
        </w:rPr>
      </w:pPr>
      <w:r>
        <w:rPr>
          <w:rFonts w:hint="eastAsia" w:ascii="宋体" w:hAnsi="宋体"/>
          <w:color w:val="auto"/>
          <w:sz w:val="24"/>
        </w:rPr>
        <w:t>（2）投标人须知</w:t>
      </w:r>
    </w:p>
    <w:p w14:paraId="662ECAF3">
      <w:pPr>
        <w:pageBreakBefore w:val="0"/>
        <w:kinsoku/>
        <w:wordWrap/>
        <w:overflowPunct/>
        <w:topLinePunct w:val="0"/>
        <w:bidi w:val="0"/>
        <w:adjustRightInd w:val="0"/>
        <w:snapToGrid w:val="0"/>
        <w:spacing w:line="360" w:lineRule="auto"/>
        <w:ind w:firstLine="420" w:firstLineChars="175"/>
        <w:rPr>
          <w:rFonts w:ascii="宋体" w:hAnsi="宋体"/>
          <w:color w:val="auto"/>
          <w:sz w:val="24"/>
        </w:rPr>
      </w:pPr>
      <w:r>
        <w:rPr>
          <w:rFonts w:hint="eastAsia" w:ascii="宋体" w:hAnsi="宋体"/>
          <w:color w:val="auto"/>
          <w:sz w:val="24"/>
        </w:rPr>
        <w:t>（3）合同文本</w:t>
      </w:r>
    </w:p>
    <w:p w14:paraId="A7270C96">
      <w:pPr>
        <w:pageBreakBefore w:val="0"/>
        <w:kinsoku/>
        <w:wordWrap/>
        <w:overflowPunct/>
        <w:topLinePunct w:val="0"/>
        <w:bidi w:val="0"/>
        <w:adjustRightInd w:val="0"/>
        <w:snapToGrid w:val="0"/>
        <w:spacing w:line="360" w:lineRule="auto"/>
        <w:ind w:firstLine="420" w:firstLineChars="175"/>
        <w:rPr>
          <w:rFonts w:ascii="宋体" w:hAnsi="宋体"/>
          <w:color w:val="auto"/>
          <w:sz w:val="24"/>
        </w:rPr>
      </w:pPr>
      <w:r>
        <w:rPr>
          <w:rFonts w:hint="eastAsia" w:ascii="宋体" w:hAnsi="宋体"/>
          <w:color w:val="auto"/>
          <w:sz w:val="24"/>
        </w:rPr>
        <w:t>（4）采购需求</w:t>
      </w:r>
    </w:p>
    <w:p w14:paraId="5D48226E">
      <w:pPr>
        <w:pageBreakBefore w:val="0"/>
        <w:kinsoku/>
        <w:wordWrap/>
        <w:overflowPunct/>
        <w:topLinePunct w:val="0"/>
        <w:bidi w:val="0"/>
        <w:adjustRightInd w:val="0"/>
        <w:snapToGrid w:val="0"/>
        <w:spacing w:line="360" w:lineRule="auto"/>
        <w:ind w:firstLine="420" w:firstLineChars="175"/>
        <w:rPr>
          <w:rFonts w:ascii="宋体" w:hAnsi="宋体"/>
          <w:color w:val="auto"/>
          <w:sz w:val="24"/>
        </w:rPr>
      </w:pPr>
      <w:r>
        <w:rPr>
          <w:rFonts w:hint="eastAsia" w:ascii="宋体" w:hAnsi="宋体"/>
          <w:color w:val="auto"/>
          <w:sz w:val="24"/>
        </w:rPr>
        <w:t>（5）评标方法与评标标准</w:t>
      </w:r>
    </w:p>
    <w:p w14:paraId="FEE796D8">
      <w:pPr>
        <w:pageBreakBefore w:val="0"/>
        <w:kinsoku/>
        <w:wordWrap/>
        <w:overflowPunct/>
        <w:topLinePunct w:val="0"/>
        <w:bidi w:val="0"/>
        <w:adjustRightInd w:val="0"/>
        <w:snapToGrid w:val="0"/>
        <w:spacing w:line="360" w:lineRule="auto"/>
        <w:ind w:firstLine="420" w:firstLineChars="175"/>
        <w:rPr>
          <w:rFonts w:ascii="宋体" w:hAnsi="宋体"/>
          <w:color w:val="auto"/>
          <w:sz w:val="24"/>
        </w:rPr>
      </w:pPr>
      <w:r>
        <w:rPr>
          <w:rFonts w:hint="eastAsia" w:ascii="宋体" w:hAnsi="宋体"/>
          <w:color w:val="auto"/>
          <w:sz w:val="24"/>
        </w:rPr>
        <w:t>（6）投标文件格式</w:t>
      </w:r>
    </w:p>
    <w:p w14:paraId="1066AF89">
      <w:pPr>
        <w:pageBreakBefore w:val="0"/>
        <w:kinsoku/>
        <w:wordWrap/>
        <w:overflowPunct/>
        <w:topLinePunct w:val="0"/>
        <w:bidi w:val="0"/>
        <w:adjustRightInd w:val="0"/>
        <w:snapToGrid w:val="0"/>
        <w:spacing w:line="360" w:lineRule="auto"/>
        <w:ind w:firstLine="420" w:firstLineChars="175"/>
        <w:rPr>
          <w:rFonts w:ascii="宋体" w:hAnsi="宋体"/>
          <w:color w:val="auto"/>
          <w:sz w:val="24"/>
        </w:rPr>
      </w:pPr>
      <w:r>
        <w:rPr>
          <w:rFonts w:hint="eastAsia" w:ascii="宋体" w:hAnsi="宋体"/>
          <w:color w:val="auto"/>
          <w:sz w:val="24"/>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683EB195">
      <w:pPr>
        <w:pStyle w:val="9"/>
        <w:pageBreakBefore w:val="0"/>
        <w:kinsoku/>
        <w:wordWrap/>
        <w:overflowPunct/>
        <w:topLinePunct w:val="0"/>
        <w:bidi w:val="0"/>
        <w:adjustRightInd w:val="0"/>
        <w:snapToGrid w:val="0"/>
        <w:spacing w:before="0" w:after="0" w:line="360" w:lineRule="auto"/>
        <w:ind w:firstLine="420" w:firstLineChars="150"/>
        <w:rPr>
          <w:rFonts w:ascii="方正楷体_GBK" w:hAnsi="方正楷体_GBK" w:eastAsia="方正楷体_GBK" w:cs="方正楷体_GBK"/>
          <w:color w:val="auto"/>
        </w:rPr>
      </w:pPr>
      <w:r>
        <w:rPr>
          <w:rFonts w:hint="eastAsia" w:ascii="方正楷体_GBK" w:hAnsi="方正楷体_GBK" w:eastAsia="方正楷体_GBK" w:cs="方正楷体_GBK"/>
          <w:color w:val="auto"/>
        </w:rPr>
        <w:t>7.招标文件的澄清或修改</w:t>
      </w:r>
    </w:p>
    <w:p w14:paraId="E65175DC">
      <w:pPr>
        <w:pageBreakBefore w:val="0"/>
        <w:kinsoku/>
        <w:wordWrap/>
        <w:overflowPunct/>
        <w:topLinePunct w:val="0"/>
        <w:bidi w:val="0"/>
        <w:adjustRightInd w:val="0"/>
        <w:snapToGrid w:val="0"/>
        <w:spacing w:line="360" w:lineRule="auto"/>
        <w:ind w:firstLine="420" w:firstLineChars="175"/>
        <w:rPr>
          <w:rFonts w:ascii="宋体" w:hAnsi="宋体"/>
          <w:color w:val="auto"/>
          <w:sz w:val="24"/>
        </w:rPr>
      </w:pPr>
      <w:r>
        <w:rPr>
          <w:rFonts w:hint="eastAsia" w:ascii="宋体" w:hAnsi="宋体"/>
          <w:color w:val="auto"/>
          <w:sz w:val="24"/>
        </w:rPr>
        <w:t>7.1 在投标截止时间前，交易中心可以对已发出的招标文件进行必要的澄清或者修改，并在原</w:t>
      </w:r>
      <w:r>
        <w:rPr>
          <w:rFonts w:ascii="宋体" w:hAnsi="宋体"/>
          <w:color w:val="auto"/>
          <w:sz w:val="24"/>
        </w:rPr>
        <w:t>公告</w:t>
      </w:r>
      <w:r>
        <w:rPr>
          <w:rFonts w:hint="eastAsia" w:ascii="宋体" w:hAnsi="宋体"/>
          <w:color w:val="auto"/>
          <w:sz w:val="24"/>
        </w:rPr>
        <w:t>发布媒体发布更正公告，澄清或者修改的内容将作为招标文件的组成部分，并对投标人具有约束力。</w:t>
      </w:r>
    </w:p>
    <w:p w14:paraId="DA8D0983">
      <w:pPr>
        <w:pageBreakBefore w:val="0"/>
        <w:kinsoku/>
        <w:wordWrap/>
        <w:overflowPunct/>
        <w:topLinePunct w:val="0"/>
        <w:bidi w:val="0"/>
        <w:adjustRightInd w:val="0"/>
        <w:snapToGrid w:val="0"/>
        <w:spacing w:line="360" w:lineRule="auto"/>
        <w:ind w:firstLine="420" w:firstLineChars="175"/>
        <w:rPr>
          <w:rFonts w:ascii="宋体" w:hAnsi="宋体"/>
          <w:color w:val="auto"/>
          <w:sz w:val="24"/>
        </w:rPr>
      </w:pPr>
      <w:r>
        <w:rPr>
          <w:rFonts w:hint="eastAsia" w:ascii="宋体" w:hAnsi="宋体"/>
          <w:color w:val="auto"/>
          <w:sz w:val="24"/>
        </w:rPr>
        <w:t>7.2 投标人应在投标截止时间前，关注原公告发布媒体有关本项目的更正公告，根据更正公告内容自行决定是否需要重新制作和提交投标文件，并承担由此产生的相应责任。</w:t>
      </w:r>
    </w:p>
    <w:p w14:paraId="A5338D59">
      <w:pPr>
        <w:pageBreakBefore w:val="0"/>
        <w:kinsoku/>
        <w:wordWrap/>
        <w:overflowPunct/>
        <w:topLinePunct w:val="0"/>
        <w:bidi w:val="0"/>
        <w:adjustRightInd w:val="0"/>
        <w:snapToGrid w:val="0"/>
        <w:spacing w:line="360" w:lineRule="auto"/>
        <w:ind w:firstLine="420" w:firstLineChars="175"/>
        <w:rPr>
          <w:rFonts w:ascii="宋体" w:hAnsi="宋体"/>
          <w:color w:val="auto"/>
          <w:sz w:val="24"/>
        </w:rPr>
      </w:pPr>
      <w:r>
        <w:rPr>
          <w:rFonts w:hint="eastAsia" w:ascii="宋体" w:hAnsi="宋体"/>
          <w:color w:val="auto"/>
          <w:sz w:val="24"/>
        </w:rPr>
        <w:t>7.3 交易中心有权按照法定要求推迟投标截止日期和开标日期，并在原公告发布媒体发布更正公告。</w:t>
      </w:r>
    </w:p>
    <w:p w14:paraId="A4C57B6C">
      <w:pPr>
        <w:pStyle w:val="7"/>
        <w:pageBreakBefore w:val="0"/>
        <w:kinsoku/>
        <w:wordWrap/>
        <w:overflowPunct/>
        <w:topLinePunct w:val="0"/>
        <w:bidi w:val="0"/>
        <w:adjustRightInd w:val="0"/>
        <w:snapToGrid w:val="0"/>
        <w:spacing w:before="145" w:beforeLines="50" w:after="145" w:afterLines="50" w:line="360" w:lineRule="auto"/>
        <w:ind w:firstLine="465" w:firstLineChars="155"/>
        <w:rPr>
          <w:rFonts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三、投标文件的编制</w:t>
      </w:r>
    </w:p>
    <w:p w14:paraId="F2D11811">
      <w:pPr>
        <w:pStyle w:val="9"/>
        <w:pageBreakBefore w:val="0"/>
        <w:kinsoku/>
        <w:wordWrap/>
        <w:overflowPunct/>
        <w:topLinePunct w:val="0"/>
        <w:bidi w:val="0"/>
        <w:adjustRightInd w:val="0"/>
        <w:snapToGrid w:val="0"/>
        <w:spacing w:before="0" w:after="0" w:line="360" w:lineRule="auto"/>
        <w:ind w:firstLine="420" w:firstLineChars="150"/>
        <w:rPr>
          <w:rFonts w:ascii="方正楷体_GBK" w:hAnsi="方正楷体_GBK" w:eastAsia="方正楷体_GBK" w:cs="方正楷体_GBK"/>
          <w:color w:val="auto"/>
        </w:rPr>
      </w:pPr>
      <w:r>
        <w:rPr>
          <w:rFonts w:hint="eastAsia" w:ascii="方正楷体_GBK" w:hAnsi="方正楷体_GBK" w:eastAsia="方正楷体_GBK" w:cs="方正楷体_GBK"/>
          <w:color w:val="auto"/>
        </w:rPr>
        <w:t>8.投标文件的语言及度量衡单位</w:t>
      </w:r>
    </w:p>
    <w:p w14:paraId="665414C3">
      <w:pPr>
        <w:pageBreakBefore w:val="0"/>
        <w:kinsoku/>
        <w:wordWrap/>
        <w:overflowPunct/>
        <w:topLinePunct w:val="0"/>
        <w:bidi w:val="0"/>
        <w:adjustRightInd w:val="0"/>
        <w:snapToGrid w:val="0"/>
        <w:spacing w:line="360" w:lineRule="auto"/>
        <w:ind w:firstLine="420" w:firstLineChars="175"/>
        <w:rPr>
          <w:rFonts w:ascii="宋体" w:hAnsi="宋体"/>
          <w:color w:val="auto"/>
          <w:sz w:val="24"/>
        </w:rPr>
      </w:pPr>
      <w:r>
        <w:rPr>
          <w:rFonts w:hint="eastAsia" w:ascii="宋体" w:hAnsi="宋体"/>
          <w:color w:val="auto"/>
          <w:sz w:val="24"/>
        </w:rPr>
        <w:t>8.1 投标人提交的投标文件以及投标人与交易中心就有关投标的所有来往通知、函件和文件均应使用简体中文。</w:t>
      </w:r>
    </w:p>
    <w:p w14:paraId="D784DC4E">
      <w:pPr>
        <w:pageBreakBefore w:val="0"/>
        <w:kinsoku/>
        <w:wordWrap/>
        <w:overflowPunct/>
        <w:topLinePunct w:val="0"/>
        <w:bidi w:val="0"/>
        <w:adjustRightInd w:val="0"/>
        <w:snapToGrid w:val="0"/>
        <w:spacing w:line="360" w:lineRule="auto"/>
        <w:ind w:firstLine="420" w:firstLineChars="175"/>
        <w:rPr>
          <w:rFonts w:ascii="宋体" w:hAnsi="宋体"/>
          <w:color w:val="auto"/>
          <w:sz w:val="24"/>
        </w:rPr>
      </w:pPr>
      <w:r>
        <w:rPr>
          <w:rFonts w:hint="eastAsia" w:ascii="宋体" w:hAnsi="宋体"/>
          <w:color w:val="auto"/>
          <w:sz w:val="24"/>
        </w:rPr>
        <w:t>8.2 除技术性能另有规定外，投标文件所使用的度量衡单位，均须采用国家法定计量单位。</w:t>
      </w:r>
    </w:p>
    <w:p w14:paraId="8CCD108C">
      <w:pPr>
        <w:pStyle w:val="9"/>
        <w:pageBreakBefore w:val="0"/>
        <w:kinsoku/>
        <w:wordWrap/>
        <w:overflowPunct/>
        <w:topLinePunct w:val="0"/>
        <w:bidi w:val="0"/>
        <w:adjustRightInd w:val="0"/>
        <w:snapToGrid w:val="0"/>
        <w:spacing w:before="0" w:after="0" w:line="360" w:lineRule="auto"/>
        <w:ind w:firstLine="420" w:firstLineChars="150"/>
        <w:rPr>
          <w:rFonts w:ascii="方正楷体_GBK" w:hAnsi="方正楷体_GBK" w:eastAsia="方正楷体_GBK" w:cs="方正楷体_GBK"/>
          <w:color w:val="auto"/>
        </w:rPr>
      </w:pPr>
      <w:r>
        <w:rPr>
          <w:rFonts w:hint="eastAsia" w:ascii="方正楷体_GBK" w:hAnsi="方正楷体_GBK" w:eastAsia="方正楷体_GBK" w:cs="方正楷体_GBK"/>
          <w:color w:val="auto"/>
        </w:rPr>
        <w:t>9.投标文件构成</w:t>
      </w:r>
    </w:p>
    <w:p w14:paraId="7E06D05E">
      <w:pPr>
        <w:pageBreakBefore w:val="0"/>
        <w:kinsoku/>
        <w:wordWrap/>
        <w:overflowPunct/>
        <w:topLinePunct w:val="0"/>
        <w:bidi w:val="0"/>
        <w:adjustRightInd w:val="0"/>
        <w:snapToGrid w:val="0"/>
        <w:spacing w:line="360" w:lineRule="auto"/>
        <w:ind w:firstLine="420" w:firstLineChars="175"/>
        <w:rPr>
          <w:rFonts w:ascii="宋体" w:hAnsi="宋体"/>
          <w:color w:val="auto"/>
          <w:kern w:val="0"/>
          <w:sz w:val="24"/>
          <w:szCs w:val="21"/>
        </w:rPr>
      </w:pPr>
      <w:r>
        <w:rPr>
          <w:rFonts w:hint="eastAsia" w:ascii="宋体" w:hAnsi="宋体"/>
          <w:color w:val="auto"/>
          <w:kern w:val="0"/>
          <w:sz w:val="24"/>
          <w:szCs w:val="21"/>
        </w:rPr>
        <w:t>9.1 投标文件应包括资格证明文件、符合性证明文件、开标一览表、投标分项报价表（如有）、响应及偏离表、投标函、法定代表人授权委托书。</w:t>
      </w:r>
    </w:p>
    <w:p w14:paraId="EE53230E">
      <w:pPr>
        <w:pageBreakBefore w:val="0"/>
        <w:kinsoku/>
        <w:wordWrap/>
        <w:overflowPunct/>
        <w:topLinePunct w:val="0"/>
        <w:bidi w:val="0"/>
        <w:adjustRightInd w:val="0"/>
        <w:snapToGrid w:val="0"/>
        <w:spacing w:line="360" w:lineRule="auto"/>
        <w:ind w:firstLine="420" w:firstLineChars="175"/>
        <w:rPr>
          <w:rFonts w:ascii="宋体" w:hAnsi="宋体"/>
          <w:color w:val="auto"/>
          <w:kern w:val="0"/>
          <w:sz w:val="24"/>
          <w:szCs w:val="21"/>
        </w:rPr>
      </w:pPr>
      <w:r>
        <w:rPr>
          <w:rFonts w:hint="eastAsia" w:ascii="宋体" w:hAnsi="宋体"/>
          <w:color w:val="auto"/>
          <w:kern w:val="0"/>
          <w:sz w:val="24"/>
          <w:szCs w:val="21"/>
        </w:rPr>
        <w:t xml:space="preserve">9.2 </w:t>
      </w:r>
      <w:r>
        <w:rPr>
          <w:rFonts w:hint="eastAsia" w:ascii="宋体" w:hAnsi="宋体"/>
          <w:b/>
          <w:bCs/>
          <w:color w:val="auto"/>
          <w:kern w:val="0"/>
          <w:sz w:val="24"/>
          <w:szCs w:val="21"/>
        </w:rPr>
        <w:t>如标书制作工具与“江苏政府采购网”发布的招标文件内容不一致，以“江苏政府采购网”发布的招标文件内容为准。</w:t>
      </w:r>
    </w:p>
    <w:p w14:paraId="01D5043F">
      <w:pPr>
        <w:pageBreakBefore w:val="0"/>
        <w:kinsoku/>
        <w:wordWrap/>
        <w:overflowPunct/>
        <w:topLinePunct w:val="0"/>
        <w:bidi w:val="0"/>
        <w:spacing w:line="360" w:lineRule="auto"/>
        <w:ind w:firstLine="490" w:firstLineChars="175"/>
        <w:rPr>
          <w:rFonts w:ascii="方正楷体_GBK" w:hAnsi="方正楷体_GBK" w:eastAsia="方正楷体_GBK" w:cs="方正楷体_GBK"/>
          <w:b/>
          <w:bCs/>
          <w:color w:val="auto"/>
          <w:sz w:val="28"/>
          <w:szCs w:val="28"/>
        </w:rPr>
      </w:pPr>
      <w:r>
        <w:rPr>
          <w:rFonts w:hint="eastAsia" w:ascii="方正楷体_GBK" w:hAnsi="方正楷体_GBK" w:eastAsia="方正楷体_GBK" w:cs="方正楷体_GBK"/>
          <w:b/>
          <w:bCs/>
          <w:color w:val="auto"/>
          <w:sz w:val="28"/>
          <w:szCs w:val="28"/>
        </w:rPr>
        <w:t>10.投标报价</w:t>
      </w:r>
    </w:p>
    <w:p w14:paraId="5FDA14EE">
      <w:pPr>
        <w:pageBreakBefore w:val="0"/>
        <w:kinsoku/>
        <w:wordWrap/>
        <w:overflowPunct/>
        <w:topLinePunct w:val="0"/>
        <w:bidi w:val="0"/>
        <w:adjustRightInd w:val="0"/>
        <w:snapToGrid w:val="0"/>
        <w:spacing w:line="360" w:lineRule="auto"/>
        <w:ind w:firstLine="420" w:firstLineChars="175"/>
        <w:rPr>
          <w:rFonts w:ascii="宋体" w:hAnsi="宋体"/>
          <w:color w:val="auto"/>
          <w:sz w:val="24"/>
        </w:rPr>
      </w:pPr>
      <w:r>
        <w:rPr>
          <w:rFonts w:hint="eastAsia" w:ascii="宋体" w:hAnsi="宋体"/>
          <w:color w:val="auto"/>
          <w:sz w:val="24"/>
        </w:rPr>
        <w:t>10.1 投标文件中的单价和总价无特殊规定的采用人民币报价，以元为单位标注。招标文件另有规定的按规定执行。</w:t>
      </w:r>
    </w:p>
    <w:p w14:paraId="8780DDAC">
      <w:pPr>
        <w:pageBreakBefore w:val="0"/>
        <w:kinsoku/>
        <w:wordWrap/>
        <w:overflowPunct/>
        <w:topLinePunct w:val="0"/>
        <w:bidi w:val="0"/>
        <w:adjustRightInd w:val="0"/>
        <w:snapToGrid w:val="0"/>
        <w:spacing w:line="360" w:lineRule="auto"/>
        <w:ind w:firstLine="420" w:firstLineChars="175"/>
        <w:rPr>
          <w:rFonts w:ascii="宋体" w:hAnsi="宋体"/>
          <w:color w:val="auto"/>
          <w:sz w:val="24"/>
        </w:rPr>
      </w:pPr>
      <w:r>
        <w:rPr>
          <w:rFonts w:hint="eastAsia" w:ascii="宋体" w:hAnsi="宋体"/>
          <w:color w:val="auto"/>
          <w:sz w:val="24"/>
        </w:rPr>
        <w:t xml:space="preserve">10.2 </w:t>
      </w:r>
      <w:r>
        <w:rPr>
          <w:rFonts w:hint="eastAsia" w:ascii="宋体" w:hAnsi="宋体"/>
          <w:b/>
          <w:bCs/>
          <w:color w:val="auto"/>
          <w:sz w:val="24"/>
          <w:lang w:val="zh-CN"/>
        </w:rPr>
        <w:t>投标人应按照招标文件规定完整、</w:t>
      </w:r>
      <w:r>
        <w:rPr>
          <w:rFonts w:hint="eastAsia" w:ascii="宋体" w:hAnsi="宋体"/>
          <w:b/>
          <w:bCs/>
          <w:color w:val="auto"/>
          <w:sz w:val="24"/>
        </w:rPr>
        <w:t>准</w:t>
      </w:r>
      <w:r>
        <w:rPr>
          <w:rFonts w:hint="eastAsia" w:ascii="宋体" w:hAnsi="宋体"/>
          <w:b/>
          <w:bCs/>
          <w:color w:val="auto"/>
          <w:sz w:val="24"/>
          <w:lang w:val="zh-CN"/>
        </w:rPr>
        <w:t>确填报开标一览表</w:t>
      </w:r>
      <w:r>
        <w:rPr>
          <w:rFonts w:hint="eastAsia" w:ascii="宋体" w:hAnsi="宋体"/>
          <w:b/>
          <w:bCs/>
          <w:color w:val="auto"/>
          <w:sz w:val="24"/>
        </w:rPr>
        <w:t>和投标分项报价表（如有），否则作为无效投标。</w:t>
      </w:r>
    </w:p>
    <w:p w14:paraId="2123EDE9">
      <w:pPr>
        <w:pStyle w:val="9"/>
        <w:pageBreakBefore w:val="0"/>
        <w:kinsoku/>
        <w:wordWrap/>
        <w:overflowPunct/>
        <w:topLinePunct w:val="0"/>
        <w:bidi w:val="0"/>
        <w:adjustRightInd w:val="0"/>
        <w:snapToGrid w:val="0"/>
        <w:spacing w:before="0" w:after="0" w:line="360" w:lineRule="auto"/>
        <w:ind w:firstLine="420" w:firstLineChars="150"/>
        <w:rPr>
          <w:rFonts w:ascii="方正楷体_GBK" w:hAnsi="方正楷体_GBK" w:eastAsia="方正楷体_GBK" w:cs="方正楷体_GBK"/>
          <w:color w:val="auto"/>
        </w:rPr>
      </w:pPr>
      <w:r>
        <w:rPr>
          <w:rFonts w:hint="eastAsia" w:ascii="方正楷体_GBK" w:hAnsi="方正楷体_GBK" w:eastAsia="方正楷体_GBK" w:cs="方正楷体_GBK"/>
          <w:color w:val="auto"/>
        </w:rPr>
        <w:t>11.响应及偏离表</w:t>
      </w:r>
    </w:p>
    <w:p w14:paraId="854B31EE">
      <w:pPr>
        <w:pageBreakBefore w:val="0"/>
        <w:kinsoku/>
        <w:wordWrap/>
        <w:overflowPunct/>
        <w:topLinePunct w:val="0"/>
        <w:bidi w:val="0"/>
        <w:adjustRightInd w:val="0"/>
        <w:snapToGrid w:val="0"/>
        <w:spacing w:line="360" w:lineRule="auto"/>
        <w:ind w:firstLine="420" w:firstLineChars="175"/>
        <w:rPr>
          <w:rFonts w:ascii="宋体" w:hAnsi="宋体"/>
          <w:color w:val="auto"/>
          <w:sz w:val="24"/>
          <w:lang w:val="zh-CN"/>
        </w:rPr>
      </w:pPr>
      <w:r>
        <w:rPr>
          <w:rFonts w:hint="eastAsia" w:ascii="宋体" w:hAnsi="宋体"/>
          <w:color w:val="auto"/>
          <w:sz w:val="24"/>
          <w:lang w:val="zh-CN"/>
        </w:rPr>
        <w:t>1</w:t>
      </w:r>
      <w:r>
        <w:rPr>
          <w:rFonts w:hint="eastAsia" w:ascii="宋体" w:hAnsi="宋体"/>
          <w:color w:val="auto"/>
          <w:sz w:val="24"/>
        </w:rPr>
        <w:t>1</w:t>
      </w:r>
      <w:r>
        <w:rPr>
          <w:rFonts w:hint="eastAsia" w:ascii="宋体" w:hAnsi="宋体"/>
          <w:color w:val="auto"/>
          <w:sz w:val="24"/>
          <w:lang w:val="zh-CN"/>
        </w:rPr>
        <w:t>.1 投标人需对招标文件中的技术要求与商务要求逐项作出响应</w:t>
      </w:r>
      <w:r>
        <w:rPr>
          <w:rFonts w:hint="eastAsia" w:ascii="宋体" w:hAnsi="宋体"/>
          <w:color w:val="auto"/>
          <w:sz w:val="24"/>
        </w:rPr>
        <w:t>或</w:t>
      </w:r>
      <w:r>
        <w:rPr>
          <w:rFonts w:hint="eastAsia" w:ascii="宋体" w:hAnsi="宋体"/>
          <w:color w:val="auto"/>
          <w:sz w:val="24"/>
          <w:lang w:val="zh-CN"/>
        </w:rPr>
        <w:t>偏离说明。</w:t>
      </w:r>
    </w:p>
    <w:p w14:paraId="017857E8">
      <w:pPr>
        <w:pageBreakBefore w:val="0"/>
        <w:kinsoku/>
        <w:wordWrap/>
        <w:overflowPunct/>
        <w:topLinePunct w:val="0"/>
        <w:bidi w:val="0"/>
        <w:adjustRightInd w:val="0"/>
        <w:snapToGrid w:val="0"/>
        <w:spacing w:line="360" w:lineRule="auto"/>
        <w:ind w:firstLine="420" w:firstLineChars="175"/>
        <w:rPr>
          <w:rFonts w:ascii="宋体" w:hAnsi="宋体"/>
          <w:color w:val="auto"/>
          <w:sz w:val="24"/>
          <w:lang w:val="zh-CN"/>
        </w:rPr>
      </w:pPr>
      <w:r>
        <w:rPr>
          <w:rFonts w:hint="eastAsia" w:ascii="宋体" w:hAnsi="宋体"/>
          <w:color w:val="auto"/>
          <w:sz w:val="24"/>
          <w:lang w:val="zh-CN"/>
        </w:rPr>
        <w:t>1</w:t>
      </w:r>
      <w:r>
        <w:rPr>
          <w:rFonts w:hint="eastAsia" w:ascii="宋体" w:hAnsi="宋体"/>
          <w:color w:val="auto"/>
          <w:sz w:val="24"/>
        </w:rPr>
        <w:t>1</w:t>
      </w:r>
      <w:r>
        <w:rPr>
          <w:rFonts w:hint="eastAsia" w:ascii="宋体" w:hAnsi="宋体"/>
          <w:color w:val="auto"/>
          <w:sz w:val="24"/>
          <w:lang w:val="zh-CN"/>
        </w:rPr>
        <w:t>.2 投标人可以在投标文件中提供认为需要的其他技术文件或说明。</w:t>
      </w:r>
    </w:p>
    <w:p w14:paraId="33DC23D6">
      <w:pPr>
        <w:pStyle w:val="9"/>
        <w:pageBreakBefore w:val="0"/>
        <w:kinsoku/>
        <w:wordWrap/>
        <w:overflowPunct/>
        <w:topLinePunct w:val="0"/>
        <w:bidi w:val="0"/>
        <w:adjustRightInd w:val="0"/>
        <w:snapToGrid w:val="0"/>
        <w:spacing w:before="0" w:after="0" w:line="360" w:lineRule="auto"/>
        <w:ind w:firstLine="420" w:firstLineChars="150"/>
        <w:rPr>
          <w:rFonts w:ascii="方正楷体_GBK" w:hAnsi="方正楷体_GBK" w:eastAsia="方正楷体_GBK" w:cs="方正楷体_GBK"/>
          <w:color w:val="auto"/>
        </w:rPr>
      </w:pPr>
      <w:r>
        <w:rPr>
          <w:rFonts w:hint="eastAsia" w:ascii="方正楷体_GBK" w:hAnsi="方正楷体_GBK" w:eastAsia="方正楷体_GBK" w:cs="方正楷体_GBK"/>
          <w:color w:val="auto"/>
        </w:rPr>
        <w:t>12.投标函和授权委托书</w:t>
      </w:r>
    </w:p>
    <w:p w14:paraId="0AB00E57">
      <w:pPr>
        <w:pageBreakBefore w:val="0"/>
        <w:kinsoku/>
        <w:wordWrap/>
        <w:overflowPunct/>
        <w:topLinePunct w:val="0"/>
        <w:bidi w:val="0"/>
        <w:adjustRightInd w:val="0"/>
        <w:snapToGrid w:val="0"/>
        <w:spacing w:line="360" w:lineRule="auto"/>
        <w:ind w:firstLine="420" w:firstLineChars="175"/>
        <w:rPr>
          <w:rFonts w:ascii="宋体" w:hAnsi="宋体"/>
          <w:color w:val="auto"/>
          <w:sz w:val="24"/>
          <w:lang w:val="zh-CN"/>
        </w:rPr>
      </w:pPr>
      <w:r>
        <w:rPr>
          <w:rFonts w:hint="eastAsia" w:ascii="宋体" w:hAnsi="宋体"/>
          <w:color w:val="auto"/>
          <w:sz w:val="24"/>
          <w:lang w:val="zh-CN"/>
        </w:rPr>
        <w:t>1</w:t>
      </w:r>
      <w:r>
        <w:rPr>
          <w:rFonts w:hint="eastAsia" w:ascii="宋体" w:hAnsi="宋体"/>
          <w:color w:val="auto"/>
          <w:sz w:val="24"/>
        </w:rPr>
        <w:t>2</w:t>
      </w:r>
      <w:r>
        <w:rPr>
          <w:rFonts w:hint="eastAsia" w:ascii="宋体" w:hAnsi="宋体"/>
          <w:color w:val="auto"/>
          <w:sz w:val="24"/>
          <w:lang w:val="zh-CN"/>
        </w:rPr>
        <w:t xml:space="preserve">.1 </w:t>
      </w:r>
      <w:r>
        <w:rPr>
          <w:rFonts w:hint="eastAsia" w:ascii="宋体" w:hAnsi="宋体"/>
          <w:b/>
          <w:bCs/>
          <w:color w:val="auto"/>
          <w:sz w:val="24"/>
          <w:lang w:val="zh-CN"/>
        </w:rPr>
        <w:t>投标人应按照招标文件规定完整、正确填报投标函</w:t>
      </w:r>
      <w:r>
        <w:rPr>
          <w:rFonts w:hint="eastAsia" w:ascii="宋体" w:hAnsi="宋体"/>
          <w:b/>
          <w:bCs/>
          <w:color w:val="auto"/>
          <w:sz w:val="24"/>
        </w:rPr>
        <w:t>和</w:t>
      </w:r>
      <w:r>
        <w:rPr>
          <w:rFonts w:hint="eastAsia" w:ascii="宋体" w:hAnsi="宋体"/>
          <w:b/>
          <w:bCs/>
          <w:color w:val="auto"/>
          <w:kern w:val="0"/>
          <w:sz w:val="24"/>
          <w:szCs w:val="21"/>
        </w:rPr>
        <w:t>法定代表人授权委托书，</w:t>
      </w:r>
      <w:r>
        <w:rPr>
          <w:rFonts w:hint="eastAsia" w:ascii="宋体" w:hAnsi="宋体"/>
          <w:b/>
          <w:bCs/>
          <w:color w:val="auto"/>
          <w:sz w:val="24"/>
        </w:rPr>
        <w:t>否则作为无效投标</w:t>
      </w:r>
      <w:r>
        <w:rPr>
          <w:rFonts w:hint="eastAsia" w:ascii="宋体" w:hAnsi="宋体"/>
          <w:b/>
          <w:bCs/>
          <w:color w:val="auto"/>
          <w:sz w:val="24"/>
          <w:lang w:val="zh-CN"/>
        </w:rPr>
        <w:t>。</w:t>
      </w:r>
    </w:p>
    <w:p w14:paraId="4E79780E">
      <w:pPr>
        <w:pStyle w:val="9"/>
        <w:pageBreakBefore w:val="0"/>
        <w:kinsoku/>
        <w:wordWrap/>
        <w:overflowPunct/>
        <w:topLinePunct w:val="0"/>
        <w:bidi w:val="0"/>
        <w:adjustRightInd w:val="0"/>
        <w:snapToGrid w:val="0"/>
        <w:spacing w:before="0" w:after="0" w:line="360" w:lineRule="auto"/>
        <w:ind w:firstLine="420" w:firstLineChars="150"/>
        <w:rPr>
          <w:rFonts w:ascii="方正楷体_GBK" w:hAnsi="方正楷体_GBK" w:eastAsia="方正楷体_GBK" w:cs="方正楷体_GBK"/>
          <w:color w:val="auto"/>
        </w:rPr>
      </w:pPr>
      <w:r>
        <w:rPr>
          <w:rFonts w:hint="eastAsia" w:ascii="方正楷体_GBK" w:hAnsi="方正楷体_GBK" w:eastAsia="方正楷体_GBK" w:cs="方正楷体_GBK"/>
          <w:color w:val="auto"/>
        </w:rPr>
        <w:t>13.投标有效期</w:t>
      </w:r>
    </w:p>
    <w:p w14:paraId="AECF0040">
      <w:pPr>
        <w:pageBreakBefore w:val="0"/>
        <w:kinsoku/>
        <w:wordWrap/>
        <w:overflowPunct/>
        <w:topLinePunct w:val="0"/>
        <w:bidi w:val="0"/>
        <w:adjustRightInd w:val="0"/>
        <w:snapToGrid w:val="0"/>
        <w:spacing w:line="360" w:lineRule="auto"/>
        <w:ind w:firstLine="420" w:firstLineChars="175"/>
        <w:rPr>
          <w:rFonts w:ascii="宋体" w:hAnsi="宋体"/>
          <w:color w:val="auto"/>
          <w:sz w:val="24"/>
          <w:lang w:val="zh-CN"/>
        </w:rPr>
      </w:pPr>
      <w:r>
        <w:rPr>
          <w:rFonts w:hint="eastAsia" w:ascii="宋体" w:hAnsi="宋体"/>
          <w:color w:val="auto"/>
          <w:sz w:val="24"/>
          <w:lang w:val="zh-CN"/>
        </w:rPr>
        <w:t>1</w:t>
      </w:r>
      <w:r>
        <w:rPr>
          <w:rFonts w:hint="eastAsia" w:ascii="宋体" w:hAnsi="宋体"/>
          <w:color w:val="auto"/>
          <w:sz w:val="24"/>
        </w:rPr>
        <w:t>3</w:t>
      </w:r>
      <w:r>
        <w:rPr>
          <w:rFonts w:hint="eastAsia" w:ascii="宋体" w:hAnsi="宋体"/>
          <w:color w:val="auto"/>
          <w:sz w:val="24"/>
          <w:lang w:val="zh-CN"/>
        </w:rPr>
        <w:t>.1 投标有效期为招标公告规定的开标之日起六十天。投标有效期比规定短的将被视为未实质性响应招标文件，</w:t>
      </w:r>
      <w:r>
        <w:rPr>
          <w:rFonts w:hint="eastAsia" w:ascii="宋体" w:hAnsi="宋体"/>
          <w:color w:val="auto"/>
          <w:sz w:val="24"/>
        </w:rPr>
        <w:t>其投标将</w:t>
      </w:r>
      <w:r>
        <w:rPr>
          <w:rFonts w:hint="eastAsia" w:ascii="宋体" w:hAnsi="宋体"/>
          <w:color w:val="auto"/>
          <w:sz w:val="24"/>
          <w:lang w:val="zh-CN"/>
        </w:rPr>
        <w:t>被拒绝。</w:t>
      </w:r>
    </w:p>
    <w:p w14:paraId="CC37DA08">
      <w:pPr>
        <w:pStyle w:val="9"/>
        <w:pageBreakBefore w:val="0"/>
        <w:kinsoku/>
        <w:wordWrap/>
        <w:overflowPunct/>
        <w:topLinePunct w:val="0"/>
        <w:bidi w:val="0"/>
        <w:adjustRightInd w:val="0"/>
        <w:snapToGrid w:val="0"/>
        <w:spacing w:before="0" w:after="0" w:line="360" w:lineRule="auto"/>
        <w:ind w:firstLine="420" w:firstLineChars="150"/>
        <w:rPr>
          <w:rFonts w:ascii="方正楷体_GBK" w:hAnsi="方正楷体_GBK" w:eastAsia="方正楷体_GBK" w:cs="方正楷体_GBK"/>
          <w:color w:val="auto"/>
        </w:rPr>
      </w:pPr>
      <w:r>
        <w:rPr>
          <w:rFonts w:hint="eastAsia" w:ascii="方正楷体_GBK" w:hAnsi="方正楷体_GBK" w:eastAsia="方正楷体_GBK" w:cs="方正楷体_GBK"/>
          <w:color w:val="auto"/>
        </w:rPr>
        <w:t>14.投标有效期的延长</w:t>
      </w:r>
    </w:p>
    <w:p w14:paraId="0E1B17CD">
      <w:pPr>
        <w:pageBreakBefore w:val="0"/>
        <w:kinsoku/>
        <w:wordWrap/>
        <w:overflowPunct/>
        <w:topLinePunct w:val="0"/>
        <w:bidi w:val="0"/>
        <w:adjustRightInd w:val="0"/>
        <w:snapToGrid w:val="0"/>
        <w:spacing w:line="360" w:lineRule="auto"/>
        <w:ind w:firstLine="420" w:firstLineChars="175"/>
        <w:rPr>
          <w:rFonts w:ascii="宋体" w:hAnsi="宋体"/>
          <w:color w:val="auto"/>
          <w:sz w:val="24"/>
          <w:lang w:val="zh-CN"/>
        </w:rPr>
      </w:pPr>
      <w:r>
        <w:rPr>
          <w:rFonts w:hint="eastAsia" w:ascii="宋体" w:hAnsi="宋体"/>
          <w:color w:val="auto"/>
          <w:sz w:val="24"/>
          <w:lang w:val="zh-CN"/>
        </w:rPr>
        <w:t>1</w:t>
      </w:r>
      <w:r>
        <w:rPr>
          <w:rFonts w:hint="eastAsia" w:ascii="宋体" w:hAnsi="宋体"/>
          <w:color w:val="auto"/>
          <w:sz w:val="24"/>
        </w:rPr>
        <w:t>4</w:t>
      </w:r>
      <w:r>
        <w:rPr>
          <w:rFonts w:hint="eastAsia" w:ascii="宋体" w:hAnsi="宋体"/>
          <w:color w:val="auto"/>
          <w:sz w:val="24"/>
          <w:lang w:val="zh-CN"/>
        </w:rPr>
        <w:t>.1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r>
        <w:rPr>
          <w:rFonts w:hint="eastAsia" w:ascii="宋体" w:hAnsi="宋体"/>
          <w:color w:val="auto"/>
          <w:sz w:val="24"/>
        </w:rPr>
        <w:t>满</w:t>
      </w:r>
      <w:r>
        <w:rPr>
          <w:rFonts w:hint="eastAsia" w:ascii="宋体" w:hAnsi="宋体"/>
          <w:color w:val="auto"/>
          <w:sz w:val="24"/>
          <w:lang w:val="zh-CN"/>
        </w:rPr>
        <w:t>。</w:t>
      </w:r>
    </w:p>
    <w:p w14:paraId="8288E2B5">
      <w:pPr>
        <w:pStyle w:val="7"/>
        <w:pageBreakBefore w:val="0"/>
        <w:kinsoku/>
        <w:wordWrap/>
        <w:overflowPunct/>
        <w:topLinePunct w:val="0"/>
        <w:bidi w:val="0"/>
        <w:adjustRightInd w:val="0"/>
        <w:snapToGrid w:val="0"/>
        <w:spacing w:before="145" w:beforeLines="50" w:after="145" w:afterLines="50" w:line="360" w:lineRule="auto"/>
        <w:ind w:firstLine="465" w:firstLineChars="155"/>
        <w:rPr>
          <w:rFonts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四、投标文件的递交、撤回和修改</w:t>
      </w:r>
    </w:p>
    <w:p w14:paraId="63F667CA">
      <w:pPr>
        <w:pStyle w:val="9"/>
        <w:pageBreakBefore w:val="0"/>
        <w:kinsoku/>
        <w:wordWrap/>
        <w:overflowPunct/>
        <w:topLinePunct w:val="0"/>
        <w:bidi w:val="0"/>
        <w:adjustRightInd w:val="0"/>
        <w:snapToGrid w:val="0"/>
        <w:spacing w:before="0" w:after="0" w:line="360" w:lineRule="auto"/>
        <w:ind w:firstLine="420" w:firstLineChars="150"/>
        <w:rPr>
          <w:rFonts w:ascii="方正楷体_GBK" w:hAnsi="方正楷体_GBK" w:eastAsia="方正楷体_GBK" w:cs="方正楷体_GBK"/>
          <w:color w:val="auto"/>
        </w:rPr>
      </w:pPr>
      <w:r>
        <w:rPr>
          <w:rFonts w:hint="eastAsia" w:ascii="方正楷体_GBK" w:hAnsi="方正楷体_GBK" w:eastAsia="方正楷体_GBK" w:cs="方正楷体_GBK"/>
          <w:color w:val="auto"/>
        </w:rPr>
        <w:t>15.投标文件的递交</w:t>
      </w:r>
    </w:p>
    <w:p w14:paraId="B6FB3DDD">
      <w:pPr>
        <w:pageBreakBefore w:val="0"/>
        <w:kinsoku/>
        <w:wordWrap/>
        <w:overflowPunct/>
        <w:topLinePunct w:val="0"/>
        <w:bidi w:val="0"/>
        <w:adjustRightInd w:val="0"/>
        <w:snapToGrid w:val="0"/>
        <w:spacing w:line="360" w:lineRule="auto"/>
        <w:ind w:firstLine="420" w:firstLineChars="175"/>
        <w:rPr>
          <w:rFonts w:ascii="宋体" w:hAnsi="宋体"/>
          <w:color w:val="auto"/>
          <w:sz w:val="24"/>
          <w:lang w:val="zh-CN"/>
        </w:rPr>
      </w:pPr>
      <w:r>
        <w:rPr>
          <w:rFonts w:hint="eastAsia" w:ascii="宋体" w:hAnsi="宋体"/>
          <w:color w:val="auto"/>
          <w:sz w:val="24"/>
          <w:lang w:val="zh-CN"/>
        </w:rPr>
        <w:t>1</w:t>
      </w:r>
      <w:r>
        <w:rPr>
          <w:rFonts w:hint="eastAsia" w:ascii="宋体" w:hAnsi="宋体"/>
          <w:color w:val="auto"/>
          <w:sz w:val="24"/>
        </w:rPr>
        <w:t>5</w:t>
      </w:r>
      <w:r>
        <w:rPr>
          <w:rFonts w:hint="eastAsia" w:ascii="宋体" w:hAnsi="宋体"/>
          <w:color w:val="auto"/>
          <w:sz w:val="24"/>
          <w:lang w:val="zh-CN"/>
        </w:rPr>
        <w:t>.1 投标人应在招标公告规定的投标截止时间前制作并上传电子投标文件。投标截止时间后上传的投标文件将被拒绝。</w:t>
      </w:r>
    </w:p>
    <w:p w14:paraId="D23B772D">
      <w:pPr>
        <w:pageBreakBefore w:val="0"/>
        <w:kinsoku/>
        <w:wordWrap/>
        <w:overflowPunct/>
        <w:topLinePunct w:val="0"/>
        <w:bidi w:val="0"/>
        <w:adjustRightInd w:val="0"/>
        <w:snapToGrid w:val="0"/>
        <w:spacing w:line="360" w:lineRule="auto"/>
        <w:ind w:firstLine="420" w:firstLineChars="175"/>
        <w:rPr>
          <w:rFonts w:ascii="宋体" w:hAnsi="宋体"/>
          <w:color w:val="auto"/>
          <w:sz w:val="24"/>
          <w:lang w:val="zh-CN"/>
        </w:rPr>
      </w:pPr>
      <w:r>
        <w:rPr>
          <w:rFonts w:hint="eastAsia" w:ascii="宋体" w:hAnsi="宋体"/>
          <w:color w:val="auto"/>
          <w:sz w:val="24"/>
          <w:lang w:val="zh-CN"/>
        </w:rPr>
        <w:t>1</w:t>
      </w:r>
      <w:r>
        <w:rPr>
          <w:rFonts w:hint="eastAsia" w:ascii="宋体" w:hAnsi="宋体"/>
          <w:color w:val="auto"/>
          <w:sz w:val="24"/>
        </w:rPr>
        <w:t>5</w:t>
      </w:r>
      <w:r>
        <w:rPr>
          <w:rFonts w:hint="eastAsia" w:ascii="宋体" w:hAnsi="宋体"/>
          <w:color w:val="auto"/>
          <w:sz w:val="24"/>
          <w:lang w:val="zh-CN"/>
        </w:rPr>
        <w:t>.</w:t>
      </w:r>
      <w:r>
        <w:rPr>
          <w:rFonts w:hint="eastAsia" w:ascii="宋体" w:hAnsi="宋体"/>
          <w:color w:val="auto"/>
          <w:sz w:val="24"/>
        </w:rPr>
        <w:t>2</w:t>
      </w:r>
      <w:r>
        <w:rPr>
          <w:rFonts w:hint="eastAsia" w:ascii="宋体" w:hAnsi="宋体"/>
          <w:color w:val="auto"/>
          <w:sz w:val="24"/>
          <w:lang w:val="zh-CN"/>
        </w:rPr>
        <w:t xml:space="preserve"> 投标人应充分考虑网络环境、网络带宽等因素</w:t>
      </w:r>
      <w:r>
        <w:rPr>
          <w:rFonts w:hint="eastAsia" w:ascii="宋体" w:hAnsi="宋体"/>
          <w:color w:val="auto"/>
          <w:sz w:val="24"/>
        </w:rPr>
        <w:t>可能对投标产生的影响</w:t>
      </w:r>
      <w:r>
        <w:rPr>
          <w:rFonts w:hint="eastAsia" w:ascii="宋体" w:hAnsi="宋体"/>
          <w:color w:val="auto"/>
          <w:sz w:val="24"/>
          <w:lang w:val="zh-CN"/>
        </w:rPr>
        <w:t>，如因投标人自身原因造成的电子投标文件上传不成功的，按照本招标文件第二章第2</w:t>
      </w:r>
      <w:r>
        <w:rPr>
          <w:rFonts w:hint="eastAsia" w:ascii="宋体" w:hAnsi="宋体"/>
          <w:color w:val="auto"/>
          <w:sz w:val="24"/>
        </w:rPr>
        <w:t>2</w:t>
      </w:r>
      <w:r>
        <w:rPr>
          <w:rFonts w:hint="eastAsia" w:ascii="宋体" w:hAnsi="宋体"/>
          <w:color w:val="auto"/>
          <w:sz w:val="24"/>
          <w:lang w:val="zh-CN"/>
        </w:rPr>
        <w:t>.1条规定</w:t>
      </w:r>
      <w:r>
        <w:rPr>
          <w:rFonts w:hint="eastAsia" w:ascii="宋体" w:hAnsi="宋体"/>
          <w:color w:val="auto"/>
          <w:sz w:val="24"/>
        </w:rPr>
        <w:t>作</w:t>
      </w:r>
      <w:r>
        <w:rPr>
          <w:rFonts w:hint="eastAsia" w:ascii="宋体" w:hAnsi="宋体"/>
          <w:color w:val="auto"/>
          <w:sz w:val="24"/>
          <w:lang w:val="zh-CN"/>
        </w:rPr>
        <w:t>无效投标处理。</w:t>
      </w:r>
    </w:p>
    <w:p w14:paraId="AFA1A7B9">
      <w:pPr>
        <w:pageBreakBefore w:val="0"/>
        <w:kinsoku/>
        <w:wordWrap/>
        <w:overflowPunct/>
        <w:topLinePunct w:val="0"/>
        <w:bidi w:val="0"/>
        <w:adjustRightInd w:val="0"/>
        <w:snapToGrid w:val="0"/>
        <w:spacing w:line="360" w:lineRule="auto"/>
        <w:ind w:firstLine="420" w:firstLineChars="175"/>
        <w:rPr>
          <w:rFonts w:ascii="宋体" w:hAnsi="宋体"/>
          <w:color w:val="auto"/>
          <w:sz w:val="24"/>
          <w:lang w:val="zh-CN"/>
        </w:rPr>
      </w:pPr>
      <w:r>
        <w:rPr>
          <w:rFonts w:hint="eastAsia" w:ascii="宋体" w:hAnsi="宋体"/>
          <w:color w:val="auto"/>
          <w:sz w:val="24"/>
          <w:lang w:val="zh-CN"/>
        </w:rPr>
        <w:t>1</w:t>
      </w:r>
      <w:r>
        <w:rPr>
          <w:rFonts w:hint="eastAsia" w:ascii="宋体" w:hAnsi="宋体"/>
          <w:color w:val="auto"/>
          <w:sz w:val="24"/>
        </w:rPr>
        <w:t>5</w:t>
      </w:r>
      <w:r>
        <w:rPr>
          <w:rFonts w:hint="eastAsia" w:ascii="宋体" w:hAnsi="宋体"/>
          <w:color w:val="auto"/>
          <w:sz w:val="24"/>
          <w:lang w:val="zh-CN"/>
        </w:rPr>
        <w:t>.</w:t>
      </w:r>
      <w:r>
        <w:rPr>
          <w:rFonts w:hint="eastAsia" w:ascii="宋体" w:hAnsi="宋体"/>
          <w:color w:val="auto"/>
          <w:sz w:val="24"/>
        </w:rPr>
        <w:t>3</w:t>
      </w:r>
      <w:r>
        <w:rPr>
          <w:rFonts w:hint="eastAsia" w:ascii="宋体" w:hAnsi="宋体"/>
          <w:color w:val="auto"/>
          <w:sz w:val="24"/>
          <w:lang w:val="zh-CN"/>
        </w:rPr>
        <w:t xml:space="preserve"> 交易中心可以按照规定，通过修改招标文件酌情延长投标截止时间，在此情况下，投标人的所有权利和义务均以延长后新的截止时间为准。</w:t>
      </w:r>
    </w:p>
    <w:p w14:paraId="40B24613">
      <w:pPr>
        <w:pStyle w:val="9"/>
        <w:pageBreakBefore w:val="0"/>
        <w:kinsoku/>
        <w:wordWrap/>
        <w:overflowPunct/>
        <w:topLinePunct w:val="0"/>
        <w:bidi w:val="0"/>
        <w:adjustRightInd w:val="0"/>
        <w:snapToGrid w:val="0"/>
        <w:spacing w:before="0" w:after="0" w:line="360" w:lineRule="auto"/>
        <w:ind w:firstLine="420" w:firstLineChars="150"/>
        <w:rPr>
          <w:rFonts w:ascii="方正楷体_GBK" w:hAnsi="方正楷体_GBK" w:eastAsia="方正楷体_GBK" w:cs="方正楷体_GBK"/>
          <w:color w:val="auto"/>
        </w:rPr>
      </w:pPr>
      <w:r>
        <w:rPr>
          <w:rFonts w:hint="eastAsia" w:ascii="方正楷体_GBK" w:hAnsi="方正楷体_GBK" w:eastAsia="方正楷体_GBK" w:cs="方正楷体_GBK"/>
          <w:color w:val="auto"/>
        </w:rPr>
        <w:t>16.投标文件的撤回和修改</w:t>
      </w:r>
    </w:p>
    <w:p w14:paraId="5186CE85">
      <w:pPr>
        <w:pageBreakBefore w:val="0"/>
        <w:kinsoku/>
        <w:wordWrap/>
        <w:overflowPunct/>
        <w:topLinePunct w:val="0"/>
        <w:bidi w:val="0"/>
        <w:adjustRightInd w:val="0"/>
        <w:snapToGrid w:val="0"/>
        <w:spacing w:line="360" w:lineRule="auto"/>
        <w:ind w:firstLine="420" w:firstLineChars="175"/>
        <w:rPr>
          <w:rFonts w:ascii="宋体" w:hAnsi="宋体"/>
          <w:color w:val="auto"/>
          <w:sz w:val="24"/>
          <w:lang w:val="zh-CN"/>
        </w:rPr>
      </w:pPr>
      <w:r>
        <w:rPr>
          <w:rFonts w:hint="eastAsia" w:ascii="宋体" w:hAnsi="宋体"/>
          <w:color w:val="auto"/>
          <w:sz w:val="24"/>
        </w:rPr>
        <w:t>16</w:t>
      </w:r>
      <w:r>
        <w:rPr>
          <w:rFonts w:hint="eastAsia" w:ascii="宋体" w:hAnsi="宋体"/>
          <w:color w:val="auto"/>
          <w:sz w:val="24"/>
          <w:lang w:val="zh-CN"/>
        </w:rPr>
        <w:t>.1 投标文件的撤回</w:t>
      </w:r>
    </w:p>
    <w:p w14:paraId="99E2F519">
      <w:pPr>
        <w:pageBreakBefore w:val="0"/>
        <w:kinsoku/>
        <w:wordWrap/>
        <w:overflowPunct/>
        <w:topLinePunct w:val="0"/>
        <w:bidi w:val="0"/>
        <w:adjustRightInd w:val="0"/>
        <w:snapToGrid w:val="0"/>
        <w:spacing w:line="360" w:lineRule="auto"/>
        <w:ind w:firstLine="420" w:firstLineChars="175"/>
        <w:rPr>
          <w:rFonts w:ascii="宋体" w:hAnsi="宋体"/>
          <w:color w:val="auto"/>
          <w:sz w:val="24"/>
          <w:lang w:val="zh-CN"/>
        </w:rPr>
      </w:pPr>
      <w:r>
        <w:rPr>
          <w:rFonts w:hint="eastAsia" w:ascii="宋体" w:hAnsi="宋体"/>
          <w:color w:val="auto"/>
          <w:sz w:val="24"/>
        </w:rPr>
        <w:t>16</w:t>
      </w:r>
      <w:r>
        <w:rPr>
          <w:rFonts w:hint="eastAsia" w:ascii="宋体" w:hAnsi="宋体"/>
          <w:color w:val="auto"/>
          <w:sz w:val="24"/>
          <w:lang w:val="zh-CN"/>
        </w:rPr>
        <w:t>.1.1</w:t>
      </w:r>
      <w:r>
        <w:rPr>
          <w:rFonts w:hint="eastAsia" w:ascii="宋体" w:hAnsi="宋体"/>
          <w:color w:val="auto"/>
          <w:sz w:val="24"/>
        </w:rPr>
        <w:t xml:space="preserve"> </w:t>
      </w:r>
      <w:r>
        <w:rPr>
          <w:rFonts w:hint="eastAsia" w:ascii="宋体" w:hAnsi="宋体"/>
          <w:color w:val="auto"/>
          <w:sz w:val="24"/>
          <w:lang w:val="zh-CN"/>
        </w:rPr>
        <w:t>投标人可在投标截止时间前撤回其电子投标文件。</w:t>
      </w:r>
    </w:p>
    <w:p w14:paraId="1A8416BB">
      <w:pPr>
        <w:pageBreakBefore w:val="0"/>
        <w:kinsoku/>
        <w:wordWrap/>
        <w:overflowPunct/>
        <w:topLinePunct w:val="0"/>
        <w:bidi w:val="0"/>
        <w:adjustRightInd w:val="0"/>
        <w:snapToGrid w:val="0"/>
        <w:spacing w:line="360" w:lineRule="auto"/>
        <w:ind w:firstLine="420" w:firstLineChars="175"/>
        <w:rPr>
          <w:rFonts w:ascii="宋体" w:hAnsi="宋体"/>
          <w:color w:val="auto"/>
          <w:sz w:val="24"/>
          <w:lang w:val="zh-CN"/>
        </w:rPr>
      </w:pPr>
      <w:r>
        <w:rPr>
          <w:rFonts w:hint="eastAsia" w:ascii="宋体" w:hAnsi="宋体"/>
          <w:color w:val="auto"/>
          <w:sz w:val="24"/>
        </w:rPr>
        <w:t>16</w:t>
      </w:r>
      <w:r>
        <w:rPr>
          <w:rFonts w:hint="eastAsia" w:ascii="宋体" w:hAnsi="宋体"/>
          <w:color w:val="auto"/>
          <w:sz w:val="24"/>
          <w:lang w:val="zh-CN"/>
        </w:rPr>
        <w:t>.1.2</w:t>
      </w:r>
      <w:r>
        <w:rPr>
          <w:rFonts w:hint="eastAsia" w:ascii="宋体" w:hAnsi="宋体"/>
          <w:color w:val="auto"/>
          <w:sz w:val="24"/>
        </w:rPr>
        <w:t xml:space="preserve"> </w:t>
      </w:r>
      <w:r>
        <w:rPr>
          <w:rFonts w:hint="eastAsia" w:ascii="宋体" w:hAnsi="宋体"/>
          <w:color w:val="auto"/>
          <w:sz w:val="24"/>
          <w:lang w:val="zh-CN"/>
        </w:rPr>
        <w:t>投标人撤回电子投标文件，则认为其不再参与本项目投标活动。</w:t>
      </w:r>
    </w:p>
    <w:p w14:paraId="8298F57B">
      <w:pPr>
        <w:pageBreakBefore w:val="0"/>
        <w:kinsoku/>
        <w:wordWrap/>
        <w:overflowPunct/>
        <w:topLinePunct w:val="0"/>
        <w:bidi w:val="0"/>
        <w:adjustRightInd w:val="0"/>
        <w:snapToGrid w:val="0"/>
        <w:spacing w:line="360" w:lineRule="auto"/>
        <w:ind w:firstLine="420" w:firstLineChars="175"/>
        <w:rPr>
          <w:rFonts w:ascii="宋体" w:hAnsi="宋体"/>
          <w:color w:val="auto"/>
          <w:sz w:val="24"/>
          <w:lang w:val="zh-CN"/>
        </w:rPr>
      </w:pPr>
      <w:r>
        <w:rPr>
          <w:rFonts w:hint="eastAsia" w:ascii="宋体" w:hAnsi="宋体"/>
          <w:color w:val="auto"/>
          <w:sz w:val="24"/>
        </w:rPr>
        <w:t>16</w:t>
      </w:r>
      <w:r>
        <w:rPr>
          <w:rFonts w:hint="eastAsia" w:ascii="宋体" w:hAnsi="宋体"/>
          <w:color w:val="auto"/>
          <w:sz w:val="24"/>
          <w:lang w:val="zh-CN"/>
        </w:rPr>
        <w:t>.1.</w:t>
      </w:r>
      <w:r>
        <w:rPr>
          <w:rFonts w:hint="eastAsia" w:ascii="宋体" w:hAnsi="宋体"/>
          <w:color w:val="auto"/>
          <w:sz w:val="24"/>
        </w:rPr>
        <w:t>3</w:t>
      </w:r>
      <w:r>
        <w:rPr>
          <w:rFonts w:hint="eastAsia" w:ascii="宋体" w:hAnsi="宋体"/>
          <w:color w:val="auto"/>
          <w:sz w:val="24"/>
          <w:lang w:val="zh-CN"/>
        </w:rPr>
        <w:t xml:space="preserve"> 在投标截止时间至招标文件中规定的投标有效期满之间的这段时间内，投标人不得撤回其投标。</w:t>
      </w:r>
    </w:p>
    <w:p w14:paraId="88ECACBC">
      <w:pPr>
        <w:pageBreakBefore w:val="0"/>
        <w:kinsoku/>
        <w:wordWrap/>
        <w:overflowPunct/>
        <w:topLinePunct w:val="0"/>
        <w:bidi w:val="0"/>
        <w:adjustRightInd w:val="0"/>
        <w:snapToGrid w:val="0"/>
        <w:spacing w:line="360" w:lineRule="auto"/>
        <w:ind w:firstLine="420" w:firstLineChars="175"/>
        <w:rPr>
          <w:rFonts w:ascii="宋体" w:hAnsi="宋体"/>
          <w:color w:val="auto"/>
          <w:sz w:val="24"/>
          <w:lang w:val="zh-CN"/>
        </w:rPr>
      </w:pPr>
      <w:r>
        <w:rPr>
          <w:rFonts w:hint="eastAsia" w:ascii="宋体" w:hAnsi="宋体"/>
          <w:color w:val="auto"/>
          <w:sz w:val="24"/>
        </w:rPr>
        <w:t>16</w:t>
      </w:r>
      <w:r>
        <w:rPr>
          <w:rFonts w:hint="eastAsia" w:ascii="宋体" w:hAnsi="宋体"/>
          <w:color w:val="auto"/>
          <w:sz w:val="24"/>
          <w:lang w:val="zh-CN"/>
        </w:rPr>
        <w:t>.2 投标文件的修改</w:t>
      </w:r>
    </w:p>
    <w:p w14:paraId="B227AB46">
      <w:pPr>
        <w:pageBreakBefore w:val="0"/>
        <w:kinsoku/>
        <w:wordWrap/>
        <w:overflowPunct/>
        <w:topLinePunct w:val="0"/>
        <w:bidi w:val="0"/>
        <w:adjustRightInd w:val="0"/>
        <w:snapToGrid w:val="0"/>
        <w:spacing w:line="360" w:lineRule="auto"/>
        <w:ind w:firstLine="420" w:firstLineChars="175"/>
        <w:rPr>
          <w:rFonts w:ascii="宋体" w:hAnsi="宋体"/>
          <w:color w:val="auto"/>
          <w:sz w:val="24"/>
          <w:lang w:val="zh-CN"/>
        </w:rPr>
      </w:pPr>
      <w:r>
        <w:rPr>
          <w:rFonts w:hint="eastAsia" w:ascii="宋体" w:hAnsi="宋体"/>
          <w:color w:val="auto"/>
          <w:sz w:val="24"/>
        </w:rPr>
        <w:t>16</w:t>
      </w:r>
      <w:r>
        <w:rPr>
          <w:rFonts w:hint="eastAsia" w:ascii="宋体" w:hAnsi="宋体"/>
          <w:color w:val="auto"/>
          <w:sz w:val="24"/>
          <w:lang w:val="zh-CN"/>
        </w:rPr>
        <w:t>.2.1</w:t>
      </w:r>
      <w:r>
        <w:rPr>
          <w:rFonts w:hint="eastAsia" w:ascii="宋体" w:hAnsi="宋体"/>
          <w:color w:val="auto"/>
          <w:sz w:val="24"/>
        </w:rPr>
        <w:t xml:space="preserve"> </w:t>
      </w:r>
      <w:r>
        <w:rPr>
          <w:rFonts w:hint="eastAsia" w:ascii="宋体" w:hAnsi="宋体"/>
          <w:color w:val="auto"/>
          <w:sz w:val="24"/>
          <w:lang w:val="zh-CN"/>
        </w:rPr>
        <w:t>投标人可在投标截止时间前对其电子投标文件进行修改。</w:t>
      </w:r>
    </w:p>
    <w:p w14:paraId="DBC16CE0">
      <w:pPr>
        <w:pageBreakBefore w:val="0"/>
        <w:kinsoku/>
        <w:wordWrap/>
        <w:overflowPunct/>
        <w:topLinePunct w:val="0"/>
        <w:bidi w:val="0"/>
        <w:adjustRightInd w:val="0"/>
        <w:snapToGrid w:val="0"/>
        <w:spacing w:line="360" w:lineRule="auto"/>
        <w:ind w:firstLine="420" w:firstLineChars="175"/>
        <w:rPr>
          <w:rFonts w:ascii="宋体" w:hAnsi="宋体"/>
          <w:color w:val="auto"/>
          <w:sz w:val="24"/>
          <w:lang w:val="zh-CN"/>
        </w:rPr>
      </w:pPr>
      <w:r>
        <w:rPr>
          <w:rFonts w:hint="eastAsia" w:ascii="宋体" w:hAnsi="宋体"/>
          <w:color w:val="auto"/>
          <w:sz w:val="24"/>
        </w:rPr>
        <w:t>16</w:t>
      </w:r>
      <w:r>
        <w:rPr>
          <w:rFonts w:hint="eastAsia" w:ascii="宋体" w:hAnsi="宋体"/>
          <w:color w:val="auto"/>
          <w:sz w:val="24"/>
          <w:lang w:val="zh-CN"/>
        </w:rPr>
        <w:t>.2.2</w:t>
      </w:r>
      <w:r>
        <w:rPr>
          <w:rFonts w:hint="eastAsia" w:ascii="宋体" w:hAnsi="宋体"/>
          <w:color w:val="auto"/>
          <w:sz w:val="24"/>
        </w:rPr>
        <w:t xml:space="preserve"> </w:t>
      </w:r>
      <w:r>
        <w:rPr>
          <w:rFonts w:hint="eastAsia" w:ascii="宋体" w:hAnsi="宋体"/>
          <w:color w:val="auto"/>
          <w:sz w:val="24"/>
          <w:lang w:val="zh-CN"/>
        </w:rPr>
        <w:t>投标截止时间之后，投标人不得对其电子投标文件作任何修改。</w:t>
      </w:r>
    </w:p>
    <w:p w14:paraId="3560F6B1">
      <w:pPr>
        <w:pStyle w:val="7"/>
        <w:pageBreakBefore w:val="0"/>
        <w:kinsoku/>
        <w:wordWrap/>
        <w:overflowPunct/>
        <w:topLinePunct w:val="0"/>
        <w:bidi w:val="0"/>
        <w:adjustRightInd w:val="0"/>
        <w:snapToGrid w:val="0"/>
        <w:spacing w:before="145" w:beforeLines="50" w:after="145" w:afterLines="50" w:line="360" w:lineRule="auto"/>
        <w:ind w:firstLine="465" w:firstLineChars="155"/>
        <w:rPr>
          <w:rFonts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五、开标与评标</w:t>
      </w:r>
    </w:p>
    <w:p w14:paraId="E51CB390">
      <w:pPr>
        <w:pStyle w:val="9"/>
        <w:pageBreakBefore w:val="0"/>
        <w:kinsoku/>
        <w:wordWrap/>
        <w:overflowPunct/>
        <w:topLinePunct w:val="0"/>
        <w:bidi w:val="0"/>
        <w:adjustRightInd w:val="0"/>
        <w:snapToGrid w:val="0"/>
        <w:spacing w:before="0" w:after="0" w:line="360" w:lineRule="auto"/>
        <w:ind w:firstLine="420" w:firstLineChars="150"/>
        <w:rPr>
          <w:rFonts w:ascii="方正楷体_GBK" w:hAnsi="方正楷体_GBK" w:eastAsia="方正楷体_GBK" w:cs="方正楷体_GBK"/>
          <w:color w:val="auto"/>
        </w:rPr>
      </w:pPr>
      <w:r>
        <w:rPr>
          <w:rFonts w:hint="eastAsia" w:ascii="方正楷体_GBK" w:hAnsi="方正楷体_GBK" w:eastAsia="方正楷体_GBK" w:cs="方正楷体_GBK"/>
          <w:color w:val="auto"/>
        </w:rPr>
        <w:t>17.开标</w:t>
      </w:r>
    </w:p>
    <w:p w14:paraId="726A183A">
      <w:pPr>
        <w:pageBreakBefore w:val="0"/>
        <w:kinsoku/>
        <w:wordWrap/>
        <w:overflowPunct/>
        <w:topLinePunct w:val="0"/>
        <w:bidi w:val="0"/>
        <w:adjustRightInd w:val="0"/>
        <w:snapToGrid w:val="0"/>
        <w:spacing w:line="360" w:lineRule="auto"/>
        <w:ind w:firstLine="420" w:firstLineChars="175"/>
        <w:rPr>
          <w:rFonts w:ascii="宋体" w:hAnsi="宋体"/>
          <w:color w:val="auto"/>
          <w:sz w:val="24"/>
          <w:lang w:val="zh-CN"/>
        </w:rPr>
      </w:pPr>
      <w:r>
        <w:rPr>
          <w:rFonts w:hint="eastAsia" w:ascii="宋体" w:hAnsi="宋体"/>
          <w:color w:val="auto"/>
          <w:sz w:val="24"/>
        </w:rPr>
        <w:t>17</w:t>
      </w:r>
      <w:r>
        <w:rPr>
          <w:rFonts w:hint="eastAsia" w:ascii="宋体" w:hAnsi="宋体"/>
          <w:color w:val="auto"/>
          <w:sz w:val="24"/>
          <w:lang w:val="zh-CN"/>
        </w:rPr>
        <w:t>.1 交易中心在招标公告中规定的时间和地点组织公开开标。投标人参加开标活动，并在苏采云系统规定的时间内对投标文件进行解密。苏采云系统公布各投标人名称和投标价格。</w:t>
      </w:r>
    </w:p>
    <w:p w14:paraId="0716D543">
      <w:pPr>
        <w:pageBreakBefore w:val="0"/>
        <w:kinsoku/>
        <w:wordWrap/>
        <w:overflowPunct/>
        <w:topLinePunct w:val="0"/>
        <w:bidi w:val="0"/>
        <w:adjustRightInd w:val="0"/>
        <w:snapToGrid w:val="0"/>
        <w:spacing w:line="360" w:lineRule="auto"/>
        <w:ind w:firstLine="420" w:firstLineChars="175"/>
        <w:rPr>
          <w:rFonts w:ascii="宋体" w:hAnsi="宋体"/>
          <w:color w:val="auto"/>
          <w:sz w:val="24"/>
          <w:lang w:val="zh-CN"/>
        </w:rPr>
      </w:pPr>
      <w:r>
        <w:rPr>
          <w:rFonts w:hint="eastAsia" w:ascii="宋体" w:hAnsi="宋体"/>
          <w:color w:val="auto"/>
          <w:sz w:val="24"/>
        </w:rPr>
        <w:t>17</w:t>
      </w:r>
      <w:r>
        <w:rPr>
          <w:rFonts w:hint="eastAsia" w:ascii="宋体" w:hAnsi="宋体"/>
          <w:color w:val="auto"/>
          <w:sz w:val="24"/>
          <w:lang w:val="zh-CN"/>
        </w:rPr>
        <w:t>.</w:t>
      </w:r>
      <w:r>
        <w:rPr>
          <w:rFonts w:hint="eastAsia" w:ascii="宋体" w:hAnsi="宋体"/>
          <w:color w:val="auto"/>
          <w:sz w:val="24"/>
        </w:rPr>
        <w:t xml:space="preserve">2 </w:t>
      </w:r>
      <w:r>
        <w:rPr>
          <w:rFonts w:hint="eastAsia" w:ascii="宋体" w:hAnsi="宋体"/>
          <w:color w:val="auto"/>
          <w:sz w:val="24"/>
          <w:lang w:val="zh-CN"/>
        </w:rPr>
        <w:t>投标人在开标过程中</w:t>
      </w:r>
      <w:r>
        <w:rPr>
          <w:rFonts w:hint="eastAsia" w:ascii="宋体" w:hAnsi="宋体"/>
          <w:color w:val="auto"/>
          <w:sz w:val="24"/>
        </w:rPr>
        <w:t>通过苏采云系统进行</w:t>
      </w:r>
      <w:r>
        <w:rPr>
          <w:rFonts w:hint="eastAsia" w:ascii="宋体" w:hAnsi="宋体"/>
          <w:color w:val="auto"/>
          <w:sz w:val="24"/>
          <w:lang w:val="zh-CN"/>
        </w:rPr>
        <w:t>投标文件解密、开标结果确认等工作。</w:t>
      </w:r>
    </w:p>
    <w:p w14:paraId="685E2FC1">
      <w:pPr>
        <w:pageBreakBefore w:val="0"/>
        <w:kinsoku/>
        <w:wordWrap/>
        <w:overflowPunct/>
        <w:topLinePunct w:val="0"/>
        <w:bidi w:val="0"/>
        <w:adjustRightInd w:val="0"/>
        <w:snapToGrid w:val="0"/>
        <w:spacing w:line="360" w:lineRule="auto"/>
        <w:ind w:firstLine="420" w:firstLineChars="175"/>
        <w:rPr>
          <w:rFonts w:ascii="宋体" w:hAnsi="宋体"/>
          <w:color w:val="auto"/>
          <w:sz w:val="24"/>
          <w:lang w:val="zh-CN"/>
        </w:rPr>
      </w:pPr>
      <w:r>
        <w:rPr>
          <w:rFonts w:hint="eastAsia" w:ascii="宋体" w:hAnsi="宋体"/>
          <w:color w:val="auto"/>
          <w:sz w:val="24"/>
        </w:rPr>
        <w:t>17</w:t>
      </w:r>
      <w:r>
        <w:rPr>
          <w:rFonts w:hint="eastAsia" w:ascii="宋体" w:hAnsi="宋体"/>
          <w:color w:val="auto"/>
          <w:sz w:val="24"/>
          <w:lang w:val="zh-CN"/>
        </w:rPr>
        <w:t>.</w:t>
      </w:r>
      <w:r>
        <w:rPr>
          <w:rFonts w:hint="eastAsia" w:ascii="宋体" w:hAnsi="宋体"/>
          <w:color w:val="auto"/>
          <w:sz w:val="24"/>
        </w:rPr>
        <w:t xml:space="preserve">3 </w:t>
      </w:r>
      <w:r>
        <w:rPr>
          <w:rFonts w:hint="eastAsia" w:ascii="宋体" w:hAnsi="宋体"/>
          <w:color w:val="auto"/>
          <w:sz w:val="24"/>
          <w:lang w:val="zh-CN"/>
        </w:rPr>
        <w:t>投标人如果对开标过程和开标结果有疑义，应</w:t>
      </w:r>
      <w:r>
        <w:rPr>
          <w:rFonts w:hint="eastAsia" w:ascii="宋体" w:hAnsi="宋体"/>
          <w:color w:val="auto"/>
          <w:sz w:val="24"/>
        </w:rPr>
        <w:t>在</w:t>
      </w:r>
      <w:r>
        <w:rPr>
          <w:rFonts w:hint="eastAsia" w:ascii="宋体" w:hAnsi="宋体"/>
          <w:color w:val="auto"/>
          <w:sz w:val="24"/>
          <w:lang w:val="zh-CN"/>
        </w:rPr>
        <w:t>苏采云系统提出，苏采云系统中《开标记录表》公布后5分钟内未提出的，视同认可开标结果。</w:t>
      </w:r>
    </w:p>
    <w:p w14:paraId="887F9ADE">
      <w:pPr>
        <w:pageBreakBefore w:val="0"/>
        <w:kinsoku/>
        <w:wordWrap/>
        <w:overflowPunct/>
        <w:topLinePunct w:val="0"/>
        <w:bidi w:val="0"/>
        <w:adjustRightInd w:val="0"/>
        <w:snapToGrid w:val="0"/>
        <w:spacing w:line="360" w:lineRule="auto"/>
        <w:ind w:firstLine="420" w:firstLineChars="175"/>
        <w:rPr>
          <w:rFonts w:ascii="宋体" w:hAnsi="宋体"/>
          <w:color w:val="auto"/>
          <w:sz w:val="24"/>
          <w:lang w:val="zh-CN"/>
        </w:rPr>
      </w:pPr>
      <w:r>
        <w:rPr>
          <w:rFonts w:hint="eastAsia" w:ascii="宋体" w:hAnsi="宋体"/>
          <w:color w:val="auto"/>
          <w:sz w:val="24"/>
          <w:lang w:val="zh-CN"/>
        </w:rPr>
        <w:t>17.4 如出现投标截止时间递交投标文件的</w:t>
      </w:r>
      <w:r>
        <w:rPr>
          <w:rFonts w:hint="eastAsia" w:ascii="宋体" w:hAnsi="宋体"/>
          <w:color w:val="auto"/>
          <w:sz w:val="24"/>
        </w:rPr>
        <w:t>投标人</w:t>
      </w:r>
      <w:r>
        <w:rPr>
          <w:rFonts w:hint="eastAsia" w:ascii="宋体" w:hAnsi="宋体"/>
          <w:color w:val="auto"/>
          <w:sz w:val="24"/>
          <w:lang w:val="zh-CN"/>
        </w:rPr>
        <w:t>不足三家的情况，按政府采购相关规定执行。</w:t>
      </w:r>
    </w:p>
    <w:p w14:paraId="3A7C84E8">
      <w:pPr>
        <w:pageBreakBefore w:val="0"/>
        <w:kinsoku/>
        <w:wordWrap/>
        <w:overflowPunct/>
        <w:topLinePunct w:val="0"/>
        <w:bidi w:val="0"/>
        <w:spacing w:line="360" w:lineRule="auto"/>
        <w:ind w:firstLine="420" w:firstLineChars="175"/>
        <w:rPr>
          <w:rFonts w:ascii="宋体" w:hAnsi="宋体"/>
          <w:color w:val="auto"/>
          <w:sz w:val="24"/>
          <w:lang w:val="zh-CN"/>
        </w:rPr>
      </w:pPr>
      <w:r>
        <w:rPr>
          <w:rFonts w:hint="eastAsia" w:ascii="宋体" w:hAnsi="宋体"/>
          <w:color w:val="auto"/>
          <w:sz w:val="24"/>
          <w:lang w:val="zh-CN"/>
        </w:rPr>
        <w:t>18.评标</w:t>
      </w:r>
    </w:p>
    <w:p w14:paraId="E5FBDDBA">
      <w:pPr>
        <w:pageBreakBefore w:val="0"/>
        <w:kinsoku/>
        <w:wordWrap/>
        <w:overflowPunct/>
        <w:topLinePunct w:val="0"/>
        <w:bidi w:val="0"/>
        <w:adjustRightInd w:val="0"/>
        <w:snapToGrid w:val="0"/>
        <w:spacing w:line="360" w:lineRule="auto"/>
        <w:ind w:firstLine="420" w:firstLineChars="175"/>
        <w:rPr>
          <w:rFonts w:ascii="宋体" w:hAnsi="宋体"/>
          <w:color w:val="auto"/>
          <w:sz w:val="24"/>
          <w:lang w:val="zh-CN"/>
        </w:rPr>
      </w:pPr>
      <w:r>
        <w:rPr>
          <w:rFonts w:hint="eastAsia" w:ascii="宋体" w:hAnsi="宋体"/>
          <w:color w:val="auto"/>
          <w:sz w:val="24"/>
          <w:lang w:val="zh-CN"/>
        </w:rPr>
        <w:t>18.1 评标由依法组建的评标委员会（以下简称“评委会”）进行。</w:t>
      </w:r>
    </w:p>
    <w:p w14:paraId="707633AD">
      <w:pPr>
        <w:pageBreakBefore w:val="0"/>
        <w:kinsoku/>
        <w:wordWrap/>
        <w:overflowPunct/>
        <w:topLinePunct w:val="0"/>
        <w:bidi w:val="0"/>
        <w:adjustRightInd w:val="0"/>
        <w:snapToGrid w:val="0"/>
        <w:spacing w:line="360" w:lineRule="auto"/>
        <w:ind w:firstLine="420" w:firstLineChars="175"/>
        <w:rPr>
          <w:rFonts w:ascii="宋体" w:hAnsi="宋体"/>
          <w:color w:val="auto"/>
          <w:sz w:val="24"/>
          <w:lang w:val="zh-CN"/>
        </w:rPr>
      </w:pPr>
      <w:r>
        <w:rPr>
          <w:rFonts w:hint="eastAsia" w:ascii="宋体" w:hAnsi="宋体"/>
          <w:color w:val="auto"/>
          <w:sz w:val="24"/>
        </w:rPr>
        <w:t>18</w:t>
      </w:r>
      <w:r>
        <w:rPr>
          <w:rFonts w:hint="eastAsia" w:ascii="宋体" w:hAnsi="宋体"/>
          <w:color w:val="auto"/>
          <w:sz w:val="24"/>
          <w:lang w:val="zh-CN"/>
        </w:rPr>
        <w:t>.2 评委会由采购人代表和有关方面专家组成，人员构成符合政府采购有关规定。</w:t>
      </w:r>
    </w:p>
    <w:p w14:paraId="EF6C64E6">
      <w:pPr>
        <w:pageBreakBefore w:val="0"/>
        <w:kinsoku/>
        <w:wordWrap/>
        <w:overflowPunct/>
        <w:topLinePunct w:val="0"/>
        <w:bidi w:val="0"/>
        <w:adjustRightInd w:val="0"/>
        <w:snapToGrid w:val="0"/>
        <w:spacing w:line="360" w:lineRule="auto"/>
        <w:ind w:firstLine="420" w:firstLineChars="175"/>
        <w:rPr>
          <w:rFonts w:ascii="宋体" w:hAnsi="宋体"/>
          <w:color w:val="auto"/>
          <w:sz w:val="24"/>
          <w:lang w:val="zh-CN"/>
        </w:rPr>
      </w:pPr>
      <w:r>
        <w:rPr>
          <w:rFonts w:hint="eastAsia" w:ascii="宋体" w:hAnsi="宋体"/>
          <w:color w:val="auto"/>
          <w:sz w:val="24"/>
        </w:rPr>
        <w:t>18</w:t>
      </w:r>
      <w:r>
        <w:rPr>
          <w:rFonts w:hint="eastAsia" w:ascii="宋体" w:hAnsi="宋体"/>
          <w:color w:val="auto"/>
          <w:sz w:val="24"/>
          <w:lang w:val="zh-CN"/>
        </w:rPr>
        <w:t>.3</w:t>
      </w:r>
      <w:r>
        <w:rPr>
          <w:rFonts w:hint="eastAsia" w:ascii="宋体" w:hAnsi="宋体"/>
          <w:color w:val="auto"/>
          <w:sz w:val="24"/>
        </w:rPr>
        <w:t xml:space="preserve"> </w:t>
      </w:r>
      <w:r>
        <w:rPr>
          <w:rFonts w:hint="eastAsia" w:ascii="宋体" w:hAnsi="宋体"/>
          <w:color w:val="auto"/>
          <w:sz w:val="24"/>
          <w:lang w:val="zh-CN"/>
        </w:rPr>
        <w:t>评委会独立工作，负责评审所有投标文件并</w:t>
      </w:r>
      <w:r>
        <w:rPr>
          <w:rFonts w:hint="eastAsia" w:ascii="宋体" w:hAnsi="宋体"/>
          <w:color w:val="auto"/>
          <w:sz w:val="24"/>
        </w:rPr>
        <w:t>推荐</w:t>
      </w:r>
      <w:r>
        <w:rPr>
          <w:rFonts w:hint="eastAsia" w:ascii="宋体" w:hAnsi="宋体"/>
          <w:color w:val="auto"/>
          <w:sz w:val="24"/>
          <w:lang w:val="zh-CN"/>
        </w:rPr>
        <w:t>中标候选人，</w:t>
      </w:r>
      <w:r>
        <w:rPr>
          <w:rFonts w:hint="eastAsia" w:ascii="宋体" w:hAnsi="宋体"/>
          <w:color w:val="auto"/>
          <w:sz w:val="24"/>
        </w:rPr>
        <w:t>或根据采购人授权直接确定中标人</w:t>
      </w:r>
      <w:r>
        <w:rPr>
          <w:rFonts w:hint="eastAsia" w:ascii="宋体" w:hAnsi="宋体"/>
          <w:color w:val="auto"/>
          <w:sz w:val="24"/>
          <w:lang w:val="zh-CN"/>
        </w:rPr>
        <w:t>。</w:t>
      </w:r>
    </w:p>
    <w:p w14:paraId="69612F3C">
      <w:pPr>
        <w:pStyle w:val="9"/>
        <w:pageBreakBefore w:val="0"/>
        <w:kinsoku/>
        <w:wordWrap/>
        <w:overflowPunct/>
        <w:topLinePunct w:val="0"/>
        <w:bidi w:val="0"/>
        <w:adjustRightInd w:val="0"/>
        <w:snapToGrid w:val="0"/>
        <w:spacing w:before="0" w:after="0" w:line="360" w:lineRule="auto"/>
        <w:ind w:firstLine="420" w:firstLineChars="150"/>
        <w:rPr>
          <w:rFonts w:ascii="方正楷体_GBK" w:hAnsi="方正楷体_GBK" w:eastAsia="方正楷体_GBK" w:cs="方正楷体_GBK"/>
          <w:color w:val="auto"/>
        </w:rPr>
      </w:pPr>
      <w:r>
        <w:rPr>
          <w:rFonts w:hint="eastAsia" w:ascii="方正楷体_GBK" w:hAnsi="方正楷体_GBK" w:eastAsia="方正楷体_GBK" w:cs="方正楷体_GBK"/>
          <w:color w:val="auto"/>
        </w:rPr>
        <w:t>19.评标过程的保密与公正</w:t>
      </w:r>
    </w:p>
    <w:p w14:paraId="01821653">
      <w:pPr>
        <w:pageBreakBefore w:val="0"/>
        <w:kinsoku/>
        <w:wordWrap/>
        <w:overflowPunct/>
        <w:topLinePunct w:val="0"/>
        <w:bidi w:val="0"/>
        <w:adjustRightInd w:val="0"/>
        <w:snapToGrid w:val="0"/>
        <w:spacing w:line="360" w:lineRule="auto"/>
        <w:ind w:firstLine="420" w:firstLineChars="175"/>
        <w:rPr>
          <w:rFonts w:ascii="宋体" w:hAnsi="宋体"/>
          <w:color w:val="auto"/>
          <w:sz w:val="24"/>
          <w:lang w:val="zh-CN"/>
        </w:rPr>
      </w:pPr>
      <w:r>
        <w:rPr>
          <w:rFonts w:hint="eastAsia" w:ascii="宋体" w:hAnsi="宋体"/>
          <w:color w:val="auto"/>
          <w:sz w:val="24"/>
        </w:rPr>
        <w:t>19</w:t>
      </w:r>
      <w:r>
        <w:rPr>
          <w:rFonts w:hint="eastAsia" w:ascii="宋体" w:hAnsi="宋体"/>
          <w:color w:val="auto"/>
          <w:sz w:val="24"/>
          <w:lang w:val="zh-CN"/>
        </w:rPr>
        <w:t>.1</w:t>
      </w:r>
      <w:r>
        <w:rPr>
          <w:rFonts w:hint="eastAsia" w:ascii="宋体" w:hAnsi="宋体"/>
          <w:color w:val="auto"/>
          <w:sz w:val="24"/>
        </w:rPr>
        <w:t xml:space="preserve"> </w:t>
      </w:r>
      <w:r>
        <w:rPr>
          <w:rFonts w:hint="eastAsia" w:ascii="宋体" w:hAnsi="宋体"/>
          <w:color w:val="auto"/>
          <w:sz w:val="24"/>
          <w:lang w:val="zh-CN"/>
        </w:rPr>
        <w:t>凡是与审查、澄清、评价和比较投标的有关资料以及授标建议等，采购人、评委、交易中心均不得向投标人或与评标无关的其他人员透露。</w:t>
      </w:r>
    </w:p>
    <w:p w14:paraId="DF4B272D">
      <w:pPr>
        <w:pageBreakBefore w:val="0"/>
        <w:kinsoku/>
        <w:wordWrap/>
        <w:overflowPunct/>
        <w:topLinePunct w:val="0"/>
        <w:bidi w:val="0"/>
        <w:adjustRightInd w:val="0"/>
        <w:snapToGrid w:val="0"/>
        <w:spacing w:line="360" w:lineRule="auto"/>
        <w:ind w:firstLine="420" w:firstLineChars="175"/>
        <w:rPr>
          <w:rFonts w:ascii="宋体" w:hAnsi="宋体"/>
          <w:color w:val="auto"/>
          <w:sz w:val="24"/>
          <w:lang w:val="zh-CN"/>
        </w:rPr>
      </w:pPr>
      <w:r>
        <w:rPr>
          <w:rFonts w:hint="eastAsia" w:ascii="宋体" w:hAnsi="宋体"/>
          <w:color w:val="auto"/>
          <w:sz w:val="24"/>
        </w:rPr>
        <w:t>19</w:t>
      </w:r>
      <w:r>
        <w:rPr>
          <w:rFonts w:hint="eastAsia" w:ascii="宋体" w:hAnsi="宋体"/>
          <w:color w:val="auto"/>
          <w:sz w:val="24"/>
          <w:lang w:val="zh-CN"/>
        </w:rPr>
        <w:t>.2</w:t>
      </w:r>
      <w:r>
        <w:rPr>
          <w:rFonts w:hint="eastAsia" w:ascii="宋体" w:hAnsi="宋体"/>
          <w:color w:val="auto"/>
          <w:sz w:val="24"/>
        </w:rPr>
        <w:t xml:space="preserve"> </w:t>
      </w:r>
      <w:r>
        <w:rPr>
          <w:rFonts w:hint="eastAsia" w:ascii="宋体" w:hAnsi="宋体"/>
          <w:color w:val="auto"/>
          <w:sz w:val="24"/>
          <w:lang w:val="zh-CN"/>
        </w:rPr>
        <w:t>投标人不得以任何方式影响评标。</w:t>
      </w:r>
    </w:p>
    <w:p w14:paraId="A5BF53CC">
      <w:pPr>
        <w:pageBreakBefore w:val="0"/>
        <w:kinsoku/>
        <w:wordWrap/>
        <w:overflowPunct/>
        <w:topLinePunct w:val="0"/>
        <w:bidi w:val="0"/>
        <w:adjustRightInd w:val="0"/>
        <w:snapToGrid w:val="0"/>
        <w:spacing w:line="360" w:lineRule="auto"/>
        <w:ind w:firstLine="420" w:firstLineChars="175"/>
        <w:rPr>
          <w:rFonts w:ascii="宋体" w:hAnsi="宋体"/>
          <w:color w:val="auto"/>
          <w:sz w:val="24"/>
          <w:lang w:val="zh-CN"/>
        </w:rPr>
      </w:pPr>
      <w:r>
        <w:rPr>
          <w:rFonts w:hint="eastAsia" w:ascii="宋体" w:hAnsi="宋体"/>
          <w:color w:val="auto"/>
          <w:sz w:val="24"/>
        </w:rPr>
        <w:t>19</w:t>
      </w:r>
      <w:r>
        <w:rPr>
          <w:rFonts w:hint="eastAsia" w:ascii="宋体" w:hAnsi="宋体"/>
          <w:color w:val="auto"/>
          <w:sz w:val="24"/>
          <w:lang w:val="zh-CN"/>
        </w:rPr>
        <w:t>.3 交易中心和评委会不向未中标的投标人解释未中标原因，也不公布评标过程中的相关细节。</w:t>
      </w:r>
    </w:p>
    <w:p w14:paraId="FE241D2B">
      <w:pPr>
        <w:pageBreakBefore w:val="0"/>
        <w:kinsoku/>
        <w:wordWrap/>
        <w:overflowPunct/>
        <w:topLinePunct w:val="0"/>
        <w:bidi w:val="0"/>
        <w:adjustRightInd w:val="0"/>
        <w:snapToGrid w:val="0"/>
        <w:spacing w:line="360" w:lineRule="auto"/>
        <w:ind w:firstLine="420" w:firstLineChars="175"/>
        <w:rPr>
          <w:rFonts w:ascii="宋体" w:hAnsi="宋体"/>
          <w:color w:val="auto"/>
          <w:sz w:val="24"/>
          <w:lang w:val="zh-CN"/>
        </w:rPr>
      </w:pPr>
      <w:r>
        <w:rPr>
          <w:rFonts w:hint="eastAsia" w:ascii="宋体" w:hAnsi="宋体"/>
          <w:color w:val="auto"/>
          <w:sz w:val="24"/>
        </w:rPr>
        <w:t>19</w:t>
      </w:r>
      <w:r>
        <w:rPr>
          <w:rFonts w:hint="eastAsia" w:ascii="宋体" w:hAnsi="宋体"/>
          <w:color w:val="auto"/>
          <w:sz w:val="24"/>
          <w:lang w:val="zh-CN"/>
        </w:rPr>
        <w:t>.4 采用综合评分法的项目，未中标的投标人可于中标结果公告期限届满之日起通过苏采云系统查看本单位的评审得分及排名情况。</w:t>
      </w:r>
    </w:p>
    <w:p w14:paraId="0939A436">
      <w:pPr>
        <w:pStyle w:val="9"/>
        <w:pageBreakBefore w:val="0"/>
        <w:kinsoku/>
        <w:wordWrap/>
        <w:overflowPunct/>
        <w:topLinePunct w:val="0"/>
        <w:bidi w:val="0"/>
        <w:adjustRightInd w:val="0"/>
        <w:snapToGrid w:val="0"/>
        <w:spacing w:before="0" w:after="0" w:line="360" w:lineRule="auto"/>
        <w:ind w:firstLine="420" w:firstLineChars="150"/>
        <w:rPr>
          <w:rFonts w:ascii="方正楷体_GBK" w:hAnsi="方正楷体_GBK" w:eastAsia="方正楷体_GBK" w:cs="方正楷体_GBK"/>
          <w:color w:val="auto"/>
        </w:rPr>
      </w:pPr>
      <w:r>
        <w:rPr>
          <w:rFonts w:hint="eastAsia" w:ascii="方正楷体_GBK" w:hAnsi="方正楷体_GBK" w:eastAsia="方正楷体_GBK" w:cs="方正楷体_GBK"/>
          <w:color w:val="auto"/>
        </w:rPr>
        <w:t>20.投标文件的澄清</w:t>
      </w:r>
    </w:p>
    <w:p w14:paraId="1531199D">
      <w:pPr>
        <w:pageBreakBefore w:val="0"/>
        <w:kinsoku/>
        <w:wordWrap/>
        <w:overflowPunct/>
        <w:topLinePunct w:val="0"/>
        <w:bidi w:val="0"/>
        <w:adjustRightInd w:val="0"/>
        <w:snapToGrid w:val="0"/>
        <w:spacing w:line="360" w:lineRule="auto"/>
        <w:ind w:firstLine="420" w:firstLineChars="175"/>
        <w:rPr>
          <w:rFonts w:ascii="宋体" w:hAnsi="宋体"/>
          <w:color w:val="auto"/>
          <w:sz w:val="24"/>
          <w:lang w:val="zh-CN"/>
        </w:rPr>
      </w:pPr>
      <w:r>
        <w:rPr>
          <w:rFonts w:hint="eastAsia" w:ascii="宋体" w:hAnsi="宋体"/>
          <w:color w:val="auto"/>
          <w:sz w:val="24"/>
          <w:lang w:val="zh-CN"/>
        </w:rPr>
        <w:t>2</w:t>
      </w:r>
      <w:r>
        <w:rPr>
          <w:rFonts w:hint="eastAsia" w:ascii="宋体" w:hAnsi="宋体"/>
          <w:color w:val="auto"/>
          <w:sz w:val="24"/>
        </w:rPr>
        <w:t>0</w:t>
      </w:r>
      <w:r>
        <w:rPr>
          <w:rFonts w:hint="eastAsia" w:ascii="宋体" w:hAnsi="宋体"/>
          <w:color w:val="auto"/>
          <w:sz w:val="24"/>
          <w:lang w:val="zh-CN"/>
        </w:rPr>
        <w:t>.1</w:t>
      </w:r>
      <w:r>
        <w:rPr>
          <w:rFonts w:hint="eastAsia" w:ascii="宋体" w:hAnsi="宋体"/>
          <w:color w:val="auto"/>
          <w:sz w:val="24"/>
        </w:rPr>
        <w:t xml:space="preserve"> </w:t>
      </w:r>
      <w:r>
        <w:rPr>
          <w:rFonts w:hint="eastAsia" w:ascii="宋体" w:hAnsi="宋体"/>
          <w:color w:val="auto"/>
          <w:sz w:val="24"/>
          <w:lang w:val="zh-CN"/>
        </w:rPr>
        <w:t>评标期间，评委会对投标文件中含义不明确、同类问题表述不一致或者有明显文字和计算错误的内容，有权要求投标人作出必要的澄清、说明或者补正。</w:t>
      </w:r>
    </w:p>
    <w:p w14:paraId="C1E648EA">
      <w:pPr>
        <w:pageBreakBefore w:val="0"/>
        <w:kinsoku/>
        <w:wordWrap/>
        <w:overflowPunct/>
        <w:topLinePunct w:val="0"/>
        <w:bidi w:val="0"/>
        <w:adjustRightInd w:val="0"/>
        <w:snapToGrid w:val="0"/>
        <w:spacing w:line="360" w:lineRule="auto"/>
        <w:ind w:firstLine="420" w:firstLineChars="175"/>
        <w:rPr>
          <w:rFonts w:ascii="宋体" w:hAnsi="宋体"/>
          <w:color w:val="auto"/>
          <w:sz w:val="24"/>
          <w:lang w:val="zh-CN"/>
        </w:rPr>
      </w:pPr>
      <w:r>
        <w:rPr>
          <w:rFonts w:hint="eastAsia" w:ascii="宋体" w:hAnsi="宋体"/>
          <w:color w:val="auto"/>
          <w:sz w:val="24"/>
          <w:lang w:val="zh-CN"/>
        </w:rPr>
        <w:t>投标人的澄清、说明或者补正不得超出投标文件的范围或者改变投标文件的实质性内容。</w:t>
      </w:r>
    </w:p>
    <w:p w14:paraId="C94001E5">
      <w:pPr>
        <w:pageBreakBefore w:val="0"/>
        <w:kinsoku/>
        <w:wordWrap/>
        <w:overflowPunct/>
        <w:topLinePunct w:val="0"/>
        <w:bidi w:val="0"/>
        <w:adjustRightInd w:val="0"/>
        <w:snapToGrid w:val="0"/>
        <w:spacing w:line="360" w:lineRule="auto"/>
        <w:ind w:firstLine="420" w:firstLineChars="175"/>
        <w:rPr>
          <w:rFonts w:ascii="宋体" w:hAnsi="宋体"/>
          <w:color w:val="auto"/>
          <w:sz w:val="24"/>
          <w:lang w:val="zh-CN"/>
        </w:rPr>
      </w:pPr>
      <w:r>
        <w:rPr>
          <w:rFonts w:hint="eastAsia" w:ascii="宋体" w:hAnsi="宋体"/>
          <w:color w:val="auto"/>
          <w:sz w:val="24"/>
          <w:lang w:val="zh-CN"/>
        </w:rPr>
        <w:t>评委会并非对每个投标人都做澄清要求。</w:t>
      </w:r>
    </w:p>
    <w:p w14:paraId="BEE737F3">
      <w:pPr>
        <w:pageBreakBefore w:val="0"/>
        <w:kinsoku/>
        <w:wordWrap/>
        <w:overflowPunct/>
        <w:topLinePunct w:val="0"/>
        <w:bidi w:val="0"/>
        <w:adjustRightInd w:val="0"/>
        <w:snapToGrid w:val="0"/>
        <w:spacing w:line="360" w:lineRule="auto"/>
        <w:ind w:firstLine="420" w:firstLineChars="175"/>
        <w:rPr>
          <w:rFonts w:ascii="宋体" w:hAnsi="宋体"/>
          <w:color w:val="auto"/>
          <w:sz w:val="24"/>
          <w:lang w:val="zh-CN"/>
        </w:rPr>
      </w:pPr>
      <w:r>
        <w:rPr>
          <w:rFonts w:hint="eastAsia" w:ascii="宋体" w:hAnsi="宋体"/>
          <w:color w:val="auto"/>
          <w:sz w:val="24"/>
          <w:lang w:val="zh-CN"/>
        </w:rPr>
        <w:t>2</w:t>
      </w:r>
      <w:r>
        <w:rPr>
          <w:rFonts w:hint="eastAsia" w:ascii="宋体" w:hAnsi="宋体"/>
          <w:color w:val="auto"/>
          <w:sz w:val="24"/>
        </w:rPr>
        <w:t>0</w:t>
      </w:r>
      <w:r>
        <w:rPr>
          <w:rFonts w:hint="eastAsia" w:ascii="宋体" w:hAnsi="宋体"/>
          <w:color w:val="auto"/>
          <w:sz w:val="24"/>
          <w:lang w:val="zh-CN"/>
        </w:rPr>
        <w:t>.2</w:t>
      </w:r>
      <w:r>
        <w:rPr>
          <w:rFonts w:hint="eastAsia" w:ascii="宋体" w:hAnsi="宋体"/>
          <w:color w:val="auto"/>
          <w:sz w:val="24"/>
        </w:rPr>
        <w:t xml:space="preserve"> </w:t>
      </w:r>
      <w:r>
        <w:rPr>
          <w:rFonts w:hint="eastAsia" w:ascii="宋体" w:hAnsi="宋体"/>
          <w:color w:val="auto"/>
          <w:sz w:val="24"/>
          <w:lang w:val="zh-CN"/>
        </w:rPr>
        <w:t>需要</w:t>
      </w:r>
      <w:r>
        <w:rPr>
          <w:rFonts w:hint="eastAsia" w:ascii="宋体" w:hAnsi="宋体"/>
          <w:color w:val="auto"/>
          <w:sz w:val="24"/>
        </w:rPr>
        <w:t>投标人</w:t>
      </w:r>
      <w:r>
        <w:rPr>
          <w:rFonts w:hint="eastAsia" w:ascii="宋体" w:hAnsi="宋体"/>
          <w:color w:val="auto"/>
          <w:sz w:val="24"/>
          <w:lang w:val="zh-CN"/>
        </w:rPr>
        <w:t>进行澄清、说明和补正的，评委会将通过苏采云系统向</w:t>
      </w:r>
      <w:r>
        <w:rPr>
          <w:rFonts w:hint="eastAsia" w:ascii="宋体" w:hAnsi="宋体"/>
          <w:color w:val="auto"/>
          <w:sz w:val="24"/>
        </w:rPr>
        <w:t>投标人</w:t>
      </w:r>
      <w:r>
        <w:rPr>
          <w:rFonts w:hint="eastAsia" w:ascii="宋体" w:hAnsi="宋体"/>
          <w:color w:val="auto"/>
          <w:sz w:val="24"/>
          <w:lang w:val="zh-CN"/>
        </w:rPr>
        <w:t>发出《澄清要求函》，接到《澄清要求函》的</w:t>
      </w:r>
      <w:r>
        <w:rPr>
          <w:rFonts w:hint="eastAsia" w:ascii="宋体" w:hAnsi="宋体"/>
          <w:color w:val="auto"/>
          <w:sz w:val="24"/>
        </w:rPr>
        <w:t>投标人</w:t>
      </w:r>
      <w:r>
        <w:rPr>
          <w:rFonts w:hint="eastAsia" w:ascii="宋体" w:hAnsi="宋体"/>
          <w:color w:val="auto"/>
          <w:sz w:val="24"/>
          <w:lang w:val="zh-CN"/>
        </w:rPr>
        <w:t>应当按照要求在苏采云系统中提交《澄清响应函》并加盖电子公章。澄清、说明和补正的内容作为投标文件的补充部分。</w:t>
      </w:r>
    </w:p>
    <w:p w14:paraId="B62C5F18">
      <w:pPr>
        <w:pageBreakBefore w:val="0"/>
        <w:kinsoku/>
        <w:wordWrap/>
        <w:overflowPunct/>
        <w:topLinePunct w:val="0"/>
        <w:bidi w:val="0"/>
        <w:adjustRightInd w:val="0"/>
        <w:snapToGrid w:val="0"/>
        <w:spacing w:line="360" w:lineRule="auto"/>
        <w:ind w:firstLine="420" w:firstLineChars="175"/>
        <w:rPr>
          <w:rFonts w:ascii="宋体" w:hAnsi="宋体"/>
          <w:color w:val="auto"/>
          <w:sz w:val="24"/>
          <w:lang w:val="zh-CN"/>
        </w:rPr>
      </w:pPr>
      <w:r>
        <w:rPr>
          <w:rFonts w:hint="eastAsia" w:ascii="宋体" w:hAnsi="宋体"/>
          <w:color w:val="auto"/>
          <w:sz w:val="24"/>
          <w:lang w:val="zh-CN"/>
        </w:rPr>
        <w:t>2</w:t>
      </w:r>
      <w:r>
        <w:rPr>
          <w:rFonts w:hint="eastAsia" w:ascii="宋体" w:hAnsi="宋体"/>
          <w:color w:val="auto"/>
          <w:sz w:val="24"/>
        </w:rPr>
        <w:t>0</w:t>
      </w:r>
      <w:r>
        <w:rPr>
          <w:rFonts w:hint="eastAsia" w:ascii="宋体" w:hAnsi="宋体"/>
          <w:color w:val="auto"/>
          <w:sz w:val="24"/>
          <w:lang w:val="zh-CN"/>
        </w:rPr>
        <w:t>.3 接到评委会澄清、说明和补正要求的，投标人如未按规定作出澄清、说明和补正，其风险由投标人自行承担。</w:t>
      </w:r>
    </w:p>
    <w:p w14:paraId="64F76265">
      <w:pPr>
        <w:pStyle w:val="9"/>
        <w:pageBreakBefore w:val="0"/>
        <w:kinsoku/>
        <w:wordWrap/>
        <w:overflowPunct/>
        <w:topLinePunct w:val="0"/>
        <w:bidi w:val="0"/>
        <w:adjustRightInd w:val="0"/>
        <w:snapToGrid w:val="0"/>
        <w:spacing w:before="0" w:after="0" w:line="360" w:lineRule="auto"/>
        <w:ind w:firstLine="420" w:firstLineChars="150"/>
        <w:rPr>
          <w:rFonts w:ascii="方正楷体_GBK" w:hAnsi="方正楷体_GBK" w:eastAsia="方正楷体_GBK" w:cs="方正楷体_GBK"/>
          <w:color w:val="auto"/>
        </w:rPr>
      </w:pPr>
      <w:r>
        <w:rPr>
          <w:rFonts w:hint="eastAsia" w:ascii="方正楷体_GBK" w:hAnsi="方正楷体_GBK" w:eastAsia="方正楷体_GBK" w:cs="方正楷体_GBK"/>
          <w:color w:val="auto"/>
        </w:rPr>
        <w:t>21.投标文件的审查</w:t>
      </w:r>
    </w:p>
    <w:p w14:paraId="E1104206">
      <w:pPr>
        <w:pageBreakBefore w:val="0"/>
        <w:kinsoku/>
        <w:wordWrap/>
        <w:overflowPunct/>
        <w:topLinePunct w:val="0"/>
        <w:bidi w:val="0"/>
        <w:adjustRightInd w:val="0"/>
        <w:snapToGrid w:val="0"/>
        <w:spacing w:line="360" w:lineRule="auto"/>
        <w:ind w:firstLine="420" w:firstLineChars="175"/>
        <w:rPr>
          <w:rFonts w:ascii="宋体" w:hAnsi="宋体"/>
          <w:color w:val="auto"/>
          <w:sz w:val="24"/>
          <w:lang w:val="zh-CN"/>
        </w:rPr>
      </w:pPr>
      <w:r>
        <w:rPr>
          <w:rFonts w:hint="eastAsia" w:ascii="宋体" w:hAnsi="宋体"/>
          <w:color w:val="auto"/>
          <w:sz w:val="24"/>
          <w:lang w:val="zh-CN"/>
        </w:rPr>
        <w:t>2</w:t>
      </w:r>
      <w:r>
        <w:rPr>
          <w:rFonts w:hint="eastAsia" w:ascii="宋体" w:hAnsi="宋体"/>
          <w:color w:val="auto"/>
          <w:sz w:val="24"/>
        </w:rPr>
        <w:t>1</w:t>
      </w:r>
      <w:r>
        <w:rPr>
          <w:rFonts w:hint="eastAsia" w:ascii="宋体" w:hAnsi="宋体"/>
          <w:color w:val="auto"/>
          <w:sz w:val="24"/>
          <w:lang w:val="zh-CN"/>
        </w:rPr>
        <w:t>.1 投标文件审查分为资格审查和符合性审查。</w:t>
      </w:r>
    </w:p>
    <w:p w14:paraId="23D7E0E4">
      <w:pPr>
        <w:pageBreakBefore w:val="0"/>
        <w:kinsoku/>
        <w:wordWrap/>
        <w:overflowPunct/>
        <w:topLinePunct w:val="0"/>
        <w:bidi w:val="0"/>
        <w:adjustRightInd w:val="0"/>
        <w:snapToGrid w:val="0"/>
        <w:spacing w:line="360" w:lineRule="auto"/>
        <w:ind w:firstLine="420" w:firstLineChars="175"/>
        <w:rPr>
          <w:rFonts w:ascii="宋体" w:hAnsi="宋体"/>
          <w:color w:val="auto"/>
          <w:sz w:val="24"/>
          <w:lang w:val="zh-CN"/>
        </w:rPr>
      </w:pPr>
      <w:r>
        <w:rPr>
          <w:rFonts w:hint="eastAsia" w:ascii="宋体" w:hAnsi="宋体"/>
          <w:color w:val="auto"/>
          <w:sz w:val="24"/>
          <w:lang w:val="zh-CN"/>
        </w:rPr>
        <w:t>2</w:t>
      </w:r>
      <w:r>
        <w:rPr>
          <w:rFonts w:hint="eastAsia" w:ascii="宋体" w:hAnsi="宋体"/>
          <w:color w:val="auto"/>
          <w:sz w:val="24"/>
        </w:rPr>
        <w:t>1</w:t>
      </w:r>
      <w:r>
        <w:rPr>
          <w:rFonts w:hint="eastAsia" w:ascii="宋体" w:hAnsi="宋体"/>
          <w:color w:val="auto"/>
          <w:sz w:val="24"/>
          <w:lang w:val="zh-CN"/>
        </w:rPr>
        <w:t>.1.1 资格审查。依据法律法规和招标文件规定，由采购人对投标文件中的资格证明文件进行审查，并向评委会反馈审查结论。</w:t>
      </w:r>
    </w:p>
    <w:p w14:paraId="388E3512">
      <w:pPr>
        <w:pageBreakBefore w:val="0"/>
        <w:kinsoku/>
        <w:wordWrap/>
        <w:overflowPunct/>
        <w:topLinePunct w:val="0"/>
        <w:bidi w:val="0"/>
        <w:adjustRightInd w:val="0"/>
        <w:snapToGrid w:val="0"/>
        <w:spacing w:line="360" w:lineRule="auto"/>
        <w:ind w:firstLine="420" w:firstLineChars="175"/>
        <w:rPr>
          <w:rFonts w:ascii="宋体" w:hAnsi="宋体"/>
          <w:color w:val="auto"/>
          <w:sz w:val="24"/>
          <w:lang w:val="zh-CN"/>
        </w:rPr>
      </w:pPr>
      <w:r>
        <w:rPr>
          <w:rFonts w:hint="eastAsia" w:ascii="宋体" w:hAnsi="宋体"/>
          <w:color w:val="auto"/>
          <w:sz w:val="24"/>
          <w:lang w:val="zh-CN"/>
        </w:rPr>
        <w:t>采购人进行资格审查时，将在“信用中国”网站查询投标人的信用记录，以确定投标人是否具备投标资格，查询结果留存并归档。</w:t>
      </w:r>
    </w:p>
    <w:p w14:paraId="D8FFCD15">
      <w:pPr>
        <w:pageBreakBefore w:val="0"/>
        <w:kinsoku/>
        <w:wordWrap/>
        <w:overflowPunct/>
        <w:topLinePunct w:val="0"/>
        <w:bidi w:val="0"/>
        <w:adjustRightInd w:val="0"/>
        <w:snapToGrid w:val="0"/>
        <w:spacing w:line="360" w:lineRule="auto"/>
        <w:ind w:firstLine="420" w:firstLineChars="175"/>
        <w:rPr>
          <w:rFonts w:ascii="宋体" w:hAnsi="宋体"/>
          <w:color w:val="auto"/>
          <w:sz w:val="24"/>
          <w:lang w:val="zh-CN"/>
        </w:rPr>
      </w:pPr>
      <w:r>
        <w:rPr>
          <w:rFonts w:hint="eastAsia" w:ascii="宋体" w:hAnsi="宋体"/>
          <w:color w:val="auto"/>
          <w:sz w:val="24"/>
          <w:lang w:val="zh-CN"/>
        </w:rPr>
        <w:t>2</w:t>
      </w:r>
      <w:r>
        <w:rPr>
          <w:rFonts w:hint="eastAsia" w:ascii="宋体" w:hAnsi="宋体"/>
          <w:color w:val="auto"/>
          <w:sz w:val="24"/>
        </w:rPr>
        <w:t>1</w:t>
      </w:r>
      <w:r>
        <w:rPr>
          <w:rFonts w:hint="eastAsia" w:ascii="宋体" w:hAnsi="宋体"/>
          <w:color w:val="auto"/>
          <w:sz w:val="24"/>
          <w:lang w:val="zh-CN"/>
        </w:rPr>
        <w:t>.1.2 符合性审查。评委会</w:t>
      </w:r>
      <w:r>
        <w:rPr>
          <w:rFonts w:hint="eastAsia" w:ascii="宋体" w:hAnsi="宋体"/>
          <w:color w:val="auto"/>
          <w:sz w:val="24"/>
          <w:szCs w:val="21"/>
          <w:lang w:val="zh-CN"/>
        </w:rPr>
        <w:t>对</w:t>
      </w:r>
      <w:r>
        <w:rPr>
          <w:rFonts w:hint="eastAsia" w:ascii="宋体" w:hAnsi="宋体"/>
          <w:color w:val="auto"/>
          <w:sz w:val="24"/>
          <w:szCs w:val="21"/>
        </w:rPr>
        <w:t>通过</w:t>
      </w:r>
      <w:r>
        <w:rPr>
          <w:rFonts w:hint="eastAsia" w:ascii="宋体" w:hAnsi="宋体"/>
          <w:color w:val="auto"/>
          <w:sz w:val="24"/>
          <w:szCs w:val="21"/>
          <w:lang w:val="zh-CN"/>
        </w:rPr>
        <w:t>资格</w:t>
      </w:r>
      <w:r>
        <w:rPr>
          <w:rFonts w:hint="eastAsia" w:ascii="宋体" w:hAnsi="宋体"/>
          <w:color w:val="auto"/>
          <w:sz w:val="24"/>
          <w:szCs w:val="21"/>
        </w:rPr>
        <w:t>审查</w:t>
      </w:r>
      <w:r>
        <w:rPr>
          <w:rFonts w:hint="eastAsia" w:ascii="宋体" w:hAnsi="宋体"/>
          <w:color w:val="auto"/>
          <w:sz w:val="24"/>
          <w:szCs w:val="21"/>
          <w:lang w:val="zh-CN"/>
        </w:rPr>
        <w:t>的投标人的投标文件进行符合性审查</w:t>
      </w:r>
      <w:r>
        <w:rPr>
          <w:rFonts w:hint="eastAsia" w:ascii="宋体" w:hAnsi="宋体"/>
          <w:color w:val="auto"/>
          <w:sz w:val="24"/>
          <w:lang w:val="zh-CN"/>
        </w:rPr>
        <w:t>，以确定</w:t>
      </w:r>
      <w:r>
        <w:rPr>
          <w:rFonts w:hint="eastAsia" w:ascii="宋体" w:hAnsi="宋体"/>
          <w:color w:val="auto"/>
          <w:sz w:val="24"/>
        </w:rPr>
        <w:t>其</w:t>
      </w:r>
      <w:r>
        <w:rPr>
          <w:rFonts w:hint="eastAsia" w:ascii="宋体" w:hAnsi="宋体"/>
          <w:color w:val="auto"/>
          <w:sz w:val="24"/>
          <w:lang w:val="zh-CN"/>
        </w:rPr>
        <w:t>是否</w:t>
      </w:r>
      <w:r>
        <w:rPr>
          <w:rFonts w:hint="eastAsia" w:ascii="宋体" w:hAnsi="宋体"/>
          <w:color w:val="auto"/>
          <w:sz w:val="24"/>
        </w:rPr>
        <w:t>满足</w:t>
      </w:r>
      <w:r>
        <w:rPr>
          <w:rFonts w:hint="eastAsia" w:ascii="宋体" w:hAnsi="宋体"/>
          <w:color w:val="auto"/>
          <w:sz w:val="24"/>
          <w:lang w:val="zh-CN"/>
        </w:rPr>
        <w:t>招标文件的实质性要求。</w:t>
      </w:r>
      <w:r>
        <w:rPr>
          <w:rFonts w:hint="eastAsia" w:ascii="宋体" w:hAnsi="宋体"/>
          <w:b/>
          <w:bCs/>
          <w:iCs/>
          <w:color w:val="auto"/>
          <w:sz w:val="24"/>
          <w:lang w:val="zh-CN"/>
        </w:rPr>
        <w:t>本文件中打“</w:t>
      </w:r>
      <w:r>
        <w:rPr>
          <w:rFonts w:hint="eastAsia" w:ascii="宋体" w:hAnsi="宋体"/>
          <w:b/>
          <w:bCs/>
          <w:iCs/>
          <w:color w:val="auto"/>
          <w:sz w:val="24"/>
        </w:rPr>
        <w:t>★</w:t>
      </w:r>
      <w:r>
        <w:rPr>
          <w:rFonts w:hint="eastAsia" w:ascii="宋体" w:hAnsi="宋体"/>
          <w:b/>
          <w:bCs/>
          <w:iCs/>
          <w:color w:val="auto"/>
          <w:sz w:val="24"/>
          <w:lang w:val="zh-CN"/>
        </w:rPr>
        <w:t>”内容为实质性要求。</w:t>
      </w:r>
    </w:p>
    <w:p w14:paraId="2156F054">
      <w:pPr>
        <w:pageBreakBefore w:val="0"/>
        <w:kinsoku/>
        <w:wordWrap/>
        <w:overflowPunct/>
        <w:topLinePunct w:val="0"/>
        <w:bidi w:val="0"/>
        <w:adjustRightInd w:val="0"/>
        <w:snapToGrid w:val="0"/>
        <w:spacing w:line="360" w:lineRule="auto"/>
        <w:ind w:firstLine="420" w:firstLineChars="175"/>
        <w:rPr>
          <w:rFonts w:ascii="宋体" w:hAnsi="宋体"/>
          <w:color w:val="auto"/>
          <w:sz w:val="24"/>
          <w:lang w:val="zh-CN"/>
        </w:rPr>
      </w:pPr>
      <w:r>
        <w:rPr>
          <w:rFonts w:hint="eastAsia" w:ascii="宋体" w:hAnsi="宋体"/>
          <w:color w:val="auto"/>
          <w:sz w:val="24"/>
          <w:lang w:val="zh-CN"/>
        </w:rPr>
        <w:t>2</w:t>
      </w:r>
      <w:r>
        <w:rPr>
          <w:rFonts w:hint="eastAsia" w:ascii="宋体" w:hAnsi="宋体"/>
          <w:color w:val="auto"/>
          <w:sz w:val="24"/>
        </w:rPr>
        <w:t>1</w:t>
      </w:r>
      <w:r>
        <w:rPr>
          <w:rFonts w:hint="eastAsia" w:ascii="宋体" w:hAnsi="宋体"/>
          <w:color w:val="auto"/>
          <w:sz w:val="24"/>
          <w:lang w:val="zh-CN"/>
        </w:rPr>
        <w:t>.1.3 未通过资格审查或符合性审查的投标人，</w:t>
      </w:r>
      <w:r>
        <w:rPr>
          <w:rFonts w:hint="eastAsia" w:ascii="宋体" w:hAnsi="宋体"/>
          <w:color w:val="auto"/>
          <w:sz w:val="24"/>
        </w:rPr>
        <w:t>评委会</w:t>
      </w:r>
      <w:r>
        <w:rPr>
          <w:rFonts w:hint="eastAsia" w:ascii="宋体" w:hAnsi="宋体"/>
          <w:color w:val="auto"/>
          <w:sz w:val="24"/>
          <w:lang w:val="zh-CN"/>
        </w:rPr>
        <w:t>将通过苏采云系统告知其具体原因，评标结束后不再接受有关询问。</w:t>
      </w:r>
    </w:p>
    <w:p w14:paraId="FF25070D">
      <w:pPr>
        <w:pageBreakBefore w:val="0"/>
        <w:kinsoku/>
        <w:wordWrap/>
        <w:overflowPunct/>
        <w:topLinePunct w:val="0"/>
        <w:bidi w:val="0"/>
        <w:adjustRightInd w:val="0"/>
        <w:snapToGrid w:val="0"/>
        <w:spacing w:line="360" w:lineRule="auto"/>
        <w:ind w:firstLine="420" w:firstLineChars="175"/>
        <w:rPr>
          <w:rFonts w:ascii="宋体" w:hAnsi="宋体"/>
          <w:color w:val="auto"/>
          <w:sz w:val="24"/>
          <w:lang w:val="zh-CN"/>
        </w:rPr>
      </w:pPr>
      <w:r>
        <w:rPr>
          <w:rFonts w:hint="eastAsia" w:ascii="宋体" w:hAnsi="宋体"/>
          <w:color w:val="auto"/>
          <w:sz w:val="24"/>
          <w:lang w:val="zh-CN"/>
        </w:rPr>
        <w:t>2</w:t>
      </w:r>
      <w:r>
        <w:rPr>
          <w:rFonts w:hint="eastAsia" w:ascii="宋体" w:hAnsi="宋体"/>
          <w:color w:val="auto"/>
          <w:sz w:val="24"/>
        </w:rPr>
        <w:t>1</w:t>
      </w:r>
      <w:r>
        <w:rPr>
          <w:rFonts w:hint="eastAsia" w:ascii="宋体" w:hAnsi="宋体"/>
          <w:color w:val="auto"/>
          <w:sz w:val="24"/>
          <w:lang w:val="zh-CN"/>
        </w:rPr>
        <w:t>.2 评委会仅对实质性响应招标文件要求的投标文件进行详细评审。实质性响应的投标文件应该是与招标文件要求的全部条款、条件和规格相符，没有重大偏离或保留的文件。</w:t>
      </w:r>
    </w:p>
    <w:p w14:paraId="98E66A24">
      <w:pPr>
        <w:pageBreakBefore w:val="0"/>
        <w:kinsoku/>
        <w:wordWrap/>
        <w:overflowPunct/>
        <w:topLinePunct w:val="0"/>
        <w:bidi w:val="0"/>
        <w:adjustRightInd w:val="0"/>
        <w:snapToGrid w:val="0"/>
        <w:spacing w:line="360" w:lineRule="auto"/>
        <w:ind w:firstLine="420" w:firstLineChars="175"/>
        <w:rPr>
          <w:rFonts w:ascii="宋体" w:hAnsi="宋体"/>
          <w:color w:val="auto"/>
          <w:sz w:val="24"/>
          <w:lang w:val="zh-CN"/>
        </w:rPr>
      </w:pPr>
      <w:r>
        <w:rPr>
          <w:rFonts w:hint="eastAsia" w:ascii="宋体" w:hAnsi="宋体"/>
          <w:color w:val="auto"/>
          <w:sz w:val="24"/>
          <w:lang w:val="zh-CN"/>
        </w:rPr>
        <w:t>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p>
    <w:p w14:paraId="F04ECEE4">
      <w:pPr>
        <w:pageBreakBefore w:val="0"/>
        <w:kinsoku/>
        <w:wordWrap/>
        <w:overflowPunct/>
        <w:topLinePunct w:val="0"/>
        <w:bidi w:val="0"/>
        <w:adjustRightInd w:val="0"/>
        <w:snapToGrid w:val="0"/>
        <w:spacing w:line="360" w:lineRule="auto"/>
        <w:ind w:firstLine="420" w:firstLineChars="175"/>
        <w:rPr>
          <w:rFonts w:ascii="宋体" w:hAnsi="宋体"/>
          <w:color w:val="auto"/>
          <w:sz w:val="24"/>
          <w:lang w:val="zh-CN"/>
        </w:rPr>
      </w:pPr>
      <w:r>
        <w:rPr>
          <w:rFonts w:hint="eastAsia" w:ascii="宋体" w:hAnsi="宋体"/>
          <w:color w:val="auto"/>
          <w:sz w:val="24"/>
          <w:lang w:val="zh-CN"/>
        </w:rPr>
        <w:t>2</w:t>
      </w:r>
      <w:r>
        <w:rPr>
          <w:rFonts w:hint="eastAsia" w:ascii="宋体" w:hAnsi="宋体"/>
          <w:color w:val="auto"/>
          <w:sz w:val="24"/>
        </w:rPr>
        <w:t>1</w:t>
      </w:r>
      <w:r>
        <w:rPr>
          <w:rFonts w:hint="eastAsia" w:ascii="宋体" w:hAnsi="宋体"/>
          <w:color w:val="auto"/>
          <w:sz w:val="24"/>
          <w:lang w:val="zh-CN"/>
        </w:rPr>
        <w:t>.3</w:t>
      </w:r>
      <w:r>
        <w:rPr>
          <w:rFonts w:hint="eastAsia" w:ascii="宋体" w:hAnsi="宋体"/>
          <w:color w:val="auto"/>
          <w:sz w:val="24"/>
        </w:rPr>
        <w:t xml:space="preserve"> </w:t>
      </w:r>
      <w:r>
        <w:rPr>
          <w:rFonts w:hint="eastAsia" w:ascii="宋体" w:hAnsi="宋体"/>
          <w:color w:val="auto"/>
          <w:sz w:val="24"/>
          <w:lang w:val="zh-CN"/>
        </w:rPr>
        <w:t>如果投标文件实质上没有响应招标文件的要求，评委会将予以拒绝，投标人不得通过修改或撤销不符合要求的偏离或保留而使其投标成为实质性响应的投标。</w:t>
      </w:r>
    </w:p>
    <w:p w14:paraId="1F9781B6">
      <w:pPr>
        <w:pageBreakBefore w:val="0"/>
        <w:kinsoku/>
        <w:wordWrap/>
        <w:overflowPunct/>
        <w:topLinePunct w:val="0"/>
        <w:bidi w:val="0"/>
        <w:adjustRightInd w:val="0"/>
        <w:snapToGrid w:val="0"/>
        <w:spacing w:line="360" w:lineRule="auto"/>
        <w:ind w:firstLine="420" w:firstLineChars="175"/>
        <w:rPr>
          <w:rFonts w:ascii="宋体" w:hAnsi="宋体"/>
          <w:color w:val="auto"/>
          <w:sz w:val="24"/>
          <w:lang w:val="zh-CN"/>
        </w:rPr>
      </w:pPr>
      <w:r>
        <w:rPr>
          <w:rFonts w:hint="eastAsia" w:ascii="宋体" w:hAnsi="宋体"/>
          <w:color w:val="auto"/>
          <w:sz w:val="24"/>
          <w:lang w:val="zh-CN"/>
        </w:rPr>
        <w:t>2</w:t>
      </w:r>
      <w:r>
        <w:rPr>
          <w:rFonts w:hint="eastAsia" w:ascii="宋体" w:hAnsi="宋体"/>
          <w:color w:val="auto"/>
          <w:sz w:val="24"/>
        </w:rPr>
        <w:t>1</w:t>
      </w:r>
      <w:r>
        <w:rPr>
          <w:rFonts w:hint="eastAsia" w:ascii="宋体" w:hAnsi="宋体"/>
          <w:color w:val="auto"/>
          <w:sz w:val="24"/>
          <w:lang w:val="zh-CN"/>
        </w:rPr>
        <w:t>.4</w:t>
      </w:r>
      <w:r>
        <w:rPr>
          <w:rFonts w:hint="eastAsia" w:ascii="宋体" w:hAnsi="宋体"/>
          <w:color w:val="auto"/>
          <w:sz w:val="24"/>
        </w:rPr>
        <w:t xml:space="preserve"> </w:t>
      </w:r>
      <w:r>
        <w:rPr>
          <w:rFonts w:hint="eastAsia" w:ascii="宋体" w:hAnsi="宋体"/>
          <w:color w:val="auto"/>
          <w:sz w:val="24"/>
          <w:lang w:val="zh-CN"/>
        </w:rPr>
        <w:t>评委会将对确定为实质性响应的投标进行进一步审核，确定其是否有计算上或累加上的算术错误。投标文件报价出现前后不一致的，按照下列规定修正：</w:t>
      </w:r>
    </w:p>
    <w:p w14:paraId="C781AEFD">
      <w:pPr>
        <w:pageBreakBefore w:val="0"/>
        <w:kinsoku/>
        <w:wordWrap/>
        <w:overflowPunct/>
        <w:topLinePunct w:val="0"/>
        <w:bidi w:val="0"/>
        <w:adjustRightInd w:val="0"/>
        <w:snapToGrid w:val="0"/>
        <w:spacing w:line="360" w:lineRule="auto"/>
        <w:ind w:firstLine="420" w:firstLineChars="175"/>
        <w:rPr>
          <w:rFonts w:ascii="宋体" w:hAnsi="宋体"/>
          <w:color w:val="auto"/>
          <w:sz w:val="24"/>
          <w:lang w:val="zh-CN"/>
        </w:rPr>
      </w:pPr>
      <w:r>
        <w:rPr>
          <w:rFonts w:hint="eastAsia" w:ascii="宋体" w:hAnsi="宋体"/>
          <w:color w:val="auto"/>
          <w:sz w:val="24"/>
          <w:lang w:val="zh-CN"/>
        </w:rPr>
        <w:t>（1）投标文件中开标一览表内容与投标文件中相应内容不一致的，以开标一览表为准；</w:t>
      </w:r>
    </w:p>
    <w:p w14:paraId="FF7D817F">
      <w:pPr>
        <w:pageBreakBefore w:val="0"/>
        <w:kinsoku/>
        <w:wordWrap/>
        <w:overflowPunct/>
        <w:topLinePunct w:val="0"/>
        <w:bidi w:val="0"/>
        <w:adjustRightInd w:val="0"/>
        <w:snapToGrid w:val="0"/>
        <w:spacing w:line="360" w:lineRule="auto"/>
        <w:ind w:firstLine="420" w:firstLineChars="175"/>
        <w:rPr>
          <w:rFonts w:ascii="宋体" w:hAnsi="宋体"/>
          <w:color w:val="auto"/>
          <w:sz w:val="24"/>
          <w:lang w:val="zh-CN"/>
        </w:rPr>
      </w:pPr>
      <w:r>
        <w:rPr>
          <w:rFonts w:hint="eastAsia" w:ascii="宋体" w:hAnsi="宋体"/>
          <w:color w:val="auto"/>
          <w:sz w:val="24"/>
          <w:lang w:val="zh-CN"/>
        </w:rPr>
        <w:t>（2）大写金额和小写金额不一致的，以大写金额为准；</w:t>
      </w:r>
    </w:p>
    <w:p w14:paraId="CD6F01CF">
      <w:pPr>
        <w:pageBreakBefore w:val="0"/>
        <w:kinsoku/>
        <w:wordWrap/>
        <w:overflowPunct/>
        <w:topLinePunct w:val="0"/>
        <w:bidi w:val="0"/>
        <w:adjustRightInd w:val="0"/>
        <w:snapToGrid w:val="0"/>
        <w:spacing w:line="360" w:lineRule="auto"/>
        <w:ind w:firstLine="420" w:firstLineChars="175"/>
        <w:rPr>
          <w:rFonts w:ascii="宋体" w:hAnsi="宋体"/>
          <w:color w:val="auto"/>
          <w:sz w:val="24"/>
          <w:lang w:val="zh-CN"/>
        </w:rPr>
      </w:pPr>
      <w:r>
        <w:rPr>
          <w:rFonts w:hint="eastAsia" w:ascii="宋体" w:hAnsi="宋体"/>
          <w:color w:val="auto"/>
          <w:sz w:val="24"/>
          <w:lang w:val="zh-CN"/>
        </w:rPr>
        <w:t>（3）单价金额小数点或者百分比有明显错位的，以开标一览表的总价为准，并修改单价；</w:t>
      </w:r>
    </w:p>
    <w:p w14:paraId="82CCC01C">
      <w:pPr>
        <w:pageBreakBefore w:val="0"/>
        <w:kinsoku/>
        <w:wordWrap/>
        <w:overflowPunct/>
        <w:topLinePunct w:val="0"/>
        <w:bidi w:val="0"/>
        <w:adjustRightInd w:val="0"/>
        <w:snapToGrid w:val="0"/>
        <w:spacing w:line="360" w:lineRule="auto"/>
        <w:ind w:firstLine="420" w:firstLineChars="175"/>
        <w:rPr>
          <w:rFonts w:ascii="宋体" w:hAnsi="宋体"/>
          <w:color w:val="auto"/>
          <w:sz w:val="24"/>
          <w:lang w:val="zh-CN"/>
        </w:rPr>
      </w:pPr>
      <w:r>
        <w:rPr>
          <w:rFonts w:hint="eastAsia" w:ascii="宋体" w:hAnsi="宋体"/>
          <w:color w:val="auto"/>
          <w:sz w:val="24"/>
          <w:lang w:val="zh-CN"/>
        </w:rPr>
        <w:t>（4）总价金额与按单价汇总金额不一致的，以单价金额计算结果为准。</w:t>
      </w:r>
    </w:p>
    <w:p w14:paraId="5ADBF8AA">
      <w:pPr>
        <w:pageBreakBefore w:val="0"/>
        <w:kinsoku/>
        <w:wordWrap/>
        <w:overflowPunct/>
        <w:topLinePunct w:val="0"/>
        <w:bidi w:val="0"/>
        <w:adjustRightInd w:val="0"/>
        <w:snapToGrid w:val="0"/>
        <w:spacing w:line="360" w:lineRule="auto"/>
        <w:ind w:firstLine="420" w:firstLineChars="175"/>
        <w:rPr>
          <w:rFonts w:ascii="宋体" w:hAnsi="宋体"/>
          <w:color w:val="auto"/>
          <w:sz w:val="24"/>
          <w:lang w:val="zh-CN"/>
        </w:rPr>
      </w:pPr>
      <w:r>
        <w:rPr>
          <w:rFonts w:hint="eastAsia" w:ascii="宋体" w:hAnsi="宋体"/>
          <w:color w:val="auto"/>
          <w:sz w:val="24"/>
          <w:lang w:val="zh-CN"/>
        </w:rPr>
        <w:t>同时出现两种以上</w:t>
      </w:r>
      <w:r>
        <w:rPr>
          <w:rFonts w:hint="eastAsia" w:ascii="宋体" w:hAnsi="宋体"/>
          <w:color w:val="auto"/>
          <w:sz w:val="24"/>
        </w:rPr>
        <w:t>不一致</w:t>
      </w:r>
      <w:r>
        <w:rPr>
          <w:rFonts w:hint="eastAsia" w:ascii="宋体" w:hAnsi="宋体"/>
          <w:color w:val="auto"/>
          <w:sz w:val="24"/>
          <w:lang w:val="zh-CN"/>
        </w:rPr>
        <w:t>的，按照前款规定的顺序修正。</w:t>
      </w:r>
    </w:p>
    <w:p w14:paraId="1547EA99">
      <w:pPr>
        <w:pageBreakBefore w:val="0"/>
        <w:kinsoku/>
        <w:wordWrap/>
        <w:overflowPunct/>
        <w:topLinePunct w:val="0"/>
        <w:bidi w:val="0"/>
        <w:adjustRightInd w:val="0"/>
        <w:snapToGrid w:val="0"/>
        <w:spacing w:line="360" w:lineRule="auto"/>
        <w:ind w:firstLine="422" w:firstLineChars="175"/>
        <w:rPr>
          <w:rFonts w:ascii="宋体" w:hAnsi="宋体"/>
          <w:b/>
          <w:bCs/>
          <w:color w:val="auto"/>
          <w:sz w:val="24"/>
          <w:lang w:val="zh-CN"/>
        </w:rPr>
      </w:pPr>
      <w:r>
        <w:rPr>
          <w:rFonts w:hint="eastAsia" w:ascii="宋体" w:hAnsi="宋体"/>
          <w:b/>
          <w:bCs/>
          <w:color w:val="auto"/>
          <w:sz w:val="24"/>
          <w:lang w:val="zh-CN"/>
        </w:rPr>
        <w:t>评委会按上述</w:t>
      </w:r>
      <w:r>
        <w:rPr>
          <w:rFonts w:hint="eastAsia" w:ascii="宋体" w:hAnsi="宋体"/>
          <w:b/>
          <w:bCs/>
          <w:color w:val="auto"/>
          <w:sz w:val="24"/>
        </w:rPr>
        <w:t>规定修正</w:t>
      </w:r>
      <w:r>
        <w:rPr>
          <w:rFonts w:hint="eastAsia" w:ascii="宋体" w:hAnsi="宋体"/>
          <w:b/>
          <w:bCs/>
          <w:color w:val="auto"/>
          <w:sz w:val="24"/>
          <w:lang w:val="zh-CN"/>
        </w:rPr>
        <w:t>投标文件报价</w:t>
      </w:r>
      <w:r>
        <w:rPr>
          <w:rFonts w:hint="eastAsia" w:ascii="宋体" w:hAnsi="宋体"/>
          <w:b/>
          <w:bCs/>
          <w:color w:val="auto"/>
          <w:sz w:val="24"/>
        </w:rPr>
        <w:t>的</w:t>
      </w:r>
      <w:r>
        <w:rPr>
          <w:rFonts w:hint="eastAsia" w:ascii="宋体" w:hAnsi="宋体"/>
          <w:b/>
          <w:bCs/>
          <w:color w:val="auto"/>
          <w:sz w:val="24"/>
          <w:lang w:val="zh-CN"/>
        </w:rPr>
        <w:t>，</w:t>
      </w:r>
      <w:r>
        <w:rPr>
          <w:rFonts w:hint="eastAsia" w:ascii="宋体" w:hAnsi="宋体"/>
          <w:b/>
          <w:bCs/>
          <w:color w:val="auto"/>
          <w:sz w:val="24"/>
        </w:rPr>
        <w:t>应</w:t>
      </w:r>
      <w:r>
        <w:rPr>
          <w:rFonts w:hint="eastAsia" w:ascii="宋体" w:hAnsi="宋体"/>
          <w:b/>
          <w:bCs/>
          <w:color w:val="auto"/>
          <w:sz w:val="24"/>
          <w:lang w:val="zh-CN"/>
        </w:rPr>
        <w:t>通过苏采云系统</w:t>
      </w:r>
      <w:r>
        <w:rPr>
          <w:rFonts w:hint="eastAsia" w:ascii="宋体" w:hAnsi="宋体"/>
          <w:b/>
          <w:bCs/>
          <w:color w:val="auto"/>
          <w:sz w:val="24"/>
        </w:rPr>
        <w:t>要求</w:t>
      </w:r>
      <w:r>
        <w:rPr>
          <w:rFonts w:hint="eastAsia" w:ascii="宋体" w:hAnsi="宋体"/>
          <w:b/>
          <w:bCs/>
          <w:color w:val="auto"/>
          <w:sz w:val="24"/>
          <w:lang w:val="zh-CN"/>
        </w:rPr>
        <w:t>投标人</w:t>
      </w:r>
      <w:r>
        <w:rPr>
          <w:rFonts w:hint="eastAsia" w:ascii="宋体" w:hAnsi="宋体"/>
          <w:b/>
          <w:bCs/>
          <w:color w:val="auto"/>
          <w:sz w:val="24"/>
        </w:rPr>
        <w:t>确认</w:t>
      </w:r>
      <w:r>
        <w:rPr>
          <w:rFonts w:hint="eastAsia" w:ascii="宋体" w:hAnsi="宋体"/>
          <w:b/>
          <w:bCs/>
          <w:color w:val="auto"/>
          <w:sz w:val="24"/>
          <w:lang w:val="zh-CN"/>
        </w:rPr>
        <w:t>，</w:t>
      </w:r>
      <w:r>
        <w:rPr>
          <w:rFonts w:hint="eastAsia" w:ascii="宋体" w:hAnsi="宋体"/>
          <w:b/>
          <w:bCs/>
          <w:color w:val="auto"/>
          <w:sz w:val="24"/>
        </w:rPr>
        <w:t>修正后的报价按照本章第20条规定经投标人确认后产生约束力，投标人不确认的，其投标无效。</w:t>
      </w:r>
    </w:p>
    <w:p w14:paraId="24A0FB3D">
      <w:pPr>
        <w:pageBreakBefore w:val="0"/>
        <w:kinsoku/>
        <w:wordWrap/>
        <w:overflowPunct/>
        <w:topLinePunct w:val="0"/>
        <w:bidi w:val="0"/>
        <w:adjustRightInd w:val="0"/>
        <w:snapToGrid w:val="0"/>
        <w:spacing w:line="360" w:lineRule="auto"/>
        <w:ind w:firstLine="420" w:firstLineChars="175"/>
        <w:rPr>
          <w:rFonts w:ascii="宋体" w:hAnsi="宋体"/>
          <w:color w:val="auto"/>
          <w:sz w:val="24"/>
          <w:lang w:val="zh-CN"/>
        </w:rPr>
      </w:pPr>
      <w:r>
        <w:rPr>
          <w:rFonts w:hint="eastAsia" w:ascii="宋体" w:hAnsi="宋体"/>
          <w:color w:val="auto"/>
          <w:sz w:val="24"/>
          <w:lang w:val="zh-CN"/>
        </w:rPr>
        <w:t>2</w:t>
      </w:r>
      <w:r>
        <w:rPr>
          <w:rFonts w:hint="eastAsia" w:ascii="宋体" w:hAnsi="宋体"/>
          <w:color w:val="auto"/>
          <w:sz w:val="24"/>
        </w:rPr>
        <w:t>1</w:t>
      </w:r>
      <w:r>
        <w:rPr>
          <w:rFonts w:hint="eastAsia" w:ascii="宋体" w:hAnsi="宋体"/>
          <w:color w:val="auto"/>
          <w:sz w:val="24"/>
          <w:lang w:val="zh-CN"/>
        </w:rPr>
        <w:t>.</w:t>
      </w:r>
      <w:r>
        <w:rPr>
          <w:rFonts w:hint="eastAsia" w:ascii="宋体" w:hAnsi="宋体"/>
          <w:color w:val="auto"/>
          <w:sz w:val="24"/>
        </w:rPr>
        <w:t xml:space="preserve">5 </w:t>
      </w:r>
      <w:r>
        <w:rPr>
          <w:rFonts w:hint="eastAsia" w:ascii="宋体" w:hAnsi="宋体"/>
          <w:color w:val="auto"/>
          <w:sz w:val="24"/>
          <w:lang w:val="zh-CN"/>
        </w:rPr>
        <w:t>投标人在开、评标全过程中应保持通讯畅通，及时登录苏采云系统查阅、答复相关信息。</w:t>
      </w:r>
    </w:p>
    <w:p w14:paraId="5400D6BF">
      <w:pPr>
        <w:pageBreakBefore w:val="0"/>
        <w:kinsoku/>
        <w:wordWrap/>
        <w:overflowPunct/>
        <w:topLinePunct w:val="0"/>
        <w:bidi w:val="0"/>
        <w:adjustRightInd w:val="0"/>
        <w:snapToGrid w:val="0"/>
        <w:spacing w:line="360" w:lineRule="auto"/>
        <w:ind w:firstLine="420" w:firstLineChars="175"/>
        <w:rPr>
          <w:rFonts w:ascii="宋体" w:hAnsi="宋体"/>
          <w:color w:val="auto"/>
          <w:sz w:val="24"/>
          <w:lang w:val="zh-CN"/>
        </w:rPr>
      </w:pPr>
      <w:r>
        <w:rPr>
          <w:rFonts w:hint="eastAsia" w:ascii="宋体" w:hAnsi="宋体"/>
          <w:color w:val="auto"/>
          <w:sz w:val="24"/>
          <w:lang w:val="zh-CN"/>
        </w:rPr>
        <w:t>2</w:t>
      </w:r>
      <w:r>
        <w:rPr>
          <w:rFonts w:hint="eastAsia" w:ascii="宋体" w:hAnsi="宋体"/>
          <w:color w:val="auto"/>
          <w:sz w:val="24"/>
        </w:rPr>
        <w:t>1</w:t>
      </w:r>
      <w:r>
        <w:rPr>
          <w:rFonts w:hint="eastAsia" w:ascii="宋体" w:hAnsi="宋体"/>
          <w:color w:val="auto"/>
          <w:sz w:val="24"/>
          <w:lang w:val="zh-CN"/>
        </w:rPr>
        <w:t>.</w:t>
      </w:r>
      <w:r>
        <w:rPr>
          <w:rFonts w:hint="eastAsia" w:ascii="宋体" w:hAnsi="宋体"/>
          <w:color w:val="auto"/>
          <w:sz w:val="24"/>
        </w:rPr>
        <w:t xml:space="preserve">6 </w:t>
      </w:r>
      <w:r>
        <w:rPr>
          <w:rFonts w:hint="eastAsia" w:ascii="宋体" w:hAnsi="宋体"/>
          <w:color w:val="auto"/>
          <w:sz w:val="24"/>
          <w:lang w:val="zh-CN"/>
        </w:rPr>
        <w:t>异常低价审查</w:t>
      </w:r>
    </w:p>
    <w:p w14:paraId="43A7E4B1">
      <w:pPr>
        <w:pageBreakBefore w:val="0"/>
        <w:kinsoku/>
        <w:wordWrap/>
        <w:overflowPunct/>
        <w:topLinePunct w:val="0"/>
        <w:bidi w:val="0"/>
        <w:adjustRightInd w:val="0"/>
        <w:snapToGrid w:val="0"/>
        <w:spacing w:line="360" w:lineRule="auto"/>
        <w:ind w:firstLine="420" w:firstLineChars="175"/>
        <w:rPr>
          <w:rFonts w:ascii="宋体" w:hAnsi="宋体"/>
          <w:color w:val="auto"/>
          <w:sz w:val="24"/>
          <w:lang w:val="zh-CN"/>
        </w:rPr>
      </w:pPr>
      <w:r>
        <w:rPr>
          <w:rFonts w:hint="eastAsia" w:ascii="宋体" w:hAnsi="宋体"/>
          <w:color w:val="auto"/>
          <w:sz w:val="24"/>
          <w:lang w:val="zh-CN"/>
        </w:rPr>
        <w:t>2</w:t>
      </w:r>
      <w:r>
        <w:rPr>
          <w:rFonts w:hint="eastAsia" w:ascii="宋体" w:hAnsi="宋体"/>
          <w:color w:val="auto"/>
          <w:sz w:val="24"/>
        </w:rPr>
        <w:t>1</w:t>
      </w:r>
      <w:r>
        <w:rPr>
          <w:rFonts w:hint="eastAsia" w:ascii="宋体" w:hAnsi="宋体"/>
          <w:color w:val="auto"/>
          <w:sz w:val="24"/>
          <w:lang w:val="zh-CN"/>
        </w:rPr>
        <w:t>.</w:t>
      </w:r>
      <w:r>
        <w:rPr>
          <w:rFonts w:hint="eastAsia" w:ascii="宋体" w:hAnsi="宋体"/>
          <w:color w:val="auto"/>
          <w:sz w:val="24"/>
        </w:rPr>
        <w:t>6</w:t>
      </w:r>
      <w:r>
        <w:rPr>
          <w:rFonts w:hint="eastAsia" w:ascii="宋体" w:hAnsi="宋体"/>
          <w:color w:val="auto"/>
          <w:sz w:val="24"/>
          <w:lang w:val="zh-CN"/>
        </w:rPr>
        <w:t>.</w:t>
      </w:r>
      <w:r>
        <w:rPr>
          <w:rFonts w:hint="eastAsia" w:ascii="宋体" w:hAnsi="宋体"/>
          <w:color w:val="auto"/>
          <w:sz w:val="24"/>
        </w:rPr>
        <w:t>1</w:t>
      </w:r>
      <w:r>
        <w:rPr>
          <w:rFonts w:hint="eastAsia" w:ascii="宋体" w:hAnsi="宋体"/>
          <w:color w:val="auto"/>
          <w:sz w:val="24"/>
          <w:lang w:val="zh-CN"/>
        </w:rPr>
        <w:t>评标过程中出现下列情形之一的，评委会应当启动异常低价审查程序：</w:t>
      </w:r>
    </w:p>
    <w:p w14:paraId="93CACC58">
      <w:pPr>
        <w:pageBreakBefore w:val="0"/>
        <w:kinsoku/>
        <w:wordWrap/>
        <w:overflowPunct/>
        <w:topLinePunct w:val="0"/>
        <w:bidi w:val="0"/>
        <w:adjustRightInd w:val="0"/>
        <w:snapToGrid w:val="0"/>
        <w:spacing w:line="360" w:lineRule="auto"/>
        <w:ind w:firstLine="420" w:firstLineChars="175"/>
        <w:rPr>
          <w:rFonts w:ascii="宋体" w:hAnsi="宋体"/>
          <w:color w:val="auto"/>
          <w:sz w:val="24"/>
          <w:lang w:val="zh-CN"/>
        </w:rPr>
      </w:pPr>
      <w:r>
        <w:rPr>
          <w:rFonts w:hint="eastAsia" w:ascii="宋体" w:hAnsi="宋体"/>
          <w:color w:val="auto"/>
          <w:sz w:val="24"/>
          <w:lang w:val="zh-CN"/>
        </w:rPr>
        <w:t>（1）投标报价低于全部通过符合性审查投标人投标报价平均值</w:t>
      </w:r>
      <w:r>
        <w:rPr>
          <w:rFonts w:hint="eastAsia" w:ascii="宋体" w:hAnsi="宋体"/>
          <w:color w:val="auto"/>
          <w:sz w:val="24"/>
          <w:u w:val="single"/>
          <w:lang w:val="zh-CN"/>
        </w:rPr>
        <w:t>50%</w:t>
      </w:r>
      <w:r>
        <w:rPr>
          <w:rFonts w:hint="eastAsia" w:ascii="宋体" w:hAnsi="宋体"/>
          <w:color w:val="auto"/>
          <w:sz w:val="24"/>
          <w:lang w:val="zh-CN"/>
        </w:rPr>
        <w:t>的，即投标报价&lt;全部通过符合性审查投标人投标报价平均值×</w:t>
      </w:r>
      <w:r>
        <w:rPr>
          <w:rFonts w:hint="eastAsia" w:ascii="宋体" w:hAnsi="宋体"/>
          <w:color w:val="auto"/>
          <w:sz w:val="24"/>
          <w:u w:val="single"/>
          <w:lang w:val="zh-CN"/>
        </w:rPr>
        <w:t>50%</w:t>
      </w:r>
      <w:r>
        <w:rPr>
          <w:rFonts w:hint="eastAsia" w:ascii="宋体" w:hAnsi="宋体"/>
          <w:color w:val="auto"/>
          <w:sz w:val="24"/>
          <w:lang w:val="zh-CN"/>
        </w:rPr>
        <w:t>；</w:t>
      </w:r>
    </w:p>
    <w:p w14:paraId="FB954EA9">
      <w:pPr>
        <w:pageBreakBefore w:val="0"/>
        <w:kinsoku/>
        <w:wordWrap/>
        <w:overflowPunct/>
        <w:topLinePunct w:val="0"/>
        <w:bidi w:val="0"/>
        <w:adjustRightInd w:val="0"/>
        <w:snapToGrid w:val="0"/>
        <w:spacing w:line="360" w:lineRule="auto"/>
        <w:ind w:firstLine="420" w:firstLineChars="175"/>
        <w:rPr>
          <w:rFonts w:ascii="宋体" w:hAnsi="宋体"/>
          <w:color w:val="auto"/>
          <w:sz w:val="24"/>
          <w:lang w:val="zh-CN"/>
        </w:rPr>
      </w:pPr>
      <w:r>
        <w:rPr>
          <w:rFonts w:hint="eastAsia" w:ascii="宋体" w:hAnsi="宋体"/>
          <w:color w:val="auto"/>
          <w:sz w:val="24"/>
          <w:lang w:val="zh-CN"/>
        </w:rPr>
        <w:t>（2）投标报价低于通过符合性审查的次低报价投标人投标报价</w:t>
      </w:r>
      <w:r>
        <w:rPr>
          <w:rFonts w:hint="eastAsia" w:ascii="宋体" w:hAnsi="宋体"/>
          <w:color w:val="auto"/>
          <w:sz w:val="24"/>
          <w:u w:val="single"/>
          <w:lang w:val="zh-CN"/>
        </w:rPr>
        <w:t>50%</w:t>
      </w:r>
      <w:r>
        <w:rPr>
          <w:rFonts w:hint="eastAsia" w:ascii="宋体" w:hAnsi="宋体"/>
          <w:color w:val="auto"/>
          <w:sz w:val="24"/>
          <w:lang w:val="zh-CN"/>
        </w:rPr>
        <w:t>的，即投标报价&lt;通过符合性审查的次低报价投标人投标报价×</w:t>
      </w:r>
      <w:r>
        <w:rPr>
          <w:rFonts w:hint="eastAsia" w:ascii="宋体" w:hAnsi="宋体"/>
          <w:color w:val="auto"/>
          <w:sz w:val="24"/>
          <w:u w:val="single"/>
          <w:lang w:val="zh-CN"/>
        </w:rPr>
        <w:t>50%</w:t>
      </w:r>
      <w:r>
        <w:rPr>
          <w:rFonts w:hint="eastAsia" w:ascii="宋体" w:hAnsi="宋体"/>
          <w:color w:val="auto"/>
          <w:sz w:val="24"/>
          <w:lang w:val="zh-CN"/>
        </w:rPr>
        <w:t>；</w:t>
      </w:r>
    </w:p>
    <w:p w14:paraId="779B27B5">
      <w:pPr>
        <w:pageBreakBefore w:val="0"/>
        <w:kinsoku/>
        <w:wordWrap/>
        <w:overflowPunct/>
        <w:topLinePunct w:val="0"/>
        <w:bidi w:val="0"/>
        <w:adjustRightInd w:val="0"/>
        <w:snapToGrid w:val="0"/>
        <w:spacing w:line="360" w:lineRule="auto"/>
        <w:ind w:firstLine="420" w:firstLineChars="175"/>
        <w:rPr>
          <w:rFonts w:ascii="宋体" w:hAnsi="宋体"/>
          <w:color w:val="auto"/>
          <w:sz w:val="24"/>
          <w:lang w:val="zh-CN"/>
        </w:rPr>
      </w:pPr>
      <w:r>
        <w:rPr>
          <w:rFonts w:hint="eastAsia" w:ascii="宋体" w:hAnsi="宋体"/>
          <w:color w:val="auto"/>
          <w:sz w:val="24"/>
          <w:lang w:val="zh-CN"/>
        </w:rPr>
        <w:t>（3）投标报价低于采购项目最高限价</w:t>
      </w:r>
      <w:r>
        <w:rPr>
          <w:rFonts w:hint="eastAsia" w:ascii="宋体" w:hAnsi="宋体"/>
          <w:color w:val="auto"/>
          <w:sz w:val="24"/>
          <w:u w:val="single"/>
          <w:lang w:val="zh-CN"/>
        </w:rPr>
        <w:t>45%</w:t>
      </w:r>
      <w:r>
        <w:rPr>
          <w:rFonts w:hint="eastAsia" w:ascii="宋体" w:hAnsi="宋体"/>
          <w:color w:val="auto"/>
          <w:sz w:val="24"/>
          <w:lang w:val="zh-CN"/>
        </w:rPr>
        <w:t>的，即投标报价&lt;采购项目最高限价×</w:t>
      </w:r>
      <w:r>
        <w:rPr>
          <w:rFonts w:hint="eastAsia" w:ascii="宋体" w:hAnsi="宋体"/>
          <w:color w:val="auto"/>
          <w:sz w:val="24"/>
          <w:u w:val="single"/>
          <w:lang w:val="zh-CN"/>
        </w:rPr>
        <w:t>45%</w:t>
      </w:r>
      <w:r>
        <w:rPr>
          <w:rFonts w:hint="eastAsia" w:ascii="宋体" w:hAnsi="宋体"/>
          <w:color w:val="auto"/>
          <w:sz w:val="24"/>
          <w:lang w:val="zh-CN"/>
        </w:rPr>
        <w:t>；</w:t>
      </w:r>
    </w:p>
    <w:p w14:paraId="68B93E77">
      <w:pPr>
        <w:pageBreakBefore w:val="0"/>
        <w:kinsoku/>
        <w:wordWrap/>
        <w:overflowPunct/>
        <w:topLinePunct w:val="0"/>
        <w:bidi w:val="0"/>
        <w:adjustRightInd w:val="0"/>
        <w:snapToGrid w:val="0"/>
        <w:spacing w:line="360" w:lineRule="auto"/>
        <w:ind w:firstLine="420" w:firstLineChars="175"/>
        <w:rPr>
          <w:rFonts w:ascii="宋体" w:hAnsi="宋体"/>
          <w:color w:val="auto"/>
          <w:sz w:val="24"/>
          <w:lang w:val="zh-CN"/>
        </w:rPr>
      </w:pPr>
      <w:r>
        <w:rPr>
          <w:rFonts w:hint="eastAsia" w:ascii="宋体" w:hAnsi="宋体"/>
          <w:color w:val="auto"/>
          <w:sz w:val="24"/>
          <w:lang w:val="zh-CN"/>
        </w:rPr>
        <w:t>（4）评委会基于专业判断，认为投标报价过低，有可能影响产品质量或者不能诚信履约的其他情形。</w:t>
      </w:r>
    </w:p>
    <w:p w14:paraId="52AB6269">
      <w:pPr>
        <w:pageBreakBefore w:val="0"/>
        <w:kinsoku/>
        <w:wordWrap/>
        <w:overflowPunct/>
        <w:topLinePunct w:val="0"/>
        <w:bidi w:val="0"/>
        <w:adjustRightInd w:val="0"/>
        <w:snapToGrid w:val="0"/>
        <w:spacing w:line="360" w:lineRule="auto"/>
        <w:ind w:firstLine="420" w:firstLineChars="175"/>
        <w:rPr>
          <w:rFonts w:ascii="宋体" w:hAnsi="宋体"/>
          <w:color w:val="auto"/>
          <w:sz w:val="24"/>
          <w:lang w:val="zh-CN"/>
        </w:rPr>
      </w:pPr>
      <w:r>
        <w:rPr>
          <w:rFonts w:hint="eastAsia" w:ascii="宋体" w:hAnsi="宋体"/>
          <w:color w:val="auto"/>
          <w:sz w:val="24"/>
          <w:lang w:val="zh-CN"/>
        </w:rPr>
        <w:t>2</w:t>
      </w:r>
      <w:r>
        <w:rPr>
          <w:rFonts w:hint="eastAsia" w:ascii="宋体" w:hAnsi="宋体"/>
          <w:color w:val="auto"/>
          <w:sz w:val="24"/>
        </w:rPr>
        <w:t>1</w:t>
      </w:r>
      <w:r>
        <w:rPr>
          <w:rFonts w:hint="eastAsia" w:ascii="宋体" w:hAnsi="宋体"/>
          <w:color w:val="auto"/>
          <w:sz w:val="24"/>
          <w:lang w:val="zh-CN"/>
        </w:rPr>
        <w:t>.</w:t>
      </w:r>
      <w:r>
        <w:rPr>
          <w:rFonts w:hint="eastAsia" w:ascii="宋体" w:hAnsi="宋体"/>
          <w:color w:val="auto"/>
          <w:sz w:val="24"/>
        </w:rPr>
        <w:t>6</w:t>
      </w:r>
      <w:r>
        <w:rPr>
          <w:rFonts w:hint="eastAsia" w:ascii="宋体" w:hAnsi="宋体"/>
          <w:color w:val="auto"/>
          <w:sz w:val="24"/>
          <w:lang w:val="zh-CN"/>
        </w:rPr>
        <w:t>.</w:t>
      </w:r>
      <w:r>
        <w:rPr>
          <w:rFonts w:hint="eastAsia" w:ascii="宋体" w:hAnsi="宋体"/>
          <w:color w:val="auto"/>
          <w:sz w:val="24"/>
        </w:rPr>
        <w:t>2</w:t>
      </w:r>
      <w:r>
        <w:rPr>
          <w:rFonts w:hint="eastAsia" w:ascii="宋体" w:hAnsi="宋体"/>
          <w:color w:val="auto"/>
          <w:sz w:val="24"/>
          <w:lang w:val="zh-CN"/>
        </w:rPr>
        <w:t>评委会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p>
    <w:p w14:paraId="151341F2">
      <w:pPr>
        <w:pageBreakBefore w:val="0"/>
        <w:kinsoku/>
        <w:wordWrap/>
        <w:overflowPunct/>
        <w:topLinePunct w:val="0"/>
        <w:bidi w:val="0"/>
        <w:adjustRightInd w:val="0"/>
        <w:snapToGrid w:val="0"/>
        <w:spacing w:line="360" w:lineRule="auto"/>
        <w:ind w:firstLine="420" w:firstLineChars="175"/>
        <w:rPr>
          <w:rFonts w:ascii="宋体" w:hAnsi="宋体"/>
          <w:color w:val="auto"/>
          <w:sz w:val="24"/>
          <w:lang w:val="zh-CN"/>
        </w:rPr>
      </w:pPr>
      <w:r>
        <w:rPr>
          <w:rFonts w:hint="eastAsia" w:ascii="宋体" w:hAnsi="宋体"/>
          <w:color w:val="auto"/>
          <w:sz w:val="24"/>
          <w:lang w:val="zh-CN"/>
        </w:rPr>
        <w:t>评委会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委会应当将其作为无效投标处理。</w:t>
      </w:r>
    </w:p>
    <w:p w14:paraId="9965ECCA">
      <w:pPr>
        <w:pStyle w:val="9"/>
        <w:pageBreakBefore w:val="0"/>
        <w:kinsoku/>
        <w:wordWrap/>
        <w:overflowPunct/>
        <w:topLinePunct w:val="0"/>
        <w:bidi w:val="0"/>
        <w:adjustRightInd w:val="0"/>
        <w:snapToGrid w:val="0"/>
        <w:spacing w:before="0" w:after="0" w:line="360" w:lineRule="auto"/>
        <w:ind w:firstLine="420" w:firstLineChars="150"/>
        <w:rPr>
          <w:rFonts w:ascii="方正楷体_GBK" w:hAnsi="方正楷体_GBK" w:eastAsia="方正楷体_GBK" w:cs="方正楷体_GBK"/>
          <w:color w:val="auto"/>
        </w:rPr>
      </w:pPr>
      <w:r>
        <w:rPr>
          <w:rFonts w:hint="eastAsia" w:ascii="方正楷体_GBK" w:hAnsi="方正楷体_GBK" w:eastAsia="方正楷体_GBK" w:cs="方正楷体_GBK"/>
          <w:color w:val="auto"/>
        </w:rPr>
        <w:t>22.无效投标和废标</w:t>
      </w:r>
    </w:p>
    <w:p w14:paraId="2429F358">
      <w:pPr>
        <w:pageBreakBefore w:val="0"/>
        <w:kinsoku/>
        <w:wordWrap/>
        <w:overflowPunct/>
        <w:topLinePunct w:val="0"/>
        <w:bidi w:val="0"/>
        <w:adjustRightInd w:val="0"/>
        <w:snapToGrid w:val="0"/>
        <w:spacing w:line="360" w:lineRule="auto"/>
        <w:ind w:firstLine="422" w:firstLineChars="175"/>
        <w:rPr>
          <w:rFonts w:ascii="宋体" w:hAnsi="宋体"/>
          <w:b/>
          <w:bCs/>
          <w:color w:val="auto"/>
          <w:sz w:val="24"/>
          <w:lang w:val="zh-CN"/>
        </w:rPr>
      </w:pPr>
      <w:r>
        <w:rPr>
          <w:rFonts w:hint="eastAsia" w:ascii="宋体" w:hAnsi="宋体"/>
          <w:b/>
          <w:bCs/>
          <w:color w:val="auto"/>
          <w:sz w:val="24"/>
          <w:lang w:val="zh-CN"/>
        </w:rPr>
        <w:t>2</w:t>
      </w:r>
      <w:r>
        <w:rPr>
          <w:rFonts w:hint="eastAsia" w:ascii="宋体" w:hAnsi="宋体"/>
          <w:b/>
          <w:bCs/>
          <w:color w:val="auto"/>
          <w:sz w:val="24"/>
        </w:rPr>
        <w:t>2</w:t>
      </w:r>
      <w:r>
        <w:rPr>
          <w:rFonts w:hint="eastAsia" w:ascii="宋体" w:hAnsi="宋体"/>
          <w:b/>
          <w:bCs/>
          <w:color w:val="auto"/>
          <w:sz w:val="24"/>
          <w:lang w:val="zh-CN"/>
        </w:rPr>
        <w:t>.1</w:t>
      </w:r>
      <w:r>
        <w:rPr>
          <w:rFonts w:hint="eastAsia" w:ascii="宋体" w:hAnsi="宋体"/>
          <w:b/>
          <w:bCs/>
          <w:color w:val="auto"/>
          <w:sz w:val="24"/>
        </w:rPr>
        <w:t xml:space="preserve"> </w:t>
      </w:r>
      <w:r>
        <w:rPr>
          <w:rFonts w:hint="eastAsia" w:ascii="宋体" w:hAnsi="宋体"/>
          <w:b/>
          <w:bCs/>
          <w:color w:val="auto"/>
          <w:sz w:val="24"/>
          <w:lang w:val="zh-CN"/>
        </w:rPr>
        <w:t>无效投标情形</w:t>
      </w:r>
    </w:p>
    <w:p w14:paraId="1B000F82">
      <w:pPr>
        <w:pageBreakBefore w:val="0"/>
        <w:kinsoku/>
        <w:wordWrap/>
        <w:overflowPunct/>
        <w:topLinePunct w:val="0"/>
        <w:bidi w:val="0"/>
        <w:adjustRightInd w:val="0"/>
        <w:snapToGrid w:val="0"/>
        <w:spacing w:line="360" w:lineRule="auto"/>
        <w:ind w:firstLine="420" w:firstLineChars="175"/>
        <w:rPr>
          <w:rFonts w:ascii="宋体" w:hAnsi="宋体"/>
          <w:color w:val="auto"/>
          <w:sz w:val="24"/>
          <w:lang w:val="zh-CN"/>
        </w:rPr>
      </w:pPr>
      <w:r>
        <w:rPr>
          <w:rFonts w:hint="eastAsia" w:ascii="宋体" w:hAnsi="宋体"/>
          <w:color w:val="auto"/>
          <w:sz w:val="24"/>
          <w:lang w:val="zh-CN"/>
        </w:rPr>
        <w:t>2</w:t>
      </w:r>
      <w:r>
        <w:rPr>
          <w:rFonts w:hint="eastAsia" w:ascii="宋体" w:hAnsi="宋体"/>
          <w:color w:val="auto"/>
          <w:sz w:val="24"/>
        </w:rPr>
        <w:t>2</w:t>
      </w:r>
      <w:r>
        <w:rPr>
          <w:rFonts w:hint="eastAsia" w:ascii="宋体" w:hAnsi="宋体"/>
          <w:color w:val="auto"/>
          <w:sz w:val="24"/>
          <w:lang w:val="zh-CN"/>
        </w:rPr>
        <w:t>.1.1</w:t>
      </w:r>
      <w:r>
        <w:rPr>
          <w:rFonts w:hint="eastAsia" w:ascii="宋体" w:hAnsi="宋体"/>
          <w:color w:val="auto"/>
          <w:sz w:val="24"/>
        </w:rPr>
        <w:t xml:space="preserve"> </w:t>
      </w:r>
      <w:r>
        <w:rPr>
          <w:rFonts w:hint="eastAsia" w:ascii="宋体" w:hAnsi="宋体"/>
          <w:color w:val="auto"/>
          <w:sz w:val="24"/>
          <w:lang w:val="zh-CN"/>
        </w:rPr>
        <w:t>未</w:t>
      </w:r>
      <w:r>
        <w:rPr>
          <w:rFonts w:hint="eastAsia" w:ascii="宋体" w:hAnsi="宋体"/>
          <w:color w:val="auto"/>
          <w:sz w:val="24"/>
        </w:rPr>
        <w:t>在</w:t>
      </w:r>
      <w:r>
        <w:rPr>
          <w:rFonts w:hint="eastAsia" w:ascii="宋体" w:hAnsi="宋体"/>
          <w:color w:val="auto"/>
          <w:sz w:val="24"/>
          <w:lang w:val="zh-CN"/>
        </w:rPr>
        <w:t>招标文件</w:t>
      </w:r>
      <w:r>
        <w:rPr>
          <w:rFonts w:hint="eastAsia" w:ascii="宋体" w:hAnsi="宋体"/>
          <w:color w:val="auto"/>
          <w:sz w:val="24"/>
        </w:rPr>
        <w:t>规定时间内</w:t>
      </w:r>
      <w:r>
        <w:rPr>
          <w:rFonts w:hint="eastAsia" w:ascii="宋体" w:hAnsi="宋体"/>
          <w:color w:val="auto"/>
          <w:sz w:val="24"/>
          <w:lang w:val="zh-CN"/>
        </w:rPr>
        <w:t>上传电子投标文件。</w:t>
      </w:r>
    </w:p>
    <w:p w14:paraId="A6E19A4B">
      <w:pPr>
        <w:pageBreakBefore w:val="0"/>
        <w:kinsoku/>
        <w:wordWrap/>
        <w:overflowPunct/>
        <w:topLinePunct w:val="0"/>
        <w:bidi w:val="0"/>
        <w:adjustRightInd w:val="0"/>
        <w:snapToGrid w:val="0"/>
        <w:spacing w:line="360" w:lineRule="auto"/>
        <w:ind w:firstLine="420" w:firstLineChars="175"/>
        <w:rPr>
          <w:rFonts w:ascii="宋体" w:hAnsi="宋体"/>
          <w:color w:val="auto"/>
          <w:sz w:val="24"/>
          <w:lang w:val="zh-CN"/>
        </w:rPr>
      </w:pPr>
      <w:r>
        <w:rPr>
          <w:rFonts w:hint="eastAsia" w:ascii="宋体" w:hAnsi="宋体"/>
          <w:color w:val="auto"/>
          <w:sz w:val="24"/>
          <w:lang w:val="zh-CN"/>
        </w:rPr>
        <w:t>2</w:t>
      </w:r>
      <w:r>
        <w:rPr>
          <w:rFonts w:hint="eastAsia" w:ascii="宋体" w:hAnsi="宋体"/>
          <w:color w:val="auto"/>
          <w:sz w:val="24"/>
        </w:rPr>
        <w:t>2</w:t>
      </w:r>
      <w:r>
        <w:rPr>
          <w:rFonts w:hint="eastAsia" w:ascii="宋体" w:hAnsi="宋体"/>
          <w:color w:val="auto"/>
          <w:sz w:val="24"/>
          <w:lang w:val="zh-CN"/>
        </w:rPr>
        <w:t>.1.2</w:t>
      </w:r>
      <w:r>
        <w:rPr>
          <w:rFonts w:hint="eastAsia" w:ascii="宋体" w:hAnsi="宋体"/>
          <w:color w:val="auto"/>
          <w:sz w:val="24"/>
        </w:rPr>
        <w:t xml:space="preserve"> </w:t>
      </w:r>
      <w:r>
        <w:rPr>
          <w:rFonts w:hint="eastAsia" w:ascii="宋体" w:hAnsi="宋体"/>
          <w:color w:val="auto"/>
          <w:sz w:val="24"/>
          <w:lang w:val="zh-CN"/>
        </w:rPr>
        <w:t>未在苏采云系统规定时间内成功解密电子投标文件。</w:t>
      </w:r>
    </w:p>
    <w:p w14:paraId="2FA36390">
      <w:pPr>
        <w:pageBreakBefore w:val="0"/>
        <w:kinsoku/>
        <w:wordWrap/>
        <w:overflowPunct/>
        <w:topLinePunct w:val="0"/>
        <w:bidi w:val="0"/>
        <w:adjustRightInd w:val="0"/>
        <w:snapToGrid w:val="0"/>
        <w:spacing w:line="360" w:lineRule="auto"/>
        <w:ind w:firstLine="420" w:firstLineChars="175"/>
        <w:rPr>
          <w:rFonts w:ascii="宋体" w:hAnsi="宋体"/>
          <w:color w:val="auto"/>
          <w:sz w:val="24"/>
          <w:lang w:val="zh-CN"/>
        </w:rPr>
      </w:pPr>
      <w:r>
        <w:rPr>
          <w:rFonts w:hint="eastAsia" w:ascii="宋体" w:hAnsi="宋体"/>
          <w:color w:val="auto"/>
          <w:sz w:val="24"/>
          <w:lang w:val="zh-CN"/>
        </w:rPr>
        <w:t>2</w:t>
      </w:r>
      <w:r>
        <w:rPr>
          <w:rFonts w:hint="eastAsia" w:ascii="宋体" w:hAnsi="宋体"/>
          <w:color w:val="auto"/>
          <w:sz w:val="24"/>
        </w:rPr>
        <w:t>2</w:t>
      </w:r>
      <w:r>
        <w:rPr>
          <w:rFonts w:hint="eastAsia" w:ascii="宋体" w:hAnsi="宋体"/>
          <w:color w:val="auto"/>
          <w:sz w:val="24"/>
          <w:lang w:val="zh-CN"/>
        </w:rPr>
        <w:t>.1.3</w:t>
      </w:r>
      <w:r>
        <w:rPr>
          <w:rFonts w:hint="eastAsia" w:ascii="宋体" w:hAnsi="宋体"/>
          <w:color w:val="auto"/>
          <w:sz w:val="24"/>
        </w:rPr>
        <w:t xml:space="preserve"> </w:t>
      </w:r>
      <w:r>
        <w:rPr>
          <w:rFonts w:hint="eastAsia" w:ascii="宋体" w:hAnsi="宋体"/>
          <w:color w:val="auto"/>
          <w:sz w:val="24"/>
          <w:lang w:val="zh-CN"/>
        </w:rPr>
        <w:t>同一投标人提交两个（含两个）以上不同的投标报价（</w:t>
      </w:r>
      <w:r>
        <w:rPr>
          <w:rFonts w:hint="eastAsia" w:ascii="宋体" w:hAnsi="宋体"/>
          <w:color w:val="auto"/>
          <w:sz w:val="24"/>
        </w:rPr>
        <w:t>招标文件另有约定的除外</w:t>
      </w:r>
      <w:r>
        <w:rPr>
          <w:rFonts w:hint="eastAsia" w:ascii="宋体" w:hAnsi="宋体"/>
          <w:color w:val="auto"/>
          <w:sz w:val="24"/>
          <w:lang w:val="zh-CN"/>
        </w:rPr>
        <w:t>）。</w:t>
      </w:r>
    </w:p>
    <w:p w14:paraId="4BC2A792">
      <w:pPr>
        <w:pageBreakBefore w:val="0"/>
        <w:kinsoku/>
        <w:wordWrap/>
        <w:overflowPunct/>
        <w:topLinePunct w:val="0"/>
        <w:bidi w:val="0"/>
        <w:adjustRightInd w:val="0"/>
        <w:snapToGrid w:val="0"/>
        <w:spacing w:line="360" w:lineRule="auto"/>
        <w:ind w:firstLine="420" w:firstLineChars="175"/>
        <w:rPr>
          <w:rFonts w:ascii="宋体" w:hAnsi="宋体"/>
          <w:color w:val="auto"/>
          <w:sz w:val="24"/>
          <w:lang w:val="zh-CN"/>
        </w:rPr>
      </w:pPr>
      <w:r>
        <w:rPr>
          <w:rFonts w:hint="eastAsia" w:ascii="宋体" w:hAnsi="宋体"/>
          <w:color w:val="auto"/>
          <w:sz w:val="24"/>
          <w:lang w:val="zh-CN"/>
        </w:rPr>
        <w:t>2</w:t>
      </w:r>
      <w:r>
        <w:rPr>
          <w:rFonts w:hint="eastAsia" w:ascii="宋体" w:hAnsi="宋体"/>
          <w:color w:val="auto"/>
          <w:sz w:val="24"/>
        </w:rPr>
        <w:t>2</w:t>
      </w:r>
      <w:r>
        <w:rPr>
          <w:rFonts w:hint="eastAsia" w:ascii="宋体" w:hAnsi="宋体"/>
          <w:color w:val="auto"/>
          <w:sz w:val="24"/>
          <w:lang w:val="zh-CN"/>
        </w:rPr>
        <w:t>.1.4</w:t>
      </w:r>
      <w:r>
        <w:rPr>
          <w:rFonts w:hint="eastAsia" w:ascii="宋体" w:hAnsi="宋体"/>
          <w:color w:val="auto"/>
          <w:sz w:val="24"/>
        </w:rPr>
        <w:t xml:space="preserve"> </w:t>
      </w:r>
      <w:r>
        <w:rPr>
          <w:rFonts w:hint="eastAsia" w:ascii="宋体" w:hAnsi="宋体"/>
          <w:color w:val="auto"/>
          <w:sz w:val="24"/>
          <w:lang w:val="zh-CN"/>
        </w:rPr>
        <w:t>投标人不具备招标文件中规定</w:t>
      </w:r>
      <w:r>
        <w:rPr>
          <w:rFonts w:hint="eastAsia" w:ascii="宋体" w:hAnsi="宋体"/>
          <w:color w:val="auto"/>
          <w:sz w:val="24"/>
        </w:rPr>
        <w:t>的</w:t>
      </w:r>
      <w:r>
        <w:rPr>
          <w:rFonts w:hint="eastAsia" w:ascii="宋体" w:hAnsi="宋体"/>
          <w:color w:val="auto"/>
          <w:sz w:val="24"/>
          <w:lang w:val="zh-CN"/>
        </w:rPr>
        <w:t>资格要求。</w:t>
      </w:r>
    </w:p>
    <w:p w14:paraId="A922F71B">
      <w:pPr>
        <w:pageBreakBefore w:val="0"/>
        <w:kinsoku/>
        <w:wordWrap/>
        <w:overflowPunct/>
        <w:topLinePunct w:val="0"/>
        <w:bidi w:val="0"/>
        <w:adjustRightInd w:val="0"/>
        <w:snapToGrid w:val="0"/>
        <w:spacing w:line="360" w:lineRule="auto"/>
        <w:ind w:firstLine="420" w:firstLineChars="175"/>
        <w:rPr>
          <w:rFonts w:ascii="宋体" w:hAnsi="宋体"/>
          <w:color w:val="auto"/>
          <w:sz w:val="24"/>
          <w:lang w:val="zh-CN"/>
        </w:rPr>
      </w:pPr>
      <w:r>
        <w:rPr>
          <w:rFonts w:hint="eastAsia" w:ascii="宋体" w:hAnsi="宋体"/>
          <w:color w:val="auto"/>
          <w:sz w:val="24"/>
          <w:lang w:val="zh-CN"/>
        </w:rPr>
        <w:t>2</w:t>
      </w:r>
      <w:r>
        <w:rPr>
          <w:rFonts w:hint="eastAsia" w:ascii="宋体" w:hAnsi="宋体"/>
          <w:color w:val="auto"/>
          <w:sz w:val="24"/>
        </w:rPr>
        <w:t>2</w:t>
      </w:r>
      <w:r>
        <w:rPr>
          <w:rFonts w:hint="eastAsia" w:ascii="宋体" w:hAnsi="宋体"/>
          <w:color w:val="auto"/>
          <w:sz w:val="24"/>
          <w:lang w:val="zh-CN"/>
        </w:rPr>
        <w:t>.1.5</w:t>
      </w:r>
      <w:r>
        <w:rPr>
          <w:rFonts w:hint="eastAsia" w:ascii="宋体" w:hAnsi="宋体"/>
          <w:color w:val="auto"/>
          <w:sz w:val="24"/>
        </w:rPr>
        <w:t xml:space="preserve"> </w:t>
      </w:r>
      <w:r>
        <w:rPr>
          <w:rFonts w:hint="eastAsia" w:ascii="宋体" w:hAnsi="宋体"/>
          <w:color w:val="auto"/>
          <w:sz w:val="24"/>
          <w:lang w:val="zh-CN"/>
        </w:rPr>
        <w:t>投标人的报价超过了采购预算或最高限价</w:t>
      </w:r>
      <w:r>
        <w:rPr>
          <w:rFonts w:hint="eastAsia" w:ascii="宋体" w:hAnsi="宋体"/>
          <w:color w:val="auto"/>
          <w:sz w:val="24"/>
        </w:rPr>
        <w:t>或单价上限</w:t>
      </w:r>
      <w:r>
        <w:rPr>
          <w:rFonts w:hint="eastAsia" w:ascii="宋体" w:hAnsi="宋体"/>
          <w:color w:val="auto"/>
          <w:sz w:val="24"/>
          <w:lang w:val="zh-CN"/>
        </w:rPr>
        <w:t>。</w:t>
      </w:r>
    </w:p>
    <w:p w14:paraId="78CED7D0">
      <w:pPr>
        <w:pageBreakBefore w:val="0"/>
        <w:kinsoku/>
        <w:wordWrap/>
        <w:overflowPunct/>
        <w:topLinePunct w:val="0"/>
        <w:bidi w:val="0"/>
        <w:adjustRightInd w:val="0"/>
        <w:snapToGrid w:val="0"/>
        <w:spacing w:line="360" w:lineRule="auto"/>
        <w:ind w:firstLine="420" w:firstLineChars="175"/>
        <w:rPr>
          <w:rFonts w:ascii="宋体" w:hAnsi="宋体"/>
          <w:color w:val="auto"/>
          <w:sz w:val="24"/>
          <w:lang w:val="zh-CN"/>
        </w:rPr>
      </w:pPr>
      <w:r>
        <w:rPr>
          <w:rFonts w:hint="eastAsia" w:ascii="宋体" w:hAnsi="宋体"/>
          <w:color w:val="auto"/>
          <w:sz w:val="24"/>
          <w:lang w:val="zh-CN"/>
        </w:rPr>
        <w:t>2</w:t>
      </w:r>
      <w:r>
        <w:rPr>
          <w:rFonts w:hint="eastAsia" w:ascii="宋体" w:hAnsi="宋体"/>
          <w:color w:val="auto"/>
          <w:sz w:val="24"/>
        </w:rPr>
        <w:t>2</w:t>
      </w:r>
      <w:r>
        <w:rPr>
          <w:rFonts w:hint="eastAsia" w:ascii="宋体" w:hAnsi="宋体"/>
          <w:color w:val="auto"/>
          <w:sz w:val="24"/>
          <w:lang w:val="zh-CN"/>
        </w:rPr>
        <w:t>.1.6</w:t>
      </w:r>
      <w:r>
        <w:rPr>
          <w:rFonts w:hint="eastAsia" w:ascii="宋体" w:hAnsi="宋体"/>
          <w:color w:val="auto"/>
          <w:sz w:val="24"/>
        </w:rPr>
        <w:t xml:space="preserve"> </w:t>
      </w:r>
      <w:r>
        <w:rPr>
          <w:rFonts w:hint="eastAsia" w:ascii="宋体" w:hAnsi="宋体"/>
          <w:color w:val="auto"/>
          <w:sz w:val="24"/>
          <w:lang w:val="zh-CN"/>
        </w:rPr>
        <w:t>未通过符合性审查。</w:t>
      </w:r>
    </w:p>
    <w:p w14:paraId="F130BB8B">
      <w:pPr>
        <w:pageBreakBefore w:val="0"/>
        <w:kinsoku/>
        <w:wordWrap/>
        <w:overflowPunct/>
        <w:topLinePunct w:val="0"/>
        <w:bidi w:val="0"/>
        <w:adjustRightInd w:val="0"/>
        <w:snapToGrid w:val="0"/>
        <w:spacing w:line="360" w:lineRule="auto"/>
        <w:ind w:firstLine="420" w:firstLineChars="175"/>
        <w:rPr>
          <w:rFonts w:ascii="宋体" w:hAnsi="宋体"/>
          <w:color w:val="auto"/>
          <w:sz w:val="24"/>
          <w:lang w:val="zh-CN"/>
        </w:rPr>
      </w:pPr>
      <w:r>
        <w:rPr>
          <w:rFonts w:hint="eastAsia" w:ascii="宋体" w:hAnsi="宋体"/>
          <w:color w:val="auto"/>
          <w:sz w:val="24"/>
          <w:lang w:val="zh-CN"/>
        </w:rPr>
        <w:t>2</w:t>
      </w:r>
      <w:r>
        <w:rPr>
          <w:rFonts w:hint="eastAsia" w:ascii="宋体" w:hAnsi="宋体"/>
          <w:color w:val="auto"/>
          <w:sz w:val="24"/>
        </w:rPr>
        <w:t>2</w:t>
      </w:r>
      <w:r>
        <w:rPr>
          <w:rFonts w:hint="eastAsia" w:ascii="宋体" w:hAnsi="宋体"/>
          <w:color w:val="auto"/>
          <w:sz w:val="24"/>
          <w:lang w:val="zh-CN"/>
        </w:rPr>
        <w:t>.1.</w:t>
      </w:r>
      <w:r>
        <w:rPr>
          <w:rFonts w:hint="eastAsia" w:ascii="宋体" w:hAnsi="宋体"/>
          <w:color w:val="auto"/>
          <w:sz w:val="24"/>
        </w:rPr>
        <w:t xml:space="preserve">7 </w:t>
      </w:r>
      <w:r>
        <w:rPr>
          <w:rFonts w:hint="eastAsia" w:ascii="宋体" w:hAnsi="宋体"/>
          <w:color w:val="auto"/>
          <w:sz w:val="24"/>
          <w:lang w:val="zh-CN"/>
        </w:rPr>
        <w:t>投标文件含有采购人不能接受的附加条件。</w:t>
      </w:r>
    </w:p>
    <w:p w14:paraId="3B8AE545">
      <w:pPr>
        <w:pageBreakBefore w:val="0"/>
        <w:kinsoku/>
        <w:wordWrap/>
        <w:overflowPunct/>
        <w:topLinePunct w:val="0"/>
        <w:bidi w:val="0"/>
        <w:adjustRightInd w:val="0"/>
        <w:snapToGrid w:val="0"/>
        <w:spacing w:line="360" w:lineRule="auto"/>
        <w:ind w:firstLine="420" w:firstLineChars="175"/>
        <w:rPr>
          <w:rFonts w:ascii="宋体" w:hAnsi="宋体"/>
          <w:color w:val="auto"/>
          <w:sz w:val="24"/>
          <w:lang w:val="zh-CN"/>
        </w:rPr>
      </w:pPr>
      <w:r>
        <w:rPr>
          <w:rFonts w:hint="eastAsia" w:ascii="宋体" w:hAnsi="宋体"/>
          <w:color w:val="auto"/>
          <w:sz w:val="24"/>
          <w:lang w:val="zh-CN"/>
        </w:rPr>
        <w:t>2</w:t>
      </w:r>
      <w:r>
        <w:rPr>
          <w:rFonts w:hint="eastAsia" w:ascii="宋体" w:hAnsi="宋体"/>
          <w:color w:val="auto"/>
          <w:sz w:val="24"/>
        </w:rPr>
        <w:t>2</w:t>
      </w:r>
      <w:r>
        <w:rPr>
          <w:rFonts w:hint="eastAsia" w:ascii="宋体" w:hAnsi="宋体"/>
          <w:color w:val="auto"/>
          <w:sz w:val="24"/>
          <w:lang w:val="zh-CN"/>
        </w:rPr>
        <w:t>.1.</w:t>
      </w:r>
      <w:r>
        <w:rPr>
          <w:rFonts w:hint="eastAsia" w:ascii="宋体" w:hAnsi="宋体"/>
          <w:color w:val="auto"/>
          <w:sz w:val="24"/>
        </w:rPr>
        <w:t xml:space="preserve">8 </w:t>
      </w:r>
      <w:r>
        <w:rPr>
          <w:rFonts w:hint="eastAsia" w:ascii="宋体" w:hAnsi="宋体"/>
          <w:color w:val="auto"/>
          <w:sz w:val="24"/>
          <w:lang w:val="zh-CN"/>
        </w:rPr>
        <w:t>评委会</w:t>
      </w:r>
      <w:r>
        <w:rPr>
          <w:rFonts w:hint="eastAsia" w:ascii="宋体" w:hAnsi="宋体"/>
          <w:color w:val="auto"/>
          <w:sz w:val="24"/>
          <w:szCs w:val="21"/>
        </w:rPr>
        <w:t>按照本招标文件规定对投标人进行异常低价审查后，认为投标人不能证明其报价合理性的。</w:t>
      </w:r>
    </w:p>
    <w:p w14:paraId="2D6C57D9">
      <w:pPr>
        <w:pageBreakBefore w:val="0"/>
        <w:kinsoku/>
        <w:wordWrap/>
        <w:overflowPunct/>
        <w:topLinePunct w:val="0"/>
        <w:bidi w:val="0"/>
        <w:adjustRightInd w:val="0"/>
        <w:snapToGrid w:val="0"/>
        <w:spacing w:line="360" w:lineRule="auto"/>
        <w:ind w:firstLine="420" w:firstLineChars="175"/>
        <w:rPr>
          <w:rFonts w:ascii="宋体" w:hAnsi="宋体"/>
          <w:color w:val="auto"/>
          <w:sz w:val="24"/>
          <w:lang w:val="zh-CN"/>
        </w:rPr>
      </w:pPr>
      <w:r>
        <w:rPr>
          <w:rFonts w:hint="eastAsia" w:ascii="宋体" w:hAnsi="宋体"/>
          <w:color w:val="auto"/>
          <w:sz w:val="24"/>
          <w:lang w:val="zh-CN"/>
        </w:rPr>
        <w:t>2</w:t>
      </w:r>
      <w:r>
        <w:rPr>
          <w:rFonts w:hint="eastAsia" w:ascii="宋体" w:hAnsi="宋体"/>
          <w:color w:val="auto"/>
          <w:sz w:val="24"/>
        </w:rPr>
        <w:t>2</w:t>
      </w:r>
      <w:r>
        <w:rPr>
          <w:rFonts w:hint="eastAsia" w:ascii="宋体" w:hAnsi="宋体"/>
          <w:color w:val="auto"/>
          <w:sz w:val="24"/>
          <w:lang w:val="zh-CN"/>
        </w:rPr>
        <w:t>.1.</w:t>
      </w:r>
      <w:r>
        <w:rPr>
          <w:rFonts w:hint="eastAsia" w:ascii="宋体" w:hAnsi="宋体"/>
          <w:color w:val="auto"/>
          <w:sz w:val="24"/>
        </w:rPr>
        <w:t xml:space="preserve">9 </w:t>
      </w:r>
      <w:r>
        <w:rPr>
          <w:rFonts w:hint="eastAsia" w:ascii="宋体" w:hAnsi="宋体"/>
          <w:color w:val="auto"/>
          <w:sz w:val="24"/>
          <w:lang w:val="zh-CN"/>
        </w:rPr>
        <w:t>投标文件未按照招标文件要求加盖电子公章。</w:t>
      </w:r>
    </w:p>
    <w:p w14:paraId="AB20390F">
      <w:pPr>
        <w:pageBreakBefore w:val="0"/>
        <w:kinsoku/>
        <w:wordWrap/>
        <w:overflowPunct/>
        <w:topLinePunct w:val="0"/>
        <w:bidi w:val="0"/>
        <w:adjustRightInd w:val="0"/>
        <w:snapToGrid w:val="0"/>
        <w:spacing w:line="360" w:lineRule="auto"/>
        <w:ind w:firstLine="420" w:firstLineChars="175"/>
        <w:rPr>
          <w:rFonts w:ascii="宋体" w:hAnsi="宋体"/>
          <w:color w:val="auto"/>
          <w:sz w:val="24"/>
          <w:lang w:val="zh-CN"/>
        </w:rPr>
      </w:pPr>
      <w:r>
        <w:rPr>
          <w:rFonts w:hint="eastAsia" w:ascii="宋体" w:hAnsi="宋体"/>
          <w:color w:val="auto"/>
          <w:sz w:val="24"/>
          <w:lang w:val="zh-CN"/>
        </w:rPr>
        <w:t>22.1.10 投标人串通投标。</w:t>
      </w:r>
    </w:p>
    <w:p w14:paraId="4487F9A7">
      <w:pPr>
        <w:pageBreakBefore w:val="0"/>
        <w:kinsoku/>
        <w:wordWrap/>
        <w:overflowPunct/>
        <w:topLinePunct w:val="0"/>
        <w:bidi w:val="0"/>
        <w:adjustRightInd w:val="0"/>
        <w:snapToGrid w:val="0"/>
        <w:spacing w:line="360" w:lineRule="auto"/>
        <w:ind w:firstLine="420" w:firstLineChars="175"/>
        <w:rPr>
          <w:rFonts w:ascii="宋体" w:hAnsi="宋体"/>
          <w:color w:val="auto"/>
          <w:sz w:val="24"/>
          <w:lang w:val="zh-CN"/>
        </w:rPr>
      </w:pPr>
      <w:r>
        <w:rPr>
          <w:rFonts w:hint="eastAsia" w:ascii="宋体" w:hAnsi="宋体"/>
          <w:color w:val="auto"/>
          <w:sz w:val="24"/>
          <w:lang w:val="zh-CN"/>
        </w:rPr>
        <w:t>2</w:t>
      </w:r>
      <w:r>
        <w:rPr>
          <w:rFonts w:hint="eastAsia" w:ascii="宋体" w:hAnsi="宋体"/>
          <w:color w:val="auto"/>
          <w:sz w:val="24"/>
        </w:rPr>
        <w:t>2</w:t>
      </w:r>
      <w:r>
        <w:rPr>
          <w:rFonts w:hint="eastAsia" w:ascii="宋体" w:hAnsi="宋体"/>
          <w:color w:val="auto"/>
          <w:sz w:val="24"/>
          <w:lang w:val="zh-CN"/>
        </w:rPr>
        <w:t>.1.1</w:t>
      </w:r>
      <w:r>
        <w:rPr>
          <w:rFonts w:hint="eastAsia" w:ascii="宋体" w:hAnsi="宋体"/>
          <w:color w:val="auto"/>
          <w:sz w:val="24"/>
        </w:rPr>
        <w:t xml:space="preserve">1 </w:t>
      </w:r>
      <w:r>
        <w:rPr>
          <w:rFonts w:hint="eastAsia" w:ascii="宋体" w:hAnsi="宋体"/>
          <w:color w:val="auto"/>
          <w:sz w:val="24"/>
          <w:lang w:val="zh-CN"/>
        </w:rPr>
        <w:t>法律法规及本招标文件规定的</w:t>
      </w:r>
      <w:r>
        <w:rPr>
          <w:rFonts w:hint="eastAsia" w:ascii="宋体" w:hAnsi="宋体"/>
          <w:color w:val="auto"/>
          <w:sz w:val="24"/>
        </w:rPr>
        <w:t>其他</w:t>
      </w:r>
      <w:r>
        <w:rPr>
          <w:rFonts w:hint="eastAsia" w:ascii="宋体" w:hAnsi="宋体"/>
          <w:color w:val="auto"/>
          <w:sz w:val="24"/>
          <w:lang w:val="zh-CN"/>
        </w:rPr>
        <w:t>无效投标情形。</w:t>
      </w:r>
    </w:p>
    <w:p w14:paraId="F511C228">
      <w:pPr>
        <w:pageBreakBefore w:val="0"/>
        <w:kinsoku/>
        <w:wordWrap/>
        <w:overflowPunct/>
        <w:topLinePunct w:val="0"/>
        <w:bidi w:val="0"/>
        <w:adjustRightInd w:val="0"/>
        <w:snapToGrid w:val="0"/>
        <w:spacing w:line="360" w:lineRule="auto"/>
        <w:ind w:firstLine="420" w:firstLineChars="175"/>
        <w:rPr>
          <w:rFonts w:ascii="宋体" w:hAnsi="宋体"/>
          <w:b/>
          <w:bCs/>
          <w:color w:val="auto"/>
          <w:sz w:val="24"/>
          <w:lang w:val="zh-CN"/>
        </w:rPr>
      </w:pPr>
      <w:r>
        <w:rPr>
          <w:rFonts w:hint="eastAsia" w:ascii="宋体" w:hAnsi="宋体"/>
          <w:color w:val="auto"/>
          <w:sz w:val="24"/>
          <w:lang w:val="zh-CN"/>
        </w:rPr>
        <w:t>2</w:t>
      </w:r>
      <w:r>
        <w:rPr>
          <w:rFonts w:hint="eastAsia" w:ascii="宋体" w:hAnsi="宋体"/>
          <w:color w:val="auto"/>
          <w:sz w:val="24"/>
        </w:rPr>
        <w:t>2</w:t>
      </w:r>
      <w:r>
        <w:rPr>
          <w:rFonts w:hint="eastAsia" w:ascii="宋体" w:hAnsi="宋体"/>
          <w:color w:val="auto"/>
          <w:sz w:val="24"/>
          <w:lang w:val="zh-CN"/>
        </w:rPr>
        <w:t>.</w:t>
      </w:r>
      <w:r>
        <w:rPr>
          <w:rFonts w:hint="eastAsia" w:ascii="宋体" w:hAnsi="宋体"/>
          <w:color w:val="auto"/>
          <w:sz w:val="24"/>
        </w:rPr>
        <w:t xml:space="preserve">2 </w:t>
      </w:r>
      <w:r>
        <w:rPr>
          <w:rFonts w:hint="eastAsia" w:ascii="宋体" w:hAnsi="宋体"/>
          <w:b/>
          <w:bCs/>
          <w:color w:val="auto"/>
          <w:sz w:val="24"/>
          <w:lang w:val="zh-CN"/>
        </w:rPr>
        <w:t>有下列情形之一的视为投标人串通投标：</w:t>
      </w:r>
    </w:p>
    <w:p w14:paraId="C7119BED">
      <w:pPr>
        <w:pageBreakBefore w:val="0"/>
        <w:kinsoku/>
        <w:wordWrap/>
        <w:overflowPunct/>
        <w:topLinePunct w:val="0"/>
        <w:bidi w:val="0"/>
        <w:adjustRightInd w:val="0"/>
        <w:snapToGrid w:val="0"/>
        <w:spacing w:line="360" w:lineRule="auto"/>
        <w:ind w:firstLine="420" w:firstLineChars="175"/>
        <w:rPr>
          <w:rFonts w:ascii="宋体" w:hAnsi="宋体"/>
          <w:color w:val="auto"/>
          <w:sz w:val="24"/>
          <w:lang w:val="zh-CN"/>
        </w:rPr>
      </w:pPr>
      <w:r>
        <w:rPr>
          <w:rFonts w:hint="eastAsia" w:ascii="宋体" w:hAnsi="宋体"/>
          <w:color w:val="auto"/>
          <w:sz w:val="24"/>
          <w:lang w:val="zh-CN"/>
        </w:rPr>
        <w:t>2</w:t>
      </w:r>
      <w:r>
        <w:rPr>
          <w:rFonts w:hint="eastAsia" w:ascii="宋体" w:hAnsi="宋体"/>
          <w:color w:val="auto"/>
          <w:sz w:val="24"/>
        </w:rPr>
        <w:t>2</w:t>
      </w:r>
      <w:r>
        <w:rPr>
          <w:rFonts w:hint="eastAsia" w:ascii="宋体" w:hAnsi="宋体"/>
          <w:color w:val="auto"/>
          <w:sz w:val="24"/>
          <w:lang w:val="zh-CN"/>
        </w:rPr>
        <w:t>.</w:t>
      </w:r>
      <w:r>
        <w:rPr>
          <w:rFonts w:hint="eastAsia" w:ascii="宋体" w:hAnsi="宋体"/>
          <w:color w:val="auto"/>
          <w:sz w:val="24"/>
        </w:rPr>
        <w:t>2</w:t>
      </w:r>
      <w:r>
        <w:rPr>
          <w:rFonts w:hint="eastAsia" w:ascii="宋体" w:hAnsi="宋体"/>
          <w:color w:val="auto"/>
          <w:sz w:val="24"/>
          <w:lang w:val="zh-CN"/>
        </w:rPr>
        <w:t>.1</w:t>
      </w:r>
      <w:r>
        <w:rPr>
          <w:rFonts w:hint="eastAsia" w:ascii="宋体" w:hAnsi="宋体"/>
          <w:color w:val="auto"/>
          <w:sz w:val="24"/>
        </w:rPr>
        <w:t xml:space="preserve"> </w:t>
      </w:r>
      <w:r>
        <w:rPr>
          <w:rFonts w:hint="eastAsia" w:ascii="宋体" w:hAnsi="宋体"/>
          <w:color w:val="auto"/>
          <w:sz w:val="24"/>
          <w:lang w:val="zh-CN"/>
        </w:rPr>
        <w:t>不同投标人的投标文件由同一单位或者个人编制。</w:t>
      </w:r>
    </w:p>
    <w:p w14:paraId="923A0C62">
      <w:pPr>
        <w:pageBreakBefore w:val="0"/>
        <w:kinsoku/>
        <w:wordWrap/>
        <w:overflowPunct/>
        <w:topLinePunct w:val="0"/>
        <w:bidi w:val="0"/>
        <w:adjustRightInd w:val="0"/>
        <w:snapToGrid w:val="0"/>
        <w:spacing w:line="360" w:lineRule="auto"/>
        <w:ind w:firstLine="420" w:firstLineChars="175"/>
        <w:rPr>
          <w:rFonts w:ascii="宋体" w:hAnsi="宋体"/>
          <w:color w:val="auto"/>
          <w:sz w:val="24"/>
          <w:lang w:val="zh-CN"/>
        </w:rPr>
      </w:pPr>
      <w:r>
        <w:rPr>
          <w:rFonts w:hint="eastAsia" w:ascii="宋体" w:hAnsi="宋体"/>
          <w:color w:val="auto"/>
          <w:sz w:val="24"/>
          <w:lang w:val="zh-CN"/>
        </w:rPr>
        <w:t>2</w:t>
      </w:r>
      <w:r>
        <w:rPr>
          <w:rFonts w:hint="eastAsia" w:ascii="宋体" w:hAnsi="宋体"/>
          <w:color w:val="auto"/>
          <w:sz w:val="24"/>
        </w:rPr>
        <w:t>2</w:t>
      </w:r>
      <w:r>
        <w:rPr>
          <w:rFonts w:hint="eastAsia" w:ascii="宋体" w:hAnsi="宋体"/>
          <w:color w:val="auto"/>
          <w:sz w:val="24"/>
          <w:lang w:val="zh-CN"/>
        </w:rPr>
        <w:t>.</w:t>
      </w:r>
      <w:r>
        <w:rPr>
          <w:rFonts w:hint="eastAsia" w:ascii="宋体" w:hAnsi="宋体"/>
          <w:color w:val="auto"/>
          <w:sz w:val="24"/>
        </w:rPr>
        <w:t>2</w:t>
      </w:r>
      <w:r>
        <w:rPr>
          <w:rFonts w:hint="eastAsia" w:ascii="宋体" w:hAnsi="宋体"/>
          <w:color w:val="auto"/>
          <w:sz w:val="24"/>
          <w:lang w:val="zh-CN"/>
        </w:rPr>
        <w:t>.2</w:t>
      </w:r>
      <w:r>
        <w:rPr>
          <w:rFonts w:hint="eastAsia" w:ascii="宋体" w:hAnsi="宋体"/>
          <w:color w:val="auto"/>
          <w:sz w:val="24"/>
        </w:rPr>
        <w:t xml:space="preserve"> </w:t>
      </w:r>
      <w:r>
        <w:rPr>
          <w:rFonts w:hint="eastAsia" w:ascii="宋体" w:hAnsi="宋体"/>
          <w:color w:val="auto"/>
          <w:sz w:val="24"/>
          <w:lang w:val="zh-CN"/>
        </w:rPr>
        <w:t>不同投标人委托同一单位或者个人办理投标事宜。</w:t>
      </w:r>
    </w:p>
    <w:p w14:paraId="54EA1E1C">
      <w:pPr>
        <w:pageBreakBefore w:val="0"/>
        <w:kinsoku/>
        <w:wordWrap/>
        <w:overflowPunct/>
        <w:topLinePunct w:val="0"/>
        <w:bidi w:val="0"/>
        <w:adjustRightInd w:val="0"/>
        <w:snapToGrid w:val="0"/>
        <w:spacing w:line="360" w:lineRule="auto"/>
        <w:ind w:firstLine="420" w:firstLineChars="175"/>
        <w:rPr>
          <w:rFonts w:ascii="宋体" w:hAnsi="宋体"/>
          <w:color w:val="auto"/>
          <w:sz w:val="24"/>
          <w:lang w:val="zh-CN"/>
        </w:rPr>
      </w:pPr>
      <w:r>
        <w:rPr>
          <w:rFonts w:hint="eastAsia" w:ascii="宋体" w:hAnsi="宋体"/>
          <w:color w:val="auto"/>
          <w:sz w:val="24"/>
          <w:lang w:val="zh-CN"/>
        </w:rPr>
        <w:t>2</w:t>
      </w:r>
      <w:r>
        <w:rPr>
          <w:rFonts w:hint="eastAsia" w:ascii="宋体" w:hAnsi="宋体"/>
          <w:color w:val="auto"/>
          <w:sz w:val="24"/>
        </w:rPr>
        <w:t>2</w:t>
      </w:r>
      <w:r>
        <w:rPr>
          <w:rFonts w:hint="eastAsia" w:ascii="宋体" w:hAnsi="宋体"/>
          <w:color w:val="auto"/>
          <w:sz w:val="24"/>
          <w:lang w:val="zh-CN"/>
        </w:rPr>
        <w:t>.</w:t>
      </w:r>
      <w:r>
        <w:rPr>
          <w:rFonts w:hint="eastAsia" w:ascii="宋体" w:hAnsi="宋体"/>
          <w:color w:val="auto"/>
          <w:sz w:val="24"/>
        </w:rPr>
        <w:t>2</w:t>
      </w:r>
      <w:r>
        <w:rPr>
          <w:rFonts w:hint="eastAsia" w:ascii="宋体" w:hAnsi="宋体"/>
          <w:color w:val="auto"/>
          <w:sz w:val="24"/>
          <w:lang w:val="zh-CN"/>
        </w:rPr>
        <w:t>.3</w:t>
      </w:r>
      <w:r>
        <w:rPr>
          <w:rFonts w:hint="eastAsia" w:ascii="宋体" w:hAnsi="宋体"/>
          <w:color w:val="auto"/>
          <w:sz w:val="24"/>
        </w:rPr>
        <w:t xml:space="preserve"> </w:t>
      </w:r>
      <w:r>
        <w:rPr>
          <w:rFonts w:hint="eastAsia" w:ascii="宋体" w:hAnsi="宋体"/>
          <w:color w:val="auto"/>
          <w:sz w:val="24"/>
          <w:lang w:val="zh-CN"/>
        </w:rPr>
        <w:t>不同投标人的投标文件载明的项目管理成员或者联系人员为同一人。</w:t>
      </w:r>
    </w:p>
    <w:p w14:paraId="04498048">
      <w:pPr>
        <w:pageBreakBefore w:val="0"/>
        <w:kinsoku/>
        <w:wordWrap/>
        <w:overflowPunct/>
        <w:topLinePunct w:val="0"/>
        <w:bidi w:val="0"/>
        <w:adjustRightInd w:val="0"/>
        <w:snapToGrid w:val="0"/>
        <w:spacing w:line="360" w:lineRule="auto"/>
        <w:ind w:firstLine="420" w:firstLineChars="175"/>
        <w:rPr>
          <w:rFonts w:ascii="宋体" w:hAnsi="宋体"/>
          <w:color w:val="auto"/>
          <w:sz w:val="24"/>
          <w:lang w:val="zh-CN"/>
        </w:rPr>
      </w:pPr>
      <w:r>
        <w:rPr>
          <w:rFonts w:hint="eastAsia" w:ascii="宋体" w:hAnsi="宋体"/>
          <w:color w:val="auto"/>
          <w:sz w:val="24"/>
          <w:lang w:val="zh-CN"/>
        </w:rPr>
        <w:t>2</w:t>
      </w:r>
      <w:r>
        <w:rPr>
          <w:rFonts w:hint="eastAsia" w:ascii="宋体" w:hAnsi="宋体"/>
          <w:color w:val="auto"/>
          <w:sz w:val="24"/>
        </w:rPr>
        <w:t>2</w:t>
      </w:r>
      <w:r>
        <w:rPr>
          <w:rFonts w:hint="eastAsia" w:ascii="宋体" w:hAnsi="宋体"/>
          <w:color w:val="auto"/>
          <w:sz w:val="24"/>
          <w:lang w:val="zh-CN"/>
        </w:rPr>
        <w:t>.</w:t>
      </w:r>
      <w:r>
        <w:rPr>
          <w:rFonts w:hint="eastAsia" w:ascii="宋体" w:hAnsi="宋体"/>
          <w:color w:val="auto"/>
          <w:sz w:val="24"/>
        </w:rPr>
        <w:t>2</w:t>
      </w:r>
      <w:r>
        <w:rPr>
          <w:rFonts w:hint="eastAsia" w:ascii="宋体" w:hAnsi="宋体"/>
          <w:color w:val="auto"/>
          <w:sz w:val="24"/>
          <w:lang w:val="zh-CN"/>
        </w:rPr>
        <w:t>.4</w:t>
      </w:r>
      <w:r>
        <w:rPr>
          <w:rFonts w:hint="eastAsia" w:ascii="宋体" w:hAnsi="宋体"/>
          <w:color w:val="auto"/>
          <w:sz w:val="24"/>
        </w:rPr>
        <w:t xml:space="preserve"> </w:t>
      </w:r>
      <w:r>
        <w:rPr>
          <w:rFonts w:hint="eastAsia" w:ascii="宋体" w:hAnsi="宋体"/>
          <w:color w:val="auto"/>
          <w:sz w:val="24"/>
          <w:lang w:val="zh-CN"/>
        </w:rPr>
        <w:t>不同投标人的投标文件异常一致或者投标报价呈规律性差异。</w:t>
      </w:r>
    </w:p>
    <w:p w14:paraId="D657DA29">
      <w:pPr>
        <w:pageBreakBefore w:val="0"/>
        <w:kinsoku/>
        <w:wordWrap/>
        <w:overflowPunct/>
        <w:topLinePunct w:val="0"/>
        <w:bidi w:val="0"/>
        <w:adjustRightInd w:val="0"/>
        <w:snapToGrid w:val="0"/>
        <w:spacing w:line="360" w:lineRule="auto"/>
        <w:ind w:firstLine="420" w:firstLineChars="175"/>
        <w:rPr>
          <w:rFonts w:ascii="宋体" w:hAnsi="宋体"/>
          <w:color w:val="auto"/>
          <w:sz w:val="24"/>
          <w:szCs w:val="21"/>
          <w:lang w:val="zh-CN"/>
        </w:rPr>
      </w:pPr>
      <w:r>
        <w:rPr>
          <w:rFonts w:hint="eastAsia" w:ascii="宋体" w:hAnsi="宋体"/>
          <w:color w:val="auto"/>
          <w:sz w:val="24"/>
          <w:lang w:val="zh-CN"/>
        </w:rPr>
        <w:t>2</w:t>
      </w:r>
      <w:r>
        <w:rPr>
          <w:rFonts w:hint="eastAsia" w:ascii="宋体" w:hAnsi="宋体"/>
          <w:color w:val="auto"/>
          <w:sz w:val="24"/>
        </w:rPr>
        <w:t>2</w:t>
      </w:r>
      <w:r>
        <w:rPr>
          <w:rFonts w:hint="eastAsia" w:ascii="宋体" w:hAnsi="宋体"/>
          <w:color w:val="auto"/>
          <w:sz w:val="24"/>
          <w:lang w:val="zh-CN"/>
        </w:rPr>
        <w:t>.</w:t>
      </w:r>
      <w:r>
        <w:rPr>
          <w:rFonts w:hint="eastAsia" w:ascii="宋体" w:hAnsi="宋体"/>
          <w:color w:val="auto"/>
          <w:sz w:val="24"/>
        </w:rPr>
        <w:t>2</w:t>
      </w:r>
      <w:r>
        <w:rPr>
          <w:rFonts w:hint="eastAsia" w:ascii="宋体" w:hAnsi="宋体"/>
          <w:color w:val="auto"/>
          <w:sz w:val="24"/>
          <w:lang w:val="zh-CN"/>
        </w:rPr>
        <w:t>.5</w:t>
      </w:r>
      <w:r>
        <w:rPr>
          <w:rFonts w:hint="eastAsia" w:ascii="宋体" w:hAnsi="宋体"/>
          <w:color w:val="auto"/>
          <w:sz w:val="24"/>
          <w:szCs w:val="21"/>
          <w:lang w:val="zh-CN"/>
        </w:rPr>
        <w:t xml:space="preserve"> 不同投标人的投标文件相互混装。</w:t>
      </w:r>
    </w:p>
    <w:p w14:paraId="416C859E">
      <w:pPr>
        <w:pageBreakBefore w:val="0"/>
        <w:kinsoku/>
        <w:wordWrap/>
        <w:overflowPunct/>
        <w:topLinePunct w:val="0"/>
        <w:bidi w:val="0"/>
        <w:adjustRightInd w:val="0"/>
        <w:snapToGrid w:val="0"/>
        <w:spacing w:line="360" w:lineRule="auto"/>
        <w:ind w:firstLine="420" w:firstLineChars="175"/>
        <w:rPr>
          <w:rFonts w:ascii="宋体" w:hAnsi="宋体"/>
          <w:color w:val="auto"/>
          <w:sz w:val="24"/>
          <w:lang w:val="zh-CN"/>
        </w:rPr>
      </w:pPr>
      <w:r>
        <w:rPr>
          <w:rFonts w:hint="eastAsia" w:ascii="宋体" w:hAnsi="宋体"/>
          <w:color w:val="auto"/>
          <w:sz w:val="24"/>
          <w:lang w:val="zh-CN"/>
        </w:rPr>
        <w:t>2</w:t>
      </w:r>
      <w:r>
        <w:rPr>
          <w:rFonts w:hint="eastAsia" w:ascii="宋体" w:hAnsi="宋体"/>
          <w:color w:val="auto"/>
          <w:sz w:val="24"/>
        </w:rPr>
        <w:t>2</w:t>
      </w:r>
      <w:r>
        <w:rPr>
          <w:rFonts w:hint="eastAsia" w:ascii="宋体" w:hAnsi="宋体"/>
          <w:color w:val="auto"/>
          <w:sz w:val="24"/>
          <w:lang w:val="zh-CN"/>
        </w:rPr>
        <w:t>.</w:t>
      </w:r>
      <w:r>
        <w:rPr>
          <w:rFonts w:hint="eastAsia" w:ascii="宋体" w:hAnsi="宋体"/>
          <w:color w:val="auto"/>
          <w:sz w:val="24"/>
        </w:rPr>
        <w:t>2</w:t>
      </w:r>
      <w:r>
        <w:rPr>
          <w:rFonts w:hint="eastAsia" w:ascii="宋体" w:hAnsi="宋体"/>
          <w:color w:val="auto"/>
          <w:sz w:val="24"/>
          <w:lang w:val="zh-CN"/>
        </w:rPr>
        <w:t>.6 不同投标人的MAC地址</w:t>
      </w:r>
      <w:r>
        <w:rPr>
          <w:rFonts w:hint="eastAsia" w:ascii="宋体" w:hAnsi="宋体"/>
          <w:color w:val="auto"/>
          <w:sz w:val="24"/>
        </w:rPr>
        <w:t>或</w:t>
      </w:r>
      <w:r>
        <w:rPr>
          <w:rFonts w:hint="eastAsia" w:ascii="宋体" w:hAnsi="宋体"/>
          <w:color w:val="auto"/>
          <w:sz w:val="24"/>
          <w:lang w:val="zh-CN"/>
        </w:rPr>
        <w:t>标书制作工具客户端标识码一致。</w:t>
      </w:r>
    </w:p>
    <w:p w14:paraId="17641174">
      <w:pPr>
        <w:pageBreakBefore w:val="0"/>
        <w:kinsoku/>
        <w:wordWrap/>
        <w:overflowPunct/>
        <w:topLinePunct w:val="0"/>
        <w:bidi w:val="0"/>
        <w:adjustRightInd w:val="0"/>
        <w:snapToGrid w:val="0"/>
        <w:spacing w:line="360" w:lineRule="auto"/>
        <w:ind w:firstLine="422" w:firstLineChars="175"/>
        <w:rPr>
          <w:rFonts w:ascii="宋体" w:hAnsi="宋体"/>
          <w:b/>
          <w:bCs/>
          <w:color w:val="auto"/>
          <w:sz w:val="24"/>
          <w:lang w:val="zh-CN"/>
        </w:rPr>
      </w:pPr>
      <w:r>
        <w:rPr>
          <w:rFonts w:hint="eastAsia" w:ascii="宋体" w:hAnsi="宋体"/>
          <w:b/>
          <w:bCs/>
          <w:color w:val="auto"/>
          <w:sz w:val="24"/>
          <w:lang w:val="zh-CN"/>
        </w:rPr>
        <w:t>2</w:t>
      </w:r>
      <w:r>
        <w:rPr>
          <w:rFonts w:hint="eastAsia" w:ascii="宋体" w:hAnsi="宋体"/>
          <w:b/>
          <w:bCs/>
          <w:color w:val="auto"/>
          <w:sz w:val="24"/>
        </w:rPr>
        <w:t>2</w:t>
      </w:r>
      <w:r>
        <w:rPr>
          <w:rFonts w:hint="eastAsia" w:ascii="宋体" w:hAnsi="宋体"/>
          <w:b/>
          <w:bCs/>
          <w:color w:val="auto"/>
          <w:sz w:val="24"/>
          <w:lang w:val="zh-CN"/>
        </w:rPr>
        <w:t>.</w:t>
      </w:r>
      <w:r>
        <w:rPr>
          <w:rFonts w:hint="eastAsia" w:ascii="宋体" w:hAnsi="宋体"/>
          <w:b/>
          <w:bCs/>
          <w:color w:val="auto"/>
          <w:sz w:val="24"/>
        </w:rPr>
        <w:t xml:space="preserve">3 </w:t>
      </w:r>
      <w:r>
        <w:rPr>
          <w:rFonts w:hint="eastAsia" w:ascii="宋体" w:hAnsi="宋体"/>
          <w:b/>
          <w:bCs/>
          <w:color w:val="auto"/>
          <w:sz w:val="24"/>
          <w:lang w:val="zh-CN"/>
        </w:rPr>
        <w:t>废标情形</w:t>
      </w:r>
    </w:p>
    <w:p w14:paraId="5D6D087D">
      <w:pPr>
        <w:pageBreakBefore w:val="0"/>
        <w:kinsoku/>
        <w:wordWrap/>
        <w:overflowPunct/>
        <w:topLinePunct w:val="0"/>
        <w:bidi w:val="0"/>
        <w:adjustRightInd w:val="0"/>
        <w:snapToGrid w:val="0"/>
        <w:spacing w:line="360" w:lineRule="auto"/>
        <w:ind w:firstLine="420" w:firstLineChars="175"/>
        <w:rPr>
          <w:rFonts w:ascii="宋体" w:hAnsi="宋体"/>
          <w:color w:val="auto"/>
          <w:sz w:val="24"/>
          <w:lang w:val="zh-CN"/>
        </w:rPr>
      </w:pPr>
      <w:r>
        <w:rPr>
          <w:rFonts w:hint="eastAsia" w:ascii="宋体" w:hAnsi="宋体"/>
          <w:color w:val="auto"/>
          <w:sz w:val="24"/>
          <w:lang w:val="zh-CN"/>
        </w:rPr>
        <w:t>2</w:t>
      </w:r>
      <w:r>
        <w:rPr>
          <w:rFonts w:hint="eastAsia" w:ascii="宋体" w:hAnsi="宋体"/>
          <w:color w:val="auto"/>
          <w:sz w:val="24"/>
        </w:rPr>
        <w:t>2</w:t>
      </w:r>
      <w:r>
        <w:rPr>
          <w:rFonts w:hint="eastAsia" w:ascii="宋体" w:hAnsi="宋体"/>
          <w:color w:val="auto"/>
          <w:sz w:val="24"/>
          <w:lang w:val="zh-CN"/>
        </w:rPr>
        <w:t>.</w:t>
      </w:r>
      <w:r>
        <w:rPr>
          <w:rFonts w:hint="eastAsia" w:ascii="宋体" w:hAnsi="宋体"/>
          <w:color w:val="auto"/>
          <w:sz w:val="24"/>
        </w:rPr>
        <w:t>3</w:t>
      </w:r>
      <w:r>
        <w:rPr>
          <w:rFonts w:hint="eastAsia" w:ascii="宋体" w:hAnsi="宋体"/>
          <w:color w:val="auto"/>
          <w:sz w:val="24"/>
          <w:lang w:val="zh-CN"/>
        </w:rPr>
        <w:t>.1</w:t>
      </w:r>
      <w:r>
        <w:rPr>
          <w:rFonts w:hint="eastAsia" w:ascii="宋体" w:hAnsi="宋体"/>
          <w:color w:val="auto"/>
          <w:sz w:val="24"/>
        </w:rPr>
        <w:t xml:space="preserve"> </w:t>
      </w:r>
      <w:r>
        <w:rPr>
          <w:rFonts w:hint="eastAsia" w:ascii="宋体" w:hAnsi="宋体"/>
          <w:color w:val="auto"/>
          <w:sz w:val="24"/>
          <w:lang w:val="zh-CN"/>
        </w:rPr>
        <w:t>符合</w:t>
      </w:r>
      <w:r>
        <w:rPr>
          <w:rFonts w:hint="eastAsia" w:ascii="宋体" w:hAnsi="宋体"/>
          <w:color w:val="auto"/>
          <w:sz w:val="24"/>
        </w:rPr>
        <w:t>专业</w:t>
      </w:r>
      <w:r>
        <w:rPr>
          <w:rFonts w:hint="eastAsia" w:ascii="宋体" w:hAnsi="宋体"/>
          <w:color w:val="auto"/>
          <w:sz w:val="24"/>
          <w:lang w:val="zh-CN"/>
        </w:rPr>
        <w:t>条件的投标人或者对招标文件作实质响应的投标人不足三家。</w:t>
      </w:r>
    </w:p>
    <w:p w14:paraId="080A7D56">
      <w:pPr>
        <w:pageBreakBefore w:val="0"/>
        <w:kinsoku/>
        <w:wordWrap/>
        <w:overflowPunct/>
        <w:topLinePunct w:val="0"/>
        <w:bidi w:val="0"/>
        <w:adjustRightInd w:val="0"/>
        <w:snapToGrid w:val="0"/>
        <w:spacing w:line="360" w:lineRule="auto"/>
        <w:ind w:firstLine="420" w:firstLineChars="175"/>
        <w:rPr>
          <w:rFonts w:ascii="宋体" w:hAnsi="宋体"/>
          <w:color w:val="auto"/>
          <w:sz w:val="24"/>
          <w:lang w:val="zh-CN"/>
        </w:rPr>
      </w:pPr>
      <w:r>
        <w:rPr>
          <w:rFonts w:hint="eastAsia" w:ascii="宋体" w:hAnsi="宋体"/>
          <w:color w:val="auto"/>
          <w:sz w:val="24"/>
          <w:lang w:val="zh-CN"/>
        </w:rPr>
        <w:t>2</w:t>
      </w:r>
      <w:r>
        <w:rPr>
          <w:rFonts w:hint="eastAsia" w:ascii="宋体" w:hAnsi="宋体"/>
          <w:color w:val="auto"/>
          <w:sz w:val="24"/>
        </w:rPr>
        <w:t>2</w:t>
      </w:r>
      <w:r>
        <w:rPr>
          <w:rFonts w:hint="eastAsia" w:ascii="宋体" w:hAnsi="宋体"/>
          <w:color w:val="auto"/>
          <w:sz w:val="24"/>
          <w:lang w:val="zh-CN"/>
        </w:rPr>
        <w:t>.</w:t>
      </w:r>
      <w:r>
        <w:rPr>
          <w:rFonts w:hint="eastAsia" w:ascii="宋体" w:hAnsi="宋体"/>
          <w:color w:val="auto"/>
          <w:sz w:val="24"/>
        </w:rPr>
        <w:t>3</w:t>
      </w:r>
      <w:r>
        <w:rPr>
          <w:rFonts w:hint="eastAsia" w:ascii="宋体" w:hAnsi="宋体"/>
          <w:color w:val="auto"/>
          <w:sz w:val="24"/>
          <w:lang w:val="zh-CN"/>
        </w:rPr>
        <w:t>.2</w:t>
      </w:r>
      <w:r>
        <w:rPr>
          <w:rFonts w:hint="eastAsia" w:ascii="宋体" w:hAnsi="宋体"/>
          <w:color w:val="auto"/>
          <w:sz w:val="24"/>
        </w:rPr>
        <w:t xml:space="preserve"> </w:t>
      </w:r>
      <w:r>
        <w:rPr>
          <w:rFonts w:hint="eastAsia" w:ascii="宋体" w:hAnsi="宋体"/>
          <w:color w:val="auto"/>
          <w:sz w:val="24"/>
          <w:lang w:val="zh-CN"/>
        </w:rPr>
        <w:t>出现影响采购公正的违法、违规行为。</w:t>
      </w:r>
    </w:p>
    <w:p w14:paraId="DD969062">
      <w:pPr>
        <w:pageBreakBefore w:val="0"/>
        <w:kinsoku/>
        <w:wordWrap/>
        <w:overflowPunct/>
        <w:topLinePunct w:val="0"/>
        <w:bidi w:val="0"/>
        <w:adjustRightInd w:val="0"/>
        <w:snapToGrid w:val="0"/>
        <w:spacing w:line="360" w:lineRule="auto"/>
        <w:ind w:firstLine="420" w:firstLineChars="175"/>
        <w:rPr>
          <w:rFonts w:ascii="宋体" w:hAnsi="宋体"/>
          <w:color w:val="auto"/>
          <w:sz w:val="24"/>
          <w:lang w:val="zh-CN"/>
        </w:rPr>
      </w:pPr>
      <w:r>
        <w:rPr>
          <w:rFonts w:hint="eastAsia" w:ascii="宋体" w:hAnsi="宋体"/>
          <w:color w:val="auto"/>
          <w:sz w:val="24"/>
          <w:lang w:val="zh-CN"/>
        </w:rPr>
        <w:t>2</w:t>
      </w:r>
      <w:r>
        <w:rPr>
          <w:rFonts w:hint="eastAsia" w:ascii="宋体" w:hAnsi="宋体"/>
          <w:color w:val="auto"/>
          <w:sz w:val="24"/>
        </w:rPr>
        <w:t>2</w:t>
      </w:r>
      <w:r>
        <w:rPr>
          <w:rFonts w:hint="eastAsia" w:ascii="宋体" w:hAnsi="宋体"/>
          <w:color w:val="auto"/>
          <w:sz w:val="24"/>
          <w:lang w:val="zh-CN"/>
        </w:rPr>
        <w:t>.</w:t>
      </w:r>
      <w:r>
        <w:rPr>
          <w:rFonts w:hint="eastAsia" w:ascii="宋体" w:hAnsi="宋体"/>
          <w:color w:val="auto"/>
          <w:sz w:val="24"/>
        </w:rPr>
        <w:t>3</w:t>
      </w:r>
      <w:r>
        <w:rPr>
          <w:rFonts w:hint="eastAsia" w:ascii="宋体" w:hAnsi="宋体"/>
          <w:color w:val="auto"/>
          <w:sz w:val="24"/>
          <w:lang w:val="zh-CN"/>
        </w:rPr>
        <w:t>.3</w:t>
      </w:r>
      <w:r>
        <w:rPr>
          <w:rFonts w:hint="eastAsia" w:ascii="宋体" w:hAnsi="宋体"/>
          <w:color w:val="auto"/>
          <w:sz w:val="24"/>
        </w:rPr>
        <w:t xml:space="preserve"> 投标人的报价均超过了采购预算或最高限价</w:t>
      </w:r>
      <w:r>
        <w:rPr>
          <w:rFonts w:hint="eastAsia" w:ascii="宋体" w:hAnsi="宋体"/>
          <w:color w:val="auto"/>
          <w:sz w:val="24"/>
          <w:lang w:val="zh-CN"/>
        </w:rPr>
        <w:t>。</w:t>
      </w:r>
    </w:p>
    <w:p w14:paraId="9CAE4581">
      <w:pPr>
        <w:pageBreakBefore w:val="0"/>
        <w:kinsoku/>
        <w:wordWrap/>
        <w:overflowPunct/>
        <w:topLinePunct w:val="0"/>
        <w:bidi w:val="0"/>
        <w:adjustRightInd w:val="0"/>
        <w:snapToGrid w:val="0"/>
        <w:spacing w:line="360" w:lineRule="auto"/>
        <w:ind w:firstLine="420" w:firstLineChars="175"/>
        <w:rPr>
          <w:rFonts w:ascii="宋体" w:hAnsi="宋体"/>
          <w:color w:val="auto"/>
          <w:sz w:val="24"/>
          <w:lang w:val="zh-CN"/>
        </w:rPr>
      </w:pPr>
      <w:r>
        <w:rPr>
          <w:rFonts w:hint="eastAsia" w:ascii="宋体" w:hAnsi="宋体"/>
          <w:color w:val="auto"/>
          <w:sz w:val="24"/>
          <w:lang w:val="zh-CN"/>
        </w:rPr>
        <w:t>2</w:t>
      </w:r>
      <w:r>
        <w:rPr>
          <w:rFonts w:hint="eastAsia" w:ascii="宋体" w:hAnsi="宋体"/>
          <w:color w:val="auto"/>
          <w:sz w:val="24"/>
        </w:rPr>
        <w:t>2</w:t>
      </w:r>
      <w:r>
        <w:rPr>
          <w:rFonts w:hint="eastAsia" w:ascii="宋体" w:hAnsi="宋体"/>
          <w:color w:val="auto"/>
          <w:sz w:val="24"/>
          <w:lang w:val="zh-CN"/>
        </w:rPr>
        <w:t>.</w:t>
      </w:r>
      <w:r>
        <w:rPr>
          <w:rFonts w:hint="eastAsia" w:ascii="宋体" w:hAnsi="宋体"/>
          <w:color w:val="auto"/>
          <w:sz w:val="24"/>
        </w:rPr>
        <w:t>3</w:t>
      </w:r>
      <w:r>
        <w:rPr>
          <w:rFonts w:hint="eastAsia" w:ascii="宋体" w:hAnsi="宋体"/>
          <w:color w:val="auto"/>
          <w:sz w:val="24"/>
          <w:lang w:val="zh-CN"/>
        </w:rPr>
        <w:t>.4</w:t>
      </w:r>
      <w:r>
        <w:rPr>
          <w:rFonts w:hint="eastAsia" w:ascii="宋体" w:hAnsi="宋体"/>
          <w:color w:val="auto"/>
          <w:sz w:val="24"/>
        </w:rPr>
        <w:t xml:space="preserve"> </w:t>
      </w:r>
      <w:r>
        <w:rPr>
          <w:rFonts w:hint="eastAsia" w:ascii="宋体" w:hAnsi="宋体"/>
          <w:color w:val="auto"/>
          <w:sz w:val="24"/>
          <w:lang w:val="zh-CN"/>
        </w:rPr>
        <w:t>因重大变故，采购任务取消。</w:t>
      </w:r>
    </w:p>
    <w:p w14:paraId="1C73EB90">
      <w:pPr>
        <w:pStyle w:val="7"/>
        <w:pageBreakBefore w:val="0"/>
        <w:kinsoku/>
        <w:wordWrap/>
        <w:overflowPunct/>
        <w:topLinePunct w:val="0"/>
        <w:bidi w:val="0"/>
        <w:adjustRightInd w:val="0"/>
        <w:snapToGrid w:val="0"/>
        <w:spacing w:before="145" w:beforeLines="50" w:after="145" w:afterLines="50" w:line="360" w:lineRule="auto"/>
        <w:ind w:firstLine="465" w:firstLineChars="155"/>
        <w:rPr>
          <w:rFonts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六、定标</w:t>
      </w:r>
    </w:p>
    <w:p w14:paraId="49448EF3">
      <w:pPr>
        <w:pStyle w:val="9"/>
        <w:pageBreakBefore w:val="0"/>
        <w:kinsoku/>
        <w:wordWrap/>
        <w:overflowPunct/>
        <w:topLinePunct w:val="0"/>
        <w:bidi w:val="0"/>
        <w:adjustRightInd w:val="0"/>
        <w:snapToGrid w:val="0"/>
        <w:spacing w:before="0" w:after="0" w:line="360" w:lineRule="auto"/>
        <w:ind w:firstLine="420" w:firstLineChars="150"/>
        <w:rPr>
          <w:rFonts w:ascii="方正楷体_GBK" w:hAnsi="方正楷体_GBK" w:eastAsia="方正楷体_GBK" w:cs="方正楷体_GBK"/>
          <w:color w:val="auto"/>
        </w:rPr>
      </w:pPr>
      <w:r>
        <w:rPr>
          <w:rFonts w:hint="eastAsia" w:ascii="方正楷体_GBK" w:hAnsi="方正楷体_GBK" w:eastAsia="方正楷体_GBK" w:cs="方正楷体_GBK"/>
          <w:color w:val="auto"/>
        </w:rPr>
        <w:t>23.确定中标单位</w:t>
      </w:r>
    </w:p>
    <w:p w14:paraId="074131D2">
      <w:pPr>
        <w:pageBreakBefore w:val="0"/>
        <w:kinsoku/>
        <w:wordWrap/>
        <w:overflowPunct/>
        <w:topLinePunct w:val="0"/>
        <w:bidi w:val="0"/>
        <w:adjustRightInd w:val="0"/>
        <w:snapToGrid w:val="0"/>
        <w:spacing w:line="360" w:lineRule="auto"/>
        <w:ind w:firstLine="420" w:firstLineChars="175"/>
        <w:rPr>
          <w:rFonts w:ascii="宋体" w:hAnsi="宋体"/>
          <w:color w:val="auto"/>
          <w:sz w:val="24"/>
          <w:lang w:val="zh-CN"/>
        </w:rPr>
      </w:pPr>
      <w:r>
        <w:rPr>
          <w:rFonts w:hint="eastAsia" w:ascii="宋体" w:hAnsi="宋体"/>
          <w:color w:val="auto"/>
          <w:sz w:val="24"/>
          <w:lang w:val="zh-CN"/>
        </w:rPr>
        <w:t>2</w:t>
      </w:r>
      <w:r>
        <w:rPr>
          <w:rFonts w:hint="eastAsia" w:ascii="宋体" w:hAnsi="宋体"/>
          <w:color w:val="auto"/>
          <w:sz w:val="24"/>
        </w:rPr>
        <w:t>3</w:t>
      </w:r>
      <w:r>
        <w:rPr>
          <w:rFonts w:hint="eastAsia" w:ascii="宋体" w:hAnsi="宋体"/>
          <w:color w:val="auto"/>
          <w:sz w:val="24"/>
          <w:lang w:val="zh-CN"/>
        </w:rPr>
        <w:t>.1</w:t>
      </w:r>
      <w:r>
        <w:rPr>
          <w:rFonts w:hint="eastAsia" w:ascii="宋体" w:hAnsi="宋体"/>
          <w:color w:val="auto"/>
          <w:sz w:val="24"/>
        </w:rPr>
        <w:t xml:space="preserve"> </w:t>
      </w:r>
      <w:r>
        <w:rPr>
          <w:rFonts w:hint="eastAsia" w:ascii="宋体" w:hAnsi="宋体"/>
          <w:color w:val="auto"/>
          <w:sz w:val="24"/>
          <w:lang w:val="zh-CN"/>
        </w:rPr>
        <w:t>中标候选人的</w:t>
      </w:r>
      <w:r>
        <w:rPr>
          <w:rFonts w:hint="eastAsia" w:ascii="宋体" w:hAnsi="宋体"/>
          <w:color w:val="auto"/>
          <w:sz w:val="24"/>
        </w:rPr>
        <w:t>确定</w:t>
      </w:r>
      <w:r>
        <w:rPr>
          <w:rFonts w:hint="eastAsia" w:ascii="宋体" w:hAnsi="宋体"/>
          <w:color w:val="auto"/>
          <w:sz w:val="24"/>
          <w:lang w:val="zh-CN"/>
        </w:rPr>
        <w:t xml:space="preserve">原则和数量见招标文件第五章。 </w:t>
      </w:r>
    </w:p>
    <w:p w14:paraId="C8BA9910">
      <w:pPr>
        <w:pageBreakBefore w:val="0"/>
        <w:kinsoku/>
        <w:wordWrap/>
        <w:overflowPunct/>
        <w:topLinePunct w:val="0"/>
        <w:bidi w:val="0"/>
        <w:adjustRightInd w:val="0"/>
        <w:snapToGrid w:val="0"/>
        <w:spacing w:line="360" w:lineRule="auto"/>
        <w:ind w:firstLine="420" w:firstLineChars="175"/>
        <w:rPr>
          <w:rFonts w:ascii="宋体" w:hAnsi="宋体"/>
          <w:color w:val="auto"/>
          <w:sz w:val="24"/>
          <w:lang w:val="zh-CN"/>
        </w:rPr>
      </w:pPr>
      <w:r>
        <w:rPr>
          <w:rFonts w:hint="eastAsia" w:ascii="宋体" w:hAnsi="宋体"/>
          <w:color w:val="auto"/>
          <w:sz w:val="24"/>
          <w:lang w:val="zh-CN"/>
        </w:rPr>
        <w:t>2</w:t>
      </w:r>
      <w:r>
        <w:rPr>
          <w:rFonts w:hint="eastAsia" w:ascii="宋体" w:hAnsi="宋体"/>
          <w:color w:val="auto"/>
          <w:sz w:val="24"/>
        </w:rPr>
        <w:t>3</w:t>
      </w:r>
      <w:r>
        <w:rPr>
          <w:rFonts w:hint="eastAsia" w:ascii="宋体" w:hAnsi="宋体"/>
          <w:color w:val="auto"/>
          <w:sz w:val="24"/>
          <w:lang w:val="zh-CN"/>
        </w:rPr>
        <w:t>.2 按以下第（</w:t>
      </w:r>
      <w:r>
        <w:rPr>
          <w:rFonts w:hint="eastAsia" w:ascii="宋体" w:hAnsi="宋体"/>
          <w:color w:val="auto"/>
          <w:sz w:val="24"/>
        </w:rPr>
        <w:t>2</w:t>
      </w:r>
      <w:r>
        <w:rPr>
          <w:rFonts w:hint="eastAsia" w:ascii="宋体" w:hAnsi="宋体"/>
          <w:color w:val="auto"/>
          <w:sz w:val="24"/>
          <w:lang w:val="zh-CN"/>
        </w:rPr>
        <w:t>）种方式确定中标人：</w:t>
      </w:r>
    </w:p>
    <w:p w14:paraId="5671B7AB">
      <w:pPr>
        <w:pageBreakBefore w:val="0"/>
        <w:kinsoku/>
        <w:wordWrap/>
        <w:overflowPunct/>
        <w:topLinePunct w:val="0"/>
        <w:bidi w:val="0"/>
        <w:adjustRightInd w:val="0"/>
        <w:snapToGrid w:val="0"/>
        <w:spacing w:line="360" w:lineRule="auto"/>
        <w:ind w:firstLine="420" w:firstLineChars="175"/>
        <w:rPr>
          <w:rFonts w:ascii="宋体" w:hAnsi="宋体"/>
          <w:color w:val="auto"/>
          <w:sz w:val="24"/>
          <w:lang w:val="zh-CN"/>
        </w:rPr>
      </w:pPr>
      <w:r>
        <w:rPr>
          <w:rFonts w:hint="eastAsia" w:ascii="宋体" w:hAnsi="宋体"/>
          <w:color w:val="auto"/>
          <w:sz w:val="24"/>
          <w:lang w:val="zh-CN"/>
        </w:rPr>
        <w:t>（1）评委会直接确定排名第一的中标候选人为中标人；</w:t>
      </w:r>
    </w:p>
    <w:p w14:paraId="BC0F6ECB">
      <w:pPr>
        <w:pageBreakBefore w:val="0"/>
        <w:kinsoku/>
        <w:wordWrap/>
        <w:overflowPunct/>
        <w:topLinePunct w:val="0"/>
        <w:bidi w:val="0"/>
        <w:adjustRightInd w:val="0"/>
        <w:snapToGrid w:val="0"/>
        <w:spacing w:line="360" w:lineRule="auto"/>
        <w:ind w:firstLine="420" w:firstLineChars="175"/>
        <w:rPr>
          <w:rFonts w:ascii="宋体" w:hAnsi="宋体"/>
          <w:color w:val="auto"/>
          <w:sz w:val="24"/>
          <w:lang w:val="zh-CN"/>
        </w:rPr>
      </w:pPr>
      <w:r>
        <w:rPr>
          <w:rFonts w:hint="eastAsia" w:ascii="宋体" w:hAnsi="宋体"/>
          <w:color w:val="auto"/>
          <w:sz w:val="24"/>
          <w:lang w:val="zh-CN"/>
        </w:rPr>
        <w:t>（2）采购人在评委会推荐的中标候选人中按顺序确定中标人。</w:t>
      </w:r>
    </w:p>
    <w:p w14:paraId="BA33325B">
      <w:pPr>
        <w:pageBreakBefore w:val="0"/>
        <w:kinsoku/>
        <w:wordWrap/>
        <w:overflowPunct/>
        <w:topLinePunct w:val="0"/>
        <w:bidi w:val="0"/>
        <w:adjustRightInd w:val="0"/>
        <w:snapToGrid w:val="0"/>
        <w:spacing w:line="360" w:lineRule="auto"/>
        <w:ind w:firstLine="420" w:firstLineChars="175"/>
        <w:rPr>
          <w:rFonts w:ascii="宋体" w:hAnsi="宋体"/>
          <w:color w:val="auto"/>
          <w:sz w:val="24"/>
          <w:lang w:val="zh-CN"/>
        </w:rPr>
      </w:pPr>
      <w:r>
        <w:rPr>
          <w:rFonts w:hint="eastAsia" w:ascii="宋体" w:hAnsi="宋体"/>
          <w:color w:val="auto"/>
          <w:sz w:val="24"/>
          <w:lang w:val="zh-CN"/>
        </w:rPr>
        <w:t>按第二种方式确定中标人的，交易中心自评审结束之日起两个工作日内将评审报告送</w:t>
      </w:r>
      <w:r>
        <w:rPr>
          <w:rFonts w:hint="eastAsia" w:ascii="宋体" w:hAnsi="宋体"/>
          <w:color w:val="auto"/>
          <w:sz w:val="24"/>
        </w:rPr>
        <w:t>达</w:t>
      </w:r>
      <w:r>
        <w:rPr>
          <w:rFonts w:hint="eastAsia" w:ascii="宋体" w:hAnsi="宋体"/>
          <w:color w:val="auto"/>
          <w:sz w:val="24"/>
          <w:lang w:val="zh-CN"/>
        </w:rPr>
        <w:t>采购人，采购人自收到评审报告之日起五个工作日内，在评审报告推荐的中标候选人中按顺序确定中标人。</w:t>
      </w:r>
    </w:p>
    <w:p w14:paraId="1E886468">
      <w:pPr>
        <w:pageBreakBefore w:val="0"/>
        <w:kinsoku/>
        <w:wordWrap/>
        <w:overflowPunct/>
        <w:topLinePunct w:val="0"/>
        <w:bidi w:val="0"/>
        <w:adjustRightInd w:val="0"/>
        <w:snapToGrid w:val="0"/>
        <w:spacing w:line="360" w:lineRule="auto"/>
        <w:ind w:firstLine="420" w:firstLineChars="175"/>
        <w:rPr>
          <w:rFonts w:ascii="宋体" w:hAnsi="宋体"/>
          <w:color w:val="auto"/>
          <w:sz w:val="24"/>
          <w:lang w:val="zh-CN"/>
        </w:rPr>
      </w:pPr>
      <w:r>
        <w:rPr>
          <w:rFonts w:hint="eastAsia" w:ascii="宋体" w:hAnsi="宋体"/>
          <w:color w:val="auto"/>
          <w:sz w:val="24"/>
          <w:lang w:val="zh-CN"/>
        </w:rPr>
        <w:t>2</w:t>
      </w:r>
      <w:r>
        <w:rPr>
          <w:rFonts w:hint="eastAsia" w:ascii="宋体" w:hAnsi="宋体"/>
          <w:color w:val="auto"/>
          <w:sz w:val="24"/>
        </w:rPr>
        <w:t>3</w:t>
      </w:r>
      <w:r>
        <w:rPr>
          <w:rFonts w:hint="eastAsia" w:ascii="宋体" w:hAnsi="宋体"/>
          <w:color w:val="auto"/>
          <w:sz w:val="24"/>
          <w:lang w:val="zh-CN"/>
        </w:rPr>
        <w:t>.3 交易中心将在“江苏政府采购网”发布中标公告，公告期限为1个工作日。</w:t>
      </w:r>
    </w:p>
    <w:p w14:paraId="FCF0CEC1">
      <w:pPr>
        <w:pageBreakBefore w:val="0"/>
        <w:kinsoku/>
        <w:wordWrap/>
        <w:overflowPunct/>
        <w:topLinePunct w:val="0"/>
        <w:bidi w:val="0"/>
        <w:adjustRightInd w:val="0"/>
        <w:snapToGrid w:val="0"/>
        <w:spacing w:line="360" w:lineRule="auto"/>
        <w:ind w:firstLine="420" w:firstLineChars="175"/>
        <w:rPr>
          <w:rFonts w:ascii="宋体" w:hAnsi="宋体"/>
          <w:b/>
          <w:bCs/>
          <w:color w:val="auto"/>
          <w:sz w:val="24"/>
          <w:lang w:val="zh-CN"/>
        </w:rPr>
      </w:pPr>
      <w:r>
        <w:rPr>
          <w:rFonts w:hint="eastAsia" w:ascii="宋体" w:hAnsi="宋体"/>
          <w:color w:val="auto"/>
          <w:sz w:val="24"/>
          <w:lang w:val="zh-CN"/>
        </w:rPr>
        <w:t>2</w:t>
      </w:r>
      <w:r>
        <w:rPr>
          <w:rFonts w:hint="eastAsia" w:ascii="宋体" w:hAnsi="宋体"/>
          <w:color w:val="auto"/>
          <w:sz w:val="24"/>
        </w:rPr>
        <w:t>3</w:t>
      </w:r>
      <w:r>
        <w:rPr>
          <w:rFonts w:hint="eastAsia" w:ascii="宋体" w:hAnsi="宋体"/>
          <w:color w:val="auto"/>
          <w:sz w:val="24"/>
          <w:lang w:val="zh-CN"/>
        </w:rPr>
        <w:t>.4</w:t>
      </w:r>
      <w:r>
        <w:rPr>
          <w:rFonts w:hint="eastAsia" w:ascii="宋体" w:hAnsi="宋体"/>
          <w:color w:val="auto"/>
          <w:sz w:val="24"/>
        </w:rPr>
        <w:t xml:space="preserve"> </w:t>
      </w:r>
      <w:r>
        <w:rPr>
          <w:rFonts w:hint="eastAsia" w:ascii="宋体" w:hAnsi="宋体"/>
          <w:b/>
          <w:bCs/>
          <w:color w:val="auto"/>
          <w:sz w:val="24"/>
          <w:lang w:val="zh-CN"/>
        </w:rPr>
        <w:t>若有充分证据证明中标人</w:t>
      </w:r>
      <w:r>
        <w:rPr>
          <w:rFonts w:hint="eastAsia" w:ascii="宋体" w:hAnsi="宋体"/>
          <w:b/>
          <w:bCs/>
          <w:color w:val="auto"/>
          <w:sz w:val="24"/>
        </w:rPr>
        <w:t>有</w:t>
      </w:r>
      <w:r>
        <w:rPr>
          <w:rFonts w:hint="eastAsia" w:ascii="宋体" w:hAnsi="宋体"/>
          <w:b/>
          <w:bCs/>
          <w:color w:val="auto"/>
          <w:sz w:val="24"/>
          <w:lang w:val="zh-CN"/>
        </w:rPr>
        <w:t>下列情况之一的，一经查实将被取消中标资格：</w:t>
      </w:r>
    </w:p>
    <w:p w14:paraId="1548DE2E">
      <w:pPr>
        <w:pageBreakBefore w:val="0"/>
        <w:kinsoku/>
        <w:wordWrap/>
        <w:overflowPunct/>
        <w:topLinePunct w:val="0"/>
        <w:bidi w:val="0"/>
        <w:adjustRightInd w:val="0"/>
        <w:snapToGrid w:val="0"/>
        <w:spacing w:line="360" w:lineRule="auto"/>
        <w:ind w:firstLine="420" w:firstLineChars="175"/>
        <w:rPr>
          <w:rFonts w:ascii="宋体" w:hAnsi="宋体"/>
          <w:color w:val="auto"/>
          <w:sz w:val="24"/>
          <w:lang w:val="zh-CN"/>
        </w:rPr>
      </w:pPr>
      <w:r>
        <w:rPr>
          <w:rFonts w:hint="eastAsia" w:ascii="宋体" w:hAnsi="宋体"/>
          <w:color w:val="auto"/>
          <w:sz w:val="24"/>
          <w:lang w:val="zh-CN"/>
        </w:rPr>
        <w:t>2</w:t>
      </w:r>
      <w:r>
        <w:rPr>
          <w:rFonts w:hint="eastAsia" w:ascii="宋体" w:hAnsi="宋体"/>
          <w:color w:val="auto"/>
          <w:sz w:val="24"/>
        </w:rPr>
        <w:t>3</w:t>
      </w:r>
      <w:r>
        <w:rPr>
          <w:rFonts w:hint="eastAsia" w:ascii="宋体" w:hAnsi="宋体"/>
          <w:color w:val="auto"/>
          <w:sz w:val="24"/>
          <w:lang w:val="zh-CN"/>
        </w:rPr>
        <w:t>.4.1 提供虚假材料谋取中标。</w:t>
      </w:r>
    </w:p>
    <w:p w14:paraId="B58DE5EA">
      <w:pPr>
        <w:pageBreakBefore w:val="0"/>
        <w:kinsoku/>
        <w:wordWrap/>
        <w:overflowPunct/>
        <w:topLinePunct w:val="0"/>
        <w:bidi w:val="0"/>
        <w:adjustRightInd w:val="0"/>
        <w:snapToGrid w:val="0"/>
        <w:spacing w:line="360" w:lineRule="auto"/>
        <w:ind w:firstLine="420" w:firstLineChars="175"/>
        <w:rPr>
          <w:rFonts w:ascii="宋体" w:hAnsi="宋体"/>
          <w:color w:val="auto"/>
          <w:sz w:val="24"/>
          <w:lang w:val="zh-CN"/>
        </w:rPr>
      </w:pPr>
      <w:r>
        <w:rPr>
          <w:rFonts w:hint="eastAsia" w:ascii="宋体" w:hAnsi="宋体"/>
          <w:color w:val="auto"/>
          <w:sz w:val="24"/>
          <w:lang w:val="zh-CN"/>
        </w:rPr>
        <w:t>2</w:t>
      </w:r>
      <w:r>
        <w:rPr>
          <w:rFonts w:hint="eastAsia" w:ascii="宋体" w:hAnsi="宋体"/>
          <w:color w:val="auto"/>
          <w:sz w:val="24"/>
        </w:rPr>
        <w:t>3</w:t>
      </w:r>
      <w:r>
        <w:rPr>
          <w:rFonts w:hint="eastAsia" w:ascii="宋体" w:hAnsi="宋体"/>
          <w:color w:val="auto"/>
          <w:sz w:val="24"/>
          <w:lang w:val="zh-CN"/>
        </w:rPr>
        <w:t>.4.2 向评审专家、采购人或交易中心工作人员行贿或者提供其他不正当利益。</w:t>
      </w:r>
    </w:p>
    <w:p w14:paraId="A25F92E6">
      <w:pPr>
        <w:pageBreakBefore w:val="0"/>
        <w:kinsoku/>
        <w:wordWrap/>
        <w:overflowPunct/>
        <w:topLinePunct w:val="0"/>
        <w:bidi w:val="0"/>
        <w:adjustRightInd w:val="0"/>
        <w:snapToGrid w:val="0"/>
        <w:spacing w:line="360" w:lineRule="auto"/>
        <w:ind w:firstLine="420" w:firstLineChars="175"/>
        <w:rPr>
          <w:rFonts w:ascii="宋体" w:hAnsi="宋体"/>
          <w:color w:val="auto"/>
          <w:sz w:val="24"/>
          <w:lang w:val="zh-CN"/>
        </w:rPr>
      </w:pPr>
      <w:r>
        <w:rPr>
          <w:rFonts w:hint="eastAsia" w:ascii="宋体" w:hAnsi="宋体"/>
          <w:color w:val="auto"/>
          <w:sz w:val="24"/>
          <w:lang w:val="zh-CN"/>
        </w:rPr>
        <w:t>2</w:t>
      </w:r>
      <w:r>
        <w:rPr>
          <w:rFonts w:hint="eastAsia" w:ascii="宋体" w:hAnsi="宋体"/>
          <w:color w:val="auto"/>
          <w:sz w:val="24"/>
        </w:rPr>
        <w:t>3</w:t>
      </w:r>
      <w:r>
        <w:rPr>
          <w:rFonts w:hint="eastAsia" w:ascii="宋体" w:hAnsi="宋体"/>
          <w:color w:val="auto"/>
          <w:sz w:val="24"/>
          <w:lang w:val="zh-CN"/>
        </w:rPr>
        <w:t>.4.3 与其他投标人、评审专家、采购人或交易中心工作人员恶意串通。</w:t>
      </w:r>
    </w:p>
    <w:p w14:paraId="02DC285F">
      <w:pPr>
        <w:pageBreakBefore w:val="0"/>
        <w:kinsoku/>
        <w:wordWrap/>
        <w:overflowPunct/>
        <w:topLinePunct w:val="0"/>
        <w:bidi w:val="0"/>
        <w:adjustRightInd w:val="0"/>
        <w:snapToGrid w:val="0"/>
        <w:spacing w:line="360" w:lineRule="auto"/>
        <w:ind w:firstLine="420" w:firstLineChars="175"/>
        <w:rPr>
          <w:rFonts w:ascii="宋体" w:hAnsi="宋体"/>
          <w:color w:val="auto"/>
          <w:sz w:val="24"/>
          <w:lang w:val="zh-CN"/>
        </w:rPr>
      </w:pPr>
      <w:r>
        <w:rPr>
          <w:rFonts w:hint="eastAsia" w:ascii="宋体" w:hAnsi="宋体"/>
          <w:color w:val="auto"/>
          <w:sz w:val="24"/>
          <w:lang w:val="zh-CN"/>
        </w:rPr>
        <w:t>2</w:t>
      </w:r>
      <w:r>
        <w:rPr>
          <w:rFonts w:hint="eastAsia" w:ascii="宋体" w:hAnsi="宋体"/>
          <w:color w:val="auto"/>
          <w:sz w:val="24"/>
        </w:rPr>
        <w:t>3</w:t>
      </w:r>
      <w:r>
        <w:rPr>
          <w:rFonts w:hint="eastAsia" w:ascii="宋体" w:hAnsi="宋体"/>
          <w:color w:val="auto"/>
          <w:sz w:val="24"/>
          <w:lang w:val="zh-CN"/>
        </w:rPr>
        <w:t>.4.4 属于本文件规定的无效投标情形，但在评标过程中未被评委会发现。</w:t>
      </w:r>
    </w:p>
    <w:p w14:paraId="B6BF68EA">
      <w:pPr>
        <w:pageBreakBefore w:val="0"/>
        <w:kinsoku/>
        <w:wordWrap/>
        <w:overflowPunct/>
        <w:topLinePunct w:val="0"/>
        <w:bidi w:val="0"/>
        <w:adjustRightInd w:val="0"/>
        <w:snapToGrid w:val="0"/>
        <w:spacing w:line="360" w:lineRule="auto"/>
        <w:ind w:firstLine="420" w:firstLineChars="175"/>
        <w:rPr>
          <w:rFonts w:ascii="宋体" w:hAnsi="宋体"/>
          <w:color w:val="auto"/>
          <w:sz w:val="24"/>
          <w:lang w:val="zh-CN"/>
        </w:rPr>
      </w:pPr>
      <w:r>
        <w:rPr>
          <w:rFonts w:hint="eastAsia" w:ascii="宋体" w:hAnsi="宋体"/>
          <w:color w:val="auto"/>
          <w:sz w:val="24"/>
          <w:lang w:val="zh-CN"/>
        </w:rPr>
        <w:t>2</w:t>
      </w:r>
      <w:r>
        <w:rPr>
          <w:rFonts w:hint="eastAsia" w:ascii="宋体" w:hAnsi="宋体"/>
          <w:color w:val="auto"/>
          <w:sz w:val="24"/>
        </w:rPr>
        <w:t>3</w:t>
      </w:r>
      <w:r>
        <w:rPr>
          <w:rFonts w:hint="eastAsia" w:ascii="宋体" w:hAnsi="宋体"/>
          <w:color w:val="auto"/>
          <w:sz w:val="24"/>
          <w:lang w:val="zh-CN"/>
        </w:rPr>
        <w:t>.4.5 采取不正当手段诋毁、排挤其他投标人。</w:t>
      </w:r>
    </w:p>
    <w:p w14:paraId="0D2024D4">
      <w:pPr>
        <w:pStyle w:val="9"/>
        <w:pageBreakBefore w:val="0"/>
        <w:kinsoku/>
        <w:wordWrap/>
        <w:overflowPunct/>
        <w:topLinePunct w:val="0"/>
        <w:bidi w:val="0"/>
        <w:adjustRightInd w:val="0"/>
        <w:snapToGrid w:val="0"/>
        <w:spacing w:before="0" w:after="0" w:line="360" w:lineRule="auto"/>
        <w:ind w:firstLine="420" w:firstLineChars="150"/>
        <w:rPr>
          <w:rFonts w:ascii="方正楷体_GBK" w:hAnsi="方正楷体_GBK" w:eastAsia="方正楷体_GBK" w:cs="方正楷体_GBK"/>
          <w:color w:val="auto"/>
        </w:rPr>
      </w:pPr>
      <w:r>
        <w:rPr>
          <w:rFonts w:hint="eastAsia" w:ascii="方正楷体_GBK" w:hAnsi="方正楷体_GBK" w:eastAsia="方正楷体_GBK" w:cs="方正楷体_GBK"/>
          <w:color w:val="auto"/>
        </w:rPr>
        <w:t>24.中标通知书</w:t>
      </w:r>
    </w:p>
    <w:p w14:paraId="58BD7755">
      <w:pPr>
        <w:pageBreakBefore w:val="0"/>
        <w:kinsoku/>
        <w:wordWrap/>
        <w:overflowPunct/>
        <w:topLinePunct w:val="0"/>
        <w:bidi w:val="0"/>
        <w:adjustRightInd w:val="0"/>
        <w:snapToGrid w:val="0"/>
        <w:spacing w:line="360" w:lineRule="auto"/>
        <w:ind w:firstLine="420" w:firstLineChars="175"/>
        <w:rPr>
          <w:rFonts w:ascii="宋体" w:hAnsi="宋体"/>
          <w:color w:val="auto"/>
          <w:sz w:val="24"/>
          <w:lang w:val="zh-CN"/>
        </w:rPr>
      </w:pPr>
      <w:r>
        <w:rPr>
          <w:rFonts w:hint="eastAsia" w:ascii="宋体" w:hAnsi="宋体"/>
          <w:color w:val="auto"/>
          <w:sz w:val="24"/>
          <w:lang w:val="zh-CN"/>
        </w:rPr>
        <w:t>2</w:t>
      </w:r>
      <w:r>
        <w:rPr>
          <w:rFonts w:hint="eastAsia" w:ascii="宋体" w:hAnsi="宋体"/>
          <w:color w:val="auto"/>
          <w:sz w:val="24"/>
        </w:rPr>
        <w:t>4</w:t>
      </w:r>
      <w:r>
        <w:rPr>
          <w:rFonts w:hint="eastAsia" w:ascii="宋体" w:hAnsi="宋体"/>
          <w:color w:val="auto"/>
          <w:sz w:val="24"/>
          <w:lang w:val="zh-CN"/>
        </w:rPr>
        <w:t>.</w:t>
      </w:r>
      <w:r>
        <w:rPr>
          <w:rFonts w:hint="eastAsia" w:ascii="宋体" w:hAnsi="宋体"/>
          <w:color w:val="auto"/>
          <w:sz w:val="24"/>
        </w:rPr>
        <w:t>1</w:t>
      </w:r>
      <w:r>
        <w:rPr>
          <w:rFonts w:hint="eastAsia" w:ascii="宋体" w:hAnsi="宋体"/>
          <w:color w:val="auto"/>
          <w:sz w:val="24"/>
          <w:lang w:val="zh-CN"/>
        </w:rPr>
        <w:t xml:space="preserve"> 中标结果确定后，交易中心将向中标人发出《中标通知书》。中标人</w:t>
      </w:r>
      <w:r>
        <w:rPr>
          <w:rFonts w:hint="eastAsia" w:ascii="宋体" w:hAnsi="宋体"/>
          <w:color w:val="auto"/>
          <w:sz w:val="24"/>
        </w:rPr>
        <w:t>可</w:t>
      </w:r>
      <w:r>
        <w:rPr>
          <w:rFonts w:hint="eastAsia" w:ascii="宋体" w:hAnsi="宋体"/>
          <w:color w:val="auto"/>
          <w:sz w:val="24"/>
          <w:lang w:val="zh-CN"/>
        </w:rPr>
        <w:t>在中标结果公告届满之日起三十日内，登录苏采云系统下载。</w:t>
      </w:r>
    </w:p>
    <w:p w14:paraId="7CC223C7">
      <w:pPr>
        <w:pageBreakBefore w:val="0"/>
        <w:kinsoku/>
        <w:wordWrap/>
        <w:overflowPunct/>
        <w:topLinePunct w:val="0"/>
        <w:bidi w:val="0"/>
        <w:adjustRightInd w:val="0"/>
        <w:snapToGrid w:val="0"/>
        <w:spacing w:line="360" w:lineRule="auto"/>
        <w:ind w:firstLine="420" w:firstLineChars="175"/>
        <w:rPr>
          <w:rFonts w:ascii="宋体" w:hAnsi="宋体"/>
          <w:color w:val="auto"/>
          <w:sz w:val="24"/>
          <w:lang w:val="zh-CN"/>
        </w:rPr>
      </w:pPr>
      <w:r>
        <w:rPr>
          <w:rFonts w:hint="eastAsia" w:ascii="宋体" w:hAnsi="宋体"/>
          <w:color w:val="auto"/>
          <w:sz w:val="24"/>
          <w:lang w:val="zh-CN"/>
        </w:rPr>
        <w:t>因系统存储空间有限，中标结果公告届满之日起三十日后，苏采云系统不再保证提供下载《中标通知书》服务，因未及时下载而造成的不利后果由中标人自行承担。</w:t>
      </w:r>
    </w:p>
    <w:p w14:paraId="71904132">
      <w:pPr>
        <w:pageBreakBefore w:val="0"/>
        <w:kinsoku/>
        <w:wordWrap/>
        <w:overflowPunct/>
        <w:topLinePunct w:val="0"/>
        <w:bidi w:val="0"/>
        <w:adjustRightInd w:val="0"/>
        <w:snapToGrid w:val="0"/>
        <w:spacing w:line="360" w:lineRule="auto"/>
        <w:ind w:firstLine="420" w:firstLineChars="175"/>
        <w:rPr>
          <w:rFonts w:ascii="宋体" w:hAnsi="宋体"/>
          <w:color w:val="auto"/>
          <w:sz w:val="24"/>
          <w:lang w:val="zh-CN"/>
        </w:rPr>
      </w:pPr>
      <w:r>
        <w:rPr>
          <w:rFonts w:hint="eastAsia" w:ascii="宋体" w:hAnsi="宋体"/>
          <w:color w:val="auto"/>
          <w:sz w:val="24"/>
          <w:lang w:val="zh-CN"/>
        </w:rPr>
        <w:t>2</w:t>
      </w:r>
      <w:r>
        <w:rPr>
          <w:rFonts w:hint="eastAsia" w:ascii="宋体" w:hAnsi="宋体"/>
          <w:color w:val="auto"/>
          <w:sz w:val="24"/>
        </w:rPr>
        <w:t>4</w:t>
      </w:r>
      <w:r>
        <w:rPr>
          <w:rFonts w:hint="eastAsia" w:ascii="宋体" w:hAnsi="宋体"/>
          <w:color w:val="auto"/>
          <w:sz w:val="24"/>
          <w:lang w:val="zh-CN"/>
        </w:rPr>
        <w:t>.2</w:t>
      </w:r>
      <w:r>
        <w:rPr>
          <w:rFonts w:hint="eastAsia" w:ascii="宋体" w:hAnsi="宋体"/>
          <w:color w:val="auto"/>
          <w:sz w:val="24"/>
        </w:rPr>
        <w:t xml:space="preserve"> 《</w:t>
      </w:r>
      <w:r>
        <w:rPr>
          <w:rFonts w:hint="eastAsia" w:ascii="宋体" w:hAnsi="宋体"/>
          <w:color w:val="auto"/>
          <w:sz w:val="24"/>
          <w:lang w:val="zh-CN"/>
        </w:rPr>
        <w:t>中标通知书</w:t>
      </w:r>
      <w:r>
        <w:rPr>
          <w:rFonts w:hint="eastAsia" w:ascii="宋体" w:hAnsi="宋体"/>
          <w:color w:val="auto"/>
          <w:sz w:val="24"/>
        </w:rPr>
        <w:t>》</w:t>
      </w:r>
      <w:r>
        <w:rPr>
          <w:rFonts w:hint="eastAsia" w:ascii="宋体" w:hAnsi="宋体"/>
          <w:color w:val="auto"/>
          <w:sz w:val="24"/>
          <w:lang w:val="zh-CN"/>
        </w:rPr>
        <w:t>是合同的一个组成部分，对采购人和中标人均具有法律效力。《中标通知书》发出后，采购人改变中标结果或者中标人放弃中标项目的，应当依法承担法律责任。</w:t>
      </w:r>
    </w:p>
    <w:p w14:paraId="0F58A75B">
      <w:pPr>
        <w:pStyle w:val="7"/>
        <w:pageBreakBefore w:val="0"/>
        <w:kinsoku/>
        <w:wordWrap/>
        <w:overflowPunct/>
        <w:topLinePunct w:val="0"/>
        <w:bidi w:val="0"/>
        <w:adjustRightInd w:val="0"/>
        <w:snapToGrid w:val="0"/>
        <w:spacing w:before="145" w:beforeLines="50" w:after="145" w:afterLines="50" w:line="360" w:lineRule="auto"/>
        <w:ind w:firstLine="465" w:firstLineChars="155"/>
        <w:rPr>
          <w:rFonts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七、授予合同</w:t>
      </w:r>
    </w:p>
    <w:p w14:paraId="4803B476">
      <w:pPr>
        <w:pStyle w:val="9"/>
        <w:pageBreakBefore w:val="0"/>
        <w:kinsoku/>
        <w:wordWrap/>
        <w:overflowPunct/>
        <w:topLinePunct w:val="0"/>
        <w:bidi w:val="0"/>
        <w:adjustRightInd w:val="0"/>
        <w:snapToGrid w:val="0"/>
        <w:spacing w:before="0" w:after="0" w:line="360" w:lineRule="auto"/>
        <w:ind w:firstLine="420" w:firstLineChars="150"/>
        <w:rPr>
          <w:rFonts w:ascii="方正楷体_GBK" w:hAnsi="方正楷体_GBK" w:eastAsia="方正楷体_GBK" w:cs="方正楷体_GBK"/>
          <w:color w:val="auto"/>
        </w:rPr>
      </w:pPr>
      <w:r>
        <w:rPr>
          <w:rFonts w:hint="eastAsia" w:ascii="方正楷体_GBK" w:hAnsi="方正楷体_GBK" w:eastAsia="方正楷体_GBK" w:cs="方正楷体_GBK"/>
          <w:color w:val="auto"/>
        </w:rPr>
        <w:t>25.签订合同</w:t>
      </w:r>
    </w:p>
    <w:p w14:paraId="ED8E69F0">
      <w:pPr>
        <w:pageBreakBefore w:val="0"/>
        <w:kinsoku/>
        <w:wordWrap/>
        <w:overflowPunct/>
        <w:topLinePunct w:val="0"/>
        <w:bidi w:val="0"/>
        <w:adjustRightInd w:val="0"/>
        <w:snapToGrid w:val="0"/>
        <w:spacing w:line="360" w:lineRule="auto"/>
        <w:ind w:firstLine="420" w:firstLineChars="175"/>
        <w:rPr>
          <w:rFonts w:ascii="宋体" w:hAnsi="宋体"/>
          <w:color w:val="auto"/>
          <w:sz w:val="24"/>
        </w:rPr>
      </w:pPr>
      <w:r>
        <w:rPr>
          <w:rFonts w:hint="eastAsia" w:ascii="宋体" w:hAnsi="宋体"/>
          <w:color w:val="auto"/>
          <w:sz w:val="24"/>
          <w:lang w:val="zh-CN"/>
        </w:rPr>
        <w:t>2</w:t>
      </w:r>
      <w:r>
        <w:rPr>
          <w:rFonts w:hint="eastAsia" w:ascii="宋体" w:hAnsi="宋体"/>
          <w:color w:val="auto"/>
          <w:sz w:val="24"/>
        </w:rPr>
        <w:t>5.1</w:t>
      </w:r>
      <w:r>
        <w:rPr>
          <w:rFonts w:hint="eastAsia" w:ascii="宋体" w:hAnsi="宋体"/>
          <w:color w:val="auto"/>
          <w:sz w:val="24"/>
          <w:lang w:val="zh-CN"/>
        </w:rPr>
        <w:t xml:space="preserve"> </w:t>
      </w:r>
      <w:r>
        <w:rPr>
          <w:rFonts w:hint="eastAsia" w:ascii="宋体" w:hAnsi="宋体"/>
          <w:color w:val="auto"/>
          <w:sz w:val="24"/>
        </w:rPr>
        <w:t>中标人应当</w:t>
      </w:r>
      <w:r>
        <w:rPr>
          <w:rFonts w:hint="eastAsia" w:ascii="宋体" w:hAnsi="宋体"/>
          <w:color w:val="auto"/>
          <w:sz w:val="24"/>
          <w:lang w:val="zh-CN"/>
        </w:rPr>
        <w:t>在《</w:t>
      </w:r>
      <w:r>
        <w:rPr>
          <w:rFonts w:hint="eastAsia" w:ascii="宋体" w:hAnsi="宋体"/>
          <w:color w:val="auto"/>
          <w:sz w:val="24"/>
        </w:rPr>
        <w:t>中标通知书</w:t>
      </w:r>
      <w:r>
        <w:rPr>
          <w:rFonts w:hint="eastAsia" w:ascii="宋体" w:hAnsi="宋体"/>
          <w:color w:val="auto"/>
          <w:sz w:val="24"/>
          <w:lang w:val="zh-CN"/>
        </w:rPr>
        <w:t>》</w:t>
      </w:r>
      <w:r>
        <w:rPr>
          <w:rFonts w:hint="eastAsia" w:ascii="宋体" w:hAnsi="宋体"/>
          <w:color w:val="auto"/>
          <w:sz w:val="24"/>
        </w:rPr>
        <w:t>发出之日起三十日内，按照招标文件确定的事项与采购人签订政府采购合同。</w:t>
      </w:r>
      <w:r>
        <w:rPr>
          <w:rFonts w:hint="eastAsia" w:ascii="宋体" w:hAnsi="宋体"/>
          <w:color w:val="auto"/>
          <w:sz w:val="24"/>
          <w:lang w:val="zh-CN"/>
        </w:rPr>
        <w:t>采购人于合同签订后2个工作日内通过苏采云系统进行公示。</w:t>
      </w:r>
    </w:p>
    <w:p w14:paraId="E0695454">
      <w:pPr>
        <w:pageBreakBefore w:val="0"/>
        <w:kinsoku/>
        <w:wordWrap/>
        <w:overflowPunct/>
        <w:topLinePunct w:val="0"/>
        <w:bidi w:val="0"/>
        <w:adjustRightInd w:val="0"/>
        <w:snapToGrid w:val="0"/>
        <w:spacing w:line="360" w:lineRule="auto"/>
        <w:ind w:firstLine="420" w:firstLineChars="175"/>
        <w:rPr>
          <w:rFonts w:ascii="宋体" w:hAnsi="宋体"/>
          <w:color w:val="auto"/>
          <w:sz w:val="24"/>
        </w:rPr>
      </w:pPr>
      <w:r>
        <w:rPr>
          <w:rFonts w:hint="eastAsia" w:ascii="宋体" w:hAnsi="宋体"/>
          <w:color w:val="auto"/>
          <w:sz w:val="24"/>
          <w:lang w:val="zh-CN"/>
        </w:rPr>
        <w:t>2</w:t>
      </w:r>
      <w:r>
        <w:rPr>
          <w:rFonts w:hint="eastAsia" w:ascii="宋体" w:hAnsi="宋体"/>
          <w:color w:val="auto"/>
          <w:sz w:val="24"/>
        </w:rPr>
        <w:t>5.2 招标文件、中标人的投标文件及招标过程中有关澄清、承诺文件均作为合同附件。</w:t>
      </w:r>
    </w:p>
    <w:p w14:paraId="5D193509">
      <w:pPr>
        <w:pageBreakBefore w:val="0"/>
        <w:kinsoku/>
        <w:wordWrap/>
        <w:overflowPunct/>
        <w:topLinePunct w:val="0"/>
        <w:bidi w:val="0"/>
        <w:adjustRightInd w:val="0"/>
        <w:snapToGrid w:val="0"/>
        <w:spacing w:line="360" w:lineRule="auto"/>
        <w:ind w:firstLine="420" w:firstLineChars="175"/>
        <w:rPr>
          <w:rFonts w:ascii="宋体" w:hAnsi="宋体"/>
          <w:color w:val="auto"/>
          <w:sz w:val="24"/>
        </w:rPr>
      </w:pPr>
      <w:r>
        <w:rPr>
          <w:rFonts w:hint="eastAsia" w:ascii="宋体" w:hAnsi="宋体"/>
          <w:color w:val="auto"/>
          <w:sz w:val="24"/>
          <w:lang w:val="zh-CN"/>
        </w:rPr>
        <w:t>2</w:t>
      </w:r>
      <w:r>
        <w:rPr>
          <w:rFonts w:hint="eastAsia" w:ascii="宋体" w:hAnsi="宋体"/>
          <w:color w:val="auto"/>
          <w:sz w:val="24"/>
        </w:rPr>
        <w:t>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p>
    <w:p w14:paraId="29B5B93E">
      <w:pPr>
        <w:pageBreakBefore w:val="0"/>
        <w:kinsoku/>
        <w:wordWrap/>
        <w:overflowPunct/>
        <w:topLinePunct w:val="0"/>
        <w:bidi w:val="0"/>
        <w:adjustRightInd w:val="0"/>
        <w:snapToGrid w:val="0"/>
        <w:spacing w:line="360" w:lineRule="auto"/>
        <w:ind w:firstLine="420" w:firstLineChars="175"/>
        <w:rPr>
          <w:rFonts w:ascii="宋体" w:hAnsi="宋体"/>
          <w:color w:val="auto"/>
          <w:sz w:val="24"/>
        </w:rPr>
      </w:pPr>
      <w:r>
        <w:rPr>
          <w:rFonts w:hint="eastAsia" w:ascii="宋体" w:hAnsi="宋体"/>
          <w:color w:val="auto"/>
          <w:sz w:val="24"/>
        </w:rPr>
        <w:t>25.4中标人不得将合同标的进行转包，否则采购人有权取消其中标资格或终止合同。转包造成采购人损失的，中标人应承担相应赔偿责任。</w:t>
      </w:r>
    </w:p>
    <w:p w14:paraId="62A98635">
      <w:pPr>
        <w:pageBreakBefore w:val="0"/>
        <w:kinsoku/>
        <w:wordWrap/>
        <w:overflowPunct/>
        <w:topLinePunct w:val="0"/>
        <w:bidi w:val="0"/>
        <w:adjustRightInd w:val="0"/>
        <w:snapToGrid w:val="0"/>
        <w:spacing w:line="360" w:lineRule="auto"/>
        <w:ind w:firstLine="420" w:firstLineChars="175"/>
        <w:rPr>
          <w:rFonts w:ascii="宋体" w:hAnsi="宋体"/>
          <w:color w:val="auto"/>
          <w:sz w:val="24"/>
        </w:rPr>
      </w:pPr>
      <w:r>
        <w:rPr>
          <w:rFonts w:hint="eastAsia" w:ascii="宋体" w:hAnsi="宋体"/>
          <w:color w:val="auto"/>
          <w:sz w:val="24"/>
          <w:lang w:val="zh-CN"/>
        </w:rPr>
        <w:t>2</w:t>
      </w:r>
      <w:r>
        <w:rPr>
          <w:rFonts w:hint="eastAsia" w:ascii="宋体" w:hAnsi="宋体"/>
          <w:color w:val="auto"/>
          <w:sz w:val="24"/>
        </w:rPr>
        <w:t>5.5 中标人因自身原因拒绝与采购人签订合同的，不得参加采购人</w:t>
      </w:r>
      <w:r>
        <w:rPr>
          <w:rFonts w:hint="eastAsia" w:ascii="宋体" w:hAnsi="宋体"/>
          <w:color w:val="auto"/>
          <w:sz w:val="24"/>
          <w:lang w:val="zh-CN"/>
        </w:rPr>
        <w:t>重新组织的</w:t>
      </w:r>
      <w:r>
        <w:rPr>
          <w:rFonts w:hint="eastAsia" w:ascii="宋体" w:hAnsi="宋体"/>
          <w:color w:val="auto"/>
          <w:sz w:val="24"/>
        </w:rPr>
        <w:t>采购活动</w:t>
      </w:r>
      <w:r>
        <w:rPr>
          <w:rFonts w:hint="eastAsia" w:ascii="宋体" w:hAnsi="宋体"/>
          <w:color w:val="auto"/>
          <w:sz w:val="24"/>
          <w:lang w:val="zh-CN"/>
        </w:rPr>
        <w:t>，且将可能被拒绝参加该采购人</w:t>
      </w:r>
      <w:r>
        <w:rPr>
          <w:rFonts w:hint="eastAsia" w:ascii="宋体" w:hAnsi="宋体"/>
          <w:color w:val="auto"/>
          <w:sz w:val="24"/>
        </w:rPr>
        <w:t>一年内</w:t>
      </w:r>
      <w:r>
        <w:rPr>
          <w:rFonts w:hint="eastAsia" w:ascii="宋体" w:hAnsi="宋体"/>
          <w:color w:val="auto"/>
          <w:sz w:val="24"/>
          <w:lang w:val="zh-CN"/>
        </w:rPr>
        <w:t>的其他</w:t>
      </w:r>
      <w:r>
        <w:rPr>
          <w:rFonts w:hint="eastAsia" w:ascii="宋体" w:hAnsi="宋体"/>
          <w:color w:val="auto"/>
          <w:sz w:val="24"/>
        </w:rPr>
        <w:t>政府采购活动。</w:t>
      </w:r>
    </w:p>
    <w:p w14:paraId="D6C07F11">
      <w:pPr>
        <w:pStyle w:val="9"/>
        <w:pageBreakBefore w:val="0"/>
        <w:kinsoku/>
        <w:wordWrap/>
        <w:overflowPunct/>
        <w:topLinePunct w:val="0"/>
        <w:bidi w:val="0"/>
        <w:adjustRightInd w:val="0"/>
        <w:snapToGrid w:val="0"/>
        <w:spacing w:before="0" w:after="0" w:line="360" w:lineRule="auto"/>
        <w:ind w:firstLine="420" w:firstLineChars="150"/>
        <w:rPr>
          <w:rFonts w:ascii="方正楷体_GBK" w:hAnsi="方正楷体_GBK" w:eastAsia="方正楷体_GBK" w:cs="方正楷体_GBK"/>
          <w:color w:val="auto"/>
        </w:rPr>
      </w:pPr>
      <w:r>
        <w:rPr>
          <w:rFonts w:hint="eastAsia" w:ascii="方正楷体_GBK" w:hAnsi="方正楷体_GBK" w:eastAsia="方正楷体_GBK" w:cs="方正楷体_GBK"/>
          <w:color w:val="auto"/>
        </w:rPr>
        <w:t>26.标的物的追加</w:t>
      </w:r>
    </w:p>
    <w:p w14:paraId="BD17D9A4">
      <w:pPr>
        <w:pageBreakBefore w:val="0"/>
        <w:kinsoku/>
        <w:wordWrap/>
        <w:overflowPunct/>
        <w:topLinePunct w:val="0"/>
        <w:bidi w:val="0"/>
        <w:adjustRightInd w:val="0"/>
        <w:snapToGrid w:val="0"/>
        <w:spacing w:line="360" w:lineRule="auto"/>
        <w:ind w:firstLine="420" w:firstLineChars="175"/>
        <w:rPr>
          <w:rFonts w:ascii="宋体" w:hAnsi="宋体"/>
          <w:color w:val="auto"/>
          <w:sz w:val="24"/>
        </w:rPr>
      </w:pPr>
      <w:r>
        <w:rPr>
          <w:rFonts w:hint="eastAsia" w:ascii="宋体" w:hAnsi="宋体"/>
          <w:color w:val="auto"/>
          <w:sz w:val="24"/>
        </w:rPr>
        <w:t>26.1 合同履行中，采购人需追加与合同标的相同的服务（包含与服务相关的货物），在不改变合同其他条款的前提下，可以与中标人协商签订补充合同，但所有补充合同的金额不超过原合同金额的10%。</w:t>
      </w:r>
    </w:p>
    <w:p w14:paraId="8D30C87A">
      <w:pPr>
        <w:pStyle w:val="9"/>
        <w:pageBreakBefore w:val="0"/>
        <w:kinsoku/>
        <w:wordWrap/>
        <w:overflowPunct/>
        <w:topLinePunct w:val="0"/>
        <w:bidi w:val="0"/>
        <w:adjustRightInd w:val="0"/>
        <w:snapToGrid w:val="0"/>
        <w:spacing w:before="0" w:after="0" w:line="360" w:lineRule="auto"/>
        <w:ind w:firstLine="420" w:firstLineChars="150"/>
        <w:rPr>
          <w:rFonts w:ascii="方正楷体_GBK" w:hAnsi="方正楷体_GBK" w:eastAsia="方正楷体_GBK" w:cs="方正楷体_GBK"/>
          <w:color w:val="auto"/>
        </w:rPr>
      </w:pPr>
      <w:r>
        <w:rPr>
          <w:rFonts w:hint="eastAsia" w:ascii="方正楷体_GBK" w:hAnsi="方正楷体_GBK" w:eastAsia="方正楷体_GBK" w:cs="方正楷体_GBK"/>
          <w:color w:val="auto"/>
        </w:rPr>
        <w:t>27政府采购履约资金扶持政策</w:t>
      </w:r>
    </w:p>
    <w:p w14:paraId="FFAA8C58">
      <w:pPr>
        <w:pageBreakBefore w:val="0"/>
        <w:kinsoku/>
        <w:wordWrap/>
        <w:overflowPunct/>
        <w:topLinePunct w:val="0"/>
        <w:bidi w:val="0"/>
        <w:adjustRightInd w:val="0"/>
        <w:snapToGrid w:val="0"/>
        <w:spacing w:line="360" w:lineRule="auto"/>
        <w:ind w:firstLine="420" w:firstLineChars="175"/>
        <w:rPr>
          <w:rFonts w:ascii="宋体" w:hAnsi="宋体"/>
          <w:color w:val="auto"/>
          <w:sz w:val="24"/>
          <w:lang w:val="zh-CN"/>
        </w:rPr>
      </w:pPr>
      <w:r>
        <w:rPr>
          <w:rFonts w:hint="eastAsia" w:ascii="宋体" w:hAnsi="宋体"/>
          <w:color w:val="auto"/>
          <w:sz w:val="24"/>
        </w:rPr>
        <w:t>27</w:t>
      </w:r>
      <w:r>
        <w:rPr>
          <w:rFonts w:hint="eastAsia" w:ascii="宋体" w:hAnsi="宋体"/>
          <w:color w:val="auto"/>
          <w:sz w:val="24"/>
          <w:lang w:val="zh-CN"/>
        </w:rPr>
        <w:t>.1 中标</w:t>
      </w:r>
      <w:r>
        <w:rPr>
          <w:rFonts w:hint="eastAsia" w:ascii="宋体" w:hAnsi="宋体"/>
          <w:color w:val="auto"/>
          <w:sz w:val="24"/>
        </w:rPr>
        <w:t>人</w:t>
      </w:r>
      <w:r>
        <w:rPr>
          <w:rFonts w:hint="eastAsia" w:ascii="宋体" w:hAnsi="宋体"/>
          <w:color w:val="auto"/>
          <w:sz w:val="24"/>
          <w:lang w:val="zh-CN"/>
        </w:rPr>
        <w:t>可通过南京市公共资源交易平台网站“小企业融资平台”，选择相应的金融机构办理融资贷款。</w:t>
      </w:r>
    </w:p>
    <w:p w14:paraId="D4325345">
      <w:pPr>
        <w:pageBreakBefore w:val="0"/>
        <w:kinsoku/>
        <w:wordWrap/>
        <w:overflowPunct/>
        <w:topLinePunct w:val="0"/>
        <w:bidi w:val="0"/>
        <w:adjustRightInd w:val="0"/>
        <w:snapToGrid w:val="0"/>
        <w:spacing w:line="360" w:lineRule="auto"/>
        <w:ind w:firstLine="420" w:firstLineChars="175"/>
        <w:rPr>
          <w:rFonts w:ascii="宋体" w:hAnsi="宋体"/>
          <w:color w:val="auto"/>
          <w:sz w:val="24"/>
          <w:lang w:val="zh-CN"/>
        </w:rPr>
      </w:pPr>
      <w:r>
        <w:rPr>
          <w:rFonts w:hint="eastAsia" w:ascii="宋体" w:hAnsi="宋体"/>
          <w:color w:val="auto"/>
          <w:sz w:val="24"/>
        </w:rPr>
        <w:t>27</w:t>
      </w:r>
      <w:r>
        <w:rPr>
          <w:rFonts w:hint="eastAsia" w:ascii="宋体" w:hAnsi="宋体"/>
          <w:color w:val="auto"/>
          <w:sz w:val="24"/>
          <w:lang w:val="zh-CN"/>
        </w:rPr>
        <w:t>.2 依据《关于在全省政府采购领域推行电子履约保函（保险）的通知》（苏财购</w:t>
      </w:r>
      <w:r>
        <w:rPr>
          <w:rFonts w:hint="eastAsia" w:ascii="宋体" w:hAnsi="宋体"/>
          <w:color w:val="auto"/>
          <w:sz w:val="24"/>
          <w:szCs w:val="21"/>
          <w:lang w:val="zh-CN"/>
        </w:rPr>
        <w:t>〔2023〕</w:t>
      </w:r>
      <w:r>
        <w:rPr>
          <w:rFonts w:hint="eastAsia" w:ascii="宋体" w:hAnsi="宋体"/>
          <w:color w:val="auto"/>
          <w:sz w:val="24"/>
          <w:lang w:val="zh-CN"/>
        </w:rPr>
        <w:t>150号），需要缴纳履约保证金的，中标</w:t>
      </w:r>
      <w:r>
        <w:rPr>
          <w:rFonts w:hint="eastAsia" w:ascii="宋体" w:hAnsi="宋体"/>
          <w:color w:val="auto"/>
          <w:sz w:val="24"/>
        </w:rPr>
        <w:t>人</w:t>
      </w:r>
      <w:r>
        <w:rPr>
          <w:rFonts w:hint="eastAsia" w:ascii="宋体" w:hAnsi="宋体"/>
          <w:color w:val="auto"/>
          <w:sz w:val="24"/>
          <w:lang w:val="zh-CN"/>
        </w:rPr>
        <w:t>可通过江苏政府采购网“政府采购电子履约保函（保险）综合服务平台”线上办理履约保函（保险）。</w:t>
      </w:r>
    </w:p>
    <w:p w14:paraId="DF9B2689">
      <w:pPr>
        <w:pStyle w:val="7"/>
        <w:pageBreakBefore w:val="0"/>
        <w:kinsoku/>
        <w:wordWrap/>
        <w:overflowPunct/>
        <w:topLinePunct w:val="0"/>
        <w:bidi w:val="0"/>
        <w:adjustRightInd w:val="0"/>
        <w:snapToGrid w:val="0"/>
        <w:spacing w:before="145" w:beforeLines="50" w:after="145" w:afterLines="50" w:line="360" w:lineRule="auto"/>
        <w:ind w:firstLine="465" w:firstLineChars="155"/>
        <w:rPr>
          <w:rFonts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八、质疑</w:t>
      </w:r>
    </w:p>
    <w:p w14:paraId="80732016">
      <w:pPr>
        <w:pageBreakBefore w:val="0"/>
        <w:kinsoku/>
        <w:wordWrap/>
        <w:overflowPunct/>
        <w:topLinePunct w:val="0"/>
        <w:bidi w:val="0"/>
        <w:adjustRightInd w:val="0"/>
        <w:snapToGrid w:val="0"/>
        <w:spacing w:line="360" w:lineRule="auto"/>
        <w:ind w:firstLine="420" w:firstLineChars="175"/>
        <w:rPr>
          <w:rFonts w:ascii="宋体" w:hAnsi="宋体"/>
          <w:color w:val="auto"/>
          <w:sz w:val="24"/>
          <w:lang w:val="zh-CN"/>
        </w:rPr>
      </w:pPr>
      <w:r>
        <w:rPr>
          <w:rFonts w:hint="eastAsia" w:ascii="宋体" w:hAnsi="宋体"/>
          <w:color w:val="auto"/>
          <w:sz w:val="24"/>
        </w:rPr>
        <w:t>28.</w:t>
      </w:r>
      <w:r>
        <w:rPr>
          <w:rFonts w:hint="eastAsia" w:ascii="宋体" w:hAnsi="宋体"/>
          <w:color w:val="auto"/>
          <w:sz w:val="24"/>
          <w:lang w:val="zh-CN"/>
        </w:rPr>
        <w:t>提出质疑的投标人应当是参与所质疑项目采购活动的投标人，潜在投标人依法获取其可质疑的招标文件的，可以对招标文件提出质疑。</w:t>
      </w:r>
    </w:p>
    <w:p w14:paraId="E727495D">
      <w:pPr>
        <w:pageBreakBefore w:val="0"/>
        <w:kinsoku/>
        <w:wordWrap/>
        <w:overflowPunct/>
        <w:topLinePunct w:val="0"/>
        <w:bidi w:val="0"/>
        <w:adjustRightInd w:val="0"/>
        <w:snapToGrid w:val="0"/>
        <w:spacing w:line="360" w:lineRule="auto"/>
        <w:ind w:firstLine="420" w:firstLineChars="175"/>
        <w:rPr>
          <w:rFonts w:ascii="宋体" w:hAnsi="宋体"/>
          <w:color w:val="auto"/>
          <w:sz w:val="24"/>
          <w:lang w:val="zh-CN"/>
        </w:rPr>
      </w:pPr>
      <w:r>
        <w:rPr>
          <w:rFonts w:hint="eastAsia" w:ascii="宋体" w:hAnsi="宋体"/>
          <w:color w:val="auto"/>
          <w:sz w:val="24"/>
        </w:rPr>
        <w:t>29.</w:t>
      </w:r>
      <w:r>
        <w:rPr>
          <w:rFonts w:hint="eastAsia" w:ascii="宋体" w:hAnsi="宋体"/>
          <w:color w:val="auto"/>
          <w:sz w:val="24"/>
          <w:lang w:val="zh-CN"/>
        </w:rPr>
        <w:t>投标人认为招标文件、采购过程和采购结果使自己的权益受到损害的，可以在知道或应知其权益受到损害之日起七个工作日内，</w:t>
      </w:r>
      <w:r>
        <w:rPr>
          <w:rFonts w:hint="eastAsia" w:ascii="宋体" w:hAnsi="宋体"/>
          <w:color w:val="auto"/>
          <w:sz w:val="24"/>
        </w:rPr>
        <w:t>按照第31条</w:t>
      </w:r>
      <w:r>
        <w:rPr>
          <w:rFonts w:hint="eastAsia" w:ascii="宋体" w:hAnsi="宋体"/>
          <w:color w:val="auto"/>
          <w:sz w:val="24"/>
          <w:lang w:val="zh-CN"/>
        </w:rPr>
        <w:t>、</w:t>
      </w:r>
      <w:r>
        <w:rPr>
          <w:rFonts w:hint="eastAsia" w:ascii="宋体" w:hAnsi="宋体"/>
          <w:color w:val="auto"/>
          <w:sz w:val="24"/>
        </w:rPr>
        <w:t>第32</w:t>
      </w:r>
      <w:r>
        <w:rPr>
          <w:rFonts w:hint="eastAsia" w:ascii="宋体" w:hAnsi="宋体"/>
          <w:color w:val="auto"/>
          <w:sz w:val="24"/>
          <w:lang w:val="zh-CN"/>
        </w:rPr>
        <w:t>条</w:t>
      </w:r>
      <w:r>
        <w:rPr>
          <w:rFonts w:hint="eastAsia" w:ascii="宋体" w:hAnsi="宋体"/>
          <w:color w:val="auto"/>
          <w:sz w:val="24"/>
        </w:rPr>
        <w:t>之</w:t>
      </w:r>
      <w:r>
        <w:rPr>
          <w:rFonts w:hint="eastAsia" w:ascii="宋体" w:hAnsi="宋体"/>
          <w:color w:val="auto"/>
          <w:sz w:val="24"/>
          <w:lang w:val="zh-CN"/>
        </w:rPr>
        <w:t>规定以书面形式向采购人或交易中心提出质疑。</w:t>
      </w:r>
      <w:r>
        <w:rPr>
          <w:rFonts w:hint="eastAsia" w:ascii="宋体" w:hAnsi="宋体"/>
          <w:b/>
          <w:bCs/>
          <w:color w:val="auto"/>
          <w:sz w:val="24"/>
          <w:lang w:val="zh-CN"/>
        </w:rPr>
        <w:t>上述应知其权益受到损害之日是指</w:t>
      </w:r>
      <w:r>
        <w:rPr>
          <w:rFonts w:hint="eastAsia" w:ascii="宋体" w:hAnsi="宋体"/>
          <w:color w:val="auto"/>
          <w:sz w:val="24"/>
          <w:lang w:val="zh-CN"/>
        </w:rPr>
        <w:t>：</w:t>
      </w:r>
    </w:p>
    <w:p w14:paraId="4B45CAF6">
      <w:pPr>
        <w:pageBreakBefore w:val="0"/>
        <w:kinsoku/>
        <w:wordWrap/>
        <w:overflowPunct/>
        <w:topLinePunct w:val="0"/>
        <w:bidi w:val="0"/>
        <w:adjustRightInd w:val="0"/>
        <w:snapToGrid w:val="0"/>
        <w:spacing w:line="360" w:lineRule="auto"/>
        <w:ind w:firstLine="420" w:firstLineChars="175"/>
        <w:rPr>
          <w:rFonts w:ascii="宋体" w:hAnsi="宋体"/>
          <w:color w:val="auto"/>
          <w:sz w:val="24"/>
          <w:lang w:val="zh-CN"/>
        </w:rPr>
      </w:pPr>
      <w:r>
        <w:rPr>
          <w:rFonts w:hint="eastAsia" w:ascii="宋体" w:hAnsi="宋体"/>
          <w:color w:val="auto"/>
          <w:sz w:val="24"/>
        </w:rPr>
        <w:t>29</w:t>
      </w:r>
      <w:r>
        <w:rPr>
          <w:rFonts w:hint="eastAsia" w:ascii="宋体" w:hAnsi="宋体"/>
          <w:color w:val="auto"/>
          <w:sz w:val="24"/>
          <w:lang w:val="zh-CN"/>
        </w:rPr>
        <w:t>.1 对招标文件提出质疑的，为收到招标文件之日或者招标文件公告期限届满之日。</w:t>
      </w:r>
    </w:p>
    <w:p w14:paraId="3015BD5E">
      <w:pPr>
        <w:pageBreakBefore w:val="0"/>
        <w:kinsoku/>
        <w:wordWrap/>
        <w:overflowPunct/>
        <w:topLinePunct w:val="0"/>
        <w:bidi w:val="0"/>
        <w:adjustRightInd w:val="0"/>
        <w:snapToGrid w:val="0"/>
        <w:spacing w:line="360" w:lineRule="auto"/>
        <w:ind w:firstLine="420" w:firstLineChars="175"/>
        <w:rPr>
          <w:rFonts w:ascii="宋体" w:hAnsi="宋体"/>
          <w:color w:val="auto"/>
          <w:sz w:val="24"/>
          <w:lang w:val="zh-CN"/>
        </w:rPr>
      </w:pPr>
      <w:r>
        <w:rPr>
          <w:rFonts w:hint="eastAsia" w:ascii="宋体" w:hAnsi="宋体"/>
          <w:color w:val="auto"/>
          <w:sz w:val="24"/>
        </w:rPr>
        <w:t>29</w:t>
      </w:r>
      <w:r>
        <w:rPr>
          <w:rFonts w:hint="eastAsia" w:ascii="宋体" w:hAnsi="宋体"/>
          <w:color w:val="auto"/>
          <w:sz w:val="24"/>
          <w:lang w:val="zh-CN"/>
        </w:rPr>
        <w:t>.2 对采购过程提出质疑的，为各采购程序环节结束之日。</w:t>
      </w:r>
    </w:p>
    <w:p w14:paraId="049768D9">
      <w:pPr>
        <w:pageBreakBefore w:val="0"/>
        <w:kinsoku/>
        <w:wordWrap/>
        <w:overflowPunct/>
        <w:topLinePunct w:val="0"/>
        <w:bidi w:val="0"/>
        <w:adjustRightInd w:val="0"/>
        <w:snapToGrid w:val="0"/>
        <w:spacing w:line="360" w:lineRule="auto"/>
        <w:ind w:firstLine="420" w:firstLineChars="175"/>
        <w:rPr>
          <w:rFonts w:ascii="宋体" w:hAnsi="宋体"/>
          <w:color w:val="auto"/>
          <w:sz w:val="24"/>
          <w:lang w:val="zh-CN"/>
        </w:rPr>
      </w:pPr>
      <w:r>
        <w:rPr>
          <w:rFonts w:hint="eastAsia" w:ascii="宋体" w:hAnsi="宋体"/>
          <w:color w:val="auto"/>
          <w:sz w:val="24"/>
        </w:rPr>
        <w:t>29</w:t>
      </w:r>
      <w:r>
        <w:rPr>
          <w:rFonts w:hint="eastAsia" w:ascii="宋体" w:hAnsi="宋体"/>
          <w:color w:val="auto"/>
          <w:sz w:val="24"/>
          <w:lang w:val="zh-CN"/>
        </w:rPr>
        <w:t>.3 对中标或者成交结果提出质疑的，为中标或者成交结果公告期限届满之日。</w:t>
      </w:r>
    </w:p>
    <w:p w14:paraId="DDBBB5B3">
      <w:pPr>
        <w:pageBreakBefore w:val="0"/>
        <w:kinsoku/>
        <w:wordWrap/>
        <w:overflowPunct/>
        <w:topLinePunct w:val="0"/>
        <w:bidi w:val="0"/>
        <w:adjustRightInd w:val="0"/>
        <w:snapToGrid w:val="0"/>
        <w:spacing w:line="360" w:lineRule="auto"/>
        <w:ind w:firstLine="420" w:firstLineChars="175"/>
        <w:rPr>
          <w:rFonts w:ascii="宋体" w:hAnsi="宋体"/>
          <w:color w:val="auto"/>
          <w:sz w:val="24"/>
          <w:lang w:val="zh-CN"/>
        </w:rPr>
      </w:pPr>
      <w:r>
        <w:rPr>
          <w:rFonts w:hint="eastAsia" w:ascii="宋体" w:hAnsi="宋体"/>
          <w:color w:val="auto"/>
          <w:sz w:val="24"/>
        </w:rPr>
        <w:t>30.</w:t>
      </w:r>
      <w:r>
        <w:rPr>
          <w:rFonts w:hint="eastAsia" w:ascii="宋体" w:hAnsi="宋体"/>
          <w:color w:val="auto"/>
          <w:sz w:val="24"/>
          <w:lang w:val="zh-CN"/>
        </w:rPr>
        <w:t>投标人应当在法定质疑期内一次性提出针对同一采购程序环节的质疑。投标人如在法定期限内对同一采购程序环节提出多次质疑的，交易中心或采购人将只对投标人第一次质疑作出答复。</w:t>
      </w:r>
    </w:p>
    <w:p w14:paraId="D1770B8A">
      <w:pPr>
        <w:pageBreakBefore w:val="0"/>
        <w:kinsoku/>
        <w:wordWrap/>
        <w:overflowPunct/>
        <w:topLinePunct w:val="0"/>
        <w:bidi w:val="0"/>
        <w:adjustRightInd w:val="0"/>
        <w:snapToGrid w:val="0"/>
        <w:spacing w:line="360" w:lineRule="auto"/>
        <w:ind w:firstLine="420" w:firstLineChars="175"/>
        <w:rPr>
          <w:rFonts w:ascii="宋体" w:hAnsi="宋体"/>
          <w:color w:val="auto"/>
          <w:sz w:val="24"/>
          <w:lang w:val="zh-CN"/>
        </w:rPr>
      </w:pPr>
      <w:r>
        <w:rPr>
          <w:rFonts w:hint="eastAsia" w:ascii="宋体" w:hAnsi="宋体"/>
          <w:color w:val="auto"/>
          <w:sz w:val="24"/>
        </w:rPr>
        <w:t>31.</w:t>
      </w:r>
      <w:r>
        <w:rPr>
          <w:rFonts w:hint="eastAsia" w:ascii="宋体" w:hAnsi="宋体"/>
          <w:color w:val="auto"/>
          <w:sz w:val="24"/>
          <w:lang w:val="zh-CN"/>
        </w:rPr>
        <w:t>投标人提出质疑应提交《质疑函》原件，且尽可能通过邮寄方式送达，交易中心和采购人不接受无运单的快件。《质疑函》应按照本招标文件中《质疑函范本》</w:t>
      </w:r>
      <w:r>
        <w:rPr>
          <w:rFonts w:hint="eastAsia" w:ascii="宋体" w:hAnsi="宋体"/>
          <w:color w:val="auto"/>
          <w:sz w:val="24"/>
        </w:rPr>
        <w:t>的</w:t>
      </w:r>
      <w:r>
        <w:rPr>
          <w:rFonts w:hint="eastAsia" w:ascii="宋体" w:hAnsi="宋体"/>
          <w:color w:val="auto"/>
          <w:sz w:val="24"/>
          <w:lang w:val="zh-CN"/>
        </w:rPr>
        <w:t>格式和内容填写。</w:t>
      </w:r>
      <w:r>
        <w:rPr>
          <w:rFonts w:hint="eastAsia" w:ascii="宋体" w:hAnsi="宋体" w:cs="仿宋"/>
          <w:b/>
          <w:bCs/>
          <w:color w:val="auto"/>
          <w:kern w:val="0"/>
          <w:sz w:val="24"/>
          <w:szCs w:val="24"/>
        </w:rPr>
        <w:t>由授权代表负责质疑事宜的，《质疑函》附件中应提交由质疑投标人法定代表人或主要负责人签署的《授权委托书》。</w:t>
      </w:r>
    </w:p>
    <w:p w14:paraId="CF73A3C0">
      <w:pPr>
        <w:pageBreakBefore w:val="0"/>
        <w:kinsoku/>
        <w:wordWrap/>
        <w:overflowPunct/>
        <w:topLinePunct w:val="0"/>
        <w:bidi w:val="0"/>
        <w:adjustRightInd w:val="0"/>
        <w:snapToGrid w:val="0"/>
        <w:spacing w:line="360" w:lineRule="auto"/>
        <w:ind w:firstLine="420" w:firstLineChars="175"/>
        <w:rPr>
          <w:rFonts w:ascii="宋体" w:hAnsi="宋体"/>
          <w:color w:val="auto"/>
          <w:sz w:val="24"/>
          <w:lang w:val="zh-CN"/>
        </w:rPr>
      </w:pPr>
      <w:r>
        <w:rPr>
          <w:rFonts w:hint="eastAsia" w:ascii="宋体" w:hAnsi="宋体"/>
          <w:color w:val="auto"/>
          <w:sz w:val="24"/>
          <w:lang w:val="zh-CN"/>
        </w:rPr>
        <w:t>投标人如组成联合体参加采购活动，《质疑函范本》中要求加盖公章之处，联合体各方均须按要求加盖公章。</w:t>
      </w:r>
    </w:p>
    <w:p w14:paraId="57ADBE9A">
      <w:pPr>
        <w:pageBreakBefore w:val="0"/>
        <w:kinsoku/>
        <w:wordWrap/>
        <w:overflowPunct/>
        <w:topLinePunct w:val="0"/>
        <w:bidi w:val="0"/>
        <w:adjustRightInd w:val="0"/>
        <w:snapToGrid w:val="0"/>
        <w:spacing w:line="360" w:lineRule="auto"/>
        <w:ind w:firstLine="420" w:firstLineChars="175"/>
        <w:rPr>
          <w:rFonts w:ascii="宋体" w:hAnsi="宋体"/>
          <w:b/>
          <w:bCs/>
          <w:color w:val="auto"/>
          <w:sz w:val="24"/>
        </w:rPr>
      </w:pPr>
      <w:r>
        <w:rPr>
          <w:rFonts w:hint="eastAsia" w:ascii="宋体" w:hAnsi="宋体"/>
          <w:color w:val="auto"/>
          <w:sz w:val="24"/>
        </w:rPr>
        <w:t>32.</w:t>
      </w:r>
      <w:r>
        <w:rPr>
          <w:rFonts w:hint="eastAsia" w:ascii="宋体" w:hAnsi="宋体"/>
          <w:b/>
          <w:bCs/>
          <w:color w:val="auto"/>
          <w:sz w:val="24"/>
        </w:rPr>
        <w:t>投标人根据质疑事项向相应的质疑答复主体提出质疑，具体详见招标文件第一章。由采购人负责答复的质疑，采购人将《质疑函》《质疑答复函》抄送交易中心。</w:t>
      </w:r>
    </w:p>
    <w:p w14:paraId="61CFE48B">
      <w:pPr>
        <w:pageBreakBefore w:val="0"/>
        <w:kinsoku/>
        <w:wordWrap/>
        <w:overflowPunct/>
        <w:topLinePunct w:val="0"/>
        <w:bidi w:val="0"/>
        <w:adjustRightInd w:val="0"/>
        <w:snapToGrid w:val="0"/>
        <w:spacing w:line="360" w:lineRule="auto"/>
        <w:ind w:firstLine="422" w:firstLineChars="175"/>
        <w:rPr>
          <w:rFonts w:ascii="宋体" w:hAnsi="宋体"/>
          <w:b/>
          <w:bCs/>
          <w:color w:val="auto"/>
          <w:sz w:val="24"/>
        </w:rPr>
      </w:pPr>
      <w:r>
        <w:rPr>
          <w:rFonts w:hint="eastAsia" w:ascii="宋体" w:hAnsi="宋体"/>
          <w:b/>
          <w:bCs/>
          <w:color w:val="auto"/>
          <w:sz w:val="24"/>
          <w:szCs w:val="21"/>
        </w:rPr>
        <w:t>投标人对采购人、交易中心的质疑答复不满意，或者采购人、交易中心未在规定时间内作出质疑答复的，可以在答复期满后15个工作日内向</w:t>
      </w:r>
      <w:r>
        <w:rPr>
          <w:rFonts w:hint="eastAsia" w:ascii="宋体" w:hAnsi="宋体"/>
          <w:b/>
          <w:bCs/>
          <w:color w:val="auto"/>
          <w:sz w:val="24"/>
          <w:lang w:val="zh-CN"/>
        </w:rPr>
        <w:t>高淳区财政局</w:t>
      </w:r>
      <w:r>
        <w:rPr>
          <w:rFonts w:hint="eastAsia" w:ascii="宋体" w:hAnsi="宋体"/>
          <w:b/>
          <w:bCs/>
          <w:color w:val="auto"/>
          <w:sz w:val="24"/>
          <w:szCs w:val="21"/>
        </w:rPr>
        <w:t>提起投诉。</w:t>
      </w:r>
    </w:p>
    <w:p w14:paraId="4DA28DED">
      <w:pPr>
        <w:pageBreakBefore w:val="0"/>
        <w:kinsoku/>
        <w:wordWrap/>
        <w:overflowPunct/>
        <w:topLinePunct w:val="0"/>
        <w:bidi w:val="0"/>
        <w:adjustRightInd w:val="0"/>
        <w:snapToGrid w:val="0"/>
        <w:spacing w:line="360" w:lineRule="auto"/>
        <w:ind w:firstLine="420" w:firstLineChars="175"/>
        <w:rPr>
          <w:rFonts w:ascii="宋体" w:hAnsi="宋体"/>
          <w:color w:val="auto"/>
          <w:sz w:val="24"/>
          <w:lang w:val="zh-CN"/>
        </w:rPr>
      </w:pPr>
      <w:r>
        <w:rPr>
          <w:rFonts w:hint="eastAsia" w:ascii="宋体" w:hAnsi="宋体"/>
          <w:color w:val="auto"/>
          <w:sz w:val="24"/>
        </w:rPr>
        <w:t>33.</w:t>
      </w:r>
      <w:r>
        <w:rPr>
          <w:rFonts w:hint="eastAsia" w:ascii="宋体" w:hAnsi="宋体"/>
          <w:color w:val="auto"/>
          <w:sz w:val="24"/>
          <w:lang w:val="zh-CN"/>
        </w:rPr>
        <w:t>以下情形的质疑不予受理：</w:t>
      </w:r>
    </w:p>
    <w:p w14:paraId="FE4D48E9">
      <w:pPr>
        <w:pageBreakBefore w:val="0"/>
        <w:kinsoku/>
        <w:wordWrap/>
        <w:overflowPunct/>
        <w:topLinePunct w:val="0"/>
        <w:bidi w:val="0"/>
        <w:adjustRightInd w:val="0"/>
        <w:snapToGrid w:val="0"/>
        <w:spacing w:line="360" w:lineRule="auto"/>
        <w:ind w:firstLine="420" w:firstLineChars="175"/>
        <w:rPr>
          <w:rFonts w:ascii="宋体" w:hAnsi="宋体"/>
          <w:color w:val="auto"/>
          <w:sz w:val="24"/>
          <w:lang w:val="zh-CN"/>
        </w:rPr>
      </w:pPr>
      <w:r>
        <w:rPr>
          <w:rFonts w:hint="eastAsia" w:ascii="宋体" w:hAnsi="宋体"/>
          <w:color w:val="auto"/>
          <w:sz w:val="24"/>
        </w:rPr>
        <w:t>33</w:t>
      </w:r>
      <w:r>
        <w:rPr>
          <w:rFonts w:hint="eastAsia" w:ascii="宋体" w:hAnsi="宋体"/>
          <w:color w:val="auto"/>
          <w:sz w:val="24"/>
          <w:lang w:val="zh-CN"/>
        </w:rPr>
        <w:t>.1 超出政府采购法定期限的质疑。</w:t>
      </w:r>
    </w:p>
    <w:p w14:paraId="2850CE1F">
      <w:pPr>
        <w:pageBreakBefore w:val="0"/>
        <w:kinsoku/>
        <w:wordWrap/>
        <w:overflowPunct/>
        <w:topLinePunct w:val="0"/>
        <w:bidi w:val="0"/>
        <w:adjustRightInd w:val="0"/>
        <w:snapToGrid w:val="0"/>
        <w:spacing w:line="360" w:lineRule="auto"/>
        <w:ind w:firstLine="420" w:firstLineChars="175"/>
        <w:rPr>
          <w:rFonts w:ascii="宋体" w:hAnsi="宋体"/>
          <w:color w:val="auto"/>
          <w:sz w:val="24"/>
          <w:lang w:val="zh-CN"/>
        </w:rPr>
      </w:pPr>
      <w:r>
        <w:rPr>
          <w:rFonts w:hint="eastAsia" w:ascii="宋体" w:hAnsi="宋体"/>
          <w:color w:val="auto"/>
          <w:sz w:val="24"/>
        </w:rPr>
        <w:t>33</w:t>
      </w:r>
      <w:r>
        <w:rPr>
          <w:rFonts w:hint="eastAsia" w:ascii="宋体" w:hAnsi="宋体"/>
          <w:color w:val="auto"/>
          <w:sz w:val="24"/>
          <w:lang w:val="zh-CN"/>
        </w:rPr>
        <w:t xml:space="preserve">.2 </w:t>
      </w:r>
      <w:r>
        <w:rPr>
          <w:rFonts w:hint="eastAsia" w:ascii="宋体" w:hAnsi="宋体"/>
          <w:color w:val="auto"/>
          <w:sz w:val="24"/>
        </w:rPr>
        <w:t>属于第30条规定的对</w:t>
      </w:r>
      <w:r>
        <w:rPr>
          <w:rFonts w:hint="eastAsia" w:ascii="宋体" w:hAnsi="宋体"/>
          <w:color w:val="auto"/>
          <w:sz w:val="24"/>
          <w:lang w:val="zh-CN"/>
        </w:rPr>
        <w:t>同一采购程序环节提出</w:t>
      </w:r>
      <w:r>
        <w:rPr>
          <w:rFonts w:hint="eastAsia" w:ascii="宋体" w:hAnsi="宋体"/>
          <w:color w:val="auto"/>
          <w:sz w:val="24"/>
        </w:rPr>
        <w:t>的多次</w:t>
      </w:r>
      <w:r>
        <w:rPr>
          <w:rFonts w:hint="eastAsia" w:ascii="宋体" w:hAnsi="宋体"/>
          <w:color w:val="auto"/>
          <w:sz w:val="24"/>
          <w:lang w:val="zh-CN"/>
        </w:rPr>
        <w:t>质疑。</w:t>
      </w:r>
    </w:p>
    <w:p w14:paraId="BB12A35D">
      <w:pPr>
        <w:pageBreakBefore w:val="0"/>
        <w:kinsoku/>
        <w:wordWrap/>
        <w:overflowPunct/>
        <w:topLinePunct w:val="0"/>
        <w:bidi w:val="0"/>
        <w:adjustRightInd w:val="0"/>
        <w:snapToGrid w:val="0"/>
        <w:spacing w:line="360" w:lineRule="auto"/>
        <w:ind w:firstLine="420" w:firstLineChars="175"/>
        <w:rPr>
          <w:rFonts w:ascii="宋体" w:hAnsi="宋体"/>
          <w:color w:val="auto"/>
          <w:sz w:val="24"/>
          <w:lang w:val="zh-CN"/>
        </w:rPr>
      </w:pPr>
      <w:r>
        <w:rPr>
          <w:rFonts w:hint="eastAsia" w:ascii="宋体" w:hAnsi="宋体"/>
          <w:color w:val="auto"/>
          <w:sz w:val="24"/>
        </w:rPr>
        <w:t>33</w:t>
      </w:r>
      <w:r>
        <w:rPr>
          <w:rFonts w:hint="eastAsia" w:ascii="宋体" w:hAnsi="宋体"/>
          <w:color w:val="auto"/>
          <w:sz w:val="24"/>
          <w:lang w:val="zh-CN"/>
        </w:rPr>
        <w:t>.3 法律法规规定的</w:t>
      </w:r>
      <w:r>
        <w:rPr>
          <w:rFonts w:hint="eastAsia" w:ascii="宋体" w:hAnsi="宋体"/>
          <w:color w:val="auto"/>
          <w:sz w:val="24"/>
        </w:rPr>
        <w:t>其他</w:t>
      </w:r>
      <w:r>
        <w:rPr>
          <w:rFonts w:hint="eastAsia" w:ascii="宋体" w:hAnsi="宋体"/>
          <w:color w:val="auto"/>
          <w:sz w:val="24"/>
          <w:lang w:val="zh-CN"/>
        </w:rPr>
        <w:t>不予受理情形。</w:t>
      </w:r>
    </w:p>
    <w:p w14:paraId="9BCE3675">
      <w:pPr>
        <w:pageBreakBefore w:val="0"/>
        <w:kinsoku/>
        <w:wordWrap/>
        <w:overflowPunct/>
        <w:topLinePunct w:val="0"/>
        <w:bidi w:val="0"/>
        <w:adjustRightInd w:val="0"/>
        <w:snapToGrid w:val="0"/>
        <w:spacing w:line="360" w:lineRule="auto"/>
        <w:ind w:firstLine="420" w:firstLineChars="175"/>
        <w:rPr>
          <w:rFonts w:ascii="宋体" w:hAnsi="宋体"/>
          <w:color w:val="auto"/>
          <w:sz w:val="24"/>
          <w:lang w:val="zh-CN"/>
        </w:rPr>
      </w:pPr>
      <w:r>
        <w:rPr>
          <w:rFonts w:hint="eastAsia" w:ascii="宋体" w:hAnsi="宋体"/>
          <w:color w:val="auto"/>
          <w:sz w:val="24"/>
        </w:rPr>
        <w:t>34.</w:t>
      </w:r>
      <w:r>
        <w:rPr>
          <w:rFonts w:hint="eastAsia" w:ascii="宋体" w:hAnsi="宋体"/>
          <w:color w:val="auto"/>
          <w:sz w:val="24"/>
          <w:lang w:val="zh-CN"/>
        </w:rPr>
        <w:t>投标人提出书面质疑必须有理、有据，不得捏造事实、提供虚假材料进行恶意质疑。否则，一经查实，交易中心或采购人有权依据政府采购的有关规定，报请政府采购监管部门对该投标人进行相应的行政处罚和记录该投标人的失信信息。</w:t>
      </w:r>
    </w:p>
    <w:p w14:paraId="D082B44A">
      <w:pPr>
        <w:pStyle w:val="7"/>
        <w:pageBreakBefore w:val="0"/>
        <w:kinsoku/>
        <w:wordWrap/>
        <w:overflowPunct/>
        <w:topLinePunct w:val="0"/>
        <w:bidi w:val="0"/>
        <w:adjustRightInd w:val="0"/>
        <w:snapToGrid w:val="0"/>
        <w:spacing w:before="145" w:beforeLines="50" w:after="145" w:afterLines="50" w:line="360" w:lineRule="auto"/>
        <w:ind w:firstLine="465" w:firstLineChars="155"/>
        <w:rPr>
          <w:rFonts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九、政策功能落实</w:t>
      </w:r>
    </w:p>
    <w:p w14:paraId="FE59FEC2">
      <w:pPr>
        <w:pStyle w:val="9"/>
        <w:pageBreakBefore w:val="0"/>
        <w:kinsoku/>
        <w:wordWrap/>
        <w:overflowPunct/>
        <w:topLinePunct w:val="0"/>
        <w:bidi w:val="0"/>
        <w:adjustRightInd w:val="0"/>
        <w:snapToGrid w:val="0"/>
        <w:spacing w:before="0" w:after="0" w:line="360" w:lineRule="auto"/>
        <w:ind w:firstLine="420" w:firstLineChars="150"/>
        <w:rPr>
          <w:rFonts w:ascii="方正楷体_GBK" w:hAnsi="方正楷体_GBK" w:eastAsia="方正楷体_GBK" w:cs="方正楷体_GBK"/>
          <w:color w:val="auto"/>
          <w:lang w:val="zh-CN"/>
        </w:rPr>
      </w:pPr>
      <w:r>
        <w:rPr>
          <w:rFonts w:hint="eastAsia" w:ascii="方正楷体_GBK" w:hAnsi="方正楷体_GBK" w:eastAsia="方正楷体_GBK" w:cs="方正楷体_GBK"/>
          <w:color w:val="auto"/>
          <w:lang w:val="zh-CN"/>
        </w:rPr>
        <w:t>3</w:t>
      </w:r>
      <w:r>
        <w:rPr>
          <w:rFonts w:hint="eastAsia" w:ascii="方正楷体_GBK" w:hAnsi="方正楷体_GBK" w:eastAsia="方正楷体_GBK" w:cs="方正楷体_GBK"/>
          <w:color w:val="auto"/>
        </w:rPr>
        <w:t>5</w:t>
      </w:r>
      <w:r>
        <w:rPr>
          <w:rFonts w:hint="eastAsia" w:ascii="方正楷体_GBK" w:hAnsi="方正楷体_GBK" w:eastAsia="方正楷体_GBK" w:cs="方正楷体_GBK"/>
          <w:color w:val="auto"/>
          <w:lang w:val="zh-CN"/>
        </w:rPr>
        <w:t>.促进中小企业发展</w:t>
      </w:r>
    </w:p>
    <w:p w14:paraId="E5EA89A8">
      <w:pPr>
        <w:pageBreakBefore w:val="0"/>
        <w:kinsoku/>
        <w:wordWrap/>
        <w:overflowPunct/>
        <w:topLinePunct w:val="0"/>
        <w:bidi w:val="0"/>
        <w:adjustRightInd w:val="0"/>
        <w:snapToGrid w:val="0"/>
        <w:spacing w:line="360" w:lineRule="auto"/>
        <w:ind w:firstLine="420" w:firstLineChars="175"/>
        <w:rPr>
          <w:rFonts w:ascii="宋体" w:hAnsi="宋体"/>
          <w:color w:val="auto"/>
          <w:sz w:val="24"/>
        </w:rPr>
      </w:pPr>
      <w:r>
        <w:rPr>
          <w:rFonts w:hint="eastAsia" w:ascii="宋体" w:hAnsi="宋体"/>
          <w:color w:val="auto"/>
          <w:sz w:val="24"/>
        </w:rPr>
        <w:t>35.1 中小企业是指在中华人民共和国境内依法设立，依据国务院批准的中小企业划分标准（详见《关于印发中小企业划型标准规定的通知》（工信部联企业〔2011〕300号）、《国家统计局关于印发&lt;统计上大中小微型企业划分办法（2017）&gt;的通知》（国统字〔2017〕213号））确定的中型企业、小型企业和微型企业，但与大企业的负责人为同一人，或者与大企业存在直接控股、管理关系的除外。符合中小企业划分标准的个体工商户，在政府采购活动中视同中小企业。</w:t>
      </w:r>
    </w:p>
    <w:p w14:paraId="2A375F50">
      <w:pPr>
        <w:pageBreakBefore w:val="0"/>
        <w:kinsoku/>
        <w:wordWrap/>
        <w:overflowPunct/>
        <w:topLinePunct w:val="0"/>
        <w:bidi w:val="0"/>
        <w:adjustRightInd w:val="0"/>
        <w:snapToGrid w:val="0"/>
        <w:spacing w:line="360" w:lineRule="auto"/>
        <w:ind w:firstLine="420" w:firstLineChars="175"/>
        <w:rPr>
          <w:rFonts w:ascii="宋体" w:hAnsi="宋体"/>
          <w:b/>
          <w:bCs/>
          <w:color w:val="auto"/>
          <w:sz w:val="24"/>
        </w:rPr>
      </w:pPr>
      <w:r>
        <w:rPr>
          <w:rFonts w:hint="eastAsia" w:ascii="宋体" w:hAnsi="宋体"/>
          <w:color w:val="auto"/>
          <w:sz w:val="24"/>
        </w:rPr>
        <w:t>35.2 中小企业参加政府采购活动，应当</w:t>
      </w:r>
      <w:r>
        <w:rPr>
          <w:rFonts w:ascii="宋体" w:hAnsi="宋体"/>
          <w:color w:val="auto"/>
          <w:sz w:val="24"/>
        </w:rPr>
        <w:t>出具</w:t>
      </w:r>
      <w:r>
        <w:rPr>
          <w:rFonts w:hint="eastAsia" w:ascii="宋体" w:hAnsi="宋体"/>
          <w:color w:val="auto"/>
          <w:sz w:val="24"/>
        </w:rPr>
        <w:t>《中小企业声明函》，否则不享受相关中小企业支持政策。</w:t>
      </w:r>
      <w:r>
        <w:rPr>
          <w:rFonts w:hint="eastAsia" w:ascii="宋体" w:hAnsi="宋体"/>
          <w:b/>
          <w:bCs/>
          <w:color w:val="auto"/>
          <w:sz w:val="24"/>
        </w:rPr>
        <w:t>中标人享受中小企业扶持政策的，其《中小企业声明函》将随中标结果公开。</w:t>
      </w:r>
    </w:p>
    <w:p w14:paraId="8F201716">
      <w:pPr>
        <w:pageBreakBefore w:val="0"/>
        <w:kinsoku/>
        <w:wordWrap/>
        <w:overflowPunct/>
        <w:topLinePunct w:val="0"/>
        <w:bidi w:val="0"/>
        <w:adjustRightInd w:val="0"/>
        <w:snapToGrid w:val="0"/>
        <w:spacing w:line="360" w:lineRule="auto"/>
        <w:ind w:firstLine="420" w:firstLineChars="175"/>
        <w:rPr>
          <w:rFonts w:ascii="宋体" w:hAnsi="宋体" w:cs="宋体"/>
          <w:b/>
          <w:bCs/>
          <w:color w:val="auto"/>
          <w:sz w:val="24"/>
          <w:szCs w:val="24"/>
        </w:rPr>
      </w:pPr>
      <w:r>
        <w:rPr>
          <w:rFonts w:hint="eastAsia" w:ascii="宋体" w:hAnsi="宋体"/>
          <w:color w:val="auto"/>
          <w:sz w:val="24"/>
        </w:rPr>
        <w:t xml:space="preserve">35.3 </w:t>
      </w:r>
      <w:r>
        <w:rPr>
          <w:rFonts w:hint="eastAsia" w:ascii="宋体" w:hAnsi="宋体" w:cs="宋体"/>
          <w:b/>
          <w:bCs/>
          <w:color w:val="auto"/>
          <w:sz w:val="24"/>
          <w:szCs w:val="24"/>
        </w:rPr>
        <w:t>在货物采购项目中，投标人提供的货物全部由符合政策要求的中小企业制造（不对项目涉及的服务的承接商、工程的承建商作出要求），即</w:t>
      </w:r>
      <w:r>
        <w:rPr>
          <w:rFonts w:hint="eastAsia" w:ascii="宋体" w:hAnsi="宋体"/>
          <w:b/>
          <w:bCs/>
          <w:color w:val="auto"/>
          <w:sz w:val="24"/>
          <w:szCs w:val="24"/>
        </w:rPr>
        <w:t>货物由中小企业生产且使用该中小企业商号或者注册商标</w:t>
      </w:r>
      <w:r>
        <w:rPr>
          <w:rFonts w:hint="eastAsia" w:ascii="宋体" w:hAnsi="宋体" w:cs="宋体"/>
          <w:b/>
          <w:bCs/>
          <w:color w:val="auto"/>
          <w:sz w:val="24"/>
          <w:szCs w:val="24"/>
        </w:rPr>
        <w:t>，享受相应的中小企业扶持政策。</w:t>
      </w:r>
    </w:p>
    <w:p w14:paraId="296A796C">
      <w:pPr>
        <w:pageBreakBefore w:val="0"/>
        <w:kinsoku/>
        <w:wordWrap/>
        <w:overflowPunct/>
        <w:topLinePunct w:val="0"/>
        <w:bidi w:val="0"/>
        <w:adjustRightInd w:val="0"/>
        <w:snapToGrid w:val="0"/>
        <w:spacing w:line="360" w:lineRule="auto"/>
        <w:ind w:firstLine="420" w:firstLineChars="175"/>
        <w:rPr>
          <w:rFonts w:ascii="宋体" w:hAnsi="宋体"/>
          <w:color w:val="auto"/>
          <w:sz w:val="24"/>
        </w:rPr>
      </w:pPr>
      <w:r>
        <w:rPr>
          <w:rFonts w:hint="eastAsia" w:ascii="宋体" w:hAnsi="宋体"/>
          <w:color w:val="auto"/>
          <w:sz w:val="24"/>
        </w:rPr>
        <w:t>35.4</w:t>
      </w:r>
      <w:r>
        <w:rPr>
          <w:rFonts w:hint="eastAsia" w:ascii="宋体" w:hAnsi="宋体"/>
          <w:b/>
          <w:bCs/>
          <w:color w:val="auto"/>
          <w:sz w:val="24"/>
        </w:rPr>
        <w:t xml:space="preserve"> </w:t>
      </w:r>
      <w:r>
        <w:rPr>
          <w:rFonts w:hint="eastAsia" w:ascii="宋体" w:hAnsi="宋体"/>
          <w:b/>
          <w:bCs/>
          <w:color w:val="auto"/>
          <w:sz w:val="24"/>
          <w:lang w:val="zh-CN"/>
        </w:rPr>
        <w:t>评委会评审中发现</w:t>
      </w:r>
      <w:r>
        <w:rPr>
          <w:rFonts w:hint="eastAsia" w:ascii="宋体" w:hAnsi="宋体"/>
          <w:b/>
          <w:bCs/>
          <w:color w:val="auto"/>
          <w:sz w:val="24"/>
        </w:rPr>
        <w:t>投标人</w:t>
      </w:r>
      <w:r>
        <w:rPr>
          <w:rFonts w:hint="eastAsia" w:ascii="宋体" w:hAnsi="宋体"/>
          <w:b/>
          <w:bCs/>
          <w:color w:val="auto"/>
          <w:sz w:val="24"/>
          <w:lang w:val="zh-CN"/>
        </w:rPr>
        <w:t>提供的《中小企业声明函》内容含义不明确、同类事项表述不一致或者有明显文字错误等情况的，应当以书面形式要求</w:t>
      </w:r>
      <w:r>
        <w:rPr>
          <w:rFonts w:hint="eastAsia" w:ascii="宋体" w:hAnsi="宋体"/>
          <w:b/>
          <w:bCs/>
          <w:color w:val="auto"/>
          <w:sz w:val="24"/>
        </w:rPr>
        <w:t>投标人</w:t>
      </w:r>
      <w:r>
        <w:rPr>
          <w:rFonts w:hint="eastAsia" w:ascii="宋体" w:hAnsi="宋体"/>
          <w:b/>
          <w:bCs/>
          <w:color w:val="auto"/>
          <w:sz w:val="24"/>
          <w:lang w:val="zh-CN"/>
        </w:rPr>
        <w:t>作出必要的澄清、说明或者补正。</w:t>
      </w:r>
    </w:p>
    <w:p w14:paraId="B73C75E6">
      <w:pPr>
        <w:pageBreakBefore w:val="0"/>
        <w:kinsoku/>
        <w:wordWrap/>
        <w:overflowPunct/>
        <w:topLinePunct w:val="0"/>
        <w:bidi w:val="0"/>
        <w:adjustRightInd w:val="0"/>
        <w:snapToGrid w:val="0"/>
        <w:spacing w:line="360" w:lineRule="auto"/>
        <w:ind w:firstLine="420" w:firstLineChars="175"/>
        <w:rPr>
          <w:rFonts w:ascii="宋体" w:hAnsi="宋体"/>
          <w:color w:val="auto"/>
          <w:sz w:val="24"/>
        </w:rPr>
      </w:pPr>
      <w:r>
        <w:rPr>
          <w:rFonts w:hint="eastAsia" w:ascii="宋体" w:hAnsi="宋体"/>
          <w:color w:val="auto"/>
          <w:sz w:val="24"/>
        </w:rPr>
        <w:t>35.5 以联合体形式参加政府采购活动，联合体各方均为中小企业的，联合体视同中小企业。其中，联合体各方均为小微企业的，联合体视同小微企业。</w:t>
      </w:r>
    </w:p>
    <w:p w14:paraId="B58804C6">
      <w:pPr>
        <w:pageBreakBefore w:val="0"/>
        <w:kinsoku/>
        <w:wordWrap/>
        <w:overflowPunct/>
        <w:topLinePunct w:val="0"/>
        <w:bidi w:val="0"/>
        <w:adjustRightInd w:val="0"/>
        <w:snapToGrid w:val="0"/>
        <w:spacing w:line="360" w:lineRule="auto"/>
        <w:ind w:firstLine="420" w:firstLineChars="175"/>
        <w:rPr>
          <w:rFonts w:ascii="宋体" w:hAnsi="宋体"/>
          <w:color w:val="auto"/>
          <w:sz w:val="24"/>
        </w:rPr>
      </w:pPr>
      <w:r>
        <w:rPr>
          <w:rFonts w:hint="eastAsia" w:ascii="宋体" w:hAnsi="宋体"/>
          <w:color w:val="auto"/>
          <w:sz w:val="24"/>
        </w:rPr>
        <w:t xml:space="preserve">35.6 </w:t>
      </w:r>
      <w:r>
        <w:rPr>
          <w:rFonts w:hint="eastAsia" w:ascii="宋体" w:hAnsi="宋体"/>
          <w:color w:val="auto"/>
          <w:sz w:val="24"/>
          <w:szCs w:val="21"/>
        </w:rPr>
        <w:t>监狱和戒毒企业（统称监狱企业）视同小型、微型企业</w:t>
      </w:r>
      <w:r>
        <w:rPr>
          <w:rFonts w:hint="eastAsia" w:ascii="宋体" w:hAnsi="宋体"/>
          <w:color w:val="auto"/>
          <w:sz w:val="24"/>
        </w:rPr>
        <w:t>。按照《关于政府采购支持监狱企业发展有关问题的通知》（财库〔2014〕68号）规定，监狱企业需提供由省级以上监狱管理局、戒毒管理局（含新疆生产建设兵团）出具的属于监狱企业的证明文件。</w:t>
      </w:r>
    </w:p>
    <w:p w14:paraId="06EFDB99">
      <w:pPr>
        <w:pageBreakBefore w:val="0"/>
        <w:kinsoku/>
        <w:wordWrap/>
        <w:overflowPunct/>
        <w:topLinePunct w:val="0"/>
        <w:bidi w:val="0"/>
        <w:adjustRightInd w:val="0"/>
        <w:snapToGrid w:val="0"/>
        <w:spacing w:line="360" w:lineRule="auto"/>
        <w:ind w:firstLine="420" w:firstLineChars="175"/>
        <w:rPr>
          <w:rFonts w:ascii="宋体" w:hAnsi="宋体"/>
          <w:color w:val="auto"/>
          <w:sz w:val="24"/>
          <w:lang w:val="zh-CN"/>
        </w:rPr>
      </w:pPr>
      <w:r>
        <w:rPr>
          <w:rFonts w:hint="eastAsia" w:ascii="宋体" w:hAnsi="宋体"/>
          <w:color w:val="auto"/>
          <w:sz w:val="24"/>
        </w:rPr>
        <w:t>35.7 残疾人福利性单位</w:t>
      </w:r>
      <w:r>
        <w:rPr>
          <w:rFonts w:hint="eastAsia" w:ascii="宋体" w:hAnsi="宋体"/>
          <w:color w:val="auto"/>
          <w:sz w:val="24"/>
          <w:szCs w:val="21"/>
        </w:rPr>
        <w:t>视同小型、微型企业</w:t>
      </w:r>
      <w:r>
        <w:rPr>
          <w:rFonts w:hint="eastAsia" w:ascii="宋体" w:hAnsi="宋体"/>
          <w:color w:val="auto"/>
          <w:sz w:val="24"/>
        </w:rPr>
        <w:t>。按照《关于促进残疾人就业政府采购政策的通知》（财库〔2017〕141号）规定，</w:t>
      </w:r>
      <w:r>
        <w:rPr>
          <w:rFonts w:hint="eastAsia" w:ascii="宋体" w:hAnsi="宋体"/>
          <w:color w:val="auto"/>
          <w:sz w:val="24"/>
          <w:szCs w:val="21"/>
        </w:rPr>
        <w:t>残疾人福利性单位</w:t>
      </w:r>
      <w:r>
        <w:rPr>
          <w:rFonts w:hint="eastAsia" w:ascii="宋体" w:hAnsi="宋体"/>
          <w:color w:val="auto"/>
          <w:sz w:val="24"/>
        </w:rPr>
        <w:t>需提供《残疾人福利性单位声明函》。</w:t>
      </w:r>
    </w:p>
    <w:p w14:paraId="9872F41B">
      <w:pPr>
        <w:pStyle w:val="9"/>
        <w:pageBreakBefore w:val="0"/>
        <w:kinsoku/>
        <w:wordWrap/>
        <w:overflowPunct/>
        <w:topLinePunct w:val="0"/>
        <w:bidi w:val="0"/>
        <w:adjustRightInd w:val="0"/>
        <w:snapToGrid w:val="0"/>
        <w:spacing w:before="0" w:after="0" w:line="360" w:lineRule="auto"/>
        <w:ind w:firstLine="420" w:firstLineChars="150"/>
        <w:rPr>
          <w:rFonts w:ascii="方正楷体_GBK" w:hAnsi="方正楷体_GBK" w:eastAsia="方正楷体_GBK" w:cs="方正楷体_GBK"/>
          <w:color w:val="auto"/>
        </w:rPr>
      </w:pPr>
      <w:r>
        <w:rPr>
          <w:rFonts w:hint="eastAsia" w:ascii="方正楷体_GBK" w:hAnsi="方正楷体_GBK" w:eastAsia="方正楷体_GBK" w:cs="方正楷体_GBK"/>
          <w:color w:val="auto"/>
          <w:lang w:val="zh-CN"/>
        </w:rPr>
        <w:t>3</w:t>
      </w:r>
      <w:r>
        <w:rPr>
          <w:rFonts w:hint="eastAsia" w:ascii="方正楷体_GBK" w:hAnsi="方正楷体_GBK" w:eastAsia="方正楷体_GBK" w:cs="方正楷体_GBK"/>
          <w:color w:val="auto"/>
        </w:rPr>
        <w:t>6</w:t>
      </w:r>
      <w:r>
        <w:rPr>
          <w:rFonts w:hint="eastAsia" w:ascii="方正楷体_GBK" w:hAnsi="方正楷体_GBK" w:eastAsia="方正楷体_GBK" w:cs="方正楷体_GBK"/>
          <w:color w:val="auto"/>
          <w:lang w:val="zh-CN"/>
        </w:rPr>
        <w:t>.</w:t>
      </w:r>
      <w:r>
        <w:rPr>
          <w:rFonts w:hint="eastAsia" w:ascii="方正楷体_GBK" w:hAnsi="方正楷体_GBK" w:eastAsia="方正楷体_GBK" w:cs="方正楷体_GBK"/>
          <w:color w:val="auto"/>
        </w:rPr>
        <w:t>节能产品和环境标志产品</w:t>
      </w:r>
    </w:p>
    <w:p w14:paraId="CC5AA3AF">
      <w:pPr>
        <w:pageBreakBefore w:val="0"/>
        <w:kinsoku/>
        <w:wordWrap/>
        <w:overflowPunct/>
        <w:topLinePunct w:val="0"/>
        <w:bidi w:val="0"/>
        <w:adjustRightInd w:val="0"/>
        <w:snapToGrid w:val="0"/>
        <w:spacing w:line="360" w:lineRule="auto"/>
        <w:ind w:firstLine="420" w:firstLineChars="175"/>
        <w:rPr>
          <w:rFonts w:ascii="宋体" w:hAnsi="宋体"/>
          <w:color w:val="auto"/>
          <w:sz w:val="24"/>
          <w:lang w:val="zh-CN"/>
        </w:rPr>
      </w:pPr>
      <w:r>
        <w:rPr>
          <w:rFonts w:hint="eastAsia" w:ascii="宋体" w:hAnsi="宋体"/>
          <w:color w:val="auto"/>
          <w:sz w:val="24"/>
        </w:rPr>
        <w:t>36.1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p>
    <w:p w14:paraId="43F45A3A">
      <w:pPr>
        <w:pageBreakBefore w:val="0"/>
        <w:kinsoku/>
        <w:wordWrap/>
        <w:overflowPunct/>
        <w:topLinePunct w:val="0"/>
        <w:bidi w:val="0"/>
        <w:adjustRightInd w:val="0"/>
        <w:snapToGrid w:val="0"/>
        <w:spacing w:line="360" w:lineRule="auto"/>
        <w:ind w:firstLine="420" w:firstLineChars="175"/>
        <w:rPr>
          <w:rFonts w:ascii="宋体" w:hAnsi="宋体"/>
          <w:color w:val="auto"/>
          <w:sz w:val="24"/>
          <w:lang w:val="zh-CN"/>
        </w:rPr>
      </w:pPr>
      <w:r>
        <w:rPr>
          <w:rFonts w:hint="eastAsia" w:ascii="宋体" w:hAnsi="宋体"/>
          <w:color w:val="auto"/>
          <w:sz w:val="24"/>
        </w:rPr>
        <w:t>36.2 采购产品</w:t>
      </w:r>
      <w:r>
        <w:rPr>
          <w:rFonts w:hint="eastAsia" w:ascii="宋体" w:hAnsi="宋体"/>
          <w:color w:val="auto"/>
          <w:sz w:val="24"/>
          <w:lang w:val="zh-CN"/>
        </w:rPr>
        <w:t xml:space="preserve">属于政府强制采购节能产品的，投标人应当选择依据国家能效标准中二级能效（水效）指标认证的节能产品投标，签订合同时提供国家确定的认证机构出具的、处于有效期之内的节能产品认证证书。 </w:t>
      </w:r>
    </w:p>
    <w:p w14:paraId="5858FCEF">
      <w:pPr>
        <w:pageBreakBefore w:val="0"/>
        <w:kinsoku/>
        <w:wordWrap/>
        <w:overflowPunct/>
        <w:topLinePunct w:val="0"/>
        <w:bidi w:val="0"/>
        <w:adjustRightInd w:val="0"/>
        <w:snapToGrid w:val="0"/>
        <w:spacing w:line="360" w:lineRule="auto"/>
        <w:ind w:firstLine="420" w:firstLineChars="175"/>
        <w:rPr>
          <w:rFonts w:ascii="宋体" w:hAnsi="宋体"/>
          <w:color w:val="auto"/>
          <w:sz w:val="24"/>
          <w:lang w:val="zh-CN"/>
        </w:rPr>
      </w:pPr>
      <w:r>
        <w:rPr>
          <w:rFonts w:hint="eastAsia" w:ascii="宋体" w:hAnsi="宋体"/>
          <w:color w:val="auto"/>
          <w:sz w:val="24"/>
        </w:rPr>
        <w:t>36.3 采购产品</w:t>
      </w:r>
      <w:r>
        <w:rPr>
          <w:rFonts w:hint="eastAsia" w:ascii="宋体" w:hAnsi="宋体"/>
          <w:color w:val="auto"/>
          <w:sz w:val="24"/>
          <w:lang w:val="zh-CN"/>
        </w:rPr>
        <w:t>属于政府优先采购节能产品和环境标志产品的，对投标人提供的国家确定的认证机构出具的、处于有效期之内的节能产品或环境标志产品认证证书，评审时给予加分（详见</w:t>
      </w:r>
      <w:r>
        <w:rPr>
          <w:rFonts w:hint="eastAsia" w:ascii="宋体" w:hAnsi="宋体"/>
          <w:color w:val="auto"/>
          <w:sz w:val="24"/>
        </w:rPr>
        <w:t>第五章</w:t>
      </w:r>
      <w:r>
        <w:rPr>
          <w:rFonts w:hint="eastAsia" w:ascii="宋体" w:hAnsi="宋体"/>
          <w:color w:val="auto"/>
          <w:sz w:val="24"/>
          <w:lang w:val="zh-CN"/>
        </w:rPr>
        <w:t>）。</w:t>
      </w:r>
    </w:p>
    <w:p w14:paraId="7608EC65">
      <w:pPr>
        <w:pStyle w:val="9"/>
        <w:pageBreakBefore w:val="0"/>
        <w:kinsoku/>
        <w:wordWrap/>
        <w:overflowPunct/>
        <w:topLinePunct w:val="0"/>
        <w:bidi w:val="0"/>
        <w:adjustRightInd w:val="0"/>
        <w:snapToGrid w:val="0"/>
        <w:spacing w:before="0" w:after="0" w:line="360" w:lineRule="auto"/>
        <w:ind w:firstLine="420" w:firstLineChars="150"/>
        <w:rPr>
          <w:rFonts w:ascii="方正楷体_GBK" w:hAnsi="方正楷体_GBK" w:eastAsia="方正楷体_GBK" w:cs="方正楷体_GBK"/>
          <w:color w:val="auto"/>
        </w:rPr>
      </w:pPr>
      <w:r>
        <w:rPr>
          <w:rFonts w:hint="eastAsia" w:ascii="方正楷体_GBK" w:hAnsi="方正楷体_GBK" w:eastAsia="方正楷体_GBK" w:cs="方正楷体_GBK"/>
          <w:color w:val="auto"/>
        </w:rPr>
        <w:t>37</w:t>
      </w:r>
      <w:r>
        <w:rPr>
          <w:rFonts w:hint="eastAsia" w:ascii="方正楷体_GBK" w:hAnsi="方正楷体_GBK" w:eastAsia="方正楷体_GBK" w:cs="方正楷体_GBK"/>
          <w:color w:val="auto"/>
          <w:lang w:val="zh-CN"/>
        </w:rPr>
        <w:t>.</w:t>
      </w:r>
      <w:r>
        <w:rPr>
          <w:rFonts w:hint="eastAsia" w:ascii="方正楷体_GBK" w:hAnsi="方正楷体_GBK" w:eastAsia="方正楷体_GBK" w:cs="方正楷体_GBK"/>
          <w:color w:val="auto"/>
        </w:rPr>
        <w:t>绿色采购</w:t>
      </w:r>
    </w:p>
    <w:p w14:paraId="B264D105">
      <w:pPr>
        <w:pageBreakBefore w:val="0"/>
        <w:kinsoku/>
        <w:wordWrap/>
        <w:overflowPunct/>
        <w:topLinePunct w:val="0"/>
        <w:bidi w:val="0"/>
        <w:adjustRightInd w:val="0"/>
        <w:snapToGrid w:val="0"/>
        <w:spacing w:line="360" w:lineRule="auto"/>
        <w:ind w:firstLine="420" w:firstLineChars="175"/>
        <w:rPr>
          <w:rFonts w:ascii="宋体" w:hAnsi="宋体"/>
          <w:color w:val="auto"/>
          <w:sz w:val="24"/>
        </w:rPr>
      </w:pPr>
      <w:r>
        <w:rPr>
          <w:rFonts w:hint="eastAsia" w:ascii="宋体" w:hAnsi="宋体"/>
          <w:color w:val="auto"/>
          <w:sz w:val="24"/>
        </w:rPr>
        <w:t>37.1 采购产品</w:t>
      </w:r>
      <w:r>
        <w:rPr>
          <w:rFonts w:hint="eastAsia" w:ascii="宋体"/>
          <w:bCs/>
          <w:color w:val="auto"/>
          <w:sz w:val="24"/>
          <w:szCs w:val="24"/>
        </w:rPr>
        <w:t>中涉及商品包装、快递包装要求的，应按照</w:t>
      </w:r>
      <w:r>
        <w:rPr>
          <w:rFonts w:hint="eastAsia" w:ascii="宋体" w:hAnsi="宋体"/>
          <w:color w:val="auto"/>
          <w:sz w:val="24"/>
        </w:rPr>
        <w:t>《关于印发&lt;商品包装政府采购需求标准（试行）&gt;、&lt;快递包装政府采购需求标准（试行）&gt;的通知》（财办库〔2020〕123号）、</w:t>
      </w:r>
      <w:r>
        <w:rPr>
          <w:rFonts w:hint="eastAsia" w:ascii="宋体" w:hAnsi="宋体" w:cs="宋体"/>
          <w:color w:val="auto"/>
          <w:sz w:val="24"/>
          <w:szCs w:val="24"/>
        </w:rPr>
        <w:t>《江苏省财政厅关于加强政府绿色采购有关事项的通知》（苏财购〔2023〕65号）</w:t>
      </w:r>
      <w:r>
        <w:rPr>
          <w:rFonts w:hint="eastAsia" w:ascii="宋体" w:hAnsi="宋体"/>
          <w:color w:val="auto"/>
          <w:sz w:val="24"/>
        </w:rPr>
        <w:t>文件执行。招标文件对</w:t>
      </w:r>
      <w:r>
        <w:rPr>
          <w:rFonts w:hint="eastAsia" w:ascii="宋体"/>
          <w:bCs/>
          <w:color w:val="auto"/>
          <w:sz w:val="24"/>
          <w:szCs w:val="24"/>
        </w:rPr>
        <w:t>商品包装和快递包装有具体要求的，政府采购合同中应当载明对投标人提供产品及相关快递服务的具体包装要求和履约验收相关条款，投标人须严格执行，必要时应按照要求在履约验收环节出具检测报告。</w:t>
      </w:r>
    </w:p>
    <w:p w14:paraId="662706D1">
      <w:pPr>
        <w:pageBreakBefore w:val="0"/>
        <w:kinsoku/>
        <w:wordWrap/>
        <w:overflowPunct/>
        <w:topLinePunct w:val="0"/>
        <w:bidi w:val="0"/>
        <w:adjustRightInd w:val="0"/>
        <w:snapToGrid w:val="0"/>
        <w:spacing w:line="360" w:lineRule="auto"/>
        <w:ind w:firstLine="420" w:firstLineChars="175"/>
        <w:rPr>
          <w:rFonts w:ascii="宋体" w:hAnsi="宋体"/>
          <w:color w:val="auto"/>
          <w:sz w:val="24"/>
        </w:rPr>
      </w:pPr>
      <w:r>
        <w:rPr>
          <w:rFonts w:hint="eastAsia" w:ascii="宋体" w:hAnsi="宋体"/>
          <w:color w:val="auto"/>
          <w:sz w:val="24"/>
        </w:rPr>
        <w:t>37.2 采购产品中涉及数据中心相关设备、运维服务的，应按照《关于印发&lt;绿色数据中心政府采购需求标准（试行）&gt;的通知》（财办库〔2023〕7号）、</w:t>
      </w:r>
      <w:r>
        <w:rPr>
          <w:rFonts w:hint="eastAsia" w:ascii="宋体" w:hAnsi="宋体" w:cs="宋体"/>
          <w:color w:val="auto"/>
          <w:sz w:val="24"/>
          <w:szCs w:val="24"/>
        </w:rPr>
        <w:t>《江苏省财政厅关于加强政府绿色采购有关事项的通知》（苏财购〔2023〕65号）</w:t>
      </w:r>
      <w:r>
        <w:rPr>
          <w:rFonts w:hint="eastAsia" w:ascii="宋体" w:hAnsi="宋体"/>
          <w:color w:val="auto"/>
          <w:sz w:val="24"/>
        </w:rPr>
        <w:t>等文件执行。招标文件中涉及数据中心相关设备、运维服务的，采购人均以《绿色数据中心政府采购需求标准（试行）》提出的指标、标准为准。采购人应在政府采购合同中明确对相关指标的验收方式和违约责任，投标人应按合同约定提供设备或服务。</w:t>
      </w:r>
    </w:p>
    <w:p w14:paraId="C8147CEC">
      <w:pPr>
        <w:pageBreakBefore w:val="0"/>
        <w:kinsoku/>
        <w:wordWrap/>
        <w:overflowPunct/>
        <w:topLinePunct w:val="0"/>
        <w:bidi w:val="0"/>
        <w:adjustRightInd w:val="0"/>
        <w:snapToGrid w:val="0"/>
        <w:spacing w:line="360" w:lineRule="auto"/>
        <w:ind w:firstLine="420" w:firstLineChars="175"/>
        <w:rPr>
          <w:rFonts w:ascii="宋体" w:hAnsi="宋体"/>
          <w:color w:val="auto"/>
          <w:sz w:val="24"/>
        </w:rPr>
      </w:pPr>
      <w:r>
        <w:rPr>
          <w:rFonts w:hint="eastAsia" w:ascii="宋体" w:hAnsi="宋体"/>
          <w:color w:val="auto"/>
          <w:sz w:val="24"/>
        </w:rPr>
        <w:t>37.3 采购产品中涉及涂料、胶黏剂、油墨、清洗剂等挥发性有机物产品的，属于强制性标准的，投标人应当提供符合国家和江苏省相关VOCs 含量限制标准的产品。采购产品中涉及通用类货物、家具的，投标人应当优先使用低挥发性原辅材料，采购人将使用低VOCs含量的涂料、胶黏剂等纳入政府采购合同条款的，投标人必须严格执行。</w:t>
      </w:r>
    </w:p>
    <w:p w14:paraId="518FDBF2">
      <w:pPr>
        <w:pageBreakBefore w:val="0"/>
        <w:kinsoku/>
        <w:wordWrap/>
        <w:overflowPunct/>
        <w:topLinePunct w:val="0"/>
        <w:bidi w:val="0"/>
        <w:adjustRightInd w:val="0"/>
        <w:snapToGrid w:val="0"/>
        <w:spacing w:line="360" w:lineRule="auto"/>
        <w:ind w:firstLine="420" w:firstLineChars="175"/>
        <w:rPr>
          <w:rFonts w:ascii="宋体" w:hAnsi="宋体"/>
          <w:color w:val="auto"/>
          <w:sz w:val="24"/>
        </w:rPr>
      </w:pPr>
      <w:r>
        <w:rPr>
          <w:rFonts w:hint="eastAsia" w:ascii="宋体" w:hAnsi="宋体"/>
          <w:color w:val="auto"/>
          <w:sz w:val="24"/>
        </w:rPr>
        <w:t>37.4 采购产品中涉及数据库、操作系统、通用服务器、工作站、一体式计算机、便携式计算机、台式计算机的，投标人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投标人所提供的上述产品进行验收，必要时可以委托依法取得检测、认证资质的机构进行检测、认证。</w:t>
      </w:r>
    </w:p>
    <w:p w14:paraId="DC96A935">
      <w:pPr>
        <w:pStyle w:val="9"/>
        <w:pageBreakBefore w:val="0"/>
        <w:kinsoku/>
        <w:wordWrap/>
        <w:overflowPunct/>
        <w:topLinePunct w:val="0"/>
        <w:bidi w:val="0"/>
        <w:adjustRightInd w:val="0"/>
        <w:snapToGrid w:val="0"/>
        <w:spacing w:before="0" w:after="0" w:line="360" w:lineRule="auto"/>
        <w:ind w:firstLine="420" w:firstLineChars="150"/>
        <w:rPr>
          <w:rFonts w:ascii="方正楷体_GBK" w:hAnsi="方正楷体_GBK" w:eastAsia="方正楷体_GBK" w:cs="方正楷体_GBK"/>
          <w:color w:val="auto"/>
        </w:rPr>
      </w:pPr>
      <w:r>
        <w:rPr>
          <w:rFonts w:hint="eastAsia" w:ascii="方正楷体_GBK" w:hAnsi="方正楷体_GBK" w:eastAsia="方正楷体_GBK" w:cs="方正楷体_GBK"/>
          <w:color w:val="auto"/>
        </w:rPr>
        <w:t>38</w:t>
      </w:r>
      <w:r>
        <w:rPr>
          <w:rFonts w:hint="eastAsia" w:ascii="方正楷体_GBK" w:hAnsi="方正楷体_GBK" w:eastAsia="方正楷体_GBK" w:cs="方正楷体_GBK"/>
          <w:color w:val="auto"/>
          <w:lang w:val="zh-CN"/>
        </w:rPr>
        <w:t>.</w:t>
      </w:r>
      <w:r>
        <w:rPr>
          <w:rFonts w:hint="eastAsia" w:ascii="方正楷体_GBK" w:hAnsi="方正楷体_GBK" w:eastAsia="方正楷体_GBK" w:cs="方正楷体_GBK"/>
          <w:color w:val="auto"/>
        </w:rPr>
        <w:t>创新产品采购</w:t>
      </w:r>
    </w:p>
    <w:p w14:paraId="EB221323">
      <w:pPr>
        <w:pageBreakBefore w:val="0"/>
        <w:widowControl/>
        <w:kinsoku/>
        <w:wordWrap/>
        <w:overflowPunct/>
        <w:topLinePunct w:val="0"/>
        <w:bidi w:val="0"/>
        <w:adjustRightInd w:val="0"/>
        <w:snapToGrid w:val="0"/>
        <w:spacing w:line="360" w:lineRule="auto"/>
        <w:ind w:firstLine="420" w:firstLineChars="175"/>
        <w:rPr>
          <w:rFonts w:ascii="宋体" w:hAnsi="宋体"/>
          <w:color w:val="auto"/>
          <w:sz w:val="24"/>
        </w:rPr>
      </w:pPr>
      <w:r>
        <w:rPr>
          <w:rFonts w:hint="eastAsia" w:ascii="宋体" w:hAnsi="宋体"/>
          <w:color w:val="auto"/>
          <w:sz w:val="24"/>
        </w:rPr>
        <w:t>38.1 优先采购各级政府部门公开发布的有效期内的创新产品、首台套等《目录》内的创新产品。创新产品自进入《目录》起2年内视同具备相应销售业绩。</w:t>
      </w:r>
    </w:p>
    <w:p w14:paraId="CB11E20B">
      <w:pPr>
        <w:pStyle w:val="9"/>
        <w:pageBreakBefore w:val="0"/>
        <w:kinsoku/>
        <w:wordWrap/>
        <w:overflowPunct/>
        <w:topLinePunct w:val="0"/>
        <w:bidi w:val="0"/>
        <w:adjustRightInd w:val="0"/>
        <w:snapToGrid w:val="0"/>
        <w:spacing w:before="0" w:after="0" w:line="360" w:lineRule="auto"/>
        <w:ind w:firstLine="420" w:firstLineChars="150"/>
        <w:rPr>
          <w:rFonts w:ascii="方正楷体_GBK" w:hAnsi="方正楷体_GBK" w:eastAsia="方正楷体_GBK" w:cs="方正楷体_GBK"/>
          <w:color w:val="auto"/>
        </w:rPr>
      </w:pPr>
      <w:r>
        <w:rPr>
          <w:rFonts w:hint="eastAsia" w:ascii="方正楷体_GBK" w:hAnsi="方正楷体_GBK" w:eastAsia="方正楷体_GBK" w:cs="方正楷体_GBK"/>
          <w:color w:val="auto"/>
        </w:rPr>
        <w:t>39.</w:t>
      </w:r>
      <w:r>
        <w:rPr>
          <w:rFonts w:hint="eastAsia" w:ascii="方正楷体_GBK" w:hAnsi="方正楷体_GBK" w:eastAsia="方正楷体_GBK" w:cs="方正楷体_GBK"/>
          <w:color w:val="auto"/>
          <w:lang w:val="zh-CN"/>
        </w:rPr>
        <w:t>网络产品、市场准入类产品采购</w:t>
      </w:r>
    </w:p>
    <w:p w14:paraId="EC5138C6">
      <w:pPr>
        <w:pageBreakBefore w:val="0"/>
        <w:kinsoku/>
        <w:wordWrap/>
        <w:overflowPunct/>
        <w:topLinePunct w:val="0"/>
        <w:bidi w:val="0"/>
        <w:adjustRightInd w:val="0"/>
        <w:snapToGrid w:val="0"/>
        <w:spacing w:line="360" w:lineRule="auto"/>
        <w:ind w:firstLine="420" w:firstLineChars="175"/>
        <w:rPr>
          <w:rFonts w:ascii="宋体" w:hAnsi="宋体"/>
          <w:color w:val="auto"/>
          <w:sz w:val="24"/>
          <w:lang w:val="zh-CN"/>
        </w:rPr>
      </w:pPr>
      <w:r>
        <w:rPr>
          <w:rFonts w:hint="eastAsia" w:ascii="宋体" w:hAnsi="宋体"/>
          <w:color w:val="auto"/>
          <w:sz w:val="24"/>
        </w:rPr>
        <w:t xml:space="preserve">39.1 </w:t>
      </w:r>
      <w:r>
        <w:rPr>
          <w:rFonts w:hint="eastAsia" w:ascii="宋体" w:hAnsi="宋体"/>
          <w:color w:val="auto"/>
          <w:sz w:val="24"/>
          <w:lang w:val="zh-CN"/>
        </w:rPr>
        <w:t>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人双方签订合同及验收环节，应包含上述网络安全要求的条款。</w:t>
      </w:r>
    </w:p>
    <w:p w14:paraId="58D46E1F">
      <w:pPr>
        <w:pageBreakBefore w:val="0"/>
        <w:kinsoku/>
        <w:wordWrap/>
        <w:overflowPunct/>
        <w:topLinePunct w:val="0"/>
        <w:bidi w:val="0"/>
        <w:adjustRightInd w:val="0"/>
        <w:snapToGrid w:val="0"/>
        <w:spacing w:line="360" w:lineRule="auto"/>
        <w:ind w:firstLine="420" w:firstLineChars="175"/>
        <w:rPr>
          <w:rFonts w:ascii="宋体" w:hAnsi="宋体"/>
          <w:color w:val="auto"/>
          <w:sz w:val="24"/>
          <w:lang w:val="zh-CN"/>
        </w:rPr>
      </w:pPr>
      <w:r>
        <w:rPr>
          <w:rFonts w:hint="eastAsia" w:ascii="宋体" w:hAnsi="宋体"/>
          <w:color w:val="auto"/>
          <w:sz w:val="24"/>
        </w:rPr>
        <w:t xml:space="preserve">39.2 </w:t>
      </w:r>
      <w:r>
        <w:rPr>
          <w:rFonts w:hint="eastAsia" w:ascii="宋体" w:hAnsi="宋体"/>
          <w:color w:val="auto"/>
          <w:sz w:val="24"/>
          <w:lang w:val="zh-CN"/>
        </w:rPr>
        <w:t>本项目中如涉及国家强制性产品认证证书（CCC认证证书）、电信设备进网许可证、无线电发射设备核准证等市场准入类资质的，应严格执行国家相关法律法规的要求。采购人、中标人双方签订合同及验收环节，应包含上述市场准入类资质要求的条款。</w:t>
      </w:r>
    </w:p>
    <w:p w14:paraId="4F7517EC">
      <w:pPr>
        <w:pStyle w:val="9"/>
        <w:pageBreakBefore w:val="0"/>
        <w:kinsoku/>
        <w:wordWrap/>
        <w:overflowPunct/>
        <w:topLinePunct w:val="0"/>
        <w:bidi w:val="0"/>
        <w:adjustRightInd w:val="0"/>
        <w:snapToGrid w:val="0"/>
        <w:spacing w:before="0" w:after="0" w:line="360" w:lineRule="auto"/>
        <w:ind w:firstLine="420" w:firstLineChars="150"/>
        <w:rPr>
          <w:rFonts w:ascii="方正楷体_GBK" w:hAnsi="方正楷体_GBK" w:eastAsia="方正楷体_GBK" w:cs="方正楷体_GBK"/>
          <w:color w:val="auto"/>
          <w:lang w:val="zh-CN"/>
        </w:rPr>
      </w:pPr>
      <w:r>
        <w:rPr>
          <w:rFonts w:hint="eastAsia" w:ascii="方正楷体_GBK" w:hAnsi="方正楷体_GBK" w:eastAsia="方正楷体_GBK" w:cs="方正楷体_GBK"/>
          <w:color w:val="auto"/>
          <w:lang w:val="zh-CN"/>
        </w:rPr>
        <w:t>4</w:t>
      </w:r>
      <w:r>
        <w:rPr>
          <w:rFonts w:hint="eastAsia" w:ascii="方正楷体_GBK" w:hAnsi="方正楷体_GBK" w:eastAsia="方正楷体_GBK" w:cs="方正楷体_GBK"/>
          <w:color w:val="auto"/>
        </w:rPr>
        <w:t>0</w:t>
      </w:r>
      <w:r>
        <w:rPr>
          <w:rFonts w:hint="eastAsia" w:ascii="方正楷体_GBK" w:hAnsi="方正楷体_GBK" w:eastAsia="方正楷体_GBK" w:cs="方正楷体_GBK"/>
          <w:color w:val="auto"/>
          <w:lang w:val="zh-CN"/>
        </w:rPr>
        <w:t>.实施本国产品标准及相关政策</w:t>
      </w:r>
    </w:p>
    <w:p w14:paraId="9D1E93F3">
      <w:pPr>
        <w:pageBreakBefore w:val="0"/>
        <w:kinsoku/>
        <w:wordWrap/>
        <w:overflowPunct/>
        <w:topLinePunct w:val="0"/>
        <w:bidi w:val="0"/>
        <w:adjustRightInd w:val="0"/>
        <w:snapToGrid w:val="0"/>
        <w:spacing w:line="360" w:lineRule="auto"/>
        <w:ind w:firstLine="420" w:firstLineChars="175"/>
        <w:rPr>
          <w:rFonts w:ascii="宋体" w:hAnsi="宋体"/>
          <w:color w:val="auto"/>
          <w:sz w:val="24"/>
          <w:lang w:val="zh-CN"/>
        </w:rPr>
      </w:pPr>
      <w:r>
        <w:rPr>
          <w:rFonts w:hint="eastAsia" w:ascii="宋体" w:hAnsi="宋体"/>
          <w:color w:val="auto"/>
          <w:sz w:val="24"/>
        </w:rPr>
        <w:t>40.</w:t>
      </w:r>
      <w:r>
        <w:rPr>
          <w:rFonts w:hint="eastAsia" w:ascii="宋体" w:hAnsi="宋体"/>
          <w:color w:val="auto"/>
          <w:sz w:val="24"/>
          <w:lang w:val="zh-CN"/>
        </w:rPr>
        <w:t>1</w:t>
      </w:r>
      <w:r>
        <w:rPr>
          <w:rFonts w:hint="eastAsia" w:ascii="宋体" w:hAnsi="宋体"/>
          <w:color w:val="auto"/>
          <w:sz w:val="24"/>
        </w:rPr>
        <w:t>根据《国务院办公厅关于在政府采购中实施本国产品标准及相关政策的通知》（国办发〔2025〕34号）、《关于贯彻落实&lt;国务院办公厅关于在政府采购中实施本国产品标准及相关政策的通知</w:t>
      </w:r>
      <w:r>
        <w:rPr>
          <w:rFonts w:hint="eastAsia" w:ascii="宋体" w:hAnsi="宋体"/>
          <w:color w:val="auto"/>
          <w:sz w:val="24"/>
          <w:lang w:val="zh-CN"/>
        </w:rPr>
        <w:t>&gt;</w:t>
      </w:r>
      <w:r>
        <w:rPr>
          <w:rFonts w:hint="eastAsia" w:ascii="宋体" w:hAnsi="宋体"/>
          <w:color w:val="auto"/>
          <w:sz w:val="24"/>
        </w:rPr>
        <w:t>的意见》（财库〔2025〕30号）、《关于落实在政府采购中实施本国产品标准及相关政策的通知》（宁财购通〔2025〕78号）等文件规定，在政府采购中实施本国产品标准及相关政策</w:t>
      </w:r>
      <w:r>
        <w:rPr>
          <w:rFonts w:hint="eastAsia" w:ascii="宋体" w:hAnsi="宋体"/>
          <w:color w:val="auto"/>
          <w:sz w:val="24"/>
          <w:lang w:val="zh-CN"/>
        </w:rPr>
        <w:t>。</w:t>
      </w:r>
    </w:p>
    <w:p w14:paraId="89FF95B9">
      <w:pPr>
        <w:pageBreakBefore w:val="0"/>
        <w:kinsoku/>
        <w:wordWrap/>
        <w:overflowPunct/>
        <w:topLinePunct w:val="0"/>
        <w:bidi w:val="0"/>
        <w:adjustRightInd w:val="0"/>
        <w:snapToGrid w:val="0"/>
        <w:spacing w:line="360" w:lineRule="auto"/>
        <w:ind w:firstLine="420" w:firstLineChars="175"/>
        <w:rPr>
          <w:rFonts w:ascii="宋体" w:hAnsi="宋体"/>
          <w:color w:val="auto"/>
          <w:sz w:val="24"/>
          <w:lang w:val="zh-CN"/>
        </w:rPr>
      </w:pPr>
      <w:r>
        <w:rPr>
          <w:rFonts w:hint="eastAsia" w:ascii="宋体" w:hAnsi="宋体"/>
          <w:color w:val="auto"/>
          <w:sz w:val="24"/>
          <w:lang w:val="zh-CN"/>
        </w:rPr>
        <w:t>4</w:t>
      </w:r>
      <w:r>
        <w:rPr>
          <w:rFonts w:hint="eastAsia" w:ascii="宋体" w:hAnsi="宋体"/>
          <w:color w:val="auto"/>
          <w:sz w:val="24"/>
        </w:rPr>
        <w:t>0</w:t>
      </w:r>
      <w:r>
        <w:rPr>
          <w:rFonts w:hint="eastAsia" w:ascii="宋体" w:hAnsi="宋体"/>
          <w:color w:val="auto"/>
          <w:sz w:val="24"/>
          <w:lang w:val="zh-CN"/>
        </w:rPr>
        <w:t>.2本国产品应当符合以下条件：</w:t>
      </w:r>
    </w:p>
    <w:p w14:paraId="C3967707">
      <w:pPr>
        <w:pageBreakBefore w:val="0"/>
        <w:kinsoku/>
        <w:wordWrap/>
        <w:overflowPunct/>
        <w:topLinePunct w:val="0"/>
        <w:bidi w:val="0"/>
        <w:adjustRightInd w:val="0"/>
        <w:snapToGrid w:val="0"/>
        <w:spacing w:line="360" w:lineRule="auto"/>
        <w:ind w:firstLine="420" w:firstLineChars="175"/>
        <w:rPr>
          <w:rFonts w:ascii="宋体" w:hAnsi="宋体"/>
          <w:color w:val="auto"/>
          <w:sz w:val="24"/>
          <w:lang w:val="zh-CN"/>
        </w:rPr>
      </w:pPr>
      <w:r>
        <w:rPr>
          <w:rFonts w:hint="eastAsia" w:ascii="宋体" w:hAnsi="宋体"/>
          <w:color w:val="auto"/>
          <w:sz w:val="24"/>
          <w:lang w:val="zh-CN"/>
        </w:rPr>
        <w:t>（1）在中国境内生产</w:t>
      </w:r>
    </w:p>
    <w:p w14:paraId="809E75EE">
      <w:pPr>
        <w:pageBreakBefore w:val="0"/>
        <w:kinsoku/>
        <w:wordWrap/>
        <w:overflowPunct/>
        <w:topLinePunct w:val="0"/>
        <w:bidi w:val="0"/>
        <w:adjustRightInd w:val="0"/>
        <w:snapToGrid w:val="0"/>
        <w:spacing w:line="360" w:lineRule="auto"/>
        <w:ind w:firstLine="420" w:firstLineChars="175"/>
        <w:rPr>
          <w:rFonts w:ascii="宋体" w:hAnsi="宋体"/>
          <w:color w:val="auto"/>
          <w:sz w:val="24"/>
          <w:lang w:val="zh-CN"/>
        </w:rPr>
      </w:pPr>
      <w:r>
        <w:rPr>
          <w:rFonts w:hint="eastAsia" w:ascii="宋体" w:hAnsi="宋体"/>
          <w:color w:val="auto"/>
          <w:sz w:val="24"/>
          <w:lang w:val="zh-CN"/>
        </w:rPr>
        <w:t>产品应当在中国境内生产，即在中华人民共和国关境内实现从原材料、组件到产品的属性改变。属性改变具体定义和标准详见《国务院办公厅关于在政府采购中实施本国产品标准及相关政策的通知》（国办发〔2025〕34号）规定。</w:t>
      </w:r>
    </w:p>
    <w:p w14:paraId="6B83DB4B">
      <w:pPr>
        <w:pageBreakBefore w:val="0"/>
        <w:kinsoku/>
        <w:wordWrap/>
        <w:overflowPunct/>
        <w:topLinePunct w:val="0"/>
        <w:bidi w:val="0"/>
        <w:adjustRightInd w:val="0"/>
        <w:snapToGrid w:val="0"/>
        <w:spacing w:line="360" w:lineRule="auto"/>
        <w:ind w:firstLine="420" w:firstLineChars="175"/>
        <w:rPr>
          <w:rFonts w:ascii="宋体" w:hAnsi="宋体"/>
          <w:color w:val="auto"/>
          <w:sz w:val="24"/>
          <w:lang w:val="zh-CN"/>
        </w:rPr>
      </w:pPr>
      <w:r>
        <w:rPr>
          <w:rFonts w:hint="eastAsia" w:ascii="宋体" w:hAnsi="宋体"/>
          <w:color w:val="auto"/>
          <w:sz w:val="24"/>
          <w:lang w:val="zh-CN"/>
        </w:rPr>
        <w:t>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B3899D8C">
      <w:pPr>
        <w:pageBreakBefore w:val="0"/>
        <w:kinsoku/>
        <w:wordWrap/>
        <w:overflowPunct/>
        <w:topLinePunct w:val="0"/>
        <w:bidi w:val="0"/>
        <w:adjustRightInd w:val="0"/>
        <w:snapToGrid w:val="0"/>
        <w:spacing w:line="360" w:lineRule="auto"/>
        <w:ind w:firstLine="420" w:firstLineChars="175"/>
        <w:rPr>
          <w:rFonts w:ascii="宋体" w:hAnsi="宋体"/>
          <w:color w:val="auto"/>
          <w:sz w:val="24"/>
          <w:lang w:val="zh-CN"/>
        </w:rPr>
      </w:pPr>
      <w:r>
        <w:rPr>
          <w:rFonts w:hint="eastAsia" w:ascii="宋体" w:hAnsi="宋体"/>
          <w:color w:val="auto"/>
          <w:sz w:val="24"/>
          <w:lang w:val="zh-CN"/>
        </w:rPr>
        <w:t>（2）在中国境内生产的组件成本占比达到规定比例</w:t>
      </w:r>
    </w:p>
    <w:p w14:paraId="26826171">
      <w:pPr>
        <w:pageBreakBefore w:val="0"/>
        <w:kinsoku/>
        <w:wordWrap/>
        <w:overflowPunct/>
        <w:topLinePunct w:val="0"/>
        <w:bidi w:val="0"/>
        <w:adjustRightInd w:val="0"/>
        <w:snapToGrid w:val="0"/>
        <w:spacing w:line="360" w:lineRule="auto"/>
        <w:ind w:firstLine="420" w:firstLineChars="175"/>
        <w:rPr>
          <w:rFonts w:ascii="宋体" w:hAnsi="宋体"/>
          <w:color w:val="auto"/>
          <w:sz w:val="24"/>
          <w:lang w:val="zh-CN"/>
        </w:rPr>
      </w:pPr>
      <w:r>
        <w:rPr>
          <w:rFonts w:hint="eastAsia" w:ascii="宋体" w:hAnsi="宋体"/>
          <w:color w:val="auto"/>
          <w:sz w:val="24"/>
          <w:lang w:val="zh-CN"/>
        </w:rPr>
        <w:t>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p>
    <w:p w14:paraId="07ACEA12">
      <w:pPr>
        <w:pageBreakBefore w:val="0"/>
        <w:kinsoku/>
        <w:wordWrap/>
        <w:overflowPunct/>
        <w:topLinePunct w:val="0"/>
        <w:bidi w:val="0"/>
        <w:adjustRightInd w:val="0"/>
        <w:snapToGrid w:val="0"/>
        <w:spacing w:line="360" w:lineRule="auto"/>
        <w:ind w:firstLine="420" w:firstLineChars="175"/>
        <w:rPr>
          <w:rFonts w:ascii="宋体" w:hAnsi="宋体"/>
          <w:color w:val="auto"/>
          <w:sz w:val="24"/>
          <w:lang w:val="zh-CN"/>
        </w:rPr>
      </w:pPr>
      <w:r>
        <w:rPr>
          <w:rFonts w:hint="eastAsia" w:ascii="宋体" w:hAnsi="宋体"/>
          <w:color w:val="auto"/>
          <w:sz w:val="24"/>
          <w:lang w:val="zh-CN"/>
        </w:rPr>
        <w:t>（3）特定产品的关键组件、关键工序符合相关要求</w:t>
      </w:r>
    </w:p>
    <w:p w14:paraId="C230A9A6">
      <w:pPr>
        <w:pageBreakBefore w:val="0"/>
        <w:kinsoku/>
        <w:wordWrap/>
        <w:overflowPunct/>
        <w:topLinePunct w:val="0"/>
        <w:bidi w:val="0"/>
        <w:adjustRightInd w:val="0"/>
        <w:snapToGrid w:val="0"/>
        <w:spacing w:line="360" w:lineRule="auto"/>
        <w:ind w:firstLine="420" w:firstLineChars="175"/>
        <w:rPr>
          <w:rFonts w:ascii="宋体" w:hAnsi="宋体"/>
          <w:color w:val="auto"/>
          <w:sz w:val="24"/>
          <w:lang w:val="zh-CN"/>
        </w:rPr>
      </w:pPr>
      <w:r>
        <w:rPr>
          <w:rFonts w:hint="eastAsia" w:ascii="宋体" w:hAnsi="宋体"/>
          <w:color w:val="auto"/>
          <w:sz w:val="24"/>
          <w:lang w:val="zh-CN"/>
        </w:rPr>
        <w:t>对特定产品，在符合本通知第一条第（一）项和第（二）项条件的基础上，应当符合财政部会同有关行业主管部门确定的其关键组件、关键工序在中国境内生产、完成等要求。</w:t>
      </w:r>
    </w:p>
    <w:p w14:paraId="DA58BE54">
      <w:pPr>
        <w:pageBreakBefore w:val="0"/>
        <w:kinsoku/>
        <w:wordWrap/>
        <w:overflowPunct/>
        <w:topLinePunct w:val="0"/>
        <w:bidi w:val="0"/>
        <w:adjustRightInd w:val="0"/>
        <w:snapToGrid w:val="0"/>
        <w:spacing w:line="360" w:lineRule="auto"/>
        <w:ind w:firstLine="420" w:firstLineChars="175"/>
        <w:rPr>
          <w:rFonts w:ascii="宋体" w:hAnsi="宋体"/>
          <w:color w:val="auto"/>
          <w:sz w:val="24"/>
          <w:lang w:val="zh-CN"/>
        </w:rPr>
      </w:pPr>
      <w:r>
        <w:rPr>
          <w:rFonts w:hint="eastAsia" w:ascii="宋体" w:hAnsi="宋体"/>
          <w:color w:val="auto"/>
          <w:sz w:val="24"/>
          <w:lang w:val="zh-CN"/>
        </w:rPr>
        <w:t>4</w:t>
      </w:r>
      <w:r>
        <w:rPr>
          <w:rFonts w:hint="eastAsia" w:ascii="宋体" w:hAnsi="宋体"/>
          <w:color w:val="auto"/>
          <w:sz w:val="24"/>
        </w:rPr>
        <w:t>0</w:t>
      </w:r>
      <w:r>
        <w:rPr>
          <w:rFonts w:hint="eastAsia" w:ascii="宋体" w:hAnsi="宋体"/>
          <w:color w:val="auto"/>
          <w:sz w:val="24"/>
          <w:lang w:val="zh-CN"/>
        </w:rPr>
        <w:t>.3本国产品标准的适用范围</w:t>
      </w:r>
    </w:p>
    <w:p w14:paraId="F5EA771B">
      <w:pPr>
        <w:pageBreakBefore w:val="0"/>
        <w:kinsoku/>
        <w:wordWrap/>
        <w:overflowPunct/>
        <w:topLinePunct w:val="0"/>
        <w:bidi w:val="0"/>
        <w:adjustRightInd w:val="0"/>
        <w:snapToGrid w:val="0"/>
        <w:spacing w:line="360" w:lineRule="auto"/>
        <w:ind w:firstLine="420" w:firstLineChars="175"/>
        <w:rPr>
          <w:rFonts w:ascii="宋体" w:hAnsi="宋体"/>
          <w:color w:val="auto"/>
          <w:sz w:val="24"/>
          <w:lang w:val="zh-CN"/>
        </w:rPr>
      </w:pPr>
      <w:r>
        <w:rPr>
          <w:rFonts w:hint="eastAsia" w:ascii="宋体" w:hAnsi="宋体"/>
          <w:color w:val="auto"/>
          <w:sz w:val="24"/>
          <w:lang w:val="zh-CN"/>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51972454">
      <w:pPr>
        <w:pageBreakBefore w:val="0"/>
        <w:kinsoku/>
        <w:wordWrap/>
        <w:overflowPunct/>
        <w:topLinePunct w:val="0"/>
        <w:bidi w:val="0"/>
        <w:adjustRightInd w:val="0"/>
        <w:snapToGrid w:val="0"/>
        <w:spacing w:line="360" w:lineRule="auto"/>
        <w:ind w:firstLine="420" w:firstLineChars="175"/>
        <w:rPr>
          <w:rFonts w:ascii="宋体" w:hAnsi="宋体"/>
          <w:color w:val="auto"/>
          <w:sz w:val="24"/>
        </w:rPr>
      </w:pPr>
      <w:r>
        <w:rPr>
          <w:rFonts w:hint="eastAsia" w:ascii="宋体" w:hAnsi="宋体"/>
          <w:color w:val="auto"/>
          <w:sz w:val="24"/>
        </w:rPr>
        <w:t>40.4对本国产品的支持政策</w:t>
      </w:r>
    </w:p>
    <w:p w14:paraId="1E75A802">
      <w:pPr>
        <w:pageBreakBefore w:val="0"/>
        <w:kinsoku/>
        <w:wordWrap/>
        <w:overflowPunct/>
        <w:topLinePunct w:val="0"/>
        <w:bidi w:val="0"/>
        <w:adjustRightInd w:val="0"/>
        <w:snapToGrid w:val="0"/>
        <w:spacing w:line="360" w:lineRule="auto"/>
        <w:ind w:firstLine="422" w:firstLineChars="175"/>
        <w:rPr>
          <w:rFonts w:ascii="宋体" w:hAnsi="宋体"/>
          <w:b/>
          <w:bCs/>
          <w:color w:val="auto"/>
          <w:sz w:val="24"/>
        </w:rPr>
      </w:pPr>
      <w:r>
        <w:rPr>
          <w:rFonts w:hint="eastAsia" w:ascii="宋体" w:hAnsi="宋体"/>
          <w:b/>
          <w:bCs/>
          <w:color w:val="auto"/>
          <w:sz w:val="24"/>
        </w:rPr>
        <w:t>本项目如</w:t>
      </w:r>
      <w:r>
        <w:rPr>
          <w:rFonts w:hint="eastAsia" w:ascii="宋体" w:hAnsi="宋体"/>
          <w:b/>
          <w:bCs/>
          <w:color w:val="auto"/>
          <w:sz w:val="24"/>
          <w:lang w:val="zh-CN"/>
        </w:rPr>
        <w:t>既有本国产品又有非本国产品参与竞争，依法对本国产品给予价格评审优惠，</w:t>
      </w:r>
      <w:r>
        <w:rPr>
          <w:rFonts w:hint="eastAsia" w:ascii="宋体" w:hAnsi="宋体"/>
          <w:b/>
          <w:bCs/>
          <w:color w:val="auto"/>
          <w:sz w:val="24"/>
        </w:rPr>
        <w:t>具体详见第五章。</w:t>
      </w:r>
    </w:p>
    <w:p w14:paraId="C8FDDF03">
      <w:pPr>
        <w:pageBreakBefore w:val="0"/>
        <w:kinsoku/>
        <w:wordWrap/>
        <w:overflowPunct/>
        <w:topLinePunct w:val="0"/>
        <w:bidi w:val="0"/>
        <w:adjustRightInd w:val="0"/>
        <w:snapToGrid w:val="0"/>
        <w:spacing w:line="360" w:lineRule="auto"/>
        <w:ind w:firstLine="420" w:firstLineChars="175"/>
        <w:rPr>
          <w:rFonts w:ascii="宋体" w:hAnsi="宋体"/>
          <w:color w:val="auto"/>
          <w:sz w:val="24"/>
        </w:rPr>
      </w:pPr>
      <w:r>
        <w:rPr>
          <w:rFonts w:hint="eastAsia" w:ascii="宋体" w:hAnsi="宋体"/>
          <w:color w:val="auto"/>
          <w:sz w:val="24"/>
        </w:rPr>
        <w:t>40.5政策执行要求</w:t>
      </w:r>
    </w:p>
    <w:p w14:paraId="F421C4BB">
      <w:pPr>
        <w:pageBreakBefore w:val="0"/>
        <w:kinsoku/>
        <w:wordWrap/>
        <w:overflowPunct/>
        <w:topLinePunct w:val="0"/>
        <w:bidi w:val="0"/>
        <w:adjustRightInd w:val="0"/>
        <w:snapToGrid w:val="0"/>
        <w:spacing w:line="360" w:lineRule="auto"/>
        <w:ind w:firstLine="420" w:firstLineChars="175"/>
        <w:rPr>
          <w:rFonts w:ascii="宋体" w:hAnsi="宋体" w:cs="宋体"/>
          <w:color w:val="auto"/>
          <w:sz w:val="24"/>
          <w:szCs w:val="24"/>
          <w:shd w:val="clear" w:color="auto" w:fill="FFFFFF"/>
        </w:rPr>
      </w:pPr>
      <w:r>
        <w:rPr>
          <w:rFonts w:hint="eastAsia" w:ascii="宋体" w:hAnsi="宋体"/>
          <w:color w:val="auto"/>
          <w:sz w:val="24"/>
          <w:lang w:val="zh-CN"/>
        </w:rPr>
        <w:t>（</w:t>
      </w:r>
      <w:r>
        <w:rPr>
          <w:rFonts w:hint="eastAsia" w:ascii="宋体" w:hAnsi="宋体"/>
          <w:color w:val="auto"/>
          <w:sz w:val="24"/>
        </w:rPr>
        <w:t>1</w:t>
      </w:r>
      <w:r>
        <w:rPr>
          <w:rFonts w:hint="eastAsia" w:ascii="宋体" w:hAnsi="宋体"/>
          <w:color w:val="auto"/>
          <w:sz w:val="24"/>
          <w:lang w:val="zh-CN"/>
        </w:rPr>
        <w:t>）产品在中国境内生产的组件成本核算规则。产品在中国境内生产的组件成本，按照《中国境内生产的组件成本核算基本规则》计算，</w:t>
      </w:r>
      <w:r>
        <w:rPr>
          <w:rFonts w:hint="eastAsia" w:ascii="宋体" w:hAnsi="宋体"/>
          <w:color w:val="auto"/>
          <w:sz w:val="24"/>
        </w:rPr>
        <w:t>详见</w:t>
      </w:r>
      <w:r>
        <w:rPr>
          <w:rFonts w:hint="eastAsia" w:ascii="宋体" w:hAnsi="宋体" w:cs="宋体"/>
          <w:color w:val="auto"/>
          <w:sz w:val="24"/>
          <w:szCs w:val="24"/>
          <w:shd w:val="clear" w:color="auto" w:fill="FFFFFF"/>
        </w:rPr>
        <w:t>《国务院办公厅关于在政府采购中实施本国产品标准及相关政策的通知》（国办发〔2025〕34号）规定。</w:t>
      </w:r>
    </w:p>
    <w:p w14:paraId="AA996CD9">
      <w:pPr>
        <w:pageBreakBefore w:val="0"/>
        <w:kinsoku/>
        <w:wordWrap/>
        <w:overflowPunct/>
        <w:topLinePunct w:val="0"/>
        <w:bidi w:val="0"/>
        <w:adjustRightInd w:val="0"/>
        <w:snapToGrid w:val="0"/>
        <w:spacing w:line="360" w:lineRule="auto"/>
        <w:ind w:firstLine="420" w:firstLineChars="175"/>
        <w:rPr>
          <w:rFonts w:ascii="宋体" w:hAnsi="宋体"/>
          <w:b/>
          <w:bCs/>
          <w:color w:val="auto"/>
          <w:sz w:val="24"/>
        </w:rPr>
      </w:pPr>
      <w:r>
        <w:rPr>
          <w:rFonts w:hint="eastAsia" w:ascii="宋体" w:hAnsi="宋体"/>
          <w:color w:val="auto"/>
          <w:sz w:val="24"/>
          <w:lang w:val="zh-CN"/>
        </w:rPr>
        <w:t>（2）有关证明文件。</w:t>
      </w:r>
      <w:r>
        <w:rPr>
          <w:rFonts w:hint="eastAsia" w:ascii="宋体" w:hAnsi="宋体"/>
          <w:b/>
          <w:bCs/>
          <w:color w:val="auto"/>
          <w:sz w:val="24"/>
        </w:rPr>
        <w:t>投标人对提供的本国产品出具《关于符合本国产品标准的声明函》（格式见第六章）或财政部会同有关部门规定的有关证明文件，出具符合要求的《关于符合本国产品标准的声明函》或有关证明文件的，该产品视为本国产品，不再要求投标人提供其他证明材料。投标人提供虚假《关于符合本国产品标准的声明函》、虚假证明文件谋取中标的，依照《中华人民共和国政府采购法》等法律法规规定追究相应责任。</w:t>
      </w:r>
    </w:p>
    <w:p w14:paraId="5D93791D">
      <w:pPr>
        <w:pageBreakBefore w:val="0"/>
        <w:kinsoku/>
        <w:wordWrap/>
        <w:overflowPunct/>
        <w:topLinePunct w:val="0"/>
        <w:bidi w:val="0"/>
        <w:adjustRightInd w:val="0"/>
        <w:snapToGrid w:val="0"/>
        <w:spacing w:line="360" w:lineRule="auto"/>
        <w:ind w:firstLine="420" w:firstLineChars="175"/>
        <w:rPr>
          <w:rFonts w:ascii="宋体" w:hAnsi="宋体"/>
          <w:color w:val="auto"/>
          <w:sz w:val="24"/>
          <w:lang w:val="zh-CN"/>
        </w:rPr>
      </w:pPr>
      <w:r>
        <w:rPr>
          <w:rFonts w:hint="eastAsia" w:ascii="宋体" w:hAnsi="宋体"/>
          <w:color w:val="auto"/>
          <w:sz w:val="24"/>
          <w:lang w:val="zh-CN"/>
        </w:rPr>
        <w:t>评审委员会评审中发现投标人提供的《关于符合本国产品标准的声明函》内容含义不明确、同类事项与投标文件表述不一致或者有明显文字错误等情况的，应当以书面形式要求投标人作出必要的澄清、说明或者补正。经澄清、说明或者补正的《关于符合本国产品标准的声明函》仍然不符合在政府采购中实施本国产品标准及相关政策规定要求的，投标人提供的相关产品视为不符合本国产品标准。</w:t>
      </w:r>
      <w:bookmarkEnd w:id="42"/>
      <w:bookmarkStart w:id="43" w:name="_Toc120614221"/>
      <w:bookmarkStart w:id="44" w:name="_Toc513029242"/>
      <w:bookmarkStart w:id="45" w:name="_Toc20823314"/>
      <w:bookmarkStart w:id="46" w:name="_Toc479757207"/>
      <w:bookmarkStart w:id="47" w:name="_Toc16938558"/>
    </w:p>
    <w:p w14:paraId="19158F4C">
      <w:pPr>
        <w:pStyle w:val="83"/>
        <w:pageBreakBefore w:val="0"/>
        <w:kinsoku/>
        <w:wordWrap/>
        <w:overflowPunct/>
        <w:topLinePunct w:val="0"/>
        <w:bidi w:val="0"/>
        <w:spacing w:line="360" w:lineRule="auto"/>
        <w:rPr>
          <w:rFonts w:ascii="宋体" w:hAnsi="宋体" w:eastAsia="宋体" w:cs="Times New Roman"/>
          <w:color w:val="auto"/>
          <w:sz w:val="24"/>
        </w:rPr>
      </w:pPr>
    </w:p>
    <w:p w14:paraId="92585C76">
      <w:pPr>
        <w:pageBreakBefore w:val="0"/>
        <w:kinsoku/>
        <w:wordWrap/>
        <w:overflowPunct/>
        <w:topLinePunct w:val="0"/>
        <w:bidi w:val="0"/>
        <w:spacing w:line="360" w:lineRule="auto"/>
        <w:rPr>
          <w:rFonts w:ascii="宋体" w:hAnsi="宋体"/>
          <w:color w:val="auto"/>
          <w:sz w:val="24"/>
          <w:lang w:val="zh-CN"/>
        </w:rPr>
      </w:pPr>
    </w:p>
    <w:p w14:paraId="5F46B902">
      <w:pPr>
        <w:pStyle w:val="83"/>
        <w:pageBreakBefore w:val="0"/>
        <w:kinsoku/>
        <w:wordWrap/>
        <w:overflowPunct/>
        <w:topLinePunct w:val="0"/>
        <w:bidi w:val="0"/>
        <w:spacing w:line="360" w:lineRule="auto"/>
        <w:ind w:left="0"/>
        <w:jc w:val="center"/>
        <w:outlineLvl w:val="0"/>
        <w:rPr>
          <w:rFonts w:ascii="黑体" w:hAnsi="Times New Roman" w:eastAsia="黑体" w:cs="Times New Roman"/>
          <w:color w:val="auto"/>
          <w:sz w:val="44"/>
          <w:szCs w:val="44"/>
        </w:rPr>
      </w:pPr>
      <w:r>
        <w:rPr>
          <w:rFonts w:hint="eastAsia"/>
          <w:color w:val="auto"/>
        </w:rPr>
        <w:br w:type="page"/>
      </w:r>
      <w:r>
        <w:rPr>
          <w:rFonts w:hint="eastAsia" w:ascii="方正小标宋简体" w:hAnsi="方正小标宋简体" w:eastAsia="方正小标宋简体" w:cs="方正小标宋简体"/>
          <w:color w:val="auto"/>
          <w:sz w:val="36"/>
          <w:szCs w:val="36"/>
          <w:lang w:val="en-US"/>
        </w:rPr>
        <w:t>第三章  合同</w:t>
      </w:r>
      <w:bookmarkEnd w:id="43"/>
      <w:bookmarkEnd w:id="44"/>
      <w:bookmarkEnd w:id="45"/>
      <w:bookmarkEnd w:id="46"/>
      <w:bookmarkEnd w:id="47"/>
      <w:r>
        <w:rPr>
          <w:rFonts w:hint="eastAsia" w:ascii="方正小标宋简体" w:hAnsi="方正小标宋简体" w:eastAsia="方正小标宋简体" w:cs="方正小标宋简体"/>
          <w:color w:val="auto"/>
          <w:sz w:val="36"/>
          <w:szCs w:val="36"/>
          <w:lang w:val="en-US"/>
        </w:rPr>
        <w:t>文本</w:t>
      </w:r>
    </w:p>
    <w:p w14:paraId="B1BD966F">
      <w:pPr>
        <w:pageBreakBefore w:val="0"/>
        <w:kinsoku/>
        <w:wordWrap/>
        <w:overflowPunct/>
        <w:topLinePunct w:val="0"/>
        <w:bidi w:val="0"/>
        <w:adjustRightInd w:val="0"/>
        <w:snapToGrid w:val="0"/>
        <w:spacing w:line="360" w:lineRule="auto"/>
        <w:ind w:firstLine="480" w:firstLineChars="200"/>
        <w:rPr>
          <w:rFonts w:ascii="宋体" w:hAnsi="宋体"/>
          <w:bCs/>
          <w:color w:val="auto"/>
          <w:sz w:val="24"/>
          <w:szCs w:val="21"/>
        </w:rPr>
      </w:pPr>
      <w:bookmarkStart w:id="48" w:name="_Toc16938559"/>
      <w:bookmarkStart w:id="49" w:name="_Toc20823315"/>
      <w:bookmarkStart w:id="50" w:name="_Toc513029243"/>
      <w:bookmarkStart w:id="51" w:name="_Hlt16619350"/>
      <w:bookmarkStart w:id="52" w:name="_Toc20823346"/>
      <w:bookmarkStart w:id="53" w:name="_Toc16938590"/>
      <w:bookmarkStart w:id="54" w:name="_Toc120614244"/>
      <w:bookmarkStart w:id="55" w:name="_Toc462564139"/>
      <w:bookmarkStart w:id="56" w:name="_Toc479757211"/>
      <w:r>
        <w:rPr>
          <w:rFonts w:hint="eastAsia" w:ascii="宋体" w:hAnsi="宋体"/>
          <w:bCs/>
          <w:color w:val="auto"/>
          <w:sz w:val="24"/>
          <w:szCs w:val="21"/>
        </w:rPr>
        <w:t>以下为本项目的合同条款，合同双方不得对招标、投标文件内容作实质性修改。</w:t>
      </w:r>
    </w:p>
    <w:p w14:paraId="F8E93B04">
      <w:pPr>
        <w:pageBreakBefore w:val="0"/>
        <w:kinsoku/>
        <w:wordWrap/>
        <w:overflowPunct/>
        <w:topLinePunct w:val="0"/>
        <w:bidi w:val="0"/>
        <w:adjustRightInd w:val="0"/>
        <w:snapToGrid w:val="0"/>
        <w:spacing w:before="145" w:beforeLines="50" w:after="145" w:afterLines="50" w:line="360" w:lineRule="auto"/>
        <w:jc w:val="center"/>
        <w:rPr>
          <w:rFonts w:ascii="宋体" w:hAnsi="宋体"/>
          <w:b/>
          <w:color w:val="auto"/>
          <w:sz w:val="30"/>
          <w:szCs w:val="21"/>
        </w:rPr>
      </w:pPr>
    </w:p>
    <w:p w14:paraId="EDB07403">
      <w:pPr>
        <w:pageBreakBefore w:val="0"/>
        <w:kinsoku/>
        <w:wordWrap/>
        <w:overflowPunct/>
        <w:topLinePunct w:val="0"/>
        <w:bidi w:val="0"/>
        <w:adjustRightInd w:val="0"/>
        <w:snapToGrid w:val="0"/>
        <w:spacing w:before="145" w:beforeLines="50" w:after="145" w:afterLines="50" w:line="360" w:lineRule="auto"/>
        <w:jc w:val="center"/>
        <w:rPr>
          <w:rFonts w:ascii="方正小标宋简体" w:hAnsi="方正小标宋简体" w:eastAsia="方正小标宋简体" w:cs="方正小标宋简体"/>
          <w:bCs/>
          <w:color w:val="auto"/>
          <w:sz w:val="32"/>
          <w:szCs w:val="32"/>
        </w:rPr>
      </w:pPr>
      <w:r>
        <w:rPr>
          <w:rFonts w:hint="eastAsia" w:ascii="方正小标宋简体" w:hAnsi="方正小标宋简体" w:eastAsia="方正小标宋简体" w:cs="方正小标宋简体"/>
          <w:bCs/>
          <w:color w:val="auto"/>
          <w:sz w:val="32"/>
          <w:szCs w:val="32"/>
        </w:rPr>
        <w:t>政府采购合同（货物）</w:t>
      </w:r>
    </w:p>
    <w:p w14:paraId="7B9E7BE1">
      <w:pPr>
        <w:pageBreakBefore w:val="0"/>
        <w:kinsoku/>
        <w:wordWrap/>
        <w:overflowPunct/>
        <w:topLinePunct w:val="0"/>
        <w:bidi w:val="0"/>
        <w:adjustRightInd w:val="0"/>
        <w:snapToGrid w:val="0"/>
        <w:spacing w:before="145" w:beforeLines="50" w:after="145" w:afterLines="50" w:line="360" w:lineRule="auto"/>
        <w:jc w:val="left"/>
        <w:rPr>
          <w:rFonts w:ascii="宋体" w:hAnsi="宋体" w:cs="Courier New"/>
          <w:color w:val="auto"/>
          <w:sz w:val="24"/>
          <w:szCs w:val="24"/>
        </w:rPr>
      </w:pPr>
      <w:r>
        <w:rPr>
          <w:rFonts w:ascii="宋体" w:hAnsi="宋体" w:cs="Courier New"/>
          <w:color w:val="auto"/>
          <w:sz w:val="24"/>
          <w:szCs w:val="24"/>
        </w:rPr>
        <w:t>合同编号：</w:t>
      </w:r>
    </w:p>
    <w:p w14:paraId="AF827505">
      <w:pPr>
        <w:pageBreakBefore w:val="0"/>
        <w:kinsoku/>
        <w:wordWrap/>
        <w:overflowPunct/>
        <w:topLinePunct w:val="0"/>
        <w:bidi w:val="0"/>
        <w:adjustRightInd w:val="0"/>
        <w:snapToGrid w:val="0"/>
        <w:spacing w:before="145" w:beforeLines="50" w:after="145" w:afterLines="50" w:line="360" w:lineRule="auto"/>
        <w:rPr>
          <w:rFonts w:ascii="宋体" w:hAnsi="宋体" w:cs="Courier New"/>
          <w:color w:val="auto"/>
          <w:sz w:val="24"/>
          <w:szCs w:val="24"/>
        </w:rPr>
      </w:pPr>
      <w:r>
        <w:rPr>
          <w:rFonts w:ascii="宋体" w:hAnsi="宋体" w:cs="Courier New"/>
          <w:color w:val="auto"/>
          <w:sz w:val="24"/>
          <w:szCs w:val="24"/>
        </w:rPr>
        <w:t>项目名称：                                       项目编号：</w:t>
      </w:r>
    </w:p>
    <w:p w14:paraId="F01B884F">
      <w:pPr>
        <w:pageBreakBefore w:val="0"/>
        <w:kinsoku/>
        <w:wordWrap/>
        <w:overflowPunct/>
        <w:topLinePunct w:val="0"/>
        <w:bidi w:val="0"/>
        <w:adjustRightInd w:val="0"/>
        <w:snapToGrid w:val="0"/>
        <w:spacing w:before="145" w:beforeLines="50" w:after="145" w:afterLines="50" w:line="360" w:lineRule="auto"/>
        <w:jc w:val="left"/>
        <w:rPr>
          <w:rFonts w:ascii="宋体" w:hAnsi="宋体" w:cs="Courier New"/>
          <w:color w:val="auto"/>
          <w:sz w:val="24"/>
          <w:szCs w:val="24"/>
        </w:rPr>
      </w:pPr>
      <w:r>
        <w:rPr>
          <w:rFonts w:ascii="宋体" w:hAnsi="宋体" w:cs="Courier New"/>
          <w:color w:val="auto"/>
          <w:sz w:val="24"/>
          <w:szCs w:val="24"/>
        </w:rPr>
        <w:t>甲方（买方）：</w:t>
      </w:r>
    </w:p>
    <w:p w14:paraId="8854A824">
      <w:pPr>
        <w:pageBreakBefore w:val="0"/>
        <w:kinsoku/>
        <w:wordWrap/>
        <w:overflowPunct/>
        <w:topLinePunct w:val="0"/>
        <w:bidi w:val="0"/>
        <w:adjustRightInd w:val="0"/>
        <w:snapToGrid w:val="0"/>
        <w:spacing w:before="145" w:beforeLines="50" w:after="145" w:afterLines="50" w:line="360" w:lineRule="auto"/>
        <w:jc w:val="left"/>
        <w:rPr>
          <w:rFonts w:ascii="宋体" w:hAnsi="宋体" w:cs="Courier New"/>
          <w:color w:val="auto"/>
          <w:sz w:val="24"/>
          <w:szCs w:val="24"/>
        </w:rPr>
      </w:pPr>
      <w:r>
        <w:rPr>
          <w:rFonts w:ascii="宋体" w:hAnsi="宋体" w:cs="Courier New"/>
          <w:color w:val="auto"/>
          <w:sz w:val="24"/>
          <w:szCs w:val="24"/>
        </w:rPr>
        <w:t>乙方（卖方）：</w:t>
      </w:r>
    </w:p>
    <w:p w14:paraId="5D9E9CFF">
      <w:pPr>
        <w:pageBreakBefore w:val="0"/>
        <w:kinsoku/>
        <w:wordWrap/>
        <w:overflowPunct/>
        <w:topLinePunct w:val="0"/>
        <w:bidi w:val="0"/>
        <w:adjustRightInd w:val="0"/>
        <w:snapToGrid w:val="0"/>
        <w:spacing w:line="360" w:lineRule="auto"/>
        <w:rPr>
          <w:rFonts w:ascii="宋体" w:hAnsi="宋体" w:cs="Courier New"/>
          <w:b/>
          <w:color w:val="auto"/>
          <w:sz w:val="24"/>
          <w:szCs w:val="24"/>
        </w:rPr>
      </w:pPr>
      <w:r>
        <w:rPr>
          <w:rFonts w:ascii="宋体" w:hAnsi="宋体" w:cs="Courier New"/>
          <w:b/>
          <w:color w:val="auto"/>
          <w:sz w:val="24"/>
          <w:szCs w:val="24"/>
        </w:rPr>
        <w:t xml:space="preserve">   </w:t>
      </w:r>
      <w:r>
        <w:rPr>
          <w:rFonts w:hint="eastAsia" w:ascii="宋体" w:hAnsi="宋体" w:cs="Courier New"/>
          <w:b/>
          <w:color w:val="auto"/>
          <w:sz w:val="24"/>
          <w:szCs w:val="24"/>
        </w:rPr>
        <w:t xml:space="preserve"> </w:t>
      </w:r>
      <w:r>
        <w:rPr>
          <w:rFonts w:ascii="宋体" w:hAnsi="宋体" w:cs="Courier New"/>
          <w:color w:val="auto"/>
          <w:sz w:val="24"/>
          <w:szCs w:val="24"/>
        </w:rPr>
        <w:t>甲、乙双方根据</w:t>
      </w:r>
      <w:r>
        <w:rPr>
          <w:rFonts w:hint="eastAsia" w:ascii="宋体" w:hAnsi="宋体" w:cs="Courier New"/>
          <w:color w:val="auto"/>
          <w:sz w:val="24"/>
          <w:szCs w:val="24"/>
        </w:rPr>
        <w:t>南京市公共资源交易中心高淳分中心组织的</w:t>
      </w:r>
      <w:r>
        <w:rPr>
          <w:rFonts w:hint="eastAsia" w:ascii="宋体" w:hAnsi="宋体"/>
          <w:color w:val="auto"/>
          <w:sz w:val="24"/>
          <w:szCs w:val="24"/>
          <w:u w:val="single"/>
        </w:rPr>
        <w:t xml:space="preserve">                     </w:t>
      </w:r>
      <w:r>
        <w:rPr>
          <w:rFonts w:ascii="宋体" w:hAnsi="宋体" w:cs="Courier New"/>
          <w:color w:val="auto"/>
          <w:sz w:val="24"/>
          <w:szCs w:val="24"/>
        </w:rPr>
        <w:t>项目公开招标结果</w:t>
      </w:r>
      <w:r>
        <w:rPr>
          <w:rFonts w:hint="eastAsia" w:ascii="宋体" w:hAnsi="宋体" w:cs="Courier New"/>
          <w:color w:val="auto"/>
          <w:sz w:val="24"/>
          <w:szCs w:val="24"/>
        </w:rPr>
        <w:t>，</w:t>
      </w:r>
      <w:r>
        <w:rPr>
          <w:rFonts w:ascii="宋体" w:hAnsi="宋体" w:cs="Courier New"/>
          <w:color w:val="auto"/>
          <w:sz w:val="24"/>
          <w:szCs w:val="24"/>
        </w:rPr>
        <w:t>签署本合同。</w:t>
      </w:r>
    </w:p>
    <w:p w14:paraId="164764DA">
      <w:pPr>
        <w:pageBreakBefore w:val="0"/>
        <w:kinsoku/>
        <w:wordWrap/>
        <w:overflowPunct/>
        <w:topLinePunct w:val="0"/>
        <w:bidi w:val="0"/>
        <w:adjustRightInd w:val="0"/>
        <w:snapToGrid w:val="0"/>
        <w:spacing w:line="360"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一、合同内容</w:t>
      </w:r>
    </w:p>
    <w:p w14:paraId="4A66FC65">
      <w:pPr>
        <w:pageBreakBefore w:val="0"/>
        <w:kinsoku/>
        <w:wordWrap/>
        <w:overflowPunct/>
        <w:topLinePunct w:val="0"/>
        <w:bidi w:val="0"/>
        <w:adjustRightInd w:val="0"/>
        <w:snapToGrid w:val="0"/>
        <w:spacing w:line="360" w:lineRule="auto"/>
        <w:rPr>
          <w:rFonts w:ascii="宋体" w:hAnsi="宋体" w:cs="Courier New"/>
          <w:color w:val="auto"/>
          <w:sz w:val="24"/>
          <w:szCs w:val="24"/>
        </w:rPr>
      </w:pPr>
      <w:r>
        <w:rPr>
          <w:rFonts w:hint="eastAsia" w:ascii="宋体" w:hAnsi="宋体" w:cs="Courier New"/>
          <w:color w:val="auto"/>
          <w:sz w:val="24"/>
          <w:szCs w:val="24"/>
        </w:rPr>
        <w:t>1.1 标的名称：</w:t>
      </w:r>
    </w:p>
    <w:p w14:paraId="5FD251C0">
      <w:pPr>
        <w:pageBreakBefore w:val="0"/>
        <w:kinsoku/>
        <w:wordWrap/>
        <w:overflowPunct/>
        <w:topLinePunct w:val="0"/>
        <w:bidi w:val="0"/>
        <w:adjustRightInd w:val="0"/>
        <w:snapToGrid w:val="0"/>
        <w:spacing w:line="360" w:lineRule="auto"/>
        <w:rPr>
          <w:rFonts w:ascii="宋体" w:hAnsi="宋体" w:cs="Courier New"/>
          <w:color w:val="auto"/>
          <w:sz w:val="24"/>
          <w:szCs w:val="24"/>
        </w:rPr>
      </w:pPr>
      <w:r>
        <w:rPr>
          <w:rFonts w:hint="eastAsia" w:ascii="宋体" w:hAnsi="宋体" w:cs="Courier New"/>
          <w:color w:val="auto"/>
          <w:sz w:val="24"/>
          <w:szCs w:val="24"/>
        </w:rPr>
        <w:t>1.2 标的质量：按招标文件及投标文件执行。</w:t>
      </w:r>
    </w:p>
    <w:p w14:paraId="0336D2EE">
      <w:pPr>
        <w:pageBreakBefore w:val="0"/>
        <w:kinsoku/>
        <w:wordWrap/>
        <w:overflowPunct/>
        <w:topLinePunct w:val="0"/>
        <w:bidi w:val="0"/>
        <w:adjustRightInd w:val="0"/>
        <w:snapToGrid w:val="0"/>
        <w:spacing w:line="360" w:lineRule="auto"/>
        <w:rPr>
          <w:rFonts w:ascii="宋体" w:hAnsi="宋体" w:cs="Courier New"/>
          <w:color w:val="auto"/>
          <w:sz w:val="24"/>
          <w:szCs w:val="24"/>
        </w:rPr>
      </w:pPr>
      <w:r>
        <w:rPr>
          <w:rFonts w:ascii="宋体" w:hAnsi="宋体" w:cs="Courier New"/>
          <w:color w:val="auto"/>
          <w:sz w:val="24"/>
          <w:szCs w:val="24"/>
        </w:rPr>
        <w:t>1</w:t>
      </w:r>
      <w:r>
        <w:rPr>
          <w:rFonts w:hint="eastAsia" w:ascii="宋体" w:hAnsi="宋体" w:cs="Courier New"/>
          <w:color w:val="auto"/>
          <w:sz w:val="24"/>
          <w:szCs w:val="24"/>
        </w:rPr>
        <w:t>.3 标的数量（规模）：按招标文件及投标文件执行。</w:t>
      </w:r>
    </w:p>
    <w:p w14:paraId="9546DCB2">
      <w:pPr>
        <w:pageBreakBefore w:val="0"/>
        <w:kinsoku/>
        <w:wordWrap/>
        <w:overflowPunct/>
        <w:topLinePunct w:val="0"/>
        <w:bidi w:val="0"/>
        <w:adjustRightInd w:val="0"/>
        <w:snapToGrid w:val="0"/>
        <w:spacing w:line="360" w:lineRule="auto"/>
        <w:rPr>
          <w:rFonts w:ascii="宋体" w:hAnsi="宋体" w:cs="Courier New"/>
          <w:color w:val="auto"/>
          <w:sz w:val="24"/>
          <w:szCs w:val="24"/>
        </w:rPr>
      </w:pPr>
      <w:r>
        <w:rPr>
          <w:rFonts w:ascii="宋体" w:hAnsi="宋体" w:cs="Courier New"/>
          <w:color w:val="auto"/>
          <w:sz w:val="24"/>
          <w:szCs w:val="24"/>
        </w:rPr>
        <w:t>1</w:t>
      </w:r>
      <w:r>
        <w:rPr>
          <w:rFonts w:hint="eastAsia" w:ascii="宋体" w:hAnsi="宋体" w:cs="Courier New"/>
          <w:color w:val="auto"/>
          <w:sz w:val="24"/>
          <w:szCs w:val="24"/>
        </w:rPr>
        <w:t>.4 履行时间（期限）：按招标文件及投标文件执行。</w:t>
      </w:r>
    </w:p>
    <w:p w14:paraId="6B432AA7">
      <w:pPr>
        <w:pageBreakBefore w:val="0"/>
        <w:kinsoku/>
        <w:wordWrap/>
        <w:overflowPunct/>
        <w:topLinePunct w:val="0"/>
        <w:bidi w:val="0"/>
        <w:adjustRightInd w:val="0"/>
        <w:snapToGrid w:val="0"/>
        <w:spacing w:line="360" w:lineRule="auto"/>
        <w:rPr>
          <w:rFonts w:ascii="宋体" w:hAnsi="宋体" w:cs="Courier New"/>
          <w:color w:val="auto"/>
          <w:sz w:val="24"/>
          <w:szCs w:val="24"/>
        </w:rPr>
      </w:pPr>
      <w:r>
        <w:rPr>
          <w:rFonts w:ascii="宋体" w:hAnsi="宋体" w:cs="Courier New"/>
          <w:color w:val="auto"/>
          <w:sz w:val="24"/>
          <w:szCs w:val="24"/>
        </w:rPr>
        <w:t>1</w:t>
      </w:r>
      <w:r>
        <w:rPr>
          <w:rFonts w:hint="eastAsia" w:ascii="宋体" w:hAnsi="宋体" w:cs="Courier New"/>
          <w:color w:val="auto"/>
          <w:sz w:val="24"/>
          <w:szCs w:val="24"/>
        </w:rPr>
        <w:t>.5 履行地点：甲方指定地点。</w:t>
      </w:r>
    </w:p>
    <w:p w14:paraId="630D9A11">
      <w:pPr>
        <w:pageBreakBefore w:val="0"/>
        <w:kinsoku/>
        <w:wordWrap/>
        <w:overflowPunct/>
        <w:topLinePunct w:val="0"/>
        <w:bidi w:val="0"/>
        <w:adjustRightInd w:val="0"/>
        <w:snapToGrid w:val="0"/>
        <w:spacing w:line="360" w:lineRule="auto"/>
        <w:rPr>
          <w:rFonts w:ascii="宋体" w:hAnsi="宋体" w:cs="Courier New"/>
          <w:color w:val="auto"/>
          <w:sz w:val="24"/>
          <w:szCs w:val="24"/>
        </w:rPr>
      </w:pPr>
      <w:r>
        <w:rPr>
          <w:rFonts w:ascii="宋体" w:hAnsi="宋体" w:cs="Courier New"/>
          <w:color w:val="auto"/>
          <w:sz w:val="24"/>
          <w:szCs w:val="24"/>
        </w:rPr>
        <w:t>1</w:t>
      </w:r>
      <w:r>
        <w:rPr>
          <w:rFonts w:hint="eastAsia" w:ascii="宋体" w:hAnsi="宋体" w:cs="Courier New"/>
          <w:color w:val="auto"/>
          <w:sz w:val="24"/>
          <w:szCs w:val="24"/>
        </w:rPr>
        <w:t>.6 履行方式：按招标文件及投标文件执行。</w:t>
      </w:r>
    </w:p>
    <w:p w14:paraId="6CAFC6E2">
      <w:pPr>
        <w:pageBreakBefore w:val="0"/>
        <w:kinsoku/>
        <w:wordWrap/>
        <w:overflowPunct/>
        <w:topLinePunct w:val="0"/>
        <w:bidi w:val="0"/>
        <w:adjustRightInd w:val="0"/>
        <w:snapToGrid w:val="0"/>
        <w:spacing w:line="360" w:lineRule="auto"/>
        <w:rPr>
          <w:rFonts w:ascii="宋体" w:hAnsi="宋体" w:cs="Courier New"/>
          <w:color w:val="auto"/>
          <w:sz w:val="24"/>
          <w:szCs w:val="24"/>
        </w:rPr>
      </w:pPr>
      <w:r>
        <w:rPr>
          <w:rFonts w:ascii="宋体" w:hAnsi="宋体" w:cs="Courier New"/>
          <w:color w:val="auto"/>
          <w:sz w:val="24"/>
          <w:szCs w:val="24"/>
        </w:rPr>
        <w:t>1</w:t>
      </w:r>
      <w:r>
        <w:rPr>
          <w:rFonts w:hint="eastAsia" w:ascii="宋体" w:hAnsi="宋体" w:cs="Courier New"/>
          <w:color w:val="auto"/>
          <w:sz w:val="24"/>
          <w:szCs w:val="24"/>
        </w:rPr>
        <w:t>.7 包装方式：按招标文件及投标文件执行。</w:t>
      </w:r>
    </w:p>
    <w:p w14:paraId="F2852CFC">
      <w:pPr>
        <w:pageBreakBefore w:val="0"/>
        <w:kinsoku/>
        <w:wordWrap/>
        <w:overflowPunct/>
        <w:topLinePunct w:val="0"/>
        <w:bidi w:val="0"/>
        <w:adjustRightInd w:val="0"/>
        <w:snapToGrid w:val="0"/>
        <w:spacing w:line="360" w:lineRule="auto"/>
        <w:rPr>
          <w:color w:val="auto"/>
        </w:rPr>
      </w:pPr>
      <w:r>
        <w:rPr>
          <w:rFonts w:ascii="宋体" w:hAnsi="宋体" w:cs="宋体"/>
          <w:color w:val="auto"/>
          <w:sz w:val="24"/>
          <w:szCs w:val="24"/>
        </w:rPr>
        <w:t>1.8</w:t>
      </w:r>
      <w:r>
        <w:rPr>
          <w:rFonts w:hint="eastAsia" w:ascii="宋体" w:hAnsi="宋体" w:cs="宋体"/>
          <w:color w:val="auto"/>
          <w:sz w:val="24"/>
          <w:szCs w:val="24"/>
        </w:rPr>
        <w:t xml:space="preserve"> </w:t>
      </w:r>
      <w:r>
        <w:rPr>
          <w:rFonts w:ascii="宋体" w:hAnsi="宋体" w:cs="宋体"/>
          <w:color w:val="auto"/>
          <w:sz w:val="24"/>
          <w:szCs w:val="24"/>
        </w:rPr>
        <w:t>合同组成：关于本项目的招标文件、投标文件、工作说明书（如有）、绩效目标考核方法（如有）是本合同的组成部分，本合同未约定的，双方应当按照上述文件履行，如上述文件存在冲突的，以甲方选择的解释顺序为准。</w:t>
      </w:r>
    </w:p>
    <w:p w14:paraId="3091589C">
      <w:pPr>
        <w:pageBreakBefore w:val="0"/>
        <w:kinsoku/>
        <w:wordWrap/>
        <w:overflowPunct/>
        <w:topLinePunct w:val="0"/>
        <w:bidi w:val="0"/>
        <w:adjustRightInd w:val="0"/>
        <w:snapToGrid w:val="0"/>
        <w:spacing w:line="360"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二、合同金额</w:t>
      </w:r>
    </w:p>
    <w:p w14:paraId="E6E3F548">
      <w:pPr>
        <w:pStyle w:val="24"/>
        <w:pageBreakBefore w:val="0"/>
        <w:kinsoku/>
        <w:wordWrap/>
        <w:overflowPunct/>
        <w:topLinePunct w:val="0"/>
        <w:bidi w:val="0"/>
        <w:adjustRightInd w:val="0"/>
        <w:snapToGrid w:val="0"/>
        <w:spacing w:line="360" w:lineRule="auto"/>
        <w:rPr>
          <w:rFonts w:hAnsi="宋体"/>
          <w:color w:val="auto"/>
          <w:sz w:val="24"/>
          <w:szCs w:val="24"/>
        </w:rPr>
      </w:pPr>
      <w:r>
        <w:rPr>
          <w:rFonts w:hAnsi="宋体"/>
          <w:color w:val="auto"/>
          <w:sz w:val="24"/>
          <w:szCs w:val="24"/>
        </w:rPr>
        <w:t xml:space="preserve">2.1 </w:t>
      </w:r>
      <w:r>
        <w:rPr>
          <w:rFonts w:hint="eastAsia" w:hAnsi="宋体"/>
          <w:color w:val="auto"/>
          <w:sz w:val="24"/>
          <w:szCs w:val="24"/>
        </w:rPr>
        <w:t>本合同金额为：人民币____________________元，（大写：_____________________）</w:t>
      </w:r>
    </w:p>
    <w:p w14:paraId="355C1777">
      <w:pPr>
        <w:pageBreakBefore w:val="0"/>
        <w:kinsoku/>
        <w:wordWrap/>
        <w:overflowPunct/>
        <w:topLinePunct w:val="0"/>
        <w:bidi w:val="0"/>
        <w:adjustRightInd w:val="0"/>
        <w:snapToGrid w:val="0"/>
        <w:spacing w:line="360"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三、技术资料</w:t>
      </w:r>
    </w:p>
    <w:p w14:paraId="EB4A50FC">
      <w:pPr>
        <w:pageBreakBefore w:val="0"/>
        <w:kinsoku/>
        <w:wordWrap/>
        <w:overflowPunct/>
        <w:topLinePunct w:val="0"/>
        <w:bidi w:val="0"/>
        <w:adjustRightInd w:val="0"/>
        <w:snapToGrid w:val="0"/>
        <w:spacing w:line="360" w:lineRule="auto"/>
        <w:rPr>
          <w:rFonts w:ascii="宋体" w:hAnsi="宋体" w:cs="Courier New"/>
          <w:color w:val="auto"/>
          <w:sz w:val="24"/>
          <w:szCs w:val="24"/>
        </w:rPr>
      </w:pPr>
      <w:r>
        <w:rPr>
          <w:rFonts w:ascii="宋体" w:hAnsi="宋体" w:cs="Courier New"/>
          <w:color w:val="auto"/>
          <w:sz w:val="24"/>
          <w:szCs w:val="24"/>
        </w:rPr>
        <w:t>3</w:t>
      </w:r>
      <w:r>
        <w:rPr>
          <w:rFonts w:hint="eastAsia" w:ascii="宋体" w:hAnsi="宋体" w:cs="Courier New"/>
          <w:color w:val="auto"/>
          <w:sz w:val="24"/>
          <w:szCs w:val="24"/>
        </w:rPr>
        <w:t>.1 乙方应按招标文件规定的时间向甲方提供货物（包含与货物相关的服务）的有关技术资料。</w:t>
      </w:r>
    </w:p>
    <w:p w14:paraId="E76274EF">
      <w:pPr>
        <w:pageBreakBefore w:val="0"/>
        <w:kinsoku/>
        <w:wordWrap/>
        <w:overflowPunct/>
        <w:topLinePunct w:val="0"/>
        <w:bidi w:val="0"/>
        <w:adjustRightInd w:val="0"/>
        <w:snapToGrid w:val="0"/>
        <w:spacing w:line="360" w:lineRule="auto"/>
        <w:rPr>
          <w:rFonts w:ascii="宋体" w:hAnsi="宋体" w:cs="Courier New"/>
          <w:color w:val="auto"/>
          <w:sz w:val="24"/>
          <w:szCs w:val="24"/>
        </w:rPr>
      </w:pPr>
      <w:r>
        <w:rPr>
          <w:rFonts w:ascii="宋体" w:hAnsi="宋体" w:cs="Courier New"/>
          <w:color w:val="auto"/>
          <w:sz w:val="24"/>
          <w:szCs w:val="24"/>
        </w:rPr>
        <w:t>3</w:t>
      </w:r>
      <w:r>
        <w:rPr>
          <w:rFonts w:hint="eastAsia" w:ascii="宋体" w:hAnsi="宋体" w:cs="Courier New"/>
          <w:color w:val="auto"/>
          <w:sz w:val="24"/>
          <w:szCs w:val="24"/>
        </w:rPr>
        <w:t>.2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p>
    <w:p w14:paraId="D75771E1">
      <w:pPr>
        <w:pageBreakBefore w:val="0"/>
        <w:kinsoku/>
        <w:wordWrap/>
        <w:overflowPunct/>
        <w:topLinePunct w:val="0"/>
        <w:bidi w:val="0"/>
        <w:adjustRightInd w:val="0"/>
        <w:snapToGrid w:val="0"/>
        <w:spacing w:line="360"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四、知识产权</w:t>
      </w:r>
    </w:p>
    <w:p w14:paraId="FAE536AB">
      <w:pPr>
        <w:pageBreakBefore w:val="0"/>
        <w:kinsoku/>
        <w:wordWrap/>
        <w:overflowPunct/>
        <w:topLinePunct w:val="0"/>
        <w:bidi w:val="0"/>
        <w:adjustRightInd w:val="0"/>
        <w:snapToGrid w:val="0"/>
        <w:spacing w:line="360" w:lineRule="auto"/>
        <w:rPr>
          <w:rFonts w:ascii="宋体" w:hAnsi="宋体" w:cs="Courier New"/>
          <w:color w:val="auto"/>
          <w:sz w:val="24"/>
          <w:szCs w:val="24"/>
        </w:rPr>
      </w:pPr>
      <w:r>
        <w:rPr>
          <w:rFonts w:hint="eastAsia" w:ascii="宋体" w:hAnsi="宋体" w:cs="Courier New"/>
          <w:color w:val="auto"/>
          <w:sz w:val="24"/>
          <w:szCs w:val="24"/>
        </w:rPr>
        <w:t>4.1 乙方应保证甲方在使用、接受本合同货物（包含与货物相关的服务）或其任何一部分时不受第三方提出侵犯其专利权、著作权、商标权、工业设计权、商业秘密等知识产权的起诉。一旦出现侵权，由乙方负全部责任。</w:t>
      </w:r>
    </w:p>
    <w:p w14:paraId="4DEAEDC8">
      <w:pPr>
        <w:pageBreakBefore w:val="0"/>
        <w:kinsoku/>
        <w:wordWrap/>
        <w:overflowPunct/>
        <w:topLinePunct w:val="0"/>
        <w:bidi w:val="0"/>
        <w:adjustRightInd w:val="0"/>
        <w:snapToGrid w:val="0"/>
        <w:spacing w:line="360"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五、产权担保</w:t>
      </w:r>
    </w:p>
    <w:p w14:paraId="853330D4">
      <w:pPr>
        <w:pageBreakBefore w:val="0"/>
        <w:kinsoku/>
        <w:wordWrap/>
        <w:overflowPunct/>
        <w:topLinePunct w:val="0"/>
        <w:bidi w:val="0"/>
        <w:adjustRightInd w:val="0"/>
        <w:snapToGrid w:val="0"/>
        <w:spacing w:line="360" w:lineRule="auto"/>
        <w:rPr>
          <w:rFonts w:ascii="宋体" w:hAnsi="宋体" w:cs="Courier New"/>
          <w:color w:val="auto"/>
          <w:sz w:val="24"/>
          <w:szCs w:val="24"/>
        </w:rPr>
      </w:pPr>
      <w:r>
        <w:rPr>
          <w:rFonts w:hint="eastAsia" w:ascii="宋体" w:hAnsi="宋体" w:cs="Courier New"/>
          <w:color w:val="auto"/>
          <w:sz w:val="24"/>
          <w:szCs w:val="24"/>
        </w:rPr>
        <w:t>5.1 乙方保证所交付的货物（包含与货物相关的服务）的所有权完全属于乙方且无任何抵押、查封等产权瑕疵。</w:t>
      </w:r>
    </w:p>
    <w:p w14:paraId="57289DC9">
      <w:pPr>
        <w:pageBreakBefore w:val="0"/>
        <w:kinsoku/>
        <w:wordWrap/>
        <w:overflowPunct/>
        <w:topLinePunct w:val="0"/>
        <w:bidi w:val="0"/>
        <w:adjustRightInd w:val="0"/>
        <w:snapToGrid w:val="0"/>
        <w:spacing w:line="360"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六、履约保证金</w:t>
      </w:r>
    </w:p>
    <w:p w14:paraId="DF2558B0">
      <w:pPr>
        <w:pageBreakBefore w:val="0"/>
        <w:kinsoku/>
        <w:wordWrap/>
        <w:overflowPunct/>
        <w:topLinePunct w:val="0"/>
        <w:bidi w:val="0"/>
        <w:adjustRightInd w:val="0"/>
        <w:snapToGrid w:val="0"/>
        <w:spacing w:line="360" w:lineRule="auto"/>
        <w:rPr>
          <w:rFonts w:ascii="宋体" w:hAnsi="宋体" w:cs="Courier New"/>
          <w:color w:val="auto"/>
          <w:sz w:val="24"/>
          <w:szCs w:val="24"/>
        </w:rPr>
      </w:pPr>
      <w:r>
        <w:rPr>
          <w:rFonts w:hint="eastAsia" w:ascii="宋体" w:hAnsi="宋体" w:cs="Courier New"/>
          <w:color w:val="auto"/>
          <w:sz w:val="24"/>
          <w:szCs w:val="24"/>
        </w:rPr>
        <w:t>6.1 签订合同5个工作日内，乙方按照合同金额</w:t>
      </w:r>
      <w:r>
        <w:rPr>
          <w:rFonts w:hint="eastAsia" w:ascii="宋体" w:hAnsi="宋体" w:cs="Courier New"/>
          <w:color w:val="auto"/>
          <w:sz w:val="24"/>
          <w:szCs w:val="24"/>
          <w:u w:val="single"/>
        </w:rPr>
        <w:t>5</w:t>
      </w:r>
      <w:r>
        <w:rPr>
          <w:rFonts w:hint="eastAsia" w:ascii="宋体" w:hAnsi="宋体" w:cs="Courier New"/>
          <w:color w:val="auto"/>
          <w:sz w:val="24"/>
          <w:szCs w:val="24"/>
        </w:rPr>
        <w:t>%缴纳履约保证金。合同履行结束后，甲方按以下约定退还：</w:t>
      </w:r>
    </w:p>
    <w:p w14:paraId="CD33E79A">
      <w:pPr>
        <w:pageBreakBefore w:val="0"/>
        <w:kinsoku/>
        <w:wordWrap/>
        <w:overflowPunct/>
        <w:topLinePunct w:val="0"/>
        <w:bidi w:val="0"/>
        <w:adjustRightInd w:val="0"/>
        <w:snapToGrid w:val="0"/>
        <w:spacing w:line="360" w:lineRule="auto"/>
        <w:rPr>
          <w:rFonts w:ascii="宋体" w:hAnsi="宋体" w:cs="Courier New"/>
          <w:color w:val="auto"/>
          <w:sz w:val="24"/>
          <w:szCs w:val="24"/>
        </w:rPr>
      </w:pPr>
      <w:r>
        <w:rPr>
          <w:rFonts w:hint="eastAsia" w:ascii="宋体" w:hAnsi="宋体" w:cs="Courier New"/>
          <w:color w:val="auto"/>
          <w:sz w:val="24"/>
          <w:szCs w:val="24"/>
        </w:rPr>
        <w:t>6.1.1 退还时间及条件：验收合格且合同履行期结束后5个工作日内。</w:t>
      </w:r>
    </w:p>
    <w:p w14:paraId="D926A9F6">
      <w:pPr>
        <w:pageBreakBefore w:val="0"/>
        <w:kinsoku/>
        <w:wordWrap/>
        <w:overflowPunct/>
        <w:topLinePunct w:val="0"/>
        <w:bidi w:val="0"/>
        <w:adjustRightInd w:val="0"/>
        <w:snapToGrid w:val="0"/>
        <w:spacing w:line="360" w:lineRule="auto"/>
        <w:rPr>
          <w:rFonts w:ascii="宋体" w:hAnsi="宋体" w:cs="Courier New"/>
          <w:color w:val="auto"/>
          <w:sz w:val="24"/>
          <w:szCs w:val="24"/>
        </w:rPr>
      </w:pPr>
      <w:r>
        <w:rPr>
          <w:rFonts w:hint="eastAsia" w:ascii="宋体" w:hAnsi="宋体" w:cs="Courier New"/>
          <w:color w:val="auto"/>
          <w:sz w:val="24"/>
          <w:szCs w:val="24"/>
        </w:rPr>
        <w:t>6.1.2 退还方式：扣除违约费用后一次性无息退还。</w:t>
      </w:r>
    </w:p>
    <w:p w14:paraId="F9E23F6D">
      <w:pPr>
        <w:pageBreakBefore w:val="0"/>
        <w:kinsoku/>
        <w:wordWrap/>
        <w:overflowPunct/>
        <w:topLinePunct w:val="0"/>
        <w:bidi w:val="0"/>
        <w:adjustRightInd w:val="0"/>
        <w:snapToGrid w:val="0"/>
        <w:spacing w:line="360" w:lineRule="auto"/>
        <w:rPr>
          <w:rFonts w:ascii="宋体" w:hAnsi="宋体" w:cs="Courier New"/>
          <w:color w:val="auto"/>
          <w:sz w:val="24"/>
          <w:szCs w:val="24"/>
        </w:rPr>
      </w:pPr>
      <w:r>
        <w:rPr>
          <w:rFonts w:hint="eastAsia" w:ascii="宋体" w:hAnsi="宋体" w:cs="Courier New"/>
          <w:color w:val="auto"/>
          <w:sz w:val="24"/>
          <w:szCs w:val="24"/>
        </w:rPr>
        <w:t>6.1.3 不予退还的情形：合同约定的交付期内未履约完成、验收不合格、整改不到位等情形。</w:t>
      </w:r>
    </w:p>
    <w:p w14:paraId="B9C4E755">
      <w:pPr>
        <w:pageBreakBefore w:val="0"/>
        <w:kinsoku/>
        <w:wordWrap/>
        <w:overflowPunct/>
        <w:topLinePunct w:val="0"/>
        <w:bidi w:val="0"/>
        <w:adjustRightInd w:val="0"/>
        <w:snapToGrid w:val="0"/>
        <w:spacing w:line="360" w:lineRule="auto"/>
        <w:rPr>
          <w:rFonts w:ascii="宋体" w:hAnsi="宋体" w:cs="Courier New"/>
          <w:color w:val="auto"/>
          <w:sz w:val="24"/>
          <w:szCs w:val="24"/>
        </w:rPr>
      </w:pPr>
      <w:r>
        <w:rPr>
          <w:rFonts w:hint="eastAsia" w:ascii="宋体" w:hAnsi="宋体" w:cs="Courier New"/>
          <w:color w:val="auto"/>
          <w:sz w:val="24"/>
          <w:szCs w:val="24"/>
        </w:rPr>
        <w:t>6.1.4 逾期退还履约保证金责任：甲方逾期退还履约保证金的，除应当退还履约保证金本金外，还应当按照每日万分之五的利率支付逾期利息，但因乙方自身原因导致无法及时退还的除外。</w:t>
      </w:r>
    </w:p>
    <w:p w14:paraId="3B003D1B">
      <w:pPr>
        <w:pageBreakBefore w:val="0"/>
        <w:kinsoku/>
        <w:wordWrap/>
        <w:overflowPunct/>
        <w:topLinePunct w:val="0"/>
        <w:bidi w:val="0"/>
        <w:adjustRightInd w:val="0"/>
        <w:snapToGrid w:val="0"/>
        <w:spacing w:line="360" w:lineRule="auto"/>
        <w:rPr>
          <w:rFonts w:ascii="宋体" w:hAnsi="宋体" w:cs="Courier New"/>
          <w:color w:val="auto"/>
          <w:sz w:val="24"/>
          <w:szCs w:val="24"/>
        </w:rPr>
      </w:pPr>
      <w:r>
        <w:rPr>
          <w:rFonts w:hint="eastAsia" w:ascii="宋体" w:hAnsi="宋体" w:cs="Courier New"/>
          <w:color w:val="auto"/>
          <w:sz w:val="24"/>
          <w:szCs w:val="24"/>
        </w:rPr>
        <w:t>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p>
    <w:p w14:paraId="6FD2A1DE">
      <w:pPr>
        <w:pageBreakBefore w:val="0"/>
        <w:kinsoku/>
        <w:wordWrap/>
        <w:overflowPunct/>
        <w:topLinePunct w:val="0"/>
        <w:bidi w:val="0"/>
        <w:adjustRightInd w:val="0"/>
        <w:snapToGrid w:val="0"/>
        <w:spacing w:line="360"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七、合同转包或分包</w:t>
      </w:r>
    </w:p>
    <w:p w14:paraId="90611120">
      <w:pPr>
        <w:pageBreakBefore w:val="0"/>
        <w:kinsoku/>
        <w:wordWrap/>
        <w:overflowPunct/>
        <w:topLinePunct w:val="0"/>
        <w:bidi w:val="0"/>
        <w:adjustRightInd w:val="0"/>
        <w:snapToGrid w:val="0"/>
        <w:spacing w:line="360" w:lineRule="auto"/>
        <w:rPr>
          <w:rFonts w:ascii="宋体" w:hAnsi="宋体" w:cs="Courier New"/>
          <w:color w:val="auto"/>
          <w:sz w:val="24"/>
          <w:szCs w:val="24"/>
        </w:rPr>
      </w:pPr>
      <w:r>
        <w:rPr>
          <w:rFonts w:hint="eastAsia" w:ascii="宋体" w:hAnsi="宋体" w:cs="Courier New"/>
          <w:color w:val="auto"/>
          <w:sz w:val="24"/>
          <w:szCs w:val="24"/>
        </w:rPr>
        <w:t>7.1 乙方不得将合同标的转包给他人履行，否则甲方有权终止合同。</w:t>
      </w:r>
    </w:p>
    <w:p w14:paraId="606BA5F7">
      <w:pPr>
        <w:pageBreakBefore w:val="0"/>
        <w:kinsoku/>
        <w:wordWrap/>
        <w:overflowPunct/>
        <w:topLinePunct w:val="0"/>
        <w:bidi w:val="0"/>
        <w:adjustRightInd w:val="0"/>
        <w:snapToGrid w:val="0"/>
        <w:spacing w:line="360" w:lineRule="auto"/>
        <w:rPr>
          <w:rFonts w:ascii="方正黑体_GBK" w:hAnsi="方正黑体_GBK" w:eastAsia="方正黑体_GBK" w:cs="方正黑体_GBK"/>
          <w:bCs/>
          <w:color w:val="auto"/>
          <w:sz w:val="24"/>
          <w:szCs w:val="24"/>
        </w:rPr>
      </w:pPr>
      <w:r>
        <w:rPr>
          <w:rFonts w:hint="eastAsia" w:ascii="宋体" w:hAnsi="宋体" w:cs="Courier New"/>
          <w:color w:val="auto"/>
          <w:sz w:val="24"/>
          <w:szCs w:val="24"/>
        </w:rPr>
        <w:t>7.2 除招标文件允许的分包情况外，乙方不得将合同标的分包给他人履行，否则甲方有权终止合同。</w:t>
      </w:r>
    </w:p>
    <w:p w14:paraId="D231F9EF">
      <w:pPr>
        <w:pageBreakBefore w:val="0"/>
        <w:kinsoku/>
        <w:wordWrap/>
        <w:overflowPunct/>
        <w:topLinePunct w:val="0"/>
        <w:bidi w:val="0"/>
        <w:adjustRightInd w:val="0"/>
        <w:snapToGrid w:val="0"/>
        <w:spacing w:line="360"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八、合同款项支付</w:t>
      </w:r>
    </w:p>
    <w:p w14:paraId="57D6E94F">
      <w:pPr>
        <w:pStyle w:val="24"/>
        <w:pageBreakBefore w:val="0"/>
        <w:kinsoku/>
        <w:wordWrap/>
        <w:overflowPunct/>
        <w:topLinePunct w:val="0"/>
        <w:bidi w:val="0"/>
        <w:adjustRightInd w:val="0"/>
        <w:snapToGrid w:val="0"/>
        <w:spacing w:line="360" w:lineRule="auto"/>
        <w:outlineLvl w:val="3"/>
        <w:rPr>
          <w:rFonts w:hAnsi="宋体"/>
          <w:color w:val="auto"/>
          <w:sz w:val="24"/>
          <w:szCs w:val="24"/>
        </w:rPr>
      </w:pPr>
      <w:r>
        <w:rPr>
          <w:rFonts w:hint="eastAsia" w:hAnsi="宋体"/>
          <w:color w:val="auto"/>
          <w:sz w:val="24"/>
          <w:szCs w:val="24"/>
        </w:rPr>
        <w:t>8.1 合同款项的支付方式及时间</w:t>
      </w:r>
    </w:p>
    <w:p w14:paraId="5984666A">
      <w:pPr>
        <w:pageBreakBefore w:val="0"/>
        <w:kinsoku/>
        <w:wordWrap/>
        <w:overflowPunct/>
        <w:topLinePunct w:val="0"/>
        <w:bidi w:val="0"/>
        <w:adjustRightInd w:val="0"/>
        <w:snapToGrid w:val="0"/>
        <w:spacing w:line="360" w:lineRule="auto"/>
        <w:ind w:firstLine="480" w:firstLineChars="200"/>
        <w:rPr>
          <w:rFonts w:hAnsi="宋体"/>
          <w:color w:val="auto"/>
          <w:sz w:val="24"/>
          <w:szCs w:val="24"/>
        </w:rPr>
      </w:pPr>
      <w:r>
        <w:rPr>
          <w:rFonts w:hint="eastAsia" w:hAnsi="宋体"/>
          <w:color w:val="auto"/>
          <w:sz w:val="24"/>
          <w:szCs w:val="24"/>
        </w:rPr>
        <w:t>8.1.1 支付时间及比例：</w:t>
      </w:r>
      <w:r>
        <w:rPr>
          <w:rFonts w:hint="eastAsia" w:ascii="宋体" w:hAnsi="宋体" w:cs="宋体"/>
          <w:color w:val="auto"/>
          <w:sz w:val="24"/>
          <w:szCs w:val="24"/>
        </w:rPr>
        <w:t>甲方在收到履约保证金（函）后，30天内向乙方支付合同总金额30%的价款作为预付款。乙方按照合同约定交货，在甲方对合同中所有装备到货验收合格（甲方签署到货验收合格报告）并经结算审计后，凭乙方等额有效发票及甲方签署验收合格报告，甲方在30天内向乙方支付合同总金额70%的价款</w:t>
      </w:r>
      <w:r>
        <w:rPr>
          <w:rFonts w:ascii="宋体" w:hAnsi="宋体" w:cs="宋体"/>
          <w:color w:val="auto"/>
          <w:sz w:val="24"/>
          <w:szCs w:val="24"/>
        </w:rPr>
        <w:t>。</w:t>
      </w:r>
    </w:p>
    <w:p w14:paraId="8CEC18A5">
      <w:pPr>
        <w:pStyle w:val="24"/>
        <w:pageBreakBefore w:val="0"/>
        <w:kinsoku/>
        <w:wordWrap/>
        <w:overflowPunct/>
        <w:topLinePunct w:val="0"/>
        <w:bidi w:val="0"/>
        <w:adjustRightInd w:val="0"/>
        <w:snapToGrid w:val="0"/>
        <w:spacing w:line="360" w:lineRule="auto"/>
        <w:rPr>
          <w:rFonts w:hAnsi="宋体"/>
          <w:color w:val="auto"/>
          <w:sz w:val="24"/>
          <w:szCs w:val="24"/>
        </w:rPr>
      </w:pPr>
      <w:r>
        <w:rPr>
          <w:rFonts w:hint="eastAsia" w:hAnsi="宋体"/>
          <w:color w:val="auto"/>
          <w:sz w:val="24"/>
          <w:szCs w:val="24"/>
        </w:rPr>
        <w:t xml:space="preserve"> 8.2 根据《保障中小企业款项支付条例》规定，甲方未按合同约定支付款项的，乙方可以向有关部门投诉。</w:t>
      </w:r>
    </w:p>
    <w:p w14:paraId="EACDFABA">
      <w:pPr>
        <w:pStyle w:val="24"/>
        <w:pageBreakBefore w:val="0"/>
        <w:kinsoku/>
        <w:wordWrap/>
        <w:overflowPunct/>
        <w:topLinePunct w:val="0"/>
        <w:bidi w:val="0"/>
        <w:adjustRightInd w:val="0"/>
        <w:snapToGrid w:val="0"/>
        <w:spacing w:line="360" w:lineRule="auto"/>
        <w:rPr>
          <w:rFonts w:hAnsi="宋体"/>
          <w:color w:val="auto"/>
          <w:sz w:val="24"/>
          <w:szCs w:val="24"/>
        </w:rPr>
      </w:pPr>
      <w:r>
        <w:rPr>
          <w:rFonts w:hint="eastAsia" w:hAnsi="宋体"/>
          <w:color w:val="auto"/>
          <w:sz w:val="24"/>
          <w:szCs w:val="24"/>
        </w:rPr>
        <w:t>8.3 当采购数量与实际使用数量不一致时，乙方应根据实际使用量供货，合同的最终结算金额按实际使用量乘以成交单价进行计算。</w:t>
      </w:r>
    </w:p>
    <w:p w14:paraId="279DFF14">
      <w:pPr>
        <w:pageBreakBefore w:val="0"/>
        <w:kinsoku/>
        <w:wordWrap/>
        <w:overflowPunct/>
        <w:topLinePunct w:val="0"/>
        <w:bidi w:val="0"/>
        <w:adjustRightInd w:val="0"/>
        <w:snapToGrid w:val="0"/>
        <w:spacing w:line="360"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九、税费</w:t>
      </w:r>
    </w:p>
    <w:p w14:paraId="F253BDAA">
      <w:pPr>
        <w:pageBreakBefore w:val="0"/>
        <w:kinsoku/>
        <w:wordWrap/>
        <w:overflowPunct/>
        <w:topLinePunct w:val="0"/>
        <w:bidi w:val="0"/>
        <w:adjustRightInd w:val="0"/>
        <w:snapToGrid w:val="0"/>
        <w:spacing w:line="360" w:lineRule="auto"/>
        <w:rPr>
          <w:rFonts w:ascii="宋体" w:hAnsi="宋体" w:cs="Courier New"/>
          <w:color w:val="auto"/>
          <w:sz w:val="24"/>
          <w:szCs w:val="24"/>
        </w:rPr>
      </w:pPr>
      <w:r>
        <w:rPr>
          <w:rFonts w:hint="eastAsia" w:ascii="宋体" w:hAnsi="宋体" w:cs="Courier New"/>
          <w:color w:val="auto"/>
          <w:sz w:val="24"/>
          <w:szCs w:val="24"/>
        </w:rPr>
        <w:t>9.1 本合同执行中的相关税费均由乙方负担。</w:t>
      </w:r>
    </w:p>
    <w:p w14:paraId="7E81B53A">
      <w:pPr>
        <w:pageBreakBefore w:val="0"/>
        <w:kinsoku/>
        <w:wordWrap/>
        <w:overflowPunct/>
        <w:topLinePunct w:val="0"/>
        <w:bidi w:val="0"/>
        <w:adjustRightInd w:val="0"/>
        <w:snapToGrid w:val="0"/>
        <w:spacing w:line="360"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十、质量保修范围和保修期及售后服务</w:t>
      </w:r>
    </w:p>
    <w:p w14:paraId="BC4D953A">
      <w:pPr>
        <w:pageBreakBefore w:val="0"/>
        <w:kinsoku/>
        <w:wordWrap/>
        <w:overflowPunct/>
        <w:topLinePunct w:val="0"/>
        <w:bidi w:val="0"/>
        <w:adjustRightInd w:val="0"/>
        <w:snapToGrid w:val="0"/>
        <w:spacing w:line="360" w:lineRule="auto"/>
        <w:rPr>
          <w:rFonts w:ascii="宋体" w:hAnsi="宋体" w:cs="Courier New"/>
          <w:color w:val="auto"/>
          <w:sz w:val="24"/>
          <w:szCs w:val="24"/>
        </w:rPr>
      </w:pPr>
      <w:r>
        <w:rPr>
          <w:rFonts w:hint="eastAsia" w:ascii="宋体" w:hAnsi="宋体" w:cs="Courier New"/>
          <w:color w:val="auto"/>
          <w:sz w:val="24"/>
          <w:szCs w:val="24"/>
        </w:rPr>
        <w:t>10.1 乙方应按招标文件规定的货物性能、技术要求、质量标准向甲方提供未经使用的全新产品。</w:t>
      </w:r>
    </w:p>
    <w:p w14:paraId="06D8FF87">
      <w:pPr>
        <w:pageBreakBefore w:val="0"/>
        <w:kinsoku/>
        <w:wordWrap/>
        <w:overflowPunct/>
        <w:topLinePunct w:val="0"/>
        <w:bidi w:val="0"/>
        <w:adjustRightInd w:val="0"/>
        <w:snapToGrid w:val="0"/>
        <w:spacing w:line="360" w:lineRule="auto"/>
        <w:rPr>
          <w:rFonts w:ascii="宋体" w:hAnsi="宋体" w:cs="Courier New"/>
          <w:color w:val="auto"/>
          <w:sz w:val="24"/>
          <w:szCs w:val="24"/>
        </w:rPr>
      </w:pPr>
      <w:r>
        <w:rPr>
          <w:rFonts w:hint="eastAsia" w:ascii="宋体" w:hAnsi="宋体" w:cs="Courier New"/>
          <w:color w:val="auto"/>
          <w:sz w:val="24"/>
          <w:szCs w:val="24"/>
        </w:rPr>
        <w:t>10.2 乙方提供的货物在质保期内因货物本身的质量问题发生故障，乙方应负责免费更换。对达不到技术要求者，根据实际情况，经双方协商可按以下方式处理：</w:t>
      </w:r>
    </w:p>
    <w:p w14:paraId="528C75EF">
      <w:pPr>
        <w:pageBreakBefore w:val="0"/>
        <w:kinsoku/>
        <w:wordWrap/>
        <w:overflowPunct/>
        <w:topLinePunct w:val="0"/>
        <w:bidi w:val="0"/>
        <w:adjustRightInd w:val="0"/>
        <w:snapToGrid w:val="0"/>
        <w:spacing w:line="360" w:lineRule="auto"/>
        <w:rPr>
          <w:rFonts w:ascii="宋体" w:hAnsi="宋体" w:cs="Courier New"/>
          <w:color w:val="auto"/>
          <w:sz w:val="24"/>
          <w:szCs w:val="24"/>
        </w:rPr>
      </w:pPr>
      <w:r>
        <w:rPr>
          <w:rFonts w:hint="eastAsia" w:ascii="宋体" w:hAnsi="宋体" w:cs="Courier New"/>
          <w:color w:val="auto"/>
          <w:sz w:val="24"/>
          <w:szCs w:val="24"/>
        </w:rPr>
        <w:t>10.2.1 更换：由乙方承担所发生的全部费用。</w:t>
      </w:r>
    </w:p>
    <w:p w14:paraId="DFCD7CDC">
      <w:pPr>
        <w:pageBreakBefore w:val="0"/>
        <w:kinsoku/>
        <w:wordWrap/>
        <w:overflowPunct/>
        <w:topLinePunct w:val="0"/>
        <w:bidi w:val="0"/>
        <w:adjustRightInd w:val="0"/>
        <w:snapToGrid w:val="0"/>
        <w:spacing w:line="360" w:lineRule="auto"/>
        <w:rPr>
          <w:rFonts w:ascii="宋体" w:hAnsi="宋体" w:cs="Courier New"/>
          <w:color w:val="auto"/>
          <w:sz w:val="24"/>
          <w:szCs w:val="24"/>
        </w:rPr>
      </w:pPr>
      <w:r>
        <w:rPr>
          <w:rFonts w:hint="eastAsia" w:ascii="宋体" w:hAnsi="宋体" w:cs="Courier New"/>
          <w:color w:val="auto"/>
          <w:sz w:val="24"/>
          <w:szCs w:val="24"/>
        </w:rPr>
        <w:t>10.2.2 贬值处理：由甲乙双方合议定价。</w:t>
      </w:r>
    </w:p>
    <w:p w14:paraId="B1587434">
      <w:pPr>
        <w:pageBreakBefore w:val="0"/>
        <w:kinsoku/>
        <w:wordWrap/>
        <w:overflowPunct/>
        <w:topLinePunct w:val="0"/>
        <w:bidi w:val="0"/>
        <w:adjustRightInd w:val="0"/>
        <w:snapToGrid w:val="0"/>
        <w:spacing w:line="360" w:lineRule="auto"/>
        <w:rPr>
          <w:rFonts w:ascii="宋体" w:hAnsi="宋体" w:cs="Courier New"/>
          <w:color w:val="auto"/>
          <w:sz w:val="24"/>
          <w:szCs w:val="24"/>
        </w:rPr>
      </w:pPr>
      <w:r>
        <w:rPr>
          <w:rFonts w:hint="eastAsia" w:ascii="宋体" w:hAnsi="宋体" w:cs="Courier New"/>
          <w:color w:val="auto"/>
          <w:sz w:val="24"/>
          <w:szCs w:val="24"/>
        </w:rPr>
        <w:t>10.2.3 退货处理：乙方应退还甲方支付的合同款，同时应承担该货物的直接费用（运输、保险、检验、货款利息及银行手续费等）。</w:t>
      </w:r>
    </w:p>
    <w:p w14:paraId="98F4E2E0">
      <w:pPr>
        <w:pageBreakBefore w:val="0"/>
        <w:kinsoku/>
        <w:wordWrap/>
        <w:overflowPunct/>
        <w:topLinePunct w:val="0"/>
        <w:bidi w:val="0"/>
        <w:adjustRightInd w:val="0"/>
        <w:snapToGrid w:val="0"/>
        <w:spacing w:line="360" w:lineRule="auto"/>
        <w:rPr>
          <w:rFonts w:ascii="宋体" w:hAnsi="宋体" w:cs="Courier New"/>
          <w:color w:val="auto"/>
          <w:sz w:val="24"/>
          <w:szCs w:val="24"/>
        </w:rPr>
      </w:pPr>
      <w:r>
        <w:rPr>
          <w:rFonts w:hint="eastAsia" w:ascii="宋体" w:hAnsi="宋体" w:cs="Courier New"/>
          <w:color w:val="auto"/>
          <w:sz w:val="24"/>
          <w:szCs w:val="24"/>
        </w:rPr>
        <w:t>10.3 如在使用过程中发生质量问题，乙方应在接到甲方通知后</w:t>
      </w:r>
      <w:r>
        <w:rPr>
          <w:rFonts w:hint="eastAsia" w:ascii="宋体" w:hAnsi="宋体" w:cs="Courier New"/>
          <w:color w:val="auto"/>
          <w:sz w:val="24"/>
          <w:szCs w:val="24"/>
          <w:u w:val="single"/>
        </w:rPr>
        <w:t>24</w:t>
      </w:r>
      <w:r>
        <w:rPr>
          <w:rFonts w:hint="eastAsia" w:ascii="宋体" w:hAnsi="宋体" w:cs="Courier New"/>
          <w:color w:val="auto"/>
          <w:sz w:val="24"/>
          <w:szCs w:val="24"/>
        </w:rPr>
        <w:t>小时内到达甲方现场。</w:t>
      </w:r>
    </w:p>
    <w:p w14:paraId="E0F243F8">
      <w:pPr>
        <w:pageBreakBefore w:val="0"/>
        <w:kinsoku/>
        <w:wordWrap/>
        <w:overflowPunct/>
        <w:topLinePunct w:val="0"/>
        <w:bidi w:val="0"/>
        <w:adjustRightInd w:val="0"/>
        <w:snapToGrid w:val="0"/>
        <w:spacing w:line="360" w:lineRule="auto"/>
        <w:rPr>
          <w:rFonts w:ascii="宋体" w:hAnsi="宋体" w:cs="Courier New"/>
          <w:color w:val="auto"/>
          <w:sz w:val="24"/>
          <w:szCs w:val="24"/>
        </w:rPr>
      </w:pPr>
      <w:r>
        <w:rPr>
          <w:rFonts w:hint="eastAsia" w:ascii="宋体" w:hAnsi="宋体" w:cs="Courier New"/>
          <w:color w:val="auto"/>
          <w:sz w:val="24"/>
          <w:szCs w:val="24"/>
        </w:rPr>
        <w:t>10.4 质保期内，乙方应对货物出现的质量及安全问题负责处理解决并承担一切费用。</w:t>
      </w:r>
    </w:p>
    <w:p w14:paraId="A125E3FE">
      <w:pPr>
        <w:pageBreakBefore w:val="0"/>
        <w:kinsoku/>
        <w:wordWrap/>
        <w:overflowPunct/>
        <w:topLinePunct w:val="0"/>
        <w:bidi w:val="0"/>
        <w:adjustRightInd w:val="0"/>
        <w:snapToGrid w:val="0"/>
        <w:spacing w:line="360" w:lineRule="auto"/>
        <w:rPr>
          <w:rFonts w:ascii="宋体" w:hAnsi="宋体" w:cs="Courier New"/>
          <w:color w:val="auto"/>
          <w:sz w:val="24"/>
          <w:szCs w:val="24"/>
        </w:rPr>
      </w:pPr>
      <w:r>
        <w:rPr>
          <w:rFonts w:hint="eastAsia" w:ascii="宋体" w:hAnsi="宋体" w:cs="Courier New"/>
          <w:color w:val="auto"/>
          <w:sz w:val="24"/>
          <w:szCs w:val="24"/>
        </w:rPr>
        <w:t>10.5 质保期为自交货验收合格之日起</w:t>
      </w:r>
      <w:r>
        <w:rPr>
          <w:rFonts w:hint="eastAsia" w:ascii="宋体" w:hAnsi="宋体" w:cs="Courier New"/>
          <w:color w:val="auto"/>
          <w:sz w:val="24"/>
          <w:szCs w:val="24"/>
          <w:u w:val="single"/>
        </w:rPr>
        <w:t xml:space="preserve">     </w:t>
      </w:r>
      <w:r>
        <w:rPr>
          <w:rFonts w:hint="eastAsia" w:ascii="宋体" w:hAnsi="宋体" w:cs="Courier New"/>
          <w:color w:val="auto"/>
          <w:sz w:val="24"/>
          <w:szCs w:val="24"/>
        </w:rPr>
        <w:t>年，因人为因素出现的故障不在质保范围内。超过质保期的乙方负责终生维修，维修时只收取部件成本费。</w:t>
      </w:r>
    </w:p>
    <w:p w14:paraId="4C8F8F54">
      <w:pPr>
        <w:pageBreakBefore w:val="0"/>
        <w:kinsoku/>
        <w:wordWrap/>
        <w:overflowPunct/>
        <w:topLinePunct w:val="0"/>
        <w:bidi w:val="0"/>
        <w:adjustRightInd w:val="0"/>
        <w:snapToGrid w:val="0"/>
        <w:spacing w:line="360"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十一、项目验收</w:t>
      </w:r>
    </w:p>
    <w:p w14:paraId="F6AEA572">
      <w:pPr>
        <w:pageBreakBefore w:val="0"/>
        <w:kinsoku/>
        <w:wordWrap/>
        <w:overflowPunct/>
        <w:topLinePunct w:val="0"/>
        <w:bidi w:val="0"/>
        <w:adjustRightInd w:val="0"/>
        <w:snapToGrid w:val="0"/>
        <w:spacing w:line="360" w:lineRule="auto"/>
        <w:rPr>
          <w:rFonts w:ascii="宋体" w:hAnsi="宋体" w:cs="Courier New"/>
          <w:color w:val="auto"/>
          <w:sz w:val="24"/>
          <w:szCs w:val="24"/>
        </w:rPr>
      </w:pPr>
      <w:r>
        <w:rPr>
          <w:rFonts w:hint="eastAsia" w:ascii="宋体" w:hAnsi="宋体" w:cs="Courier New"/>
          <w:color w:val="auto"/>
          <w:sz w:val="24"/>
          <w:szCs w:val="24"/>
        </w:rPr>
        <w:t>11.1 甲方依法组织履约验收工作。</w:t>
      </w:r>
    </w:p>
    <w:p w14:paraId="D57FD4F9">
      <w:pPr>
        <w:pageBreakBefore w:val="0"/>
        <w:kinsoku/>
        <w:wordWrap/>
        <w:overflowPunct/>
        <w:topLinePunct w:val="0"/>
        <w:bidi w:val="0"/>
        <w:adjustRightInd w:val="0"/>
        <w:snapToGrid w:val="0"/>
        <w:spacing w:line="360" w:lineRule="auto"/>
        <w:rPr>
          <w:rFonts w:ascii="宋体" w:hAnsi="宋体" w:cs="Courier New"/>
          <w:color w:val="auto"/>
          <w:sz w:val="24"/>
          <w:szCs w:val="24"/>
        </w:rPr>
      </w:pPr>
      <w:r>
        <w:rPr>
          <w:rFonts w:hint="eastAsia" w:ascii="宋体" w:hAnsi="宋体" w:cs="Courier New"/>
          <w:color w:val="auto"/>
          <w:sz w:val="24"/>
          <w:szCs w:val="24"/>
        </w:rPr>
        <w:t>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p>
    <w:p w14:paraId="975F8964">
      <w:pPr>
        <w:pageBreakBefore w:val="0"/>
        <w:kinsoku/>
        <w:wordWrap/>
        <w:overflowPunct/>
        <w:topLinePunct w:val="0"/>
        <w:bidi w:val="0"/>
        <w:adjustRightInd w:val="0"/>
        <w:snapToGrid w:val="0"/>
        <w:spacing w:line="360" w:lineRule="auto"/>
        <w:rPr>
          <w:rFonts w:ascii="宋体" w:hAnsi="宋体" w:cs="Courier New"/>
          <w:color w:val="auto"/>
          <w:sz w:val="24"/>
          <w:szCs w:val="24"/>
        </w:rPr>
      </w:pPr>
      <w:r>
        <w:rPr>
          <w:rFonts w:hint="eastAsia" w:ascii="宋体" w:hAnsi="宋体" w:cs="Courier New"/>
          <w:color w:val="auto"/>
          <w:sz w:val="24"/>
          <w:szCs w:val="24"/>
        </w:rPr>
        <w:t>11.3 对于实际使用人和甲方分离的项目，甲方邀请实际使用人参与验收。</w:t>
      </w:r>
    </w:p>
    <w:p w14:paraId="30F9530C">
      <w:pPr>
        <w:pageBreakBefore w:val="0"/>
        <w:kinsoku/>
        <w:wordWrap/>
        <w:overflowPunct/>
        <w:topLinePunct w:val="0"/>
        <w:bidi w:val="0"/>
        <w:adjustRightInd w:val="0"/>
        <w:snapToGrid w:val="0"/>
        <w:spacing w:line="360" w:lineRule="auto"/>
        <w:rPr>
          <w:rFonts w:ascii="宋体" w:hAnsi="宋体" w:cs="Courier New"/>
          <w:color w:val="auto"/>
          <w:sz w:val="24"/>
          <w:szCs w:val="24"/>
        </w:rPr>
      </w:pPr>
      <w:r>
        <w:rPr>
          <w:rFonts w:hint="eastAsia" w:ascii="宋体" w:hAnsi="宋体" w:cs="Courier New"/>
          <w:color w:val="auto"/>
          <w:sz w:val="24"/>
          <w:szCs w:val="24"/>
        </w:rPr>
        <w:t>11.4 如有必要，甲方可邀请参加本项目投标的其他投标人或第三方专业机构及专家参与验收，相关意见将作为验收结论的参考。</w:t>
      </w:r>
    </w:p>
    <w:p w14:paraId="BCF2EE7A">
      <w:pPr>
        <w:pageBreakBefore w:val="0"/>
        <w:kinsoku/>
        <w:wordWrap/>
        <w:overflowPunct/>
        <w:topLinePunct w:val="0"/>
        <w:bidi w:val="0"/>
        <w:adjustRightInd w:val="0"/>
        <w:snapToGrid w:val="0"/>
        <w:spacing w:line="360" w:lineRule="auto"/>
        <w:rPr>
          <w:rFonts w:ascii="宋体" w:hAnsi="宋体" w:cs="Courier New"/>
          <w:color w:val="auto"/>
          <w:sz w:val="24"/>
          <w:szCs w:val="24"/>
        </w:rPr>
      </w:pPr>
      <w:r>
        <w:rPr>
          <w:rFonts w:hint="eastAsia" w:ascii="宋体" w:hAnsi="宋体" w:cs="Courier New"/>
          <w:color w:val="auto"/>
          <w:sz w:val="24"/>
          <w:szCs w:val="24"/>
        </w:rPr>
        <w:t>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p>
    <w:p w14:paraId="BF656D2C">
      <w:pPr>
        <w:pageBreakBefore w:val="0"/>
        <w:kinsoku/>
        <w:wordWrap/>
        <w:overflowPunct/>
        <w:topLinePunct w:val="0"/>
        <w:bidi w:val="0"/>
        <w:adjustRightInd w:val="0"/>
        <w:snapToGrid w:val="0"/>
        <w:spacing w:line="360" w:lineRule="auto"/>
        <w:rPr>
          <w:rFonts w:ascii="宋体" w:hAnsi="宋体" w:cs="Courier New"/>
          <w:color w:val="auto"/>
          <w:sz w:val="24"/>
          <w:szCs w:val="24"/>
        </w:rPr>
      </w:pPr>
      <w:r>
        <w:rPr>
          <w:rFonts w:hint="eastAsia" w:ascii="宋体" w:hAnsi="宋体" w:cs="Courier New"/>
          <w:color w:val="auto"/>
          <w:sz w:val="24"/>
          <w:szCs w:val="24"/>
        </w:rPr>
        <w:t>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p>
    <w:p w14:paraId="32C333D3">
      <w:pPr>
        <w:pageBreakBefore w:val="0"/>
        <w:kinsoku/>
        <w:wordWrap/>
        <w:overflowPunct/>
        <w:topLinePunct w:val="0"/>
        <w:bidi w:val="0"/>
        <w:adjustRightInd w:val="0"/>
        <w:snapToGrid w:val="0"/>
        <w:spacing w:line="360"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十二、货物的包装、发运及运输</w:t>
      </w:r>
    </w:p>
    <w:p w14:paraId="614E8B86">
      <w:pPr>
        <w:pageBreakBefore w:val="0"/>
        <w:kinsoku/>
        <w:wordWrap/>
        <w:overflowPunct/>
        <w:topLinePunct w:val="0"/>
        <w:bidi w:val="0"/>
        <w:adjustRightInd w:val="0"/>
        <w:snapToGrid w:val="0"/>
        <w:spacing w:line="360" w:lineRule="auto"/>
        <w:rPr>
          <w:rFonts w:ascii="宋体" w:hAnsi="宋体" w:cs="Courier New"/>
          <w:color w:val="auto"/>
          <w:sz w:val="24"/>
          <w:szCs w:val="24"/>
        </w:rPr>
      </w:pPr>
      <w:r>
        <w:rPr>
          <w:rFonts w:ascii="宋体" w:hAnsi="宋体" w:cs="Courier New"/>
          <w:color w:val="auto"/>
          <w:sz w:val="24"/>
          <w:szCs w:val="24"/>
        </w:rPr>
        <w:t>12.</w:t>
      </w:r>
      <w:r>
        <w:rPr>
          <w:rFonts w:hint="eastAsia" w:ascii="宋体" w:hAnsi="宋体" w:cs="Courier New"/>
          <w:color w:val="auto"/>
          <w:sz w:val="24"/>
          <w:szCs w:val="24"/>
        </w:rPr>
        <w:t>1 乙方应在货物发运前对其进行满足运输距离、防潮、防震、防锈和防破损装卸等要求包装，以保证货物安全运达甲方指定地点。货物的包装应符合《商品包装政府采购需求标准（试行）》《快递包装政府采购需求标准（试行）》的规定。</w:t>
      </w:r>
    </w:p>
    <w:p w14:paraId="725C05FC">
      <w:pPr>
        <w:pageBreakBefore w:val="0"/>
        <w:kinsoku/>
        <w:wordWrap/>
        <w:overflowPunct/>
        <w:topLinePunct w:val="0"/>
        <w:bidi w:val="0"/>
        <w:adjustRightInd w:val="0"/>
        <w:snapToGrid w:val="0"/>
        <w:spacing w:line="360" w:lineRule="auto"/>
        <w:rPr>
          <w:rFonts w:ascii="宋体" w:hAnsi="宋体" w:cs="Courier New"/>
          <w:color w:val="auto"/>
          <w:sz w:val="24"/>
          <w:szCs w:val="24"/>
        </w:rPr>
      </w:pPr>
      <w:r>
        <w:rPr>
          <w:rFonts w:hint="eastAsia" w:ascii="宋体" w:hAnsi="宋体" w:cs="Courier New"/>
          <w:color w:val="auto"/>
          <w:sz w:val="24"/>
          <w:szCs w:val="24"/>
        </w:rPr>
        <w:t>12.2 使用说明书、质量检验证明书、随配附件和工具以及清单一并附于货物内。</w:t>
      </w:r>
    </w:p>
    <w:p w14:paraId="0F361D0C">
      <w:pPr>
        <w:pageBreakBefore w:val="0"/>
        <w:kinsoku/>
        <w:wordWrap/>
        <w:overflowPunct/>
        <w:topLinePunct w:val="0"/>
        <w:bidi w:val="0"/>
        <w:adjustRightInd w:val="0"/>
        <w:snapToGrid w:val="0"/>
        <w:spacing w:line="360" w:lineRule="auto"/>
        <w:rPr>
          <w:rFonts w:ascii="宋体" w:hAnsi="宋体" w:cs="Courier New"/>
          <w:color w:val="auto"/>
          <w:sz w:val="24"/>
          <w:szCs w:val="24"/>
        </w:rPr>
      </w:pPr>
      <w:r>
        <w:rPr>
          <w:rFonts w:hint="eastAsia" w:ascii="宋体" w:hAnsi="宋体" w:cs="Courier New"/>
          <w:color w:val="auto"/>
          <w:sz w:val="24"/>
          <w:szCs w:val="24"/>
        </w:rPr>
        <w:t>12.3 乙方在货物发运手续办理完毕后24小时内或货到甲方48小时前通知甲方，以准备接货。</w:t>
      </w:r>
    </w:p>
    <w:p w14:paraId="FD9962D7">
      <w:pPr>
        <w:pageBreakBefore w:val="0"/>
        <w:kinsoku/>
        <w:wordWrap/>
        <w:overflowPunct/>
        <w:topLinePunct w:val="0"/>
        <w:bidi w:val="0"/>
        <w:adjustRightInd w:val="0"/>
        <w:snapToGrid w:val="0"/>
        <w:spacing w:line="360" w:lineRule="auto"/>
        <w:rPr>
          <w:rFonts w:ascii="宋体" w:hAnsi="宋体" w:cs="Courier New"/>
          <w:color w:val="auto"/>
          <w:sz w:val="24"/>
          <w:szCs w:val="24"/>
        </w:rPr>
      </w:pPr>
      <w:r>
        <w:rPr>
          <w:rFonts w:hint="eastAsia" w:ascii="宋体" w:hAnsi="宋体" w:cs="Courier New"/>
          <w:color w:val="auto"/>
          <w:sz w:val="24"/>
          <w:szCs w:val="24"/>
        </w:rPr>
        <w:t>12.4 货物在交付甲方前发生的风险均由乙方负责。</w:t>
      </w:r>
    </w:p>
    <w:p w14:paraId="36F99BA6">
      <w:pPr>
        <w:pageBreakBefore w:val="0"/>
        <w:kinsoku/>
        <w:wordWrap/>
        <w:overflowPunct/>
        <w:topLinePunct w:val="0"/>
        <w:bidi w:val="0"/>
        <w:adjustRightInd w:val="0"/>
        <w:snapToGrid w:val="0"/>
        <w:spacing w:line="360" w:lineRule="auto"/>
        <w:rPr>
          <w:rFonts w:ascii="宋体" w:hAnsi="宋体" w:cs="Courier New"/>
          <w:color w:val="auto"/>
          <w:sz w:val="24"/>
          <w:szCs w:val="24"/>
        </w:rPr>
      </w:pPr>
      <w:r>
        <w:rPr>
          <w:rFonts w:hint="eastAsia" w:ascii="宋体" w:hAnsi="宋体" w:cs="Courier New"/>
          <w:color w:val="auto"/>
          <w:sz w:val="24"/>
          <w:szCs w:val="24"/>
        </w:rPr>
        <w:t>12.5 货物在规定的交付期限内由乙方送达甲方指定的地点视为交付，乙方同时需通知甲方货物已送达。</w:t>
      </w:r>
    </w:p>
    <w:p w14:paraId="65C63467">
      <w:pPr>
        <w:pageBreakBefore w:val="0"/>
        <w:kinsoku/>
        <w:wordWrap/>
        <w:overflowPunct/>
        <w:topLinePunct w:val="0"/>
        <w:bidi w:val="0"/>
        <w:adjustRightInd w:val="0"/>
        <w:snapToGrid w:val="0"/>
        <w:spacing w:line="360"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十三、违约责任</w:t>
      </w:r>
    </w:p>
    <w:p w14:paraId="4A743B47">
      <w:pPr>
        <w:pageBreakBefore w:val="0"/>
        <w:kinsoku/>
        <w:wordWrap/>
        <w:overflowPunct/>
        <w:topLinePunct w:val="0"/>
        <w:bidi w:val="0"/>
        <w:adjustRightInd w:val="0"/>
        <w:snapToGrid w:val="0"/>
        <w:spacing w:line="360" w:lineRule="auto"/>
        <w:rPr>
          <w:rFonts w:ascii="宋体" w:hAnsi="宋体" w:cs="Courier New"/>
          <w:color w:val="auto"/>
          <w:sz w:val="24"/>
          <w:szCs w:val="24"/>
        </w:rPr>
      </w:pPr>
      <w:r>
        <w:rPr>
          <w:rFonts w:hint="eastAsia" w:ascii="宋体" w:hAnsi="宋体" w:cs="Courier New"/>
          <w:color w:val="auto"/>
          <w:sz w:val="24"/>
          <w:szCs w:val="24"/>
        </w:rPr>
        <w:t>13.1 甲方无正当理由拒收货物的，应向乙方偿付拒收货物总价款</w:t>
      </w:r>
      <w:r>
        <w:rPr>
          <w:rFonts w:hint="eastAsia" w:ascii="宋体" w:hAnsi="宋体" w:cs="Courier New"/>
          <w:color w:val="auto"/>
          <w:sz w:val="24"/>
          <w:szCs w:val="24"/>
          <w:u w:val="single"/>
        </w:rPr>
        <w:t>5%</w:t>
      </w:r>
      <w:r>
        <w:rPr>
          <w:rFonts w:hint="eastAsia" w:ascii="宋体" w:hAnsi="宋体" w:cs="Courier New"/>
          <w:color w:val="auto"/>
          <w:sz w:val="24"/>
          <w:szCs w:val="24"/>
        </w:rPr>
        <w:t>的违约金。</w:t>
      </w:r>
    </w:p>
    <w:p w14:paraId="2D097B58">
      <w:pPr>
        <w:pageBreakBefore w:val="0"/>
        <w:kinsoku/>
        <w:wordWrap/>
        <w:overflowPunct/>
        <w:topLinePunct w:val="0"/>
        <w:bidi w:val="0"/>
        <w:adjustRightInd w:val="0"/>
        <w:snapToGrid w:val="0"/>
        <w:spacing w:line="360" w:lineRule="auto"/>
        <w:rPr>
          <w:rFonts w:ascii="宋体" w:hAnsi="宋体" w:cs="Courier New"/>
          <w:color w:val="auto"/>
          <w:sz w:val="24"/>
          <w:szCs w:val="24"/>
        </w:rPr>
      </w:pPr>
      <w:r>
        <w:rPr>
          <w:rFonts w:hint="eastAsia" w:ascii="宋体" w:hAnsi="宋体" w:cs="Courier New"/>
          <w:color w:val="auto"/>
          <w:sz w:val="24"/>
          <w:szCs w:val="24"/>
        </w:rPr>
        <w:t>13.2 甲方无故逾期验收和办理货款支付手续的，应按逾期付款总额每日</w:t>
      </w:r>
      <w:r>
        <w:rPr>
          <w:rFonts w:hint="eastAsia" w:ascii="宋体" w:hAnsi="宋体" w:cs="Courier New"/>
          <w:color w:val="auto"/>
          <w:sz w:val="24"/>
          <w:szCs w:val="24"/>
          <w:u w:val="single"/>
        </w:rPr>
        <w:t>5‰</w:t>
      </w:r>
      <w:r>
        <w:rPr>
          <w:rFonts w:hint="eastAsia" w:ascii="宋体" w:hAnsi="宋体" w:cs="Courier New"/>
          <w:color w:val="auto"/>
          <w:sz w:val="24"/>
          <w:szCs w:val="24"/>
        </w:rPr>
        <w:t>向乙方支付违约金，</w:t>
      </w:r>
      <w:r>
        <w:rPr>
          <w:rFonts w:ascii="宋体" w:hAnsi="宋体" w:cs="宋体"/>
          <w:color w:val="auto"/>
          <w:sz w:val="24"/>
          <w:szCs w:val="24"/>
        </w:rPr>
        <w:t>但违约金最高不得超过合同总价的</w:t>
      </w:r>
      <w:r>
        <w:rPr>
          <w:rFonts w:hint="eastAsia" w:ascii="宋体" w:hAnsi="宋体" w:cs="Courier New"/>
          <w:color w:val="auto"/>
          <w:sz w:val="24"/>
          <w:szCs w:val="24"/>
          <w:u w:val="single"/>
        </w:rPr>
        <w:t>5</w:t>
      </w:r>
      <w:r>
        <w:rPr>
          <w:rFonts w:ascii="宋体" w:hAnsi="宋体" w:cs="宋体"/>
          <w:color w:val="auto"/>
          <w:sz w:val="24"/>
          <w:szCs w:val="24"/>
        </w:rPr>
        <w:t>%。</w:t>
      </w:r>
    </w:p>
    <w:p w14:paraId="A55C146B">
      <w:pPr>
        <w:pageBreakBefore w:val="0"/>
        <w:kinsoku/>
        <w:wordWrap/>
        <w:overflowPunct/>
        <w:topLinePunct w:val="0"/>
        <w:bidi w:val="0"/>
        <w:adjustRightInd w:val="0"/>
        <w:snapToGrid w:val="0"/>
        <w:spacing w:line="360" w:lineRule="auto"/>
        <w:rPr>
          <w:rFonts w:ascii="宋体" w:hAnsi="宋体" w:cs="Courier New"/>
          <w:color w:val="auto"/>
          <w:sz w:val="24"/>
          <w:szCs w:val="24"/>
        </w:rPr>
      </w:pPr>
      <w:r>
        <w:rPr>
          <w:rFonts w:hint="eastAsia" w:ascii="宋体" w:hAnsi="宋体" w:cs="Courier New"/>
          <w:color w:val="auto"/>
          <w:sz w:val="24"/>
          <w:szCs w:val="24"/>
        </w:rPr>
        <w:t>13.3 乙方逾期交付货物的，应按逾期交货总额每日</w:t>
      </w:r>
      <w:r>
        <w:rPr>
          <w:rFonts w:hint="eastAsia" w:ascii="宋体" w:hAnsi="宋体" w:cs="Courier New"/>
          <w:color w:val="auto"/>
          <w:sz w:val="24"/>
          <w:szCs w:val="24"/>
          <w:u w:val="single"/>
        </w:rPr>
        <w:t>5‰</w:t>
      </w:r>
      <w:r>
        <w:rPr>
          <w:rFonts w:hint="eastAsia" w:ascii="宋体" w:hAnsi="宋体" w:cs="Courier New"/>
          <w:color w:val="auto"/>
          <w:sz w:val="24"/>
          <w:szCs w:val="24"/>
        </w:rPr>
        <w:t>向甲方支付违约金，由甲方从待付货款中扣除。超过约定日期10个工作日不能交货的，甲方可解除本合同。乙方因逾期交货或因其他违约行为导致甲方解除合同的，应向甲方支付合同总价</w:t>
      </w:r>
      <w:r>
        <w:rPr>
          <w:rFonts w:hint="eastAsia" w:ascii="宋体" w:hAnsi="宋体" w:cs="Courier New"/>
          <w:color w:val="auto"/>
          <w:sz w:val="24"/>
          <w:szCs w:val="24"/>
          <w:u w:val="single"/>
        </w:rPr>
        <w:t>5%</w:t>
      </w:r>
      <w:r>
        <w:rPr>
          <w:rFonts w:hint="eastAsia" w:ascii="宋体" w:hAnsi="宋体" w:cs="Courier New"/>
          <w:color w:val="auto"/>
          <w:sz w:val="24"/>
          <w:szCs w:val="24"/>
        </w:rPr>
        <w:t xml:space="preserve">的违约金。 </w:t>
      </w:r>
    </w:p>
    <w:p w14:paraId="18B74DF1">
      <w:pPr>
        <w:pageBreakBefore w:val="0"/>
        <w:kinsoku/>
        <w:wordWrap/>
        <w:overflowPunct/>
        <w:topLinePunct w:val="0"/>
        <w:bidi w:val="0"/>
        <w:adjustRightInd w:val="0"/>
        <w:snapToGrid w:val="0"/>
        <w:spacing w:line="360" w:lineRule="auto"/>
        <w:rPr>
          <w:rFonts w:ascii="宋体" w:hAnsi="宋体" w:cs="Courier New"/>
          <w:color w:val="auto"/>
          <w:sz w:val="24"/>
          <w:szCs w:val="24"/>
        </w:rPr>
      </w:pPr>
      <w:r>
        <w:rPr>
          <w:rFonts w:hint="eastAsia" w:ascii="宋体" w:hAnsi="宋体" w:cs="Courier New"/>
          <w:color w:val="auto"/>
          <w:sz w:val="24"/>
          <w:szCs w:val="24"/>
        </w:rPr>
        <w:t>13.4 乙方所交付的货物品种、型号、规格、技术参数、质量不符合合同规定及招标文件规定标准的，甲方有权拒收该货物，乙方愿意更换货物但逾期交货的，按乙方逾期交货处理。乙方拒绝更换货物的，甲方可单方面解除合同。</w:t>
      </w:r>
    </w:p>
    <w:p w14:paraId="781F1714">
      <w:pPr>
        <w:pageBreakBefore w:val="0"/>
        <w:kinsoku/>
        <w:wordWrap/>
        <w:overflowPunct/>
        <w:topLinePunct w:val="0"/>
        <w:bidi w:val="0"/>
        <w:adjustRightInd w:val="0"/>
        <w:snapToGrid w:val="0"/>
        <w:spacing w:line="360" w:lineRule="auto"/>
        <w:rPr>
          <w:color w:val="auto"/>
        </w:rPr>
      </w:pPr>
      <w:r>
        <w:rPr>
          <w:rFonts w:hint="eastAsia" w:ascii="宋体" w:hAnsi="宋体" w:cs="Courier New"/>
          <w:color w:val="auto"/>
          <w:sz w:val="24"/>
          <w:szCs w:val="24"/>
        </w:rPr>
        <w:t>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p>
    <w:p w14:paraId="45A391F0">
      <w:pPr>
        <w:pageBreakBefore w:val="0"/>
        <w:kinsoku/>
        <w:wordWrap/>
        <w:overflowPunct/>
        <w:topLinePunct w:val="0"/>
        <w:bidi w:val="0"/>
        <w:adjustRightInd w:val="0"/>
        <w:snapToGrid w:val="0"/>
        <w:spacing w:line="360"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十四、不可抗力事件处理</w:t>
      </w:r>
    </w:p>
    <w:p w14:paraId="6A052DA3">
      <w:pPr>
        <w:pageBreakBefore w:val="0"/>
        <w:kinsoku/>
        <w:wordWrap/>
        <w:overflowPunct/>
        <w:topLinePunct w:val="0"/>
        <w:bidi w:val="0"/>
        <w:adjustRightInd w:val="0"/>
        <w:snapToGrid w:val="0"/>
        <w:spacing w:line="360" w:lineRule="auto"/>
        <w:rPr>
          <w:rFonts w:ascii="宋体" w:hAnsi="宋体" w:cs="Courier New"/>
          <w:color w:val="auto"/>
          <w:sz w:val="24"/>
          <w:szCs w:val="24"/>
        </w:rPr>
      </w:pPr>
      <w:r>
        <w:rPr>
          <w:rFonts w:hint="eastAsia" w:ascii="宋体" w:hAnsi="宋体" w:cs="Courier New"/>
          <w:color w:val="auto"/>
          <w:sz w:val="24"/>
          <w:szCs w:val="24"/>
        </w:rPr>
        <w:t>14.1 在合同有效期内，任何一方因不可抗力事件导致不能履行合同，则合同履行期可延长，其延长期与不可抗力影响期相同。</w:t>
      </w:r>
    </w:p>
    <w:p w14:paraId="D1AD7E66">
      <w:pPr>
        <w:pageBreakBefore w:val="0"/>
        <w:kinsoku/>
        <w:wordWrap/>
        <w:overflowPunct/>
        <w:topLinePunct w:val="0"/>
        <w:bidi w:val="0"/>
        <w:adjustRightInd w:val="0"/>
        <w:snapToGrid w:val="0"/>
        <w:spacing w:line="360" w:lineRule="auto"/>
        <w:rPr>
          <w:rFonts w:ascii="宋体" w:hAnsi="宋体" w:cs="Courier New"/>
          <w:color w:val="auto"/>
          <w:sz w:val="24"/>
          <w:szCs w:val="24"/>
        </w:rPr>
      </w:pPr>
      <w:r>
        <w:rPr>
          <w:rFonts w:hint="eastAsia" w:ascii="宋体" w:hAnsi="宋体" w:cs="Courier New"/>
          <w:color w:val="auto"/>
          <w:sz w:val="24"/>
          <w:szCs w:val="24"/>
        </w:rPr>
        <w:t>14.2 不可抗力事件发生后，应立即通知对方并寄送有关权威机构出具的证明。</w:t>
      </w:r>
    </w:p>
    <w:p w14:paraId="B6DF2F2A">
      <w:pPr>
        <w:pageBreakBefore w:val="0"/>
        <w:kinsoku/>
        <w:wordWrap/>
        <w:overflowPunct/>
        <w:topLinePunct w:val="0"/>
        <w:bidi w:val="0"/>
        <w:adjustRightInd w:val="0"/>
        <w:snapToGrid w:val="0"/>
        <w:spacing w:line="360" w:lineRule="auto"/>
        <w:rPr>
          <w:rFonts w:ascii="宋体" w:hAnsi="宋体" w:cs="Courier New"/>
          <w:color w:val="auto"/>
          <w:sz w:val="24"/>
          <w:szCs w:val="24"/>
        </w:rPr>
      </w:pPr>
      <w:r>
        <w:rPr>
          <w:rFonts w:hint="eastAsia" w:ascii="宋体" w:hAnsi="宋体" w:cs="Courier New"/>
          <w:color w:val="auto"/>
          <w:sz w:val="24"/>
          <w:szCs w:val="24"/>
        </w:rPr>
        <w:t>14.3 不可抗力事件延续120天以上，双方应通过友好协商确定是否继续履行合同。</w:t>
      </w:r>
    </w:p>
    <w:p w14:paraId="526F19B2">
      <w:pPr>
        <w:pageBreakBefore w:val="0"/>
        <w:kinsoku/>
        <w:wordWrap/>
        <w:overflowPunct/>
        <w:topLinePunct w:val="0"/>
        <w:bidi w:val="0"/>
        <w:adjustRightInd w:val="0"/>
        <w:snapToGrid w:val="0"/>
        <w:spacing w:line="360"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十五、解决争议的方法</w:t>
      </w:r>
    </w:p>
    <w:p w14:paraId="5AD636BF">
      <w:pPr>
        <w:pageBreakBefore w:val="0"/>
        <w:kinsoku/>
        <w:wordWrap/>
        <w:overflowPunct/>
        <w:topLinePunct w:val="0"/>
        <w:bidi w:val="0"/>
        <w:adjustRightInd w:val="0"/>
        <w:snapToGrid w:val="0"/>
        <w:spacing w:line="360" w:lineRule="auto"/>
        <w:rPr>
          <w:rFonts w:ascii="宋体" w:hAnsi="宋体" w:cs="Courier New"/>
          <w:color w:val="auto"/>
          <w:sz w:val="24"/>
          <w:szCs w:val="24"/>
        </w:rPr>
      </w:pPr>
      <w:r>
        <w:rPr>
          <w:rFonts w:hint="eastAsia" w:ascii="宋体" w:hAnsi="宋体" w:cs="Courier New"/>
          <w:color w:val="auto"/>
          <w:sz w:val="24"/>
          <w:szCs w:val="24"/>
        </w:rPr>
        <w:t>15.1 甲乙双方因合同签订、履行而发生的一切争议，应通过友好协商解决。协商不成的由甲方住所地人民法院管辖。</w:t>
      </w:r>
    </w:p>
    <w:p w14:paraId="14DCAE39">
      <w:pPr>
        <w:pageBreakBefore w:val="0"/>
        <w:kinsoku/>
        <w:wordWrap/>
        <w:overflowPunct/>
        <w:topLinePunct w:val="0"/>
        <w:bidi w:val="0"/>
        <w:adjustRightInd w:val="0"/>
        <w:snapToGrid w:val="0"/>
        <w:spacing w:line="360"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十六、合同生效及其他</w:t>
      </w:r>
    </w:p>
    <w:p w14:paraId="43BC1F7D">
      <w:pPr>
        <w:pageBreakBefore w:val="0"/>
        <w:kinsoku/>
        <w:wordWrap/>
        <w:overflowPunct/>
        <w:topLinePunct w:val="0"/>
        <w:bidi w:val="0"/>
        <w:adjustRightInd w:val="0"/>
        <w:snapToGrid w:val="0"/>
        <w:spacing w:line="360" w:lineRule="auto"/>
        <w:rPr>
          <w:rFonts w:ascii="宋体" w:hAnsi="宋体" w:cs="Courier New"/>
          <w:color w:val="auto"/>
          <w:sz w:val="24"/>
          <w:szCs w:val="24"/>
        </w:rPr>
      </w:pPr>
      <w:r>
        <w:rPr>
          <w:rFonts w:hint="eastAsia" w:ascii="宋体" w:hAnsi="宋体" w:cs="Courier New"/>
          <w:color w:val="auto"/>
          <w:sz w:val="24"/>
          <w:szCs w:val="24"/>
        </w:rPr>
        <w:t>16.1 本合同经双方加盖单位公章后生效。</w:t>
      </w:r>
    </w:p>
    <w:p w14:paraId="44E96955">
      <w:pPr>
        <w:pageBreakBefore w:val="0"/>
        <w:kinsoku/>
        <w:wordWrap/>
        <w:overflowPunct/>
        <w:topLinePunct w:val="0"/>
        <w:bidi w:val="0"/>
        <w:adjustRightInd w:val="0"/>
        <w:snapToGrid w:val="0"/>
        <w:spacing w:line="360" w:lineRule="auto"/>
        <w:rPr>
          <w:rFonts w:ascii="宋体" w:hAnsi="宋体" w:cs="Courier New"/>
          <w:color w:val="auto"/>
          <w:sz w:val="24"/>
          <w:szCs w:val="24"/>
        </w:rPr>
      </w:pPr>
      <w:r>
        <w:rPr>
          <w:rFonts w:hint="eastAsia" w:ascii="宋体" w:hAnsi="宋体" w:cs="Courier New"/>
          <w:color w:val="auto"/>
          <w:sz w:val="24"/>
          <w:szCs w:val="24"/>
        </w:rPr>
        <w:t>16.2 本合同未尽事宜，遵照《中华人民共和国民法典》《中华人民共和国政府采购法》有关条文执行。</w:t>
      </w:r>
    </w:p>
    <w:p w14:paraId="CC954E5A">
      <w:pPr>
        <w:pageBreakBefore w:val="0"/>
        <w:kinsoku/>
        <w:wordWrap/>
        <w:overflowPunct/>
        <w:topLinePunct w:val="0"/>
        <w:bidi w:val="0"/>
        <w:adjustRightInd w:val="0"/>
        <w:snapToGrid w:val="0"/>
        <w:spacing w:line="360" w:lineRule="auto"/>
        <w:rPr>
          <w:rFonts w:ascii="宋体" w:hAnsi="宋体" w:cs="Courier New"/>
          <w:color w:val="auto"/>
          <w:sz w:val="24"/>
          <w:szCs w:val="24"/>
        </w:rPr>
      </w:pPr>
      <w:r>
        <w:rPr>
          <w:rFonts w:hint="eastAsia" w:ascii="宋体" w:hAnsi="宋体" w:cs="Courier New"/>
          <w:color w:val="auto"/>
          <w:sz w:val="24"/>
          <w:szCs w:val="24"/>
        </w:rPr>
        <w:t>16.3 本合同正本一式两份，具有同等法律效力，甲方、乙方各执一份。</w:t>
      </w:r>
    </w:p>
    <w:bookmarkEnd w:id="48"/>
    <w:bookmarkEnd w:id="49"/>
    <w:bookmarkEnd w:id="50"/>
    <w:p w14:paraId="3E008ACF">
      <w:pPr>
        <w:pStyle w:val="24"/>
        <w:pageBreakBefore w:val="0"/>
        <w:kinsoku/>
        <w:wordWrap/>
        <w:overflowPunct/>
        <w:topLinePunct w:val="0"/>
        <w:bidi w:val="0"/>
        <w:adjustRightInd w:val="0"/>
        <w:snapToGrid w:val="0"/>
        <w:spacing w:before="120" w:after="120" w:line="360" w:lineRule="auto"/>
        <w:rPr>
          <w:rFonts w:hAnsi="宋体"/>
          <w:color w:val="auto"/>
          <w:sz w:val="24"/>
          <w:szCs w:val="24"/>
        </w:rPr>
      </w:pPr>
      <w:bookmarkStart w:id="57" w:name="_Hlt16619369"/>
      <w:bookmarkEnd w:id="57"/>
      <w:r>
        <w:rPr>
          <w:rFonts w:hint="eastAsia" w:hAnsi="宋体"/>
          <w:color w:val="auto"/>
          <w:sz w:val="24"/>
          <w:szCs w:val="24"/>
        </w:rPr>
        <w:t xml:space="preserve">  </w:t>
      </w:r>
    </w:p>
    <w:p w14:paraId="C78154CC">
      <w:pPr>
        <w:pStyle w:val="24"/>
        <w:pageBreakBefore w:val="0"/>
        <w:kinsoku/>
        <w:wordWrap/>
        <w:overflowPunct/>
        <w:topLinePunct w:val="0"/>
        <w:bidi w:val="0"/>
        <w:adjustRightInd w:val="0"/>
        <w:snapToGrid w:val="0"/>
        <w:spacing w:before="120" w:after="120" w:line="360" w:lineRule="auto"/>
        <w:rPr>
          <w:rFonts w:hAnsi="宋体"/>
          <w:color w:val="auto"/>
          <w:sz w:val="24"/>
          <w:szCs w:val="24"/>
        </w:rPr>
      </w:pPr>
      <w:r>
        <w:rPr>
          <w:rFonts w:hint="eastAsia" w:hAnsi="宋体"/>
          <w:color w:val="auto"/>
          <w:sz w:val="24"/>
          <w:szCs w:val="24"/>
        </w:rPr>
        <w:t xml:space="preserve">甲  方：（公章）                       乙  方：（公章） </w:t>
      </w:r>
    </w:p>
    <w:p w14:paraId="BF1888B7">
      <w:pPr>
        <w:pStyle w:val="24"/>
        <w:pageBreakBefore w:val="0"/>
        <w:kinsoku/>
        <w:wordWrap/>
        <w:overflowPunct/>
        <w:topLinePunct w:val="0"/>
        <w:bidi w:val="0"/>
        <w:adjustRightInd w:val="0"/>
        <w:snapToGrid w:val="0"/>
        <w:spacing w:before="120" w:after="120" w:line="360" w:lineRule="auto"/>
        <w:rPr>
          <w:rFonts w:hAnsi="宋体"/>
          <w:color w:val="auto"/>
          <w:sz w:val="24"/>
          <w:szCs w:val="24"/>
        </w:rPr>
      </w:pPr>
      <w:r>
        <w:rPr>
          <w:rFonts w:hint="eastAsia" w:hAnsi="宋体"/>
          <w:color w:val="auto"/>
          <w:sz w:val="24"/>
          <w:szCs w:val="24"/>
        </w:rPr>
        <w:t xml:space="preserve">地  址：                               地  址： </w:t>
      </w:r>
    </w:p>
    <w:p w14:paraId="6C7F0620">
      <w:pPr>
        <w:pStyle w:val="24"/>
        <w:pageBreakBefore w:val="0"/>
        <w:kinsoku/>
        <w:wordWrap/>
        <w:overflowPunct/>
        <w:topLinePunct w:val="0"/>
        <w:bidi w:val="0"/>
        <w:adjustRightInd w:val="0"/>
        <w:snapToGrid w:val="0"/>
        <w:spacing w:before="120" w:after="120" w:line="360" w:lineRule="auto"/>
        <w:rPr>
          <w:rFonts w:hAnsi="宋体"/>
          <w:color w:val="auto"/>
          <w:sz w:val="24"/>
          <w:szCs w:val="24"/>
        </w:rPr>
      </w:pPr>
      <w:r>
        <w:rPr>
          <w:rFonts w:hint="eastAsia" w:hAnsi="宋体"/>
          <w:color w:val="auto"/>
          <w:sz w:val="24"/>
          <w:szCs w:val="24"/>
        </w:rPr>
        <w:t>法定代表人或授权代表：                 法定代表人或授权代表：</w:t>
      </w:r>
    </w:p>
    <w:p w14:paraId="79DCFAA0">
      <w:pPr>
        <w:pStyle w:val="24"/>
        <w:pageBreakBefore w:val="0"/>
        <w:kinsoku/>
        <w:wordWrap/>
        <w:overflowPunct/>
        <w:topLinePunct w:val="0"/>
        <w:bidi w:val="0"/>
        <w:adjustRightInd w:val="0"/>
        <w:snapToGrid w:val="0"/>
        <w:spacing w:before="120" w:after="120" w:line="360" w:lineRule="auto"/>
        <w:rPr>
          <w:rFonts w:hAnsi="宋体"/>
          <w:color w:val="auto"/>
          <w:sz w:val="24"/>
          <w:szCs w:val="24"/>
        </w:rPr>
      </w:pPr>
      <w:r>
        <w:rPr>
          <w:rFonts w:hint="eastAsia" w:hAnsi="宋体"/>
          <w:color w:val="auto"/>
          <w:sz w:val="24"/>
          <w:szCs w:val="24"/>
        </w:rPr>
        <w:t xml:space="preserve">联系电话：                             联系电话：          </w:t>
      </w:r>
    </w:p>
    <w:p w14:paraId="7A1F465A">
      <w:pPr>
        <w:pStyle w:val="24"/>
        <w:pageBreakBefore w:val="0"/>
        <w:kinsoku/>
        <w:wordWrap/>
        <w:overflowPunct/>
        <w:topLinePunct w:val="0"/>
        <w:bidi w:val="0"/>
        <w:adjustRightInd w:val="0"/>
        <w:snapToGrid w:val="0"/>
        <w:spacing w:before="120" w:after="120" w:line="360" w:lineRule="auto"/>
        <w:rPr>
          <w:rFonts w:hAnsi="宋体"/>
          <w:color w:val="auto"/>
          <w:sz w:val="24"/>
          <w:szCs w:val="24"/>
        </w:rPr>
      </w:pPr>
      <w:r>
        <w:rPr>
          <w:rFonts w:hint="eastAsia" w:hAnsi="宋体"/>
          <w:color w:val="auto"/>
          <w:sz w:val="24"/>
          <w:szCs w:val="24"/>
        </w:rPr>
        <w:t xml:space="preserve">                                          </w:t>
      </w:r>
    </w:p>
    <w:p w14:paraId="F3A90001">
      <w:pPr>
        <w:pStyle w:val="24"/>
        <w:pageBreakBefore w:val="0"/>
        <w:kinsoku/>
        <w:wordWrap/>
        <w:overflowPunct/>
        <w:topLinePunct w:val="0"/>
        <w:bidi w:val="0"/>
        <w:adjustRightInd w:val="0"/>
        <w:snapToGrid w:val="0"/>
        <w:spacing w:before="120" w:after="120" w:line="360" w:lineRule="auto"/>
        <w:ind w:firstLine="4800" w:firstLineChars="2000"/>
        <w:rPr>
          <w:rFonts w:ascii="方正小标宋简体" w:hAnsi="方正小标宋简体" w:eastAsia="方正小标宋简体" w:cs="方正小标宋简体"/>
          <w:bCs/>
          <w:color w:val="auto"/>
          <w:sz w:val="32"/>
          <w:szCs w:val="32"/>
        </w:rPr>
      </w:pPr>
      <w:r>
        <w:rPr>
          <w:rFonts w:hint="eastAsia" w:hAnsi="宋体"/>
          <w:color w:val="auto"/>
          <w:sz w:val="24"/>
          <w:szCs w:val="24"/>
        </w:rPr>
        <w:t xml:space="preserve">签订日期：      </w:t>
      </w:r>
    </w:p>
    <w:p w14:paraId="5C2F361F">
      <w:pPr>
        <w:pageBreakBefore w:val="0"/>
        <w:kinsoku/>
        <w:wordWrap/>
        <w:overflowPunct/>
        <w:topLinePunct w:val="0"/>
        <w:bidi w:val="0"/>
        <w:adjustRightInd w:val="0"/>
        <w:snapToGrid w:val="0"/>
        <w:spacing w:before="145" w:beforeLines="50" w:after="145" w:afterLines="50" w:line="360" w:lineRule="auto"/>
        <w:jc w:val="center"/>
        <w:outlineLvl w:val="1"/>
        <w:rPr>
          <w:rFonts w:ascii="方正小标宋简体" w:hAnsi="方正小标宋简体" w:eastAsia="方正小标宋简体" w:cs="方正小标宋简体"/>
          <w:bCs/>
          <w:color w:val="auto"/>
          <w:sz w:val="32"/>
          <w:szCs w:val="32"/>
        </w:rPr>
      </w:pPr>
      <w:r>
        <w:rPr>
          <w:rFonts w:hint="eastAsia" w:ascii="方正小标宋简体" w:hAnsi="方正小标宋简体" w:eastAsia="方正小标宋简体" w:cs="方正小标宋简体"/>
          <w:bCs/>
          <w:color w:val="auto"/>
          <w:sz w:val="32"/>
          <w:szCs w:val="32"/>
        </w:rPr>
        <w:t>《*******合同》补充协议（合同附件）</w:t>
      </w:r>
    </w:p>
    <w:p w14:paraId="1E683916">
      <w:pPr>
        <w:pStyle w:val="24"/>
        <w:pageBreakBefore w:val="0"/>
        <w:kinsoku/>
        <w:wordWrap/>
        <w:overflowPunct/>
        <w:topLinePunct w:val="0"/>
        <w:bidi w:val="0"/>
        <w:adjustRightInd w:val="0"/>
        <w:snapToGrid w:val="0"/>
        <w:spacing w:before="120" w:after="120" w:line="360" w:lineRule="auto"/>
        <w:ind w:firstLine="480" w:firstLineChars="200"/>
        <w:jc w:val="left"/>
        <w:rPr>
          <w:rFonts w:hAnsi="宋体"/>
          <w:color w:val="auto"/>
          <w:sz w:val="24"/>
          <w:szCs w:val="24"/>
        </w:rPr>
      </w:pPr>
      <w:r>
        <w:rPr>
          <w:rFonts w:hint="eastAsia" w:hAnsi="宋体"/>
          <w:color w:val="auto"/>
          <w:sz w:val="24"/>
          <w:szCs w:val="24"/>
        </w:rPr>
        <w:t>招标文件及合同未约定事项，双方可友好协商签订补充协议。</w:t>
      </w:r>
    </w:p>
    <w:p w14:paraId="F2722ADF">
      <w:pPr>
        <w:pageBreakBefore w:val="0"/>
        <w:kinsoku/>
        <w:wordWrap/>
        <w:overflowPunct/>
        <w:topLinePunct w:val="0"/>
        <w:bidi w:val="0"/>
        <w:snapToGrid w:val="0"/>
        <w:spacing w:before="120" w:after="120" w:line="360" w:lineRule="auto"/>
        <w:jc w:val="center"/>
        <w:outlineLvl w:val="0"/>
        <w:rPr>
          <w:rFonts w:ascii="方正小标宋简体" w:hAnsi="方正小标宋简体" w:eastAsia="方正小标宋简体" w:cs="方正小标宋简体"/>
          <w:color w:val="auto"/>
          <w:sz w:val="36"/>
          <w:szCs w:val="36"/>
        </w:rPr>
      </w:pPr>
      <w:r>
        <w:rPr>
          <w:rFonts w:ascii="黑体" w:hAnsi="Courier New" w:eastAsia="黑体" w:cs="Courier New"/>
          <w:bCs/>
          <w:color w:val="auto"/>
          <w:sz w:val="44"/>
          <w:szCs w:val="21"/>
        </w:rPr>
        <w:br w:type="page"/>
      </w:r>
      <w:r>
        <w:rPr>
          <w:rFonts w:hint="eastAsia" w:ascii="方正小标宋简体" w:hAnsi="方正小标宋简体" w:eastAsia="方正小标宋简体" w:cs="方正小标宋简体"/>
          <w:color w:val="auto"/>
          <w:sz w:val="36"/>
          <w:szCs w:val="36"/>
        </w:rPr>
        <w:t>第</w:t>
      </w:r>
      <w:bookmarkEnd w:id="51"/>
      <w:r>
        <w:rPr>
          <w:rFonts w:hint="eastAsia" w:ascii="方正小标宋简体" w:hAnsi="方正小标宋简体" w:eastAsia="方正小标宋简体" w:cs="方正小标宋简体"/>
          <w:color w:val="auto"/>
          <w:sz w:val="36"/>
          <w:szCs w:val="36"/>
        </w:rPr>
        <w:t>四章  采购需求</w:t>
      </w:r>
      <w:bookmarkEnd w:id="52"/>
      <w:bookmarkEnd w:id="53"/>
      <w:bookmarkEnd w:id="54"/>
    </w:p>
    <w:p w14:paraId="7224418A">
      <w:pPr>
        <w:pageBreakBefore w:val="0"/>
        <w:kinsoku/>
        <w:wordWrap/>
        <w:overflowPunct/>
        <w:topLinePunct w:val="0"/>
        <w:bidi w:val="0"/>
        <w:adjustRightInd w:val="0"/>
        <w:snapToGrid w:val="0"/>
        <w:spacing w:line="360" w:lineRule="auto"/>
        <w:ind w:firstLine="640" w:firstLineChars="200"/>
        <w:jc w:val="center"/>
        <w:rPr>
          <w:rFonts w:ascii="黑体" w:hAnsi="黑体" w:eastAsia="黑体" w:cs="黑体"/>
          <w:color w:val="auto"/>
          <w:sz w:val="24"/>
          <w:szCs w:val="24"/>
        </w:rPr>
      </w:pPr>
      <w:bookmarkStart w:id="58" w:name="_Toc49090575"/>
      <w:bookmarkStart w:id="59" w:name="_Toc26554093"/>
      <w:r>
        <w:rPr>
          <w:rFonts w:hint="eastAsia" w:ascii="黑体" w:hAnsi="黑体" w:eastAsia="黑体" w:cs="黑体"/>
          <w:color w:val="auto"/>
          <w:sz w:val="32"/>
          <w:szCs w:val="32"/>
        </w:rPr>
        <w:t>采购包一</w:t>
      </w:r>
    </w:p>
    <w:p w14:paraId="E631E648">
      <w:pPr>
        <w:pageBreakBefore w:val="0"/>
        <w:kinsoku/>
        <w:wordWrap/>
        <w:overflowPunct/>
        <w:topLinePunct w:val="0"/>
        <w:bidi w:val="0"/>
        <w:adjustRightInd w:val="0"/>
        <w:snapToGrid w:val="0"/>
        <w:spacing w:line="360" w:lineRule="auto"/>
        <w:ind w:firstLine="480" w:firstLineChars="200"/>
        <w:rPr>
          <w:rFonts w:ascii="黑体" w:hAnsi="黑体" w:eastAsia="黑体" w:cs="黑体"/>
          <w:color w:val="auto"/>
          <w:sz w:val="24"/>
          <w:szCs w:val="24"/>
        </w:rPr>
      </w:pPr>
      <w:r>
        <w:rPr>
          <w:rFonts w:hint="eastAsia" w:ascii="黑体" w:hAnsi="黑体" w:eastAsia="黑体" w:cs="黑体"/>
          <w:color w:val="auto"/>
          <w:sz w:val="24"/>
          <w:szCs w:val="24"/>
        </w:rPr>
        <w:t>一、项目属性：</w:t>
      </w:r>
      <w:r>
        <w:rPr>
          <w:rFonts w:hint="eastAsia" w:ascii="宋体" w:hAnsi="宋体" w:cs="宋体"/>
          <w:color w:val="auto"/>
          <w:sz w:val="24"/>
          <w:szCs w:val="24"/>
        </w:rPr>
        <w:t>货物类项目。</w:t>
      </w:r>
    </w:p>
    <w:p w14:paraId="8FFD26BB">
      <w:pPr>
        <w:pageBreakBefore w:val="0"/>
        <w:kinsoku/>
        <w:wordWrap/>
        <w:overflowPunct/>
        <w:topLinePunct w:val="0"/>
        <w:bidi w:val="0"/>
        <w:adjustRightInd w:val="0"/>
        <w:snapToGrid w:val="0"/>
        <w:spacing w:line="360" w:lineRule="auto"/>
        <w:ind w:firstLine="480" w:firstLineChars="200"/>
        <w:rPr>
          <w:rFonts w:ascii="黑体" w:hAnsi="黑体" w:eastAsia="黑体" w:cs="黑体"/>
          <w:color w:val="auto"/>
          <w:sz w:val="24"/>
          <w:szCs w:val="24"/>
        </w:rPr>
      </w:pPr>
      <w:r>
        <w:rPr>
          <w:rFonts w:hint="eastAsia" w:ascii="黑体" w:hAnsi="黑体" w:eastAsia="黑体" w:cs="黑体"/>
          <w:color w:val="auto"/>
          <w:sz w:val="24"/>
          <w:szCs w:val="24"/>
        </w:rPr>
        <w:t>二、项目概况</w:t>
      </w:r>
    </w:p>
    <w:p w14:paraId="1472D98C">
      <w:pPr>
        <w:pageBreakBefore w:val="0"/>
        <w:kinsoku/>
        <w:wordWrap/>
        <w:overflowPunct/>
        <w:topLinePunct w:val="0"/>
        <w:bidi w:val="0"/>
        <w:adjustRightInd w:val="0"/>
        <w:snapToGrid w:val="0"/>
        <w:spacing w:line="360" w:lineRule="auto"/>
        <w:ind w:firstLine="480" w:firstLineChars="200"/>
        <w:rPr>
          <w:rFonts w:ascii="宋体" w:hAnsi="宋体" w:cs="宋体"/>
          <w:bCs/>
          <w:color w:val="auto"/>
          <w:sz w:val="24"/>
          <w:szCs w:val="24"/>
        </w:rPr>
      </w:pPr>
      <w:r>
        <w:rPr>
          <w:rFonts w:hint="eastAsia" w:ascii="宋体" w:hAnsi="宋体" w:cs="宋体"/>
          <w:bCs/>
          <w:color w:val="auto"/>
          <w:sz w:val="24"/>
          <w:szCs w:val="24"/>
        </w:rPr>
        <w:t>（一）项目背景</w:t>
      </w:r>
    </w:p>
    <w:p w14:paraId="7A3A2135">
      <w:pPr>
        <w:pageBreakBefore w:val="0"/>
        <w:kinsoku/>
        <w:wordWrap/>
        <w:overflowPunct/>
        <w:topLinePunct w:val="0"/>
        <w:bidi w:val="0"/>
        <w:adjustRightInd w:val="0"/>
        <w:snapToGrid w:val="0"/>
        <w:spacing w:line="360" w:lineRule="auto"/>
        <w:ind w:firstLine="480" w:firstLineChars="200"/>
        <w:rPr>
          <w:rFonts w:ascii="宋体" w:hAnsi="宋体" w:cs="宋体"/>
          <w:bCs/>
          <w:color w:val="auto"/>
          <w:sz w:val="24"/>
          <w:szCs w:val="24"/>
        </w:rPr>
      </w:pPr>
      <w:r>
        <w:rPr>
          <w:rFonts w:hint="eastAsia" w:ascii="宋体" w:hAnsi="宋体"/>
          <w:color w:val="auto"/>
          <w:sz w:val="24"/>
          <w:szCs w:val="24"/>
        </w:rPr>
        <w:t>为切实提升独立作战能力以及应对大跨度大空间厂房等特殊火灾扑救与综合应急救援能力，补齐装备短板，优化应急响应机制，增强安全保障，对消防车辆装备进行提档升级采购。</w:t>
      </w:r>
      <w:r>
        <w:rPr>
          <w:rFonts w:hint="eastAsia" w:ascii="宋体" w:hAnsi="宋体" w:cs="宋体"/>
          <w:bCs/>
          <w:color w:val="auto"/>
          <w:sz w:val="24"/>
          <w:szCs w:val="24"/>
        </w:rPr>
        <w:t>（二）项目建设遵循标准</w:t>
      </w:r>
    </w:p>
    <w:p w14:paraId="45A31747">
      <w:pPr>
        <w:pageBreakBefore w:val="0"/>
        <w:kinsoku/>
        <w:wordWrap/>
        <w:overflowPunct/>
        <w:topLinePunct w:val="0"/>
        <w:bidi w:val="0"/>
        <w:adjustRightInd w:val="0"/>
        <w:snapToGrid w:val="0"/>
        <w:spacing w:line="360" w:lineRule="auto"/>
        <w:ind w:firstLine="480" w:firstLineChars="200"/>
        <w:rPr>
          <w:rFonts w:ascii="宋体" w:hAnsi="宋体"/>
          <w:color w:val="auto"/>
          <w:kern w:val="0"/>
          <w:sz w:val="24"/>
          <w:szCs w:val="24"/>
        </w:rPr>
      </w:pPr>
      <w:r>
        <w:rPr>
          <w:rFonts w:hint="eastAsia" w:ascii="宋体" w:hAnsi="宋体"/>
          <w:color w:val="auto"/>
          <w:kern w:val="0"/>
          <w:sz w:val="24"/>
          <w:szCs w:val="24"/>
        </w:rPr>
        <w:t>遵循国家、行业及地方现行的规范和标准。</w:t>
      </w:r>
    </w:p>
    <w:p w14:paraId="21E48F1A">
      <w:pPr>
        <w:pageBreakBefore w:val="0"/>
        <w:kinsoku/>
        <w:wordWrap/>
        <w:overflowPunct/>
        <w:topLinePunct w:val="0"/>
        <w:bidi w:val="0"/>
        <w:adjustRightInd w:val="0"/>
        <w:snapToGrid w:val="0"/>
        <w:spacing w:line="360" w:lineRule="auto"/>
        <w:ind w:firstLine="480" w:firstLineChars="200"/>
        <w:outlineLvl w:val="1"/>
        <w:rPr>
          <w:rFonts w:ascii="宋体" w:hAnsi="宋体" w:cs="宋体"/>
          <w:bCs/>
          <w:color w:val="auto"/>
          <w:sz w:val="24"/>
          <w:szCs w:val="24"/>
        </w:rPr>
      </w:pPr>
      <w:r>
        <w:rPr>
          <w:rFonts w:hint="eastAsia" w:ascii="黑体" w:hAnsi="黑体" w:eastAsia="黑体" w:cs="黑体"/>
          <w:color w:val="auto"/>
          <w:sz w:val="24"/>
          <w:szCs w:val="24"/>
        </w:rPr>
        <w:t>三、项目清单</w:t>
      </w:r>
    </w:p>
    <w:tbl>
      <w:tblPr>
        <w:tblStyle w:val="120"/>
        <w:tblW w:w="4997" w:type="pct"/>
        <w:tblInd w:w="-6"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top w:w="0" w:type="dxa"/>
          <w:left w:w="0" w:type="dxa"/>
          <w:bottom w:w="0" w:type="dxa"/>
          <w:right w:w="0" w:type="dxa"/>
        </w:tblCellMar>
      </w:tblPr>
      <w:tblGrid>
        <w:gridCol w:w="648"/>
        <w:gridCol w:w="1943"/>
        <w:gridCol w:w="722"/>
        <w:gridCol w:w="691"/>
        <w:gridCol w:w="1048"/>
        <w:gridCol w:w="1187"/>
        <w:gridCol w:w="1025"/>
        <w:gridCol w:w="1192"/>
        <w:gridCol w:w="1270"/>
      </w:tblGrid>
      <w:tr w14:paraId="013F224F">
        <w:tblPrEx>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333" w:type="pct"/>
            <w:tcBorders>
              <w:tl2br w:val="nil"/>
              <w:tr2bl w:val="nil"/>
            </w:tcBorders>
            <w:vAlign w:val="center"/>
          </w:tcPr>
          <w:p w14:paraId="8AFAABE3">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序号</w:t>
            </w:r>
          </w:p>
        </w:tc>
        <w:tc>
          <w:tcPr>
            <w:tcW w:w="999" w:type="pct"/>
            <w:tcBorders>
              <w:tl2br w:val="nil"/>
              <w:tr2bl w:val="nil"/>
            </w:tcBorders>
            <w:vAlign w:val="center"/>
          </w:tcPr>
          <w:p w14:paraId="9AC19043">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分项名称</w:t>
            </w:r>
          </w:p>
        </w:tc>
        <w:tc>
          <w:tcPr>
            <w:tcW w:w="371" w:type="pct"/>
            <w:tcBorders>
              <w:tl2br w:val="nil"/>
              <w:tr2bl w:val="nil"/>
            </w:tcBorders>
            <w:vAlign w:val="center"/>
          </w:tcPr>
          <w:p w14:paraId="D00C015E">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数量</w:t>
            </w:r>
          </w:p>
        </w:tc>
        <w:tc>
          <w:tcPr>
            <w:tcW w:w="355" w:type="pct"/>
            <w:tcBorders>
              <w:tl2br w:val="nil"/>
              <w:tr2bl w:val="nil"/>
            </w:tcBorders>
            <w:vAlign w:val="center"/>
          </w:tcPr>
          <w:p w14:paraId="FB447CD3">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单位</w:t>
            </w:r>
          </w:p>
        </w:tc>
        <w:tc>
          <w:tcPr>
            <w:tcW w:w="539" w:type="pct"/>
            <w:tcBorders>
              <w:tl2br w:val="nil"/>
              <w:tr2bl w:val="nil"/>
            </w:tcBorders>
            <w:vAlign w:val="center"/>
          </w:tcPr>
          <w:p w14:paraId="64C109AE">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单价上限</w:t>
            </w:r>
          </w:p>
          <w:p w14:paraId="546173E8">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（元）</w:t>
            </w:r>
          </w:p>
        </w:tc>
        <w:tc>
          <w:tcPr>
            <w:tcW w:w="610" w:type="pct"/>
            <w:tcBorders>
              <w:tl2br w:val="nil"/>
              <w:tr2bl w:val="nil"/>
            </w:tcBorders>
            <w:vAlign w:val="center"/>
          </w:tcPr>
          <w:p w14:paraId="279DF8FC">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产品类型</w:t>
            </w:r>
          </w:p>
        </w:tc>
        <w:tc>
          <w:tcPr>
            <w:tcW w:w="527" w:type="pct"/>
            <w:tcBorders>
              <w:tl2br w:val="nil"/>
              <w:tr2bl w:val="nil"/>
            </w:tcBorders>
            <w:vAlign w:val="center"/>
          </w:tcPr>
          <w:p w14:paraId="AA971711">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中小企业划分标准所属行业</w:t>
            </w:r>
          </w:p>
        </w:tc>
        <w:tc>
          <w:tcPr>
            <w:tcW w:w="613" w:type="pct"/>
            <w:tcBorders>
              <w:tl2br w:val="nil"/>
              <w:tr2bl w:val="nil"/>
            </w:tcBorders>
            <w:vAlign w:val="center"/>
          </w:tcPr>
          <w:p w14:paraId="0C2DBF6A">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属性</w:t>
            </w:r>
          </w:p>
        </w:tc>
        <w:tc>
          <w:tcPr>
            <w:tcW w:w="654" w:type="pct"/>
            <w:tcBorders>
              <w:tl2br w:val="nil"/>
              <w:tr2bl w:val="nil"/>
            </w:tcBorders>
            <w:vAlign w:val="center"/>
          </w:tcPr>
          <w:p w14:paraId="B9402D79">
            <w:pPr>
              <w:pageBreakBefore w:val="0"/>
              <w:kinsoku/>
              <w:wordWrap/>
              <w:overflowPunct/>
              <w:topLinePunct w:val="0"/>
              <w:bidi w:val="0"/>
              <w:adjustRightInd w:val="0"/>
              <w:snapToGrid w:val="0"/>
              <w:spacing w:line="360" w:lineRule="auto"/>
              <w:jc w:val="center"/>
              <w:rPr>
                <w:rFonts w:ascii="宋体" w:hAnsi="宋体"/>
                <w:bCs/>
                <w:color w:val="auto"/>
                <w:sz w:val="24"/>
                <w:szCs w:val="24"/>
              </w:rPr>
            </w:pPr>
            <w:r>
              <w:rPr>
                <w:rFonts w:hint="eastAsia" w:ascii="宋体" w:hAnsi="宋体" w:cs="宋体"/>
                <w:bCs/>
                <w:color w:val="auto"/>
                <w:sz w:val="24"/>
                <w:szCs w:val="24"/>
              </w:rPr>
              <w:t>政府强制采购节能产品（如有）</w:t>
            </w:r>
          </w:p>
        </w:tc>
      </w:tr>
      <w:tr w14:paraId="23F84921">
        <w:tblPrEx>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CellMar>
            <w:top w:w="0" w:type="dxa"/>
            <w:left w:w="0" w:type="dxa"/>
            <w:bottom w:w="0" w:type="dxa"/>
            <w:right w:w="0" w:type="dxa"/>
          </w:tblCellMar>
        </w:tblPrEx>
        <w:trPr>
          <w:trHeight w:val="414" w:hRule="atLeast"/>
        </w:trPr>
        <w:tc>
          <w:tcPr>
            <w:tcW w:w="333" w:type="pct"/>
            <w:tcBorders>
              <w:tl2br w:val="nil"/>
              <w:tr2bl w:val="nil"/>
            </w:tcBorders>
            <w:vAlign w:val="center"/>
          </w:tcPr>
          <w:p w14:paraId="12F33DE9">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1</w:t>
            </w:r>
          </w:p>
        </w:tc>
        <w:tc>
          <w:tcPr>
            <w:tcW w:w="999" w:type="pct"/>
            <w:tcBorders>
              <w:tl2br w:val="nil"/>
              <w:tr2bl w:val="nil"/>
            </w:tcBorders>
            <w:vAlign w:val="center"/>
          </w:tcPr>
          <w:p w14:paraId="4B783226">
            <w:pPr>
              <w:pageBreakBefore w:val="0"/>
              <w:kinsoku/>
              <w:wordWrap/>
              <w:overflowPunct/>
              <w:topLinePunct w:val="0"/>
              <w:bidi w:val="0"/>
              <w:adjustRightInd w:val="0"/>
              <w:snapToGrid w:val="0"/>
              <w:spacing w:line="360" w:lineRule="auto"/>
              <w:rPr>
                <w:rFonts w:ascii="宋体" w:hAnsi="宋体" w:cs="宋体"/>
                <w:bCs/>
                <w:color w:val="auto"/>
                <w:sz w:val="24"/>
                <w:szCs w:val="24"/>
              </w:rPr>
            </w:pPr>
            <w:r>
              <w:rPr>
                <w:rFonts w:hint="eastAsia" w:ascii="宋体" w:hAnsi="宋体" w:cs="宋体"/>
                <w:bCs/>
                <w:color w:val="auto"/>
                <w:sz w:val="24"/>
                <w:szCs w:val="24"/>
              </w:rPr>
              <w:t>PQ新式泡沫管枪</w:t>
            </w:r>
          </w:p>
        </w:tc>
        <w:tc>
          <w:tcPr>
            <w:tcW w:w="371" w:type="pct"/>
            <w:tcBorders>
              <w:tl2br w:val="nil"/>
              <w:tr2bl w:val="nil"/>
            </w:tcBorders>
            <w:vAlign w:val="center"/>
          </w:tcPr>
          <w:p w14:paraId="A4CCCCA9">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12</w:t>
            </w:r>
          </w:p>
        </w:tc>
        <w:tc>
          <w:tcPr>
            <w:tcW w:w="355" w:type="pct"/>
            <w:tcBorders>
              <w:tl2br w:val="nil"/>
              <w:tr2bl w:val="nil"/>
            </w:tcBorders>
            <w:vAlign w:val="center"/>
          </w:tcPr>
          <w:p w14:paraId="50058584">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个</w:t>
            </w:r>
          </w:p>
        </w:tc>
        <w:tc>
          <w:tcPr>
            <w:tcW w:w="539" w:type="pct"/>
            <w:tcBorders>
              <w:tl2br w:val="nil"/>
              <w:tr2bl w:val="nil"/>
            </w:tcBorders>
            <w:vAlign w:val="center"/>
          </w:tcPr>
          <w:p w14:paraId="C528DD68">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2500</w:t>
            </w:r>
          </w:p>
        </w:tc>
        <w:tc>
          <w:tcPr>
            <w:tcW w:w="610" w:type="pct"/>
            <w:tcBorders>
              <w:tl2br w:val="nil"/>
              <w:tr2bl w:val="nil"/>
            </w:tcBorders>
            <w:vAlign w:val="center"/>
          </w:tcPr>
          <w:p w14:paraId="5DBDD119">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主要产品</w:t>
            </w:r>
          </w:p>
        </w:tc>
        <w:tc>
          <w:tcPr>
            <w:tcW w:w="527" w:type="pct"/>
            <w:tcBorders>
              <w:tl2br w:val="nil"/>
              <w:tr2bl w:val="nil"/>
            </w:tcBorders>
            <w:vAlign w:val="center"/>
          </w:tcPr>
          <w:p w14:paraId="40E97ACC">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工业</w:t>
            </w:r>
          </w:p>
        </w:tc>
        <w:tc>
          <w:tcPr>
            <w:tcW w:w="613" w:type="pct"/>
            <w:tcBorders>
              <w:tl2br w:val="nil"/>
              <w:tr2bl w:val="nil"/>
            </w:tcBorders>
            <w:vAlign w:val="center"/>
          </w:tcPr>
          <w:p w14:paraId="06A5A113">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货物</w:t>
            </w:r>
          </w:p>
        </w:tc>
        <w:tc>
          <w:tcPr>
            <w:tcW w:w="654" w:type="pct"/>
            <w:tcBorders>
              <w:tl2br w:val="nil"/>
              <w:tr2bl w:val="nil"/>
            </w:tcBorders>
            <w:vAlign w:val="center"/>
          </w:tcPr>
          <w:p w14:paraId="47E0A06F">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w:t>
            </w:r>
          </w:p>
        </w:tc>
      </w:tr>
      <w:tr w14:paraId="A78FBA29">
        <w:tblPrEx>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CellMar>
            <w:top w:w="0" w:type="dxa"/>
            <w:left w:w="0" w:type="dxa"/>
            <w:bottom w:w="0" w:type="dxa"/>
            <w:right w:w="0" w:type="dxa"/>
          </w:tblCellMar>
        </w:tblPrEx>
        <w:trPr>
          <w:trHeight w:val="414" w:hRule="atLeast"/>
        </w:trPr>
        <w:tc>
          <w:tcPr>
            <w:tcW w:w="333" w:type="pct"/>
            <w:tcBorders>
              <w:tl2br w:val="nil"/>
              <w:tr2bl w:val="nil"/>
            </w:tcBorders>
            <w:vAlign w:val="center"/>
          </w:tcPr>
          <w:p w14:paraId="44B04B79">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2</w:t>
            </w:r>
          </w:p>
        </w:tc>
        <w:tc>
          <w:tcPr>
            <w:tcW w:w="999" w:type="pct"/>
            <w:tcBorders>
              <w:tl2br w:val="nil"/>
              <w:tr2bl w:val="nil"/>
            </w:tcBorders>
            <w:vAlign w:val="center"/>
          </w:tcPr>
          <w:p w14:paraId="CA42D2BC">
            <w:pPr>
              <w:pageBreakBefore w:val="0"/>
              <w:kinsoku/>
              <w:wordWrap/>
              <w:overflowPunct/>
              <w:topLinePunct w:val="0"/>
              <w:bidi w:val="0"/>
              <w:adjustRightInd w:val="0"/>
              <w:snapToGrid w:val="0"/>
              <w:spacing w:line="360" w:lineRule="auto"/>
              <w:rPr>
                <w:rFonts w:ascii="宋体" w:hAnsi="宋体" w:cs="宋体"/>
                <w:bCs/>
                <w:color w:val="auto"/>
                <w:sz w:val="24"/>
                <w:szCs w:val="24"/>
              </w:rPr>
            </w:pPr>
            <w:r>
              <w:rPr>
                <w:rFonts w:hint="eastAsia" w:ascii="宋体" w:hAnsi="宋体" w:cs="宋体"/>
                <w:bCs/>
                <w:color w:val="auto"/>
                <w:sz w:val="24"/>
                <w:szCs w:val="24"/>
              </w:rPr>
              <w:t>自摆单口炮</w:t>
            </w:r>
          </w:p>
          <w:p w14:paraId="1BAC9457">
            <w:pPr>
              <w:pageBreakBefore w:val="0"/>
              <w:kinsoku/>
              <w:wordWrap/>
              <w:overflowPunct/>
              <w:topLinePunct w:val="0"/>
              <w:bidi w:val="0"/>
              <w:adjustRightInd w:val="0"/>
              <w:snapToGrid w:val="0"/>
              <w:spacing w:line="360" w:lineRule="auto"/>
              <w:rPr>
                <w:rFonts w:ascii="宋体" w:hAnsi="宋体" w:cs="宋体"/>
                <w:bCs/>
                <w:color w:val="auto"/>
                <w:sz w:val="24"/>
                <w:szCs w:val="24"/>
              </w:rPr>
            </w:pPr>
            <w:r>
              <w:rPr>
                <w:rFonts w:hint="eastAsia" w:ascii="宋体" w:hAnsi="宋体" w:cs="宋体"/>
                <w:bCs/>
                <w:color w:val="auto"/>
                <w:sz w:val="24"/>
                <w:szCs w:val="24"/>
              </w:rPr>
              <w:t>(含泡沫炮头管)</w:t>
            </w:r>
          </w:p>
        </w:tc>
        <w:tc>
          <w:tcPr>
            <w:tcW w:w="371" w:type="pct"/>
            <w:tcBorders>
              <w:tl2br w:val="nil"/>
              <w:tr2bl w:val="nil"/>
            </w:tcBorders>
            <w:vAlign w:val="center"/>
          </w:tcPr>
          <w:p w14:paraId="31BA61BF">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2</w:t>
            </w:r>
          </w:p>
        </w:tc>
        <w:tc>
          <w:tcPr>
            <w:tcW w:w="355" w:type="pct"/>
            <w:tcBorders>
              <w:tl2br w:val="nil"/>
              <w:tr2bl w:val="nil"/>
            </w:tcBorders>
            <w:vAlign w:val="center"/>
          </w:tcPr>
          <w:p w14:paraId="12C7386F">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门</w:t>
            </w:r>
          </w:p>
        </w:tc>
        <w:tc>
          <w:tcPr>
            <w:tcW w:w="539" w:type="pct"/>
            <w:tcBorders>
              <w:tl2br w:val="nil"/>
              <w:tr2bl w:val="nil"/>
            </w:tcBorders>
            <w:vAlign w:val="center"/>
          </w:tcPr>
          <w:p w14:paraId="B08F0976">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14000</w:t>
            </w:r>
          </w:p>
        </w:tc>
        <w:tc>
          <w:tcPr>
            <w:tcW w:w="610" w:type="pct"/>
            <w:tcBorders>
              <w:tl2br w:val="nil"/>
              <w:tr2bl w:val="nil"/>
            </w:tcBorders>
            <w:vAlign w:val="center"/>
          </w:tcPr>
          <w:p w14:paraId="0C69C12E">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主要产品</w:t>
            </w:r>
          </w:p>
        </w:tc>
        <w:tc>
          <w:tcPr>
            <w:tcW w:w="527" w:type="pct"/>
            <w:tcBorders>
              <w:tl2br w:val="nil"/>
              <w:tr2bl w:val="nil"/>
            </w:tcBorders>
            <w:vAlign w:val="center"/>
          </w:tcPr>
          <w:p w14:paraId="98615D67">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工业</w:t>
            </w:r>
          </w:p>
        </w:tc>
        <w:tc>
          <w:tcPr>
            <w:tcW w:w="613" w:type="pct"/>
            <w:tcBorders>
              <w:tl2br w:val="nil"/>
              <w:tr2bl w:val="nil"/>
            </w:tcBorders>
            <w:vAlign w:val="center"/>
          </w:tcPr>
          <w:p w14:paraId="5428EAAF">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货物</w:t>
            </w:r>
          </w:p>
        </w:tc>
        <w:tc>
          <w:tcPr>
            <w:tcW w:w="654" w:type="pct"/>
            <w:tcBorders>
              <w:tl2br w:val="nil"/>
              <w:tr2bl w:val="nil"/>
            </w:tcBorders>
            <w:vAlign w:val="center"/>
          </w:tcPr>
          <w:p w14:paraId="FA76EA6E">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w:t>
            </w:r>
          </w:p>
        </w:tc>
      </w:tr>
      <w:tr w14:paraId="641A42C3">
        <w:tblPrEx>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CellMar>
            <w:top w:w="0" w:type="dxa"/>
            <w:left w:w="0" w:type="dxa"/>
            <w:bottom w:w="0" w:type="dxa"/>
            <w:right w:w="0" w:type="dxa"/>
          </w:tblCellMar>
        </w:tblPrEx>
        <w:trPr>
          <w:trHeight w:val="414" w:hRule="atLeast"/>
        </w:trPr>
        <w:tc>
          <w:tcPr>
            <w:tcW w:w="333" w:type="pct"/>
            <w:tcBorders>
              <w:tl2br w:val="nil"/>
              <w:tr2bl w:val="nil"/>
            </w:tcBorders>
            <w:vAlign w:val="center"/>
          </w:tcPr>
          <w:p w14:paraId="A053207F">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3</w:t>
            </w:r>
          </w:p>
        </w:tc>
        <w:tc>
          <w:tcPr>
            <w:tcW w:w="999" w:type="pct"/>
            <w:tcBorders>
              <w:tl2br w:val="nil"/>
              <w:tr2bl w:val="nil"/>
            </w:tcBorders>
            <w:vAlign w:val="center"/>
          </w:tcPr>
          <w:p w14:paraId="C933A254">
            <w:pPr>
              <w:pageBreakBefore w:val="0"/>
              <w:kinsoku/>
              <w:wordWrap/>
              <w:overflowPunct/>
              <w:topLinePunct w:val="0"/>
              <w:bidi w:val="0"/>
              <w:adjustRightInd w:val="0"/>
              <w:snapToGrid w:val="0"/>
              <w:spacing w:line="360" w:lineRule="auto"/>
              <w:rPr>
                <w:rFonts w:ascii="宋体" w:hAnsi="宋体" w:cs="宋体"/>
                <w:bCs/>
                <w:color w:val="auto"/>
                <w:sz w:val="24"/>
                <w:szCs w:val="24"/>
              </w:rPr>
            </w:pPr>
            <w:r>
              <w:rPr>
                <w:rFonts w:hint="eastAsia" w:ascii="宋体" w:hAnsi="宋体" w:cs="宋体"/>
                <w:bCs/>
                <w:color w:val="auto"/>
                <w:sz w:val="24"/>
                <w:szCs w:val="24"/>
              </w:rPr>
              <w:t>灭火侦查机器人</w:t>
            </w:r>
          </w:p>
        </w:tc>
        <w:tc>
          <w:tcPr>
            <w:tcW w:w="371" w:type="pct"/>
            <w:tcBorders>
              <w:tl2br w:val="nil"/>
              <w:tr2bl w:val="nil"/>
            </w:tcBorders>
            <w:vAlign w:val="center"/>
          </w:tcPr>
          <w:p w14:paraId="BC2E8452">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2</w:t>
            </w:r>
          </w:p>
        </w:tc>
        <w:tc>
          <w:tcPr>
            <w:tcW w:w="355" w:type="pct"/>
            <w:tcBorders>
              <w:tl2br w:val="nil"/>
              <w:tr2bl w:val="nil"/>
            </w:tcBorders>
            <w:vAlign w:val="center"/>
          </w:tcPr>
          <w:p w14:paraId="B1B3CE22">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台</w:t>
            </w:r>
          </w:p>
        </w:tc>
        <w:tc>
          <w:tcPr>
            <w:tcW w:w="539" w:type="pct"/>
            <w:tcBorders>
              <w:tl2br w:val="nil"/>
              <w:tr2bl w:val="nil"/>
            </w:tcBorders>
            <w:vAlign w:val="center"/>
          </w:tcPr>
          <w:p w14:paraId="C74D045D">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250000</w:t>
            </w:r>
          </w:p>
        </w:tc>
        <w:tc>
          <w:tcPr>
            <w:tcW w:w="610" w:type="pct"/>
            <w:tcBorders>
              <w:tl2br w:val="nil"/>
              <w:tr2bl w:val="nil"/>
            </w:tcBorders>
            <w:vAlign w:val="center"/>
          </w:tcPr>
          <w:p w14:paraId="391B98B1">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主要产品</w:t>
            </w:r>
          </w:p>
        </w:tc>
        <w:tc>
          <w:tcPr>
            <w:tcW w:w="527" w:type="pct"/>
            <w:tcBorders>
              <w:tl2br w:val="nil"/>
              <w:tr2bl w:val="nil"/>
            </w:tcBorders>
            <w:vAlign w:val="center"/>
          </w:tcPr>
          <w:p w14:paraId="BB3B5836">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工业</w:t>
            </w:r>
          </w:p>
        </w:tc>
        <w:tc>
          <w:tcPr>
            <w:tcW w:w="613" w:type="pct"/>
            <w:tcBorders>
              <w:tl2br w:val="nil"/>
              <w:tr2bl w:val="nil"/>
            </w:tcBorders>
            <w:vAlign w:val="center"/>
          </w:tcPr>
          <w:p w14:paraId="98E19FDF">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货物</w:t>
            </w:r>
          </w:p>
        </w:tc>
        <w:tc>
          <w:tcPr>
            <w:tcW w:w="654" w:type="pct"/>
            <w:tcBorders>
              <w:tl2br w:val="nil"/>
              <w:tr2bl w:val="nil"/>
            </w:tcBorders>
            <w:vAlign w:val="center"/>
          </w:tcPr>
          <w:p w14:paraId="1DC1DC75">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w:t>
            </w:r>
          </w:p>
        </w:tc>
      </w:tr>
      <w:tr w14:paraId="7FAA5384">
        <w:tblPrEx>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CellMar>
            <w:top w:w="0" w:type="dxa"/>
            <w:left w:w="0" w:type="dxa"/>
            <w:bottom w:w="0" w:type="dxa"/>
            <w:right w:w="0" w:type="dxa"/>
          </w:tblCellMar>
        </w:tblPrEx>
        <w:trPr>
          <w:trHeight w:val="414" w:hRule="atLeast"/>
        </w:trPr>
        <w:tc>
          <w:tcPr>
            <w:tcW w:w="333" w:type="pct"/>
            <w:tcBorders>
              <w:tl2br w:val="nil"/>
              <w:tr2bl w:val="nil"/>
            </w:tcBorders>
            <w:vAlign w:val="center"/>
          </w:tcPr>
          <w:p w14:paraId="A7DE2566">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4</w:t>
            </w:r>
          </w:p>
        </w:tc>
        <w:tc>
          <w:tcPr>
            <w:tcW w:w="999" w:type="pct"/>
            <w:tcBorders>
              <w:tl2br w:val="nil"/>
              <w:tr2bl w:val="nil"/>
            </w:tcBorders>
            <w:vAlign w:val="center"/>
          </w:tcPr>
          <w:p w14:paraId="4A01CEA0">
            <w:pPr>
              <w:pageBreakBefore w:val="0"/>
              <w:kinsoku/>
              <w:wordWrap/>
              <w:overflowPunct/>
              <w:topLinePunct w:val="0"/>
              <w:bidi w:val="0"/>
              <w:adjustRightInd w:val="0"/>
              <w:snapToGrid w:val="0"/>
              <w:spacing w:line="360" w:lineRule="auto"/>
              <w:rPr>
                <w:rFonts w:ascii="宋体" w:hAnsi="宋体" w:cs="宋体"/>
                <w:bCs/>
                <w:color w:val="auto"/>
                <w:sz w:val="24"/>
                <w:szCs w:val="24"/>
              </w:rPr>
            </w:pPr>
            <w:r>
              <w:rPr>
                <w:rFonts w:hint="eastAsia" w:ascii="宋体" w:hAnsi="宋体" w:cs="宋体"/>
                <w:bCs/>
                <w:color w:val="auto"/>
                <w:sz w:val="24"/>
                <w:szCs w:val="24"/>
              </w:rPr>
              <w:t>攻坚组内攻套装</w:t>
            </w:r>
          </w:p>
        </w:tc>
        <w:tc>
          <w:tcPr>
            <w:tcW w:w="371" w:type="pct"/>
            <w:tcBorders>
              <w:tl2br w:val="nil"/>
              <w:tr2bl w:val="nil"/>
            </w:tcBorders>
            <w:vAlign w:val="center"/>
          </w:tcPr>
          <w:p w14:paraId="0936D539">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1</w:t>
            </w:r>
          </w:p>
        </w:tc>
        <w:tc>
          <w:tcPr>
            <w:tcW w:w="355" w:type="pct"/>
            <w:tcBorders>
              <w:tl2br w:val="nil"/>
              <w:tr2bl w:val="nil"/>
            </w:tcBorders>
            <w:vAlign w:val="center"/>
          </w:tcPr>
          <w:p w14:paraId="0A6DFA42">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套</w:t>
            </w:r>
          </w:p>
        </w:tc>
        <w:tc>
          <w:tcPr>
            <w:tcW w:w="539" w:type="pct"/>
            <w:tcBorders>
              <w:tl2br w:val="nil"/>
              <w:tr2bl w:val="nil"/>
            </w:tcBorders>
            <w:vAlign w:val="center"/>
          </w:tcPr>
          <w:p w14:paraId="40817559">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310000</w:t>
            </w:r>
          </w:p>
        </w:tc>
        <w:tc>
          <w:tcPr>
            <w:tcW w:w="610" w:type="pct"/>
            <w:tcBorders>
              <w:tl2br w:val="nil"/>
              <w:tr2bl w:val="nil"/>
            </w:tcBorders>
            <w:vAlign w:val="center"/>
          </w:tcPr>
          <w:p w14:paraId="7D83C0D7">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主要产品</w:t>
            </w:r>
          </w:p>
        </w:tc>
        <w:tc>
          <w:tcPr>
            <w:tcW w:w="527" w:type="pct"/>
            <w:tcBorders>
              <w:tl2br w:val="nil"/>
              <w:tr2bl w:val="nil"/>
            </w:tcBorders>
            <w:vAlign w:val="center"/>
          </w:tcPr>
          <w:p w14:paraId="6194E290">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工业</w:t>
            </w:r>
          </w:p>
        </w:tc>
        <w:tc>
          <w:tcPr>
            <w:tcW w:w="613" w:type="pct"/>
            <w:tcBorders>
              <w:tl2br w:val="nil"/>
              <w:tr2bl w:val="nil"/>
            </w:tcBorders>
            <w:vAlign w:val="center"/>
          </w:tcPr>
          <w:p w14:paraId="159C3BD4">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货物</w:t>
            </w:r>
          </w:p>
        </w:tc>
        <w:tc>
          <w:tcPr>
            <w:tcW w:w="654" w:type="pct"/>
            <w:tcBorders>
              <w:tl2br w:val="nil"/>
              <w:tr2bl w:val="nil"/>
            </w:tcBorders>
            <w:vAlign w:val="center"/>
          </w:tcPr>
          <w:p w14:paraId="D214719D">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w:t>
            </w:r>
          </w:p>
        </w:tc>
      </w:tr>
      <w:tr w14:paraId="25E6684F">
        <w:tblPrEx>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CellMar>
            <w:top w:w="0" w:type="dxa"/>
            <w:left w:w="0" w:type="dxa"/>
            <w:bottom w:w="0" w:type="dxa"/>
            <w:right w:w="0" w:type="dxa"/>
          </w:tblCellMar>
        </w:tblPrEx>
        <w:trPr>
          <w:trHeight w:val="414" w:hRule="atLeast"/>
        </w:trPr>
        <w:tc>
          <w:tcPr>
            <w:tcW w:w="333" w:type="pct"/>
            <w:tcBorders>
              <w:tl2br w:val="nil"/>
              <w:tr2bl w:val="nil"/>
            </w:tcBorders>
            <w:vAlign w:val="center"/>
          </w:tcPr>
          <w:p w14:paraId="16BD0C0D">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5</w:t>
            </w:r>
          </w:p>
        </w:tc>
        <w:tc>
          <w:tcPr>
            <w:tcW w:w="999" w:type="pct"/>
            <w:tcBorders>
              <w:tl2br w:val="nil"/>
              <w:tr2bl w:val="nil"/>
            </w:tcBorders>
            <w:vAlign w:val="center"/>
          </w:tcPr>
          <w:p w14:paraId="86581ECF">
            <w:pPr>
              <w:pageBreakBefore w:val="0"/>
              <w:kinsoku/>
              <w:wordWrap/>
              <w:overflowPunct/>
              <w:topLinePunct w:val="0"/>
              <w:bidi w:val="0"/>
              <w:adjustRightInd w:val="0"/>
              <w:snapToGrid w:val="0"/>
              <w:spacing w:line="360" w:lineRule="auto"/>
              <w:rPr>
                <w:rFonts w:ascii="宋体" w:hAnsi="宋体" w:cs="宋体"/>
                <w:bCs/>
                <w:color w:val="auto"/>
                <w:sz w:val="24"/>
                <w:szCs w:val="24"/>
              </w:rPr>
            </w:pPr>
            <w:r>
              <w:rPr>
                <w:rFonts w:hint="eastAsia" w:ascii="宋体" w:hAnsi="宋体" w:cs="宋体"/>
                <w:bCs/>
                <w:color w:val="auto"/>
                <w:sz w:val="24"/>
                <w:szCs w:val="24"/>
              </w:rPr>
              <w:t>内攻安全控制牌</w:t>
            </w:r>
          </w:p>
          <w:p w14:paraId="B3F21C99">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(含12人呼救装置)</w:t>
            </w:r>
          </w:p>
        </w:tc>
        <w:tc>
          <w:tcPr>
            <w:tcW w:w="371" w:type="pct"/>
            <w:tcBorders>
              <w:tl2br w:val="nil"/>
              <w:tr2bl w:val="nil"/>
            </w:tcBorders>
            <w:vAlign w:val="center"/>
          </w:tcPr>
          <w:p w14:paraId="FB612BA0">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1</w:t>
            </w:r>
          </w:p>
        </w:tc>
        <w:tc>
          <w:tcPr>
            <w:tcW w:w="355" w:type="pct"/>
            <w:tcBorders>
              <w:tl2br w:val="nil"/>
              <w:tr2bl w:val="nil"/>
            </w:tcBorders>
            <w:vAlign w:val="center"/>
          </w:tcPr>
          <w:p w14:paraId="FF7184DA">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套</w:t>
            </w:r>
          </w:p>
        </w:tc>
        <w:tc>
          <w:tcPr>
            <w:tcW w:w="539" w:type="pct"/>
            <w:tcBorders>
              <w:tl2br w:val="nil"/>
              <w:tr2bl w:val="nil"/>
            </w:tcBorders>
            <w:vAlign w:val="center"/>
          </w:tcPr>
          <w:p w14:paraId="41E7BDEE">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35000</w:t>
            </w:r>
          </w:p>
        </w:tc>
        <w:tc>
          <w:tcPr>
            <w:tcW w:w="610" w:type="pct"/>
            <w:tcBorders>
              <w:tl2br w:val="nil"/>
              <w:tr2bl w:val="nil"/>
            </w:tcBorders>
            <w:vAlign w:val="center"/>
          </w:tcPr>
          <w:p w14:paraId="031C089F">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主要产品</w:t>
            </w:r>
          </w:p>
        </w:tc>
        <w:tc>
          <w:tcPr>
            <w:tcW w:w="527" w:type="pct"/>
            <w:tcBorders>
              <w:tl2br w:val="nil"/>
              <w:tr2bl w:val="nil"/>
            </w:tcBorders>
            <w:vAlign w:val="center"/>
          </w:tcPr>
          <w:p w14:paraId="D9FFBC7A">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工业</w:t>
            </w:r>
          </w:p>
        </w:tc>
        <w:tc>
          <w:tcPr>
            <w:tcW w:w="613" w:type="pct"/>
            <w:tcBorders>
              <w:tl2br w:val="nil"/>
              <w:tr2bl w:val="nil"/>
            </w:tcBorders>
            <w:vAlign w:val="center"/>
          </w:tcPr>
          <w:p w14:paraId="C0E04855">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货物</w:t>
            </w:r>
          </w:p>
        </w:tc>
        <w:tc>
          <w:tcPr>
            <w:tcW w:w="654" w:type="pct"/>
            <w:tcBorders>
              <w:tl2br w:val="nil"/>
              <w:tr2bl w:val="nil"/>
            </w:tcBorders>
            <w:vAlign w:val="center"/>
          </w:tcPr>
          <w:p w14:paraId="399FEC3C">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w:t>
            </w:r>
          </w:p>
        </w:tc>
      </w:tr>
      <w:tr w14:paraId="F63EAE32">
        <w:tblPrEx>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CellMar>
            <w:top w:w="0" w:type="dxa"/>
            <w:left w:w="0" w:type="dxa"/>
            <w:bottom w:w="0" w:type="dxa"/>
            <w:right w:w="0" w:type="dxa"/>
          </w:tblCellMar>
        </w:tblPrEx>
        <w:trPr>
          <w:trHeight w:val="414" w:hRule="atLeast"/>
        </w:trPr>
        <w:tc>
          <w:tcPr>
            <w:tcW w:w="333" w:type="pct"/>
            <w:tcBorders>
              <w:tl2br w:val="nil"/>
              <w:tr2bl w:val="nil"/>
            </w:tcBorders>
            <w:vAlign w:val="center"/>
          </w:tcPr>
          <w:p w14:paraId="C10A436C">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6</w:t>
            </w:r>
          </w:p>
        </w:tc>
        <w:tc>
          <w:tcPr>
            <w:tcW w:w="999" w:type="pct"/>
            <w:tcBorders>
              <w:tl2br w:val="nil"/>
              <w:tr2bl w:val="nil"/>
            </w:tcBorders>
            <w:vAlign w:val="center"/>
          </w:tcPr>
          <w:p w14:paraId="1593BE85">
            <w:pPr>
              <w:pageBreakBefore w:val="0"/>
              <w:kinsoku/>
              <w:wordWrap/>
              <w:overflowPunct/>
              <w:topLinePunct w:val="0"/>
              <w:bidi w:val="0"/>
              <w:adjustRightInd w:val="0"/>
              <w:snapToGrid w:val="0"/>
              <w:spacing w:line="360" w:lineRule="auto"/>
              <w:rPr>
                <w:rFonts w:ascii="宋体" w:hAnsi="宋体" w:cs="宋体"/>
                <w:bCs/>
                <w:color w:val="auto"/>
                <w:sz w:val="24"/>
                <w:szCs w:val="24"/>
              </w:rPr>
            </w:pPr>
            <w:r>
              <w:rPr>
                <w:rFonts w:hint="eastAsia" w:ascii="宋体" w:hAnsi="宋体" w:cs="宋体"/>
                <w:bCs/>
                <w:color w:val="auto"/>
                <w:sz w:val="24"/>
                <w:szCs w:val="24"/>
              </w:rPr>
              <w:t>伯努力水枪</w:t>
            </w:r>
          </w:p>
        </w:tc>
        <w:tc>
          <w:tcPr>
            <w:tcW w:w="371" w:type="pct"/>
            <w:tcBorders>
              <w:tl2br w:val="nil"/>
              <w:tr2bl w:val="nil"/>
            </w:tcBorders>
            <w:vAlign w:val="center"/>
          </w:tcPr>
          <w:p w14:paraId="A8D3CEB0">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6</w:t>
            </w:r>
          </w:p>
        </w:tc>
        <w:tc>
          <w:tcPr>
            <w:tcW w:w="355" w:type="pct"/>
            <w:tcBorders>
              <w:tl2br w:val="nil"/>
              <w:tr2bl w:val="nil"/>
            </w:tcBorders>
            <w:vAlign w:val="center"/>
          </w:tcPr>
          <w:p w14:paraId="7CEE9D91">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套</w:t>
            </w:r>
          </w:p>
        </w:tc>
        <w:tc>
          <w:tcPr>
            <w:tcW w:w="539" w:type="pct"/>
            <w:tcBorders>
              <w:tl2br w:val="nil"/>
              <w:tr2bl w:val="nil"/>
            </w:tcBorders>
            <w:vAlign w:val="center"/>
          </w:tcPr>
          <w:p w14:paraId="B1C6597A">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3000</w:t>
            </w:r>
          </w:p>
        </w:tc>
        <w:tc>
          <w:tcPr>
            <w:tcW w:w="610" w:type="pct"/>
            <w:tcBorders>
              <w:tl2br w:val="nil"/>
              <w:tr2bl w:val="nil"/>
            </w:tcBorders>
            <w:vAlign w:val="center"/>
          </w:tcPr>
          <w:p w14:paraId="E10237BA">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主要产品</w:t>
            </w:r>
          </w:p>
        </w:tc>
        <w:tc>
          <w:tcPr>
            <w:tcW w:w="527" w:type="pct"/>
            <w:tcBorders>
              <w:tl2br w:val="nil"/>
              <w:tr2bl w:val="nil"/>
            </w:tcBorders>
            <w:vAlign w:val="center"/>
          </w:tcPr>
          <w:p w14:paraId="486A9440">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工业</w:t>
            </w:r>
          </w:p>
        </w:tc>
        <w:tc>
          <w:tcPr>
            <w:tcW w:w="613" w:type="pct"/>
            <w:tcBorders>
              <w:tl2br w:val="nil"/>
              <w:tr2bl w:val="nil"/>
            </w:tcBorders>
            <w:vAlign w:val="center"/>
          </w:tcPr>
          <w:p w14:paraId="E519DB8F">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货物</w:t>
            </w:r>
          </w:p>
        </w:tc>
        <w:tc>
          <w:tcPr>
            <w:tcW w:w="654" w:type="pct"/>
            <w:tcBorders>
              <w:tl2br w:val="nil"/>
              <w:tr2bl w:val="nil"/>
            </w:tcBorders>
            <w:vAlign w:val="center"/>
          </w:tcPr>
          <w:p w14:paraId="0B829F34">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w:t>
            </w:r>
          </w:p>
        </w:tc>
      </w:tr>
      <w:tr w14:paraId="0F806668">
        <w:tblPrEx>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CellMar>
            <w:top w:w="0" w:type="dxa"/>
            <w:left w:w="0" w:type="dxa"/>
            <w:bottom w:w="0" w:type="dxa"/>
            <w:right w:w="0" w:type="dxa"/>
          </w:tblCellMar>
        </w:tblPrEx>
        <w:trPr>
          <w:trHeight w:val="414" w:hRule="atLeast"/>
        </w:trPr>
        <w:tc>
          <w:tcPr>
            <w:tcW w:w="333" w:type="pct"/>
            <w:tcBorders>
              <w:tl2br w:val="nil"/>
              <w:tr2bl w:val="nil"/>
            </w:tcBorders>
            <w:vAlign w:val="center"/>
          </w:tcPr>
          <w:p w14:paraId="56606310">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7</w:t>
            </w:r>
          </w:p>
        </w:tc>
        <w:tc>
          <w:tcPr>
            <w:tcW w:w="999" w:type="pct"/>
            <w:tcBorders>
              <w:tl2br w:val="nil"/>
              <w:tr2bl w:val="nil"/>
            </w:tcBorders>
            <w:vAlign w:val="center"/>
          </w:tcPr>
          <w:p w14:paraId="64E7E5E4">
            <w:pPr>
              <w:pageBreakBefore w:val="0"/>
              <w:kinsoku/>
              <w:wordWrap/>
              <w:overflowPunct/>
              <w:topLinePunct w:val="0"/>
              <w:bidi w:val="0"/>
              <w:adjustRightInd w:val="0"/>
              <w:snapToGrid w:val="0"/>
              <w:spacing w:line="360" w:lineRule="auto"/>
              <w:rPr>
                <w:rFonts w:ascii="宋体" w:hAnsi="宋体" w:cs="宋体"/>
                <w:bCs/>
                <w:color w:val="auto"/>
                <w:sz w:val="24"/>
                <w:szCs w:val="24"/>
              </w:rPr>
            </w:pPr>
            <w:r>
              <w:rPr>
                <w:rFonts w:hint="eastAsia" w:ascii="宋体" w:hAnsi="宋体" w:cs="宋体"/>
                <w:bCs/>
                <w:color w:val="auto"/>
                <w:sz w:val="24"/>
                <w:szCs w:val="24"/>
              </w:rPr>
              <w:t>中倍数泡沫发生器</w:t>
            </w:r>
          </w:p>
        </w:tc>
        <w:tc>
          <w:tcPr>
            <w:tcW w:w="371" w:type="pct"/>
            <w:tcBorders>
              <w:tl2br w:val="nil"/>
              <w:tr2bl w:val="nil"/>
            </w:tcBorders>
            <w:vAlign w:val="center"/>
          </w:tcPr>
          <w:p w14:paraId="18EDBD4B">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6</w:t>
            </w:r>
          </w:p>
        </w:tc>
        <w:tc>
          <w:tcPr>
            <w:tcW w:w="355" w:type="pct"/>
            <w:tcBorders>
              <w:tl2br w:val="nil"/>
              <w:tr2bl w:val="nil"/>
            </w:tcBorders>
            <w:vAlign w:val="center"/>
          </w:tcPr>
          <w:p w14:paraId="02FDBDA3">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个</w:t>
            </w:r>
          </w:p>
        </w:tc>
        <w:tc>
          <w:tcPr>
            <w:tcW w:w="539" w:type="pct"/>
            <w:tcBorders>
              <w:tl2br w:val="nil"/>
              <w:tr2bl w:val="nil"/>
            </w:tcBorders>
            <w:vAlign w:val="center"/>
          </w:tcPr>
          <w:p w14:paraId="065469D1">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2800</w:t>
            </w:r>
          </w:p>
        </w:tc>
        <w:tc>
          <w:tcPr>
            <w:tcW w:w="610" w:type="pct"/>
            <w:tcBorders>
              <w:tl2br w:val="nil"/>
              <w:tr2bl w:val="nil"/>
            </w:tcBorders>
            <w:vAlign w:val="center"/>
          </w:tcPr>
          <w:p w14:paraId="F7220C8C">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主要产品</w:t>
            </w:r>
          </w:p>
        </w:tc>
        <w:tc>
          <w:tcPr>
            <w:tcW w:w="527" w:type="pct"/>
            <w:tcBorders>
              <w:tl2br w:val="nil"/>
              <w:tr2bl w:val="nil"/>
            </w:tcBorders>
            <w:vAlign w:val="center"/>
          </w:tcPr>
          <w:p w14:paraId="FF49F96C">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工业</w:t>
            </w:r>
          </w:p>
        </w:tc>
        <w:tc>
          <w:tcPr>
            <w:tcW w:w="613" w:type="pct"/>
            <w:tcBorders>
              <w:tl2br w:val="nil"/>
              <w:tr2bl w:val="nil"/>
            </w:tcBorders>
            <w:vAlign w:val="center"/>
          </w:tcPr>
          <w:p w14:paraId="55E4FF99">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货物</w:t>
            </w:r>
          </w:p>
        </w:tc>
        <w:tc>
          <w:tcPr>
            <w:tcW w:w="654" w:type="pct"/>
            <w:tcBorders>
              <w:tl2br w:val="nil"/>
              <w:tr2bl w:val="nil"/>
            </w:tcBorders>
            <w:vAlign w:val="center"/>
          </w:tcPr>
          <w:p w14:paraId="C5E2D6A9">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w:t>
            </w:r>
          </w:p>
        </w:tc>
      </w:tr>
      <w:tr w14:paraId="B71A0829">
        <w:tblPrEx>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CellMar>
            <w:top w:w="0" w:type="dxa"/>
            <w:left w:w="0" w:type="dxa"/>
            <w:bottom w:w="0" w:type="dxa"/>
            <w:right w:w="0" w:type="dxa"/>
          </w:tblCellMar>
        </w:tblPrEx>
        <w:trPr>
          <w:trHeight w:val="414" w:hRule="atLeast"/>
        </w:trPr>
        <w:tc>
          <w:tcPr>
            <w:tcW w:w="333" w:type="pct"/>
            <w:tcBorders>
              <w:tl2br w:val="nil"/>
              <w:tr2bl w:val="nil"/>
            </w:tcBorders>
            <w:vAlign w:val="center"/>
          </w:tcPr>
          <w:p w14:paraId="6A543231">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8</w:t>
            </w:r>
          </w:p>
        </w:tc>
        <w:tc>
          <w:tcPr>
            <w:tcW w:w="999" w:type="pct"/>
            <w:tcBorders>
              <w:tl2br w:val="nil"/>
              <w:tr2bl w:val="nil"/>
            </w:tcBorders>
            <w:vAlign w:val="center"/>
          </w:tcPr>
          <w:p w14:paraId="F85AC6E7">
            <w:pPr>
              <w:pageBreakBefore w:val="0"/>
              <w:kinsoku/>
              <w:wordWrap/>
              <w:overflowPunct/>
              <w:topLinePunct w:val="0"/>
              <w:bidi w:val="0"/>
              <w:adjustRightInd w:val="0"/>
              <w:snapToGrid w:val="0"/>
              <w:spacing w:line="360" w:lineRule="auto"/>
              <w:rPr>
                <w:rFonts w:ascii="宋体" w:hAnsi="宋体" w:cs="宋体"/>
                <w:bCs/>
                <w:color w:val="auto"/>
                <w:sz w:val="24"/>
                <w:szCs w:val="24"/>
              </w:rPr>
            </w:pPr>
            <w:r>
              <w:rPr>
                <w:rFonts w:hint="eastAsia" w:ascii="宋体" w:hAnsi="宋体" w:cs="宋体"/>
                <w:bCs/>
                <w:color w:val="auto"/>
                <w:sz w:val="24"/>
                <w:szCs w:val="24"/>
              </w:rPr>
              <w:t>高倍数泡沫发生器</w:t>
            </w:r>
          </w:p>
        </w:tc>
        <w:tc>
          <w:tcPr>
            <w:tcW w:w="371" w:type="pct"/>
            <w:tcBorders>
              <w:tl2br w:val="nil"/>
              <w:tr2bl w:val="nil"/>
            </w:tcBorders>
            <w:vAlign w:val="center"/>
          </w:tcPr>
          <w:p w14:paraId="86312504">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6</w:t>
            </w:r>
          </w:p>
        </w:tc>
        <w:tc>
          <w:tcPr>
            <w:tcW w:w="355" w:type="pct"/>
            <w:tcBorders>
              <w:tl2br w:val="nil"/>
              <w:tr2bl w:val="nil"/>
            </w:tcBorders>
            <w:vAlign w:val="center"/>
          </w:tcPr>
          <w:p w14:paraId="0C241CEE">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个</w:t>
            </w:r>
          </w:p>
        </w:tc>
        <w:tc>
          <w:tcPr>
            <w:tcW w:w="539" w:type="pct"/>
            <w:tcBorders>
              <w:tl2br w:val="nil"/>
              <w:tr2bl w:val="nil"/>
            </w:tcBorders>
            <w:vAlign w:val="center"/>
          </w:tcPr>
          <w:p w14:paraId="915ED7B4">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12000</w:t>
            </w:r>
          </w:p>
        </w:tc>
        <w:tc>
          <w:tcPr>
            <w:tcW w:w="610" w:type="pct"/>
            <w:tcBorders>
              <w:tl2br w:val="nil"/>
              <w:tr2bl w:val="nil"/>
            </w:tcBorders>
            <w:vAlign w:val="center"/>
          </w:tcPr>
          <w:p w14:paraId="9995E8F2">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主要产品</w:t>
            </w:r>
          </w:p>
        </w:tc>
        <w:tc>
          <w:tcPr>
            <w:tcW w:w="527" w:type="pct"/>
            <w:tcBorders>
              <w:tl2br w:val="nil"/>
              <w:tr2bl w:val="nil"/>
            </w:tcBorders>
            <w:vAlign w:val="center"/>
          </w:tcPr>
          <w:p w14:paraId="B84FD33E">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工业</w:t>
            </w:r>
          </w:p>
        </w:tc>
        <w:tc>
          <w:tcPr>
            <w:tcW w:w="613" w:type="pct"/>
            <w:tcBorders>
              <w:tl2br w:val="nil"/>
              <w:tr2bl w:val="nil"/>
            </w:tcBorders>
            <w:vAlign w:val="center"/>
          </w:tcPr>
          <w:p w14:paraId="9798434A">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货物</w:t>
            </w:r>
          </w:p>
        </w:tc>
        <w:tc>
          <w:tcPr>
            <w:tcW w:w="654" w:type="pct"/>
            <w:tcBorders>
              <w:tl2br w:val="nil"/>
              <w:tr2bl w:val="nil"/>
            </w:tcBorders>
            <w:vAlign w:val="center"/>
          </w:tcPr>
          <w:p w14:paraId="2A571E0D">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w:t>
            </w:r>
          </w:p>
        </w:tc>
      </w:tr>
      <w:tr w14:paraId="E711B91D">
        <w:tblPrEx>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CellMar>
            <w:top w:w="0" w:type="dxa"/>
            <w:left w:w="0" w:type="dxa"/>
            <w:bottom w:w="0" w:type="dxa"/>
            <w:right w:w="0" w:type="dxa"/>
          </w:tblCellMar>
        </w:tblPrEx>
        <w:trPr>
          <w:trHeight w:val="414" w:hRule="atLeast"/>
        </w:trPr>
        <w:tc>
          <w:tcPr>
            <w:tcW w:w="333" w:type="pct"/>
            <w:tcBorders>
              <w:tl2br w:val="nil"/>
              <w:tr2bl w:val="nil"/>
            </w:tcBorders>
            <w:vAlign w:val="center"/>
          </w:tcPr>
          <w:p w14:paraId="00AF0F66">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9</w:t>
            </w:r>
          </w:p>
        </w:tc>
        <w:tc>
          <w:tcPr>
            <w:tcW w:w="999" w:type="pct"/>
            <w:tcBorders>
              <w:tl2br w:val="nil"/>
              <w:tr2bl w:val="nil"/>
            </w:tcBorders>
            <w:vAlign w:val="center"/>
          </w:tcPr>
          <w:p w14:paraId="9861E5F0">
            <w:pPr>
              <w:pageBreakBefore w:val="0"/>
              <w:kinsoku/>
              <w:wordWrap/>
              <w:overflowPunct/>
              <w:topLinePunct w:val="0"/>
              <w:bidi w:val="0"/>
              <w:adjustRightInd w:val="0"/>
              <w:snapToGrid w:val="0"/>
              <w:spacing w:line="360" w:lineRule="auto"/>
              <w:rPr>
                <w:rFonts w:ascii="宋体" w:hAnsi="宋体" w:cs="宋体"/>
                <w:bCs/>
                <w:color w:val="auto"/>
                <w:sz w:val="24"/>
                <w:szCs w:val="24"/>
              </w:rPr>
            </w:pPr>
            <w:r>
              <w:rPr>
                <w:rFonts w:hint="eastAsia" w:ascii="宋体" w:hAnsi="宋体" w:cs="宋体"/>
                <w:bCs/>
                <w:color w:val="auto"/>
                <w:sz w:val="24"/>
                <w:szCs w:val="24"/>
              </w:rPr>
              <w:t>排烟灭火二合一机器人含一辆平板运输车</w:t>
            </w:r>
          </w:p>
        </w:tc>
        <w:tc>
          <w:tcPr>
            <w:tcW w:w="371" w:type="pct"/>
            <w:tcBorders>
              <w:tl2br w:val="nil"/>
              <w:tr2bl w:val="nil"/>
            </w:tcBorders>
            <w:vAlign w:val="center"/>
          </w:tcPr>
          <w:p w14:paraId="ED7FF624">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1</w:t>
            </w:r>
          </w:p>
        </w:tc>
        <w:tc>
          <w:tcPr>
            <w:tcW w:w="355" w:type="pct"/>
            <w:tcBorders>
              <w:tl2br w:val="nil"/>
              <w:tr2bl w:val="nil"/>
            </w:tcBorders>
            <w:vAlign w:val="center"/>
          </w:tcPr>
          <w:p w14:paraId="283051BD">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台</w:t>
            </w:r>
          </w:p>
        </w:tc>
        <w:tc>
          <w:tcPr>
            <w:tcW w:w="539" w:type="pct"/>
            <w:tcBorders>
              <w:tl2br w:val="nil"/>
              <w:tr2bl w:val="nil"/>
            </w:tcBorders>
            <w:vAlign w:val="center"/>
          </w:tcPr>
          <w:p w14:paraId="CC118F81">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800000</w:t>
            </w:r>
          </w:p>
        </w:tc>
        <w:tc>
          <w:tcPr>
            <w:tcW w:w="610" w:type="pct"/>
            <w:tcBorders>
              <w:tl2br w:val="nil"/>
              <w:tr2bl w:val="nil"/>
            </w:tcBorders>
            <w:vAlign w:val="center"/>
          </w:tcPr>
          <w:p w14:paraId="B874E269">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核心产品</w:t>
            </w:r>
          </w:p>
        </w:tc>
        <w:tc>
          <w:tcPr>
            <w:tcW w:w="527" w:type="pct"/>
            <w:tcBorders>
              <w:tl2br w:val="nil"/>
              <w:tr2bl w:val="nil"/>
            </w:tcBorders>
            <w:vAlign w:val="center"/>
          </w:tcPr>
          <w:p w14:paraId="24CD212D">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工业</w:t>
            </w:r>
          </w:p>
        </w:tc>
        <w:tc>
          <w:tcPr>
            <w:tcW w:w="613" w:type="pct"/>
            <w:tcBorders>
              <w:tl2br w:val="nil"/>
              <w:tr2bl w:val="nil"/>
            </w:tcBorders>
            <w:vAlign w:val="center"/>
          </w:tcPr>
          <w:p w14:paraId="878314DB">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货物</w:t>
            </w:r>
          </w:p>
        </w:tc>
        <w:tc>
          <w:tcPr>
            <w:tcW w:w="654" w:type="pct"/>
            <w:tcBorders>
              <w:tl2br w:val="nil"/>
              <w:tr2bl w:val="nil"/>
            </w:tcBorders>
            <w:vAlign w:val="center"/>
          </w:tcPr>
          <w:p w14:paraId="85A86BB7">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w:t>
            </w:r>
          </w:p>
        </w:tc>
      </w:tr>
    </w:tbl>
    <w:p w14:paraId="D5CEF34E">
      <w:pPr>
        <w:pageBreakBefore w:val="0"/>
        <w:kinsoku/>
        <w:wordWrap/>
        <w:overflowPunct/>
        <w:topLinePunct w:val="0"/>
        <w:bidi w:val="0"/>
        <w:adjustRightInd w:val="0"/>
        <w:snapToGrid w:val="0"/>
        <w:spacing w:line="360" w:lineRule="auto"/>
        <w:ind w:firstLine="480" w:firstLineChars="200"/>
        <w:outlineLvl w:val="1"/>
        <w:rPr>
          <w:rFonts w:ascii="宋体" w:hAnsi="宋体" w:cs="宋体"/>
          <w:b/>
          <w:color w:val="auto"/>
          <w:sz w:val="24"/>
          <w:szCs w:val="24"/>
        </w:rPr>
      </w:pPr>
      <w:r>
        <w:rPr>
          <w:rFonts w:hint="eastAsia" w:ascii="黑体" w:hAnsi="黑体" w:eastAsia="黑体" w:cs="黑体"/>
          <w:color w:val="auto"/>
          <w:sz w:val="24"/>
          <w:szCs w:val="24"/>
        </w:rPr>
        <w:t>四、拟采购标的需要满足的技术、商务要求</w:t>
      </w:r>
    </w:p>
    <w:p w14:paraId="6D2D543D">
      <w:pPr>
        <w:pageBreakBefore w:val="0"/>
        <w:kinsoku/>
        <w:wordWrap/>
        <w:overflowPunct/>
        <w:topLinePunct w:val="0"/>
        <w:bidi w:val="0"/>
        <w:adjustRightInd w:val="0"/>
        <w:snapToGrid w:val="0"/>
        <w:spacing w:line="360" w:lineRule="auto"/>
        <w:ind w:firstLine="480" w:firstLineChars="200"/>
        <w:outlineLvl w:val="2"/>
        <w:rPr>
          <w:rFonts w:ascii="宋体" w:hAnsi="宋体" w:cs="宋体"/>
          <w:bCs/>
          <w:color w:val="auto"/>
          <w:sz w:val="24"/>
          <w:szCs w:val="24"/>
        </w:rPr>
      </w:pPr>
      <w:r>
        <w:rPr>
          <w:rFonts w:hint="eastAsia" w:ascii="宋体" w:hAnsi="宋体" w:cs="宋体"/>
          <w:bCs/>
          <w:color w:val="auto"/>
          <w:sz w:val="24"/>
          <w:szCs w:val="24"/>
        </w:rPr>
        <w:t>（一）技术要求</w:t>
      </w:r>
    </w:p>
    <w:p w14:paraId="0B71276F">
      <w:pPr>
        <w:pageBreakBefore w:val="0"/>
        <w:kinsoku/>
        <w:wordWrap/>
        <w:overflowPunct/>
        <w:topLinePunct w:val="0"/>
        <w:bidi w:val="0"/>
        <w:adjustRightInd w:val="0"/>
        <w:snapToGrid w:val="0"/>
        <w:spacing w:line="360" w:lineRule="auto"/>
        <w:ind w:firstLine="480" w:firstLineChars="200"/>
        <w:rPr>
          <w:color w:val="auto"/>
        </w:rPr>
      </w:pPr>
      <w:r>
        <w:rPr>
          <w:rFonts w:hint="eastAsia" w:ascii="宋体" w:hAnsi="宋体" w:cs="宋体"/>
          <w:bCs/>
          <w:color w:val="auto"/>
          <w:sz w:val="24"/>
          <w:szCs w:val="24"/>
        </w:rPr>
        <w:t>1.产品技术指标</w:t>
      </w:r>
    </w:p>
    <w:tbl>
      <w:tblPr>
        <w:tblStyle w:val="44"/>
        <w:tblW w:w="9804"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60"/>
        <w:gridCol w:w="1354"/>
        <w:gridCol w:w="7790"/>
      </w:tblGrid>
      <w:tr w14:paraId="201BE5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660" w:type="dxa"/>
            <w:vAlign w:val="center"/>
          </w:tcPr>
          <w:p w14:paraId="3C979F1A">
            <w:pPr>
              <w:pageBreakBefore w:val="0"/>
              <w:kinsoku/>
              <w:wordWrap/>
              <w:overflowPunct/>
              <w:topLinePunct w:val="0"/>
              <w:bidi w:val="0"/>
              <w:adjustRightInd w:val="0"/>
              <w:snapToGrid w:val="0"/>
              <w:spacing w:line="360" w:lineRule="auto"/>
              <w:jc w:val="center"/>
              <w:rPr>
                <w:rFonts w:ascii="宋体" w:hAnsi="宋体" w:cs="宋体"/>
                <w:b/>
                <w:color w:val="auto"/>
                <w:sz w:val="24"/>
                <w:szCs w:val="24"/>
              </w:rPr>
            </w:pPr>
            <w:r>
              <w:rPr>
                <w:rFonts w:hint="eastAsia" w:ascii="宋体" w:hAnsi="宋体" w:cs="宋体"/>
                <w:b/>
                <w:color w:val="auto"/>
                <w:sz w:val="24"/>
                <w:szCs w:val="24"/>
              </w:rPr>
              <w:t>序号</w:t>
            </w:r>
          </w:p>
        </w:tc>
        <w:tc>
          <w:tcPr>
            <w:tcW w:w="1354" w:type="dxa"/>
            <w:vAlign w:val="center"/>
          </w:tcPr>
          <w:p w14:paraId="001BA66D">
            <w:pPr>
              <w:pageBreakBefore w:val="0"/>
              <w:kinsoku/>
              <w:wordWrap/>
              <w:overflowPunct/>
              <w:topLinePunct w:val="0"/>
              <w:bidi w:val="0"/>
              <w:adjustRightInd w:val="0"/>
              <w:snapToGrid w:val="0"/>
              <w:spacing w:line="360" w:lineRule="auto"/>
              <w:jc w:val="center"/>
              <w:rPr>
                <w:rFonts w:ascii="宋体" w:hAnsi="宋体" w:cs="宋体"/>
                <w:b/>
                <w:color w:val="auto"/>
                <w:sz w:val="24"/>
                <w:szCs w:val="24"/>
              </w:rPr>
            </w:pPr>
            <w:r>
              <w:rPr>
                <w:rFonts w:hint="eastAsia" w:ascii="宋体" w:hAnsi="宋体" w:cs="宋体"/>
                <w:b/>
                <w:color w:val="auto"/>
                <w:sz w:val="24"/>
                <w:szCs w:val="24"/>
              </w:rPr>
              <w:t>产品名称</w:t>
            </w:r>
          </w:p>
        </w:tc>
        <w:tc>
          <w:tcPr>
            <w:tcW w:w="7790" w:type="dxa"/>
            <w:vAlign w:val="center"/>
          </w:tcPr>
          <w:p w14:paraId="3B8499BC">
            <w:pPr>
              <w:pageBreakBefore w:val="0"/>
              <w:kinsoku/>
              <w:wordWrap/>
              <w:overflowPunct/>
              <w:topLinePunct w:val="0"/>
              <w:bidi w:val="0"/>
              <w:adjustRightInd w:val="0"/>
              <w:snapToGrid w:val="0"/>
              <w:spacing w:line="360" w:lineRule="auto"/>
              <w:jc w:val="center"/>
              <w:rPr>
                <w:rFonts w:ascii="宋体" w:hAnsi="宋体" w:cs="宋体"/>
                <w:b/>
                <w:color w:val="auto"/>
                <w:sz w:val="24"/>
                <w:szCs w:val="24"/>
              </w:rPr>
            </w:pPr>
            <w:r>
              <w:rPr>
                <w:rFonts w:hint="eastAsia" w:ascii="宋体" w:hAnsi="宋体" w:cs="宋体"/>
                <w:b/>
                <w:color w:val="auto"/>
                <w:sz w:val="24"/>
                <w:szCs w:val="24"/>
              </w:rPr>
              <w:t>功能、性能、配置要求不低于以下要求</w:t>
            </w:r>
          </w:p>
        </w:tc>
      </w:tr>
      <w:tr w14:paraId="42EC2F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660" w:type="dxa"/>
            <w:vAlign w:val="center"/>
          </w:tcPr>
          <w:p w14:paraId="6571EB7F">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1</w:t>
            </w:r>
          </w:p>
        </w:tc>
        <w:tc>
          <w:tcPr>
            <w:tcW w:w="1354" w:type="dxa"/>
            <w:vAlign w:val="center"/>
          </w:tcPr>
          <w:p w14:paraId="FE2057D2">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PQ新式泡沫管枪</w:t>
            </w:r>
          </w:p>
        </w:tc>
        <w:tc>
          <w:tcPr>
            <w:tcW w:w="7790" w:type="dxa"/>
            <w:vAlign w:val="center"/>
          </w:tcPr>
          <w:p w14:paraId="366BA937">
            <w:pPr>
              <w:pageBreakBefore w:val="0"/>
              <w:kinsoku/>
              <w:wordWrap/>
              <w:overflowPunct/>
              <w:topLinePunct w:val="0"/>
              <w:bidi w:val="0"/>
              <w:adjustRightInd w:val="0"/>
              <w:snapToGrid w:val="0"/>
              <w:spacing w:line="360" w:lineRule="auto"/>
              <w:jc w:val="left"/>
              <w:rPr>
                <w:rFonts w:hint="eastAsia" w:ascii="宋体" w:hAnsi="宋体" w:eastAsia="宋体" w:cs="宋体"/>
                <w:bCs/>
                <w:color w:val="auto"/>
                <w:sz w:val="24"/>
                <w:szCs w:val="24"/>
                <w:lang w:eastAsia="zh-CN"/>
              </w:rPr>
            </w:pPr>
            <w:r>
              <w:rPr>
                <w:rFonts w:hint="eastAsia" w:ascii="宋体" w:hAnsi="宋体" w:cs="宋体"/>
                <w:bCs/>
                <w:color w:val="auto"/>
                <w:sz w:val="24"/>
                <w:szCs w:val="24"/>
              </w:rPr>
              <w:t>1、产品符合GB25202-2010《泡沫枪》标准</w:t>
            </w:r>
            <w:r>
              <w:rPr>
                <w:rFonts w:hint="eastAsia" w:ascii="宋体" w:hAnsi="宋体" w:cs="宋体"/>
                <w:bCs/>
                <w:color w:val="auto"/>
                <w:sz w:val="24"/>
                <w:szCs w:val="24"/>
                <w:lang w:eastAsia="zh-CN"/>
              </w:rPr>
              <w:t>；</w:t>
            </w:r>
          </w:p>
          <w:p w14:paraId="7B500D59">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2、水枪枪体：选用铝合金，表面阳极氧化防腐处理；</w:t>
            </w:r>
          </w:p>
          <w:p w14:paraId="769BB7CF">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3、接口：进水口采用锻造雄接口/锻造内扣接口；</w:t>
            </w:r>
          </w:p>
          <w:p w14:paraId="65AEAB59">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4、手柄：选用尼龙材质，注塑一体成型，内有铝合金框架，在高温低温环境本身不发生变化，强冲击力下无发生断裂发生；</w:t>
            </w:r>
          </w:p>
          <w:p w14:paraId="F5C06849">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5、吸液嘴：设计有可调式吸液嘴，转动调节圈能获得3-4-6-7%的4个档位的吸液量变化，有防回流功能；</w:t>
            </w:r>
          </w:p>
          <w:p w14:paraId="99A4AAE2">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6、连接器：泡沫枪前段设置了可360度旋转的连接器。便于吸液嘴在不同方位连接；</w:t>
            </w:r>
          </w:p>
          <w:p w14:paraId="2D30650E">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7、在喷射压力≥0.7MPa时可以喷射≥8L/s的泡沫液；直流射程≥20m；</w:t>
            </w:r>
          </w:p>
          <w:p w14:paraId="D4E61C1B">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8、发泡倍数：≥7；</w:t>
            </w:r>
          </w:p>
          <w:p w14:paraId="482DC834">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9、25%析水时间（min）：≥2.5min；</w:t>
            </w:r>
          </w:p>
          <w:p w14:paraId="F83DCF34">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10、混合比（%）：3-4-6-7%。</w:t>
            </w:r>
          </w:p>
        </w:tc>
      </w:tr>
      <w:tr w14:paraId="E984F4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660" w:type="dxa"/>
            <w:vAlign w:val="center"/>
          </w:tcPr>
          <w:p w14:paraId="1E7D56E1">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2</w:t>
            </w:r>
          </w:p>
        </w:tc>
        <w:tc>
          <w:tcPr>
            <w:tcW w:w="1354" w:type="dxa"/>
            <w:vAlign w:val="center"/>
          </w:tcPr>
          <w:p w14:paraId="1719E7CD">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自摆单口炮</w:t>
            </w:r>
            <w:r>
              <w:rPr>
                <w:rFonts w:hint="eastAsia" w:ascii="宋体" w:hAnsi="宋体" w:cs="宋体"/>
                <w:bCs/>
                <w:color w:val="auto"/>
                <w:sz w:val="24"/>
                <w:szCs w:val="24"/>
              </w:rPr>
              <w:br w:type="textWrapping"/>
            </w:r>
            <w:r>
              <w:rPr>
                <w:rFonts w:hint="eastAsia" w:ascii="宋体" w:hAnsi="宋体" w:cs="宋体"/>
                <w:bCs/>
                <w:color w:val="auto"/>
                <w:sz w:val="24"/>
                <w:szCs w:val="24"/>
              </w:rPr>
              <w:t>(含泡沫炮头管)</w:t>
            </w:r>
          </w:p>
        </w:tc>
        <w:tc>
          <w:tcPr>
            <w:tcW w:w="7790" w:type="dxa"/>
            <w:vAlign w:val="center"/>
          </w:tcPr>
          <w:p w14:paraId="A36E18ED">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ascii="宋体" w:hAnsi="宋体" w:cs="宋体"/>
                <w:bCs/>
                <w:color w:val="auto"/>
                <w:sz w:val="24"/>
                <w:szCs w:val="24"/>
              </w:rPr>
              <w:t>1、含炮头重量不超过≤15kg，可单人操作；</w:t>
            </w:r>
          </w:p>
          <w:p w14:paraId="160AB55E">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ascii="宋体" w:hAnsi="宋体" w:cs="宋体"/>
                <w:bCs/>
                <w:color w:val="auto"/>
                <w:sz w:val="24"/>
                <w:szCs w:val="24"/>
              </w:rPr>
              <w:t>2、流量20-30-40L/S按钮式可调节；</w:t>
            </w:r>
          </w:p>
          <w:p w14:paraId="1BB1F85D">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ascii="宋体" w:hAnsi="宋体" w:cs="宋体"/>
                <w:bCs/>
                <w:color w:val="auto"/>
                <w:sz w:val="24"/>
                <w:szCs w:val="24"/>
              </w:rPr>
              <w:t>3、最大射程≥65米，最大流量≥40L/S，最大喷雾角度≥120°，额定工作压力≥0.8M</w:t>
            </w:r>
            <w:r>
              <w:rPr>
                <w:rFonts w:hint="eastAsia" w:ascii="宋体" w:hAnsi="宋体" w:cs="宋体"/>
                <w:bCs/>
                <w:color w:val="auto"/>
                <w:sz w:val="24"/>
                <w:szCs w:val="24"/>
              </w:rPr>
              <w:t>P</w:t>
            </w:r>
            <w:r>
              <w:rPr>
                <w:rFonts w:ascii="宋体" w:hAnsi="宋体" w:cs="宋体"/>
                <w:bCs/>
                <w:color w:val="auto"/>
                <w:sz w:val="24"/>
                <w:szCs w:val="24"/>
              </w:rPr>
              <w:t>a，最大工作压力≥1.4M</w:t>
            </w:r>
            <w:r>
              <w:rPr>
                <w:rFonts w:hint="eastAsia" w:ascii="宋体" w:hAnsi="宋体" w:cs="宋体"/>
                <w:bCs/>
                <w:color w:val="auto"/>
                <w:sz w:val="24"/>
                <w:szCs w:val="24"/>
              </w:rPr>
              <w:t>P</w:t>
            </w:r>
            <w:r>
              <w:rPr>
                <w:rFonts w:ascii="宋体" w:hAnsi="宋体" w:cs="宋体"/>
                <w:bCs/>
                <w:color w:val="auto"/>
                <w:sz w:val="24"/>
                <w:szCs w:val="24"/>
              </w:rPr>
              <w:t>a；</w:t>
            </w:r>
          </w:p>
          <w:p w14:paraId="64F8ABAB">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ascii="宋体" w:hAnsi="宋体" w:cs="宋体"/>
                <w:bCs/>
                <w:color w:val="auto"/>
                <w:sz w:val="24"/>
                <w:szCs w:val="24"/>
              </w:rPr>
              <w:t>4、水平自摆角度20°/30°/40°三个摆幅角度；</w:t>
            </w:r>
          </w:p>
          <w:p w14:paraId="CF19DD73">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ascii="宋体" w:hAnsi="宋体" w:cs="宋体"/>
                <w:bCs/>
                <w:color w:val="auto"/>
                <w:sz w:val="24"/>
                <w:szCs w:val="24"/>
              </w:rPr>
              <w:t>5、炮头上下调节角度范围30°-70°，手动/自摆模式切换旋钮,拉开旋钮即可退出自摆功能，实现手动控制射流方向，推回旋钮开启自摆功能；</w:t>
            </w:r>
          </w:p>
          <w:p w14:paraId="93F3832B">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ascii="宋体" w:hAnsi="宋体" w:cs="宋体"/>
                <w:bCs/>
                <w:color w:val="auto"/>
                <w:sz w:val="24"/>
                <w:szCs w:val="24"/>
              </w:rPr>
              <w:t>6、360°可旋转进水口接头，防止水带打结，不必抬起炮体即可连接水带；</w:t>
            </w:r>
          </w:p>
          <w:p w14:paraId="B71ED5CF">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ascii="宋体" w:hAnsi="宋体" w:cs="宋体"/>
                <w:bCs/>
                <w:color w:val="auto"/>
                <w:sz w:val="24"/>
                <w:szCs w:val="24"/>
              </w:rPr>
              <w:t>7、轻质铝合金材质，表面硬质阳极氧化处理，内外红色(或者黄色)喷塑处理；</w:t>
            </w:r>
          </w:p>
          <w:p w14:paraId="9DB2001A">
            <w:pPr>
              <w:pageBreakBefore w:val="0"/>
              <w:kinsoku/>
              <w:wordWrap/>
              <w:overflowPunct/>
              <w:topLinePunct w:val="0"/>
              <w:bidi w:val="0"/>
              <w:adjustRightInd w:val="0"/>
              <w:snapToGrid w:val="0"/>
              <w:spacing w:line="360" w:lineRule="auto"/>
              <w:jc w:val="left"/>
              <w:rPr>
                <w:rFonts w:hint="eastAsia" w:ascii="宋体" w:hAnsi="宋体" w:eastAsia="宋体" w:cs="宋体"/>
                <w:bCs/>
                <w:color w:val="auto"/>
                <w:sz w:val="24"/>
                <w:szCs w:val="24"/>
                <w:lang w:eastAsia="zh-CN"/>
              </w:rPr>
            </w:pPr>
            <w:r>
              <w:rPr>
                <w:rFonts w:ascii="宋体" w:hAnsi="宋体" w:cs="宋体"/>
                <w:bCs/>
                <w:color w:val="auto"/>
                <w:sz w:val="24"/>
                <w:szCs w:val="24"/>
              </w:rPr>
              <w:t>8、2只支撑脚，可折叠便于存放</w:t>
            </w:r>
            <w:r>
              <w:rPr>
                <w:rFonts w:hint="eastAsia" w:ascii="宋体" w:hAnsi="宋体" w:cs="宋体"/>
                <w:bCs/>
                <w:color w:val="auto"/>
                <w:sz w:val="24"/>
                <w:szCs w:val="24"/>
                <w:lang w:eastAsia="zh-CN"/>
              </w:rPr>
              <w:t>；</w:t>
            </w:r>
          </w:p>
          <w:p w14:paraId="8A2247BE">
            <w:pPr>
              <w:pageBreakBefore w:val="0"/>
              <w:kinsoku/>
              <w:wordWrap/>
              <w:overflowPunct/>
              <w:topLinePunct w:val="0"/>
              <w:bidi w:val="0"/>
              <w:adjustRightInd w:val="0"/>
              <w:snapToGrid w:val="0"/>
              <w:spacing w:line="360" w:lineRule="auto"/>
              <w:jc w:val="left"/>
              <w:rPr>
                <w:rFonts w:hint="eastAsia" w:ascii="宋体" w:hAnsi="宋体" w:eastAsia="宋体" w:cs="宋体"/>
                <w:bCs/>
                <w:color w:val="auto"/>
                <w:sz w:val="24"/>
                <w:szCs w:val="24"/>
                <w:lang w:eastAsia="zh-CN"/>
              </w:rPr>
            </w:pPr>
            <w:r>
              <w:rPr>
                <w:rFonts w:ascii="宋体" w:hAnsi="宋体" w:cs="宋体"/>
                <w:bCs/>
                <w:color w:val="auto"/>
                <w:sz w:val="24"/>
                <w:szCs w:val="24"/>
              </w:rPr>
              <w:t>9、可以加装发泡管打泡沫</w:t>
            </w:r>
            <w:r>
              <w:rPr>
                <w:rFonts w:hint="eastAsia" w:ascii="宋体" w:hAnsi="宋体" w:cs="宋体"/>
                <w:bCs/>
                <w:color w:val="auto"/>
                <w:sz w:val="24"/>
                <w:szCs w:val="24"/>
                <w:lang w:eastAsia="zh-CN"/>
              </w:rPr>
              <w:t>；</w:t>
            </w:r>
          </w:p>
          <w:p w14:paraId="E4C8E2BE">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ascii="宋体" w:hAnsi="宋体" w:cs="宋体"/>
                <w:bCs/>
                <w:color w:val="auto"/>
                <w:sz w:val="24"/>
                <w:szCs w:val="24"/>
              </w:rPr>
              <w:t>10、水平回转角≤40°、俯仰：30°+70°；</w:t>
            </w:r>
          </w:p>
          <w:p w14:paraId="9AA05C98">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ascii="宋体" w:hAnsi="宋体" w:cs="宋体"/>
                <w:bCs/>
                <w:color w:val="auto"/>
                <w:sz w:val="24"/>
                <w:szCs w:val="24"/>
              </w:rPr>
              <w:t>11、长宽高：≤70cm*40cm*60cm。</w:t>
            </w:r>
          </w:p>
        </w:tc>
      </w:tr>
      <w:tr w14:paraId="A71051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660" w:type="dxa"/>
            <w:vAlign w:val="center"/>
          </w:tcPr>
          <w:p w14:paraId="0268749D">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3</w:t>
            </w:r>
          </w:p>
        </w:tc>
        <w:tc>
          <w:tcPr>
            <w:tcW w:w="1354" w:type="dxa"/>
            <w:vAlign w:val="center"/>
          </w:tcPr>
          <w:p w14:paraId="FF9910DF">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灭火侦查机器人</w:t>
            </w:r>
          </w:p>
        </w:tc>
        <w:tc>
          <w:tcPr>
            <w:tcW w:w="7790" w:type="dxa"/>
            <w:vAlign w:val="center"/>
          </w:tcPr>
          <w:p w14:paraId="2DE85853">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ascii="宋体" w:hAnsi="宋体" w:cs="宋体"/>
                <w:bCs/>
                <w:color w:val="auto"/>
                <w:sz w:val="24"/>
                <w:szCs w:val="24"/>
              </w:rPr>
              <w:t>1、整机性能</w:t>
            </w:r>
          </w:p>
          <w:p w14:paraId="5EFF0D9F">
            <w:pPr>
              <w:pageBreakBefore w:val="0"/>
              <w:kinsoku/>
              <w:wordWrap/>
              <w:overflowPunct/>
              <w:topLinePunct w:val="0"/>
              <w:bidi w:val="0"/>
              <w:adjustRightInd w:val="0"/>
              <w:snapToGrid w:val="0"/>
              <w:spacing w:line="360" w:lineRule="auto"/>
              <w:jc w:val="left"/>
              <w:rPr>
                <w:rFonts w:hint="eastAsia" w:ascii="宋体" w:hAnsi="宋体" w:eastAsia="宋体" w:cs="宋体"/>
                <w:bCs/>
                <w:color w:val="auto"/>
                <w:sz w:val="24"/>
                <w:szCs w:val="24"/>
                <w:lang w:eastAsia="zh-CN"/>
              </w:rPr>
            </w:pPr>
            <w:r>
              <w:rPr>
                <w:rFonts w:hint="eastAsia"/>
                <w:color w:val="auto"/>
                <w:sz w:val="24"/>
                <w:szCs w:val="24"/>
              </w:rPr>
              <w:t>★</w:t>
            </w:r>
            <w:r>
              <w:rPr>
                <w:rFonts w:ascii="宋体" w:hAnsi="宋体" w:cs="宋体"/>
                <w:bCs/>
                <w:color w:val="auto"/>
                <w:sz w:val="24"/>
                <w:szCs w:val="24"/>
              </w:rPr>
              <w:t>1.1总体性能符合XF892.1-2010《消防机器人第1部分 ：通用技术条件》标准的要求，</w:t>
            </w:r>
            <w:r>
              <w:rPr>
                <w:rFonts w:hint="eastAsia" w:ascii="宋体" w:hAnsi="宋体" w:cs="宋体"/>
                <w:bCs/>
                <w:color w:val="auto"/>
                <w:sz w:val="24"/>
                <w:szCs w:val="24"/>
              </w:rPr>
              <w:t>投标时提供国家级或国家认可的第三方检测检验机构出具的检测检验报告，且报告应完整有效，未提供作无效投标处理</w:t>
            </w:r>
            <w:r>
              <w:rPr>
                <w:rFonts w:hint="eastAsia" w:ascii="宋体" w:hAnsi="宋体" w:cs="宋体"/>
                <w:bCs/>
                <w:color w:val="auto"/>
                <w:sz w:val="24"/>
                <w:szCs w:val="24"/>
                <w:lang w:eastAsia="zh-CN"/>
              </w:rPr>
              <w:t>。</w:t>
            </w:r>
          </w:p>
          <w:p w14:paraId="127AC685">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ascii="宋体" w:hAnsi="宋体" w:cs="宋体"/>
                <w:bCs/>
                <w:color w:val="auto"/>
                <w:sz w:val="24"/>
                <w:szCs w:val="24"/>
              </w:rPr>
              <w:t>2、机器人本体</w:t>
            </w:r>
          </w:p>
          <w:p w14:paraId="7BA9C414">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ascii="宋体" w:hAnsi="宋体" w:cs="宋体"/>
                <w:bCs/>
                <w:color w:val="auto"/>
                <w:sz w:val="24"/>
                <w:szCs w:val="24"/>
              </w:rPr>
              <w:t>▲2.1履带式行走结构，外形尺寸（含集水器）（mm）：≤1300（长）×700（宽）×800（高）mm；</w:t>
            </w:r>
            <w:r>
              <w:rPr>
                <w:rFonts w:hint="eastAsia" w:ascii="宋体" w:hAnsi="宋体" w:cs="宋体"/>
                <w:bCs/>
                <w:color w:val="auto"/>
                <w:sz w:val="24"/>
                <w:szCs w:val="24"/>
              </w:rPr>
              <w:t>（投标时提供如白皮书、彩页或手册等证明材料以证明技术参数及功能的有效性）</w:t>
            </w:r>
          </w:p>
          <w:p w14:paraId="016F5416">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ascii="宋体" w:hAnsi="宋体" w:cs="宋体"/>
                <w:bCs/>
                <w:color w:val="auto"/>
                <w:sz w:val="24"/>
                <w:szCs w:val="24"/>
              </w:rPr>
              <w:t>2.2整机质量：≤260kg；</w:t>
            </w:r>
          </w:p>
          <w:p w14:paraId="96E0D3DE">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ascii="宋体" w:hAnsi="宋体" w:cs="宋体"/>
                <w:bCs/>
                <w:color w:val="auto"/>
                <w:sz w:val="24"/>
                <w:szCs w:val="24"/>
              </w:rPr>
              <w:t>2.3驱动形式：采用电力驱动；电机总功率：≥2000</w:t>
            </w:r>
            <w:r>
              <w:rPr>
                <w:rFonts w:hint="eastAsia" w:ascii="宋体" w:hAnsi="宋体" w:cs="宋体"/>
                <w:bCs/>
                <w:color w:val="auto"/>
                <w:sz w:val="24"/>
                <w:szCs w:val="24"/>
              </w:rPr>
              <w:t>W</w:t>
            </w:r>
            <w:r>
              <w:rPr>
                <w:rFonts w:ascii="宋体" w:hAnsi="宋体" w:cs="宋体"/>
                <w:bCs/>
                <w:color w:val="auto"/>
                <w:sz w:val="24"/>
                <w:szCs w:val="24"/>
              </w:rPr>
              <w:t>；</w:t>
            </w:r>
          </w:p>
          <w:p w14:paraId="78F8D843">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ascii="宋体" w:hAnsi="宋体" w:cs="宋体"/>
                <w:bCs/>
                <w:color w:val="auto"/>
                <w:sz w:val="24"/>
                <w:szCs w:val="24"/>
              </w:rPr>
              <w:t>2.</w:t>
            </w:r>
            <w:r>
              <w:rPr>
                <w:rFonts w:hint="eastAsia" w:ascii="宋体" w:hAnsi="宋体" w:cs="宋体"/>
                <w:bCs/>
                <w:color w:val="auto"/>
                <w:sz w:val="24"/>
                <w:szCs w:val="24"/>
              </w:rPr>
              <w:t>4</w:t>
            </w:r>
            <w:r>
              <w:rPr>
                <w:rFonts w:ascii="宋体" w:hAnsi="宋体" w:cs="宋体"/>
                <w:bCs/>
                <w:color w:val="auto"/>
                <w:sz w:val="24"/>
                <w:szCs w:val="24"/>
              </w:rPr>
              <w:t>行走速度：≥1.9m/s；直线跑偏：≤1％；</w:t>
            </w:r>
          </w:p>
          <w:p w14:paraId="4957CAA3">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ascii="宋体" w:hAnsi="宋体" w:cs="宋体"/>
                <w:bCs/>
                <w:color w:val="auto"/>
                <w:sz w:val="24"/>
                <w:szCs w:val="24"/>
              </w:rPr>
              <w:t>▲2.</w:t>
            </w:r>
            <w:r>
              <w:rPr>
                <w:rFonts w:hint="eastAsia" w:ascii="宋体" w:hAnsi="宋体" w:cs="宋体"/>
                <w:bCs/>
                <w:color w:val="auto"/>
                <w:sz w:val="24"/>
                <w:szCs w:val="24"/>
              </w:rPr>
              <w:t>5</w:t>
            </w:r>
            <w:r>
              <w:rPr>
                <w:rFonts w:ascii="宋体" w:hAnsi="宋体" w:cs="宋体"/>
                <w:bCs/>
                <w:color w:val="auto"/>
                <w:sz w:val="24"/>
                <w:szCs w:val="24"/>
              </w:rPr>
              <w:t>最大越障高度：≥220mm；</w:t>
            </w:r>
            <w:r>
              <w:rPr>
                <w:rFonts w:hint="eastAsia" w:ascii="宋体" w:hAnsi="宋体" w:cs="宋体"/>
                <w:bCs/>
                <w:color w:val="auto"/>
                <w:sz w:val="24"/>
                <w:szCs w:val="24"/>
              </w:rPr>
              <w:t>（投标时提供如白皮书、彩页或手册等证明材料以证明技术参数及功能的有效性）</w:t>
            </w:r>
          </w:p>
          <w:p w14:paraId="5D192106">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ascii="宋体" w:hAnsi="宋体" w:cs="宋体"/>
                <w:bCs/>
                <w:color w:val="auto"/>
                <w:sz w:val="24"/>
                <w:szCs w:val="24"/>
              </w:rPr>
              <w:t>2.</w:t>
            </w:r>
            <w:r>
              <w:rPr>
                <w:rFonts w:hint="eastAsia" w:ascii="宋体" w:hAnsi="宋体" w:cs="宋体"/>
                <w:bCs/>
                <w:color w:val="auto"/>
                <w:sz w:val="24"/>
                <w:szCs w:val="24"/>
              </w:rPr>
              <w:t>6</w:t>
            </w:r>
            <w:r>
              <w:rPr>
                <w:rFonts w:ascii="宋体" w:hAnsi="宋体" w:cs="宋体"/>
                <w:bCs/>
                <w:color w:val="auto"/>
                <w:sz w:val="24"/>
                <w:szCs w:val="24"/>
              </w:rPr>
              <w:t>爬坡角度（%）：≥70；</w:t>
            </w:r>
          </w:p>
          <w:p w14:paraId="1C123636">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ascii="宋体" w:hAnsi="宋体" w:cs="宋体"/>
                <w:bCs/>
                <w:color w:val="auto"/>
                <w:sz w:val="24"/>
                <w:szCs w:val="24"/>
              </w:rPr>
              <w:t>2.7可靠性：连续工作时间≥15h，机器人稳定、可靠；</w:t>
            </w:r>
          </w:p>
          <w:p w14:paraId="F94631E4">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ascii="宋体" w:hAnsi="宋体" w:cs="宋体"/>
                <w:bCs/>
                <w:color w:val="auto"/>
                <w:sz w:val="24"/>
                <w:szCs w:val="24"/>
              </w:rPr>
              <w:t>▲2.8通讯距离：无线通讯距离≥500m；</w:t>
            </w:r>
            <w:r>
              <w:rPr>
                <w:rFonts w:hint="eastAsia" w:ascii="宋体" w:hAnsi="宋体" w:cs="宋体"/>
                <w:bCs/>
                <w:color w:val="auto"/>
                <w:sz w:val="24"/>
                <w:szCs w:val="24"/>
              </w:rPr>
              <w:t>（投标时提供如白皮书、彩页或手册等证明材料以证明技术参数及功能的有效性）</w:t>
            </w:r>
          </w:p>
          <w:p w14:paraId="C4456778">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ascii="宋体" w:hAnsi="宋体" w:cs="宋体"/>
                <w:bCs/>
                <w:color w:val="auto"/>
                <w:sz w:val="24"/>
                <w:szCs w:val="24"/>
              </w:rPr>
              <w:t>2.9牵引力：≥2500N；</w:t>
            </w:r>
          </w:p>
          <w:p w14:paraId="477F1AD0">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ascii="宋体" w:hAnsi="宋体" w:cs="宋体"/>
                <w:bCs/>
                <w:color w:val="auto"/>
                <w:sz w:val="24"/>
                <w:szCs w:val="24"/>
              </w:rPr>
              <w:t>3、消防水炮</w:t>
            </w:r>
          </w:p>
          <w:p w14:paraId="7AAE1E4A">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ascii="宋体" w:hAnsi="宋体" w:cs="宋体"/>
                <w:bCs/>
                <w:color w:val="auto"/>
                <w:sz w:val="24"/>
                <w:szCs w:val="24"/>
              </w:rPr>
              <w:t>3.1工作水压范围：≤1.1M</w:t>
            </w:r>
            <w:r>
              <w:rPr>
                <w:rFonts w:hint="eastAsia" w:ascii="宋体" w:hAnsi="宋体" w:cs="宋体"/>
                <w:bCs/>
                <w:color w:val="auto"/>
                <w:sz w:val="24"/>
                <w:szCs w:val="24"/>
              </w:rPr>
              <w:t>P</w:t>
            </w:r>
            <w:r>
              <w:rPr>
                <w:rFonts w:ascii="宋体" w:hAnsi="宋体" w:cs="宋体"/>
                <w:bCs/>
                <w:color w:val="auto"/>
                <w:sz w:val="24"/>
                <w:szCs w:val="24"/>
              </w:rPr>
              <w:t>a；</w:t>
            </w:r>
          </w:p>
          <w:p w14:paraId="2C7A21AC">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ascii="宋体" w:hAnsi="宋体" w:cs="宋体"/>
                <w:bCs/>
                <w:color w:val="auto"/>
                <w:sz w:val="24"/>
                <w:szCs w:val="24"/>
              </w:rPr>
              <w:t>▲3.2最大流量：≤60L/s，最大射程：水≥65m；</w:t>
            </w:r>
            <w:r>
              <w:rPr>
                <w:rFonts w:hint="eastAsia" w:ascii="宋体" w:hAnsi="宋体" w:cs="宋体"/>
                <w:bCs/>
                <w:color w:val="auto"/>
                <w:sz w:val="24"/>
                <w:szCs w:val="24"/>
              </w:rPr>
              <w:t>（投标时提供如白皮书、彩页或手册等证明材料以证明技术参数及功能的有效性）</w:t>
            </w:r>
          </w:p>
          <w:p w14:paraId="3FF9AD5B">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ascii="宋体" w:hAnsi="宋体" w:cs="宋体"/>
                <w:bCs/>
                <w:color w:val="auto"/>
                <w:sz w:val="24"/>
                <w:szCs w:val="24"/>
              </w:rPr>
              <w:t>3.3具备仰射/</w:t>
            </w:r>
            <w:r>
              <w:rPr>
                <w:rFonts w:hint="eastAsia" w:ascii="宋体" w:hAnsi="宋体" w:cs="宋体"/>
                <w:bCs/>
                <w:color w:val="auto"/>
                <w:sz w:val="24"/>
                <w:szCs w:val="24"/>
              </w:rPr>
              <w:t>、</w:t>
            </w:r>
            <w:r>
              <w:rPr>
                <w:rFonts w:ascii="宋体" w:hAnsi="宋体" w:cs="宋体"/>
                <w:bCs/>
                <w:color w:val="auto"/>
                <w:sz w:val="24"/>
                <w:szCs w:val="24"/>
              </w:rPr>
              <w:t>俯射角度切换，左右摇摆功能≥30°；</w:t>
            </w:r>
          </w:p>
          <w:p w14:paraId="1D70356E">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ascii="宋体" w:hAnsi="宋体" w:cs="宋体"/>
                <w:bCs/>
                <w:color w:val="auto"/>
                <w:sz w:val="24"/>
                <w:szCs w:val="24"/>
              </w:rPr>
              <w:t>4、其它功能</w:t>
            </w:r>
          </w:p>
          <w:p w14:paraId="670DFB38">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ascii="宋体" w:hAnsi="宋体" w:cs="宋体"/>
                <w:bCs/>
                <w:color w:val="auto"/>
                <w:sz w:val="24"/>
                <w:szCs w:val="24"/>
              </w:rPr>
              <w:t>4.1具备声光警示信号功能；</w:t>
            </w:r>
          </w:p>
          <w:p w14:paraId="33C8D666">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ascii="宋体" w:hAnsi="宋体" w:cs="宋体"/>
                <w:bCs/>
                <w:color w:val="auto"/>
                <w:sz w:val="24"/>
                <w:szCs w:val="24"/>
              </w:rPr>
              <w:t>4.2整机自保喷淋功能：具有自动水雾喷淋保护系统，手动或自动开启，有效阻止周边环境的热辐射并给机器人降温；</w:t>
            </w:r>
          </w:p>
          <w:p w14:paraId="BC9CE8CF">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ascii="宋体" w:hAnsi="宋体" w:cs="宋体"/>
                <w:bCs/>
                <w:color w:val="auto"/>
                <w:sz w:val="24"/>
                <w:szCs w:val="24"/>
              </w:rPr>
              <w:t>▲4.3具备载物平台，满足现场水带、器材运输：负载力≥60kg；</w:t>
            </w:r>
            <w:r>
              <w:rPr>
                <w:rFonts w:hint="eastAsia" w:ascii="宋体" w:hAnsi="宋体" w:cs="宋体"/>
                <w:bCs/>
                <w:color w:val="auto"/>
                <w:sz w:val="24"/>
                <w:szCs w:val="24"/>
              </w:rPr>
              <w:t>（投标时提供如白皮书、彩页或手册等证明材料以证明技术参数及功能的有效性）</w:t>
            </w:r>
          </w:p>
          <w:p w14:paraId="D603951F">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ascii="宋体" w:hAnsi="宋体" w:cs="宋体"/>
                <w:bCs/>
                <w:color w:val="auto"/>
                <w:sz w:val="24"/>
                <w:szCs w:val="24"/>
              </w:rPr>
              <w:t>4.4设备具有良好的防水能力。浸泡于25厘米水中1小时后，设备仍能正常工作；</w:t>
            </w:r>
          </w:p>
          <w:p w14:paraId="46592C53">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ascii="宋体" w:hAnsi="宋体" w:cs="宋体"/>
                <w:bCs/>
                <w:color w:val="auto"/>
                <w:sz w:val="24"/>
                <w:szCs w:val="24"/>
              </w:rPr>
              <w:t>4.5避障功能：机身前端安装避障传感器，具有避障功能；</w:t>
            </w:r>
          </w:p>
          <w:p w14:paraId="8C6B1222">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ascii="宋体" w:hAnsi="宋体" w:cs="宋体"/>
                <w:bCs/>
                <w:color w:val="auto"/>
                <w:sz w:val="24"/>
                <w:szCs w:val="24"/>
              </w:rPr>
              <w:t>4.6机器人前后端须搭载摄像头，采集的现场图像可以回传至遥控端；</w:t>
            </w:r>
          </w:p>
          <w:p w14:paraId="78E076DD">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ascii="宋体" w:hAnsi="宋体" w:cs="宋体"/>
                <w:bCs/>
                <w:color w:val="auto"/>
                <w:sz w:val="24"/>
                <w:szCs w:val="24"/>
              </w:rPr>
              <w:t xml:space="preserve">4.7 </w:t>
            </w:r>
            <w:r>
              <w:rPr>
                <w:rFonts w:hint="eastAsia" w:ascii="宋体" w:hAnsi="宋体" w:cs="宋体"/>
                <w:bCs/>
                <w:color w:val="auto"/>
                <w:sz w:val="24"/>
                <w:szCs w:val="24"/>
              </w:rPr>
              <w:t>可配置</w:t>
            </w:r>
            <w:r>
              <w:rPr>
                <w:rFonts w:ascii="宋体" w:hAnsi="宋体" w:cs="宋体"/>
                <w:bCs/>
                <w:color w:val="auto"/>
                <w:sz w:val="24"/>
                <w:szCs w:val="24"/>
              </w:rPr>
              <w:t>360全景摄像机；可对前、后、左、右四个方向进行察看；</w:t>
            </w:r>
          </w:p>
          <w:p w14:paraId="55291270">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ascii="宋体" w:hAnsi="宋体" w:cs="宋体"/>
                <w:bCs/>
                <w:color w:val="auto"/>
                <w:sz w:val="24"/>
                <w:szCs w:val="24"/>
              </w:rPr>
              <w:t xml:space="preserve">4.8 </w:t>
            </w:r>
            <w:r>
              <w:rPr>
                <w:rFonts w:hint="eastAsia" w:ascii="宋体" w:hAnsi="宋体" w:cs="宋体"/>
                <w:bCs/>
                <w:color w:val="auto"/>
                <w:sz w:val="24"/>
                <w:szCs w:val="24"/>
              </w:rPr>
              <w:t>可配置</w:t>
            </w:r>
            <w:r>
              <w:rPr>
                <w:rFonts w:ascii="宋体" w:hAnsi="宋体" w:cs="宋体"/>
                <w:bCs/>
                <w:color w:val="auto"/>
                <w:sz w:val="24"/>
                <w:szCs w:val="24"/>
              </w:rPr>
              <w:t>气体传感器，实现对现场不同高度的有毒、可燃气体≥4种；</w:t>
            </w:r>
          </w:p>
          <w:p w14:paraId="7867A1C2">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ascii="宋体" w:hAnsi="宋体" w:cs="宋体"/>
                <w:bCs/>
                <w:color w:val="auto"/>
                <w:sz w:val="24"/>
                <w:szCs w:val="24"/>
              </w:rPr>
              <w:t xml:space="preserve">4.9 </w:t>
            </w:r>
            <w:r>
              <w:rPr>
                <w:rFonts w:hint="eastAsia" w:ascii="宋体" w:hAnsi="宋体" w:cs="宋体"/>
                <w:bCs/>
                <w:color w:val="auto"/>
                <w:sz w:val="24"/>
                <w:szCs w:val="24"/>
              </w:rPr>
              <w:t>可配置</w:t>
            </w:r>
            <w:r>
              <w:rPr>
                <w:rFonts w:ascii="宋体" w:hAnsi="宋体" w:cs="宋体"/>
                <w:bCs/>
                <w:color w:val="auto"/>
                <w:sz w:val="24"/>
                <w:szCs w:val="24"/>
              </w:rPr>
              <w:t>红外热成像，分辨率≥384×288，探测现场温度≥-20～550度；</w:t>
            </w:r>
          </w:p>
          <w:p w14:paraId="2C36A1B8">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ascii="宋体" w:hAnsi="宋体" w:cs="宋体"/>
                <w:bCs/>
                <w:color w:val="auto"/>
                <w:sz w:val="24"/>
                <w:szCs w:val="24"/>
              </w:rPr>
              <w:t xml:space="preserve">4.10 </w:t>
            </w:r>
            <w:r>
              <w:rPr>
                <w:rFonts w:hint="eastAsia" w:ascii="宋体" w:hAnsi="宋体" w:cs="宋体"/>
                <w:bCs/>
                <w:color w:val="auto"/>
                <w:sz w:val="24"/>
                <w:szCs w:val="24"/>
              </w:rPr>
              <w:t>可配置</w:t>
            </w:r>
            <w:r>
              <w:rPr>
                <w:rFonts w:ascii="宋体" w:hAnsi="宋体" w:cs="宋体"/>
                <w:bCs/>
                <w:color w:val="auto"/>
                <w:sz w:val="24"/>
                <w:szCs w:val="24"/>
              </w:rPr>
              <w:t>双向语音对讲：遥控器与机器人本体端实现双向语音对讲；</w:t>
            </w:r>
          </w:p>
          <w:p w14:paraId="54B69516">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ascii="宋体" w:hAnsi="宋体" w:cs="宋体"/>
                <w:bCs/>
                <w:color w:val="auto"/>
                <w:sz w:val="24"/>
                <w:szCs w:val="24"/>
              </w:rPr>
              <w:t>4.11 遥控终端：重量≤3.5 kg，显示屏≥10英寸，工作时间≥8h。</w:t>
            </w:r>
          </w:p>
        </w:tc>
      </w:tr>
      <w:tr w14:paraId="2EC34A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660" w:type="dxa"/>
            <w:vAlign w:val="center"/>
          </w:tcPr>
          <w:p w14:paraId="1E804883">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4</w:t>
            </w:r>
          </w:p>
        </w:tc>
        <w:tc>
          <w:tcPr>
            <w:tcW w:w="1354" w:type="dxa"/>
            <w:vAlign w:val="center"/>
          </w:tcPr>
          <w:p w14:paraId="F428A4F7">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攻坚组内攻套装</w:t>
            </w:r>
          </w:p>
        </w:tc>
        <w:tc>
          <w:tcPr>
            <w:tcW w:w="7790" w:type="dxa"/>
            <w:vAlign w:val="center"/>
          </w:tcPr>
          <w:p w14:paraId="F270A0F4">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ascii="宋体" w:hAnsi="宋体" w:cs="宋体"/>
                <w:bCs/>
                <w:color w:val="auto"/>
                <w:sz w:val="24"/>
                <w:szCs w:val="24"/>
              </w:rPr>
              <w:t>一、背负式图像中继：</w:t>
            </w:r>
          </w:p>
          <w:p w14:paraId="36136ED0">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ascii="宋体" w:hAnsi="宋体" w:cs="宋体"/>
                <w:bCs/>
                <w:color w:val="auto"/>
                <w:sz w:val="24"/>
                <w:szCs w:val="24"/>
              </w:rPr>
              <w:t>1、操作便捷、支持一键式开机、随地架设；</w:t>
            </w:r>
          </w:p>
          <w:p w14:paraId="2C26031B">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ascii="宋体" w:hAnsi="宋体" w:cs="宋体"/>
                <w:bCs/>
                <w:color w:val="auto"/>
                <w:sz w:val="24"/>
                <w:szCs w:val="24"/>
              </w:rPr>
              <w:t>2、配置全向天线情况下，视距场景与图像自组网基站间传输距离≥20km，且无线传输速率≥4Mbps；</w:t>
            </w:r>
          </w:p>
          <w:p w14:paraId="1B2D26B4">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ascii="宋体" w:hAnsi="宋体" w:cs="宋体"/>
                <w:bCs/>
                <w:color w:val="auto"/>
                <w:sz w:val="24"/>
                <w:szCs w:val="24"/>
              </w:rPr>
              <w:t xml:space="preserve"> 3、支持1420-1520MHz工作频段。中心频点可调，10MHz和20MHz频宽可调，频点可自动与图像自组网基站保持同步；</w:t>
            </w:r>
          </w:p>
          <w:p w14:paraId="9E625610">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ascii="宋体" w:hAnsi="宋体" w:cs="宋体"/>
                <w:bCs/>
                <w:color w:val="auto"/>
                <w:sz w:val="24"/>
                <w:szCs w:val="24"/>
              </w:rPr>
              <w:t>4、发射功率：2W-4W，支持双发双收；</w:t>
            </w:r>
          </w:p>
          <w:p w14:paraId="00E07D9A">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ascii="宋体" w:hAnsi="宋体" w:cs="宋体"/>
                <w:bCs/>
                <w:color w:val="auto"/>
                <w:sz w:val="24"/>
                <w:szCs w:val="24"/>
              </w:rPr>
              <w:t>5、接口要求：提供一体化HDMI视频和一体化3.5mm音频接口，提供网口，支持WiFi、蓝牙接入，支持5G双SIM卡接入公网功能；</w:t>
            </w:r>
          </w:p>
          <w:p w14:paraId="E58FB70E">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ascii="宋体" w:hAnsi="宋体" w:cs="宋体"/>
                <w:bCs/>
                <w:color w:val="auto"/>
                <w:sz w:val="24"/>
                <w:szCs w:val="24"/>
              </w:rPr>
              <w:t xml:space="preserve">6、防护等级（整机，含接口）：≥IP67； </w:t>
            </w:r>
          </w:p>
          <w:p w14:paraId="A50BAAF3">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ascii="宋体" w:hAnsi="宋体" w:cs="宋体"/>
                <w:bCs/>
                <w:color w:val="auto"/>
                <w:sz w:val="24"/>
                <w:szCs w:val="24"/>
              </w:rPr>
              <w:t>7、整机重量（包含电池）：≤1500g；</w:t>
            </w:r>
          </w:p>
          <w:p w14:paraId="1DD6A5DC">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ascii="宋体" w:hAnsi="宋体" w:cs="宋体"/>
                <w:bCs/>
                <w:color w:val="auto"/>
                <w:sz w:val="24"/>
                <w:szCs w:val="24"/>
              </w:rPr>
              <w:t>8、工作温度：满足-30℃~+65℃；</w:t>
            </w:r>
          </w:p>
          <w:p w14:paraId="193AB725">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ascii="宋体" w:hAnsi="宋体" w:cs="宋体"/>
                <w:bCs/>
                <w:color w:val="auto"/>
                <w:sz w:val="24"/>
                <w:szCs w:val="24"/>
              </w:rPr>
              <w:t>9、工作时长：≥6小时，待机时长≥12小时；</w:t>
            </w:r>
          </w:p>
          <w:p w14:paraId="35BD9F3B">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ascii="宋体" w:hAnsi="宋体" w:cs="宋体"/>
                <w:bCs/>
                <w:color w:val="auto"/>
                <w:sz w:val="24"/>
                <w:szCs w:val="24"/>
              </w:rPr>
              <w:t>10、▲支持北斗定位，支持上报位置数据到国家消防救援局综合定位服务平台；</w:t>
            </w:r>
            <w:r>
              <w:rPr>
                <w:rFonts w:hint="eastAsia" w:ascii="宋体" w:hAnsi="宋体" w:cs="宋体"/>
                <w:bCs/>
                <w:color w:val="auto"/>
                <w:sz w:val="24"/>
                <w:szCs w:val="24"/>
              </w:rPr>
              <w:t>（投标时提供如白皮书、彩页或手册等证明材料以证明技术参数及功能的有效性）</w:t>
            </w:r>
          </w:p>
          <w:p w14:paraId="2D86579A">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ascii="宋体" w:hAnsi="宋体" w:cs="宋体"/>
                <w:bCs/>
                <w:color w:val="auto"/>
                <w:sz w:val="24"/>
                <w:szCs w:val="24"/>
              </w:rPr>
              <w:t>11、单兵主机内置≥2.4英寸彩色液晶显示屏幕，可以查看设备状态、链路状态、视频图像传输状态、与相邻基站或终端的直线距离等，支持通过屏幕快速配置；</w:t>
            </w:r>
          </w:p>
          <w:p w14:paraId="6C85AA68">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ascii="宋体" w:hAnsi="宋体" w:cs="宋体"/>
                <w:bCs/>
                <w:color w:val="auto"/>
                <w:sz w:val="24"/>
                <w:szCs w:val="24"/>
              </w:rPr>
              <w:t>12、提供移动端APP和PC端WEB管理工具，支持拓扑呈现、设备和链路状态监测、数据配置等功能；</w:t>
            </w:r>
          </w:p>
          <w:p w14:paraId="ADC5C1DE">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ascii="宋体" w:hAnsi="宋体" w:cs="宋体"/>
                <w:bCs/>
                <w:color w:val="auto"/>
                <w:sz w:val="24"/>
                <w:szCs w:val="24"/>
              </w:rPr>
              <w:t>13、与支队在用的图像自组网装备可以实现MESH互联互通。</w:t>
            </w:r>
          </w:p>
          <w:p w14:paraId="D76E3856">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ascii="宋体" w:hAnsi="宋体" w:cs="宋体"/>
                <w:bCs/>
                <w:color w:val="auto"/>
                <w:sz w:val="24"/>
                <w:szCs w:val="24"/>
              </w:rPr>
              <w:t>二、机载图像中继：</w:t>
            </w:r>
          </w:p>
          <w:p w14:paraId="404AE282">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ascii="宋体" w:hAnsi="宋体" w:cs="宋体"/>
                <w:bCs/>
                <w:color w:val="auto"/>
                <w:sz w:val="24"/>
                <w:szCs w:val="24"/>
              </w:rPr>
              <w:t>1、</w:t>
            </w:r>
            <w:r>
              <w:rPr>
                <w:rFonts w:hint="eastAsia" w:ascii="宋体" w:hAnsi="宋体" w:cs="宋体"/>
                <w:bCs/>
                <w:color w:val="auto"/>
                <w:sz w:val="24"/>
                <w:szCs w:val="24"/>
              </w:rPr>
              <w:t>所投设备能与采购人现有行业无人机（</w:t>
            </w:r>
            <w:r>
              <w:rPr>
                <w:rFonts w:ascii="宋体" w:hAnsi="宋体" w:cs="宋体"/>
                <w:bCs/>
                <w:color w:val="auto"/>
                <w:sz w:val="24"/>
                <w:szCs w:val="24"/>
              </w:rPr>
              <w:t>大疆M350或M400</w:t>
            </w:r>
            <w:r>
              <w:rPr>
                <w:rFonts w:hint="eastAsia" w:ascii="宋体" w:hAnsi="宋体" w:cs="宋体"/>
                <w:bCs/>
                <w:color w:val="auto"/>
                <w:sz w:val="24"/>
                <w:szCs w:val="24"/>
              </w:rPr>
              <w:t>）平台配套使用</w:t>
            </w:r>
            <w:r>
              <w:rPr>
                <w:rFonts w:ascii="宋体" w:hAnsi="宋体" w:cs="宋体"/>
                <w:bCs/>
                <w:color w:val="auto"/>
                <w:sz w:val="24"/>
                <w:szCs w:val="24"/>
              </w:rPr>
              <w:t>，进行超视距通信中继，实现图像高清晰度传输。</w:t>
            </w:r>
            <w:r>
              <w:rPr>
                <w:rFonts w:hint="eastAsia" w:ascii="宋体" w:hAnsi="宋体" w:cs="宋体"/>
                <w:bCs/>
                <w:color w:val="auto"/>
                <w:sz w:val="24"/>
                <w:szCs w:val="24"/>
              </w:rPr>
              <w:t>（投标时提供如白皮书、彩页或手册等证明材料以证明技术参数及功能的有效性）</w:t>
            </w:r>
          </w:p>
          <w:p w14:paraId="8F2A98DB">
            <w:pPr>
              <w:pageBreakBefore w:val="0"/>
              <w:kinsoku/>
              <w:wordWrap/>
              <w:overflowPunct/>
              <w:topLinePunct w:val="0"/>
              <w:bidi w:val="0"/>
              <w:adjustRightInd w:val="0"/>
              <w:snapToGrid w:val="0"/>
              <w:spacing w:line="360" w:lineRule="auto"/>
              <w:jc w:val="left"/>
              <w:rPr>
                <w:rFonts w:hint="eastAsia" w:ascii="宋体" w:hAnsi="宋体" w:eastAsia="宋体" w:cs="宋体"/>
                <w:bCs/>
                <w:color w:val="auto"/>
                <w:sz w:val="24"/>
                <w:szCs w:val="24"/>
                <w:lang w:eastAsia="zh-CN"/>
              </w:rPr>
            </w:pPr>
            <w:r>
              <w:rPr>
                <w:rFonts w:ascii="宋体" w:hAnsi="宋体" w:cs="宋体"/>
                <w:bCs/>
                <w:color w:val="auto"/>
                <w:sz w:val="24"/>
                <w:szCs w:val="24"/>
              </w:rPr>
              <w:t>2、传输性能：单跳无线传输速率≥80Mbps，级联6跳之后最末带宽≥8Mbps；搭配全向天线，在通视场景下与图像自组网基站之间传输距离≥30公里，且两端带宽≥4Mbps</w:t>
            </w:r>
            <w:r>
              <w:rPr>
                <w:rFonts w:hint="eastAsia" w:ascii="宋体" w:hAnsi="宋体" w:cs="宋体"/>
                <w:bCs/>
                <w:color w:val="auto"/>
                <w:sz w:val="24"/>
                <w:szCs w:val="24"/>
                <w:lang w:eastAsia="zh-CN"/>
              </w:rPr>
              <w:t>；</w:t>
            </w:r>
          </w:p>
          <w:p w14:paraId="E220F221">
            <w:pPr>
              <w:pageBreakBefore w:val="0"/>
              <w:kinsoku/>
              <w:wordWrap/>
              <w:overflowPunct/>
              <w:topLinePunct w:val="0"/>
              <w:bidi w:val="0"/>
              <w:adjustRightInd w:val="0"/>
              <w:snapToGrid w:val="0"/>
              <w:spacing w:line="360" w:lineRule="auto"/>
              <w:jc w:val="left"/>
              <w:rPr>
                <w:rFonts w:hint="eastAsia" w:ascii="宋体" w:hAnsi="宋体" w:eastAsia="宋体" w:cs="宋体"/>
                <w:bCs/>
                <w:color w:val="auto"/>
                <w:sz w:val="24"/>
                <w:szCs w:val="24"/>
                <w:lang w:eastAsia="zh-CN"/>
              </w:rPr>
            </w:pPr>
            <w:r>
              <w:rPr>
                <w:rFonts w:ascii="宋体" w:hAnsi="宋体" w:cs="宋体"/>
                <w:bCs/>
                <w:color w:val="auto"/>
                <w:sz w:val="24"/>
                <w:szCs w:val="24"/>
              </w:rPr>
              <w:t>3、组网方式：无人机中继基站支持支队MESH基站、单兵、单兵点对点、点对多点、多点对多点，自动多跳中继</w:t>
            </w:r>
            <w:r>
              <w:rPr>
                <w:rFonts w:hint="eastAsia" w:ascii="宋体" w:hAnsi="宋体" w:cs="宋体"/>
                <w:bCs/>
                <w:color w:val="auto"/>
                <w:sz w:val="24"/>
                <w:szCs w:val="24"/>
                <w:lang w:eastAsia="zh-CN"/>
              </w:rPr>
              <w:t>；</w:t>
            </w:r>
          </w:p>
          <w:p w14:paraId="209E85F9">
            <w:pPr>
              <w:pageBreakBefore w:val="0"/>
              <w:kinsoku/>
              <w:wordWrap/>
              <w:overflowPunct/>
              <w:topLinePunct w:val="0"/>
              <w:bidi w:val="0"/>
              <w:adjustRightInd w:val="0"/>
              <w:snapToGrid w:val="0"/>
              <w:spacing w:line="360" w:lineRule="auto"/>
              <w:jc w:val="left"/>
              <w:rPr>
                <w:rFonts w:hint="eastAsia" w:ascii="宋体" w:hAnsi="宋体" w:eastAsia="宋体" w:cs="宋体"/>
                <w:bCs/>
                <w:color w:val="auto"/>
                <w:sz w:val="24"/>
                <w:szCs w:val="24"/>
                <w:lang w:eastAsia="zh-CN"/>
              </w:rPr>
            </w:pPr>
            <w:r>
              <w:rPr>
                <w:rFonts w:ascii="宋体" w:hAnsi="宋体" w:cs="宋体"/>
                <w:bCs/>
                <w:color w:val="auto"/>
                <w:sz w:val="24"/>
                <w:szCs w:val="24"/>
              </w:rPr>
              <w:t>4、工作频段：支持1420MHz-1520MHz工作频段。中心频点可调，10MHz和20MHz频宽可调，频点可自动与图像自组网基站保持同步；发射功率2W～4W，支持双发双收</w:t>
            </w:r>
            <w:r>
              <w:rPr>
                <w:rFonts w:hint="eastAsia" w:ascii="宋体" w:hAnsi="宋体" w:cs="宋体"/>
                <w:bCs/>
                <w:color w:val="auto"/>
                <w:sz w:val="24"/>
                <w:szCs w:val="24"/>
                <w:lang w:eastAsia="zh-CN"/>
              </w:rPr>
              <w:t>；</w:t>
            </w:r>
          </w:p>
          <w:p w14:paraId="AB865B84">
            <w:pPr>
              <w:pageBreakBefore w:val="0"/>
              <w:kinsoku/>
              <w:wordWrap/>
              <w:overflowPunct/>
              <w:topLinePunct w:val="0"/>
              <w:bidi w:val="0"/>
              <w:adjustRightInd w:val="0"/>
              <w:snapToGrid w:val="0"/>
              <w:spacing w:line="360" w:lineRule="auto"/>
              <w:jc w:val="left"/>
              <w:rPr>
                <w:rFonts w:hint="eastAsia" w:ascii="宋体" w:hAnsi="宋体" w:eastAsia="宋体" w:cs="宋体"/>
                <w:bCs/>
                <w:color w:val="auto"/>
                <w:sz w:val="24"/>
                <w:szCs w:val="24"/>
                <w:lang w:eastAsia="zh-CN"/>
              </w:rPr>
            </w:pPr>
            <w:r>
              <w:rPr>
                <w:rFonts w:ascii="宋体" w:hAnsi="宋体" w:cs="宋体"/>
                <w:bCs/>
                <w:color w:val="auto"/>
                <w:sz w:val="24"/>
                <w:szCs w:val="24"/>
              </w:rPr>
              <w:t>5、接口要求：防水航空网口≥1个，MESH天线口≥2个，支持WiFi</w:t>
            </w:r>
            <w:r>
              <w:rPr>
                <w:rFonts w:hint="eastAsia" w:ascii="宋体" w:hAnsi="宋体" w:cs="宋体"/>
                <w:bCs/>
                <w:color w:val="auto"/>
                <w:sz w:val="24"/>
                <w:szCs w:val="24"/>
                <w:lang w:eastAsia="zh-CN"/>
              </w:rPr>
              <w:t>；</w:t>
            </w:r>
          </w:p>
          <w:p w14:paraId="E4F2CD13">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ascii="宋体" w:hAnsi="宋体" w:cs="宋体"/>
                <w:bCs/>
                <w:color w:val="auto"/>
                <w:sz w:val="24"/>
                <w:szCs w:val="24"/>
              </w:rPr>
              <w:t>6、实战使用：操作便捷、支持一键式开机、开机即用；防护等级≥IP67；工作温度-30℃~+65℃；支持北斗定位；</w:t>
            </w:r>
          </w:p>
          <w:p w14:paraId="44B0C6F2">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ascii="宋体" w:hAnsi="宋体" w:cs="宋体"/>
                <w:bCs/>
                <w:color w:val="auto"/>
                <w:sz w:val="24"/>
                <w:szCs w:val="24"/>
              </w:rPr>
              <w:t>7、QoS检测功能：可根据协议类型IP地址参数设置QoS服务等级，系统能够检测无线承载的QoS需求、无线链路的质量、节点的吞吐量，会采用相应的策略调度无线资源。</w:t>
            </w:r>
          </w:p>
          <w:p w14:paraId="61569E24">
            <w:pPr>
              <w:pageBreakBefore w:val="0"/>
              <w:kinsoku/>
              <w:wordWrap/>
              <w:overflowPunct/>
              <w:topLinePunct w:val="0"/>
              <w:bidi w:val="0"/>
              <w:adjustRightInd w:val="0"/>
              <w:snapToGrid w:val="0"/>
              <w:spacing w:line="360" w:lineRule="auto"/>
              <w:jc w:val="left"/>
              <w:rPr>
                <w:rFonts w:hint="eastAsia" w:ascii="宋体" w:hAnsi="宋体" w:eastAsia="宋体" w:cs="宋体"/>
                <w:bCs/>
                <w:color w:val="auto"/>
                <w:sz w:val="24"/>
                <w:szCs w:val="24"/>
                <w:lang w:eastAsia="zh-CN"/>
              </w:rPr>
            </w:pPr>
            <w:r>
              <w:rPr>
                <w:rFonts w:ascii="宋体" w:hAnsi="宋体" w:cs="宋体"/>
                <w:bCs/>
                <w:color w:val="auto"/>
                <w:sz w:val="24"/>
                <w:szCs w:val="24"/>
              </w:rPr>
              <w:t>8、HARQ重传功能：支持无线HARQ重传</w:t>
            </w:r>
            <w:r>
              <w:rPr>
                <w:rFonts w:hint="eastAsia" w:ascii="宋体" w:hAnsi="宋体" w:cs="宋体"/>
                <w:bCs/>
                <w:color w:val="auto"/>
                <w:sz w:val="24"/>
                <w:szCs w:val="24"/>
                <w:lang w:eastAsia="zh-CN"/>
              </w:rPr>
              <w:t>；</w:t>
            </w:r>
          </w:p>
          <w:p w14:paraId="ED591EBF">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ascii="宋体" w:hAnsi="宋体" w:cs="宋体"/>
                <w:bCs/>
                <w:color w:val="auto"/>
                <w:sz w:val="24"/>
                <w:szCs w:val="24"/>
              </w:rPr>
              <w:t>9、支持移动端APP和PC端WEB管理工具，支持拓扑呈现、设备和链路状态监测、数据配置等功能</w:t>
            </w:r>
            <w:r>
              <w:rPr>
                <w:rFonts w:hint="eastAsia" w:ascii="宋体" w:hAnsi="宋体" w:cs="宋体"/>
                <w:bCs/>
                <w:color w:val="auto"/>
                <w:sz w:val="24"/>
                <w:szCs w:val="24"/>
                <w:lang w:eastAsia="zh-CN"/>
              </w:rPr>
              <w:t>。</w:t>
            </w:r>
            <w:r>
              <w:rPr>
                <w:rFonts w:hint="eastAsia" w:ascii="宋体" w:hAnsi="宋体" w:cs="宋体"/>
                <w:bCs/>
                <w:color w:val="auto"/>
                <w:sz w:val="24"/>
                <w:szCs w:val="24"/>
              </w:rPr>
              <w:t>（投标时提供如白皮书、彩页或手册等证明材料以证明技术参数及功能的有效性）</w:t>
            </w:r>
          </w:p>
          <w:p w14:paraId="1A67ACF0">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ascii="宋体" w:hAnsi="宋体" w:cs="宋体"/>
                <w:bCs/>
                <w:color w:val="auto"/>
                <w:sz w:val="24"/>
                <w:szCs w:val="24"/>
              </w:rPr>
              <w:t>10、与支队在用的图像自组网装备可以实现MESH无线空口互联互通。</w:t>
            </w:r>
          </w:p>
          <w:p w14:paraId="ED37CB85">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ascii="宋体" w:hAnsi="宋体" w:cs="宋体"/>
                <w:bCs/>
                <w:color w:val="auto"/>
                <w:sz w:val="24"/>
                <w:szCs w:val="24"/>
              </w:rPr>
              <w:t>三、黑光自组网布控球：</w:t>
            </w:r>
          </w:p>
          <w:p w14:paraId="BB22E69C">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ascii="宋体" w:hAnsi="宋体" w:cs="宋体"/>
                <w:bCs/>
                <w:color w:val="auto"/>
                <w:sz w:val="24"/>
                <w:szCs w:val="24"/>
              </w:rPr>
              <w:t>1、产品支持36倍光学变焦，16倍数字变焦；</w:t>
            </w:r>
          </w:p>
          <w:p w14:paraId="44D6B6F9">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ascii="宋体" w:hAnsi="宋体" w:cs="宋体"/>
                <w:bCs/>
                <w:color w:val="auto"/>
                <w:sz w:val="24"/>
                <w:szCs w:val="24"/>
              </w:rPr>
              <w:t>2、产品变焦摄像头焦距：6mm—</w:t>
            </w:r>
            <w:r>
              <w:rPr>
                <w:rFonts w:hint="eastAsia" w:ascii="宋体" w:hAnsi="宋体" w:cs="宋体"/>
                <w:bCs/>
                <w:color w:val="auto"/>
                <w:sz w:val="24"/>
                <w:szCs w:val="24"/>
              </w:rPr>
              <w:t>200</w:t>
            </w:r>
            <w:r>
              <w:rPr>
                <w:rFonts w:ascii="宋体" w:hAnsi="宋体" w:cs="宋体"/>
                <w:bCs/>
                <w:color w:val="auto"/>
                <w:sz w:val="24"/>
                <w:szCs w:val="24"/>
              </w:rPr>
              <w:t>mm，定焦摄像头焦距：2.8mm；</w:t>
            </w:r>
          </w:p>
          <w:p w14:paraId="CFDC7225">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ascii="宋体" w:hAnsi="宋体" w:cs="宋体"/>
                <w:bCs/>
                <w:color w:val="auto"/>
                <w:sz w:val="24"/>
                <w:szCs w:val="24"/>
              </w:rPr>
              <w:t>3、</w:t>
            </w:r>
            <w:r>
              <w:rPr>
                <w:rFonts w:hint="eastAsia" w:ascii="宋体" w:hAnsi="宋体" w:cs="宋体"/>
                <w:bCs/>
                <w:color w:val="auto"/>
                <w:sz w:val="24"/>
                <w:szCs w:val="24"/>
              </w:rPr>
              <w:t>产品要求在补光光源关闭的情况下，彩色：≤0.00021x（AGC ON、RJ45输出、应能分辨反射式视频矩阵测试卡中彩色色块），黑白：≤0.00011x（AGC ON、RJ45输出、能分辨反射式视频分辨率测试卡中圆形轮廓）；</w:t>
            </w:r>
          </w:p>
          <w:p w14:paraId="F3C3D38C">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 xml:space="preserve"> 4、▲产品支持红外夜视，夜间识别可识别不小于≥300米目标处人体轮廓；（投标时提供如白皮书、彩页或手册等证明材料以证明技术参数及功能的有效性）</w:t>
            </w:r>
          </w:p>
          <w:p w14:paraId="61B37EDA">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5、云台支持水平360°连续转动、垂直-20°-90°转动，水平转速≥120°/s，垂直转速≥40°/s；</w:t>
            </w:r>
          </w:p>
          <w:p w14:paraId="A97065A0">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6、产品支持宽动态、3D</w:t>
            </w:r>
            <w:r>
              <w:rPr>
                <w:rFonts w:ascii="宋体" w:hAnsi="宋体" w:cs="宋体"/>
                <w:bCs/>
                <w:color w:val="auto"/>
                <w:sz w:val="24"/>
                <w:szCs w:val="24"/>
              </w:rPr>
              <w:t>降噪、手动或自动白平衡；</w:t>
            </w:r>
          </w:p>
          <w:p w14:paraId="4C0D2B69">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ascii="宋体" w:hAnsi="宋体" w:cs="宋体"/>
                <w:bCs/>
                <w:color w:val="auto"/>
                <w:sz w:val="24"/>
                <w:szCs w:val="24"/>
              </w:rPr>
              <w:t>7、编码算法支持H.264和H.265;</w:t>
            </w:r>
          </w:p>
          <w:p w14:paraId="7DB8468C">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ascii="宋体" w:hAnsi="宋体" w:cs="宋体"/>
                <w:bCs/>
                <w:color w:val="auto"/>
                <w:sz w:val="24"/>
                <w:szCs w:val="24"/>
              </w:rPr>
              <w:t>8、支持视频四码流，支持同时进行两路本地录像，两路实时视频传输功能；</w:t>
            </w:r>
          </w:p>
          <w:p w14:paraId="47559044">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ascii="宋体" w:hAnsi="宋体" w:cs="宋体"/>
                <w:bCs/>
                <w:color w:val="auto"/>
                <w:sz w:val="24"/>
                <w:szCs w:val="24"/>
              </w:rPr>
              <w:t>9、▲支持触摸显示屏及工作状态显示屏双显示屏，触摸显示屏尺寸≥2.8英寸，支持通过屏幕查看布控球采集的视频图像；工作状态显示屏≥1.3英寸，可以查看设备状态、电池电量，无线网络连接状态以及北斗连接状态等；</w:t>
            </w:r>
            <w:r>
              <w:rPr>
                <w:rFonts w:hint="eastAsia" w:ascii="宋体" w:hAnsi="宋体" w:cs="宋体"/>
                <w:bCs/>
                <w:color w:val="auto"/>
                <w:sz w:val="24"/>
                <w:szCs w:val="24"/>
              </w:rPr>
              <w:t>（投标时提供如白皮书、彩页或手册等证明材料以证明技术参数及功能的有效性）</w:t>
            </w:r>
          </w:p>
          <w:p w14:paraId="06494D33">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ascii="宋体" w:hAnsi="宋体" w:cs="宋体"/>
                <w:bCs/>
                <w:color w:val="auto"/>
                <w:sz w:val="24"/>
                <w:szCs w:val="24"/>
              </w:rPr>
              <w:t>10、支持图片抓拍，变焦摄像头支持照片分辨率为2688×1520/1920×1080/1280x720/640x480，在照片分辨率为2688×1520时照片分辨力≥1200线；定焦摄像头支持照片分辨率为3840×2160/2560×1440/1920×1080/1280x720/640x360，在照片分辨率为3840×2160时照片分辨力≥1200线；</w:t>
            </w:r>
          </w:p>
          <w:p w14:paraId="44CAD6FD">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ascii="宋体" w:hAnsi="宋体" w:cs="宋体"/>
                <w:bCs/>
                <w:color w:val="auto"/>
                <w:sz w:val="24"/>
                <w:szCs w:val="24"/>
              </w:rPr>
              <w:t>11、在H.265编码，分辨率为3840×2160，30帧/秒，分辨率1500线条件下，录制1小时的视频文件大小≤2.3GB；</w:t>
            </w:r>
          </w:p>
          <w:p w14:paraId="2A4DE3ED">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ascii="宋体" w:hAnsi="宋体" w:cs="宋体"/>
                <w:bCs/>
                <w:color w:val="auto"/>
                <w:sz w:val="24"/>
                <w:szCs w:val="24"/>
              </w:rPr>
              <w:t xml:space="preserve"> 12、产品内置拾音器及扬声器，可外接有线手咪或无线蓝牙手咪，支持双向语音，支持集群对讲；</w:t>
            </w:r>
          </w:p>
          <w:p w14:paraId="9EEE2AED">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ascii="宋体" w:hAnsi="宋体" w:cs="宋体"/>
                <w:bCs/>
                <w:color w:val="auto"/>
                <w:sz w:val="24"/>
                <w:szCs w:val="24"/>
              </w:rPr>
              <w:t>13、支持4G、5G、WiFi、蓝牙、以太网、MESH网络；</w:t>
            </w:r>
          </w:p>
          <w:p w14:paraId="8B5F7353">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ascii="宋体" w:hAnsi="宋体" w:cs="宋体"/>
                <w:bCs/>
                <w:color w:val="auto"/>
                <w:sz w:val="24"/>
                <w:szCs w:val="24"/>
              </w:rPr>
              <w:t>14、▲内嵌MESH模块，可以与消防总队/支队在用图像自组网装备实现MESH空口互联互通，共同组网；</w:t>
            </w:r>
            <w:r>
              <w:rPr>
                <w:rFonts w:hint="eastAsia" w:ascii="宋体" w:hAnsi="宋体" w:cs="宋体"/>
                <w:bCs/>
                <w:color w:val="auto"/>
                <w:sz w:val="24"/>
                <w:szCs w:val="24"/>
              </w:rPr>
              <w:t>（投标时提供如白皮书、彩页或手册等证明材料以证明技术参数及功能的有效性）</w:t>
            </w:r>
          </w:p>
          <w:p w14:paraId="39D5501D">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ascii="宋体" w:hAnsi="宋体" w:cs="宋体"/>
                <w:bCs/>
                <w:color w:val="auto"/>
                <w:sz w:val="24"/>
                <w:szCs w:val="24"/>
              </w:rPr>
              <w:t>15、MESH工作频段：1420MHz～1520MHz，发射功率≥500mW，视距场景下与宽带自组网基站的有效传输距离不小于≥4公里；</w:t>
            </w:r>
          </w:p>
          <w:p w14:paraId="D3C86B30">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ascii="宋体" w:hAnsi="宋体" w:cs="宋体"/>
                <w:bCs/>
                <w:color w:val="auto"/>
                <w:sz w:val="24"/>
                <w:szCs w:val="24"/>
              </w:rPr>
              <w:t xml:space="preserve"> 16、支持双TF卡存储，支持流式文件存储，支持叠加水印信息，录像文件支持通过有线和无线方式进行上传； </w:t>
            </w:r>
          </w:p>
          <w:p w14:paraId="B068B51F">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ascii="宋体" w:hAnsi="宋体" w:cs="宋体"/>
                <w:bCs/>
                <w:color w:val="auto"/>
                <w:sz w:val="24"/>
                <w:szCs w:val="24"/>
              </w:rPr>
              <w:t>17、支持单北斗定位；</w:t>
            </w:r>
          </w:p>
          <w:p w14:paraId="7585DCB3">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ascii="宋体" w:hAnsi="宋体" w:cs="宋体"/>
                <w:bCs/>
                <w:color w:val="auto"/>
                <w:sz w:val="24"/>
                <w:szCs w:val="24"/>
              </w:rPr>
              <w:t>18、支持在支持视频分辨率≥3840×2160、帧率≥30帧/s条件下连续工作≥12小时，电池可拆卸，更换电池过程中支持不使用外部电源供电的情况下工作时间不小于10分钟； 19、支持DC充电，并支持ACC信号开关机；</w:t>
            </w:r>
          </w:p>
          <w:p w14:paraId="C59B8C34">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ascii="宋体" w:hAnsi="宋体" w:cs="宋体"/>
                <w:bCs/>
                <w:color w:val="auto"/>
                <w:sz w:val="24"/>
                <w:szCs w:val="24"/>
              </w:rPr>
              <w:t>20、▲具有触摸屏、物理按钮以及客户端云台控制，均可控制云台上下左右转动和远近缩放；</w:t>
            </w:r>
            <w:r>
              <w:rPr>
                <w:rFonts w:hint="eastAsia" w:ascii="宋体" w:hAnsi="宋体" w:cs="宋体"/>
                <w:bCs/>
                <w:color w:val="auto"/>
                <w:sz w:val="24"/>
                <w:szCs w:val="24"/>
              </w:rPr>
              <w:t>（投标时提供如白皮书、彩页或手册等证明材料以证明技术参数及功能的有效性）</w:t>
            </w:r>
          </w:p>
          <w:p w14:paraId="CB2AC0D7">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ascii="宋体" w:hAnsi="宋体" w:cs="宋体"/>
                <w:bCs/>
                <w:color w:val="auto"/>
                <w:sz w:val="24"/>
                <w:szCs w:val="24"/>
              </w:rPr>
              <w:t xml:space="preserve">21、支持双摄联动，支持在机身触摸屏上框选定焦摄像头的拍摄区域，支持自动联动变焦摄像头居中拍摄选中区域； </w:t>
            </w:r>
          </w:p>
          <w:p w14:paraId="034B2B9D">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ascii="宋体" w:hAnsi="宋体" w:cs="宋体"/>
                <w:bCs/>
                <w:color w:val="auto"/>
                <w:sz w:val="24"/>
                <w:szCs w:val="24"/>
              </w:rPr>
              <w:t>22、支持远程配置设备参数，包括视频参数、网络参数、音频参数、定位参数、远程升级和恢复出厂设置等；</w:t>
            </w:r>
          </w:p>
          <w:p w14:paraId="0300A75F">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ascii="宋体" w:hAnsi="宋体" w:cs="宋体"/>
                <w:bCs/>
                <w:color w:val="auto"/>
                <w:sz w:val="24"/>
                <w:szCs w:val="24"/>
              </w:rPr>
              <w:t>23、工作温度：-20℃~60℃；</w:t>
            </w:r>
          </w:p>
          <w:p w14:paraId="8B0DB645">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ascii="宋体" w:hAnsi="宋体" w:cs="宋体"/>
                <w:bCs/>
                <w:color w:val="auto"/>
                <w:sz w:val="24"/>
                <w:szCs w:val="24"/>
              </w:rPr>
              <w:t>24、IP防护等级：≥IP66；</w:t>
            </w:r>
          </w:p>
          <w:p w14:paraId="4F6B2B57">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ascii="宋体" w:hAnsi="宋体" w:cs="宋体"/>
                <w:bCs/>
                <w:color w:val="auto"/>
                <w:sz w:val="24"/>
                <w:szCs w:val="24"/>
              </w:rPr>
              <w:t>25、可无缝接入江苏省消防救援总队互联网图像管理平台和消防救援局图像综合管理平台。</w:t>
            </w:r>
          </w:p>
          <w:p w14:paraId="73AB0FEA">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ascii="宋体" w:hAnsi="宋体" w:cs="宋体"/>
                <w:bCs/>
                <w:color w:val="auto"/>
                <w:sz w:val="24"/>
                <w:szCs w:val="24"/>
              </w:rPr>
              <w:t>四、前突图像融合指挥终端：</w:t>
            </w:r>
          </w:p>
          <w:p w14:paraId="A1E52CE7">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lang w:val="en-US" w:eastAsia="zh-CN"/>
              </w:rPr>
              <w:t>1、</w:t>
            </w:r>
            <w:r>
              <w:rPr>
                <w:rFonts w:ascii="宋体" w:hAnsi="宋体" w:cs="宋体"/>
                <w:bCs/>
                <w:color w:val="auto"/>
                <w:sz w:val="24"/>
                <w:szCs w:val="24"/>
              </w:rPr>
              <w:t>服务端应用功能要求：</w:t>
            </w:r>
          </w:p>
          <w:p w14:paraId="C3479D16">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lang w:eastAsia="zh-CN"/>
              </w:rPr>
              <w:t>（</w:t>
            </w:r>
            <w:r>
              <w:rPr>
                <w:rFonts w:hint="eastAsia" w:ascii="宋体" w:hAnsi="宋体" w:cs="宋体"/>
                <w:bCs/>
                <w:color w:val="auto"/>
                <w:sz w:val="24"/>
                <w:szCs w:val="24"/>
                <w:lang w:val="en-US" w:eastAsia="zh-CN"/>
              </w:rPr>
              <w:t>1</w:t>
            </w:r>
            <w:r>
              <w:rPr>
                <w:rFonts w:hint="eastAsia" w:ascii="宋体" w:hAnsi="宋体" w:cs="宋体"/>
                <w:bCs/>
                <w:color w:val="auto"/>
                <w:sz w:val="24"/>
                <w:szCs w:val="24"/>
                <w:lang w:eastAsia="zh-CN"/>
              </w:rPr>
              <w:t>）</w:t>
            </w:r>
            <w:r>
              <w:rPr>
                <w:rFonts w:ascii="宋体" w:hAnsi="宋体" w:cs="宋体"/>
                <w:bCs/>
                <w:color w:val="auto"/>
                <w:sz w:val="24"/>
                <w:szCs w:val="24"/>
              </w:rPr>
              <w:t>超视距智控平台具备可视化操作界面，简单易用；采用B/S架构，模块化管理。包含实现对自组网智能系统的综合管理和视频调度功能；</w:t>
            </w:r>
          </w:p>
          <w:p w14:paraId="BEA69632">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lang w:eastAsia="zh-CN"/>
              </w:rPr>
              <w:t>（</w:t>
            </w:r>
            <w:r>
              <w:rPr>
                <w:rFonts w:hint="eastAsia" w:ascii="宋体" w:hAnsi="宋体" w:cs="宋体"/>
                <w:bCs/>
                <w:color w:val="auto"/>
                <w:sz w:val="24"/>
                <w:szCs w:val="24"/>
                <w:lang w:val="en-US" w:eastAsia="zh-CN"/>
              </w:rPr>
              <w:t>2</w:t>
            </w:r>
            <w:r>
              <w:rPr>
                <w:rFonts w:hint="eastAsia" w:ascii="宋体" w:hAnsi="宋体" w:cs="宋体"/>
                <w:bCs/>
                <w:color w:val="auto"/>
                <w:sz w:val="24"/>
                <w:szCs w:val="24"/>
                <w:lang w:eastAsia="zh-CN"/>
              </w:rPr>
              <w:t>）</w:t>
            </w:r>
            <w:r>
              <w:rPr>
                <w:rFonts w:ascii="宋体" w:hAnsi="宋体" w:cs="宋体"/>
                <w:bCs/>
                <w:color w:val="auto"/>
                <w:sz w:val="24"/>
                <w:szCs w:val="24"/>
              </w:rPr>
              <w:t>实现紧急情况的收集、显示、上报功能。即可视化指挥平台能通过网络传输和其他通信方式实时接收、显示、上报紧急情况的现场视频、文字、图片、语音信息，并能通过调度台随时调阅紧急情况前端的调度终端的视频、文字、图片等信息；</w:t>
            </w:r>
          </w:p>
          <w:p w14:paraId="1801A089">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lang w:eastAsia="zh-CN"/>
              </w:rPr>
              <w:t>（</w:t>
            </w:r>
            <w:r>
              <w:rPr>
                <w:rFonts w:hint="eastAsia" w:ascii="宋体" w:hAnsi="宋体" w:cs="宋体"/>
                <w:bCs/>
                <w:color w:val="auto"/>
                <w:sz w:val="24"/>
                <w:szCs w:val="24"/>
                <w:lang w:val="en-US" w:eastAsia="zh-CN"/>
              </w:rPr>
              <w:t>3</w:t>
            </w:r>
            <w:r>
              <w:rPr>
                <w:rFonts w:hint="eastAsia" w:ascii="宋体" w:hAnsi="宋体" w:cs="宋体"/>
                <w:bCs/>
                <w:color w:val="auto"/>
                <w:sz w:val="24"/>
                <w:szCs w:val="24"/>
                <w:lang w:eastAsia="zh-CN"/>
              </w:rPr>
              <w:t>）</w:t>
            </w:r>
            <w:r>
              <w:rPr>
                <w:rFonts w:ascii="宋体" w:hAnsi="宋体" w:cs="宋体"/>
                <w:bCs/>
                <w:color w:val="auto"/>
                <w:sz w:val="24"/>
                <w:szCs w:val="24"/>
              </w:rPr>
              <w:t>超视距智控平台具备视频调度功能：支持对终端的视频、音频、位置等信息的监控功能，调度画面可实现多分屏自由切换。图形化的操作界面便于操作人员使用，实现音视频对讲指挥功能；</w:t>
            </w:r>
          </w:p>
          <w:p w14:paraId="0F8A213F">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lang w:eastAsia="zh-CN"/>
              </w:rPr>
              <w:t>（</w:t>
            </w:r>
            <w:r>
              <w:rPr>
                <w:rFonts w:hint="eastAsia" w:ascii="宋体" w:hAnsi="宋体" w:cs="宋体"/>
                <w:bCs/>
                <w:color w:val="auto"/>
                <w:sz w:val="24"/>
                <w:szCs w:val="24"/>
                <w:lang w:val="en-US" w:eastAsia="zh-CN"/>
              </w:rPr>
              <w:t>4</w:t>
            </w:r>
            <w:r>
              <w:rPr>
                <w:rFonts w:hint="eastAsia" w:ascii="宋体" w:hAnsi="宋体" w:cs="宋体"/>
                <w:bCs/>
                <w:color w:val="auto"/>
                <w:sz w:val="24"/>
                <w:szCs w:val="24"/>
                <w:lang w:eastAsia="zh-CN"/>
              </w:rPr>
              <w:t>）</w:t>
            </w:r>
            <w:r>
              <w:rPr>
                <w:rFonts w:ascii="宋体" w:hAnsi="宋体" w:cs="宋体"/>
                <w:bCs/>
                <w:color w:val="auto"/>
                <w:sz w:val="24"/>
                <w:szCs w:val="24"/>
              </w:rPr>
              <w:t>实现远程指挥功能。在进行突发灾害事故救援时，可依托网络，运用语音、文字、图片信息迅速实现对各个前端调度终端现场实时远程指挥；</w:t>
            </w:r>
          </w:p>
          <w:p w14:paraId="B2511D7D">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lang w:eastAsia="zh-CN"/>
              </w:rPr>
              <w:t>（</w:t>
            </w:r>
            <w:r>
              <w:rPr>
                <w:rFonts w:hint="eastAsia" w:ascii="宋体" w:hAnsi="宋体" w:cs="宋体"/>
                <w:bCs/>
                <w:color w:val="auto"/>
                <w:sz w:val="24"/>
                <w:szCs w:val="24"/>
                <w:lang w:val="en-US" w:eastAsia="zh-CN"/>
              </w:rPr>
              <w:t>5</w:t>
            </w:r>
            <w:r>
              <w:rPr>
                <w:rFonts w:hint="eastAsia" w:ascii="宋体" w:hAnsi="宋体" w:cs="宋体"/>
                <w:bCs/>
                <w:color w:val="auto"/>
                <w:sz w:val="24"/>
                <w:szCs w:val="24"/>
                <w:lang w:eastAsia="zh-CN"/>
              </w:rPr>
              <w:t>）</w:t>
            </w:r>
            <w:r>
              <w:rPr>
                <w:rFonts w:ascii="宋体" w:hAnsi="宋体" w:cs="宋体"/>
                <w:bCs/>
                <w:color w:val="auto"/>
                <w:sz w:val="24"/>
                <w:szCs w:val="24"/>
              </w:rPr>
              <w:t>实现应急指挥辅助决策功能。即通过定位系统，电子地图以及配套的客户端软件、自组网单兵设备，迅速查询救援人员、救援装备的位置，从而为调度和部署应急救援处置的救援力量等处置预案提供可靠的参考数据。</w:t>
            </w:r>
          </w:p>
          <w:p w14:paraId="6DE095D6">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lang w:eastAsia="zh-CN"/>
              </w:rPr>
              <w:t>（</w:t>
            </w:r>
            <w:r>
              <w:rPr>
                <w:rFonts w:hint="eastAsia" w:ascii="宋体" w:hAnsi="宋体" w:cs="宋体"/>
                <w:bCs/>
                <w:color w:val="auto"/>
                <w:sz w:val="24"/>
                <w:szCs w:val="24"/>
                <w:lang w:val="en-US" w:eastAsia="zh-CN"/>
              </w:rPr>
              <w:t>6</w:t>
            </w:r>
            <w:r>
              <w:rPr>
                <w:rFonts w:hint="eastAsia" w:ascii="宋体" w:hAnsi="宋体" w:cs="宋体"/>
                <w:bCs/>
                <w:color w:val="auto"/>
                <w:sz w:val="24"/>
                <w:szCs w:val="24"/>
                <w:lang w:eastAsia="zh-CN"/>
              </w:rPr>
              <w:t>）</w:t>
            </w:r>
            <w:r>
              <w:rPr>
                <w:rFonts w:ascii="宋体" w:hAnsi="宋体" w:cs="宋体"/>
                <w:bCs/>
                <w:color w:val="auto"/>
                <w:sz w:val="24"/>
                <w:szCs w:val="24"/>
              </w:rPr>
              <w:t>支持同时监控多路视频图像；</w:t>
            </w:r>
          </w:p>
          <w:p w14:paraId="50A9A2B8">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lang w:eastAsia="zh-CN"/>
              </w:rPr>
              <w:t>（</w:t>
            </w:r>
            <w:r>
              <w:rPr>
                <w:rFonts w:hint="eastAsia" w:ascii="宋体" w:hAnsi="宋体" w:cs="宋体"/>
                <w:bCs/>
                <w:color w:val="auto"/>
                <w:sz w:val="24"/>
                <w:szCs w:val="24"/>
                <w:lang w:val="en-US" w:eastAsia="zh-CN"/>
              </w:rPr>
              <w:t>7</w:t>
            </w:r>
            <w:r>
              <w:rPr>
                <w:rFonts w:hint="eastAsia" w:ascii="宋体" w:hAnsi="宋体" w:cs="宋体"/>
                <w:bCs/>
                <w:color w:val="auto"/>
                <w:sz w:val="24"/>
                <w:szCs w:val="24"/>
                <w:lang w:eastAsia="zh-CN"/>
              </w:rPr>
              <w:t>）</w:t>
            </w:r>
            <w:r>
              <w:rPr>
                <w:rFonts w:ascii="宋体" w:hAnsi="宋体" w:cs="宋体"/>
                <w:bCs/>
                <w:color w:val="auto"/>
                <w:sz w:val="24"/>
                <w:szCs w:val="24"/>
              </w:rPr>
              <w:t>支持视频一键抓拍并实时上报；</w:t>
            </w:r>
          </w:p>
          <w:p w14:paraId="8D1BAA0A">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lang w:eastAsia="zh-CN"/>
              </w:rPr>
              <w:t>（</w:t>
            </w:r>
            <w:r>
              <w:rPr>
                <w:rFonts w:hint="eastAsia" w:ascii="宋体" w:hAnsi="宋体" w:cs="宋体"/>
                <w:bCs/>
                <w:color w:val="auto"/>
                <w:sz w:val="24"/>
                <w:szCs w:val="24"/>
                <w:lang w:val="en-US" w:eastAsia="zh-CN"/>
              </w:rPr>
              <w:t>8</w:t>
            </w:r>
            <w:r>
              <w:rPr>
                <w:rFonts w:hint="eastAsia" w:ascii="宋体" w:hAnsi="宋体" w:cs="宋体"/>
                <w:bCs/>
                <w:color w:val="auto"/>
                <w:sz w:val="24"/>
                <w:szCs w:val="24"/>
                <w:lang w:eastAsia="zh-CN"/>
              </w:rPr>
              <w:t>）</w:t>
            </w:r>
            <w:r>
              <w:rPr>
                <w:rFonts w:ascii="宋体" w:hAnsi="宋体" w:cs="宋体"/>
                <w:bCs/>
                <w:color w:val="auto"/>
                <w:sz w:val="24"/>
                <w:szCs w:val="24"/>
              </w:rPr>
              <w:t>平台标准开放，支持并兼容GB28181、H.323、SIP协议，平滑扩容；</w:t>
            </w:r>
          </w:p>
          <w:p w14:paraId="A130C0F7">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lang w:eastAsia="zh-CN"/>
              </w:rPr>
              <w:t>（</w:t>
            </w:r>
            <w:r>
              <w:rPr>
                <w:rFonts w:hint="eastAsia" w:ascii="宋体" w:hAnsi="宋体" w:cs="宋体"/>
                <w:bCs/>
                <w:color w:val="auto"/>
                <w:sz w:val="24"/>
                <w:szCs w:val="24"/>
                <w:lang w:val="en-US" w:eastAsia="zh-CN"/>
              </w:rPr>
              <w:t>9</w:t>
            </w:r>
            <w:r>
              <w:rPr>
                <w:rFonts w:hint="eastAsia" w:ascii="宋体" w:hAnsi="宋体" w:cs="宋体"/>
                <w:bCs/>
                <w:color w:val="auto"/>
                <w:sz w:val="24"/>
                <w:szCs w:val="24"/>
                <w:lang w:eastAsia="zh-CN"/>
              </w:rPr>
              <w:t>）</w:t>
            </w:r>
            <w:r>
              <w:rPr>
                <w:rFonts w:ascii="宋体" w:hAnsi="宋体" w:cs="宋体"/>
                <w:bCs/>
                <w:color w:val="auto"/>
                <w:sz w:val="24"/>
                <w:szCs w:val="24"/>
              </w:rPr>
              <w:t>可视化指挥调度系统支持录像和历史轨迹回放的功能，能实时显示终端回传的定位数据并生成线路轨迹动态图，管理人员可根据时间段查询历史轨迹数据。</w:t>
            </w:r>
          </w:p>
          <w:p w14:paraId="9D46B621">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lang w:eastAsia="zh-CN"/>
              </w:rPr>
              <w:t>（</w:t>
            </w:r>
            <w:r>
              <w:rPr>
                <w:rFonts w:hint="eastAsia" w:ascii="宋体" w:hAnsi="宋体" w:cs="宋体"/>
                <w:bCs/>
                <w:color w:val="auto"/>
                <w:sz w:val="24"/>
                <w:szCs w:val="24"/>
                <w:lang w:val="en-US" w:eastAsia="zh-CN"/>
              </w:rPr>
              <w:t>10</w:t>
            </w:r>
            <w:r>
              <w:rPr>
                <w:rFonts w:hint="eastAsia" w:ascii="宋体" w:hAnsi="宋体" w:cs="宋体"/>
                <w:bCs/>
                <w:color w:val="auto"/>
                <w:sz w:val="24"/>
                <w:szCs w:val="24"/>
                <w:lang w:eastAsia="zh-CN"/>
              </w:rPr>
              <w:t>）</w:t>
            </w:r>
            <w:r>
              <w:rPr>
                <w:rFonts w:ascii="宋体" w:hAnsi="宋体" w:cs="宋体"/>
                <w:bCs/>
                <w:color w:val="auto"/>
                <w:sz w:val="24"/>
                <w:szCs w:val="24"/>
              </w:rPr>
              <w:t>平台依托自组网链路，支持对</w:t>
            </w:r>
            <w:r>
              <w:rPr>
                <w:rFonts w:hint="eastAsia" w:ascii="宋体" w:hAnsi="宋体" w:cs="宋体"/>
                <w:bCs/>
                <w:color w:val="auto"/>
                <w:sz w:val="24"/>
                <w:szCs w:val="24"/>
              </w:rPr>
              <w:t>常见行业级多旋翼无人机</w:t>
            </w:r>
            <w:r>
              <w:rPr>
                <w:rFonts w:ascii="宋体" w:hAnsi="宋体" w:cs="宋体"/>
                <w:bCs/>
                <w:color w:val="auto"/>
                <w:sz w:val="24"/>
                <w:szCs w:val="24"/>
              </w:rPr>
              <w:t>的飞行控制、飞行姿态监控、无人机航线规划、无人机下挂云台的控制、飞行日志数据记录、无人机下挂云台视频的回传等；</w:t>
            </w:r>
          </w:p>
          <w:p w14:paraId="153138A8">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lang w:eastAsia="zh-CN"/>
              </w:rPr>
              <w:t>（</w:t>
            </w:r>
            <w:r>
              <w:rPr>
                <w:rFonts w:hint="eastAsia" w:ascii="宋体" w:hAnsi="宋体" w:cs="宋体"/>
                <w:bCs/>
                <w:color w:val="auto"/>
                <w:sz w:val="24"/>
                <w:szCs w:val="24"/>
                <w:lang w:val="en-US" w:eastAsia="zh-CN"/>
              </w:rPr>
              <w:t>11</w:t>
            </w:r>
            <w:r>
              <w:rPr>
                <w:rFonts w:hint="eastAsia" w:ascii="宋体" w:hAnsi="宋体" w:cs="宋体"/>
                <w:bCs/>
                <w:color w:val="auto"/>
                <w:sz w:val="24"/>
                <w:szCs w:val="24"/>
                <w:lang w:eastAsia="zh-CN"/>
              </w:rPr>
              <w:t>）</w:t>
            </w:r>
            <w:r>
              <w:rPr>
                <w:rFonts w:ascii="宋体" w:hAnsi="宋体" w:cs="宋体"/>
                <w:bCs/>
                <w:color w:val="auto"/>
                <w:sz w:val="24"/>
                <w:szCs w:val="24"/>
              </w:rPr>
              <w:t>支持智能链路分析功能，辅助现场通信保障人员进行链路仿真及通视分析，实现快速部署自组网中继设备；</w:t>
            </w:r>
          </w:p>
          <w:p w14:paraId="3393E6E1">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lang w:eastAsia="zh-CN"/>
              </w:rPr>
              <w:t>（</w:t>
            </w:r>
            <w:r>
              <w:rPr>
                <w:rFonts w:hint="eastAsia" w:ascii="宋体" w:hAnsi="宋体" w:cs="宋体"/>
                <w:bCs/>
                <w:color w:val="auto"/>
                <w:sz w:val="24"/>
                <w:szCs w:val="24"/>
                <w:lang w:val="en-US" w:eastAsia="zh-CN"/>
              </w:rPr>
              <w:t>12</w:t>
            </w:r>
            <w:r>
              <w:rPr>
                <w:rFonts w:hint="eastAsia" w:ascii="宋体" w:hAnsi="宋体" w:cs="宋体"/>
                <w:bCs/>
                <w:color w:val="auto"/>
                <w:sz w:val="24"/>
                <w:szCs w:val="24"/>
                <w:lang w:eastAsia="zh-CN"/>
              </w:rPr>
              <w:t>）</w:t>
            </w:r>
            <w:r>
              <w:rPr>
                <w:rFonts w:ascii="宋体" w:hAnsi="宋体" w:cs="宋体"/>
                <w:bCs/>
                <w:color w:val="auto"/>
                <w:sz w:val="24"/>
                <w:szCs w:val="24"/>
              </w:rPr>
              <w:t>支持视频前端设备的配置管理；</w:t>
            </w:r>
          </w:p>
          <w:p w14:paraId="16A94143">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lang w:eastAsia="zh-CN"/>
              </w:rPr>
              <w:t>（</w:t>
            </w:r>
            <w:r>
              <w:rPr>
                <w:rFonts w:hint="eastAsia" w:ascii="宋体" w:hAnsi="宋体" w:cs="宋体"/>
                <w:bCs/>
                <w:color w:val="auto"/>
                <w:sz w:val="24"/>
                <w:szCs w:val="24"/>
                <w:lang w:val="en-US" w:eastAsia="zh-CN"/>
              </w:rPr>
              <w:t>13</w:t>
            </w:r>
            <w:r>
              <w:rPr>
                <w:rFonts w:hint="eastAsia" w:ascii="宋体" w:hAnsi="宋体" w:cs="宋体"/>
                <w:bCs/>
                <w:color w:val="auto"/>
                <w:sz w:val="24"/>
                <w:szCs w:val="24"/>
                <w:lang w:eastAsia="zh-CN"/>
              </w:rPr>
              <w:t>）</w:t>
            </w:r>
            <w:r>
              <w:rPr>
                <w:rFonts w:ascii="宋体" w:hAnsi="宋体" w:cs="宋体"/>
                <w:bCs/>
                <w:color w:val="auto"/>
                <w:sz w:val="24"/>
                <w:szCs w:val="24"/>
              </w:rPr>
              <w:t>支持本地部署；</w:t>
            </w:r>
          </w:p>
          <w:p w14:paraId="777C1E7E">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lang w:eastAsia="zh-CN"/>
              </w:rPr>
              <w:t>（</w:t>
            </w:r>
            <w:r>
              <w:rPr>
                <w:rFonts w:hint="eastAsia" w:ascii="宋体" w:hAnsi="宋体" w:cs="宋体"/>
                <w:bCs/>
                <w:color w:val="auto"/>
                <w:sz w:val="24"/>
                <w:szCs w:val="24"/>
                <w:lang w:val="en-US" w:eastAsia="zh-CN"/>
              </w:rPr>
              <w:t>14</w:t>
            </w:r>
            <w:r>
              <w:rPr>
                <w:rFonts w:hint="eastAsia" w:ascii="宋体" w:hAnsi="宋体" w:cs="宋体"/>
                <w:bCs/>
                <w:color w:val="auto"/>
                <w:sz w:val="24"/>
                <w:szCs w:val="24"/>
                <w:lang w:eastAsia="zh-CN"/>
              </w:rPr>
              <w:t>）</w:t>
            </w:r>
            <w:r>
              <w:rPr>
                <w:rFonts w:ascii="宋体" w:hAnsi="宋体" w:cs="宋体"/>
                <w:bCs/>
                <w:color w:val="auto"/>
                <w:sz w:val="24"/>
                <w:szCs w:val="24"/>
              </w:rPr>
              <w:t>支持集群会议功能，支持实现不同终端之间集群功能。</w:t>
            </w:r>
          </w:p>
          <w:p w14:paraId="7BF7169A">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lang w:eastAsia="zh-CN"/>
              </w:rPr>
              <w:t>（</w:t>
            </w:r>
            <w:r>
              <w:rPr>
                <w:rFonts w:hint="eastAsia" w:ascii="宋体" w:hAnsi="宋体" w:cs="宋体"/>
                <w:bCs/>
                <w:color w:val="auto"/>
                <w:sz w:val="24"/>
                <w:szCs w:val="24"/>
                <w:lang w:val="en-US" w:eastAsia="zh-CN"/>
              </w:rPr>
              <w:t>15</w:t>
            </w:r>
            <w:r>
              <w:rPr>
                <w:rFonts w:hint="eastAsia" w:ascii="宋体" w:hAnsi="宋体" w:cs="宋体"/>
                <w:bCs/>
                <w:color w:val="auto"/>
                <w:sz w:val="24"/>
                <w:szCs w:val="24"/>
                <w:lang w:eastAsia="zh-CN"/>
              </w:rPr>
              <w:t>）</w:t>
            </w:r>
            <w:r>
              <w:rPr>
                <w:rFonts w:ascii="宋体" w:hAnsi="宋体" w:cs="宋体"/>
                <w:bCs/>
                <w:color w:val="auto"/>
                <w:sz w:val="24"/>
                <w:szCs w:val="24"/>
              </w:rPr>
              <w:t>可视化指挥平台支持报表统计功能，可分别对不同类型的用户、设备进行分类统计；</w:t>
            </w:r>
          </w:p>
          <w:p w14:paraId="F3A9C196">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lang w:eastAsia="zh-CN"/>
              </w:rPr>
              <w:t>（</w:t>
            </w:r>
            <w:r>
              <w:rPr>
                <w:rFonts w:hint="eastAsia" w:ascii="宋体" w:hAnsi="宋体" w:cs="宋体"/>
                <w:bCs/>
                <w:color w:val="auto"/>
                <w:sz w:val="24"/>
                <w:szCs w:val="24"/>
                <w:lang w:val="en-US" w:eastAsia="zh-CN"/>
              </w:rPr>
              <w:t>16</w:t>
            </w:r>
            <w:r>
              <w:rPr>
                <w:rFonts w:hint="eastAsia" w:ascii="宋体" w:hAnsi="宋体" w:cs="宋体"/>
                <w:bCs/>
                <w:color w:val="auto"/>
                <w:sz w:val="24"/>
                <w:szCs w:val="24"/>
                <w:lang w:eastAsia="zh-CN"/>
              </w:rPr>
              <w:t>）</w:t>
            </w:r>
            <w:r>
              <w:rPr>
                <w:rFonts w:ascii="宋体" w:hAnsi="宋体" w:cs="宋体"/>
                <w:bCs/>
                <w:color w:val="auto"/>
                <w:sz w:val="24"/>
                <w:szCs w:val="24"/>
              </w:rPr>
              <w:t>提供设备在线监测功能，实时监测自组网设备上下线情况及告警信息；</w:t>
            </w:r>
          </w:p>
          <w:p w14:paraId="680C7761">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lang w:eastAsia="zh-CN"/>
              </w:rPr>
              <w:t>（</w:t>
            </w:r>
            <w:r>
              <w:rPr>
                <w:rFonts w:hint="eastAsia" w:ascii="宋体" w:hAnsi="宋体" w:cs="宋体"/>
                <w:bCs/>
                <w:color w:val="auto"/>
                <w:sz w:val="24"/>
                <w:szCs w:val="24"/>
                <w:lang w:val="en-US" w:eastAsia="zh-CN"/>
              </w:rPr>
              <w:t>17</w:t>
            </w:r>
            <w:r>
              <w:rPr>
                <w:rFonts w:hint="eastAsia" w:ascii="宋体" w:hAnsi="宋体" w:cs="宋体"/>
                <w:bCs/>
                <w:color w:val="auto"/>
                <w:sz w:val="24"/>
                <w:szCs w:val="24"/>
                <w:lang w:eastAsia="zh-CN"/>
              </w:rPr>
              <w:t>）</w:t>
            </w:r>
            <w:r>
              <w:rPr>
                <w:rFonts w:ascii="宋体" w:hAnsi="宋体" w:cs="宋体"/>
                <w:bCs/>
                <w:color w:val="auto"/>
                <w:sz w:val="24"/>
                <w:szCs w:val="24"/>
              </w:rPr>
              <w:t>提供自组网网络拓扑呈现功能，实时显示自组网设备之间连接关系，流量、信号强度、距离等无线信息；</w:t>
            </w:r>
          </w:p>
          <w:p w14:paraId="0CB7F366">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lang w:eastAsia="zh-CN"/>
              </w:rPr>
              <w:t>（</w:t>
            </w:r>
            <w:r>
              <w:rPr>
                <w:rFonts w:hint="eastAsia" w:ascii="宋体" w:hAnsi="宋体" w:cs="宋体"/>
                <w:bCs/>
                <w:color w:val="auto"/>
                <w:sz w:val="24"/>
                <w:szCs w:val="24"/>
                <w:lang w:val="en-US" w:eastAsia="zh-CN"/>
              </w:rPr>
              <w:t>18</w:t>
            </w:r>
            <w:r>
              <w:rPr>
                <w:rFonts w:hint="eastAsia" w:ascii="宋体" w:hAnsi="宋体" w:cs="宋体"/>
                <w:bCs/>
                <w:color w:val="auto"/>
                <w:sz w:val="24"/>
                <w:szCs w:val="24"/>
                <w:lang w:eastAsia="zh-CN"/>
              </w:rPr>
              <w:t>）</w:t>
            </w:r>
            <w:r>
              <w:rPr>
                <w:rFonts w:ascii="宋体" w:hAnsi="宋体" w:cs="宋体"/>
                <w:bCs/>
                <w:color w:val="auto"/>
                <w:sz w:val="24"/>
                <w:szCs w:val="24"/>
              </w:rPr>
              <w:t>提供自组网设备、终端设备节点位置服务功能，设备定位信息呈现、定位信息上拉、位置标识、轨迹回放，</w:t>
            </w:r>
          </w:p>
          <w:p w14:paraId="AA749CC5">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lang w:eastAsia="zh-CN"/>
              </w:rPr>
              <w:t>（</w:t>
            </w:r>
            <w:r>
              <w:rPr>
                <w:rFonts w:hint="eastAsia" w:ascii="宋体" w:hAnsi="宋体" w:cs="宋体"/>
                <w:bCs/>
                <w:color w:val="auto"/>
                <w:sz w:val="24"/>
                <w:szCs w:val="24"/>
                <w:lang w:val="en-US" w:eastAsia="zh-CN"/>
              </w:rPr>
              <w:t>19</w:t>
            </w:r>
            <w:r>
              <w:rPr>
                <w:rFonts w:hint="eastAsia" w:ascii="宋体" w:hAnsi="宋体" w:cs="宋体"/>
                <w:bCs/>
                <w:color w:val="auto"/>
                <w:sz w:val="24"/>
                <w:szCs w:val="24"/>
                <w:lang w:eastAsia="zh-CN"/>
              </w:rPr>
              <w:t>）</w:t>
            </w:r>
            <w:r>
              <w:rPr>
                <w:rFonts w:ascii="宋体" w:hAnsi="宋体" w:cs="宋体"/>
                <w:bCs/>
                <w:color w:val="auto"/>
                <w:sz w:val="24"/>
                <w:szCs w:val="24"/>
              </w:rPr>
              <w:t>支持对设备参数进行修改配置与查看，比如频点、功率、IP地址等信息；</w:t>
            </w:r>
          </w:p>
          <w:p w14:paraId="3D846594">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lang w:eastAsia="zh-CN"/>
              </w:rPr>
              <w:t>（</w:t>
            </w:r>
            <w:r>
              <w:rPr>
                <w:rFonts w:hint="eastAsia" w:ascii="宋体" w:hAnsi="宋体" w:cs="宋体"/>
                <w:bCs/>
                <w:color w:val="auto"/>
                <w:sz w:val="24"/>
                <w:szCs w:val="24"/>
                <w:lang w:val="en-US" w:eastAsia="zh-CN"/>
              </w:rPr>
              <w:t>20</w:t>
            </w:r>
            <w:r>
              <w:rPr>
                <w:rFonts w:hint="eastAsia" w:ascii="宋体" w:hAnsi="宋体" w:cs="宋体"/>
                <w:bCs/>
                <w:color w:val="auto"/>
                <w:sz w:val="24"/>
                <w:szCs w:val="24"/>
                <w:lang w:eastAsia="zh-CN"/>
              </w:rPr>
              <w:t>）</w:t>
            </w:r>
            <w:r>
              <w:rPr>
                <w:rFonts w:ascii="宋体" w:hAnsi="宋体" w:cs="宋体"/>
                <w:bCs/>
                <w:color w:val="auto"/>
                <w:sz w:val="24"/>
                <w:szCs w:val="24"/>
              </w:rPr>
              <w:t>支持对自组网设备进行版本管理及升级；</w:t>
            </w:r>
          </w:p>
          <w:p w14:paraId="BCC78746">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lang w:eastAsia="zh-CN"/>
              </w:rPr>
              <w:t>（</w:t>
            </w:r>
            <w:r>
              <w:rPr>
                <w:rFonts w:hint="eastAsia" w:ascii="宋体" w:hAnsi="宋体" w:cs="宋体"/>
                <w:bCs/>
                <w:color w:val="auto"/>
                <w:sz w:val="24"/>
                <w:szCs w:val="24"/>
                <w:lang w:val="en-US" w:eastAsia="zh-CN"/>
              </w:rPr>
              <w:t>21</w:t>
            </w:r>
            <w:r>
              <w:rPr>
                <w:rFonts w:hint="eastAsia" w:ascii="宋体" w:hAnsi="宋体" w:cs="宋体"/>
                <w:bCs/>
                <w:color w:val="auto"/>
                <w:sz w:val="24"/>
                <w:szCs w:val="24"/>
                <w:lang w:eastAsia="zh-CN"/>
              </w:rPr>
              <w:t>）</w:t>
            </w:r>
            <w:r>
              <w:rPr>
                <w:rFonts w:ascii="宋体" w:hAnsi="宋体" w:cs="宋体"/>
                <w:bCs/>
                <w:color w:val="auto"/>
                <w:sz w:val="24"/>
                <w:szCs w:val="24"/>
              </w:rPr>
              <w:t>支持多网络分级管理，可以对授权的多个MESH网络同时管理；</w:t>
            </w:r>
          </w:p>
          <w:p w14:paraId="723C5156">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lang w:eastAsia="zh-CN"/>
              </w:rPr>
              <w:t>（</w:t>
            </w:r>
            <w:r>
              <w:rPr>
                <w:rFonts w:hint="eastAsia" w:ascii="宋体" w:hAnsi="宋体" w:cs="宋体"/>
                <w:bCs/>
                <w:color w:val="auto"/>
                <w:sz w:val="24"/>
                <w:szCs w:val="24"/>
                <w:lang w:val="en-US" w:eastAsia="zh-CN"/>
              </w:rPr>
              <w:t>22</w:t>
            </w:r>
            <w:r>
              <w:rPr>
                <w:rFonts w:hint="eastAsia" w:ascii="宋体" w:hAnsi="宋体" w:cs="宋体"/>
                <w:bCs/>
                <w:color w:val="auto"/>
                <w:sz w:val="24"/>
                <w:szCs w:val="24"/>
                <w:lang w:eastAsia="zh-CN"/>
              </w:rPr>
              <w:t>）</w:t>
            </w:r>
            <w:r>
              <w:rPr>
                <w:rFonts w:ascii="宋体" w:hAnsi="宋体" w:cs="宋体"/>
                <w:bCs/>
                <w:color w:val="auto"/>
                <w:sz w:val="24"/>
                <w:szCs w:val="24"/>
              </w:rPr>
              <w:t>含32路license。</w:t>
            </w:r>
          </w:p>
          <w:p w14:paraId="C92F1C59">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lang w:val="en-US" w:eastAsia="zh-CN"/>
              </w:rPr>
              <w:t>2、</w:t>
            </w:r>
            <w:r>
              <w:rPr>
                <w:rFonts w:ascii="宋体" w:hAnsi="宋体" w:cs="宋体"/>
                <w:bCs/>
                <w:color w:val="auto"/>
                <w:sz w:val="24"/>
                <w:szCs w:val="24"/>
              </w:rPr>
              <w:t>硬件部分要求</w:t>
            </w:r>
          </w:p>
          <w:p w14:paraId="9194FE7F">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lang w:eastAsia="zh-CN"/>
              </w:rPr>
              <w:t>（</w:t>
            </w:r>
            <w:r>
              <w:rPr>
                <w:rFonts w:hint="eastAsia" w:ascii="宋体" w:hAnsi="宋体" w:cs="宋体"/>
                <w:bCs/>
                <w:color w:val="auto"/>
                <w:sz w:val="24"/>
                <w:szCs w:val="24"/>
                <w:lang w:val="en-US" w:eastAsia="zh-CN"/>
              </w:rPr>
              <w:t>1</w:t>
            </w:r>
            <w:r>
              <w:rPr>
                <w:rFonts w:hint="eastAsia" w:ascii="宋体" w:hAnsi="宋体" w:cs="宋体"/>
                <w:bCs/>
                <w:color w:val="auto"/>
                <w:sz w:val="24"/>
                <w:szCs w:val="24"/>
                <w:lang w:eastAsia="zh-CN"/>
              </w:rPr>
              <w:t>）</w:t>
            </w:r>
            <w:r>
              <w:rPr>
                <w:rFonts w:ascii="宋体" w:hAnsi="宋体" w:cs="宋体"/>
                <w:bCs/>
                <w:color w:val="auto"/>
                <w:sz w:val="24"/>
                <w:szCs w:val="24"/>
              </w:rPr>
              <w:t>支持国产操作系统麒麟V10</w:t>
            </w:r>
          </w:p>
          <w:p w14:paraId="38D88143">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lang w:eastAsia="zh-CN"/>
              </w:rPr>
              <w:t>（</w:t>
            </w:r>
            <w:r>
              <w:rPr>
                <w:rFonts w:hint="eastAsia" w:ascii="宋体" w:hAnsi="宋体" w:cs="宋体"/>
                <w:bCs/>
                <w:color w:val="auto"/>
                <w:sz w:val="24"/>
                <w:szCs w:val="24"/>
                <w:lang w:val="en-US" w:eastAsia="zh-CN"/>
              </w:rPr>
              <w:t>2</w:t>
            </w:r>
            <w:r>
              <w:rPr>
                <w:rFonts w:hint="eastAsia" w:ascii="宋体" w:hAnsi="宋体" w:cs="宋体"/>
                <w:bCs/>
                <w:color w:val="auto"/>
                <w:sz w:val="24"/>
                <w:szCs w:val="24"/>
                <w:lang w:eastAsia="zh-CN"/>
              </w:rPr>
              <w:t>）</w:t>
            </w:r>
            <w:r>
              <w:rPr>
                <w:rFonts w:ascii="宋体" w:hAnsi="宋体" w:cs="宋体"/>
                <w:bCs/>
                <w:color w:val="auto"/>
                <w:sz w:val="24"/>
                <w:szCs w:val="24"/>
              </w:rPr>
              <w:t>阳光可视屏幕</w:t>
            </w:r>
          </w:p>
          <w:p w14:paraId="9B00DD5D">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lang w:eastAsia="zh-CN"/>
              </w:rPr>
              <w:t>（</w:t>
            </w:r>
            <w:r>
              <w:rPr>
                <w:rFonts w:hint="eastAsia" w:ascii="宋体" w:hAnsi="宋体" w:cs="宋体"/>
                <w:bCs/>
                <w:color w:val="auto"/>
                <w:sz w:val="24"/>
                <w:szCs w:val="24"/>
                <w:lang w:val="en-US" w:eastAsia="zh-CN"/>
              </w:rPr>
              <w:t>3</w:t>
            </w:r>
            <w:r>
              <w:rPr>
                <w:rFonts w:hint="eastAsia" w:ascii="宋体" w:hAnsi="宋体" w:cs="宋体"/>
                <w:bCs/>
                <w:color w:val="auto"/>
                <w:sz w:val="24"/>
                <w:szCs w:val="24"/>
                <w:lang w:eastAsia="zh-CN"/>
              </w:rPr>
              <w:t>）</w:t>
            </w:r>
            <w:r>
              <w:rPr>
                <w:rFonts w:ascii="宋体" w:hAnsi="宋体" w:cs="宋体"/>
                <w:bCs/>
                <w:color w:val="auto"/>
                <w:sz w:val="24"/>
                <w:szCs w:val="24"/>
              </w:rPr>
              <w:t>防护等级≥IP65</w:t>
            </w:r>
          </w:p>
          <w:p w14:paraId="C86F2BA8">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lang w:eastAsia="zh-CN"/>
              </w:rPr>
              <w:t>（</w:t>
            </w:r>
            <w:r>
              <w:rPr>
                <w:rFonts w:hint="eastAsia" w:ascii="宋体" w:hAnsi="宋体" w:cs="宋体"/>
                <w:bCs/>
                <w:color w:val="auto"/>
                <w:sz w:val="24"/>
                <w:szCs w:val="24"/>
                <w:lang w:val="en-US" w:eastAsia="zh-CN"/>
              </w:rPr>
              <w:t>4</w:t>
            </w:r>
            <w:r>
              <w:rPr>
                <w:rFonts w:hint="eastAsia" w:ascii="宋体" w:hAnsi="宋体" w:cs="宋体"/>
                <w:bCs/>
                <w:color w:val="auto"/>
                <w:sz w:val="24"/>
                <w:szCs w:val="24"/>
                <w:lang w:eastAsia="zh-CN"/>
              </w:rPr>
              <w:t>）</w:t>
            </w:r>
            <w:r>
              <w:rPr>
                <w:rFonts w:ascii="宋体" w:hAnsi="宋体" w:cs="宋体"/>
                <w:bCs/>
                <w:color w:val="auto"/>
                <w:sz w:val="24"/>
                <w:szCs w:val="24"/>
              </w:rPr>
              <w:t>整机性能优异，支持软件服务功能正常运行。</w:t>
            </w:r>
          </w:p>
          <w:p w14:paraId="9F99C92C">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ascii="宋体" w:hAnsi="宋体" w:cs="宋体"/>
                <w:bCs/>
                <w:color w:val="auto"/>
                <w:sz w:val="24"/>
                <w:szCs w:val="24"/>
              </w:rPr>
              <w:t>五、头盔单兵图传5台：</w:t>
            </w:r>
          </w:p>
          <w:p w14:paraId="E34B60C0">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1</w:t>
            </w:r>
            <w:r>
              <w:rPr>
                <w:rFonts w:ascii="宋体" w:hAnsi="宋体" w:cs="宋体"/>
                <w:bCs/>
                <w:color w:val="auto"/>
                <w:sz w:val="24"/>
                <w:szCs w:val="24"/>
              </w:rPr>
              <w:t>、产品符合GA/T 947.2-2015、GB/T3836.1-2021、GB/T3836.4-2021 标准。</w:t>
            </w:r>
          </w:p>
          <w:p w14:paraId="06BD46C1">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2</w:t>
            </w:r>
            <w:r>
              <w:rPr>
                <w:rFonts w:ascii="宋体" w:hAnsi="宋体" w:cs="宋体"/>
                <w:bCs/>
                <w:color w:val="auto"/>
                <w:sz w:val="24"/>
                <w:szCs w:val="24"/>
              </w:rPr>
              <w:t>、可无缝接入江苏省消防救援总队互联网图像管理平台和部局图像综合管理平台。</w:t>
            </w:r>
          </w:p>
          <w:p w14:paraId="28924129">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3</w:t>
            </w:r>
            <w:r>
              <w:rPr>
                <w:rFonts w:ascii="宋体" w:hAnsi="宋体" w:cs="宋体"/>
                <w:bCs/>
                <w:color w:val="auto"/>
                <w:sz w:val="24"/>
                <w:szCs w:val="24"/>
              </w:rPr>
              <w:t>、侧面和正面都有摄像头，可适用多种应用场景，可固定于消防头盔回传内攻图像。</w:t>
            </w:r>
          </w:p>
          <w:p w14:paraId="8C24C8B5">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4</w:t>
            </w:r>
            <w:r>
              <w:rPr>
                <w:rFonts w:ascii="宋体" w:hAnsi="宋体" w:cs="宋体"/>
                <w:bCs/>
                <w:color w:val="auto"/>
                <w:sz w:val="24"/>
                <w:szCs w:val="24"/>
              </w:rPr>
              <w:t>、双摄像头：主副两个摄像头可以随时手动切换</w:t>
            </w:r>
          </w:p>
          <w:p w14:paraId="4B3F80D9">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5</w:t>
            </w:r>
            <w:r>
              <w:rPr>
                <w:rFonts w:ascii="宋体" w:hAnsi="宋体" w:cs="宋体"/>
                <w:bCs/>
                <w:color w:val="auto"/>
                <w:sz w:val="24"/>
                <w:szCs w:val="24"/>
              </w:rPr>
              <w:t>、佩戴方式：帽檐滑轨卡扣式及肩夹式佩戴</w:t>
            </w:r>
          </w:p>
          <w:p w14:paraId="8C79CB79">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6</w:t>
            </w:r>
            <w:r>
              <w:rPr>
                <w:rFonts w:ascii="宋体" w:hAnsi="宋体" w:cs="宋体"/>
                <w:bCs/>
                <w:color w:val="auto"/>
                <w:sz w:val="24"/>
                <w:szCs w:val="24"/>
              </w:rPr>
              <w:t>、工作温度：-20℃—+60℃</w:t>
            </w:r>
          </w:p>
          <w:p w14:paraId="A939125B">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7</w:t>
            </w:r>
            <w:r>
              <w:rPr>
                <w:rFonts w:ascii="宋体" w:hAnsi="宋体" w:cs="宋体"/>
                <w:bCs/>
                <w:color w:val="auto"/>
                <w:sz w:val="24"/>
                <w:szCs w:val="24"/>
              </w:rPr>
              <w:t>、防爆：≥CT4</w:t>
            </w:r>
          </w:p>
          <w:p w14:paraId="785058F1">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8</w:t>
            </w:r>
            <w:r>
              <w:rPr>
                <w:rFonts w:ascii="宋体" w:hAnsi="宋体" w:cs="宋体"/>
                <w:bCs/>
                <w:color w:val="auto"/>
                <w:sz w:val="24"/>
                <w:szCs w:val="24"/>
              </w:rPr>
              <w:t>、三种报警途径：手动报警、静止报警、磕碰报警</w:t>
            </w:r>
          </w:p>
          <w:p w14:paraId="950C36B1">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9</w:t>
            </w:r>
            <w:r>
              <w:rPr>
                <w:rFonts w:ascii="宋体" w:hAnsi="宋体" w:cs="宋体"/>
                <w:bCs/>
                <w:color w:val="auto"/>
                <w:sz w:val="24"/>
                <w:szCs w:val="24"/>
              </w:rPr>
              <w:t>、重量：≤150g（不含背夹）</w:t>
            </w:r>
          </w:p>
          <w:p w14:paraId="6DADCCD1">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ascii="宋体" w:hAnsi="宋体" w:cs="宋体"/>
                <w:bCs/>
                <w:color w:val="auto"/>
                <w:sz w:val="24"/>
                <w:szCs w:val="24"/>
              </w:rPr>
              <w:t>1</w:t>
            </w:r>
            <w:r>
              <w:rPr>
                <w:rFonts w:hint="eastAsia" w:ascii="宋体" w:hAnsi="宋体" w:cs="宋体"/>
                <w:bCs/>
                <w:color w:val="auto"/>
                <w:sz w:val="24"/>
                <w:szCs w:val="24"/>
              </w:rPr>
              <w:t>0</w:t>
            </w:r>
            <w:r>
              <w:rPr>
                <w:rFonts w:ascii="宋体" w:hAnsi="宋体" w:cs="宋体"/>
                <w:bCs/>
                <w:color w:val="auto"/>
                <w:sz w:val="24"/>
                <w:szCs w:val="24"/>
              </w:rPr>
              <w:t>、不低于0.49 吋显示屏，录像分辨率支持640*480、1280*720、2560*1440，广角镜头。</w:t>
            </w:r>
          </w:p>
          <w:p w14:paraId="BA56AE01">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ascii="宋体" w:hAnsi="宋体" w:cs="宋体"/>
                <w:bCs/>
                <w:color w:val="auto"/>
                <w:sz w:val="24"/>
                <w:szCs w:val="24"/>
              </w:rPr>
              <w:t>1</w:t>
            </w:r>
            <w:r>
              <w:rPr>
                <w:rFonts w:hint="eastAsia" w:ascii="宋体" w:hAnsi="宋体" w:cs="宋体"/>
                <w:bCs/>
                <w:color w:val="auto"/>
                <w:sz w:val="24"/>
                <w:szCs w:val="24"/>
              </w:rPr>
              <w:t>1</w:t>
            </w:r>
            <w:r>
              <w:rPr>
                <w:rFonts w:ascii="宋体" w:hAnsi="宋体" w:cs="宋体"/>
                <w:bCs/>
                <w:color w:val="auto"/>
                <w:sz w:val="24"/>
                <w:szCs w:val="24"/>
              </w:rPr>
              <w:t>、内置高灵敏度北斗定位模块。</w:t>
            </w:r>
          </w:p>
          <w:p w14:paraId="E9DC0B3B">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ascii="宋体" w:hAnsi="宋体" w:cs="宋体"/>
                <w:bCs/>
                <w:color w:val="auto"/>
                <w:sz w:val="24"/>
                <w:szCs w:val="24"/>
              </w:rPr>
              <w:t>1</w:t>
            </w:r>
            <w:r>
              <w:rPr>
                <w:rFonts w:hint="eastAsia" w:ascii="宋体" w:hAnsi="宋体" w:cs="宋体"/>
                <w:bCs/>
                <w:color w:val="auto"/>
                <w:sz w:val="24"/>
                <w:szCs w:val="24"/>
              </w:rPr>
              <w:t>2</w:t>
            </w:r>
            <w:r>
              <w:rPr>
                <w:rFonts w:ascii="宋体" w:hAnsi="宋体" w:cs="宋体"/>
                <w:bCs/>
                <w:color w:val="auto"/>
                <w:sz w:val="24"/>
                <w:szCs w:val="24"/>
              </w:rPr>
              <w:t>、无线网络支持4G 网络和wifi 网络</w:t>
            </w:r>
          </w:p>
          <w:p w14:paraId="60D5F158">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ascii="宋体" w:hAnsi="宋体" w:cs="宋体"/>
                <w:bCs/>
                <w:color w:val="auto"/>
                <w:sz w:val="24"/>
                <w:szCs w:val="24"/>
              </w:rPr>
              <w:t>1</w:t>
            </w:r>
            <w:r>
              <w:rPr>
                <w:rFonts w:hint="eastAsia" w:ascii="宋体" w:hAnsi="宋体" w:cs="宋体"/>
                <w:bCs/>
                <w:color w:val="auto"/>
                <w:sz w:val="24"/>
                <w:szCs w:val="24"/>
              </w:rPr>
              <w:t>3</w:t>
            </w:r>
            <w:r>
              <w:rPr>
                <w:rFonts w:ascii="宋体" w:hAnsi="宋体" w:cs="宋体"/>
                <w:bCs/>
                <w:color w:val="auto"/>
                <w:sz w:val="24"/>
                <w:szCs w:val="24"/>
              </w:rPr>
              <w:t>、TF 卡存储，不低于128G</w:t>
            </w:r>
          </w:p>
          <w:p w14:paraId="9A53771A">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ascii="宋体" w:hAnsi="宋体" w:cs="宋体"/>
                <w:bCs/>
                <w:color w:val="auto"/>
                <w:sz w:val="24"/>
                <w:szCs w:val="24"/>
              </w:rPr>
              <w:t>1</w:t>
            </w:r>
            <w:r>
              <w:rPr>
                <w:rFonts w:hint="eastAsia" w:ascii="宋体" w:hAnsi="宋体" w:cs="宋体"/>
                <w:bCs/>
                <w:color w:val="auto"/>
                <w:sz w:val="24"/>
                <w:szCs w:val="24"/>
              </w:rPr>
              <w:t>4</w:t>
            </w:r>
            <w:r>
              <w:rPr>
                <w:rFonts w:ascii="宋体" w:hAnsi="宋体" w:cs="宋体"/>
                <w:bCs/>
                <w:color w:val="auto"/>
                <w:sz w:val="24"/>
                <w:szCs w:val="24"/>
              </w:rPr>
              <w:t>、连续工作时间≥6 小时.</w:t>
            </w:r>
          </w:p>
          <w:p w14:paraId="33FFB248">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ascii="宋体" w:hAnsi="宋体" w:cs="宋体"/>
                <w:bCs/>
                <w:color w:val="auto"/>
                <w:sz w:val="24"/>
                <w:szCs w:val="24"/>
              </w:rPr>
              <w:t>1</w:t>
            </w:r>
            <w:r>
              <w:rPr>
                <w:rFonts w:hint="eastAsia" w:ascii="宋体" w:hAnsi="宋体" w:cs="宋体"/>
                <w:bCs/>
                <w:color w:val="auto"/>
                <w:sz w:val="24"/>
                <w:szCs w:val="24"/>
              </w:rPr>
              <w:t>5</w:t>
            </w:r>
            <w:r>
              <w:rPr>
                <w:rFonts w:ascii="宋体" w:hAnsi="宋体" w:cs="宋体"/>
                <w:bCs/>
                <w:color w:val="auto"/>
                <w:sz w:val="24"/>
                <w:szCs w:val="24"/>
              </w:rPr>
              <w:t>、防护等级不低于IP67</w:t>
            </w:r>
          </w:p>
          <w:p w14:paraId="B65B6790">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ascii="宋体" w:hAnsi="宋体" w:cs="宋体"/>
                <w:bCs/>
                <w:color w:val="auto"/>
                <w:sz w:val="24"/>
                <w:szCs w:val="24"/>
              </w:rPr>
              <w:t>1</w:t>
            </w:r>
            <w:r>
              <w:rPr>
                <w:rFonts w:hint="eastAsia" w:ascii="宋体" w:hAnsi="宋体" w:cs="宋体"/>
                <w:bCs/>
                <w:color w:val="auto"/>
                <w:sz w:val="24"/>
                <w:szCs w:val="24"/>
              </w:rPr>
              <w:t>6</w:t>
            </w:r>
            <w:r>
              <w:rPr>
                <w:rFonts w:ascii="宋体" w:hAnsi="宋体" w:cs="宋体"/>
                <w:bCs/>
                <w:color w:val="auto"/>
                <w:sz w:val="24"/>
                <w:szCs w:val="24"/>
              </w:rPr>
              <w:t>、可支持TYPE-C 接口充电器和导出数据</w:t>
            </w:r>
          </w:p>
          <w:p w14:paraId="36EF1EDD">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ascii="宋体" w:hAnsi="宋体" w:cs="宋体"/>
                <w:bCs/>
                <w:color w:val="auto"/>
                <w:sz w:val="24"/>
                <w:szCs w:val="24"/>
              </w:rPr>
              <w:t>1</w:t>
            </w:r>
            <w:r>
              <w:rPr>
                <w:rFonts w:hint="eastAsia" w:ascii="宋体" w:hAnsi="宋体" w:cs="宋体"/>
                <w:bCs/>
                <w:color w:val="auto"/>
                <w:sz w:val="24"/>
                <w:szCs w:val="24"/>
                <w:lang w:val="en-US" w:eastAsia="zh-CN"/>
              </w:rPr>
              <w:t>7</w:t>
            </w:r>
            <w:r>
              <w:rPr>
                <w:rFonts w:ascii="宋体" w:hAnsi="宋体" w:cs="宋体"/>
                <w:bCs/>
                <w:color w:val="auto"/>
                <w:sz w:val="24"/>
                <w:szCs w:val="24"/>
              </w:rPr>
              <w:t>、材质：高隔热、高阻燃</w:t>
            </w:r>
            <w:r>
              <w:rPr>
                <w:rFonts w:hint="eastAsia" w:ascii="宋体" w:hAnsi="宋体" w:cs="宋体"/>
                <w:bCs/>
                <w:color w:val="auto"/>
                <w:sz w:val="24"/>
                <w:szCs w:val="24"/>
              </w:rPr>
              <w:t>材料</w:t>
            </w:r>
          </w:p>
          <w:p w14:paraId="66F775C7">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1</w:t>
            </w:r>
            <w:r>
              <w:rPr>
                <w:rFonts w:hint="eastAsia" w:ascii="宋体" w:hAnsi="宋体" w:cs="宋体"/>
                <w:bCs/>
                <w:color w:val="auto"/>
                <w:sz w:val="24"/>
                <w:szCs w:val="24"/>
                <w:lang w:val="en-US" w:eastAsia="zh-CN"/>
              </w:rPr>
              <w:t>8</w:t>
            </w:r>
            <w:r>
              <w:rPr>
                <w:rFonts w:ascii="宋体" w:hAnsi="宋体" w:cs="宋体"/>
                <w:bCs/>
                <w:color w:val="auto"/>
                <w:sz w:val="24"/>
                <w:szCs w:val="24"/>
              </w:rPr>
              <w:t>、视频编码分辨率1080P、720P、VGA、QVGA</w:t>
            </w:r>
          </w:p>
          <w:p w14:paraId="20334D83">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lang w:val="en-US" w:eastAsia="zh-CN"/>
              </w:rPr>
              <w:t>19</w:t>
            </w:r>
            <w:r>
              <w:rPr>
                <w:rFonts w:ascii="宋体" w:hAnsi="宋体" w:cs="宋体"/>
                <w:bCs/>
                <w:color w:val="auto"/>
                <w:sz w:val="24"/>
                <w:szCs w:val="24"/>
              </w:rPr>
              <w:t>、视频帧率</w:t>
            </w:r>
          </w:p>
          <w:p w14:paraId="11530159">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ascii="宋体" w:hAnsi="宋体" w:cs="宋体"/>
                <w:bCs/>
                <w:color w:val="auto"/>
                <w:sz w:val="24"/>
                <w:szCs w:val="24"/>
              </w:rPr>
              <w:t>1080p@30fps/720p@30fps/VGA@30fps/QVGA@30fps 可设置</w:t>
            </w:r>
          </w:p>
        </w:tc>
      </w:tr>
      <w:tr w14:paraId="9065E5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660" w:type="dxa"/>
            <w:vAlign w:val="center"/>
          </w:tcPr>
          <w:p w14:paraId="926F7841">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5</w:t>
            </w:r>
          </w:p>
        </w:tc>
        <w:tc>
          <w:tcPr>
            <w:tcW w:w="1354" w:type="dxa"/>
            <w:vAlign w:val="center"/>
          </w:tcPr>
          <w:p w14:paraId="D5860563">
            <w:pPr>
              <w:pageBreakBefore w:val="0"/>
              <w:kinsoku/>
              <w:wordWrap/>
              <w:overflowPunct/>
              <w:topLinePunct w:val="0"/>
              <w:bidi w:val="0"/>
              <w:adjustRightInd w:val="0"/>
              <w:snapToGrid w:val="0"/>
              <w:spacing w:line="360" w:lineRule="auto"/>
              <w:jc w:val="left"/>
              <w:rPr>
                <w:rFonts w:hint="eastAsia" w:ascii="宋体" w:hAnsi="宋体" w:cs="宋体"/>
                <w:bCs/>
                <w:color w:val="auto"/>
                <w:sz w:val="24"/>
                <w:szCs w:val="24"/>
              </w:rPr>
            </w:pPr>
            <w:r>
              <w:rPr>
                <w:rFonts w:hint="eastAsia" w:ascii="宋体" w:hAnsi="宋体" w:cs="宋体"/>
                <w:bCs/>
                <w:color w:val="auto"/>
                <w:sz w:val="24"/>
                <w:szCs w:val="24"/>
              </w:rPr>
              <w:t>内攻安全控制牌</w:t>
            </w:r>
          </w:p>
          <w:p w14:paraId="86E7DA7D">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(含12人呼救装置)</w:t>
            </w:r>
          </w:p>
        </w:tc>
        <w:tc>
          <w:tcPr>
            <w:tcW w:w="7790" w:type="dxa"/>
            <w:vAlign w:val="center"/>
          </w:tcPr>
          <w:p w14:paraId="37894060">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一</w:t>
            </w:r>
            <w:r>
              <w:rPr>
                <w:rFonts w:ascii="宋体" w:hAnsi="宋体" w:cs="宋体"/>
                <w:bCs/>
                <w:color w:val="auto"/>
                <w:sz w:val="24"/>
                <w:szCs w:val="24"/>
              </w:rPr>
              <w:t>、内攻登记装置：</w:t>
            </w:r>
          </w:p>
          <w:p w14:paraId="1EBA80E2">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ascii="宋体" w:hAnsi="宋体" w:cs="宋体"/>
                <w:bCs/>
                <w:color w:val="auto"/>
                <w:sz w:val="24"/>
                <w:szCs w:val="24"/>
              </w:rPr>
              <w:t>▲1、与内攻身份铭牌配合使用，快速登记内攻人员的身份、空呼压力、内攻时间、空呼剩余时间等信息；</w:t>
            </w:r>
            <w:r>
              <w:rPr>
                <w:rFonts w:hint="eastAsia" w:ascii="宋体" w:hAnsi="宋体" w:cs="宋体"/>
                <w:bCs/>
                <w:color w:val="auto"/>
                <w:sz w:val="24"/>
                <w:szCs w:val="24"/>
              </w:rPr>
              <w:t>（投标时提供如白皮书、彩页或手册等证明材料以证明技术参数及功能的有效性）</w:t>
            </w:r>
          </w:p>
          <w:p w14:paraId="D5668737">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ascii="宋体" w:hAnsi="宋体" w:cs="宋体"/>
                <w:bCs/>
                <w:color w:val="auto"/>
                <w:sz w:val="24"/>
                <w:szCs w:val="24"/>
              </w:rPr>
              <w:t>▲2、五米距离外</w:t>
            </w:r>
            <w:r>
              <w:rPr>
                <w:rFonts w:hint="eastAsia" w:ascii="宋体" w:hAnsi="宋体" w:cs="宋体"/>
                <w:bCs/>
                <w:color w:val="auto"/>
                <w:sz w:val="24"/>
                <w:szCs w:val="24"/>
              </w:rPr>
              <w:t>，可</w:t>
            </w:r>
            <w:r>
              <w:rPr>
                <w:rFonts w:ascii="宋体" w:hAnsi="宋体" w:cs="宋体"/>
                <w:bCs/>
                <w:color w:val="auto"/>
                <w:sz w:val="24"/>
                <w:szCs w:val="24"/>
              </w:rPr>
              <w:t>观察内攻人员空呼压力以及各项工作时间；</w:t>
            </w:r>
            <w:r>
              <w:rPr>
                <w:rFonts w:hint="eastAsia" w:ascii="宋体" w:hAnsi="宋体" w:cs="宋体"/>
                <w:bCs/>
                <w:color w:val="auto"/>
                <w:sz w:val="24"/>
                <w:szCs w:val="24"/>
              </w:rPr>
              <w:t>（投标时提供如白皮书、彩页或手册等证明材料以证明技术参数及功能的有效性）</w:t>
            </w:r>
          </w:p>
          <w:p w14:paraId="7EA110C3">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ascii="宋体" w:hAnsi="宋体" w:cs="宋体"/>
                <w:bCs/>
                <w:color w:val="auto"/>
                <w:sz w:val="24"/>
                <w:szCs w:val="24"/>
              </w:rPr>
              <w:t>3、撤离功能：可以向内攻人员发出撤离命令；可执行单个队员撤离或全体撤离指令，并通过灯光颜色判断队员指令是否接收；</w:t>
            </w:r>
          </w:p>
          <w:p w14:paraId="69EBE636">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ascii="宋体" w:hAnsi="宋体" w:cs="宋体"/>
                <w:bCs/>
                <w:color w:val="auto"/>
                <w:sz w:val="24"/>
                <w:szCs w:val="24"/>
              </w:rPr>
              <w:t>4、任务结束出场时，队员取回专属身份铭牌，完成出场登记，系统实现内攻登记的入场和出场闭环监控管理；</w:t>
            </w:r>
          </w:p>
          <w:p w14:paraId="B1F31FA9">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ascii="宋体" w:hAnsi="宋体" w:cs="宋体"/>
                <w:bCs/>
                <w:color w:val="auto"/>
                <w:sz w:val="24"/>
                <w:szCs w:val="24"/>
              </w:rPr>
              <w:t>▲5、具备写字板功能，可通过白板笔手写记录事件重点信息；</w:t>
            </w:r>
            <w:r>
              <w:rPr>
                <w:rFonts w:hint="eastAsia" w:ascii="宋体" w:hAnsi="宋体" w:cs="宋体"/>
                <w:bCs/>
                <w:color w:val="auto"/>
                <w:sz w:val="24"/>
                <w:szCs w:val="24"/>
              </w:rPr>
              <w:t>（投标时提供如白皮书、彩页或手册等证明材料以证明技术参数及功能的有效性）</w:t>
            </w:r>
          </w:p>
          <w:p w14:paraId="909C6194">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ascii="宋体" w:hAnsi="宋体" w:cs="宋体"/>
                <w:bCs/>
                <w:color w:val="auto"/>
                <w:sz w:val="24"/>
                <w:szCs w:val="24"/>
              </w:rPr>
              <w:t>6、电池：在不间断的登记及监控内攻人员的使用状态下，连续运行时间≥8小时；</w:t>
            </w:r>
          </w:p>
          <w:p w14:paraId="5180BD82">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lang w:val="en-US" w:eastAsia="zh-CN"/>
              </w:rPr>
              <w:t>7</w:t>
            </w:r>
            <w:r>
              <w:rPr>
                <w:rFonts w:ascii="宋体" w:hAnsi="宋体" w:cs="宋体"/>
                <w:bCs/>
                <w:color w:val="auto"/>
                <w:sz w:val="24"/>
                <w:szCs w:val="24"/>
              </w:rPr>
              <w:t>、内攻登记数据可以实时同步至救援指挥平台。</w:t>
            </w:r>
          </w:p>
          <w:p w14:paraId="ADBB57D9">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二</w:t>
            </w:r>
            <w:r>
              <w:rPr>
                <w:rFonts w:ascii="宋体" w:hAnsi="宋体" w:cs="宋体"/>
                <w:bCs/>
                <w:color w:val="auto"/>
                <w:sz w:val="24"/>
                <w:szCs w:val="24"/>
              </w:rPr>
              <w:t>、消防员呼救器：</w:t>
            </w:r>
          </w:p>
          <w:p w14:paraId="8A55E94B">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ascii="宋体" w:hAnsi="宋体" w:cs="宋体"/>
                <w:bCs/>
                <w:color w:val="auto"/>
                <w:sz w:val="24"/>
                <w:szCs w:val="24"/>
              </w:rPr>
              <w:t>1、消防员呼救器技术性能符合GB27900-2011《消防员呼救器》要求；</w:t>
            </w:r>
          </w:p>
          <w:p w14:paraId="DEB5A10A">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ascii="宋体" w:hAnsi="宋体" w:cs="宋体"/>
                <w:bCs/>
                <w:color w:val="auto"/>
                <w:sz w:val="24"/>
                <w:szCs w:val="24"/>
              </w:rPr>
              <w:t>2、消防员呼救器具有内攻身份登记功能,内攻时身份铭牌保存于后场，实现内攻身份快速登记；</w:t>
            </w:r>
            <w:r>
              <w:rPr>
                <w:rFonts w:hint="eastAsia" w:ascii="宋体" w:hAnsi="宋体" w:cs="宋体"/>
                <w:bCs/>
                <w:color w:val="auto"/>
                <w:sz w:val="24"/>
                <w:szCs w:val="24"/>
              </w:rPr>
              <w:t>（投标时提供如白皮书、彩页或手册等证明材料以证明技术参数及功能的有效性）</w:t>
            </w:r>
          </w:p>
          <w:p w14:paraId="22CAA429">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ascii="宋体" w:hAnsi="宋体" w:cs="宋体"/>
                <w:bCs/>
                <w:color w:val="auto"/>
                <w:sz w:val="24"/>
                <w:szCs w:val="24"/>
              </w:rPr>
              <w:t>▲3、连续开机时间≥40小时，连续报警时间≥900分钟；</w:t>
            </w:r>
            <w:r>
              <w:rPr>
                <w:rFonts w:hint="eastAsia" w:ascii="宋体" w:hAnsi="宋体" w:cs="宋体"/>
                <w:bCs/>
                <w:color w:val="auto"/>
                <w:sz w:val="24"/>
                <w:szCs w:val="24"/>
              </w:rPr>
              <w:t>（投标时提供如白皮书、彩页或手册等证明材料以证明技术参数及功能的有效性）</w:t>
            </w:r>
          </w:p>
          <w:p w14:paraId="74AEC2E4">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ascii="宋体" w:hAnsi="宋体" w:cs="宋体"/>
                <w:bCs/>
                <w:color w:val="auto"/>
                <w:sz w:val="24"/>
                <w:szCs w:val="24"/>
              </w:rPr>
              <w:t>4、消防员呼救器质量≤230g；</w:t>
            </w:r>
          </w:p>
          <w:p w14:paraId="8D109E7B">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ascii="宋体" w:hAnsi="宋体" w:cs="宋体"/>
                <w:bCs/>
                <w:color w:val="auto"/>
                <w:sz w:val="24"/>
                <w:szCs w:val="24"/>
              </w:rPr>
              <w:t>5、可通过手机APP设置消防员的中文姓名、温度报警阈值、内攻计时等参数；</w:t>
            </w:r>
          </w:p>
          <w:p w14:paraId="12400F81">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ascii="宋体" w:hAnsi="宋体" w:cs="宋体"/>
                <w:bCs/>
                <w:color w:val="auto"/>
                <w:sz w:val="24"/>
                <w:szCs w:val="24"/>
              </w:rPr>
              <w:t>6、具有联动报警功能，同组呼救器可接收、显示队友的中文姓名及求救报警等信息并操作呼救器选择是否救援；</w:t>
            </w:r>
          </w:p>
          <w:p w14:paraId="75D3529B">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ascii="宋体" w:hAnsi="宋体" w:cs="宋体"/>
                <w:bCs/>
                <w:color w:val="auto"/>
                <w:sz w:val="24"/>
                <w:szCs w:val="24"/>
              </w:rPr>
              <w:t>7、具有高度标定功能，救援时显示与报警人员之间的高度差，精度≤1m；</w:t>
            </w:r>
          </w:p>
          <w:p w14:paraId="52F4BF7B">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ascii="宋体" w:hAnsi="宋体" w:cs="宋体"/>
                <w:bCs/>
                <w:color w:val="auto"/>
                <w:sz w:val="24"/>
                <w:szCs w:val="24"/>
              </w:rPr>
              <w:t>8、具有测距功能，可以准确测量与报警人员之间的水平距离，测距精度≤1m；</w:t>
            </w:r>
          </w:p>
          <w:p w14:paraId="7A799C43">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ascii="宋体" w:hAnsi="宋体" w:cs="宋体"/>
                <w:bCs/>
                <w:color w:val="auto"/>
                <w:sz w:val="24"/>
                <w:szCs w:val="24"/>
              </w:rPr>
              <w:t>9、具有抗强磁干扰的指南针功能，依靠指南针可辅助辨别自身的行动方向；</w:t>
            </w:r>
          </w:p>
          <w:p w14:paraId="31FEB9C5">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ascii="宋体" w:hAnsi="宋体" w:cs="宋体"/>
                <w:bCs/>
                <w:color w:val="auto"/>
                <w:sz w:val="24"/>
                <w:szCs w:val="24"/>
              </w:rPr>
              <w:t>10、任务结束出场时，每位队员从后场取回属于自己的身份铭牌，实现内攻登记的入场和出场闭环指挥管理；</w:t>
            </w:r>
          </w:p>
          <w:p w14:paraId="505436F1">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ascii="宋体" w:hAnsi="宋体" w:cs="宋体"/>
                <w:bCs/>
                <w:color w:val="auto"/>
                <w:sz w:val="24"/>
                <w:szCs w:val="24"/>
              </w:rPr>
              <w:t>11、消防员呼救器防爆性能：≥Ex ia IIC T4 Ga</w:t>
            </w:r>
          </w:p>
        </w:tc>
      </w:tr>
      <w:tr w14:paraId="6A3774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660" w:type="dxa"/>
            <w:vAlign w:val="center"/>
          </w:tcPr>
          <w:p w14:paraId="3EEC5E3A">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6</w:t>
            </w:r>
          </w:p>
        </w:tc>
        <w:tc>
          <w:tcPr>
            <w:tcW w:w="1354" w:type="dxa"/>
            <w:vAlign w:val="center"/>
          </w:tcPr>
          <w:p w14:paraId="5C3D3357">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伯努力水枪</w:t>
            </w:r>
          </w:p>
        </w:tc>
        <w:tc>
          <w:tcPr>
            <w:tcW w:w="7790" w:type="dxa"/>
            <w:vAlign w:val="center"/>
          </w:tcPr>
          <w:p w14:paraId="C8B3B84C">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1</w:t>
            </w:r>
            <w:r>
              <w:rPr>
                <w:rFonts w:ascii="宋体" w:hAnsi="宋体" w:cs="宋体"/>
                <w:bCs/>
                <w:color w:val="auto"/>
                <w:sz w:val="24"/>
                <w:szCs w:val="24"/>
              </w:rPr>
              <w:t>、排烟灭火装置由多功能枪柄、延长杆、能量引导装置枪头组合，装置弯头处配有玻璃破碎器；</w:t>
            </w:r>
          </w:p>
          <w:p w14:paraId="A011E081">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2</w:t>
            </w:r>
            <w:r>
              <w:rPr>
                <w:rFonts w:ascii="宋体" w:hAnsi="宋体" w:cs="宋体"/>
                <w:bCs/>
                <w:color w:val="auto"/>
                <w:sz w:val="24"/>
                <w:szCs w:val="24"/>
              </w:rPr>
              <w:t>、挂耙齿数量：≥5个，长度：≤16cm；</w:t>
            </w:r>
          </w:p>
          <w:p w14:paraId="63520C6A">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3</w:t>
            </w:r>
            <w:r>
              <w:rPr>
                <w:rFonts w:ascii="宋体" w:hAnsi="宋体" w:cs="宋体"/>
                <w:bCs/>
                <w:color w:val="auto"/>
                <w:sz w:val="24"/>
                <w:szCs w:val="24"/>
              </w:rPr>
              <w:t>、延长杆：≥3支，直径：≥35mm，每支长度：≥550mm，可适用于不同的高度，重量：≤</w:t>
            </w:r>
            <w:r>
              <w:rPr>
                <w:rFonts w:hint="eastAsia" w:ascii="宋体" w:hAnsi="宋体" w:cs="宋体"/>
                <w:bCs/>
                <w:color w:val="auto"/>
                <w:sz w:val="24"/>
                <w:szCs w:val="24"/>
              </w:rPr>
              <w:t>1</w:t>
            </w:r>
            <w:r>
              <w:rPr>
                <w:rFonts w:ascii="宋体" w:hAnsi="宋体" w:cs="宋体"/>
                <w:bCs/>
                <w:color w:val="auto"/>
                <w:sz w:val="24"/>
                <w:szCs w:val="24"/>
              </w:rPr>
              <w:t>kg</w:t>
            </w:r>
          </w:p>
          <w:p w14:paraId="7A3655BF">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4</w:t>
            </w:r>
            <w:r>
              <w:rPr>
                <w:rFonts w:ascii="宋体" w:hAnsi="宋体" w:cs="宋体"/>
                <w:bCs/>
                <w:color w:val="auto"/>
                <w:sz w:val="24"/>
                <w:szCs w:val="24"/>
              </w:rPr>
              <w:t>、装置末端可连接多功能枪头，喷雾角度:0-120°；</w:t>
            </w:r>
          </w:p>
          <w:p w14:paraId="16DB16D3">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5</w:t>
            </w:r>
            <w:r>
              <w:rPr>
                <w:rFonts w:ascii="宋体" w:hAnsi="宋体" w:cs="宋体"/>
                <w:bCs/>
                <w:color w:val="auto"/>
                <w:sz w:val="24"/>
                <w:szCs w:val="24"/>
              </w:rPr>
              <w:t>、顶部配有细水雾喷射装置，可进行室内的灭火、降温和除尘；</w:t>
            </w:r>
          </w:p>
          <w:p w14:paraId="734A50AF">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6</w:t>
            </w:r>
            <w:r>
              <w:rPr>
                <w:rFonts w:ascii="宋体" w:hAnsi="宋体" w:cs="宋体"/>
                <w:bCs/>
                <w:color w:val="auto"/>
                <w:sz w:val="24"/>
                <w:szCs w:val="24"/>
              </w:rPr>
              <w:t>、装置为水驱动设计，最大排烟量：≥36</w:t>
            </w:r>
            <w:r>
              <w:rPr>
                <w:rFonts w:hint="eastAsia" w:ascii="宋体" w:hAnsi="宋体" w:cs="宋体"/>
                <w:bCs/>
                <w:color w:val="auto"/>
                <w:sz w:val="24"/>
                <w:szCs w:val="24"/>
              </w:rPr>
              <w:t>0</w:t>
            </w:r>
            <w:r>
              <w:rPr>
                <w:rFonts w:ascii="宋体" w:hAnsi="宋体" w:cs="宋体"/>
                <w:bCs/>
                <w:color w:val="auto"/>
                <w:sz w:val="24"/>
                <w:szCs w:val="24"/>
              </w:rPr>
              <w:t>00m³/h</w:t>
            </w:r>
          </w:p>
          <w:p w14:paraId="7F920B22">
            <w:pPr>
              <w:pageBreakBefore w:val="0"/>
              <w:kinsoku/>
              <w:wordWrap/>
              <w:overflowPunct/>
              <w:topLinePunct w:val="0"/>
              <w:bidi w:val="0"/>
              <w:adjustRightInd w:val="0"/>
              <w:snapToGrid w:val="0"/>
              <w:spacing w:line="360" w:lineRule="auto"/>
              <w:jc w:val="left"/>
              <w:rPr>
                <w:color w:val="auto"/>
              </w:rPr>
            </w:pPr>
            <w:r>
              <w:rPr>
                <w:rFonts w:hint="eastAsia" w:ascii="宋体" w:hAnsi="宋体" w:cs="宋体"/>
                <w:bCs/>
                <w:color w:val="auto"/>
                <w:sz w:val="24"/>
                <w:szCs w:val="24"/>
              </w:rPr>
              <w:t>7</w:t>
            </w:r>
            <w:r>
              <w:rPr>
                <w:rFonts w:ascii="宋体" w:hAnsi="宋体" w:cs="宋体"/>
                <w:bCs/>
                <w:color w:val="auto"/>
                <w:sz w:val="24"/>
                <w:szCs w:val="24"/>
              </w:rPr>
              <w:t>、流量：≥600L/min。</w:t>
            </w:r>
          </w:p>
        </w:tc>
      </w:tr>
      <w:tr w14:paraId="4B5077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660" w:type="dxa"/>
            <w:vAlign w:val="center"/>
          </w:tcPr>
          <w:p w14:paraId="00496B59">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7</w:t>
            </w:r>
          </w:p>
        </w:tc>
        <w:tc>
          <w:tcPr>
            <w:tcW w:w="1354" w:type="dxa"/>
            <w:vAlign w:val="center"/>
          </w:tcPr>
          <w:p w14:paraId="E5B33227">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中倍数泡沫发生器</w:t>
            </w:r>
          </w:p>
        </w:tc>
        <w:tc>
          <w:tcPr>
            <w:tcW w:w="7790" w:type="dxa"/>
            <w:vAlign w:val="center"/>
          </w:tcPr>
          <w:p w14:paraId="8DDE43FB">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1</w:t>
            </w:r>
            <w:r>
              <w:rPr>
                <w:rFonts w:ascii="宋体" w:hAnsi="宋体" w:cs="宋体"/>
                <w:bCs/>
                <w:color w:val="auto"/>
                <w:sz w:val="24"/>
                <w:szCs w:val="24"/>
              </w:rPr>
              <w:t>、额定混合液流量 8L/s，流量允许偏差 ±8%</w:t>
            </w:r>
          </w:p>
          <w:p w14:paraId="CD3B4ED8">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2</w:t>
            </w:r>
            <w:r>
              <w:rPr>
                <w:rFonts w:ascii="宋体" w:hAnsi="宋体" w:cs="宋体"/>
                <w:bCs/>
                <w:color w:val="auto"/>
                <w:sz w:val="24"/>
                <w:szCs w:val="24"/>
              </w:rPr>
              <w:t>、额定工作压力：≥0.8Mpa</w:t>
            </w:r>
          </w:p>
          <w:p w14:paraId="1CE431CE">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3</w:t>
            </w:r>
            <w:r>
              <w:rPr>
                <w:rFonts w:ascii="宋体" w:hAnsi="宋体" w:cs="宋体"/>
                <w:bCs/>
                <w:color w:val="auto"/>
                <w:sz w:val="24"/>
                <w:szCs w:val="24"/>
              </w:rPr>
              <w:t>、发泡倍数：20≤N≤200</w:t>
            </w:r>
          </w:p>
          <w:p w14:paraId="40AA528A">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4</w:t>
            </w:r>
            <w:r>
              <w:rPr>
                <w:rFonts w:ascii="宋体" w:hAnsi="宋体" w:cs="宋体"/>
                <w:bCs/>
                <w:color w:val="auto"/>
                <w:sz w:val="24"/>
                <w:szCs w:val="24"/>
              </w:rPr>
              <w:t>、50%析液时间：≥20min</w:t>
            </w:r>
          </w:p>
          <w:p w14:paraId="3A7BBE31">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5</w:t>
            </w:r>
            <w:r>
              <w:rPr>
                <w:rFonts w:ascii="宋体" w:hAnsi="宋体" w:cs="宋体"/>
                <w:bCs/>
                <w:color w:val="auto"/>
                <w:sz w:val="24"/>
                <w:szCs w:val="24"/>
              </w:rPr>
              <w:t>、射程：≥15m</w:t>
            </w:r>
          </w:p>
          <w:p w14:paraId="7DC1728D">
            <w:pPr>
              <w:pageBreakBefore w:val="0"/>
              <w:kinsoku/>
              <w:wordWrap/>
              <w:overflowPunct/>
              <w:topLinePunct w:val="0"/>
              <w:bidi w:val="0"/>
              <w:adjustRightInd w:val="0"/>
              <w:snapToGrid w:val="0"/>
              <w:spacing w:line="360" w:lineRule="auto"/>
              <w:jc w:val="left"/>
              <w:rPr>
                <w:strike/>
                <w:color w:val="auto"/>
              </w:rPr>
            </w:pPr>
            <w:r>
              <w:rPr>
                <w:rFonts w:hint="eastAsia" w:ascii="宋体" w:hAnsi="宋体" w:cs="宋体"/>
                <w:bCs/>
                <w:color w:val="auto"/>
                <w:sz w:val="24"/>
                <w:szCs w:val="24"/>
              </w:rPr>
              <w:t>6</w:t>
            </w:r>
            <w:r>
              <w:rPr>
                <w:rFonts w:ascii="宋体" w:hAnsi="宋体" w:cs="宋体"/>
                <w:bCs/>
                <w:color w:val="auto"/>
                <w:sz w:val="24"/>
                <w:szCs w:val="24"/>
              </w:rPr>
              <w:t>、混合比：3-6%</w:t>
            </w:r>
          </w:p>
        </w:tc>
      </w:tr>
      <w:tr w14:paraId="E40EFE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660" w:type="dxa"/>
            <w:vAlign w:val="center"/>
          </w:tcPr>
          <w:p w14:paraId="A396EF92">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8</w:t>
            </w:r>
          </w:p>
        </w:tc>
        <w:tc>
          <w:tcPr>
            <w:tcW w:w="1354" w:type="dxa"/>
            <w:vAlign w:val="center"/>
          </w:tcPr>
          <w:p w14:paraId="E19850D7">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高倍数泡沫发生器</w:t>
            </w:r>
          </w:p>
        </w:tc>
        <w:tc>
          <w:tcPr>
            <w:tcW w:w="7790" w:type="dxa"/>
            <w:vAlign w:val="center"/>
          </w:tcPr>
          <w:p w14:paraId="C99935FF">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ascii="宋体" w:hAnsi="宋体" w:cs="宋体"/>
                <w:bCs/>
                <w:color w:val="auto"/>
                <w:sz w:val="24"/>
                <w:szCs w:val="24"/>
              </w:rPr>
              <w:t>1、用于生产存放石油化工、气体、机械制造工业等建筑物内及仓库火灾内立体泡沫灭火。</w:t>
            </w:r>
          </w:p>
          <w:p w14:paraId="A4E18BA1">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ascii="宋体" w:hAnsi="宋体" w:cs="宋体"/>
                <w:bCs/>
                <w:color w:val="auto"/>
                <w:sz w:val="24"/>
                <w:szCs w:val="24"/>
              </w:rPr>
              <w:t>2、在火灾发生时大量的泡沫迅速覆盖燃烧物或充满被保护空间，采用窒息和冷却的双重方式灭火。</w:t>
            </w:r>
          </w:p>
          <w:p w14:paraId="B8191F04">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ascii="宋体" w:hAnsi="宋体" w:cs="宋体"/>
                <w:bCs/>
                <w:color w:val="auto"/>
                <w:sz w:val="24"/>
                <w:szCs w:val="24"/>
              </w:rPr>
              <w:t>3、工作压力范围：0.4MPa～0.8MPa</w:t>
            </w:r>
          </w:p>
          <w:p w14:paraId="5094C78A">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ascii="宋体" w:hAnsi="宋体" w:cs="宋体"/>
                <w:bCs/>
                <w:color w:val="auto"/>
                <w:sz w:val="24"/>
                <w:szCs w:val="24"/>
              </w:rPr>
              <w:t>4、额定压力：≥0.6Mpa</w:t>
            </w:r>
          </w:p>
          <w:p w14:paraId="6E4F1A47">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ascii="宋体" w:hAnsi="宋体" w:cs="宋体"/>
                <w:bCs/>
                <w:color w:val="auto"/>
                <w:sz w:val="24"/>
                <w:szCs w:val="24"/>
              </w:rPr>
              <w:t>5、0.8Mpa压力下发泡倍数≥600</w:t>
            </w:r>
          </w:p>
          <w:p w14:paraId="A8FA0872">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ascii="宋体" w:hAnsi="宋体" w:cs="宋体"/>
                <w:bCs/>
                <w:color w:val="auto"/>
                <w:sz w:val="24"/>
                <w:szCs w:val="24"/>
              </w:rPr>
              <w:t>6、0.8Mpa压力下发泡量：≥175m³/min</w:t>
            </w:r>
          </w:p>
          <w:p w14:paraId="62CC08C1">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ascii="宋体" w:hAnsi="宋体" w:cs="宋体"/>
                <w:bCs/>
                <w:color w:val="auto"/>
                <w:sz w:val="24"/>
                <w:szCs w:val="24"/>
              </w:rPr>
              <w:t>7、0.8Mpa压力下 50%析液时间：≥25min</w:t>
            </w:r>
          </w:p>
          <w:p w14:paraId="C7FA4D67">
            <w:pPr>
              <w:pageBreakBefore w:val="0"/>
              <w:kinsoku/>
              <w:wordWrap/>
              <w:overflowPunct/>
              <w:topLinePunct w:val="0"/>
              <w:bidi w:val="0"/>
              <w:adjustRightInd w:val="0"/>
              <w:snapToGrid w:val="0"/>
              <w:spacing w:line="360" w:lineRule="auto"/>
              <w:jc w:val="left"/>
              <w:rPr>
                <w:color w:val="auto"/>
              </w:rPr>
            </w:pPr>
            <w:r>
              <w:rPr>
                <w:rFonts w:ascii="宋体" w:hAnsi="宋体" w:cs="宋体"/>
                <w:bCs/>
                <w:color w:val="auto"/>
                <w:sz w:val="24"/>
                <w:szCs w:val="24"/>
              </w:rPr>
              <w:t>8、重量：≤7.5kg</w:t>
            </w:r>
          </w:p>
        </w:tc>
      </w:tr>
      <w:tr w14:paraId="3587DE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660" w:type="dxa"/>
            <w:vAlign w:val="center"/>
          </w:tcPr>
          <w:p w14:paraId="5EAE75A6">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9</w:t>
            </w:r>
          </w:p>
        </w:tc>
        <w:tc>
          <w:tcPr>
            <w:tcW w:w="1354" w:type="dxa"/>
            <w:vAlign w:val="center"/>
          </w:tcPr>
          <w:p w14:paraId="615E3212">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排烟灭火二合一机器人含一辆平板运输车</w:t>
            </w:r>
          </w:p>
        </w:tc>
        <w:tc>
          <w:tcPr>
            <w:tcW w:w="7790" w:type="dxa"/>
            <w:vAlign w:val="center"/>
          </w:tcPr>
          <w:p w14:paraId="77B4F5E6">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一、</w:t>
            </w:r>
            <w:r>
              <w:rPr>
                <w:rFonts w:ascii="宋体" w:hAnsi="宋体" w:cs="宋体"/>
                <w:bCs/>
                <w:color w:val="auto"/>
                <w:sz w:val="24"/>
                <w:szCs w:val="24"/>
              </w:rPr>
              <w:t xml:space="preserve">排烟灭火机器人：                          </w:t>
            </w:r>
          </w:p>
          <w:p w14:paraId="4160987A">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ascii="宋体" w:hAnsi="宋体" w:cs="宋体"/>
                <w:bCs/>
                <w:color w:val="auto"/>
                <w:sz w:val="24"/>
                <w:szCs w:val="24"/>
              </w:rPr>
              <w:t>★1、整体要求：</w:t>
            </w:r>
          </w:p>
          <w:p w14:paraId="C749C85E">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ascii="宋体" w:hAnsi="宋体" w:cs="宋体"/>
                <w:bCs/>
                <w:color w:val="auto"/>
                <w:sz w:val="24"/>
                <w:szCs w:val="24"/>
              </w:rPr>
              <w:t>整机总体性能符合XF 892.1-2010《消防机器人第1部分 ：通用技术条件》标准的要求，提供国家认可的检测机构出具的检验报告。</w:t>
            </w:r>
          </w:p>
          <w:p w14:paraId="F96BAA6C">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ascii="宋体" w:hAnsi="宋体" w:cs="宋体"/>
                <w:bCs/>
                <w:color w:val="auto"/>
                <w:sz w:val="24"/>
                <w:szCs w:val="24"/>
              </w:rPr>
              <w:t>2、机器人主要指标：</w:t>
            </w:r>
          </w:p>
          <w:p w14:paraId="D88829E6">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ascii="宋体" w:hAnsi="宋体" w:cs="宋体"/>
                <w:bCs/>
                <w:color w:val="auto"/>
                <w:sz w:val="24"/>
                <w:szCs w:val="24"/>
              </w:rPr>
              <w:t>▲2.1采用四冲程免维护水冷柴油发动机，发动机功率≥96kw；</w:t>
            </w:r>
            <w:r>
              <w:rPr>
                <w:rFonts w:hint="eastAsia" w:ascii="宋体" w:hAnsi="宋体" w:cs="宋体"/>
                <w:bCs/>
                <w:color w:val="auto"/>
                <w:sz w:val="24"/>
                <w:szCs w:val="24"/>
              </w:rPr>
              <w:t>（投标时提供如白皮书、彩页或手册等证明材料以证明技术参数及功能的有效性）</w:t>
            </w:r>
          </w:p>
          <w:p w14:paraId="0A5FE07B">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ascii="宋体" w:hAnsi="宋体" w:cs="宋体"/>
                <w:bCs/>
                <w:color w:val="auto"/>
                <w:sz w:val="24"/>
                <w:szCs w:val="24"/>
              </w:rPr>
              <w:t>2.2底盘形式：采用ATV全地形液压自行式履带底盘；</w:t>
            </w:r>
          </w:p>
          <w:p w14:paraId="94DAA7EC">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ascii="宋体" w:hAnsi="宋体" w:cs="宋体"/>
                <w:bCs/>
                <w:color w:val="auto"/>
                <w:sz w:val="24"/>
                <w:szCs w:val="24"/>
              </w:rPr>
              <w:t>▲2.3行驶速度≥8km/h；</w:t>
            </w:r>
            <w:r>
              <w:rPr>
                <w:rFonts w:hint="eastAsia" w:ascii="宋体" w:hAnsi="宋体" w:cs="宋体"/>
                <w:bCs/>
                <w:color w:val="auto"/>
                <w:sz w:val="24"/>
                <w:szCs w:val="24"/>
              </w:rPr>
              <w:t>（投标时提供如白皮书、彩页或手册等证明材料以证明技术参数及功能的有效性）</w:t>
            </w:r>
          </w:p>
          <w:p w14:paraId="BCCC7544">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ascii="宋体" w:hAnsi="宋体" w:cs="宋体"/>
                <w:bCs/>
                <w:color w:val="auto"/>
                <w:sz w:val="24"/>
                <w:szCs w:val="24"/>
              </w:rPr>
              <w:t>2.4外形尺寸（mm）：≤3000×1800×2800。</w:t>
            </w:r>
          </w:p>
          <w:p w14:paraId="3EC93942">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ascii="宋体" w:hAnsi="宋体" w:cs="宋体"/>
                <w:bCs/>
                <w:color w:val="auto"/>
                <w:sz w:val="24"/>
                <w:szCs w:val="24"/>
              </w:rPr>
              <w:t>2.5整机重量≤4000kg；</w:t>
            </w:r>
          </w:p>
          <w:p w14:paraId="3494E1C5">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ascii="宋体" w:hAnsi="宋体" w:cs="宋体"/>
                <w:bCs/>
                <w:color w:val="auto"/>
                <w:sz w:val="24"/>
                <w:szCs w:val="24"/>
              </w:rPr>
              <w:t>▲2.6垂直越障高度≥250mm；</w:t>
            </w:r>
          </w:p>
          <w:p w14:paraId="3E9BE5B4">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ascii="宋体" w:hAnsi="宋体" w:cs="宋体"/>
                <w:bCs/>
                <w:color w:val="auto"/>
                <w:sz w:val="24"/>
                <w:szCs w:val="24"/>
              </w:rPr>
              <w:t>2.7遥控距离≥1000m；</w:t>
            </w:r>
          </w:p>
          <w:p w14:paraId="A0C3D443">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ascii="宋体" w:hAnsi="宋体" w:cs="宋体"/>
                <w:bCs/>
                <w:color w:val="auto"/>
                <w:sz w:val="24"/>
                <w:szCs w:val="24"/>
              </w:rPr>
              <w:t>2.8最大涉水深度≥750mm；</w:t>
            </w:r>
          </w:p>
          <w:p w14:paraId="5E34DD0D">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ascii="宋体" w:hAnsi="宋体" w:cs="宋体"/>
                <w:bCs/>
                <w:color w:val="auto"/>
                <w:sz w:val="24"/>
                <w:szCs w:val="24"/>
              </w:rPr>
              <w:t>2.9最大爬坡角度≥30°；</w:t>
            </w:r>
          </w:p>
          <w:p w14:paraId="E73BA061">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ascii="宋体" w:hAnsi="宋体" w:cs="宋体"/>
                <w:bCs/>
                <w:color w:val="auto"/>
                <w:sz w:val="24"/>
                <w:szCs w:val="24"/>
              </w:rPr>
              <w:t>2.10配备水和泡沫液两用水炮：流量≥85L/s、射程≥80米，可开花和直流打水，水炮俯仰角度不小于：-5°到65°。进水口数量、位置合理设计；</w:t>
            </w:r>
          </w:p>
          <w:p w14:paraId="27AFDDD4">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ascii="宋体" w:hAnsi="宋体" w:cs="宋体"/>
                <w:bCs/>
                <w:color w:val="auto"/>
                <w:sz w:val="24"/>
                <w:szCs w:val="24"/>
              </w:rPr>
              <w:t>2.11配备水带快速脱离系统，可远程操控；</w:t>
            </w:r>
          </w:p>
          <w:p w14:paraId="3BB83A95">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ascii="宋体" w:hAnsi="宋体" w:cs="宋体"/>
                <w:bCs/>
                <w:color w:val="auto"/>
                <w:sz w:val="24"/>
                <w:szCs w:val="24"/>
              </w:rPr>
              <w:t>2.12自保护功能：安装有自动避障和喷淋降温自保功能，机器人排气管加装防爆装置；</w:t>
            </w:r>
          </w:p>
          <w:p w14:paraId="928A33EF">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ascii="宋体" w:hAnsi="宋体" w:cs="宋体"/>
                <w:bCs/>
                <w:color w:val="auto"/>
                <w:sz w:val="24"/>
                <w:szCs w:val="24"/>
              </w:rPr>
              <w:t>2.13配置排烟机、水炮、摄像机、气体探测器、救援、清障、侦察、远程控制等装置；</w:t>
            </w:r>
          </w:p>
          <w:p w14:paraId="BC31FA6E">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ascii="宋体" w:hAnsi="宋体" w:cs="宋体"/>
                <w:bCs/>
                <w:color w:val="auto"/>
                <w:sz w:val="24"/>
                <w:szCs w:val="24"/>
              </w:rPr>
              <w:t>▲2.14排烟机排风量（m³/h）：≥160000m³/h，风机出风口直径≥1000mm；具有喷射水雾功能；水雾流量≥1200L/min，风机俯仰角度不小于：-5°到65°。</w:t>
            </w:r>
          </w:p>
          <w:p w14:paraId="BFB25203">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ascii="宋体" w:hAnsi="宋体" w:cs="宋体"/>
                <w:bCs/>
                <w:color w:val="auto"/>
                <w:sz w:val="24"/>
                <w:szCs w:val="24"/>
              </w:rPr>
              <w:t>2.15具有视频影像采集功能，配备红外热成像仪，具有≥4路视频系统，摄像头具有图像防抖动功能、图像采集并实时传输的功能；摄像设备可360°连续旋转，俯仰角范围不小于-90°到90°，防水防雾；</w:t>
            </w:r>
          </w:p>
          <w:p w14:paraId="77DFECA5">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ascii="宋体" w:hAnsi="宋体" w:cs="宋体"/>
                <w:bCs/>
                <w:color w:val="auto"/>
                <w:sz w:val="24"/>
                <w:szCs w:val="24"/>
              </w:rPr>
              <w:t>2.16可探测有毒、有害、易燃、易爆气体，可对至少8种有毒有害或易燃易爆气体</w:t>
            </w:r>
            <w:r>
              <w:rPr>
                <w:rFonts w:hint="eastAsia" w:ascii="宋体" w:hAnsi="宋体" w:cs="宋体"/>
                <w:bCs/>
                <w:color w:val="auto"/>
                <w:sz w:val="24"/>
                <w:szCs w:val="24"/>
              </w:rPr>
              <w:t>（CO、H2S、O2、SO2、EX、Cl2、NH3、NO）</w:t>
            </w:r>
            <w:r>
              <w:rPr>
                <w:rFonts w:ascii="宋体" w:hAnsi="宋体" w:cs="宋体"/>
                <w:bCs/>
                <w:color w:val="auto"/>
                <w:sz w:val="24"/>
                <w:szCs w:val="24"/>
              </w:rPr>
              <w:t>等的浓度进行定性、定量检测；</w:t>
            </w:r>
          </w:p>
          <w:p w14:paraId="6FF230E3">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ascii="宋体" w:hAnsi="宋体" w:cs="宋体"/>
                <w:bCs/>
                <w:color w:val="auto"/>
                <w:sz w:val="24"/>
                <w:szCs w:val="24"/>
              </w:rPr>
              <w:t>2.17配备一体式带显示器的遥控系统，手持式轻量化遥控器，无线控制装置质量≤4kg，显示屏≥10英寸，高清高亮全视角液晶屏，支持多路视频同时显示，应能防止同频干扰；</w:t>
            </w:r>
          </w:p>
          <w:p w14:paraId="A6E098C1">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ascii="宋体" w:hAnsi="宋体" w:cs="宋体"/>
                <w:bCs/>
                <w:color w:val="auto"/>
                <w:sz w:val="24"/>
                <w:szCs w:val="24"/>
              </w:rPr>
              <w:t>2.18机器人内置控制模块，遥控器和机器人之间可以实现双向语音通话；</w:t>
            </w:r>
          </w:p>
          <w:p w14:paraId="64717575">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ascii="宋体" w:hAnsi="宋体" w:cs="宋体"/>
                <w:bCs/>
                <w:color w:val="auto"/>
                <w:sz w:val="24"/>
                <w:szCs w:val="24"/>
              </w:rPr>
              <w:t>2.19机器人前端安装有红外测温传感器，可检测机器人周边的物体温度</w:t>
            </w:r>
          </w:p>
          <w:p w14:paraId="0A8EF5B5">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ascii="宋体" w:hAnsi="宋体" w:cs="宋体"/>
                <w:bCs/>
                <w:color w:val="auto"/>
                <w:sz w:val="24"/>
                <w:szCs w:val="24"/>
              </w:rPr>
              <w:t>2.20机器人可以输出70MPa或以上超高压液压源，供破拆工具使用；</w:t>
            </w:r>
          </w:p>
          <w:p w14:paraId="3CFBFEF1">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2.21</w:t>
            </w:r>
            <w:r>
              <w:rPr>
                <w:rFonts w:ascii="宋体" w:hAnsi="宋体" w:cs="宋体"/>
                <w:bCs/>
                <w:color w:val="auto"/>
                <w:sz w:val="24"/>
                <w:szCs w:val="24"/>
              </w:rPr>
              <w:t>机器人可以输出额定频率50Hz，额定电压</w:t>
            </w:r>
            <w:r>
              <w:rPr>
                <w:rFonts w:hint="eastAsia" w:ascii="宋体" w:hAnsi="宋体" w:cs="宋体"/>
                <w:bCs/>
                <w:color w:val="auto"/>
                <w:sz w:val="24"/>
                <w:szCs w:val="24"/>
              </w:rPr>
              <w:t xml:space="preserve">AC </w:t>
            </w:r>
            <w:r>
              <w:rPr>
                <w:rFonts w:ascii="宋体" w:hAnsi="宋体" w:cs="宋体"/>
                <w:bCs/>
                <w:color w:val="auto"/>
                <w:sz w:val="24"/>
                <w:szCs w:val="24"/>
              </w:rPr>
              <w:t>220V，额定输出容量≥10kVA的电源，供现场应急用电；</w:t>
            </w:r>
          </w:p>
          <w:p w14:paraId="DCDC1BB5">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ascii="宋体" w:hAnsi="宋体" w:cs="宋体"/>
                <w:bCs/>
                <w:color w:val="auto"/>
                <w:sz w:val="24"/>
                <w:szCs w:val="24"/>
              </w:rPr>
              <w:t>2.2</w:t>
            </w:r>
            <w:r>
              <w:rPr>
                <w:rFonts w:hint="eastAsia" w:ascii="宋体" w:hAnsi="宋体" w:cs="宋体"/>
                <w:bCs/>
                <w:color w:val="auto"/>
                <w:sz w:val="24"/>
                <w:szCs w:val="24"/>
              </w:rPr>
              <w:t>2</w:t>
            </w:r>
            <w:r>
              <w:rPr>
                <w:rFonts w:ascii="宋体" w:hAnsi="宋体" w:cs="宋体"/>
                <w:bCs/>
                <w:color w:val="auto"/>
                <w:sz w:val="24"/>
                <w:szCs w:val="24"/>
              </w:rPr>
              <w:t>安装有绞盘，拉力≥32kN，用于泥泞地自救脱困，遥控器控制收放；</w:t>
            </w:r>
          </w:p>
          <w:p w14:paraId="D25CEAD1">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ascii="宋体" w:hAnsi="宋体" w:cs="宋体"/>
                <w:bCs/>
                <w:color w:val="auto"/>
                <w:sz w:val="24"/>
                <w:szCs w:val="24"/>
              </w:rPr>
              <w:t>2.2</w:t>
            </w:r>
            <w:r>
              <w:rPr>
                <w:rFonts w:hint="eastAsia" w:ascii="宋体" w:hAnsi="宋体" w:cs="宋体"/>
                <w:bCs/>
                <w:color w:val="auto"/>
                <w:sz w:val="24"/>
                <w:szCs w:val="24"/>
              </w:rPr>
              <w:t>3</w:t>
            </w:r>
            <w:r>
              <w:rPr>
                <w:rFonts w:ascii="宋体" w:hAnsi="宋体" w:cs="宋体"/>
                <w:bCs/>
                <w:color w:val="auto"/>
                <w:sz w:val="24"/>
                <w:szCs w:val="24"/>
              </w:rPr>
              <w:t>机器人前端安装有液压推铲，推力≥32kN；</w:t>
            </w:r>
          </w:p>
          <w:p w14:paraId="ED6F88AB">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ascii="宋体" w:hAnsi="宋体" w:cs="宋体"/>
                <w:bCs/>
                <w:color w:val="auto"/>
                <w:sz w:val="24"/>
                <w:szCs w:val="24"/>
              </w:rPr>
              <w:t>2.2</w:t>
            </w:r>
            <w:r>
              <w:rPr>
                <w:rFonts w:hint="eastAsia" w:ascii="宋体" w:hAnsi="宋体" w:cs="宋体"/>
                <w:bCs/>
                <w:color w:val="auto"/>
                <w:sz w:val="24"/>
                <w:szCs w:val="24"/>
              </w:rPr>
              <w:t>4</w:t>
            </w:r>
            <w:r>
              <w:rPr>
                <w:rFonts w:ascii="宋体" w:hAnsi="宋体" w:cs="宋体"/>
                <w:bCs/>
                <w:color w:val="auto"/>
                <w:sz w:val="24"/>
                <w:szCs w:val="24"/>
              </w:rPr>
              <w:t>机器人配有备用遥控器，在主遥控丢失时备用，实现两种以上的遥控冗余控制；</w:t>
            </w:r>
          </w:p>
          <w:p w14:paraId="0243423B">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ascii="宋体" w:hAnsi="宋体" w:cs="宋体"/>
                <w:bCs/>
                <w:color w:val="auto"/>
                <w:sz w:val="24"/>
                <w:szCs w:val="24"/>
              </w:rPr>
              <w:t>2.2</w:t>
            </w:r>
            <w:r>
              <w:rPr>
                <w:rFonts w:hint="eastAsia" w:ascii="宋体" w:hAnsi="宋体" w:cs="宋体"/>
                <w:bCs/>
                <w:color w:val="auto"/>
                <w:sz w:val="24"/>
                <w:szCs w:val="24"/>
              </w:rPr>
              <w:t>5</w:t>
            </w:r>
            <w:r>
              <w:rPr>
                <w:rFonts w:ascii="宋体" w:hAnsi="宋体" w:cs="宋体"/>
                <w:bCs/>
                <w:color w:val="auto"/>
                <w:sz w:val="24"/>
                <w:szCs w:val="24"/>
              </w:rPr>
              <w:t>整机电器设备、电控柜防护等级≥IP65。电气柜所有电缆、插件均采取防水处理，控制柜应为全封闭结构。</w:t>
            </w:r>
          </w:p>
          <w:p w14:paraId="F934BF0A">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ascii="宋体" w:hAnsi="宋体" w:cs="宋体"/>
                <w:bCs/>
                <w:color w:val="auto"/>
                <w:sz w:val="24"/>
                <w:szCs w:val="24"/>
              </w:rPr>
              <w:t>2.2</w:t>
            </w:r>
            <w:r>
              <w:rPr>
                <w:rFonts w:hint="eastAsia" w:ascii="宋体" w:hAnsi="宋体" w:cs="宋体"/>
                <w:bCs/>
                <w:color w:val="auto"/>
                <w:sz w:val="24"/>
                <w:szCs w:val="24"/>
              </w:rPr>
              <w:t>6</w:t>
            </w:r>
            <w:r>
              <w:rPr>
                <w:rFonts w:ascii="宋体" w:hAnsi="宋体" w:cs="宋体"/>
                <w:bCs/>
                <w:color w:val="auto"/>
                <w:sz w:val="24"/>
                <w:szCs w:val="24"/>
              </w:rPr>
              <w:t>整机安装有4只照明工作灯</w:t>
            </w:r>
            <w:r>
              <w:rPr>
                <w:rFonts w:hint="eastAsia" w:ascii="宋体" w:hAnsi="宋体" w:cs="宋体"/>
                <w:bCs/>
                <w:color w:val="auto"/>
                <w:sz w:val="24"/>
                <w:szCs w:val="24"/>
              </w:rPr>
              <w:t>。</w:t>
            </w:r>
            <w:r>
              <w:rPr>
                <w:rFonts w:ascii="宋体" w:hAnsi="宋体" w:cs="宋体"/>
                <w:bCs/>
                <w:color w:val="auto"/>
                <w:sz w:val="24"/>
                <w:szCs w:val="24"/>
              </w:rPr>
              <w:t xml:space="preserve">设置火场撤离声光提醒功能。       </w:t>
            </w:r>
          </w:p>
          <w:p w14:paraId="5121D8F1">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二、</w:t>
            </w:r>
            <w:r>
              <w:rPr>
                <w:rFonts w:ascii="宋体" w:hAnsi="宋体" w:cs="宋体"/>
                <w:bCs/>
                <w:color w:val="auto"/>
                <w:sz w:val="24"/>
                <w:szCs w:val="24"/>
              </w:rPr>
              <w:t>运输拖车：</w:t>
            </w:r>
          </w:p>
          <w:p w14:paraId="64A9FF91">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ascii="宋体" w:hAnsi="宋体" w:cs="宋体"/>
                <w:bCs/>
                <w:color w:val="auto"/>
                <w:sz w:val="24"/>
                <w:szCs w:val="24"/>
              </w:rPr>
              <w:t>1、满足同时搭载2 台消防灭火机器人 + 1 台排烟灭火机器人，满足消防救援快速转运、机动部署需求；</w:t>
            </w:r>
          </w:p>
          <w:p w14:paraId="E699A8EA">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ascii="宋体" w:hAnsi="宋体" w:cs="宋体"/>
                <w:bCs/>
                <w:color w:val="auto"/>
                <w:sz w:val="24"/>
                <w:szCs w:val="24"/>
              </w:rPr>
              <w:t>2、采用平板式结构，承重适配总载荷，平台设防滑、固定锁止装置，确保运输稳固；</w:t>
            </w:r>
          </w:p>
          <w:p w14:paraId="A3A913E4">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ascii="宋体" w:hAnsi="宋体" w:cs="宋体"/>
                <w:bCs/>
                <w:color w:val="auto"/>
                <w:sz w:val="24"/>
                <w:szCs w:val="24"/>
              </w:rPr>
              <w:t>3、配坡道，支持机器人自行上下车；带制动、转向及安全警示装置；</w:t>
            </w:r>
          </w:p>
          <w:p w14:paraId="B67E282D">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ascii="宋体" w:hAnsi="宋体" w:cs="宋体"/>
                <w:bCs/>
                <w:color w:val="auto"/>
                <w:sz w:val="24"/>
                <w:szCs w:val="24"/>
              </w:rPr>
              <w:t>4、具备良好通过性与稳定性，适配复杂路况；全车打磨打砂喷塑烤漆，适应户外恶劣环境；</w:t>
            </w:r>
          </w:p>
          <w:p w14:paraId="206A4197">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ascii="宋体" w:hAnsi="宋体" w:cs="宋体"/>
                <w:bCs/>
                <w:color w:val="auto"/>
                <w:sz w:val="24"/>
                <w:szCs w:val="24"/>
              </w:rPr>
              <w:t>5、整车尺寸≥长5000宽2200高度600，底板离地≥500；</w:t>
            </w:r>
          </w:p>
          <w:p w14:paraId="683C93D5">
            <w:pPr>
              <w:pageBreakBefore w:val="0"/>
              <w:kinsoku/>
              <w:wordWrap/>
              <w:overflowPunct/>
              <w:topLinePunct w:val="0"/>
              <w:bidi w:val="0"/>
              <w:adjustRightInd w:val="0"/>
              <w:snapToGrid w:val="0"/>
              <w:spacing w:line="360" w:lineRule="auto"/>
              <w:jc w:val="left"/>
              <w:rPr>
                <w:color w:val="auto"/>
              </w:rPr>
            </w:pPr>
            <w:r>
              <w:rPr>
                <w:rFonts w:ascii="宋体" w:hAnsi="宋体" w:cs="宋体"/>
                <w:bCs/>
                <w:color w:val="auto"/>
                <w:sz w:val="24"/>
                <w:szCs w:val="24"/>
              </w:rPr>
              <w:t>6、双轴（加强轴）；承载力≥5吨，≥12寸刹车盘，4轮撞击刹车。</w:t>
            </w:r>
          </w:p>
        </w:tc>
      </w:tr>
    </w:tbl>
    <w:p w14:paraId="7FD8A235">
      <w:pPr>
        <w:pageBreakBefore w:val="0"/>
        <w:kinsoku/>
        <w:wordWrap/>
        <w:overflowPunct/>
        <w:topLinePunct w:val="0"/>
        <w:bidi w:val="0"/>
        <w:adjustRightInd w:val="0"/>
        <w:snapToGrid w:val="0"/>
        <w:spacing w:line="360" w:lineRule="auto"/>
        <w:ind w:firstLine="480" w:firstLineChars="200"/>
        <w:outlineLvl w:val="2"/>
        <w:rPr>
          <w:rFonts w:ascii="宋体" w:hAnsi="宋体" w:cs="宋体"/>
          <w:bCs/>
          <w:color w:val="auto"/>
          <w:sz w:val="24"/>
          <w:szCs w:val="24"/>
        </w:rPr>
      </w:pPr>
      <w:r>
        <w:rPr>
          <w:rFonts w:hint="eastAsia" w:ascii="宋体" w:hAnsi="宋体"/>
          <w:color w:val="auto"/>
          <w:sz w:val="24"/>
        </w:rPr>
        <w:t>★</w:t>
      </w:r>
      <w:r>
        <w:rPr>
          <w:rFonts w:hint="eastAsia" w:ascii="宋体" w:hAnsi="宋体" w:cs="宋体"/>
          <w:bCs/>
          <w:color w:val="auto"/>
          <w:sz w:val="24"/>
          <w:szCs w:val="24"/>
        </w:rPr>
        <w:t>（二）商务要求</w:t>
      </w:r>
    </w:p>
    <w:p w14:paraId="881E1F37">
      <w:pPr>
        <w:pageBreakBefore w:val="0"/>
        <w:kinsoku/>
        <w:wordWrap/>
        <w:overflowPunct/>
        <w:topLinePunct w:val="0"/>
        <w:bidi w:val="0"/>
        <w:adjustRightInd w:val="0"/>
        <w:snapToGrid w:val="0"/>
        <w:spacing w:line="360" w:lineRule="auto"/>
        <w:ind w:firstLine="480" w:firstLineChars="200"/>
        <w:rPr>
          <w:rFonts w:ascii="宋体" w:hAnsi="宋体" w:cs="宋体"/>
          <w:color w:val="auto"/>
          <w:sz w:val="24"/>
          <w:szCs w:val="24"/>
        </w:rPr>
      </w:pPr>
      <w:r>
        <w:rPr>
          <w:rFonts w:hint="eastAsia" w:ascii="宋体" w:hAnsi="宋体" w:cs="宋体"/>
          <w:color w:val="auto"/>
          <w:sz w:val="24"/>
          <w:szCs w:val="24"/>
        </w:rPr>
        <w:t>1.</w:t>
      </w:r>
      <w:r>
        <w:rPr>
          <w:rFonts w:ascii="宋体" w:hAnsi="宋体" w:cs="宋体"/>
          <w:color w:val="auto"/>
          <w:sz w:val="24"/>
          <w:szCs w:val="24"/>
        </w:rPr>
        <w:t>报价要求</w:t>
      </w:r>
    </w:p>
    <w:p w14:paraId="17FA67A3">
      <w:pPr>
        <w:pageBreakBefore w:val="0"/>
        <w:kinsoku/>
        <w:wordWrap/>
        <w:overflowPunct/>
        <w:topLinePunct w:val="0"/>
        <w:bidi w:val="0"/>
        <w:adjustRightInd w:val="0"/>
        <w:snapToGrid w:val="0"/>
        <w:spacing w:line="360" w:lineRule="auto"/>
        <w:ind w:firstLine="480" w:firstLineChars="200"/>
        <w:rPr>
          <w:rFonts w:ascii="宋体" w:hAnsi="宋体" w:cs="宋体"/>
          <w:color w:val="auto"/>
          <w:sz w:val="24"/>
          <w:szCs w:val="24"/>
        </w:rPr>
      </w:pPr>
      <w:r>
        <w:rPr>
          <w:rFonts w:hint="eastAsia" w:ascii="宋体" w:hAnsi="宋体" w:cs="宋体"/>
          <w:color w:val="auto"/>
          <w:sz w:val="24"/>
          <w:szCs w:val="24"/>
        </w:rPr>
        <w:t>（1）报价应包含与本次采购项目有关的所有费用。包含但不限于人员、设备、安装、调试、验收、售后服务、伴随配套服务等所有含税费用。同时，还应包含支付给员工的工资和国家强制缴纳的各种社会保障资金，以及投标人认为需要的其他费用等。</w:t>
      </w:r>
    </w:p>
    <w:p w14:paraId="4DD16433">
      <w:pPr>
        <w:pageBreakBefore w:val="0"/>
        <w:kinsoku/>
        <w:wordWrap/>
        <w:overflowPunct/>
        <w:topLinePunct w:val="0"/>
        <w:bidi w:val="0"/>
        <w:adjustRightInd w:val="0"/>
        <w:snapToGrid w:val="0"/>
        <w:spacing w:line="360" w:lineRule="auto"/>
        <w:ind w:firstLine="480" w:firstLineChars="200"/>
        <w:rPr>
          <w:rFonts w:ascii="宋体" w:hAnsi="宋体" w:cs="宋体"/>
          <w:color w:val="auto"/>
          <w:sz w:val="24"/>
          <w:szCs w:val="24"/>
        </w:rPr>
      </w:pPr>
      <w:r>
        <w:rPr>
          <w:rFonts w:hint="eastAsia" w:ascii="宋体" w:hAnsi="宋体" w:cs="宋体"/>
          <w:color w:val="auto"/>
          <w:sz w:val="24"/>
          <w:szCs w:val="24"/>
        </w:rPr>
        <w:t>（2）投标人的任何错漏、优惠、竞争性报价不得作为减轻责任、减少服务、增加收费、降低服务质量的理由。</w:t>
      </w:r>
    </w:p>
    <w:p w14:paraId="81D48D42">
      <w:pPr>
        <w:pageBreakBefore w:val="0"/>
        <w:kinsoku/>
        <w:wordWrap/>
        <w:overflowPunct/>
        <w:topLinePunct w:val="0"/>
        <w:bidi w:val="0"/>
        <w:adjustRightInd w:val="0"/>
        <w:snapToGrid w:val="0"/>
        <w:spacing w:line="360" w:lineRule="auto"/>
        <w:ind w:firstLine="480" w:firstLineChars="200"/>
        <w:rPr>
          <w:rFonts w:ascii="宋体" w:hAnsi="宋体" w:cs="宋体"/>
          <w:color w:val="auto"/>
          <w:sz w:val="24"/>
          <w:szCs w:val="24"/>
        </w:rPr>
      </w:pPr>
      <w:r>
        <w:rPr>
          <w:rFonts w:hint="eastAsia" w:ascii="宋体" w:hAnsi="宋体" w:cs="宋体"/>
          <w:color w:val="auto"/>
          <w:sz w:val="24"/>
          <w:szCs w:val="24"/>
        </w:rPr>
        <w:t>（3）投标人报价除包含招标文件中列明的项目外，还应包括保障产品正常使用应当具有的物资和服务，对产品正常使用应当具有的物资和服务理解不一致的以采购人理解为准。</w:t>
      </w:r>
    </w:p>
    <w:p w14:paraId="B2F91FC3">
      <w:pPr>
        <w:pageBreakBefore w:val="0"/>
        <w:kinsoku/>
        <w:wordWrap/>
        <w:overflowPunct/>
        <w:topLinePunct w:val="0"/>
        <w:bidi w:val="0"/>
        <w:adjustRightInd w:val="0"/>
        <w:snapToGrid w:val="0"/>
        <w:spacing w:line="360" w:lineRule="auto"/>
        <w:ind w:firstLine="480" w:firstLineChars="200"/>
        <w:rPr>
          <w:rFonts w:ascii="宋体" w:hAnsi="宋体" w:cs="宋体"/>
          <w:color w:val="auto"/>
          <w:sz w:val="24"/>
          <w:szCs w:val="24"/>
        </w:rPr>
      </w:pPr>
      <w:r>
        <w:rPr>
          <w:rFonts w:hint="eastAsia" w:ascii="宋体" w:hAnsi="宋体" w:cs="宋体"/>
          <w:color w:val="auto"/>
          <w:sz w:val="24"/>
          <w:szCs w:val="24"/>
        </w:rPr>
        <w:t>2.</w:t>
      </w:r>
      <w:r>
        <w:rPr>
          <w:rFonts w:ascii="宋体" w:hAnsi="宋体" w:cs="宋体"/>
          <w:color w:val="auto"/>
          <w:sz w:val="24"/>
          <w:szCs w:val="24"/>
        </w:rPr>
        <w:t>总体要求</w:t>
      </w:r>
    </w:p>
    <w:p w14:paraId="01FDCA18">
      <w:pPr>
        <w:pageBreakBefore w:val="0"/>
        <w:kinsoku/>
        <w:wordWrap/>
        <w:overflowPunct/>
        <w:topLinePunct w:val="0"/>
        <w:bidi w:val="0"/>
        <w:adjustRightInd w:val="0"/>
        <w:snapToGrid w:val="0"/>
        <w:spacing w:line="360" w:lineRule="auto"/>
        <w:ind w:firstLine="480" w:firstLineChars="200"/>
        <w:rPr>
          <w:rFonts w:ascii="宋体" w:hAnsi="宋体" w:cs="宋体"/>
          <w:color w:val="auto"/>
          <w:sz w:val="24"/>
          <w:szCs w:val="24"/>
        </w:rPr>
      </w:pPr>
      <w:r>
        <w:rPr>
          <w:rFonts w:hint="eastAsia" w:ascii="宋体" w:hAnsi="宋体" w:cs="宋体"/>
          <w:color w:val="auto"/>
          <w:sz w:val="24"/>
          <w:szCs w:val="24"/>
        </w:rPr>
        <w:t>（1）验收要求</w:t>
      </w:r>
    </w:p>
    <w:p w14:paraId="F8C5C216">
      <w:pPr>
        <w:pageBreakBefore w:val="0"/>
        <w:kinsoku/>
        <w:wordWrap/>
        <w:overflowPunct/>
        <w:topLinePunct w:val="0"/>
        <w:bidi w:val="0"/>
        <w:adjustRightInd w:val="0"/>
        <w:snapToGrid w:val="0"/>
        <w:spacing w:line="360" w:lineRule="auto"/>
        <w:ind w:firstLine="480" w:firstLineChars="200"/>
        <w:rPr>
          <w:rFonts w:ascii="宋体" w:hAnsi="宋体" w:cs="宋体"/>
          <w:color w:val="auto"/>
          <w:sz w:val="24"/>
          <w:szCs w:val="24"/>
        </w:rPr>
      </w:pPr>
      <w:r>
        <w:rPr>
          <w:rFonts w:hint="eastAsia" w:ascii="宋体" w:hAnsi="宋体" w:cs="宋体"/>
          <w:color w:val="auto"/>
          <w:sz w:val="24"/>
          <w:szCs w:val="24"/>
        </w:rPr>
        <w:t>①在发货前，中标供应商应对货物的质量、规格、性能、数量等进行准确而全面的检验，确保提供的所有产品均为合格产品，并满足招标文件要求。由中标供应商负责办理运输和装卸、拆箱安装等，费用由中标供应商负责，由采购人组织验收，检验不合格或不符合质量要求，中标供应商除无条件退货、返工外，还应承担采购人的一切损失。</w:t>
      </w:r>
    </w:p>
    <w:p w14:paraId="0B996342">
      <w:pPr>
        <w:pageBreakBefore w:val="0"/>
        <w:kinsoku/>
        <w:wordWrap/>
        <w:overflowPunct/>
        <w:topLinePunct w:val="0"/>
        <w:bidi w:val="0"/>
        <w:adjustRightInd w:val="0"/>
        <w:snapToGrid w:val="0"/>
        <w:spacing w:line="360" w:lineRule="auto"/>
        <w:ind w:firstLine="480" w:firstLineChars="200"/>
        <w:rPr>
          <w:rFonts w:ascii="宋体" w:hAnsi="宋体" w:cs="宋体"/>
          <w:color w:val="auto"/>
          <w:sz w:val="24"/>
          <w:szCs w:val="24"/>
        </w:rPr>
      </w:pPr>
      <w:r>
        <w:rPr>
          <w:rFonts w:hint="eastAsia" w:ascii="宋体" w:hAnsi="宋体" w:cs="宋体"/>
          <w:color w:val="auto"/>
          <w:sz w:val="24"/>
          <w:szCs w:val="24"/>
        </w:rPr>
        <w:t>②验收时，采购人可对中标供应商所供产品按照合同文件进行检验。如果货物的质量和规格与合同文件规定不符，或在质量保证期内发现货物是有缺陷的，包括潜在的缺陷或使用不符合要求的材料，采购人有权向中标人提出索赔；</w:t>
      </w:r>
    </w:p>
    <w:p w14:paraId="6B3F5E5A">
      <w:pPr>
        <w:pageBreakBefore w:val="0"/>
        <w:kinsoku/>
        <w:wordWrap/>
        <w:overflowPunct/>
        <w:topLinePunct w:val="0"/>
        <w:bidi w:val="0"/>
        <w:adjustRightInd w:val="0"/>
        <w:snapToGrid w:val="0"/>
        <w:spacing w:line="360" w:lineRule="auto"/>
        <w:ind w:firstLine="480" w:firstLineChars="200"/>
        <w:rPr>
          <w:rFonts w:ascii="宋体" w:hAnsi="宋体" w:cs="宋体"/>
          <w:color w:val="auto"/>
          <w:sz w:val="24"/>
          <w:szCs w:val="24"/>
        </w:rPr>
      </w:pPr>
      <w:r>
        <w:rPr>
          <w:rFonts w:hint="eastAsia" w:ascii="宋体" w:hAnsi="宋体" w:cs="宋体"/>
          <w:color w:val="auto"/>
          <w:sz w:val="24"/>
          <w:szCs w:val="24"/>
        </w:rPr>
        <w:t>③验收情况作为支付货款的依据。产品保修期自验收合格之日起算。</w:t>
      </w:r>
    </w:p>
    <w:p w14:paraId="8FDE47C2">
      <w:pPr>
        <w:pageBreakBefore w:val="0"/>
        <w:kinsoku/>
        <w:wordWrap/>
        <w:overflowPunct/>
        <w:topLinePunct w:val="0"/>
        <w:bidi w:val="0"/>
        <w:adjustRightInd w:val="0"/>
        <w:snapToGrid w:val="0"/>
        <w:spacing w:line="360" w:lineRule="auto"/>
        <w:ind w:firstLine="480" w:firstLineChars="200"/>
        <w:rPr>
          <w:rFonts w:ascii="宋体" w:hAnsi="宋体" w:cs="宋体"/>
          <w:color w:val="auto"/>
          <w:sz w:val="24"/>
          <w:szCs w:val="24"/>
        </w:rPr>
      </w:pPr>
      <w:r>
        <w:rPr>
          <w:rFonts w:hint="eastAsia" w:ascii="宋体" w:hAnsi="宋体" w:cs="宋体"/>
          <w:color w:val="auto"/>
          <w:sz w:val="24"/>
          <w:szCs w:val="24"/>
        </w:rPr>
        <w:t>（</w:t>
      </w:r>
      <w:r>
        <w:rPr>
          <w:rFonts w:ascii="宋体" w:hAnsi="宋体" w:cs="宋体"/>
          <w:color w:val="auto"/>
          <w:sz w:val="24"/>
          <w:szCs w:val="24"/>
        </w:rPr>
        <w:t>2</w:t>
      </w:r>
      <w:r>
        <w:rPr>
          <w:rFonts w:hint="eastAsia" w:ascii="宋体" w:hAnsi="宋体" w:cs="宋体"/>
          <w:color w:val="auto"/>
          <w:sz w:val="24"/>
          <w:szCs w:val="24"/>
        </w:rPr>
        <w:t>）质保及售后要求</w:t>
      </w:r>
    </w:p>
    <w:p w14:paraId="EDF23D47">
      <w:pPr>
        <w:pageBreakBefore w:val="0"/>
        <w:kinsoku/>
        <w:wordWrap/>
        <w:overflowPunct/>
        <w:topLinePunct w:val="0"/>
        <w:bidi w:val="0"/>
        <w:adjustRightInd w:val="0"/>
        <w:snapToGrid w:val="0"/>
        <w:spacing w:line="360" w:lineRule="auto"/>
        <w:ind w:firstLine="480" w:firstLineChars="200"/>
        <w:rPr>
          <w:rFonts w:ascii="宋体" w:hAnsi="宋体" w:cs="宋体"/>
          <w:color w:val="auto"/>
          <w:sz w:val="24"/>
          <w:szCs w:val="24"/>
        </w:rPr>
      </w:pPr>
      <w:r>
        <w:rPr>
          <w:rFonts w:hint="eastAsia" w:ascii="宋体" w:hAnsi="宋体" w:cs="宋体"/>
          <w:color w:val="auto"/>
          <w:sz w:val="24"/>
          <w:szCs w:val="24"/>
        </w:rPr>
        <w:t>中标供应商提供的货物质保期具体以投标文件为准且不得低于三年，中标供应商提供的货物在质保期内因货物本身的质量问题发生故障，中标供应商应负责免费更换。对超过质保期发生故障的货物，中标供应商应当负责维修并按照成本价收取零配件费用。</w:t>
      </w:r>
    </w:p>
    <w:p w14:paraId="2E8511D6">
      <w:pPr>
        <w:pageBreakBefore w:val="0"/>
        <w:kinsoku/>
        <w:wordWrap/>
        <w:overflowPunct/>
        <w:topLinePunct w:val="0"/>
        <w:bidi w:val="0"/>
        <w:adjustRightInd w:val="0"/>
        <w:snapToGrid w:val="0"/>
        <w:spacing w:line="360" w:lineRule="auto"/>
        <w:ind w:firstLine="480" w:firstLineChars="200"/>
        <w:rPr>
          <w:rFonts w:ascii="宋体" w:hAnsi="宋体" w:cs="宋体"/>
          <w:color w:val="auto"/>
          <w:sz w:val="24"/>
          <w:szCs w:val="24"/>
        </w:rPr>
      </w:pPr>
      <w:r>
        <w:rPr>
          <w:rFonts w:hint="eastAsia" w:ascii="宋体" w:hAnsi="宋体" w:cs="宋体"/>
          <w:color w:val="auto"/>
          <w:sz w:val="24"/>
          <w:szCs w:val="24"/>
        </w:rPr>
        <w:t>（</w:t>
      </w:r>
      <w:r>
        <w:rPr>
          <w:rFonts w:ascii="宋体" w:hAnsi="宋体" w:cs="宋体"/>
          <w:color w:val="auto"/>
          <w:sz w:val="24"/>
          <w:szCs w:val="24"/>
        </w:rPr>
        <w:t>3</w:t>
      </w:r>
      <w:r>
        <w:rPr>
          <w:rFonts w:hint="eastAsia" w:ascii="宋体" w:hAnsi="宋体" w:cs="宋体"/>
          <w:color w:val="auto"/>
          <w:sz w:val="24"/>
          <w:szCs w:val="24"/>
        </w:rPr>
        <w:t>）其他要求</w:t>
      </w:r>
    </w:p>
    <w:p w14:paraId="3C156B26">
      <w:pPr>
        <w:pageBreakBefore w:val="0"/>
        <w:kinsoku/>
        <w:wordWrap/>
        <w:overflowPunct/>
        <w:topLinePunct w:val="0"/>
        <w:bidi w:val="0"/>
        <w:adjustRightInd w:val="0"/>
        <w:snapToGrid w:val="0"/>
        <w:spacing w:line="360" w:lineRule="auto"/>
        <w:ind w:firstLine="480" w:firstLineChars="200"/>
        <w:rPr>
          <w:rFonts w:ascii="宋体" w:hAnsi="宋体" w:cs="宋体"/>
          <w:color w:val="auto"/>
          <w:sz w:val="24"/>
          <w:szCs w:val="24"/>
        </w:rPr>
      </w:pPr>
      <w:r>
        <w:rPr>
          <w:rFonts w:hint="eastAsia" w:ascii="宋体" w:hAnsi="宋体" w:cs="宋体"/>
          <w:color w:val="auto"/>
          <w:sz w:val="24"/>
          <w:szCs w:val="24"/>
        </w:rPr>
        <w:t>①投标人须承诺决不提供虚假材料谋取中标、决不采取不正当手段诋毁、排挤其他投标人、决不与采购人、其它投标人或者代理机构恶意串通、决不向采购人、代理机构工作人员和评委进行商业贿赂、决不拒绝有关部门监督检查或提供虚假情况，如有违反，无条件接受相关管理部门的处罚且若中标的取消中标资格。</w:t>
      </w:r>
      <w:r>
        <w:rPr>
          <w:rFonts w:hint="eastAsia" w:ascii="宋体" w:hAnsi="宋体" w:cs="宋体"/>
          <w:b/>
          <w:bCs/>
          <w:color w:val="auto"/>
          <w:sz w:val="24"/>
          <w:szCs w:val="24"/>
        </w:rPr>
        <w:t>（在投标文件中提供承诺书并加盖公章，承诺书格式自拟，未提供作无效投标处理。）</w:t>
      </w:r>
    </w:p>
    <w:p w14:paraId="A05C8CD8">
      <w:pPr>
        <w:pageBreakBefore w:val="0"/>
        <w:kinsoku/>
        <w:wordWrap/>
        <w:overflowPunct/>
        <w:topLinePunct w:val="0"/>
        <w:bidi w:val="0"/>
        <w:adjustRightInd w:val="0"/>
        <w:snapToGrid w:val="0"/>
        <w:spacing w:line="360" w:lineRule="auto"/>
        <w:ind w:firstLine="480" w:firstLineChars="200"/>
        <w:rPr>
          <w:rFonts w:ascii="宋体" w:hAnsi="宋体" w:cs="宋体"/>
          <w:color w:val="auto"/>
          <w:sz w:val="24"/>
          <w:szCs w:val="24"/>
        </w:rPr>
      </w:pPr>
      <w:r>
        <w:rPr>
          <w:rFonts w:hint="eastAsia" w:ascii="宋体" w:hAnsi="宋体" w:cs="宋体"/>
          <w:color w:val="auto"/>
          <w:sz w:val="24"/>
          <w:szCs w:val="24"/>
        </w:rPr>
        <w:t>②消防器材应携带永久性标签或标识，标签或标识内容包含厂家名称、规格型号、执行标准、生产日期等装备主要参数。</w:t>
      </w:r>
    </w:p>
    <w:p w14:paraId="F5A171E7">
      <w:pPr>
        <w:pageBreakBefore w:val="0"/>
        <w:kinsoku/>
        <w:wordWrap/>
        <w:overflowPunct/>
        <w:topLinePunct w:val="0"/>
        <w:bidi w:val="0"/>
        <w:adjustRightInd w:val="0"/>
        <w:snapToGrid w:val="0"/>
        <w:spacing w:line="360" w:lineRule="auto"/>
        <w:ind w:firstLine="480" w:firstLineChars="200"/>
        <w:rPr>
          <w:rFonts w:ascii="宋体" w:hAnsi="宋体" w:cs="宋体"/>
          <w:bCs/>
          <w:color w:val="auto"/>
          <w:sz w:val="24"/>
          <w:szCs w:val="24"/>
        </w:rPr>
      </w:pPr>
      <w:r>
        <w:rPr>
          <w:rFonts w:hint="eastAsia" w:ascii="宋体" w:hAnsi="宋体" w:cs="宋体"/>
          <w:bCs/>
          <w:color w:val="auto"/>
          <w:sz w:val="24"/>
          <w:szCs w:val="24"/>
        </w:rPr>
        <w:t>3.</w:t>
      </w:r>
      <w:r>
        <w:rPr>
          <w:rFonts w:ascii="宋体" w:hAnsi="宋体" w:cs="宋体"/>
          <w:bCs/>
          <w:color w:val="auto"/>
          <w:sz w:val="24"/>
          <w:szCs w:val="24"/>
        </w:rPr>
        <w:t>付款条件</w:t>
      </w:r>
    </w:p>
    <w:p w14:paraId="50E630DD">
      <w:pPr>
        <w:pageBreakBefore w:val="0"/>
        <w:kinsoku/>
        <w:wordWrap/>
        <w:overflowPunct/>
        <w:topLinePunct w:val="0"/>
        <w:bidi w:val="0"/>
        <w:adjustRightInd w:val="0"/>
        <w:snapToGrid w:val="0"/>
        <w:spacing w:line="360" w:lineRule="auto"/>
        <w:ind w:firstLine="480" w:firstLineChars="200"/>
        <w:rPr>
          <w:rFonts w:ascii="宋体" w:hAnsi="宋体" w:cs="宋体"/>
          <w:color w:val="auto"/>
          <w:sz w:val="24"/>
          <w:szCs w:val="24"/>
        </w:rPr>
      </w:pPr>
      <w:r>
        <w:rPr>
          <w:rFonts w:hint="eastAsia" w:ascii="宋体" w:hAnsi="宋体" w:cs="宋体"/>
          <w:color w:val="auto"/>
          <w:sz w:val="24"/>
          <w:szCs w:val="24"/>
        </w:rPr>
        <w:t>甲方在收到履约保证金（函）后，30天内向乙方支付合同总金额30%的价款作为预付款。乙方按照合同约定交货，在甲方对合同中所有装备到货验收合格（甲方签署到货验收合格报告）并经结算审计后，凭乙方等额有效发票及甲方签署验收合格报告，甲方在30天内向乙方支付合同总金额70%的价款</w:t>
      </w:r>
      <w:r>
        <w:rPr>
          <w:rFonts w:ascii="宋体" w:hAnsi="宋体" w:cs="宋体"/>
          <w:color w:val="auto"/>
          <w:sz w:val="24"/>
          <w:szCs w:val="24"/>
        </w:rPr>
        <w:t>。</w:t>
      </w:r>
    </w:p>
    <w:p w14:paraId="FECCF951">
      <w:pPr>
        <w:pageBreakBefore w:val="0"/>
        <w:kinsoku/>
        <w:wordWrap/>
        <w:overflowPunct/>
        <w:topLinePunct w:val="0"/>
        <w:bidi w:val="0"/>
        <w:adjustRightInd w:val="0"/>
        <w:snapToGrid w:val="0"/>
        <w:spacing w:line="360" w:lineRule="auto"/>
        <w:ind w:firstLine="480" w:firstLineChars="200"/>
        <w:rPr>
          <w:rFonts w:ascii="宋体" w:hAnsi="宋体" w:cs="宋体"/>
          <w:color w:val="auto"/>
          <w:sz w:val="24"/>
          <w:szCs w:val="24"/>
        </w:rPr>
      </w:pPr>
      <w:r>
        <w:rPr>
          <w:rFonts w:hint="eastAsia" w:ascii="宋体" w:hAnsi="宋体" w:cs="宋体"/>
          <w:color w:val="auto"/>
          <w:sz w:val="24"/>
          <w:szCs w:val="24"/>
        </w:rPr>
        <w:t>4.</w:t>
      </w:r>
      <w:r>
        <w:rPr>
          <w:rFonts w:ascii="宋体" w:hAnsi="宋体" w:cs="宋体"/>
          <w:color w:val="auto"/>
          <w:sz w:val="24"/>
          <w:szCs w:val="24"/>
        </w:rPr>
        <w:t>交付时间及地点</w:t>
      </w:r>
    </w:p>
    <w:p w14:paraId="B49B65DA">
      <w:pPr>
        <w:pageBreakBefore w:val="0"/>
        <w:kinsoku/>
        <w:wordWrap/>
        <w:overflowPunct/>
        <w:topLinePunct w:val="0"/>
        <w:bidi w:val="0"/>
        <w:adjustRightInd w:val="0"/>
        <w:snapToGrid w:val="0"/>
        <w:spacing w:line="360" w:lineRule="auto"/>
        <w:ind w:firstLine="480" w:firstLineChars="200"/>
        <w:rPr>
          <w:rFonts w:ascii="宋体" w:hAnsi="宋体" w:cs="宋体"/>
          <w:color w:val="auto"/>
          <w:sz w:val="24"/>
          <w:szCs w:val="24"/>
        </w:rPr>
      </w:pPr>
      <w:r>
        <w:rPr>
          <w:rFonts w:ascii="宋体" w:hAnsi="宋体" w:cs="宋体"/>
          <w:color w:val="auto"/>
          <w:sz w:val="24"/>
          <w:szCs w:val="24"/>
        </w:rPr>
        <w:t>（1）交付时间：</w:t>
      </w:r>
      <w:r>
        <w:rPr>
          <w:rFonts w:hint="eastAsia" w:ascii="宋体" w:hAnsi="宋体" w:cs="宋体"/>
          <w:color w:val="auto"/>
          <w:sz w:val="24"/>
          <w:szCs w:val="24"/>
        </w:rPr>
        <w:t>签订合同后70日历天内将货物送达指定地点。</w:t>
      </w:r>
    </w:p>
    <w:p w14:paraId="01071704">
      <w:pPr>
        <w:pageBreakBefore w:val="0"/>
        <w:kinsoku/>
        <w:wordWrap/>
        <w:overflowPunct/>
        <w:topLinePunct w:val="0"/>
        <w:bidi w:val="0"/>
        <w:adjustRightInd w:val="0"/>
        <w:snapToGrid w:val="0"/>
        <w:spacing w:line="360" w:lineRule="auto"/>
        <w:ind w:firstLine="480" w:firstLineChars="200"/>
        <w:rPr>
          <w:rFonts w:ascii="宋体" w:hAnsi="宋体" w:cs="宋体"/>
          <w:color w:val="auto"/>
          <w:sz w:val="24"/>
          <w:szCs w:val="24"/>
        </w:rPr>
      </w:pPr>
      <w:r>
        <w:rPr>
          <w:rFonts w:ascii="宋体" w:hAnsi="宋体" w:cs="宋体"/>
          <w:color w:val="auto"/>
          <w:sz w:val="24"/>
          <w:szCs w:val="24"/>
        </w:rPr>
        <w:t>（2）交付地点：采购人指定地点</w:t>
      </w:r>
      <w:r>
        <w:rPr>
          <w:rFonts w:hint="eastAsia" w:ascii="宋体" w:hAnsi="宋体" w:cs="宋体"/>
          <w:color w:val="auto"/>
          <w:sz w:val="24"/>
          <w:szCs w:val="24"/>
        </w:rPr>
        <w:t>。</w:t>
      </w:r>
    </w:p>
    <w:p w14:paraId="4F648A67">
      <w:pPr>
        <w:pageBreakBefore w:val="0"/>
        <w:kinsoku/>
        <w:wordWrap/>
        <w:overflowPunct/>
        <w:topLinePunct w:val="0"/>
        <w:bidi w:val="0"/>
        <w:adjustRightInd w:val="0"/>
        <w:snapToGrid w:val="0"/>
        <w:spacing w:line="360" w:lineRule="auto"/>
        <w:ind w:firstLine="480" w:firstLineChars="200"/>
        <w:rPr>
          <w:rFonts w:ascii="宋体" w:hAnsi="宋体" w:cs="宋体"/>
          <w:color w:val="auto"/>
          <w:sz w:val="24"/>
          <w:szCs w:val="24"/>
        </w:rPr>
      </w:pPr>
      <w:r>
        <w:rPr>
          <w:rFonts w:hint="eastAsia" w:ascii="宋体" w:hAnsi="宋体" w:cs="宋体"/>
          <w:color w:val="auto"/>
          <w:sz w:val="24"/>
          <w:szCs w:val="24"/>
        </w:rPr>
        <w:t>5.履约保证金</w:t>
      </w:r>
    </w:p>
    <w:p w14:paraId="2B60F89A">
      <w:pPr>
        <w:pageBreakBefore w:val="0"/>
        <w:kinsoku/>
        <w:wordWrap/>
        <w:overflowPunct/>
        <w:topLinePunct w:val="0"/>
        <w:bidi w:val="0"/>
        <w:adjustRightInd w:val="0"/>
        <w:snapToGrid w:val="0"/>
        <w:spacing w:line="360" w:lineRule="auto"/>
        <w:ind w:firstLine="480" w:firstLineChars="200"/>
        <w:rPr>
          <w:color w:val="auto"/>
        </w:rPr>
      </w:pPr>
      <w:r>
        <w:rPr>
          <w:rFonts w:ascii="宋体" w:hAnsi="宋体" w:cs="宋体"/>
          <w:color w:val="auto"/>
          <w:sz w:val="24"/>
          <w:szCs w:val="24"/>
        </w:rPr>
        <w:t>以第三章合同文本</w:t>
      </w:r>
      <w:r>
        <w:rPr>
          <w:rFonts w:hint="eastAsia" w:ascii="宋体" w:hAnsi="宋体" w:cs="宋体"/>
          <w:color w:val="auto"/>
          <w:sz w:val="24"/>
          <w:szCs w:val="24"/>
        </w:rPr>
        <w:t>内容</w:t>
      </w:r>
      <w:r>
        <w:rPr>
          <w:rFonts w:ascii="宋体" w:hAnsi="宋体" w:cs="宋体"/>
          <w:color w:val="auto"/>
          <w:sz w:val="24"/>
          <w:szCs w:val="24"/>
        </w:rPr>
        <w:t>为准。</w:t>
      </w:r>
    </w:p>
    <w:p w14:paraId="12929B9B">
      <w:pPr>
        <w:pageBreakBefore w:val="0"/>
        <w:kinsoku/>
        <w:wordWrap/>
        <w:overflowPunct/>
        <w:topLinePunct w:val="0"/>
        <w:bidi w:val="0"/>
        <w:adjustRightInd w:val="0"/>
        <w:snapToGrid w:val="0"/>
        <w:spacing w:line="360" w:lineRule="auto"/>
        <w:ind w:firstLine="480" w:firstLineChars="200"/>
        <w:rPr>
          <w:rFonts w:ascii="宋体" w:hAnsi="宋体" w:cs="宋体"/>
          <w:bCs/>
          <w:color w:val="auto"/>
          <w:sz w:val="24"/>
          <w:szCs w:val="24"/>
        </w:rPr>
      </w:pPr>
      <w:bookmarkStart w:id="60" w:name="OLE_LINK1"/>
      <w:r>
        <w:rPr>
          <w:rFonts w:hint="eastAsia" w:ascii="宋体" w:hAnsi="宋体" w:cs="宋体"/>
          <w:bCs/>
          <w:color w:val="auto"/>
          <w:sz w:val="24"/>
          <w:szCs w:val="24"/>
        </w:rPr>
        <w:t>6.其他要求</w:t>
      </w:r>
    </w:p>
    <w:bookmarkEnd w:id="60"/>
    <w:p w14:paraId="1CA6E33B">
      <w:pPr>
        <w:pageBreakBefore w:val="0"/>
        <w:kinsoku/>
        <w:wordWrap/>
        <w:overflowPunct/>
        <w:topLinePunct w:val="0"/>
        <w:bidi w:val="0"/>
        <w:adjustRightInd w:val="0"/>
        <w:snapToGrid w:val="0"/>
        <w:spacing w:line="360" w:lineRule="auto"/>
        <w:ind w:firstLine="480" w:firstLineChars="200"/>
        <w:rPr>
          <w:rFonts w:ascii="宋体" w:hAnsi="宋体" w:cs="宋体"/>
          <w:color w:val="auto"/>
          <w:sz w:val="24"/>
          <w:szCs w:val="24"/>
        </w:rPr>
      </w:pPr>
      <w:r>
        <w:rPr>
          <w:rFonts w:hint="eastAsia" w:ascii="宋体" w:hAnsi="宋体" w:cs="宋体"/>
          <w:color w:val="auto"/>
          <w:sz w:val="24"/>
          <w:szCs w:val="24"/>
        </w:rPr>
        <w:t>招标文件中要求提供证明材料的，签订合同时投标人应按招标文件要求和投标文件响应内容提供相应证明材料原件供采购人核验，否则采购人将取消其中标资格。</w:t>
      </w:r>
    </w:p>
    <w:p w14:paraId="811AEB70">
      <w:pPr>
        <w:pageBreakBefore w:val="0"/>
        <w:kinsoku/>
        <w:wordWrap/>
        <w:overflowPunct/>
        <w:topLinePunct w:val="0"/>
        <w:bidi w:val="0"/>
        <w:adjustRightInd w:val="0"/>
        <w:snapToGrid w:val="0"/>
        <w:spacing w:line="360" w:lineRule="auto"/>
        <w:ind w:firstLine="480" w:firstLineChars="200"/>
        <w:rPr>
          <w:rFonts w:ascii="宋体" w:hAnsi="宋体" w:cs="宋体"/>
          <w:color w:val="auto"/>
          <w:sz w:val="24"/>
          <w:szCs w:val="24"/>
        </w:rPr>
      </w:pPr>
      <w:r>
        <w:rPr>
          <w:rFonts w:hint="eastAsia" w:ascii="宋体" w:hAnsi="宋体" w:cs="宋体"/>
          <w:color w:val="auto"/>
          <w:sz w:val="24"/>
          <w:szCs w:val="24"/>
        </w:rPr>
        <w:t>招标文件评标方法与评标标准中涉及的相关证明材料，应在投标文件中提供，由评审委员会在评审现场予以确认，否则无法得到相应分值。签订合同时投标人应按采购人要求提供上述证明材料原件供采购人核验，否则采购人将取消其中标资格。</w:t>
      </w:r>
    </w:p>
    <w:p w14:paraId="0F297E35">
      <w:pPr>
        <w:pageBreakBefore w:val="0"/>
        <w:kinsoku/>
        <w:wordWrap/>
        <w:overflowPunct/>
        <w:topLinePunct w:val="0"/>
        <w:bidi w:val="0"/>
        <w:adjustRightInd w:val="0"/>
        <w:snapToGrid w:val="0"/>
        <w:spacing w:line="360" w:lineRule="auto"/>
        <w:jc w:val="center"/>
        <w:rPr>
          <w:rFonts w:hint="eastAsia" w:ascii="黑体" w:hAnsi="黑体" w:eastAsia="黑体" w:cs="黑体"/>
          <w:color w:val="auto"/>
          <w:sz w:val="32"/>
          <w:szCs w:val="32"/>
        </w:rPr>
      </w:pPr>
    </w:p>
    <w:p w14:paraId="1D047E84">
      <w:pPr>
        <w:pageBreakBefore w:val="0"/>
        <w:kinsoku/>
        <w:wordWrap/>
        <w:overflowPunct/>
        <w:topLinePunct w:val="0"/>
        <w:bidi w:val="0"/>
        <w:adjustRightInd w:val="0"/>
        <w:snapToGrid w:val="0"/>
        <w:spacing w:line="360" w:lineRule="auto"/>
        <w:jc w:val="center"/>
        <w:rPr>
          <w:rFonts w:hint="eastAsia" w:ascii="黑体" w:hAnsi="黑体" w:eastAsia="黑体" w:cs="黑体"/>
          <w:color w:val="auto"/>
          <w:sz w:val="32"/>
          <w:szCs w:val="32"/>
        </w:rPr>
      </w:pPr>
    </w:p>
    <w:p w14:paraId="BA4D9A67">
      <w:pPr>
        <w:pageBreakBefore w:val="0"/>
        <w:kinsoku/>
        <w:wordWrap/>
        <w:overflowPunct/>
        <w:topLinePunct w:val="0"/>
        <w:bidi w:val="0"/>
        <w:adjustRightInd w:val="0"/>
        <w:snapToGrid w:val="0"/>
        <w:spacing w:line="360" w:lineRule="auto"/>
        <w:jc w:val="center"/>
        <w:rPr>
          <w:rFonts w:ascii="黑体" w:hAnsi="黑体" w:eastAsia="黑体" w:cs="黑体"/>
          <w:color w:val="auto"/>
          <w:sz w:val="24"/>
          <w:szCs w:val="24"/>
        </w:rPr>
      </w:pPr>
      <w:r>
        <w:rPr>
          <w:rFonts w:hint="eastAsia" w:ascii="黑体" w:hAnsi="黑体" w:eastAsia="黑体" w:cs="黑体"/>
          <w:color w:val="auto"/>
          <w:sz w:val="32"/>
          <w:szCs w:val="32"/>
        </w:rPr>
        <w:t>采购包二</w:t>
      </w:r>
    </w:p>
    <w:p w14:paraId="EEDB62B7">
      <w:pPr>
        <w:pageBreakBefore w:val="0"/>
        <w:kinsoku/>
        <w:wordWrap/>
        <w:overflowPunct/>
        <w:topLinePunct w:val="0"/>
        <w:bidi w:val="0"/>
        <w:adjustRightInd w:val="0"/>
        <w:snapToGrid w:val="0"/>
        <w:spacing w:line="360" w:lineRule="auto"/>
        <w:ind w:firstLine="480" w:firstLineChars="200"/>
        <w:rPr>
          <w:rFonts w:ascii="黑体" w:hAnsi="黑体" w:eastAsia="黑体" w:cs="黑体"/>
          <w:color w:val="auto"/>
          <w:sz w:val="24"/>
          <w:szCs w:val="24"/>
        </w:rPr>
      </w:pPr>
      <w:r>
        <w:rPr>
          <w:rFonts w:hint="eastAsia" w:ascii="黑体" w:hAnsi="黑体" w:eastAsia="黑体" w:cs="黑体"/>
          <w:color w:val="auto"/>
          <w:sz w:val="24"/>
          <w:szCs w:val="24"/>
        </w:rPr>
        <w:t>一、项目属性：</w:t>
      </w:r>
      <w:r>
        <w:rPr>
          <w:rFonts w:hint="eastAsia" w:ascii="宋体" w:hAnsi="宋体" w:cs="宋体"/>
          <w:color w:val="auto"/>
          <w:sz w:val="24"/>
          <w:szCs w:val="24"/>
        </w:rPr>
        <w:t>货物类项目。</w:t>
      </w:r>
    </w:p>
    <w:p w14:paraId="1DB91313">
      <w:pPr>
        <w:pageBreakBefore w:val="0"/>
        <w:kinsoku/>
        <w:wordWrap/>
        <w:overflowPunct/>
        <w:topLinePunct w:val="0"/>
        <w:bidi w:val="0"/>
        <w:adjustRightInd w:val="0"/>
        <w:snapToGrid w:val="0"/>
        <w:spacing w:line="360" w:lineRule="auto"/>
        <w:ind w:firstLine="480" w:firstLineChars="200"/>
        <w:rPr>
          <w:rFonts w:ascii="黑体" w:hAnsi="黑体" w:eastAsia="黑体" w:cs="黑体"/>
          <w:color w:val="auto"/>
          <w:sz w:val="24"/>
          <w:szCs w:val="24"/>
        </w:rPr>
      </w:pPr>
      <w:r>
        <w:rPr>
          <w:rFonts w:hint="eastAsia" w:ascii="黑体" w:hAnsi="黑体" w:eastAsia="黑体" w:cs="黑体"/>
          <w:color w:val="auto"/>
          <w:sz w:val="24"/>
          <w:szCs w:val="24"/>
        </w:rPr>
        <w:t>二、项目概况</w:t>
      </w:r>
    </w:p>
    <w:p w14:paraId="C2E139AA">
      <w:pPr>
        <w:pageBreakBefore w:val="0"/>
        <w:kinsoku/>
        <w:wordWrap/>
        <w:overflowPunct/>
        <w:topLinePunct w:val="0"/>
        <w:bidi w:val="0"/>
        <w:adjustRightInd w:val="0"/>
        <w:snapToGrid w:val="0"/>
        <w:spacing w:line="360" w:lineRule="auto"/>
        <w:ind w:firstLine="480" w:firstLineChars="200"/>
        <w:rPr>
          <w:rFonts w:ascii="宋体" w:hAnsi="宋体" w:cs="宋体"/>
          <w:bCs/>
          <w:color w:val="auto"/>
          <w:sz w:val="24"/>
          <w:szCs w:val="24"/>
        </w:rPr>
      </w:pPr>
      <w:r>
        <w:rPr>
          <w:rFonts w:hint="eastAsia" w:ascii="宋体" w:hAnsi="宋体" w:cs="宋体"/>
          <w:bCs/>
          <w:color w:val="auto"/>
          <w:sz w:val="24"/>
          <w:szCs w:val="24"/>
        </w:rPr>
        <w:t>（一）项目背景</w:t>
      </w:r>
    </w:p>
    <w:p w14:paraId="4FE70A9C">
      <w:pPr>
        <w:pageBreakBefore w:val="0"/>
        <w:kinsoku/>
        <w:wordWrap/>
        <w:overflowPunct/>
        <w:topLinePunct w:val="0"/>
        <w:bidi w:val="0"/>
        <w:adjustRightInd w:val="0"/>
        <w:snapToGrid w:val="0"/>
        <w:spacing w:line="360" w:lineRule="auto"/>
        <w:ind w:firstLine="480" w:firstLineChars="200"/>
        <w:rPr>
          <w:rFonts w:ascii="宋体" w:hAnsi="宋体"/>
          <w:color w:val="auto"/>
          <w:kern w:val="0"/>
          <w:sz w:val="24"/>
          <w:szCs w:val="24"/>
        </w:rPr>
      </w:pPr>
      <w:r>
        <w:rPr>
          <w:rFonts w:hint="eastAsia" w:ascii="宋体" w:hAnsi="宋体"/>
          <w:color w:val="auto"/>
          <w:sz w:val="24"/>
          <w:szCs w:val="24"/>
        </w:rPr>
        <w:t>为切实提升独立作战能力以及应对大跨度大空间厂房等特殊火灾扑救与综合应急救援能力，补齐装备短板，优化应急响应机制，增强安全保障。</w:t>
      </w:r>
    </w:p>
    <w:p w14:paraId="B08BFF2D">
      <w:pPr>
        <w:pageBreakBefore w:val="0"/>
        <w:kinsoku/>
        <w:wordWrap/>
        <w:overflowPunct/>
        <w:topLinePunct w:val="0"/>
        <w:bidi w:val="0"/>
        <w:adjustRightInd w:val="0"/>
        <w:snapToGrid w:val="0"/>
        <w:spacing w:line="360" w:lineRule="auto"/>
        <w:ind w:firstLine="480" w:firstLineChars="200"/>
        <w:rPr>
          <w:rFonts w:ascii="宋体" w:hAnsi="宋体" w:cs="宋体"/>
          <w:bCs/>
          <w:color w:val="auto"/>
          <w:sz w:val="24"/>
          <w:szCs w:val="24"/>
        </w:rPr>
      </w:pPr>
      <w:r>
        <w:rPr>
          <w:rFonts w:hint="eastAsia" w:ascii="宋体" w:hAnsi="宋体" w:cs="宋体"/>
          <w:bCs/>
          <w:color w:val="auto"/>
          <w:sz w:val="24"/>
          <w:szCs w:val="24"/>
        </w:rPr>
        <w:t>（二）项目建设遵循标准</w:t>
      </w:r>
    </w:p>
    <w:p w14:paraId="8BFD2855">
      <w:pPr>
        <w:pageBreakBefore w:val="0"/>
        <w:kinsoku/>
        <w:wordWrap/>
        <w:overflowPunct/>
        <w:topLinePunct w:val="0"/>
        <w:bidi w:val="0"/>
        <w:adjustRightInd w:val="0"/>
        <w:snapToGrid w:val="0"/>
        <w:spacing w:line="360" w:lineRule="auto"/>
        <w:ind w:firstLine="480" w:firstLineChars="200"/>
        <w:rPr>
          <w:rFonts w:ascii="宋体" w:hAnsi="宋体" w:cs="宋体"/>
          <w:bCs/>
          <w:color w:val="auto"/>
          <w:sz w:val="24"/>
          <w:szCs w:val="24"/>
        </w:rPr>
      </w:pPr>
      <w:r>
        <w:rPr>
          <w:rFonts w:hint="eastAsia" w:ascii="宋体" w:hAnsi="宋体" w:cs="宋体"/>
          <w:bCs/>
          <w:color w:val="auto"/>
          <w:sz w:val="24"/>
          <w:szCs w:val="24"/>
        </w:rPr>
        <w:t>遵循国家、行业及地方现行的规范和标准。</w:t>
      </w:r>
    </w:p>
    <w:p w14:paraId="3D586AC5">
      <w:pPr>
        <w:pageBreakBefore w:val="0"/>
        <w:kinsoku/>
        <w:wordWrap/>
        <w:overflowPunct/>
        <w:topLinePunct w:val="0"/>
        <w:bidi w:val="0"/>
        <w:adjustRightInd w:val="0"/>
        <w:snapToGrid w:val="0"/>
        <w:spacing w:line="360" w:lineRule="auto"/>
        <w:ind w:firstLine="480" w:firstLineChars="200"/>
        <w:outlineLvl w:val="1"/>
        <w:rPr>
          <w:rFonts w:ascii="宋体" w:hAnsi="宋体" w:cs="宋体"/>
          <w:bCs/>
          <w:color w:val="auto"/>
          <w:sz w:val="24"/>
          <w:szCs w:val="24"/>
        </w:rPr>
      </w:pPr>
      <w:r>
        <w:rPr>
          <w:rFonts w:hint="eastAsia" w:ascii="黑体" w:hAnsi="黑体" w:eastAsia="黑体" w:cs="黑体"/>
          <w:color w:val="auto"/>
          <w:sz w:val="24"/>
          <w:szCs w:val="24"/>
        </w:rPr>
        <w:t>三、项目清单</w:t>
      </w:r>
    </w:p>
    <w:tbl>
      <w:tblPr>
        <w:tblStyle w:val="120"/>
        <w:tblW w:w="5004" w:type="pct"/>
        <w:tblInd w:w="32"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top w:w="0" w:type="dxa"/>
          <w:left w:w="0" w:type="dxa"/>
          <w:bottom w:w="0" w:type="dxa"/>
          <w:right w:w="0" w:type="dxa"/>
        </w:tblCellMar>
      </w:tblPr>
      <w:tblGrid>
        <w:gridCol w:w="647"/>
        <w:gridCol w:w="1940"/>
        <w:gridCol w:w="723"/>
        <w:gridCol w:w="692"/>
        <w:gridCol w:w="1053"/>
        <w:gridCol w:w="1191"/>
        <w:gridCol w:w="1027"/>
        <w:gridCol w:w="1195"/>
        <w:gridCol w:w="1272"/>
      </w:tblGrid>
      <w:tr w14:paraId="6844CFD7">
        <w:tblPrEx>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332" w:type="pct"/>
            <w:tcBorders>
              <w:tl2br w:val="nil"/>
              <w:tr2bl w:val="nil"/>
            </w:tcBorders>
            <w:vAlign w:val="center"/>
          </w:tcPr>
          <w:p w14:paraId="221EF969">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序号</w:t>
            </w:r>
          </w:p>
        </w:tc>
        <w:tc>
          <w:tcPr>
            <w:tcW w:w="995" w:type="pct"/>
            <w:tcBorders>
              <w:tl2br w:val="nil"/>
              <w:tr2bl w:val="nil"/>
            </w:tcBorders>
            <w:vAlign w:val="center"/>
          </w:tcPr>
          <w:p w14:paraId="A106CACA">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分项名称</w:t>
            </w:r>
          </w:p>
        </w:tc>
        <w:tc>
          <w:tcPr>
            <w:tcW w:w="371" w:type="pct"/>
            <w:tcBorders>
              <w:tl2br w:val="nil"/>
              <w:tr2bl w:val="nil"/>
            </w:tcBorders>
            <w:vAlign w:val="center"/>
          </w:tcPr>
          <w:p w14:paraId="007BAD87">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数量</w:t>
            </w:r>
          </w:p>
        </w:tc>
        <w:tc>
          <w:tcPr>
            <w:tcW w:w="355" w:type="pct"/>
            <w:tcBorders>
              <w:tl2br w:val="nil"/>
              <w:tr2bl w:val="nil"/>
            </w:tcBorders>
            <w:vAlign w:val="center"/>
          </w:tcPr>
          <w:p w14:paraId="BFB36E59">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单位</w:t>
            </w:r>
          </w:p>
        </w:tc>
        <w:tc>
          <w:tcPr>
            <w:tcW w:w="540" w:type="pct"/>
            <w:tcBorders>
              <w:tl2br w:val="nil"/>
              <w:tr2bl w:val="nil"/>
            </w:tcBorders>
            <w:vAlign w:val="center"/>
          </w:tcPr>
          <w:p w14:paraId="14A17BBA">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单价上限</w:t>
            </w:r>
          </w:p>
          <w:p w14:paraId="FED0C6E3">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（元）</w:t>
            </w:r>
          </w:p>
        </w:tc>
        <w:tc>
          <w:tcPr>
            <w:tcW w:w="611" w:type="pct"/>
            <w:tcBorders>
              <w:tl2br w:val="nil"/>
              <w:tr2bl w:val="nil"/>
            </w:tcBorders>
            <w:vAlign w:val="center"/>
          </w:tcPr>
          <w:p w14:paraId="14E6A8B3">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产品类型</w:t>
            </w:r>
          </w:p>
        </w:tc>
        <w:tc>
          <w:tcPr>
            <w:tcW w:w="527" w:type="pct"/>
            <w:tcBorders>
              <w:tl2br w:val="nil"/>
              <w:tr2bl w:val="nil"/>
            </w:tcBorders>
            <w:vAlign w:val="center"/>
          </w:tcPr>
          <w:p w14:paraId="62BC2691">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中小企业划分标准所属行业</w:t>
            </w:r>
          </w:p>
        </w:tc>
        <w:tc>
          <w:tcPr>
            <w:tcW w:w="613" w:type="pct"/>
            <w:tcBorders>
              <w:tl2br w:val="nil"/>
              <w:tr2bl w:val="nil"/>
            </w:tcBorders>
            <w:vAlign w:val="center"/>
          </w:tcPr>
          <w:p w14:paraId="CD8DE262">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属性</w:t>
            </w:r>
          </w:p>
        </w:tc>
        <w:tc>
          <w:tcPr>
            <w:tcW w:w="652" w:type="pct"/>
            <w:tcBorders>
              <w:tl2br w:val="nil"/>
              <w:tr2bl w:val="nil"/>
            </w:tcBorders>
            <w:vAlign w:val="center"/>
          </w:tcPr>
          <w:p w14:paraId="D2446C06">
            <w:pPr>
              <w:pageBreakBefore w:val="0"/>
              <w:kinsoku/>
              <w:wordWrap/>
              <w:overflowPunct/>
              <w:topLinePunct w:val="0"/>
              <w:bidi w:val="0"/>
              <w:adjustRightInd w:val="0"/>
              <w:snapToGrid w:val="0"/>
              <w:spacing w:line="360" w:lineRule="auto"/>
              <w:jc w:val="center"/>
              <w:rPr>
                <w:rFonts w:ascii="宋体" w:hAnsi="宋体"/>
                <w:bCs/>
                <w:color w:val="auto"/>
                <w:sz w:val="24"/>
                <w:szCs w:val="24"/>
              </w:rPr>
            </w:pPr>
            <w:r>
              <w:rPr>
                <w:rFonts w:hint="eastAsia" w:ascii="宋体" w:hAnsi="宋体" w:cs="宋体"/>
                <w:bCs/>
                <w:color w:val="auto"/>
                <w:sz w:val="24"/>
                <w:szCs w:val="24"/>
              </w:rPr>
              <w:t>政府强制采购节能产品（如有）</w:t>
            </w:r>
          </w:p>
        </w:tc>
      </w:tr>
      <w:tr w14:paraId="C33B9E71">
        <w:tblPrEx>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CellMar>
            <w:top w:w="0" w:type="dxa"/>
            <w:left w:w="0" w:type="dxa"/>
            <w:bottom w:w="0" w:type="dxa"/>
            <w:right w:w="0" w:type="dxa"/>
          </w:tblCellMar>
        </w:tblPrEx>
        <w:trPr>
          <w:trHeight w:val="414" w:hRule="atLeast"/>
        </w:trPr>
        <w:tc>
          <w:tcPr>
            <w:tcW w:w="332" w:type="pct"/>
            <w:tcBorders>
              <w:tl2br w:val="nil"/>
              <w:tr2bl w:val="nil"/>
            </w:tcBorders>
            <w:vAlign w:val="center"/>
          </w:tcPr>
          <w:p w14:paraId="CE0DB3EE">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1</w:t>
            </w:r>
          </w:p>
        </w:tc>
        <w:tc>
          <w:tcPr>
            <w:tcW w:w="995" w:type="pct"/>
            <w:tcBorders>
              <w:tl2br w:val="nil"/>
              <w:tr2bl w:val="nil"/>
            </w:tcBorders>
            <w:vAlign w:val="center"/>
          </w:tcPr>
          <w:p w14:paraId="0AF04046">
            <w:pPr>
              <w:pageBreakBefore w:val="0"/>
              <w:kinsoku/>
              <w:wordWrap/>
              <w:overflowPunct/>
              <w:topLinePunct w:val="0"/>
              <w:bidi w:val="0"/>
              <w:adjustRightInd w:val="0"/>
              <w:snapToGrid w:val="0"/>
              <w:spacing w:line="360" w:lineRule="auto"/>
              <w:rPr>
                <w:rFonts w:ascii="宋体" w:hAnsi="宋体" w:cs="宋体"/>
                <w:bCs/>
                <w:color w:val="auto"/>
                <w:sz w:val="24"/>
                <w:szCs w:val="24"/>
              </w:rPr>
            </w:pPr>
            <w:r>
              <w:rPr>
                <w:rFonts w:hint="eastAsia" w:ascii="宋体" w:hAnsi="宋体" w:cs="宋体"/>
                <w:bCs/>
                <w:color w:val="auto"/>
                <w:sz w:val="24"/>
                <w:szCs w:val="24"/>
              </w:rPr>
              <w:t>小型泡沫消防车</w:t>
            </w:r>
          </w:p>
        </w:tc>
        <w:tc>
          <w:tcPr>
            <w:tcW w:w="371" w:type="pct"/>
            <w:tcBorders>
              <w:tl2br w:val="nil"/>
              <w:tr2bl w:val="nil"/>
            </w:tcBorders>
            <w:vAlign w:val="center"/>
          </w:tcPr>
          <w:p w14:paraId="CFDA6FD5">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1</w:t>
            </w:r>
          </w:p>
        </w:tc>
        <w:tc>
          <w:tcPr>
            <w:tcW w:w="355" w:type="pct"/>
            <w:tcBorders>
              <w:tl2br w:val="nil"/>
              <w:tr2bl w:val="nil"/>
            </w:tcBorders>
            <w:vAlign w:val="center"/>
          </w:tcPr>
          <w:p w14:paraId="72CFC7E5">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辆</w:t>
            </w:r>
          </w:p>
        </w:tc>
        <w:tc>
          <w:tcPr>
            <w:tcW w:w="540" w:type="pct"/>
            <w:tcBorders>
              <w:tl2br w:val="nil"/>
              <w:tr2bl w:val="nil"/>
            </w:tcBorders>
            <w:vAlign w:val="center"/>
          </w:tcPr>
          <w:p w14:paraId="411CB02F">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ascii="宋体" w:hAnsi="宋体" w:cs="宋体"/>
                <w:bCs/>
                <w:color w:val="auto"/>
                <w:sz w:val="24"/>
                <w:szCs w:val="24"/>
              </w:rPr>
              <w:t>600000</w:t>
            </w:r>
          </w:p>
        </w:tc>
        <w:tc>
          <w:tcPr>
            <w:tcW w:w="611" w:type="pct"/>
            <w:tcBorders>
              <w:tl2br w:val="nil"/>
              <w:tr2bl w:val="nil"/>
            </w:tcBorders>
            <w:vAlign w:val="center"/>
          </w:tcPr>
          <w:p w14:paraId="FD9EC273">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bookmarkStart w:id="61" w:name="OLE_LINK2"/>
            <w:r>
              <w:rPr>
                <w:rFonts w:hint="eastAsia" w:ascii="宋体" w:hAnsi="宋体" w:cs="宋体"/>
                <w:bCs/>
                <w:color w:val="auto"/>
                <w:sz w:val="24"/>
                <w:szCs w:val="24"/>
              </w:rPr>
              <w:t>主要产品</w:t>
            </w:r>
            <w:bookmarkEnd w:id="61"/>
          </w:p>
        </w:tc>
        <w:tc>
          <w:tcPr>
            <w:tcW w:w="527" w:type="pct"/>
            <w:tcBorders>
              <w:tl2br w:val="nil"/>
              <w:tr2bl w:val="nil"/>
            </w:tcBorders>
            <w:vAlign w:val="center"/>
          </w:tcPr>
          <w:p w14:paraId="F5312B13">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工业</w:t>
            </w:r>
          </w:p>
        </w:tc>
        <w:tc>
          <w:tcPr>
            <w:tcW w:w="613" w:type="pct"/>
            <w:tcBorders>
              <w:tl2br w:val="nil"/>
              <w:tr2bl w:val="nil"/>
            </w:tcBorders>
            <w:vAlign w:val="center"/>
          </w:tcPr>
          <w:p w14:paraId="CDB17707">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货物</w:t>
            </w:r>
          </w:p>
        </w:tc>
        <w:tc>
          <w:tcPr>
            <w:tcW w:w="652" w:type="pct"/>
            <w:tcBorders>
              <w:tl2br w:val="nil"/>
              <w:tr2bl w:val="nil"/>
            </w:tcBorders>
            <w:vAlign w:val="center"/>
          </w:tcPr>
          <w:p w14:paraId="63F93873">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w:t>
            </w:r>
          </w:p>
        </w:tc>
      </w:tr>
      <w:tr w14:paraId="561212EC">
        <w:tblPrEx>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CellMar>
            <w:top w:w="0" w:type="dxa"/>
            <w:left w:w="0" w:type="dxa"/>
            <w:bottom w:w="0" w:type="dxa"/>
            <w:right w:w="0" w:type="dxa"/>
          </w:tblCellMar>
        </w:tblPrEx>
        <w:trPr>
          <w:trHeight w:val="414" w:hRule="atLeast"/>
        </w:trPr>
        <w:tc>
          <w:tcPr>
            <w:tcW w:w="332" w:type="pct"/>
            <w:tcBorders>
              <w:tl2br w:val="nil"/>
              <w:tr2bl w:val="nil"/>
            </w:tcBorders>
            <w:vAlign w:val="center"/>
          </w:tcPr>
          <w:p w14:paraId="35EE6C18">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2</w:t>
            </w:r>
          </w:p>
        </w:tc>
        <w:tc>
          <w:tcPr>
            <w:tcW w:w="995" w:type="pct"/>
            <w:tcBorders>
              <w:tl2br w:val="nil"/>
              <w:tr2bl w:val="nil"/>
            </w:tcBorders>
            <w:vAlign w:val="center"/>
          </w:tcPr>
          <w:p w14:paraId="90FC8E44">
            <w:pPr>
              <w:pageBreakBefore w:val="0"/>
              <w:kinsoku/>
              <w:wordWrap/>
              <w:overflowPunct/>
              <w:topLinePunct w:val="0"/>
              <w:bidi w:val="0"/>
              <w:adjustRightInd w:val="0"/>
              <w:snapToGrid w:val="0"/>
              <w:spacing w:line="360" w:lineRule="auto"/>
              <w:rPr>
                <w:rFonts w:ascii="宋体" w:hAnsi="宋体" w:cs="宋体"/>
                <w:bCs/>
                <w:color w:val="auto"/>
                <w:sz w:val="24"/>
                <w:szCs w:val="24"/>
              </w:rPr>
            </w:pPr>
            <w:r>
              <w:rPr>
                <w:rFonts w:hint="eastAsia" w:ascii="宋体" w:hAnsi="宋体" w:cs="宋体"/>
                <w:bCs/>
                <w:color w:val="auto"/>
                <w:sz w:val="24"/>
                <w:szCs w:val="24"/>
              </w:rPr>
              <w:t>抢险救援消防车</w:t>
            </w:r>
          </w:p>
        </w:tc>
        <w:tc>
          <w:tcPr>
            <w:tcW w:w="371" w:type="pct"/>
            <w:tcBorders>
              <w:tl2br w:val="nil"/>
              <w:tr2bl w:val="nil"/>
            </w:tcBorders>
            <w:vAlign w:val="center"/>
          </w:tcPr>
          <w:p w14:paraId="09748A19">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1</w:t>
            </w:r>
          </w:p>
        </w:tc>
        <w:tc>
          <w:tcPr>
            <w:tcW w:w="355" w:type="pct"/>
            <w:tcBorders>
              <w:tl2br w:val="nil"/>
              <w:tr2bl w:val="nil"/>
            </w:tcBorders>
            <w:vAlign w:val="center"/>
          </w:tcPr>
          <w:p w14:paraId="4ED7AEAB">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辆</w:t>
            </w:r>
          </w:p>
        </w:tc>
        <w:tc>
          <w:tcPr>
            <w:tcW w:w="540" w:type="pct"/>
            <w:tcBorders>
              <w:tl2br w:val="nil"/>
              <w:tr2bl w:val="nil"/>
            </w:tcBorders>
            <w:vAlign w:val="center"/>
          </w:tcPr>
          <w:p w14:paraId="5CB12E86">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ascii="宋体" w:hAnsi="宋体" w:cs="宋体"/>
                <w:bCs/>
                <w:color w:val="auto"/>
                <w:sz w:val="24"/>
                <w:szCs w:val="24"/>
              </w:rPr>
              <w:t>1000000</w:t>
            </w:r>
          </w:p>
        </w:tc>
        <w:tc>
          <w:tcPr>
            <w:tcW w:w="611" w:type="pct"/>
            <w:tcBorders>
              <w:tl2br w:val="nil"/>
              <w:tr2bl w:val="nil"/>
            </w:tcBorders>
            <w:vAlign w:val="center"/>
          </w:tcPr>
          <w:p w14:paraId="AE43B778">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主要产品</w:t>
            </w:r>
          </w:p>
        </w:tc>
        <w:tc>
          <w:tcPr>
            <w:tcW w:w="527" w:type="pct"/>
            <w:tcBorders>
              <w:tl2br w:val="nil"/>
              <w:tr2bl w:val="nil"/>
            </w:tcBorders>
            <w:vAlign w:val="center"/>
          </w:tcPr>
          <w:p w14:paraId="5C5107AB">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工业</w:t>
            </w:r>
          </w:p>
        </w:tc>
        <w:tc>
          <w:tcPr>
            <w:tcW w:w="613" w:type="pct"/>
            <w:tcBorders>
              <w:tl2br w:val="nil"/>
              <w:tr2bl w:val="nil"/>
            </w:tcBorders>
            <w:vAlign w:val="center"/>
          </w:tcPr>
          <w:p w14:paraId="3A48CE36">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货物</w:t>
            </w:r>
          </w:p>
        </w:tc>
        <w:tc>
          <w:tcPr>
            <w:tcW w:w="652" w:type="pct"/>
            <w:tcBorders>
              <w:tl2br w:val="nil"/>
              <w:tr2bl w:val="nil"/>
            </w:tcBorders>
            <w:vAlign w:val="center"/>
          </w:tcPr>
          <w:p w14:paraId="81C35317">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w:t>
            </w:r>
          </w:p>
        </w:tc>
      </w:tr>
      <w:tr w14:paraId="58634011">
        <w:tblPrEx>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CellMar>
            <w:top w:w="0" w:type="dxa"/>
            <w:left w:w="0" w:type="dxa"/>
            <w:bottom w:w="0" w:type="dxa"/>
            <w:right w:w="0" w:type="dxa"/>
          </w:tblCellMar>
        </w:tblPrEx>
        <w:trPr>
          <w:trHeight w:val="414" w:hRule="atLeast"/>
        </w:trPr>
        <w:tc>
          <w:tcPr>
            <w:tcW w:w="332" w:type="pct"/>
            <w:tcBorders>
              <w:tl2br w:val="nil"/>
              <w:tr2bl w:val="nil"/>
            </w:tcBorders>
            <w:vAlign w:val="center"/>
          </w:tcPr>
          <w:p w14:paraId="B5FEF59E">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3</w:t>
            </w:r>
          </w:p>
        </w:tc>
        <w:tc>
          <w:tcPr>
            <w:tcW w:w="995" w:type="pct"/>
            <w:tcBorders>
              <w:tl2br w:val="nil"/>
              <w:tr2bl w:val="nil"/>
            </w:tcBorders>
            <w:vAlign w:val="center"/>
          </w:tcPr>
          <w:p w14:paraId="A55F244A">
            <w:pPr>
              <w:pageBreakBefore w:val="0"/>
              <w:kinsoku/>
              <w:wordWrap/>
              <w:overflowPunct/>
              <w:topLinePunct w:val="0"/>
              <w:bidi w:val="0"/>
              <w:adjustRightInd w:val="0"/>
              <w:snapToGrid w:val="0"/>
              <w:spacing w:line="360" w:lineRule="auto"/>
              <w:rPr>
                <w:rFonts w:ascii="宋体" w:hAnsi="宋体" w:cs="宋体"/>
                <w:bCs/>
                <w:color w:val="auto"/>
                <w:sz w:val="24"/>
                <w:szCs w:val="24"/>
              </w:rPr>
            </w:pPr>
            <w:r>
              <w:rPr>
                <w:rFonts w:hint="eastAsia" w:ascii="宋体" w:hAnsi="宋体" w:cs="宋体"/>
                <w:bCs/>
                <w:color w:val="auto"/>
                <w:sz w:val="24"/>
                <w:szCs w:val="24"/>
              </w:rPr>
              <w:t>10吨泡沫消防车</w:t>
            </w:r>
          </w:p>
        </w:tc>
        <w:tc>
          <w:tcPr>
            <w:tcW w:w="371" w:type="pct"/>
            <w:tcBorders>
              <w:tl2br w:val="nil"/>
              <w:tr2bl w:val="nil"/>
            </w:tcBorders>
            <w:vAlign w:val="center"/>
          </w:tcPr>
          <w:p w14:paraId="D4E5F709">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1</w:t>
            </w:r>
          </w:p>
        </w:tc>
        <w:tc>
          <w:tcPr>
            <w:tcW w:w="355" w:type="pct"/>
            <w:tcBorders>
              <w:tl2br w:val="nil"/>
              <w:tr2bl w:val="nil"/>
            </w:tcBorders>
            <w:vAlign w:val="center"/>
          </w:tcPr>
          <w:p w14:paraId="1071C2A1">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辆</w:t>
            </w:r>
          </w:p>
        </w:tc>
        <w:tc>
          <w:tcPr>
            <w:tcW w:w="540" w:type="pct"/>
            <w:tcBorders>
              <w:tl2br w:val="nil"/>
              <w:tr2bl w:val="nil"/>
            </w:tcBorders>
            <w:vAlign w:val="center"/>
          </w:tcPr>
          <w:p w14:paraId="2F5F4FCB">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ascii="宋体" w:hAnsi="宋体" w:cs="宋体"/>
                <w:bCs/>
                <w:color w:val="auto"/>
                <w:sz w:val="24"/>
                <w:szCs w:val="24"/>
              </w:rPr>
              <w:t>2800000</w:t>
            </w:r>
          </w:p>
        </w:tc>
        <w:tc>
          <w:tcPr>
            <w:tcW w:w="611" w:type="pct"/>
            <w:tcBorders>
              <w:tl2br w:val="nil"/>
              <w:tr2bl w:val="nil"/>
            </w:tcBorders>
            <w:vAlign w:val="center"/>
          </w:tcPr>
          <w:p w14:paraId="F478AC27">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主要产品</w:t>
            </w:r>
          </w:p>
        </w:tc>
        <w:tc>
          <w:tcPr>
            <w:tcW w:w="527" w:type="pct"/>
            <w:tcBorders>
              <w:tl2br w:val="nil"/>
              <w:tr2bl w:val="nil"/>
            </w:tcBorders>
            <w:vAlign w:val="center"/>
          </w:tcPr>
          <w:p w14:paraId="162B0B53">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工业</w:t>
            </w:r>
          </w:p>
        </w:tc>
        <w:tc>
          <w:tcPr>
            <w:tcW w:w="613" w:type="pct"/>
            <w:tcBorders>
              <w:tl2br w:val="nil"/>
              <w:tr2bl w:val="nil"/>
            </w:tcBorders>
            <w:vAlign w:val="center"/>
          </w:tcPr>
          <w:p w14:paraId="FB34F3C1">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货物</w:t>
            </w:r>
          </w:p>
        </w:tc>
        <w:tc>
          <w:tcPr>
            <w:tcW w:w="652" w:type="pct"/>
            <w:tcBorders>
              <w:tl2br w:val="nil"/>
              <w:tr2bl w:val="nil"/>
            </w:tcBorders>
            <w:vAlign w:val="center"/>
          </w:tcPr>
          <w:p w14:paraId="2905D421">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w:t>
            </w:r>
          </w:p>
        </w:tc>
      </w:tr>
      <w:tr w14:paraId="76D167EB">
        <w:tblPrEx>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CellMar>
            <w:top w:w="0" w:type="dxa"/>
            <w:left w:w="0" w:type="dxa"/>
            <w:bottom w:w="0" w:type="dxa"/>
            <w:right w:w="0" w:type="dxa"/>
          </w:tblCellMar>
        </w:tblPrEx>
        <w:trPr>
          <w:trHeight w:val="414" w:hRule="atLeast"/>
        </w:trPr>
        <w:tc>
          <w:tcPr>
            <w:tcW w:w="332" w:type="pct"/>
            <w:tcBorders>
              <w:tl2br w:val="nil"/>
              <w:tr2bl w:val="nil"/>
            </w:tcBorders>
            <w:vAlign w:val="center"/>
          </w:tcPr>
          <w:p w14:paraId="8440F8CF">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4</w:t>
            </w:r>
          </w:p>
        </w:tc>
        <w:tc>
          <w:tcPr>
            <w:tcW w:w="995" w:type="pct"/>
            <w:tcBorders>
              <w:tl2br w:val="nil"/>
              <w:tr2bl w:val="nil"/>
            </w:tcBorders>
            <w:vAlign w:val="center"/>
          </w:tcPr>
          <w:p w14:paraId="D9551609">
            <w:pPr>
              <w:pageBreakBefore w:val="0"/>
              <w:kinsoku/>
              <w:wordWrap/>
              <w:overflowPunct/>
              <w:topLinePunct w:val="0"/>
              <w:bidi w:val="0"/>
              <w:adjustRightInd w:val="0"/>
              <w:snapToGrid w:val="0"/>
              <w:spacing w:line="360" w:lineRule="auto"/>
              <w:rPr>
                <w:rFonts w:ascii="宋体" w:hAnsi="宋体" w:cs="宋体"/>
                <w:bCs/>
                <w:color w:val="auto"/>
                <w:sz w:val="24"/>
                <w:szCs w:val="24"/>
              </w:rPr>
            </w:pPr>
            <w:r>
              <w:rPr>
                <w:rFonts w:hint="eastAsia" w:ascii="宋体" w:hAnsi="宋体" w:cs="宋体"/>
                <w:bCs/>
                <w:color w:val="auto"/>
                <w:sz w:val="24"/>
                <w:szCs w:val="24"/>
              </w:rPr>
              <w:t>压缩空气泡沫消防车</w:t>
            </w:r>
          </w:p>
        </w:tc>
        <w:tc>
          <w:tcPr>
            <w:tcW w:w="371" w:type="pct"/>
            <w:tcBorders>
              <w:tl2br w:val="nil"/>
              <w:tr2bl w:val="nil"/>
            </w:tcBorders>
            <w:vAlign w:val="center"/>
          </w:tcPr>
          <w:p w14:paraId="CBDEBA0B">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1</w:t>
            </w:r>
          </w:p>
        </w:tc>
        <w:tc>
          <w:tcPr>
            <w:tcW w:w="355" w:type="pct"/>
            <w:tcBorders>
              <w:tl2br w:val="nil"/>
              <w:tr2bl w:val="nil"/>
            </w:tcBorders>
            <w:vAlign w:val="center"/>
          </w:tcPr>
          <w:p w14:paraId="FC80BC38">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辆</w:t>
            </w:r>
          </w:p>
        </w:tc>
        <w:tc>
          <w:tcPr>
            <w:tcW w:w="540" w:type="pct"/>
            <w:tcBorders>
              <w:tl2br w:val="nil"/>
              <w:tr2bl w:val="nil"/>
            </w:tcBorders>
            <w:vAlign w:val="center"/>
          </w:tcPr>
          <w:p w14:paraId="B26E2819">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ascii="宋体" w:hAnsi="宋体" w:cs="宋体"/>
                <w:bCs/>
                <w:color w:val="auto"/>
                <w:sz w:val="24"/>
                <w:szCs w:val="24"/>
              </w:rPr>
              <w:t>3600000</w:t>
            </w:r>
          </w:p>
        </w:tc>
        <w:tc>
          <w:tcPr>
            <w:tcW w:w="611" w:type="pct"/>
            <w:tcBorders>
              <w:tl2br w:val="nil"/>
              <w:tr2bl w:val="nil"/>
            </w:tcBorders>
            <w:vAlign w:val="center"/>
          </w:tcPr>
          <w:p w14:paraId="44FEBD2B">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核心产品</w:t>
            </w:r>
          </w:p>
        </w:tc>
        <w:tc>
          <w:tcPr>
            <w:tcW w:w="527" w:type="pct"/>
            <w:tcBorders>
              <w:tl2br w:val="nil"/>
              <w:tr2bl w:val="nil"/>
            </w:tcBorders>
            <w:vAlign w:val="center"/>
          </w:tcPr>
          <w:p w14:paraId="4EB7EBFC">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工业</w:t>
            </w:r>
          </w:p>
        </w:tc>
        <w:tc>
          <w:tcPr>
            <w:tcW w:w="613" w:type="pct"/>
            <w:tcBorders>
              <w:tl2br w:val="nil"/>
              <w:tr2bl w:val="nil"/>
            </w:tcBorders>
            <w:vAlign w:val="center"/>
          </w:tcPr>
          <w:p w14:paraId="DE8E5CC5">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货物</w:t>
            </w:r>
          </w:p>
        </w:tc>
        <w:tc>
          <w:tcPr>
            <w:tcW w:w="652" w:type="pct"/>
            <w:tcBorders>
              <w:tl2br w:val="nil"/>
              <w:tr2bl w:val="nil"/>
            </w:tcBorders>
            <w:vAlign w:val="center"/>
          </w:tcPr>
          <w:p w14:paraId="D6D46BFD">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w:t>
            </w:r>
          </w:p>
        </w:tc>
      </w:tr>
    </w:tbl>
    <w:p w14:paraId="F30FAFDC">
      <w:pPr>
        <w:pageBreakBefore w:val="0"/>
        <w:kinsoku/>
        <w:wordWrap/>
        <w:overflowPunct/>
        <w:topLinePunct w:val="0"/>
        <w:bidi w:val="0"/>
        <w:adjustRightInd w:val="0"/>
        <w:snapToGrid w:val="0"/>
        <w:spacing w:line="360" w:lineRule="auto"/>
        <w:ind w:firstLine="480" w:firstLineChars="200"/>
        <w:outlineLvl w:val="1"/>
        <w:rPr>
          <w:rFonts w:ascii="宋体" w:hAnsi="宋体" w:cs="宋体"/>
          <w:b/>
          <w:color w:val="auto"/>
          <w:sz w:val="24"/>
          <w:szCs w:val="24"/>
        </w:rPr>
      </w:pPr>
      <w:r>
        <w:rPr>
          <w:rFonts w:hint="eastAsia" w:ascii="黑体" w:hAnsi="黑体" w:eastAsia="黑体" w:cs="黑体"/>
          <w:color w:val="auto"/>
          <w:sz w:val="24"/>
          <w:szCs w:val="24"/>
        </w:rPr>
        <w:t>四、拟采购标的需要满足的技术、商务要求</w:t>
      </w:r>
    </w:p>
    <w:p w14:paraId="306CF6DE">
      <w:pPr>
        <w:pageBreakBefore w:val="0"/>
        <w:kinsoku/>
        <w:wordWrap/>
        <w:overflowPunct/>
        <w:topLinePunct w:val="0"/>
        <w:bidi w:val="0"/>
        <w:adjustRightInd w:val="0"/>
        <w:snapToGrid w:val="0"/>
        <w:spacing w:line="360" w:lineRule="auto"/>
        <w:ind w:firstLine="480" w:firstLineChars="200"/>
        <w:outlineLvl w:val="2"/>
        <w:rPr>
          <w:rFonts w:ascii="宋体" w:hAnsi="宋体" w:cs="宋体"/>
          <w:bCs/>
          <w:color w:val="auto"/>
          <w:sz w:val="24"/>
          <w:szCs w:val="24"/>
        </w:rPr>
      </w:pPr>
      <w:r>
        <w:rPr>
          <w:rFonts w:hint="eastAsia" w:ascii="宋体" w:hAnsi="宋体" w:cs="宋体"/>
          <w:bCs/>
          <w:color w:val="auto"/>
          <w:sz w:val="24"/>
          <w:szCs w:val="24"/>
        </w:rPr>
        <w:t>（一）技术要求</w:t>
      </w:r>
    </w:p>
    <w:p w14:paraId="4275E4BD">
      <w:pPr>
        <w:pageBreakBefore w:val="0"/>
        <w:kinsoku/>
        <w:wordWrap/>
        <w:overflowPunct/>
        <w:topLinePunct w:val="0"/>
        <w:bidi w:val="0"/>
        <w:adjustRightInd w:val="0"/>
        <w:snapToGrid w:val="0"/>
        <w:spacing w:line="360" w:lineRule="auto"/>
        <w:ind w:firstLine="480" w:firstLineChars="200"/>
        <w:rPr>
          <w:color w:val="auto"/>
        </w:rPr>
      </w:pPr>
      <w:r>
        <w:rPr>
          <w:rFonts w:hint="eastAsia" w:ascii="宋体" w:hAnsi="宋体" w:cs="宋体"/>
          <w:bCs/>
          <w:color w:val="auto"/>
          <w:sz w:val="24"/>
          <w:szCs w:val="24"/>
        </w:rPr>
        <w:t>1.产品技术指标</w:t>
      </w:r>
    </w:p>
    <w:tbl>
      <w:tblPr>
        <w:tblStyle w:val="44"/>
        <w:tblW w:w="9804" w:type="dxa"/>
        <w:tblInd w:w="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60"/>
        <w:gridCol w:w="1354"/>
        <w:gridCol w:w="7790"/>
      </w:tblGrid>
      <w:tr w14:paraId="68302A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660" w:type="dxa"/>
            <w:vAlign w:val="center"/>
          </w:tcPr>
          <w:p w14:paraId="4358C6AE">
            <w:pPr>
              <w:pageBreakBefore w:val="0"/>
              <w:kinsoku/>
              <w:wordWrap/>
              <w:overflowPunct/>
              <w:topLinePunct w:val="0"/>
              <w:bidi w:val="0"/>
              <w:adjustRightInd w:val="0"/>
              <w:snapToGrid w:val="0"/>
              <w:spacing w:line="360" w:lineRule="auto"/>
              <w:jc w:val="center"/>
              <w:rPr>
                <w:rFonts w:ascii="宋体" w:hAnsi="宋体" w:cs="宋体"/>
                <w:b/>
                <w:color w:val="auto"/>
                <w:sz w:val="24"/>
                <w:szCs w:val="24"/>
              </w:rPr>
            </w:pPr>
            <w:r>
              <w:rPr>
                <w:rFonts w:hint="eastAsia" w:ascii="宋体" w:hAnsi="宋体" w:cs="宋体"/>
                <w:b/>
                <w:color w:val="auto"/>
                <w:sz w:val="24"/>
                <w:szCs w:val="24"/>
              </w:rPr>
              <w:t>序号</w:t>
            </w:r>
          </w:p>
        </w:tc>
        <w:tc>
          <w:tcPr>
            <w:tcW w:w="1354" w:type="dxa"/>
            <w:vAlign w:val="center"/>
          </w:tcPr>
          <w:p w14:paraId="22424889">
            <w:pPr>
              <w:pageBreakBefore w:val="0"/>
              <w:kinsoku/>
              <w:wordWrap/>
              <w:overflowPunct/>
              <w:topLinePunct w:val="0"/>
              <w:bidi w:val="0"/>
              <w:adjustRightInd w:val="0"/>
              <w:snapToGrid w:val="0"/>
              <w:spacing w:line="360" w:lineRule="auto"/>
              <w:jc w:val="center"/>
              <w:rPr>
                <w:rFonts w:ascii="宋体" w:hAnsi="宋体" w:cs="宋体"/>
                <w:b/>
                <w:color w:val="auto"/>
                <w:sz w:val="24"/>
                <w:szCs w:val="24"/>
              </w:rPr>
            </w:pPr>
            <w:r>
              <w:rPr>
                <w:rFonts w:hint="eastAsia" w:ascii="宋体" w:hAnsi="宋体" w:cs="宋体"/>
                <w:b/>
                <w:color w:val="auto"/>
                <w:sz w:val="24"/>
                <w:szCs w:val="24"/>
              </w:rPr>
              <w:t>产品名称</w:t>
            </w:r>
          </w:p>
        </w:tc>
        <w:tc>
          <w:tcPr>
            <w:tcW w:w="7790" w:type="dxa"/>
            <w:vAlign w:val="center"/>
          </w:tcPr>
          <w:p w14:paraId="12CE89E5">
            <w:pPr>
              <w:pageBreakBefore w:val="0"/>
              <w:kinsoku/>
              <w:wordWrap/>
              <w:overflowPunct/>
              <w:topLinePunct w:val="0"/>
              <w:bidi w:val="0"/>
              <w:adjustRightInd w:val="0"/>
              <w:snapToGrid w:val="0"/>
              <w:spacing w:line="360" w:lineRule="auto"/>
              <w:jc w:val="center"/>
              <w:rPr>
                <w:rFonts w:ascii="宋体" w:hAnsi="宋体" w:cs="宋体"/>
                <w:b/>
                <w:color w:val="auto"/>
                <w:sz w:val="24"/>
                <w:szCs w:val="24"/>
              </w:rPr>
            </w:pPr>
            <w:r>
              <w:rPr>
                <w:rFonts w:hint="eastAsia" w:ascii="宋体" w:hAnsi="宋体" w:cs="宋体"/>
                <w:b/>
                <w:color w:val="auto"/>
                <w:sz w:val="24"/>
                <w:szCs w:val="24"/>
              </w:rPr>
              <w:t>功能、性能、配置要求不低于以下要求</w:t>
            </w:r>
          </w:p>
        </w:tc>
      </w:tr>
      <w:tr w14:paraId="D52A35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660" w:type="dxa"/>
            <w:vAlign w:val="center"/>
          </w:tcPr>
          <w:p w14:paraId="03A72D63">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1</w:t>
            </w:r>
          </w:p>
        </w:tc>
        <w:tc>
          <w:tcPr>
            <w:tcW w:w="1354" w:type="dxa"/>
            <w:vAlign w:val="center"/>
          </w:tcPr>
          <w:p w14:paraId="B947682B">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小型泡沫消防车</w:t>
            </w:r>
          </w:p>
        </w:tc>
        <w:tc>
          <w:tcPr>
            <w:tcW w:w="7790" w:type="dxa"/>
            <w:vAlign w:val="center"/>
          </w:tcPr>
          <w:p w14:paraId="09859159">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★消防车辆的投标人所投车辆型号应取得工信部公告，并提供国家级或国家认可的第三方检测检验机构出具的同型号车辆检验报告。【投标时提供相应工信部公告及检测报告的扫描件，未提供作无效投标处理】</w:t>
            </w:r>
          </w:p>
          <w:p w14:paraId="B5C6258D">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（一）整车</w:t>
            </w:r>
          </w:p>
          <w:p w14:paraId="30F437A6">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1、▲整车外观尺寸：≤7800mm×2400mm×3300mm。（投标时提供如白皮书、彩页或手册等证明材料以证明技术参数及功能的有效性）</w:t>
            </w:r>
          </w:p>
          <w:p w14:paraId="1669432A">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2、满载质量：≤12000kg。</w:t>
            </w:r>
          </w:p>
          <w:p w14:paraId="27EE233D">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3、乘员人数（含驾驶员）：≥6人</w:t>
            </w:r>
          </w:p>
          <w:p w14:paraId="F1C92628">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（二）底盘</w:t>
            </w:r>
          </w:p>
          <w:p w14:paraId="2D0A796A">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1、驱动形式：4×2。</w:t>
            </w:r>
          </w:p>
          <w:p w14:paraId="8C1E5F9A">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2、▲发动机：柴油，功率≥115kW。（投标时提供如白皮书、彩页或手册等证明材料以证明技术参数及功能的有效性）</w:t>
            </w:r>
          </w:p>
          <w:p w14:paraId="D8E318AB">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3、变速箱：手动变速箱或自动变速箱。</w:t>
            </w:r>
          </w:p>
          <w:p w14:paraId="7E642B62">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4、蓄电池：容积≥110Ah，在驾驶室内设有电路总开关。</w:t>
            </w:r>
          </w:p>
          <w:p w14:paraId="C99E7EA0">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5、油料箱：≥120L。</w:t>
            </w:r>
          </w:p>
          <w:p w14:paraId="D427B3AC">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6、轴距：≤4000mm。</w:t>
            </w:r>
          </w:p>
          <w:p w14:paraId="C615EE87">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7、排放：国Ⅵ排放标准。</w:t>
            </w:r>
          </w:p>
          <w:p w14:paraId="A54B395F">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8、安全行驶装置：配有360°行车记录仪（内存≥128G）、倒车影象（≥9寸，彩色）、胎压监测系统。</w:t>
            </w:r>
          </w:p>
          <w:p w14:paraId="B1C0BC92">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9、其他设备：安装北斗定位终端及车载台。</w:t>
            </w:r>
          </w:p>
          <w:p w14:paraId="325B5D2F">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（三）驾乘室</w:t>
            </w:r>
          </w:p>
          <w:p w14:paraId="035091EF">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1、▲结构：单排驾驶室+独立乘员室（投标时提供所投车辆实物照片佐证）。</w:t>
            </w:r>
          </w:p>
          <w:p w14:paraId="3AC33EA4">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2、座位设置：乘员室可坐消防员≥3人。</w:t>
            </w:r>
          </w:p>
          <w:p w14:paraId="2C8AFA80">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3、驾驶室：高强度安全驾驶室。驾驶室隔音，防震及隔热，驾驶室内前部设置1个驾驶员座位，1个副驾驶座位。</w:t>
            </w:r>
          </w:p>
          <w:p w14:paraId="76CEB8FB">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4、独立乘员室：可乘坐不少于3名消防员，座椅背后设有不少于3具空气呼吸器架，座椅均配备三点式安全带。</w:t>
            </w:r>
          </w:p>
          <w:p w14:paraId="1A44C97A">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5、乘员室结构：采用镁铝合金板辅以专用铝型材,使用不锈钢螺栓连接或铆接。</w:t>
            </w:r>
          </w:p>
          <w:p w14:paraId="B8B9B909">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6、上装控制面板：正副驾驶之间安装上装控制开关，可控制车身照明，警灯等，可查看卷帘门状态等。</w:t>
            </w:r>
          </w:p>
          <w:p w14:paraId="393845F7">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（四）上装</w:t>
            </w:r>
          </w:p>
          <w:p w14:paraId="92662851">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1、材质：铝合金材质。</w:t>
            </w:r>
          </w:p>
          <w:p w14:paraId="C189EBA4">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2、▲结构：采用板厚≥4mm高强度铝合金板材与型材，螺栓连接或铆接形式。</w:t>
            </w:r>
          </w:p>
          <w:p w14:paraId="1E8DCF6E">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3、泵房：泵房设置在车尾，配有泵房控制面板便于操作。</w:t>
            </w:r>
          </w:p>
          <w:p w14:paraId="81D3DA43">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4、储物箱：左右两侧至少各2个储物箱，储物箱由轻合金带锁卷帘门关闭，防水、防尘，门开关平滑，没有杂音。储物箱的设计应保证最大的储存能力，同时器材的放置应符合互不影响干扰和快速搬移的需要，内部分隔合理。储物箱应保证放置各种水带、水枪、分水（集）器、吸水管等常规消防灭火器材以及随车各种器材的空间和固定位置。</w:t>
            </w:r>
          </w:p>
          <w:p w14:paraId="C35ACFC1">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5、后爬梯：车厢后部右侧设置一架通往车顶的铝合金安全爬梯。梯蹬间距≤300mm，梯蹬宽度≥250mm，最低梯蹬距地面≤450mm，深度≥150mm。</w:t>
            </w:r>
          </w:p>
          <w:p w14:paraId="E73F51A9">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（五）灭火系统</w:t>
            </w:r>
          </w:p>
          <w:p w14:paraId="7008E6EB">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1、消防泵</w:t>
            </w:r>
          </w:p>
          <w:p w14:paraId="6A1C5128">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1.1、位置：后置。</w:t>
            </w:r>
          </w:p>
          <w:p w14:paraId="F0D0308C">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1.2、压力/流量：≥1.0MPa/40L/s</w:t>
            </w:r>
          </w:p>
          <w:p w14:paraId="AC1FF10A">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1.3、真空性能：最大吸深不小于7m，真空度≥85kpa。</w:t>
            </w:r>
          </w:p>
          <w:p w14:paraId="11184A9C">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2、吸水管路：不少于1个DN125水泵外吸口，吸水口的数量应能满足泵的最大出水需要。</w:t>
            </w:r>
          </w:p>
          <w:p w14:paraId="737C9D1D">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3、泡沫混合比例系统：工作方式：负压环泵式，混合比例：6% 。</w:t>
            </w:r>
          </w:p>
          <w:p w14:paraId="05C0ECC7">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 xml:space="preserve">4、控制装置：位于消防泵室内，泵房控制面板上设有泡沫液位表、水罐液位表、水温表、水泵转速表、真空表、水泵压力表。所有显示值采用中国的计量标准和国际通用图标。 </w:t>
            </w:r>
          </w:p>
          <w:p w14:paraId="BCCB7CF8">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5、出水管路：车身两侧各设有1个带有截止阀的DN80常压出水口；水泵至水罐有1个DN65的罐注水管路。</w:t>
            </w:r>
          </w:p>
          <w:p w14:paraId="B565B8F7">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6、泡沫管路：不少于1个DN50泡沫外吸口，位于车尾；1个罐吸液管路，装有一只DN50球阀；1个泡沫冲洗管路。</w:t>
            </w:r>
          </w:p>
          <w:p w14:paraId="BC656469">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7、放余水管路：在水泵最低处设有放余水装置，需要时可快速放净系统中的余水。</w:t>
            </w:r>
          </w:p>
          <w:p w14:paraId="A4BE9D87">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（六）容罐</w:t>
            </w:r>
          </w:p>
          <w:p w14:paraId="C662BB00">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1、容罐容量：≥1800L（泡沫罐与水罐比例可调）。</w:t>
            </w:r>
          </w:p>
          <w:p w14:paraId="59B8357A">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2、▲材质：PP(聚丙烯)板材，板厚≥15mm；灭火罐内部设有横向和纵向防荡板，能有效防止灭火罐在行车时因振荡导致变形或损坏；或罐体材料：304不锈钢材料，板厚≥4mm，内设有防荡隔板。（投标时提供如白皮书、彩页或手册等证明材料以证明技术参数及功能的有效性）</w:t>
            </w:r>
          </w:p>
          <w:p w14:paraId="4C0DBD33">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3、检查人孔：设置不少于一个直径450mm的人孔口，设置快速开启式人孔盖，设有弹簧，可实现自动泄压。</w:t>
            </w:r>
          </w:p>
          <w:p w14:paraId="46AC1FA9">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4、溢流装置：水罐和B类泡沫罐设置有溢流装置。</w:t>
            </w:r>
          </w:p>
          <w:p w14:paraId="F4620FD3">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5、排污口：水罐及泡沫罐各设有一个带阀门的排污口。</w:t>
            </w:r>
          </w:p>
          <w:p w14:paraId="9ED215C6">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（七）照明系统</w:t>
            </w:r>
          </w:p>
          <w:p w14:paraId="B823CB16">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1、离地高度：≥4.5m。</w:t>
            </w:r>
          </w:p>
          <w:p w14:paraId="8AC06ED9">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2、灯具类型：LED。（投标时提供如白皮书、彩页或手册等证明材料以证明技术参数及功能的有效性）</w:t>
            </w:r>
          </w:p>
          <w:p w14:paraId="A6D108CA">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3、▲灯具功率：≥0.6kW。（投标时提供如白皮书、彩页或手册等证明材料以证明技术参数及功能的有效性）</w:t>
            </w:r>
          </w:p>
          <w:p w14:paraId="D7BCD9F6">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4、灯具水平回转角度：≥350°</w:t>
            </w:r>
          </w:p>
          <w:p w14:paraId="428E5DC5">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5、灯具俯角：≤-90°仰角：≥+240°</w:t>
            </w:r>
          </w:p>
          <w:p w14:paraId="B4E2548C">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6、灯具电压：24V。</w:t>
            </w:r>
          </w:p>
          <w:p w14:paraId="1D30FD7F">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7、特点：带一键复位功能。</w:t>
            </w:r>
          </w:p>
          <w:p w14:paraId="63BAB0A5">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（八）绞盘</w:t>
            </w:r>
          </w:p>
          <w:p w14:paraId="58029424">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1、▲额定拉力：≥25kN。（投标时提供如白皮书、彩页或手册等证明材料以证明技术参数及功能的有效性）</w:t>
            </w:r>
          </w:p>
          <w:p w14:paraId="BD0010E7">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2、钢丝绳有效工作长度：≥30m。</w:t>
            </w:r>
          </w:p>
          <w:p w14:paraId="79E82D5A">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3、钢丝绳直径：≥8mm。</w:t>
            </w:r>
          </w:p>
          <w:p w14:paraId="51EBAAF0">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（九）电气设备</w:t>
            </w:r>
          </w:p>
          <w:p w14:paraId="0FA2A1A6">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1、照明系统：器材箱两侧顶部安装有照明灯，用于车侧照明。</w:t>
            </w:r>
          </w:p>
          <w:p w14:paraId="8F85739A">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2、信号装置：驾驶室顶部安装有红色长排警灯。1个不小于100W的扬声器安装在驾驶室，扬声器传输警笛信号，可作为广播单元中的一部分。整套广播系统包括一个驾驶室内手持麦克风及车顶扬声器。</w:t>
            </w:r>
          </w:p>
          <w:p w14:paraId="61212F21">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3、驾驶室内电气面板：驾驶室中控面板上设有上装电气控制区，分别设有上装电源总开关、箱外照明开关、箱内照明开关、卷帘门未关闭报警灯、自动充电装置未脱离报警灯等开关和指示灯。</w:t>
            </w:r>
          </w:p>
          <w:p w14:paraId="B4B2C982">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4、倒车影像系统：车辆加装360°全景影像系统，带行车记录及导航功能，驾驶室内设置≥9寸显示屏。</w:t>
            </w:r>
          </w:p>
          <w:p w14:paraId="D67136E7">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5、自动充电装置：车身左侧安装有自动充电装置，市电供电，发动机启动时自动脱离。</w:t>
            </w:r>
          </w:p>
          <w:p w14:paraId="0E21BCEA">
            <w:pPr>
              <w:pageBreakBefore w:val="0"/>
              <w:kinsoku/>
              <w:wordWrap/>
              <w:overflowPunct/>
              <w:topLinePunct w:val="0"/>
              <w:bidi w:val="0"/>
              <w:adjustRightInd w:val="0"/>
              <w:snapToGrid w:val="0"/>
              <w:spacing w:line="360" w:lineRule="auto"/>
              <w:jc w:val="left"/>
              <w:rPr>
                <w:rFonts w:ascii="宋体" w:hAnsi="宋体" w:cs="宋体"/>
                <w:b/>
                <w:bCs/>
                <w:color w:val="auto"/>
                <w:sz w:val="24"/>
                <w:szCs w:val="24"/>
              </w:rPr>
            </w:pPr>
            <w:r>
              <w:rPr>
                <w:rFonts w:hint="eastAsia" w:ascii="宋体" w:hAnsi="宋体" w:cs="宋体"/>
                <w:bCs/>
                <w:color w:val="auto"/>
                <w:sz w:val="24"/>
                <w:szCs w:val="24"/>
              </w:rPr>
              <w:t>（十）随车器材</w:t>
            </w:r>
          </w:p>
          <w:tbl>
            <w:tblPr>
              <w:tblStyle w:val="44"/>
              <w:tblW w:w="431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03"/>
              <w:gridCol w:w="2277"/>
              <w:gridCol w:w="2860"/>
              <w:gridCol w:w="862"/>
            </w:tblGrid>
            <w:tr w14:paraId="614082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67" w:hRule="atLeast"/>
              </w:trPr>
              <w:tc>
                <w:tcPr>
                  <w:tcW w:w="524" w:type="pct"/>
                  <w:noWrap/>
                  <w:tcMar>
                    <w:top w:w="15" w:type="dxa"/>
                    <w:left w:w="15" w:type="dxa"/>
                    <w:right w:w="15" w:type="dxa"/>
                  </w:tcMar>
                  <w:vAlign w:val="center"/>
                </w:tcPr>
                <w:p w14:paraId="29A8D72A">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序号</w:t>
                  </w:r>
                </w:p>
              </w:tc>
              <w:tc>
                <w:tcPr>
                  <w:tcW w:w="1698" w:type="pct"/>
                  <w:noWrap/>
                  <w:tcMar>
                    <w:top w:w="15" w:type="dxa"/>
                    <w:left w:w="15" w:type="dxa"/>
                    <w:right w:w="15" w:type="dxa"/>
                  </w:tcMar>
                  <w:vAlign w:val="center"/>
                </w:tcPr>
                <w:p w14:paraId="A598D85D">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名   称</w:t>
                  </w:r>
                </w:p>
              </w:tc>
              <w:tc>
                <w:tcPr>
                  <w:tcW w:w="2133" w:type="pct"/>
                  <w:noWrap/>
                  <w:tcMar>
                    <w:top w:w="15" w:type="dxa"/>
                    <w:left w:w="15" w:type="dxa"/>
                    <w:right w:w="15" w:type="dxa"/>
                  </w:tcMar>
                  <w:vAlign w:val="center"/>
                </w:tcPr>
                <w:p w14:paraId="0E0E3B56">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规格参数</w:t>
                  </w:r>
                </w:p>
              </w:tc>
              <w:tc>
                <w:tcPr>
                  <w:tcW w:w="643" w:type="pct"/>
                  <w:noWrap/>
                  <w:tcMar>
                    <w:top w:w="15" w:type="dxa"/>
                    <w:left w:w="15" w:type="dxa"/>
                    <w:right w:w="15" w:type="dxa"/>
                  </w:tcMar>
                  <w:vAlign w:val="center"/>
                </w:tcPr>
                <w:p w14:paraId="881AE538">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数量</w:t>
                  </w:r>
                </w:p>
              </w:tc>
            </w:tr>
            <w:tr w14:paraId="CAE416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67" w:hRule="atLeast"/>
              </w:trPr>
              <w:tc>
                <w:tcPr>
                  <w:tcW w:w="885" w:type="dxa"/>
                  <w:noWrap/>
                  <w:tcMar>
                    <w:top w:w="15" w:type="dxa"/>
                    <w:left w:w="15" w:type="dxa"/>
                    <w:right w:w="15" w:type="dxa"/>
                  </w:tcMar>
                  <w:vAlign w:val="center"/>
                </w:tcPr>
                <w:p w14:paraId="6AA62D3C">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ascii="宋体" w:hAnsi="宋体" w:cs="宋体"/>
                      <w:bCs/>
                      <w:color w:val="auto"/>
                      <w:sz w:val="24"/>
                      <w:szCs w:val="24"/>
                    </w:rPr>
                    <w:t>1</w:t>
                  </w:r>
                </w:p>
              </w:tc>
              <w:tc>
                <w:tcPr>
                  <w:tcW w:w="1698" w:type="pct"/>
                  <w:noWrap/>
                  <w:tcMar>
                    <w:top w:w="15" w:type="dxa"/>
                    <w:left w:w="15" w:type="dxa"/>
                    <w:right w:w="15" w:type="dxa"/>
                  </w:tcMar>
                  <w:vAlign w:val="center"/>
                </w:tcPr>
                <w:p w14:paraId="005231D2">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消防水带</w:t>
                  </w:r>
                </w:p>
              </w:tc>
              <w:tc>
                <w:tcPr>
                  <w:tcW w:w="2133" w:type="pct"/>
                  <w:noWrap/>
                  <w:tcMar>
                    <w:top w:w="15" w:type="dxa"/>
                    <w:left w:w="15" w:type="dxa"/>
                    <w:right w:w="15" w:type="dxa"/>
                  </w:tcMar>
                  <w:vAlign w:val="center"/>
                </w:tcPr>
                <w:p w14:paraId="D85FFB62">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16-80-20</w:t>
                  </w:r>
                </w:p>
              </w:tc>
              <w:tc>
                <w:tcPr>
                  <w:tcW w:w="643" w:type="pct"/>
                  <w:noWrap/>
                  <w:tcMar>
                    <w:top w:w="15" w:type="dxa"/>
                    <w:left w:w="15" w:type="dxa"/>
                    <w:right w:w="15" w:type="dxa"/>
                  </w:tcMar>
                  <w:vAlign w:val="center"/>
                </w:tcPr>
                <w:p w14:paraId="74237978">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6盘</w:t>
                  </w:r>
                </w:p>
              </w:tc>
            </w:tr>
            <w:tr w14:paraId="4D8EFE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67" w:hRule="atLeast"/>
              </w:trPr>
              <w:tc>
                <w:tcPr>
                  <w:tcW w:w="885" w:type="dxa"/>
                  <w:noWrap/>
                  <w:tcMar>
                    <w:top w:w="15" w:type="dxa"/>
                    <w:left w:w="15" w:type="dxa"/>
                    <w:right w:w="15" w:type="dxa"/>
                  </w:tcMar>
                  <w:vAlign w:val="center"/>
                </w:tcPr>
                <w:p w14:paraId="9A1EA0BA">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ascii="宋体" w:hAnsi="宋体" w:cs="宋体"/>
                      <w:bCs/>
                      <w:color w:val="auto"/>
                      <w:sz w:val="24"/>
                      <w:szCs w:val="24"/>
                    </w:rPr>
                    <w:t>2</w:t>
                  </w:r>
                </w:p>
              </w:tc>
              <w:tc>
                <w:tcPr>
                  <w:tcW w:w="1698" w:type="pct"/>
                  <w:noWrap/>
                  <w:tcMar>
                    <w:top w:w="15" w:type="dxa"/>
                    <w:left w:w="15" w:type="dxa"/>
                    <w:right w:w="15" w:type="dxa"/>
                  </w:tcMar>
                  <w:vAlign w:val="center"/>
                </w:tcPr>
                <w:p w14:paraId="008DD82E">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消防水带</w:t>
                  </w:r>
                </w:p>
              </w:tc>
              <w:tc>
                <w:tcPr>
                  <w:tcW w:w="2133" w:type="pct"/>
                  <w:noWrap/>
                  <w:tcMar>
                    <w:top w:w="15" w:type="dxa"/>
                    <w:left w:w="15" w:type="dxa"/>
                    <w:right w:w="15" w:type="dxa"/>
                  </w:tcMar>
                  <w:vAlign w:val="center"/>
                </w:tcPr>
                <w:p w14:paraId="E02497F6">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16-65-20</w:t>
                  </w:r>
                </w:p>
              </w:tc>
              <w:tc>
                <w:tcPr>
                  <w:tcW w:w="643" w:type="pct"/>
                  <w:noWrap/>
                  <w:tcMar>
                    <w:top w:w="15" w:type="dxa"/>
                    <w:left w:w="15" w:type="dxa"/>
                    <w:right w:w="15" w:type="dxa"/>
                  </w:tcMar>
                  <w:vAlign w:val="center"/>
                </w:tcPr>
                <w:p w14:paraId="DD2FD3FD">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6盘</w:t>
                  </w:r>
                </w:p>
              </w:tc>
            </w:tr>
            <w:tr w14:paraId="C2EB1E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67" w:hRule="atLeast"/>
              </w:trPr>
              <w:tc>
                <w:tcPr>
                  <w:tcW w:w="885" w:type="dxa"/>
                  <w:noWrap/>
                  <w:tcMar>
                    <w:top w:w="15" w:type="dxa"/>
                    <w:left w:w="15" w:type="dxa"/>
                    <w:right w:w="15" w:type="dxa"/>
                  </w:tcMar>
                  <w:vAlign w:val="center"/>
                </w:tcPr>
                <w:p w14:paraId="8BC90B8A">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ascii="宋体" w:hAnsi="宋体" w:cs="宋体"/>
                      <w:bCs/>
                      <w:color w:val="auto"/>
                      <w:sz w:val="24"/>
                      <w:szCs w:val="24"/>
                    </w:rPr>
                    <w:t>3</w:t>
                  </w:r>
                </w:p>
              </w:tc>
              <w:tc>
                <w:tcPr>
                  <w:tcW w:w="1698" w:type="pct"/>
                  <w:noWrap/>
                  <w:tcMar>
                    <w:top w:w="15" w:type="dxa"/>
                    <w:left w:w="15" w:type="dxa"/>
                    <w:right w:w="15" w:type="dxa"/>
                  </w:tcMar>
                  <w:vAlign w:val="center"/>
                </w:tcPr>
                <w:p w14:paraId="C1F9267D">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多功能水枪</w:t>
                  </w:r>
                </w:p>
              </w:tc>
              <w:tc>
                <w:tcPr>
                  <w:tcW w:w="2133" w:type="pct"/>
                  <w:noWrap/>
                  <w:tcMar>
                    <w:top w:w="15" w:type="dxa"/>
                    <w:left w:w="15" w:type="dxa"/>
                    <w:right w:w="15" w:type="dxa"/>
                  </w:tcMar>
                  <w:vAlign w:val="center"/>
                </w:tcPr>
                <w:p w14:paraId="3BE24DCB">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p>
              </w:tc>
              <w:tc>
                <w:tcPr>
                  <w:tcW w:w="643" w:type="pct"/>
                  <w:noWrap/>
                  <w:tcMar>
                    <w:top w:w="15" w:type="dxa"/>
                    <w:left w:w="15" w:type="dxa"/>
                    <w:right w:w="15" w:type="dxa"/>
                  </w:tcMar>
                  <w:vAlign w:val="center"/>
                </w:tcPr>
                <w:p w14:paraId="8ECA02E9">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2支</w:t>
                  </w:r>
                </w:p>
              </w:tc>
            </w:tr>
            <w:tr w14:paraId="85841D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67" w:hRule="atLeast"/>
              </w:trPr>
              <w:tc>
                <w:tcPr>
                  <w:tcW w:w="885" w:type="dxa"/>
                  <w:noWrap/>
                  <w:tcMar>
                    <w:top w:w="15" w:type="dxa"/>
                    <w:left w:w="15" w:type="dxa"/>
                    <w:right w:w="15" w:type="dxa"/>
                  </w:tcMar>
                  <w:vAlign w:val="center"/>
                </w:tcPr>
                <w:p w14:paraId="889B55A7">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ascii="宋体" w:hAnsi="宋体" w:cs="宋体"/>
                      <w:bCs/>
                      <w:color w:val="auto"/>
                      <w:sz w:val="24"/>
                      <w:szCs w:val="24"/>
                    </w:rPr>
                    <w:t>4</w:t>
                  </w:r>
                </w:p>
              </w:tc>
              <w:tc>
                <w:tcPr>
                  <w:tcW w:w="1698" w:type="pct"/>
                  <w:noWrap/>
                  <w:tcMar>
                    <w:top w:w="15" w:type="dxa"/>
                    <w:left w:w="15" w:type="dxa"/>
                    <w:right w:w="15" w:type="dxa"/>
                  </w:tcMar>
                  <w:vAlign w:val="center"/>
                </w:tcPr>
                <w:p w14:paraId="73949342">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空气泡沫枪</w:t>
                  </w:r>
                </w:p>
              </w:tc>
              <w:tc>
                <w:tcPr>
                  <w:tcW w:w="2133" w:type="pct"/>
                  <w:noWrap/>
                  <w:tcMar>
                    <w:top w:w="15" w:type="dxa"/>
                    <w:left w:w="15" w:type="dxa"/>
                    <w:right w:w="15" w:type="dxa"/>
                  </w:tcMar>
                  <w:vAlign w:val="center"/>
                </w:tcPr>
                <w:p w14:paraId="46486390">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p>
              </w:tc>
              <w:tc>
                <w:tcPr>
                  <w:tcW w:w="643" w:type="pct"/>
                  <w:noWrap/>
                  <w:tcMar>
                    <w:top w:w="15" w:type="dxa"/>
                    <w:left w:w="15" w:type="dxa"/>
                    <w:right w:w="15" w:type="dxa"/>
                  </w:tcMar>
                  <w:vAlign w:val="center"/>
                </w:tcPr>
                <w:p w14:paraId="1F393C58">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2支</w:t>
                  </w:r>
                </w:p>
              </w:tc>
            </w:tr>
            <w:tr w14:paraId="C1095E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67" w:hRule="atLeast"/>
              </w:trPr>
              <w:tc>
                <w:tcPr>
                  <w:tcW w:w="885" w:type="dxa"/>
                  <w:noWrap/>
                  <w:tcMar>
                    <w:top w:w="15" w:type="dxa"/>
                    <w:left w:w="15" w:type="dxa"/>
                    <w:right w:w="15" w:type="dxa"/>
                  </w:tcMar>
                  <w:vAlign w:val="center"/>
                </w:tcPr>
                <w:p w14:paraId="459F6789">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ascii="宋体" w:hAnsi="宋体" w:cs="宋体"/>
                      <w:bCs/>
                      <w:color w:val="auto"/>
                      <w:sz w:val="24"/>
                      <w:szCs w:val="24"/>
                    </w:rPr>
                    <w:t>5</w:t>
                  </w:r>
                </w:p>
              </w:tc>
              <w:tc>
                <w:tcPr>
                  <w:tcW w:w="1698" w:type="pct"/>
                  <w:noWrap/>
                  <w:tcMar>
                    <w:top w:w="15" w:type="dxa"/>
                    <w:left w:w="15" w:type="dxa"/>
                    <w:right w:w="15" w:type="dxa"/>
                  </w:tcMar>
                  <w:vAlign w:val="center"/>
                </w:tcPr>
                <w:p w14:paraId="5C8EC73D">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吸水管</w:t>
                  </w:r>
                </w:p>
              </w:tc>
              <w:tc>
                <w:tcPr>
                  <w:tcW w:w="2133" w:type="pct"/>
                  <w:noWrap/>
                  <w:tcMar>
                    <w:top w:w="15" w:type="dxa"/>
                    <w:left w:w="15" w:type="dxa"/>
                    <w:right w:w="15" w:type="dxa"/>
                  </w:tcMar>
                  <w:vAlign w:val="center"/>
                </w:tcPr>
                <w:p w14:paraId="ADC85DA6">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DN125×2m</w:t>
                  </w:r>
                </w:p>
              </w:tc>
              <w:tc>
                <w:tcPr>
                  <w:tcW w:w="643" w:type="pct"/>
                  <w:noWrap/>
                  <w:tcMar>
                    <w:top w:w="15" w:type="dxa"/>
                    <w:left w:w="15" w:type="dxa"/>
                    <w:right w:w="15" w:type="dxa"/>
                  </w:tcMar>
                  <w:vAlign w:val="center"/>
                </w:tcPr>
                <w:p w14:paraId="18215767">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4根</w:t>
                  </w:r>
                </w:p>
              </w:tc>
            </w:tr>
            <w:tr w14:paraId="F2FA91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67" w:hRule="atLeast"/>
              </w:trPr>
              <w:tc>
                <w:tcPr>
                  <w:tcW w:w="885" w:type="dxa"/>
                  <w:noWrap/>
                  <w:tcMar>
                    <w:top w:w="15" w:type="dxa"/>
                    <w:left w:w="15" w:type="dxa"/>
                    <w:right w:w="15" w:type="dxa"/>
                  </w:tcMar>
                  <w:vAlign w:val="center"/>
                </w:tcPr>
                <w:p w14:paraId="5DC35850">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ascii="宋体" w:hAnsi="宋体" w:cs="宋体"/>
                      <w:bCs/>
                      <w:color w:val="auto"/>
                      <w:sz w:val="24"/>
                      <w:szCs w:val="24"/>
                    </w:rPr>
                    <w:t>6</w:t>
                  </w:r>
                </w:p>
              </w:tc>
              <w:tc>
                <w:tcPr>
                  <w:tcW w:w="1698" w:type="pct"/>
                  <w:noWrap/>
                  <w:tcMar>
                    <w:top w:w="15" w:type="dxa"/>
                    <w:left w:w="15" w:type="dxa"/>
                    <w:right w:w="15" w:type="dxa"/>
                  </w:tcMar>
                  <w:vAlign w:val="center"/>
                </w:tcPr>
                <w:p w14:paraId="429022C1">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外吸液管</w:t>
                  </w:r>
                </w:p>
              </w:tc>
              <w:tc>
                <w:tcPr>
                  <w:tcW w:w="2133" w:type="pct"/>
                  <w:noWrap/>
                  <w:tcMar>
                    <w:top w:w="15" w:type="dxa"/>
                    <w:left w:w="15" w:type="dxa"/>
                    <w:right w:w="15" w:type="dxa"/>
                  </w:tcMar>
                  <w:vAlign w:val="center"/>
                </w:tcPr>
                <w:p w14:paraId="18B4CE50">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DN50</w:t>
                  </w:r>
                </w:p>
              </w:tc>
              <w:tc>
                <w:tcPr>
                  <w:tcW w:w="643" w:type="pct"/>
                  <w:noWrap/>
                  <w:tcMar>
                    <w:top w:w="15" w:type="dxa"/>
                    <w:left w:w="15" w:type="dxa"/>
                    <w:right w:w="15" w:type="dxa"/>
                  </w:tcMar>
                  <w:vAlign w:val="center"/>
                </w:tcPr>
                <w:p w14:paraId="94F68342">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1根</w:t>
                  </w:r>
                </w:p>
              </w:tc>
            </w:tr>
            <w:tr w14:paraId="97C58C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67" w:hRule="atLeast"/>
              </w:trPr>
              <w:tc>
                <w:tcPr>
                  <w:tcW w:w="885" w:type="dxa"/>
                  <w:noWrap/>
                  <w:tcMar>
                    <w:top w:w="15" w:type="dxa"/>
                    <w:left w:w="15" w:type="dxa"/>
                    <w:right w:w="15" w:type="dxa"/>
                  </w:tcMar>
                  <w:vAlign w:val="center"/>
                </w:tcPr>
                <w:p w14:paraId="E24D5D2E">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ascii="宋体" w:hAnsi="宋体" w:cs="宋体"/>
                      <w:bCs/>
                      <w:color w:val="auto"/>
                      <w:sz w:val="24"/>
                      <w:szCs w:val="24"/>
                    </w:rPr>
                    <w:t>7</w:t>
                  </w:r>
                </w:p>
              </w:tc>
              <w:tc>
                <w:tcPr>
                  <w:tcW w:w="1698" w:type="pct"/>
                  <w:noWrap/>
                  <w:tcMar>
                    <w:top w:w="15" w:type="dxa"/>
                    <w:left w:w="15" w:type="dxa"/>
                    <w:right w:w="15" w:type="dxa"/>
                  </w:tcMar>
                  <w:vAlign w:val="center"/>
                </w:tcPr>
                <w:p w14:paraId="23E7EB7A">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滤水器</w:t>
                  </w:r>
                </w:p>
              </w:tc>
              <w:tc>
                <w:tcPr>
                  <w:tcW w:w="2133" w:type="pct"/>
                  <w:noWrap/>
                  <w:tcMar>
                    <w:top w:w="15" w:type="dxa"/>
                    <w:left w:w="15" w:type="dxa"/>
                    <w:right w:w="15" w:type="dxa"/>
                  </w:tcMar>
                  <w:vAlign w:val="center"/>
                </w:tcPr>
                <w:p w14:paraId="F45836CF">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DN125</w:t>
                  </w:r>
                </w:p>
              </w:tc>
              <w:tc>
                <w:tcPr>
                  <w:tcW w:w="643" w:type="pct"/>
                  <w:noWrap/>
                  <w:tcMar>
                    <w:top w:w="15" w:type="dxa"/>
                    <w:left w:w="15" w:type="dxa"/>
                    <w:right w:w="15" w:type="dxa"/>
                  </w:tcMar>
                  <w:vAlign w:val="center"/>
                </w:tcPr>
                <w:p w14:paraId="1601DC4C">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1件</w:t>
                  </w:r>
                </w:p>
              </w:tc>
            </w:tr>
            <w:tr w14:paraId="AE03FA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67" w:hRule="atLeast"/>
              </w:trPr>
              <w:tc>
                <w:tcPr>
                  <w:tcW w:w="885" w:type="dxa"/>
                  <w:noWrap/>
                  <w:tcMar>
                    <w:top w:w="15" w:type="dxa"/>
                    <w:left w:w="15" w:type="dxa"/>
                    <w:right w:w="15" w:type="dxa"/>
                  </w:tcMar>
                  <w:vAlign w:val="center"/>
                </w:tcPr>
                <w:p w14:paraId="A6DE9494">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ascii="宋体" w:hAnsi="宋体" w:cs="宋体"/>
                      <w:bCs/>
                      <w:color w:val="auto"/>
                      <w:sz w:val="24"/>
                      <w:szCs w:val="24"/>
                    </w:rPr>
                    <w:t>8</w:t>
                  </w:r>
                </w:p>
              </w:tc>
              <w:tc>
                <w:tcPr>
                  <w:tcW w:w="1698" w:type="pct"/>
                  <w:noWrap/>
                  <w:tcMar>
                    <w:top w:w="15" w:type="dxa"/>
                    <w:left w:w="15" w:type="dxa"/>
                    <w:right w:w="15" w:type="dxa"/>
                  </w:tcMar>
                  <w:vAlign w:val="center"/>
                </w:tcPr>
                <w:p w14:paraId="86CAEBB3">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分水器</w:t>
                  </w:r>
                </w:p>
              </w:tc>
              <w:tc>
                <w:tcPr>
                  <w:tcW w:w="2133" w:type="pct"/>
                  <w:noWrap/>
                  <w:tcMar>
                    <w:top w:w="15" w:type="dxa"/>
                    <w:left w:w="15" w:type="dxa"/>
                    <w:right w:w="15" w:type="dxa"/>
                  </w:tcMar>
                  <w:vAlign w:val="center"/>
                </w:tcPr>
                <w:p w14:paraId="3190D1A7">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FⅢ80/65×3</w:t>
                  </w:r>
                </w:p>
              </w:tc>
              <w:tc>
                <w:tcPr>
                  <w:tcW w:w="643" w:type="pct"/>
                  <w:noWrap/>
                  <w:tcMar>
                    <w:top w:w="15" w:type="dxa"/>
                    <w:left w:w="15" w:type="dxa"/>
                    <w:right w:w="15" w:type="dxa"/>
                  </w:tcMar>
                  <w:vAlign w:val="center"/>
                </w:tcPr>
                <w:p w14:paraId="6CF71524">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1件</w:t>
                  </w:r>
                </w:p>
              </w:tc>
            </w:tr>
            <w:tr w14:paraId="AE951F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67" w:hRule="atLeast"/>
              </w:trPr>
              <w:tc>
                <w:tcPr>
                  <w:tcW w:w="885" w:type="dxa"/>
                  <w:noWrap/>
                  <w:tcMar>
                    <w:top w:w="15" w:type="dxa"/>
                    <w:left w:w="15" w:type="dxa"/>
                    <w:right w:w="15" w:type="dxa"/>
                  </w:tcMar>
                  <w:vAlign w:val="center"/>
                </w:tcPr>
                <w:p w14:paraId="BDF7CA60">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ascii="宋体" w:hAnsi="宋体" w:cs="宋体"/>
                      <w:bCs/>
                      <w:color w:val="auto"/>
                      <w:sz w:val="24"/>
                      <w:szCs w:val="24"/>
                    </w:rPr>
                    <w:t>9</w:t>
                  </w:r>
                </w:p>
              </w:tc>
              <w:tc>
                <w:tcPr>
                  <w:tcW w:w="1698" w:type="pct"/>
                  <w:noWrap/>
                  <w:tcMar>
                    <w:top w:w="15" w:type="dxa"/>
                    <w:left w:w="15" w:type="dxa"/>
                    <w:right w:w="15" w:type="dxa"/>
                  </w:tcMar>
                  <w:vAlign w:val="center"/>
                </w:tcPr>
                <w:p w14:paraId="F3932F28">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集水器</w:t>
                  </w:r>
                </w:p>
              </w:tc>
              <w:tc>
                <w:tcPr>
                  <w:tcW w:w="2133" w:type="pct"/>
                  <w:noWrap/>
                  <w:tcMar>
                    <w:top w:w="15" w:type="dxa"/>
                    <w:left w:w="15" w:type="dxa"/>
                    <w:right w:w="15" w:type="dxa"/>
                  </w:tcMar>
                  <w:vAlign w:val="center"/>
                </w:tcPr>
                <w:p w14:paraId="A6ABAD1F">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JⅡ125/80×2</w:t>
                  </w:r>
                </w:p>
              </w:tc>
              <w:tc>
                <w:tcPr>
                  <w:tcW w:w="643" w:type="pct"/>
                  <w:noWrap/>
                  <w:tcMar>
                    <w:top w:w="15" w:type="dxa"/>
                    <w:left w:w="15" w:type="dxa"/>
                    <w:right w:w="15" w:type="dxa"/>
                  </w:tcMar>
                  <w:vAlign w:val="center"/>
                </w:tcPr>
                <w:p w14:paraId="01E548F9">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1件</w:t>
                  </w:r>
                </w:p>
              </w:tc>
            </w:tr>
            <w:tr w14:paraId="CC3DE8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67" w:hRule="atLeast"/>
              </w:trPr>
              <w:tc>
                <w:tcPr>
                  <w:tcW w:w="885" w:type="dxa"/>
                  <w:noWrap/>
                  <w:tcMar>
                    <w:top w:w="15" w:type="dxa"/>
                    <w:left w:w="15" w:type="dxa"/>
                    <w:right w:w="15" w:type="dxa"/>
                  </w:tcMar>
                  <w:vAlign w:val="center"/>
                </w:tcPr>
                <w:p w14:paraId="ACDC8575">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ascii="宋体" w:hAnsi="宋体" w:cs="宋体"/>
                      <w:bCs/>
                      <w:color w:val="auto"/>
                      <w:sz w:val="24"/>
                      <w:szCs w:val="24"/>
                    </w:rPr>
                    <w:t>10</w:t>
                  </w:r>
                </w:p>
              </w:tc>
              <w:tc>
                <w:tcPr>
                  <w:tcW w:w="1698" w:type="pct"/>
                  <w:noWrap/>
                  <w:tcMar>
                    <w:top w:w="15" w:type="dxa"/>
                    <w:left w:w="15" w:type="dxa"/>
                    <w:right w:w="15" w:type="dxa"/>
                  </w:tcMar>
                  <w:vAlign w:val="center"/>
                </w:tcPr>
                <w:p w14:paraId="76B7B453">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吸水管扳手</w:t>
                  </w:r>
                </w:p>
              </w:tc>
              <w:tc>
                <w:tcPr>
                  <w:tcW w:w="2133" w:type="pct"/>
                  <w:noWrap/>
                  <w:tcMar>
                    <w:top w:w="15" w:type="dxa"/>
                    <w:left w:w="15" w:type="dxa"/>
                    <w:right w:w="15" w:type="dxa"/>
                  </w:tcMar>
                  <w:vAlign w:val="center"/>
                </w:tcPr>
                <w:p w14:paraId="125B0F85">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125</w:t>
                  </w:r>
                </w:p>
              </w:tc>
              <w:tc>
                <w:tcPr>
                  <w:tcW w:w="643" w:type="pct"/>
                  <w:noWrap/>
                  <w:tcMar>
                    <w:top w:w="15" w:type="dxa"/>
                    <w:left w:w="15" w:type="dxa"/>
                    <w:right w:w="15" w:type="dxa"/>
                  </w:tcMar>
                  <w:vAlign w:val="center"/>
                </w:tcPr>
                <w:p w14:paraId="746DB998">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2件</w:t>
                  </w:r>
                </w:p>
              </w:tc>
            </w:tr>
            <w:tr w14:paraId="78A674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67" w:hRule="atLeast"/>
              </w:trPr>
              <w:tc>
                <w:tcPr>
                  <w:tcW w:w="885" w:type="dxa"/>
                  <w:noWrap/>
                  <w:tcMar>
                    <w:top w:w="15" w:type="dxa"/>
                    <w:left w:w="15" w:type="dxa"/>
                    <w:right w:w="15" w:type="dxa"/>
                  </w:tcMar>
                  <w:vAlign w:val="center"/>
                </w:tcPr>
                <w:p w14:paraId="6E3255C3">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ascii="宋体" w:hAnsi="宋体" w:cs="宋体"/>
                      <w:bCs/>
                      <w:color w:val="auto"/>
                      <w:sz w:val="24"/>
                      <w:szCs w:val="24"/>
                    </w:rPr>
                    <w:t>11</w:t>
                  </w:r>
                </w:p>
              </w:tc>
              <w:tc>
                <w:tcPr>
                  <w:tcW w:w="1698" w:type="pct"/>
                  <w:noWrap/>
                  <w:tcMar>
                    <w:top w:w="15" w:type="dxa"/>
                    <w:left w:w="15" w:type="dxa"/>
                    <w:right w:w="15" w:type="dxa"/>
                  </w:tcMar>
                  <w:vAlign w:val="center"/>
                </w:tcPr>
                <w:p w14:paraId="DCE1AE02">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吸液管扳手</w:t>
                  </w:r>
                </w:p>
              </w:tc>
              <w:tc>
                <w:tcPr>
                  <w:tcW w:w="2133" w:type="pct"/>
                  <w:noWrap/>
                  <w:tcMar>
                    <w:top w:w="15" w:type="dxa"/>
                    <w:left w:w="15" w:type="dxa"/>
                    <w:right w:w="15" w:type="dxa"/>
                  </w:tcMar>
                  <w:vAlign w:val="center"/>
                </w:tcPr>
                <w:p w14:paraId="7553AA2F">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50</w:t>
                  </w:r>
                </w:p>
              </w:tc>
              <w:tc>
                <w:tcPr>
                  <w:tcW w:w="643" w:type="pct"/>
                  <w:noWrap/>
                  <w:tcMar>
                    <w:top w:w="15" w:type="dxa"/>
                    <w:left w:w="15" w:type="dxa"/>
                    <w:right w:w="15" w:type="dxa"/>
                  </w:tcMar>
                  <w:vAlign w:val="center"/>
                </w:tcPr>
                <w:p w14:paraId="F0F451D2">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2件</w:t>
                  </w:r>
                </w:p>
              </w:tc>
            </w:tr>
            <w:tr w14:paraId="A215B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67" w:hRule="atLeast"/>
              </w:trPr>
              <w:tc>
                <w:tcPr>
                  <w:tcW w:w="885" w:type="dxa"/>
                  <w:noWrap/>
                  <w:tcMar>
                    <w:top w:w="15" w:type="dxa"/>
                    <w:left w:w="15" w:type="dxa"/>
                    <w:right w:w="15" w:type="dxa"/>
                  </w:tcMar>
                  <w:vAlign w:val="center"/>
                </w:tcPr>
                <w:p w14:paraId="AFD69135">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ascii="宋体" w:hAnsi="宋体" w:cs="宋体"/>
                      <w:bCs/>
                      <w:color w:val="auto"/>
                      <w:sz w:val="24"/>
                      <w:szCs w:val="24"/>
                    </w:rPr>
                    <w:t>12</w:t>
                  </w:r>
                </w:p>
              </w:tc>
              <w:tc>
                <w:tcPr>
                  <w:tcW w:w="1698" w:type="pct"/>
                  <w:noWrap/>
                  <w:tcMar>
                    <w:top w:w="15" w:type="dxa"/>
                    <w:left w:w="15" w:type="dxa"/>
                    <w:right w:w="15" w:type="dxa"/>
                  </w:tcMar>
                  <w:vAlign w:val="center"/>
                </w:tcPr>
                <w:p w14:paraId="859500B7">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异径接口</w:t>
                  </w:r>
                </w:p>
              </w:tc>
              <w:tc>
                <w:tcPr>
                  <w:tcW w:w="2133" w:type="pct"/>
                  <w:noWrap/>
                  <w:tcMar>
                    <w:top w:w="15" w:type="dxa"/>
                    <w:left w:w="15" w:type="dxa"/>
                    <w:right w:w="15" w:type="dxa"/>
                  </w:tcMar>
                  <w:vAlign w:val="center"/>
                </w:tcPr>
                <w:p w14:paraId="9DCD378F">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80雄/65雌</w:t>
                  </w:r>
                </w:p>
              </w:tc>
              <w:tc>
                <w:tcPr>
                  <w:tcW w:w="643" w:type="pct"/>
                  <w:noWrap/>
                  <w:tcMar>
                    <w:top w:w="15" w:type="dxa"/>
                    <w:left w:w="15" w:type="dxa"/>
                    <w:right w:w="15" w:type="dxa"/>
                  </w:tcMar>
                  <w:vAlign w:val="center"/>
                </w:tcPr>
                <w:p w14:paraId="D2422DF7">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2件</w:t>
                  </w:r>
                </w:p>
              </w:tc>
            </w:tr>
            <w:tr w14:paraId="68F738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67" w:hRule="atLeast"/>
              </w:trPr>
              <w:tc>
                <w:tcPr>
                  <w:tcW w:w="885" w:type="dxa"/>
                  <w:noWrap/>
                  <w:tcMar>
                    <w:top w:w="15" w:type="dxa"/>
                    <w:left w:w="15" w:type="dxa"/>
                    <w:right w:w="15" w:type="dxa"/>
                  </w:tcMar>
                  <w:vAlign w:val="center"/>
                </w:tcPr>
                <w:p w14:paraId="17767D60">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ascii="宋体" w:hAnsi="宋体" w:cs="宋体"/>
                      <w:bCs/>
                      <w:color w:val="auto"/>
                      <w:sz w:val="24"/>
                      <w:szCs w:val="24"/>
                    </w:rPr>
                    <w:t>13</w:t>
                  </w:r>
                </w:p>
              </w:tc>
              <w:tc>
                <w:tcPr>
                  <w:tcW w:w="1698" w:type="pct"/>
                  <w:noWrap/>
                  <w:tcMar>
                    <w:top w:w="15" w:type="dxa"/>
                    <w:left w:w="15" w:type="dxa"/>
                    <w:right w:w="15" w:type="dxa"/>
                  </w:tcMar>
                  <w:vAlign w:val="center"/>
                </w:tcPr>
                <w:p w14:paraId="7980F28F">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异型接口</w:t>
                  </w:r>
                </w:p>
              </w:tc>
              <w:tc>
                <w:tcPr>
                  <w:tcW w:w="2133" w:type="pct"/>
                  <w:noWrap/>
                  <w:tcMar>
                    <w:top w:w="15" w:type="dxa"/>
                    <w:left w:w="15" w:type="dxa"/>
                    <w:right w:w="15" w:type="dxa"/>
                  </w:tcMar>
                  <w:vAlign w:val="center"/>
                </w:tcPr>
                <w:p w14:paraId="0B7A9CA1">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65内扣/80雌</w:t>
                  </w:r>
                </w:p>
              </w:tc>
              <w:tc>
                <w:tcPr>
                  <w:tcW w:w="643" w:type="pct"/>
                  <w:noWrap/>
                  <w:tcMar>
                    <w:top w:w="15" w:type="dxa"/>
                    <w:left w:w="15" w:type="dxa"/>
                    <w:right w:w="15" w:type="dxa"/>
                  </w:tcMar>
                  <w:vAlign w:val="center"/>
                </w:tcPr>
                <w:p w14:paraId="8861812F">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2件</w:t>
                  </w:r>
                </w:p>
              </w:tc>
            </w:tr>
            <w:tr w14:paraId="494713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67" w:hRule="atLeast"/>
              </w:trPr>
              <w:tc>
                <w:tcPr>
                  <w:tcW w:w="885" w:type="dxa"/>
                  <w:noWrap/>
                  <w:tcMar>
                    <w:top w:w="15" w:type="dxa"/>
                    <w:left w:w="15" w:type="dxa"/>
                    <w:right w:w="15" w:type="dxa"/>
                  </w:tcMar>
                  <w:vAlign w:val="center"/>
                </w:tcPr>
                <w:p w14:paraId="C7DD73B0">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ascii="宋体" w:hAnsi="宋体" w:cs="宋体"/>
                      <w:bCs/>
                      <w:color w:val="auto"/>
                      <w:sz w:val="24"/>
                      <w:szCs w:val="24"/>
                    </w:rPr>
                    <w:t>14</w:t>
                  </w:r>
                </w:p>
              </w:tc>
              <w:tc>
                <w:tcPr>
                  <w:tcW w:w="1698" w:type="pct"/>
                  <w:noWrap/>
                  <w:tcMar>
                    <w:top w:w="15" w:type="dxa"/>
                    <w:left w:w="15" w:type="dxa"/>
                    <w:right w:w="15" w:type="dxa"/>
                  </w:tcMar>
                  <w:vAlign w:val="center"/>
                </w:tcPr>
                <w:p w14:paraId="589BAB68">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底盘工具及附件</w:t>
                  </w:r>
                </w:p>
              </w:tc>
              <w:tc>
                <w:tcPr>
                  <w:tcW w:w="2133" w:type="pct"/>
                  <w:noWrap/>
                  <w:tcMar>
                    <w:top w:w="15" w:type="dxa"/>
                    <w:left w:w="15" w:type="dxa"/>
                    <w:right w:w="15" w:type="dxa"/>
                  </w:tcMar>
                  <w:vAlign w:val="center"/>
                </w:tcPr>
                <w:p w14:paraId="28940825">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p>
              </w:tc>
              <w:tc>
                <w:tcPr>
                  <w:tcW w:w="643" w:type="pct"/>
                  <w:noWrap/>
                  <w:tcMar>
                    <w:top w:w="15" w:type="dxa"/>
                    <w:left w:w="15" w:type="dxa"/>
                    <w:right w:w="15" w:type="dxa"/>
                  </w:tcMar>
                  <w:vAlign w:val="center"/>
                </w:tcPr>
                <w:p w14:paraId="8DB5E80E">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1套</w:t>
                  </w:r>
                </w:p>
              </w:tc>
            </w:tr>
            <w:tr w14:paraId="7EC7C8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67" w:hRule="atLeast"/>
              </w:trPr>
              <w:tc>
                <w:tcPr>
                  <w:tcW w:w="885" w:type="dxa"/>
                  <w:noWrap/>
                  <w:tcMar>
                    <w:top w:w="15" w:type="dxa"/>
                    <w:left w:w="15" w:type="dxa"/>
                    <w:right w:w="15" w:type="dxa"/>
                  </w:tcMar>
                  <w:vAlign w:val="center"/>
                </w:tcPr>
                <w:p w14:paraId="BDF36C3A">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ascii="宋体" w:hAnsi="宋体" w:cs="宋体"/>
                      <w:bCs/>
                      <w:color w:val="auto"/>
                      <w:sz w:val="24"/>
                      <w:szCs w:val="24"/>
                    </w:rPr>
                    <w:t>15</w:t>
                  </w:r>
                </w:p>
              </w:tc>
              <w:tc>
                <w:tcPr>
                  <w:tcW w:w="1698" w:type="pct"/>
                  <w:noWrap/>
                  <w:tcMar>
                    <w:top w:w="15" w:type="dxa"/>
                    <w:left w:w="15" w:type="dxa"/>
                    <w:right w:w="15" w:type="dxa"/>
                  </w:tcMar>
                  <w:vAlign w:val="center"/>
                </w:tcPr>
                <w:p w14:paraId="37EE74A4">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地上消火栓扳手</w:t>
                  </w:r>
                </w:p>
              </w:tc>
              <w:tc>
                <w:tcPr>
                  <w:tcW w:w="2133" w:type="pct"/>
                  <w:noWrap/>
                  <w:tcMar>
                    <w:top w:w="15" w:type="dxa"/>
                    <w:left w:w="15" w:type="dxa"/>
                    <w:right w:w="15" w:type="dxa"/>
                  </w:tcMar>
                  <w:vAlign w:val="center"/>
                </w:tcPr>
                <w:p w14:paraId="54DF8B8D">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p>
              </w:tc>
              <w:tc>
                <w:tcPr>
                  <w:tcW w:w="643" w:type="pct"/>
                  <w:noWrap/>
                  <w:tcMar>
                    <w:top w:w="15" w:type="dxa"/>
                    <w:left w:w="15" w:type="dxa"/>
                    <w:right w:w="15" w:type="dxa"/>
                  </w:tcMar>
                  <w:vAlign w:val="center"/>
                </w:tcPr>
                <w:p w14:paraId="0F807925">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1支</w:t>
                  </w:r>
                </w:p>
              </w:tc>
            </w:tr>
            <w:tr w14:paraId="438A0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67" w:hRule="atLeast"/>
              </w:trPr>
              <w:tc>
                <w:tcPr>
                  <w:tcW w:w="885" w:type="dxa"/>
                  <w:noWrap/>
                  <w:tcMar>
                    <w:top w:w="15" w:type="dxa"/>
                    <w:left w:w="15" w:type="dxa"/>
                    <w:right w:w="15" w:type="dxa"/>
                  </w:tcMar>
                  <w:vAlign w:val="center"/>
                </w:tcPr>
                <w:p w14:paraId="F3D81B81">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ascii="宋体" w:hAnsi="宋体" w:cs="宋体"/>
                      <w:bCs/>
                      <w:color w:val="auto"/>
                      <w:sz w:val="24"/>
                      <w:szCs w:val="24"/>
                    </w:rPr>
                    <w:t>16</w:t>
                  </w:r>
                </w:p>
              </w:tc>
              <w:tc>
                <w:tcPr>
                  <w:tcW w:w="1698" w:type="pct"/>
                  <w:noWrap/>
                  <w:tcMar>
                    <w:top w:w="15" w:type="dxa"/>
                    <w:left w:w="15" w:type="dxa"/>
                    <w:right w:w="15" w:type="dxa"/>
                  </w:tcMar>
                  <w:vAlign w:val="center"/>
                </w:tcPr>
                <w:p w14:paraId="47333EE8">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水带挂钩</w:t>
                  </w:r>
                </w:p>
              </w:tc>
              <w:tc>
                <w:tcPr>
                  <w:tcW w:w="2133" w:type="pct"/>
                  <w:noWrap/>
                  <w:tcMar>
                    <w:top w:w="15" w:type="dxa"/>
                    <w:left w:w="15" w:type="dxa"/>
                    <w:right w:w="15" w:type="dxa"/>
                  </w:tcMar>
                  <w:vAlign w:val="center"/>
                </w:tcPr>
                <w:p w14:paraId="30722B8D">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p>
              </w:tc>
              <w:tc>
                <w:tcPr>
                  <w:tcW w:w="643" w:type="pct"/>
                  <w:noWrap/>
                  <w:tcMar>
                    <w:top w:w="15" w:type="dxa"/>
                    <w:left w:w="15" w:type="dxa"/>
                    <w:right w:w="15" w:type="dxa"/>
                  </w:tcMar>
                  <w:vAlign w:val="center"/>
                </w:tcPr>
                <w:p w14:paraId="E13A5FAF">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2件</w:t>
                  </w:r>
                </w:p>
              </w:tc>
            </w:tr>
            <w:tr w14:paraId="274F77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67" w:hRule="atLeast"/>
              </w:trPr>
              <w:tc>
                <w:tcPr>
                  <w:tcW w:w="885" w:type="dxa"/>
                  <w:noWrap/>
                  <w:tcMar>
                    <w:top w:w="15" w:type="dxa"/>
                    <w:left w:w="15" w:type="dxa"/>
                    <w:right w:w="15" w:type="dxa"/>
                  </w:tcMar>
                  <w:vAlign w:val="center"/>
                </w:tcPr>
                <w:p w14:paraId="FDAE72B8">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ascii="宋体" w:hAnsi="宋体" w:cs="宋体"/>
                      <w:bCs/>
                      <w:color w:val="auto"/>
                      <w:sz w:val="24"/>
                      <w:szCs w:val="24"/>
                    </w:rPr>
                    <w:t>17</w:t>
                  </w:r>
                </w:p>
              </w:tc>
              <w:tc>
                <w:tcPr>
                  <w:tcW w:w="1698" w:type="pct"/>
                  <w:noWrap/>
                  <w:tcMar>
                    <w:top w:w="15" w:type="dxa"/>
                    <w:left w:w="15" w:type="dxa"/>
                    <w:right w:w="15" w:type="dxa"/>
                  </w:tcMar>
                  <w:vAlign w:val="center"/>
                </w:tcPr>
                <w:p w14:paraId="634CC509">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水带包布</w:t>
                  </w:r>
                </w:p>
              </w:tc>
              <w:tc>
                <w:tcPr>
                  <w:tcW w:w="2133" w:type="pct"/>
                  <w:noWrap/>
                  <w:tcMar>
                    <w:top w:w="15" w:type="dxa"/>
                    <w:left w:w="15" w:type="dxa"/>
                    <w:right w:w="15" w:type="dxa"/>
                  </w:tcMar>
                  <w:vAlign w:val="center"/>
                </w:tcPr>
                <w:p w14:paraId="4771C28D">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p>
              </w:tc>
              <w:tc>
                <w:tcPr>
                  <w:tcW w:w="643" w:type="pct"/>
                  <w:noWrap/>
                  <w:tcMar>
                    <w:top w:w="15" w:type="dxa"/>
                    <w:left w:w="15" w:type="dxa"/>
                    <w:right w:w="15" w:type="dxa"/>
                  </w:tcMar>
                  <w:vAlign w:val="center"/>
                </w:tcPr>
                <w:p w14:paraId="D136DA1F">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4件</w:t>
                  </w:r>
                </w:p>
              </w:tc>
            </w:tr>
            <w:tr w14:paraId="5903B4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67" w:hRule="atLeast"/>
              </w:trPr>
              <w:tc>
                <w:tcPr>
                  <w:tcW w:w="885" w:type="dxa"/>
                  <w:noWrap/>
                  <w:tcMar>
                    <w:top w:w="15" w:type="dxa"/>
                    <w:left w:w="15" w:type="dxa"/>
                    <w:right w:w="15" w:type="dxa"/>
                  </w:tcMar>
                  <w:vAlign w:val="center"/>
                </w:tcPr>
                <w:p w14:paraId="13E0DD45">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ascii="宋体" w:hAnsi="宋体" w:cs="宋体"/>
                      <w:bCs/>
                      <w:color w:val="auto"/>
                      <w:sz w:val="24"/>
                      <w:szCs w:val="24"/>
                    </w:rPr>
                    <w:t>18</w:t>
                  </w:r>
                </w:p>
              </w:tc>
              <w:tc>
                <w:tcPr>
                  <w:tcW w:w="1698" w:type="pct"/>
                  <w:noWrap/>
                  <w:tcMar>
                    <w:top w:w="15" w:type="dxa"/>
                    <w:left w:w="15" w:type="dxa"/>
                    <w:right w:w="15" w:type="dxa"/>
                  </w:tcMar>
                  <w:vAlign w:val="center"/>
                </w:tcPr>
                <w:p w14:paraId="22AB5962">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水带护桥</w:t>
                  </w:r>
                </w:p>
              </w:tc>
              <w:tc>
                <w:tcPr>
                  <w:tcW w:w="2133" w:type="pct"/>
                  <w:noWrap/>
                  <w:tcMar>
                    <w:top w:w="15" w:type="dxa"/>
                    <w:left w:w="15" w:type="dxa"/>
                    <w:right w:w="15" w:type="dxa"/>
                  </w:tcMar>
                  <w:vAlign w:val="center"/>
                </w:tcPr>
                <w:p w14:paraId="C1397E46">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p>
              </w:tc>
              <w:tc>
                <w:tcPr>
                  <w:tcW w:w="643" w:type="pct"/>
                  <w:noWrap/>
                  <w:tcMar>
                    <w:top w:w="15" w:type="dxa"/>
                    <w:left w:w="15" w:type="dxa"/>
                    <w:right w:w="15" w:type="dxa"/>
                  </w:tcMar>
                  <w:vAlign w:val="center"/>
                </w:tcPr>
                <w:p w14:paraId="15B26AC4">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1副</w:t>
                  </w:r>
                </w:p>
              </w:tc>
            </w:tr>
            <w:tr w14:paraId="744B2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67" w:hRule="atLeast"/>
              </w:trPr>
              <w:tc>
                <w:tcPr>
                  <w:tcW w:w="885" w:type="dxa"/>
                  <w:noWrap/>
                  <w:tcMar>
                    <w:top w:w="15" w:type="dxa"/>
                    <w:left w:w="15" w:type="dxa"/>
                    <w:right w:w="15" w:type="dxa"/>
                  </w:tcMar>
                  <w:vAlign w:val="center"/>
                </w:tcPr>
                <w:p w14:paraId="CC49B9B9">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ascii="宋体" w:hAnsi="宋体" w:cs="宋体"/>
                      <w:bCs/>
                      <w:color w:val="auto"/>
                      <w:sz w:val="24"/>
                      <w:szCs w:val="24"/>
                    </w:rPr>
                    <w:t>19</w:t>
                  </w:r>
                </w:p>
              </w:tc>
              <w:tc>
                <w:tcPr>
                  <w:tcW w:w="1698" w:type="pct"/>
                  <w:noWrap/>
                  <w:tcMar>
                    <w:top w:w="15" w:type="dxa"/>
                    <w:left w:w="15" w:type="dxa"/>
                    <w:right w:w="15" w:type="dxa"/>
                  </w:tcMar>
                  <w:vAlign w:val="center"/>
                </w:tcPr>
                <w:p w14:paraId="D408E965">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消防斧</w:t>
                  </w:r>
                </w:p>
              </w:tc>
              <w:tc>
                <w:tcPr>
                  <w:tcW w:w="2133" w:type="pct"/>
                  <w:noWrap/>
                  <w:tcMar>
                    <w:top w:w="15" w:type="dxa"/>
                    <w:left w:w="15" w:type="dxa"/>
                    <w:right w:w="15" w:type="dxa"/>
                  </w:tcMar>
                  <w:vAlign w:val="center"/>
                </w:tcPr>
                <w:p w14:paraId="367FC807">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p>
              </w:tc>
              <w:tc>
                <w:tcPr>
                  <w:tcW w:w="643" w:type="pct"/>
                  <w:noWrap/>
                  <w:tcMar>
                    <w:top w:w="15" w:type="dxa"/>
                    <w:left w:w="15" w:type="dxa"/>
                    <w:right w:w="15" w:type="dxa"/>
                  </w:tcMar>
                  <w:vAlign w:val="center"/>
                </w:tcPr>
                <w:p w14:paraId="71949AA7">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1把</w:t>
                  </w:r>
                </w:p>
              </w:tc>
            </w:tr>
            <w:tr w14:paraId="FAD044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0" w:hRule="atLeast"/>
              </w:trPr>
              <w:tc>
                <w:tcPr>
                  <w:tcW w:w="885" w:type="dxa"/>
                  <w:noWrap/>
                  <w:tcMar>
                    <w:top w:w="15" w:type="dxa"/>
                    <w:left w:w="15" w:type="dxa"/>
                    <w:right w:w="15" w:type="dxa"/>
                  </w:tcMar>
                  <w:vAlign w:val="center"/>
                </w:tcPr>
                <w:p w14:paraId="2477230A">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ascii="宋体" w:hAnsi="宋体" w:cs="宋体"/>
                      <w:bCs/>
                      <w:color w:val="auto"/>
                      <w:sz w:val="24"/>
                      <w:szCs w:val="24"/>
                    </w:rPr>
                    <w:t>20</w:t>
                  </w:r>
                </w:p>
              </w:tc>
              <w:tc>
                <w:tcPr>
                  <w:tcW w:w="1698" w:type="pct"/>
                  <w:noWrap/>
                  <w:tcMar>
                    <w:top w:w="15" w:type="dxa"/>
                    <w:left w:w="15" w:type="dxa"/>
                    <w:right w:w="15" w:type="dxa"/>
                  </w:tcMar>
                  <w:vAlign w:val="center"/>
                </w:tcPr>
                <w:p w14:paraId="09C0B83F">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消防锹</w:t>
                  </w:r>
                </w:p>
              </w:tc>
              <w:tc>
                <w:tcPr>
                  <w:tcW w:w="2133" w:type="pct"/>
                  <w:noWrap/>
                  <w:tcMar>
                    <w:top w:w="15" w:type="dxa"/>
                    <w:left w:w="15" w:type="dxa"/>
                    <w:right w:w="15" w:type="dxa"/>
                  </w:tcMar>
                  <w:vAlign w:val="center"/>
                </w:tcPr>
                <w:p w14:paraId="52314C70">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p>
              </w:tc>
              <w:tc>
                <w:tcPr>
                  <w:tcW w:w="643" w:type="pct"/>
                  <w:noWrap/>
                  <w:tcMar>
                    <w:top w:w="15" w:type="dxa"/>
                    <w:left w:w="15" w:type="dxa"/>
                    <w:right w:w="15" w:type="dxa"/>
                  </w:tcMar>
                  <w:vAlign w:val="center"/>
                </w:tcPr>
                <w:p w14:paraId="A17BD852">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1把</w:t>
                  </w:r>
                </w:p>
              </w:tc>
            </w:tr>
            <w:tr w14:paraId="6DAC1B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67" w:hRule="atLeast"/>
              </w:trPr>
              <w:tc>
                <w:tcPr>
                  <w:tcW w:w="885" w:type="dxa"/>
                  <w:noWrap/>
                  <w:tcMar>
                    <w:top w:w="15" w:type="dxa"/>
                    <w:left w:w="15" w:type="dxa"/>
                    <w:right w:w="15" w:type="dxa"/>
                  </w:tcMar>
                  <w:vAlign w:val="center"/>
                </w:tcPr>
                <w:p w14:paraId="31A4F91E">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21</w:t>
                  </w:r>
                </w:p>
              </w:tc>
              <w:tc>
                <w:tcPr>
                  <w:tcW w:w="1698" w:type="pct"/>
                  <w:noWrap/>
                  <w:tcMar>
                    <w:top w:w="15" w:type="dxa"/>
                    <w:left w:w="15" w:type="dxa"/>
                    <w:right w:w="15" w:type="dxa"/>
                  </w:tcMar>
                  <w:vAlign w:val="center"/>
                </w:tcPr>
                <w:p w14:paraId="1396A5D0">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干粉灭火器</w:t>
                  </w:r>
                </w:p>
              </w:tc>
              <w:tc>
                <w:tcPr>
                  <w:tcW w:w="2133" w:type="pct"/>
                  <w:noWrap/>
                  <w:tcMar>
                    <w:top w:w="15" w:type="dxa"/>
                    <w:left w:w="15" w:type="dxa"/>
                    <w:right w:w="15" w:type="dxa"/>
                  </w:tcMar>
                  <w:vAlign w:val="center"/>
                </w:tcPr>
                <w:p w14:paraId="3496A537">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p>
              </w:tc>
              <w:tc>
                <w:tcPr>
                  <w:tcW w:w="643" w:type="pct"/>
                  <w:noWrap/>
                  <w:tcMar>
                    <w:top w:w="15" w:type="dxa"/>
                    <w:left w:w="15" w:type="dxa"/>
                    <w:right w:w="15" w:type="dxa"/>
                  </w:tcMar>
                  <w:vAlign w:val="center"/>
                </w:tcPr>
                <w:p w14:paraId="3DC577B9">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1具</w:t>
                  </w:r>
                </w:p>
              </w:tc>
            </w:tr>
          </w:tbl>
          <w:p w14:paraId="E4E7F56D">
            <w:pPr>
              <w:pageBreakBefore w:val="0"/>
              <w:kinsoku/>
              <w:wordWrap/>
              <w:overflowPunct/>
              <w:topLinePunct w:val="0"/>
              <w:bidi w:val="0"/>
              <w:adjustRightInd w:val="0"/>
              <w:snapToGrid w:val="0"/>
              <w:spacing w:line="360" w:lineRule="auto"/>
              <w:rPr>
                <w:color w:val="auto"/>
              </w:rPr>
            </w:pPr>
          </w:p>
        </w:tc>
      </w:tr>
      <w:tr w14:paraId="E28ECC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660" w:type="dxa"/>
            <w:vAlign w:val="center"/>
          </w:tcPr>
          <w:p w14:paraId="9C0274E6">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2</w:t>
            </w:r>
          </w:p>
        </w:tc>
        <w:tc>
          <w:tcPr>
            <w:tcW w:w="1354" w:type="dxa"/>
            <w:vAlign w:val="center"/>
          </w:tcPr>
          <w:p w14:paraId="471B3335">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抢险救援消防车</w:t>
            </w:r>
          </w:p>
        </w:tc>
        <w:tc>
          <w:tcPr>
            <w:tcW w:w="7790" w:type="dxa"/>
            <w:vAlign w:val="center"/>
          </w:tcPr>
          <w:p w14:paraId="914E9619">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★消防车辆的投标人所投车辆型号应取得工信部公告，并提供国家级或国家认可的第三方检测检验机构出具的同型号车辆检验报告。【投标时提供相应工信部公告及检测报告的扫描件，未提供作无效投标处理】</w:t>
            </w:r>
          </w:p>
          <w:p w14:paraId="DC1BD918">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（一）整车</w:t>
            </w:r>
          </w:p>
          <w:p w14:paraId="F679F888">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1、外形尺寸：长×宽×高：≤8900mm×2550mm×3600mm</w:t>
            </w:r>
          </w:p>
          <w:p w14:paraId="FBFAAC5B">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2、满载质量：≤14000kg</w:t>
            </w:r>
          </w:p>
          <w:p w14:paraId="3DF1FA7D">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3、整备质量：≤14000kg</w:t>
            </w:r>
          </w:p>
          <w:p w14:paraId="82F81855">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4、乘员人数（含驾驶员）：≥6人</w:t>
            </w:r>
          </w:p>
          <w:p w14:paraId="7255DC2E">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（二）底盘</w:t>
            </w:r>
          </w:p>
          <w:p w14:paraId="0E38DB81">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1、驱动形式：4x2</w:t>
            </w:r>
          </w:p>
          <w:p w14:paraId="71ED2A7F">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2、发动机：直列六缸、增压中冷、高压共轨、电控</w:t>
            </w:r>
          </w:p>
          <w:p w14:paraId="2D4A9988">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3、额定功率：≥255kW（投标时提供如白皮书、彩页或手册等证明材料以证明技术参数及功能的有效性）</w:t>
            </w:r>
          </w:p>
          <w:p w14:paraId="AE8E7137">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4、最大扭矩：≥1400N·m</w:t>
            </w:r>
          </w:p>
          <w:p w14:paraId="064987E8">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5、排放标准：国Ⅵ,符合上牌标准</w:t>
            </w:r>
          </w:p>
          <w:p w14:paraId="1D694D2A">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6、轴距：≤4500mm（投标时提供如白皮书、彩页或手册等证明材料以证明技术参数及功能的有效性）</w:t>
            </w:r>
          </w:p>
          <w:p w14:paraId="2912D935">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7、刹车形式：双回路气压制动，前盘后鼓</w:t>
            </w:r>
          </w:p>
          <w:p w14:paraId="42125261">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8、变速箱：手动变速箱</w:t>
            </w:r>
          </w:p>
          <w:p w14:paraId="38B27E19">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9、带胎压监测装置、ABS、EBS、ESP</w:t>
            </w:r>
          </w:p>
          <w:p w14:paraId="B84288FC">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（三）驾驶室</w:t>
            </w:r>
          </w:p>
          <w:p w14:paraId="2A2A892E">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1、结构：原装4门双排</w:t>
            </w:r>
          </w:p>
          <w:p w14:paraId="85767C54">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2、座椅设置：前排≥1+1布置形式，即1个可调式驾驶员座椅，1个副驾座椅，后排≥4座，加装四具空呼器架，座椅配备安全带</w:t>
            </w:r>
          </w:p>
          <w:p w14:paraId="0062E4A5">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3、乘员室座椅储物箱：乘员室座椅下方设置储物箱，可用于存放说明书和底盘工具等</w:t>
            </w:r>
          </w:p>
          <w:p w14:paraId="5BA0D479">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4、上装控制面板：正副驾驶之间安装上装控制开关，可控制车身照明，警灯等，可查看卷帘门等状态</w:t>
            </w:r>
          </w:p>
          <w:p w14:paraId="BB53788C">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5、仪表盘：底盘各类仪表按照要求配置，包括里程表、转速表、油压表或警报灯、油箱油量表、冷却液温度表、电瓶电压、气压表、方向指示灯、刹车系统警告等</w:t>
            </w:r>
          </w:p>
          <w:p w14:paraId="262C2EE6">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（四）升降照明系统</w:t>
            </w:r>
          </w:p>
          <w:p w14:paraId="981451E4">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发电机</w:t>
            </w:r>
          </w:p>
          <w:p w14:paraId="F4BE8200">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1、额定功率：≥11kW</w:t>
            </w:r>
          </w:p>
          <w:p w14:paraId="11720B35">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2、额定电压：220/380V</w:t>
            </w:r>
          </w:p>
          <w:p w14:paraId="60BC0325">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3、频率：50Hz</w:t>
            </w:r>
          </w:p>
          <w:p w14:paraId="65413E9E">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4、燃油：汽油</w:t>
            </w:r>
          </w:p>
          <w:p w14:paraId="B6CD7CFC">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升降照明系统</w:t>
            </w:r>
          </w:p>
          <w:p w14:paraId="7764C625">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1、离地高度：≥6m</w:t>
            </w:r>
          </w:p>
          <w:p w14:paraId="95950D69">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2、灯具类型：金卤灯</w:t>
            </w:r>
          </w:p>
          <w:p w14:paraId="6B324EA2">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3、灯具功率：≥4kW（投标时提供如白皮书、彩页或手册等证明材料以证明技术参数及功能的有效性）</w:t>
            </w:r>
          </w:p>
          <w:p w14:paraId="6D987052">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4、灯具回转角度：≥360°</w:t>
            </w:r>
          </w:p>
          <w:p w14:paraId="61F0EBA9">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5、灯具俯角：≤-90°仰角：≥90°</w:t>
            </w:r>
          </w:p>
          <w:p w14:paraId="01004360">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6、灯具电压：220V</w:t>
            </w:r>
          </w:p>
          <w:p w14:paraId="FCAB3900">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7、50米处各测试点照度最小值：≥5lx</w:t>
            </w:r>
          </w:p>
          <w:p w14:paraId="754EEBC9">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8、上升时间：≤120s</w:t>
            </w:r>
          </w:p>
          <w:p w14:paraId="230C7409">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9、下降时间：≤120s</w:t>
            </w:r>
          </w:p>
          <w:p w14:paraId="2FF8CD84">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10、遥控类型：有线遥控+无线遥控</w:t>
            </w:r>
          </w:p>
          <w:p w14:paraId="EFC31E2D">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11、特点：带一键复位功能,一体化灯架，内走线</w:t>
            </w:r>
          </w:p>
          <w:p w14:paraId="AF017488">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（五）牵引系统</w:t>
            </w:r>
          </w:p>
          <w:p w14:paraId="B28DD007">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1、电压：24V</w:t>
            </w:r>
          </w:p>
          <w:p w14:paraId="ADCE1305">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2、额定拉力：≥75kN</w:t>
            </w:r>
          </w:p>
          <w:p w14:paraId="36FD97B3">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3、钢丝绳有效工作长度：≥34m</w:t>
            </w:r>
          </w:p>
          <w:p w14:paraId="BE6EBF52">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4、钢丝绳直径：≥11mm</w:t>
            </w:r>
          </w:p>
          <w:p w14:paraId="1947F2C7">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5、安装部位：前保险杠处，带自动排绳装置</w:t>
            </w:r>
          </w:p>
          <w:p w14:paraId="B5EC0B73">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 xml:space="preserve">（六）随车起重机 </w:t>
            </w:r>
          </w:p>
          <w:p w14:paraId="317F2BF0">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1、起重能力：≥10.5t·m</w:t>
            </w:r>
          </w:p>
          <w:p w14:paraId="90C930E2">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2、最大吊重：≥5000kg</w:t>
            </w:r>
          </w:p>
          <w:p w14:paraId="EB3096FC">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3、最大幅度吊重：≥1100kg</w:t>
            </w:r>
          </w:p>
          <w:p w14:paraId="FDC4AC56">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4、旋转角度：≥420°</w:t>
            </w:r>
          </w:p>
          <w:p w14:paraId="01167D1F">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5、最大幅度：≥8m</w:t>
            </w:r>
          </w:p>
          <w:p w14:paraId="C0318C63">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（七）副大梁</w:t>
            </w:r>
          </w:p>
          <w:p w14:paraId="08E1E349">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1、结构特点：附加梁采用高强度优质合金钢，采用部件焊接+整体装配式结构。</w:t>
            </w:r>
          </w:p>
          <w:p w14:paraId="852792A4">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（八）器材箱</w:t>
            </w:r>
          </w:p>
          <w:p w14:paraId="99876DF6">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1、材质：高强度铝合金板材及型材</w:t>
            </w:r>
          </w:p>
          <w:p w14:paraId="45E9F2BE">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2</w:t>
            </w:r>
            <w:r>
              <w:rPr>
                <w:rFonts w:hint="eastAsia" w:ascii="宋体" w:hAnsi="宋体" w:cs="宋体"/>
                <w:bCs/>
                <w:color w:val="auto"/>
                <w:sz w:val="24"/>
                <w:szCs w:val="24"/>
                <w:lang w:eastAsia="zh-CN"/>
              </w:rPr>
              <w:t>、</w:t>
            </w:r>
            <w:r>
              <w:rPr>
                <w:rFonts w:hint="eastAsia" w:ascii="宋体" w:hAnsi="宋体" w:cs="宋体"/>
                <w:bCs/>
                <w:color w:val="auto"/>
                <w:sz w:val="24"/>
                <w:szCs w:val="24"/>
              </w:rPr>
              <w:t>结构：采用板厚≥4mm高强度铝合金板材与型材螺栓连接或铆接形式。车身为左右贯通式结构，表面做防滑喷涂；两侧各设置≥2扇卷帘门、≥2个器材箱</w:t>
            </w:r>
          </w:p>
          <w:p w14:paraId="C3829FC6">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3、器材箱门：器材箱门采用轻型优质铝合金卷帘门</w:t>
            </w:r>
          </w:p>
          <w:p w14:paraId="94BD04FA">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（九）脚踏板</w:t>
            </w:r>
          </w:p>
          <w:p w14:paraId="26A9FB0A">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1、位置：车身两侧下部（卷帘门下方），打开后离地高度一致</w:t>
            </w:r>
          </w:p>
          <w:p w14:paraId="EEE7B941">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2、材质：翻踏板面板采用高强度铝型材直接截取安装，两端塑料堵头采用模具成型，集成闪烁警示灯，面板喷涂防撞防滑胶</w:t>
            </w:r>
          </w:p>
          <w:p w14:paraId="ED5C4D26">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3、结构：采用气弹簧加卷帘门锁止结构，安全可靠。每个踏板承重≥250kg</w:t>
            </w:r>
          </w:p>
          <w:p w14:paraId="780D6134">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（十）侧爬梯</w:t>
            </w:r>
          </w:p>
          <w:p w14:paraId="CEA9818E">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1、位置：车身右侧</w:t>
            </w:r>
          </w:p>
          <w:p w14:paraId="28248FD3">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2、材质：高强度铝合金型材</w:t>
            </w:r>
          </w:p>
          <w:p w14:paraId="5357EB25">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3、结构：侧爬梯采用高强度铝合金型材装配而成，方便人员攀爬上下车顶</w:t>
            </w:r>
          </w:p>
          <w:p w14:paraId="4251EBDC">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（十一）电气系统</w:t>
            </w:r>
          </w:p>
          <w:p w14:paraId="3EB3C947">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1、警灯及警报系统：驾驶室顶部安装有红色长排警灯, 车身两侧顶部安装频闪警示灯，配置≥100W警报器及警灯警报控制系统</w:t>
            </w:r>
          </w:p>
          <w:p w14:paraId="8686BD73">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2、器材箱内照明：器材箱卷帘门轨道内侧设置高亮度LED灯带，随门联动开关。在驾驶室内设有卷帘门未关闭指示灯，便于驾驶员掌握箱门开闭情况</w:t>
            </w:r>
          </w:p>
          <w:p w14:paraId="C9A99A60">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3、安全信号指示灯：车身两侧下部安装侧标志灯，后部安装示廓灯，车辆后部安装有原车尾灯；翻踏板前后安装有黄色警示灯</w:t>
            </w:r>
          </w:p>
          <w:p w14:paraId="694C3864">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4、驾驶室内电气面板：驾驶室中控面板上设有上装电气控制区，分别设有上装电源总开关、箱外照明开关、箱内照明开关、卷帘门未关闭报警灯、自动充电装置未脱离报警灯等开关和指示灯</w:t>
            </w:r>
          </w:p>
          <w:p w14:paraId="AEAB7407">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5、倒车影像系统：车辆加装360°全景影像系统，带行车记录及导航功能，驾驶</w:t>
            </w:r>
          </w:p>
          <w:p w14:paraId="0BC5E824">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室内设置≥9寸显示屏</w:t>
            </w:r>
          </w:p>
          <w:p w14:paraId="C440C1D8">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6、自动充电装置：车身左侧安装有自动充电装置，市电供电，发动机启动时自动脱离</w:t>
            </w:r>
          </w:p>
          <w:p w14:paraId="F65978A3">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7、上装电气特点：所有上装电路为独立式附加线路，并设有过载、过流保护</w:t>
            </w:r>
          </w:p>
          <w:p w14:paraId="24D377AF">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（十二）随车文件</w:t>
            </w:r>
          </w:p>
          <w:p w14:paraId="5DE045D5">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1、底盘使用说明书</w:t>
            </w:r>
          </w:p>
          <w:p w14:paraId="FD8A4F72">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2、底盘合格证</w:t>
            </w:r>
          </w:p>
          <w:p w14:paraId="351C6E92">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3、发动机号码拓印件</w:t>
            </w:r>
          </w:p>
          <w:p w14:paraId="754FCC87">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4、底盘号码拓印件</w:t>
            </w:r>
          </w:p>
          <w:p w14:paraId="52DC823E">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5、消防车使用说明书</w:t>
            </w:r>
          </w:p>
          <w:p w14:paraId="F1D44C74">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6、消防车合格证</w:t>
            </w:r>
          </w:p>
          <w:p w14:paraId="5252198C">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7、消防车交接清单</w:t>
            </w:r>
          </w:p>
          <w:p w14:paraId="4CB9E22A">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8、随车器材清单（以上均为中文）</w:t>
            </w:r>
          </w:p>
          <w:p w14:paraId="0A8575E2">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w:t>
            </w:r>
            <w:r>
              <w:rPr>
                <w:rFonts w:ascii="宋体" w:hAnsi="宋体" w:cs="宋体"/>
                <w:bCs/>
                <w:color w:val="auto"/>
                <w:sz w:val="24"/>
                <w:szCs w:val="24"/>
              </w:rPr>
              <w:t>十</w:t>
            </w:r>
            <w:r>
              <w:rPr>
                <w:rFonts w:hint="eastAsia" w:ascii="宋体" w:hAnsi="宋体" w:cs="宋体"/>
                <w:bCs/>
                <w:color w:val="auto"/>
                <w:sz w:val="24"/>
                <w:szCs w:val="24"/>
                <w:lang w:eastAsia="zh-CN"/>
              </w:rPr>
              <w:t>三</w:t>
            </w:r>
            <w:r>
              <w:rPr>
                <w:rFonts w:hint="eastAsia" w:ascii="宋体" w:hAnsi="宋体" w:cs="宋体"/>
                <w:bCs/>
                <w:color w:val="auto"/>
                <w:sz w:val="24"/>
                <w:szCs w:val="24"/>
              </w:rPr>
              <w:t>）</w:t>
            </w:r>
            <w:r>
              <w:rPr>
                <w:rFonts w:ascii="宋体" w:hAnsi="宋体" w:cs="宋体"/>
                <w:bCs/>
                <w:color w:val="auto"/>
                <w:sz w:val="24"/>
                <w:szCs w:val="24"/>
              </w:rPr>
              <w:t>随车器材</w:t>
            </w:r>
          </w:p>
          <w:tbl>
            <w:tblPr>
              <w:tblStyle w:val="45"/>
              <w:tblW w:w="77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5"/>
              <w:gridCol w:w="1827"/>
              <w:gridCol w:w="2250"/>
              <w:gridCol w:w="941"/>
              <w:gridCol w:w="764"/>
              <w:gridCol w:w="1233"/>
            </w:tblGrid>
            <w:tr w14:paraId="2BA31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5" w:type="dxa"/>
                  <w:vAlign w:val="center"/>
                </w:tcPr>
                <w:p w14:paraId="92E5D610">
                  <w:pPr>
                    <w:pageBreakBefore w:val="0"/>
                    <w:kinsoku/>
                    <w:wordWrap/>
                    <w:overflowPunct/>
                    <w:topLinePunct w:val="0"/>
                    <w:bidi w:val="0"/>
                    <w:adjustRightInd w:val="0"/>
                    <w:snapToGrid w:val="0"/>
                    <w:spacing w:line="360" w:lineRule="auto"/>
                    <w:jc w:val="center"/>
                    <w:rPr>
                      <w:rFonts w:ascii="宋体" w:hAnsi="宋体" w:cs="宋体"/>
                      <w:color w:val="auto"/>
                      <w:sz w:val="24"/>
                      <w:szCs w:val="24"/>
                    </w:rPr>
                  </w:pPr>
                  <w:r>
                    <w:rPr>
                      <w:rFonts w:hint="eastAsia" w:ascii="宋体" w:hAnsi="宋体" w:cs="宋体"/>
                      <w:color w:val="auto"/>
                      <w:sz w:val="24"/>
                      <w:szCs w:val="24"/>
                    </w:rPr>
                    <w:t>序号</w:t>
                  </w:r>
                </w:p>
              </w:tc>
              <w:tc>
                <w:tcPr>
                  <w:tcW w:w="1827" w:type="dxa"/>
                  <w:vAlign w:val="center"/>
                </w:tcPr>
                <w:p w14:paraId="7479F55C">
                  <w:pPr>
                    <w:pageBreakBefore w:val="0"/>
                    <w:kinsoku/>
                    <w:wordWrap/>
                    <w:overflowPunct/>
                    <w:topLinePunct w:val="0"/>
                    <w:bidi w:val="0"/>
                    <w:adjustRightInd w:val="0"/>
                    <w:snapToGrid w:val="0"/>
                    <w:spacing w:line="360" w:lineRule="auto"/>
                    <w:jc w:val="center"/>
                    <w:rPr>
                      <w:rFonts w:ascii="宋体" w:hAnsi="宋体" w:cs="宋体"/>
                      <w:color w:val="auto"/>
                      <w:sz w:val="24"/>
                      <w:szCs w:val="24"/>
                    </w:rPr>
                  </w:pPr>
                  <w:r>
                    <w:rPr>
                      <w:rFonts w:hint="eastAsia" w:ascii="宋体" w:hAnsi="宋体" w:cs="宋体"/>
                      <w:color w:val="auto"/>
                      <w:sz w:val="24"/>
                      <w:szCs w:val="24"/>
                    </w:rPr>
                    <w:t>名称</w:t>
                  </w:r>
                </w:p>
              </w:tc>
              <w:tc>
                <w:tcPr>
                  <w:tcW w:w="2250" w:type="dxa"/>
                  <w:vAlign w:val="center"/>
                </w:tcPr>
                <w:p w14:paraId="1F054BF0">
                  <w:pPr>
                    <w:pageBreakBefore w:val="0"/>
                    <w:kinsoku/>
                    <w:wordWrap/>
                    <w:overflowPunct/>
                    <w:topLinePunct w:val="0"/>
                    <w:bidi w:val="0"/>
                    <w:adjustRightInd w:val="0"/>
                    <w:snapToGrid w:val="0"/>
                    <w:spacing w:line="360" w:lineRule="auto"/>
                    <w:jc w:val="center"/>
                    <w:rPr>
                      <w:rFonts w:ascii="宋体" w:hAnsi="宋体" w:cs="宋体"/>
                      <w:color w:val="auto"/>
                      <w:sz w:val="24"/>
                      <w:szCs w:val="24"/>
                    </w:rPr>
                  </w:pPr>
                  <w:r>
                    <w:rPr>
                      <w:rFonts w:hint="eastAsia" w:ascii="宋体" w:hAnsi="宋体" w:cs="宋体"/>
                      <w:color w:val="auto"/>
                      <w:sz w:val="24"/>
                      <w:szCs w:val="24"/>
                    </w:rPr>
                    <w:t>规格</w:t>
                  </w:r>
                </w:p>
              </w:tc>
              <w:tc>
                <w:tcPr>
                  <w:tcW w:w="941" w:type="dxa"/>
                  <w:vAlign w:val="center"/>
                </w:tcPr>
                <w:p w14:paraId="B1CB141F">
                  <w:pPr>
                    <w:pageBreakBefore w:val="0"/>
                    <w:kinsoku/>
                    <w:wordWrap/>
                    <w:overflowPunct/>
                    <w:topLinePunct w:val="0"/>
                    <w:bidi w:val="0"/>
                    <w:adjustRightInd w:val="0"/>
                    <w:snapToGrid w:val="0"/>
                    <w:spacing w:line="360" w:lineRule="auto"/>
                    <w:jc w:val="center"/>
                    <w:rPr>
                      <w:rFonts w:ascii="宋体" w:hAnsi="宋体" w:cs="宋体"/>
                      <w:color w:val="auto"/>
                      <w:sz w:val="24"/>
                      <w:szCs w:val="24"/>
                    </w:rPr>
                  </w:pPr>
                  <w:r>
                    <w:rPr>
                      <w:rFonts w:hint="eastAsia" w:ascii="宋体" w:hAnsi="宋体" w:cs="宋体"/>
                      <w:color w:val="auto"/>
                      <w:sz w:val="24"/>
                      <w:szCs w:val="24"/>
                    </w:rPr>
                    <w:t>单位</w:t>
                  </w:r>
                </w:p>
              </w:tc>
              <w:tc>
                <w:tcPr>
                  <w:tcW w:w="764" w:type="dxa"/>
                  <w:vAlign w:val="center"/>
                </w:tcPr>
                <w:p w14:paraId="586F9FBD">
                  <w:pPr>
                    <w:pageBreakBefore w:val="0"/>
                    <w:kinsoku/>
                    <w:wordWrap/>
                    <w:overflowPunct/>
                    <w:topLinePunct w:val="0"/>
                    <w:bidi w:val="0"/>
                    <w:adjustRightInd w:val="0"/>
                    <w:snapToGrid w:val="0"/>
                    <w:spacing w:line="360" w:lineRule="auto"/>
                    <w:jc w:val="center"/>
                    <w:rPr>
                      <w:rFonts w:ascii="宋体" w:hAnsi="宋体" w:cs="宋体"/>
                      <w:color w:val="auto"/>
                      <w:sz w:val="24"/>
                      <w:szCs w:val="24"/>
                    </w:rPr>
                  </w:pPr>
                  <w:r>
                    <w:rPr>
                      <w:rFonts w:hint="eastAsia" w:ascii="宋体" w:hAnsi="宋体" w:cs="宋体"/>
                      <w:color w:val="auto"/>
                      <w:sz w:val="24"/>
                      <w:szCs w:val="24"/>
                    </w:rPr>
                    <w:t>数量</w:t>
                  </w:r>
                </w:p>
              </w:tc>
              <w:tc>
                <w:tcPr>
                  <w:tcW w:w="1233" w:type="dxa"/>
                  <w:vAlign w:val="center"/>
                </w:tcPr>
                <w:p w14:paraId="93BF9A68">
                  <w:pPr>
                    <w:pageBreakBefore w:val="0"/>
                    <w:kinsoku/>
                    <w:wordWrap/>
                    <w:overflowPunct/>
                    <w:topLinePunct w:val="0"/>
                    <w:bidi w:val="0"/>
                    <w:adjustRightInd w:val="0"/>
                    <w:snapToGrid w:val="0"/>
                    <w:spacing w:line="360" w:lineRule="auto"/>
                    <w:jc w:val="center"/>
                    <w:rPr>
                      <w:rFonts w:ascii="宋体" w:hAnsi="宋体" w:cs="宋体"/>
                      <w:color w:val="auto"/>
                      <w:sz w:val="24"/>
                      <w:szCs w:val="24"/>
                    </w:rPr>
                  </w:pPr>
                  <w:r>
                    <w:rPr>
                      <w:rFonts w:hint="eastAsia" w:ascii="宋体" w:hAnsi="宋体" w:cs="宋体"/>
                      <w:color w:val="auto"/>
                      <w:sz w:val="24"/>
                      <w:szCs w:val="24"/>
                    </w:rPr>
                    <w:t>备注</w:t>
                  </w:r>
                </w:p>
              </w:tc>
            </w:tr>
            <w:tr w14:paraId="037187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5" w:type="dxa"/>
                  <w:vAlign w:val="center"/>
                </w:tcPr>
                <w:p w14:paraId="ECFF2C4A">
                  <w:pPr>
                    <w:pageBreakBefore w:val="0"/>
                    <w:kinsoku/>
                    <w:wordWrap/>
                    <w:overflowPunct/>
                    <w:topLinePunct w:val="0"/>
                    <w:bidi w:val="0"/>
                    <w:adjustRightInd w:val="0"/>
                    <w:snapToGrid w:val="0"/>
                    <w:spacing w:line="360" w:lineRule="auto"/>
                    <w:jc w:val="center"/>
                    <w:rPr>
                      <w:rFonts w:ascii="宋体" w:hAnsi="宋体" w:cs="宋体"/>
                      <w:color w:val="auto"/>
                      <w:sz w:val="24"/>
                      <w:szCs w:val="24"/>
                    </w:rPr>
                  </w:pPr>
                  <w:r>
                    <w:rPr>
                      <w:rFonts w:hint="eastAsia" w:ascii="宋体" w:hAnsi="宋体" w:cs="宋体"/>
                      <w:color w:val="auto"/>
                      <w:sz w:val="24"/>
                      <w:szCs w:val="24"/>
                    </w:rPr>
                    <w:t>1</w:t>
                  </w:r>
                </w:p>
              </w:tc>
              <w:tc>
                <w:tcPr>
                  <w:tcW w:w="1827" w:type="dxa"/>
                  <w:vAlign w:val="center"/>
                </w:tcPr>
                <w:p w14:paraId="BB0084A5">
                  <w:pPr>
                    <w:pageBreakBefore w:val="0"/>
                    <w:kinsoku/>
                    <w:wordWrap/>
                    <w:overflowPunct/>
                    <w:topLinePunct w:val="0"/>
                    <w:bidi w:val="0"/>
                    <w:adjustRightInd w:val="0"/>
                    <w:snapToGrid w:val="0"/>
                    <w:spacing w:line="360" w:lineRule="auto"/>
                    <w:jc w:val="left"/>
                    <w:rPr>
                      <w:rFonts w:ascii="宋体" w:hAnsi="宋体" w:cs="宋体"/>
                      <w:color w:val="auto"/>
                      <w:sz w:val="24"/>
                      <w:szCs w:val="24"/>
                    </w:rPr>
                  </w:pPr>
                  <w:r>
                    <w:rPr>
                      <w:rFonts w:hint="eastAsia" w:ascii="宋体" w:hAnsi="宋体" w:cs="宋体"/>
                      <w:color w:val="auto"/>
                      <w:sz w:val="24"/>
                      <w:szCs w:val="24"/>
                    </w:rPr>
                    <w:t>移动线盘</w:t>
                  </w:r>
                </w:p>
              </w:tc>
              <w:tc>
                <w:tcPr>
                  <w:tcW w:w="2250" w:type="dxa"/>
                  <w:vAlign w:val="center"/>
                </w:tcPr>
                <w:p w14:paraId="E6B3B1BC">
                  <w:pPr>
                    <w:pageBreakBefore w:val="0"/>
                    <w:kinsoku/>
                    <w:wordWrap/>
                    <w:overflowPunct/>
                    <w:topLinePunct w:val="0"/>
                    <w:bidi w:val="0"/>
                    <w:adjustRightInd w:val="0"/>
                    <w:snapToGrid w:val="0"/>
                    <w:spacing w:line="360" w:lineRule="auto"/>
                    <w:jc w:val="center"/>
                    <w:rPr>
                      <w:rFonts w:ascii="宋体" w:hAnsi="宋体" w:cs="宋体"/>
                      <w:color w:val="auto"/>
                      <w:sz w:val="24"/>
                      <w:szCs w:val="24"/>
                    </w:rPr>
                  </w:pPr>
                  <w:r>
                    <w:rPr>
                      <w:rFonts w:hint="eastAsia" w:ascii="宋体" w:hAnsi="宋体" w:cs="宋体"/>
                      <w:color w:val="auto"/>
                      <w:sz w:val="24"/>
                      <w:szCs w:val="24"/>
                    </w:rPr>
                    <w:t>220V和380V各1盘</w:t>
                  </w:r>
                </w:p>
              </w:tc>
              <w:tc>
                <w:tcPr>
                  <w:tcW w:w="941" w:type="dxa"/>
                  <w:vAlign w:val="center"/>
                </w:tcPr>
                <w:p w14:paraId="635B698F">
                  <w:pPr>
                    <w:pageBreakBefore w:val="0"/>
                    <w:kinsoku/>
                    <w:wordWrap/>
                    <w:overflowPunct/>
                    <w:topLinePunct w:val="0"/>
                    <w:bidi w:val="0"/>
                    <w:adjustRightInd w:val="0"/>
                    <w:snapToGrid w:val="0"/>
                    <w:spacing w:line="360" w:lineRule="auto"/>
                    <w:jc w:val="center"/>
                    <w:rPr>
                      <w:rFonts w:ascii="宋体" w:hAnsi="宋体" w:cs="宋体"/>
                      <w:color w:val="auto"/>
                      <w:sz w:val="24"/>
                      <w:szCs w:val="24"/>
                    </w:rPr>
                  </w:pPr>
                  <w:r>
                    <w:rPr>
                      <w:rFonts w:hint="eastAsia" w:ascii="宋体" w:hAnsi="宋体" w:cs="宋体"/>
                      <w:color w:val="auto"/>
                      <w:sz w:val="24"/>
                      <w:szCs w:val="24"/>
                    </w:rPr>
                    <w:t>盘</w:t>
                  </w:r>
                </w:p>
              </w:tc>
              <w:tc>
                <w:tcPr>
                  <w:tcW w:w="764" w:type="dxa"/>
                  <w:vAlign w:val="center"/>
                </w:tcPr>
                <w:p w14:paraId="A331F8D1">
                  <w:pPr>
                    <w:pageBreakBefore w:val="0"/>
                    <w:kinsoku/>
                    <w:wordWrap/>
                    <w:overflowPunct/>
                    <w:topLinePunct w:val="0"/>
                    <w:bidi w:val="0"/>
                    <w:adjustRightInd w:val="0"/>
                    <w:snapToGrid w:val="0"/>
                    <w:spacing w:line="360" w:lineRule="auto"/>
                    <w:jc w:val="center"/>
                    <w:rPr>
                      <w:rFonts w:ascii="宋体" w:hAnsi="宋体" w:cs="宋体"/>
                      <w:color w:val="auto"/>
                      <w:sz w:val="24"/>
                      <w:szCs w:val="24"/>
                    </w:rPr>
                  </w:pPr>
                  <w:r>
                    <w:rPr>
                      <w:rFonts w:hint="eastAsia" w:ascii="宋体" w:hAnsi="宋体" w:cs="宋体"/>
                      <w:color w:val="auto"/>
                      <w:sz w:val="24"/>
                      <w:szCs w:val="24"/>
                    </w:rPr>
                    <w:t>2</w:t>
                  </w:r>
                </w:p>
              </w:tc>
              <w:tc>
                <w:tcPr>
                  <w:tcW w:w="1233" w:type="dxa"/>
                  <w:vAlign w:val="center"/>
                </w:tcPr>
                <w:p w14:paraId="524EE974">
                  <w:pPr>
                    <w:pageBreakBefore w:val="0"/>
                    <w:kinsoku/>
                    <w:wordWrap/>
                    <w:overflowPunct/>
                    <w:topLinePunct w:val="0"/>
                    <w:bidi w:val="0"/>
                    <w:adjustRightInd w:val="0"/>
                    <w:snapToGrid w:val="0"/>
                    <w:spacing w:line="360" w:lineRule="auto"/>
                    <w:rPr>
                      <w:rFonts w:ascii="宋体" w:hAnsi="宋体" w:cs="宋体"/>
                      <w:color w:val="auto"/>
                      <w:sz w:val="24"/>
                      <w:szCs w:val="24"/>
                    </w:rPr>
                  </w:pPr>
                </w:p>
              </w:tc>
            </w:tr>
            <w:tr w14:paraId="7CADE1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5" w:type="dxa"/>
                  <w:vAlign w:val="center"/>
                </w:tcPr>
                <w:p w14:paraId="A371E33B">
                  <w:pPr>
                    <w:pageBreakBefore w:val="0"/>
                    <w:kinsoku/>
                    <w:wordWrap/>
                    <w:overflowPunct/>
                    <w:topLinePunct w:val="0"/>
                    <w:bidi w:val="0"/>
                    <w:adjustRightInd w:val="0"/>
                    <w:snapToGrid w:val="0"/>
                    <w:spacing w:line="360" w:lineRule="auto"/>
                    <w:jc w:val="center"/>
                    <w:rPr>
                      <w:rFonts w:ascii="宋体" w:hAnsi="宋体" w:cs="宋体"/>
                      <w:color w:val="auto"/>
                      <w:sz w:val="24"/>
                      <w:szCs w:val="24"/>
                    </w:rPr>
                  </w:pPr>
                  <w:r>
                    <w:rPr>
                      <w:rFonts w:hint="eastAsia" w:ascii="宋体" w:hAnsi="宋体" w:cs="宋体"/>
                      <w:color w:val="auto"/>
                      <w:sz w:val="24"/>
                      <w:szCs w:val="24"/>
                    </w:rPr>
                    <w:t>2</w:t>
                  </w:r>
                </w:p>
              </w:tc>
              <w:tc>
                <w:tcPr>
                  <w:tcW w:w="1827" w:type="dxa"/>
                  <w:vAlign w:val="center"/>
                </w:tcPr>
                <w:p w14:paraId="076C5EB7">
                  <w:pPr>
                    <w:pageBreakBefore w:val="0"/>
                    <w:kinsoku/>
                    <w:wordWrap/>
                    <w:overflowPunct/>
                    <w:topLinePunct w:val="0"/>
                    <w:bidi w:val="0"/>
                    <w:adjustRightInd w:val="0"/>
                    <w:snapToGrid w:val="0"/>
                    <w:spacing w:line="360" w:lineRule="auto"/>
                    <w:jc w:val="left"/>
                    <w:rPr>
                      <w:rFonts w:ascii="宋体" w:hAnsi="宋体" w:cs="宋体"/>
                      <w:color w:val="auto"/>
                      <w:sz w:val="24"/>
                      <w:szCs w:val="24"/>
                    </w:rPr>
                  </w:pPr>
                  <w:r>
                    <w:rPr>
                      <w:rFonts w:hint="eastAsia" w:ascii="宋体" w:hAnsi="宋体" w:cs="宋体"/>
                      <w:color w:val="auto"/>
                      <w:sz w:val="24"/>
                      <w:szCs w:val="24"/>
                    </w:rPr>
                    <w:t>移动照明灯组</w:t>
                  </w:r>
                </w:p>
              </w:tc>
              <w:tc>
                <w:tcPr>
                  <w:tcW w:w="2250" w:type="dxa"/>
                  <w:vAlign w:val="center"/>
                </w:tcPr>
                <w:p w14:paraId="4D6AAECC">
                  <w:pPr>
                    <w:pageBreakBefore w:val="0"/>
                    <w:kinsoku/>
                    <w:wordWrap/>
                    <w:overflowPunct/>
                    <w:topLinePunct w:val="0"/>
                    <w:bidi w:val="0"/>
                    <w:adjustRightInd w:val="0"/>
                    <w:snapToGrid w:val="0"/>
                    <w:spacing w:line="360" w:lineRule="auto"/>
                    <w:jc w:val="center"/>
                    <w:rPr>
                      <w:rFonts w:ascii="宋体" w:hAnsi="宋体" w:cs="宋体"/>
                      <w:color w:val="auto"/>
                      <w:sz w:val="24"/>
                      <w:szCs w:val="24"/>
                    </w:rPr>
                  </w:pPr>
                </w:p>
              </w:tc>
              <w:tc>
                <w:tcPr>
                  <w:tcW w:w="941" w:type="dxa"/>
                  <w:vAlign w:val="center"/>
                </w:tcPr>
                <w:p w14:paraId="CC3C6EDB">
                  <w:pPr>
                    <w:pageBreakBefore w:val="0"/>
                    <w:kinsoku/>
                    <w:wordWrap/>
                    <w:overflowPunct/>
                    <w:topLinePunct w:val="0"/>
                    <w:bidi w:val="0"/>
                    <w:adjustRightInd w:val="0"/>
                    <w:snapToGrid w:val="0"/>
                    <w:spacing w:line="360" w:lineRule="auto"/>
                    <w:jc w:val="center"/>
                    <w:rPr>
                      <w:rFonts w:ascii="宋体" w:hAnsi="宋体" w:cs="宋体"/>
                      <w:color w:val="auto"/>
                      <w:sz w:val="24"/>
                      <w:szCs w:val="24"/>
                    </w:rPr>
                  </w:pPr>
                  <w:r>
                    <w:rPr>
                      <w:rFonts w:hint="eastAsia" w:ascii="宋体" w:hAnsi="宋体" w:cs="宋体"/>
                      <w:color w:val="auto"/>
                      <w:sz w:val="24"/>
                      <w:szCs w:val="24"/>
                    </w:rPr>
                    <w:t>套</w:t>
                  </w:r>
                </w:p>
              </w:tc>
              <w:tc>
                <w:tcPr>
                  <w:tcW w:w="764" w:type="dxa"/>
                  <w:vAlign w:val="center"/>
                </w:tcPr>
                <w:p w14:paraId="364D9976">
                  <w:pPr>
                    <w:pageBreakBefore w:val="0"/>
                    <w:kinsoku/>
                    <w:wordWrap/>
                    <w:overflowPunct/>
                    <w:topLinePunct w:val="0"/>
                    <w:bidi w:val="0"/>
                    <w:adjustRightInd w:val="0"/>
                    <w:snapToGrid w:val="0"/>
                    <w:spacing w:line="360" w:lineRule="auto"/>
                    <w:jc w:val="center"/>
                    <w:rPr>
                      <w:rFonts w:ascii="宋体" w:hAnsi="宋体" w:cs="宋体"/>
                      <w:color w:val="auto"/>
                      <w:sz w:val="24"/>
                      <w:szCs w:val="24"/>
                    </w:rPr>
                  </w:pPr>
                  <w:r>
                    <w:rPr>
                      <w:rFonts w:hint="eastAsia" w:ascii="宋体" w:hAnsi="宋体" w:cs="宋体"/>
                      <w:color w:val="auto"/>
                      <w:sz w:val="24"/>
                      <w:szCs w:val="24"/>
                    </w:rPr>
                    <w:t>1</w:t>
                  </w:r>
                </w:p>
              </w:tc>
              <w:tc>
                <w:tcPr>
                  <w:tcW w:w="1233" w:type="dxa"/>
                  <w:vAlign w:val="center"/>
                </w:tcPr>
                <w:p w14:paraId="E0EF925E">
                  <w:pPr>
                    <w:pageBreakBefore w:val="0"/>
                    <w:kinsoku/>
                    <w:wordWrap/>
                    <w:overflowPunct/>
                    <w:topLinePunct w:val="0"/>
                    <w:bidi w:val="0"/>
                    <w:adjustRightInd w:val="0"/>
                    <w:snapToGrid w:val="0"/>
                    <w:spacing w:line="360" w:lineRule="auto"/>
                    <w:rPr>
                      <w:rFonts w:ascii="宋体" w:hAnsi="宋体" w:cs="宋体"/>
                      <w:color w:val="auto"/>
                      <w:sz w:val="24"/>
                      <w:szCs w:val="24"/>
                    </w:rPr>
                  </w:pPr>
                </w:p>
              </w:tc>
            </w:tr>
            <w:tr w14:paraId="7A47E0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5" w:type="dxa"/>
                  <w:vAlign w:val="center"/>
                </w:tcPr>
                <w:p w14:paraId="57E0EFC6">
                  <w:pPr>
                    <w:pageBreakBefore w:val="0"/>
                    <w:kinsoku/>
                    <w:wordWrap/>
                    <w:overflowPunct/>
                    <w:topLinePunct w:val="0"/>
                    <w:bidi w:val="0"/>
                    <w:adjustRightInd w:val="0"/>
                    <w:snapToGrid w:val="0"/>
                    <w:spacing w:line="360" w:lineRule="auto"/>
                    <w:jc w:val="center"/>
                    <w:rPr>
                      <w:rFonts w:ascii="宋体" w:hAnsi="宋体" w:cs="宋体"/>
                      <w:color w:val="auto"/>
                      <w:sz w:val="24"/>
                      <w:szCs w:val="24"/>
                    </w:rPr>
                  </w:pPr>
                  <w:r>
                    <w:rPr>
                      <w:rFonts w:hint="eastAsia" w:ascii="宋体" w:hAnsi="宋体" w:cs="宋体"/>
                      <w:color w:val="auto"/>
                      <w:sz w:val="24"/>
                      <w:szCs w:val="24"/>
                    </w:rPr>
                    <w:t>3</w:t>
                  </w:r>
                </w:p>
              </w:tc>
              <w:tc>
                <w:tcPr>
                  <w:tcW w:w="1827" w:type="dxa"/>
                  <w:vAlign w:val="center"/>
                </w:tcPr>
                <w:p w14:paraId="864E0C18">
                  <w:pPr>
                    <w:pageBreakBefore w:val="0"/>
                    <w:kinsoku/>
                    <w:wordWrap/>
                    <w:overflowPunct/>
                    <w:topLinePunct w:val="0"/>
                    <w:bidi w:val="0"/>
                    <w:adjustRightInd w:val="0"/>
                    <w:snapToGrid w:val="0"/>
                    <w:spacing w:line="360" w:lineRule="auto"/>
                    <w:jc w:val="left"/>
                    <w:rPr>
                      <w:rFonts w:ascii="宋体" w:hAnsi="宋体" w:cs="宋体"/>
                      <w:color w:val="auto"/>
                      <w:sz w:val="24"/>
                      <w:szCs w:val="24"/>
                    </w:rPr>
                  </w:pPr>
                  <w:r>
                    <w:rPr>
                      <w:rFonts w:hint="eastAsia" w:ascii="宋体" w:hAnsi="宋体" w:cs="宋体"/>
                      <w:color w:val="auto"/>
                      <w:sz w:val="24"/>
                      <w:szCs w:val="24"/>
                    </w:rPr>
                    <w:t>滑轮组</w:t>
                  </w:r>
                </w:p>
              </w:tc>
              <w:tc>
                <w:tcPr>
                  <w:tcW w:w="2250" w:type="dxa"/>
                  <w:vAlign w:val="center"/>
                </w:tcPr>
                <w:p w14:paraId="CE8A8F99">
                  <w:pPr>
                    <w:pageBreakBefore w:val="0"/>
                    <w:kinsoku/>
                    <w:wordWrap/>
                    <w:overflowPunct/>
                    <w:topLinePunct w:val="0"/>
                    <w:bidi w:val="0"/>
                    <w:adjustRightInd w:val="0"/>
                    <w:snapToGrid w:val="0"/>
                    <w:spacing w:line="360" w:lineRule="auto"/>
                    <w:jc w:val="center"/>
                    <w:rPr>
                      <w:rFonts w:ascii="宋体" w:hAnsi="宋体" w:cs="宋体"/>
                      <w:color w:val="auto"/>
                      <w:sz w:val="24"/>
                      <w:szCs w:val="24"/>
                    </w:rPr>
                  </w:pPr>
                </w:p>
              </w:tc>
              <w:tc>
                <w:tcPr>
                  <w:tcW w:w="941" w:type="dxa"/>
                  <w:vAlign w:val="center"/>
                </w:tcPr>
                <w:p w14:paraId="A3664FE7">
                  <w:pPr>
                    <w:pageBreakBefore w:val="0"/>
                    <w:kinsoku/>
                    <w:wordWrap/>
                    <w:overflowPunct/>
                    <w:topLinePunct w:val="0"/>
                    <w:bidi w:val="0"/>
                    <w:adjustRightInd w:val="0"/>
                    <w:snapToGrid w:val="0"/>
                    <w:spacing w:line="360" w:lineRule="auto"/>
                    <w:jc w:val="center"/>
                    <w:rPr>
                      <w:rFonts w:ascii="宋体" w:hAnsi="宋体" w:cs="宋体"/>
                      <w:color w:val="auto"/>
                      <w:sz w:val="24"/>
                      <w:szCs w:val="24"/>
                    </w:rPr>
                  </w:pPr>
                  <w:r>
                    <w:rPr>
                      <w:rFonts w:hint="eastAsia" w:ascii="宋体" w:hAnsi="宋体" w:cs="宋体"/>
                      <w:color w:val="auto"/>
                      <w:sz w:val="24"/>
                      <w:szCs w:val="24"/>
                    </w:rPr>
                    <w:t>套</w:t>
                  </w:r>
                </w:p>
              </w:tc>
              <w:tc>
                <w:tcPr>
                  <w:tcW w:w="764" w:type="dxa"/>
                  <w:vAlign w:val="center"/>
                </w:tcPr>
                <w:p w14:paraId="8894C5B8">
                  <w:pPr>
                    <w:pageBreakBefore w:val="0"/>
                    <w:kinsoku/>
                    <w:wordWrap/>
                    <w:overflowPunct/>
                    <w:topLinePunct w:val="0"/>
                    <w:bidi w:val="0"/>
                    <w:adjustRightInd w:val="0"/>
                    <w:snapToGrid w:val="0"/>
                    <w:spacing w:line="360" w:lineRule="auto"/>
                    <w:jc w:val="center"/>
                    <w:rPr>
                      <w:rFonts w:ascii="宋体" w:hAnsi="宋体" w:cs="宋体"/>
                      <w:color w:val="auto"/>
                      <w:sz w:val="24"/>
                      <w:szCs w:val="24"/>
                    </w:rPr>
                  </w:pPr>
                  <w:r>
                    <w:rPr>
                      <w:rFonts w:hint="eastAsia" w:ascii="宋体" w:hAnsi="宋体" w:cs="宋体"/>
                      <w:color w:val="auto"/>
                      <w:sz w:val="24"/>
                      <w:szCs w:val="24"/>
                    </w:rPr>
                    <w:t>1</w:t>
                  </w:r>
                </w:p>
              </w:tc>
              <w:tc>
                <w:tcPr>
                  <w:tcW w:w="1233" w:type="dxa"/>
                  <w:vAlign w:val="center"/>
                </w:tcPr>
                <w:p w14:paraId="D75F508D">
                  <w:pPr>
                    <w:pageBreakBefore w:val="0"/>
                    <w:kinsoku/>
                    <w:wordWrap/>
                    <w:overflowPunct/>
                    <w:topLinePunct w:val="0"/>
                    <w:bidi w:val="0"/>
                    <w:adjustRightInd w:val="0"/>
                    <w:snapToGrid w:val="0"/>
                    <w:spacing w:line="360" w:lineRule="auto"/>
                    <w:rPr>
                      <w:rFonts w:ascii="宋体" w:hAnsi="宋体" w:cs="宋体"/>
                      <w:color w:val="auto"/>
                      <w:sz w:val="24"/>
                      <w:szCs w:val="24"/>
                    </w:rPr>
                  </w:pPr>
                </w:p>
              </w:tc>
            </w:tr>
            <w:tr w14:paraId="CA15E6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5" w:type="dxa"/>
                  <w:vAlign w:val="center"/>
                </w:tcPr>
                <w:p w14:paraId="D6C4ED06">
                  <w:pPr>
                    <w:pageBreakBefore w:val="0"/>
                    <w:kinsoku/>
                    <w:wordWrap/>
                    <w:overflowPunct/>
                    <w:topLinePunct w:val="0"/>
                    <w:bidi w:val="0"/>
                    <w:adjustRightInd w:val="0"/>
                    <w:snapToGrid w:val="0"/>
                    <w:spacing w:line="360" w:lineRule="auto"/>
                    <w:jc w:val="center"/>
                    <w:rPr>
                      <w:rFonts w:ascii="宋体" w:hAnsi="宋体" w:cs="宋体"/>
                      <w:color w:val="auto"/>
                      <w:sz w:val="24"/>
                      <w:szCs w:val="24"/>
                    </w:rPr>
                  </w:pPr>
                  <w:r>
                    <w:rPr>
                      <w:rFonts w:hint="eastAsia" w:ascii="宋体" w:hAnsi="宋体" w:cs="宋体"/>
                      <w:color w:val="auto"/>
                      <w:sz w:val="24"/>
                      <w:szCs w:val="24"/>
                    </w:rPr>
                    <w:t>4</w:t>
                  </w:r>
                </w:p>
              </w:tc>
              <w:tc>
                <w:tcPr>
                  <w:tcW w:w="1827" w:type="dxa"/>
                  <w:vAlign w:val="center"/>
                </w:tcPr>
                <w:p w14:paraId="169758D8">
                  <w:pPr>
                    <w:pageBreakBefore w:val="0"/>
                    <w:kinsoku/>
                    <w:wordWrap/>
                    <w:overflowPunct/>
                    <w:topLinePunct w:val="0"/>
                    <w:bidi w:val="0"/>
                    <w:adjustRightInd w:val="0"/>
                    <w:snapToGrid w:val="0"/>
                    <w:spacing w:line="360" w:lineRule="auto"/>
                    <w:jc w:val="left"/>
                    <w:rPr>
                      <w:rFonts w:ascii="宋体" w:hAnsi="宋体" w:cs="宋体"/>
                      <w:color w:val="auto"/>
                      <w:sz w:val="24"/>
                      <w:szCs w:val="24"/>
                    </w:rPr>
                  </w:pPr>
                  <w:r>
                    <w:rPr>
                      <w:rFonts w:hint="eastAsia" w:ascii="宋体" w:hAnsi="宋体" w:cs="宋体"/>
                      <w:color w:val="auto"/>
                      <w:sz w:val="24"/>
                      <w:szCs w:val="24"/>
                    </w:rPr>
                    <w:t>支腿垫板</w:t>
                  </w:r>
                </w:p>
              </w:tc>
              <w:tc>
                <w:tcPr>
                  <w:tcW w:w="2250" w:type="dxa"/>
                  <w:vAlign w:val="center"/>
                </w:tcPr>
                <w:p w14:paraId="E3F09213">
                  <w:pPr>
                    <w:pageBreakBefore w:val="0"/>
                    <w:kinsoku/>
                    <w:wordWrap/>
                    <w:overflowPunct/>
                    <w:topLinePunct w:val="0"/>
                    <w:bidi w:val="0"/>
                    <w:adjustRightInd w:val="0"/>
                    <w:snapToGrid w:val="0"/>
                    <w:spacing w:line="360" w:lineRule="auto"/>
                    <w:jc w:val="center"/>
                    <w:rPr>
                      <w:rFonts w:ascii="宋体" w:hAnsi="宋体" w:cs="宋体"/>
                      <w:color w:val="auto"/>
                      <w:sz w:val="24"/>
                      <w:szCs w:val="24"/>
                    </w:rPr>
                  </w:pPr>
                </w:p>
              </w:tc>
              <w:tc>
                <w:tcPr>
                  <w:tcW w:w="941" w:type="dxa"/>
                  <w:vAlign w:val="center"/>
                </w:tcPr>
                <w:p w14:paraId="112B9C48">
                  <w:pPr>
                    <w:pageBreakBefore w:val="0"/>
                    <w:kinsoku/>
                    <w:wordWrap/>
                    <w:overflowPunct/>
                    <w:topLinePunct w:val="0"/>
                    <w:bidi w:val="0"/>
                    <w:adjustRightInd w:val="0"/>
                    <w:snapToGrid w:val="0"/>
                    <w:spacing w:line="360" w:lineRule="auto"/>
                    <w:jc w:val="center"/>
                    <w:rPr>
                      <w:rFonts w:ascii="宋体" w:hAnsi="宋体" w:cs="宋体"/>
                      <w:color w:val="auto"/>
                      <w:sz w:val="24"/>
                      <w:szCs w:val="24"/>
                    </w:rPr>
                  </w:pPr>
                  <w:r>
                    <w:rPr>
                      <w:rFonts w:hint="eastAsia" w:ascii="宋体" w:hAnsi="宋体" w:cs="宋体"/>
                      <w:color w:val="auto"/>
                      <w:sz w:val="24"/>
                      <w:szCs w:val="24"/>
                    </w:rPr>
                    <w:t>块</w:t>
                  </w:r>
                </w:p>
              </w:tc>
              <w:tc>
                <w:tcPr>
                  <w:tcW w:w="764" w:type="dxa"/>
                  <w:vAlign w:val="center"/>
                </w:tcPr>
                <w:p w14:paraId="EA550F6F">
                  <w:pPr>
                    <w:pageBreakBefore w:val="0"/>
                    <w:kinsoku/>
                    <w:wordWrap/>
                    <w:overflowPunct/>
                    <w:topLinePunct w:val="0"/>
                    <w:bidi w:val="0"/>
                    <w:adjustRightInd w:val="0"/>
                    <w:snapToGrid w:val="0"/>
                    <w:spacing w:line="360" w:lineRule="auto"/>
                    <w:jc w:val="center"/>
                    <w:rPr>
                      <w:rFonts w:ascii="宋体" w:hAnsi="宋体" w:cs="宋体"/>
                      <w:color w:val="auto"/>
                      <w:sz w:val="24"/>
                      <w:szCs w:val="24"/>
                    </w:rPr>
                  </w:pPr>
                  <w:r>
                    <w:rPr>
                      <w:rFonts w:hint="eastAsia" w:ascii="宋体" w:hAnsi="宋体" w:cs="宋体"/>
                      <w:color w:val="auto"/>
                      <w:sz w:val="24"/>
                      <w:szCs w:val="24"/>
                    </w:rPr>
                    <w:t>2</w:t>
                  </w:r>
                </w:p>
              </w:tc>
              <w:tc>
                <w:tcPr>
                  <w:tcW w:w="1233" w:type="dxa"/>
                  <w:vAlign w:val="center"/>
                </w:tcPr>
                <w:p w14:paraId="5D76BF7B">
                  <w:pPr>
                    <w:pageBreakBefore w:val="0"/>
                    <w:kinsoku/>
                    <w:wordWrap/>
                    <w:overflowPunct/>
                    <w:topLinePunct w:val="0"/>
                    <w:bidi w:val="0"/>
                    <w:adjustRightInd w:val="0"/>
                    <w:snapToGrid w:val="0"/>
                    <w:spacing w:line="360" w:lineRule="auto"/>
                    <w:rPr>
                      <w:rFonts w:ascii="宋体" w:hAnsi="宋体" w:cs="宋体"/>
                      <w:color w:val="auto"/>
                      <w:sz w:val="24"/>
                      <w:szCs w:val="24"/>
                    </w:rPr>
                  </w:pPr>
                </w:p>
              </w:tc>
            </w:tr>
            <w:tr w14:paraId="F39416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5" w:type="dxa"/>
                  <w:vAlign w:val="center"/>
                </w:tcPr>
                <w:p w14:paraId="303F1883">
                  <w:pPr>
                    <w:pageBreakBefore w:val="0"/>
                    <w:kinsoku/>
                    <w:wordWrap/>
                    <w:overflowPunct/>
                    <w:topLinePunct w:val="0"/>
                    <w:bidi w:val="0"/>
                    <w:adjustRightInd w:val="0"/>
                    <w:snapToGrid w:val="0"/>
                    <w:spacing w:line="360" w:lineRule="auto"/>
                    <w:jc w:val="center"/>
                    <w:rPr>
                      <w:rFonts w:ascii="宋体" w:hAnsi="宋体" w:cs="宋体"/>
                      <w:color w:val="auto"/>
                      <w:sz w:val="24"/>
                      <w:szCs w:val="24"/>
                    </w:rPr>
                  </w:pPr>
                  <w:r>
                    <w:rPr>
                      <w:rFonts w:hint="eastAsia" w:ascii="宋体" w:hAnsi="宋体" w:cs="宋体"/>
                      <w:color w:val="auto"/>
                      <w:sz w:val="24"/>
                      <w:szCs w:val="24"/>
                    </w:rPr>
                    <w:t>5</w:t>
                  </w:r>
                </w:p>
              </w:tc>
              <w:tc>
                <w:tcPr>
                  <w:tcW w:w="1827" w:type="dxa"/>
                  <w:vAlign w:val="center"/>
                </w:tcPr>
                <w:p w14:paraId="558AEC7D">
                  <w:pPr>
                    <w:pageBreakBefore w:val="0"/>
                    <w:kinsoku/>
                    <w:wordWrap/>
                    <w:overflowPunct/>
                    <w:topLinePunct w:val="0"/>
                    <w:bidi w:val="0"/>
                    <w:adjustRightInd w:val="0"/>
                    <w:snapToGrid w:val="0"/>
                    <w:spacing w:line="360" w:lineRule="auto"/>
                    <w:jc w:val="left"/>
                    <w:rPr>
                      <w:rFonts w:ascii="宋体" w:hAnsi="宋体" w:cs="宋体"/>
                      <w:color w:val="auto"/>
                      <w:sz w:val="24"/>
                      <w:szCs w:val="24"/>
                    </w:rPr>
                  </w:pPr>
                  <w:r>
                    <w:rPr>
                      <w:rFonts w:hint="eastAsia" w:ascii="宋体" w:hAnsi="宋体" w:cs="宋体"/>
                      <w:color w:val="auto"/>
                      <w:sz w:val="24"/>
                      <w:szCs w:val="24"/>
                    </w:rPr>
                    <w:t>起重吊带</w:t>
                  </w:r>
                </w:p>
              </w:tc>
              <w:tc>
                <w:tcPr>
                  <w:tcW w:w="2250" w:type="dxa"/>
                  <w:vAlign w:val="center"/>
                </w:tcPr>
                <w:p w14:paraId="A53771C6">
                  <w:pPr>
                    <w:pageBreakBefore w:val="0"/>
                    <w:kinsoku/>
                    <w:wordWrap/>
                    <w:overflowPunct/>
                    <w:topLinePunct w:val="0"/>
                    <w:bidi w:val="0"/>
                    <w:adjustRightInd w:val="0"/>
                    <w:snapToGrid w:val="0"/>
                    <w:spacing w:line="360" w:lineRule="auto"/>
                    <w:jc w:val="center"/>
                    <w:rPr>
                      <w:rFonts w:ascii="宋体" w:hAnsi="宋体" w:cs="宋体"/>
                      <w:color w:val="auto"/>
                      <w:sz w:val="24"/>
                      <w:szCs w:val="24"/>
                    </w:rPr>
                  </w:pPr>
                  <w:r>
                    <w:rPr>
                      <w:rFonts w:hint="eastAsia" w:ascii="宋体" w:hAnsi="宋体" w:cs="宋体"/>
                      <w:color w:val="auto"/>
                      <w:sz w:val="24"/>
                      <w:szCs w:val="24"/>
                    </w:rPr>
                    <w:t>5t</w:t>
                  </w:r>
                </w:p>
              </w:tc>
              <w:tc>
                <w:tcPr>
                  <w:tcW w:w="941" w:type="dxa"/>
                  <w:vAlign w:val="center"/>
                </w:tcPr>
                <w:p w14:paraId="89176374">
                  <w:pPr>
                    <w:pageBreakBefore w:val="0"/>
                    <w:kinsoku/>
                    <w:wordWrap/>
                    <w:overflowPunct/>
                    <w:topLinePunct w:val="0"/>
                    <w:bidi w:val="0"/>
                    <w:adjustRightInd w:val="0"/>
                    <w:snapToGrid w:val="0"/>
                    <w:spacing w:line="360" w:lineRule="auto"/>
                    <w:jc w:val="center"/>
                    <w:rPr>
                      <w:rFonts w:ascii="宋体" w:hAnsi="宋体" w:cs="宋体"/>
                      <w:color w:val="auto"/>
                      <w:sz w:val="24"/>
                      <w:szCs w:val="24"/>
                    </w:rPr>
                  </w:pPr>
                  <w:r>
                    <w:rPr>
                      <w:rFonts w:hint="eastAsia" w:ascii="宋体" w:hAnsi="宋体" w:cs="宋体"/>
                      <w:color w:val="auto"/>
                      <w:sz w:val="24"/>
                      <w:szCs w:val="24"/>
                    </w:rPr>
                    <w:t>副</w:t>
                  </w:r>
                </w:p>
              </w:tc>
              <w:tc>
                <w:tcPr>
                  <w:tcW w:w="764" w:type="dxa"/>
                  <w:vAlign w:val="center"/>
                </w:tcPr>
                <w:p w14:paraId="1FDFC19B">
                  <w:pPr>
                    <w:pageBreakBefore w:val="0"/>
                    <w:kinsoku/>
                    <w:wordWrap/>
                    <w:overflowPunct/>
                    <w:topLinePunct w:val="0"/>
                    <w:bidi w:val="0"/>
                    <w:adjustRightInd w:val="0"/>
                    <w:snapToGrid w:val="0"/>
                    <w:spacing w:line="360" w:lineRule="auto"/>
                    <w:jc w:val="center"/>
                    <w:rPr>
                      <w:rFonts w:ascii="宋体" w:hAnsi="宋体" w:cs="宋体"/>
                      <w:color w:val="auto"/>
                      <w:sz w:val="24"/>
                      <w:szCs w:val="24"/>
                    </w:rPr>
                  </w:pPr>
                  <w:r>
                    <w:rPr>
                      <w:rFonts w:hint="eastAsia" w:ascii="宋体" w:hAnsi="宋体" w:cs="宋体"/>
                      <w:color w:val="auto"/>
                      <w:sz w:val="24"/>
                      <w:szCs w:val="24"/>
                    </w:rPr>
                    <w:t>1</w:t>
                  </w:r>
                </w:p>
              </w:tc>
              <w:tc>
                <w:tcPr>
                  <w:tcW w:w="1233" w:type="dxa"/>
                  <w:vAlign w:val="center"/>
                </w:tcPr>
                <w:p w14:paraId="F437A23D">
                  <w:pPr>
                    <w:pageBreakBefore w:val="0"/>
                    <w:kinsoku/>
                    <w:wordWrap/>
                    <w:overflowPunct/>
                    <w:topLinePunct w:val="0"/>
                    <w:bidi w:val="0"/>
                    <w:adjustRightInd w:val="0"/>
                    <w:snapToGrid w:val="0"/>
                    <w:spacing w:line="360" w:lineRule="auto"/>
                    <w:rPr>
                      <w:rFonts w:ascii="宋体" w:hAnsi="宋体" w:cs="宋体"/>
                      <w:color w:val="auto"/>
                      <w:sz w:val="24"/>
                      <w:szCs w:val="24"/>
                    </w:rPr>
                  </w:pPr>
                </w:p>
              </w:tc>
            </w:tr>
            <w:tr w14:paraId="2139F2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5" w:type="dxa"/>
                  <w:vAlign w:val="center"/>
                </w:tcPr>
                <w:p w14:paraId="F50FB98E">
                  <w:pPr>
                    <w:pageBreakBefore w:val="0"/>
                    <w:kinsoku/>
                    <w:wordWrap/>
                    <w:overflowPunct/>
                    <w:topLinePunct w:val="0"/>
                    <w:bidi w:val="0"/>
                    <w:adjustRightInd w:val="0"/>
                    <w:snapToGrid w:val="0"/>
                    <w:spacing w:line="360" w:lineRule="auto"/>
                    <w:jc w:val="center"/>
                    <w:rPr>
                      <w:rFonts w:ascii="宋体" w:hAnsi="宋体" w:cs="宋体"/>
                      <w:color w:val="auto"/>
                      <w:sz w:val="24"/>
                      <w:szCs w:val="24"/>
                    </w:rPr>
                  </w:pPr>
                  <w:r>
                    <w:rPr>
                      <w:rFonts w:hint="eastAsia" w:ascii="宋体" w:hAnsi="宋体" w:cs="宋体"/>
                      <w:color w:val="auto"/>
                      <w:sz w:val="24"/>
                      <w:szCs w:val="24"/>
                    </w:rPr>
                    <w:t>6</w:t>
                  </w:r>
                </w:p>
              </w:tc>
              <w:tc>
                <w:tcPr>
                  <w:tcW w:w="1827" w:type="dxa"/>
                  <w:vAlign w:val="center"/>
                </w:tcPr>
                <w:p w14:paraId="6A3C4B51">
                  <w:pPr>
                    <w:pageBreakBefore w:val="0"/>
                    <w:kinsoku/>
                    <w:wordWrap/>
                    <w:overflowPunct/>
                    <w:topLinePunct w:val="0"/>
                    <w:bidi w:val="0"/>
                    <w:adjustRightInd w:val="0"/>
                    <w:snapToGrid w:val="0"/>
                    <w:spacing w:line="360" w:lineRule="auto"/>
                    <w:jc w:val="left"/>
                    <w:rPr>
                      <w:rFonts w:ascii="宋体" w:hAnsi="宋体" w:cs="宋体"/>
                      <w:color w:val="auto"/>
                      <w:sz w:val="24"/>
                      <w:szCs w:val="24"/>
                    </w:rPr>
                  </w:pPr>
                  <w:r>
                    <w:rPr>
                      <w:rFonts w:hint="eastAsia" w:ascii="宋体" w:hAnsi="宋体" w:cs="宋体"/>
                      <w:color w:val="auto"/>
                      <w:sz w:val="24"/>
                      <w:szCs w:val="24"/>
                    </w:rPr>
                    <w:t>车轮止动楔</w:t>
                  </w:r>
                </w:p>
              </w:tc>
              <w:tc>
                <w:tcPr>
                  <w:tcW w:w="2250" w:type="dxa"/>
                  <w:vAlign w:val="center"/>
                </w:tcPr>
                <w:p w14:paraId="B9D53CED">
                  <w:pPr>
                    <w:pageBreakBefore w:val="0"/>
                    <w:kinsoku/>
                    <w:wordWrap/>
                    <w:overflowPunct/>
                    <w:topLinePunct w:val="0"/>
                    <w:bidi w:val="0"/>
                    <w:adjustRightInd w:val="0"/>
                    <w:snapToGrid w:val="0"/>
                    <w:spacing w:line="360" w:lineRule="auto"/>
                    <w:jc w:val="center"/>
                    <w:rPr>
                      <w:rFonts w:ascii="宋体" w:hAnsi="宋体" w:cs="宋体"/>
                      <w:color w:val="auto"/>
                      <w:sz w:val="24"/>
                      <w:szCs w:val="24"/>
                    </w:rPr>
                  </w:pPr>
                </w:p>
              </w:tc>
              <w:tc>
                <w:tcPr>
                  <w:tcW w:w="941" w:type="dxa"/>
                  <w:vAlign w:val="center"/>
                </w:tcPr>
                <w:p w14:paraId="B09C0F48">
                  <w:pPr>
                    <w:pageBreakBefore w:val="0"/>
                    <w:kinsoku/>
                    <w:wordWrap/>
                    <w:overflowPunct/>
                    <w:topLinePunct w:val="0"/>
                    <w:bidi w:val="0"/>
                    <w:adjustRightInd w:val="0"/>
                    <w:snapToGrid w:val="0"/>
                    <w:spacing w:line="360" w:lineRule="auto"/>
                    <w:jc w:val="center"/>
                    <w:rPr>
                      <w:rFonts w:ascii="宋体" w:hAnsi="宋体" w:cs="宋体"/>
                      <w:color w:val="auto"/>
                      <w:sz w:val="24"/>
                      <w:szCs w:val="24"/>
                    </w:rPr>
                  </w:pPr>
                  <w:r>
                    <w:rPr>
                      <w:rFonts w:hint="eastAsia" w:ascii="宋体" w:hAnsi="宋体" w:cs="宋体"/>
                      <w:color w:val="auto"/>
                      <w:sz w:val="24"/>
                      <w:szCs w:val="24"/>
                    </w:rPr>
                    <w:t>个</w:t>
                  </w:r>
                </w:p>
              </w:tc>
              <w:tc>
                <w:tcPr>
                  <w:tcW w:w="764" w:type="dxa"/>
                  <w:vAlign w:val="center"/>
                </w:tcPr>
                <w:p w14:paraId="DDC61237">
                  <w:pPr>
                    <w:pageBreakBefore w:val="0"/>
                    <w:kinsoku/>
                    <w:wordWrap/>
                    <w:overflowPunct/>
                    <w:topLinePunct w:val="0"/>
                    <w:bidi w:val="0"/>
                    <w:adjustRightInd w:val="0"/>
                    <w:snapToGrid w:val="0"/>
                    <w:spacing w:line="360" w:lineRule="auto"/>
                    <w:jc w:val="center"/>
                    <w:rPr>
                      <w:rFonts w:ascii="宋体" w:hAnsi="宋体" w:cs="宋体"/>
                      <w:color w:val="auto"/>
                      <w:sz w:val="24"/>
                      <w:szCs w:val="24"/>
                    </w:rPr>
                  </w:pPr>
                  <w:r>
                    <w:rPr>
                      <w:rFonts w:hint="eastAsia" w:ascii="宋体" w:hAnsi="宋体" w:cs="宋体"/>
                      <w:color w:val="auto"/>
                      <w:sz w:val="24"/>
                      <w:szCs w:val="24"/>
                    </w:rPr>
                    <w:t>2</w:t>
                  </w:r>
                </w:p>
              </w:tc>
              <w:tc>
                <w:tcPr>
                  <w:tcW w:w="1233" w:type="dxa"/>
                  <w:vAlign w:val="center"/>
                </w:tcPr>
                <w:p w14:paraId="526BD5A2">
                  <w:pPr>
                    <w:pageBreakBefore w:val="0"/>
                    <w:kinsoku/>
                    <w:wordWrap/>
                    <w:overflowPunct/>
                    <w:topLinePunct w:val="0"/>
                    <w:bidi w:val="0"/>
                    <w:adjustRightInd w:val="0"/>
                    <w:snapToGrid w:val="0"/>
                    <w:spacing w:line="360" w:lineRule="auto"/>
                    <w:rPr>
                      <w:rFonts w:ascii="宋体" w:hAnsi="宋体" w:cs="宋体"/>
                      <w:color w:val="auto"/>
                      <w:sz w:val="24"/>
                      <w:szCs w:val="24"/>
                    </w:rPr>
                  </w:pPr>
                </w:p>
              </w:tc>
            </w:tr>
            <w:tr w14:paraId="E184B5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5" w:type="dxa"/>
                  <w:vAlign w:val="center"/>
                </w:tcPr>
                <w:p w14:paraId="7DD28A17">
                  <w:pPr>
                    <w:pageBreakBefore w:val="0"/>
                    <w:kinsoku/>
                    <w:wordWrap/>
                    <w:overflowPunct/>
                    <w:topLinePunct w:val="0"/>
                    <w:bidi w:val="0"/>
                    <w:adjustRightInd w:val="0"/>
                    <w:snapToGrid w:val="0"/>
                    <w:spacing w:line="360" w:lineRule="auto"/>
                    <w:jc w:val="center"/>
                    <w:rPr>
                      <w:rFonts w:ascii="宋体" w:hAnsi="宋体" w:cs="宋体"/>
                      <w:color w:val="auto"/>
                      <w:sz w:val="24"/>
                      <w:szCs w:val="24"/>
                    </w:rPr>
                  </w:pPr>
                  <w:r>
                    <w:rPr>
                      <w:rFonts w:hint="eastAsia" w:ascii="宋体" w:hAnsi="宋体" w:cs="宋体"/>
                      <w:color w:val="auto"/>
                      <w:sz w:val="24"/>
                      <w:szCs w:val="24"/>
                    </w:rPr>
                    <w:t>7</w:t>
                  </w:r>
                </w:p>
              </w:tc>
              <w:tc>
                <w:tcPr>
                  <w:tcW w:w="1827" w:type="dxa"/>
                  <w:vAlign w:val="center"/>
                </w:tcPr>
                <w:p w14:paraId="2F4DC245">
                  <w:pPr>
                    <w:pageBreakBefore w:val="0"/>
                    <w:kinsoku/>
                    <w:wordWrap/>
                    <w:overflowPunct/>
                    <w:topLinePunct w:val="0"/>
                    <w:bidi w:val="0"/>
                    <w:adjustRightInd w:val="0"/>
                    <w:snapToGrid w:val="0"/>
                    <w:spacing w:line="360" w:lineRule="auto"/>
                    <w:jc w:val="left"/>
                    <w:rPr>
                      <w:rFonts w:ascii="宋体" w:hAnsi="宋体" w:cs="宋体"/>
                      <w:color w:val="auto"/>
                      <w:sz w:val="24"/>
                      <w:szCs w:val="24"/>
                    </w:rPr>
                  </w:pPr>
                  <w:r>
                    <w:rPr>
                      <w:rFonts w:hint="eastAsia" w:ascii="宋体" w:hAnsi="宋体" w:cs="宋体"/>
                      <w:color w:val="auto"/>
                      <w:sz w:val="24"/>
                      <w:szCs w:val="24"/>
                    </w:rPr>
                    <w:t>灭火器</w:t>
                  </w:r>
                </w:p>
              </w:tc>
              <w:tc>
                <w:tcPr>
                  <w:tcW w:w="2250" w:type="dxa"/>
                  <w:vAlign w:val="center"/>
                </w:tcPr>
                <w:p w14:paraId="359D1266">
                  <w:pPr>
                    <w:pageBreakBefore w:val="0"/>
                    <w:kinsoku/>
                    <w:wordWrap/>
                    <w:overflowPunct/>
                    <w:topLinePunct w:val="0"/>
                    <w:bidi w:val="0"/>
                    <w:adjustRightInd w:val="0"/>
                    <w:snapToGrid w:val="0"/>
                    <w:spacing w:line="360" w:lineRule="auto"/>
                    <w:jc w:val="center"/>
                    <w:rPr>
                      <w:rFonts w:ascii="宋体" w:hAnsi="宋体" w:cs="宋体"/>
                      <w:color w:val="auto"/>
                      <w:sz w:val="24"/>
                      <w:szCs w:val="24"/>
                    </w:rPr>
                  </w:pPr>
                  <w:r>
                    <w:rPr>
                      <w:rFonts w:hint="eastAsia" w:ascii="宋体" w:hAnsi="宋体" w:cs="宋体"/>
                      <w:color w:val="auto"/>
                      <w:sz w:val="24"/>
                      <w:szCs w:val="24"/>
                    </w:rPr>
                    <w:t>ABC干粉2kg</w:t>
                  </w:r>
                </w:p>
              </w:tc>
              <w:tc>
                <w:tcPr>
                  <w:tcW w:w="941" w:type="dxa"/>
                  <w:vAlign w:val="center"/>
                </w:tcPr>
                <w:p w14:paraId="5ED37B3B">
                  <w:pPr>
                    <w:pageBreakBefore w:val="0"/>
                    <w:kinsoku/>
                    <w:wordWrap/>
                    <w:overflowPunct/>
                    <w:topLinePunct w:val="0"/>
                    <w:bidi w:val="0"/>
                    <w:adjustRightInd w:val="0"/>
                    <w:snapToGrid w:val="0"/>
                    <w:spacing w:line="360" w:lineRule="auto"/>
                    <w:jc w:val="center"/>
                    <w:rPr>
                      <w:rFonts w:ascii="宋体" w:hAnsi="宋体" w:cs="宋体"/>
                      <w:color w:val="auto"/>
                      <w:sz w:val="24"/>
                      <w:szCs w:val="24"/>
                    </w:rPr>
                  </w:pPr>
                  <w:r>
                    <w:rPr>
                      <w:rFonts w:hint="eastAsia" w:ascii="宋体" w:hAnsi="宋体" w:cs="宋体"/>
                      <w:color w:val="auto"/>
                      <w:sz w:val="24"/>
                      <w:szCs w:val="24"/>
                    </w:rPr>
                    <w:t>个</w:t>
                  </w:r>
                </w:p>
              </w:tc>
              <w:tc>
                <w:tcPr>
                  <w:tcW w:w="764" w:type="dxa"/>
                  <w:vAlign w:val="center"/>
                </w:tcPr>
                <w:p w14:paraId="295A2F33">
                  <w:pPr>
                    <w:pageBreakBefore w:val="0"/>
                    <w:kinsoku/>
                    <w:wordWrap/>
                    <w:overflowPunct/>
                    <w:topLinePunct w:val="0"/>
                    <w:bidi w:val="0"/>
                    <w:adjustRightInd w:val="0"/>
                    <w:snapToGrid w:val="0"/>
                    <w:spacing w:line="360" w:lineRule="auto"/>
                    <w:jc w:val="center"/>
                    <w:rPr>
                      <w:rFonts w:ascii="宋体" w:hAnsi="宋体" w:cs="宋体"/>
                      <w:color w:val="auto"/>
                      <w:sz w:val="24"/>
                      <w:szCs w:val="24"/>
                    </w:rPr>
                  </w:pPr>
                  <w:r>
                    <w:rPr>
                      <w:rFonts w:hint="eastAsia" w:ascii="宋体" w:hAnsi="宋体" w:cs="宋体"/>
                      <w:color w:val="auto"/>
                      <w:sz w:val="24"/>
                      <w:szCs w:val="24"/>
                    </w:rPr>
                    <w:t>1</w:t>
                  </w:r>
                </w:p>
              </w:tc>
              <w:tc>
                <w:tcPr>
                  <w:tcW w:w="1233" w:type="dxa"/>
                  <w:vAlign w:val="center"/>
                </w:tcPr>
                <w:p w14:paraId="CA034DC2">
                  <w:pPr>
                    <w:pageBreakBefore w:val="0"/>
                    <w:kinsoku/>
                    <w:wordWrap/>
                    <w:overflowPunct/>
                    <w:topLinePunct w:val="0"/>
                    <w:bidi w:val="0"/>
                    <w:adjustRightInd w:val="0"/>
                    <w:snapToGrid w:val="0"/>
                    <w:spacing w:line="360" w:lineRule="auto"/>
                    <w:rPr>
                      <w:rFonts w:ascii="宋体" w:hAnsi="宋体" w:cs="宋体"/>
                      <w:color w:val="auto"/>
                      <w:sz w:val="24"/>
                      <w:szCs w:val="24"/>
                    </w:rPr>
                  </w:pPr>
                </w:p>
              </w:tc>
            </w:tr>
            <w:tr w14:paraId="94C66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5" w:type="dxa"/>
                  <w:vAlign w:val="center"/>
                </w:tcPr>
                <w:p w14:paraId="36822D99">
                  <w:pPr>
                    <w:pageBreakBefore w:val="0"/>
                    <w:kinsoku/>
                    <w:wordWrap/>
                    <w:overflowPunct/>
                    <w:topLinePunct w:val="0"/>
                    <w:bidi w:val="0"/>
                    <w:adjustRightInd w:val="0"/>
                    <w:snapToGrid w:val="0"/>
                    <w:spacing w:line="360" w:lineRule="auto"/>
                    <w:jc w:val="center"/>
                    <w:rPr>
                      <w:rFonts w:ascii="宋体" w:hAnsi="宋体" w:cs="宋体"/>
                      <w:color w:val="auto"/>
                      <w:sz w:val="24"/>
                      <w:szCs w:val="24"/>
                    </w:rPr>
                  </w:pPr>
                  <w:r>
                    <w:rPr>
                      <w:rFonts w:hint="eastAsia" w:ascii="宋体" w:hAnsi="宋体" w:cs="宋体"/>
                      <w:color w:val="auto"/>
                      <w:sz w:val="24"/>
                      <w:szCs w:val="24"/>
                    </w:rPr>
                    <w:t>8</w:t>
                  </w:r>
                </w:p>
              </w:tc>
              <w:tc>
                <w:tcPr>
                  <w:tcW w:w="1827" w:type="dxa"/>
                </w:tcPr>
                <w:p w14:paraId="DA12C005">
                  <w:pPr>
                    <w:pStyle w:val="43"/>
                    <w:pageBreakBefore w:val="0"/>
                    <w:kinsoku/>
                    <w:wordWrap/>
                    <w:overflowPunct/>
                    <w:topLinePunct w:val="0"/>
                    <w:bidi w:val="0"/>
                    <w:ind w:firstLine="0" w:firstLineChars="0"/>
                    <w:jc w:val="left"/>
                    <w:rPr>
                      <w:rFonts w:ascii="宋体" w:hAnsi="宋体" w:eastAsia="宋体" w:cs="宋体"/>
                      <w:color w:val="auto"/>
                      <w:sz w:val="24"/>
                      <w:szCs w:val="24"/>
                    </w:rPr>
                  </w:pPr>
                  <w:r>
                    <w:rPr>
                      <w:rFonts w:hint="eastAsia" w:ascii="宋体" w:hAnsi="宋体" w:eastAsia="宋体" w:cs="宋体"/>
                      <w:color w:val="auto"/>
                      <w:sz w:val="24"/>
                      <w:szCs w:val="24"/>
                    </w:rPr>
                    <w:t>消防斧</w:t>
                  </w:r>
                </w:p>
              </w:tc>
              <w:tc>
                <w:tcPr>
                  <w:tcW w:w="2250" w:type="dxa"/>
                  <w:vAlign w:val="center"/>
                </w:tcPr>
                <w:p w14:paraId="7F45B950">
                  <w:pPr>
                    <w:pageBreakBefore w:val="0"/>
                    <w:kinsoku/>
                    <w:wordWrap/>
                    <w:overflowPunct/>
                    <w:topLinePunct w:val="0"/>
                    <w:bidi w:val="0"/>
                    <w:adjustRightInd w:val="0"/>
                    <w:snapToGrid w:val="0"/>
                    <w:spacing w:line="360" w:lineRule="auto"/>
                    <w:jc w:val="center"/>
                    <w:rPr>
                      <w:rFonts w:ascii="宋体" w:hAnsi="宋体" w:cs="宋体"/>
                      <w:color w:val="auto"/>
                      <w:sz w:val="24"/>
                      <w:szCs w:val="24"/>
                    </w:rPr>
                  </w:pPr>
                </w:p>
              </w:tc>
              <w:tc>
                <w:tcPr>
                  <w:tcW w:w="941" w:type="dxa"/>
                  <w:vAlign w:val="center"/>
                </w:tcPr>
                <w:p w14:paraId="736BBFCF">
                  <w:pPr>
                    <w:pageBreakBefore w:val="0"/>
                    <w:kinsoku/>
                    <w:wordWrap/>
                    <w:overflowPunct/>
                    <w:topLinePunct w:val="0"/>
                    <w:bidi w:val="0"/>
                    <w:adjustRightInd w:val="0"/>
                    <w:snapToGrid w:val="0"/>
                    <w:spacing w:line="360" w:lineRule="auto"/>
                    <w:jc w:val="center"/>
                    <w:rPr>
                      <w:rFonts w:ascii="宋体" w:hAnsi="宋体" w:cs="宋体"/>
                      <w:color w:val="auto"/>
                      <w:sz w:val="24"/>
                      <w:szCs w:val="24"/>
                    </w:rPr>
                  </w:pPr>
                  <w:r>
                    <w:rPr>
                      <w:rFonts w:hint="eastAsia" w:ascii="宋体" w:hAnsi="宋体" w:cs="宋体"/>
                      <w:color w:val="auto"/>
                      <w:sz w:val="24"/>
                      <w:szCs w:val="24"/>
                    </w:rPr>
                    <w:t>把</w:t>
                  </w:r>
                </w:p>
              </w:tc>
              <w:tc>
                <w:tcPr>
                  <w:tcW w:w="764" w:type="dxa"/>
                  <w:vAlign w:val="center"/>
                </w:tcPr>
                <w:p w14:paraId="094E4714">
                  <w:pPr>
                    <w:pageBreakBefore w:val="0"/>
                    <w:kinsoku/>
                    <w:wordWrap/>
                    <w:overflowPunct/>
                    <w:topLinePunct w:val="0"/>
                    <w:bidi w:val="0"/>
                    <w:adjustRightInd w:val="0"/>
                    <w:snapToGrid w:val="0"/>
                    <w:spacing w:line="360" w:lineRule="auto"/>
                    <w:jc w:val="center"/>
                    <w:rPr>
                      <w:rFonts w:ascii="宋体" w:hAnsi="宋体" w:cs="宋体"/>
                      <w:color w:val="auto"/>
                      <w:sz w:val="24"/>
                      <w:szCs w:val="24"/>
                    </w:rPr>
                  </w:pPr>
                  <w:r>
                    <w:rPr>
                      <w:rFonts w:hint="eastAsia" w:ascii="宋体" w:hAnsi="宋体" w:cs="宋体"/>
                      <w:color w:val="auto"/>
                      <w:sz w:val="24"/>
                      <w:szCs w:val="24"/>
                    </w:rPr>
                    <w:t>1</w:t>
                  </w:r>
                </w:p>
              </w:tc>
              <w:tc>
                <w:tcPr>
                  <w:tcW w:w="1233" w:type="dxa"/>
                </w:tcPr>
                <w:p w14:paraId="F677CE5C">
                  <w:pPr>
                    <w:pStyle w:val="43"/>
                    <w:pageBreakBefore w:val="0"/>
                    <w:kinsoku/>
                    <w:wordWrap/>
                    <w:overflowPunct/>
                    <w:topLinePunct w:val="0"/>
                    <w:bidi w:val="0"/>
                    <w:ind w:firstLine="480"/>
                    <w:rPr>
                      <w:rFonts w:ascii="宋体" w:hAnsi="宋体" w:eastAsia="宋体" w:cs="宋体"/>
                      <w:color w:val="auto"/>
                      <w:sz w:val="24"/>
                      <w:szCs w:val="24"/>
                    </w:rPr>
                  </w:pPr>
                </w:p>
              </w:tc>
            </w:tr>
            <w:tr w14:paraId="770222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5" w:type="dxa"/>
                  <w:vAlign w:val="center"/>
                </w:tcPr>
                <w:p w14:paraId="D726157E">
                  <w:pPr>
                    <w:pageBreakBefore w:val="0"/>
                    <w:kinsoku/>
                    <w:wordWrap/>
                    <w:overflowPunct/>
                    <w:topLinePunct w:val="0"/>
                    <w:bidi w:val="0"/>
                    <w:adjustRightInd w:val="0"/>
                    <w:snapToGrid w:val="0"/>
                    <w:spacing w:line="360" w:lineRule="auto"/>
                    <w:jc w:val="center"/>
                    <w:rPr>
                      <w:rFonts w:ascii="宋体" w:hAnsi="宋体" w:cs="宋体"/>
                      <w:color w:val="auto"/>
                      <w:sz w:val="24"/>
                      <w:szCs w:val="24"/>
                    </w:rPr>
                  </w:pPr>
                  <w:r>
                    <w:rPr>
                      <w:rFonts w:hint="eastAsia" w:ascii="宋体" w:hAnsi="宋体" w:cs="宋体"/>
                      <w:color w:val="auto"/>
                      <w:sz w:val="24"/>
                      <w:szCs w:val="24"/>
                    </w:rPr>
                    <w:t>9</w:t>
                  </w:r>
                </w:p>
              </w:tc>
              <w:tc>
                <w:tcPr>
                  <w:tcW w:w="1827" w:type="dxa"/>
                </w:tcPr>
                <w:p w14:paraId="36683815">
                  <w:pPr>
                    <w:pStyle w:val="43"/>
                    <w:pageBreakBefore w:val="0"/>
                    <w:kinsoku/>
                    <w:wordWrap/>
                    <w:overflowPunct/>
                    <w:topLinePunct w:val="0"/>
                    <w:bidi w:val="0"/>
                    <w:ind w:firstLine="0" w:firstLineChars="0"/>
                    <w:jc w:val="left"/>
                    <w:rPr>
                      <w:rFonts w:ascii="宋体" w:hAnsi="宋体" w:eastAsia="宋体" w:cs="宋体"/>
                      <w:color w:val="auto"/>
                      <w:sz w:val="24"/>
                      <w:szCs w:val="24"/>
                    </w:rPr>
                  </w:pPr>
                  <w:r>
                    <w:rPr>
                      <w:rFonts w:hint="eastAsia" w:ascii="宋体" w:hAnsi="宋体" w:eastAsia="宋体" w:cs="宋体"/>
                      <w:color w:val="auto"/>
                      <w:sz w:val="24"/>
                      <w:szCs w:val="24"/>
                    </w:rPr>
                    <w:t>消防锹</w:t>
                  </w:r>
                </w:p>
              </w:tc>
              <w:tc>
                <w:tcPr>
                  <w:tcW w:w="2250" w:type="dxa"/>
                  <w:vAlign w:val="center"/>
                </w:tcPr>
                <w:p w14:paraId="4FF38608">
                  <w:pPr>
                    <w:pageBreakBefore w:val="0"/>
                    <w:kinsoku/>
                    <w:wordWrap/>
                    <w:overflowPunct/>
                    <w:topLinePunct w:val="0"/>
                    <w:bidi w:val="0"/>
                    <w:adjustRightInd w:val="0"/>
                    <w:snapToGrid w:val="0"/>
                    <w:spacing w:line="360" w:lineRule="auto"/>
                    <w:jc w:val="center"/>
                    <w:rPr>
                      <w:rFonts w:ascii="宋体" w:hAnsi="宋体" w:cs="宋体"/>
                      <w:color w:val="auto"/>
                      <w:sz w:val="24"/>
                      <w:szCs w:val="24"/>
                    </w:rPr>
                  </w:pPr>
                </w:p>
              </w:tc>
              <w:tc>
                <w:tcPr>
                  <w:tcW w:w="941" w:type="dxa"/>
                  <w:vAlign w:val="center"/>
                </w:tcPr>
                <w:p w14:paraId="BA642B9C">
                  <w:pPr>
                    <w:pageBreakBefore w:val="0"/>
                    <w:kinsoku/>
                    <w:wordWrap/>
                    <w:overflowPunct/>
                    <w:topLinePunct w:val="0"/>
                    <w:bidi w:val="0"/>
                    <w:adjustRightInd w:val="0"/>
                    <w:snapToGrid w:val="0"/>
                    <w:spacing w:line="360" w:lineRule="auto"/>
                    <w:jc w:val="center"/>
                    <w:rPr>
                      <w:rFonts w:ascii="宋体" w:hAnsi="宋体" w:cs="宋体"/>
                      <w:color w:val="auto"/>
                      <w:sz w:val="24"/>
                      <w:szCs w:val="24"/>
                    </w:rPr>
                  </w:pPr>
                  <w:r>
                    <w:rPr>
                      <w:rFonts w:hint="eastAsia" w:ascii="宋体" w:hAnsi="宋体" w:cs="宋体"/>
                      <w:color w:val="auto"/>
                      <w:sz w:val="24"/>
                      <w:szCs w:val="24"/>
                    </w:rPr>
                    <w:t>把</w:t>
                  </w:r>
                </w:p>
              </w:tc>
              <w:tc>
                <w:tcPr>
                  <w:tcW w:w="764" w:type="dxa"/>
                  <w:vAlign w:val="center"/>
                </w:tcPr>
                <w:p w14:paraId="3D6120AC">
                  <w:pPr>
                    <w:pageBreakBefore w:val="0"/>
                    <w:kinsoku/>
                    <w:wordWrap/>
                    <w:overflowPunct/>
                    <w:topLinePunct w:val="0"/>
                    <w:bidi w:val="0"/>
                    <w:adjustRightInd w:val="0"/>
                    <w:snapToGrid w:val="0"/>
                    <w:spacing w:line="360" w:lineRule="auto"/>
                    <w:jc w:val="center"/>
                    <w:rPr>
                      <w:rFonts w:ascii="宋体" w:hAnsi="宋体" w:cs="宋体"/>
                      <w:color w:val="auto"/>
                      <w:sz w:val="24"/>
                      <w:szCs w:val="24"/>
                    </w:rPr>
                  </w:pPr>
                  <w:r>
                    <w:rPr>
                      <w:rFonts w:hint="eastAsia" w:ascii="宋体" w:hAnsi="宋体" w:cs="宋体"/>
                      <w:color w:val="auto"/>
                      <w:sz w:val="24"/>
                      <w:szCs w:val="24"/>
                    </w:rPr>
                    <w:t>1</w:t>
                  </w:r>
                </w:p>
              </w:tc>
              <w:tc>
                <w:tcPr>
                  <w:tcW w:w="1233" w:type="dxa"/>
                </w:tcPr>
                <w:p w14:paraId="884FC450">
                  <w:pPr>
                    <w:pStyle w:val="43"/>
                    <w:pageBreakBefore w:val="0"/>
                    <w:kinsoku/>
                    <w:wordWrap/>
                    <w:overflowPunct/>
                    <w:topLinePunct w:val="0"/>
                    <w:bidi w:val="0"/>
                    <w:ind w:firstLine="480"/>
                    <w:rPr>
                      <w:rFonts w:ascii="宋体" w:hAnsi="宋体" w:eastAsia="宋体" w:cs="宋体"/>
                      <w:color w:val="auto"/>
                      <w:sz w:val="24"/>
                      <w:szCs w:val="24"/>
                    </w:rPr>
                  </w:pPr>
                </w:p>
              </w:tc>
            </w:tr>
            <w:tr w14:paraId="06E8B4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5" w:type="dxa"/>
                  <w:vAlign w:val="center"/>
                </w:tcPr>
                <w:p w14:paraId="A2F09A02">
                  <w:pPr>
                    <w:pageBreakBefore w:val="0"/>
                    <w:kinsoku/>
                    <w:wordWrap/>
                    <w:overflowPunct/>
                    <w:topLinePunct w:val="0"/>
                    <w:bidi w:val="0"/>
                    <w:adjustRightInd w:val="0"/>
                    <w:snapToGrid w:val="0"/>
                    <w:spacing w:line="360" w:lineRule="auto"/>
                    <w:jc w:val="center"/>
                    <w:rPr>
                      <w:rFonts w:ascii="宋体" w:hAnsi="宋体" w:cs="宋体"/>
                      <w:color w:val="auto"/>
                      <w:sz w:val="24"/>
                      <w:szCs w:val="24"/>
                    </w:rPr>
                  </w:pPr>
                  <w:r>
                    <w:rPr>
                      <w:rFonts w:hint="eastAsia" w:ascii="宋体" w:hAnsi="宋体" w:cs="宋体"/>
                      <w:color w:val="auto"/>
                      <w:sz w:val="24"/>
                      <w:szCs w:val="24"/>
                    </w:rPr>
                    <w:t>10</w:t>
                  </w:r>
                </w:p>
              </w:tc>
              <w:tc>
                <w:tcPr>
                  <w:tcW w:w="1827" w:type="dxa"/>
                </w:tcPr>
                <w:p w14:paraId="D1BE354F">
                  <w:pPr>
                    <w:pStyle w:val="43"/>
                    <w:pageBreakBefore w:val="0"/>
                    <w:kinsoku/>
                    <w:wordWrap/>
                    <w:overflowPunct/>
                    <w:topLinePunct w:val="0"/>
                    <w:bidi w:val="0"/>
                    <w:ind w:firstLine="0" w:firstLineChars="0"/>
                    <w:jc w:val="left"/>
                    <w:rPr>
                      <w:rFonts w:ascii="宋体" w:hAnsi="宋体" w:eastAsia="宋体" w:cs="宋体"/>
                      <w:color w:val="auto"/>
                      <w:sz w:val="24"/>
                      <w:szCs w:val="24"/>
                    </w:rPr>
                  </w:pPr>
                  <w:r>
                    <w:rPr>
                      <w:rFonts w:hint="eastAsia" w:ascii="宋体" w:hAnsi="宋体" w:eastAsia="宋体" w:cs="宋体"/>
                      <w:color w:val="auto"/>
                      <w:sz w:val="24"/>
                      <w:szCs w:val="24"/>
                    </w:rPr>
                    <w:t>消防镐</w:t>
                  </w:r>
                </w:p>
              </w:tc>
              <w:tc>
                <w:tcPr>
                  <w:tcW w:w="2250" w:type="dxa"/>
                  <w:vAlign w:val="center"/>
                </w:tcPr>
                <w:p w14:paraId="F8DD0C41">
                  <w:pPr>
                    <w:pageBreakBefore w:val="0"/>
                    <w:kinsoku/>
                    <w:wordWrap/>
                    <w:overflowPunct/>
                    <w:topLinePunct w:val="0"/>
                    <w:bidi w:val="0"/>
                    <w:adjustRightInd w:val="0"/>
                    <w:snapToGrid w:val="0"/>
                    <w:spacing w:line="360" w:lineRule="auto"/>
                    <w:jc w:val="center"/>
                    <w:rPr>
                      <w:rFonts w:ascii="宋体" w:hAnsi="宋体" w:cs="宋体"/>
                      <w:color w:val="auto"/>
                      <w:sz w:val="24"/>
                      <w:szCs w:val="24"/>
                    </w:rPr>
                  </w:pPr>
                </w:p>
              </w:tc>
              <w:tc>
                <w:tcPr>
                  <w:tcW w:w="941" w:type="dxa"/>
                  <w:vAlign w:val="center"/>
                </w:tcPr>
                <w:p w14:paraId="4FC0E20D">
                  <w:pPr>
                    <w:pageBreakBefore w:val="0"/>
                    <w:kinsoku/>
                    <w:wordWrap/>
                    <w:overflowPunct/>
                    <w:topLinePunct w:val="0"/>
                    <w:bidi w:val="0"/>
                    <w:adjustRightInd w:val="0"/>
                    <w:snapToGrid w:val="0"/>
                    <w:spacing w:line="360" w:lineRule="auto"/>
                    <w:jc w:val="center"/>
                    <w:rPr>
                      <w:rFonts w:ascii="宋体" w:hAnsi="宋体" w:cs="宋体"/>
                      <w:color w:val="auto"/>
                      <w:sz w:val="24"/>
                      <w:szCs w:val="24"/>
                    </w:rPr>
                  </w:pPr>
                  <w:r>
                    <w:rPr>
                      <w:rFonts w:hint="eastAsia" w:ascii="宋体" w:hAnsi="宋体" w:cs="宋体"/>
                      <w:color w:val="auto"/>
                      <w:sz w:val="24"/>
                      <w:szCs w:val="24"/>
                    </w:rPr>
                    <w:t>把</w:t>
                  </w:r>
                </w:p>
              </w:tc>
              <w:tc>
                <w:tcPr>
                  <w:tcW w:w="764" w:type="dxa"/>
                  <w:vAlign w:val="center"/>
                </w:tcPr>
                <w:p w14:paraId="69B97F7C">
                  <w:pPr>
                    <w:pageBreakBefore w:val="0"/>
                    <w:kinsoku/>
                    <w:wordWrap/>
                    <w:overflowPunct/>
                    <w:topLinePunct w:val="0"/>
                    <w:bidi w:val="0"/>
                    <w:adjustRightInd w:val="0"/>
                    <w:snapToGrid w:val="0"/>
                    <w:spacing w:line="360" w:lineRule="auto"/>
                    <w:jc w:val="center"/>
                    <w:rPr>
                      <w:rFonts w:ascii="宋体" w:hAnsi="宋体" w:cs="宋体"/>
                      <w:color w:val="auto"/>
                      <w:sz w:val="24"/>
                      <w:szCs w:val="24"/>
                    </w:rPr>
                  </w:pPr>
                  <w:r>
                    <w:rPr>
                      <w:rFonts w:hint="eastAsia" w:ascii="宋体" w:hAnsi="宋体" w:cs="宋体"/>
                      <w:color w:val="auto"/>
                      <w:sz w:val="24"/>
                      <w:szCs w:val="24"/>
                    </w:rPr>
                    <w:t>1</w:t>
                  </w:r>
                </w:p>
              </w:tc>
              <w:tc>
                <w:tcPr>
                  <w:tcW w:w="1233" w:type="dxa"/>
                </w:tcPr>
                <w:p w14:paraId="6094C394">
                  <w:pPr>
                    <w:pStyle w:val="43"/>
                    <w:pageBreakBefore w:val="0"/>
                    <w:kinsoku/>
                    <w:wordWrap/>
                    <w:overflowPunct/>
                    <w:topLinePunct w:val="0"/>
                    <w:bidi w:val="0"/>
                    <w:ind w:firstLine="480"/>
                    <w:rPr>
                      <w:rFonts w:ascii="宋体" w:hAnsi="宋体" w:eastAsia="宋体" w:cs="宋体"/>
                      <w:color w:val="auto"/>
                      <w:sz w:val="24"/>
                      <w:szCs w:val="24"/>
                    </w:rPr>
                  </w:pPr>
                </w:p>
              </w:tc>
            </w:tr>
            <w:tr w14:paraId="DE4C73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5" w:type="dxa"/>
                  <w:vAlign w:val="center"/>
                </w:tcPr>
                <w:p w14:paraId="83A458AE">
                  <w:pPr>
                    <w:pageBreakBefore w:val="0"/>
                    <w:kinsoku/>
                    <w:wordWrap/>
                    <w:overflowPunct/>
                    <w:topLinePunct w:val="0"/>
                    <w:bidi w:val="0"/>
                    <w:adjustRightInd w:val="0"/>
                    <w:snapToGrid w:val="0"/>
                    <w:spacing w:line="360" w:lineRule="auto"/>
                    <w:jc w:val="center"/>
                    <w:rPr>
                      <w:rFonts w:ascii="宋体" w:hAnsi="宋体" w:cs="宋体"/>
                      <w:color w:val="auto"/>
                      <w:sz w:val="24"/>
                      <w:szCs w:val="24"/>
                    </w:rPr>
                  </w:pPr>
                  <w:r>
                    <w:rPr>
                      <w:rFonts w:hint="eastAsia" w:ascii="宋体" w:hAnsi="宋体" w:cs="宋体"/>
                      <w:color w:val="auto"/>
                      <w:sz w:val="24"/>
                      <w:szCs w:val="24"/>
                    </w:rPr>
                    <w:t>11</w:t>
                  </w:r>
                </w:p>
              </w:tc>
              <w:tc>
                <w:tcPr>
                  <w:tcW w:w="1827" w:type="dxa"/>
                </w:tcPr>
                <w:p w14:paraId="0062279D">
                  <w:pPr>
                    <w:pStyle w:val="43"/>
                    <w:pageBreakBefore w:val="0"/>
                    <w:kinsoku/>
                    <w:wordWrap/>
                    <w:overflowPunct/>
                    <w:topLinePunct w:val="0"/>
                    <w:bidi w:val="0"/>
                    <w:ind w:firstLine="0" w:firstLineChars="0"/>
                    <w:jc w:val="left"/>
                    <w:rPr>
                      <w:rFonts w:ascii="宋体" w:hAnsi="宋体" w:eastAsia="宋体" w:cs="宋体"/>
                      <w:color w:val="auto"/>
                      <w:sz w:val="24"/>
                      <w:szCs w:val="24"/>
                    </w:rPr>
                  </w:pPr>
                  <w:r>
                    <w:rPr>
                      <w:rFonts w:hint="eastAsia" w:ascii="宋体" w:hAnsi="宋体" w:eastAsia="宋体" w:cs="宋体"/>
                      <w:color w:val="auto"/>
                      <w:sz w:val="24"/>
                      <w:szCs w:val="24"/>
                    </w:rPr>
                    <w:t>铁铤</w:t>
                  </w:r>
                </w:p>
              </w:tc>
              <w:tc>
                <w:tcPr>
                  <w:tcW w:w="2250" w:type="dxa"/>
                  <w:vAlign w:val="center"/>
                </w:tcPr>
                <w:p w14:paraId="3D1F7141">
                  <w:pPr>
                    <w:pageBreakBefore w:val="0"/>
                    <w:kinsoku/>
                    <w:wordWrap/>
                    <w:overflowPunct/>
                    <w:topLinePunct w:val="0"/>
                    <w:bidi w:val="0"/>
                    <w:adjustRightInd w:val="0"/>
                    <w:snapToGrid w:val="0"/>
                    <w:spacing w:line="360" w:lineRule="auto"/>
                    <w:jc w:val="center"/>
                    <w:rPr>
                      <w:rFonts w:ascii="宋体" w:hAnsi="宋体" w:cs="宋体"/>
                      <w:color w:val="auto"/>
                      <w:sz w:val="24"/>
                      <w:szCs w:val="24"/>
                    </w:rPr>
                  </w:pPr>
                </w:p>
              </w:tc>
              <w:tc>
                <w:tcPr>
                  <w:tcW w:w="941" w:type="dxa"/>
                  <w:vAlign w:val="center"/>
                </w:tcPr>
                <w:p w14:paraId="EEC2F2E5">
                  <w:pPr>
                    <w:pageBreakBefore w:val="0"/>
                    <w:kinsoku/>
                    <w:wordWrap/>
                    <w:overflowPunct/>
                    <w:topLinePunct w:val="0"/>
                    <w:bidi w:val="0"/>
                    <w:adjustRightInd w:val="0"/>
                    <w:snapToGrid w:val="0"/>
                    <w:spacing w:line="360" w:lineRule="auto"/>
                    <w:jc w:val="center"/>
                    <w:rPr>
                      <w:rFonts w:ascii="宋体" w:hAnsi="宋体" w:cs="宋体"/>
                      <w:color w:val="auto"/>
                      <w:sz w:val="24"/>
                      <w:szCs w:val="24"/>
                    </w:rPr>
                  </w:pPr>
                  <w:r>
                    <w:rPr>
                      <w:rFonts w:hint="eastAsia" w:ascii="宋体" w:hAnsi="宋体" w:cs="宋体"/>
                      <w:color w:val="auto"/>
                      <w:sz w:val="24"/>
                      <w:szCs w:val="24"/>
                    </w:rPr>
                    <w:t>把</w:t>
                  </w:r>
                </w:p>
              </w:tc>
              <w:tc>
                <w:tcPr>
                  <w:tcW w:w="764" w:type="dxa"/>
                  <w:vAlign w:val="center"/>
                </w:tcPr>
                <w:p w14:paraId="8C02C7D1">
                  <w:pPr>
                    <w:pageBreakBefore w:val="0"/>
                    <w:kinsoku/>
                    <w:wordWrap/>
                    <w:overflowPunct/>
                    <w:topLinePunct w:val="0"/>
                    <w:bidi w:val="0"/>
                    <w:adjustRightInd w:val="0"/>
                    <w:snapToGrid w:val="0"/>
                    <w:spacing w:line="360" w:lineRule="auto"/>
                    <w:jc w:val="center"/>
                    <w:rPr>
                      <w:rFonts w:ascii="宋体" w:hAnsi="宋体" w:cs="宋体"/>
                      <w:color w:val="auto"/>
                      <w:sz w:val="24"/>
                      <w:szCs w:val="24"/>
                    </w:rPr>
                  </w:pPr>
                  <w:r>
                    <w:rPr>
                      <w:rFonts w:hint="eastAsia" w:ascii="宋体" w:hAnsi="宋体" w:cs="宋体"/>
                      <w:color w:val="auto"/>
                      <w:sz w:val="24"/>
                      <w:szCs w:val="24"/>
                    </w:rPr>
                    <w:t>1</w:t>
                  </w:r>
                </w:p>
              </w:tc>
              <w:tc>
                <w:tcPr>
                  <w:tcW w:w="1233" w:type="dxa"/>
                </w:tcPr>
                <w:p w14:paraId="184C0A66">
                  <w:pPr>
                    <w:pStyle w:val="43"/>
                    <w:pageBreakBefore w:val="0"/>
                    <w:kinsoku/>
                    <w:wordWrap/>
                    <w:overflowPunct/>
                    <w:topLinePunct w:val="0"/>
                    <w:bidi w:val="0"/>
                    <w:ind w:firstLine="480"/>
                    <w:rPr>
                      <w:rFonts w:ascii="宋体" w:hAnsi="宋体" w:eastAsia="宋体" w:cs="宋体"/>
                      <w:color w:val="auto"/>
                      <w:sz w:val="24"/>
                      <w:szCs w:val="24"/>
                    </w:rPr>
                  </w:pPr>
                </w:p>
              </w:tc>
            </w:tr>
            <w:tr w14:paraId="714E01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5" w:type="dxa"/>
                  <w:vAlign w:val="center"/>
                </w:tcPr>
                <w:p w14:paraId="33727934">
                  <w:pPr>
                    <w:pageBreakBefore w:val="0"/>
                    <w:kinsoku/>
                    <w:wordWrap/>
                    <w:overflowPunct/>
                    <w:topLinePunct w:val="0"/>
                    <w:bidi w:val="0"/>
                    <w:adjustRightInd w:val="0"/>
                    <w:snapToGrid w:val="0"/>
                    <w:spacing w:line="360" w:lineRule="auto"/>
                    <w:jc w:val="center"/>
                    <w:rPr>
                      <w:rFonts w:ascii="宋体" w:hAnsi="宋体" w:cs="宋体"/>
                      <w:color w:val="auto"/>
                      <w:sz w:val="24"/>
                      <w:szCs w:val="24"/>
                    </w:rPr>
                  </w:pPr>
                  <w:r>
                    <w:rPr>
                      <w:rFonts w:hint="eastAsia" w:ascii="宋体" w:hAnsi="宋体" w:cs="宋体"/>
                      <w:color w:val="auto"/>
                      <w:sz w:val="24"/>
                      <w:szCs w:val="24"/>
                    </w:rPr>
                    <w:t>12</w:t>
                  </w:r>
                </w:p>
              </w:tc>
              <w:tc>
                <w:tcPr>
                  <w:tcW w:w="1827" w:type="dxa"/>
                </w:tcPr>
                <w:p w14:paraId="A4B341FD">
                  <w:pPr>
                    <w:pStyle w:val="43"/>
                    <w:pageBreakBefore w:val="0"/>
                    <w:kinsoku/>
                    <w:wordWrap/>
                    <w:overflowPunct/>
                    <w:topLinePunct w:val="0"/>
                    <w:bidi w:val="0"/>
                    <w:ind w:firstLine="0" w:firstLineChars="0"/>
                    <w:jc w:val="left"/>
                    <w:rPr>
                      <w:rFonts w:ascii="宋体" w:hAnsi="宋体" w:eastAsia="宋体" w:cs="宋体"/>
                      <w:color w:val="auto"/>
                      <w:sz w:val="24"/>
                      <w:szCs w:val="24"/>
                    </w:rPr>
                  </w:pPr>
                  <w:r>
                    <w:rPr>
                      <w:rFonts w:hint="eastAsia" w:ascii="宋体" w:hAnsi="宋体" w:eastAsia="宋体" w:cs="宋体"/>
                      <w:color w:val="auto"/>
                      <w:sz w:val="24"/>
                      <w:szCs w:val="24"/>
                    </w:rPr>
                    <w:t>绝缘剪</w:t>
                  </w:r>
                </w:p>
              </w:tc>
              <w:tc>
                <w:tcPr>
                  <w:tcW w:w="2250" w:type="dxa"/>
                  <w:vAlign w:val="center"/>
                </w:tcPr>
                <w:p w14:paraId="CDD1619F">
                  <w:pPr>
                    <w:pageBreakBefore w:val="0"/>
                    <w:kinsoku/>
                    <w:wordWrap/>
                    <w:overflowPunct/>
                    <w:topLinePunct w:val="0"/>
                    <w:bidi w:val="0"/>
                    <w:adjustRightInd w:val="0"/>
                    <w:snapToGrid w:val="0"/>
                    <w:spacing w:line="360" w:lineRule="auto"/>
                    <w:jc w:val="center"/>
                    <w:rPr>
                      <w:rFonts w:ascii="宋体" w:hAnsi="宋体" w:cs="宋体"/>
                      <w:color w:val="auto"/>
                      <w:sz w:val="24"/>
                      <w:szCs w:val="24"/>
                    </w:rPr>
                  </w:pPr>
                </w:p>
              </w:tc>
              <w:tc>
                <w:tcPr>
                  <w:tcW w:w="941" w:type="dxa"/>
                  <w:vAlign w:val="center"/>
                </w:tcPr>
                <w:p w14:paraId="D505C881">
                  <w:pPr>
                    <w:pageBreakBefore w:val="0"/>
                    <w:kinsoku/>
                    <w:wordWrap/>
                    <w:overflowPunct/>
                    <w:topLinePunct w:val="0"/>
                    <w:bidi w:val="0"/>
                    <w:adjustRightInd w:val="0"/>
                    <w:snapToGrid w:val="0"/>
                    <w:spacing w:line="360" w:lineRule="auto"/>
                    <w:jc w:val="center"/>
                    <w:rPr>
                      <w:rFonts w:ascii="宋体" w:hAnsi="宋体" w:cs="宋体"/>
                      <w:color w:val="auto"/>
                      <w:sz w:val="24"/>
                      <w:szCs w:val="24"/>
                    </w:rPr>
                  </w:pPr>
                  <w:r>
                    <w:rPr>
                      <w:rFonts w:hint="eastAsia" w:ascii="宋体" w:hAnsi="宋体" w:cs="宋体"/>
                      <w:color w:val="auto"/>
                      <w:sz w:val="24"/>
                      <w:szCs w:val="24"/>
                    </w:rPr>
                    <w:t>把</w:t>
                  </w:r>
                </w:p>
              </w:tc>
              <w:tc>
                <w:tcPr>
                  <w:tcW w:w="764" w:type="dxa"/>
                  <w:vAlign w:val="center"/>
                </w:tcPr>
                <w:p w14:paraId="CE2B41C3">
                  <w:pPr>
                    <w:pageBreakBefore w:val="0"/>
                    <w:kinsoku/>
                    <w:wordWrap/>
                    <w:overflowPunct/>
                    <w:topLinePunct w:val="0"/>
                    <w:bidi w:val="0"/>
                    <w:adjustRightInd w:val="0"/>
                    <w:snapToGrid w:val="0"/>
                    <w:spacing w:line="360" w:lineRule="auto"/>
                    <w:jc w:val="center"/>
                    <w:rPr>
                      <w:rFonts w:ascii="宋体" w:hAnsi="宋体" w:cs="宋体"/>
                      <w:color w:val="auto"/>
                      <w:sz w:val="24"/>
                      <w:szCs w:val="24"/>
                    </w:rPr>
                  </w:pPr>
                  <w:r>
                    <w:rPr>
                      <w:rFonts w:hint="eastAsia" w:ascii="宋体" w:hAnsi="宋体" w:cs="宋体"/>
                      <w:color w:val="auto"/>
                      <w:sz w:val="24"/>
                      <w:szCs w:val="24"/>
                    </w:rPr>
                    <w:t>1</w:t>
                  </w:r>
                </w:p>
              </w:tc>
              <w:tc>
                <w:tcPr>
                  <w:tcW w:w="1233" w:type="dxa"/>
                </w:tcPr>
                <w:p w14:paraId="5924C26B">
                  <w:pPr>
                    <w:pStyle w:val="43"/>
                    <w:pageBreakBefore w:val="0"/>
                    <w:kinsoku/>
                    <w:wordWrap/>
                    <w:overflowPunct/>
                    <w:topLinePunct w:val="0"/>
                    <w:bidi w:val="0"/>
                    <w:ind w:firstLine="480"/>
                    <w:rPr>
                      <w:rFonts w:ascii="宋体" w:hAnsi="宋体" w:eastAsia="宋体" w:cs="宋体"/>
                      <w:color w:val="auto"/>
                      <w:sz w:val="24"/>
                      <w:szCs w:val="24"/>
                    </w:rPr>
                  </w:pPr>
                </w:p>
              </w:tc>
            </w:tr>
            <w:tr w14:paraId="58F246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5" w:type="dxa"/>
                  <w:vAlign w:val="center"/>
                </w:tcPr>
                <w:p w14:paraId="E587E8AE">
                  <w:pPr>
                    <w:pageBreakBefore w:val="0"/>
                    <w:kinsoku/>
                    <w:wordWrap/>
                    <w:overflowPunct/>
                    <w:topLinePunct w:val="0"/>
                    <w:bidi w:val="0"/>
                    <w:adjustRightInd w:val="0"/>
                    <w:snapToGrid w:val="0"/>
                    <w:spacing w:line="360" w:lineRule="auto"/>
                    <w:jc w:val="center"/>
                    <w:rPr>
                      <w:rFonts w:ascii="宋体" w:hAnsi="宋体" w:cs="宋体"/>
                      <w:color w:val="auto"/>
                      <w:sz w:val="24"/>
                      <w:szCs w:val="24"/>
                    </w:rPr>
                  </w:pPr>
                  <w:r>
                    <w:rPr>
                      <w:rFonts w:hint="eastAsia" w:ascii="宋体" w:hAnsi="宋体" w:cs="宋体"/>
                      <w:color w:val="auto"/>
                      <w:sz w:val="24"/>
                      <w:szCs w:val="24"/>
                    </w:rPr>
                    <w:t>13</w:t>
                  </w:r>
                </w:p>
              </w:tc>
              <w:tc>
                <w:tcPr>
                  <w:tcW w:w="1827" w:type="dxa"/>
                  <w:vAlign w:val="center"/>
                </w:tcPr>
                <w:p w14:paraId="5FB53AC9">
                  <w:pPr>
                    <w:pageBreakBefore w:val="0"/>
                    <w:kinsoku/>
                    <w:wordWrap/>
                    <w:overflowPunct/>
                    <w:topLinePunct w:val="0"/>
                    <w:bidi w:val="0"/>
                    <w:adjustRightInd w:val="0"/>
                    <w:snapToGrid w:val="0"/>
                    <w:spacing w:line="360" w:lineRule="auto"/>
                    <w:jc w:val="left"/>
                    <w:rPr>
                      <w:rFonts w:ascii="宋体" w:hAnsi="宋体" w:cs="宋体"/>
                      <w:color w:val="auto"/>
                      <w:sz w:val="24"/>
                      <w:szCs w:val="24"/>
                    </w:rPr>
                  </w:pPr>
                  <w:r>
                    <w:rPr>
                      <w:rFonts w:hint="eastAsia" w:ascii="宋体" w:hAnsi="宋体" w:cs="宋体"/>
                      <w:color w:val="auto"/>
                      <w:sz w:val="24"/>
                      <w:szCs w:val="24"/>
                    </w:rPr>
                    <w:t>备胎</w:t>
                  </w:r>
                </w:p>
              </w:tc>
              <w:tc>
                <w:tcPr>
                  <w:tcW w:w="2250" w:type="dxa"/>
                  <w:vAlign w:val="center"/>
                </w:tcPr>
                <w:p w14:paraId="8299C338">
                  <w:pPr>
                    <w:pageBreakBefore w:val="0"/>
                    <w:kinsoku/>
                    <w:wordWrap/>
                    <w:overflowPunct/>
                    <w:topLinePunct w:val="0"/>
                    <w:bidi w:val="0"/>
                    <w:adjustRightInd w:val="0"/>
                    <w:snapToGrid w:val="0"/>
                    <w:spacing w:line="360" w:lineRule="auto"/>
                    <w:jc w:val="center"/>
                    <w:rPr>
                      <w:rFonts w:ascii="宋体" w:hAnsi="宋体" w:cs="宋体"/>
                      <w:color w:val="auto"/>
                      <w:sz w:val="24"/>
                      <w:szCs w:val="24"/>
                    </w:rPr>
                  </w:pPr>
                </w:p>
              </w:tc>
              <w:tc>
                <w:tcPr>
                  <w:tcW w:w="941" w:type="dxa"/>
                  <w:vAlign w:val="center"/>
                </w:tcPr>
                <w:p w14:paraId="B6080CCF">
                  <w:pPr>
                    <w:pageBreakBefore w:val="0"/>
                    <w:kinsoku/>
                    <w:wordWrap/>
                    <w:overflowPunct/>
                    <w:topLinePunct w:val="0"/>
                    <w:bidi w:val="0"/>
                    <w:adjustRightInd w:val="0"/>
                    <w:snapToGrid w:val="0"/>
                    <w:spacing w:line="360" w:lineRule="auto"/>
                    <w:jc w:val="center"/>
                    <w:rPr>
                      <w:rFonts w:ascii="宋体" w:hAnsi="宋体" w:cs="宋体"/>
                      <w:color w:val="auto"/>
                      <w:sz w:val="24"/>
                      <w:szCs w:val="24"/>
                    </w:rPr>
                  </w:pPr>
                  <w:r>
                    <w:rPr>
                      <w:rFonts w:hint="eastAsia" w:ascii="宋体" w:hAnsi="宋体" w:cs="宋体"/>
                      <w:color w:val="auto"/>
                      <w:sz w:val="24"/>
                      <w:szCs w:val="24"/>
                    </w:rPr>
                    <w:t>只</w:t>
                  </w:r>
                </w:p>
              </w:tc>
              <w:tc>
                <w:tcPr>
                  <w:tcW w:w="764" w:type="dxa"/>
                  <w:vAlign w:val="center"/>
                </w:tcPr>
                <w:p w14:paraId="EEFBC708">
                  <w:pPr>
                    <w:pageBreakBefore w:val="0"/>
                    <w:kinsoku/>
                    <w:wordWrap/>
                    <w:overflowPunct/>
                    <w:topLinePunct w:val="0"/>
                    <w:bidi w:val="0"/>
                    <w:adjustRightInd w:val="0"/>
                    <w:snapToGrid w:val="0"/>
                    <w:spacing w:line="360" w:lineRule="auto"/>
                    <w:jc w:val="center"/>
                    <w:rPr>
                      <w:rFonts w:ascii="宋体" w:hAnsi="宋体" w:cs="宋体"/>
                      <w:color w:val="auto"/>
                      <w:sz w:val="24"/>
                      <w:szCs w:val="24"/>
                    </w:rPr>
                  </w:pPr>
                  <w:r>
                    <w:rPr>
                      <w:rFonts w:hint="eastAsia" w:ascii="宋体" w:hAnsi="宋体" w:cs="宋体"/>
                      <w:color w:val="auto"/>
                      <w:sz w:val="24"/>
                      <w:szCs w:val="24"/>
                    </w:rPr>
                    <w:t>1</w:t>
                  </w:r>
                </w:p>
              </w:tc>
              <w:tc>
                <w:tcPr>
                  <w:tcW w:w="1233" w:type="dxa"/>
                  <w:vAlign w:val="center"/>
                </w:tcPr>
                <w:p w14:paraId="0E09C3E1">
                  <w:pPr>
                    <w:pageBreakBefore w:val="0"/>
                    <w:kinsoku/>
                    <w:wordWrap/>
                    <w:overflowPunct/>
                    <w:topLinePunct w:val="0"/>
                    <w:bidi w:val="0"/>
                    <w:adjustRightInd w:val="0"/>
                    <w:snapToGrid w:val="0"/>
                    <w:spacing w:line="360" w:lineRule="auto"/>
                    <w:rPr>
                      <w:rFonts w:ascii="宋体" w:hAnsi="宋体" w:cs="宋体"/>
                      <w:color w:val="auto"/>
                      <w:sz w:val="24"/>
                      <w:szCs w:val="24"/>
                    </w:rPr>
                  </w:pPr>
                  <w:r>
                    <w:rPr>
                      <w:rFonts w:hint="eastAsia" w:ascii="宋体" w:hAnsi="宋体" w:cs="宋体"/>
                      <w:color w:val="auto"/>
                      <w:sz w:val="24"/>
                      <w:szCs w:val="24"/>
                    </w:rPr>
                    <w:t>底盘自带</w:t>
                  </w:r>
                </w:p>
              </w:tc>
            </w:tr>
            <w:tr w14:paraId="8498B6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5" w:type="dxa"/>
                  <w:vAlign w:val="center"/>
                </w:tcPr>
                <w:p w14:paraId="D5EA7F46">
                  <w:pPr>
                    <w:pageBreakBefore w:val="0"/>
                    <w:kinsoku/>
                    <w:wordWrap/>
                    <w:overflowPunct/>
                    <w:topLinePunct w:val="0"/>
                    <w:bidi w:val="0"/>
                    <w:adjustRightInd w:val="0"/>
                    <w:snapToGrid w:val="0"/>
                    <w:spacing w:line="360" w:lineRule="auto"/>
                    <w:jc w:val="center"/>
                    <w:rPr>
                      <w:rFonts w:ascii="宋体" w:hAnsi="宋体" w:cs="宋体"/>
                      <w:color w:val="auto"/>
                      <w:sz w:val="24"/>
                      <w:szCs w:val="24"/>
                    </w:rPr>
                  </w:pPr>
                  <w:r>
                    <w:rPr>
                      <w:rFonts w:hint="eastAsia" w:ascii="宋体" w:hAnsi="宋体" w:cs="宋体"/>
                      <w:color w:val="auto"/>
                      <w:sz w:val="24"/>
                      <w:szCs w:val="24"/>
                    </w:rPr>
                    <w:t>14</w:t>
                  </w:r>
                </w:p>
              </w:tc>
              <w:tc>
                <w:tcPr>
                  <w:tcW w:w="1827" w:type="dxa"/>
                  <w:vAlign w:val="center"/>
                </w:tcPr>
                <w:p w14:paraId="6F4D3505">
                  <w:pPr>
                    <w:pageBreakBefore w:val="0"/>
                    <w:kinsoku/>
                    <w:wordWrap/>
                    <w:overflowPunct/>
                    <w:topLinePunct w:val="0"/>
                    <w:bidi w:val="0"/>
                    <w:adjustRightInd w:val="0"/>
                    <w:snapToGrid w:val="0"/>
                    <w:spacing w:line="360" w:lineRule="auto"/>
                    <w:jc w:val="left"/>
                    <w:rPr>
                      <w:rFonts w:ascii="宋体" w:hAnsi="宋体" w:cs="宋体"/>
                      <w:color w:val="auto"/>
                      <w:sz w:val="24"/>
                      <w:szCs w:val="24"/>
                    </w:rPr>
                  </w:pPr>
                  <w:r>
                    <w:rPr>
                      <w:rFonts w:hint="eastAsia" w:ascii="宋体" w:hAnsi="宋体" w:cs="宋体"/>
                      <w:color w:val="auto"/>
                      <w:sz w:val="24"/>
                      <w:szCs w:val="24"/>
                    </w:rPr>
                    <w:t>底盘随车工具</w:t>
                  </w:r>
                </w:p>
              </w:tc>
              <w:tc>
                <w:tcPr>
                  <w:tcW w:w="2250" w:type="dxa"/>
                  <w:vAlign w:val="center"/>
                </w:tcPr>
                <w:p w14:paraId="CF90CB71">
                  <w:pPr>
                    <w:pageBreakBefore w:val="0"/>
                    <w:kinsoku/>
                    <w:wordWrap/>
                    <w:overflowPunct/>
                    <w:topLinePunct w:val="0"/>
                    <w:bidi w:val="0"/>
                    <w:adjustRightInd w:val="0"/>
                    <w:snapToGrid w:val="0"/>
                    <w:spacing w:line="360" w:lineRule="auto"/>
                    <w:jc w:val="center"/>
                    <w:rPr>
                      <w:rFonts w:ascii="宋体" w:hAnsi="宋体" w:cs="宋体"/>
                      <w:color w:val="auto"/>
                      <w:sz w:val="24"/>
                      <w:szCs w:val="24"/>
                    </w:rPr>
                  </w:pPr>
                </w:p>
              </w:tc>
              <w:tc>
                <w:tcPr>
                  <w:tcW w:w="941" w:type="dxa"/>
                  <w:vAlign w:val="center"/>
                </w:tcPr>
                <w:p w14:paraId="9A35559F">
                  <w:pPr>
                    <w:pageBreakBefore w:val="0"/>
                    <w:kinsoku/>
                    <w:wordWrap/>
                    <w:overflowPunct/>
                    <w:topLinePunct w:val="0"/>
                    <w:bidi w:val="0"/>
                    <w:adjustRightInd w:val="0"/>
                    <w:snapToGrid w:val="0"/>
                    <w:spacing w:line="360" w:lineRule="auto"/>
                    <w:jc w:val="center"/>
                    <w:rPr>
                      <w:rFonts w:ascii="宋体" w:hAnsi="宋体" w:cs="宋体"/>
                      <w:color w:val="auto"/>
                      <w:sz w:val="24"/>
                      <w:szCs w:val="24"/>
                    </w:rPr>
                  </w:pPr>
                  <w:r>
                    <w:rPr>
                      <w:rFonts w:hint="eastAsia" w:ascii="宋体" w:hAnsi="宋体" w:cs="宋体"/>
                      <w:color w:val="auto"/>
                      <w:sz w:val="24"/>
                      <w:szCs w:val="24"/>
                    </w:rPr>
                    <w:t>套</w:t>
                  </w:r>
                </w:p>
              </w:tc>
              <w:tc>
                <w:tcPr>
                  <w:tcW w:w="764" w:type="dxa"/>
                  <w:vAlign w:val="center"/>
                </w:tcPr>
                <w:p w14:paraId="698F1EE8">
                  <w:pPr>
                    <w:pageBreakBefore w:val="0"/>
                    <w:kinsoku/>
                    <w:wordWrap/>
                    <w:overflowPunct/>
                    <w:topLinePunct w:val="0"/>
                    <w:bidi w:val="0"/>
                    <w:adjustRightInd w:val="0"/>
                    <w:snapToGrid w:val="0"/>
                    <w:spacing w:line="360" w:lineRule="auto"/>
                    <w:jc w:val="center"/>
                    <w:rPr>
                      <w:rFonts w:ascii="宋体" w:hAnsi="宋体" w:cs="宋体"/>
                      <w:color w:val="auto"/>
                      <w:sz w:val="24"/>
                      <w:szCs w:val="24"/>
                    </w:rPr>
                  </w:pPr>
                  <w:r>
                    <w:rPr>
                      <w:rFonts w:hint="eastAsia" w:ascii="宋体" w:hAnsi="宋体" w:cs="宋体"/>
                      <w:color w:val="auto"/>
                      <w:sz w:val="24"/>
                      <w:szCs w:val="24"/>
                    </w:rPr>
                    <w:t>1</w:t>
                  </w:r>
                </w:p>
              </w:tc>
              <w:tc>
                <w:tcPr>
                  <w:tcW w:w="1233" w:type="dxa"/>
                  <w:vAlign w:val="center"/>
                </w:tcPr>
                <w:p w14:paraId="5FA3319D">
                  <w:pPr>
                    <w:pageBreakBefore w:val="0"/>
                    <w:kinsoku/>
                    <w:wordWrap/>
                    <w:overflowPunct/>
                    <w:topLinePunct w:val="0"/>
                    <w:bidi w:val="0"/>
                    <w:adjustRightInd w:val="0"/>
                    <w:snapToGrid w:val="0"/>
                    <w:spacing w:line="360" w:lineRule="auto"/>
                    <w:rPr>
                      <w:rFonts w:ascii="宋体" w:hAnsi="宋体" w:cs="宋体"/>
                      <w:color w:val="auto"/>
                      <w:sz w:val="24"/>
                      <w:szCs w:val="24"/>
                    </w:rPr>
                  </w:pPr>
                  <w:r>
                    <w:rPr>
                      <w:rFonts w:hint="eastAsia" w:ascii="宋体" w:hAnsi="宋体" w:cs="宋体"/>
                      <w:color w:val="auto"/>
                      <w:sz w:val="24"/>
                      <w:szCs w:val="24"/>
                    </w:rPr>
                    <w:t>底盘自带</w:t>
                  </w:r>
                </w:p>
              </w:tc>
            </w:tr>
          </w:tbl>
          <w:p w14:paraId="6FA07494">
            <w:pPr>
              <w:pStyle w:val="134"/>
              <w:pageBreakBefore w:val="0"/>
              <w:kinsoku/>
              <w:wordWrap/>
              <w:overflowPunct/>
              <w:topLinePunct w:val="0"/>
              <w:bidi w:val="0"/>
              <w:spacing w:line="360" w:lineRule="auto"/>
              <w:rPr>
                <w:color w:val="auto"/>
              </w:rPr>
            </w:pPr>
          </w:p>
        </w:tc>
      </w:tr>
      <w:tr w14:paraId="4A0B79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660" w:type="dxa"/>
            <w:vAlign w:val="center"/>
          </w:tcPr>
          <w:p w14:paraId="E50DF1D1">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3</w:t>
            </w:r>
          </w:p>
        </w:tc>
        <w:tc>
          <w:tcPr>
            <w:tcW w:w="1354" w:type="dxa"/>
            <w:vAlign w:val="center"/>
          </w:tcPr>
          <w:p w14:paraId="D311DA07">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10吨泡沫消防车</w:t>
            </w:r>
          </w:p>
        </w:tc>
        <w:tc>
          <w:tcPr>
            <w:tcW w:w="7790" w:type="dxa"/>
            <w:vAlign w:val="center"/>
          </w:tcPr>
          <w:p w14:paraId="DC0C4C94">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★消防车辆的投标人所投车辆型号应取得工信部公告，并提供国家级或国家认可的第三方检测检验机构出具的同型号车辆检验报告。【投标时提供相应工信部公告及检测报告的扫描件，未提供作无效投标处理】</w:t>
            </w:r>
          </w:p>
          <w:p w14:paraId="4F5F7A05">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(一) 整车</w:t>
            </w:r>
          </w:p>
          <w:p w14:paraId="5B811A09">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1、外形尺寸：长×宽×高：≤10000mm×2550mm×3600mm</w:t>
            </w:r>
          </w:p>
          <w:p w14:paraId="9E8C6425">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2、满载总质量：≤26000kg</w:t>
            </w:r>
          </w:p>
          <w:p w14:paraId="8B5EA341">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3、整备质量：≤16000kg</w:t>
            </w:r>
          </w:p>
          <w:p w14:paraId="F25A8330">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4、灭火剂容量：≥9500kg</w:t>
            </w:r>
          </w:p>
          <w:p w14:paraId="430C0951">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5、乘员人数（含驾驶员）：≥6人</w:t>
            </w:r>
          </w:p>
          <w:p w14:paraId="19402CE8">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（二） 底盘</w:t>
            </w:r>
          </w:p>
          <w:p w14:paraId="2053CEC1">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1、驱动形式：6×4</w:t>
            </w:r>
          </w:p>
          <w:p w14:paraId="AE482F89">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2、发动机：直列六缸、增压中冷、高压共轨、电控</w:t>
            </w:r>
          </w:p>
          <w:p w14:paraId="54C62703">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3、▲额定功率：≥265KW（投标时提供如白皮书、彩页或手册等证明材料以证明技术参数及功能的有效性）</w:t>
            </w:r>
          </w:p>
          <w:p w14:paraId="18151BD5">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4、最大扭矩：≥1800N·m</w:t>
            </w:r>
          </w:p>
          <w:p w14:paraId="F31A56F1">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5、排放标准：国Ⅵ,符合上牌标准</w:t>
            </w:r>
          </w:p>
          <w:p w14:paraId="A73E32D8">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6、轴距：≤4600mm+1400mm</w:t>
            </w:r>
          </w:p>
          <w:p w14:paraId="FEA8F1A3">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7、刹车形式：双回路气压制动，前后盘式制动</w:t>
            </w:r>
          </w:p>
          <w:p w14:paraId="65FEAC69">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8、最小转弯直径：≤21m</w:t>
            </w:r>
          </w:p>
          <w:p w14:paraId="29212524">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9、▲变速箱：全自动变速箱（投标时提供如白皮书、彩页或手册等证明材料以证明技术参数及功能的有效性）</w:t>
            </w:r>
          </w:p>
          <w:p w14:paraId="8863F702">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10、带胎压监测装置、ABS、EBS、ESP</w:t>
            </w:r>
          </w:p>
          <w:p w14:paraId="E5A4A963">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（三）驾乘室</w:t>
            </w:r>
          </w:p>
          <w:p w14:paraId="F4DA3DA3">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1、结构：单排驾驶室+独立乘员室</w:t>
            </w:r>
          </w:p>
          <w:p w14:paraId="56915434">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2、乘员室箱体：采用高强度镁铝合金板辅以专用铝型材,使用不锈钢螺栓连接或铆接。</w:t>
            </w:r>
          </w:p>
          <w:p w14:paraId="A6CE5BAF">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3、驾驶室座椅：1+1布置形式，即1个可调式驾驶员座椅，1个副驾座椅，座椅配备三点式安全带</w:t>
            </w:r>
          </w:p>
          <w:p w14:paraId="8CA91283">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4、独立乘员室：乘员室可并排乘坐四名消防员，座椅背后设有4具空气呼吸器架，座椅均配备安全带</w:t>
            </w:r>
          </w:p>
          <w:p w14:paraId="B5866F48">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5、独立乘员室空调：直流整体式冷暖空调</w:t>
            </w:r>
          </w:p>
          <w:p w14:paraId="282D7535">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6、上装控制面板：正副驾驶之间安装上装控制开关，可控制车身照明，警灯等，可查看卷帘门状态等</w:t>
            </w:r>
          </w:p>
          <w:p w14:paraId="E48C84E3">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7、仪表盘：底盘各类仪表按照要求配置，包括有里程表、转速表、油箱油量表、冷却液温度表、气压表、方向指示灯、刹车系统警告等</w:t>
            </w:r>
          </w:p>
          <w:p w14:paraId="8D83D10B">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8、独立乘员室翻踏板：采用气动翻转式，与车门联动</w:t>
            </w:r>
          </w:p>
          <w:p w14:paraId="84C7385A">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9、其他配置：独立乘员室前部安装有可与驾驶室联系的可视语音对讲系统、220V市电插座，可兼容两脚插头和三脚插头、USB插座不少于2个、不少于4张可折叠小桌板及不少于4个可折叠衣帽钩等。</w:t>
            </w:r>
          </w:p>
          <w:p w14:paraId="6BD1A526">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（四）上装</w:t>
            </w:r>
          </w:p>
          <w:p w14:paraId="018DF41C">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器材箱</w:t>
            </w:r>
          </w:p>
          <w:p w14:paraId="5D3881F4">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1、材质：铝合金材质</w:t>
            </w:r>
          </w:p>
          <w:p w14:paraId="2872F1CA">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2、结构：采用板厚≥4mm高强度铝合金板材与型材螺栓连接或铆接形式。</w:t>
            </w:r>
          </w:p>
          <w:p w14:paraId="64169DAC">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3、储物箱：左右两侧至少各2个储物箱，储物箱由轻合金带锁卷帘门关闭，防水、防尘，门开关平滑，没有杂音。储物箱的设计应保证最大的储存能力，同时器材的放置应符合互不影响干扰和快速搬移的需要，内部分隔合理。储物箱应保证放置各种水带、水枪、分水（集）器、吸水管等常规消防灭火器材以及随车各种器材的空间和固定位置。</w:t>
            </w:r>
          </w:p>
          <w:p w14:paraId="D7D5E8E2">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4、泵房：泵房设置在车尾，配有主控液晶显示屏，便于操作</w:t>
            </w:r>
          </w:p>
          <w:p w14:paraId="30307A40">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5、车顶：车顶由铝合金板材制成，喷涂防滑漆。车顶左侧设置消防拉梯翻转架，可站在地面轻松取放消防拉梯；车顶右侧中部设置吸水管卡座，可以存放随车吸水管</w:t>
            </w:r>
          </w:p>
          <w:p w14:paraId="E58F14B6">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翻踏板</w:t>
            </w:r>
          </w:p>
          <w:p w14:paraId="85202B20">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1、翻踏板位置：车身两侧下部（卷帘门下方），打开后离地高度一致</w:t>
            </w:r>
          </w:p>
          <w:p w14:paraId="B3CDCD6F">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2、材质：翻踏板面板采用高强度铝型材直接截取安装，面板喷涂防撞防滑胶，两端塑料堵头采用模具成型，集成闪烁警示灯</w:t>
            </w:r>
          </w:p>
          <w:p w14:paraId="C54AE281">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3、翻踏板结构：采用气弹簧加卷帘门锁止结构，安全可靠；每个踏板承重≥250kg</w:t>
            </w:r>
          </w:p>
          <w:p w14:paraId="D8165C40">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后爬梯</w:t>
            </w:r>
          </w:p>
          <w:p w14:paraId="33723004">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1、位置：车身尾部右侧</w:t>
            </w:r>
          </w:p>
          <w:p w14:paraId="D5ABFCD6">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2、材质：高强度铝合金</w:t>
            </w:r>
          </w:p>
          <w:p w14:paraId="319E380D">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3、结构：下翻式结构，梯级带有防滑纹理，方便人员攀爬上下车顶</w:t>
            </w:r>
          </w:p>
          <w:p w14:paraId="3D252E77">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（五）水泵</w:t>
            </w:r>
          </w:p>
          <w:p w14:paraId="F0650016">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1、▲额定压力/额定流量：≥1.0MPa/100L/s（投标时提供如白皮书、彩页或手册等证明材料以证明技术参数及功能的有效性）</w:t>
            </w:r>
          </w:p>
          <w:p w14:paraId="6743E522">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2、引水器型式：电动真空引水泵</w:t>
            </w:r>
          </w:p>
          <w:p w14:paraId="619568A5">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3、最大真空度：≥85kPa</w:t>
            </w:r>
          </w:p>
          <w:p w14:paraId="8AA86A23">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4、最大吸深：≥7m</w:t>
            </w:r>
          </w:p>
          <w:p w14:paraId="C684A4F8">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5、引水时间：≤75s</w:t>
            </w:r>
          </w:p>
          <w:p w14:paraId="269CD278">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6、泡沫比例混合器：</w:t>
            </w:r>
          </w:p>
          <w:p w14:paraId="CC57B8A9">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型式：全自动负压环泵式</w:t>
            </w:r>
          </w:p>
          <w:p w14:paraId="D8F5B494">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混合比：1%-10%无级调节</w:t>
            </w:r>
          </w:p>
          <w:p w14:paraId="9B6FC297">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（六）灭火管路系统</w:t>
            </w:r>
          </w:p>
          <w:p w14:paraId="4BC2E975">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1、吸水管路：不少于2个DN150水泵外吸口，装有DN150手动蝶阀；1个罐吸水管路，装有一只DN150气动蝶阀，管路适当部位设有专用橡胶弹性连接装置</w:t>
            </w:r>
          </w:p>
          <w:p w14:paraId="B74EEF78">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2、出水管路：车身两侧各设有不少于2个DN80常压出水口；水泵至水罐有1个由DN65气动蝶阀控制的罐注水管路；有1个带有DN100气动蝶阀的炮管路</w:t>
            </w:r>
          </w:p>
          <w:p w14:paraId="14959D77">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3、泡沫管路：不少于1个DN50泡沫外吸口，装有DN50手动球阀；1个罐吸液管路，装有一只DN50气动球阀</w:t>
            </w:r>
          </w:p>
          <w:p w14:paraId="E2D75120">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4、放余水管路：在水泵最低处设有放余水装置，需要时可快速放净系统中的余水</w:t>
            </w:r>
          </w:p>
          <w:p w14:paraId="7FCC4CE1">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（七）消防水炮</w:t>
            </w:r>
          </w:p>
          <w:p w14:paraId="7AE5164D">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1、安装位置：车顶后部</w:t>
            </w:r>
          </w:p>
          <w:p w14:paraId="6DBD7B34">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2、控制方式：无线遥控+手动应急控制</w:t>
            </w:r>
          </w:p>
          <w:p w14:paraId="14DDE541">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3、▲流量：≥80L/s（投标时提供如白皮书、彩页或手册等证明材料以证明技术参数及功能的有效性）</w:t>
            </w:r>
          </w:p>
          <w:p w14:paraId="A9F8D145">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4、射程：水≥85m，泡沫≥80m</w:t>
            </w:r>
          </w:p>
          <w:p w14:paraId="0D2D9AB9">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5、水平回转角度：≥350°</w:t>
            </w:r>
          </w:p>
          <w:p w14:paraId="49172965">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6、俯角：≤-7°，仰角：≥+45°</w:t>
            </w:r>
          </w:p>
          <w:p w14:paraId="3CB7FC71">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（八）灭火罐</w:t>
            </w:r>
          </w:p>
          <w:p w14:paraId="C894360B">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1、类型：车辆配备水罐和泡沫罐</w:t>
            </w:r>
          </w:p>
          <w:p w14:paraId="598DDE0A">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2、罐体总容量：≥9500L（水罐和泡沫罐的配备比例可根据客户需求调整）</w:t>
            </w:r>
          </w:p>
          <w:p w14:paraId="6EFCD26A">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3、罐体材料：304不锈钢材料，底板≥4mm,侧板及隔板≥3mm；灭火罐内部设有横向和纵向防荡板，能有效防止灭火罐在行车时因振荡导致变形或损坏</w:t>
            </w:r>
          </w:p>
          <w:p w14:paraId="5A1E512A">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 xml:space="preserve">4、水罐注水口：不少于4个DN80外注水口，位于车身两侧，每侧≥2个，注水口配备手动阀 </w:t>
            </w:r>
          </w:p>
          <w:p w14:paraId="5CE606C7">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5、检查人孔：水罐和泡沫罐各设置一个直径≥450mm的人孔口，设置快速开启式人孔盖，设有弹簧，可实现自动泄压</w:t>
            </w:r>
          </w:p>
          <w:p w14:paraId="50321E7F">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6、溢流装置：水罐和泡沫罐等均设置有溢流装置</w:t>
            </w:r>
          </w:p>
          <w:p w14:paraId="F2D839BE">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7、排污口：水罐及泡沫罐各有1个带阀门的排污口</w:t>
            </w:r>
          </w:p>
          <w:p w14:paraId="52E2035D">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8、液位：水罐及泡沫罐各配备1个液位传感器</w:t>
            </w:r>
          </w:p>
          <w:p w14:paraId="15CFD31D">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（九）泵室主控液晶屏</w:t>
            </w:r>
          </w:p>
          <w:p w14:paraId="15B2438D">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1、显示屏尺寸：≥10英寸</w:t>
            </w:r>
          </w:p>
          <w:p w14:paraId="B09AEB4A">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2、显示颜色：彩色</w:t>
            </w:r>
          </w:p>
          <w:p w14:paraId="B7D0156A">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3、▲主要功能：灭火系统一键出水；灭火系统一键出泡沫；灭火系统一键冲洗管路；灭火系统一键稳压；发动机油门加、减</w:t>
            </w:r>
          </w:p>
          <w:p w14:paraId="5CB790F8">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（投标时提供如白皮书、彩页或手册等证明材料以证明技术参数及功能的有效性）</w:t>
            </w:r>
          </w:p>
          <w:p w14:paraId="3125A539">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4、可显示内容：发动机及水泵转速；发动机水温及机油压力；水罐液位及泡沫罐液位；水泵出口压力及真空度；系统单次工作时间及累计工作时间；泡沫比例、警告信息</w:t>
            </w:r>
          </w:p>
          <w:p w14:paraId="EE2B7329">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（十）无线遥控器</w:t>
            </w:r>
          </w:p>
          <w:p w14:paraId="8608B1F3">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1、控制方式：总线控制</w:t>
            </w:r>
          </w:p>
          <w:p w14:paraId="273E739C">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2、控制距离：≥100m</w:t>
            </w:r>
          </w:p>
          <w:p w14:paraId="FE147CD2">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3、主要功能：遥控底盘发动机启动与停止；发动机油门加、减；底盘取力器结合、分离；整车无线遥控器集成，集成消防炮遥控（俯仰、回转、直流、开花），无需炮单独遥控；灭火系统一键出水；灭火系统一键出泡沫；灭火系统冲洗管路；喷淋自保</w:t>
            </w:r>
          </w:p>
          <w:p w14:paraId="52DE9D5F">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4、可显示内容：发动机及水泵转速；水罐液位及泡沫罐液位；水泵出口压力；灭火系统工作状态</w:t>
            </w:r>
          </w:p>
          <w:p w14:paraId="AB3FB367">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（十一）液位显示屏</w:t>
            </w:r>
          </w:p>
          <w:p w14:paraId="1C707F10">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1</w:t>
            </w:r>
            <w:r>
              <w:rPr>
                <w:rFonts w:hint="eastAsia" w:ascii="宋体" w:hAnsi="宋体" w:cs="宋体"/>
                <w:bCs/>
                <w:color w:val="auto"/>
                <w:sz w:val="24"/>
                <w:szCs w:val="24"/>
                <w:lang w:eastAsia="zh-CN"/>
              </w:rPr>
              <w:t>、</w:t>
            </w:r>
            <w:r>
              <w:rPr>
                <w:rFonts w:hint="eastAsia" w:ascii="宋体" w:hAnsi="宋体" w:cs="宋体"/>
                <w:bCs/>
                <w:color w:val="auto"/>
                <w:sz w:val="24"/>
                <w:szCs w:val="24"/>
              </w:rPr>
              <w:t>显示屏类型：LED液位显示装置</w:t>
            </w:r>
          </w:p>
          <w:p w14:paraId="837DA764">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2</w:t>
            </w:r>
            <w:r>
              <w:rPr>
                <w:rFonts w:hint="eastAsia" w:ascii="宋体" w:hAnsi="宋体" w:cs="宋体"/>
                <w:bCs/>
                <w:color w:val="auto"/>
                <w:sz w:val="24"/>
                <w:szCs w:val="24"/>
                <w:lang w:eastAsia="zh-CN"/>
              </w:rPr>
              <w:t>、</w:t>
            </w:r>
            <w:r>
              <w:rPr>
                <w:rFonts w:hint="eastAsia" w:ascii="宋体" w:hAnsi="宋体" w:cs="宋体"/>
                <w:bCs/>
                <w:color w:val="auto"/>
                <w:sz w:val="24"/>
                <w:szCs w:val="24"/>
              </w:rPr>
              <w:t>显示内容：静态与动态实时显示罐体内液位。水炮出水及出泡沫时，可同步动态显示水罐液位及泡沫罐液位变化</w:t>
            </w:r>
          </w:p>
          <w:p w14:paraId="033981B2">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(十二)副大梁</w:t>
            </w:r>
          </w:p>
          <w:p w14:paraId="85F76CC5">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1</w:t>
            </w:r>
            <w:r>
              <w:rPr>
                <w:rFonts w:hint="eastAsia" w:ascii="宋体" w:hAnsi="宋体" w:cs="宋体"/>
                <w:bCs/>
                <w:color w:val="auto"/>
                <w:sz w:val="24"/>
                <w:szCs w:val="24"/>
                <w:lang w:eastAsia="zh-CN"/>
              </w:rPr>
              <w:t>、</w:t>
            </w:r>
            <w:r>
              <w:rPr>
                <w:rFonts w:hint="eastAsia" w:ascii="宋体" w:hAnsi="宋体" w:cs="宋体"/>
                <w:bCs/>
                <w:color w:val="auto"/>
                <w:sz w:val="24"/>
                <w:szCs w:val="24"/>
              </w:rPr>
              <w:t>结构特点：附加梁采用高强度优质合金钢通过折弯、焊接、装配而成，采用部件焊接+整体装配式结构。</w:t>
            </w:r>
          </w:p>
          <w:p w14:paraId="3F9E6FC9">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（十三）电气系统</w:t>
            </w:r>
          </w:p>
          <w:p w14:paraId="538FBA3F">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1、灭火控制系统：车身尾部设置灭火控制系统，控制系统设有液晶屏显示屏、底盘控制按钮、泡沫比例混合器控制按钮以及各种气控阀控制按钮及指示灯等</w:t>
            </w:r>
          </w:p>
          <w:p w14:paraId="8B2E536B">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2、警灯及警报系统：驾驶室顶部安装有红色长排警灯, 车身两侧顶部各安装不少于四个频闪警示灯，配置≥100W警报器及警灯警报控制系统</w:t>
            </w:r>
          </w:p>
          <w:p w14:paraId="2917EA84">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3、器材箱内照明：每个器材箱内安装LED照明灯带，当打开卷帘门时，器材箱立即照明。驾驶室内安装显示灯，红灯亮时，警告提示器材箱门未关</w:t>
            </w:r>
          </w:p>
          <w:p w14:paraId="1219D569">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4、安全信号指示灯：车身两侧下部安装侧标志灯，后部安装示廓灯，车辆后部安装有原车尾灯；翻踏板前后安装有黄色警示灯</w:t>
            </w:r>
          </w:p>
          <w:p w14:paraId="A0835D19">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5、驾驶室内电气面板：驾驶室中控面板上设有上装电气控制区，分别设有上装电源总开关、箱外照明开关、箱内照明开关、卷帘门未关闭报警灯、自动充电装置未脱离报警灯等开关和指示灯</w:t>
            </w:r>
          </w:p>
          <w:p w14:paraId="C1C0FE1E">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6、倒车影像系统：车辆加装360°全景影像系统，带行车记录及导航功能，驾驶室内设置≥7寸显示屏</w:t>
            </w:r>
          </w:p>
          <w:p w14:paraId="C47B1709">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7、自动充电装置：车身左侧安装有自动充电装置，市电供电，发动机启动时自动脱离</w:t>
            </w:r>
          </w:p>
          <w:p w14:paraId="E01098A3">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8、上装电气特点：所有上装电路为独立式附加线路，并设有过载、过流保护</w:t>
            </w:r>
          </w:p>
          <w:p w14:paraId="502F4FBC">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（十四）随车文件</w:t>
            </w:r>
          </w:p>
          <w:p w14:paraId="4669B5C0">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1、底盘使用说明书</w:t>
            </w:r>
          </w:p>
          <w:p w14:paraId="E47BC3CE">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2、底盘合格证</w:t>
            </w:r>
          </w:p>
          <w:p w14:paraId="BB2A43D5">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3、发动机号码拓印件</w:t>
            </w:r>
          </w:p>
          <w:p w14:paraId="BE25146D">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4、底盘号码拓印件</w:t>
            </w:r>
          </w:p>
          <w:p w14:paraId="364B0FC1">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5、消防车使用说明书</w:t>
            </w:r>
          </w:p>
          <w:p w14:paraId="E0F4A55F">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6、消防车合格证</w:t>
            </w:r>
          </w:p>
          <w:p w14:paraId="DEF268A0">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7、消防车交接清单</w:t>
            </w:r>
          </w:p>
          <w:p w14:paraId="012BDB62">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8、随车器材清单</w:t>
            </w:r>
          </w:p>
          <w:p w14:paraId="3D279860">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（十五）随车器材</w:t>
            </w:r>
          </w:p>
          <w:tbl>
            <w:tblPr>
              <w:tblStyle w:val="45"/>
              <w:tblW w:w="77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3"/>
              <w:gridCol w:w="1936"/>
              <w:gridCol w:w="2196"/>
              <w:gridCol w:w="764"/>
              <w:gridCol w:w="763"/>
              <w:gridCol w:w="1248"/>
            </w:tblGrid>
            <w:tr w14:paraId="EFA607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3" w:type="dxa"/>
                  <w:vAlign w:val="center"/>
                </w:tcPr>
                <w:p w14:paraId="559A4276">
                  <w:pPr>
                    <w:pageBreakBefore w:val="0"/>
                    <w:kinsoku/>
                    <w:wordWrap/>
                    <w:overflowPunct/>
                    <w:topLinePunct w:val="0"/>
                    <w:bidi w:val="0"/>
                    <w:adjustRightInd w:val="0"/>
                    <w:snapToGrid w:val="0"/>
                    <w:spacing w:line="360" w:lineRule="auto"/>
                    <w:jc w:val="center"/>
                    <w:rPr>
                      <w:color w:val="auto"/>
                      <w:sz w:val="24"/>
                      <w:szCs w:val="24"/>
                    </w:rPr>
                  </w:pPr>
                  <w:r>
                    <w:rPr>
                      <w:rFonts w:hint="eastAsia" w:ascii="宋体" w:hAnsi="宋体" w:cs="宋体"/>
                      <w:color w:val="auto"/>
                      <w:sz w:val="24"/>
                      <w:szCs w:val="24"/>
                    </w:rPr>
                    <w:t>序号</w:t>
                  </w:r>
                </w:p>
              </w:tc>
              <w:tc>
                <w:tcPr>
                  <w:tcW w:w="1936" w:type="dxa"/>
                  <w:vAlign w:val="center"/>
                </w:tcPr>
                <w:p w14:paraId="28347637">
                  <w:pPr>
                    <w:pageBreakBefore w:val="0"/>
                    <w:kinsoku/>
                    <w:wordWrap/>
                    <w:overflowPunct/>
                    <w:topLinePunct w:val="0"/>
                    <w:bidi w:val="0"/>
                    <w:adjustRightInd w:val="0"/>
                    <w:snapToGrid w:val="0"/>
                    <w:spacing w:line="360" w:lineRule="auto"/>
                    <w:jc w:val="center"/>
                    <w:rPr>
                      <w:color w:val="auto"/>
                      <w:sz w:val="24"/>
                      <w:szCs w:val="24"/>
                    </w:rPr>
                  </w:pPr>
                  <w:r>
                    <w:rPr>
                      <w:rFonts w:hint="eastAsia" w:ascii="宋体" w:hAnsi="宋体" w:cs="宋体"/>
                      <w:color w:val="auto"/>
                      <w:sz w:val="24"/>
                      <w:szCs w:val="24"/>
                    </w:rPr>
                    <w:t>名称</w:t>
                  </w:r>
                </w:p>
              </w:tc>
              <w:tc>
                <w:tcPr>
                  <w:tcW w:w="2196" w:type="dxa"/>
                  <w:vAlign w:val="center"/>
                </w:tcPr>
                <w:p w14:paraId="9B923365">
                  <w:pPr>
                    <w:pageBreakBefore w:val="0"/>
                    <w:kinsoku/>
                    <w:wordWrap/>
                    <w:overflowPunct/>
                    <w:topLinePunct w:val="0"/>
                    <w:bidi w:val="0"/>
                    <w:adjustRightInd w:val="0"/>
                    <w:snapToGrid w:val="0"/>
                    <w:spacing w:line="360" w:lineRule="auto"/>
                    <w:jc w:val="center"/>
                    <w:rPr>
                      <w:color w:val="auto"/>
                      <w:sz w:val="24"/>
                      <w:szCs w:val="24"/>
                    </w:rPr>
                  </w:pPr>
                  <w:r>
                    <w:rPr>
                      <w:rFonts w:hint="eastAsia" w:ascii="宋体" w:hAnsi="宋体" w:cs="宋体"/>
                      <w:color w:val="auto"/>
                      <w:sz w:val="24"/>
                      <w:szCs w:val="24"/>
                    </w:rPr>
                    <w:t>规格</w:t>
                  </w:r>
                </w:p>
              </w:tc>
              <w:tc>
                <w:tcPr>
                  <w:tcW w:w="764" w:type="dxa"/>
                  <w:vAlign w:val="center"/>
                </w:tcPr>
                <w:p w14:paraId="2D5C88A7">
                  <w:pPr>
                    <w:pageBreakBefore w:val="0"/>
                    <w:kinsoku/>
                    <w:wordWrap/>
                    <w:overflowPunct/>
                    <w:topLinePunct w:val="0"/>
                    <w:bidi w:val="0"/>
                    <w:adjustRightInd w:val="0"/>
                    <w:snapToGrid w:val="0"/>
                    <w:spacing w:line="360" w:lineRule="auto"/>
                    <w:jc w:val="center"/>
                    <w:rPr>
                      <w:color w:val="auto"/>
                      <w:sz w:val="24"/>
                      <w:szCs w:val="24"/>
                    </w:rPr>
                  </w:pPr>
                  <w:r>
                    <w:rPr>
                      <w:rFonts w:hint="eastAsia" w:ascii="宋体" w:hAnsi="宋体" w:cs="宋体"/>
                      <w:color w:val="auto"/>
                      <w:sz w:val="24"/>
                      <w:szCs w:val="24"/>
                    </w:rPr>
                    <w:t>单位</w:t>
                  </w:r>
                </w:p>
              </w:tc>
              <w:tc>
                <w:tcPr>
                  <w:tcW w:w="763" w:type="dxa"/>
                  <w:vAlign w:val="center"/>
                </w:tcPr>
                <w:p w14:paraId="03B617D0">
                  <w:pPr>
                    <w:pageBreakBefore w:val="0"/>
                    <w:kinsoku/>
                    <w:wordWrap/>
                    <w:overflowPunct/>
                    <w:topLinePunct w:val="0"/>
                    <w:bidi w:val="0"/>
                    <w:adjustRightInd w:val="0"/>
                    <w:snapToGrid w:val="0"/>
                    <w:spacing w:line="360" w:lineRule="auto"/>
                    <w:jc w:val="center"/>
                    <w:rPr>
                      <w:color w:val="auto"/>
                      <w:sz w:val="24"/>
                      <w:szCs w:val="24"/>
                    </w:rPr>
                  </w:pPr>
                  <w:r>
                    <w:rPr>
                      <w:rFonts w:hint="eastAsia" w:ascii="宋体" w:hAnsi="宋体" w:cs="宋体"/>
                      <w:color w:val="auto"/>
                      <w:sz w:val="24"/>
                      <w:szCs w:val="24"/>
                    </w:rPr>
                    <w:t>数量</w:t>
                  </w:r>
                </w:p>
              </w:tc>
              <w:tc>
                <w:tcPr>
                  <w:tcW w:w="1248" w:type="dxa"/>
                  <w:vAlign w:val="center"/>
                </w:tcPr>
                <w:p w14:paraId="45BA9C59">
                  <w:pPr>
                    <w:pageBreakBefore w:val="0"/>
                    <w:kinsoku/>
                    <w:wordWrap/>
                    <w:overflowPunct/>
                    <w:topLinePunct w:val="0"/>
                    <w:bidi w:val="0"/>
                    <w:adjustRightInd w:val="0"/>
                    <w:snapToGrid w:val="0"/>
                    <w:spacing w:line="360" w:lineRule="auto"/>
                    <w:jc w:val="center"/>
                    <w:rPr>
                      <w:color w:val="auto"/>
                      <w:sz w:val="24"/>
                      <w:szCs w:val="24"/>
                    </w:rPr>
                  </w:pPr>
                  <w:r>
                    <w:rPr>
                      <w:rFonts w:hint="eastAsia" w:ascii="宋体" w:hAnsi="宋体" w:cs="宋体"/>
                      <w:color w:val="auto"/>
                      <w:sz w:val="24"/>
                      <w:szCs w:val="24"/>
                    </w:rPr>
                    <w:t>备注</w:t>
                  </w:r>
                </w:p>
              </w:tc>
            </w:tr>
            <w:tr w14:paraId="93749F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3" w:type="dxa"/>
                  <w:vAlign w:val="center"/>
                </w:tcPr>
                <w:p w14:paraId="666D0816">
                  <w:pPr>
                    <w:pageBreakBefore w:val="0"/>
                    <w:kinsoku/>
                    <w:wordWrap/>
                    <w:overflowPunct/>
                    <w:topLinePunct w:val="0"/>
                    <w:bidi w:val="0"/>
                    <w:adjustRightInd w:val="0"/>
                    <w:snapToGrid w:val="0"/>
                    <w:spacing w:line="360" w:lineRule="auto"/>
                    <w:jc w:val="center"/>
                    <w:rPr>
                      <w:color w:val="auto"/>
                      <w:sz w:val="24"/>
                      <w:szCs w:val="24"/>
                    </w:rPr>
                  </w:pPr>
                  <w:r>
                    <w:rPr>
                      <w:rFonts w:hint="eastAsia" w:ascii="宋体" w:hAnsi="宋体" w:cs="宋体"/>
                      <w:color w:val="auto"/>
                      <w:sz w:val="24"/>
                      <w:szCs w:val="24"/>
                    </w:rPr>
                    <w:t>1</w:t>
                  </w:r>
                </w:p>
              </w:tc>
              <w:tc>
                <w:tcPr>
                  <w:tcW w:w="1936" w:type="dxa"/>
                  <w:vAlign w:val="center"/>
                </w:tcPr>
                <w:p w14:paraId="C3809FC3">
                  <w:pPr>
                    <w:pageBreakBefore w:val="0"/>
                    <w:kinsoku/>
                    <w:wordWrap/>
                    <w:overflowPunct/>
                    <w:topLinePunct w:val="0"/>
                    <w:bidi w:val="0"/>
                    <w:adjustRightInd w:val="0"/>
                    <w:snapToGrid w:val="0"/>
                    <w:spacing w:line="360" w:lineRule="auto"/>
                    <w:jc w:val="left"/>
                    <w:rPr>
                      <w:color w:val="auto"/>
                      <w:sz w:val="24"/>
                      <w:szCs w:val="24"/>
                    </w:rPr>
                  </w:pPr>
                  <w:r>
                    <w:rPr>
                      <w:rFonts w:hint="eastAsia" w:ascii="宋体" w:hAnsi="宋体" w:cs="宋体"/>
                      <w:color w:val="auto"/>
                      <w:sz w:val="24"/>
                      <w:szCs w:val="24"/>
                    </w:rPr>
                    <w:t>消防水带16型</w:t>
                  </w:r>
                </w:p>
              </w:tc>
              <w:tc>
                <w:tcPr>
                  <w:tcW w:w="2196" w:type="dxa"/>
                  <w:vAlign w:val="center"/>
                </w:tcPr>
                <w:p w14:paraId="F49E26A4">
                  <w:pPr>
                    <w:pageBreakBefore w:val="0"/>
                    <w:kinsoku/>
                    <w:wordWrap/>
                    <w:overflowPunct/>
                    <w:topLinePunct w:val="0"/>
                    <w:bidi w:val="0"/>
                    <w:adjustRightInd w:val="0"/>
                    <w:snapToGrid w:val="0"/>
                    <w:spacing w:line="360" w:lineRule="auto"/>
                    <w:rPr>
                      <w:color w:val="auto"/>
                      <w:sz w:val="24"/>
                      <w:szCs w:val="24"/>
                    </w:rPr>
                  </w:pPr>
                  <w:r>
                    <w:rPr>
                      <w:rFonts w:hint="eastAsia" w:ascii="宋体" w:hAnsi="宋体" w:cs="宋体"/>
                      <w:color w:val="auto"/>
                      <w:sz w:val="24"/>
                      <w:szCs w:val="24"/>
                    </w:rPr>
                    <w:t>DN80mm×20m</w:t>
                  </w:r>
                </w:p>
              </w:tc>
              <w:tc>
                <w:tcPr>
                  <w:tcW w:w="764" w:type="dxa"/>
                  <w:vAlign w:val="center"/>
                </w:tcPr>
                <w:p w14:paraId="BE2EB4F3">
                  <w:pPr>
                    <w:pageBreakBefore w:val="0"/>
                    <w:kinsoku/>
                    <w:wordWrap/>
                    <w:overflowPunct/>
                    <w:topLinePunct w:val="0"/>
                    <w:bidi w:val="0"/>
                    <w:adjustRightInd w:val="0"/>
                    <w:snapToGrid w:val="0"/>
                    <w:spacing w:line="360" w:lineRule="auto"/>
                    <w:jc w:val="center"/>
                    <w:rPr>
                      <w:color w:val="auto"/>
                      <w:sz w:val="24"/>
                      <w:szCs w:val="24"/>
                    </w:rPr>
                  </w:pPr>
                  <w:r>
                    <w:rPr>
                      <w:rFonts w:hint="eastAsia" w:ascii="宋体" w:hAnsi="宋体" w:cs="宋体"/>
                      <w:color w:val="auto"/>
                      <w:sz w:val="24"/>
                      <w:szCs w:val="24"/>
                    </w:rPr>
                    <w:t>盘</w:t>
                  </w:r>
                </w:p>
              </w:tc>
              <w:tc>
                <w:tcPr>
                  <w:tcW w:w="763" w:type="dxa"/>
                  <w:vAlign w:val="center"/>
                </w:tcPr>
                <w:p w14:paraId="045E46F8">
                  <w:pPr>
                    <w:pageBreakBefore w:val="0"/>
                    <w:kinsoku/>
                    <w:wordWrap/>
                    <w:overflowPunct/>
                    <w:topLinePunct w:val="0"/>
                    <w:bidi w:val="0"/>
                    <w:adjustRightInd w:val="0"/>
                    <w:snapToGrid w:val="0"/>
                    <w:spacing w:line="360" w:lineRule="auto"/>
                    <w:jc w:val="center"/>
                    <w:rPr>
                      <w:color w:val="auto"/>
                      <w:sz w:val="24"/>
                      <w:szCs w:val="24"/>
                    </w:rPr>
                  </w:pPr>
                  <w:r>
                    <w:rPr>
                      <w:rFonts w:hint="eastAsia" w:ascii="宋体" w:hAnsi="宋体" w:cs="宋体"/>
                      <w:color w:val="auto"/>
                      <w:sz w:val="24"/>
                      <w:szCs w:val="24"/>
                    </w:rPr>
                    <w:t>6</w:t>
                  </w:r>
                </w:p>
              </w:tc>
              <w:tc>
                <w:tcPr>
                  <w:tcW w:w="1248" w:type="dxa"/>
                  <w:vAlign w:val="center"/>
                </w:tcPr>
                <w:p w14:paraId="76F66253">
                  <w:pPr>
                    <w:pageBreakBefore w:val="0"/>
                    <w:kinsoku/>
                    <w:wordWrap/>
                    <w:overflowPunct/>
                    <w:topLinePunct w:val="0"/>
                    <w:bidi w:val="0"/>
                    <w:adjustRightInd w:val="0"/>
                    <w:snapToGrid w:val="0"/>
                    <w:spacing w:line="360" w:lineRule="auto"/>
                    <w:jc w:val="center"/>
                    <w:rPr>
                      <w:color w:val="auto"/>
                      <w:sz w:val="24"/>
                      <w:szCs w:val="24"/>
                    </w:rPr>
                  </w:pPr>
                </w:p>
              </w:tc>
            </w:tr>
            <w:tr w14:paraId="9C6FE1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3" w:type="dxa"/>
                  <w:vAlign w:val="center"/>
                </w:tcPr>
                <w:p w14:paraId="10A99BAE">
                  <w:pPr>
                    <w:pageBreakBefore w:val="0"/>
                    <w:kinsoku/>
                    <w:wordWrap/>
                    <w:overflowPunct/>
                    <w:topLinePunct w:val="0"/>
                    <w:bidi w:val="0"/>
                    <w:adjustRightInd w:val="0"/>
                    <w:snapToGrid w:val="0"/>
                    <w:spacing w:line="360" w:lineRule="auto"/>
                    <w:jc w:val="center"/>
                    <w:rPr>
                      <w:color w:val="auto"/>
                      <w:sz w:val="24"/>
                      <w:szCs w:val="24"/>
                    </w:rPr>
                  </w:pPr>
                  <w:r>
                    <w:rPr>
                      <w:rFonts w:hint="eastAsia" w:ascii="宋体" w:hAnsi="宋体" w:cs="宋体"/>
                      <w:color w:val="auto"/>
                      <w:sz w:val="24"/>
                      <w:szCs w:val="24"/>
                    </w:rPr>
                    <w:t>2</w:t>
                  </w:r>
                </w:p>
              </w:tc>
              <w:tc>
                <w:tcPr>
                  <w:tcW w:w="1936" w:type="dxa"/>
                  <w:vAlign w:val="center"/>
                </w:tcPr>
                <w:p w14:paraId="42F9F074">
                  <w:pPr>
                    <w:pageBreakBefore w:val="0"/>
                    <w:kinsoku/>
                    <w:wordWrap/>
                    <w:overflowPunct/>
                    <w:topLinePunct w:val="0"/>
                    <w:bidi w:val="0"/>
                    <w:adjustRightInd w:val="0"/>
                    <w:snapToGrid w:val="0"/>
                    <w:spacing w:line="360" w:lineRule="auto"/>
                    <w:jc w:val="left"/>
                    <w:rPr>
                      <w:color w:val="auto"/>
                      <w:sz w:val="24"/>
                      <w:szCs w:val="24"/>
                    </w:rPr>
                  </w:pPr>
                  <w:r>
                    <w:rPr>
                      <w:rFonts w:hint="eastAsia" w:ascii="宋体" w:hAnsi="宋体" w:cs="宋体"/>
                      <w:color w:val="auto"/>
                      <w:sz w:val="24"/>
                      <w:szCs w:val="24"/>
                    </w:rPr>
                    <w:t>消防水带16型</w:t>
                  </w:r>
                </w:p>
              </w:tc>
              <w:tc>
                <w:tcPr>
                  <w:tcW w:w="2196" w:type="dxa"/>
                  <w:vAlign w:val="center"/>
                </w:tcPr>
                <w:p w14:paraId="5542EA60">
                  <w:pPr>
                    <w:pageBreakBefore w:val="0"/>
                    <w:kinsoku/>
                    <w:wordWrap/>
                    <w:overflowPunct/>
                    <w:topLinePunct w:val="0"/>
                    <w:bidi w:val="0"/>
                    <w:adjustRightInd w:val="0"/>
                    <w:snapToGrid w:val="0"/>
                    <w:spacing w:line="360" w:lineRule="auto"/>
                    <w:rPr>
                      <w:color w:val="auto"/>
                      <w:sz w:val="24"/>
                      <w:szCs w:val="24"/>
                    </w:rPr>
                  </w:pPr>
                  <w:r>
                    <w:rPr>
                      <w:rFonts w:hint="eastAsia" w:ascii="宋体" w:hAnsi="宋体" w:cs="宋体"/>
                      <w:color w:val="auto"/>
                      <w:sz w:val="24"/>
                      <w:szCs w:val="24"/>
                    </w:rPr>
                    <w:t>DN65mm×20m</w:t>
                  </w:r>
                </w:p>
              </w:tc>
              <w:tc>
                <w:tcPr>
                  <w:tcW w:w="764" w:type="dxa"/>
                  <w:vAlign w:val="center"/>
                </w:tcPr>
                <w:p w14:paraId="289BE775">
                  <w:pPr>
                    <w:pageBreakBefore w:val="0"/>
                    <w:kinsoku/>
                    <w:wordWrap/>
                    <w:overflowPunct/>
                    <w:topLinePunct w:val="0"/>
                    <w:bidi w:val="0"/>
                    <w:adjustRightInd w:val="0"/>
                    <w:snapToGrid w:val="0"/>
                    <w:spacing w:line="360" w:lineRule="auto"/>
                    <w:jc w:val="center"/>
                    <w:rPr>
                      <w:color w:val="auto"/>
                      <w:sz w:val="24"/>
                      <w:szCs w:val="24"/>
                    </w:rPr>
                  </w:pPr>
                  <w:r>
                    <w:rPr>
                      <w:rFonts w:hint="eastAsia" w:ascii="宋体" w:hAnsi="宋体" w:cs="宋体"/>
                      <w:color w:val="auto"/>
                      <w:sz w:val="24"/>
                      <w:szCs w:val="24"/>
                    </w:rPr>
                    <w:t>盘</w:t>
                  </w:r>
                </w:p>
              </w:tc>
              <w:tc>
                <w:tcPr>
                  <w:tcW w:w="763" w:type="dxa"/>
                  <w:vAlign w:val="center"/>
                </w:tcPr>
                <w:p w14:paraId="6638B5CB">
                  <w:pPr>
                    <w:pageBreakBefore w:val="0"/>
                    <w:kinsoku/>
                    <w:wordWrap/>
                    <w:overflowPunct/>
                    <w:topLinePunct w:val="0"/>
                    <w:bidi w:val="0"/>
                    <w:adjustRightInd w:val="0"/>
                    <w:snapToGrid w:val="0"/>
                    <w:spacing w:line="360" w:lineRule="auto"/>
                    <w:jc w:val="center"/>
                    <w:rPr>
                      <w:color w:val="auto"/>
                      <w:sz w:val="24"/>
                      <w:szCs w:val="24"/>
                    </w:rPr>
                  </w:pPr>
                  <w:r>
                    <w:rPr>
                      <w:rFonts w:hint="eastAsia" w:ascii="宋体" w:hAnsi="宋体" w:cs="宋体"/>
                      <w:color w:val="auto"/>
                      <w:sz w:val="24"/>
                      <w:szCs w:val="24"/>
                    </w:rPr>
                    <w:t>6</w:t>
                  </w:r>
                </w:p>
              </w:tc>
              <w:tc>
                <w:tcPr>
                  <w:tcW w:w="1248" w:type="dxa"/>
                  <w:vAlign w:val="center"/>
                </w:tcPr>
                <w:p w14:paraId="CC13A4D1">
                  <w:pPr>
                    <w:pageBreakBefore w:val="0"/>
                    <w:kinsoku/>
                    <w:wordWrap/>
                    <w:overflowPunct/>
                    <w:topLinePunct w:val="0"/>
                    <w:bidi w:val="0"/>
                    <w:adjustRightInd w:val="0"/>
                    <w:snapToGrid w:val="0"/>
                    <w:spacing w:line="360" w:lineRule="auto"/>
                    <w:jc w:val="center"/>
                    <w:rPr>
                      <w:color w:val="auto"/>
                      <w:sz w:val="24"/>
                      <w:szCs w:val="24"/>
                    </w:rPr>
                  </w:pPr>
                </w:p>
              </w:tc>
            </w:tr>
            <w:tr w14:paraId="805FA2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3" w:type="dxa"/>
                  <w:vAlign w:val="center"/>
                </w:tcPr>
                <w:p w14:paraId="FBDBEEEE">
                  <w:pPr>
                    <w:pageBreakBefore w:val="0"/>
                    <w:kinsoku/>
                    <w:wordWrap/>
                    <w:overflowPunct/>
                    <w:topLinePunct w:val="0"/>
                    <w:bidi w:val="0"/>
                    <w:adjustRightInd w:val="0"/>
                    <w:snapToGrid w:val="0"/>
                    <w:spacing w:line="360" w:lineRule="auto"/>
                    <w:jc w:val="center"/>
                    <w:rPr>
                      <w:color w:val="auto"/>
                      <w:sz w:val="24"/>
                      <w:szCs w:val="24"/>
                    </w:rPr>
                  </w:pPr>
                  <w:r>
                    <w:rPr>
                      <w:rFonts w:hint="eastAsia" w:ascii="宋体" w:hAnsi="宋体" w:cs="宋体"/>
                      <w:color w:val="auto"/>
                      <w:sz w:val="24"/>
                      <w:szCs w:val="24"/>
                    </w:rPr>
                    <w:t>3</w:t>
                  </w:r>
                </w:p>
              </w:tc>
              <w:tc>
                <w:tcPr>
                  <w:tcW w:w="1936" w:type="dxa"/>
                  <w:vAlign w:val="center"/>
                </w:tcPr>
                <w:p w14:paraId="40587807">
                  <w:pPr>
                    <w:pageBreakBefore w:val="0"/>
                    <w:kinsoku/>
                    <w:wordWrap/>
                    <w:overflowPunct/>
                    <w:topLinePunct w:val="0"/>
                    <w:bidi w:val="0"/>
                    <w:adjustRightInd w:val="0"/>
                    <w:snapToGrid w:val="0"/>
                    <w:spacing w:line="360" w:lineRule="auto"/>
                    <w:jc w:val="left"/>
                    <w:rPr>
                      <w:color w:val="auto"/>
                      <w:sz w:val="24"/>
                      <w:szCs w:val="24"/>
                    </w:rPr>
                  </w:pPr>
                  <w:r>
                    <w:rPr>
                      <w:rFonts w:hint="eastAsia" w:ascii="宋体" w:hAnsi="宋体" w:cs="宋体"/>
                      <w:color w:val="auto"/>
                      <w:sz w:val="24"/>
                      <w:szCs w:val="24"/>
                    </w:rPr>
                    <w:t>轻质吸水管</w:t>
                  </w:r>
                </w:p>
              </w:tc>
              <w:tc>
                <w:tcPr>
                  <w:tcW w:w="2196" w:type="dxa"/>
                  <w:vAlign w:val="center"/>
                </w:tcPr>
                <w:p w14:paraId="E18F00BA">
                  <w:pPr>
                    <w:pageBreakBefore w:val="0"/>
                    <w:kinsoku/>
                    <w:wordWrap/>
                    <w:overflowPunct/>
                    <w:topLinePunct w:val="0"/>
                    <w:bidi w:val="0"/>
                    <w:adjustRightInd w:val="0"/>
                    <w:snapToGrid w:val="0"/>
                    <w:spacing w:line="360" w:lineRule="auto"/>
                    <w:rPr>
                      <w:color w:val="auto"/>
                      <w:sz w:val="24"/>
                      <w:szCs w:val="24"/>
                    </w:rPr>
                  </w:pPr>
                  <w:r>
                    <w:rPr>
                      <w:rFonts w:hint="eastAsia" w:ascii="宋体" w:hAnsi="宋体" w:cs="宋体"/>
                      <w:color w:val="auto"/>
                      <w:sz w:val="24"/>
                      <w:szCs w:val="24"/>
                    </w:rPr>
                    <w:t>DN150×4000mm</w:t>
                  </w:r>
                </w:p>
              </w:tc>
              <w:tc>
                <w:tcPr>
                  <w:tcW w:w="764" w:type="dxa"/>
                  <w:vAlign w:val="center"/>
                </w:tcPr>
                <w:p w14:paraId="7B62FF62">
                  <w:pPr>
                    <w:pageBreakBefore w:val="0"/>
                    <w:kinsoku/>
                    <w:wordWrap/>
                    <w:overflowPunct/>
                    <w:topLinePunct w:val="0"/>
                    <w:bidi w:val="0"/>
                    <w:adjustRightInd w:val="0"/>
                    <w:snapToGrid w:val="0"/>
                    <w:spacing w:line="360" w:lineRule="auto"/>
                    <w:jc w:val="center"/>
                    <w:rPr>
                      <w:color w:val="auto"/>
                      <w:sz w:val="24"/>
                      <w:szCs w:val="24"/>
                    </w:rPr>
                  </w:pPr>
                  <w:r>
                    <w:rPr>
                      <w:rFonts w:hint="eastAsia" w:ascii="宋体" w:hAnsi="宋体" w:cs="宋体"/>
                      <w:color w:val="auto"/>
                      <w:sz w:val="24"/>
                      <w:szCs w:val="24"/>
                    </w:rPr>
                    <w:t>根</w:t>
                  </w:r>
                </w:p>
              </w:tc>
              <w:tc>
                <w:tcPr>
                  <w:tcW w:w="763" w:type="dxa"/>
                  <w:vAlign w:val="center"/>
                </w:tcPr>
                <w:p w14:paraId="68C13D0C">
                  <w:pPr>
                    <w:pageBreakBefore w:val="0"/>
                    <w:kinsoku/>
                    <w:wordWrap/>
                    <w:overflowPunct/>
                    <w:topLinePunct w:val="0"/>
                    <w:bidi w:val="0"/>
                    <w:adjustRightInd w:val="0"/>
                    <w:snapToGrid w:val="0"/>
                    <w:spacing w:line="360" w:lineRule="auto"/>
                    <w:jc w:val="center"/>
                    <w:rPr>
                      <w:color w:val="auto"/>
                      <w:sz w:val="24"/>
                      <w:szCs w:val="24"/>
                    </w:rPr>
                  </w:pPr>
                  <w:r>
                    <w:rPr>
                      <w:rFonts w:hint="eastAsia" w:ascii="宋体" w:hAnsi="宋体" w:cs="宋体"/>
                      <w:color w:val="auto"/>
                      <w:sz w:val="24"/>
                      <w:szCs w:val="24"/>
                    </w:rPr>
                    <w:t>2</w:t>
                  </w:r>
                </w:p>
              </w:tc>
              <w:tc>
                <w:tcPr>
                  <w:tcW w:w="1248" w:type="dxa"/>
                  <w:vAlign w:val="center"/>
                </w:tcPr>
                <w:p w14:paraId="B80B8D08">
                  <w:pPr>
                    <w:pageBreakBefore w:val="0"/>
                    <w:kinsoku/>
                    <w:wordWrap/>
                    <w:overflowPunct/>
                    <w:topLinePunct w:val="0"/>
                    <w:bidi w:val="0"/>
                    <w:adjustRightInd w:val="0"/>
                    <w:snapToGrid w:val="0"/>
                    <w:spacing w:line="360" w:lineRule="auto"/>
                    <w:jc w:val="center"/>
                    <w:rPr>
                      <w:color w:val="auto"/>
                      <w:sz w:val="24"/>
                      <w:szCs w:val="24"/>
                    </w:rPr>
                  </w:pPr>
                </w:p>
              </w:tc>
            </w:tr>
            <w:tr w14:paraId="15D98E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3" w:type="dxa"/>
                  <w:vAlign w:val="center"/>
                </w:tcPr>
                <w:p w14:paraId="9E70371F">
                  <w:pPr>
                    <w:pageBreakBefore w:val="0"/>
                    <w:kinsoku/>
                    <w:wordWrap/>
                    <w:overflowPunct/>
                    <w:topLinePunct w:val="0"/>
                    <w:bidi w:val="0"/>
                    <w:adjustRightInd w:val="0"/>
                    <w:snapToGrid w:val="0"/>
                    <w:spacing w:line="360" w:lineRule="auto"/>
                    <w:jc w:val="center"/>
                    <w:rPr>
                      <w:color w:val="auto"/>
                      <w:sz w:val="24"/>
                      <w:szCs w:val="24"/>
                    </w:rPr>
                  </w:pPr>
                  <w:r>
                    <w:rPr>
                      <w:rFonts w:hint="eastAsia" w:ascii="宋体" w:hAnsi="宋体" w:cs="宋体"/>
                      <w:color w:val="auto"/>
                      <w:sz w:val="24"/>
                      <w:szCs w:val="24"/>
                    </w:rPr>
                    <w:t>4</w:t>
                  </w:r>
                </w:p>
              </w:tc>
              <w:tc>
                <w:tcPr>
                  <w:tcW w:w="1936" w:type="dxa"/>
                  <w:vAlign w:val="center"/>
                </w:tcPr>
                <w:p w14:paraId="FC5D7B8F">
                  <w:pPr>
                    <w:pageBreakBefore w:val="0"/>
                    <w:kinsoku/>
                    <w:wordWrap/>
                    <w:overflowPunct/>
                    <w:topLinePunct w:val="0"/>
                    <w:bidi w:val="0"/>
                    <w:adjustRightInd w:val="0"/>
                    <w:snapToGrid w:val="0"/>
                    <w:spacing w:line="360" w:lineRule="auto"/>
                    <w:jc w:val="left"/>
                    <w:rPr>
                      <w:color w:val="auto"/>
                      <w:sz w:val="24"/>
                      <w:szCs w:val="24"/>
                    </w:rPr>
                  </w:pPr>
                  <w:r>
                    <w:rPr>
                      <w:rFonts w:hint="eastAsia" w:ascii="宋体" w:hAnsi="宋体" w:cs="宋体"/>
                      <w:color w:val="auto"/>
                      <w:sz w:val="24"/>
                      <w:szCs w:val="24"/>
                    </w:rPr>
                    <w:t>外吸液管</w:t>
                  </w:r>
                </w:p>
              </w:tc>
              <w:tc>
                <w:tcPr>
                  <w:tcW w:w="2196" w:type="dxa"/>
                  <w:vAlign w:val="center"/>
                </w:tcPr>
                <w:p w14:paraId="F4421B01">
                  <w:pPr>
                    <w:pageBreakBefore w:val="0"/>
                    <w:kinsoku/>
                    <w:wordWrap/>
                    <w:overflowPunct/>
                    <w:topLinePunct w:val="0"/>
                    <w:bidi w:val="0"/>
                    <w:adjustRightInd w:val="0"/>
                    <w:snapToGrid w:val="0"/>
                    <w:spacing w:line="360" w:lineRule="auto"/>
                    <w:rPr>
                      <w:color w:val="auto"/>
                      <w:sz w:val="24"/>
                      <w:szCs w:val="24"/>
                    </w:rPr>
                  </w:pPr>
                  <w:r>
                    <w:rPr>
                      <w:rFonts w:hint="eastAsia" w:ascii="宋体" w:hAnsi="宋体" w:cs="宋体"/>
                      <w:color w:val="auto"/>
                      <w:sz w:val="24"/>
                      <w:szCs w:val="24"/>
                    </w:rPr>
                    <w:t>DN50×2m</w:t>
                  </w:r>
                </w:p>
              </w:tc>
              <w:tc>
                <w:tcPr>
                  <w:tcW w:w="764" w:type="dxa"/>
                  <w:vAlign w:val="center"/>
                </w:tcPr>
                <w:p w14:paraId="4AF0D639">
                  <w:pPr>
                    <w:pageBreakBefore w:val="0"/>
                    <w:kinsoku/>
                    <w:wordWrap/>
                    <w:overflowPunct/>
                    <w:topLinePunct w:val="0"/>
                    <w:bidi w:val="0"/>
                    <w:adjustRightInd w:val="0"/>
                    <w:snapToGrid w:val="0"/>
                    <w:spacing w:line="360" w:lineRule="auto"/>
                    <w:jc w:val="center"/>
                    <w:rPr>
                      <w:color w:val="auto"/>
                      <w:sz w:val="24"/>
                      <w:szCs w:val="24"/>
                    </w:rPr>
                  </w:pPr>
                  <w:r>
                    <w:rPr>
                      <w:rFonts w:hint="eastAsia" w:ascii="宋体" w:hAnsi="宋体" w:cs="宋体"/>
                      <w:color w:val="auto"/>
                      <w:sz w:val="24"/>
                      <w:szCs w:val="24"/>
                    </w:rPr>
                    <w:t>根</w:t>
                  </w:r>
                </w:p>
              </w:tc>
              <w:tc>
                <w:tcPr>
                  <w:tcW w:w="763" w:type="dxa"/>
                  <w:vAlign w:val="center"/>
                </w:tcPr>
                <w:p w14:paraId="8838FA99">
                  <w:pPr>
                    <w:pageBreakBefore w:val="0"/>
                    <w:kinsoku/>
                    <w:wordWrap/>
                    <w:overflowPunct/>
                    <w:topLinePunct w:val="0"/>
                    <w:bidi w:val="0"/>
                    <w:adjustRightInd w:val="0"/>
                    <w:snapToGrid w:val="0"/>
                    <w:spacing w:line="360" w:lineRule="auto"/>
                    <w:jc w:val="center"/>
                    <w:rPr>
                      <w:color w:val="auto"/>
                      <w:sz w:val="24"/>
                      <w:szCs w:val="24"/>
                    </w:rPr>
                  </w:pPr>
                  <w:r>
                    <w:rPr>
                      <w:rFonts w:hint="eastAsia" w:ascii="宋体" w:hAnsi="宋体" w:cs="宋体"/>
                      <w:color w:val="auto"/>
                      <w:sz w:val="24"/>
                      <w:szCs w:val="24"/>
                    </w:rPr>
                    <w:t>1</w:t>
                  </w:r>
                </w:p>
              </w:tc>
              <w:tc>
                <w:tcPr>
                  <w:tcW w:w="1248" w:type="dxa"/>
                  <w:vAlign w:val="center"/>
                </w:tcPr>
                <w:p w14:paraId="42DF5F06">
                  <w:pPr>
                    <w:pageBreakBefore w:val="0"/>
                    <w:kinsoku/>
                    <w:wordWrap/>
                    <w:overflowPunct/>
                    <w:topLinePunct w:val="0"/>
                    <w:bidi w:val="0"/>
                    <w:adjustRightInd w:val="0"/>
                    <w:snapToGrid w:val="0"/>
                    <w:spacing w:line="360" w:lineRule="auto"/>
                    <w:jc w:val="center"/>
                    <w:rPr>
                      <w:color w:val="auto"/>
                      <w:sz w:val="24"/>
                      <w:szCs w:val="24"/>
                    </w:rPr>
                  </w:pPr>
                </w:p>
              </w:tc>
            </w:tr>
            <w:tr w14:paraId="78A6E2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3" w:type="dxa"/>
                  <w:vAlign w:val="center"/>
                </w:tcPr>
                <w:p w14:paraId="1518AB3B">
                  <w:pPr>
                    <w:pageBreakBefore w:val="0"/>
                    <w:kinsoku/>
                    <w:wordWrap/>
                    <w:overflowPunct/>
                    <w:topLinePunct w:val="0"/>
                    <w:bidi w:val="0"/>
                    <w:adjustRightInd w:val="0"/>
                    <w:snapToGrid w:val="0"/>
                    <w:spacing w:line="360" w:lineRule="auto"/>
                    <w:jc w:val="center"/>
                    <w:rPr>
                      <w:color w:val="auto"/>
                      <w:sz w:val="24"/>
                      <w:szCs w:val="24"/>
                    </w:rPr>
                  </w:pPr>
                  <w:r>
                    <w:rPr>
                      <w:rFonts w:hint="eastAsia" w:ascii="宋体" w:hAnsi="宋体" w:cs="宋体"/>
                      <w:color w:val="auto"/>
                      <w:sz w:val="24"/>
                      <w:szCs w:val="24"/>
                    </w:rPr>
                    <w:t>5</w:t>
                  </w:r>
                </w:p>
              </w:tc>
              <w:tc>
                <w:tcPr>
                  <w:tcW w:w="1936" w:type="dxa"/>
                </w:tcPr>
                <w:p w14:paraId="2AB4463A">
                  <w:pPr>
                    <w:pageBreakBefore w:val="0"/>
                    <w:kinsoku/>
                    <w:wordWrap/>
                    <w:overflowPunct/>
                    <w:topLinePunct w:val="0"/>
                    <w:bidi w:val="0"/>
                    <w:adjustRightInd w:val="0"/>
                    <w:snapToGrid w:val="0"/>
                    <w:spacing w:line="360" w:lineRule="auto"/>
                    <w:jc w:val="left"/>
                    <w:rPr>
                      <w:color w:val="auto"/>
                      <w:sz w:val="24"/>
                      <w:szCs w:val="24"/>
                    </w:rPr>
                  </w:pPr>
                  <w:r>
                    <w:rPr>
                      <w:rFonts w:hint="eastAsia" w:ascii="宋体" w:hAnsi="宋体" w:cs="宋体"/>
                      <w:color w:val="auto"/>
                      <w:sz w:val="24"/>
                      <w:szCs w:val="24"/>
                    </w:rPr>
                    <w:t>滤水器</w:t>
                  </w:r>
                </w:p>
              </w:tc>
              <w:tc>
                <w:tcPr>
                  <w:tcW w:w="2196" w:type="dxa"/>
                </w:tcPr>
                <w:p w14:paraId="D1686092">
                  <w:pPr>
                    <w:pageBreakBefore w:val="0"/>
                    <w:kinsoku/>
                    <w:wordWrap/>
                    <w:overflowPunct/>
                    <w:topLinePunct w:val="0"/>
                    <w:bidi w:val="0"/>
                    <w:adjustRightInd w:val="0"/>
                    <w:snapToGrid w:val="0"/>
                    <w:spacing w:line="360" w:lineRule="auto"/>
                    <w:rPr>
                      <w:color w:val="auto"/>
                      <w:sz w:val="24"/>
                      <w:szCs w:val="24"/>
                    </w:rPr>
                  </w:pPr>
                  <w:r>
                    <w:rPr>
                      <w:rFonts w:hint="eastAsia" w:ascii="宋体" w:hAnsi="宋体" w:cs="Arial"/>
                      <w:color w:val="auto"/>
                      <w:sz w:val="24"/>
                      <w:szCs w:val="24"/>
                    </w:rPr>
                    <w:t>DN</w:t>
                  </w:r>
                  <w:r>
                    <w:rPr>
                      <w:rFonts w:hint="eastAsia" w:ascii="宋体" w:hAnsi="宋体" w:cs="宋体"/>
                      <w:color w:val="auto"/>
                      <w:sz w:val="24"/>
                      <w:szCs w:val="24"/>
                    </w:rPr>
                    <w:t>150</w:t>
                  </w:r>
                </w:p>
              </w:tc>
              <w:tc>
                <w:tcPr>
                  <w:tcW w:w="764" w:type="dxa"/>
                </w:tcPr>
                <w:p w14:paraId="3640ECC2">
                  <w:pPr>
                    <w:pageBreakBefore w:val="0"/>
                    <w:kinsoku/>
                    <w:wordWrap/>
                    <w:overflowPunct/>
                    <w:topLinePunct w:val="0"/>
                    <w:bidi w:val="0"/>
                    <w:adjustRightInd w:val="0"/>
                    <w:snapToGrid w:val="0"/>
                    <w:spacing w:line="360" w:lineRule="auto"/>
                    <w:jc w:val="center"/>
                    <w:rPr>
                      <w:color w:val="auto"/>
                      <w:sz w:val="24"/>
                      <w:szCs w:val="24"/>
                    </w:rPr>
                  </w:pPr>
                  <w:r>
                    <w:rPr>
                      <w:rFonts w:hint="eastAsia" w:ascii="宋体" w:hAnsi="宋体" w:cs="宋体"/>
                      <w:color w:val="auto"/>
                      <w:sz w:val="24"/>
                      <w:szCs w:val="24"/>
                    </w:rPr>
                    <w:t>件</w:t>
                  </w:r>
                </w:p>
              </w:tc>
              <w:tc>
                <w:tcPr>
                  <w:tcW w:w="763" w:type="dxa"/>
                </w:tcPr>
                <w:p w14:paraId="711945FF">
                  <w:pPr>
                    <w:pageBreakBefore w:val="0"/>
                    <w:kinsoku/>
                    <w:wordWrap/>
                    <w:overflowPunct/>
                    <w:topLinePunct w:val="0"/>
                    <w:bidi w:val="0"/>
                    <w:adjustRightInd w:val="0"/>
                    <w:snapToGrid w:val="0"/>
                    <w:spacing w:line="360" w:lineRule="auto"/>
                    <w:jc w:val="center"/>
                    <w:rPr>
                      <w:color w:val="auto"/>
                      <w:sz w:val="24"/>
                      <w:szCs w:val="24"/>
                    </w:rPr>
                  </w:pPr>
                  <w:r>
                    <w:rPr>
                      <w:rFonts w:hint="eastAsia" w:ascii="宋体" w:hAnsi="宋体" w:cs="宋体"/>
                      <w:color w:val="auto"/>
                      <w:sz w:val="24"/>
                      <w:szCs w:val="24"/>
                    </w:rPr>
                    <w:t>1</w:t>
                  </w:r>
                </w:p>
              </w:tc>
              <w:tc>
                <w:tcPr>
                  <w:tcW w:w="1248" w:type="dxa"/>
                  <w:vAlign w:val="center"/>
                </w:tcPr>
                <w:p w14:paraId="0F0D4064">
                  <w:pPr>
                    <w:pageBreakBefore w:val="0"/>
                    <w:kinsoku/>
                    <w:wordWrap/>
                    <w:overflowPunct/>
                    <w:topLinePunct w:val="0"/>
                    <w:bidi w:val="0"/>
                    <w:adjustRightInd w:val="0"/>
                    <w:snapToGrid w:val="0"/>
                    <w:spacing w:line="360" w:lineRule="auto"/>
                    <w:jc w:val="center"/>
                    <w:rPr>
                      <w:color w:val="auto"/>
                      <w:sz w:val="24"/>
                      <w:szCs w:val="24"/>
                    </w:rPr>
                  </w:pPr>
                </w:p>
              </w:tc>
            </w:tr>
            <w:tr w14:paraId="37CDF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3" w:type="dxa"/>
                  <w:vAlign w:val="center"/>
                </w:tcPr>
                <w:p w14:paraId="8291EF51">
                  <w:pPr>
                    <w:pageBreakBefore w:val="0"/>
                    <w:kinsoku/>
                    <w:wordWrap/>
                    <w:overflowPunct/>
                    <w:topLinePunct w:val="0"/>
                    <w:bidi w:val="0"/>
                    <w:adjustRightInd w:val="0"/>
                    <w:snapToGrid w:val="0"/>
                    <w:spacing w:line="360" w:lineRule="auto"/>
                    <w:jc w:val="center"/>
                    <w:rPr>
                      <w:color w:val="auto"/>
                      <w:sz w:val="24"/>
                      <w:szCs w:val="24"/>
                    </w:rPr>
                  </w:pPr>
                  <w:r>
                    <w:rPr>
                      <w:rFonts w:hint="eastAsia" w:ascii="宋体" w:hAnsi="宋体" w:cs="宋体"/>
                      <w:color w:val="auto"/>
                      <w:sz w:val="24"/>
                      <w:szCs w:val="24"/>
                    </w:rPr>
                    <w:t>6</w:t>
                  </w:r>
                </w:p>
              </w:tc>
              <w:tc>
                <w:tcPr>
                  <w:tcW w:w="1936" w:type="dxa"/>
                </w:tcPr>
                <w:p w14:paraId="DDBFB62E">
                  <w:pPr>
                    <w:pageBreakBefore w:val="0"/>
                    <w:kinsoku/>
                    <w:wordWrap/>
                    <w:overflowPunct/>
                    <w:topLinePunct w:val="0"/>
                    <w:bidi w:val="0"/>
                    <w:adjustRightInd w:val="0"/>
                    <w:snapToGrid w:val="0"/>
                    <w:spacing w:line="360" w:lineRule="auto"/>
                    <w:jc w:val="left"/>
                    <w:rPr>
                      <w:color w:val="auto"/>
                      <w:sz w:val="24"/>
                      <w:szCs w:val="24"/>
                    </w:rPr>
                  </w:pPr>
                  <w:r>
                    <w:rPr>
                      <w:rFonts w:hint="eastAsia" w:ascii="宋体" w:hAnsi="宋体" w:cs="宋体"/>
                      <w:color w:val="auto"/>
                      <w:sz w:val="24"/>
                      <w:szCs w:val="24"/>
                    </w:rPr>
                    <w:t>篮式滤水器</w:t>
                  </w:r>
                </w:p>
              </w:tc>
              <w:tc>
                <w:tcPr>
                  <w:tcW w:w="2196" w:type="dxa"/>
                </w:tcPr>
                <w:p w14:paraId="2462EAAE">
                  <w:pPr>
                    <w:pageBreakBefore w:val="0"/>
                    <w:kinsoku/>
                    <w:wordWrap/>
                    <w:overflowPunct/>
                    <w:topLinePunct w:val="0"/>
                    <w:bidi w:val="0"/>
                    <w:adjustRightInd w:val="0"/>
                    <w:snapToGrid w:val="0"/>
                    <w:spacing w:line="360" w:lineRule="auto"/>
                    <w:rPr>
                      <w:color w:val="auto"/>
                      <w:sz w:val="24"/>
                      <w:szCs w:val="24"/>
                    </w:rPr>
                  </w:pPr>
                </w:p>
              </w:tc>
              <w:tc>
                <w:tcPr>
                  <w:tcW w:w="764" w:type="dxa"/>
                </w:tcPr>
                <w:p w14:paraId="0E8BFD14">
                  <w:pPr>
                    <w:pageBreakBefore w:val="0"/>
                    <w:kinsoku/>
                    <w:wordWrap/>
                    <w:overflowPunct/>
                    <w:topLinePunct w:val="0"/>
                    <w:bidi w:val="0"/>
                    <w:adjustRightInd w:val="0"/>
                    <w:snapToGrid w:val="0"/>
                    <w:spacing w:line="360" w:lineRule="auto"/>
                    <w:jc w:val="center"/>
                    <w:rPr>
                      <w:color w:val="auto"/>
                      <w:sz w:val="24"/>
                      <w:szCs w:val="24"/>
                    </w:rPr>
                  </w:pPr>
                  <w:r>
                    <w:rPr>
                      <w:rFonts w:hint="eastAsia" w:ascii="宋体" w:hAnsi="宋体" w:cs="宋体"/>
                      <w:color w:val="auto"/>
                      <w:sz w:val="24"/>
                      <w:szCs w:val="24"/>
                    </w:rPr>
                    <w:t>件</w:t>
                  </w:r>
                </w:p>
              </w:tc>
              <w:tc>
                <w:tcPr>
                  <w:tcW w:w="763" w:type="dxa"/>
                </w:tcPr>
                <w:p w14:paraId="59F01309">
                  <w:pPr>
                    <w:pageBreakBefore w:val="0"/>
                    <w:kinsoku/>
                    <w:wordWrap/>
                    <w:overflowPunct/>
                    <w:topLinePunct w:val="0"/>
                    <w:bidi w:val="0"/>
                    <w:adjustRightInd w:val="0"/>
                    <w:snapToGrid w:val="0"/>
                    <w:spacing w:line="360" w:lineRule="auto"/>
                    <w:jc w:val="center"/>
                    <w:rPr>
                      <w:color w:val="auto"/>
                      <w:sz w:val="24"/>
                      <w:szCs w:val="24"/>
                    </w:rPr>
                  </w:pPr>
                  <w:r>
                    <w:rPr>
                      <w:rFonts w:hint="eastAsia" w:ascii="宋体" w:hAnsi="宋体" w:cs="宋体"/>
                      <w:color w:val="auto"/>
                      <w:sz w:val="24"/>
                      <w:szCs w:val="24"/>
                    </w:rPr>
                    <w:t>1</w:t>
                  </w:r>
                </w:p>
              </w:tc>
              <w:tc>
                <w:tcPr>
                  <w:tcW w:w="1248" w:type="dxa"/>
                  <w:vAlign w:val="center"/>
                </w:tcPr>
                <w:p w14:paraId="E0487049">
                  <w:pPr>
                    <w:pageBreakBefore w:val="0"/>
                    <w:kinsoku/>
                    <w:wordWrap/>
                    <w:overflowPunct/>
                    <w:topLinePunct w:val="0"/>
                    <w:bidi w:val="0"/>
                    <w:adjustRightInd w:val="0"/>
                    <w:snapToGrid w:val="0"/>
                    <w:spacing w:line="360" w:lineRule="auto"/>
                    <w:jc w:val="center"/>
                    <w:rPr>
                      <w:color w:val="auto"/>
                      <w:sz w:val="24"/>
                      <w:szCs w:val="24"/>
                    </w:rPr>
                  </w:pPr>
                </w:p>
              </w:tc>
            </w:tr>
            <w:tr w14:paraId="08CB31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3" w:type="dxa"/>
                  <w:vAlign w:val="center"/>
                </w:tcPr>
                <w:p w14:paraId="459FD250">
                  <w:pPr>
                    <w:pageBreakBefore w:val="0"/>
                    <w:kinsoku/>
                    <w:wordWrap/>
                    <w:overflowPunct/>
                    <w:topLinePunct w:val="0"/>
                    <w:bidi w:val="0"/>
                    <w:adjustRightInd w:val="0"/>
                    <w:snapToGrid w:val="0"/>
                    <w:spacing w:line="360" w:lineRule="auto"/>
                    <w:jc w:val="center"/>
                    <w:rPr>
                      <w:color w:val="auto"/>
                      <w:sz w:val="24"/>
                      <w:szCs w:val="24"/>
                    </w:rPr>
                  </w:pPr>
                  <w:r>
                    <w:rPr>
                      <w:rFonts w:hint="eastAsia" w:ascii="宋体" w:hAnsi="宋体" w:cs="宋体"/>
                      <w:color w:val="auto"/>
                      <w:sz w:val="24"/>
                      <w:szCs w:val="24"/>
                    </w:rPr>
                    <w:t>7</w:t>
                  </w:r>
                </w:p>
              </w:tc>
              <w:tc>
                <w:tcPr>
                  <w:tcW w:w="1936" w:type="dxa"/>
                </w:tcPr>
                <w:p w14:paraId="2AA4CF9A">
                  <w:pPr>
                    <w:pageBreakBefore w:val="0"/>
                    <w:kinsoku/>
                    <w:wordWrap/>
                    <w:overflowPunct/>
                    <w:topLinePunct w:val="0"/>
                    <w:bidi w:val="0"/>
                    <w:adjustRightInd w:val="0"/>
                    <w:snapToGrid w:val="0"/>
                    <w:spacing w:line="360" w:lineRule="auto"/>
                    <w:jc w:val="left"/>
                    <w:rPr>
                      <w:color w:val="auto"/>
                      <w:sz w:val="24"/>
                      <w:szCs w:val="24"/>
                    </w:rPr>
                  </w:pPr>
                  <w:r>
                    <w:rPr>
                      <w:rFonts w:hint="eastAsia" w:ascii="宋体" w:hAnsi="宋体" w:cs="宋体"/>
                      <w:color w:val="auto"/>
                      <w:sz w:val="24"/>
                      <w:szCs w:val="24"/>
                    </w:rPr>
                    <w:t>分水器</w:t>
                  </w:r>
                </w:p>
              </w:tc>
              <w:tc>
                <w:tcPr>
                  <w:tcW w:w="2196" w:type="dxa"/>
                </w:tcPr>
                <w:p w14:paraId="7C35D0C6">
                  <w:pPr>
                    <w:pageBreakBefore w:val="0"/>
                    <w:kinsoku/>
                    <w:wordWrap/>
                    <w:overflowPunct/>
                    <w:topLinePunct w:val="0"/>
                    <w:bidi w:val="0"/>
                    <w:adjustRightInd w:val="0"/>
                    <w:snapToGrid w:val="0"/>
                    <w:spacing w:line="360" w:lineRule="auto"/>
                    <w:rPr>
                      <w:color w:val="auto"/>
                      <w:sz w:val="24"/>
                      <w:szCs w:val="24"/>
                    </w:rPr>
                  </w:pPr>
                  <w:r>
                    <w:rPr>
                      <w:rFonts w:hint="eastAsia" w:ascii="宋体" w:hAnsi="宋体" w:cs="宋体"/>
                      <w:color w:val="auto"/>
                      <w:sz w:val="24"/>
                      <w:szCs w:val="24"/>
                    </w:rPr>
                    <w:t>FⅢ80/65×3-1.6</w:t>
                  </w:r>
                </w:p>
              </w:tc>
              <w:tc>
                <w:tcPr>
                  <w:tcW w:w="764" w:type="dxa"/>
                </w:tcPr>
                <w:p w14:paraId="4F2BE848">
                  <w:pPr>
                    <w:pageBreakBefore w:val="0"/>
                    <w:kinsoku/>
                    <w:wordWrap/>
                    <w:overflowPunct/>
                    <w:topLinePunct w:val="0"/>
                    <w:bidi w:val="0"/>
                    <w:adjustRightInd w:val="0"/>
                    <w:snapToGrid w:val="0"/>
                    <w:spacing w:line="360" w:lineRule="auto"/>
                    <w:jc w:val="center"/>
                    <w:rPr>
                      <w:color w:val="auto"/>
                      <w:sz w:val="24"/>
                      <w:szCs w:val="24"/>
                    </w:rPr>
                  </w:pPr>
                  <w:r>
                    <w:rPr>
                      <w:rFonts w:hint="eastAsia" w:ascii="宋体" w:hAnsi="宋体" w:cs="宋体"/>
                      <w:color w:val="auto"/>
                      <w:sz w:val="24"/>
                      <w:szCs w:val="24"/>
                    </w:rPr>
                    <w:t>件</w:t>
                  </w:r>
                </w:p>
              </w:tc>
              <w:tc>
                <w:tcPr>
                  <w:tcW w:w="763" w:type="dxa"/>
                </w:tcPr>
                <w:p w14:paraId="0E5672F0">
                  <w:pPr>
                    <w:pageBreakBefore w:val="0"/>
                    <w:kinsoku/>
                    <w:wordWrap/>
                    <w:overflowPunct/>
                    <w:topLinePunct w:val="0"/>
                    <w:bidi w:val="0"/>
                    <w:adjustRightInd w:val="0"/>
                    <w:snapToGrid w:val="0"/>
                    <w:spacing w:line="360" w:lineRule="auto"/>
                    <w:jc w:val="center"/>
                    <w:rPr>
                      <w:color w:val="auto"/>
                      <w:sz w:val="24"/>
                      <w:szCs w:val="24"/>
                    </w:rPr>
                  </w:pPr>
                  <w:r>
                    <w:rPr>
                      <w:rFonts w:hint="eastAsia" w:ascii="宋体" w:hAnsi="宋体" w:cs="宋体"/>
                      <w:color w:val="auto"/>
                      <w:sz w:val="24"/>
                      <w:szCs w:val="24"/>
                    </w:rPr>
                    <w:t>1</w:t>
                  </w:r>
                </w:p>
              </w:tc>
              <w:tc>
                <w:tcPr>
                  <w:tcW w:w="1248" w:type="dxa"/>
                  <w:vAlign w:val="center"/>
                </w:tcPr>
                <w:p w14:paraId="F3B8DC73">
                  <w:pPr>
                    <w:pageBreakBefore w:val="0"/>
                    <w:kinsoku/>
                    <w:wordWrap/>
                    <w:overflowPunct/>
                    <w:topLinePunct w:val="0"/>
                    <w:bidi w:val="0"/>
                    <w:adjustRightInd w:val="0"/>
                    <w:snapToGrid w:val="0"/>
                    <w:spacing w:line="360" w:lineRule="auto"/>
                    <w:jc w:val="center"/>
                    <w:rPr>
                      <w:color w:val="auto"/>
                      <w:sz w:val="24"/>
                      <w:szCs w:val="24"/>
                    </w:rPr>
                  </w:pPr>
                </w:p>
              </w:tc>
            </w:tr>
            <w:tr w14:paraId="F3D15F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3" w:type="dxa"/>
                  <w:vAlign w:val="center"/>
                </w:tcPr>
                <w:p w14:paraId="05490BFE">
                  <w:pPr>
                    <w:pageBreakBefore w:val="0"/>
                    <w:kinsoku/>
                    <w:wordWrap/>
                    <w:overflowPunct/>
                    <w:topLinePunct w:val="0"/>
                    <w:bidi w:val="0"/>
                    <w:adjustRightInd w:val="0"/>
                    <w:snapToGrid w:val="0"/>
                    <w:spacing w:line="360" w:lineRule="auto"/>
                    <w:jc w:val="center"/>
                    <w:rPr>
                      <w:color w:val="auto"/>
                      <w:sz w:val="24"/>
                      <w:szCs w:val="24"/>
                    </w:rPr>
                  </w:pPr>
                  <w:r>
                    <w:rPr>
                      <w:rFonts w:hint="eastAsia" w:ascii="宋体" w:hAnsi="宋体" w:cs="宋体"/>
                      <w:color w:val="auto"/>
                      <w:sz w:val="24"/>
                      <w:szCs w:val="24"/>
                    </w:rPr>
                    <w:t>8</w:t>
                  </w:r>
                </w:p>
              </w:tc>
              <w:tc>
                <w:tcPr>
                  <w:tcW w:w="1936" w:type="dxa"/>
                </w:tcPr>
                <w:p w14:paraId="92F10399">
                  <w:pPr>
                    <w:pageBreakBefore w:val="0"/>
                    <w:kinsoku/>
                    <w:wordWrap/>
                    <w:overflowPunct/>
                    <w:topLinePunct w:val="0"/>
                    <w:bidi w:val="0"/>
                    <w:adjustRightInd w:val="0"/>
                    <w:snapToGrid w:val="0"/>
                    <w:spacing w:line="360" w:lineRule="auto"/>
                    <w:jc w:val="left"/>
                    <w:rPr>
                      <w:color w:val="auto"/>
                      <w:sz w:val="24"/>
                      <w:szCs w:val="24"/>
                    </w:rPr>
                  </w:pPr>
                  <w:r>
                    <w:rPr>
                      <w:rFonts w:hint="eastAsia" w:ascii="宋体" w:hAnsi="宋体" w:cs="宋体"/>
                      <w:color w:val="auto"/>
                      <w:sz w:val="24"/>
                      <w:szCs w:val="24"/>
                    </w:rPr>
                    <w:t>集水器</w:t>
                  </w:r>
                </w:p>
              </w:tc>
              <w:tc>
                <w:tcPr>
                  <w:tcW w:w="2196" w:type="dxa"/>
                </w:tcPr>
                <w:p w14:paraId="6A633979">
                  <w:pPr>
                    <w:pageBreakBefore w:val="0"/>
                    <w:kinsoku/>
                    <w:wordWrap/>
                    <w:overflowPunct/>
                    <w:topLinePunct w:val="0"/>
                    <w:bidi w:val="0"/>
                    <w:adjustRightInd w:val="0"/>
                    <w:snapToGrid w:val="0"/>
                    <w:spacing w:line="360" w:lineRule="auto"/>
                    <w:rPr>
                      <w:color w:val="auto"/>
                      <w:sz w:val="24"/>
                      <w:szCs w:val="24"/>
                    </w:rPr>
                  </w:pPr>
                  <w:r>
                    <w:rPr>
                      <w:rFonts w:hint="eastAsia" w:ascii="宋体" w:hAnsi="宋体" w:cs="宋体"/>
                      <w:color w:val="auto"/>
                      <w:sz w:val="24"/>
                      <w:szCs w:val="24"/>
                    </w:rPr>
                    <w:t>JⅡ150/80×2-1.6</w:t>
                  </w:r>
                </w:p>
              </w:tc>
              <w:tc>
                <w:tcPr>
                  <w:tcW w:w="764" w:type="dxa"/>
                </w:tcPr>
                <w:p w14:paraId="439DB3B2">
                  <w:pPr>
                    <w:pageBreakBefore w:val="0"/>
                    <w:kinsoku/>
                    <w:wordWrap/>
                    <w:overflowPunct/>
                    <w:topLinePunct w:val="0"/>
                    <w:bidi w:val="0"/>
                    <w:adjustRightInd w:val="0"/>
                    <w:snapToGrid w:val="0"/>
                    <w:spacing w:line="360" w:lineRule="auto"/>
                    <w:jc w:val="center"/>
                    <w:rPr>
                      <w:color w:val="auto"/>
                      <w:sz w:val="24"/>
                      <w:szCs w:val="24"/>
                    </w:rPr>
                  </w:pPr>
                  <w:r>
                    <w:rPr>
                      <w:rFonts w:hint="eastAsia" w:ascii="宋体" w:hAnsi="宋体" w:cs="宋体"/>
                      <w:color w:val="auto"/>
                      <w:sz w:val="24"/>
                      <w:szCs w:val="24"/>
                    </w:rPr>
                    <w:t>件</w:t>
                  </w:r>
                </w:p>
              </w:tc>
              <w:tc>
                <w:tcPr>
                  <w:tcW w:w="763" w:type="dxa"/>
                </w:tcPr>
                <w:p w14:paraId="3A70DE2E">
                  <w:pPr>
                    <w:pageBreakBefore w:val="0"/>
                    <w:kinsoku/>
                    <w:wordWrap/>
                    <w:overflowPunct/>
                    <w:topLinePunct w:val="0"/>
                    <w:bidi w:val="0"/>
                    <w:adjustRightInd w:val="0"/>
                    <w:snapToGrid w:val="0"/>
                    <w:spacing w:line="360" w:lineRule="auto"/>
                    <w:jc w:val="center"/>
                    <w:rPr>
                      <w:color w:val="auto"/>
                      <w:sz w:val="24"/>
                      <w:szCs w:val="24"/>
                    </w:rPr>
                  </w:pPr>
                  <w:r>
                    <w:rPr>
                      <w:rFonts w:hint="eastAsia" w:ascii="宋体" w:hAnsi="宋体" w:cs="宋体"/>
                      <w:color w:val="auto"/>
                      <w:sz w:val="24"/>
                      <w:szCs w:val="24"/>
                    </w:rPr>
                    <w:t>1</w:t>
                  </w:r>
                </w:p>
              </w:tc>
              <w:tc>
                <w:tcPr>
                  <w:tcW w:w="1248" w:type="dxa"/>
                  <w:vAlign w:val="center"/>
                </w:tcPr>
                <w:p w14:paraId="1FBF7997">
                  <w:pPr>
                    <w:pageBreakBefore w:val="0"/>
                    <w:kinsoku/>
                    <w:wordWrap/>
                    <w:overflowPunct/>
                    <w:topLinePunct w:val="0"/>
                    <w:bidi w:val="0"/>
                    <w:adjustRightInd w:val="0"/>
                    <w:snapToGrid w:val="0"/>
                    <w:spacing w:line="360" w:lineRule="auto"/>
                    <w:jc w:val="center"/>
                    <w:rPr>
                      <w:color w:val="auto"/>
                      <w:sz w:val="24"/>
                      <w:szCs w:val="24"/>
                    </w:rPr>
                  </w:pPr>
                </w:p>
              </w:tc>
            </w:tr>
            <w:tr w14:paraId="5A0501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3" w:type="dxa"/>
                  <w:vAlign w:val="center"/>
                </w:tcPr>
                <w:p w14:paraId="89428768">
                  <w:pPr>
                    <w:pageBreakBefore w:val="0"/>
                    <w:kinsoku/>
                    <w:wordWrap/>
                    <w:overflowPunct/>
                    <w:topLinePunct w:val="0"/>
                    <w:bidi w:val="0"/>
                    <w:adjustRightInd w:val="0"/>
                    <w:snapToGrid w:val="0"/>
                    <w:spacing w:line="360" w:lineRule="auto"/>
                    <w:jc w:val="center"/>
                    <w:rPr>
                      <w:color w:val="auto"/>
                      <w:sz w:val="24"/>
                      <w:szCs w:val="24"/>
                    </w:rPr>
                  </w:pPr>
                  <w:r>
                    <w:rPr>
                      <w:rFonts w:hint="eastAsia" w:ascii="宋体" w:hAnsi="宋体" w:cs="宋体"/>
                      <w:color w:val="auto"/>
                      <w:sz w:val="24"/>
                      <w:szCs w:val="24"/>
                    </w:rPr>
                    <w:t>9</w:t>
                  </w:r>
                </w:p>
              </w:tc>
              <w:tc>
                <w:tcPr>
                  <w:tcW w:w="1936" w:type="dxa"/>
                  <w:vAlign w:val="center"/>
                </w:tcPr>
                <w:p w14:paraId="0AB78EE2">
                  <w:pPr>
                    <w:pageBreakBefore w:val="0"/>
                    <w:kinsoku/>
                    <w:wordWrap/>
                    <w:overflowPunct/>
                    <w:topLinePunct w:val="0"/>
                    <w:bidi w:val="0"/>
                    <w:adjustRightInd w:val="0"/>
                    <w:snapToGrid w:val="0"/>
                    <w:spacing w:line="360" w:lineRule="auto"/>
                    <w:jc w:val="left"/>
                    <w:rPr>
                      <w:color w:val="auto"/>
                      <w:sz w:val="24"/>
                      <w:szCs w:val="24"/>
                    </w:rPr>
                  </w:pPr>
                  <w:r>
                    <w:rPr>
                      <w:rFonts w:hint="eastAsia" w:ascii="宋体" w:hAnsi="宋体" w:cs="宋体"/>
                      <w:color w:val="auto"/>
                      <w:sz w:val="24"/>
                      <w:szCs w:val="24"/>
                    </w:rPr>
                    <w:t>吸水管扳手</w:t>
                  </w:r>
                </w:p>
              </w:tc>
              <w:tc>
                <w:tcPr>
                  <w:tcW w:w="2196" w:type="dxa"/>
                  <w:vAlign w:val="center"/>
                </w:tcPr>
                <w:p w14:paraId="9FA6908B">
                  <w:pPr>
                    <w:pageBreakBefore w:val="0"/>
                    <w:kinsoku/>
                    <w:wordWrap/>
                    <w:overflowPunct/>
                    <w:topLinePunct w:val="0"/>
                    <w:bidi w:val="0"/>
                    <w:adjustRightInd w:val="0"/>
                    <w:snapToGrid w:val="0"/>
                    <w:spacing w:line="360" w:lineRule="auto"/>
                    <w:rPr>
                      <w:color w:val="auto"/>
                      <w:sz w:val="24"/>
                      <w:szCs w:val="24"/>
                    </w:rPr>
                  </w:pPr>
                  <w:r>
                    <w:rPr>
                      <w:rFonts w:hint="eastAsia" w:ascii="宋体" w:hAnsi="宋体" w:cs="Arial"/>
                      <w:color w:val="auto"/>
                      <w:sz w:val="24"/>
                      <w:szCs w:val="24"/>
                    </w:rPr>
                    <w:t>KD</w:t>
                  </w:r>
                  <w:r>
                    <w:rPr>
                      <w:rFonts w:hint="eastAsia" w:ascii="宋体" w:hAnsi="宋体" w:cs="宋体"/>
                      <w:color w:val="auto"/>
                      <w:sz w:val="24"/>
                      <w:szCs w:val="24"/>
                    </w:rPr>
                    <w:t>150</w:t>
                  </w:r>
                </w:p>
              </w:tc>
              <w:tc>
                <w:tcPr>
                  <w:tcW w:w="764" w:type="dxa"/>
                  <w:vAlign w:val="center"/>
                </w:tcPr>
                <w:p w14:paraId="D0628CFB">
                  <w:pPr>
                    <w:pageBreakBefore w:val="0"/>
                    <w:kinsoku/>
                    <w:wordWrap/>
                    <w:overflowPunct/>
                    <w:topLinePunct w:val="0"/>
                    <w:bidi w:val="0"/>
                    <w:adjustRightInd w:val="0"/>
                    <w:snapToGrid w:val="0"/>
                    <w:spacing w:line="360" w:lineRule="auto"/>
                    <w:jc w:val="center"/>
                    <w:rPr>
                      <w:color w:val="auto"/>
                      <w:sz w:val="24"/>
                      <w:szCs w:val="24"/>
                    </w:rPr>
                  </w:pPr>
                  <w:r>
                    <w:rPr>
                      <w:rFonts w:hint="eastAsia" w:ascii="宋体" w:hAnsi="宋体" w:cs="宋体"/>
                      <w:color w:val="auto"/>
                      <w:sz w:val="24"/>
                      <w:szCs w:val="24"/>
                    </w:rPr>
                    <w:t>件</w:t>
                  </w:r>
                </w:p>
              </w:tc>
              <w:tc>
                <w:tcPr>
                  <w:tcW w:w="763" w:type="dxa"/>
                  <w:vAlign w:val="center"/>
                </w:tcPr>
                <w:p w14:paraId="E96F38FB">
                  <w:pPr>
                    <w:pageBreakBefore w:val="0"/>
                    <w:kinsoku/>
                    <w:wordWrap/>
                    <w:overflowPunct/>
                    <w:topLinePunct w:val="0"/>
                    <w:bidi w:val="0"/>
                    <w:adjustRightInd w:val="0"/>
                    <w:snapToGrid w:val="0"/>
                    <w:spacing w:line="360" w:lineRule="auto"/>
                    <w:jc w:val="center"/>
                    <w:rPr>
                      <w:color w:val="auto"/>
                      <w:sz w:val="24"/>
                      <w:szCs w:val="24"/>
                    </w:rPr>
                  </w:pPr>
                  <w:r>
                    <w:rPr>
                      <w:rFonts w:hint="eastAsia" w:ascii="宋体" w:hAnsi="宋体" w:cs="宋体"/>
                      <w:color w:val="auto"/>
                      <w:sz w:val="24"/>
                      <w:szCs w:val="24"/>
                    </w:rPr>
                    <w:t>2</w:t>
                  </w:r>
                </w:p>
              </w:tc>
              <w:tc>
                <w:tcPr>
                  <w:tcW w:w="1248" w:type="dxa"/>
                  <w:vAlign w:val="center"/>
                </w:tcPr>
                <w:p w14:paraId="B136113B">
                  <w:pPr>
                    <w:pageBreakBefore w:val="0"/>
                    <w:kinsoku/>
                    <w:wordWrap/>
                    <w:overflowPunct/>
                    <w:topLinePunct w:val="0"/>
                    <w:bidi w:val="0"/>
                    <w:adjustRightInd w:val="0"/>
                    <w:snapToGrid w:val="0"/>
                    <w:spacing w:line="360" w:lineRule="auto"/>
                    <w:jc w:val="center"/>
                    <w:rPr>
                      <w:color w:val="auto"/>
                      <w:sz w:val="24"/>
                      <w:szCs w:val="24"/>
                    </w:rPr>
                  </w:pPr>
                </w:p>
              </w:tc>
            </w:tr>
            <w:tr w14:paraId="147371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3" w:type="dxa"/>
                  <w:vAlign w:val="center"/>
                </w:tcPr>
                <w:p w14:paraId="F65E36FE">
                  <w:pPr>
                    <w:pageBreakBefore w:val="0"/>
                    <w:kinsoku/>
                    <w:wordWrap/>
                    <w:overflowPunct/>
                    <w:topLinePunct w:val="0"/>
                    <w:bidi w:val="0"/>
                    <w:adjustRightInd w:val="0"/>
                    <w:snapToGrid w:val="0"/>
                    <w:spacing w:line="360" w:lineRule="auto"/>
                    <w:jc w:val="center"/>
                    <w:rPr>
                      <w:color w:val="auto"/>
                      <w:sz w:val="24"/>
                      <w:szCs w:val="24"/>
                    </w:rPr>
                  </w:pPr>
                  <w:r>
                    <w:rPr>
                      <w:rFonts w:hint="eastAsia" w:ascii="宋体" w:hAnsi="宋体" w:cs="宋体"/>
                      <w:color w:val="auto"/>
                      <w:sz w:val="24"/>
                      <w:szCs w:val="24"/>
                    </w:rPr>
                    <w:t>10</w:t>
                  </w:r>
                </w:p>
              </w:tc>
              <w:tc>
                <w:tcPr>
                  <w:tcW w:w="1936" w:type="dxa"/>
                </w:tcPr>
                <w:p w14:paraId="A8AC7F17">
                  <w:pPr>
                    <w:pageBreakBefore w:val="0"/>
                    <w:kinsoku/>
                    <w:wordWrap/>
                    <w:overflowPunct/>
                    <w:topLinePunct w:val="0"/>
                    <w:bidi w:val="0"/>
                    <w:adjustRightInd w:val="0"/>
                    <w:snapToGrid w:val="0"/>
                    <w:spacing w:line="360" w:lineRule="auto"/>
                    <w:jc w:val="left"/>
                    <w:rPr>
                      <w:color w:val="auto"/>
                      <w:sz w:val="24"/>
                      <w:szCs w:val="24"/>
                    </w:rPr>
                  </w:pPr>
                  <w:r>
                    <w:rPr>
                      <w:rFonts w:hint="eastAsia" w:ascii="宋体" w:hAnsi="宋体" w:cs="宋体"/>
                      <w:color w:val="auto"/>
                      <w:sz w:val="24"/>
                      <w:szCs w:val="24"/>
                    </w:rPr>
                    <w:t>外吸液管扳手</w:t>
                  </w:r>
                </w:p>
              </w:tc>
              <w:tc>
                <w:tcPr>
                  <w:tcW w:w="2196" w:type="dxa"/>
                </w:tcPr>
                <w:p w14:paraId="A3E8B21F">
                  <w:pPr>
                    <w:pageBreakBefore w:val="0"/>
                    <w:kinsoku/>
                    <w:wordWrap/>
                    <w:overflowPunct/>
                    <w:topLinePunct w:val="0"/>
                    <w:bidi w:val="0"/>
                    <w:adjustRightInd w:val="0"/>
                    <w:snapToGrid w:val="0"/>
                    <w:spacing w:line="360" w:lineRule="auto"/>
                    <w:rPr>
                      <w:color w:val="auto"/>
                      <w:sz w:val="24"/>
                      <w:szCs w:val="24"/>
                    </w:rPr>
                  </w:pPr>
                  <w:r>
                    <w:rPr>
                      <w:rFonts w:hint="eastAsia" w:ascii="宋体" w:hAnsi="宋体" w:cs="Arial"/>
                      <w:color w:val="auto"/>
                      <w:sz w:val="24"/>
                      <w:szCs w:val="24"/>
                    </w:rPr>
                    <w:t>KD</w:t>
                  </w:r>
                  <w:r>
                    <w:rPr>
                      <w:rFonts w:hint="eastAsia" w:ascii="宋体" w:hAnsi="宋体" w:cs="宋体"/>
                      <w:color w:val="auto"/>
                      <w:sz w:val="24"/>
                      <w:szCs w:val="24"/>
                    </w:rPr>
                    <w:t>50</w:t>
                  </w:r>
                </w:p>
              </w:tc>
              <w:tc>
                <w:tcPr>
                  <w:tcW w:w="764" w:type="dxa"/>
                </w:tcPr>
                <w:p w14:paraId="D853CBF1">
                  <w:pPr>
                    <w:pageBreakBefore w:val="0"/>
                    <w:kinsoku/>
                    <w:wordWrap/>
                    <w:overflowPunct/>
                    <w:topLinePunct w:val="0"/>
                    <w:bidi w:val="0"/>
                    <w:adjustRightInd w:val="0"/>
                    <w:snapToGrid w:val="0"/>
                    <w:spacing w:line="360" w:lineRule="auto"/>
                    <w:jc w:val="center"/>
                    <w:rPr>
                      <w:color w:val="auto"/>
                      <w:sz w:val="24"/>
                      <w:szCs w:val="24"/>
                    </w:rPr>
                  </w:pPr>
                  <w:r>
                    <w:rPr>
                      <w:rFonts w:hint="eastAsia" w:ascii="宋体" w:hAnsi="宋体" w:cs="宋体"/>
                      <w:color w:val="auto"/>
                      <w:sz w:val="24"/>
                      <w:szCs w:val="24"/>
                    </w:rPr>
                    <w:t>支</w:t>
                  </w:r>
                </w:p>
              </w:tc>
              <w:tc>
                <w:tcPr>
                  <w:tcW w:w="763" w:type="dxa"/>
                </w:tcPr>
                <w:p w14:paraId="12E6C950">
                  <w:pPr>
                    <w:pageBreakBefore w:val="0"/>
                    <w:kinsoku/>
                    <w:wordWrap/>
                    <w:overflowPunct/>
                    <w:topLinePunct w:val="0"/>
                    <w:bidi w:val="0"/>
                    <w:adjustRightInd w:val="0"/>
                    <w:snapToGrid w:val="0"/>
                    <w:spacing w:line="360" w:lineRule="auto"/>
                    <w:jc w:val="center"/>
                    <w:rPr>
                      <w:color w:val="auto"/>
                      <w:sz w:val="24"/>
                      <w:szCs w:val="24"/>
                    </w:rPr>
                  </w:pPr>
                  <w:r>
                    <w:rPr>
                      <w:rFonts w:hint="eastAsia" w:ascii="宋体" w:hAnsi="宋体" w:cs="宋体"/>
                      <w:color w:val="auto"/>
                      <w:sz w:val="24"/>
                      <w:szCs w:val="24"/>
                    </w:rPr>
                    <w:t>2</w:t>
                  </w:r>
                </w:p>
              </w:tc>
              <w:tc>
                <w:tcPr>
                  <w:tcW w:w="1248" w:type="dxa"/>
                  <w:vAlign w:val="center"/>
                </w:tcPr>
                <w:p w14:paraId="A8CA6070">
                  <w:pPr>
                    <w:pageBreakBefore w:val="0"/>
                    <w:kinsoku/>
                    <w:wordWrap/>
                    <w:overflowPunct/>
                    <w:topLinePunct w:val="0"/>
                    <w:bidi w:val="0"/>
                    <w:adjustRightInd w:val="0"/>
                    <w:snapToGrid w:val="0"/>
                    <w:spacing w:line="360" w:lineRule="auto"/>
                    <w:jc w:val="center"/>
                    <w:rPr>
                      <w:color w:val="auto"/>
                      <w:sz w:val="24"/>
                      <w:szCs w:val="24"/>
                    </w:rPr>
                  </w:pPr>
                </w:p>
              </w:tc>
            </w:tr>
            <w:tr w14:paraId="BE6E39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3" w:type="dxa"/>
                  <w:vAlign w:val="center"/>
                </w:tcPr>
                <w:p w14:paraId="994F8369">
                  <w:pPr>
                    <w:pageBreakBefore w:val="0"/>
                    <w:kinsoku/>
                    <w:wordWrap/>
                    <w:overflowPunct/>
                    <w:topLinePunct w:val="0"/>
                    <w:bidi w:val="0"/>
                    <w:adjustRightInd w:val="0"/>
                    <w:snapToGrid w:val="0"/>
                    <w:spacing w:line="360" w:lineRule="auto"/>
                    <w:jc w:val="center"/>
                    <w:rPr>
                      <w:color w:val="auto"/>
                      <w:sz w:val="24"/>
                      <w:szCs w:val="24"/>
                    </w:rPr>
                  </w:pPr>
                  <w:r>
                    <w:rPr>
                      <w:rFonts w:hint="eastAsia" w:ascii="宋体" w:hAnsi="宋体" w:cs="宋体"/>
                      <w:color w:val="auto"/>
                      <w:sz w:val="24"/>
                      <w:szCs w:val="24"/>
                    </w:rPr>
                    <w:t>11</w:t>
                  </w:r>
                </w:p>
              </w:tc>
              <w:tc>
                <w:tcPr>
                  <w:tcW w:w="1936" w:type="dxa"/>
                  <w:vAlign w:val="center"/>
                </w:tcPr>
                <w:p w14:paraId="ACB4734C">
                  <w:pPr>
                    <w:pageBreakBefore w:val="0"/>
                    <w:kinsoku/>
                    <w:wordWrap/>
                    <w:overflowPunct/>
                    <w:topLinePunct w:val="0"/>
                    <w:bidi w:val="0"/>
                    <w:adjustRightInd w:val="0"/>
                    <w:snapToGrid w:val="0"/>
                    <w:spacing w:line="360" w:lineRule="auto"/>
                    <w:jc w:val="left"/>
                    <w:rPr>
                      <w:color w:val="auto"/>
                      <w:sz w:val="24"/>
                      <w:szCs w:val="24"/>
                    </w:rPr>
                  </w:pPr>
                  <w:r>
                    <w:rPr>
                      <w:rFonts w:hint="eastAsia" w:ascii="宋体" w:hAnsi="宋体" w:cs="宋体"/>
                      <w:color w:val="auto"/>
                      <w:sz w:val="24"/>
                      <w:szCs w:val="24"/>
                    </w:rPr>
                    <w:t>地上消防栓扳手</w:t>
                  </w:r>
                </w:p>
              </w:tc>
              <w:tc>
                <w:tcPr>
                  <w:tcW w:w="2196" w:type="dxa"/>
                  <w:vAlign w:val="center"/>
                </w:tcPr>
                <w:p w14:paraId="E872B52E">
                  <w:pPr>
                    <w:pageBreakBefore w:val="0"/>
                    <w:kinsoku/>
                    <w:wordWrap/>
                    <w:overflowPunct/>
                    <w:topLinePunct w:val="0"/>
                    <w:bidi w:val="0"/>
                    <w:adjustRightInd w:val="0"/>
                    <w:snapToGrid w:val="0"/>
                    <w:spacing w:line="360" w:lineRule="auto"/>
                    <w:rPr>
                      <w:color w:val="auto"/>
                      <w:sz w:val="24"/>
                      <w:szCs w:val="24"/>
                    </w:rPr>
                  </w:pPr>
                </w:p>
              </w:tc>
              <w:tc>
                <w:tcPr>
                  <w:tcW w:w="764" w:type="dxa"/>
                  <w:vAlign w:val="center"/>
                </w:tcPr>
                <w:p w14:paraId="16E98C7A">
                  <w:pPr>
                    <w:pageBreakBefore w:val="0"/>
                    <w:kinsoku/>
                    <w:wordWrap/>
                    <w:overflowPunct/>
                    <w:topLinePunct w:val="0"/>
                    <w:bidi w:val="0"/>
                    <w:adjustRightInd w:val="0"/>
                    <w:snapToGrid w:val="0"/>
                    <w:spacing w:line="360" w:lineRule="auto"/>
                    <w:jc w:val="center"/>
                    <w:rPr>
                      <w:color w:val="auto"/>
                      <w:sz w:val="24"/>
                      <w:szCs w:val="24"/>
                    </w:rPr>
                  </w:pPr>
                  <w:r>
                    <w:rPr>
                      <w:rFonts w:hint="eastAsia" w:ascii="宋体" w:hAnsi="宋体" w:cs="宋体"/>
                      <w:color w:val="auto"/>
                      <w:sz w:val="24"/>
                      <w:szCs w:val="24"/>
                    </w:rPr>
                    <w:t>支</w:t>
                  </w:r>
                </w:p>
              </w:tc>
              <w:tc>
                <w:tcPr>
                  <w:tcW w:w="763" w:type="dxa"/>
                  <w:vAlign w:val="center"/>
                </w:tcPr>
                <w:p w14:paraId="4BB08D4D">
                  <w:pPr>
                    <w:pageBreakBefore w:val="0"/>
                    <w:kinsoku/>
                    <w:wordWrap/>
                    <w:overflowPunct/>
                    <w:topLinePunct w:val="0"/>
                    <w:bidi w:val="0"/>
                    <w:adjustRightInd w:val="0"/>
                    <w:snapToGrid w:val="0"/>
                    <w:spacing w:line="360" w:lineRule="auto"/>
                    <w:jc w:val="center"/>
                    <w:rPr>
                      <w:color w:val="auto"/>
                      <w:sz w:val="24"/>
                      <w:szCs w:val="24"/>
                    </w:rPr>
                  </w:pPr>
                  <w:r>
                    <w:rPr>
                      <w:rFonts w:hint="eastAsia" w:ascii="宋体" w:hAnsi="宋体" w:cs="宋体"/>
                      <w:color w:val="auto"/>
                      <w:sz w:val="24"/>
                      <w:szCs w:val="24"/>
                    </w:rPr>
                    <w:t>1</w:t>
                  </w:r>
                </w:p>
              </w:tc>
              <w:tc>
                <w:tcPr>
                  <w:tcW w:w="1248" w:type="dxa"/>
                  <w:vAlign w:val="center"/>
                </w:tcPr>
                <w:p w14:paraId="2451BF68">
                  <w:pPr>
                    <w:pageBreakBefore w:val="0"/>
                    <w:kinsoku/>
                    <w:wordWrap/>
                    <w:overflowPunct/>
                    <w:topLinePunct w:val="0"/>
                    <w:bidi w:val="0"/>
                    <w:adjustRightInd w:val="0"/>
                    <w:snapToGrid w:val="0"/>
                    <w:spacing w:line="360" w:lineRule="auto"/>
                    <w:jc w:val="center"/>
                    <w:rPr>
                      <w:color w:val="auto"/>
                      <w:sz w:val="24"/>
                      <w:szCs w:val="24"/>
                    </w:rPr>
                  </w:pPr>
                </w:p>
              </w:tc>
            </w:tr>
            <w:tr w14:paraId="6973C3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3" w:type="dxa"/>
                  <w:vAlign w:val="center"/>
                </w:tcPr>
                <w:p w14:paraId="E0716698">
                  <w:pPr>
                    <w:pageBreakBefore w:val="0"/>
                    <w:kinsoku/>
                    <w:wordWrap/>
                    <w:overflowPunct/>
                    <w:topLinePunct w:val="0"/>
                    <w:bidi w:val="0"/>
                    <w:adjustRightInd w:val="0"/>
                    <w:snapToGrid w:val="0"/>
                    <w:spacing w:line="360" w:lineRule="auto"/>
                    <w:jc w:val="center"/>
                    <w:rPr>
                      <w:color w:val="auto"/>
                      <w:sz w:val="24"/>
                      <w:szCs w:val="24"/>
                    </w:rPr>
                  </w:pPr>
                  <w:r>
                    <w:rPr>
                      <w:rFonts w:hint="eastAsia" w:ascii="宋体" w:hAnsi="宋体" w:cs="宋体"/>
                      <w:color w:val="auto"/>
                      <w:sz w:val="24"/>
                      <w:szCs w:val="24"/>
                    </w:rPr>
                    <w:t>12</w:t>
                  </w:r>
                </w:p>
              </w:tc>
              <w:tc>
                <w:tcPr>
                  <w:tcW w:w="1936" w:type="dxa"/>
                  <w:vAlign w:val="center"/>
                </w:tcPr>
                <w:p w14:paraId="E449E9D8">
                  <w:pPr>
                    <w:pageBreakBefore w:val="0"/>
                    <w:kinsoku/>
                    <w:wordWrap/>
                    <w:overflowPunct/>
                    <w:topLinePunct w:val="0"/>
                    <w:bidi w:val="0"/>
                    <w:adjustRightInd w:val="0"/>
                    <w:snapToGrid w:val="0"/>
                    <w:spacing w:line="360" w:lineRule="auto"/>
                    <w:jc w:val="left"/>
                    <w:rPr>
                      <w:color w:val="auto"/>
                      <w:sz w:val="24"/>
                      <w:szCs w:val="24"/>
                    </w:rPr>
                  </w:pPr>
                  <w:r>
                    <w:rPr>
                      <w:rFonts w:hint="eastAsia" w:ascii="宋体" w:hAnsi="宋体" w:cs="宋体"/>
                      <w:color w:val="auto"/>
                      <w:sz w:val="24"/>
                      <w:szCs w:val="24"/>
                    </w:rPr>
                    <w:t>地下消防栓扳手</w:t>
                  </w:r>
                </w:p>
              </w:tc>
              <w:tc>
                <w:tcPr>
                  <w:tcW w:w="2196" w:type="dxa"/>
                  <w:vAlign w:val="center"/>
                </w:tcPr>
                <w:p w14:paraId="2F859B80">
                  <w:pPr>
                    <w:pageBreakBefore w:val="0"/>
                    <w:kinsoku/>
                    <w:wordWrap/>
                    <w:overflowPunct/>
                    <w:topLinePunct w:val="0"/>
                    <w:bidi w:val="0"/>
                    <w:adjustRightInd w:val="0"/>
                    <w:snapToGrid w:val="0"/>
                    <w:spacing w:line="360" w:lineRule="auto"/>
                    <w:rPr>
                      <w:color w:val="auto"/>
                      <w:sz w:val="24"/>
                      <w:szCs w:val="24"/>
                    </w:rPr>
                  </w:pPr>
                </w:p>
              </w:tc>
              <w:tc>
                <w:tcPr>
                  <w:tcW w:w="764" w:type="dxa"/>
                  <w:vAlign w:val="center"/>
                </w:tcPr>
                <w:p w14:paraId="DBD026B9">
                  <w:pPr>
                    <w:pageBreakBefore w:val="0"/>
                    <w:kinsoku/>
                    <w:wordWrap/>
                    <w:overflowPunct/>
                    <w:topLinePunct w:val="0"/>
                    <w:bidi w:val="0"/>
                    <w:adjustRightInd w:val="0"/>
                    <w:snapToGrid w:val="0"/>
                    <w:spacing w:line="360" w:lineRule="auto"/>
                    <w:jc w:val="center"/>
                    <w:rPr>
                      <w:color w:val="auto"/>
                      <w:sz w:val="24"/>
                      <w:szCs w:val="24"/>
                    </w:rPr>
                  </w:pPr>
                  <w:r>
                    <w:rPr>
                      <w:rFonts w:hint="eastAsia" w:ascii="宋体" w:hAnsi="宋体" w:cs="宋体"/>
                      <w:color w:val="auto"/>
                      <w:sz w:val="24"/>
                      <w:szCs w:val="24"/>
                    </w:rPr>
                    <w:t>支</w:t>
                  </w:r>
                </w:p>
              </w:tc>
              <w:tc>
                <w:tcPr>
                  <w:tcW w:w="763" w:type="dxa"/>
                  <w:vAlign w:val="center"/>
                </w:tcPr>
                <w:p w14:paraId="29B6F5DC">
                  <w:pPr>
                    <w:pageBreakBefore w:val="0"/>
                    <w:kinsoku/>
                    <w:wordWrap/>
                    <w:overflowPunct/>
                    <w:topLinePunct w:val="0"/>
                    <w:bidi w:val="0"/>
                    <w:adjustRightInd w:val="0"/>
                    <w:snapToGrid w:val="0"/>
                    <w:spacing w:line="360" w:lineRule="auto"/>
                    <w:jc w:val="center"/>
                    <w:rPr>
                      <w:color w:val="auto"/>
                      <w:sz w:val="24"/>
                      <w:szCs w:val="24"/>
                    </w:rPr>
                  </w:pPr>
                  <w:r>
                    <w:rPr>
                      <w:rFonts w:hint="eastAsia" w:ascii="宋体" w:hAnsi="宋体" w:cs="宋体"/>
                      <w:color w:val="auto"/>
                      <w:sz w:val="24"/>
                      <w:szCs w:val="24"/>
                    </w:rPr>
                    <w:t>1</w:t>
                  </w:r>
                </w:p>
              </w:tc>
              <w:tc>
                <w:tcPr>
                  <w:tcW w:w="1248" w:type="dxa"/>
                  <w:vAlign w:val="center"/>
                </w:tcPr>
                <w:p w14:paraId="DE70915F">
                  <w:pPr>
                    <w:pageBreakBefore w:val="0"/>
                    <w:kinsoku/>
                    <w:wordWrap/>
                    <w:overflowPunct/>
                    <w:topLinePunct w:val="0"/>
                    <w:bidi w:val="0"/>
                    <w:adjustRightInd w:val="0"/>
                    <w:snapToGrid w:val="0"/>
                    <w:spacing w:line="360" w:lineRule="auto"/>
                    <w:jc w:val="center"/>
                    <w:rPr>
                      <w:color w:val="auto"/>
                      <w:sz w:val="24"/>
                      <w:szCs w:val="24"/>
                    </w:rPr>
                  </w:pPr>
                </w:p>
              </w:tc>
            </w:tr>
            <w:tr w14:paraId="691168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3" w:type="dxa"/>
                  <w:vAlign w:val="center"/>
                </w:tcPr>
                <w:p w14:paraId="1EE2A499">
                  <w:pPr>
                    <w:pageBreakBefore w:val="0"/>
                    <w:kinsoku/>
                    <w:wordWrap/>
                    <w:overflowPunct/>
                    <w:topLinePunct w:val="0"/>
                    <w:bidi w:val="0"/>
                    <w:adjustRightInd w:val="0"/>
                    <w:snapToGrid w:val="0"/>
                    <w:spacing w:line="360" w:lineRule="auto"/>
                    <w:jc w:val="center"/>
                    <w:rPr>
                      <w:color w:val="auto"/>
                      <w:sz w:val="24"/>
                      <w:szCs w:val="24"/>
                    </w:rPr>
                  </w:pPr>
                  <w:r>
                    <w:rPr>
                      <w:rFonts w:hint="eastAsia" w:ascii="宋体" w:hAnsi="宋体" w:cs="宋体"/>
                      <w:color w:val="auto"/>
                      <w:sz w:val="24"/>
                      <w:szCs w:val="24"/>
                    </w:rPr>
                    <w:t>13</w:t>
                  </w:r>
                </w:p>
              </w:tc>
              <w:tc>
                <w:tcPr>
                  <w:tcW w:w="1936" w:type="dxa"/>
                  <w:vAlign w:val="center"/>
                </w:tcPr>
                <w:p w14:paraId="5AC7B38F">
                  <w:pPr>
                    <w:pageBreakBefore w:val="0"/>
                    <w:kinsoku/>
                    <w:wordWrap/>
                    <w:overflowPunct/>
                    <w:topLinePunct w:val="0"/>
                    <w:bidi w:val="0"/>
                    <w:adjustRightInd w:val="0"/>
                    <w:snapToGrid w:val="0"/>
                    <w:spacing w:line="360" w:lineRule="auto"/>
                    <w:jc w:val="left"/>
                    <w:rPr>
                      <w:color w:val="auto"/>
                      <w:sz w:val="24"/>
                      <w:szCs w:val="24"/>
                    </w:rPr>
                  </w:pPr>
                  <w:r>
                    <w:rPr>
                      <w:rFonts w:hint="eastAsia" w:ascii="宋体" w:hAnsi="宋体" w:cs="宋体"/>
                      <w:color w:val="auto"/>
                      <w:sz w:val="24"/>
                      <w:szCs w:val="24"/>
                    </w:rPr>
                    <w:t>空气泡沫枪</w:t>
                  </w:r>
                </w:p>
              </w:tc>
              <w:tc>
                <w:tcPr>
                  <w:tcW w:w="2196" w:type="dxa"/>
                  <w:vAlign w:val="center"/>
                </w:tcPr>
                <w:p w14:paraId="1986EC2B">
                  <w:pPr>
                    <w:pageBreakBefore w:val="0"/>
                    <w:kinsoku/>
                    <w:wordWrap/>
                    <w:overflowPunct/>
                    <w:topLinePunct w:val="0"/>
                    <w:bidi w:val="0"/>
                    <w:adjustRightInd w:val="0"/>
                    <w:snapToGrid w:val="0"/>
                    <w:spacing w:line="360" w:lineRule="auto"/>
                    <w:rPr>
                      <w:color w:val="auto"/>
                      <w:sz w:val="24"/>
                      <w:szCs w:val="24"/>
                    </w:rPr>
                  </w:pPr>
                </w:p>
              </w:tc>
              <w:tc>
                <w:tcPr>
                  <w:tcW w:w="764" w:type="dxa"/>
                  <w:vAlign w:val="center"/>
                </w:tcPr>
                <w:p w14:paraId="B834377C">
                  <w:pPr>
                    <w:pageBreakBefore w:val="0"/>
                    <w:kinsoku/>
                    <w:wordWrap/>
                    <w:overflowPunct/>
                    <w:topLinePunct w:val="0"/>
                    <w:bidi w:val="0"/>
                    <w:adjustRightInd w:val="0"/>
                    <w:snapToGrid w:val="0"/>
                    <w:spacing w:line="360" w:lineRule="auto"/>
                    <w:jc w:val="center"/>
                    <w:rPr>
                      <w:color w:val="auto"/>
                      <w:sz w:val="24"/>
                      <w:szCs w:val="24"/>
                    </w:rPr>
                  </w:pPr>
                  <w:r>
                    <w:rPr>
                      <w:rFonts w:hint="eastAsia" w:ascii="宋体" w:hAnsi="宋体" w:cs="宋体"/>
                      <w:color w:val="auto"/>
                      <w:sz w:val="24"/>
                      <w:szCs w:val="24"/>
                    </w:rPr>
                    <w:t>支</w:t>
                  </w:r>
                </w:p>
              </w:tc>
              <w:tc>
                <w:tcPr>
                  <w:tcW w:w="763" w:type="dxa"/>
                  <w:vAlign w:val="center"/>
                </w:tcPr>
                <w:p w14:paraId="70B5EFB9">
                  <w:pPr>
                    <w:pageBreakBefore w:val="0"/>
                    <w:kinsoku/>
                    <w:wordWrap/>
                    <w:overflowPunct/>
                    <w:topLinePunct w:val="0"/>
                    <w:bidi w:val="0"/>
                    <w:adjustRightInd w:val="0"/>
                    <w:snapToGrid w:val="0"/>
                    <w:spacing w:line="360" w:lineRule="auto"/>
                    <w:jc w:val="center"/>
                    <w:rPr>
                      <w:color w:val="auto"/>
                      <w:sz w:val="24"/>
                      <w:szCs w:val="24"/>
                    </w:rPr>
                  </w:pPr>
                  <w:r>
                    <w:rPr>
                      <w:rFonts w:hint="eastAsia" w:ascii="宋体" w:hAnsi="宋体" w:cs="宋体"/>
                      <w:color w:val="auto"/>
                      <w:sz w:val="24"/>
                      <w:szCs w:val="24"/>
                    </w:rPr>
                    <w:t>2</w:t>
                  </w:r>
                </w:p>
              </w:tc>
              <w:tc>
                <w:tcPr>
                  <w:tcW w:w="1248" w:type="dxa"/>
                  <w:vAlign w:val="center"/>
                </w:tcPr>
                <w:p w14:paraId="23AF26CF">
                  <w:pPr>
                    <w:pageBreakBefore w:val="0"/>
                    <w:kinsoku/>
                    <w:wordWrap/>
                    <w:overflowPunct/>
                    <w:topLinePunct w:val="0"/>
                    <w:bidi w:val="0"/>
                    <w:adjustRightInd w:val="0"/>
                    <w:snapToGrid w:val="0"/>
                    <w:spacing w:line="360" w:lineRule="auto"/>
                    <w:jc w:val="center"/>
                    <w:rPr>
                      <w:color w:val="auto"/>
                      <w:sz w:val="24"/>
                      <w:szCs w:val="24"/>
                    </w:rPr>
                  </w:pPr>
                </w:p>
              </w:tc>
            </w:tr>
            <w:tr w14:paraId="A1BE03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3" w:type="dxa"/>
                  <w:vAlign w:val="center"/>
                </w:tcPr>
                <w:p w14:paraId="CB93E027">
                  <w:pPr>
                    <w:pageBreakBefore w:val="0"/>
                    <w:kinsoku/>
                    <w:wordWrap/>
                    <w:overflowPunct/>
                    <w:topLinePunct w:val="0"/>
                    <w:bidi w:val="0"/>
                    <w:adjustRightInd w:val="0"/>
                    <w:snapToGrid w:val="0"/>
                    <w:spacing w:line="360" w:lineRule="auto"/>
                    <w:jc w:val="center"/>
                    <w:rPr>
                      <w:color w:val="auto"/>
                      <w:sz w:val="24"/>
                      <w:szCs w:val="24"/>
                    </w:rPr>
                  </w:pPr>
                  <w:r>
                    <w:rPr>
                      <w:rFonts w:hint="eastAsia" w:ascii="宋体" w:hAnsi="宋体" w:cs="宋体"/>
                      <w:color w:val="auto"/>
                      <w:sz w:val="24"/>
                      <w:szCs w:val="24"/>
                    </w:rPr>
                    <w:t>14</w:t>
                  </w:r>
                </w:p>
              </w:tc>
              <w:tc>
                <w:tcPr>
                  <w:tcW w:w="1936" w:type="dxa"/>
                  <w:vAlign w:val="center"/>
                </w:tcPr>
                <w:p w14:paraId="CA93382A">
                  <w:pPr>
                    <w:pageBreakBefore w:val="0"/>
                    <w:kinsoku/>
                    <w:wordWrap/>
                    <w:overflowPunct/>
                    <w:topLinePunct w:val="0"/>
                    <w:bidi w:val="0"/>
                    <w:adjustRightInd w:val="0"/>
                    <w:snapToGrid w:val="0"/>
                    <w:spacing w:line="360" w:lineRule="auto"/>
                    <w:jc w:val="left"/>
                    <w:rPr>
                      <w:color w:val="auto"/>
                      <w:sz w:val="24"/>
                      <w:szCs w:val="24"/>
                    </w:rPr>
                  </w:pPr>
                  <w:r>
                    <w:rPr>
                      <w:rFonts w:hint="eastAsia" w:ascii="宋体" w:hAnsi="宋体" w:cs="宋体"/>
                      <w:color w:val="auto"/>
                      <w:sz w:val="24"/>
                      <w:szCs w:val="24"/>
                    </w:rPr>
                    <w:t>多功能水枪</w:t>
                  </w:r>
                </w:p>
              </w:tc>
              <w:tc>
                <w:tcPr>
                  <w:tcW w:w="2196" w:type="dxa"/>
                  <w:vAlign w:val="center"/>
                </w:tcPr>
                <w:p w14:paraId="97CCCA48">
                  <w:pPr>
                    <w:keepNext/>
                    <w:keepLines/>
                    <w:pageBreakBefore w:val="0"/>
                    <w:kinsoku/>
                    <w:wordWrap/>
                    <w:overflowPunct/>
                    <w:topLinePunct w:val="0"/>
                    <w:bidi w:val="0"/>
                    <w:adjustRightInd w:val="0"/>
                    <w:spacing w:line="360" w:lineRule="auto"/>
                    <w:textAlignment w:val="baseline"/>
                    <w:outlineLvl w:val="4"/>
                    <w:rPr>
                      <w:color w:val="auto"/>
                      <w:sz w:val="24"/>
                      <w:szCs w:val="24"/>
                    </w:rPr>
                  </w:pPr>
                </w:p>
              </w:tc>
              <w:tc>
                <w:tcPr>
                  <w:tcW w:w="764" w:type="dxa"/>
                  <w:vAlign w:val="center"/>
                </w:tcPr>
                <w:p w14:paraId="E4AAAFF1">
                  <w:pPr>
                    <w:pageBreakBefore w:val="0"/>
                    <w:kinsoku/>
                    <w:wordWrap/>
                    <w:overflowPunct/>
                    <w:topLinePunct w:val="0"/>
                    <w:bidi w:val="0"/>
                    <w:adjustRightInd w:val="0"/>
                    <w:snapToGrid w:val="0"/>
                    <w:spacing w:line="360" w:lineRule="auto"/>
                    <w:jc w:val="center"/>
                    <w:rPr>
                      <w:color w:val="auto"/>
                      <w:sz w:val="24"/>
                      <w:szCs w:val="24"/>
                    </w:rPr>
                  </w:pPr>
                  <w:r>
                    <w:rPr>
                      <w:rFonts w:hint="eastAsia" w:ascii="宋体" w:hAnsi="宋体" w:cs="宋体"/>
                      <w:color w:val="auto"/>
                      <w:sz w:val="24"/>
                      <w:szCs w:val="24"/>
                    </w:rPr>
                    <w:t>支</w:t>
                  </w:r>
                </w:p>
              </w:tc>
              <w:tc>
                <w:tcPr>
                  <w:tcW w:w="763" w:type="dxa"/>
                  <w:vAlign w:val="center"/>
                </w:tcPr>
                <w:p w14:paraId="B6B7FC58">
                  <w:pPr>
                    <w:pageBreakBefore w:val="0"/>
                    <w:kinsoku/>
                    <w:wordWrap/>
                    <w:overflowPunct/>
                    <w:topLinePunct w:val="0"/>
                    <w:bidi w:val="0"/>
                    <w:adjustRightInd w:val="0"/>
                    <w:snapToGrid w:val="0"/>
                    <w:spacing w:line="360" w:lineRule="auto"/>
                    <w:jc w:val="center"/>
                    <w:rPr>
                      <w:color w:val="auto"/>
                      <w:sz w:val="24"/>
                      <w:szCs w:val="24"/>
                    </w:rPr>
                  </w:pPr>
                  <w:r>
                    <w:rPr>
                      <w:rFonts w:hint="eastAsia" w:ascii="宋体" w:hAnsi="宋体" w:cs="宋体"/>
                      <w:color w:val="auto"/>
                      <w:sz w:val="24"/>
                      <w:szCs w:val="24"/>
                    </w:rPr>
                    <w:t>2</w:t>
                  </w:r>
                </w:p>
              </w:tc>
              <w:tc>
                <w:tcPr>
                  <w:tcW w:w="1248" w:type="dxa"/>
                  <w:vAlign w:val="center"/>
                </w:tcPr>
                <w:p w14:paraId="FCBAAFF3">
                  <w:pPr>
                    <w:pageBreakBefore w:val="0"/>
                    <w:kinsoku/>
                    <w:wordWrap/>
                    <w:overflowPunct/>
                    <w:topLinePunct w:val="0"/>
                    <w:bidi w:val="0"/>
                    <w:adjustRightInd w:val="0"/>
                    <w:snapToGrid w:val="0"/>
                    <w:spacing w:line="360" w:lineRule="auto"/>
                    <w:jc w:val="center"/>
                    <w:rPr>
                      <w:color w:val="auto"/>
                      <w:sz w:val="24"/>
                      <w:szCs w:val="24"/>
                    </w:rPr>
                  </w:pPr>
                </w:p>
              </w:tc>
            </w:tr>
            <w:tr w14:paraId="08DEAC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3" w:type="dxa"/>
                  <w:vAlign w:val="center"/>
                </w:tcPr>
                <w:p w14:paraId="65517437">
                  <w:pPr>
                    <w:pageBreakBefore w:val="0"/>
                    <w:kinsoku/>
                    <w:wordWrap/>
                    <w:overflowPunct/>
                    <w:topLinePunct w:val="0"/>
                    <w:bidi w:val="0"/>
                    <w:adjustRightInd w:val="0"/>
                    <w:snapToGrid w:val="0"/>
                    <w:spacing w:line="360" w:lineRule="auto"/>
                    <w:jc w:val="center"/>
                    <w:rPr>
                      <w:color w:val="auto"/>
                      <w:sz w:val="24"/>
                      <w:szCs w:val="24"/>
                    </w:rPr>
                  </w:pPr>
                  <w:r>
                    <w:rPr>
                      <w:rFonts w:hint="eastAsia" w:ascii="宋体" w:hAnsi="宋体" w:cs="宋体"/>
                      <w:color w:val="auto"/>
                      <w:sz w:val="24"/>
                      <w:szCs w:val="24"/>
                    </w:rPr>
                    <w:t>15</w:t>
                  </w:r>
                </w:p>
              </w:tc>
              <w:tc>
                <w:tcPr>
                  <w:tcW w:w="1936" w:type="dxa"/>
                  <w:vAlign w:val="center"/>
                </w:tcPr>
                <w:p w14:paraId="404DF804">
                  <w:pPr>
                    <w:pageBreakBefore w:val="0"/>
                    <w:kinsoku/>
                    <w:wordWrap/>
                    <w:overflowPunct/>
                    <w:topLinePunct w:val="0"/>
                    <w:bidi w:val="0"/>
                    <w:adjustRightInd w:val="0"/>
                    <w:snapToGrid w:val="0"/>
                    <w:spacing w:line="360" w:lineRule="auto"/>
                    <w:jc w:val="left"/>
                    <w:rPr>
                      <w:color w:val="auto"/>
                      <w:sz w:val="24"/>
                      <w:szCs w:val="24"/>
                    </w:rPr>
                  </w:pPr>
                  <w:r>
                    <w:rPr>
                      <w:rFonts w:hint="eastAsia" w:ascii="宋体" w:hAnsi="宋体" w:cs="宋体"/>
                      <w:color w:val="auto"/>
                      <w:sz w:val="24"/>
                      <w:szCs w:val="24"/>
                    </w:rPr>
                    <w:t>消火栓接口</w:t>
                  </w:r>
                </w:p>
              </w:tc>
              <w:tc>
                <w:tcPr>
                  <w:tcW w:w="2196" w:type="dxa"/>
                  <w:vAlign w:val="center"/>
                </w:tcPr>
                <w:p w14:paraId="B62C254B">
                  <w:pPr>
                    <w:keepNext/>
                    <w:keepLines/>
                    <w:pageBreakBefore w:val="0"/>
                    <w:kinsoku/>
                    <w:wordWrap/>
                    <w:overflowPunct/>
                    <w:topLinePunct w:val="0"/>
                    <w:bidi w:val="0"/>
                    <w:adjustRightInd w:val="0"/>
                    <w:spacing w:line="360" w:lineRule="auto"/>
                    <w:textAlignment w:val="baseline"/>
                    <w:outlineLvl w:val="4"/>
                    <w:rPr>
                      <w:color w:val="auto"/>
                      <w:sz w:val="24"/>
                      <w:szCs w:val="24"/>
                    </w:rPr>
                  </w:pPr>
                  <w:r>
                    <w:rPr>
                      <w:rFonts w:hint="eastAsia" w:ascii="宋体" w:hAnsi="宋体" w:cs="宋体"/>
                      <w:bCs/>
                      <w:color w:val="auto"/>
                      <w:kern w:val="0"/>
                      <w:sz w:val="24"/>
                      <w:szCs w:val="24"/>
                    </w:rPr>
                    <w:t>Φ150mm/100mm</w:t>
                  </w:r>
                </w:p>
              </w:tc>
              <w:tc>
                <w:tcPr>
                  <w:tcW w:w="764" w:type="dxa"/>
                  <w:vAlign w:val="center"/>
                </w:tcPr>
                <w:p w14:paraId="A0F58D3A">
                  <w:pPr>
                    <w:pageBreakBefore w:val="0"/>
                    <w:kinsoku/>
                    <w:wordWrap/>
                    <w:overflowPunct/>
                    <w:topLinePunct w:val="0"/>
                    <w:bidi w:val="0"/>
                    <w:adjustRightInd w:val="0"/>
                    <w:snapToGrid w:val="0"/>
                    <w:spacing w:line="360" w:lineRule="auto"/>
                    <w:jc w:val="center"/>
                    <w:rPr>
                      <w:color w:val="auto"/>
                      <w:sz w:val="24"/>
                      <w:szCs w:val="24"/>
                    </w:rPr>
                  </w:pPr>
                  <w:r>
                    <w:rPr>
                      <w:rFonts w:hint="eastAsia" w:ascii="宋体" w:hAnsi="宋体" w:cs="宋体"/>
                      <w:color w:val="auto"/>
                      <w:sz w:val="24"/>
                      <w:szCs w:val="24"/>
                    </w:rPr>
                    <w:t>支</w:t>
                  </w:r>
                </w:p>
              </w:tc>
              <w:tc>
                <w:tcPr>
                  <w:tcW w:w="763" w:type="dxa"/>
                  <w:vAlign w:val="center"/>
                </w:tcPr>
                <w:p w14:paraId="F42F7A52">
                  <w:pPr>
                    <w:pageBreakBefore w:val="0"/>
                    <w:kinsoku/>
                    <w:wordWrap/>
                    <w:overflowPunct/>
                    <w:topLinePunct w:val="0"/>
                    <w:bidi w:val="0"/>
                    <w:adjustRightInd w:val="0"/>
                    <w:snapToGrid w:val="0"/>
                    <w:spacing w:line="360" w:lineRule="auto"/>
                    <w:jc w:val="center"/>
                    <w:rPr>
                      <w:color w:val="auto"/>
                      <w:sz w:val="24"/>
                      <w:szCs w:val="24"/>
                    </w:rPr>
                  </w:pPr>
                  <w:r>
                    <w:rPr>
                      <w:rFonts w:hint="eastAsia" w:ascii="宋体" w:hAnsi="宋体" w:cs="宋体"/>
                      <w:color w:val="auto"/>
                      <w:sz w:val="24"/>
                      <w:szCs w:val="24"/>
                    </w:rPr>
                    <w:t>1</w:t>
                  </w:r>
                </w:p>
              </w:tc>
              <w:tc>
                <w:tcPr>
                  <w:tcW w:w="1248" w:type="dxa"/>
                  <w:vAlign w:val="center"/>
                </w:tcPr>
                <w:p w14:paraId="5C9D7489">
                  <w:pPr>
                    <w:pageBreakBefore w:val="0"/>
                    <w:kinsoku/>
                    <w:wordWrap/>
                    <w:overflowPunct/>
                    <w:topLinePunct w:val="0"/>
                    <w:bidi w:val="0"/>
                    <w:adjustRightInd w:val="0"/>
                    <w:snapToGrid w:val="0"/>
                    <w:spacing w:line="360" w:lineRule="auto"/>
                    <w:jc w:val="center"/>
                    <w:rPr>
                      <w:color w:val="auto"/>
                      <w:sz w:val="24"/>
                      <w:szCs w:val="24"/>
                    </w:rPr>
                  </w:pPr>
                  <w:r>
                    <w:rPr>
                      <w:rFonts w:hint="eastAsia" w:ascii="宋体" w:hAnsi="宋体" w:cs="宋体"/>
                      <w:color w:val="auto"/>
                      <w:sz w:val="24"/>
                      <w:szCs w:val="24"/>
                    </w:rPr>
                    <w:t>消火栓用</w:t>
                  </w:r>
                </w:p>
              </w:tc>
            </w:tr>
            <w:tr w14:paraId="9D7E3D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3" w:type="dxa"/>
                  <w:vAlign w:val="center"/>
                </w:tcPr>
                <w:p w14:paraId="E6879CF1">
                  <w:pPr>
                    <w:pageBreakBefore w:val="0"/>
                    <w:kinsoku/>
                    <w:wordWrap/>
                    <w:overflowPunct/>
                    <w:topLinePunct w:val="0"/>
                    <w:bidi w:val="0"/>
                    <w:adjustRightInd w:val="0"/>
                    <w:snapToGrid w:val="0"/>
                    <w:spacing w:line="360" w:lineRule="auto"/>
                    <w:jc w:val="center"/>
                    <w:rPr>
                      <w:color w:val="auto"/>
                      <w:sz w:val="24"/>
                      <w:szCs w:val="24"/>
                    </w:rPr>
                  </w:pPr>
                  <w:r>
                    <w:rPr>
                      <w:rFonts w:hint="eastAsia" w:ascii="宋体" w:hAnsi="宋体" w:cs="宋体"/>
                      <w:color w:val="auto"/>
                      <w:sz w:val="24"/>
                      <w:szCs w:val="24"/>
                    </w:rPr>
                    <w:t>16</w:t>
                  </w:r>
                </w:p>
              </w:tc>
              <w:tc>
                <w:tcPr>
                  <w:tcW w:w="1936" w:type="dxa"/>
                  <w:vAlign w:val="center"/>
                </w:tcPr>
                <w:p w14:paraId="2C6D7374">
                  <w:pPr>
                    <w:pageBreakBefore w:val="0"/>
                    <w:kinsoku/>
                    <w:wordWrap/>
                    <w:overflowPunct/>
                    <w:topLinePunct w:val="0"/>
                    <w:bidi w:val="0"/>
                    <w:adjustRightInd w:val="0"/>
                    <w:snapToGrid w:val="0"/>
                    <w:spacing w:line="360" w:lineRule="auto"/>
                    <w:jc w:val="left"/>
                    <w:rPr>
                      <w:color w:val="auto"/>
                      <w:sz w:val="24"/>
                      <w:szCs w:val="24"/>
                    </w:rPr>
                  </w:pPr>
                  <w:r>
                    <w:rPr>
                      <w:rFonts w:hint="eastAsia" w:ascii="宋体" w:hAnsi="宋体" w:cs="宋体"/>
                      <w:color w:val="auto"/>
                      <w:sz w:val="24"/>
                      <w:szCs w:val="24"/>
                    </w:rPr>
                    <w:t>异径接口</w:t>
                  </w:r>
                </w:p>
              </w:tc>
              <w:tc>
                <w:tcPr>
                  <w:tcW w:w="2196" w:type="dxa"/>
                  <w:vAlign w:val="center"/>
                </w:tcPr>
                <w:p w14:paraId="AFA551F6">
                  <w:pPr>
                    <w:pageBreakBefore w:val="0"/>
                    <w:kinsoku/>
                    <w:wordWrap/>
                    <w:overflowPunct/>
                    <w:topLinePunct w:val="0"/>
                    <w:bidi w:val="0"/>
                    <w:adjustRightInd w:val="0"/>
                    <w:snapToGrid w:val="0"/>
                    <w:spacing w:line="360" w:lineRule="auto"/>
                    <w:rPr>
                      <w:color w:val="auto"/>
                      <w:sz w:val="24"/>
                      <w:szCs w:val="24"/>
                    </w:rPr>
                  </w:pPr>
                </w:p>
              </w:tc>
              <w:tc>
                <w:tcPr>
                  <w:tcW w:w="764" w:type="dxa"/>
                  <w:vAlign w:val="center"/>
                </w:tcPr>
                <w:p w14:paraId="DE2229D7">
                  <w:pPr>
                    <w:pageBreakBefore w:val="0"/>
                    <w:kinsoku/>
                    <w:wordWrap/>
                    <w:overflowPunct/>
                    <w:topLinePunct w:val="0"/>
                    <w:bidi w:val="0"/>
                    <w:adjustRightInd w:val="0"/>
                    <w:snapToGrid w:val="0"/>
                    <w:spacing w:line="360" w:lineRule="auto"/>
                    <w:jc w:val="center"/>
                    <w:rPr>
                      <w:color w:val="auto"/>
                      <w:sz w:val="24"/>
                      <w:szCs w:val="24"/>
                    </w:rPr>
                  </w:pPr>
                  <w:r>
                    <w:rPr>
                      <w:rFonts w:hint="eastAsia" w:ascii="宋体" w:hAnsi="宋体" w:cs="宋体"/>
                      <w:color w:val="auto"/>
                      <w:sz w:val="24"/>
                      <w:szCs w:val="24"/>
                    </w:rPr>
                    <w:t>件</w:t>
                  </w:r>
                </w:p>
              </w:tc>
              <w:tc>
                <w:tcPr>
                  <w:tcW w:w="763" w:type="dxa"/>
                  <w:vAlign w:val="center"/>
                </w:tcPr>
                <w:p w14:paraId="DAD20F1E">
                  <w:pPr>
                    <w:pageBreakBefore w:val="0"/>
                    <w:kinsoku/>
                    <w:wordWrap/>
                    <w:overflowPunct/>
                    <w:topLinePunct w:val="0"/>
                    <w:bidi w:val="0"/>
                    <w:adjustRightInd w:val="0"/>
                    <w:snapToGrid w:val="0"/>
                    <w:spacing w:line="360" w:lineRule="auto"/>
                    <w:jc w:val="center"/>
                    <w:rPr>
                      <w:color w:val="auto"/>
                      <w:sz w:val="24"/>
                      <w:szCs w:val="24"/>
                    </w:rPr>
                  </w:pPr>
                  <w:r>
                    <w:rPr>
                      <w:rFonts w:hint="eastAsia" w:ascii="宋体" w:hAnsi="宋体" w:cs="宋体"/>
                      <w:color w:val="auto"/>
                      <w:sz w:val="24"/>
                      <w:szCs w:val="24"/>
                    </w:rPr>
                    <w:t>2</w:t>
                  </w:r>
                </w:p>
              </w:tc>
              <w:tc>
                <w:tcPr>
                  <w:tcW w:w="1248" w:type="dxa"/>
                  <w:vAlign w:val="center"/>
                </w:tcPr>
                <w:p w14:paraId="16E6878C">
                  <w:pPr>
                    <w:pageBreakBefore w:val="0"/>
                    <w:kinsoku/>
                    <w:wordWrap/>
                    <w:overflowPunct/>
                    <w:topLinePunct w:val="0"/>
                    <w:bidi w:val="0"/>
                    <w:adjustRightInd w:val="0"/>
                    <w:snapToGrid w:val="0"/>
                    <w:spacing w:line="360" w:lineRule="auto"/>
                    <w:jc w:val="center"/>
                    <w:rPr>
                      <w:color w:val="auto"/>
                      <w:sz w:val="24"/>
                      <w:szCs w:val="24"/>
                    </w:rPr>
                  </w:pPr>
                </w:p>
              </w:tc>
            </w:tr>
            <w:tr w14:paraId="7EF143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3" w:type="dxa"/>
                  <w:vAlign w:val="center"/>
                </w:tcPr>
                <w:p w14:paraId="DE08C153">
                  <w:pPr>
                    <w:pageBreakBefore w:val="0"/>
                    <w:kinsoku/>
                    <w:wordWrap/>
                    <w:overflowPunct/>
                    <w:topLinePunct w:val="0"/>
                    <w:bidi w:val="0"/>
                    <w:adjustRightInd w:val="0"/>
                    <w:snapToGrid w:val="0"/>
                    <w:spacing w:line="360" w:lineRule="auto"/>
                    <w:jc w:val="center"/>
                    <w:rPr>
                      <w:color w:val="auto"/>
                      <w:sz w:val="24"/>
                      <w:szCs w:val="24"/>
                    </w:rPr>
                  </w:pPr>
                  <w:r>
                    <w:rPr>
                      <w:rFonts w:hint="eastAsia" w:ascii="宋体" w:hAnsi="宋体" w:cs="宋体"/>
                      <w:color w:val="auto"/>
                      <w:sz w:val="24"/>
                      <w:szCs w:val="24"/>
                    </w:rPr>
                    <w:t>17</w:t>
                  </w:r>
                </w:p>
              </w:tc>
              <w:tc>
                <w:tcPr>
                  <w:tcW w:w="1936" w:type="dxa"/>
                  <w:vAlign w:val="center"/>
                </w:tcPr>
                <w:p w14:paraId="1D02F312">
                  <w:pPr>
                    <w:pageBreakBefore w:val="0"/>
                    <w:kinsoku/>
                    <w:wordWrap/>
                    <w:overflowPunct/>
                    <w:topLinePunct w:val="0"/>
                    <w:bidi w:val="0"/>
                    <w:adjustRightInd w:val="0"/>
                    <w:snapToGrid w:val="0"/>
                    <w:spacing w:line="360" w:lineRule="auto"/>
                    <w:jc w:val="left"/>
                    <w:rPr>
                      <w:color w:val="auto"/>
                      <w:sz w:val="24"/>
                      <w:szCs w:val="24"/>
                    </w:rPr>
                  </w:pPr>
                  <w:r>
                    <w:rPr>
                      <w:rFonts w:hint="eastAsia" w:ascii="宋体" w:hAnsi="宋体" w:cs="宋体"/>
                      <w:color w:val="auto"/>
                      <w:sz w:val="24"/>
                      <w:szCs w:val="24"/>
                    </w:rPr>
                    <w:t>异型接口</w:t>
                  </w:r>
                </w:p>
              </w:tc>
              <w:tc>
                <w:tcPr>
                  <w:tcW w:w="2196" w:type="dxa"/>
                  <w:vAlign w:val="center"/>
                </w:tcPr>
                <w:p w14:paraId="BCBAD731">
                  <w:pPr>
                    <w:pageBreakBefore w:val="0"/>
                    <w:kinsoku/>
                    <w:wordWrap/>
                    <w:overflowPunct/>
                    <w:topLinePunct w:val="0"/>
                    <w:bidi w:val="0"/>
                    <w:adjustRightInd w:val="0"/>
                    <w:snapToGrid w:val="0"/>
                    <w:spacing w:line="360" w:lineRule="auto"/>
                    <w:rPr>
                      <w:color w:val="auto"/>
                      <w:sz w:val="24"/>
                      <w:szCs w:val="24"/>
                    </w:rPr>
                  </w:pPr>
                </w:p>
              </w:tc>
              <w:tc>
                <w:tcPr>
                  <w:tcW w:w="764" w:type="dxa"/>
                  <w:vAlign w:val="center"/>
                </w:tcPr>
                <w:p w14:paraId="48120D79">
                  <w:pPr>
                    <w:pageBreakBefore w:val="0"/>
                    <w:kinsoku/>
                    <w:wordWrap/>
                    <w:overflowPunct/>
                    <w:topLinePunct w:val="0"/>
                    <w:bidi w:val="0"/>
                    <w:adjustRightInd w:val="0"/>
                    <w:snapToGrid w:val="0"/>
                    <w:spacing w:line="360" w:lineRule="auto"/>
                    <w:jc w:val="center"/>
                    <w:rPr>
                      <w:color w:val="auto"/>
                      <w:sz w:val="24"/>
                      <w:szCs w:val="24"/>
                    </w:rPr>
                  </w:pPr>
                  <w:r>
                    <w:rPr>
                      <w:rFonts w:hint="eastAsia" w:ascii="宋体" w:hAnsi="宋体" w:cs="宋体"/>
                      <w:color w:val="auto"/>
                      <w:sz w:val="24"/>
                      <w:szCs w:val="24"/>
                    </w:rPr>
                    <w:t>件</w:t>
                  </w:r>
                </w:p>
              </w:tc>
              <w:tc>
                <w:tcPr>
                  <w:tcW w:w="763" w:type="dxa"/>
                  <w:vAlign w:val="center"/>
                </w:tcPr>
                <w:p w14:paraId="2A208387">
                  <w:pPr>
                    <w:pageBreakBefore w:val="0"/>
                    <w:kinsoku/>
                    <w:wordWrap/>
                    <w:overflowPunct/>
                    <w:topLinePunct w:val="0"/>
                    <w:bidi w:val="0"/>
                    <w:adjustRightInd w:val="0"/>
                    <w:snapToGrid w:val="0"/>
                    <w:spacing w:line="360" w:lineRule="auto"/>
                    <w:jc w:val="center"/>
                    <w:rPr>
                      <w:color w:val="auto"/>
                      <w:sz w:val="24"/>
                      <w:szCs w:val="24"/>
                    </w:rPr>
                  </w:pPr>
                  <w:r>
                    <w:rPr>
                      <w:rFonts w:hint="eastAsia" w:ascii="宋体" w:hAnsi="宋体" w:cs="宋体"/>
                      <w:color w:val="auto"/>
                      <w:sz w:val="24"/>
                      <w:szCs w:val="24"/>
                    </w:rPr>
                    <w:t>2</w:t>
                  </w:r>
                </w:p>
              </w:tc>
              <w:tc>
                <w:tcPr>
                  <w:tcW w:w="1248" w:type="dxa"/>
                  <w:vAlign w:val="center"/>
                </w:tcPr>
                <w:p w14:paraId="D779FBB1">
                  <w:pPr>
                    <w:pageBreakBefore w:val="0"/>
                    <w:kinsoku/>
                    <w:wordWrap/>
                    <w:overflowPunct/>
                    <w:topLinePunct w:val="0"/>
                    <w:bidi w:val="0"/>
                    <w:adjustRightInd w:val="0"/>
                    <w:snapToGrid w:val="0"/>
                    <w:spacing w:line="360" w:lineRule="auto"/>
                    <w:jc w:val="center"/>
                    <w:rPr>
                      <w:color w:val="auto"/>
                      <w:sz w:val="24"/>
                      <w:szCs w:val="24"/>
                    </w:rPr>
                  </w:pPr>
                </w:p>
              </w:tc>
            </w:tr>
            <w:tr w14:paraId="B1845C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3" w:type="dxa"/>
                  <w:vAlign w:val="center"/>
                </w:tcPr>
                <w:p w14:paraId="3C3DF921">
                  <w:pPr>
                    <w:pageBreakBefore w:val="0"/>
                    <w:kinsoku/>
                    <w:wordWrap/>
                    <w:overflowPunct/>
                    <w:topLinePunct w:val="0"/>
                    <w:bidi w:val="0"/>
                    <w:adjustRightInd w:val="0"/>
                    <w:snapToGrid w:val="0"/>
                    <w:spacing w:line="360" w:lineRule="auto"/>
                    <w:jc w:val="center"/>
                    <w:rPr>
                      <w:color w:val="auto"/>
                      <w:sz w:val="24"/>
                      <w:szCs w:val="24"/>
                    </w:rPr>
                  </w:pPr>
                  <w:r>
                    <w:rPr>
                      <w:rFonts w:hint="eastAsia" w:ascii="宋体" w:hAnsi="宋体" w:cs="宋体"/>
                      <w:color w:val="auto"/>
                      <w:sz w:val="24"/>
                      <w:szCs w:val="24"/>
                    </w:rPr>
                    <w:t>18</w:t>
                  </w:r>
                </w:p>
              </w:tc>
              <w:tc>
                <w:tcPr>
                  <w:tcW w:w="1936" w:type="dxa"/>
                </w:tcPr>
                <w:p w14:paraId="2969E10E">
                  <w:pPr>
                    <w:pageBreakBefore w:val="0"/>
                    <w:kinsoku/>
                    <w:wordWrap/>
                    <w:overflowPunct/>
                    <w:topLinePunct w:val="0"/>
                    <w:bidi w:val="0"/>
                    <w:adjustRightInd w:val="0"/>
                    <w:snapToGrid w:val="0"/>
                    <w:spacing w:line="360" w:lineRule="auto"/>
                    <w:jc w:val="left"/>
                    <w:rPr>
                      <w:color w:val="auto"/>
                      <w:sz w:val="24"/>
                      <w:szCs w:val="24"/>
                    </w:rPr>
                  </w:pPr>
                  <w:r>
                    <w:rPr>
                      <w:rFonts w:hint="eastAsia" w:ascii="宋体" w:hAnsi="宋体" w:cs="宋体"/>
                      <w:color w:val="auto"/>
                      <w:sz w:val="24"/>
                      <w:szCs w:val="24"/>
                    </w:rPr>
                    <w:t>水带挂钩</w:t>
                  </w:r>
                </w:p>
              </w:tc>
              <w:tc>
                <w:tcPr>
                  <w:tcW w:w="2196" w:type="dxa"/>
                </w:tcPr>
                <w:p w14:paraId="0B0D3D16">
                  <w:pPr>
                    <w:pageBreakBefore w:val="0"/>
                    <w:kinsoku/>
                    <w:wordWrap/>
                    <w:overflowPunct/>
                    <w:topLinePunct w:val="0"/>
                    <w:bidi w:val="0"/>
                    <w:adjustRightInd w:val="0"/>
                    <w:snapToGrid w:val="0"/>
                    <w:spacing w:line="360" w:lineRule="auto"/>
                    <w:rPr>
                      <w:color w:val="auto"/>
                      <w:sz w:val="24"/>
                      <w:szCs w:val="24"/>
                    </w:rPr>
                  </w:pPr>
                </w:p>
              </w:tc>
              <w:tc>
                <w:tcPr>
                  <w:tcW w:w="764" w:type="dxa"/>
                </w:tcPr>
                <w:p w14:paraId="10F57447">
                  <w:pPr>
                    <w:pageBreakBefore w:val="0"/>
                    <w:kinsoku/>
                    <w:wordWrap/>
                    <w:overflowPunct/>
                    <w:topLinePunct w:val="0"/>
                    <w:bidi w:val="0"/>
                    <w:adjustRightInd w:val="0"/>
                    <w:snapToGrid w:val="0"/>
                    <w:spacing w:line="360" w:lineRule="auto"/>
                    <w:jc w:val="center"/>
                    <w:rPr>
                      <w:color w:val="auto"/>
                      <w:sz w:val="24"/>
                      <w:szCs w:val="24"/>
                    </w:rPr>
                  </w:pPr>
                  <w:r>
                    <w:rPr>
                      <w:rFonts w:hint="eastAsia" w:ascii="宋体" w:hAnsi="宋体" w:cs="宋体"/>
                      <w:color w:val="auto"/>
                      <w:sz w:val="24"/>
                      <w:szCs w:val="24"/>
                    </w:rPr>
                    <w:t>件</w:t>
                  </w:r>
                </w:p>
              </w:tc>
              <w:tc>
                <w:tcPr>
                  <w:tcW w:w="763" w:type="dxa"/>
                </w:tcPr>
                <w:p w14:paraId="D053E57E">
                  <w:pPr>
                    <w:pageBreakBefore w:val="0"/>
                    <w:kinsoku/>
                    <w:wordWrap/>
                    <w:overflowPunct/>
                    <w:topLinePunct w:val="0"/>
                    <w:bidi w:val="0"/>
                    <w:adjustRightInd w:val="0"/>
                    <w:snapToGrid w:val="0"/>
                    <w:spacing w:line="360" w:lineRule="auto"/>
                    <w:jc w:val="center"/>
                    <w:rPr>
                      <w:color w:val="auto"/>
                      <w:sz w:val="24"/>
                      <w:szCs w:val="24"/>
                    </w:rPr>
                  </w:pPr>
                  <w:r>
                    <w:rPr>
                      <w:rFonts w:hint="eastAsia" w:ascii="宋体" w:hAnsi="宋体" w:cs="宋体"/>
                      <w:color w:val="auto"/>
                      <w:sz w:val="24"/>
                      <w:szCs w:val="24"/>
                    </w:rPr>
                    <w:t>4</w:t>
                  </w:r>
                </w:p>
              </w:tc>
              <w:tc>
                <w:tcPr>
                  <w:tcW w:w="1248" w:type="dxa"/>
                  <w:vAlign w:val="center"/>
                </w:tcPr>
                <w:p w14:paraId="88064202">
                  <w:pPr>
                    <w:pageBreakBefore w:val="0"/>
                    <w:kinsoku/>
                    <w:wordWrap/>
                    <w:overflowPunct/>
                    <w:topLinePunct w:val="0"/>
                    <w:bidi w:val="0"/>
                    <w:adjustRightInd w:val="0"/>
                    <w:snapToGrid w:val="0"/>
                    <w:spacing w:line="360" w:lineRule="auto"/>
                    <w:jc w:val="center"/>
                    <w:rPr>
                      <w:color w:val="auto"/>
                      <w:sz w:val="24"/>
                      <w:szCs w:val="24"/>
                    </w:rPr>
                  </w:pPr>
                </w:p>
              </w:tc>
            </w:tr>
            <w:tr w14:paraId="7DB5A3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3" w:type="dxa"/>
                  <w:vAlign w:val="center"/>
                </w:tcPr>
                <w:p w14:paraId="ACF21A98">
                  <w:pPr>
                    <w:pageBreakBefore w:val="0"/>
                    <w:kinsoku/>
                    <w:wordWrap/>
                    <w:overflowPunct/>
                    <w:topLinePunct w:val="0"/>
                    <w:bidi w:val="0"/>
                    <w:adjustRightInd w:val="0"/>
                    <w:snapToGrid w:val="0"/>
                    <w:spacing w:line="360" w:lineRule="auto"/>
                    <w:jc w:val="center"/>
                    <w:rPr>
                      <w:color w:val="auto"/>
                      <w:sz w:val="24"/>
                      <w:szCs w:val="24"/>
                    </w:rPr>
                  </w:pPr>
                  <w:r>
                    <w:rPr>
                      <w:rFonts w:hint="eastAsia" w:ascii="宋体" w:hAnsi="宋体" w:cs="宋体"/>
                      <w:color w:val="auto"/>
                      <w:sz w:val="24"/>
                      <w:szCs w:val="24"/>
                    </w:rPr>
                    <w:t>19</w:t>
                  </w:r>
                </w:p>
              </w:tc>
              <w:tc>
                <w:tcPr>
                  <w:tcW w:w="1936" w:type="dxa"/>
                </w:tcPr>
                <w:p w14:paraId="83FEF892">
                  <w:pPr>
                    <w:pageBreakBefore w:val="0"/>
                    <w:kinsoku/>
                    <w:wordWrap/>
                    <w:overflowPunct/>
                    <w:topLinePunct w:val="0"/>
                    <w:bidi w:val="0"/>
                    <w:adjustRightInd w:val="0"/>
                    <w:snapToGrid w:val="0"/>
                    <w:spacing w:line="360" w:lineRule="auto"/>
                    <w:jc w:val="left"/>
                    <w:rPr>
                      <w:color w:val="auto"/>
                      <w:sz w:val="24"/>
                      <w:szCs w:val="24"/>
                    </w:rPr>
                  </w:pPr>
                  <w:r>
                    <w:rPr>
                      <w:rFonts w:hint="eastAsia" w:ascii="宋体" w:hAnsi="宋体" w:cs="宋体"/>
                      <w:color w:val="auto"/>
                      <w:sz w:val="24"/>
                      <w:szCs w:val="24"/>
                    </w:rPr>
                    <w:t>水带包布</w:t>
                  </w:r>
                </w:p>
              </w:tc>
              <w:tc>
                <w:tcPr>
                  <w:tcW w:w="2196" w:type="dxa"/>
                </w:tcPr>
                <w:p w14:paraId="51775B21">
                  <w:pPr>
                    <w:pageBreakBefore w:val="0"/>
                    <w:kinsoku/>
                    <w:wordWrap/>
                    <w:overflowPunct/>
                    <w:topLinePunct w:val="0"/>
                    <w:bidi w:val="0"/>
                    <w:adjustRightInd w:val="0"/>
                    <w:snapToGrid w:val="0"/>
                    <w:spacing w:line="360" w:lineRule="auto"/>
                    <w:rPr>
                      <w:color w:val="auto"/>
                      <w:sz w:val="24"/>
                      <w:szCs w:val="24"/>
                    </w:rPr>
                  </w:pPr>
                </w:p>
              </w:tc>
              <w:tc>
                <w:tcPr>
                  <w:tcW w:w="764" w:type="dxa"/>
                </w:tcPr>
                <w:p w14:paraId="222B08F4">
                  <w:pPr>
                    <w:pageBreakBefore w:val="0"/>
                    <w:kinsoku/>
                    <w:wordWrap/>
                    <w:overflowPunct/>
                    <w:topLinePunct w:val="0"/>
                    <w:bidi w:val="0"/>
                    <w:adjustRightInd w:val="0"/>
                    <w:snapToGrid w:val="0"/>
                    <w:spacing w:line="360" w:lineRule="auto"/>
                    <w:jc w:val="center"/>
                    <w:rPr>
                      <w:color w:val="auto"/>
                      <w:sz w:val="24"/>
                      <w:szCs w:val="24"/>
                    </w:rPr>
                  </w:pPr>
                  <w:r>
                    <w:rPr>
                      <w:rFonts w:hint="eastAsia" w:ascii="宋体" w:hAnsi="宋体" w:cs="宋体"/>
                      <w:color w:val="auto"/>
                      <w:sz w:val="24"/>
                      <w:szCs w:val="24"/>
                    </w:rPr>
                    <w:t>件</w:t>
                  </w:r>
                </w:p>
              </w:tc>
              <w:tc>
                <w:tcPr>
                  <w:tcW w:w="763" w:type="dxa"/>
                </w:tcPr>
                <w:p w14:paraId="83C5E246">
                  <w:pPr>
                    <w:pageBreakBefore w:val="0"/>
                    <w:kinsoku/>
                    <w:wordWrap/>
                    <w:overflowPunct/>
                    <w:topLinePunct w:val="0"/>
                    <w:bidi w:val="0"/>
                    <w:adjustRightInd w:val="0"/>
                    <w:snapToGrid w:val="0"/>
                    <w:spacing w:line="360" w:lineRule="auto"/>
                    <w:jc w:val="center"/>
                    <w:rPr>
                      <w:color w:val="auto"/>
                      <w:sz w:val="24"/>
                      <w:szCs w:val="24"/>
                    </w:rPr>
                  </w:pPr>
                  <w:r>
                    <w:rPr>
                      <w:rFonts w:hint="eastAsia" w:ascii="宋体" w:hAnsi="宋体" w:cs="宋体"/>
                      <w:color w:val="auto"/>
                      <w:sz w:val="24"/>
                      <w:szCs w:val="24"/>
                    </w:rPr>
                    <w:t>4</w:t>
                  </w:r>
                </w:p>
              </w:tc>
              <w:tc>
                <w:tcPr>
                  <w:tcW w:w="1248" w:type="dxa"/>
                  <w:vAlign w:val="center"/>
                </w:tcPr>
                <w:p w14:paraId="9DE32312">
                  <w:pPr>
                    <w:pageBreakBefore w:val="0"/>
                    <w:kinsoku/>
                    <w:wordWrap/>
                    <w:overflowPunct/>
                    <w:topLinePunct w:val="0"/>
                    <w:bidi w:val="0"/>
                    <w:adjustRightInd w:val="0"/>
                    <w:snapToGrid w:val="0"/>
                    <w:spacing w:line="360" w:lineRule="auto"/>
                    <w:jc w:val="center"/>
                    <w:rPr>
                      <w:color w:val="auto"/>
                      <w:sz w:val="24"/>
                      <w:szCs w:val="24"/>
                    </w:rPr>
                  </w:pPr>
                </w:p>
              </w:tc>
            </w:tr>
            <w:tr w14:paraId="4362B2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3" w:type="dxa"/>
                  <w:vAlign w:val="center"/>
                </w:tcPr>
                <w:p w14:paraId="6D41879B">
                  <w:pPr>
                    <w:pageBreakBefore w:val="0"/>
                    <w:kinsoku/>
                    <w:wordWrap/>
                    <w:overflowPunct/>
                    <w:topLinePunct w:val="0"/>
                    <w:bidi w:val="0"/>
                    <w:adjustRightInd w:val="0"/>
                    <w:snapToGrid w:val="0"/>
                    <w:spacing w:line="360" w:lineRule="auto"/>
                    <w:jc w:val="center"/>
                    <w:rPr>
                      <w:color w:val="auto"/>
                      <w:sz w:val="24"/>
                      <w:szCs w:val="24"/>
                    </w:rPr>
                  </w:pPr>
                  <w:r>
                    <w:rPr>
                      <w:rFonts w:hint="eastAsia" w:ascii="宋体" w:hAnsi="宋体" w:cs="宋体"/>
                      <w:color w:val="auto"/>
                      <w:sz w:val="24"/>
                      <w:szCs w:val="24"/>
                    </w:rPr>
                    <w:t>20</w:t>
                  </w:r>
                </w:p>
              </w:tc>
              <w:tc>
                <w:tcPr>
                  <w:tcW w:w="1936" w:type="dxa"/>
                </w:tcPr>
                <w:p w14:paraId="0083089E">
                  <w:pPr>
                    <w:pageBreakBefore w:val="0"/>
                    <w:kinsoku/>
                    <w:wordWrap/>
                    <w:overflowPunct/>
                    <w:topLinePunct w:val="0"/>
                    <w:bidi w:val="0"/>
                    <w:adjustRightInd w:val="0"/>
                    <w:snapToGrid w:val="0"/>
                    <w:spacing w:line="360" w:lineRule="auto"/>
                    <w:jc w:val="left"/>
                    <w:rPr>
                      <w:color w:val="auto"/>
                      <w:sz w:val="24"/>
                      <w:szCs w:val="24"/>
                    </w:rPr>
                  </w:pPr>
                  <w:r>
                    <w:rPr>
                      <w:rFonts w:hint="eastAsia" w:ascii="宋体" w:hAnsi="宋体" w:cs="宋体"/>
                      <w:color w:val="auto"/>
                      <w:sz w:val="24"/>
                      <w:szCs w:val="24"/>
                    </w:rPr>
                    <w:t>水带护桥</w:t>
                  </w:r>
                </w:p>
              </w:tc>
              <w:tc>
                <w:tcPr>
                  <w:tcW w:w="2196" w:type="dxa"/>
                </w:tcPr>
                <w:p w14:paraId="59DB05EB">
                  <w:pPr>
                    <w:pageBreakBefore w:val="0"/>
                    <w:kinsoku/>
                    <w:wordWrap/>
                    <w:overflowPunct/>
                    <w:topLinePunct w:val="0"/>
                    <w:bidi w:val="0"/>
                    <w:adjustRightInd w:val="0"/>
                    <w:snapToGrid w:val="0"/>
                    <w:spacing w:line="360" w:lineRule="auto"/>
                    <w:rPr>
                      <w:color w:val="auto"/>
                      <w:sz w:val="24"/>
                      <w:szCs w:val="24"/>
                    </w:rPr>
                  </w:pPr>
                </w:p>
              </w:tc>
              <w:tc>
                <w:tcPr>
                  <w:tcW w:w="764" w:type="dxa"/>
                  <w:vAlign w:val="center"/>
                </w:tcPr>
                <w:p w14:paraId="0B7FD705">
                  <w:pPr>
                    <w:pageBreakBefore w:val="0"/>
                    <w:kinsoku/>
                    <w:wordWrap/>
                    <w:overflowPunct/>
                    <w:topLinePunct w:val="0"/>
                    <w:bidi w:val="0"/>
                    <w:adjustRightInd w:val="0"/>
                    <w:snapToGrid w:val="0"/>
                    <w:spacing w:line="360" w:lineRule="auto"/>
                    <w:jc w:val="center"/>
                    <w:rPr>
                      <w:color w:val="auto"/>
                      <w:sz w:val="24"/>
                      <w:szCs w:val="24"/>
                    </w:rPr>
                  </w:pPr>
                  <w:r>
                    <w:rPr>
                      <w:rFonts w:hint="eastAsia" w:ascii="宋体" w:hAnsi="宋体" w:cs="宋体"/>
                      <w:color w:val="auto"/>
                      <w:sz w:val="24"/>
                      <w:szCs w:val="24"/>
                    </w:rPr>
                    <w:t>副</w:t>
                  </w:r>
                </w:p>
              </w:tc>
              <w:tc>
                <w:tcPr>
                  <w:tcW w:w="763" w:type="dxa"/>
                  <w:vAlign w:val="center"/>
                </w:tcPr>
                <w:p w14:paraId="7239A9FE">
                  <w:pPr>
                    <w:pageBreakBefore w:val="0"/>
                    <w:kinsoku/>
                    <w:wordWrap/>
                    <w:overflowPunct/>
                    <w:topLinePunct w:val="0"/>
                    <w:bidi w:val="0"/>
                    <w:adjustRightInd w:val="0"/>
                    <w:snapToGrid w:val="0"/>
                    <w:spacing w:line="360" w:lineRule="auto"/>
                    <w:jc w:val="center"/>
                    <w:rPr>
                      <w:color w:val="auto"/>
                      <w:sz w:val="24"/>
                      <w:szCs w:val="24"/>
                    </w:rPr>
                  </w:pPr>
                  <w:r>
                    <w:rPr>
                      <w:rFonts w:hint="eastAsia" w:ascii="宋体" w:hAnsi="宋体" w:cs="宋体"/>
                      <w:color w:val="auto"/>
                      <w:sz w:val="24"/>
                      <w:szCs w:val="24"/>
                    </w:rPr>
                    <w:t>1</w:t>
                  </w:r>
                </w:p>
              </w:tc>
              <w:tc>
                <w:tcPr>
                  <w:tcW w:w="1248" w:type="dxa"/>
                  <w:vAlign w:val="center"/>
                </w:tcPr>
                <w:p w14:paraId="AB9EDBCE">
                  <w:pPr>
                    <w:pageBreakBefore w:val="0"/>
                    <w:kinsoku/>
                    <w:wordWrap/>
                    <w:overflowPunct/>
                    <w:topLinePunct w:val="0"/>
                    <w:bidi w:val="0"/>
                    <w:adjustRightInd w:val="0"/>
                    <w:snapToGrid w:val="0"/>
                    <w:spacing w:line="360" w:lineRule="auto"/>
                    <w:jc w:val="center"/>
                    <w:rPr>
                      <w:color w:val="auto"/>
                      <w:sz w:val="24"/>
                      <w:szCs w:val="24"/>
                    </w:rPr>
                  </w:pPr>
                </w:p>
              </w:tc>
            </w:tr>
            <w:tr w14:paraId="C33C5C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3" w:type="dxa"/>
                  <w:vAlign w:val="center"/>
                </w:tcPr>
                <w:p w14:paraId="92EA7D87">
                  <w:pPr>
                    <w:pageBreakBefore w:val="0"/>
                    <w:kinsoku/>
                    <w:wordWrap/>
                    <w:overflowPunct/>
                    <w:topLinePunct w:val="0"/>
                    <w:bidi w:val="0"/>
                    <w:adjustRightInd w:val="0"/>
                    <w:snapToGrid w:val="0"/>
                    <w:spacing w:line="360" w:lineRule="auto"/>
                    <w:jc w:val="center"/>
                    <w:rPr>
                      <w:color w:val="auto"/>
                      <w:sz w:val="24"/>
                      <w:szCs w:val="24"/>
                    </w:rPr>
                  </w:pPr>
                  <w:r>
                    <w:rPr>
                      <w:rFonts w:hint="eastAsia" w:ascii="宋体" w:hAnsi="宋体" w:cs="宋体"/>
                      <w:color w:val="auto"/>
                      <w:sz w:val="24"/>
                      <w:szCs w:val="24"/>
                    </w:rPr>
                    <w:t>21</w:t>
                  </w:r>
                </w:p>
              </w:tc>
              <w:tc>
                <w:tcPr>
                  <w:tcW w:w="1936" w:type="dxa"/>
                </w:tcPr>
                <w:p w14:paraId="2CEB3D60">
                  <w:pPr>
                    <w:pageBreakBefore w:val="0"/>
                    <w:kinsoku/>
                    <w:wordWrap/>
                    <w:overflowPunct/>
                    <w:topLinePunct w:val="0"/>
                    <w:bidi w:val="0"/>
                    <w:adjustRightInd w:val="0"/>
                    <w:snapToGrid w:val="0"/>
                    <w:spacing w:line="360" w:lineRule="auto"/>
                    <w:jc w:val="left"/>
                    <w:rPr>
                      <w:color w:val="auto"/>
                      <w:sz w:val="24"/>
                      <w:szCs w:val="24"/>
                    </w:rPr>
                  </w:pPr>
                  <w:r>
                    <w:rPr>
                      <w:rFonts w:hint="eastAsia" w:ascii="宋体" w:hAnsi="宋体" w:cs="宋体"/>
                      <w:color w:val="auto"/>
                      <w:sz w:val="24"/>
                      <w:szCs w:val="24"/>
                    </w:rPr>
                    <w:t>消防斧</w:t>
                  </w:r>
                </w:p>
              </w:tc>
              <w:tc>
                <w:tcPr>
                  <w:tcW w:w="2196" w:type="dxa"/>
                </w:tcPr>
                <w:p w14:paraId="16E39D8F">
                  <w:pPr>
                    <w:pageBreakBefore w:val="0"/>
                    <w:kinsoku/>
                    <w:wordWrap/>
                    <w:overflowPunct/>
                    <w:topLinePunct w:val="0"/>
                    <w:bidi w:val="0"/>
                    <w:adjustRightInd w:val="0"/>
                    <w:snapToGrid w:val="0"/>
                    <w:spacing w:line="360" w:lineRule="auto"/>
                    <w:rPr>
                      <w:color w:val="auto"/>
                      <w:sz w:val="24"/>
                      <w:szCs w:val="24"/>
                    </w:rPr>
                  </w:pPr>
                </w:p>
              </w:tc>
              <w:tc>
                <w:tcPr>
                  <w:tcW w:w="764" w:type="dxa"/>
                </w:tcPr>
                <w:p w14:paraId="EC58D28F">
                  <w:pPr>
                    <w:pageBreakBefore w:val="0"/>
                    <w:kinsoku/>
                    <w:wordWrap/>
                    <w:overflowPunct/>
                    <w:topLinePunct w:val="0"/>
                    <w:bidi w:val="0"/>
                    <w:adjustRightInd w:val="0"/>
                    <w:snapToGrid w:val="0"/>
                    <w:spacing w:line="360" w:lineRule="auto"/>
                    <w:jc w:val="center"/>
                    <w:rPr>
                      <w:color w:val="auto"/>
                      <w:sz w:val="24"/>
                      <w:szCs w:val="24"/>
                    </w:rPr>
                  </w:pPr>
                  <w:r>
                    <w:rPr>
                      <w:rFonts w:hint="eastAsia" w:ascii="宋体" w:hAnsi="宋体" w:cs="宋体"/>
                      <w:color w:val="auto"/>
                      <w:sz w:val="24"/>
                      <w:szCs w:val="24"/>
                    </w:rPr>
                    <w:t>把</w:t>
                  </w:r>
                </w:p>
              </w:tc>
              <w:tc>
                <w:tcPr>
                  <w:tcW w:w="763" w:type="dxa"/>
                </w:tcPr>
                <w:p w14:paraId="36F7F4DB">
                  <w:pPr>
                    <w:pageBreakBefore w:val="0"/>
                    <w:kinsoku/>
                    <w:wordWrap/>
                    <w:overflowPunct/>
                    <w:topLinePunct w:val="0"/>
                    <w:bidi w:val="0"/>
                    <w:adjustRightInd w:val="0"/>
                    <w:snapToGrid w:val="0"/>
                    <w:spacing w:line="360" w:lineRule="auto"/>
                    <w:jc w:val="center"/>
                    <w:rPr>
                      <w:color w:val="auto"/>
                      <w:sz w:val="24"/>
                      <w:szCs w:val="24"/>
                    </w:rPr>
                  </w:pPr>
                  <w:r>
                    <w:rPr>
                      <w:rFonts w:hint="eastAsia" w:ascii="宋体" w:hAnsi="宋体" w:cs="宋体"/>
                      <w:color w:val="auto"/>
                      <w:sz w:val="24"/>
                      <w:szCs w:val="24"/>
                    </w:rPr>
                    <w:t>1</w:t>
                  </w:r>
                </w:p>
              </w:tc>
              <w:tc>
                <w:tcPr>
                  <w:tcW w:w="1248" w:type="dxa"/>
                  <w:vAlign w:val="center"/>
                </w:tcPr>
                <w:p w14:paraId="06FA1C15">
                  <w:pPr>
                    <w:pageBreakBefore w:val="0"/>
                    <w:kinsoku/>
                    <w:wordWrap/>
                    <w:overflowPunct/>
                    <w:topLinePunct w:val="0"/>
                    <w:bidi w:val="0"/>
                    <w:adjustRightInd w:val="0"/>
                    <w:snapToGrid w:val="0"/>
                    <w:spacing w:line="360" w:lineRule="auto"/>
                    <w:jc w:val="center"/>
                    <w:rPr>
                      <w:color w:val="auto"/>
                      <w:sz w:val="24"/>
                      <w:szCs w:val="24"/>
                    </w:rPr>
                  </w:pPr>
                </w:p>
              </w:tc>
            </w:tr>
            <w:tr w14:paraId="EAF449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3" w:type="dxa"/>
                  <w:vAlign w:val="center"/>
                </w:tcPr>
                <w:p w14:paraId="EAB85810">
                  <w:pPr>
                    <w:pageBreakBefore w:val="0"/>
                    <w:kinsoku/>
                    <w:wordWrap/>
                    <w:overflowPunct/>
                    <w:topLinePunct w:val="0"/>
                    <w:bidi w:val="0"/>
                    <w:adjustRightInd w:val="0"/>
                    <w:snapToGrid w:val="0"/>
                    <w:spacing w:line="360" w:lineRule="auto"/>
                    <w:jc w:val="center"/>
                    <w:rPr>
                      <w:color w:val="auto"/>
                      <w:sz w:val="24"/>
                      <w:szCs w:val="24"/>
                    </w:rPr>
                  </w:pPr>
                  <w:r>
                    <w:rPr>
                      <w:rFonts w:hint="eastAsia" w:ascii="宋体" w:hAnsi="宋体" w:cs="宋体"/>
                      <w:color w:val="auto"/>
                      <w:sz w:val="24"/>
                      <w:szCs w:val="24"/>
                    </w:rPr>
                    <w:t>22</w:t>
                  </w:r>
                </w:p>
              </w:tc>
              <w:tc>
                <w:tcPr>
                  <w:tcW w:w="1936" w:type="dxa"/>
                </w:tcPr>
                <w:p w14:paraId="B2EF9825">
                  <w:pPr>
                    <w:pageBreakBefore w:val="0"/>
                    <w:kinsoku/>
                    <w:wordWrap/>
                    <w:overflowPunct/>
                    <w:topLinePunct w:val="0"/>
                    <w:bidi w:val="0"/>
                    <w:adjustRightInd w:val="0"/>
                    <w:snapToGrid w:val="0"/>
                    <w:spacing w:line="360" w:lineRule="auto"/>
                    <w:jc w:val="left"/>
                    <w:rPr>
                      <w:color w:val="auto"/>
                      <w:sz w:val="24"/>
                      <w:szCs w:val="24"/>
                    </w:rPr>
                  </w:pPr>
                  <w:r>
                    <w:rPr>
                      <w:rFonts w:hint="eastAsia" w:ascii="宋体" w:hAnsi="宋体" w:cs="宋体"/>
                      <w:color w:val="auto"/>
                      <w:sz w:val="24"/>
                      <w:szCs w:val="24"/>
                    </w:rPr>
                    <w:t>消防锹</w:t>
                  </w:r>
                </w:p>
              </w:tc>
              <w:tc>
                <w:tcPr>
                  <w:tcW w:w="2196" w:type="dxa"/>
                </w:tcPr>
                <w:p w14:paraId="155DC034">
                  <w:pPr>
                    <w:pageBreakBefore w:val="0"/>
                    <w:kinsoku/>
                    <w:wordWrap/>
                    <w:overflowPunct/>
                    <w:topLinePunct w:val="0"/>
                    <w:bidi w:val="0"/>
                    <w:adjustRightInd w:val="0"/>
                    <w:snapToGrid w:val="0"/>
                    <w:spacing w:line="360" w:lineRule="auto"/>
                    <w:rPr>
                      <w:color w:val="auto"/>
                      <w:sz w:val="24"/>
                      <w:szCs w:val="24"/>
                    </w:rPr>
                  </w:pPr>
                </w:p>
              </w:tc>
              <w:tc>
                <w:tcPr>
                  <w:tcW w:w="764" w:type="dxa"/>
                </w:tcPr>
                <w:p w14:paraId="3B9475B7">
                  <w:pPr>
                    <w:pageBreakBefore w:val="0"/>
                    <w:kinsoku/>
                    <w:wordWrap/>
                    <w:overflowPunct/>
                    <w:topLinePunct w:val="0"/>
                    <w:bidi w:val="0"/>
                    <w:adjustRightInd w:val="0"/>
                    <w:snapToGrid w:val="0"/>
                    <w:spacing w:line="360" w:lineRule="auto"/>
                    <w:jc w:val="center"/>
                    <w:rPr>
                      <w:color w:val="auto"/>
                      <w:sz w:val="24"/>
                      <w:szCs w:val="24"/>
                    </w:rPr>
                  </w:pPr>
                  <w:r>
                    <w:rPr>
                      <w:rFonts w:hint="eastAsia" w:ascii="宋体" w:hAnsi="宋体" w:cs="宋体"/>
                      <w:color w:val="auto"/>
                      <w:sz w:val="24"/>
                      <w:szCs w:val="24"/>
                    </w:rPr>
                    <w:t>把</w:t>
                  </w:r>
                </w:p>
              </w:tc>
              <w:tc>
                <w:tcPr>
                  <w:tcW w:w="763" w:type="dxa"/>
                </w:tcPr>
                <w:p w14:paraId="25775F69">
                  <w:pPr>
                    <w:pageBreakBefore w:val="0"/>
                    <w:kinsoku/>
                    <w:wordWrap/>
                    <w:overflowPunct/>
                    <w:topLinePunct w:val="0"/>
                    <w:bidi w:val="0"/>
                    <w:adjustRightInd w:val="0"/>
                    <w:snapToGrid w:val="0"/>
                    <w:spacing w:line="360" w:lineRule="auto"/>
                    <w:jc w:val="center"/>
                    <w:rPr>
                      <w:color w:val="auto"/>
                      <w:sz w:val="24"/>
                      <w:szCs w:val="24"/>
                    </w:rPr>
                  </w:pPr>
                  <w:r>
                    <w:rPr>
                      <w:rFonts w:hint="eastAsia" w:ascii="宋体" w:hAnsi="宋体" w:cs="宋体"/>
                      <w:color w:val="auto"/>
                      <w:sz w:val="24"/>
                      <w:szCs w:val="24"/>
                    </w:rPr>
                    <w:t>1</w:t>
                  </w:r>
                </w:p>
              </w:tc>
              <w:tc>
                <w:tcPr>
                  <w:tcW w:w="1248" w:type="dxa"/>
                  <w:vAlign w:val="center"/>
                </w:tcPr>
                <w:p w14:paraId="4051CB74">
                  <w:pPr>
                    <w:pageBreakBefore w:val="0"/>
                    <w:kinsoku/>
                    <w:wordWrap/>
                    <w:overflowPunct/>
                    <w:topLinePunct w:val="0"/>
                    <w:bidi w:val="0"/>
                    <w:adjustRightInd w:val="0"/>
                    <w:snapToGrid w:val="0"/>
                    <w:spacing w:line="360" w:lineRule="auto"/>
                    <w:jc w:val="center"/>
                    <w:rPr>
                      <w:color w:val="auto"/>
                      <w:sz w:val="24"/>
                      <w:szCs w:val="24"/>
                    </w:rPr>
                  </w:pPr>
                </w:p>
              </w:tc>
            </w:tr>
            <w:tr w14:paraId="92E14C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3" w:type="dxa"/>
                  <w:vAlign w:val="center"/>
                </w:tcPr>
                <w:p w14:paraId="C31B2DBF">
                  <w:pPr>
                    <w:pageBreakBefore w:val="0"/>
                    <w:kinsoku/>
                    <w:wordWrap/>
                    <w:overflowPunct/>
                    <w:topLinePunct w:val="0"/>
                    <w:bidi w:val="0"/>
                    <w:adjustRightInd w:val="0"/>
                    <w:snapToGrid w:val="0"/>
                    <w:spacing w:line="360" w:lineRule="auto"/>
                    <w:jc w:val="center"/>
                    <w:rPr>
                      <w:color w:val="auto"/>
                      <w:sz w:val="24"/>
                      <w:szCs w:val="24"/>
                    </w:rPr>
                  </w:pPr>
                  <w:r>
                    <w:rPr>
                      <w:rFonts w:hint="eastAsia" w:ascii="宋体" w:hAnsi="宋体" w:cs="宋体"/>
                      <w:color w:val="auto"/>
                      <w:sz w:val="24"/>
                      <w:szCs w:val="24"/>
                    </w:rPr>
                    <w:t>23</w:t>
                  </w:r>
                </w:p>
              </w:tc>
              <w:tc>
                <w:tcPr>
                  <w:tcW w:w="1936" w:type="dxa"/>
                </w:tcPr>
                <w:p w14:paraId="87644DDB">
                  <w:pPr>
                    <w:pageBreakBefore w:val="0"/>
                    <w:kinsoku/>
                    <w:wordWrap/>
                    <w:overflowPunct/>
                    <w:topLinePunct w:val="0"/>
                    <w:bidi w:val="0"/>
                    <w:adjustRightInd w:val="0"/>
                    <w:snapToGrid w:val="0"/>
                    <w:spacing w:line="360" w:lineRule="auto"/>
                    <w:jc w:val="left"/>
                    <w:rPr>
                      <w:color w:val="auto"/>
                      <w:sz w:val="24"/>
                      <w:szCs w:val="24"/>
                    </w:rPr>
                  </w:pPr>
                  <w:r>
                    <w:rPr>
                      <w:rFonts w:hint="eastAsia" w:ascii="宋体" w:hAnsi="宋体" w:cs="宋体"/>
                      <w:color w:val="auto"/>
                      <w:sz w:val="24"/>
                      <w:szCs w:val="24"/>
                    </w:rPr>
                    <w:t>干粉灭火器</w:t>
                  </w:r>
                </w:p>
              </w:tc>
              <w:tc>
                <w:tcPr>
                  <w:tcW w:w="2196" w:type="dxa"/>
                </w:tcPr>
                <w:p w14:paraId="215AC361">
                  <w:pPr>
                    <w:pageBreakBefore w:val="0"/>
                    <w:kinsoku/>
                    <w:wordWrap/>
                    <w:overflowPunct/>
                    <w:topLinePunct w:val="0"/>
                    <w:bidi w:val="0"/>
                    <w:adjustRightInd w:val="0"/>
                    <w:snapToGrid w:val="0"/>
                    <w:spacing w:line="360" w:lineRule="auto"/>
                    <w:rPr>
                      <w:color w:val="auto"/>
                      <w:sz w:val="24"/>
                      <w:szCs w:val="24"/>
                    </w:rPr>
                  </w:pPr>
                </w:p>
              </w:tc>
              <w:tc>
                <w:tcPr>
                  <w:tcW w:w="764" w:type="dxa"/>
                </w:tcPr>
                <w:p w14:paraId="BB60017B">
                  <w:pPr>
                    <w:pageBreakBefore w:val="0"/>
                    <w:kinsoku/>
                    <w:wordWrap/>
                    <w:overflowPunct/>
                    <w:topLinePunct w:val="0"/>
                    <w:bidi w:val="0"/>
                    <w:adjustRightInd w:val="0"/>
                    <w:snapToGrid w:val="0"/>
                    <w:spacing w:line="360" w:lineRule="auto"/>
                    <w:jc w:val="center"/>
                    <w:rPr>
                      <w:color w:val="auto"/>
                      <w:sz w:val="24"/>
                      <w:szCs w:val="24"/>
                    </w:rPr>
                  </w:pPr>
                  <w:r>
                    <w:rPr>
                      <w:rFonts w:hint="eastAsia" w:ascii="宋体" w:hAnsi="宋体" w:cs="宋体"/>
                      <w:color w:val="auto"/>
                      <w:sz w:val="24"/>
                      <w:szCs w:val="24"/>
                    </w:rPr>
                    <w:t>具</w:t>
                  </w:r>
                </w:p>
              </w:tc>
              <w:tc>
                <w:tcPr>
                  <w:tcW w:w="763" w:type="dxa"/>
                </w:tcPr>
                <w:p w14:paraId="E128E610">
                  <w:pPr>
                    <w:pageBreakBefore w:val="0"/>
                    <w:kinsoku/>
                    <w:wordWrap/>
                    <w:overflowPunct/>
                    <w:topLinePunct w:val="0"/>
                    <w:bidi w:val="0"/>
                    <w:adjustRightInd w:val="0"/>
                    <w:snapToGrid w:val="0"/>
                    <w:spacing w:line="360" w:lineRule="auto"/>
                    <w:jc w:val="center"/>
                    <w:rPr>
                      <w:color w:val="auto"/>
                      <w:sz w:val="24"/>
                      <w:szCs w:val="24"/>
                    </w:rPr>
                  </w:pPr>
                  <w:r>
                    <w:rPr>
                      <w:rFonts w:hint="eastAsia" w:ascii="宋体" w:hAnsi="宋体" w:cs="宋体"/>
                      <w:color w:val="auto"/>
                      <w:sz w:val="24"/>
                      <w:szCs w:val="24"/>
                    </w:rPr>
                    <w:t>1</w:t>
                  </w:r>
                </w:p>
              </w:tc>
              <w:tc>
                <w:tcPr>
                  <w:tcW w:w="1248" w:type="dxa"/>
                  <w:vAlign w:val="center"/>
                </w:tcPr>
                <w:p w14:paraId="D79FE7FB">
                  <w:pPr>
                    <w:pageBreakBefore w:val="0"/>
                    <w:kinsoku/>
                    <w:wordWrap/>
                    <w:overflowPunct/>
                    <w:topLinePunct w:val="0"/>
                    <w:bidi w:val="0"/>
                    <w:adjustRightInd w:val="0"/>
                    <w:snapToGrid w:val="0"/>
                    <w:spacing w:line="360" w:lineRule="auto"/>
                    <w:jc w:val="center"/>
                    <w:rPr>
                      <w:color w:val="auto"/>
                      <w:sz w:val="24"/>
                      <w:szCs w:val="24"/>
                    </w:rPr>
                  </w:pPr>
                </w:p>
              </w:tc>
            </w:tr>
            <w:tr w14:paraId="53611C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3" w:type="dxa"/>
                  <w:vAlign w:val="center"/>
                </w:tcPr>
                <w:p w14:paraId="F7234728">
                  <w:pPr>
                    <w:pageBreakBefore w:val="0"/>
                    <w:kinsoku/>
                    <w:wordWrap/>
                    <w:overflowPunct/>
                    <w:topLinePunct w:val="0"/>
                    <w:bidi w:val="0"/>
                    <w:adjustRightInd w:val="0"/>
                    <w:snapToGrid w:val="0"/>
                    <w:spacing w:line="360" w:lineRule="auto"/>
                    <w:jc w:val="center"/>
                    <w:rPr>
                      <w:color w:val="auto"/>
                      <w:sz w:val="24"/>
                      <w:szCs w:val="24"/>
                    </w:rPr>
                  </w:pPr>
                  <w:r>
                    <w:rPr>
                      <w:rFonts w:hint="eastAsia" w:ascii="宋体" w:hAnsi="宋体" w:cs="宋体"/>
                      <w:color w:val="auto"/>
                      <w:sz w:val="24"/>
                      <w:szCs w:val="24"/>
                    </w:rPr>
                    <w:t>24</w:t>
                  </w:r>
                </w:p>
              </w:tc>
              <w:tc>
                <w:tcPr>
                  <w:tcW w:w="1936" w:type="dxa"/>
                  <w:vAlign w:val="center"/>
                </w:tcPr>
                <w:p w14:paraId="93BF2509">
                  <w:pPr>
                    <w:pageBreakBefore w:val="0"/>
                    <w:kinsoku/>
                    <w:wordWrap/>
                    <w:overflowPunct/>
                    <w:topLinePunct w:val="0"/>
                    <w:bidi w:val="0"/>
                    <w:adjustRightInd w:val="0"/>
                    <w:snapToGrid w:val="0"/>
                    <w:spacing w:line="360" w:lineRule="auto"/>
                    <w:jc w:val="left"/>
                    <w:rPr>
                      <w:color w:val="auto"/>
                      <w:sz w:val="24"/>
                      <w:szCs w:val="24"/>
                    </w:rPr>
                  </w:pPr>
                  <w:r>
                    <w:rPr>
                      <w:rFonts w:hint="eastAsia" w:ascii="宋体" w:hAnsi="宋体" w:cs="宋体"/>
                      <w:color w:val="auto"/>
                      <w:sz w:val="24"/>
                      <w:szCs w:val="24"/>
                    </w:rPr>
                    <w:t>底盘工具及附件</w:t>
                  </w:r>
                </w:p>
              </w:tc>
              <w:tc>
                <w:tcPr>
                  <w:tcW w:w="2196" w:type="dxa"/>
                  <w:vAlign w:val="center"/>
                </w:tcPr>
                <w:p w14:paraId="0CD416A8">
                  <w:pPr>
                    <w:pageBreakBefore w:val="0"/>
                    <w:kinsoku/>
                    <w:wordWrap/>
                    <w:overflowPunct/>
                    <w:topLinePunct w:val="0"/>
                    <w:bidi w:val="0"/>
                    <w:adjustRightInd w:val="0"/>
                    <w:snapToGrid w:val="0"/>
                    <w:spacing w:line="360" w:lineRule="auto"/>
                    <w:rPr>
                      <w:color w:val="auto"/>
                      <w:sz w:val="24"/>
                      <w:szCs w:val="24"/>
                    </w:rPr>
                  </w:pPr>
                </w:p>
              </w:tc>
              <w:tc>
                <w:tcPr>
                  <w:tcW w:w="764" w:type="dxa"/>
                  <w:vAlign w:val="center"/>
                </w:tcPr>
                <w:p w14:paraId="CB514AAF">
                  <w:pPr>
                    <w:pageBreakBefore w:val="0"/>
                    <w:kinsoku/>
                    <w:wordWrap/>
                    <w:overflowPunct/>
                    <w:topLinePunct w:val="0"/>
                    <w:bidi w:val="0"/>
                    <w:adjustRightInd w:val="0"/>
                    <w:snapToGrid w:val="0"/>
                    <w:spacing w:line="360" w:lineRule="auto"/>
                    <w:jc w:val="center"/>
                    <w:rPr>
                      <w:color w:val="auto"/>
                      <w:sz w:val="24"/>
                      <w:szCs w:val="24"/>
                    </w:rPr>
                  </w:pPr>
                  <w:r>
                    <w:rPr>
                      <w:rFonts w:hint="eastAsia" w:ascii="宋体" w:hAnsi="宋体" w:cs="宋体"/>
                      <w:color w:val="auto"/>
                      <w:sz w:val="24"/>
                      <w:szCs w:val="24"/>
                    </w:rPr>
                    <w:t>套</w:t>
                  </w:r>
                </w:p>
              </w:tc>
              <w:tc>
                <w:tcPr>
                  <w:tcW w:w="763" w:type="dxa"/>
                  <w:vAlign w:val="center"/>
                </w:tcPr>
                <w:p w14:paraId="1956581D">
                  <w:pPr>
                    <w:pageBreakBefore w:val="0"/>
                    <w:kinsoku/>
                    <w:wordWrap/>
                    <w:overflowPunct/>
                    <w:topLinePunct w:val="0"/>
                    <w:bidi w:val="0"/>
                    <w:adjustRightInd w:val="0"/>
                    <w:snapToGrid w:val="0"/>
                    <w:spacing w:line="360" w:lineRule="auto"/>
                    <w:jc w:val="center"/>
                    <w:rPr>
                      <w:color w:val="auto"/>
                      <w:sz w:val="24"/>
                      <w:szCs w:val="24"/>
                    </w:rPr>
                  </w:pPr>
                  <w:r>
                    <w:rPr>
                      <w:rFonts w:hint="eastAsia" w:ascii="宋体" w:hAnsi="宋体" w:cs="宋体"/>
                      <w:color w:val="auto"/>
                      <w:sz w:val="24"/>
                      <w:szCs w:val="24"/>
                    </w:rPr>
                    <w:t>1</w:t>
                  </w:r>
                </w:p>
              </w:tc>
              <w:tc>
                <w:tcPr>
                  <w:tcW w:w="1248" w:type="dxa"/>
                  <w:vAlign w:val="center"/>
                </w:tcPr>
                <w:p w14:paraId="43DE78A3">
                  <w:pPr>
                    <w:pageBreakBefore w:val="0"/>
                    <w:kinsoku/>
                    <w:wordWrap/>
                    <w:overflowPunct/>
                    <w:topLinePunct w:val="0"/>
                    <w:bidi w:val="0"/>
                    <w:adjustRightInd w:val="0"/>
                    <w:snapToGrid w:val="0"/>
                    <w:spacing w:line="360" w:lineRule="auto"/>
                    <w:jc w:val="center"/>
                    <w:rPr>
                      <w:color w:val="auto"/>
                      <w:sz w:val="24"/>
                      <w:szCs w:val="24"/>
                    </w:rPr>
                  </w:pPr>
                </w:p>
              </w:tc>
            </w:tr>
          </w:tbl>
          <w:p w14:paraId="CDFCDF2F">
            <w:pPr>
              <w:pStyle w:val="134"/>
              <w:pageBreakBefore w:val="0"/>
              <w:kinsoku/>
              <w:wordWrap/>
              <w:overflowPunct/>
              <w:topLinePunct w:val="0"/>
              <w:bidi w:val="0"/>
              <w:spacing w:line="360" w:lineRule="auto"/>
              <w:rPr>
                <w:color w:val="auto"/>
              </w:rPr>
            </w:pPr>
          </w:p>
        </w:tc>
      </w:tr>
      <w:tr w14:paraId="7BE249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660" w:type="dxa"/>
            <w:vAlign w:val="center"/>
          </w:tcPr>
          <w:p w14:paraId="768ADD10">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4</w:t>
            </w:r>
          </w:p>
        </w:tc>
        <w:tc>
          <w:tcPr>
            <w:tcW w:w="1354" w:type="dxa"/>
            <w:vAlign w:val="center"/>
          </w:tcPr>
          <w:p w14:paraId="9BA4E7AA">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压缩空气泡沫消防车</w:t>
            </w:r>
          </w:p>
        </w:tc>
        <w:tc>
          <w:tcPr>
            <w:tcW w:w="7790" w:type="dxa"/>
            <w:vAlign w:val="center"/>
          </w:tcPr>
          <w:p w14:paraId="3AF9572A">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★消防车辆的投标人所投车辆型号应取得工信部公告，并提供国家级或国家认可的第三方检测检验机构出具的同型号车辆检验报告。【投标时提供相应工信部公告及检测报告的扫描件，未提供作无效投标处理】</w:t>
            </w:r>
          </w:p>
          <w:p w14:paraId="2FFF869E">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（一）整车</w:t>
            </w:r>
          </w:p>
          <w:p w14:paraId="E0F4A0C7">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1、▲外形尺寸：长×宽×高：≤9000mm×2550mm×3700mm（投标时提供如白皮书、彩页或手册等证明材料以证明技术参数及功能的有效性）</w:t>
            </w:r>
          </w:p>
          <w:p w14:paraId="8462973A">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2、满载总质量：≤20000kg</w:t>
            </w:r>
          </w:p>
          <w:p w14:paraId="866BB105">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 xml:space="preserve">3、整车整备质量：≤15000kg         </w:t>
            </w:r>
          </w:p>
          <w:p w14:paraId="FB2E52DB">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4、灭火剂容量：≥4300kg</w:t>
            </w:r>
          </w:p>
          <w:p w14:paraId="51DCCDFE">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5、▲乘员人数（含驾驶员）：≥9人（投标时提供如白皮书、彩页或手册等证明材料以证明技术参数及功能的有效性）</w:t>
            </w:r>
          </w:p>
          <w:p w14:paraId="C198F6C4">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（二）底盘</w:t>
            </w:r>
          </w:p>
          <w:p w14:paraId="D6E559E3">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1、驱动形式：4x2</w:t>
            </w:r>
          </w:p>
          <w:p w14:paraId="DBF6824D">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2、发动机：直列六缸、增压中冷、高压共轨、电控</w:t>
            </w:r>
          </w:p>
          <w:p w14:paraId="08D911AD">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3、▲额定功率：≥210KW（投标时提供如白皮书、彩页或手册等证明材料以证明技术参数及功能的有效性）</w:t>
            </w:r>
          </w:p>
          <w:p w14:paraId="31828D22">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4、排放标准：国Ⅵ,符合上牌标准</w:t>
            </w:r>
          </w:p>
          <w:p w14:paraId="99FF4483">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5、轴距：≤4500mm</w:t>
            </w:r>
          </w:p>
          <w:p w14:paraId="752B524C">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6、刹车形式：双回路气压制动，前后盘式制动</w:t>
            </w:r>
          </w:p>
          <w:p w14:paraId="6D67A593">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7、变速箱：自动变速箱</w:t>
            </w:r>
          </w:p>
          <w:p w14:paraId="CCF88B0A">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8、带胎压监测装置、ABS、EBS、ESP</w:t>
            </w:r>
          </w:p>
          <w:p w14:paraId="F75955BB">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（三）驾乘室</w:t>
            </w:r>
          </w:p>
          <w:p w14:paraId="8B3EFD1A">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1、▲结构：单排驾驶室+独立乘员室（投标时提供如白皮书、彩页或手册等证明材料以证明技术参数及功能的有效性）</w:t>
            </w:r>
          </w:p>
          <w:p w14:paraId="30578596">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2、驾驶室座椅：1+1布置形式，即1个可调式驾驶员座椅，1个副驾座椅，座椅配备三点式安全带</w:t>
            </w:r>
          </w:p>
          <w:p w14:paraId="DD91A241">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3、独立乘员室：乘员室可面对面乘坐7名消防员，前部3名，后部4名。后部座椅背后设有4具空气呼吸器架，座椅均配备安全带。</w:t>
            </w:r>
          </w:p>
          <w:p w14:paraId="3CA695F8">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4、乘员室空调：直流整体式冷暖空调</w:t>
            </w:r>
          </w:p>
          <w:p w14:paraId="B5C756F2">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5、上装控制面板：正副驾驶之间安装上装控制开关，可控制车身照明，警灯等，可查看卷帘门等状态</w:t>
            </w:r>
          </w:p>
          <w:p w14:paraId="1B6082DD">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6、仪表盘：底盘各类仪表按照要求配置，包括里程表、转速表、油箱油量表、冷却液温度表、方向指示灯、刹车系统警告等</w:t>
            </w:r>
          </w:p>
          <w:p w14:paraId="6BA0D796">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（四）上装</w:t>
            </w:r>
          </w:p>
          <w:p w14:paraId="751EEE8E">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器材箱</w:t>
            </w:r>
          </w:p>
          <w:p w14:paraId="FEF5C641">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1、材质：高强度铝合金板材及型材，板厚≥4mm</w:t>
            </w:r>
          </w:p>
          <w:p w14:paraId="4769D428">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2、▲结构：高强度铝合金板材与型材螺栓连接或铆接形式。车辆采用内藏罐结构，箱罐分离，方便维护，车身两侧各设置≥3扇卷帘门、≥3个器材箱、≥3个翻踏板（投标时提供如白皮书、彩页或手册等证明材料以证明技术参数及功能的有效性）</w:t>
            </w:r>
          </w:p>
          <w:p w14:paraId="C1EA61FB">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3、器材箱门：器材箱门采用轻型优质铝合金卷帘门，可在任意高度悬停，轻便可靠</w:t>
            </w:r>
          </w:p>
          <w:p w14:paraId="87361A62">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4、泵房：泵房设置在车尾，便于操作</w:t>
            </w:r>
          </w:p>
          <w:p w14:paraId="F5DB508F">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5、车顶：车顶由铝合金板材制成。车顶左侧设置消防拉梯翻转架，可站在地面轻松取放消防拉梯</w:t>
            </w:r>
          </w:p>
          <w:p w14:paraId="7548305E">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翻踏板</w:t>
            </w:r>
          </w:p>
          <w:p w14:paraId="01FEFDA5">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1、位置：车身两侧下部（卷帘门下方），翻踏板打开后离地高度一致</w:t>
            </w:r>
          </w:p>
          <w:p w14:paraId="F583D4E3">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2、材质：翻踏板面板采用高强度铝型材直接截取安装，两端塑料堵头采用模具成型，集成闪烁警示灯,面板喷涂防撞防滑胶</w:t>
            </w:r>
          </w:p>
          <w:p w14:paraId="B819AC35">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3、结构：采用气弹簧加卷帘门锁止结构，安全可靠；每个踏板承重≥250 kg</w:t>
            </w:r>
          </w:p>
          <w:p w14:paraId="856F2310">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后爬梯</w:t>
            </w:r>
          </w:p>
          <w:p w14:paraId="039C94A7">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1、位置：车身尾部右侧</w:t>
            </w:r>
          </w:p>
          <w:p w14:paraId="44014CC8">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2、材质：高强度铝合金</w:t>
            </w:r>
          </w:p>
          <w:p w14:paraId="0BF11C8F">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3、结构：梯级带有防滑纹理，方便人员攀爬上下车顶</w:t>
            </w:r>
          </w:p>
          <w:p w14:paraId="50D6A9F8">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（五）水泵</w:t>
            </w:r>
          </w:p>
          <w:p w14:paraId="789C031C">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1、▲流量：1.0Mpa时≥75L/s，高压4.0Mpa时≥7L/s（投标时提供如白皮书、彩页或手册等证明材料以证明技术参数及功能的有效性）</w:t>
            </w:r>
          </w:p>
          <w:p w14:paraId="3186838A">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2、最大真空度：≥85kPa</w:t>
            </w:r>
          </w:p>
          <w:p w14:paraId="2C1CDD46">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3、最大吸深：≥7m</w:t>
            </w:r>
          </w:p>
          <w:p w14:paraId="A1611C14">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4、引水泵：活塞式引水泵</w:t>
            </w:r>
          </w:p>
          <w:p w14:paraId="F3F9C80F">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5、引水时间：≤60s</w:t>
            </w:r>
          </w:p>
          <w:p w14:paraId="0542298E">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（六）压缩空气泡沫系统</w:t>
            </w:r>
          </w:p>
          <w:p w14:paraId="B1974ABC">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1、规格:泵原厂生产集成，可A、B类联用</w:t>
            </w:r>
          </w:p>
          <w:p w14:paraId="F3F4EE1D">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2、工作方式：全自动正压式</w:t>
            </w:r>
          </w:p>
          <w:p w14:paraId="B83E0415">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3、空压机额定供气量：≥50L/s</w:t>
            </w:r>
          </w:p>
          <w:p w14:paraId="7B214CE4">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4、空压机额定压力(MPa)：≥0.8</w:t>
            </w:r>
          </w:p>
          <w:p w14:paraId="553F62AF">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5、混合比例：0.1%-1%无级调节</w:t>
            </w:r>
          </w:p>
          <w:p w14:paraId="468EB8FC">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（七）大流量B类泡沫比例混合器</w:t>
            </w:r>
          </w:p>
          <w:p w14:paraId="FBD03326">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1、比例混合器型号：泵原厂生产集成</w:t>
            </w:r>
          </w:p>
          <w:p w14:paraId="D7766C3C">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ascii="宋体" w:hAnsi="宋体" w:cs="宋体"/>
                <w:bCs/>
                <w:color w:val="auto"/>
                <w:sz w:val="24"/>
                <w:szCs w:val="24"/>
              </w:rPr>
              <w:t>2</w:t>
            </w:r>
            <w:r>
              <w:rPr>
                <w:rFonts w:hint="eastAsia" w:ascii="宋体" w:hAnsi="宋体" w:cs="宋体"/>
                <w:bCs/>
                <w:color w:val="auto"/>
                <w:sz w:val="24"/>
                <w:szCs w:val="24"/>
              </w:rPr>
              <w:t>、工作方式：自动环泵式</w:t>
            </w:r>
          </w:p>
          <w:p w14:paraId="068E4B1E">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ascii="宋体" w:hAnsi="宋体" w:cs="宋体"/>
                <w:bCs/>
                <w:color w:val="auto"/>
                <w:sz w:val="24"/>
                <w:szCs w:val="24"/>
              </w:rPr>
              <w:t>3</w:t>
            </w:r>
            <w:r>
              <w:rPr>
                <w:rFonts w:hint="eastAsia" w:ascii="宋体" w:hAnsi="宋体" w:cs="宋体"/>
                <w:bCs/>
                <w:color w:val="auto"/>
                <w:sz w:val="24"/>
                <w:szCs w:val="24"/>
              </w:rPr>
              <w:t xml:space="preserve">、混合比例：3%、6% </w:t>
            </w:r>
          </w:p>
          <w:p w14:paraId="2E4E8EB1">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ascii="宋体" w:hAnsi="宋体" w:cs="宋体"/>
                <w:bCs/>
                <w:color w:val="auto"/>
                <w:sz w:val="24"/>
                <w:szCs w:val="24"/>
              </w:rPr>
              <w:t>4</w:t>
            </w:r>
            <w:r>
              <w:rPr>
                <w:rFonts w:hint="eastAsia" w:ascii="宋体" w:hAnsi="宋体" w:cs="宋体"/>
                <w:bCs/>
                <w:color w:val="auto"/>
                <w:sz w:val="24"/>
                <w:szCs w:val="24"/>
              </w:rPr>
              <w:t>、适合泡沫类型：B类</w:t>
            </w:r>
          </w:p>
          <w:p w14:paraId="7AF278D2">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（八）灭火管路系统</w:t>
            </w:r>
          </w:p>
          <w:p w14:paraId="415279E2">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1、吸水管路：不少于1个DN150水泵外吸口，装有DN150手动蝶阀；1个罐吸水管路，装有一只DN150气动蝶阀，管路适当部位设有专用橡胶弹性连接装置</w:t>
            </w:r>
          </w:p>
          <w:p w14:paraId="AD35553F">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2、出水管路：车身两侧各设有不少于2个DN80常压出水口；水泵至水罐有1个由DN65气动阀控制的罐注水管路；有1个带有DN100气动蝶阀的炮管路</w:t>
            </w:r>
          </w:p>
          <w:p w14:paraId="D324B963">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3、A类泡沫管路：设有不少于2个DN65压缩空气泡沫出口；不少于1个DN25 A类泡沫外吸口，位于车尾</w:t>
            </w:r>
          </w:p>
          <w:p w14:paraId="52D98F84">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4、B类泡沫管路：不少于1个DN40 B类泡沫外吸口，装有DN40手动球阀，位于车尾；1个罐吸B类泡沫管路，装有一只DN40球阀</w:t>
            </w:r>
          </w:p>
          <w:p w14:paraId="B2B8C329">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5、放余水管路：在水泵最低处设有放余水装置，需要时可快速放净系统中的余水</w:t>
            </w:r>
          </w:p>
          <w:p w14:paraId="71851776">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（九）消防水炮</w:t>
            </w:r>
          </w:p>
          <w:p w14:paraId="76972859">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1、规格：智能电控炮，泵原厂一体生产</w:t>
            </w:r>
          </w:p>
          <w:p w14:paraId="8CD8348D">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ascii="宋体" w:hAnsi="宋体" w:cs="宋体"/>
                <w:bCs/>
                <w:color w:val="auto"/>
                <w:sz w:val="24"/>
                <w:szCs w:val="24"/>
              </w:rPr>
              <w:t>2</w:t>
            </w:r>
            <w:r>
              <w:rPr>
                <w:rFonts w:hint="eastAsia" w:ascii="宋体" w:hAnsi="宋体" w:cs="宋体"/>
                <w:bCs/>
                <w:color w:val="auto"/>
                <w:sz w:val="24"/>
                <w:szCs w:val="24"/>
              </w:rPr>
              <w:t>、安装位置：车顶中部</w:t>
            </w:r>
          </w:p>
          <w:p w14:paraId="6155E562">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ascii="宋体" w:hAnsi="宋体" w:cs="宋体"/>
                <w:bCs/>
                <w:color w:val="auto"/>
                <w:sz w:val="24"/>
                <w:szCs w:val="24"/>
              </w:rPr>
              <w:t>3</w:t>
            </w:r>
            <w:r>
              <w:rPr>
                <w:rFonts w:hint="eastAsia" w:ascii="宋体" w:hAnsi="宋体" w:cs="宋体"/>
                <w:bCs/>
                <w:color w:val="auto"/>
                <w:sz w:val="24"/>
                <w:szCs w:val="24"/>
              </w:rPr>
              <w:t>、控制方式：无线遥控+手动应急控制</w:t>
            </w:r>
          </w:p>
          <w:p w14:paraId="1AB04920">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ascii="宋体" w:hAnsi="宋体" w:cs="宋体"/>
                <w:bCs/>
                <w:color w:val="auto"/>
                <w:sz w:val="24"/>
                <w:szCs w:val="24"/>
              </w:rPr>
              <w:t>4</w:t>
            </w:r>
            <w:r>
              <w:rPr>
                <w:rFonts w:hint="eastAsia" w:ascii="宋体" w:hAnsi="宋体" w:cs="宋体"/>
                <w:bCs/>
                <w:color w:val="auto"/>
                <w:sz w:val="24"/>
                <w:szCs w:val="24"/>
              </w:rPr>
              <w:t>、▲流量 :≥70L/s,炮自身可实现半流量控制（投标时提供如白皮书、彩页或手册等证明材料以证明技术参数及功能的有效性）</w:t>
            </w:r>
          </w:p>
          <w:p w14:paraId="42704338">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ascii="宋体" w:hAnsi="宋体" w:cs="宋体"/>
                <w:bCs/>
                <w:color w:val="auto"/>
                <w:sz w:val="24"/>
                <w:szCs w:val="24"/>
              </w:rPr>
              <w:t>5</w:t>
            </w:r>
            <w:r>
              <w:rPr>
                <w:rFonts w:hint="eastAsia" w:ascii="宋体" w:hAnsi="宋体" w:cs="宋体"/>
                <w:bCs/>
                <w:color w:val="auto"/>
                <w:sz w:val="24"/>
                <w:szCs w:val="24"/>
              </w:rPr>
              <w:t>、射程：水射程≥80m，B类泡沫≥75m</w:t>
            </w:r>
          </w:p>
          <w:p w14:paraId="F4122A49">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ascii="宋体" w:hAnsi="宋体" w:cs="宋体"/>
                <w:bCs/>
                <w:color w:val="auto"/>
                <w:sz w:val="24"/>
                <w:szCs w:val="24"/>
              </w:rPr>
              <w:t>6</w:t>
            </w:r>
            <w:r>
              <w:rPr>
                <w:rFonts w:hint="eastAsia" w:ascii="宋体" w:hAnsi="宋体" w:cs="宋体"/>
                <w:bCs/>
                <w:color w:val="auto"/>
                <w:sz w:val="24"/>
                <w:szCs w:val="24"/>
              </w:rPr>
              <w:t>、水平回转角度：≥270°</w:t>
            </w:r>
          </w:p>
          <w:p w14:paraId="588E5FC7">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ascii="宋体" w:hAnsi="宋体" w:cs="宋体"/>
                <w:bCs/>
                <w:color w:val="auto"/>
                <w:sz w:val="24"/>
                <w:szCs w:val="24"/>
              </w:rPr>
              <w:t>7</w:t>
            </w:r>
            <w:r>
              <w:rPr>
                <w:rFonts w:hint="eastAsia" w:ascii="宋体" w:hAnsi="宋体" w:cs="宋体"/>
                <w:bCs/>
                <w:color w:val="auto"/>
                <w:sz w:val="24"/>
                <w:szCs w:val="24"/>
              </w:rPr>
              <w:t>、俯角：≤-9°，仰角：≥+70°</w:t>
            </w:r>
          </w:p>
          <w:p w14:paraId="31A50C16">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ascii="宋体" w:hAnsi="宋体" w:cs="宋体"/>
                <w:bCs/>
                <w:color w:val="auto"/>
                <w:sz w:val="24"/>
                <w:szCs w:val="24"/>
              </w:rPr>
              <w:t>8</w:t>
            </w:r>
            <w:r>
              <w:rPr>
                <w:rFonts w:hint="eastAsia" w:ascii="宋体" w:hAnsi="宋体" w:cs="宋体"/>
                <w:bCs/>
                <w:color w:val="auto"/>
                <w:sz w:val="24"/>
                <w:szCs w:val="24"/>
              </w:rPr>
              <w:t>、探照灯:炮身带有1个聚光探照灯作为消防炮的工作照明</w:t>
            </w:r>
          </w:p>
          <w:p w14:paraId="FC78BED8">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（十）灭火罐</w:t>
            </w:r>
          </w:p>
          <w:p w14:paraId="F5248718">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1、类型：车辆配备水罐+A类泡沫罐+B类泡沫罐</w:t>
            </w:r>
          </w:p>
          <w:p w14:paraId="82503F0A">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2、罐体总容量：≥4300L（水罐、B类罐以及A类罐的配备比例可根据客户需求调整）</w:t>
            </w:r>
          </w:p>
          <w:p w14:paraId="63E6C9A7">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3、罐体材料：304不锈钢材料，底板≥4mm,侧板及隔板均≥3mm；灭火罐内部设有横向和纵向防荡板。</w:t>
            </w:r>
            <w:r>
              <w:rPr>
                <w:rFonts w:ascii="宋体" w:hAnsi="宋体" w:cs="宋体"/>
                <w:bCs/>
                <w:color w:val="auto"/>
                <w:sz w:val="24"/>
                <w:szCs w:val="24"/>
              </w:rPr>
              <w:t xml:space="preserve"> </w:t>
            </w:r>
          </w:p>
          <w:p w14:paraId="D89A2B90">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4、水罐注水口：不少于2个DN80外注水口，位于车身两侧，每侧≥1个，注水口配备手动阀</w:t>
            </w:r>
          </w:p>
          <w:p w14:paraId="55F3ACF6">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 xml:space="preserve">5、检查人孔：水罐设置一个直径450mm的人孔口，设置快速开启式人孔盖，设有弹簧，可实现自动泄压 </w:t>
            </w:r>
          </w:p>
          <w:p w14:paraId="4D002B41">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6、溢流装置：水罐和B类泡沫罐设置有溢流装置</w:t>
            </w:r>
          </w:p>
          <w:p w14:paraId="45D09405">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7、排污口： 3个带阀门的排污口</w:t>
            </w:r>
          </w:p>
          <w:p w14:paraId="87179E35">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(十一）液位显示屏</w:t>
            </w:r>
          </w:p>
          <w:p w14:paraId="A8A41C55">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1、显示屏类型：LED液位显示装置</w:t>
            </w:r>
          </w:p>
          <w:p w14:paraId="E33644BE">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2、显示内容：静态与动态实时显示罐体内液位。水炮出水及出泡沫时，可同步动态显示水罐液位及A、B类泡沫罐液位</w:t>
            </w:r>
          </w:p>
          <w:p w14:paraId="BDFDE3BF">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（十二）升降照明系统</w:t>
            </w:r>
          </w:p>
          <w:p w14:paraId="072C454D">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升降照明系统</w:t>
            </w:r>
          </w:p>
          <w:p w14:paraId="F98B4C57">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1、离地高度：≥6m</w:t>
            </w:r>
          </w:p>
          <w:p w14:paraId="7EC9C420">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2、灯具类型：高亮LED</w:t>
            </w:r>
          </w:p>
          <w:p w14:paraId="A8BEB56E">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3、灯具功率：≥0.6kW</w:t>
            </w:r>
          </w:p>
          <w:p w14:paraId="7EA17941">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4、回转角度：≥360°</w:t>
            </w:r>
          </w:p>
          <w:p w14:paraId="4D598F33">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5、俯角：≤-90°；仰角：≥270°</w:t>
            </w:r>
          </w:p>
          <w:p w14:paraId="7C901A5D">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6、灯具电压：220V</w:t>
            </w:r>
          </w:p>
          <w:p w14:paraId="F13EB021">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7、30米处各测试点照度最小值：≥5lx</w:t>
            </w:r>
          </w:p>
          <w:p w14:paraId="9E1C3721">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8、遥控类型：有线遥控+无线遥控</w:t>
            </w:r>
          </w:p>
          <w:p w14:paraId="EE365D56">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9、特点：带一键复位功能,一体化灯架，内走线</w:t>
            </w:r>
          </w:p>
          <w:p w14:paraId="FB0C9AA9">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（十三）牵引系统</w:t>
            </w:r>
          </w:p>
          <w:p w14:paraId="49465411">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1、电压：24V</w:t>
            </w:r>
          </w:p>
          <w:p w14:paraId="BEA981D7">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2、额定拉力：≥50kN</w:t>
            </w:r>
          </w:p>
          <w:p w14:paraId="5686360C">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3、牵引绳长度：≥30m</w:t>
            </w:r>
          </w:p>
          <w:p w14:paraId="834F98F1">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4、牵引绳直径：≥10mm</w:t>
            </w:r>
          </w:p>
          <w:p w14:paraId="4E293C16">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5、安装部位：前保险杠处</w:t>
            </w:r>
          </w:p>
          <w:p w14:paraId="AA2749C7">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（十四）副大梁</w:t>
            </w:r>
          </w:p>
          <w:p w14:paraId="F2255F44">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1、结构特点：附加梁采用高强度优质合金钢通过折弯、焊接、装配而成，采用部件焊接+整体装配式结构。</w:t>
            </w:r>
          </w:p>
          <w:p w14:paraId="A0B16CA5">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(十五）电气系统</w:t>
            </w:r>
          </w:p>
          <w:p w14:paraId="282BB2BC">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1、灭火控制系统：尾部泵房内设置灭火控制系统，控制系统设有消防控制面板以及各种应急控制按钮及指示灯等；</w:t>
            </w:r>
          </w:p>
          <w:p w14:paraId="C4A53EEC">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2、警灯及警报系统：驾驶室顶部安装有红色长排警灯, 车身两侧顶部各安装不少于三个频闪警示灯，配置≥100W警报器及警灯警报控制系统</w:t>
            </w:r>
          </w:p>
          <w:p w14:paraId="8F75E4A0">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3、器材箱内照明：器材箱卷帘门轨道内侧设置高亮度LED灯带，保证取放器材时的箱内照明。在上装总电源打开的情况下卷帘门开启后自动照明，同时驾驶室内设有开关，白天可手动关闭以节省电量。同时在驾驶室内设有卷帘门未关闭指示灯，便于驾驶员掌握箱门开闭情况</w:t>
            </w:r>
          </w:p>
          <w:p w14:paraId="E2058958">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4、安全信号指示灯：车身两侧下部安装侧标志灯，后部安装示廓灯，车辆后部安装有原车尾灯；翻踏板前后安装有黄色警示灯</w:t>
            </w:r>
          </w:p>
          <w:p w14:paraId="8C6B52CA">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5、驾驶室内电气面板：驾驶室中控面板上设有上装电气控制区，分别设有上装电源总开关、箱外照明开关、箱内照明开关、卷帘门未关闭报警灯、自动充电装置未脱离报警灯等开关和指示灯</w:t>
            </w:r>
          </w:p>
          <w:p w14:paraId="AB5B4524">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6、倒车影像系统：车辆加装360°全景影像系统，带行车记录及导航功能，驾驶室内设置≥7寸显示屏</w:t>
            </w:r>
          </w:p>
          <w:p w14:paraId="41FD1F2F">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7、自动充电装置：车身左侧安装有自动充电装置，市电供电，发动机启动时自动脱离</w:t>
            </w:r>
          </w:p>
          <w:p w14:paraId="E950C7F9">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8、上装电气特点：所有上装电路为独立式附加线路，并设有过载、过流保护</w:t>
            </w:r>
          </w:p>
          <w:p w14:paraId="329A2AAA">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（十六）随车文件</w:t>
            </w:r>
          </w:p>
          <w:p w14:paraId="D4DAFF67">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1、底盘使用说明书</w:t>
            </w:r>
          </w:p>
          <w:p w14:paraId="3A38D49A">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2、底盘合格证</w:t>
            </w:r>
          </w:p>
          <w:p w14:paraId="C4F866B4">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3、发动机号码拓印件</w:t>
            </w:r>
          </w:p>
          <w:p w14:paraId="2EC0ADB7">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4、底盘号码拓印件</w:t>
            </w:r>
          </w:p>
          <w:p w14:paraId="F4BE7397">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5、消防车使用说明书</w:t>
            </w:r>
          </w:p>
          <w:p w14:paraId="DC8BC886">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6、消防车合格证</w:t>
            </w:r>
          </w:p>
          <w:p w14:paraId="AA1D40F3">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7、消防车交接清单</w:t>
            </w:r>
          </w:p>
          <w:p w14:paraId="8A3FF629">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8、随车器材清单</w:t>
            </w:r>
          </w:p>
          <w:p w14:paraId="30639554">
            <w:pPr>
              <w:pageBreakBefore w:val="0"/>
              <w:kinsoku/>
              <w:wordWrap/>
              <w:overflowPunct/>
              <w:topLinePunct w:val="0"/>
              <w:bidi w:val="0"/>
              <w:adjustRightInd w:val="0"/>
              <w:snapToGrid w:val="0"/>
              <w:spacing w:line="360" w:lineRule="auto"/>
              <w:jc w:val="left"/>
              <w:rPr>
                <w:rFonts w:ascii="宋体" w:hAnsi="宋体" w:cs="宋体"/>
                <w:bCs/>
                <w:color w:val="auto"/>
                <w:sz w:val="24"/>
                <w:szCs w:val="24"/>
              </w:rPr>
            </w:pPr>
            <w:r>
              <w:rPr>
                <w:rFonts w:hint="eastAsia" w:ascii="宋体" w:hAnsi="宋体" w:cs="宋体"/>
                <w:bCs/>
                <w:color w:val="auto"/>
                <w:sz w:val="24"/>
                <w:szCs w:val="24"/>
              </w:rPr>
              <w:t>（十七）随车器材</w:t>
            </w:r>
          </w:p>
          <w:tbl>
            <w:tblPr>
              <w:tblStyle w:val="45"/>
              <w:tblW w:w="77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1"/>
              <w:gridCol w:w="1950"/>
              <w:gridCol w:w="2319"/>
              <w:gridCol w:w="777"/>
              <w:gridCol w:w="723"/>
              <w:gridCol w:w="1220"/>
            </w:tblGrid>
            <w:tr w14:paraId="675D98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1" w:type="dxa"/>
                  <w:vAlign w:val="center"/>
                </w:tcPr>
                <w:p w14:paraId="A54692E6">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序号</w:t>
                  </w:r>
                </w:p>
              </w:tc>
              <w:tc>
                <w:tcPr>
                  <w:tcW w:w="1950" w:type="dxa"/>
                  <w:vAlign w:val="center"/>
                </w:tcPr>
                <w:p w14:paraId="9ACD8E51">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名   称</w:t>
                  </w:r>
                </w:p>
              </w:tc>
              <w:tc>
                <w:tcPr>
                  <w:tcW w:w="2319" w:type="dxa"/>
                  <w:vAlign w:val="center"/>
                </w:tcPr>
                <w:p w14:paraId="F5621058">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规  格</w:t>
                  </w:r>
                </w:p>
              </w:tc>
              <w:tc>
                <w:tcPr>
                  <w:tcW w:w="777" w:type="dxa"/>
                  <w:vAlign w:val="center"/>
                </w:tcPr>
                <w:p w14:paraId="575E95CB">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单位</w:t>
                  </w:r>
                </w:p>
              </w:tc>
              <w:tc>
                <w:tcPr>
                  <w:tcW w:w="723" w:type="dxa"/>
                  <w:vAlign w:val="center"/>
                </w:tcPr>
                <w:p w14:paraId="0408FBC9">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数量</w:t>
                  </w:r>
                </w:p>
              </w:tc>
              <w:tc>
                <w:tcPr>
                  <w:tcW w:w="1220" w:type="dxa"/>
                  <w:vAlign w:val="center"/>
                </w:tcPr>
                <w:p w14:paraId="52EE7A36">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备 注</w:t>
                  </w:r>
                </w:p>
              </w:tc>
            </w:tr>
            <w:tr w14:paraId="AA9FCC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1" w:type="dxa"/>
                  <w:vAlign w:val="center"/>
                </w:tcPr>
                <w:p w14:paraId="4ED6E30F">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1</w:t>
                  </w:r>
                </w:p>
              </w:tc>
              <w:tc>
                <w:tcPr>
                  <w:tcW w:w="1950" w:type="dxa"/>
                  <w:vAlign w:val="center"/>
                </w:tcPr>
                <w:p w14:paraId="3FA3BE40">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消防水带16型</w:t>
                  </w:r>
                </w:p>
              </w:tc>
              <w:tc>
                <w:tcPr>
                  <w:tcW w:w="2319" w:type="dxa"/>
                  <w:vAlign w:val="center"/>
                </w:tcPr>
                <w:p w14:paraId="86EB36F9">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DN80mm×20m</w:t>
                  </w:r>
                </w:p>
              </w:tc>
              <w:tc>
                <w:tcPr>
                  <w:tcW w:w="777" w:type="dxa"/>
                  <w:vAlign w:val="center"/>
                </w:tcPr>
                <w:p w14:paraId="2B8D19BF">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盘</w:t>
                  </w:r>
                </w:p>
              </w:tc>
              <w:tc>
                <w:tcPr>
                  <w:tcW w:w="723" w:type="dxa"/>
                  <w:vAlign w:val="center"/>
                </w:tcPr>
                <w:p w14:paraId="677FEEDB">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6</w:t>
                  </w:r>
                </w:p>
              </w:tc>
              <w:tc>
                <w:tcPr>
                  <w:tcW w:w="1220" w:type="dxa"/>
                  <w:vAlign w:val="center"/>
                </w:tcPr>
                <w:p w14:paraId="99986E92">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p>
              </w:tc>
            </w:tr>
            <w:tr w14:paraId="3FCB76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1" w:type="dxa"/>
                  <w:vAlign w:val="center"/>
                </w:tcPr>
                <w:p w14:paraId="4CB35796">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2</w:t>
                  </w:r>
                </w:p>
              </w:tc>
              <w:tc>
                <w:tcPr>
                  <w:tcW w:w="1950" w:type="dxa"/>
                  <w:vAlign w:val="center"/>
                </w:tcPr>
                <w:p w14:paraId="8F1F45BB">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消防水带16型</w:t>
                  </w:r>
                </w:p>
              </w:tc>
              <w:tc>
                <w:tcPr>
                  <w:tcW w:w="2319" w:type="dxa"/>
                  <w:vAlign w:val="center"/>
                </w:tcPr>
                <w:p w14:paraId="1D25F910">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DN65mm×20m</w:t>
                  </w:r>
                </w:p>
              </w:tc>
              <w:tc>
                <w:tcPr>
                  <w:tcW w:w="777" w:type="dxa"/>
                  <w:vAlign w:val="center"/>
                </w:tcPr>
                <w:p w14:paraId="76372C00">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盘</w:t>
                  </w:r>
                </w:p>
              </w:tc>
              <w:tc>
                <w:tcPr>
                  <w:tcW w:w="723" w:type="dxa"/>
                  <w:vAlign w:val="center"/>
                </w:tcPr>
                <w:p w14:paraId="2D29ECCD">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6</w:t>
                  </w:r>
                </w:p>
              </w:tc>
              <w:tc>
                <w:tcPr>
                  <w:tcW w:w="1220" w:type="dxa"/>
                  <w:vAlign w:val="center"/>
                </w:tcPr>
                <w:p w14:paraId="539B07BA">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p>
              </w:tc>
            </w:tr>
            <w:tr w14:paraId="E2828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1" w:type="dxa"/>
                  <w:vAlign w:val="center"/>
                </w:tcPr>
                <w:p w14:paraId="6A23316E">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3</w:t>
                  </w:r>
                </w:p>
              </w:tc>
              <w:tc>
                <w:tcPr>
                  <w:tcW w:w="1950" w:type="dxa"/>
                  <w:vAlign w:val="center"/>
                </w:tcPr>
                <w:p w14:paraId="7B640FB2">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吸水管</w:t>
                  </w:r>
                </w:p>
              </w:tc>
              <w:tc>
                <w:tcPr>
                  <w:tcW w:w="2319" w:type="dxa"/>
                  <w:vAlign w:val="center"/>
                </w:tcPr>
                <w:p w14:paraId="1D3B1D4A">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DN150×2000mm</w:t>
                  </w:r>
                </w:p>
              </w:tc>
              <w:tc>
                <w:tcPr>
                  <w:tcW w:w="777" w:type="dxa"/>
                  <w:vAlign w:val="center"/>
                </w:tcPr>
                <w:p w14:paraId="091DB99E">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根</w:t>
                  </w:r>
                </w:p>
              </w:tc>
              <w:tc>
                <w:tcPr>
                  <w:tcW w:w="723" w:type="dxa"/>
                  <w:vAlign w:val="center"/>
                </w:tcPr>
                <w:p w14:paraId="C027C135">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4</w:t>
                  </w:r>
                </w:p>
              </w:tc>
              <w:tc>
                <w:tcPr>
                  <w:tcW w:w="1220" w:type="dxa"/>
                  <w:vAlign w:val="center"/>
                </w:tcPr>
                <w:p w14:paraId="1A6B3E29">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p>
              </w:tc>
            </w:tr>
            <w:tr w14:paraId="879420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1" w:type="dxa"/>
                  <w:vAlign w:val="center"/>
                </w:tcPr>
                <w:p w14:paraId="F4564BA3">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4</w:t>
                  </w:r>
                </w:p>
              </w:tc>
              <w:tc>
                <w:tcPr>
                  <w:tcW w:w="1950" w:type="dxa"/>
                  <w:vAlign w:val="center"/>
                </w:tcPr>
                <w:p w14:paraId="7DF1318F">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外吸液管</w:t>
                  </w:r>
                </w:p>
              </w:tc>
              <w:tc>
                <w:tcPr>
                  <w:tcW w:w="2319" w:type="dxa"/>
                  <w:vAlign w:val="center"/>
                </w:tcPr>
                <w:p w14:paraId="8730CCA0">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DN50×2m</w:t>
                  </w:r>
                </w:p>
              </w:tc>
              <w:tc>
                <w:tcPr>
                  <w:tcW w:w="777" w:type="dxa"/>
                  <w:vAlign w:val="center"/>
                </w:tcPr>
                <w:p w14:paraId="1471FB1A">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根</w:t>
                  </w:r>
                </w:p>
              </w:tc>
              <w:tc>
                <w:tcPr>
                  <w:tcW w:w="723" w:type="dxa"/>
                  <w:vAlign w:val="center"/>
                </w:tcPr>
                <w:p w14:paraId="37E217B7">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1</w:t>
                  </w:r>
                </w:p>
              </w:tc>
              <w:tc>
                <w:tcPr>
                  <w:tcW w:w="1220" w:type="dxa"/>
                  <w:vAlign w:val="center"/>
                </w:tcPr>
                <w:p w14:paraId="F0E51EBE">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p>
              </w:tc>
            </w:tr>
            <w:tr w14:paraId="3A47A8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1" w:type="dxa"/>
                  <w:vAlign w:val="center"/>
                </w:tcPr>
                <w:p w14:paraId="6171DA53">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5</w:t>
                  </w:r>
                </w:p>
              </w:tc>
              <w:tc>
                <w:tcPr>
                  <w:tcW w:w="1950" w:type="dxa"/>
                  <w:vAlign w:val="center"/>
                </w:tcPr>
                <w:p w14:paraId="5BDAACCA">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外吸液管</w:t>
                  </w:r>
                </w:p>
              </w:tc>
              <w:tc>
                <w:tcPr>
                  <w:tcW w:w="2319" w:type="dxa"/>
                  <w:vAlign w:val="center"/>
                </w:tcPr>
                <w:p w14:paraId="090A6E0E">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DN25×2m</w:t>
                  </w:r>
                </w:p>
              </w:tc>
              <w:tc>
                <w:tcPr>
                  <w:tcW w:w="777" w:type="dxa"/>
                  <w:vAlign w:val="center"/>
                </w:tcPr>
                <w:p w14:paraId="230617D4">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根</w:t>
                  </w:r>
                </w:p>
              </w:tc>
              <w:tc>
                <w:tcPr>
                  <w:tcW w:w="723" w:type="dxa"/>
                  <w:vAlign w:val="center"/>
                </w:tcPr>
                <w:p w14:paraId="90806493">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1</w:t>
                  </w:r>
                </w:p>
              </w:tc>
              <w:tc>
                <w:tcPr>
                  <w:tcW w:w="1220" w:type="dxa"/>
                  <w:vAlign w:val="center"/>
                </w:tcPr>
                <w:p w14:paraId="5CA04BFA">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p>
              </w:tc>
            </w:tr>
            <w:tr w14:paraId="7E554A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1" w:type="dxa"/>
                  <w:vAlign w:val="center"/>
                </w:tcPr>
                <w:p w14:paraId="ADCF907D">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6</w:t>
                  </w:r>
                </w:p>
              </w:tc>
              <w:tc>
                <w:tcPr>
                  <w:tcW w:w="1950" w:type="dxa"/>
                </w:tcPr>
                <w:p w14:paraId="8DFA322E">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滤水器</w:t>
                  </w:r>
                </w:p>
              </w:tc>
              <w:tc>
                <w:tcPr>
                  <w:tcW w:w="2319" w:type="dxa"/>
                </w:tcPr>
                <w:p w14:paraId="05FD17DB">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DN150</w:t>
                  </w:r>
                </w:p>
              </w:tc>
              <w:tc>
                <w:tcPr>
                  <w:tcW w:w="777" w:type="dxa"/>
                </w:tcPr>
                <w:p w14:paraId="B9DFAE71">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件</w:t>
                  </w:r>
                </w:p>
              </w:tc>
              <w:tc>
                <w:tcPr>
                  <w:tcW w:w="723" w:type="dxa"/>
                </w:tcPr>
                <w:p w14:paraId="A3214B6D">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1</w:t>
                  </w:r>
                </w:p>
              </w:tc>
              <w:tc>
                <w:tcPr>
                  <w:tcW w:w="1220" w:type="dxa"/>
                  <w:vAlign w:val="center"/>
                </w:tcPr>
                <w:p w14:paraId="01485801">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p>
              </w:tc>
            </w:tr>
            <w:tr w14:paraId="FA56FF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1" w:type="dxa"/>
                  <w:vAlign w:val="center"/>
                </w:tcPr>
                <w:p w14:paraId="42BEA22E">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7</w:t>
                  </w:r>
                </w:p>
              </w:tc>
              <w:tc>
                <w:tcPr>
                  <w:tcW w:w="1950" w:type="dxa"/>
                </w:tcPr>
                <w:p w14:paraId="0036D06A">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分水器</w:t>
                  </w:r>
                </w:p>
              </w:tc>
              <w:tc>
                <w:tcPr>
                  <w:tcW w:w="2319" w:type="dxa"/>
                </w:tcPr>
                <w:p w14:paraId="AF7B3108">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FⅢ80/65×3-1.6</w:t>
                  </w:r>
                </w:p>
              </w:tc>
              <w:tc>
                <w:tcPr>
                  <w:tcW w:w="777" w:type="dxa"/>
                </w:tcPr>
                <w:p w14:paraId="D5656E9E">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件</w:t>
                  </w:r>
                </w:p>
              </w:tc>
              <w:tc>
                <w:tcPr>
                  <w:tcW w:w="723" w:type="dxa"/>
                </w:tcPr>
                <w:p w14:paraId="25996B95">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1</w:t>
                  </w:r>
                </w:p>
              </w:tc>
              <w:tc>
                <w:tcPr>
                  <w:tcW w:w="1220" w:type="dxa"/>
                  <w:vAlign w:val="center"/>
                </w:tcPr>
                <w:p w14:paraId="7CF3FA29">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p>
              </w:tc>
            </w:tr>
            <w:tr w14:paraId="174D20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1" w:type="dxa"/>
                  <w:vAlign w:val="center"/>
                </w:tcPr>
                <w:p w14:paraId="4ACD2BE3">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8</w:t>
                  </w:r>
                </w:p>
              </w:tc>
              <w:tc>
                <w:tcPr>
                  <w:tcW w:w="1950" w:type="dxa"/>
                </w:tcPr>
                <w:p w14:paraId="EAA87158">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集水器</w:t>
                  </w:r>
                </w:p>
              </w:tc>
              <w:tc>
                <w:tcPr>
                  <w:tcW w:w="2319" w:type="dxa"/>
                </w:tcPr>
                <w:p w14:paraId="B1DA627D">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JⅡ150/80×2-1.6</w:t>
                  </w:r>
                </w:p>
              </w:tc>
              <w:tc>
                <w:tcPr>
                  <w:tcW w:w="777" w:type="dxa"/>
                </w:tcPr>
                <w:p w14:paraId="3CBE571A">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件</w:t>
                  </w:r>
                </w:p>
              </w:tc>
              <w:tc>
                <w:tcPr>
                  <w:tcW w:w="723" w:type="dxa"/>
                </w:tcPr>
                <w:p w14:paraId="FE78A93B">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1</w:t>
                  </w:r>
                </w:p>
              </w:tc>
              <w:tc>
                <w:tcPr>
                  <w:tcW w:w="1220" w:type="dxa"/>
                  <w:vAlign w:val="center"/>
                </w:tcPr>
                <w:p w14:paraId="38B37F4F">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p>
              </w:tc>
            </w:tr>
            <w:tr w14:paraId="B9F462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1" w:type="dxa"/>
                  <w:vAlign w:val="center"/>
                </w:tcPr>
                <w:p w14:paraId="2CE63BDF">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9</w:t>
                  </w:r>
                </w:p>
              </w:tc>
              <w:tc>
                <w:tcPr>
                  <w:tcW w:w="1950" w:type="dxa"/>
                  <w:vAlign w:val="center"/>
                </w:tcPr>
                <w:p w14:paraId="19748955">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吸水管扳手</w:t>
                  </w:r>
                </w:p>
              </w:tc>
              <w:tc>
                <w:tcPr>
                  <w:tcW w:w="2319" w:type="dxa"/>
                  <w:vAlign w:val="center"/>
                </w:tcPr>
                <w:p w14:paraId="EFFB886B">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KD150</w:t>
                  </w:r>
                </w:p>
              </w:tc>
              <w:tc>
                <w:tcPr>
                  <w:tcW w:w="777" w:type="dxa"/>
                  <w:vAlign w:val="center"/>
                </w:tcPr>
                <w:p w14:paraId="944D9041">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件</w:t>
                  </w:r>
                </w:p>
              </w:tc>
              <w:tc>
                <w:tcPr>
                  <w:tcW w:w="723" w:type="dxa"/>
                  <w:vAlign w:val="center"/>
                </w:tcPr>
                <w:p w14:paraId="F6670238">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2</w:t>
                  </w:r>
                </w:p>
              </w:tc>
              <w:tc>
                <w:tcPr>
                  <w:tcW w:w="1220" w:type="dxa"/>
                  <w:vAlign w:val="center"/>
                </w:tcPr>
                <w:p w14:paraId="ACCD9AD8">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p>
              </w:tc>
            </w:tr>
            <w:tr w14:paraId="C534C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1" w:type="dxa"/>
                  <w:vAlign w:val="center"/>
                </w:tcPr>
                <w:p w14:paraId="0760C0AF">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10</w:t>
                  </w:r>
                </w:p>
              </w:tc>
              <w:tc>
                <w:tcPr>
                  <w:tcW w:w="1950" w:type="dxa"/>
                </w:tcPr>
                <w:p w14:paraId="7C688D40">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外吸液管扳手</w:t>
                  </w:r>
                </w:p>
              </w:tc>
              <w:tc>
                <w:tcPr>
                  <w:tcW w:w="2319" w:type="dxa"/>
                </w:tcPr>
                <w:p w14:paraId="A187F011">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KD50</w:t>
                  </w:r>
                </w:p>
              </w:tc>
              <w:tc>
                <w:tcPr>
                  <w:tcW w:w="777" w:type="dxa"/>
                </w:tcPr>
                <w:p w14:paraId="00A432C6">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支</w:t>
                  </w:r>
                </w:p>
              </w:tc>
              <w:tc>
                <w:tcPr>
                  <w:tcW w:w="723" w:type="dxa"/>
                </w:tcPr>
                <w:p w14:paraId="1DF0AE3A">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2</w:t>
                  </w:r>
                </w:p>
              </w:tc>
              <w:tc>
                <w:tcPr>
                  <w:tcW w:w="1220" w:type="dxa"/>
                  <w:vAlign w:val="center"/>
                </w:tcPr>
                <w:p w14:paraId="08CC9B45">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p>
              </w:tc>
            </w:tr>
            <w:tr w14:paraId="163822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1" w:type="dxa"/>
                  <w:vAlign w:val="center"/>
                </w:tcPr>
                <w:p w14:paraId="14EC86D8">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11</w:t>
                  </w:r>
                </w:p>
              </w:tc>
              <w:tc>
                <w:tcPr>
                  <w:tcW w:w="1950" w:type="dxa"/>
                  <w:vAlign w:val="center"/>
                </w:tcPr>
                <w:p w14:paraId="5CFD0B16">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地上消防栓扳手</w:t>
                  </w:r>
                </w:p>
              </w:tc>
              <w:tc>
                <w:tcPr>
                  <w:tcW w:w="2319" w:type="dxa"/>
                  <w:vAlign w:val="center"/>
                </w:tcPr>
                <w:p w14:paraId="FA5FC3A7">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p>
              </w:tc>
              <w:tc>
                <w:tcPr>
                  <w:tcW w:w="777" w:type="dxa"/>
                  <w:vAlign w:val="center"/>
                </w:tcPr>
                <w:p w14:paraId="37763961">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支</w:t>
                  </w:r>
                </w:p>
              </w:tc>
              <w:tc>
                <w:tcPr>
                  <w:tcW w:w="723" w:type="dxa"/>
                  <w:vAlign w:val="center"/>
                </w:tcPr>
                <w:p w14:paraId="4D356906">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1</w:t>
                  </w:r>
                </w:p>
              </w:tc>
              <w:tc>
                <w:tcPr>
                  <w:tcW w:w="1220" w:type="dxa"/>
                  <w:vAlign w:val="center"/>
                </w:tcPr>
                <w:p w14:paraId="578B12E9">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p>
              </w:tc>
            </w:tr>
            <w:tr w14:paraId="486290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1" w:type="dxa"/>
                  <w:vAlign w:val="center"/>
                </w:tcPr>
                <w:p w14:paraId="A4E4EFE5">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12</w:t>
                  </w:r>
                </w:p>
              </w:tc>
              <w:tc>
                <w:tcPr>
                  <w:tcW w:w="1950" w:type="dxa"/>
                  <w:vAlign w:val="center"/>
                </w:tcPr>
                <w:p w14:paraId="4B5F3E64">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地下消防栓扳手</w:t>
                  </w:r>
                </w:p>
              </w:tc>
              <w:tc>
                <w:tcPr>
                  <w:tcW w:w="2319" w:type="dxa"/>
                  <w:vAlign w:val="center"/>
                </w:tcPr>
                <w:p w14:paraId="7AE4E09C">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p>
              </w:tc>
              <w:tc>
                <w:tcPr>
                  <w:tcW w:w="777" w:type="dxa"/>
                  <w:vAlign w:val="center"/>
                </w:tcPr>
                <w:p w14:paraId="B4E5C3FC">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支</w:t>
                  </w:r>
                </w:p>
              </w:tc>
              <w:tc>
                <w:tcPr>
                  <w:tcW w:w="723" w:type="dxa"/>
                  <w:vAlign w:val="center"/>
                </w:tcPr>
                <w:p w14:paraId="6EA152DE">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1</w:t>
                  </w:r>
                </w:p>
              </w:tc>
              <w:tc>
                <w:tcPr>
                  <w:tcW w:w="1220" w:type="dxa"/>
                  <w:vAlign w:val="center"/>
                </w:tcPr>
                <w:p w14:paraId="2EEF3918">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p>
              </w:tc>
            </w:tr>
            <w:tr w14:paraId="C9012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1" w:type="dxa"/>
                  <w:vAlign w:val="center"/>
                </w:tcPr>
                <w:p w14:paraId="9DA180B7">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13</w:t>
                  </w:r>
                </w:p>
              </w:tc>
              <w:tc>
                <w:tcPr>
                  <w:tcW w:w="1950" w:type="dxa"/>
                </w:tcPr>
                <w:p w14:paraId="2BC03E62">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多功能水枪</w:t>
                  </w:r>
                </w:p>
              </w:tc>
              <w:tc>
                <w:tcPr>
                  <w:tcW w:w="2319" w:type="dxa"/>
                </w:tcPr>
                <w:p w14:paraId="BF061D0F">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p>
              </w:tc>
              <w:tc>
                <w:tcPr>
                  <w:tcW w:w="777" w:type="dxa"/>
                </w:tcPr>
                <w:p w14:paraId="67B0B38F">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支</w:t>
                  </w:r>
                </w:p>
              </w:tc>
              <w:tc>
                <w:tcPr>
                  <w:tcW w:w="723" w:type="dxa"/>
                </w:tcPr>
                <w:p w14:paraId="F4109510">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2</w:t>
                  </w:r>
                </w:p>
              </w:tc>
              <w:tc>
                <w:tcPr>
                  <w:tcW w:w="1220" w:type="dxa"/>
                  <w:vAlign w:val="center"/>
                </w:tcPr>
                <w:p w14:paraId="B06EEDBF">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p>
              </w:tc>
            </w:tr>
            <w:tr w14:paraId="0EAAC7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1" w:type="dxa"/>
                  <w:vAlign w:val="center"/>
                </w:tcPr>
                <w:p w14:paraId="51049A54">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14</w:t>
                  </w:r>
                </w:p>
              </w:tc>
              <w:tc>
                <w:tcPr>
                  <w:tcW w:w="1950" w:type="dxa"/>
                  <w:vAlign w:val="center"/>
                </w:tcPr>
                <w:p w14:paraId="A2875184">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空气泡沫枪</w:t>
                  </w:r>
                </w:p>
              </w:tc>
              <w:tc>
                <w:tcPr>
                  <w:tcW w:w="2319" w:type="dxa"/>
                  <w:vAlign w:val="center"/>
                </w:tcPr>
                <w:p w14:paraId="0FB3BF74">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p>
              </w:tc>
              <w:tc>
                <w:tcPr>
                  <w:tcW w:w="777" w:type="dxa"/>
                  <w:vAlign w:val="center"/>
                </w:tcPr>
                <w:p w14:paraId="E9613DAF">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支</w:t>
                  </w:r>
                </w:p>
              </w:tc>
              <w:tc>
                <w:tcPr>
                  <w:tcW w:w="723" w:type="dxa"/>
                  <w:vAlign w:val="center"/>
                </w:tcPr>
                <w:p w14:paraId="CA50193E">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2</w:t>
                  </w:r>
                </w:p>
              </w:tc>
              <w:tc>
                <w:tcPr>
                  <w:tcW w:w="1220" w:type="dxa"/>
                  <w:vAlign w:val="center"/>
                </w:tcPr>
                <w:p w14:paraId="72F4C7CE">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p>
              </w:tc>
            </w:tr>
            <w:tr w14:paraId="014D66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1" w:type="dxa"/>
                  <w:vAlign w:val="center"/>
                </w:tcPr>
                <w:p w14:paraId="3CB119C3">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15</w:t>
                  </w:r>
                </w:p>
              </w:tc>
              <w:tc>
                <w:tcPr>
                  <w:tcW w:w="1950" w:type="dxa"/>
                  <w:vAlign w:val="center"/>
                </w:tcPr>
                <w:p w14:paraId="273A98F7">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A类泡沫专用枪</w:t>
                  </w:r>
                </w:p>
              </w:tc>
              <w:tc>
                <w:tcPr>
                  <w:tcW w:w="2319" w:type="dxa"/>
                  <w:vAlign w:val="center"/>
                </w:tcPr>
                <w:p w14:paraId="BF19B02A">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p>
              </w:tc>
              <w:tc>
                <w:tcPr>
                  <w:tcW w:w="777" w:type="dxa"/>
                  <w:vAlign w:val="center"/>
                </w:tcPr>
                <w:p w14:paraId="9210BC58">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支</w:t>
                  </w:r>
                </w:p>
              </w:tc>
              <w:tc>
                <w:tcPr>
                  <w:tcW w:w="723" w:type="dxa"/>
                  <w:vAlign w:val="center"/>
                </w:tcPr>
                <w:p w14:paraId="5E64E085">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2</w:t>
                  </w:r>
                </w:p>
              </w:tc>
              <w:tc>
                <w:tcPr>
                  <w:tcW w:w="1220" w:type="dxa"/>
                  <w:vAlign w:val="center"/>
                </w:tcPr>
                <w:p w14:paraId="50266C42">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p>
              </w:tc>
            </w:tr>
            <w:tr w14:paraId="043114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1" w:type="dxa"/>
                  <w:vAlign w:val="center"/>
                </w:tcPr>
                <w:p w14:paraId="1FB999B9">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16</w:t>
                  </w:r>
                </w:p>
              </w:tc>
              <w:tc>
                <w:tcPr>
                  <w:tcW w:w="1950" w:type="dxa"/>
                  <w:vAlign w:val="center"/>
                </w:tcPr>
                <w:p w14:paraId="368D9E4F">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消火栓接口</w:t>
                  </w:r>
                </w:p>
              </w:tc>
              <w:tc>
                <w:tcPr>
                  <w:tcW w:w="2319" w:type="dxa"/>
                  <w:vAlign w:val="center"/>
                </w:tcPr>
                <w:p w14:paraId="504C9DE2">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Φ150mm/100mm</w:t>
                  </w:r>
                </w:p>
              </w:tc>
              <w:tc>
                <w:tcPr>
                  <w:tcW w:w="777" w:type="dxa"/>
                  <w:vAlign w:val="center"/>
                </w:tcPr>
                <w:p w14:paraId="33A7516F">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支</w:t>
                  </w:r>
                </w:p>
              </w:tc>
              <w:tc>
                <w:tcPr>
                  <w:tcW w:w="723" w:type="dxa"/>
                  <w:vAlign w:val="center"/>
                </w:tcPr>
                <w:p w14:paraId="5329CD02">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1</w:t>
                  </w:r>
                </w:p>
              </w:tc>
              <w:tc>
                <w:tcPr>
                  <w:tcW w:w="1220" w:type="dxa"/>
                  <w:vAlign w:val="center"/>
                </w:tcPr>
                <w:p w14:paraId="8E5584C4">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消火栓用</w:t>
                  </w:r>
                </w:p>
              </w:tc>
            </w:tr>
            <w:tr w14:paraId="24D97A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1" w:type="dxa"/>
                  <w:vAlign w:val="center"/>
                </w:tcPr>
                <w:p w14:paraId="4003E899">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17</w:t>
                  </w:r>
                </w:p>
              </w:tc>
              <w:tc>
                <w:tcPr>
                  <w:tcW w:w="1950" w:type="dxa"/>
                  <w:vAlign w:val="center"/>
                </w:tcPr>
                <w:p w14:paraId="4F19925D">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异径接口</w:t>
                  </w:r>
                </w:p>
              </w:tc>
              <w:tc>
                <w:tcPr>
                  <w:tcW w:w="2319" w:type="dxa"/>
                  <w:vAlign w:val="center"/>
                </w:tcPr>
                <w:p w14:paraId="BE5DEA9F">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p>
              </w:tc>
              <w:tc>
                <w:tcPr>
                  <w:tcW w:w="777" w:type="dxa"/>
                  <w:vAlign w:val="center"/>
                </w:tcPr>
                <w:p w14:paraId="DA5C8127">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件</w:t>
                  </w:r>
                </w:p>
              </w:tc>
              <w:tc>
                <w:tcPr>
                  <w:tcW w:w="723" w:type="dxa"/>
                  <w:vAlign w:val="center"/>
                </w:tcPr>
                <w:p w14:paraId="27149C20">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2</w:t>
                  </w:r>
                </w:p>
              </w:tc>
              <w:tc>
                <w:tcPr>
                  <w:tcW w:w="1220" w:type="dxa"/>
                  <w:vAlign w:val="center"/>
                </w:tcPr>
                <w:p w14:paraId="4B312B6D">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p>
              </w:tc>
            </w:tr>
            <w:tr w14:paraId="7886B2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1" w:type="dxa"/>
                  <w:vAlign w:val="center"/>
                </w:tcPr>
                <w:p w14:paraId="5553340B">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18</w:t>
                  </w:r>
                </w:p>
              </w:tc>
              <w:tc>
                <w:tcPr>
                  <w:tcW w:w="1950" w:type="dxa"/>
                  <w:vAlign w:val="center"/>
                </w:tcPr>
                <w:p w14:paraId="0F098A3C">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异型接口</w:t>
                  </w:r>
                </w:p>
              </w:tc>
              <w:tc>
                <w:tcPr>
                  <w:tcW w:w="2319" w:type="dxa"/>
                  <w:vAlign w:val="center"/>
                </w:tcPr>
                <w:p w14:paraId="1F95B257">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p>
              </w:tc>
              <w:tc>
                <w:tcPr>
                  <w:tcW w:w="777" w:type="dxa"/>
                  <w:vAlign w:val="center"/>
                </w:tcPr>
                <w:p w14:paraId="001662FF">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件</w:t>
                  </w:r>
                </w:p>
              </w:tc>
              <w:tc>
                <w:tcPr>
                  <w:tcW w:w="723" w:type="dxa"/>
                  <w:vAlign w:val="center"/>
                </w:tcPr>
                <w:p w14:paraId="B767EFDB">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2</w:t>
                  </w:r>
                </w:p>
              </w:tc>
              <w:tc>
                <w:tcPr>
                  <w:tcW w:w="1220" w:type="dxa"/>
                  <w:vAlign w:val="center"/>
                </w:tcPr>
                <w:p w14:paraId="4E2AB4CC">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p>
              </w:tc>
            </w:tr>
            <w:tr w14:paraId="9F08E2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1" w:type="dxa"/>
                  <w:vAlign w:val="center"/>
                </w:tcPr>
                <w:p w14:paraId="4BBEDC63">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19</w:t>
                  </w:r>
                </w:p>
              </w:tc>
              <w:tc>
                <w:tcPr>
                  <w:tcW w:w="1950" w:type="dxa"/>
                </w:tcPr>
                <w:p w14:paraId="76122A17">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水带挂钩</w:t>
                  </w:r>
                </w:p>
              </w:tc>
              <w:tc>
                <w:tcPr>
                  <w:tcW w:w="2319" w:type="dxa"/>
                </w:tcPr>
                <w:p w14:paraId="52046CBC">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p>
              </w:tc>
              <w:tc>
                <w:tcPr>
                  <w:tcW w:w="777" w:type="dxa"/>
                </w:tcPr>
                <w:p w14:paraId="C244CD81">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件</w:t>
                  </w:r>
                </w:p>
              </w:tc>
              <w:tc>
                <w:tcPr>
                  <w:tcW w:w="723" w:type="dxa"/>
                </w:tcPr>
                <w:p w14:paraId="C687CD0F">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2</w:t>
                  </w:r>
                </w:p>
              </w:tc>
              <w:tc>
                <w:tcPr>
                  <w:tcW w:w="1220" w:type="dxa"/>
                  <w:vAlign w:val="center"/>
                </w:tcPr>
                <w:p w14:paraId="CD8C6028">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p>
              </w:tc>
            </w:tr>
            <w:tr w14:paraId="C99998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1" w:type="dxa"/>
                  <w:vAlign w:val="center"/>
                </w:tcPr>
                <w:p w14:paraId="195DD8F4">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20</w:t>
                  </w:r>
                </w:p>
              </w:tc>
              <w:tc>
                <w:tcPr>
                  <w:tcW w:w="1950" w:type="dxa"/>
                </w:tcPr>
                <w:p w14:paraId="FE45FDBB">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水带包布</w:t>
                  </w:r>
                </w:p>
              </w:tc>
              <w:tc>
                <w:tcPr>
                  <w:tcW w:w="2319" w:type="dxa"/>
                </w:tcPr>
                <w:p w14:paraId="EDC10FDE">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p>
              </w:tc>
              <w:tc>
                <w:tcPr>
                  <w:tcW w:w="777" w:type="dxa"/>
                </w:tcPr>
                <w:p w14:paraId="ED96D54D">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件</w:t>
                  </w:r>
                </w:p>
              </w:tc>
              <w:tc>
                <w:tcPr>
                  <w:tcW w:w="723" w:type="dxa"/>
                </w:tcPr>
                <w:p w14:paraId="2A66A4BC">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4</w:t>
                  </w:r>
                </w:p>
              </w:tc>
              <w:tc>
                <w:tcPr>
                  <w:tcW w:w="1220" w:type="dxa"/>
                  <w:vAlign w:val="center"/>
                </w:tcPr>
                <w:p w14:paraId="94E67974">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p>
              </w:tc>
            </w:tr>
            <w:tr w14:paraId="550A0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1" w:type="dxa"/>
                  <w:vAlign w:val="center"/>
                </w:tcPr>
                <w:p w14:paraId="24D0AD9A">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21</w:t>
                  </w:r>
                </w:p>
              </w:tc>
              <w:tc>
                <w:tcPr>
                  <w:tcW w:w="1950" w:type="dxa"/>
                </w:tcPr>
                <w:p w14:paraId="C090B117">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水带护桥</w:t>
                  </w:r>
                </w:p>
              </w:tc>
              <w:tc>
                <w:tcPr>
                  <w:tcW w:w="2319" w:type="dxa"/>
                </w:tcPr>
                <w:p w14:paraId="879ADEFA">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p>
              </w:tc>
              <w:tc>
                <w:tcPr>
                  <w:tcW w:w="777" w:type="dxa"/>
                  <w:vAlign w:val="center"/>
                </w:tcPr>
                <w:p w14:paraId="65070636">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副</w:t>
                  </w:r>
                </w:p>
              </w:tc>
              <w:tc>
                <w:tcPr>
                  <w:tcW w:w="723" w:type="dxa"/>
                  <w:vAlign w:val="center"/>
                </w:tcPr>
                <w:p w14:paraId="12E670F6">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1</w:t>
                  </w:r>
                </w:p>
              </w:tc>
              <w:tc>
                <w:tcPr>
                  <w:tcW w:w="1220" w:type="dxa"/>
                  <w:vAlign w:val="center"/>
                </w:tcPr>
                <w:p w14:paraId="46C6A9EF">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p>
              </w:tc>
            </w:tr>
            <w:tr w14:paraId="05EF66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1" w:type="dxa"/>
                  <w:vAlign w:val="center"/>
                </w:tcPr>
                <w:p w14:paraId="BBE66F8E">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22</w:t>
                  </w:r>
                </w:p>
              </w:tc>
              <w:tc>
                <w:tcPr>
                  <w:tcW w:w="1950" w:type="dxa"/>
                </w:tcPr>
                <w:p w14:paraId="CE01DFA7">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消防斧</w:t>
                  </w:r>
                </w:p>
              </w:tc>
              <w:tc>
                <w:tcPr>
                  <w:tcW w:w="2319" w:type="dxa"/>
                </w:tcPr>
                <w:p w14:paraId="1AA68254">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p>
              </w:tc>
              <w:tc>
                <w:tcPr>
                  <w:tcW w:w="777" w:type="dxa"/>
                </w:tcPr>
                <w:p w14:paraId="476249FF">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把</w:t>
                  </w:r>
                </w:p>
              </w:tc>
              <w:tc>
                <w:tcPr>
                  <w:tcW w:w="723" w:type="dxa"/>
                </w:tcPr>
                <w:p w14:paraId="524CCB75">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1</w:t>
                  </w:r>
                </w:p>
              </w:tc>
              <w:tc>
                <w:tcPr>
                  <w:tcW w:w="1220" w:type="dxa"/>
                  <w:vAlign w:val="center"/>
                </w:tcPr>
                <w:p w14:paraId="5501F8DA">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p>
              </w:tc>
            </w:tr>
            <w:tr w14:paraId="645C51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1" w:type="dxa"/>
                  <w:vAlign w:val="center"/>
                </w:tcPr>
                <w:p w14:paraId="A608F84C">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23</w:t>
                  </w:r>
                </w:p>
              </w:tc>
              <w:tc>
                <w:tcPr>
                  <w:tcW w:w="1950" w:type="dxa"/>
                </w:tcPr>
                <w:p w14:paraId="2B6A6989">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消防锹</w:t>
                  </w:r>
                </w:p>
              </w:tc>
              <w:tc>
                <w:tcPr>
                  <w:tcW w:w="2319" w:type="dxa"/>
                </w:tcPr>
                <w:p w14:paraId="868553A3">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p>
              </w:tc>
              <w:tc>
                <w:tcPr>
                  <w:tcW w:w="777" w:type="dxa"/>
                </w:tcPr>
                <w:p w14:paraId="AD084E38">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把</w:t>
                  </w:r>
                </w:p>
              </w:tc>
              <w:tc>
                <w:tcPr>
                  <w:tcW w:w="723" w:type="dxa"/>
                </w:tcPr>
                <w:p w14:paraId="F13D6AEA">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1</w:t>
                  </w:r>
                </w:p>
              </w:tc>
              <w:tc>
                <w:tcPr>
                  <w:tcW w:w="1220" w:type="dxa"/>
                  <w:vAlign w:val="center"/>
                </w:tcPr>
                <w:p w14:paraId="25E64FB9">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p>
              </w:tc>
            </w:tr>
            <w:tr w14:paraId="6AAC8A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1" w:type="dxa"/>
                  <w:vAlign w:val="center"/>
                </w:tcPr>
                <w:p w14:paraId="E2C03569">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24</w:t>
                  </w:r>
                </w:p>
              </w:tc>
              <w:tc>
                <w:tcPr>
                  <w:tcW w:w="1950" w:type="dxa"/>
                </w:tcPr>
                <w:p w14:paraId="CE95C011">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干粉灭火器</w:t>
                  </w:r>
                </w:p>
              </w:tc>
              <w:tc>
                <w:tcPr>
                  <w:tcW w:w="2319" w:type="dxa"/>
                </w:tcPr>
                <w:p w14:paraId="99EBA4BF">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p>
              </w:tc>
              <w:tc>
                <w:tcPr>
                  <w:tcW w:w="777" w:type="dxa"/>
                </w:tcPr>
                <w:p w14:paraId="5F99A38B">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具</w:t>
                  </w:r>
                </w:p>
              </w:tc>
              <w:tc>
                <w:tcPr>
                  <w:tcW w:w="723" w:type="dxa"/>
                </w:tcPr>
                <w:p w14:paraId="276988C9">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1</w:t>
                  </w:r>
                </w:p>
              </w:tc>
              <w:tc>
                <w:tcPr>
                  <w:tcW w:w="1220" w:type="dxa"/>
                  <w:vAlign w:val="center"/>
                </w:tcPr>
                <w:p w14:paraId="8B788833">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p>
              </w:tc>
            </w:tr>
            <w:tr w14:paraId="91FEEC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1" w:type="dxa"/>
                  <w:vAlign w:val="center"/>
                </w:tcPr>
                <w:p w14:paraId="F43C5C6D">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25</w:t>
                  </w:r>
                </w:p>
              </w:tc>
              <w:tc>
                <w:tcPr>
                  <w:tcW w:w="1950" w:type="dxa"/>
                  <w:vAlign w:val="center"/>
                </w:tcPr>
                <w:p w14:paraId="51DE8BCB">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底盘工具及附件</w:t>
                  </w:r>
                </w:p>
              </w:tc>
              <w:tc>
                <w:tcPr>
                  <w:tcW w:w="2319" w:type="dxa"/>
                  <w:vAlign w:val="center"/>
                </w:tcPr>
                <w:p w14:paraId="10E37B7F">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p>
              </w:tc>
              <w:tc>
                <w:tcPr>
                  <w:tcW w:w="777" w:type="dxa"/>
                  <w:vAlign w:val="center"/>
                </w:tcPr>
                <w:p w14:paraId="16516BBD">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套</w:t>
                  </w:r>
                </w:p>
              </w:tc>
              <w:tc>
                <w:tcPr>
                  <w:tcW w:w="723" w:type="dxa"/>
                  <w:vAlign w:val="center"/>
                </w:tcPr>
                <w:p w14:paraId="97FBDE76">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r>
                    <w:rPr>
                      <w:rFonts w:hint="eastAsia" w:ascii="宋体" w:hAnsi="宋体" w:cs="宋体"/>
                      <w:bCs/>
                      <w:color w:val="auto"/>
                      <w:sz w:val="24"/>
                      <w:szCs w:val="24"/>
                    </w:rPr>
                    <w:t>1</w:t>
                  </w:r>
                </w:p>
              </w:tc>
              <w:tc>
                <w:tcPr>
                  <w:tcW w:w="1220" w:type="dxa"/>
                  <w:vAlign w:val="center"/>
                </w:tcPr>
                <w:p w14:paraId="7739B48D">
                  <w:pPr>
                    <w:pageBreakBefore w:val="0"/>
                    <w:kinsoku/>
                    <w:wordWrap/>
                    <w:overflowPunct/>
                    <w:topLinePunct w:val="0"/>
                    <w:bidi w:val="0"/>
                    <w:adjustRightInd w:val="0"/>
                    <w:snapToGrid w:val="0"/>
                    <w:spacing w:line="360" w:lineRule="auto"/>
                    <w:jc w:val="center"/>
                    <w:rPr>
                      <w:rFonts w:ascii="宋体" w:hAnsi="宋体" w:cs="宋体"/>
                      <w:bCs/>
                      <w:color w:val="auto"/>
                      <w:sz w:val="24"/>
                      <w:szCs w:val="24"/>
                    </w:rPr>
                  </w:pPr>
                </w:p>
              </w:tc>
            </w:tr>
          </w:tbl>
          <w:p w14:paraId="DCEE811C">
            <w:pPr>
              <w:pStyle w:val="134"/>
              <w:pageBreakBefore w:val="0"/>
              <w:kinsoku/>
              <w:wordWrap/>
              <w:overflowPunct/>
              <w:topLinePunct w:val="0"/>
              <w:bidi w:val="0"/>
              <w:spacing w:line="360" w:lineRule="auto"/>
              <w:rPr>
                <w:color w:val="auto"/>
              </w:rPr>
            </w:pPr>
          </w:p>
        </w:tc>
      </w:tr>
    </w:tbl>
    <w:p w14:paraId="84FF8CA0">
      <w:pPr>
        <w:pageBreakBefore w:val="0"/>
        <w:kinsoku/>
        <w:wordWrap/>
        <w:overflowPunct/>
        <w:topLinePunct w:val="0"/>
        <w:bidi w:val="0"/>
        <w:adjustRightInd w:val="0"/>
        <w:snapToGrid w:val="0"/>
        <w:spacing w:line="360" w:lineRule="auto"/>
        <w:ind w:firstLine="480" w:firstLineChars="200"/>
        <w:outlineLvl w:val="2"/>
        <w:rPr>
          <w:rFonts w:ascii="宋体" w:hAnsi="宋体" w:cs="宋体"/>
          <w:bCs/>
          <w:color w:val="auto"/>
          <w:sz w:val="24"/>
          <w:szCs w:val="24"/>
        </w:rPr>
      </w:pPr>
      <w:r>
        <w:rPr>
          <w:rFonts w:hint="eastAsia" w:ascii="宋体" w:hAnsi="宋体"/>
          <w:color w:val="auto"/>
          <w:sz w:val="24"/>
        </w:rPr>
        <w:t>★</w:t>
      </w:r>
      <w:r>
        <w:rPr>
          <w:rFonts w:hint="eastAsia" w:ascii="宋体" w:hAnsi="宋体" w:cs="宋体"/>
          <w:bCs/>
          <w:color w:val="auto"/>
          <w:sz w:val="24"/>
          <w:szCs w:val="24"/>
        </w:rPr>
        <w:t>（二）商务要求</w:t>
      </w:r>
    </w:p>
    <w:p w14:paraId="0CE05EFF">
      <w:pPr>
        <w:pageBreakBefore w:val="0"/>
        <w:kinsoku/>
        <w:wordWrap/>
        <w:overflowPunct/>
        <w:topLinePunct w:val="0"/>
        <w:bidi w:val="0"/>
        <w:adjustRightInd w:val="0"/>
        <w:snapToGrid w:val="0"/>
        <w:spacing w:line="360" w:lineRule="auto"/>
        <w:ind w:firstLine="480" w:firstLineChars="200"/>
        <w:rPr>
          <w:rFonts w:ascii="宋体" w:hAnsi="宋体" w:cs="宋体"/>
          <w:color w:val="auto"/>
          <w:sz w:val="24"/>
          <w:szCs w:val="24"/>
        </w:rPr>
      </w:pPr>
      <w:r>
        <w:rPr>
          <w:rFonts w:hint="eastAsia" w:ascii="宋体" w:hAnsi="宋体" w:cs="宋体"/>
          <w:color w:val="auto"/>
          <w:sz w:val="24"/>
          <w:szCs w:val="24"/>
        </w:rPr>
        <w:t>1.</w:t>
      </w:r>
      <w:r>
        <w:rPr>
          <w:rFonts w:ascii="宋体" w:hAnsi="宋体" w:cs="宋体"/>
          <w:color w:val="auto"/>
          <w:sz w:val="24"/>
          <w:szCs w:val="24"/>
        </w:rPr>
        <w:t>报价要求</w:t>
      </w:r>
    </w:p>
    <w:p w14:paraId="6EAEF0C0">
      <w:pPr>
        <w:pageBreakBefore w:val="0"/>
        <w:kinsoku/>
        <w:wordWrap/>
        <w:overflowPunct/>
        <w:topLinePunct w:val="0"/>
        <w:bidi w:val="0"/>
        <w:adjustRightInd w:val="0"/>
        <w:snapToGrid w:val="0"/>
        <w:spacing w:line="360" w:lineRule="auto"/>
        <w:ind w:firstLine="480" w:firstLineChars="200"/>
        <w:rPr>
          <w:rFonts w:ascii="宋体" w:hAnsi="宋体" w:cs="宋体"/>
          <w:color w:val="auto"/>
          <w:sz w:val="24"/>
          <w:szCs w:val="24"/>
        </w:rPr>
      </w:pPr>
      <w:r>
        <w:rPr>
          <w:rFonts w:hint="eastAsia" w:ascii="宋体" w:hAnsi="宋体" w:cs="宋体"/>
          <w:color w:val="auto"/>
          <w:sz w:val="24"/>
          <w:szCs w:val="24"/>
        </w:rPr>
        <w:t>（1）报价应包含与本次采购项目有关的所有费用。包含但不限于人员、设备、安装、调试、验收、售后服务、伴随配套服务等所有含税费用。同时，还应包含支付给员工的工资和国家强制缴纳的各种社会保障资金，以及投标人认为需要的其他费用等。</w:t>
      </w:r>
    </w:p>
    <w:p w14:paraId="8FEB52C4">
      <w:pPr>
        <w:pageBreakBefore w:val="0"/>
        <w:kinsoku/>
        <w:wordWrap/>
        <w:overflowPunct/>
        <w:topLinePunct w:val="0"/>
        <w:bidi w:val="0"/>
        <w:adjustRightInd w:val="0"/>
        <w:snapToGrid w:val="0"/>
        <w:spacing w:line="360" w:lineRule="auto"/>
        <w:ind w:firstLine="480" w:firstLineChars="200"/>
        <w:rPr>
          <w:rFonts w:ascii="宋体" w:hAnsi="宋体" w:cs="宋体"/>
          <w:color w:val="auto"/>
          <w:sz w:val="24"/>
          <w:szCs w:val="24"/>
        </w:rPr>
      </w:pPr>
      <w:r>
        <w:rPr>
          <w:rFonts w:hint="eastAsia" w:ascii="宋体" w:hAnsi="宋体" w:cs="宋体"/>
          <w:color w:val="auto"/>
          <w:sz w:val="24"/>
          <w:szCs w:val="24"/>
        </w:rPr>
        <w:t>（2）投标人的任何错漏、优惠、竞争性报价不得作为减轻责任、减少服务、增加收费、降低服务质量的理由。</w:t>
      </w:r>
    </w:p>
    <w:p w14:paraId="771988EC">
      <w:pPr>
        <w:pageBreakBefore w:val="0"/>
        <w:kinsoku/>
        <w:wordWrap/>
        <w:overflowPunct/>
        <w:topLinePunct w:val="0"/>
        <w:bidi w:val="0"/>
        <w:adjustRightInd w:val="0"/>
        <w:snapToGrid w:val="0"/>
        <w:spacing w:line="360" w:lineRule="auto"/>
        <w:ind w:firstLine="480" w:firstLineChars="200"/>
        <w:rPr>
          <w:rFonts w:ascii="宋体" w:hAnsi="宋体" w:cs="宋体"/>
          <w:color w:val="auto"/>
          <w:sz w:val="24"/>
          <w:szCs w:val="24"/>
        </w:rPr>
      </w:pPr>
      <w:r>
        <w:rPr>
          <w:rFonts w:hint="eastAsia" w:ascii="宋体" w:hAnsi="宋体" w:cs="宋体"/>
          <w:color w:val="auto"/>
          <w:sz w:val="24"/>
          <w:szCs w:val="24"/>
        </w:rPr>
        <w:t>（3）投标人报价除包含招标文件中列明的项目外，还应包括保障产品正常使用应当具有的物资和服务，对产品正常使用应当具有的物资和服务理解不一致的以采购人理解为准。</w:t>
      </w:r>
    </w:p>
    <w:p w14:paraId="AD61337E">
      <w:pPr>
        <w:pageBreakBefore w:val="0"/>
        <w:kinsoku/>
        <w:wordWrap/>
        <w:overflowPunct/>
        <w:topLinePunct w:val="0"/>
        <w:bidi w:val="0"/>
        <w:adjustRightInd w:val="0"/>
        <w:snapToGrid w:val="0"/>
        <w:spacing w:line="360" w:lineRule="auto"/>
        <w:ind w:firstLine="480" w:firstLineChars="200"/>
        <w:rPr>
          <w:rFonts w:ascii="宋体" w:hAnsi="宋体" w:cs="宋体"/>
          <w:color w:val="auto"/>
          <w:sz w:val="24"/>
          <w:szCs w:val="24"/>
        </w:rPr>
      </w:pPr>
      <w:r>
        <w:rPr>
          <w:rFonts w:hint="eastAsia" w:ascii="宋体" w:hAnsi="宋体" w:cs="宋体"/>
          <w:color w:val="auto"/>
          <w:sz w:val="24"/>
          <w:szCs w:val="24"/>
        </w:rPr>
        <w:t>2.总体要求</w:t>
      </w:r>
    </w:p>
    <w:p w14:paraId="A67279BF">
      <w:pPr>
        <w:pageBreakBefore w:val="0"/>
        <w:kinsoku/>
        <w:wordWrap/>
        <w:overflowPunct/>
        <w:topLinePunct w:val="0"/>
        <w:bidi w:val="0"/>
        <w:adjustRightInd w:val="0"/>
        <w:snapToGrid w:val="0"/>
        <w:spacing w:line="360" w:lineRule="auto"/>
        <w:ind w:firstLine="480" w:firstLineChars="200"/>
        <w:rPr>
          <w:rFonts w:ascii="宋体" w:hAnsi="宋体" w:cs="宋体"/>
          <w:color w:val="auto"/>
          <w:sz w:val="24"/>
          <w:szCs w:val="24"/>
        </w:rPr>
      </w:pPr>
      <w:r>
        <w:rPr>
          <w:rFonts w:hint="eastAsia" w:ascii="宋体" w:hAnsi="宋体" w:cs="宋体"/>
          <w:color w:val="auto"/>
          <w:sz w:val="24"/>
          <w:szCs w:val="24"/>
        </w:rPr>
        <w:t>（1）验收要求</w:t>
      </w:r>
    </w:p>
    <w:p w14:paraId="820BD7BC">
      <w:pPr>
        <w:pageBreakBefore w:val="0"/>
        <w:kinsoku/>
        <w:wordWrap/>
        <w:overflowPunct/>
        <w:topLinePunct w:val="0"/>
        <w:bidi w:val="0"/>
        <w:adjustRightInd w:val="0"/>
        <w:snapToGrid w:val="0"/>
        <w:spacing w:line="360" w:lineRule="auto"/>
        <w:ind w:firstLine="480" w:firstLineChars="200"/>
        <w:rPr>
          <w:rFonts w:ascii="宋体" w:hAnsi="宋体" w:cs="宋体"/>
          <w:color w:val="auto"/>
          <w:sz w:val="24"/>
          <w:szCs w:val="24"/>
        </w:rPr>
      </w:pPr>
      <w:r>
        <w:rPr>
          <w:rFonts w:hint="eastAsia" w:ascii="宋体" w:hAnsi="宋体" w:cs="宋体"/>
          <w:color w:val="auto"/>
          <w:sz w:val="24"/>
          <w:szCs w:val="24"/>
        </w:rPr>
        <w:t>①在发货前，中标供应商应对货物的质量、规格、性能、数量等进行准确而全面的检验，确保提供的所有产品均为合格产品，并满足招标文件要求。由中标供应商负责办理运输和装卸、拆箱安装等，费用由中标供应商负责，由采购人组织验收，检验不合格或不符合质量要求，中标供应商除无条件退货、返工外，还应承担采购人的一切损失。</w:t>
      </w:r>
    </w:p>
    <w:p w14:paraId="F539314F">
      <w:pPr>
        <w:pageBreakBefore w:val="0"/>
        <w:kinsoku/>
        <w:wordWrap/>
        <w:overflowPunct/>
        <w:topLinePunct w:val="0"/>
        <w:bidi w:val="0"/>
        <w:adjustRightInd w:val="0"/>
        <w:snapToGrid w:val="0"/>
        <w:spacing w:line="360" w:lineRule="auto"/>
        <w:ind w:firstLine="480" w:firstLineChars="200"/>
        <w:rPr>
          <w:rFonts w:ascii="宋体" w:hAnsi="宋体" w:cs="宋体"/>
          <w:color w:val="auto"/>
          <w:sz w:val="24"/>
          <w:szCs w:val="24"/>
        </w:rPr>
      </w:pPr>
      <w:r>
        <w:rPr>
          <w:rFonts w:hint="eastAsia" w:ascii="宋体" w:hAnsi="宋体" w:cs="宋体"/>
          <w:color w:val="auto"/>
          <w:sz w:val="24"/>
          <w:szCs w:val="24"/>
        </w:rPr>
        <w:t>②验收时，采购人可对中标供应商所供产品按照合同文件进行检验。如果货物的质量和规格与合同文件规定不符，或在质量保证期内发现货物是有缺陷的，包括潜在的缺陷或使用不符合要求的材料，采购人有权向中标人提出索赔；</w:t>
      </w:r>
    </w:p>
    <w:p w14:paraId="41AD1637">
      <w:pPr>
        <w:pageBreakBefore w:val="0"/>
        <w:kinsoku/>
        <w:wordWrap/>
        <w:overflowPunct/>
        <w:topLinePunct w:val="0"/>
        <w:bidi w:val="0"/>
        <w:adjustRightInd w:val="0"/>
        <w:snapToGrid w:val="0"/>
        <w:spacing w:line="360" w:lineRule="auto"/>
        <w:ind w:firstLine="480" w:firstLineChars="200"/>
        <w:rPr>
          <w:rFonts w:ascii="宋体" w:hAnsi="宋体" w:cs="宋体"/>
          <w:color w:val="auto"/>
          <w:sz w:val="24"/>
          <w:szCs w:val="24"/>
        </w:rPr>
      </w:pPr>
      <w:r>
        <w:rPr>
          <w:rFonts w:hint="eastAsia" w:ascii="宋体" w:hAnsi="宋体" w:cs="宋体"/>
          <w:color w:val="auto"/>
          <w:sz w:val="24"/>
          <w:szCs w:val="24"/>
        </w:rPr>
        <w:t>③验收情况作为支付货款的依据。产品质保期自验收合格之日起算。</w:t>
      </w:r>
    </w:p>
    <w:p w14:paraId="0E0BEB0F">
      <w:pPr>
        <w:pageBreakBefore w:val="0"/>
        <w:kinsoku/>
        <w:wordWrap/>
        <w:overflowPunct/>
        <w:topLinePunct w:val="0"/>
        <w:bidi w:val="0"/>
        <w:adjustRightInd w:val="0"/>
        <w:snapToGrid w:val="0"/>
        <w:spacing w:line="360" w:lineRule="auto"/>
        <w:ind w:firstLine="480" w:firstLineChars="200"/>
        <w:rPr>
          <w:rFonts w:ascii="宋体" w:hAnsi="宋体" w:cs="宋体"/>
          <w:color w:val="auto"/>
          <w:sz w:val="24"/>
          <w:szCs w:val="24"/>
        </w:rPr>
      </w:pPr>
      <w:r>
        <w:rPr>
          <w:rFonts w:hint="eastAsia" w:ascii="宋体" w:hAnsi="宋体" w:cs="宋体"/>
          <w:color w:val="auto"/>
          <w:sz w:val="24"/>
          <w:szCs w:val="24"/>
        </w:rPr>
        <w:t>（2）车辆要求</w:t>
      </w:r>
    </w:p>
    <w:p w14:paraId="CB4A2F7B">
      <w:pPr>
        <w:pageBreakBefore w:val="0"/>
        <w:kinsoku/>
        <w:wordWrap/>
        <w:overflowPunct/>
        <w:topLinePunct w:val="0"/>
        <w:bidi w:val="0"/>
        <w:adjustRightInd w:val="0"/>
        <w:snapToGrid w:val="0"/>
        <w:spacing w:line="360" w:lineRule="auto"/>
        <w:ind w:firstLine="480" w:firstLineChars="200"/>
        <w:rPr>
          <w:rFonts w:ascii="宋体" w:hAnsi="宋体" w:cs="宋体"/>
          <w:color w:val="auto"/>
          <w:sz w:val="24"/>
          <w:szCs w:val="24"/>
        </w:rPr>
      </w:pPr>
      <w:r>
        <w:rPr>
          <w:rFonts w:hint="eastAsia" w:ascii="宋体" w:hAnsi="宋体" w:cs="宋体"/>
          <w:color w:val="auto"/>
          <w:sz w:val="24"/>
          <w:szCs w:val="24"/>
        </w:rPr>
        <w:t>①消防车前部应设有永久保持的消防车生产企业的商标或厂标，后部应设永久保持消防车商标和型号。其他外观标识按《消防救援局关于做好消防救援车辆外观制式涂装工作的通知》等文件要求执行。在驾驶室右侧车门内部适当位置，安装永久性整车铭牌标识。标识牌材质为金属，文字采用激光镌刻。警灯警报具备警灯闪烁、警示声、喊话等功能，警报功率应≥100W。消防车侧方、后方应安装爆闪灯，采用并联方式连接，避免一个爆闪损坏，整个爆闪系统无法正常工作。</w:t>
      </w:r>
    </w:p>
    <w:p w14:paraId="AEBD1892">
      <w:pPr>
        <w:pageBreakBefore w:val="0"/>
        <w:kinsoku/>
        <w:wordWrap/>
        <w:overflowPunct/>
        <w:topLinePunct w:val="0"/>
        <w:bidi w:val="0"/>
        <w:adjustRightInd w:val="0"/>
        <w:snapToGrid w:val="0"/>
        <w:spacing w:line="360" w:lineRule="auto"/>
        <w:ind w:firstLine="480" w:firstLineChars="200"/>
        <w:rPr>
          <w:rFonts w:ascii="宋体" w:hAnsi="宋体" w:cs="宋体"/>
          <w:color w:val="auto"/>
          <w:sz w:val="24"/>
          <w:szCs w:val="24"/>
        </w:rPr>
      </w:pPr>
      <w:r>
        <w:rPr>
          <w:rFonts w:hint="eastAsia" w:ascii="宋体" w:hAnsi="宋体" w:cs="宋体"/>
          <w:color w:val="auto"/>
          <w:sz w:val="24"/>
          <w:szCs w:val="24"/>
        </w:rPr>
        <w:t>②车辆所有单位应采用国际单位制，所有标识全部为中文标识。各类仪表必须采用国际单位且必须齐全，并在车辆适当位置采用不锈钢等金属板材明显标注车辆操作完整流程图及使用操作、维护保养注意事项，且图示、中文字体不宜过小。</w:t>
      </w:r>
    </w:p>
    <w:p w14:paraId="6E597553">
      <w:pPr>
        <w:pageBreakBefore w:val="0"/>
        <w:kinsoku/>
        <w:wordWrap/>
        <w:overflowPunct/>
        <w:topLinePunct w:val="0"/>
        <w:bidi w:val="0"/>
        <w:adjustRightInd w:val="0"/>
        <w:snapToGrid w:val="0"/>
        <w:spacing w:line="360" w:lineRule="auto"/>
        <w:ind w:firstLine="480" w:firstLineChars="200"/>
        <w:rPr>
          <w:rFonts w:ascii="宋体" w:hAnsi="宋体" w:cs="宋体"/>
          <w:color w:val="auto"/>
          <w:sz w:val="24"/>
          <w:szCs w:val="24"/>
        </w:rPr>
      </w:pPr>
      <w:r>
        <w:rPr>
          <w:rFonts w:hint="eastAsia" w:ascii="宋体" w:hAnsi="宋体" w:cs="宋体"/>
          <w:color w:val="auto"/>
          <w:sz w:val="24"/>
          <w:szCs w:val="24"/>
        </w:rPr>
        <w:t>③配置车辆行驶安全装置，驾驶室内配备360度行车记录仪（内存不低于128GB），配备倒车雷达，倒车影像系统、蓝牙通信系统和导航仪，导航仪采用安卓系统平台，具有4G通信模块。应随车安装定位终端和车载台，车载350M电台能够接入当地公安350M集群网。应设置限速装置，最高车速≤95Km/h，底盘均配置前轮盘式制动器、ABS、EBS、ESP。消防车座椅全部设置安全带，配置子午线钢丝轮胎、胎压监测系统。远程供水泵组的进水口、出水口需安装定位终端。</w:t>
      </w:r>
    </w:p>
    <w:p w14:paraId="027709ED">
      <w:pPr>
        <w:pageBreakBefore w:val="0"/>
        <w:kinsoku/>
        <w:wordWrap/>
        <w:overflowPunct/>
        <w:topLinePunct w:val="0"/>
        <w:bidi w:val="0"/>
        <w:adjustRightInd w:val="0"/>
        <w:snapToGrid w:val="0"/>
        <w:spacing w:line="360" w:lineRule="auto"/>
        <w:ind w:firstLine="480" w:firstLineChars="200"/>
        <w:rPr>
          <w:rFonts w:ascii="宋体" w:hAnsi="宋体" w:cs="宋体"/>
          <w:color w:val="auto"/>
          <w:sz w:val="24"/>
          <w:szCs w:val="24"/>
        </w:rPr>
      </w:pPr>
      <w:r>
        <w:rPr>
          <w:rFonts w:hint="eastAsia" w:ascii="宋体" w:hAnsi="宋体" w:cs="宋体"/>
          <w:color w:val="auto"/>
          <w:sz w:val="24"/>
          <w:szCs w:val="24"/>
        </w:rPr>
        <w:t>（3）质保及售后要求</w:t>
      </w:r>
    </w:p>
    <w:p w14:paraId="7B18AA71">
      <w:pPr>
        <w:pageBreakBefore w:val="0"/>
        <w:kinsoku/>
        <w:wordWrap/>
        <w:overflowPunct/>
        <w:topLinePunct w:val="0"/>
        <w:bidi w:val="0"/>
        <w:adjustRightInd w:val="0"/>
        <w:snapToGrid w:val="0"/>
        <w:spacing w:line="360" w:lineRule="auto"/>
        <w:ind w:firstLine="480" w:firstLineChars="200"/>
        <w:rPr>
          <w:rFonts w:ascii="宋体" w:hAnsi="宋体" w:cs="宋体"/>
          <w:color w:val="auto"/>
          <w:sz w:val="24"/>
          <w:szCs w:val="24"/>
        </w:rPr>
      </w:pPr>
      <w:r>
        <w:rPr>
          <w:rFonts w:hint="eastAsia" w:ascii="宋体" w:hAnsi="宋体" w:cs="宋体"/>
          <w:color w:val="auto"/>
          <w:sz w:val="24"/>
          <w:szCs w:val="24"/>
        </w:rPr>
        <w:t>中标供应商应按采购文件规定的货物性能、技术要求、质量标准向采购人提供未经使用的全新产品。中标供应商提供的整车质保期不低于5年，随车器材质保期不低于3年(自验收合格之日起开始计算)，中标供应商提供的货物在质保期内因货物本身的质量问题发生故障，中标供应商应在15个工作日内负责免费更换。对超过质保期发生故障的货物，中标供应商应当在15个工作日内负责维修并按照成本价收取零配件费用。如在使用过程中发生质量问题，乙方应在接到甲方通知后24小时内到达甲方现场。中标供应商应免费为招标人培训使用及维护人员，现场指导整车的所有系统操作、维护和保养工作，确保招标人使用人员能正确使用、维护保养整车所有系统。</w:t>
      </w:r>
    </w:p>
    <w:p w14:paraId="D5650914">
      <w:pPr>
        <w:pageBreakBefore w:val="0"/>
        <w:kinsoku/>
        <w:wordWrap/>
        <w:overflowPunct/>
        <w:topLinePunct w:val="0"/>
        <w:bidi w:val="0"/>
        <w:adjustRightInd w:val="0"/>
        <w:snapToGrid w:val="0"/>
        <w:spacing w:line="360" w:lineRule="auto"/>
        <w:ind w:firstLine="480" w:firstLineChars="200"/>
        <w:rPr>
          <w:rFonts w:ascii="宋体" w:hAnsi="宋体" w:cs="宋体"/>
          <w:color w:val="auto"/>
          <w:sz w:val="24"/>
          <w:szCs w:val="24"/>
        </w:rPr>
      </w:pPr>
      <w:r>
        <w:rPr>
          <w:rFonts w:hint="eastAsia" w:ascii="宋体" w:hAnsi="宋体" w:cs="宋体"/>
          <w:color w:val="auto"/>
          <w:sz w:val="24"/>
          <w:szCs w:val="24"/>
        </w:rPr>
        <w:t>（4）其他要求</w:t>
      </w:r>
    </w:p>
    <w:p w14:paraId="15EFC58D">
      <w:pPr>
        <w:pageBreakBefore w:val="0"/>
        <w:kinsoku/>
        <w:wordWrap/>
        <w:overflowPunct/>
        <w:topLinePunct w:val="0"/>
        <w:bidi w:val="0"/>
        <w:adjustRightInd w:val="0"/>
        <w:snapToGrid w:val="0"/>
        <w:spacing w:line="360" w:lineRule="auto"/>
        <w:ind w:firstLine="480" w:firstLineChars="200"/>
        <w:rPr>
          <w:rFonts w:ascii="宋体" w:hAnsi="宋体" w:cs="宋体"/>
          <w:color w:val="auto"/>
          <w:sz w:val="24"/>
          <w:szCs w:val="24"/>
        </w:rPr>
      </w:pPr>
      <w:r>
        <w:rPr>
          <w:rFonts w:hint="eastAsia" w:ascii="宋体" w:hAnsi="宋体" w:cs="宋体"/>
          <w:color w:val="auto"/>
          <w:sz w:val="24"/>
          <w:szCs w:val="24"/>
        </w:rPr>
        <w:t>投标人须承诺决不提供虚假材料谋取中标、决不采取不正当手段诋毁、排挤其他投标人、决不与采购人、其它投标人或者代理机构恶意串通、决不向采购人、代理机构工作人员和评委进行商业贿赂、决不拒绝有关部门监督检查或提供虚假情况，如有违反，无条件接受相关管理部门的处罚且若中标的取消中标资格。</w:t>
      </w:r>
      <w:r>
        <w:rPr>
          <w:rFonts w:hint="eastAsia" w:ascii="宋体" w:hAnsi="宋体" w:cs="宋体"/>
          <w:b/>
          <w:bCs/>
          <w:color w:val="auto"/>
          <w:sz w:val="24"/>
          <w:szCs w:val="24"/>
        </w:rPr>
        <w:t>（在投标文件中提供承诺书并加盖公章，承诺书格式自拟，未提供作无效投标处理。）</w:t>
      </w:r>
    </w:p>
    <w:p w14:paraId="125CCC03">
      <w:pPr>
        <w:pageBreakBefore w:val="0"/>
        <w:kinsoku/>
        <w:wordWrap/>
        <w:overflowPunct/>
        <w:topLinePunct w:val="0"/>
        <w:bidi w:val="0"/>
        <w:adjustRightInd w:val="0"/>
        <w:snapToGrid w:val="0"/>
        <w:spacing w:line="360" w:lineRule="auto"/>
        <w:ind w:firstLine="480" w:firstLineChars="200"/>
        <w:rPr>
          <w:rFonts w:ascii="宋体" w:hAnsi="宋体" w:cs="宋体"/>
          <w:bCs/>
          <w:color w:val="auto"/>
          <w:sz w:val="24"/>
          <w:szCs w:val="24"/>
        </w:rPr>
      </w:pPr>
      <w:r>
        <w:rPr>
          <w:rFonts w:hint="eastAsia" w:ascii="宋体" w:hAnsi="宋体" w:cs="宋体"/>
          <w:bCs/>
          <w:color w:val="auto"/>
          <w:sz w:val="24"/>
          <w:szCs w:val="24"/>
        </w:rPr>
        <w:t>3.</w:t>
      </w:r>
      <w:r>
        <w:rPr>
          <w:rFonts w:ascii="宋体" w:hAnsi="宋体" w:cs="宋体"/>
          <w:bCs/>
          <w:color w:val="auto"/>
          <w:sz w:val="24"/>
          <w:szCs w:val="24"/>
        </w:rPr>
        <w:t>付款条件</w:t>
      </w:r>
    </w:p>
    <w:p w14:paraId="6AB0C3DA">
      <w:pPr>
        <w:pageBreakBefore w:val="0"/>
        <w:kinsoku/>
        <w:wordWrap/>
        <w:overflowPunct/>
        <w:topLinePunct w:val="0"/>
        <w:bidi w:val="0"/>
        <w:adjustRightInd w:val="0"/>
        <w:snapToGrid w:val="0"/>
        <w:spacing w:line="360" w:lineRule="auto"/>
        <w:ind w:firstLine="480" w:firstLineChars="200"/>
        <w:rPr>
          <w:rFonts w:ascii="宋体" w:hAnsi="宋体" w:cs="宋体"/>
          <w:color w:val="auto"/>
          <w:sz w:val="24"/>
          <w:szCs w:val="24"/>
        </w:rPr>
      </w:pPr>
      <w:r>
        <w:rPr>
          <w:rFonts w:hint="eastAsia" w:ascii="宋体" w:hAnsi="宋体" w:cs="宋体"/>
          <w:color w:val="auto"/>
          <w:sz w:val="24"/>
          <w:szCs w:val="24"/>
        </w:rPr>
        <w:t>甲方在收到履约保证金（函）后，30天内向乙方支付合同总金额30%的价款作为预付款。乙方按照合同约定交货，在甲方对合同中所有装备到货验收合格（甲方签署到货验收合格报告）并经结算审计后，凭乙方等额有效发票及甲方签署验收合格报告，甲方在</w:t>
      </w:r>
      <w:r>
        <w:rPr>
          <w:rFonts w:ascii="宋体" w:hAnsi="宋体" w:cs="宋体"/>
          <w:color w:val="auto"/>
          <w:sz w:val="24"/>
          <w:szCs w:val="24"/>
        </w:rPr>
        <w:t>2027</w:t>
      </w:r>
      <w:r>
        <w:rPr>
          <w:rFonts w:hint="eastAsia" w:ascii="宋体" w:hAnsi="宋体" w:cs="宋体"/>
          <w:color w:val="auto"/>
          <w:sz w:val="24"/>
          <w:szCs w:val="24"/>
        </w:rPr>
        <w:t>年年底前向乙方支付合同总金额</w:t>
      </w:r>
      <w:r>
        <w:rPr>
          <w:rFonts w:ascii="宋体" w:hAnsi="宋体" w:cs="宋体"/>
          <w:color w:val="auto"/>
          <w:sz w:val="24"/>
          <w:szCs w:val="24"/>
        </w:rPr>
        <w:t>5</w:t>
      </w:r>
      <w:r>
        <w:rPr>
          <w:rFonts w:hint="eastAsia" w:ascii="宋体" w:hAnsi="宋体" w:cs="宋体"/>
          <w:color w:val="auto"/>
          <w:sz w:val="24"/>
          <w:szCs w:val="24"/>
        </w:rPr>
        <w:t>0%的价款。2</w:t>
      </w:r>
      <w:r>
        <w:rPr>
          <w:rFonts w:ascii="宋体" w:hAnsi="宋体" w:cs="宋体"/>
          <w:color w:val="auto"/>
          <w:sz w:val="24"/>
          <w:szCs w:val="24"/>
        </w:rPr>
        <w:t>028</w:t>
      </w:r>
      <w:r>
        <w:rPr>
          <w:rFonts w:hint="eastAsia" w:ascii="宋体" w:hAnsi="宋体" w:cs="宋体"/>
          <w:color w:val="auto"/>
          <w:sz w:val="24"/>
          <w:szCs w:val="24"/>
        </w:rPr>
        <w:t>年年底前向乙方支付合同总金额</w:t>
      </w:r>
      <w:r>
        <w:rPr>
          <w:rFonts w:ascii="宋体" w:hAnsi="宋体" w:cs="宋体"/>
          <w:color w:val="auto"/>
          <w:sz w:val="24"/>
          <w:szCs w:val="24"/>
        </w:rPr>
        <w:t>20</w:t>
      </w:r>
      <w:r>
        <w:rPr>
          <w:rFonts w:hint="eastAsia" w:ascii="宋体" w:hAnsi="宋体" w:cs="宋体"/>
          <w:color w:val="auto"/>
          <w:sz w:val="24"/>
          <w:szCs w:val="24"/>
        </w:rPr>
        <w:t>%的价款。</w:t>
      </w:r>
    </w:p>
    <w:p w14:paraId="24AEEC89">
      <w:pPr>
        <w:pageBreakBefore w:val="0"/>
        <w:kinsoku/>
        <w:wordWrap/>
        <w:overflowPunct/>
        <w:topLinePunct w:val="0"/>
        <w:bidi w:val="0"/>
        <w:adjustRightInd w:val="0"/>
        <w:snapToGrid w:val="0"/>
        <w:spacing w:line="360" w:lineRule="auto"/>
        <w:ind w:firstLine="480" w:firstLineChars="200"/>
        <w:rPr>
          <w:rFonts w:ascii="宋体" w:hAnsi="宋体" w:cs="宋体"/>
          <w:color w:val="auto"/>
          <w:sz w:val="24"/>
          <w:szCs w:val="24"/>
        </w:rPr>
      </w:pPr>
      <w:r>
        <w:rPr>
          <w:rFonts w:hint="eastAsia" w:ascii="宋体" w:hAnsi="宋体" w:cs="宋体"/>
          <w:color w:val="auto"/>
          <w:sz w:val="24"/>
          <w:szCs w:val="24"/>
        </w:rPr>
        <w:t>4.</w:t>
      </w:r>
      <w:r>
        <w:rPr>
          <w:rFonts w:ascii="宋体" w:hAnsi="宋体" w:cs="宋体"/>
          <w:color w:val="auto"/>
          <w:sz w:val="24"/>
          <w:szCs w:val="24"/>
        </w:rPr>
        <w:t>交付时间及地点</w:t>
      </w:r>
    </w:p>
    <w:p w14:paraId="104BF9CA">
      <w:pPr>
        <w:pageBreakBefore w:val="0"/>
        <w:kinsoku/>
        <w:wordWrap/>
        <w:overflowPunct/>
        <w:topLinePunct w:val="0"/>
        <w:bidi w:val="0"/>
        <w:adjustRightInd w:val="0"/>
        <w:snapToGrid w:val="0"/>
        <w:spacing w:line="360" w:lineRule="auto"/>
        <w:ind w:firstLine="480" w:firstLineChars="200"/>
        <w:rPr>
          <w:rFonts w:ascii="宋体" w:hAnsi="宋体" w:cs="宋体"/>
          <w:color w:val="auto"/>
          <w:sz w:val="24"/>
          <w:szCs w:val="24"/>
        </w:rPr>
      </w:pPr>
      <w:r>
        <w:rPr>
          <w:rFonts w:ascii="宋体" w:hAnsi="宋体" w:cs="宋体"/>
          <w:color w:val="auto"/>
          <w:sz w:val="24"/>
          <w:szCs w:val="24"/>
        </w:rPr>
        <w:t>（1）交付时间：合同签订后12个月内交货，底盘出厂日期不得早于合同签订之日前6个月。</w:t>
      </w:r>
    </w:p>
    <w:p w14:paraId="70088BE5">
      <w:pPr>
        <w:pageBreakBefore w:val="0"/>
        <w:kinsoku/>
        <w:wordWrap/>
        <w:overflowPunct/>
        <w:topLinePunct w:val="0"/>
        <w:bidi w:val="0"/>
        <w:adjustRightInd w:val="0"/>
        <w:snapToGrid w:val="0"/>
        <w:spacing w:line="360" w:lineRule="auto"/>
        <w:ind w:firstLine="480" w:firstLineChars="200"/>
        <w:rPr>
          <w:rFonts w:ascii="宋体" w:hAnsi="宋体" w:cs="宋体"/>
          <w:color w:val="auto"/>
          <w:sz w:val="24"/>
          <w:szCs w:val="24"/>
        </w:rPr>
      </w:pPr>
      <w:r>
        <w:rPr>
          <w:rFonts w:ascii="宋体" w:hAnsi="宋体" w:cs="宋体"/>
          <w:color w:val="auto"/>
          <w:sz w:val="24"/>
          <w:szCs w:val="24"/>
        </w:rPr>
        <w:t>（2）交付地点：采购人指定地点</w:t>
      </w:r>
      <w:r>
        <w:rPr>
          <w:rFonts w:hint="eastAsia" w:ascii="宋体" w:hAnsi="宋体" w:cs="宋体"/>
          <w:color w:val="auto"/>
          <w:sz w:val="24"/>
          <w:szCs w:val="24"/>
        </w:rPr>
        <w:t>。</w:t>
      </w:r>
    </w:p>
    <w:p w14:paraId="631634BB">
      <w:pPr>
        <w:pageBreakBefore w:val="0"/>
        <w:kinsoku/>
        <w:wordWrap/>
        <w:overflowPunct/>
        <w:topLinePunct w:val="0"/>
        <w:bidi w:val="0"/>
        <w:adjustRightInd w:val="0"/>
        <w:snapToGrid w:val="0"/>
        <w:spacing w:line="360" w:lineRule="auto"/>
        <w:ind w:firstLine="480" w:firstLineChars="200"/>
        <w:rPr>
          <w:rFonts w:ascii="宋体" w:hAnsi="宋体" w:cs="宋体"/>
          <w:color w:val="auto"/>
          <w:sz w:val="24"/>
          <w:szCs w:val="24"/>
        </w:rPr>
      </w:pPr>
      <w:r>
        <w:rPr>
          <w:rFonts w:hint="eastAsia" w:ascii="宋体" w:hAnsi="宋体" w:cs="宋体"/>
          <w:color w:val="auto"/>
          <w:sz w:val="24"/>
          <w:szCs w:val="24"/>
        </w:rPr>
        <w:t>5.履约保证金</w:t>
      </w:r>
    </w:p>
    <w:p w14:paraId="98170E2C">
      <w:pPr>
        <w:pageBreakBefore w:val="0"/>
        <w:kinsoku/>
        <w:wordWrap/>
        <w:overflowPunct/>
        <w:topLinePunct w:val="0"/>
        <w:bidi w:val="0"/>
        <w:adjustRightInd w:val="0"/>
        <w:snapToGrid w:val="0"/>
        <w:spacing w:line="360" w:lineRule="auto"/>
        <w:ind w:firstLine="480" w:firstLineChars="200"/>
        <w:rPr>
          <w:color w:val="auto"/>
        </w:rPr>
      </w:pPr>
      <w:r>
        <w:rPr>
          <w:rFonts w:ascii="宋体" w:hAnsi="宋体" w:cs="宋体"/>
          <w:color w:val="auto"/>
          <w:sz w:val="24"/>
          <w:szCs w:val="24"/>
        </w:rPr>
        <w:t>以第三章合同文本</w:t>
      </w:r>
      <w:r>
        <w:rPr>
          <w:rFonts w:hint="eastAsia" w:ascii="宋体" w:hAnsi="宋体" w:cs="宋体"/>
          <w:color w:val="auto"/>
          <w:sz w:val="24"/>
          <w:szCs w:val="24"/>
        </w:rPr>
        <w:t>内容</w:t>
      </w:r>
      <w:r>
        <w:rPr>
          <w:rFonts w:ascii="宋体" w:hAnsi="宋体" w:cs="宋体"/>
          <w:color w:val="auto"/>
          <w:sz w:val="24"/>
          <w:szCs w:val="24"/>
        </w:rPr>
        <w:t>为准。</w:t>
      </w:r>
    </w:p>
    <w:p w14:paraId="BA7761E9">
      <w:pPr>
        <w:pageBreakBefore w:val="0"/>
        <w:kinsoku/>
        <w:wordWrap/>
        <w:overflowPunct/>
        <w:topLinePunct w:val="0"/>
        <w:bidi w:val="0"/>
        <w:adjustRightInd w:val="0"/>
        <w:snapToGrid w:val="0"/>
        <w:spacing w:line="360" w:lineRule="auto"/>
        <w:ind w:firstLine="480" w:firstLineChars="200"/>
        <w:rPr>
          <w:rFonts w:ascii="宋体" w:hAnsi="宋体" w:cs="宋体"/>
          <w:bCs/>
          <w:color w:val="auto"/>
          <w:sz w:val="24"/>
          <w:szCs w:val="24"/>
        </w:rPr>
      </w:pPr>
      <w:r>
        <w:rPr>
          <w:rFonts w:hint="eastAsia" w:ascii="宋体" w:hAnsi="宋体" w:cs="宋体"/>
          <w:bCs/>
          <w:color w:val="auto"/>
          <w:sz w:val="24"/>
          <w:szCs w:val="24"/>
        </w:rPr>
        <w:t>6.其他要求</w:t>
      </w:r>
    </w:p>
    <w:p w14:paraId="F97C878C">
      <w:pPr>
        <w:pageBreakBefore w:val="0"/>
        <w:kinsoku/>
        <w:wordWrap/>
        <w:overflowPunct/>
        <w:topLinePunct w:val="0"/>
        <w:bidi w:val="0"/>
        <w:adjustRightInd w:val="0"/>
        <w:snapToGrid w:val="0"/>
        <w:spacing w:line="360" w:lineRule="auto"/>
        <w:ind w:firstLine="480" w:firstLineChars="200"/>
        <w:rPr>
          <w:rFonts w:ascii="宋体" w:hAnsi="宋体" w:cs="宋体"/>
          <w:color w:val="auto"/>
          <w:sz w:val="24"/>
          <w:szCs w:val="24"/>
        </w:rPr>
      </w:pPr>
      <w:r>
        <w:rPr>
          <w:rFonts w:hint="eastAsia" w:ascii="宋体" w:hAnsi="宋体" w:cs="宋体"/>
          <w:color w:val="auto"/>
          <w:sz w:val="24"/>
          <w:szCs w:val="24"/>
        </w:rPr>
        <w:t>招标文件中要求提供证明材料的，签订合同时投标人应按招标文件要求和投标文件响应内容提供相应证明材料原件供采购人核验，否则采购人将取消其中标资格。</w:t>
      </w:r>
    </w:p>
    <w:p w14:paraId="548CE1E0">
      <w:pPr>
        <w:pageBreakBefore w:val="0"/>
        <w:kinsoku/>
        <w:wordWrap/>
        <w:overflowPunct/>
        <w:topLinePunct w:val="0"/>
        <w:bidi w:val="0"/>
        <w:adjustRightInd w:val="0"/>
        <w:snapToGrid w:val="0"/>
        <w:spacing w:line="360" w:lineRule="auto"/>
        <w:ind w:firstLine="480" w:firstLineChars="200"/>
        <w:rPr>
          <w:rFonts w:ascii="宋体" w:hAnsi="宋体" w:cs="宋体"/>
          <w:color w:val="auto"/>
          <w:sz w:val="24"/>
          <w:szCs w:val="24"/>
        </w:rPr>
      </w:pPr>
      <w:r>
        <w:rPr>
          <w:rFonts w:hint="eastAsia" w:ascii="宋体" w:hAnsi="宋体" w:cs="宋体"/>
          <w:color w:val="auto"/>
          <w:sz w:val="24"/>
          <w:szCs w:val="24"/>
        </w:rPr>
        <w:t>招标文件评标方法与评标标准中涉及的相关证明材料，应在投标文件中提供，由评审委员会在评审现场予以确认，否则无法得到相应分值。签订合同时投标人应按采购人要求提供上述证明材料原件供采购人核验，否则采购人将取消其中标资格。</w:t>
      </w:r>
    </w:p>
    <w:p w14:paraId="A6E93BD9">
      <w:pPr>
        <w:pageBreakBefore w:val="0"/>
        <w:kinsoku/>
        <w:wordWrap/>
        <w:overflowPunct/>
        <w:topLinePunct w:val="0"/>
        <w:bidi w:val="0"/>
        <w:spacing w:line="360" w:lineRule="auto"/>
        <w:ind w:right="840"/>
        <w:jc w:val="center"/>
        <w:outlineLvl w:val="0"/>
        <w:rPr>
          <w:rFonts w:ascii="方正小标宋简体" w:hAnsi="方正小标宋简体" w:eastAsia="方正小标宋简体" w:cs="方正小标宋简体"/>
          <w:color w:val="auto"/>
          <w:sz w:val="36"/>
          <w:szCs w:val="36"/>
        </w:rPr>
      </w:pPr>
      <w:bookmarkStart w:id="62" w:name="_Toc120614281"/>
      <w:r>
        <w:rPr>
          <w:rFonts w:hint="eastAsia" w:ascii="方正小标宋简体" w:hAnsi="方正小标宋简体" w:eastAsia="方正小标宋简体" w:cs="方正小标宋简体"/>
          <w:color w:val="auto"/>
          <w:sz w:val="36"/>
          <w:szCs w:val="36"/>
        </w:rPr>
        <w:br w:type="page"/>
      </w:r>
      <w:r>
        <w:rPr>
          <w:rFonts w:hint="eastAsia" w:ascii="方正小标宋简体" w:hAnsi="方正小标宋简体" w:eastAsia="方正小标宋简体" w:cs="方正小标宋简体"/>
          <w:color w:val="auto"/>
          <w:sz w:val="36"/>
          <w:szCs w:val="36"/>
        </w:rPr>
        <w:t>第五章  评标方法与评标标准</w:t>
      </w:r>
    </w:p>
    <w:p w14:paraId="24B32C20">
      <w:pPr>
        <w:pageBreakBefore w:val="0"/>
        <w:kinsoku/>
        <w:wordWrap/>
        <w:overflowPunct/>
        <w:topLinePunct w:val="0"/>
        <w:bidi w:val="0"/>
        <w:adjustRightInd w:val="0"/>
        <w:snapToGrid w:val="0"/>
        <w:spacing w:line="360" w:lineRule="auto"/>
        <w:ind w:firstLine="480" w:firstLineChars="200"/>
        <w:rPr>
          <w:rFonts w:ascii="黑体" w:hAnsi="黑体" w:eastAsia="黑体" w:cs="黑体"/>
          <w:color w:val="auto"/>
          <w:sz w:val="24"/>
          <w:szCs w:val="24"/>
        </w:rPr>
      </w:pPr>
    </w:p>
    <w:p w14:paraId="9A85BFF0">
      <w:pPr>
        <w:pageBreakBefore w:val="0"/>
        <w:kinsoku/>
        <w:wordWrap/>
        <w:overflowPunct/>
        <w:topLinePunct w:val="0"/>
        <w:bidi w:val="0"/>
        <w:adjustRightInd w:val="0"/>
        <w:snapToGrid w:val="0"/>
        <w:spacing w:line="360" w:lineRule="auto"/>
        <w:ind w:firstLine="480" w:firstLineChars="200"/>
        <w:rPr>
          <w:rFonts w:ascii="黑体" w:hAnsi="黑体" w:eastAsia="黑体" w:cs="黑体"/>
          <w:color w:val="auto"/>
          <w:sz w:val="24"/>
          <w:szCs w:val="24"/>
        </w:rPr>
      </w:pPr>
      <w:r>
        <w:rPr>
          <w:rFonts w:hint="eastAsia" w:ascii="黑体" w:hAnsi="黑体" w:eastAsia="黑体" w:cs="黑体"/>
          <w:color w:val="auto"/>
          <w:sz w:val="24"/>
          <w:szCs w:val="24"/>
        </w:rPr>
        <w:t>一、评标方法</w:t>
      </w:r>
    </w:p>
    <w:p w14:paraId="9D2C80E0">
      <w:pPr>
        <w:pageBreakBefore w:val="0"/>
        <w:kinsoku/>
        <w:wordWrap/>
        <w:overflowPunct/>
        <w:topLinePunct w:val="0"/>
        <w:bidi w:val="0"/>
        <w:adjustRightInd w:val="0"/>
        <w:snapToGrid w:val="0"/>
        <w:spacing w:line="360" w:lineRule="auto"/>
        <w:ind w:firstLine="480" w:firstLineChars="200"/>
        <w:rPr>
          <w:rFonts w:ascii="宋体" w:hAnsi="宋体" w:cs="宋体"/>
          <w:color w:val="auto"/>
          <w:sz w:val="24"/>
          <w:szCs w:val="24"/>
        </w:rPr>
      </w:pPr>
      <w:r>
        <w:rPr>
          <w:rFonts w:hint="eastAsia" w:ascii="宋体" w:hAnsi="宋体" w:cs="宋体"/>
          <w:color w:val="auto"/>
          <w:sz w:val="24"/>
          <w:szCs w:val="24"/>
        </w:rPr>
        <w:t>1.采用综合评分法，评标结果按评审后得分由高到低顺序排列。得分相同的，按投标报价由低到高顺序排列。得分且投标报价相同的，按“评标标准-</w:t>
      </w:r>
      <w:r>
        <w:rPr>
          <w:rFonts w:ascii="宋体" w:hAnsi="宋体" w:cs="宋体"/>
          <w:color w:val="auto"/>
          <w:sz w:val="24"/>
          <w:szCs w:val="24"/>
        </w:rPr>
        <w:t>2.1-3.4</w:t>
      </w:r>
      <w:r>
        <w:rPr>
          <w:rFonts w:hint="eastAsia" w:ascii="宋体" w:hAnsi="宋体" w:cs="宋体"/>
          <w:color w:val="auto"/>
          <w:sz w:val="24"/>
          <w:szCs w:val="24"/>
        </w:rPr>
        <w:t>”得分由高到低顺序排列。在投标文件满足招标文件全部实质性要求的投标人中，按照评审得分由高到低推荐</w:t>
      </w:r>
      <w:r>
        <w:rPr>
          <w:rFonts w:ascii="宋体" w:hAnsi="宋体"/>
          <w:color w:val="auto"/>
          <w:sz w:val="24"/>
          <w:szCs w:val="24"/>
        </w:rPr>
        <w:t>3</w:t>
      </w:r>
      <w:r>
        <w:rPr>
          <w:rFonts w:hint="eastAsia" w:ascii="宋体" w:hAnsi="宋体"/>
          <w:color w:val="auto"/>
          <w:sz w:val="24"/>
          <w:szCs w:val="24"/>
        </w:rPr>
        <w:t>名</w:t>
      </w:r>
      <w:r>
        <w:rPr>
          <w:rFonts w:hint="eastAsia" w:ascii="宋体" w:hAnsi="宋体" w:cs="宋体"/>
          <w:color w:val="auto"/>
          <w:sz w:val="24"/>
          <w:szCs w:val="24"/>
        </w:rPr>
        <w:t>中标候选人。</w:t>
      </w:r>
    </w:p>
    <w:p w14:paraId="2FEF94E6">
      <w:pPr>
        <w:pageBreakBefore w:val="0"/>
        <w:kinsoku/>
        <w:wordWrap/>
        <w:overflowPunct/>
        <w:topLinePunct w:val="0"/>
        <w:bidi w:val="0"/>
        <w:adjustRightInd w:val="0"/>
        <w:snapToGrid w:val="0"/>
        <w:spacing w:line="360" w:lineRule="auto"/>
        <w:ind w:firstLine="480" w:firstLineChars="200"/>
        <w:rPr>
          <w:rFonts w:ascii="宋体" w:hAnsi="宋体" w:cs="宋体"/>
          <w:color w:val="auto"/>
          <w:sz w:val="24"/>
          <w:szCs w:val="24"/>
        </w:rPr>
      </w:pPr>
      <w:r>
        <w:rPr>
          <w:rFonts w:hint="eastAsia" w:ascii="宋体" w:hAnsi="宋体" w:cs="宋体"/>
          <w:color w:val="auto"/>
          <w:sz w:val="24"/>
          <w:szCs w:val="24"/>
        </w:rPr>
        <w:t>2.核心产品评审。多家投标人提供的核心产品品牌相同的，按一家投标人计算，评审后得分最高的同品牌投标人获得中标人推荐资格。</w:t>
      </w:r>
    </w:p>
    <w:p w14:paraId="24F4CFC0">
      <w:pPr>
        <w:pageBreakBefore w:val="0"/>
        <w:kinsoku/>
        <w:wordWrap/>
        <w:overflowPunct/>
        <w:topLinePunct w:val="0"/>
        <w:bidi w:val="0"/>
        <w:adjustRightInd w:val="0"/>
        <w:snapToGrid w:val="0"/>
        <w:spacing w:line="360" w:lineRule="auto"/>
        <w:ind w:firstLine="480" w:firstLineChars="200"/>
        <w:rPr>
          <w:rFonts w:ascii="黑体" w:hAnsi="黑体" w:eastAsia="黑体" w:cs="黑体"/>
          <w:color w:val="auto"/>
          <w:sz w:val="24"/>
          <w:szCs w:val="24"/>
        </w:rPr>
      </w:pPr>
      <w:r>
        <w:rPr>
          <w:rFonts w:hint="eastAsia" w:ascii="黑体" w:hAnsi="黑体" w:eastAsia="黑体" w:cs="黑体"/>
          <w:color w:val="auto"/>
          <w:sz w:val="24"/>
          <w:szCs w:val="24"/>
        </w:rPr>
        <w:t>二、本国产品价格扣除</w:t>
      </w:r>
    </w:p>
    <w:p w14:paraId="EB70F0EB">
      <w:pPr>
        <w:pageBreakBefore w:val="0"/>
        <w:kinsoku/>
        <w:wordWrap/>
        <w:overflowPunct/>
        <w:topLinePunct w:val="0"/>
        <w:bidi w:val="0"/>
        <w:adjustRightInd w:val="0"/>
        <w:snapToGrid w:val="0"/>
        <w:spacing w:line="360" w:lineRule="auto"/>
        <w:ind w:firstLine="420" w:firstLineChars="175"/>
        <w:rPr>
          <w:rFonts w:ascii="宋体" w:hAnsi="宋体"/>
          <w:color w:val="auto"/>
          <w:sz w:val="24"/>
          <w:szCs w:val="24"/>
          <w:lang w:val="zh-CN"/>
        </w:rPr>
      </w:pPr>
      <w:r>
        <w:rPr>
          <w:rFonts w:hint="eastAsia" w:ascii="宋体" w:hAnsi="宋体"/>
          <w:color w:val="auto"/>
          <w:sz w:val="24"/>
          <w:szCs w:val="24"/>
          <w:lang w:val="zh-CN"/>
        </w:rPr>
        <w:t>1.本</w:t>
      </w:r>
      <w:r>
        <w:rPr>
          <w:rFonts w:hint="eastAsia" w:ascii="宋体" w:hAnsi="宋体"/>
          <w:color w:val="auto"/>
          <w:sz w:val="24"/>
          <w:szCs w:val="24"/>
        </w:rPr>
        <w:t>项目如</w:t>
      </w:r>
      <w:r>
        <w:rPr>
          <w:rFonts w:hint="eastAsia" w:ascii="宋体" w:hAnsi="宋体"/>
          <w:color w:val="auto"/>
          <w:sz w:val="24"/>
          <w:szCs w:val="24"/>
          <w:lang w:val="zh-CN"/>
        </w:rPr>
        <w:t>既有本国产品又有非本国产品参与竞争，依法对本国产品给予价格评审优惠，对本国产品的报价给予20%的价格扣除，用扣除后的价格参与评审。</w:t>
      </w:r>
    </w:p>
    <w:p w14:paraId="5E194299">
      <w:pPr>
        <w:pageBreakBefore w:val="0"/>
        <w:kinsoku/>
        <w:wordWrap/>
        <w:overflowPunct/>
        <w:topLinePunct w:val="0"/>
        <w:bidi w:val="0"/>
        <w:adjustRightInd w:val="0"/>
        <w:snapToGrid w:val="0"/>
        <w:spacing w:line="360" w:lineRule="auto"/>
        <w:ind w:firstLine="420" w:firstLineChars="175"/>
        <w:rPr>
          <w:rFonts w:ascii="宋体" w:hAnsi="宋体"/>
          <w:color w:val="auto"/>
          <w:sz w:val="24"/>
          <w:szCs w:val="24"/>
        </w:rPr>
      </w:pPr>
      <w:r>
        <w:rPr>
          <w:rFonts w:hint="eastAsia" w:ascii="宋体" w:hAnsi="宋体"/>
          <w:color w:val="auto"/>
          <w:sz w:val="24"/>
          <w:szCs w:val="24"/>
        </w:rPr>
        <w:t>2.当采购项目或采购包的采购标的仅包含单一产品时，政府采购活动中既有本国产品又有非本国产品参与竞争的，依法对本国产品给予价格评审优惠，对本国产品的报价给予20%的价格扣除，用扣除后的价格参与评审。</w:t>
      </w:r>
    </w:p>
    <w:p w14:paraId="3657A6C4">
      <w:pPr>
        <w:pageBreakBefore w:val="0"/>
        <w:kinsoku/>
        <w:wordWrap/>
        <w:overflowPunct/>
        <w:topLinePunct w:val="0"/>
        <w:bidi w:val="0"/>
        <w:adjustRightInd w:val="0"/>
        <w:snapToGrid w:val="0"/>
        <w:spacing w:line="360" w:lineRule="auto"/>
        <w:ind w:firstLine="420" w:firstLineChars="175"/>
        <w:rPr>
          <w:rFonts w:ascii="宋体" w:hAnsi="宋体"/>
          <w:b/>
          <w:bCs/>
          <w:color w:val="auto"/>
          <w:sz w:val="24"/>
          <w:szCs w:val="24"/>
        </w:rPr>
      </w:pPr>
      <w:r>
        <w:rPr>
          <w:rFonts w:hint="eastAsia" w:ascii="宋体" w:hAnsi="宋体"/>
          <w:color w:val="auto"/>
          <w:sz w:val="24"/>
          <w:szCs w:val="24"/>
        </w:rPr>
        <w:t>当采购项目或者采购包的采购标的中含有多种产品，投标人为该采购项目或者采购包提供的符合本国产品标准的产品成本之和占该投标人提供的全部产品成本之和的比例达到80%以上时，</w:t>
      </w:r>
      <w:r>
        <w:rPr>
          <w:rFonts w:hint="eastAsia" w:ascii="宋体" w:hAnsi="宋体"/>
          <w:b/>
          <w:bCs/>
          <w:color w:val="auto"/>
          <w:sz w:val="24"/>
          <w:szCs w:val="24"/>
        </w:rPr>
        <w:t>且投标人在投标文件中对此作出承诺的（按照招标文件要求在《投标分项报价表》中作出承诺），</w:t>
      </w:r>
      <w:r>
        <w:rPr>
          <w:rFonts w:hint="eastAsia" w:ascii="宋体" w:hAnsi="宋体"/>
          <w:color w:val="auto"/>
          <w:sz w:val="24"/>
          <w:szCs w:val="24"/>
        </w:rPr>
        <w:t>则依法对该投标人提供的全部产品给予价格评审优惠，即对该投标人提供的全部产品的总报价给予20%的价格扣除，用扣除后的价格参与评审。</w:t>
      </w:r>
      <w:r>
        <w:rPr>
          <w:rFonts w:hint="eastAsia" w:ascii="宋体" w:hAnsi="宋体"/>
          <w:b/>
          <w:bCs/>
          <w:color w:val="auto"/>
          <w:sz w:val="24"/>
          <w:szCs w:val="24"/>
        </w:rPr>
        <w:t>全部产品是指货物或服务采购项目或采购包中包含的全部货物、服务产品。</w:t>
      </w:r>
    </w:p>
    <w:p w14:paraId="90F3ED58">
      <w:pPr>
        <w:pageBreakBefore w:val="0"/>
        <w:kinsoku/>
        <w:wordWrap/>
        <w:overflowPunct/>
        <w:topLinePunct w:val="0"/>
        <w:bidi w:val="0"/>
        <w:adjustRightInd w:val="0"/>
        <w:snapToGrid w:val="0"/>
        <w:spacing w:line="360" w:lineRule="auto"/>
        <w:ind w:firstLine="420" w:firstLineChars="175"/>
        <w:rPr>
          <w:rFonts w:ascii="宋体" w:hAnsi="宋体"/>
          <w:color w:val="auto"/>
          <w:sz w:val="24"/>
          <w:szCs w:val="24"/>
        </w:rPr>
      </w:pPr>
      <w:r>
        <w:rPr>
          <w:rFonts w:hint="eastAsia" w:ascii="宋体" w:hAnsi="宋体"/>
          <w:color w:val="auto"/>
          <w:sz w:val="24"/>
          <w:szCs w:val="24"/>
        </w:rPr>
        <w:t>3.投标人需按照招标文件要求提供《关于符合本国产品标准的声明函》，如不提供将不享受本国产品价格评审优惠。投标人需在《声明函》中逐项准确填写产品名称、厂名、生产厂址三项信息，三项信息中任意一项未填写的视为该项产品不符合本国产品标准，不享受本国产品价格评审优惠。</w:t>
      </w:r>
    </w:p>
    <w:p w14:paraId="A099067D">
      <w:pPr>
        <w:pageBreakBefore w:val="0"/>
        <w:widowControl/>
        <w:kinsoku/>
        <w:wordWrap/>
        <w:overflowPunct/>
        <w:topLinePunct w:val="0"/>
        <w:bidi w:val="0"/>
        <w:adjustRightInd w:val="0"/>
        <w:snapToGrid w:val="0"/>
        <w:spacing w:line="360" w:lineRule="auto"/>
        <w:ind w:firstLine="422" w:firstLineChars="175"/>
        <w:rPr>
          <w:rFonts w:ascii="宋体" w:hAnsi="宋体" w:cs="宋体"/>
          <w:b/>
          <w:bCs/>
          <w:color w:val="auto"/>
          <w:sz w:val="24"/>
          <w:szCs w:val="24"/>
        </w:rPr>
      </w:pPr>
      <w:r>
        <w:rPr>
          <w:rFonts w:hint="eastAsia" w:ascii="宋体" w:hAnsi="宋体"/>
          <w:b/>
          <w:bCs/>
          <w:color w:val="auto"/>
          <w:sz w:val="24"/>
          <w:szCs w:val="24"/>
        </w:rPr>
        <w:t>4.</w:t>
      </w:r>
      <w:r>
        <w:rPr>
          <w:rFonts w:hint="eastAsia" w:ascii="宋体" w:hAnsi="宋体"/>
          <w:b/>
          <w:bCs/>
          <w:color w:val="auto"/>
          <w:sz w:val="24"/>
          <w:szCs w:val="24"/>
          <w:lang w:val="zh-CN"/>
        </w:rPr>
        <w:t>对本国产品的支持政策与政府采购支持中小企业、节能环保等优惠政策叠加适用，对应执行价格扣除政策的项目，统一在原报价的基础上给予价格扣除。</w:t>
      </w:r>
    </w:p>
    <w:p w14:paraId="8CF4D7E9">
      <w:pPr>
        <w:pageBreakBefore w:val="0"/>
        <w:kinsoku/>
        <w:wordWrap/>
        <w:overflowPunct/>
        <w:topLinePunct w:val="0"/>
        <w:bidi w:val="0"/>
        <w:adjustRightInd w:val="0"/>
        <w:snapToGrid w:val="0"/>
        <w:spacing w:line="360" w:lineRule="auto"/>
        <w:ind w:firstLine="480" w:firstLineChars="200"/>
        <w:rPr>
          <w:rFonts w:ascii="黑体" w:hAnsi="黑体" w:eastAsia="黑体" w:cs="黑体"/>
          <w:color w:val="auto"/>
          <w:sz w:val="24"/>
          <w:szCs w:val="24"/>
        </w:rPr>
      </w:pPr>
      <w:r>
        <w:rPr>
          <w:rFonts w:hint="eastAsia" w:ascii="黑体" w:hAnsi="黑体" w:eastAsia="黑体" w:cs="黑体"/>
          <w:color w:val="auto"/>
          <w:sz w:val="24"/>
          <w:szCs w:val="24"/>
        </w:rPr>
        <w:t>三、小微企业价格扣除</w:t>
      </w:r>
    </w:p>
    <w:p w14:paraId="B1551C2F">
      <w:pPr>
        <w:pageBreakBefore w:val="0"/>
        <w:kinsoku/>
        <w:wordWrap/>
        <w:overflowPunct/>
        <w:topLinePunct w:val="0"/>
        <w:bidi w:val="0"/>
        <w:adjustRightInd w:val="0"/>
        <w:snapToGrid w:val="0"/>
        <w:spacing w:line="360" w:lineRule="auto"/>
        <w:ind w:firstLine="480" w:firstLineChars="200"/>
        <w:rPr>
          <w:rFonts w:ascii="宋体" w:hAnsi="宋体"/>
          <w:color w:val="auto"/>
          <w:sz w:val="24"/>
          <w:szCs w:val="24"/>
        </w:rPr>
      </w:pPr>
      <w:r>
        <w:rPr>
          <w:rFonts w:hint="eastAsia" w:ascii="宋体" w:hAnsi="宋体" w:cs="宋体"/>
          <w:color w:val="auto"/>
          <w:sz w:val="24"/>
          <w:szCs w:val="24"/>
        </w:rPr>
        <w:t>1.</w:t>
      </w:r>
      <w:r>
        <w:rPr>
          <w:rFonts w:hint="eastAsia" w:ascii="宋体" w:hAnsi="宋体" w:cs="宋体"/>
          <w:color w:val="auto"/>
          <w:sz w:val="24"/>
          <w:szCs w:val="24"/>
          <w:lang w:val="zh-CN"/>
        </w:rPr>
        <w:t>本项目全部货物制造商为小微企业的，</w:t>
      </w:r>
      <w:r>
        <w:rPr>
          <w:rFonts w:hint="eastAsia" w:ascii="宋体" w:hAnsi="宋体" w:cs="宋体"/>
          <w:color w:val="auto"/>
          <w:sz w:val="24"/>
          <w:szCs w:val="24"/>
        </w:rPr>
        <w:t>对报价给予</w:t>
      </w:r>
      <w:r>
        <w:rPr>
          <w:rFonts w:hint="eastAsia" w:ascii="宋体" w:hAnsi="宋体"/>
          <w:color w:val="auto"/>
          <w:sz w:val="24"/>
          <w:szCs w:val="24"/>
        </w:rPr>
        <w:t>10%</w:t>
      </w:r>
      <w:r>
        <w:rPr>
          <w:rFonts w:hint="eastAsia" w:ascii="宋体" w:hAnsi="宋体" w:cs="宋体"/>
          <w:color w:val="auto"/>
          <w:sz w:val="24"/>
          <w:szCs w:val="24"/>
        </w:rPr>
        <w:t>的扣除，用扣除后的价格参与评审。</w:t>
      </w:r>
    </w:p>
    <w:p w14:paraId="1410C936">
      <w:pPr>
        <w:pageBreakBefore w:val="0"/>
        <w:kinsoku/>
        <w:wordWrap/>
        <w:overflowPunct/>
        <w:topLinePunct w:val="0"/>
        <w:bidi w:val="0"/>
        <w:adjustRightInd w:val="0"/>
        <w:snapToGrid w:val="0"/>
        <w:spacing w:line="360" w:lineRule="auto"/>
        <w:ind w:firstLine="480" w:firstLineChars="200"/>
        <w:rPr>
          <w:rFonts w:ascii="宋体" w:hAnsi="宋体" w:cs="宋体"/>
          <w:color w:val="auto"/>
          <w:sz w:val="24"/>
          <w:szCs w:val="24"/>
        </w:rPr>
      </w:pPr>
      <w:r>
        <w:rPr>
          <w:rFonts w:hint="eastAsia" w:ascii="宋体" w:hAnsi="宋体" w:cs="宋体"/>
          <w:color w:val="auto"/>
          <w:sz w:val="24"/>
          <w:szCs w:val="24"/>
        </w:rPr>
        <w:t>2.残疾人福利性单位视同小型、微型企业，给予</w:t>
      </w:r>
      <w:r>
        <w:rPr>
          <w:rFonts w:hint="eastAsia" w:ascii="宋体" w:hAnsi="宋体"/>
          <w:color w:val="auto"/>
          <w:sz w:val="24"/>
          <w:szCs w:val="24"/>
        </w:rPr>
        <w:t>与小微企业相同</w:t>
      </w:r>
      <w:r>
        <w:rPr>
          <w:rFonts w:hint="eastAsia" w:ascii="宋体" w:hAnsi="宋体" w:cs="宋体"/>
          <w:color w:val="auto"/>
          <w:sz w:val="24"/>
          <w:szCs w:val="24"/>
        </w:rPr>
        <w:t>的价格扣除，用扣除后的价格参与评审；监狱和戒毒企业视同小型、微型企业，给予</w:t>
      </w:r>
      <w:r>
        <w:rPr>
          <w:rFonts w:hint="eastAsia" w:ascii="宋体" w:hAnsi="宋体"/>
          <w:color w:val="auto"/>
          <w:sz w:val="24"/>
          <w:szCs w:val="24"/>
        </w:rPr>
        <w:t>与小微企业相同</w:t>
      </w:r>
      <w:r>
        <w:rPr>
          <w:rFonts w:hint="eastAsia" w:ascii="宋体" w:hAnsi="宋体" w:cs="宋体"/>
          <w:color w:val="auto"/>
          <w:sz w:val="24"/>
          <w:szCs w:val="24"/>
        </w:rPr>
        <w:t>的价格扣除，用扣除后的价格参与评审。残疾人福利性单位、监狱企业属于小型、微型企业的，不重复享受价格扣除。</w:t>
      </w:r>
    </w:p>
    <w:p w14:paraId="E7BAAC9B">
      <w:pPr>
        <w:pageBreakBefore w:val="0"/>
        <w:kinsoku/>
        <w:wordWrap/>
        <w:overflowPunct/>
        <w:topLinePunct w:val="0"/>
        <w:bidi w:val="0"/>
        <w:adjustRightInd w:val="0"/>
        <w:snapToGrid w:val="0"/>
        <w:spacing w:line="360" w:lineRule="auto"/>
        <w:ind w:firstLine="480" w:firstLineChars="200"/>
        <w:rPr>
          <w:rFonts w:ascii="黑体" w:hAnsi="黑体" w:eastAsia="黑体" w:cs="黑体"/>
          <w:color w:val="auto"/>
          <w:sz w:val="24"/>
          <w:szCs w:val="24"/>
        </w:rPr>
      </w:pPr>
      <w:r>
        <w:rPr>
          <w:rFonts w:hint="eastAsia" w:ascii="黑体" w:hAnsi="黑体" w:eastAsia="黑体" w:cs="黑体"/>
          <w:color w:val="auto"/>
          <w:sz w:val="24"/>
          <w:szCs w:val="24"/>
          <w:lang w:eastAsia="zh-CN"/>
        </w:rPr>
        <w:t>四</w:t>
      </w:r>
      <w:r>
        <w:rPr>
          <w:rFonts w:hint="eastAsia" w:ascii="黑体" w:hAnsi="黑体" w:eastAsia="黑体" w:cs="黑体"/>
          <w:color w:val="auto"/>
          <w:sz w:val="24"/>
          <w:szCs w:val="24"/>
        </w:rPr>
        <w:t>、评标标准</w:t>
      </w:r>
    </w:p>
    <w:p w14:paraId="15428502">
      <w:pPr>
        <w:pageBreakBefore w:val="0"/>
        <w:kinsoku/>
        <w:wordWrap/>
        <w:overflowPunct/>
        <w:topLinePunct w:val="0"/>
        <w:bidi w:val="0"/>
        <w:spacing w:line="360" w:lineRule="auto"/>
        <w:ind w:firstLine="480"/>
        <w:rPr>
          <w:color w:val="auto"/>
        </w:rPr>
      </w:pPr>
      <w:r>
        <w:rPr>
          <w:rFonts w:hint="eastAsia" w:ascii="黑体" w:hAnsi="黑体" w:eastAsia="黑体" w:cs="黑体"/>
          <w:color w:val="auto"/>
          <w:sz w:val="24"/>
          <w:szCs w:val="24"/>
        </w:rPr>
        <w:t>（1）（适用于采购包1）</w:t>
      </w:r>
    </w:p>
    <w:tbl>
      <w:tblPr>
        <w:tblStyle w:val="44"/>
        <w:tblW w:w="499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57"/>
        <w:gridCol w:w="1038"/>
        <w:gridCol w:w="6724"/>
        <w:gridCol w:w="647"/>
        <w:gridCol w:w="654"/>
      </w:tblGrid>
      <w:tr w14:paraId="D2DF46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1" w:hRule="atLeast"/>
          <w:jc w:val="center"/>
        </w:trPr>
        <w:tc>
          <w:tcPr>
            <w:tcW w:w="338" w:type="pct"/>
            <w:vAlign w:val="center"/>
          </w:tcPr>
          <w:p w14:paraId="B39F5EA1">
            <w:pPr>
              <w:pageBreakBefore w:val="0"/>
              <w:widowControl/>
              <w:kinsoku/>
              <w:wordWrap/>
              <w:overflowPunct/>
              <w:topLinePunct w:val="0"/>
              <w:bidi w:val="0"/>
              <w:spacing w:line="360" w:lineRule="auto"/>
              <w:jc w:val="center"/>
              <w:rPr>
                <w:rFonts w:ascii="宋体" w:hAnsi="宋体" w:cs="宋体"/>
                <w:color w:val="auto"/>
                <w:kern w:val="0"/>
                <w:szCs w:val="21"/>
              </w:rPr>
            </w:pPr>
            <w:r>
              <w:rPr>
                <w:rFonts w:hint="eastAsia" w:ascii="宋体" w:hAnsi="宋体" w:cs="宋体"/>
                <w:color w:val="auto"/>
                <w:kern w:val="0"/>
                <w:szCs w:val="21"/>
              </w:rPr>
              <w:t>序号</w:t>
            </w:r>
          </w:p>
        </w:tc>
        <w:tc>
          <w:tcPr>
            <w:tcW w:w="534" w:type="pct"/>
            <w:vAlign w:val="center"/>
          </w:tcPr>
          <w:p w14:paraId="F6E2AF05">
            <w:pPr>
              <w:pageBreakBefore w:val="0"/>
              <w:widowControl/>
              <w:kinsoku/>
              <w:wordWrap/>
              <w:overflowPunct/>
              <w:topLinePunct w:val="0"/>
              <w:bidi w:val="0"/>
              <w:spacing w:line="360" w:lineRule="auto"/>
              <w:jc w:val="center"/>
              <w:rPr>
                <w:rFonts w:ascii="宋体" w:hAnsi="宋体" w:cs="宋体"/>
                <w:color w:val="auto"/>
                <w:kern w:val="0"/>
                <w:szCs w:val="21"/>
              </w:rPr>
            </w:pPr>
            <w:r>
              <w:rPr>
                <w:rFonts w:hint="eastAsia" w:ascii="宋体" w:hAnsi="宋体" w:cs="宋体"/>
                <w:color w:val="auto"/>
                <w:kern w:val="0"/>
                <w:szCs w:val="21"/>
              </w:rPr>
              <w:t>评审因素</w:t>
            </w:r>
          </w:p>
        </w:tc>
        <w:tc>
          <w:tcPr>
            <w:tcW w:w="3458" w:type="pct"/>
            <w:vAlign w:val="center"/>
          </w:tcPr>
          <w:p w14:paraId="F3841F95">
            <w:pPr>
              <w:pageBreakBefore w:val="0"/>
              <w:widowControl/>
              <w:kinsoku/>
              <w:wordWrap/>
              <w:overflowPunct/>
              <w:topLinePunct w:val="0"/>
              <w:bidi w:val="0"/>
              <w:spacing w:line="360" w:lineRule="auto"/>
              <w:jc w:val="center"/>
              <w:rPr>
                <w:rFonts w:ascii="宋体" w:hAnsi="宋体" w:cs="宋体"/>
                <w:color w:val="auto"/>
                <w:kern w:val="0"/>
                <w:szCs w:val="21"/>
              </w:rPr>
            </w:pPr>
            <w:r>
              <w:rPr>
                <w:rFonts w:hint="eastAsia" w:ascii="宋体" w:hAnsi="宋体" w:cs="宋体"/>
                <w:color w:val="auto"/>
                <w:kern w:val="0"/>
                <w:szCs w:val="21"/>
              </w:rPr>
              <w:t>评审细则</w:t>
            </w:r>
          </w:p>
        </w:tc>
        <w:tc>
          <w:tcPr>
            <w:tcW w:w="333" w:type="pct"/>
            <w:vAlign w:val="center"/>
          </w:tcPr>
          <w:p w14:paraId="D7FE3040">
            <w:pPr>
              <w:pageBreakBefore w:val="0"/>
              <w:widowControl/>
              <w:kinsoku/>
              <w:wordWrap/>
              <w:overflowPunct/>
              <w:topLinePunct w:val="0"/>
              <w:bidi w:val="0"/>
              <w:spacing w:line="360" w:lineRule="auto"/>
              <w:jc w:val="center"/>
              <w:rPr>
                <w:rFonts w:ascii="宋体" w:hAnsi="宋体" w:cs="宋体"/>
                <w:color w:val="auto"/>
                <w:kern w:val="0"/>
                <w:szCs w:val="21"/>
              </w:rPr>
            </w:pPr>
            <w:r>
              <w:rPr>
                <w:rFonts w:hint="eastAsia" w:ascii="宋体" w:hAnsi="宋体" w:cs="宋体"/>
                <w:color w:val="auto"/>
                <w:kern w:val="0"/>
                <w:szCs w:val="21"/>
              </w:rPr>
              <w:t>分值</w:t>
            </w:r>
          </w:p>
        </w:tc>
        <w:tc>
          <w:tcPr>
            <w:tcW w:w="334" w:type="pct"/>
            <w:vAlign w:val="center"/>
          </w:tcPr>
          <w:p w14:paraId="0573477B">
            <w:pPr>
              <w:pageBreakBefore w:val="0"/>
              <w:widowControl/>
              <w:kinsoku/>
              <w:wordWrap/>
              <w:overflowPunct/>
              <w:topLinePunct w:val="0"/>
              <w:bidi w:val="0"/>
              <w:spacing w:line="360" w:lineRule="auto"/>
              <w:jc w:val="center"/>
              <w:rPr>
                <w:rFonts w:ascii="宋体" w:hAnsi="宋体" w:cs="宋体"/>
                <w:color w:val="auto"/>
                <w:kern w:val="0"/>
                <w:szCs w:val="21"/>
              </w:rPr>
            </w:pPr>
            <w:r>
              <w:rPr>
                <w:rFonts w:hint="eastAsia" w:ascii="宋体" w:hAnsi="宋体" w:cs="宋体"/>
                <w:color w:val="auto"/>
                <w:kern w:val="0"/>
                <w:szCs w:val="21"/>
              </w:rPr>
              <w:t>类型</w:t>
            </w:r>
          </w:p>
        </w:tc>
      </w:tr>
      <w:tr w14:paraId="356DF0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000" w:type="pct"/>
            <w:gridSpan w:val="5"/>
            <w:vAlign w:val="center"/>
          </w:tcPr>
          <w:p w14:paraId="CE750E3C">
            <w:pPr>
              <w:pageBreakBefore w:val="0"/>
              <w:kinsoku/>
              <w:wordWrap/>
              <w:overflowPunct/>
              <w:topLinePunct w:val="0"/>
              <w:bidi w:val="0"/>
              <w:spacing w:before="122" w:line="360" w:lineRule="auto"/>
              <w:rPr>
                <w:rFonts w:ascii="宋体" w:hAnsi="宋体" w:cs="宋体"/>
                <w:color w:val="auto"/>
                <w:kern w:val="0"/>
                <w:szCs w:val="21"/>
              </w:rPr>
            </w:pPr>
            <w:r>
              <w:rPr>
                <w:rFonts w:hint="eastAsia" w:ascii="宋体" w:hAnsi="宋体" w:cs="宋体"/>
                <w:b/>
                <w:bCs/>
                <w:color w:val="auto"/>
                <w:spacing w:val="-3"/>
                <w:kern w:val="0"/>
              </w:rPr>
              <w:t>1.价格</w:t>
            </w:r>
          </w:p>
        </w:tc>
      </w:tr>
      <w:tr w14:paraId="D3B28F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38" w:type="pct"/>
            <w:vAlign w:val="center"/>
          </w:tcPr>
          <w:p w14:paraId="A93179A2">
            <w:pPr>
              <w:pageBreakBefore w:val="0"/>
              <w:widowControl/>
              <w:kinsoku/>
              <w:wordWrap/>
              <w:overflowPunct/>
              <w:topLinePunct w:val="0"/>
              <w:bidi w:val="0"/>
              <w:spacing w:line="360" w:lineRule="auto"/>
              <w:jc w:val="center"/>
              <w:rPr>
                <w:rFonts w:ascii="宋体" w:hAnsi="宋体" w:cs="宋体"/>
                <w:color w:val="auto"/>
                <w:kern w:val="0"/>
                <w:szCs w:val="21"/>
              </w:rPr>
            </w:pPr>
            <w:r>
              <w:rPr>
                <w:rFonts w:hint="eastAsia" w:ascii="宋体" w:hAnsi="宋体" w:cs="宋体"/>
                <w:color w:val="auto"/>
                <w:kern w:val="0"/>
                <w:szCs w:val="21"/>
              </w:rPr>
              <w:t>1.1</w:t>
            </w:r>
          </w:p>
        </w:tc>
        <w:tc>
          <w:tcPr>
            <w:tcW w:w="534" w:type="pct"/>
            <w:vAlign w:val="center"/>
          </w:tcPr>
          <w:p w14:paraId="384A5D3A">
            <w:pPr>
              <w:pageBreakBefore w:val="0"/>
              <w:widowControl/>
              <w:kinsoku/>
              <w:wordWrap/>
              <w:overflowPunct/>
              <w:topLinePunct w:val="0"/>
              <w:bidi w:val="0"/>
              <w:spacing w:line="360" w:lineRule="auto"/>
              <w:jc w:val="center"/>
              <w:rPr>
                <w:rFonts w:ascii="宋体" w:hAnsi="宋体" w:cs="宋体"/>
                <w:color w:val="auto"/>
                <w:kern w:val="0"/>
                <w:szCs w:val="21"/>
              </w:rPr>
            </w:pPr>
            <w:r>
              <w:rPr>
                <w:rFonts w:hint="eastAsia" w:ascii="宋体" w:hAnsi="宋体" w:cs="宋体"/>
                <w:color w:val="auto"/>
                <w:kern w:val="0"/>
                <w:szCs w:val="21"/>
              </w:rPr>
              <w:t>价格</w:t>
            </w:r>
          </w:p>
        </w:tc>
        <w:tc>
          <w:tcPr>
            <w:tcW w:w="3458" w:type="pct"/>
            <w:vAlign w:val="center"/>
          </w:tcPr>
          <w:p w14:paraId="7AE93EA4">
            <w:pPr>
              <w:pageBreakBefore w:val="0"/>
              <w:kinsoku/>
              <w:wordWrap/>
              <w:overflowPunct/>
              <w:topLinePunct w:val="0"/>
              <w:bidi w:val="0"/>
              <w:adjustRightInd w:val="0"/>
              <w:snapToGrid w:val="0"/>
              <w:spacing w:line="360" w:lineRule="auto"/>
              <w:jc w:val="left"/>
              <w:rPr>
                <w:rFonts w:ascii="宋体" w:hAnsi="宋体" w:cs="宋体"/>
                <w:color w:val="auto"/>
                <w:szCs w:val="21"/>
              </w:rPr>
            </w:pPr>
            <w:r>
              <w:rPr>
                <w:rFonts w:hint="eastAsia" w:ascii="宋体" w:hAnsi="宋体" w:cs="宋体"/>
                <w:color w:val="auto"/>
                <w:spacing w:val="1"/>
                <w:szCs w:val="21"/>
              </w:rPr>
              <w:t>采用低价优先</w:t>
            </w:r>
            <w:r>
              <w:rPr>
                <w:rFonts w:hint="eastAsia" w:ascii="宋体" w:hAnsi="宋体" w:cs="宋体"/>
                <w:color w:val="auto"/>
                <w:szCs w:val="21"/>
              </w:rPr>
              <w:t>法计算，即满足招标文件要求且投标价格最低的投标</w:t>
            </w:r>
            <w:r>
              <w:rPr>
                <w:rFonts w:hint="eastAsia" w:ascii="宋体" w:hAnsi="宋体" w:cs="宋体"/>
                <w:color w:val="auto"/>
                <w:spacing w:val="1"/>
                <w:szCs w:val="21"/>
              </w:rPr>
              <w:t>报价为评标基准</w:t>
            </w:r>
            <w:r>
              <w:rPr>
                <w:rFonts w:hint="eastAsia" w:ascii="宋体" w:hAnsi="宋体" w:cs="宋体"/>
                <w:color w:val="auto"/>
                <w:szCs w:val="21"/>
              </w:rPr>
              <w:t>价，其价格分为满分。其他投标人的价格分统一按</w:t>
            </w:r>
            <w:r>
              <w:rPr>
                <w:rFonts w:hint="eastAsia" w:ascii="宋体" w:hAnsi="宋体" w:cs="宋体"/>
                <w:color w:val="auto"/>
                <w:spacing w:val="-1"/>
                <w:szCs w:val="21"/>
              </w:rPr>
              <w:t>照下列公</w:t>
            </w:r>
            <w:r>
              <w:rPr>
                <w:rFonts w:hint="eastAsia" w:ascii="宋体" w:hAnsi="宋体" w:cs="宋体"/>
                <w:color w:val="auto"/>
                <w:szCs w:val="21"/>
              </w:rPr>
              <w:t>式计算：投标报价得分=（评标基准价/投标报价）×价格分值（小数点保留两位）</w:t>
            </w:r>
          </w:p>
          <w:p w14:paraId="D5141824">
            <w:pPr>
              <w:pageBreakBefore w:val="0"/>
              <w:widowControl/>
              <w:kinsoku/>
              <w:wordWrap/>
              <w:overflowPunct/>
              <w:topLinePunct w:val="0"/>
              <w:bidi w:val="0"/>
              <w:spacing w:line="360" w:lineRule="auto"/>
              <w:rPr>
                <w:rFonts w:ascii="宋体" w:hAnsi="宋体" w:cs="宋体"/>
                <w:color w:val="auto"/>
                <w:kern w:val="0"/>
                <w:szCs w:val="21"/>
              </w:rPr>
            </w:pPr>
            <w:r>
              <w:rPr>
                <w:rFonts w:hint="eastAsia" w:ascii="宋体" w:hAnsi="宋体" w:cs="宋体"/>
                <w:color w:val="auto"/>
                <w:szCs w:val="21"/>
              </w:rPr>
              <w:t>因落实政府采购政策进行价格调整的，以调整后的价格计算评标基准价和投标报价。</w:t>
            </w:r>
          </w:p>
        </w:tc>
        <w:tc>
          <w:tcPr>
            <w:tcW w:w="333" w:type="pct"/>
            <w:vAlign w:val="center"/>
          </w:tcPr>
          <w:p w14:paraId="84401543">
            <w:pPr>
              <w:pageBreakBefore w:val="0"/>
              <w:widowControl/>
              <w:kinsoku/>
              <w:wordWrap/>
              <w:overflowPunct/>
              <w:topLinePunct w:val="0"/>
              <w:bidi w:val="0"/>
              <w:spacing w:line="360" w:lineRule="auto"/>
              <w:jc w:val="center"/>
              <w:rPr>
                <w:rFonts w:ascii="宋体" w:hAnsi="宋体" w:cs="宋体"/>
                <w:color w:val="auto"/>
                <w:kern w:val="0"/>
                <w:szCs w:val="21"/>
              </w:rPr>
            </w:pPr>
            <w:r>
              <w:rPr>
                <w:rFonts w:hint="eastAsia" w:ascii="宋体" w:hAnsi="宋体" w:cs="宋体"/>
                <w:color w:val="auto"/>
                <w:kern w:val="0"/>
                <w:szCs w:val="21"/>
              </w:rPr>
              <w:t>30</w:t>
            </w:r>
          </w:p>
        </w:tc>
        <w:tc>
          <w:tcPr>
            <w:tcW w:w="334" w:type="pct"/>
            <w:vAlign w:val="center"/>
          </w:tcPr>
          <w:p w14:paraId="81C767E4">
            <w:pPr>
              <w:pageBreakBefore w:val="0"/>
              <w:widowControl/>
              <w:kinsoku/>
              <w:wordWrap/>
              <w:overflowPunct/>
              <w:topLinePunct w:val="0"/>
              <w:bidi w:val="0"/>
              <w:spacing w:line="360" w:lineRule="auto"/>
              <w:jc w:val="center"/>
              <w:rPr>
                <w:rFonts w:ascii="宋体" w:hAnsi="宋体" w:cs="宋体"/>
                <w:color w:val="auto"/>
                <w:kern w:val="0"/>
                <w:szCs w:val="21"/>
              </w:rPr>
            </w:pPr>
            <w:r>
              <w:rPr>
                <w:rFonts w:hint="eastAsia" w:ascii="宋体" w:hAnsi="宋体" w:cs="宋体"/>
                <w:color w:val="auto"/>
                <w:kern w:val="0"/>
                <w:szCs w:val="21"/>
              </w:rPr>
              <w:t>价格分</w:t>
            </w:r>
          </w:p>
        </w:tc>
      </w:tr>
      <w:tr w14:paraId="956B0B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000" w:type="pct"/>
            <w:gridSpan w:val="5"/>
            <w:vAlign w:val="center"/>
          </w:tcPr>
          <w:p w14:paraId="87C8A033">
            <w:pPr>
              <w:pageBreakBefore w:val="0"/>
              <w:kinsoku/>
              <w:wordWrap/>
              <w:overflowPunct/>
              <w:topLinePunct w:val="0"/>
              <w:bidi w:val="0"/>
              <w:spacing w:before="122" w:line="360" w:lineRule="auto"/>
              <w:rPr>
                <w:rFonts w:ascii="宋体" w:hAnsi="宋体" w:cs="宋体"/>
                <w:color w:val="auto"/>
                <w:kern w:val="0"/>
                <w:szCs w:val="21"/>
              </w:rPr>
            </w:pPr>
            <w:r>
              <w:rPr>
                <w:rFonts w:hint="eastAsia" w:ascii="宋体" w:hAnsi="宋体" w:cs="宋体"/>
                <w:b/>
                <w:bCs/>
                <w:color w:val="auto"/>
                <w:spacing w:val="-3"/>
                <w:kern w:val="0"/>
              </w:rPr>
              <w:t>2.技术</w:t>
            </w:r>
          </w:p>
        </w:tc>
      </w:tr>
      <w:tr w14:paraId="F41F94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38" w:type="pct"/>
            <w:vAlign w:val="center"/>
          </w:tcPr>
          <w:p w14:paraId="6EF3B0AC">
            <w:pPr>
              <w:pageBreakBefore w:val="0"/>
              <w:widowControl/>
              <w:kinsoku/>
              <w:wordWrap/>
              <w:overflowPunct/>
              <w:topLinePunct w:val="0"/>
              <w:bidi w:val="0"/>
              <w:spacing w:line="360" w:lineRule="auto"/>
              <w:jc w:val="center"/>
              <w:rPr>
                <w:rFonts w:ascii="宋体" w:hAnsi="宋体" w:cs="宋体"/>
                <w:color w:val="auto"/>
                <w:kern w:val="0"/>
                <w:szCs w:val="21"/>
              </w:rPr>
            </w:pPr>
            <w:r>
              <w:rPr>
                <w:rFonts w:hint="eastAsia" w:ascii="宋体" w:hAnsi="宋体" w:cs="宋体"/>
                <w:color w:val="auto"/>
                <w:kern w:val="0"/>
                <w:szCs w:val="21"/>
              </w:rPr>
              <w:t>2.1</w:t>
            </w:r>
          </w:p>
        </w:tc>
        <w:tc>
          <w:tcPr>
            <w:tcW w:w="534" w:type="pct"/>
            <w:vAlign w:val="center"/>
          </w:tcPr>
          <w:p w14:paraId="90779278">
            <w:pPr>
              <w:pageBreakBefore w:val="0"/>
              <w:widowControl/>
              <w:kinsoku/>
              <w:wordWrap/>
              <w:overflowPunct/>
              <w:topLinePunct w:val="0"/>
              <w:bidi w:val="0"/>
              <w:spacing w:line="360" w:lineRule="auto"/>
              <w:jc w:val="center"/>
              <w:rPr>
                <w:rFonts w:ascii="宋体" w:hAnsi="宋体" w:cs="宋体"/>
                <w:color w:val="auto"/>
                <w:kern w:val="0"/>
                <w:szCs w:val="21"/>
              </w:rPr>
            </w:pPr>
            <w:r>
              <w:rPr>
                <w:rFonts w:hint="eastAsia" w:ascii="宋体" w:hAnsi="宋体" w:cs="宋体"/>
                <w:color w:val="auto"/>
                <w:spacing w:val="-2"/>
                <w:kern w:val="0"/>
                <w:szCs w:val="21"/>
              </w:rPr>
              <w:t>产品技术参数</w:t>
            </w:r>
          </w:p>
        </w:tc>
        <w:tc>
          <w:tcPr>
            <w:tcW w:w="3458" w:type="pct"/>
            <w:vAlign w:val="center"/>
          </w:tcPr>
          <w:p w14:paraId="C47BB1F1">
            <w:pPr>
              <w:pageBreakBefore w:val="0"/>
              <w:widowControl/>
              <w:kinsoku/>
              <w:wordWrap/>
              <w:overflowPunct/>
              <w:topLinePunct w:val="0"/>
              <w:bidi w:val="0"/>
              <w:spacing w:line="360" w:lineRule="auto"/>
              <w:rPr>
                <w:color w:val="auto"/>
                <w:kern w:val="0"/>
              </w:rPr>
            </w:pPr>
            <w:r>
              <w:rPr>
                <w:rFonts w:hint="eastAsia" w:ascii="宋体" w:hAnsi="宋体" w:cs="宋体"/>
                <w:color w:val="auto"/>
                <w:kern w:val="0"/>
              </w:rPr>
              <w:t>产品技术参数全部满足招标要求的得满分，打★指标为必须满足项，如有负偏离将作为无效投标；打▲指标为重要指标，有1项负偏离扣2分；其余指标，有1项负偏离扣1分；扣完为止。（需在技术响应偏离表中逐条响应技术参数，需要提供证明材料的还需提供证明材料，否则视为负偏离）</w:t>
            </w:r>
          </w:p>
        </w:tc>
        <w:tc>
          <w:tcPr>
            <w:tcW w:w="333" w:type="pct"/>
            <w:vAlign w:val="center"/>
          </w:tcPr>
          <w:p w14:paraId="7E7F8F65">
            <w:pPr>
              <w:pageBreakBefore w:val="0"/>
              <w:widowControl/>
              <w:kinsoku/>
              <w:wordWrap/>
              <w:overflowPunct/>
              <w:topLinePunct w:val="0"/>
              <w:bidi w:val="0"/>
              <w:spacing w:line="360" w:lineRule="auto"/>
              <w:jc w:val="center"/>
              <w:rPr>
                <w:rFonts w:ascii="宋体" w:hAnsi="宋体" w:cs="宋体"/>
                <w:color w:val="auto"/>
                <w:kern w:val="0"/>
                <w:szCs w:val="21"/>
              </w:rPr>
            </w:pPr>
            <w:r>
              <w:rPr>
                <w:rFonts w:hint="eastAsia" w:ascii="宋体" w:hAnsi="宋体" w:cs="宋体"/>
                <w:color w:val="auto"/>
                <w:kern w:val="0"/>
                <w:szCs w:val="21"/>
              </w:rPr>
              <w:t>36</w:t>
            </w:r>
          </w:p>
        </w:tc>
        <w:tc>
          <w:tcPr>
            <w:tcW w:w="334" w:type="pct"/>
            <w:vAlign w:val="center"/>
          </w:tcPr>
          <w:p w14:paraId="8D4FAD20">
            <w:pPr>
              <w:pageBreakBefore w:val="0"/>
              <w:widowControl/>
              <w:kinsoku/>
              <w:wordWrap/>
              <w:overflowPunct/>
              <w:topLinePunct w:val="0"/>
              <w:bidi w:val="0"/>
              <w:spacing w:line="360" w:lineRule="auto"/>
              <w:jc w:val="center"/>
              <w:rPr>
                <w:rFonts w:ascii="宋体" w:hAnsi="宋体" w:cs="宋体"/>
                <w:color w:val="auto"/>
                <w:kern w:val="0"/>
                <w:szCs w:val="21"/>
              </w:rPr>
            </w:pPr>
            <w:r>
              <w:rPr>
                <w:rFonts w:hint="eastAsia" w:ascii="宋体" w:hAnsi="宋体" w:cs="宋体"/>
                <w:color w:val="auto"/>
                <w:kern w:val="0"/>
                <w:szCs w:val="21"/>
              </w:rPr>
              <w:t>客观分</w:t>
            </w:r>
          </w:p>
        </w:tc>
      </w:tr>
      <w:tr w14:paraId="525767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000" w:type="pct"/>
            <w:gridSpan w:val="5"/>
            <w:vAlign w:val="center"/>
          </w:tcPr>
          <w:p w14:paraId="625E36F6">
            <w:pPr>
              <w:pageBreakBefore w:val="0"/>
              <w:widowControl/>
              <w:kinsoku/>
              <w:wordWrap/>
              <w:overflowPunct/>
              <w:topLinePunct w:val="0"/>
              <w:bidi w:val="0"/>
              <w:spacing w:line="360" w:lineRule="auto"/>
              <w:rPr>
                <w:rFonts w:ascii="宋体" w:hAnsi="宋体" w:cs="宋体"/>
                <w:color w:val="auto"/>
                <w:kern w:val="0"/>
                <w:szCs w:val="21"/>
              </w:rPr>
            </w:pPr>
            <w:r>
              <w:rPr>
                <w:rFonts w:hint="eastAsia" w:ascii="宋体" w:hAnsi="宋体" w:cs="宋体"/>
                <w:b/>
                <w:bCs/>
                <w:color w:val="auto"/>
                <w:spacing w:val="-3"/>
                <w:kern w:val="0"/>
              </w:rPr>
              <w:t>3.服务</w:t>
            </w:r>
          </w:p>
        </w:tc>
      </w:tr>
      <w:tr w14:paraId="BE1ED3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38" w:type="pct"/>
            <w:vAlign w:val="center"/>
          </w:tcPr>
          <w:p w14:paraId="50968A2E">
            <w:pPr>
              <w:pageBreakBefore w:val="0"/>
              <w:widowControl/>
              <w:kinsoku/>
              <w:wordWrap/>
              <w:overflowPunct/>
              <w:topLinePunct w:val="0"/>
              <w:bidi w:val="0"/>
              <w:spacing w:line="360" w:lineRule="auto"/>
              <w:jc w:val="center"/>
              <w:rPr>
                <w:rFonts w:ascii="宋体" w:hAnsi="宋体" w:cs="宋体"/>
                <w:color w:val="auto"/>
                <w:kern w:val="0"/>
                <w:szCs w:val="21"/>
              </w:rPr>
            </w:pPr>
            <w:r>
              <w:rPr>
                <w:rFonts w:hint="eastAsia" w:ascii="宋体" w:hAnsi="宋体" w:cs="宋体"/>
                <w:color w:val="auto"/>
                <w:kern w:val="0"/>
                <w:szCs w:val="21"/>
              </w:rPr>
              <w:t>3.</w:t>
            </w:r>
            <w:r>
              <w:rPr>
                <w:rFonts w:ascii="宋体" w:hAnsi="宋体" w:cs="宋体"/>
                <w:color w:val="auto"/>
                <w:kern w:val="0"/>
                <w:szCs w:val="21"/>
              </w:rPr>
              <w:t>1</w:t>
            </w:r>
          </w:p>
        </w:tc>
        <w:tc>
          <w:tcPr>
            <w:tcW w:w="534" w:type="pct"/>
            <w:vAlign w:val="center"/>
          </w:tcPr>
          <w:p w14:paraId="A2004B13">
            <w:pPr>
              <w:pageBreakBefore w:val="0"/>
              <w:widowControl/>
              <w:kinsoku/>
              <w:wordWrap/>
              <w:overflowPunct/>
              <w:topLinePunct w:val="0"/>
              <w:bidi w:val="0"/>
              <w:spacing w:line="360" w:lineRule="auto"/>
              <w:jc w:val="center"/>
              <w:rPr>
                <w:rFonts w:ascii="宋体" w:hAnsi="宋体" w:cs="宋体"/>
                <w:color w:val="auto"/>
                <w:kern w:val="0"/>
                <w:szCs w:val="21"/>
              </w:rPr>
            </w:pPr>
            <w:r>
              <w:rPr>
                <w:rFonts w:hint="eastAsia" w:ascii="宋体" w:hAnsi="宋体" w:cs="宋体"/>
                <w:color w:val="auto"/>
                <w:kern w:val="0"/>
                <w:szCs w:val="21"/>
              </w:rPr>
              <w:t>质保</w:t>
            </w:r>
          </w:p>
          <w:p w14:paraId="1569FF11">
            <w:pPr>
              <w:pageBreakBefore w:val="0"/>
              <w:widowControl/>
              <w:kinsoku/>
              <w:wordWrap/>
              <w:overflowPunct/>
              <w:topLinePunct w:val="0"/>
              <w:bidi w:val="0"/>
              <w:spacing w:line="360" w:lineRule="auto"/>
              <w:jc w:val="center"/>
              <w:rPr>
                <w:rFonts w:ascii="宋体" w:hAnsi="宋体" w:cs="宋体"/>
                <w:color w:val="auto"/>
                <w:kern w:val="0"/>
                <w:szCs w:val="21"/>
              </w:rPr>
            </w:pPr>
            <w:r>
              <w:rPr>
                <w:rFonts w:hint="eastAsia" w:ascii="宋体" w:hAnsi="宋体" w:cs="宋体"/>
                <w:color w:val="auto"/>
                <w:kern w:val="0"/>
                <w:szCs w:val="21"/>
              </w:rPr>
              <w:t>期限</w:t>
            </w:r>
          </w:p>
        </w:tc>
        <w:tc>
          <w:tcPr>
            <w:tcW w:w="3458" w:type="pct"/>
            <w:vAlign w:val="center"/>
          </w:tcPr>
          <w:p w14:paraId="EA7F17EB">
            <w:pPr>
              <w:pageBreakBefore w:val="0"/>
              <w:widowControl/>
              <w:kinsoku/>
              <w:wordWrap/>
              <w:overflowPunct/>
              <w:topLinePunct w:val="0"/>
              <w:bidi w:val="0"/>
              <w:spacing w:line="360" w:lineRule="auto"/>
              <w:rPr>
                <w:rFonts w:ascii="宋体" w:hAnsi="宋体" w:cs="宋体"/>
                <w:color w:val="auto"/>
                <w:kern w:val="0"/>
                <w:szCs w:val="21"/>
              </w:rPr>
            </w:pPr>
            <w:r>
              <w:rPr>
                <w:rFonts w:hint="eastAsia" w:ascii="宋体" w:hAnsi="宋体" w:cs="宋体"/>
                <w:color w:val="auto"/>
                <w:kern w:val="0"/>
                <w:szCs w:val="21"/>
              </w:rPr>
              <w:t>投标人承诺所投产品免费质保期在响应招标文件最低要求的基础上每增加一年加1分，最高得2分</w:t>
            </w:r>
            <w:r>
              <w:rPr>
                <w:rFonts w:hint="eastAsia" w:ascii="宋体" w:hAnsi="宋体" w:cs="宋体"/>
                <w:color w:val="auto"/>
                <w:kern w:val="0"/>
                <w:szCs w:val="21"/>
                <w:lang w:eastAsia="zh-CN"/>
              </w:rPr>
              <w:t>，</w:t>
            </w:r>
            <w:r>
              <w:rPr>
                <w:rFonts w:hint="eastAsia" w:ascii="宋体" w:hAnsi="宋体" w:cs="宋体"/>
                <w:color w:val="auto"/>
                <w:kern w:val="0"/>
                <w:szCs w:val="21"/>
              </w:rPr>
              <w:t>未提供者不得分。（投标文件需提供加盖投标人公章的质保期承诺书，格式自拟。）</w:t>
            </w:r>
          </w:p>
        </w:tc>
        <w:tc>
          <w:tcPr>
            <w:tcW w:w="333" w:type="pct"/>
            <w:vAlign w:val="center"/>
          </w:tcPr>
          <w:p w14:paraId="0DB4D171">
            <w:pPr>
              <w:pageBreakBefore w:val="0"/>
              <w:widowControl/>
              <w:kinsoku/>
              <w:wordWrap/>
              <w:overflowPunct/>
              <w:topLinePunct w:val="0"/>
              <w:bidi w:val="0"/>
              <w:spacing w:line="360" w:lineRule="auto"/>
              <w:jc w:val="center"/>
              <w:rPr>
                <w:rFonts w:ascii="宋体" w:hAnsi="宋体" w:cs="宋体"/>
                <w:color w:val="auto"/>
                <w:kern w:val="0"/>
                <w:szCs w:val="21"/>
              </w:rPr>
            </w:pPr>
            <w:r>
              <w:rPr>
                <w:rFonts w:hint="eastAsia" w:ascii="宋体" w:hAnsi="宋体" w:cs="宋体"/>
                <w:color w:val="auto"/>
                <w:kern w:val="0"/>
                <w:szCs w:val="21"/>
              </w:rPr>
              <w:t>2</w:t>
            </w:r>
          </w:p>
        </w:tc>
        <w:tc>
          <w:tcPr>
            <w:tcW w:w="334" w:type="pct"/>
            <w:vAlign w:val="center"/>
          </w:tcPr>
          <w:p w14:paraId="05760F64">
            <w:pPr>
              <w:pageBreakBefore w:val="0"/>
              <w:widowControl/>
              <w:kinsoku/>
              <w:wordWrap/>
              <w:overflowPunct/>
              <w:topLinePunct w:val="0"/>
              <w:bidi w:val="0"/>
              <w:spacing w:line="360" w:lineRule="auto"/>
              <w:jc w:val="center"/>
              <w:rPr>
                <w:rFonts w:ascii="宋体" w:hAnsi="宋体" w:cs="宋体"/>
                <w:color w:val="auto"/>
                <w:kern w:val="0"/>
                <w:szCs w:val="21"/>
              </w:rPr>
            </w:pPr>
            <w:r>
              <w:rPr>
                <w:rFonts w:hint="eastAsia" w:ascii="宋体" w:hAnsi="宋体" w:cs="宋体"/>
                <w:color w:val="auto"/>
                <w:kern w:val="0"/>
                <w:szCs w:val="21"/>
              </w:rPr>
              <w:t>客观分</w:t>
            </w:r>
          </w:p>
        </w:tc>
      </w:tr>
      <w:tr w14:paraId="34BE7F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38" w:type="pct"/>
            <w:vAlign w:val="center"/>
          </w:tcPr>
          <w:p w14:paraId="C5EA0E1B">
            <w:pPr>
              <w:pageBreakBefore w:val="0"/>
              <w:widowControl/>
              <w:kinsoku/>
              <w:wordWrap/>
              <w:overflowPunct/>
              <w:topLinePunct w:val="0"/>
              <w:bidi w:val="0"/>
              <w:spacing w:line="360" w:lineRule="auto"/>
              <w:jc w:val="center"/>
              <w:rPr>
                <w:rFonts w:ascii="宋体" w:hAnsi="宋体" w:cs="宋体"/>
                <w:color w:val="auto"/>
                <w:kern w:val="0"/>
                <w:szCs w:val="21"/>
              </w:rPr>
            </w:pPr>
            <w:r>
              <w:rPr>
                <w:rFonts w:hint="eastAsia" w:ascii="宋体" w:hAnsi="宋体" w:cs="宋体"/>
                <w:color w:val="auto"/>
                <w:kern w:val="0"/>
                <w:szCs w:val="21"/>
              </w:rPr>
              <w:t>3</w:t>
            </w:r>
            <w:r>
              <w:rPr>
                <w:rFonts w:ascii="宋体" w:hAnsi="宋体" w:cs="宋体"/>
                <w:color w:val="auto"/>
                <w:kern w:val="0"/>
                <w:szCs w:val="21"/>
              </w:rPr>
              <w:t>.2</w:t>
            </w:r>
          </w:p>
        </w:tc>
        <w:tc>
          <w:tcPr>
            <w:tcW w:w="534" w:type="pct"/>
            <w:vAlign w:val="center"/>
          </w:tcPr>
          <w:p w14:paraId="912F0DF2">
            <w:pPr>
              <w:pageBreakBefore w:val="0"/>
              <w:widowControl/>
              <w:kinsoku/>
              <w:wordWrap/>
              <w:overflowPunct/>
              <w:topLinePunct w:val="0"/>
              <w:bidi w:val="0"/>
              <w:spacing w:line="360" w:lineRule="auto"/>
              <w:jc w:val="center"/>
              <w:rPr>
                <w:rFonts w:ascii="宋体" w:hAnsi="宋体" w:cs="宋体"/>
                <w:color w:val="auto"/>
                <w:kern w:val="0"/>
                <w:szCs w:val="21"/>
              </w:rPr>
            </w:pPr>
            <w:r>
              <w:rPr>
                <w:rFonts w:hint="eastAsia" w:ascii="宋体" w:hAnsi="宋体" w:cs="宋体"/>
                <w:color w:val="auto"/>
                <w:kern w:val="0"/>
                <w:szCs w:val="21"/>
              </w:rPr>
              <w:t>项目实施方案</w:t>
            </w:r>
          </w:p>
        </w:tc>
        <w:tc>
          <w:tcPr>
            <w:tcW w:w="3458" w:type="pct"/>
            <w:vAlign w:val="center"/>
          </w:tcPr>
          <w:p w14:paraId="8E8C64C5">
            <w:pPr>
              <w:pageBreakBefore w:val="0"/>
              <w:kinsoku/>
              <w:wordWrap/>
              <w:overflowPunct/>
              <w:topLinePunct w:val="0"/>
              <w:bidi w:val="0"/>
              <w:spacing w:line="360" w:lineRule="auto"/>
              <w:jc w:val="left"/>
              <w:rPr>
                <w:rFonts w:ascii="宋体" w:hAnsi="宋体" w:cs="宋体"/>
                <w:color w:val="auto"/>
                <w:szCs w:val="21"/>
              </w:rPr>
            </w:pPr>
            <w:r>
              <w:rPr>
                <w:rFonts w:hint="eastAsia" w:ascii="宋体" w:hAnsi="宋体" w:cs="宋体"/>
                <w:color w:val="auto"/>
                <w:szCs w:val="21"/>
              </w:rPr>
              <w:t>评委根据投标人提供的针对本项目的项目实施方案综合评分，包括：1.产品供货方案；2.产品验收方案；3.产品培训方案。以上每项内容逐条阐述。</w:t>
            </w:r>
          </w:p>
          <w:p w14:paraId="422310C6">
            <w:pPr>
              <w:pageBreakBefore w:val="0"/>
              <w:kinsoku/>
              <w:wordWrap/>
              <w:overflowPunct/>
              <w:topLinePunct w:val="0"/>
              <w:bidi w:val="0"/>
              <w:spacing w:line="360" w:lineRule="auto"/>
              <w:jc w:val="left"/>
              <w:rPr>
                <w:rFonts w:ascii="宋体" w:hAnsi="宋体" w:cs="宋体"/>
                <w:color w:val="auto"/>
                <w:szCs w:val="21"/>
              </w:rPr>
            </w:pPr>
            <w:r>
              <w:rPr>
                <w:rFonts w:hint="eastAsia" w:ascii="宋体" w:hAnsi="宋体" w:cs="宋体"/>
                <w:color w:val="auto"/>
                <w:szCs w:val="21"/>
              </w:rPr>
              <w:t>（1）上述每有1项内容要素齐全、科学合理、操作性强的，该项得</w:t>
            </w:r>
            <w:r>
              <w:rPr>
                <w:rFonts w:ascii="宋体" w:hAnsi="宋体" w:cs="宋体"/>
                <w:color w:val="auto"/>
                <w:szCs w:val="21"/>
              </w:rPr>
              <w:t>2</w:t>
            </w:r>
            <w:r>
              <w:rPr>
                <w:rFonts w:hint="eastAsia" w:ascii="宋体" w:hAnsi="宋体" w:cs="宋体"/>
                <w:color w:val="auto"/>
                <w:szCs w:val="21"/>
              </w:rPr>
              <w:t>分；</w:t>
            </w:r>
          </w:p>
          <w:p w14:paraId="C6D0B2E5">
            <w:pPr>
              <w:pageBreakBefore w:val="0"/>
              <w:kinsoku/>
              <w:wordWrap/>
              <w:overflowPunct/>
              <w:topLinePunct w:val="0"/>
              <w:bidi w:val="0"/>
              <w:spacing w:line="360" w:lineRule="auto"/>
              <w:jc w:val="left"/>
              <w:rPr>
                <w:rFonts w:ascii="宋体" w:hAnsi="宋体" w:cs="宋体"/>
                <w:color w:val="auto"/>
                <w:szCs w:val="21"/>
              </w:rPr>
            </w:pPr>
            <w:r>
              <w:rPr>
                <w:rFonts w:hint="eastAsia" w:ascii="宋体" w:hAnsi="宋体" w:cs="宋体"/>
                <w:color w:val="auto"/>
                <w:szCs w:val="21"/>
              </w:rPr>
              <w:t>（2）上述每有1项内容要素较为齐全、较为科学合理、操作性较强的，该项得</w:t>
            </w:r>
            <w:r>
              <w:rPr>
                <w:rFonts w:ascii="宋体" w:hAnsi="宋体" w:cs="宋体"/>
                <w:color w:val="auto"/>
                <w:szCs w:val="21"/>
              </w:rPr>
              <w:t>1</w:t>
            </w:r>
            <w:r>
              <w:rPr>
                <w:rFonts w:hint="eastAsia" w:ascii="宋体" w:hAnsi="宋体" w:cs="宋体"/>
                <w:color w:val="auto"/>
                <w:szCs w:val="21"/>
              </w:rPr>
              <w:t xml:space="preserve">分； </w:t>
            </w:r>
          </w:p>
          <w:p w14:paraId="FC1DFEA8">
            <w:pPr>
              <w:pageBreakBefore w:val="0"/>
              <w:widowControl/>
              <w:kinsoku/>
              <w:wordWrap/>
              <w:overflowPunct/>
              <w:topLinePunct w:val="0"/>
              <w:bidi w:val="0"/>
              <w:spacing w:line="360" w:lineRule="auto"/>
              <w:rPr>
                <w:rFonts w:ascii="宋体" w:hAnsi="宋体" w:cs="宋体"/>
                <w:color w:val="auto"/>
                <w:kern w:val="0"/>
                <w:szCs w:val="21"/>
              </w:rPr>
            </w:pPr>
            <w:r>
              <w:rPr>
                <w:rFonts w:hint="eastAsia"/>
                <w:color w:val="auto"/>
                <w:kern w:val="0"/>
                <w:szCs w:val="21"/>
              </w:rPr>
              <w:t>（3）上述每有1项内容不可行或未提供的，该项不得分。</w:t>
            </w:r>
          </w:p>
        </w:tc>
        <w:tc>
          <w:tcPr>
            <w:tcW w:w="333" w:type="pct"/>
            <w:vAlign w:val="center"/>
          </w:tcPr>
          <w:p w14:paraId="C201F99F">
            <w:pPr>
              <w:pageBreakBefore w:val="0"/>
              <w:widowControl/>
              <w:kinsoku/>
              <w:wordWrap/>
              <w:overflowPunct/>
              <w:topLinePunct w:val="0"/>
              <w:bidi w:val="0"/>
              <w:spacing w:line="360" w:lineRule="auto"/>
              <w:jc w:val="center"/>
              <w:rPr>
                <w:rFonts w:ascii="宋体" w:hAnsi="宋体" w:cs="宋体"/>
                <w:color w:val="auto"/>
                <w:kern w:val="0"/>
                <w:szCs w:val="21"/>
              </w:rPr>
            </w:pPr>
            <w:r>
              <w:rPr>
                <w:rFonts w:ascii="宋体" w:hAnsi="宋体" w:cs="宋体"/>
                <w:color w:val="auto"/>
                <w:kern w:val="0"/>
                <w:szCs w:val="21"/>
              </w:rPr>
              <w:t>6</w:t>
            </w:r>
          </w:p>
        </w:tc>
        <w:tc>
          <w:tcPr>
            <w:tcW w:w="334" w:type="pct"/>
            <w:vAlign w:val="center"/>
          </w:tcPr>
          <w:p w14:paraId="B0BCCDFA">
            <w:pPr>
              <w:pageBreakBefore w:val="0"/>
              <w:widowControl/>
              <w:kinsoku/>
              <w:wordWrap/>
              <w:overflowPunct/>
              <w:topLinePunct w:val="0"/>
              <w:bidi w:val="0"/>
              <w:spacing w:line="360" w:lineRule="auto"/>
              <w:jc w:val="center"/>
              <w:rPr>
                <w:rFonts w:ascii="宋体" w:hAnsi="宋体" w:cs="宋体"/>
                <w:color w:val="auto"/>
                <w:kern w:val="0"/>
                <w:szCs w:val="21"/>
              </w:rPr>
            </w:pPr>
            <w:r>
              <w:rPr>
                <w:rFonts w:hint="eastAsia" w:ascii="宋体" w:hAnsi="宋体" w:cs="宋体"/>
                <w:color w:val="auto"/>
                <w:kern w:val="0"/>
                <w:szCs w:val="21"/>
              </w:rPr>
              <w:t>主观分</w:t>
            </w:r>
          </w:p>
        </w:tc>
      </w:tr>
      <w:tr w14:paraId="268777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38" w:type="pct"/>
            <w:vAlign w:val="center"/>
          </w:tcPr>
          <w:p w14:paraId="823A752B">
            <w:pPr>
              <w:pageBreakBefore w:val="0"/>
              <w:widowControl/>
              <w:kinsoku/>
              <w:wordWrap/>
              <w:overflowPunct/>
              <w:topLinePunct w:val="0"/>
              <w:bidi w:val="0"/>
              <w:spacing w:line="360" w:lineRule="auto"/>
              <w:jc w:val="center"/>
              <w:rPr>
                <w:rFonts w:ascii="宋体" w:hAnsi="宋体" w:cs="宋体"/>
                <w:color w:val="auto"/>
                <w:kern w:val="0"/>
                <w:szCs w:val="21"/>
              </w:rPr>
            </w:pPr>
            <w:r>
              <w:rPr>
                <w:rFonts w:hint="eastAsia" w:ascii="宋体" w:hAnsi="宋体" w:cs="宋体"/>
                <w:color w:val="auto"/>
                <w:kern w:val="0"/>
                <w:szCs w:val="21"/>
              </w:rPr>
              <w:t>3.3</w:t>
            </w:r>
          </w:p>
        </w:tc>
        <w:tc>
          <w:tcPr>
            <w:tcW w:w="534" w:type="pct"/>
            <w:vAlign w:val="center"/>
          </w:tcPr>
          <w:p w14:paraId="CEE39A48">
            <w:pPr>
              <w:pageBreakBefore w:val="0"/>
              <w:widowControl/>
              <w:kinsoku/>
              <w:wordWrap/>
              <w:overflowPunct/>
              <w:topLinePunct w:val="0"/>
              <w:bidi w:val="0"/>
              <w:spacing w:line="360" w:lineRule="auto"/>
              <w:jc w:val="center"/>
              <w:rPr>
                <w:rFonts w:ascii="宋体" w:hAnsi="宋体" w:cs="宋体"/>
                <w:color w:val="auto"/>
                <w:kern w:val="0"/>
                <w:szCs w:val="21"/>
              </w:rPr>
            </w:pPr>
            <w:r>
              <w:rPr>
                <w:rFonts w:hint="eastAsia" w:ascii="宋体" w:hAnsi="宋体" w:cs="宋体"/>
                <w:color w:val="auto"/>
                <w:kern w:val="0"/>
                <w:szCs w:val="21"/>
              </w:rPr>
              <w:t>质保方案</w:t>
            </w:r>
          </w:p>
        </w:tc>
        <w:tc>
          <w:tcPr>
            <w:tcW w:w="3458" w:type="pct"/>
            <w:vAlign w:val="center"/>
          </w:tcPr>
          <w:p w14:paraId="24B323BD">
            <w:pPr>
              <w:pageBreakBefore w:val="0"/>
              <w:kinsoku/>
              <w:wordWrap/>
              <w:overflowPunct/>
              <w:topLinePunct w:val="0"/>
              <w:bidi w:val="0"/>
              <w:spacing w:line="360" w:lineRule="auto"/>
              <w:jc w:val="left"/>
              <w:rPr>
                <w:rFonts w:ascii="宋体" w:hAnsi="宋体" w:cs="宋体"/>
                <w:color w:val="auto"/>
                <w:szCs w:val="21"/>
              </w:rPr>
            </w:pPr>
            <w:r>
              <w:rPr>
                <w:rFonts w:hint="eastAsia" w:ascii="宋体" w:hAnsi="宋体" w:cs="宋体"/>
                <w:color w:val="auto"/>
                <w:sz w:val="22"/>
                <w:szCs w:val="21"/>
                <w:lang w:val="zh-CN" w:bidi="zh-CN"/>
              </w:rPr>
              <w:t>评委根据投标人提供的</w:t>
            </w:r>
            <w:r>
              <w:rPr>
                <w:rFonts w:hint="eastAsia" w:ascii="宋体" w:hAnsi="宋体" w:cs="宋体"/>
                <w:color w:val="auto"/>
                <w:szCs w:val="21"/>
              </w:rPr>
              <w:t>质保方案进行综合评审，包括：1.质保范围；2.所投产品常见故障及质保措施；3.质保人员配备、拟投入的设施设备及车辆配备；4.响应时间、质保承诺与保证书等情况，按辖区内综合质保、维护能力等级开展综合评判。以上每项内容逐条阐述。</w:t>
            </w:r>
          </w:p>
          <w:p w14:paraId="27E77DCD">
            <w:pPr>
              <w:pageBreakBefore w:val="0"/>
              <w:kinsoku/>
              <w:wordWrap/>
              <w:overflowPunct/>
              <w:topLinePunct w:val="0"/>
              <w:bidi w:val="0"/>
              <w:spacing w:line="360" w:lineRule="auto"/>
              <w:jc w:val="left"/>
              <w:rPr>
                <w:rFonts w:ascii="宋体" w:hAnsi="宋体" w:cs="宋体"/>
                <w:color w:val="auto"/>
                <w:szCs w:val="21"/>
              </w:rPr>
            </w:pPr>
            <w:r>
              <w:rPr>
                <w:rFonts w:hint="eastAsia" w:ascii="宋体" w:hAnsi="宋体" w:cs="宋体"/>
                <w:color w:val="auto"/>
                <w:szCs w:val="21"/>
              </w:rPr>
              <w:t>（1）上述每有1项内容要素齐全、科学合理、操作性强的，该项得3分；</w:t>
            </w:r>
          </w:p>
          <w:p w14:paraId="C081ECD7">
            <w:pPr>
              <w:pageBreakBefore w:val="0"/>
              <w:kinsoku/>
              <w:wordWrap/>
              <w:overflowPunct/>
              <w:topLinePunct w:val="0"/>
              <w:bidi w:val="0"/>
              <w:spacing w:line="360" w:lineRule="auto"/>
              <w:jc w:val="left"/>
              <w:rPr>
                <w:rFonts w:ascii="宋体" w:hAnsi="宋体" w:cs="宋体"/>
                <w:color w:val="auto"/>
                <w:szCs w:val="21"/>
              </w:rPr>
            </w:pPr>
            <w:r>
              <w:rPr>
                <w:rFonts w:hint="eastAsia" w:ascii="宋体" w:hAnsi="宋体" w:cs="宋体"/>
                <w:color w:val="auto"/>
                <w:szCs w:val="21"/>
              </w:rPr>
              <w:t>（2）上述每有1项内容要素较为齐全、较为科学合理、操作性较强的，该项得</w:t>
            </w:r>
            <w:r>
              <w:rPr>
                <w:rFonts w:ascii="宋体" w:hAnsi="宋体" w:cs="宋体"/>
                <w:color w:val="auto"/>
                <w:szCs w:val="21"/>
              </w:rPr>
              <w:t>1</w:t>
            </w:r>
            <w:r>
              <w:rPr>
                <w:rFonts w:hint="eastAsia" w:ascii="宋体" w:hAnsi="宋体" w:cs="宋体"/>
                <w:color w:val="auto"/>
                <w:szCs w:val="21"/>
              </w:rPr>
              <w:t>.5分；</w:t>
            </w:r>
          </w:p>
          <w:p w14:paraId="5CC9614C">
            <w:pPr>
              <w:pageBreakBefore w:val="0"/>
              <w:kinsoku/>
              <w:wordWrap/>
              <w:overflowPunct/>
              <w:topLinePunct w:val="0"/>
              <w:bidi w:val="0"/>
              <w:spacing w:line="360" w:lineRule="auto"/>
              <w:jc w:val="left"/>
              <w:rPr>
                <w:rFonts w:ascii="宋体" w:hAnsi="宋体" w:cs="宋体"/>
                <w:color w:val="auto"/>
                <w:szCs w:val="21"/>
              </w:rPr>
            </w:pPr>
            <w:r>
              <w:rPr>
                <w:rFonts w:hint="eastAsia"/>
                <w:color w:val="auto"/>
                <w:szCs w:val="21"/>
              </w:rPr>
              <w:t>（3）上述每有1项内容不可行或未提供的，该项不得分。</w:t>
            </w:r>
          </w:p>
        </w:tc>
        <w:tc>
          <w:tcPr>
            <w:tcW w:w="333" w:type="pct"/>
            <w:vAlign w:val="center"/>
          </w:tcPr>
          <w:p w14:paraId="6E11FAE3">
            <w:pPr>
              <w:pageBreakBefore w:val="0"/>
              <w:widowControl/>
              <w:kinsoku/>
              <w:wordWrap/>
              <w:overflowPunct/>
              <w:topLinePunct w:val="0"/>
              <w:bidi w:val="0"/>
              <w:spacing w:line="360" w:lineRule="auto"/>
              <w:jc w:val="center"/>
              <w:rPr>
                <w:rFonts w:ascii="宋体" w:hAnsi="宋体" w:cs="宋体"/>
                <w:color w:val="auto"/>
                <w:kern w:val="0"/>
                <w:szCs w:val="21"/>
              </w:rPr>
            </w:pPr>
            <w:r>
              <w:rPr>
                <w:rFonts w:hint="eastAsia" w:ascii="宋体" w:hAnsi="宋体" w:cs="宋体"/>
                <w:color w:val="auto"/>
                <w:kern w:val="0"/>
                <w:szCs w:val="21"/>
              </w:rPr>
              <w:t>12</w:t>
            </w:r>
          </w:p>
        </w:tc>
        <w:tc>
          <w:tcPr>
            <w:tcW w:w="334" w:type="pct"/>
            <w:vAlign w:val="center"/>
          </w:tcPr>
          <w:p w14:paraId="5D4447F9">
            <w:pPr>
              <w:pageBreakBefore w:val="0"/>
              <w:widowControl/>
              <w:kinsoku/>
              <w:wordWrap/>
              <w:overflowPunct/>
              <w:topLinePunct w:val="0"/>
              <w:bidi w:val="0"/>
              <w:spacing w:line="360" w:lineRule="auto"/>
              <w:jc w:val="center"/>
              <w:rPr>
                <w:rFonts w:ascii="宋体" w:hAnsi="宋体" w:cs="宋体"/>
                <w:color w:val="auto"/>
                <w:kern w:val="0"/>
                <w:szCs w:val="21"/>
              </w:rPr>
            </w:pPr>
            <w:r>
              <w:rPr>
                <w:rFonts w:hint="eastAsia" w:ascii="宋体" w:hAnsi="宋体" w:cs="宋体"/>
                <w:color w:val="auto"/>
                <w:kern w:val="0"/>
                <w:szCs w:val="21"/>
              </w:rPr>
              <w:t>主观分</w:t>
            </w:r>
          </w:p>
        </w:tc>
      </w:tr>
      <w:tr w14:paraId="E1F5C1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38" w:type="pct"/>
            <w:vAlign w:val="center"/>
          </w:tcPr>
          <w:p w14:paraId="38878283">
            <w:pPr>
              <w:pageBreakBefore w:val="0"/>
              <w:widowControl/>
              <w:kinsoku/>
              <w:wordWrap/>
              <w:overflowPunct/>
              <w:topLinePunct w:val="0"/>
              <w:bidi w:val="0"/>
              <w:spacing w:line="360" w:lineRule="auto"/>
              <w:jc w:val="center"/>
              <w:rPr>
                <w:rFonts w:ascii="宋体" w:hAnsi="宋体" w:cs="宋体"/>
                <w:color w:val="auto"/>
                <w:kern w:val="0"/>
                <w:szCs w:val="21"/>
              </w:rPr>
            </w:pPr>
            <w:r>
              <w:rPr>
                <w:rFonts w:hint="eastAsia" w:ascii="宋体" w:hAnsi="宋体" w:cs="宋体"/>
                <w:color w:val="auto"/>
                <w:kern w:val="0"/>
                <w:szCs w:val="21"/>
              </w:rPr>
              <w:t>3.4</w:t>
            </w:r>
          </w:p>
        </w:tc>
        <w:tc>
          <w:tcPr>
            <w:tcW w:w="534" w:type="pct"/>
            <w:vAlign w:val="center"/>
          </w:tcPr>
          <w:p w14:paraId="CF4A2E0A">
            <w:pPr>
              <w:pageBreakBefore w:val="0"/>
              <w:widowControl/>
              <w:kinsoku/>
              <w:wordWrap/>
              <w:overflowPunct/>
              <w:topLinePunct w:val="0"/>
              <w:bidi w:val="0"/>
              <w:spacing w:line="360" w:lineRule="auto"/>
              <w:jc w:val="center"/>
              <w:rPr>
                <w:rFonts w:ascii="宋体" w:hAnsi="宋体" w:cs="宋体"/>
                <w:color w:val="auto"/>
                <w:kern w:val="0"/>
                <w:szCs w:val="21"/>
              </w:rPr>
            </w:pPr>
            <w:r>
              <w:rPr>
                <w:rFonts w:hint="eastAsia" w:ascii="宋体" w:hAnsi="宋体" w:cs="宋体"/>
                <w:color w:val="auto"/>
                <w:kern w:val="0"/>
                <w:szCs w:val="21"/>
              </w:rPr>
              <w:t>质保期外维保方案</w:t>
            </w:r>
          </w:p>
        </w:tc>
        <w:tc>
          <w:tcPr>
            <w:tcW w:w="3458" w:type="pct"/>
            <w:vAlign w:val="center"/>
          </w:tcPr>
          <w:p w14:paraId="CEE87CA2">
            <w:pPr>
              <w:pageBreakBefore w:val="0"/>
              <w:kinsoku/>
              <w:wordWrap/>
              <w:overflowPunct/>
              <w:topLinePunct w:val="0"/>
              <w:bidi w:val="0"/>
              <w:spacing w:line="360" w:lineRule="auto"/>
              <w:ind w:left="63"/>
              <w:rPr>
                <w:rFonts w:ascii="宋体" w:hAnsi="宋体" w:cs="宋体"/>
                <w:color w:val="auto"/>
                <w:kern w:val="0"/>
                <w:szCs w:val="21"/>
              </w:rPr>
            </w:pPr>
            <w:r>
              <w:rPr>
                <w:rFonts w:hint="eastAsia" w:ascii="宋体" w:hAnsi="宋体" w:cs="宋体"/>
                <w:color w:val="auto"/>
                <w:kern w:val="0"/>
                <w:szCs w:val="21"/>
              </w:rPr>
              <w:t>评委根据投标人提供的质保期外维保方案进行综合评审，包括：1.服务范围及内容；2.响应时间及维保费用情况、易损件、零配件及重要消耗品的价格；3.质保期外维保承诺与保证书等情况。以上每项内容逐条阐述。</w:t>
            </w:r>
          </w:p>
          <w:p w14:paraId="2FECFCC2">
            <w:pPr>
              <w:pageBreakBefore w:val="0"/>
              <w:kinsoku/>
              <w:wordWrap/>
              <w:overflowPunct/>
              <w:topLinePunct w:val="0"/>
              <w:bidi w:val="0"/>
              <w:spacing w:line="360" w:lineRule="auto"/>
              <w:jc w:val="left"/>
              <w:rPr>
                <w:rFonts w:ascii="宋体" w:hAnsi="宋体" w:cs="宋体"/>
                <w:color w:val="auto"/>
                <w:szCs w:val="21"/>
              </w:rPr>
            </w:pPr>
            <w:r>
              <w:rPr>
                <w:rFonts w:hint="eastAsia" w:ascii="宋体" w:hAnsi="宋体" w:cs="宋体"/>
                <w:color w:val="auto"/>
                <w:szCs w:val="21"/>
              </w:rPr>
              <w:t>（1）上述每有1项内容要素齐全、科学合理、操作性强的，该项得3分；</w:t>
            </w:r>
          </w:p>
          <w:p w14:paraId="CF26327B">
            <w:pPr>
              <w:pageBreakBefore w:val="0"/>
              <w:kinsoku/>
              <w:wordWrap/>
              <w:overflowPunct/>
              <w:topLinePunct w:val="0"/>
              <w:bidi w:val="0"/>
              <w:spacing w:line="360" w:lineRule="auto"/>
              <w:jc w:val="left"/>
              <w:rPr>
                <w:rFonts w:ascii="宋体" w:hAnsi="宋体" w:cs="宋体"/>
                <w:color w:val="auto"/>
                <w:szCs w:val="21"/>
              </w:rPr>
            </w:pPr>
            <w:r>
              <w:rPr>
                <w:rFonts w:hint="eastAsia" w:ascii="宋体" w:hAnsi="宋体" w:cs="宋体"/>
                <w:color w:val="auto"/>
                <w:szCs w:val="21"/>
              </w:rPr>
              <w:t>（2）上述每有1项内容要素较为齐全、较为科学合理、操作性较强的，该项得</w:t>
            </w:r>
            <w:r>
              <w:rPr>
                <w:rFonts w:ascii="宋体" w:hAnsi="宋体" w:cs="宋体"/>
                <w:color w:val="auto"/>
                <w:szCs w:val="21"/>
              </w:rPr>
              <w:t>1</w:t>
            </w:r>
            <w:r>
              <w:rPr>
                <w:rFonts w:hint="eastAsia" w:ascii="宋体" w:hAnsi="宋体" w:cs="宋体"/>
                <w:color w:val="auto"/>
                <w:szCs w:val="21"/>
              </w:rPr>
              <w:t>.5分；</w:t>
            </w:r>
          </w:p>
          <w:p w14:paraId="153E3986">
            <w:pPr>
              <w:pageBreakBefore w:val="0"/>
              <w:kinsoku/>
              <w:wordWrap/>
              <w:overflowPunct/>
              <w:topLinePunct w:val="0"/>
              <w:bidi w:val="0"/>
              <w:spacing w:line="360" w:lineRule="auto"/>
              <w:jc w:val="left"/>
              <w:rPr>
                <w:rFonts w:ascii="宋体" w:hAnsi="宋体" w:cs="宋体"/>
                <w:color w:val="auto"/>
                <w:szCs w:val="21"/>
              </w:rPr>
            </w:pPr>
            <w:r>
              <w:rPr>
                <w:rFonts w:hint="eastAsia" w:ascii="宋体" w:hAnsi="宋体" w:cs="宋体"/>
                <w:color w:val="auto"/>
                <w:szCs w:val="21"/>
              </w:rPr>
              <w:t>（3）上述每有1项内容不可行或未提供的，该项不得分。</w:t>
            </w:r>
          </w:p>
        </w:tc>
        <w:tc>
          <w:tcPr>
            <w:tcW w:w="333" w:type="pct"/>
            <w:vAlign w:val="center"/>
          </w:tcPr>
          <w:p w14:paraId="E614D1D0">
            <w:pPr>
              <w:pageBreakBefore w:val="0"/>
              <w:widowControl/>
              <w:kinsoku/>
              <w:wordWrap/>
              <w:overflowPunct/>
              <w:topLinePunct w:val="0"/>
              <w:bidi w:val="0"/>
              <w:spacing w:line="360" w:lineRule="auto"/>
              <w:jc w:val="center"/>
              <w:rPr>
                <w:rFonts w:ascii="宋体" w:hAnsi="宋体" w:cs="宋体"/>
                <w:color w:val="auto"/>
                <w:kern w:val="0"/>
                <w:szCs w:val="21"/>
              </w:rPr>
            </w:pPr>
            <w:r>
              <w:rPr>
                <w:rFonts w:hint="eastAsia" w:ascii="宋体" w:hAnsi="宋体" w:cs="宋体"/>
                <w:color w:val="auto"/>
                <w:kern w:val="0"/>
                <w:szCs w:val="21"/>
              </w:rPr>
              <w:t>9</w:t>
            </w:r>
          </w:p>
        </w:tc>
        <w:tc>
          <w:tcPr>
            <w:tcW w:w="334" w:type="pct"/>
            <w:vAlign w:val="center"/>
          </w:tcPr>
          <w:p w14:paraId="D6248A0A">
            <w:pPr>
              <w:pageBreakBefore w:val="0"/>
              <w:widowControl/>
              <w:kinsoku/>
              <w:wordWrap/>
              <w:overflowPunct/>
              <w:topLinePunct w:val="0"/>
              <w:bidi w:val="0"/>
              <w:spacing w:line="360" w:lineRule="auto"/>
              <w:jc w:val="center"/>
              <w:rPr>
                <w:rFonts w:ascii="宋体" w:hAnsi="宋体" w:cs="宋体"/>
                <w:color w:val="auto"/>
                <w:kern w:val="0"/>
                <w:szCs w:val="21"/>
              </w:rPr>
            </w:pPr>
            <w:r>
              <w:rPr>
                <w:rFonts w:hint="eastAsia" w:ascii="宋体" w:hAnsi="宋体" w:cs="宋体"/>
                <w:color w:val="auto"/>
                <w:kern w:val="0"/>
                <w:szCs w:val="21"/>
              </w:rPr>
              <w:t>主观分</w:t>
            </w:r>
          </w:p>
        </w:tc>
      </w:tr>
      <w:tr w14:paraId="01B571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000" w:type="pct"/>
            <w:gridSpan w:val="5"/>
            <w:vAlign w:val="center"/>
          </w:tcPr>
          <w:p w14:paraId="E2B055BF">
            <w:pPr>
              <w:pageBreakBefore w:val="0"/>
              <w:widowControl/>
              <w:kinsoku/>
              <w:wordWrap/>
              <w:overflowPunct/>
              <w:topLinePunct w:val="0"/>
              <w:bidi w:val="0"/>
              <w:spacing w:line="360" w:lineRule="auto"/>
              <w:jc w:val="left"/>
              <w:rPr>
                <w:rFonts w:ascii="宋体" w:hAnsi="宋体" w:cs="宋体"/>
                <w:color w:val="auto"/>
                <w:kern w:val="0"/>
                <w:szCs w:val="21"/>
              </w:rPr>
            </w:pPr>
            <w:r>
              <w:rPr>
                <w:rFonts w:hint="eastAsia" w:ascii="宋体" w:hAnsi="宋体" w:cs="宋体"/>
                <w:b/>
                <w:bCs/>
                <w:color w:val="auto"/>
                <w:spacing w:val="-3"/>
                <w:kern w:val="0"/>
                <w:szCs w:val="21"/>
              </w:rPr>
              <w:t>4.业绩</w:t>
            </w:r>
          </w:p>
        </w:tc>
      </w:tr>
      <w:tr w14:paraId="AD33E5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38" w:type="pct"/>
            <w:vAlign w:val="center"/>
          </w:tcPr>
          <w:p w14:paraId="1DF658B6">
            <w:pPr>
              <w:pageBreakBefore w:val="0"/>
              <w:widowControl/>
              <w:kinsoku/>
              <w:wordWrap/>
              <w:overflowPunct/>
              <w:topLinePunct w:val="0"/>
              <w:bidi w:val="0"/>
              <w:spacing w:line="360" w:lineRule="auto"/>
              <w:jc w:val="center"/>
              <w:rPr>
                <w:rFonts w:ascii="宋体" w:hAnsi="宋体" w:cs="宋体"/>
                <w:color w:val="auto"/>
                <w:kern w:val="0"/>
                <w:szCs w:val="21"/>
              </w:rPr>
            </w:pPr>
            <w:r>
              <w:rPr>
                <w:rFonts w:hint="eastAsia" w:ascii="宋体" w:hAnsi="宋体" w:cs="宋体"/>
                <w:color w:val="auto"/>
                <w:kern w:val="0"/>
                <w:szCs w:val="21"/>
              </w:rPr>
              <w:t>4.1</w:t>
            </w:r>
          </w:p>
        </w:tc>
        <w:tc>
          <w:tcPr>
            <w:tcW w:w="534" w:type="pct"/>
            <w:vAlign w:val="center"/>
          </w:tcPr>
          <w:p w14:paraId="ABDDC6B3">
            <w:pPr>
              <w:pageBreakBefore w:val="0"/>
              <w:widowControl/>
              <w:kinsoku/>
              <w:wordWrap/>
              <w:overflowPunct/>
              <w:topLinePunct w:val="0"/>
              <w:bidi w:val="0"/>
              <w:spacing w:line="360" w:lineRule="auto"/>
              <w:jc w:val="center"/>
              <w:rPr>
                <w:rFonts w:ascii="宋体" w:hAnsi="宋体" w:cs="宋体"/>
                <w:color w:val="auto"/>
                <w:kern w:val="0"/>
                <w:szCs w:val="21"/>
              </w:rPr>
            </w:pPr>
            <w:r>
              <w:rPr>
                <w:rFonts w:hint="eastAsia" w:ascii="宋体" w:hAnsi="宋体" w:cs="宋体"/>
                <w:color w:val="auto"/>
                <w:kern w:val="0"/>
                <w:szCs w:val="21"/>
              </w:rPr>
              <w:t>业绩</w:t>
            </w:r>
          </w:p>
        </w:tc>
        <w:tc>
          <w:tcPr>
            <w:tcW w:w="3458" w:type="pct"/>
            <w:tcBorders>
              <w:top w:val="single" w:color="auto" w:sz="4" w:space="0"/>
              <w:left w:val="single" w:color="auto" w:sz="4" w:space="0"/>
              <w:bottom w:val="single" w:color="auto" w:sz="4" w:space="0"/>
              <w:right w:val="single" w:color="auto" w:sz="4" w:space="0"/>
            </w:tcBorders>
            <w:vAlign w:val="center"/>
          </w:tcPr>
          <w:p w14:paraId="D10585C7">
            <w:pPr>
              <w:pageBreakBefore w:val="0"/>
              <w:widowControl/>
              <w:kinsoku/>
              <w:wordWrap/>
              <w:overflowPunct/>
              <w:topLinePunct w:val="0"/>
              <w:bidi w:val="0"/>
              <w:spacing w:line="360" w:lineRule="auto"/>
              <w:rPr>
                <w:rFonts w:ascii="宋体" w:hAnsi="宋体" w:cs="宋体"/>
                <w:color w:val="auto"/>
                <w:kern w:val="0"/>
                <w:szCs w:val="21"/>
              </w:rPr>
            </w:pPr>
            <w:r>
              <w:rPr>
                <w:rFonts w:hint="eastAsia" w:ascii="宋体" w:hAnsi="宋体" w:cs="宋体"/>
                <w:color w:val="auto"/>
                <w:kern w:val="0"/>
                <w:szCs w:val="21"/>
              </w:rPr>
              <w:t>投标人或制造商提供自2021年10月1日（含）以来（以合同签订时间为准）同类型产品业绩，每提供有1份得1分，最多得3分。</w:t>
            </w:r>
          </w:p>
          <w:p w14:paraId="8AA31670">
            <w:pPr>
              <w:pageBreakBefore w:val="0"/>
              <w:widowControl/>
              <w:kinsoku/>
              <w:wordWrap/>
              <w:overflowPunct/>
              <w:topLinePunct w:val="0"/>
              <w:bidi w:val="0"/>
              <w:spacing w:line="360" w:lineRule="auto"/>
              <w:rPr>
                <w:rFonts w:hint="eastAsia" w:ascii="宋体" w:hAnsi="宋体" w:eastAsia="宋体" w:cs="宋体"/>
                <w:color w:val="auto"/>
                <w:kern w:val="0"/>
                <w:szCs w:val="21"/>
                <w:lang w:eastAsia="zh-CN"/>
              </w:rPr>
            </w:pPr>
            <w:r>
              <w:rPr>
                <w:rFonts w:hint="eastAsia" w:ascii="宋体" w:hAnsi="宋体" w:cs="宋体"/>
                <w:color w:val="auto"/>
                <w:kern w:val="0"/>
                <w:szCs w:val="21"/>
              </w:rPr>
              <w:t>上述业绩须提供对应合同、验收报告的扫描件且加盖投标人公章，相关材料需体现甲方名称、产品名称、品牌，并提供相关材料的甲方的联系方式（固定电话或手机），以备核实，不符合本条规定的业绩在评审时不予计分</w:t>
            </w:r>
            <w:r>
              <w:rPr>
                <w:rFonts w:hint="eastAsia" w:ascii="宋体" w:hAnsi="宋体" w:cs="宋体"/>
                <w:color w:val="auto"/>
                <w:kern w:val="0"/>
                <w:szCs w:val="21"/>
                <w:lang w:eastAsia="zh-CN"/>
              </w:rPr>
              <w:t>。</w:t>
            </w:r>
          </w:p>
        </w:tc>
        <w:tc>
          <w:tcPr>
            <w:tcW w:w="333" w:type="pct"/>
            <w:vAlign w:val="center"/>
          </w:tcPr>
          <w:p w14:paraId="371522B0">
            <w:pPr>
              <w:pageBreakBefore w:val="0"/>
              <w:widowControl/>
              <w:kinsoku/>
              <w:wordWrap/>
              <w:overflowPunct/>
              <w:topLinePunct w:val="0"/>
              <w:bidi w:val="0"/>
              <w:spacing w:line="360" w:lineRule="auto"/>
              <w:jc w:val="center"/>
              <w:rPr>
                <w:rFonts w:ascii="宋体" w:hAnsi="宋体" w:cs="宋体"/>
                <w:color w:val="auto"/>
                <w:kern w:val="0"/>
                <w:szCs w:val="21"/>
              </w:rPr>
            </w:pPr>
            <w:r>
              <w:rPr>
                <w:rFonts w:hint="eastAsia" w:ascii="宋体" w:hAnsi="宋体" w:cs="宋体"/>
                <w:color w:val="auto"/>
                <w:kern w:val="0"/>
                <w:szCs w:val="21"/>
              </w:rPr>
              <w:t>3</w:t>
            </w:r>
          </w:p>
        </w:tc>
        <w:tc>
          <w:tcPr>
            <w:tcW w:w="334" w:type="pct"/>
            <w:vAlign w:val="center"/>
          </w:tcPr>
          <w:p w14:paraId="22EA5314">
            <w:pPr>
              <w:pageBreakBefore w:val="0"/>
              <w:widowControl/>
              <w:kinsoku/>
              <w:wordWrap/>
              <w:overflowPunct/>
              <w:topLinePunct w:val="0"/>
              <w:bidi w:val="0"/>
              <w:spacing w:line="360" w:lineRule="auto"/>
              <w:jc w:val="center"/>
              <w:rPr>
                <w:rFonts w:ascii="宋体" w:hAnsi="宋体" w:cs="宋体"/>
                <w:color w:val="auto"/>
                <w:kern w:val="0"/>
                <w:szCs w:val="21"/>
              </w:rPr>
            </w:pPr>
            <w:r>
              <w:rPr>
                <w:rFonts w:hint="eastAsia" w:ascii="宋体" w:hAnsi="宋体" w:cs="宋体"/>
                <w:color w:val="auto"/>
                <w:kern w:val="0"/>
                <w:szCs w:val="21"/>
              </w:rPr>
              <w:t>客观分</w:t>
            </w:r>
          </w:p>
        </w:tc>
      </w:tr>
      <w:tr w14:paraId="FF21E8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000" w:type="pct"/>
            <w:gridSpan w:val="5"/>
            <w:vAlign w:val="center"/>
          </w:tcPr>
          <w:p w14:paraId="C6DAAB97">
            <w:pPr>
              <w:pageBreakBefore w:val="0"/>
              <w:widowControl/>
              <w:kinsoku/>
              <w:wordWrap/>
              <w:overflowPunct/>
              <w:topLinePunct w:val="0"/>
              <w:bidi w:val="0"/>
              <w:spacing w:line="360" w:lineRule="auto"/>
              <w:jc w:val="left"/>
              <w:rPr>
                <w:rFonts w:ascii="宋体" w:hAnsi="宋体" w:cs="宋体"/>
                <w:color w:val="auto"/>
                <w:kern w:val="0"/>
                <w:szCs w:val="21"/>
              </w:rPr>
            </w:pPr>
            <w:r>
              <w:rPr>
                <w:rFonts w:hint="eastAsia" w:ascii="宋体" w:hAnsi="宋体" w:cs="宋体"/>
                <w:b/>
                <w:bCs/>
                <w:color w:val="auto"/>
                <w:spacing w:val="-3"/>
                <w:kern w:val="0"/>
                <w:szCs w:val="21"/>
              </w:rPr>
              <w:t>5.</w:t>
            </w:r>
            <w:r>
              <w:rPr>
                <w:rFonts w:hint="eastAsia" w:ascii="宋体" w:hAnsi="宋体" w:cs="宋体"/>
                <w:b/>
                <w:bCs/>
                <w:color w:val="auto"/>
                <w:spacing w:val="-3"/>
                <w:kern w:val="0"/>
              </w:rPr>
              <w:t>节能环保</w:t>
            </w:r>
          </w:p>
        </w:tc>
      </w:tr>
      <w:tr w14:paraId="68908B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38" w:type="pct"/>
            <w:vAlign w:val="center"/>
          </w:tcPr>
          <w:p w14:paraId="5B7E686F">
            <w:pPr>
              <w:pageBreakBefore w:val="0"/>
              <w:kinsoku/>
              <w:wordWrap/>
              <w:overflowPunct/>
              <w:topLinePunct w:val="0"/>
              <w:bidi w:val="0"/>
              <w:spacing w:line="360" w:lineRule="auto"/>
              <w:jc w:val="center"/>
              <w:rPr>
                <w:rFonts w:ascii="宋体" w:hAnsi="宋体" w:cs="宋体"/>
                <w:color w:val="auto"/>
                <w:kern w:val="0"/>
                <w:szCs w:val="21"/>
              </w:rPr>
            </w:pPr>
            <w:r>
              <w:rPr>
                <w:rFonts w:hint="eastAsia" w:ascii="宋体" w:hAnsi="宋体" w:cs="宋体"/>
                <w:color w:val="auto"/>
                <w:kern w:val="0"/>
                <w:szCs w:val="21"/>
              </w:rPr>
              <w:t>5.1</w:t>
            </w:r>
          </w:p>
        </w:tc>
        <w:tc>
          <w:tcPr>
            <w:tcW w:w="534" w:type="pct"/>
            <w:vAlign w:val="center"/>
          </w:tcPr>
          <w:p w14:paraId="255EC7FC">
            <w:pPr>
              <w:pageBreakBefore w:val="0"/>
              <w:widowControl/>
              <w:kinsoku/>
              <w:wordWrap/>
              <w:overflowPunct/>
              <w:topLinePunct w:val="0"/>
              <w:bidi w:val="0"/>
              <w:spacing w:line="360" w:lineRule="auto"/>
              <w:jc w:val="center"/>
              <w:rPr>
                <w:rFonts w:ascii="宋体" w:hAnsi="宋体" w:cs="宋体"/>
                <w:color w:val="auto"/>
                <w:kern w:val="0"/>
                <w:szCs w:val="21"/>
              </w:rPr>
            </w:pPr>
            <w:r>
              <w:rPr>
                <w:rFonts w:hint="eastAsia" w:ascii="宋体" w:hAnsi="宋体" w:cs="宋体"/>
                <w:color w:val="auto"/>
                <w:kern w:val="0"/>
                <w:szCs w:val="21"/>
              </w:rPr>
              <w:t>节能环保</w:t>
            </w:r>
          </w:p>
        </w:tc>
        <w:tc>
          <w:tcPr>
            <w:tcW w:w="3458" w:type="pct"/>
            <w:tcBorders>
              <w:top w:val="single" w:color="auto" w:sz="4" w:space="0"/>
              <w:left w:val="single" w:color="auto" w:sz="4" w:space="0"/>
              <w:bottom w:val="single" w:color="auto" w:sz="4" w:space="0"/>
              <w:right w:val="single" w:color="auto" w:sz="4" w:space="0"/>
            </w:tcBorders>
            <w:vAlign w:val="center"/>
          </w:tcPr>
          <w:p w14:paraId="42FBCB93">
            <w:pPr>
              <w:pageBreakBefore w:val="0"/>
              <w:kinsoku/>
              <w:wordWrap/>
              <w:overflowPunct/>
              <w:topLinePunct w:val="0"/>
              <w:bidi w:val="0"/>
              <w:spacing w:line="360" w:lineRule="auto"/>
              <w:rPr>
                <w:rFonts w:ascii="宋体" w:hAnsi="宋体" w:cs="宋体"/>
                <w:color w:val="auto"/>
                <w:kern w:val="0"/>
              </w:rPr>
            </w:pPr>
            <w:r>
              <w:rPr>
                <w:rFonts w:hint="eastAsia" w:ascii="宋体" w:hAnsi="宋体" w:cs="宋体"/>
                <w:color w:val="auto"/>
                <w:kern w:val="0"/>
              </w:rPr>
              <w:t>1.投标产品属于财政部、国家发改委公布的“节能产品品目清单”范围内的，投标人提供国家确定的认证机构出具的、处于有效期之内的该节能产品认证证书的，有1个得0.5分，最多得1分。</w:t>
            </w:r>
          </w:p>
          <w:p w14:paraId="42E4B9EF">
            <w:pPr>
              <w:pageBreakBefore w:val="0"/>
              <w:kinsoku/>
              <w:wordWrap/>
              <w:overflowPunct/>
              <w:topLinePunct w:val="0"/>
              <w:bidi w:val="0"/>
              <w:spacing w:line="360" w:lineRule="auto"/>
              <w:rPr>
                <w:rFonts w:ascii="宋体" w:hAnsi="宋体" w:cs="宋体"/>
                <w:color w:val="auto"/>
                <w:kern w:val="0"/>
                <w:szCs w:val="21"/>
              </w:rPr>
            </w:pPr>
            <w:r>
              <w:rPr>
                <w:rFonts w:hint="eastAsia" w:ascii="宋体" w:hAnsi="宋体" w:cs="宋体"/>
                <w:color w:val="auto"/>
                <w:kern w:val="0"/>
              </w:rPr>
              <w:t>2.投标产品属于财政部、生态环境部公布的“环境标志产品品目清单”范围内的，投标人提供国家确定的认证机构出具的、处于有效期内的该环保产品认证证书的，有1个得0.5分，最多得1分。</w:t>
            </w:r>
          </w:p>
        </w:tc>
        <w:tc>
          <w:tcPr>
            <w:tcW w:w="333" w:type="pct"/>
            <w:vAlign w:val="center"/>
          </w:tcPr>
          <w:p w14:paraId="AF8137FA">
            <w:pPr>
              <w:pageBreakBefore w:val="0"/>
              <w:widowControl/>
              <w:kinsoku/>
              <w:wordWrap/>
              <w:overflowPunct/>
              <w:topLinePunct w:val="0"/>
              <w:bidi w:val="0"/>
              <w:spacing w:line="360" w:lineRule="auto"/>
              <w:jc w:val="center"/>
              <w:rPr>
                <w:rFonts w:ascii="宋体" w:hAnsi="宋体" w:cs="宋体"/>
                <w:color w:val="auto"/>
                <w:kern w:val="0"/>
                <w:szCs w:val="21"/>
              </w:rPr>
            </w:pPr>
            <w:r>
              <w:rPr>
                <w:rFonts w:hint="eastAsia" w:ascii="宋体" w:hAnsi="宋体" w:cs="宋体"/>
                <w:color w:val="auto"/>
                <w:kern w:val="0"/>
                <w:szCs w:val="21"/>
              </w:rPr>
              <w:t>2</w:t>
            </w:r>
          </w:p>
        </w:tc>
        <w:tc>
          <w:tcPr>
            <w:tcW w:w="334" w:type="pct"/>
            <w:vAlign w:val="center"/>
          </w:tcPr>
          <w:p w14:paraId="308D8D46">
            <w:pPr>
              <w:pageBreakBefore w:val="0"/>
              <w:widowControl/>
              <w:kinsoku/>
              <w:wordWrap/>
              <w:overflowPunct/>
              <w:topLinePunct w:val="0"/>
              <w:bidi w:val="0"/>
              <w:spacing w:line="360" w:lineRule="auto"/>
              <w:jc w:val="center"/>
              <w:rPr>
                <w:rFonts w:ascii="宋体" w:hAnsi="宋体" w:cs="宋体"/>
                <w:color w:val="auto"/>
                <w:kern w:val="0"/>
                <w:szCs w:val="21"/>
              </w:rPr>
            </w:pPr>
            <w:r>
              <w:rPr>
                <w:rFonts w:hint="eastAsia" w:ascii="宋体" w:hAnsi="宋体" w:cs="宋体"/>
                <w:color w:val="auto"/>
                <w:kern w:val="0"/>
                <w:szCs w:val="21"/>
              </w:rPr>
              <w:t>客观分</w:t>
            </w:r>
          </w:p>
        </w:tc>
      </w:tr>
      <w:tr w14:paraId="DE4970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331" w:type="pct"/>
            <w:gridSpan w:val="3"/>
            <w:tcBorders>
              <w:right w:val="single" w:color="auto" w:sz="4" w:space="0"/>
            </w:tcBorders>
            <w:vAlign w:val="center"/>
          </w:tcPr>
          <w:p w14:paraId="96AD0907">
            <w:pPr>
              <w:pageBreakBefore w:val="0"/>
              <w:kinsoku/>
              <w:wordWrap/>
              <w:overflowPunct/>
              <w:topLinePunct w:val="0"/>
              <w:bidi w:val="0"/>
              <w:spacing w:line="360" w:lineRule="auto"/>
              <w:jc w:val="center"/>
              <w:rPr>
                <w:rFonts w:ascii="宋体" w:hAnsi="宋体" w:cs="宋体"/>
                <w:color w:val="auto"/>
                <w:kern w:val="0"/>
              </w:rPr>
            </w:pPr>
            <w:r>
              <w:rPr>
                <w:rFonts w:hint="eastAsia" w:ascii="宋体" w:hAnsi="宋体" w:cs="宋体"/>
                <w:color w:val="auto"/>
                <w:kern w:val="0"/>
              </w:rPr>
              <w:t>合计</w:t>
            </w:r>
          </w:p>
        </w:tc>
        <w:tc>
          <w:tcPr>
            <w:tcW w:w="668" w:type="pct"/>
            <w:gridSpan w:val="2"/>
            <w:vAlign w:val="center"/>
          </w:tcPr>
          <w:p w14:paraId="68CE12B0">
            <w:pPr>
              <w:pageBreakBefore w:val="0"/>
              <w:widowControl/>
              <w:kinsoku/>
              <w:wordWrap/>
              <w:overflowPunct/>
              <w:topLinePunct w:val="0"/>
              <w:bidi w:val="0"/>
              <w:spacing w:line="360" w:lineRule="auto"/>
              <w:jc w:val="center"/>
              <w:rPr>
                <w:rFonts w:ascii="宋体" w:hAnsi="宋体" w:cs="宋体"/>
                <w:color w:val="auto"/>
                <w:kern w:val="0"/>
                <w:szCs w:val="21"/>
              </w:rPr>
            </w:pPr>
            <w:r>
              <w:rPr>
                <w:rFonts w:hint="eastAsia" w:ascii="宋体" w:hAnsi="宋体" w:cs="宋体"/>
                <w:color w:val="auto"/>
                <w:kern w:val="0"/>
                <w:szCs w:val="21"/>
              </w:rPr>
              <w:t>100分</w:t>
            </w:r>
          </w:p>
        </w:tc>
      </w:tr>
    </w:tbl>
    <w:p w14:paraId="A1293509">
      <w:pPr>
        <w:pageBreakBefore w:val="0"/>
        <w:kinsoku/>
        <w:wordWrap/>
        <w:overflowPunct/>
        <w:topLinePunct w:val="0"/>
        <w:bidi w:val="0"/>
        <w:adjustRightInd w:val="0"/>
        <w:snapToGrid w:val="0"/>
        <w:spacing w:line="360" w:lineRule="auto"/>
        <w:rPr>
          <w:rFonts w:ascii="宋体" w:hAnsi="宋体" w:cs="宋体"/>
          <w:b/>
          <w:bCs/>
          <w:color w:val="auto"/>
          <w:sz w:val="24"/>
          <w:szCs w:val="24"/>
        </w:rPr>
      </w:pPr>
    </w:p>
    <w:p w14:paraId="32CD199C">
      <w:pPr>
        <w:pageBreakBefore w:val="0"/>
        <w:kinsoku/>
        <w:wordWrap/>
        <w:overflowPunct/>
        <w:topLinePunct w:val="0"/>
        <w:bidi w:val="0"/>
        <w:spacing w:line="360" w:lineRule="auto"/>
        <w:ind w:right="840"/>
        <w:jc w:val="center"/>
        <w:outlineLvl w:val="0"/>
        <w:rPr>
          <w:rFonts w:ascii="方正小标宋简体" w:hAnsi="方正小标宋简体" w:eastAsia="方正小标宋简体" w:cs="方正小标宋简体"/>
          <w:color w:val="auto"/>
          <w:sz w:val="36"/>
          <w:szCs w:val="36"/>
        </w:rPr>
        <w:sectPr>
          <w:footerReference r:id="rId9" w:type="first"/>
          <w:footerReference r:id="rId8" w:type="default"/>
          <w:pgSz w:w="11906" w:h="16838"/>
          <w:pgMar w:top="1440" w:right="1080" w:bottom="1440" w:left="1080" w:header="851" w:footer="907" w:gutter="0"/>
          <w:pgNumType w:fmt="decimalFullWidth"/>
          <w:cols w:space="720" w:num="1"/>
          <w:titlePg/>
          <w:docGrid w:type="lines" w:linePitch="290" w:charSpace="0"/>
        </w:sectPr>
      </w:pPr>
    </w:p>
    <w:p w14:paraId="B489E959">
      <w:pPr>
        <w:pageBreakBefore w:val="0"/>
        <w:kinsoku/>
        <w:wordWrap/>
        <w:overflowPunct/>
        <w:topLinePunct w:val="0"/>
        <w:bidi w:val="0"/>
        <w:spacing w:line="360" w:lineRule="auto"/>
        <w:rPr>
          <w:color w:val="auto"/>
        </w:rPr>
      </w:pPr>
      <w:r>
        <w:rPr>
          <w:rFonts w:hint="eastAsia" w:ascii="黑体" w:hAnsi="黑体" w:eastAsia="黑体" w:cs="黑体"/>
          <w:color w:val="auto"/>
          <w:sz w:val="24"/>
          <w:szCs w:val="24"/>
        </w:rPr>
        <w:t>（</w:t>
      </w:r>
      <w:r>
        <w:rPr>
          <w:rFonts w:hint="eastAsia" w:ascii="黑体" w:hAnsi="黑体" w:eastAsia="黑体" w:cs="黑体"/>
          <w:color w:val="auto"/>
          <w:sz w:val="24"/>
          <w:szCs w:val="24"/>
          <w:lang w:val="en-US" w:eastAsia="zh-CN"/>
        </w:rPr>
        <w:t>2</w:t>
      </w:r>
      <w:r>
        <w:rPr>
          <w:rFonts w:hint="eastAsia" w:ascii="黑体" w:hAnsi="黑体" w:eastAsia="黑体" w:cs="黑体"/>
          <w:color w:val="auto"/>
          <w:sz w:val="24"/>
          <w:szCs w:val="24"/>
        </w:rPr>
        <w:t>）（适用于采购包2）</w:t>
      </w:r>
    </w:p>
    <w:tbl>
      <w:tblPr>
        <w:tblStyle w:val="44"/>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07"/>
        <w:gridCol w:w="1039"/>
        <w:gridCol w:w="6783"/>
        <w:gridCol w:w="648"/>
        <w:gridCol w:w="655"/>
      </w:tblGrid>
      <w:tr w14:paraId="2260A7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1" w:hRule="atLeast"/>
          <w:jc w:val="center"/>
        </w:trPr>
        <w:tc>
          <w:tcPr>
            <w:tcW w:w="312" w:type="pct"/>
            <w:vAlign w:val="center"/>
          </w:tcPr>
          <w:p w14:paraId="EA9B2BA3">
            <w:pPr>
              <w:pageBreakBefore w:val="0"/>
              <w:widowControl/>
              <w:kinsoku/>
              <w:wordWrap/>
              <w:overflowPunct/>
              <w:topLinePunct w:val="0"/>
              <w:bidi w:val="0"/>
              <w:spacing w:line="360" w:lineRule="auto"/>
              <w:jc w:val="center"/>
              <w:rPr>
                <w:rFonts w:ascii="宋体" w:hAnsi="宋体" w:cs="宋体"/>
                <w:color w:val="auto"/>
                <w:szCs w:val="21"/>
              </w:rPr>
            </w:pPr>
            <w:r>
              <w:rPr>
                <w:rFonts w:hint="eastAsia" w:ascii="宋体" w:hAnsi="宋体" w:cs="宋体"/>
                <w:color w:val="auto"/>
                <w:szCs w:val="21"/>
              </w:rPr>
              <w:t>序号</w:t>
            </w:r>
          </w:p>
        </w:tc>
        <w:tc>
          <w:tcPr>
            <w:tcW w:w="534" w:type="pct"/>
            <w:vAlign w:val="center"/>
          </w:tcPr>
          <w:p w14:paraId="F559F4FF">
            <w:pPr>
              <w:pageBreakBefore w:val="0"/>
              <w:widowControl/>
              <w:kinsoku/>
              <w:wordWrap/>
              <w:overflowPunct/>
              <w:topLinePunct w:val="0"/>
              <w:bidi w:val="0"/>
              <w:spacing w:line="360" w:lineRule="auto"/>
              <w:jc w:val="center"/>
              <w:rPr>
                <w:rFonts w:ascii="宋体" w:hAnsi="宋体" w:cs="宋体"/>
                <w:color w:val="auto"/>
                <w:szCs w:val="21"/>
              </w:rPr>
            </w:pPr>
            <w:r>
              <w:rPr>
                <w:rFonts w:hint="eastAsia" w:ascii="宋体" w:hAnsi="宋体" w:cs="宋体"/>
                <w:color w:val="auto"/>
                <w:szCs w:val="21"/>
              </w:rPr>
              <w:t>评审因素</w:t>
            </w:r>
          </w:p>
        </w:tc>
        <w:tc>
          <w:tcPr>
            <w:tcW w:w="3484" w:type="pct"/>
            <w:vAlign w:val="center"/>
          </w:tcPr>
          <w:p w14:paraId="E50339BB">
            <w:pPr>
              <w:pageBreakBefore w:val="0"/>
              <w:widowControl/>
              <w:kinsoku/>
              <w:wordWrap/>
              <w:overflowPunct/>
              <w:topLinePunct w:val="0"/>
              <w:bidi w:val="0"/>
              <w:spacing w:line="360" w:lineRule="auto"/>
              <w:jc w:val="center"/>
              <w:rPr>
                <w:rFonts w:ascii="宋体" w:hAnsi="宋体" w:cs="宋体"/>
                <w:color w:val="auto"/>
                <w:szCs w:val="21"/>
              </w:rPr>
            </w:pPr>
            <w:r>
              <w:rPr>
                <w:rFonts w:hint="eastAsia" w:ascii="宋体" w:hAnsi="宋体" w:cs="宋体"/>
                <w:color w:val="auto"/>
                <w:szCs w:val="21"/>
              </w:rPr>
              <w:t>评审细则</w:t>
            </w:r>
          </w:p>
        </w:tc>
        <w:tc>
          <w:tcPr>
            <w:tcW w:w="333" w:type="pct"/>
            <w:vAlign w:val="center"/>
          </w:tcPr>
          <w:p w14:paraId="8BCAC729">
            <w:pPr>
              <w:pageBreakBefore w:val="0"/>
              <w:widowControl/>
              <w:kinsoku/>
              <w:wordWrap/>
              <w:overflowPunct/>
              <w:topLinePunct w:val="0"/>
              <w:bidi w:val="0"/>
              <w:spacing w:line="360" w:lineRule="auto"/>
              <w:jc w:val="center"/>
              <w:rPr>
                <w:rFonts w:ascii="宋体" w:hAnsi="宋体" w:cs="宋体"/>
                <w:color w:val="auto"/>
                <w:szCs w:val="21"/>
              </w:rPr>
            </w:pPr>
            <w:r>
              <w:rPr>
                <w:rFonts w:hint="eastAsia" w:ascii="宋体" w:hAnsi="宋体" w:cs="宋体"/>
                <w:color w:val="auto"/>
                <w:szCs w:val="21"/>
              </w:rPr>
              <w:t>分值</w:t>
            </w:r>
          </w:p>
        </w:tc>
        <w:tc>
          <w:tcPr>
            <w:tcW w:w="334" w:type="pct"/>
            <w:vAlign w:val="center"/>
          </w:tcPr>
          <w:p w14:paraId="AC808D42">
            <w:pPr>
              <w:pageBreakBefore w:val="0"/>
              <w:widowControl/>
              <w:kinsoku/>
              <w:wordWrap/>
              <w:overflowPunct/>
              <w:topLinePunct w:val="0"/>
              <w:bidi w:val="0"/>
              <w:spacing w:line="360" w:lineRule="auto"/>
              <w:jc w:val="center"/>
              <w:rPr>
                <w:rFonts w:ascii="宋体" w:hAnsi="宋体" w:cs="宋体"/>
                <w:color w:val="auto"/>
                <w:szCs w:val="21"/>
              </w:rPr>
            </w:pPr>
            <w:r>
              <w:rPr>
                <w:rFonts w:hint="eastAsia" w:ascii="宋体" w:hAnsi="宋体" w:cs="宋体"/>
                <w:color w:val="auto"/>
                <w:szCs w:val="21"/>
              </w:rPr>
              <w:t>类型</w:t>
            </w:r>
          </w:p>
        </w:tc>
      </w:tr>
      <w:tr w14:paraId="FA3F6C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000" w:type="pct"/>
            <w:gridSpan w:val="5"/>
            <w:vAlign w:val="center"/>
          </w:tcPr>
          <w:p w14:paraId="F6046C7F">
            <w:pPr>
              <w:pageBreakBefore w:val="0"/>
              <w:kinsoku/>
              <w:wordWrap/>
              <w:overflowPunct/>
              <w:topLinePunct w:val="0"/>
              <w:bidi w:val="0"/>
              <w:spacing w:before="122" w:line="360" w:lineRule="auto"/>
              <w:rPr>
                <w:rFonts w:ascii="宋体" w:hAnsi="宋体" w:cs="宋体"/>
                <w:color w:val="auto"/>
                <w:szCs w:val="21"/>
              </w:rPr>
            </w:pPr>
            <w:r>
              <w:rPr>
                <w:rFonts w:hint="eastAsia" w:ascii="宋体" w:hAnsi="宋体" w:cs="宋体"/>
                <w:b/>
                <w:bCs/>
                <w:color w:val="auto"/>
                <w:spacing w:val="-3"/>
              </w:rPr>
              <w:t>1.价格</w:t>
            </w:r>
          </w:p>
        </w:tc>
      </w:tr>
      <w:tr w14:paraId="822CFF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12" w:type="pct"/>
            <w:vAlign w:val="center"/>
          </w:tcPr>
          <w:p w14:paraId="92F72997">
            <w:pPr>
              <w:pageBreakBefore w:val="0"/>
              <w:widowControl/>
              <w:kinsoku/>
              <w:wordWrap/>
              <w:overflowPunct/>
              <w:topLinePunct w:val="0"/>
              <w:bidi w:val="0"/>
              <w:spacing w:line="360" w:lineRule="auto"/>
              <w:jc w:val="center"/>
              <w:rPr>
                <w:rFonts w:ascii="宋体" w:hAnsi="宋体" w:cs="宋体"/>
                <w:color w:val="auto"/>
                <w:szCs w:val="21"/>
              </w:rPr>
            </w:pPr>
            <w:r>
              <w:rPr>
                <w:rFonts w:hint="eastAsia" w:ascii="宋体" w:hAnsi="宋体" w:cs="宋体"/>
                <w:color w:val="auto"/>
                <w:szCs w:val="21"/>
              </w:rPr>
              <w:t>1.1</w:t>
            </w:r>
          </w:p>
        </w:tc>
        <w:tc>
          <w:tcPr>
            <w:tcW w:w="534" w:type="pct"/>
            <w:vAlign w:val="center"/>
          </w:tcPr>
          <w:p w14:paraId="787097A9">
            <w:pPr>
              <w:pageBreakBefore w:val="0"/>
              <w:widowControl/>
              <w:kinsoku/>
              <w:wordWrap/>
              <w:overflowPunct/>
              <w:topLinePunct w:val="0"/>
              <w:bidi w:val="0"/>
              <w:spacing w:line="360" w:lineRule="auto"/>
              <w:jc w:val="center"/>
              <w:rPr>
                <w:rFonts w:ascii="宋体" w:hAnsi="宋体" w:cs="宋体"/>
                <w:color w:val="auto"/>
                <w:szCs w:val="21"/>
              </w:rPr>
            </w:pPr>
            <w:r>
              <w:rPr>
                <w:rFonts w:hint="eastAsia" w:ascii="宋体" w:hAnsi="宋体" w:cs="宋体"/>
                <w:color w:val="auto"/>
                <w:szCs w:val="21"/>
              </w:rPr>
              <w:t>价格</w:t>
            </w:r>
          </w:p>
        </w:tc>
        <w:tc>
          <w:tcPr>
            <w:tcW w:w="3484" w:type="pct"/>
            <w:vAlign w:val="center"/>
          </w:tcPr>
          <w:p w14:paraId="586E42D8">
            <w:pPr>
              <w:pageBreakBefore w:val="0"/>
              <w:kinsoku/>
              <w:wordWrap/>
              <w:overflowPunct/>
              <w:topLinePunct w:val="0"/>
              <w:bidi w:val="0"/>
              <w:adjustRightInd w:val="0"/>
              <w:snapToGrid w:val="0"/>
              <w:spacing w:line="360" w:lineRule="auto"/>
              <w:jc w:val="left"/>
              <w:rPr>
                <w:rFonts w:ascii="宋体" w:hAnsi="宋体" w:cs="宋体"/>
                <w:color w:val="auto"/>
                <w:szCs w:val="21"/>
              </w:rPr>
            </w:pPr>
            <w:r>
              <w:rPr>
                <w:rFonts w:hint="eastAsia" w:ascii="宋体" w:hAnsi="宋体" w:cs="宋体"/>
                <w:color w:val="auto"/>
                <w:spacing w:val="1"/>
                <w:szCs w:val="21"/>
              </w:rPr>
              <w:t>采用低价优先</w:t>
            </w:r>
            <w:r>
              <w:rPr>
                <w:rFonts w:hint="eastAsia" w:ascii="宋体" w:hAnsi="宋体" w:cs="宋体"/>
                <w:color w:val="auto"/>
                <w:szCs w:val="21"/>
              </w:rPr>
              <w:t>法计算，即满足招标文件要求且投标价格最低的投标</w:t>
            </w:r>
            <w:r>
              <w:rPr>
                <w:rFonts w:hint="eastAsia" w:ascii="宋体" w:hAnsi="宋体" w:cs="宋体"/>
                <w:color w:val="auto"/>
                <w:spacing w:val="1"/>
                <w:szCs w:val="21"/>
              </w:rPr>
              <w:t>报价为评标基准</w:t>
            </w:r>
            <w:r>
              <w:rPr>
                <w:rFonts w:hint="eastAsia" w:ascii="宋体" w:hAnsi="宋体" w:cs="宋体"/>
                <w:color w:val="auto"/>
                <w:szCs w:val="21"/>
              </w:rPr>
              <w:t>价，其价格分为满分。其他投标人的价格分统一按</w:t>
            </w:r>
            <w:r>
              <w:rPr>
                <w:rFonts w:hint="eastAsia" w:ascii="宋体" w:hAnsi="宋体" w:cs="宋体"/>
                <w:color w:val="auto"/>
                <w:spacing w:val="-1"/>
                <w:szCs w:val="21"/>
              </w:rPr>
              <w:t>照下列公</w:t>
            </w:r>
            <w:r>
              <w:rPr>
                <w:rFonts w:hint="eastAsia" w:ascii="宋体" w:hAnsi="宋体" w:cs="宋体"/>
                <w:color w:val="auto"/>
                <w:szCs w:val="21"/>
              </w:rPr>
              <w:t>式计算：投标报价得分=（评标基准价/投标报价）×价格分值（小数点保留两位）</w:t>
            </w:r>
          </w:p>
          <w:p w14:paraId="743B1B16">
            <w:pPr>
              <w:pageBreakBefore w:val="0"/>
              <w:widowControl/>
              <w:kinsoku/>
              <w:wordWrap/>
              <w:overflowPunct/>
              <w:topLinePunct w:val="0"/>
              <w:bidi w:val="0"/>
              <w:spacing w:line="360" w:lineRule="auto"/>
              <w:rPr>
                <w:rFonts w:ascii="宋体" w:hAnsi="宋体" w:cs="宋体"/>
                <w:color w:val="auto"/>
                <w:szCs w:val="21"/>
              </w:rPr>
            </w:pPr>
            <w:r>
              <w:rPr>
                <w:rFonts w:hint="eastAsia" w:ascii="宋体" w:hAnsi="宋体" w:cs="宋体"/>
                <w:color w:val="auto"/>
                <w:szCs w:val="21"/>
              </w:rPr>
              <w:t>因落实政府采购政策进行价格调整的，以调整后的价格计算评标基准价和投标报价。</w:t>
            </w:r>
          </w:p>
        </w:tc>
        <w:tc>
          <w:tcPr>
            <w:tcW w:w="333" w:type="pct"/>
            <w:vAlign w:val="center"/>
          </w:tcPr>
          <w:p w14:paraId="003F633A">
            <w:pPr>
              <w:pageBreakBefore w:val="0"/>
              <w:widowControl/>
              <w:kinsoku/>
              <w:wordWrap/>
              <w:overflowPunct/>
              <w:topLinePunct w:val="0"/>
              <w:bidi w:val="0"/>
              <w:spacing w:line="360" w:lineRule="auto"/>
              <w:jc w:val="center"/>
              <w:rPr>
                <w:rFonts w:ascii="宋体" w:hAnsi="宋体" w:cs="宋体"/>
                <w:color w:val="auto"/>
                <w:szCs w:val="21"/>
              </w:rPr>
            </w:pPr>
            <w:r>
              <w:rPr>
                <w:rFonts w:hint="eastAsia" w:ascii="宋体" w:hAnsi="宋体" w:cs="宋体"/>
                <w:color w:val="auto"/>
                <w:szCs w:val="21"/>
              </w:rPr>
              <w:t>30</w:t>
            </w:r>
          </w:p>
        </w:tc>
        <w:tc>
          <w:tcPr>
            <w:tcW w:w="334" w:type="pct"/>
            <w:vAlign w:val="center"/>
          </w:tcPr>
          <w:p w14:paraId="96BB8C25">
            <w:pPr>
              <w:pageBreakBefore w:val="0"/>
              <w:widowControl/>
              <w:kinsoku/>
              <w:wordWrap/>
              <w:overflowPunct/>
              <w:topLinePunct w:val="0"/>
              <w:bidi w:val="0"/>
              <w:spacing w:line="360" w:lineRule="auto"/>
              <w:jc w:val="center"/>
              <w:rPr>
                <w:rFonts w:ascii="宋体" w:hAnsi="宋体" w:cs="宋体"/>
                <w:color w:val="auto"/>
                <w:szCs w:val="21"/>
              </w:rPr>
            </w:pPr>
            <w:r>
              <w:rPr>
                <w:rFonts w:hint="eastAsia" w:ascii="宋体" w:hAnsi="宋体" w:cs="宋体"/>
                <w:color w:val="auto"/>
                <w:szCs w:val="21"/>
              </w:rPr>
              <w:t>价格分</w:t>
            </w:r>
          </w:p>
        </w:tc>
      </w:tr>
      <w:tr w14:paraId="86CF33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000" w:type="pct"/>
            <w:gridSpan w:val="5"/>
            <w:vAlign w:val="center"/>
          </w:tcPr>
          <w:p w14:paraId="CA1EAFB5">
            <w:pPr>
              <w:pageBreakBefore w:val="0"/>
              <w:kinsoku/>
              <w:wordWrap/>
              <w:overflowPunct/>
              <w:topLinePunct w:val="0"/>
              <w:bidi w:val="0"/>
              <w:spacing w:before="122" w:line="360" w:lineRule="auto"/>
              <w:rPr>
                <w:rFonts w:ascii="宋体" w:hAnsi="宋体" w:cs="宋体"/>
                <w:color w:val="auto"/>
                <w:szCs w:val="21"/>
              </w:rPr>
            </w:pPr>
            <w:r>
              <w:rPr>
                <w:rFonts w:hint="eastAsia" w:ascii="宋体" w:hAnsi="宋体" w:cs="宋体"/>
                <w:b/>
                <w:bCs/>
                <w:color w:val="auto"/>
                <w:spacing w:val="-3"/>
              </w:rPr>
              <w:t>2.技术</w:t>
            </w:r>
          </w:p>
        </w:tc>
      </w:tr>
      <w:tr w14:paraId="7B5DBF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12" w:type="pct"/>
            <w:vAlign w:val="center"/>
          </w:tcPr>
          <w:p w14:paraId="5AC82F31">
            <w:pPr>
              <w:pageBreakBefore w:val="0"/>
              <w:widowControl/>
              <w:kinsoku/>
              <w:wordWrap/>
              <w:overflowPunct/>
              <w:topLinePunct w:val="0"/>
              <w:bidi w:val="0"/>
              <w:spacing w:line="360" w:lineRule="auto"/>
              <w:jc w:val="center"/>
              <w:rPr>
                <w:rFonts w:ascii="宋体" w:hAnsi="宋体" w:cs="宋体"/>
                <w:color w:val="auto"/>
                <w:szCs w:val="21"/>
              </w:rPr>
            </w:pPr>
            <w:r>
              <w:rPr>
                <w:rFonts w:hint="eastAsia" w:ascii="宋体" w:hAnsi="宋体" w:cs="宋体"/>
                <w:color w:val="auto"/>
                <w:szCs w:val="21"/>
              </w:rPr>
              <w:t>2.1</w:t>
            </w:r>
          </w:p>
        </w:tc>
        <w:tc>
          <w:tcPr>
            <w:tcW w:w="534" w:type="pct"/>
            <w:vAlign w:val="center"/>
          </w:tcPr>
          <w:p w14:paraId="26AAFF50">
            <w:pPr>
              <w:pageBreakBefore w:val="0"/>
              <w:widowControl/>
              <w:kinsoku/>
              <w:wordWrap/>
              <w:overflowPunct/>
              <w:topLinePunct w:val="0"/>
              <w:bidi w:val="0"/>
              <w:spacing w:line="360" w:lineRule="auto"/>
              <w:jc w:val="center"/>
              <w:rPr>
                <w:rFonts w:ascii="宋体" w:hAnsi="宋体" w:cs="宋体"/>
                <w:color w:val="auto"/>
                <w:szCs w:val="21"/>
              </w:rPr>
            </w:pPr>
            <w:r>
              <w:rPr>
                <w:rFonts w:hint="eastAsia" w:ascii="宋体" w:hAnsi="宋体" w:cs="宋体"/>
                <w:color w:val="auto"/>
                <w:spacing w:val="-2"/>
                <w:szCs w:val="21"/>
              </w:rPr>
              <w:t>产品技术参数</w:t>
            </w:r>
          </w:p>
        </w:tc>
        <w:tc>
          <w:tcPr>
            <w:tcW w:w="3484" w:type="pct"/>
            <w:vAlign w:val="center"/>
          </w:tcPr>
          <w:p w14:paraId="528B2DA0">
            <w:pPr>
              <w:pageBreakBefore w:val="0"/>
              <w:widowControl/>
              <w:kinsoku/>
              <w:wordWrap/>
              <w:overflowPunct/>
              <w:topLinePunct w:val="0"/>
              <w:bidi w:val="0"/>
              <w:spacing w:line="360" w:lineRule="auto"/>
              <w:rPr>
                <w:color w:val="auto"/>
              </w:rPr>
            </w:pPr>
            <w:r>
              <w:rPr>
                <w:rFonts w:hint="eastAsia" w:ascii="宋体" w:hAnsi="宋体" w:cs="宋体"/>
                <w:color w:val="auto"/>
              </w:rPr>
              <w:t>产品技术参数全部满足招标要求的得满分，打★指标为必须满足项，如有负偏离将作为无效投标；打▲指标为重要指标，有1项负偏离扣2分；其余指标，有1项负偏离扣1分；扣完为止。</w:t>
            </w:r>
          </w:p>
        </w:tc>
        <w:tc>
          <w:tcPr>
            <w:tcW w:w="333" w:type="pct"/>
            <w:vAlign w:val="center"/>
          </w:tcPr>
          <w:p w14:paraId="83DBDAF6">
            <w:pPr>
              <w:pageBreakBefore w:val="0"/>
              <w:widowControl/>
              <w:kinsoku/>
              <w:wordWrap/>
              <w:overflowPunct/>
              <w:topLinePunct w:val="0"/>
              <w:bidi w:val="0"/>
              <w:spacing w:line="360" w:lineRule="auto"/>
              <w:jc w:val="center"/>
              <w:rPr>
                <w:rFonts w:ascii="宋体" w:hAnsi="宋体" w:cs="宋体"/>
                <w:color w:val="auto"/>
                <w:szCs w:val="21"/>
              </w:rPr>
            </w:pPr>
            <w:r>
              <w:rPr>
                <w:rFonts w:ascii="宋体" w:hAnsi="宋体" w:cs="宋体"/>
                <w:color w:val="auto"/>
                <w:szCs w:val="21"/>
              </w:rPr>
              <w:t>3</w:t>
            </w:r>
            <w:r>
              <w:rPr>
                <w:rFonts w:hint="eastAsia" w:ascii="宋体" w:hAnsi="宋体" w:cs="宋体"/>
                <w:color w:val="auto"/>
                <w:szCs w:val="21"/>
              </w:rPr>
              <w:t>5</w:t>
            </w:r>
          </w:p>
        </w:tc>
        <w:tc>
          <w:tcPr>
            <w:tcW w:w="334" w:type="pct"/>
            <w:vAlign w:val="center"/>
          </w:tcPr>
          <w:p w14:paraId="A81B30EB">
            <w:pPr>
              <w:pageBreakBefore w:val="0"/>
              <w:widowControl/>
              <w:kinsoku/>
              <w:wordWrap/>
              <w:overflowPunct/>
              <w:topLinePunct w:val="0"/>
              <w:bidi w:val="0"/>
              <w:spacing w:line="360" w:lineRule="auto"/>
              <w:jc w:val="center"/>
              <w:rPr>
                <w:rFonts w:ascii="宋体" w:hAnsi="宋体" w:cs="宋体"/>
                <w:color w:val="auto"/>
                <w:szCs w:val="21"/>
              </w:rPr>
            </w:pPr>
            <w:r>
              <w:rPr>
                <w:rFonts w:hint="eastAsia" w:ascii="宋体" w:hAnsi="宋体" w:cs="宋体"/>
                <w:color w:val="auto"/>
                <w:szCs w:val="21"/>
              </w:rPr>
              <w:t>客观分</w:t>
            </w:r>
          </w:p>
        </w:tc>
      </w:tr>
      <w:tr w14:paraId="81C591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000" w:type="pct"/>
            <w:gridSpan w:val="5"/>
            <w:vAlign w:val="center"/>
          </w:tcPr>
          <w:p w14:paraId="CD153D29">
            <w:pPr>
              <w:pageBreakBefore w:val="0"/>
              <w:widowControl/>
              <w:kinsoku/>
              <w:wordWrap/>
              <w:overflowPunct/>
              <w:topLinePunct w:val="0"/>
              <w:bidi w:val="0"/>
              <w:spacing w:line="360" w:lineRule="auto"/>
              <w:rPr>
                <w:rFonts w:ascii="宋体" w:hAnsi="宋体" w:cs="宋体"/>
                <w:color w:val="auto"/>
                <w:szCs w:val="21"/>
              </w:rPr>
            </w:pPr>
            <w:r>
              <w:rPr>
                <w:rFonts w:hint="eastAsia" w:ascii="宋体" w:hAnsi="宋体" w:cs="宋体"/>
                <w:b/>
                <w:bCs/>
                <w:color w:val="auto"/>
                <w:spacing w:val="-3"/>
              </w:rPr>
              <w:t>3.服务</w:t>
            </w:r>
          </w:p>
        </w:tc>
      </w:tr>
      <w:tr w14:paraId="73A434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12" w:type="pct"/>
            <w:vAlign w:val="center"/>
          </w:tcPr>
          <w:p w14:paraId="9BA9C4DE">
            <w:pPr>
              <w:pageBreakBefore w:val="0"/>
              <w:widowControl/>
              <w:kinsoku/>
              <w:wordWrap/>
              <w:overflowPunct/>
              <w:topLinePunct w:val="0"/>
              <w:bidi w:val="0"/>
              <w:spacing w:line="360" w:lineRule="auto"/>
              <w:jc w:val="center"/>
              <w:rPr>
                <w:rFonts w:ascii="宋体" w:hAnsi="宋体" w:cs="宋体"/>
                <w:color w:val="auto"/>
                <w:szCs w:val="21"/>
              </w:rPr>
            </w:pPr>
            <w:r>
              <w:rPr>
                <w:rFonts w:hint="eastAsia" w:ascii="宋体" w:hAnsi="宋体" w:cs="宋体"/>
                <w:color w:val="auto"/>
                <w:szCs w:val="21"/>
              </w:rPr>
              <w:t>3.1</w:t>
            </w:r>
          </w:p>
        </w:tc>
        <w:tc>
          <w:tcPr>
            <w:tcW w:w="534" w:type="pct"/>
            <w:vAlign w:val="center"/>
          </w:tcPr>
          <w:p w14:paraId="255C7BCD">
            <w:pPr>
              <w:pageBreakBefore w:val="0"/>
              <w:widowControl/>
              <w:kinsoku/>
              <w:wordWrap/>
              <w:overflowPunct/>
              <w:topLinePunct w:val="0"/>
              <w:bidi w:val="0"/>
              <w:spacing w:line="360" w:lineRule="auto"/>
              <w:jc w:val="center"/>
              <w:rPr>
                <w:rFonts w:ascii="宋体" w:hAnsi="宋体" w:cs="宋体"/>
                <w:color w:val="auto"/>
                <w:szCs w:val="21"/>
              </w:rPr>
            </w:pPr>
            <w:r>
              <w:rPr>
                <w:rFonts w:hint="eastAsia" w:ascii="宋体" w:hAnsi="宋体" w:cs="宋体"/>
                <w:color w:val="auto"/>
                <w:szCs w:val="21"/>
              </w:rPr>
              <w:t>质保</w:t>
            </w:r>
          </w:p>
          <w:p w14:paraId="5AFD02BA">
            <w:pPr>
              <w:pageBreakBefore w:val="0"/>
              <w:widowControl/>
              <w:kinsoku/>
              <w:wordWrap/>
              <w:overflowPunct/>
              <w:topLinePunct w:val="0"/>
              <w:bidi w:val="0"/>
              <w:spacing w:line="360" w:lineRule="auto"/>
              <w:jc w:val="center"/>
              <w:rPr>
                <w:rFonts w:ascii="宋体" w:hAnsi="宋体" w:cs="宋体"/>
                <w:color w:val="auto"/>
                <w:szCs w:val="21"/>
              </w:rPr>
            </w:pPr>
            <w:r>
              <w:rPr>
                <w:rFonts w:hint="eastAsia" w:ascii="宋体" w:hAnsi="宋体" w:cs="宋体"/>
                <w:color w:val="auto"/>
                <w:szCs w:val="21"/>
              </w:rPr>
              <w:t>期限</w:t>
            </w:r>
          </w:p>
        </w:tc>
        <w:tc>
          <w:tcPr>
            <w:tcW w:w="3484" w:type="pct"/>
            <w:vAlign w:val="center"/>
          </w:tcPr>
          <w:p w14:paraId="319561A7">
            <w:pPr>
              <w:pageBreakBefore w:val="0"/>
              <w:widowControl/>
              <w:kinsoku/>
              <w:wordWrap/>
              <w:overflowPunct/>
              <w:topLinePunct w:val="0"/>
              <w:bidi w:val="0"/>
              <w:spacing w:line="360" w:lineRule="auto"/>
              <w:rPr>
                <w:rFonts w:ascii="宋体" w:hAnsi="宋体" w:cs="宋体"/>
                <w:color w:val="auto"/>
                <w:szCs w:val="21"/>
              </w:rPr>
            </w:pPr>
            <w:r>
              <w:rPr>
                <w:rFonts w:hint="eastAsia" w:ascii="宋体" w:hAnsi="宋体" w:cs="宋体"/>
                <w:color w:val="auto"/>
                <w:szCs w:val="21"/>
              </w:rPr>
              <w:t>投标人承诺所投产品（车辆和随车附件）免费质保期在响应招标文件最低要求的基础上每增加一年加1分，最高得3分</w:t>
            </w:r>
            <w:r>
              <w:rPr>
                <w:rFonts w:hint="eastAsia" w:ascii="宋体" w:hAnsi="宋体" w:cs="宋体"/>
                <w:color w:val="auto"/>
                <w:szCs w:val="21"/>
                <w:lang w:eastAsia="zh-CN"/>
              </w:rPr>
              <w:t>，</w:t>
            </w:r>
            <w:r>
              <w:rPr>
                <w:rFonts w:hint="eastAsia" w:ascii="宋体" w:hAnsi="宋体" w:cs="宋体"/>
                <w:color w:val="auto"/>
                <w:szCs w:val="21"/>
              </w:rPr>
              <w:t>未提供者不得分。（投标文件需提供加盖投标人公章的质保期承诺书，格式自拟）</w:t>
            </w:r>
          </w:p>
          <w:p w14:paraId="72673523">
            <w:pPr>
              <w:pageBreakBefore w:val="0"/>
              <w:widowControl/>
              <w:kinsoku/>
              <w:wordWrap/>
              <w:overflowPunct/>
              <w:topLinePunct w:val="0"/>
              <w:bidi w:val="0"/>
              <w:spacing w:line="360" w:lineRule="auto"/>
              <w:rPr>
                <w:rFonts w:ascii="宋体" w:hAnsi="宋体" w:cs="宋体"/>
                <w:color w:val="auto"/>
                <w:szCs w:val="21"/>
              </w:rPr>
            </w:pPr>
            <w:r>
              <w:rPr>
                <w:rFonts w:hint="eastAsia" w:ascii="宋体" w:hAnsi="宋体" w:cs="宋体"/>
                <w:b/>
                <w:bCs/>
                <w:color w:val="auto"/>
                <w:szCs w:val="21"/>
              </w:rPr>
              <w:t>备注：承诺书中仅涉及车辆或随车附件其中一方面内容的，视为提供不全，不得分。</w:t>
            </w:r>
          </w:p>
        </w:tc>
        <w:tc>
          <w:tcPr>
            <w:tcW w:w="333" w:type="pct"/>
            <w:vAlign w:val="center"/>
          </w:tcPr>
          <w:p w14:paraId="849AB6E3">
            <w:pPr>
              <w:pageBreakBefore w:val="0"/>
              <w:widowControl/>
              <w:kinsoku/>
              <w:wordWrap/>
              <w:overflowPunct/>
              <w:topLinePunct w:val="0"/>
              <w:bidi w:val="0"/>
              <w:spacing w:line="360" w:lineRule="auto"/>
              <w:jc w:val="center"/>
              <w:rPr>
                <w:rFonts w:ascii="宋体" w:hAnsi="宋体" w:cs="宋体"/>
                <w:color w:val="auto"/>
                <w:szCs w:val="21"/>
              </w:rPr>
            </w:pPr>
            <w:r>
              <w:rPr>
                <w:rFonts w:hint="eastAsia" w:ascii="宋体" w:hAnsi="宋体" w:cs="宋体"/>
                <w:color w:val="auto"/>
                <w:szCs w:val="21"/>
              </w:rPr>
              <w:t>3</w:t>
            </w:r>
          </w:p>
        </w:tc>
        <w:tc>
          <w:tcPr>
            <w:tcW w:w="334" w:type="pct"/>
            <w:vAlign w:val="center"/>
          </w:tcPr>
          <w:p w14:paraId="629A9A72">
            <w:pPr>
              <w:pageBreakBefore w:val="0"/>
              <w:widowControl/>
              <w:kinsoku/>
              <w:wordWrap/>
              <w:overflowPunct/>
              <w:topLinePunct w:val="0"/>
              <w:bidi w:val="0"/>
              <w:spacing w:line="360" w:lineRule="auto"/>
              <w:jc w:val="center"/>
              <w:rPr>
                <w:rFonts w:ascii="宋体" w:hAnsi="宋体" w:cs="宋体"/>
                <w:color w:val="auto"/>
                <w:szCs w:val="21"/>
              </w:rPr>
            </w:pPr>
            <w:r>
              <w:rPr>
                <w:rFonts w:hint="eastAsia" w:ascii="宋体" w:hAnsi="宋体" w:cs="宋体"/>
                <w:color w:val="auto"/>
                <w:szCs w:val="21"/>
              </w:rPr>
              <w:t>客观分</w:t>
            </w:r>
          </w:p>
        </w:tc>
      </w:tr>
      <w:tr w14:paraId="854A2B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12" w:type="pct"/>
            <w:vAlign w:val="center"/>
          </w:tcPr>
          <w:p w14:paraId="2107288E">
            <w:pPr>
              <w:pageBreakBefore w:val="0"/>
              <w:widowControl/>
              <w:kinsoku/>
              <w:wordWrap/>
              <w:overflowPunct/>
              <w:topLinePunct w:val="0"/>
              <w:bidi w:val="0"/>
              <w:spacing w:line="360" w:lineRule="auto"/>
              <w:jc w:val="center"/>
              <w:rPr>
                <w:rFonts w:ascii="宋体" w:hAnsi="宋体" w:cs="宋体"/>
                <w:color w:val="auto"/>
                <w:szCs w:val="21"/>
              </w:rPr>
            </w:pPr>
            <w:r>
              <w:rPr>
                <w:rFonts w:hint="eastAsia" w:ascii="宋体" w:hAnsi="宋体" w:cs="宋体"/>
                <w:color w:val="auto"/>
                <w:szCs w:val="21"/>
              </w:rPr>
              <w:t>3.2</w:t>
            </w:r>
          </w:p>
        </w:tc>
        <w:tc>
          <w:tcPr>
            <w:tcW w:w="534" w:type="pct"/>
            <w:vAlign w:val="center"/>
          </w:tcPr>
          <w:p w14:paraId="1E617938">
            <w:pPr>
              <w:pageBreakBefore w:val="0"/>
              <w:widowControl/>
              <w:kinsoku/>
              <w:wordWrap/>
              <w:overflowPunct/>
              <w:topLinePunct w:val="0"/>
              <w:bidi w:val="0"/>
              <w:spacing w:line="360" w:lineRule="auto"/>
              <w:jc w:val="center"/>
              <w:rPr>
                <w:rFonts w:ascii="宋体" w:hAnsi="宋体" w:cs="宋体"/>
                <w:color w:val="auto"/>
                <w:szCs w:val="21"/>
              </w:rPr>
            </w:pPr>
            <w:r>
              <w:rPr>
                <w:rFonts w:hint="eastAsia" w:ascii="宋体" w:hAnsi="宋体" w:cs="宋体"/>
                <w:color w:val="auto"/>
                <w:szCs w:val="21"/>
              </w:rPr>
              <w:t>总体实施方案</w:t>
            </w:r>
          </w:p>
        </w:tc>
        <w:tc>
          <w:tcPr>
            <w:tcW w:w="3484" w:type="pct"/>
            <w:vAlign w:val="center"/>
          </w:tcPr>
          <w:p w14:paraId="025921A7">
            <w:pPr>
              <w:pStyle w:val="18"/>
              <w:pageBreakBefore w:val="0"/>
              <w:kinsoku/>
              <w:wordWrap/>
              <w:overflowPunct/>
              <w:topLinePunct w:val="0"/>
              <w:bidi w:val="0"/>
              <w:spacing w:line="360" w:lineRule="auto"/>
              <w:rPr>
                <w:rFonts w:ascii="宋体" w:hAnsi="宋体" w:cs="宋体"/>
                <w:color w:val="auto"/>
                <w:szCs w:val="21"/>
              </w:rPr>
            </w:pPr>
            <w:r>
              <w:rPr>
                <w:rFonts w:hint="eastAsia" w:ascii="宋体" w:hAnsi="宋体" w:cs="宋体"/>
                <w:color w:val="auto"/>
                <w:szCs w:val="21"/>
              </w:rPr>
              <w:t>评委根据投标人提供的针对本项目的总体实施方案综合评分，包括：1.产品供货、验货方案；2.产品调试方案；3.产品试运行方案。以上每项内容逐条阐述。</w:t>
            </w:r>
          </w:p>
          <w:p w14:paraId="C4001BEB">
            <w:pPr>
              <w:pStyle w:val="124"/>
              <w:pageBreakBefore w:val="0"/>
              <w:kinsoku/>
              <w:wordWrap/>
              <w:overflowPunct/>
              <w:topLinePunct w:val="0"/>
              <w:bidi w:val="0"/>
              <w:spacing w:line="360" w:lineRule="auto"/>
              <w:rPr>
                <w:color w:val="auto"/>
                <w:sz w:val="21"/>
                <w:szCs w:val="21"/>
                <w:lang w:val="en-US" w:bidi="ar-SA"/>
              </w:rPr>
            </w:pPr>
            <w:r>
              <w:rPr>
                <w:rFonts w:hint="eastAsia"/>
                <w:color w:val="auto"/>
                <w:sz w:val="21"/>
                <w:szCs w:val="21"/>
                <w:lang w:val="en-US" w:bidi="ar-SA"/>
              </w:rPr>
              <w:t>（1）上述每有1项内容要素齐全、科学合理、操作性强的，该项得1分；</w:t>
            </w:r>
          </w:p>
          <w:p w14:paraId="F893CF79">
            <w:pPr>
              <w:pStyle w:val="124"/>
              <w:pageBreakBefore w:val="0"/>
              <w:kinsoku/>
              <w:wordWrap/>
              <w:overflowPunct/>
              <w:topLinePunct w:val="0"/>
              <w:bidi w:val="0"/>
              <w:spacing w:line="360" w:lineRule="auto"/>
              <w:rPr>
                <w:color w:val="auto"/>
                <w:sz w:val="21"/>
                <w:szCs w:val="21"/>
                <w:lang w:val="en-US" w:bidi="ar-SA"/>
              </w:rPr>
            </w:pPr>
            <w:r>
              <w:rPr>
                <w:rFonts w:hint="eastAsia"/>
                <w:color w:val="auto"/>
                <w:sz w:val="21"/>
                <w:szCs w:val="21"/>
                <w:lang w:val="en-US" w:bidi="ar-SA"/>
              </w:rPr>
              <w:t xml:space="preserve">（2）上述每有1项内容要素较为齐全、较为科学合理、操作性较强的，该项得0.5分； </w:t>
            </w:r>
          </w:p>
          <w:p w14:paraId="2FAFE2EA">
            <w:pPr>
              <w:pStyle w:val="18"/>
              <w:pageBreakBefore w:val="0"/>
              <w:kinsoku/>
              <w:wordWrap/>
              <w:overflowPunct/>
              <w:topLinePunct w:val="0"/>
              <w:bidi w:val="0"/>
              <w:spacing w:line="360" w:lineRule="auto"/>
              <w:rPr>
                <w:rFonts w:ascii="宋体" w:hAnsi="宋体" w:cs="宋体"/>
                <w:color w:val="auto"/>
                <w:szCs w:val="21"/>
              </w:rPr>
            </w:pPr>
            <w:r>
              <w:rPr>
                <w:rFonts w:hint="eastAsia"/>
                <w:color w:val="auto"/>
                <w:szCs w:val="21"/>
              </w:rPr>
              <w:t>（</w:t>
            </w:r>
            <w:r>
              <w:rPr>
                <w:rFonts w:hint="eastAsia"/>
                <w:color w:val="auto"/>
                <w:szCs w:val="21"/>
                <w:lang w:val="en-US" w:eastAsia="zh-CN"/>
              </w:rPr>
              <w:t>3</w:t>
            </w:r>
            <w:r>
              <w:rPr>
                <w:rFonts w:hint="eastAsia"/>
                <w:color w:val="auto"/>
                <w:szCs w:val="21"/>
              </w:rPr>
              <w:t>）上述每有1项内容不可行或未提供的，该项不得分。</w:t>
            </w:r>
          </w:p>
        </w:tc>
        <w:tc>
          <w:tcPr>
            <w:tcW w:w="333" w:type="pct"/>
            <w:vAlign w:val="center"/>
          </w:tcPr>
          <w:p w14:paraId="AEB194BC">
            <w:pPr>
              <w:pageBreakBefore w:val="0"/>
              <w:widowControl/>
              <w:kinsoku/>
              <w:wordWrap/>
              <w:overflowPunct/>
              <w:topLinePunct w:val="0"/>
              <w:bidi w:val="0"/>
              <w:spacing w:line="360" w:lineRule="auto"/>
              <w:jc w:val="center"/>
              <w:rPr>
                <w:rFonts w:ascii="宋体" w:hAnsi="宋体" w:cs="宋体"/>
                <w:color w:val="auto"/>
                <w:szCs w:val="21"/>
              </w:rPr>
            </w:pPr>
            <w:r>
              <w:rPr>
                <w:rFonts w:ascii="宋体" w:hAnsi="宋体" w:cs="宋体"/>
                <w:color w:val="auto"/>
                <w:szCs w:val="21"/>
              </w:rPr>
              <w:t>3</w:t>
            </w:r>
          </w:p>
        </w:tc>
        <w:tc>
          <w:tcPr>
            <w:tcW w:w="334" w:type="pct"/>
            <w:vAlign w:val="center"/>
          </w:tcPr>
          <w:p w14:paraId="738ECE17">
            <w:pPr>
              <w:pageBreakBefore w:val="0"/>
              <w:widowControl/>
              <w:kinsoku/>
              <w:wordWrap/>
              <w:overflowPunct/>
              <w:topLinePunct w:val="0"/>
              <w:bidi w:val="0"/>
              <w:spacing w:line="360" w:lineRule="auto"/>
              <w:jc w:val="center"/>
              <w:rPr>
                <w:rFonts w:ascii="宋体" w:hAnsi="宋体" w:cs="宋体"/>
                <w:color w:val="auto"/>
                <w:szCs w:val="21"/>
              </w:rPr>
            </w:pPr>
            <w:r>
              <w:rPr>
                <w:rFonts w:hint="eastAsia" w:ascii="宋体" w:hAnsi="宋体" w:cs="宋体"/>
                <w:color w:val="auto"/>
                <w:szCs w:val="21"/>
              </w:rPr>
              <w:t>主观分</w:t>
            </w:r>
          </w:p>
        </w:tc>
      </w:tr>
      <w:tr w14:paraId="CC4AA3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12" w:type="pct"/>
            <w:vAlign w:val="center"/>
          </w:tcPr>
          <w:p w14:paraId="022B7EDC">
            <w:pPr>
              <w:pageBreakBefore w:val="0"/>
              <w:widowControl/>
              <w:kinsoku/>
              <w:wordWrap/>
              <w:overflowPunct/>
              <w:topLinePunct w:val="0"/>
              <w:bidi w:val="0"/>
              <w:spacing w:line="360" w:lineRule="auto"/>
              <w:jc w:val="center"/>
              <w:rPr>
                <w:rFonts w:ascii="宋体" w:hAnsi="宋体" w:cs="宋体"/>
                <w:color w:val="auto"/>
                <w:szCs w:val="21"/>
              </w:rPr>
            </w:pPr>
            <w:r>
              <w:rPr>
                <w:rFonts w:hint="eastAsia" w:ascii="宋体" w:hAnsi="宋体" w:cs="宋体"/>
                <w:color w:val="auto"/>
                <w:szCs w:val="21"/>
              </w:rPr>
              <w:t>3.3</w:t>
            </w:r>
          </w:p>
        </w:tc>
        <w:tc>
          <w:tcPr>
            <w:tcW w:w="534" w:type="pct"/>
            <w:vAlign w:val="center"/>
          </w:tcPr>
          <w:p w14:paraId="9D524ECE">
            <w:pPr>
              <w:pageBreakBefore w:val="0"/>
              <w:widowControl/>
              <w:kinsoku/>
              <w:wordWrap/>
              <w:overflowPunct/>
              <w:topLinePunct w:val="0"/>
              <w:bidi w:val="0"/>
              <w:spacing w:line="360" w:lineRule="auto"/>
              <w:jc w:val="center"/>
              <w:rPr>
                <w:rFonts w:ascii="宋体" w:hAnsi="宋体" w:cs="宋体"/>
                <w:color w:val="auto"/>
                <w:szCs w:val="21"/>
              </w:rPr>
            </w:pPr>
            <w:r>
              <w:rPr>
                <w:rFonts w:hint="eastAsia" w:ascii="宋体" w:hAnsi="宋体" w:cs="宋体"/>
                <w:color w:val="auto"/>
                <w:szCs w:val="21"/>
              </w:rPr>
              <w:t>培训方案</w:t>
            </w:r>
          </w:p>
        </w:tc>
        <w:tc>
          <w:tcPr>
            <w:tcW w:w="3484" w:type="pct"/>
            <w:vAlign w:val="center"/>
          </w:tcPr>
          <w:p w14:paraId="21BF5307">
            <w:pPr>
              <w:pStyle w:val="18"/>
              <w:pageBreakBefore w:val="0"/>
              <w:kinsoku/>
              <w:wordWrap/>
              <w:overflowPunct/>
              <w:topLinePunct w:val="0"/>
              <w:bidi w:val="0"/>
              <w:spacing w:line="360" w:lineRule="auto"/>
              <w:rPr>
                <w:rFonts w:ascii="宋体" w:hAnsi="宋体" w:cs="宋体"/>
                <w:color w:val="auto"/>
                <w:szCs w:val="21"/>
              </w:rPr>
            </w:pPr>
            <w:r>
              <w:rPr>
                <w:rFonts w:hint="eastAsia" w:ascii="宋体" w:hAnsi="宋体" w:cs="宋体"/>
                <w:color w:val="auto"/>
                <w:szCs w:val="21"/>
              </w:rPr>
              <w:t>评委根据投标人提供的针对本项目的培训方案综合评分，包括：</w:t>
            </w:r>
            <w:r>
              <w:rPr>
                <w:rFonts w:ascii="宋体" w:hAnsi="宋体" w:cs="宋体"/>
                <w:color w:val="auto"/>
                <w:szCs w:val="21"/>
              </w:rPr>
              <w:t>1.</w:t>
            </w:r>
            <w:r>
              <w:rPr>
                <w:rFonts w:hint="eastAsia" w:ascii="宋体" w:hAnsi="宋体" w:cs="宋体"/>
                <w:color w:val="auto"/>
                <w:szCs w:val="21"/>
              </w:rPr>
              <w:t>培训内容、培训方式；</w:t>
            </w:r>
            <w:r>
              <w:rPr>
                <w:rFonts w:ascii="宋体" w:hAnsi="宋体" w:cs="宋体"/>
                <w:color w:val="auto"/>
                <w:szCs w:val="21"/>
              </w:rPr>
              <w:t>2.</w:t>
            </w:r>
            <w:r>
              <w:rPr>
                <w:rFonts w:hint="eastAsia" w:ascii="宋体" w:hAnsi="宋体" w:cs="宋体"/>
                <w:color w:val="auto"/>
                <w:szCs w:val="21"/>
              </w:rPr>
              <w:t>培训计划、培训对象；</w:t>
            </w:r>
            <w:r>
              <w:rPr>
                <w:rFonts w:ascii="宋体" w:hAnsi="宋体" w:cs="宋体"/>
                <w:color w:val="auto"/>
                <w:szCs w:val="21"/>
              </w:rPr>
              <w:t>3.</w:t>
            </w:r>
            <w:r>
              <w:rPr>
                <w:rFonts w:hint="eastAsia" w:ascii="宋体" w:hAnsi="宋体" w:cs="宋体"/>
                <w:color w:val="auto"/>
                <w:szCs w:val="21"/>
              </w:rPr>
              <w:t>培训团队配备等技术培训方案。以上每项内容逐条阐述。</w:t>
            </w:r>
          </w:p>
          <w:p w14:paraId="2157AF85">
            <w:pPr>
              <w:pStyle w:val="124"/>
              <w:pageBreakBefore w:val="0"/>
              <w:kinsoku/>
              <w:wordWrap/>
              <w:overflowPunct/>
              <w:topLinePunct w:val="0"/>
              <w:bidi w:val="0"/>
              <w:spacing w:line="360" w:lineRule="auto"/>
              <w:rPr>
                <w:color w:val="auto"/>
                <w:sz w:val="21"/>
                <w:szCs w:val="21"/>
                <w:lang w:val="en-US" w:bidi="ar-SA"/>
              </w:rPr>
            </w:pPr>
            <w:r>
              <w:rPr>
                <w:rFonts w:hint="eastAsia"/>
                <w:color w:val="auto"/>
                <w:sz w:val="21"/>
                <w:szCs w:val="21"/>
                <w:lang w:val="en-US" w:bidi="ar-SA"/>
              </w:rPr>
              <w:t>（1）上述每有1项内容要素齐全、科学合理、操作性强的，该项得1分；</w:t>
            </w:r>
          </w:p>
          <w:p w14:paraId="EA9F62A6">
            <w:pPr>
              <w:pStyle w:val="124"/>
              <w:pageBreakBefore w:val="0"/>
              <w:kinsoku/>
              <w:wordWrap/>
              <w:overflowPunct/>
              <w:topLinePunct w:val="0"/>
              <w:bidi w:val="0"/>
              <w:spacing w:line="360" w:lineRule="auto"/>
              <w:rPr>
                <w:color w:val="auto"/>
                <w:sz w:val="21"/>
                <w:szCs w:val="21"/>
                <w:lang w:val="en-US" w:bidi="ar-SA"/>
              </w:rPr>
            </w:pPr>
            <w:r>
              <w:rPr>
                <w:rFonts w:hint="eastAsia"/>
                <w:color w:val="auto"/>
                <w:sz w:val="21"/>
                <w:szCs w:val="21"/>
                <w:lang w:val="en-US" w:bidi="ar-SA"/>
              </w:rPr>
              <w:t xml:space="preserve">（2）上述每有1项内容要素较为齐全、较为科学合理、操作性较强的，该项得0.5分； </w:t>
            </w:r>
          </w:p>
          <w:p w14:paraId="E3FA8069">
            <w:pPr>
              <w:pStyle w:val="18"/>
              <w:pageBreakBefore w:val="0"/>
              <w:kinsoku/>
              <w:wordWrap/>
              <w:overflowPunct/>
              <w:topLinePunct w:val="0"/>
              <w:bidi w:val="0"/>
              <w:spacing w:line="360" w:lineRule="auto"/>
              <w:rPr>
                <w:rFonts w:ascii="宋体" w:hAnsi="宋体" w:cs="宋体"/>
                <w:color w:val="auto"/>
                <w:szCs w:val="21"/>
              </w:rPr>
            </w:pPr>
            <w:r>
              <w:rPr>
                <w:rFonts w:hint="eastAsia"/>
                <w:color w:val="auto"/>
                <w:szCs w:val="21"/>
              </w:rPr>
              <w:t>（3）上述每有1项内容不可行或未提供的，该项不得分。</w:t>
            </w:r>
          </w:p>
        </w:tc>
        <w:tc>
          <w:tcPr>
            <w:tcW w:w="333" w:type="pct"/>
            <w:vAlign w:val="center"/>
          </w:tcPr>
          <w:p w14:paraId="77B04DFA">
            <w:pPr>
              <w:pageBreakBefore w:val="0"/>
              <w:widowControl/>
              <w:kinsoku/>
              <w:wordWrap/>
              <w:overflowPunct/>
              <w:topLinePunct w:val="0"/>
              <w:bidi w:val="0"/>
              <w:spacing w:line="360" w:lineRule="auto"/>
              <w:jc w:val="center"/>
              <w:rPr>
                <w:rFonts w:ascii="宋体" w:hAnsi="宋体" w:cs="宋体"/>
                <w:color w:val="auto"/>
                <w:szCs w:val="21"/>
              </w:rPr>
            </w:pPr>
            <w:r>
              <w:rPr>
                <w:rFonts w:ascii="宋体" w:hAnsi="宋体" w:cs="宋体"/>
                <w:color w:val="auto"/>
                <w:szCs w:val="21"/>
              </w:rPr>
              <w:t>3</w:t>
            </w:r>
          </w:p>
        </w:tc>
        <w:tc>
          <w:tcPr>
            <w:tcW w:w="334" w:type="pct"/>
            <w:vAlign w:val="center"/>
          </w:tcPr>
          <w:p w14:paraId="65385CE5">
            <w:pPr>
              <w:pageBreakBefore w:val="0"/>
              <w:widowControl/>
              <w:kinsoku/>
              <w:wordWrap/>
              <w:overflowPunct/>
              <w:topLinePunct w:val="0"/>
              <w:bidi w:val="0"/>
              <w:spacing w:line="360" w:lineRule="auto"/>
              <w:jc w:val="center"/>
              <w:rPr>
                <w:rFonts w:ascii="宋体" w:hAnsi="宋体" w:cs="宋体"/>
                <w:color w:val="auto"/>
                <w:szCs w:val="21"/>
              </w:rPr>
            </w:pPr>
            <w:r>
              <w:rPr>
                <w:rFonts w:hint="eastAsia" w:ascii="宋体" w:hAnsi="宋体" w:cs="宋体"/>
                <w:color w:val="auto"/>
                <w:szCs w:val="21"/>
              </w:rPr>
              <w:t>主观分</w:t>
            </w:r>
          </w:p>
        </w:tc>
      </w:tr>
      <w:tr w14:paraId="C8268A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12" w:type="pct"/>
            <w:vAlign w:val="center"/>
          </w:tcPr>
          <w:p w14:paraId="C0E50CAE">
            <w:pPr>
              <w:pageBreakBefore w:val="0"/>
              <w:widowControl/>
              <w:kinsoku/>
              <w:wordWrap/>
              <w:overflowPunct/>
              <w:topLinePunct w:val="0"/>
              <w:bidi w:val="0"/>
              <w:spacing w:line="360" w:lineRule="auto"/>
              <w:jc w:val="center"/>
              <w:rPr>
                <w:rFonts w:ascii="宋体" w:hAnsi="宋体" w:cs="宋体"/>
                <w:color w:val="auto"/>
                <w:szCs w:val="21"/>
              </w:rPr>
            </w:pPr>
            <w:r>
              <w:rPr>
                <w:rFonts w:hint="eastAsia" w:ascii="宋体" w:hAnsi="宋体" w:cs="宋体"/>
                <w:color w:val="auto"/>
                <w:szCs w:val="21"/>
              </w:rPr>
              <w:t>3.4</w:t>
            </w:r>
          </w:p>
        </w:tc>
        <w:tc>
          <w:tcPr>
            <w:tcW w:w="534" w:type="pct"/>
            <w:vAlign w:val="center"/>
          </w:tcPr>
          <w:p w14:paraId="078A875E">
            <w:pPr>
              <w:pageBreakBefore w:val="0"/>
              <w:widowControl/>
              <w:kinsoku/>
              <w:wordWrap/>
              <w:overflowPunct/>
              <w:topLinePunct w:val="0"/>
              <w:bidi w:val="0"/>
              <w:spacing w:line="360" w:lineRule="auto"/>
              <w:jc w:val="center"/>
              <w:rPr>
                <w:rFonts w:ascii="宋体" w:hAnsi="宋体" w:cs="宋体"/>
                <w:color w:val="auto"/>
                <w:szCs w:val="21"/>
              </w:rPr>
            </w:pPr>
            <w:r>
              <w:rPr>
                <w:rFonts w:hint="eastAsia" w:ascii="宋体" w:hAnsi="宋体" w:cs="宋体"/>
                <w:color w:val="auto"/>
                <w:szCs w:val="21"/>
              </w:rPr>
              <w:t>巡检服务承诺</w:t>
            </w:r>
          </w:p>
        </w:tc>
        <w:tc>
          <w:tcPr>
            <w:tcW w:w="3484" w:type="pct"/>
            <w:vAlign w:val="center"/>
          </w:tcPr>
          <w:p w14:paraId="9EB533DE">
            <w:pPr>
              <w:pStyle w:val="18"/>
              <w:pageBreakBefore w:val="0"/>
              <w:kinsoku/>
              <w:wordWrap/>
              <w:overflowPunct/>
              <w:topLinePunct w:val="0"/>
              <w:bidi w:val="0"/>
              <w:spacing w:line="360" w:lineRule="auto"/>
              <w:rPr>
                <w:rFonts w:ascii="宋体" w:hAnsi="宋体" w:cs="宋体"/>
                <w:color w:val="auto"/>
              </w:rPr>
            </w:pPr>
            <w:r>
              <w:rPr>
                <w:rFonts w:hint="eastAsia" w:ascii="宋体" w:hAnsi="宋体" w:cs="宋体"/>
                <w:color w:val="auto"/>
                <w:szCs w:val="21"/>
              </w:rPr>
              <w:t xml:space="preserve">投标人承诺质保期内每年开展不少于两次免费巡检，巡检过程中对车辆故障进行诊断并排除，符合质保条件的进行免费维修，巡检技术人员不得少于 3 人，且当发生重大灾害事故时，承诺提供随行技术保障，配备相关保障车辆、设备和人员，保障人员应具备应急抢修能力，保障技术人员不少于 3 </w:t>
            </w:r>
            <w:r>
              <w:rPr>
                <w:rFonts w:hint="eastAsia" w:ascii="宋体" w:hAnsi="宋体" w:cs="宋体"/>
                <w:color w:val="auto"/>
                <w:szCs w:val="21"/>
                <w:lang w:eastAsia="zh-CN"/>
              </w:rPr>
              <w:t>人</w:t>
            </w:r>
            <w:r>
              <w:rPr>
                <w:rFonts w:hint="eastAsia" w:ascii="宋体" w:hAnsi="宋体" w:cs="宋体"/>
                <w:color w:val="auto"/>
                <w:szCs w:val="21"/>
              </w:rPr>
              <w:t>，且具备相关应急抢修能力，24 小时响应，并在 4 小时内抵达现场，对上述内容进行承诺的，得</w:t>
            </w:r>
            <w:r>
              <w:rPr>
                <w:rFonts w:ascii="宋体" w:hAnsi="宋体" w:cs="宋体"/>
                <w:color w:val="auto"/>
                <w:szCs w:val="21"/>
              </w:rPr>
              <w:t>2</w:t>
            </w:r>
            <w:r>
              <w:rPr>
                <w:rFonts w:hint="eastAsia" w:ascii="宋体" w:hAnsi="宋体" w:cs="宋体"/>
                <w:color w:val="auto"/>
                <w:szCs w:val="21"/>
              </w:rPr>
              <w:t>分，否则得 0 分。</w:t>
            </w:r>
            <w:r>
              <w:rPr>
                <w:rFonts w:hint="eastAsia"/>
                <w:color w:val="auto"/>
              </w:rPr>
              <w:t>（须提供承诺函并加盖公章，格式自拟。未提供者或提供内容不全的，视为未提供，不得分。）</w:t>
            </w:r>
          </w:p>
        </w:tc>
        <w:tc>
          <w:tcPr>
            <w:tcW w:w="333" w:type="pct"/>
            <w:vAlign w:val="center"/>
          </w:tcPr>
          <w:p w14:paraId="8C91BB20">
            <w:pPr>
              <w:pageBreakBefore w:val="0"/>
              <w:widowControl/>
              <w:kinsoku/>
              <w:wordWrap/>
              <w:overflowPunct/>
              <w:topLinePunct w:val="0"/>
              <w:bidi w:val="0"/>
              <w:spacing w:line="360" w:lineRule="auto"/>
              <w:jc w:val="center"/>
              <w:rPr>
                <w:rFonts w:ascii="宋体" w:hAnsi="宋体" w:cs="宋体"/>
                <w:color w:val="auto"/>
                <w:szCs w:val="21"/>
              </w:rPr>
            </w:pPr>
            <w:r>
              <w:rPr>
                <w:rFonts w:ascii="宋体" w:hAnsi="宋体" w:cs="宋体"/>
                <w:color w:val="auto"/>
                <w:szCs w:val="21"/>
              </w:rPr>
              <w:t>2</w:t>
            </w:r>
          </w:p>
        </w:tc>
        <w:tc>
          <w:tcPr>
            <w:tcW w:w="334" w:type="pct"/>
            <w:vAlign w:val="center"/>
          </w:tcPr>
          <w:p w14:paraId="15044980">
            <w:pPr>
              <w:pageBreakBefore w:val="0"/>
              <w:widowControl/>
              <w:kinsoku/>
              <w:wordWrap/>
              <w:overflowPunct/>
              <w:topLinePunct w:val="0"/>
              <w:bidi w:val="0"/>
              <w:spacing w:line="360" w:lineRule="auto"/>
              <w:jc w:val="center"/>
              <w:rPr>
                <w:rFonts w:ascii="宋体" w:hAnsi="宋体" w:cs="宋体"/>
                <w:color w:val="auto"/>
                <w:szCs w:val="21"/>
              </w:rPr>
            </w:pPr>
            <w:r>
              <w:rPr>
                <w:rFonts w:hint="eastAsia" w:ascii="宋体" w:hAnsi="宋体" w:cs="宋体"/>
                <w:color w:val="auto"/>
                <w:szCs w:val="21"/>
              </w:rPr>
              <w:t>客观分</w:t>
            </w:r>
          </w:p>
        </w:tc>
      </w:tr>
      <w:tr w14:paraId="839E76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12" w:type="pct"/>
            <w:vAlign w:val="center"/>
          </w:tcPr>
          <w:p w14:paraId="824FE7D9">
            <w:pPr>
              <w:pageBreakBefore w:val="0"/>
              <w:widowControl/>
              <w:kinsoku/>
              <w:wordWrap/>
              <w:overflowPunct/>
              <w:topLinePunct w:val="0"/>
              <w:bidi w:val="0"/>
              <w:spacing w:line="360" w:lineRule="auto"/>
              <w:jc w:val="center"/>
              <w:rPr>
                <w:rFonts w:ascii="宋体" w:hAnsi="宋体" w:cs="宋体"/>
                <w:color w:val="auto"/>
                <w:szCs w:val="21"/>
              </w:rPr>
            </w:pPr>
            <w:r>
              <w:rPr>
                <w:rFonts w:hint="eastAsia" w:ascii="宋体" w:hAnsi="宋体" w:cs="宋体"/>
                <w:color w:val="auto"/>
                <w:szCs w:val="21"/>
              </w:rPr>
              <w:t>3</w:t>
            </w:r>
            <w:r>
              <w:rPr>
                <w:rFonts w:ascii="宋体" w:hAnsi="宋体" w:cs="宋体"/>
                <w:color w:val="auto"/>
                <w:szCs w:val="21"/>
              </w:rPr>
              <w:t>.5</w:t>
            </w:r>
          </w:p>
        </w:tc>
        <w:tc>
          <w:tcPr>
            <w:tcW w:w="534" w:type="pct"/>
            <w:vAlign w:val="center"/>
          </w:tcPr>
          <w:p w14:paraId="3CDBDE71">
            <w:pPr>
              <w:pageBreakBefore w:val="0"/>
              <w:widowControl/>
              <w:kinsoku/>
              <w:wordWrap/>
              <w:overflowPunct/>
              <w:topLinePunct w:val="0"/>
              <w:bidi w:val="0"/>
              <w:spacing w:line="360" w:lineRule="auto"/>
              <w:jc w:val="center"/>
              <w:rPr>
                <w:rFonts w:ascii="宋体" w:hAnsi="宋体" w:cs="宋体"/>
                <w:color w:val="auto"/>
                <w:szCs w:val="21"/>
              </w:rPr>
            </w:pPr>
            <w:r>
              <w:rPr>
                <w:rFonts w:hint="eastAsia" w:ascii="宋体" w:hAnsi="宋体" w:cs="宋体"/>
                <w:color w:val="auto"/>
                <w:szCs w:val="21"/>
              </w:rPr>
              <w:t>维保方案</w:t>
            </w:r>
          </w:p>
        </w:tc>
        <w:tc>
          <w:tcPr>
            <w:tcW w:w="3484" w:type="pct"/>
            <w:vAlign w:val="center"/>
          </w:tcPr>
          <w:p w14:paraId="CFEE109A">
            <w:pPr>
              <w:pStyle w:val="18"/>
              <w:pageBreakBefore w:val="0"/>
              <w:kinsoku/>
              <w:wordWrap/>
              <w:overflowPunct/>
              <w:topLinePunct w:val="0"/>
              <w:bidi w:val="0"/>
              <w:spacing w:line="360" w:lineRule="auto"/>
              <w:rPr>
                <w:rFonts w:ascii="宋体" w:hAnsi="宋体" w:cs="宋体"/>
                <w:color w:val="auto"/>
                <w:szCs w:val="21"/>
              </w:rPr>
            </w:pPr>
            <w:r>
              <w:rPr>
                <w:rFonts w:hint="eastAsia" w:ascii="宋体" w:hAnsi="宋体" w:cs="宋体"/>
                <w:color w:val="auto"/>
                <w:szCs w:val="21"/>
              </w:rPr>
              <w:t>评委根据投标人提供的针对本项目的维保方案综合评分，包括：1.质保期外维保服务方案；2.质保期外维保费用情况。以上每项内容逐条阐述。</w:t>
            </w:r>
          </w:p>
          <w:p w14:paraId="D0B42CF6">
            <w:pPr>
              <w:pStyle w:val="124"/>
              <w:pageBreakBefore w:val="0"/>
              <w:kinsoku/>
              <w:wordWrap/>
              <w:overflowPunct/>
              <w:topLinePunct w:val="0"/>
              <w:bidi w:val="0"/>
              <w:spacing w:line="360" w:lineRule="auto"/>
              <w:rPr>
                <w:color w:val="auto"/>
                <w:sz w:val="21"/>
                <w:szCs w:val="21"/>
                <w:lang w:val="en-US" w:bidi="ar-SA"/>
              </w:rPr>
            </w:pPr>
            <w:r>
              <w:rPr>
                <w:rFonts w:hint="eastAsia"/>
                <w:color w:val="auto"/>
                <w:sz w:val="21"/>
                <w:szCs w:val="21"/>
                <w:lang w:val="en-US" w:bidi="ar-SA"/>
              </w:rPr>
              <w:t>（1）上述每有1项内容要素齐全、科学合理、操作性强的，该项得</w:t>
            </w:r>
            <w:r>
              <w:rPr>
                <w:color w:val="auto"/>
                <w:sz w:val="21"/>
                <w:szCs w:val="21"/>
                <w:lang w:val="en-US" w:bidi="ar-SA"/>
              </w:rPr>
              <w:t>2</w:t>
            </w:r>
            <w:r>
              <w:rPr>
                <w:rFonts w:hint="eastAsia"/>
                <w:color w:val="auto"/>
                <w:sz w:val="21"/>
                <w:szCs w:val="21"/>
                <w:lang w:val="en-US" w:bidi="ar-SA"/>
              </w:rPr>
              <w:t>分；</w:t>
            </w:r>
          </w:p>
          <w:p w14:paraId="789299DE">
            <w:pPr>
              <w:pStyle w:val="124"/>
              <w:pageBreakBefore w:val="0"/>
              <w:kinsoku/>
              <w:wordWrap/>
              <w:overflowPunct/>
              <w:topLinePunct w:val="0"/>
              <w:bidi w:val="0"/>
              <w:spacing w:line="360" w:lineRule="auto"/>
              <w:rPr>
                <w:color w:val="auto"/>
                <w:sz w:val="21"/>
                <w:szCs w:val="21"/>
                <w:lang w:val="en-US" w:bidi="ar-SA"/>
              </w:rPr>
            </w:pPr>
            <w:r>
              <w:rPr>
                <w:rFonts w:hint="eastAsia"/>
                <w:color w:val="auto"/>
                <w:sz w:val="21"/>
                <w:szCs w:val="21"/>
                <w:lang w:val="en-US" w:bidi="ar-SA"/>
              </w:rPr>
              <w:t xml:space="preserve">（2）上述每有1项内容要素较为齐全、较为科学合理、操作性较强的，该项得0.5分； </w:t>
            </w:r>
          </w:p>
          <w:p w14:paraId="AE07F64C">
            <w:pPr>
              <w:pStyle w:val="18"/>
              <w:pageBreakBefore w:val="0"/>
              <w:kinsoku/>
              <w:wordWrap/>
              <w:overflowPunct/>
              <w:topLinePunct w:val="0"/>
              <w:bidi w:val="0"/>
              <w:spacing w:line="360" w:lineRule="auto"/>
              <w:rPr>
                <w:rFonts w:ascii="宋体" w:hAnsi="宋体" w:cs="宋体"/>
                <w:color w:val="auto"/>
                <w:szCs w:val="21"/>
              </w:rPr>
            </w:pPr>
            <w:r>
              <w:rPr>
                <w:rFonts w:hint="eastAsia"/>
                <w:color w:val="auto"/>
                <w:szCs w:val="21"/>
              </w:rPr>
              <w:t>（3）上述每有1项内容不可行或未提供的，该项不得分。</w:t>
            </w:r>
          </w:p>
        </w:tc>
        <w:tc>
          <w:tcPr>
            <w:tcW w:w="333" w:type="pct"/>
            <w:vAlign w:val="center"/>
          </w:tcPr>
          <w:p w14:paraId="BFEA2AEE">
            <w:pPr>
              <w:pageBreakBefore w:val="0"/>
              <w:widowControl/>
              <w:kinsoku/>
              <w:wordWrap/>
              <w:overflowPunct/>
              <w:topLinePunct w:val="0"/>
              <w:bidi w:val="0"/>
              <w:spacing w:line="360" w:lineRule="auto"/>
              <w:jc w:val="center"/>
              <w:rPr>
                <w:rFonts w:ascii="宋体" w:hAnsi="宋体" w:cs="宋体"/>
                <w:color w:val="auto"/>
                <w:szCs w:val="21"/>
              </w:rPr>
            </w:pPr>
            <w:r>
              <w:rPr>
                <w:rFonts w:ascii="宋体" w:hAnsi="宋体" w:cs="宋体"/>
                <w:color w:val="auto"/>
                <w:szCs w:val="21"/>
              </w:rPr>
              <w:t>4</w:t>
            </w:r>
          </w:p>
        </w:tc>
        <w:tc>
          <w:tcPr>
            <w:tcW w:w="334" w:type="pct"/>
            <w:vAlign w:val="center"/>
          </w:tcPr>
          <w:p w14:paraId="B25A129A">
            <w:pPr>
              <w:pageBreakBefore w:val="0"/>
              <w:widowControl/>
              <w:kinsoku/>
              <w:wordWrap/>
              <w:overflowPunct/>
              <w:topLinePunct w:val="0"/>
              <w:bidi w:val="0"/>
              <w:spacing w:line="360" w:lineRule="auto"/>
              <w:jc w:val="center"/>
              <w:rPr>
                <w:rFonts w:ascii="宋体" w:hAnsi="宋体" w:cs="宋体"/>
                <w:color w:val="auto"/>
                <w:szCs w:val="21"/>
              </w:rPr>
            </w:pPr>
            <w:r>
              <w:rPr>
                <w:rFonts w:hint="eastAsia" w:ascii="宋体" w:hAnsi="宋体" w:cs="宋体"/>
                <w:color w:val="auto"/>
                <w:szCs w:val="21"/>
              </w:rPr>
              <w:t>主观分</w:t>
            </w:r>
          </w:p>
        </w:tc>
      </w:tr>
      <w:tr w14:paraId="8FD7D2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12" w:type="pct"/>
            <w:vAlign w:val="center"/>
          </w:tcPr>
          <w:p w14:paraId="9103507A">
            <w:pPr>
              <w:pageBreakBefore w:val="0"/>
              <w:widowControl/>
              <w:kinsoku/>
              <w:wordWrap/>
              <w:overflowPunct/>
              <w:topLinePunct w:val="0"/>
              <w:bidi w:val="0"/>
              <w:spacing w:line="360" w:lineRule="auto"/>
              <w:jc w:val="center"/>
              <w:rPr>
                <w:rFonts w:ascii="宋体" w:hAnsi="宋体" w:cs="宋体"/>
                <w:color w:val="auto"/>
                <w:szCs w:val="21"/>
              </w:rPr>
            </w:pPr>
            <w:r>
              <w:rPr>
                <w:rFonts w:hint="eastAsia" w:ascii="宋体" w:hAnsi="宋体" w:cs="宋体"/>
                <w:color w:val="auto"/>
                <w:szCs w:val="21"/>
              </w:rPr>
              <w:t>3</w:t>
            </w:r>
            <w:r>
              <w:rPr>
                <w:rFonts w:ascii="宋体" w:hAnsi="宋体" w:cs="宋体"/>
                <w:color w:val="auto"/>
                <w:szCs w:val="21"/>
              </w:rPr>
              <w:t>.6</w:t>
            </w:r>
          </w:p>
        </w:tc>
        <w:tc>
          <w:tcPr>
            <w:tcW w:w="534" w:type="pct"/>
            <w:vAlign w:val="center"/>
          </w:tcPr>
          <w:p w14:paraId="47401A6D">
            <w:pPr>
              <w:pageBreakBefore w:val="0"/>
              <w:widowControl/>
              <w:kinsoku/>
              <w:wordWrap/>
              <w:overflowPunct/>
              <w:topLinePunct w:val="0"/>
              <w:bidi w:val="0"/>
              <w:spacing w:line="360" w:lineRule="auto"/>
              <w:jc w:val="center"/>
              <w:rPr>
                <w:rFonts w:ascii="宋体" w:hAnsi="宋体" w:cs="宋体"/>
                <w:color w:val="auto"/>
                <w:szCs w:val="21"/>
              </w:rPr>
            </w:pPr>
            <w:r>
              <w:rPr>
                <w:rFonts w:hint="eastAsia" w:ascii="宋体" w:hAnsi="宋体" w:cs="宋体"/>
                <w:color w:val="auto"/>
                <w:szCs w:val="21"/>
              </w:rPr>
              <w:t>设计合</w:t>
            </w:r>
          </w:p>
          <w:p w14:paraId="069488DA">
            <w:pPr>
              <w:pageBreakBefore w:val="0"/>
              <w:widowControl/>
              <w:kinsoku/>
              <w:wordWrap/>
              <w:overflowPunct/>
              <w:topLinePunct w:val="0"/>
              <w:bidi w:val="0"/>
              <w:spacing w:line="360" w:lineRule="auto"/>
              <w:jc w:val="center"/>
              <w:rPr>
                <w:rFonts w:ascii="宋体" w:hAnsi="宋体" w:cs="宋体"/>
                <w:color w:val="auto"/>
                <w:szCs w:val="21"/>
              </w:rPr>
            </w:pPr>
            <w:r>
              <w:rPr>
                <w:rFonts w:hint="eastAsia" w:ascii="宋体" w:hAnsi="宋体" w:cs="宋体"/>
                <w:color w:val="auto"/>
                <w:szCs w:val="21"/>
              </w:rPr>
              <w:t>理性</w:t>
            </w:r>
          </w:p>
        </w:tc>
        <w:tc>
          <w:tcPr>
            <w:tcW w:w="3484" w:type="pct"/>
            <w:vAlign w:val="center"/>
          </w:tcPr>
          <w:p w14:paraId="3BA12467">
            <w:pPr>
              <w:pStyle w:val="18"/>
              <w:pageBreakBefore w:val="0"/>
              <w:kinsoku/>
              <w:wordWrap/>
              <w:overflowPunct/>
              <w:topLinePunct w:val="0"/>
              <w:bidi w:val="0"/>
              <w:spacing w:line="360" w:lineRule="auto"/>
              <w:rPr>
                <w:rFonts w:ascii="宋体" w:hAnsi="宋体" w:cs="宋体"/>
                <w:color w:val="auto"/>
                <w:szCs w:val="21"/>
              </w:rPr>
            </w:pPr>
            <w:r>
              <w:rPr>
                <w:rFonts w:hint="eastAsia" w:ascii="宋体" w:hAnsi="宋体" w:cs="宋体"/>
                <w:color w:val="auto"/>
                <w:szCs w:val="21"/>
              </w:rPr>
              <w:t>根据投标人提供的设计合理性进行评分</w:t>
            </w:r>
            <w:r>
              <w:rPr>
                <w:rFonts w:ascii="宋体" w:hAnsi="宋体" w:cs="宋体"/>
                <w:color w:val="auto"/>
                <w:szCs w:val="21"/>
              </w:rPr>
              <w:t>,包括：</w:t>
            </w:r>
            <w:r>
              <w:rPr>
                <w:rFonts w:hint="eastAsia" w:ascii="宋体" w:hAnsi="宋体" w:cs="宋体"/>
                <w:color w:val="auto"/>
                <w:szCs w:val="21"/>
              </w:rPr>
              <w:t>1.</w:t>
            </w:r>
            <w:r>
              <w:rPr>
                <w:rFonts w:hint="eastAsia"/>
                <w:color w:val="auto"/>
              </w:rPr>
              <w:t xml:space="preserve"> </w:t>
            </w:r>
            <w:r>
              <w:rPr>
                <w:rFonts w:hint="eastAsia" w:ascii="宋体" w:hAnsi="宋体" w:cs="宋体"/>
                <w:color w:val="auto"/>
                <w:szCs w:val="21"/>
              </w:rPr>
              <w:t>车辆整体选型</w:t>
            </w:r>
            <w:r>
              <w:rPr>
                <w:rFonts w:hint="eastAsia" w:ascii="宋体" w:hAnsi="宋体" w:cs="宋体"/>
                <w:color w:val="auto"/>
                <w:szCs w:val="21"/>
                <w:lang w:eastAsia="zh-CN"/>
              </w:rPr>
              <w:t>；</w:t>
            </w:r>
            <w:r>
              <w:rPr>
                <w:rFonts w:ascii="宋体" w:hAnsi="宋体" w:cs="宋体"/>
                <w:color w:val="auto"/>
                <w:szCs w:val="21"/>
              </w:rPr>
              <w:t>2.</w:t>
            </w:r>
            <w:r>
              <w:rPr>
                <w:rFonts w:hint="eastAsia"/>
                <w:color w:val="auto"/>
              </w:rPr>
              <w:t xml:space="preserve"> </w:t>
            </w:r>
            <w:r>
              <w:rPr>
                <w:rFonts w:hint="eastAsia" w:ascii="宋体" w:hAnsi="宋体" w:cs="宋体"/>
                <w:color w:val="auto"/>
                <w:szCs w:val="21"/>
              </w:rPr>
              <w:t>各部件的结构设计、车辆的功能设计</w:t>
            </w:r>
            <w:r>
              <w:rPr>
                <w:rFonts w:hint="eastAsia" w:ascii="宋体" w:hAnsi="宋体" w:cs="宋体"/>
                <w:color w:val="auto"/>
                <w:szCs w:val="21"/>
                <w:lang w:eastAsia="zh-CN"/>
              </w:rPr>
              <w:t>；</w:t>
            </w:r>
            <w:r>
              <w:rPr>
                <w:rFonts w:ascii="宋体" w:hAnsi="宋体" w:cs="宋体"/>
                <w:color w:val="auto"/>
                <w:szCs w:val="21"/>
              </w:rPr>
              <w:t>3</w:t>
            </w:r>
            <w:r>
              <w:rPr>
                <w:rFonts w:hint="eastAsia" w:ascii="宋体" w:hAnsi="宋体" w:cs="宋体"/>
                <w:color w:val="auto"/>
                <w:szCs w:val="21"/>
              </w:rPr>
              <w:t>各部件间适配性、系统配置</w:t>
            </w:r>
            <w:r>
              <w:rPr>
                <w:rFonts w:hint="eastAsia" w:ascii="宋体" w:hAnsi="宋体" w:cs="宋体"/>
                <w:color w:val="auto"/>
                <w:szCs w:val="21"/>
                <w:lang w:eastAsia="zh-CN"/>
              </w:rPr>
              <w:t>；</w:t>
            </w:r>
            <w:r>
              <w:rPr>
                <w:rFonts w:hint="eastAsia" w:ascii="宋体" w:hAnsi="宋体" w:cs="宋体"/>
                <w:color w:val="auto"/>
                <w:szCs w:val="21"/>
              </w:rPr>
              <w:t>4</w:t>
            </w:r>
            <w:r>
              <w:rPr>
                <w:rFonts w:ascii="宋体" w:hAnsi="宋体" w:cs="宋体"/>
                <w:color w:val="auto"/>
                <w:szCs w:val="21"/>
              </w:rPr>
              <w:t>.</w:t>
            </w:r>
            <w:r>
              <w:rPr>
                <w:rFonts w:hint="eastAsia" w:ascii="宋体" w:hAnsi="宋体" w:cs="宋体"/>
                <w:color w:val="auto"/>
                <w:szCs w:val="21"/>
              </w:rPr>
              <w:t xml:space="preserve"> 产品工艺。以上每项内容逐条阐述。</w:t>
            </w:r>
          </w:p>
          <w:p w14:paraId="50482E4F">
            <w:pPr>
              <w:pStyle w:val="124"/>
              <w:pageBreakBefore w:val="0"/>
              <w:kinsoku/>
              <w:wordWrap/>
              <w:overflowPunct/>
              <w:topLinePunct w:val="0"/>
              <w:bidi w:val="0"/>
              <w:spacing w:line="360" w:lineRule="auto"/>
              <w:rPr>
                <w:color w:val="auto"/>
                <w:sz w:val="21"/>
                <w:szCs w:val="21"/>
                <w:lang w:val="en-US" w:bidi="ar-SA"/>
              </w:rPr>
            </w:pPr>
            <w:r>
              <w:rPr>
                <w:rFonts w:hint="eastAsia"/>
                <w:color w:val="auto"/>
                <w:sz w:val="21"/>
                <w:szCs w:val="21"/>
                <w:lang w:val="en-US" w:bidi="ar-SA"/>
              </w:rPr>
              <w:t>（1）上述每有1项内容设计完善合理、科学合理、操作性强的，该项得</w:t>
            </w:r>
            <w:r>
              <w:rPr>
                <w:color w:val="auto"/>
                <w:sz w:val="21"/>
                <w:szCs w:val="21"/>
                <w:lang w:val="en-US" w:bidi="ar-SA"/>
              </w:rPr>
              <w:t>2</w:t>
            </w:r>
            <w:r>
              <w:rPr>
                <w:rFonts w:hint="eastAsia"/>
                <w:color w:val="auto"/>
                <w:sz w:val="21"/>
                <w:szCs w:val="21"/>
                <w:lang w:val="en-US" w:bidi="ar-SA"/>
              </w:rPr>
              <w:t>分；</w:t>
            </w:r>
          </w:p>
          <w:p w14:paraId="17699A1B">
            <w:pPr>
              <w:pStyle w:val="124"/>
              <w:pageBreakBefore w:val="0"/>
              <w:kinsoku/>
              <w:wordWrap/>
              <w:overflowPunct/>
              <w:topLinePunct w:val="0"/>
              <w:bidi w:val="0"/>
              <w:spacing w:line="360" w:lineRule="auto"/>
              <w:rPr>
                <w:color w:val="auto"/>
                <w:sz w:val="21"/>
                <w:szCs w:val="21"/>
                <w:lang w:val="en-US" w:bidi="ar-SA"/>
              </w:rPr>
            </w:pPr>
            <w:r>
              <w:rPr>
                <w:rFonts w:hint="eastAsia"/>
                <w:color w:val="auto"/>
                <w:sz w:val="21"/>
                <w:szCs w:val="21"/>
                <w:lang w:val="en-US" w:bidi="ar-SA"/>
              </w:rPr>
              <w:t>（2）上述每有1项内</w:t>
            </w:r>
            <w:bookmarkStart w:id="70" w:name="_GoBack"/>
            <w:bookmarkEnd w:id="70"/>
            <w:r>
              <w:rPr>
                <w:rFonts w:hint="eastAsia"/>
                <w:color w:val="auto"/>
                <w:sz w:val="21"/>
                <w:szCs w:val="21"/>
                <w:lang w:val="en-US" w:bidi="ar-SA"/>
              </w:rPr>
              <w:t>容功能基本完善、较为科学合理、操作性较强的，该项得</w:t>
            </w:r>
            <w:r>
              <w:rPr>
                <w:color w:val="auto"/>
                <w:sz w:val="21"/>
                <w:szCs w:val="21"/>
                <w:lang w:val="en-US" w:bidi="ar-SA"/>
              </w:rPr>
              <w:t>1</w:t>
            </w:r>
            <w:r>
              <w:rPr>
                <w:rFonts w:hint="eastAsia"/>
                <w:color w:val="auto"/>
                <w:sz w:val="21"/>
                <w:szCs w:val="21"/>
                <w:lang w:val="en-US" w:bidi="ar-SA"/>
              </w:rPr>
              <w:t xml:space="preserve">分； </w:t>
            </w:r>
          </w:p>
          <w:p w14:paraId="7543BBB0">
            <w:pPr>
              <w:pStyle w:val="18"/>
              <w:pageBreakBefore w:val="0"/>
              <w:kinsoku/>
              <w:wordWrap/>
              <w:overflowPunct/>
              <w:topLinePunct w:val="0"/>
              <w:bidi w:val="0"/>
              <w:spacing w:line="360" w:lineRule="auto"/>
              <w:rPr>
                <w:color w:val="auto"/>
                <w:szCs w:val="21"/>
              </w:rPr>
            </w:pPr>
            <w:r>
              <w:rPr>
                <w:rFonts w:hint="eastAsia"/>
                <w:color w:val="auto"/>
                <w:szCs w:val="21"/>
              </w:rPr>
              <w:t>（3）上述每有1项内容不可行或未提供的，该项不得分。</w:t>
            </w:r>
          </w:p>
          <w:p w14:paraId="86B460DF">
            <w:pPr>
              <w:pStyle w:val="18"/>
              <w:pageBreakBefore w:val="0"/>
              <w:kinsoku/>
              <w:wordWrap/>
              <w:overflowPunct/>
              <w:topLinePunct w:val="0"/>
              <w:bidi w:val="0"/>
              <w:spacing w:line="360" w:lineRule="auto"/>
              <w:rPr>
                <w:color w:val="auto"/>
                <w:szCs w:val="21"/>
              </w:rPr>
            </w:pPr>
            <w:r>
              <w:rPr>
                <w:rFonts w:hint="eastAsia"/>
                <w:b/>
                <w:bCs/>
                <w:color w:val="auto"/>
                <w:szCs w:val="21"/>
              </w:rPr>
              <w:t>备注：投标人需</w:t>
            </w:r>
            <w:r>
              <w:rPr>
                <w:rFonts w:hint="eastAsia"/>
                <w:b/>
                <w:bCs/>
                <w:color w:val="auto"/>
              </w:rPr>
              <w:t>在投标时</w:t>
            </w:r>
            <w:r>
              <w:rPr>
                <w:rFonts w:hint="eastAsia"/>
                <w:b/>
                <w:bCs/>
                <w:color w:val="auto"/>
                <w:szCs w:val="21"/>
              </w:rPr>
              <w:t>提供</w:t>
            </w:r>
            <w:r>
              <w:rPr>
                <w:rFonts w:hint="eastAsia" w:ascii="宋体" w:hAnsi="宋体" w:cs="宋体"/>
                <w:b/>
                <w:bCs/>
                <w:color w:val="auto"/>
                <w:szCs w:val="21"/>
              </w:rPr>
              <w:t>设计说明、整体设计图、结构设计图、功能设计图、三维系统图等</w:t>
            </w:r>
            <w:r>
              <w:rPr>
                <w:rFonts w:hint="eastAsia"/>
                <w:b/>
                <w:bCs/>
                <w:color w:val="auto"/>
              </w:rPr>
              <w:t>作为佐证。</w:t>
            </w:r>
          </w:p>
        </w:tc>
        <w:tc>
          <w:tcPr>
            <w:tcW w:w="333" w:type="pct"/>
            <w:vAlign w:val="center"/>
          </w:tcPr>
          <w:p w14:paraId="174B5B83">
            <w:pPr>
              <w:pageBreakBefore w:val="0"/>
              <w:widowControl/>
              <w:kinsoku/>
              <w:wordWrap/>
              <w:overflowPunct/>
              <w:topLinePunct w:val="0"/>
              <w:bidi w:val="0"/>
              <w:spacing w:line="360" w:lineRule="auto"/>
              <w:jc w:val="center"/>
              <w:rPr>
                <w:rFonts w:ascii="宋体" w:hAnsi="宋体" w:cs="宋体"/>
                <w:color w:val="auto"/>
                <w:szCs w:val="21"/>
              </w:rPr>
            </w:pPr>
            <w:r>
              <w:rPr>
                <w:rFonts w:ascii="宋体" w:hAnsi="宋体" w:cs="宋体"/>
                <w:color w:val="auto"/>
                <w:szCs w:val="21"/>
              </w:rPr>
              <w:t>8</w:t>
            </w:r>
          </w:p>
        </w:tc>
        <w:tc>
          <w:tcPr>
            <w:tcW w:w="334" w:type="pct"/>
            <w:vAlign w:val="center"/>
          </w:tcPr>
          <w:p w14:paraId="95D03F7F">
            <w:pPr>
              <w:pageBreakBefore w:val="0"/>
              <w:widowControl/>
              <w:kinsoku/>
              <w:wordWrap/>
              <w:overflowPunct/>
              <w:topLinePunct w:val="0"/>
              <w:bidi w:val="0"/>
              <w:spacing w:line="360" w:lineRule="auto"/>
              <w:jc w:val="center"/>
              <w:rPr>
                <w:rFonts w:ascii="宋体" w:hAnsi="宋体" w:cs="宋体"/>
                <w:color w:val="auto"/>
                <w:szCs w:val="21"/>
              </w:rPr>
            </w:pPr>
            <w:r>
              <w:rPr>
                <w:rFonts w:hint="eastAsia" w:ascii="宋体" w:hAnsi="宋体" w:cs="宋体"/>
                <w:color w:val="auto"/>
                <w:szCs w:val="21"/>
              </w:rPr>
              <w:t>主观分</w:t>
            </w:r>
          </w:p>
        </w:tc>
      </w:tr>
      <w:tr w14:paraId="BBF3B6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12" w:type="pct"/>
            <w:vAlign w:val="center"/>
          </w:tcPr>
          <w:p w14:paraId="73BAD1F6">
            <w:pPr>
              <w:pageBreakBefore w:val="0"/>
              <w:widowControl/>
              <w:kinsoku/>
              <w:wordWrap/>
              <w:overflowPunct/>
              <w:topLinePunct w:val="0"/>
              <w:bidi w:val="0"/>
              <w:spacing w:line="360" w:lineRule="auto"/>
              <w:jc w:val="center"/>
              <w:rPr>
                <w:rFonts w:ascii="宋体" w:hAnsi="宋体" w:cs="宋体"/>
                <w:color w:val="auto"/>
                <w:szCs w:val="21"/>
              </w:rPr>
            </w:pPr>
            <w:r>
              <w:rPr>
                <w:rFonts w:hint="eastAsia" w:ascii="宋体" w:hAnsi="宋体" w:cs="宋体"/>
                <w:color w:val="auto"/>
                <w:szCs w:val="21"/>
              </w:rPr>
              <w:t>3</w:t>
            </w:r>
            <w:r>
              <w:rPr>
                <w:rFonts w:ascii="宋体" w:hAnsi="宋体" w:cs="宋体"/>
                <w:color w:val="auto"/>
                <w:szCs w:val="21"/>
              </w:rPr>
              <w:t>.7</w:t>
            </w:r>
          </w:p>
        </w:tc>
        <w:tc>
          <w:tcPr>
            <w:tcW w:w="534" w:type="pct"/>
            <w:vAlign w:val="center"/>
          </w:tcPr>
          <w:p w14:paraId="9DFB522B">
            <w:pPr>
              <w:pageBreakBefore w:val="0"/>
              <w:widowControl/>
              <w:kinsoku/>
              <w:wordWrap/>
              <w:overflowPunct/>
              <w:topLinePunct w:val="0"/>
              <w:bidi w:val="0"/>
              <w:spacing w:line="360" w:lineRule="auto"/>
              <w:jc w:val="center"/>
              <w:rPr>
                <w:rFonts w:ascii="宋体" w:hAnsi="宋体" w:cs="宋体"/>
                <w:color w:val="auto"/>
                <w:szCs w:val="21"/>
              </w:rPr>
            </w:pPr>
            <w:r>
              <w:rPr>
                <w:rFonts w:hint="eastAsia" w:ascii="宋体" w:hAnsi="宋体" w:cs="宋体"/>
                <w:color w:val="auto"/>
                <w:szCs w:val="21"/>
              </w:rPr>
              <w:t>技术生产能力</w:t>
            </w:r>
          </w:p>
        </w:tc>
        <w:tc>
          <w:tcPr>
            <w:tcW w:w="3484" w:type="pct"/>
            <w:vAlign w:val="center"/>
          </w:tcPr>
          <w:p w14:paraId="36B74011">
            <w:pPr>
              <w:pStyle w:val="18"/>
              <w:pageBreakBefore w:val="0"/>
              <w:kinsoku/>
              <w:wordWrap/>
              <w:overflowPunct/>
              <w:topLinePunct w:val="0"/>
              <w:bidi w:val="0"/>
              <w:spacing w:line="360" w:lineRule="auto"/>
              <w:rPr>
                <w:rFonts w:ascii="宋体" w:hAnsi="宋体" w:cs="宋体"/>
                <w:color w:val="auto"/>
                <w:szCs w:val="21"/>
              </w:rPr>
            </w:pPr>
            <w:r>
              <w:rPr>
                <w:rFonts w:hint="eastAsia" w:ascii="宋体" w:hAnsi="宋体" w:cs="宋体"/>
                <w:color w:val="auto"/>
                <w:szCs w:val="21"/>
              </w:rPr>
              <w:t>根据所投车辆制造商的技术生产能力情况进行评分</w:t>
            </w:r>
            <w:r>
              <w:rPr>
                <w:rFonts w:ascii="宋体" w:hAnsi="宋体" w:cs="宋体"/>
                <w:color w:val="auto"/>
                <w:szCs w:val="21"/>
              </w:rPr>
              <w:t>,包括：</w:t>
            </w:r>
            <w:r>
              <w:rPr>
                <w:rFonts w:hint="eastAsia" w:ascii="宋体" w:hAnsi="宋体" w:cs="宋体"/>
                <w:color w:val="auto"/>
                <w:szCs w:val="21"/>
              </w:rPr>
              <w:t>1.</w:t>
            </w:r>
            <w:r>
              <w:rPr>
                <w:rFonts w:hint="eastAsia"/>
                <w:color w:val="auto"/>
              </w:rPr>
              <w:t xml:space="preserve"> </w:t>
            </w:r>
            <w:r>
              <w:rPr>
                <w:rFonts w:hint="eastAsia" w:ascii="宋体" w:hAnsi="宋体" w:cs="宋体"/>
                <w:color w:val="auto"/>
                <w:szCs w:val="21"/>
              </w:rPr>
              <w:t>自主研发能力；</w:t>
            </w:r>
            <w:r>
              <w:rPr>
                <w:rFonts w:ascii="宋体" w:hAnsi="宋体" w:cs="宋体"/>
                <w:color w:val="auto"/>
                <w:szCs w:val="21"/>
              </w:rPr>
              <w:t>2.</w:t>
            </w:r>
            <w:r>
              <w:rPr>
                <w:rFonts w:hint="eastAsia"/>
                <w:color w:val="auto"/>
              </w:rPr>
              <w:t xml:space="preserve"> </w:t>
            </w:r>
            <w:r>
              <w:rPr>
                <w:rFonts w:hint="eastAsia" w:ascii="宋体" w:hAnsi="宋体" w:cs="宋体"/>
                <w:color w:val="auto"/>
                <w:szCs w:val="21"/>
              </w:rPr>
              <w:t>生产工艺；</w:t>
            </w:r>
            <w:r>
              <w:rPr>
                <w:rFonts w:ascii="宋体" w:hAnsi="宋体" w:cs="宋体"/>
                <w:color w:val="auto"/>
                <w:szCs w:val="21"/>
              </w:rPr>
              <w:t>3</w:t>
            </w:r>
            <w:r>
              <w:rPr>
                <w:rFonts w:hint="eastAsia" w:ascii="宋体" w:hAnsi="宋体" w:cs="宋体"/>
                <w:color w:val="auto"/>
                <w:szCs w:val="21"/>
              </w:rPr>
              <w:t>.</w:t>
            </w:r>
            <w:r>
              <w:rPr>
                <w:rFonts w:hint="eastAsia"/>
                <w:color w:val="auto"/>
              </w:rPr>
              <w:t xml:space="preserve"> </w:t>
            </w:r>
            <w:r>
              <w:rPr>
                <w:rFonts w:hint="eastAsia" w:ascii="宋体" w:hAnsi="宋体" w:cs="宋体"/>
                <w:color w:val="auto"/>
                <w:szCs w:val="21"/>
              </w:rPr>
              <w:t>生产步骤；4</w:t>
            </w:r>
            <w:r>
              <w:rPr>
                <w:rFonts w:ascii="宋体" w:hAnsi="宋体" w:cs="宋体"/>
                <w:color w:val="auto"/>
                <w:szCs w:val="21"/>
              </w:rPr>
              <w:t>.</w:t>
            </w:r>
            <w:r>
              <w:rPr>
                <w:rFonts w:hint="eastAsia"/>
                <w:color w:val="auto"/>
              </w:rPr>
              <w:t xml:space="preserve"> </w:t>
            </w:r>
            <w:r>
              <w:rPr>
                <w:rFonts w:hint="eastAsia" w:ascii="宋体" w:hAnsi="宋体" w:cs="宋体"/>
                <w:color w:val="auto"/>
                <w:szCs w:val="21"/>
              </w:rPr>
              <w:t>产品检验。以上每项内容逐条阐述。</w:t>
            </w:r>
          </w:p>
          <w:p w14:paraId="4C2849C3">
            <w:pPr>
              <w:pStyle w:val="124"/>
              <w:pageBreakBefore w:val="0"/>
              <w:kinsoku/>
              <w:wordWrap/>
              <w:overflowPunct/>
              <w:topLinePunct w:val="0"/>
              <w:bidi w:val="0"/>
              <w:spacing w:line="360" w:lineRule="auto"/>
              <w:rPr>
                <w:color w:val="auto"/>
                <w:sz w:val="21"/>
                <w:szCs w:val="21"/>
                <w:lang w:val="en-US" w:bidi="ar-SA"/>
              </w:rPr>
            </w:pPr>
            <w:r>
              <w:rPr>
                <w:rFonts w:hint="eastAsia"/>
                <w:color w:val="auto"/>
                <w:sz w:val="21"/>
                <w:szCs w:val="21"/>
                <w:lang w:val="en-US" w:bidi="ar-SA"/>
              </w:rPr>
              <w:t>（1）上述每有1项内容要素齐全、科学合理、操作性强的，该项得</w:t>
            </w:r>
            <w:r>
              <w:rPr>
                <w:color w:val="auto"/>
                <w:sz w:val="21"/>
                <w:szCs w:val="21"/>
                <w:lang w:val="en-US" w:bidi="ar-SA"/>
              </w:rPr>
              <w:t>2</w:t>
            </w:r>
            <w:r>
              <w:rPr>
                <w:rFonts w:hint="eastAsia"/>
                <w:color w:val="auto"/>
                <w:sz w:val="21"/>
                <w:szCs w:val="21"/>
                <w:lang w:val="en-US" w:bidi="ar-SA"/>
              </w:rPr>
              <w:t>分；</w:t>
            </w:r>
          </w:p>
          <w:p w14:paraId="699BA8DC">
            <w:pPr>
              <w:pStyle w:val="124"/>
              <w:pageBreakBefore w:val="0"/>
              <w:kinsoku/>
              <w:wordWrap/>
              <w:overflowPunct/>
              <w:topLinePunct w:val="0"/>
              <w:bidi w:val="0"/>
              <w:spacing w:line="360" w:lineRule="auto"/>
              <w:rPr>
                <w:color w:val="auto"/>
                <w:sz w:val="21"/>
                <w:szCs w:val="21"/>
                <w:lang w:val="en-US" w:bidi="ar-SA"/>
              </w:rPr>
            </w:pPr>
            <w:r>
              <w:rPr>
                <w:rFonts w:hint="eastAsia"/>
                <w:color w:val="auto"/>
                <w:sz w:val="21"/>
                <w:szCs w:val="21"/>
                <w:lang w:val="en-US" w:bidi="ar-SA"/>
              </w:rPr>
              <w:t>（2）上述每有1项内容要素较为齐全、较为科学合理、操作性较强的，该项得</w:t>
            </w:r>
            <w:r>
              <w:rPr>
                <w:color w:val="auto"/>
                <w:sz w:val="21"/>
                <w:szCs w:val="21"/>
                <w:lang w:val="en-US" w:bidi="ar-SA"/>
              </w:rPr>
              <w:t>1</w:t>
            </w:r>
            <w:r>
              <w:rPr>
                <w:rFonts w:hint="eastAsia"/>
                <w:color w:val="auto"/>
                <w:sz w:val="21"/>
                <w:szCs w:val="21"/>
                <w:lang w:val="en-US" w:bidi="ar-SA"/>
              </w:rPr>
              <w:t xml:space="preserve">分； </w:t>
            </w:r>
          </w:p>
          <w:p w14:paraId="1E625CAB">
            <w:pPr>
              <w:pStyle w:val="18"/>
              <w:pageBreakBefore w:val="0"/>
              <w:kinsoku/>
              <w:wordWrap/>
              <w:overflowPunct/>
              <w:topLinePunct w:val="0"/>
              <w:bidi w:val="0"/>
              <w:spacing w:line="360" w:lineRule="auto"/>
              <w:rPr>
                <w:rFonts w:ascii="宋体" w:hAnsi="宋体" w:cs="宋体"/>
                <w:color w:val="auto"/>
                <w:szCs w:val="21"/>
              </w:rPr>
            </w:pPr>
            <w:r>
              <w:rPr>
                <w:rFonts w:hint="eastAsia"/>
                <w:color w:val="auto"/>
                <w:szCs w:val="21"/>
              </w:rPr>
              <w:t>（3）上述每有1项内容不可行或未提供的，该项不得分。</w:t>
            </w:r>
          </w:p>
        </w:tc>
        <w:tc>
          <w:tcPr>
            <w:tcW w:w="333" w:type="pct"/>
            <w:vAlign w:val="center"/>
          </w:tcPr>
          <w:p w14:paraId="88F29EFF">
            <w:pPr>
              <w:pageBreakBefore w:val="0"/>
              <w:widowControl/>
              <w:kinsoku/>
              <w:wordWrap/>
              <w:overflowPunct/>
              <w:topLinePunct w:val="0"/>
              <w:bidi w:val="0"/>
              <w:spacing w:line="360" w:lineRule="auto"/>
              <w:jc w:val="center"/>
              <w:rPr>
                <w:rFonts w:ascii="宋体" w:hAnsi="宋体" w:cs="宋体"/>
                <w:color w:val="auto"/>
                <w:szCs w:val="21"/>
              </w:rPr>
            </w:pPr>
            <w:r>
              <w:rPr>
                <w:rFonts w:ascii="宋体" w:hAnsi="宋体" w:cs="宋体"/>
                <w:color w:val="auto"/>
                <w:szCs w:val="21"/>
              </w:rPr>
              <w:t>8</w:t>
            </w:r>
          </w:p>
        </w:tc>
        <w:tc>
          <w:tcPr>
            <w:tcW w:w="334" w:type="pct"/>
            <w:vAlign w:val="center"/>
          </w:tcPr>
          <w:p w14:paraId="76F32D16">
            <w:pPr>
              <w:pageBreakBefore w:val="0"/>
              <w:widowControl/>
              <w:kinsoku/>
              <w:wordWrap/>
              <w:overflowPunct/>
              <w:topLinePunct w:val="0"/>
              <w:bidi w:val="0"/>
              <w:spacing w:line="360" w:lineRule="auto"/>
              <w:jc w:val="center"/>
              <w:rPr>
                <w:rFonts w:ascii="宋体" w:hAnsi="宋体" w:cs="宋体"/>
                <w:color w:val="auto"/>
                <w:szCs w:val="21"/>
              </w:rPr>
            </w:pPr>
            <w:r>
              <w:rPr>
                <w:rFonts w:hint="eastAsia" w:ascii="宋体" w:hAnsi="宋体" w:cs="宋体"/>
                <w:color w:val="auto"/>
                <w:szCs w:val="21"/>
              </w:rPr>
              <w:t>主观分</w:t>
            </w:r>
          </w:p>
        </w:tc>
      </w:tr>
      <w:tr w14:paraId="DD10AF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000" w:type="pct"/>
            <w:gridSpan w:val="5"/>
            <w:vAlign w:val="center"/>
          </w:tcPr>
          <w:p w14:paraId="BE59BAF6">
            <w:pPr>
              <w:pageBreakBefore w:val="0"/>
              <w:widowControl/>
              <w:kinsoku/>
              <w:wordWrap/>
              <w:overflowPunct/>
              <w:topLinePunct w:val="0"/>
              <w:bidi w:val="0"/>
              <w:spacing w:line="360" w:lineRule="auto"/>
              <w:jc w:val="left"/>
              <w:rPr>
                <w:rFonts w:ascii="宋体" w:hAnsi="宋体" w:cs="宋体"/>
                <w:color w:val="auto"/>
                <w:szCs w:val="21"/>
              </w:rPr>
            </w:pPr>
            <w:r>
              <w:rPr>
                <w:rFonts w:hint="eastAsia" w:ascii="宋体" w:hAnsi="宋体" w:cs="宋体"/>
                <w:b/>
                <w:bCs/>
                <w:color w:val="auto"/>
                <w:spacing w:val="-3"/>
                <w:szCs w:val="21"/>
              </w:rPr>
              <w:t>4.业绩</w:t>
            </w:r>
          </w:p>
        </w:tc>
      </w:tr>
      <w:tr w14:paraId="C29D94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12" w:type="pct"/>
            <w:vAlign w:val="center"/>
          </w:tcPr>
          <w:p w14:paraId="4FEFEAF5">
            <w:pPr>
              <w:pageBreakBefore w:val="0"/>
              <w:widowControl/>
              <w:kinsoku/>
              <w:wordWrap/>
              <w:overflowPunct/>
              <w:topLinePunct w:val="0"/>
              <w:bidi w:val="0"/>
              <w:spacing w:line="360" w:lineRule="auto"/>
              <w:jc w:val="center"/>
              <w:rPr>
                <w:rFonts w:ascii="宋体" w:hAnsi="宋体" w:cs="宋体"/>
                <w:color w:val="auto"/>
                <w:szCs w:val="21"/>
              </w:rPr>
            </w:pPr>
            <w:r>
              <w:rPr>
                <w:rFonts w:hint="eastAsia" w:ascii="宋体" w:hAnsi="宋体" w:cs="宋体"/>
                <w:color w:val="auto"/>
                <w:szCs w:val="21"/>
              </w:rPr>
              <w:t>4.1</w:t>
            </w:r>
          </w:p>
        </w:tc>
        <w:tc>
          <w:tcPr>
            <w:tcW w:w="534" w:type="pct"/>
            <w:vAlign w:val="center"/>
          </w:tcPr>
          <w:p w14:paraId="28E48A13">
            <w:pPr>
              <w:pageBreakBefore w:val="0"/>
              <w:widowControl/>
              <w:kinsoku/>
              <w:wordWrap/>
              <w:overflowPunct/>
              <w:topLinePunct w:val="0"/>
              <w:bidi w:val="0"/>
              <w:spacing w:line="360" w:lineRule="auto"/>
              <w:jc w:val="center"/>
              <w:rPr>
                <w:rFonts w:ascii="宋体" w:hAnsi="宋体" w:cs="宋体"/>
                <w:color w:val="auto"/>
                <w:szCs w:val="21"/>
              </w:rPr>
            </w:pPr>
            <w:r>
              <w:rPr>
                <w:rFonts w:hint="eastAsia" w:ascii="宋体" w:hAnsi="宋体" w:cs="宋体"/>
                <w:color w:val="auto"/>
                <w:szCs w:val="21"/>
              </w:rPr>
              <w:t>业绩</w:t>
            </w:r>
          </w:p>
        </w:tc>
        <w:tc>
          <w:tcPr>
            <w:tcW w:w="3484" w:type="pct"/>
            <w:tcBorders>
              <w:top w:val="single" w:color="auto" w:sz="4" w:space="0"/>
              <w:left w:val="single" w:color="auto" w:sz="4" w:space="0"/>
              <w:bottom w:val="single" w:color="auto" w:sz="4" w:space="0"/>
              <w:right w:val="single" w:color="auto" w:sz="4" w:space="0"/>
            </w:tcBorders>
            <w:vAlign w:val="center"/>
          </w:tcPr>
          <w:p w14:paraId="08A6FAF8">
            <w:pPr>
              <w:pageBreakBefore w:val="0"/>
              <w:widowControl/>
              <w:kinsoku/>
              <w:wordWrap/>
              <w:overflowPunct/>
              <w:topLinePunct w:val="0"/>
              <w:bidi w:val="0"/>
              <w:spacing w:line="360" w:lineRule="auto"/>
              <w:rPr>
                <w:rFonts w:ascii="宋体" w:hAnsi="宋体" w:cs="宋体"/>
                <w:color w:val="auto"/>
                <w:szCs w:val="21"/>
              </w:rPr>
            </w:pPr>
            <w:r>
              <w:rPr>
                <w:rFonts w:hint="eastAsia" w:ascii="宋体" w:hAnsi="宋体" w:cs="宋体"/>
                <w:color w:val="auto"/>
                <w:szCs w:val="21"/>
              </w:rPr>
              <w:t>投标人或制造商提供自2021年</w:t>
            </w:r>
            <w:r>
              <w:rPr>
                <w:rFonts w:ascii="宋体" w:hAnsi="宋体" w:cs="宋体"/>
                <w:color w:val="auto"/>
                <w:szCs w:val="21"/>
              </w:rPr>
              <w:t>1</w:t>
            </w:r>
            <w:r>
              <w:rPr>
                <w:rFonts w:hint="eastAsia" w:ascii="宋体" w:hAnsi="宋体" w:cs="宋体"/>
                <w:color w:val="auto"/>
                <w:szCs w:val="21"/>
              </w:rPr>
              <w:t>0月1日（含）以来（以合同签订时间为准）同类型产品业绩，每提供有1份得1分，最多得2分。</w:t>
            </w:r>
          </w:p>
          <w:p w14:paraId="B6D45EA0">
            <w:pPr>
              <w:pageBreakBefore w:val="0"/>
              <w:widowControl/>
              <w:kinsoku/>
              <w:wordWrap/>
              <w:overflowPunct/>
              <w:topLinePunct w:val="0"/>
              <w:bidi w:val="0"/>
              <w:spacing w:line="360" w:lineRule="auto"/>
              <w:rPr>
                <w:rFonts w:hint="eastAsia" w:ascii="宋体" w:hAnsi="宋体" w:eastAsia="宋体" w:cs="宋体"/>
                <w:color w:val="auto"/>
                <w:szCs w:val="21"/>
                <w:lang w:eastAsia="zh-CN"/>
              </w:rPr>
            </w:pPr>
            <w:r>
              <w:rPr>
                <w:rFonts w:hint="eastAsia" w:ascii="宋体" w:hAnsi="宋体" w:cs="宋体"/>
                <w:color w:val="auto"/>
                <w:szCs w:val="21"/>
              </w:rPr>
              <w:t>注：上述业绩须提供对应合同，合同须体现甲方名称、产品名称、品牌，提供合同复印件</w:t>
            </w:r>
            <w:r>
              <w:rPr>
                <w:rFonts w:hint="eastAsia"/>
                <w:color w:val="auto"/>
              </w:rPr>
              <w:t>且</w:t>
            </w:r>
            <w:r>
              <w:rPr>
                <w:rFonts w:hint="eastAsia" w:ascii="宋体" w:hAnsi="宋体" w:cs="宋体"/>
                <w:color w:val="auto"/>
                <w:szCs w:val="21"/>
              </w:rPr>
              <w:t>加盖投标人公章，并提供合同甲方联系方式（固定电话或手机），以备核实，不符合本条规定的业绩在评审时不予计分</w:t>
            </w:r>
            <w:r>
              <w:rPr>
                <w:rFonts w:hint="eastAsia" w:ascii="宋体" w:hAnsi="宋体" w:cs="宋体"/>
                <w:color w:val="auto"/>
                <w:szCs w:val="21"/>
                <w:lang w:eastAsia="zh-CN"/>
              </w:rPr>
              <w:t>。</w:t>
            </w:r>
          </w:p>
        </w:tc>
        <w:tc>
          <w:tcPr>
            <w:tcW w:w="333" w:type="pct"/>
            <w:vAlign w:val="center"/>
          </w:tcPr>
          <w:p w14:paraId="2968DC3E">
            <w:pPr>
              <w:pageBreakBefore w:val="0"/>
              <w:widowControl/>
              <w:kinsoku/>
              <w:wordWrap/>
              <w:overflowPunct/>
              <w:topLinePunct w:val="0"/>
              <w:bidi w:val="0"/>
              <w:spacing w:line="360" w:lineRule="auto"/>
              <w:jc w:val="center"/>
              <w:rPr>
                <w:rFonts w:ascii="宋体" w:hAnsi="宋体" w:cs="宋体"/>
                <w:color w:val="auto"/>
                <w:szCs w:val="21"/>
              </w:rPr>
            </w:pPr>
            <w:r>
              <w:rPr>
                <w:rFonts w:hint="eastAsia" w:ascii="宋体" w:hAnsi="宋体" w:cs="宋体"/>
                <w:color w:val="auto"/>
                <w:szCs w:val="21"/>
              </w:rPr>
              <w:t>2</w:t>
            </w:r>
          </w:p>
        </w:tc>
        <w:tc>
          <w:tcPr>
            <w:tcW w:w="334" w:type="pct"/>
            <w:vAlign w:val="center"/>
          </w:tcPr>
          <w:p w14:paraId="DF82058F">
            <w:pPr>
              <w:pageBreakBefore w:val="0"/>
              <w:widowControl/>
              <w:kinsoku/>
              <w:wordWrap/>
              <w:overflowPunct/>
              <w:topLinePunct w:val="0"/>
              <w:bidi w:val="0"/>
              <w:spacing w:line="360" w:lineRule="auto"/>
              <w:jc w:val="center"/>
              <w:rPr>
                <w:rFonts w:ascii="宋体" w:hAnsi="宋体" w:cs="宋体"/>
                <w:color w:val="auto"/>
                <w:szCs w:val="21"/>
              </w:rPr>
            </w:pPr>
            <w:r>
              <w:rPr>
                <w:rFonts w:hint="eastAsia" w:ascii="宋体" w:hAnsi="宋体" w:cs="宋体"/>
                <w:color w:val="auto"/>
                <w:szCs w:val="21"/>
              </w:rPr>
              <w:t>客观分</w:t>
            </w:r>
          </w:p>
        </w:tc>
      </w:tr>
      <w:tr w14:paraId="01EFC4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000" w:type="pct"/>
            <w:gridSpan w:val="5"/>
            <w:vAlign w:val="center"/>
          </w:tcPr>
          <w:p w14:paraId="B5086A86">
            <w:pPr>
              <w:pageBreakBefore w:val="0"/>
              <w:widowControl/>
              <w:kinsoku/>
              <w:wordWrap/>
              <w:overflowPunct/>
              <w:topLinePunct w:val="0"/>
              <w:bidi w:val="0"/>
              <w:spacing w:line="360" w:lineRule="auto"/>
              <w:rPr>
                <w:rFonts w:ascii="宋体" w:hAnsi="宋体" w:cs="宋体"/>
                <w:color w:val="auto"/>
                <w:szCs w:val="21"/>
              </w:rPr>
            </w:pPr>
            <w:r>
              <w:rPr>
                <w:rFonts w:hint="eastAsia" w:ascii="宋体" w:hAnsi="宋体" w:cs="宋体"/>
                <w:b/>
                <w:bCs/>
                <w:color w:val="auto"/>
                <w:spacing w:val="-3"/>
                <w:szCs w:val="21"/>
              </w:rPr>
              <w:t>5.</w:t>
            </w:r>
            <w:r>
              <w:rPr>
                <w:rFonts w:hint="eastAsia" w:ascii="宋体" w:hAnsi="宋体" w:cs="宋体"/>
                <w:b/>
                <w:bCs/>
                <w:color w:val="auto"/>
                <w:spacing w:val="-3"/>
              </w:rPr>
              <w:t>节能环保</w:t>
            </w:r>
          </w:p>
        </w:tc>
      </w:tr>
      <w:tr w14:paraId="6D4A67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12" w:type="pct"/>
            <w:vAlign w:val="center"/>
          </w:tcPr>
          <w:p w14:paraId="831A58C8">
            <w:pPr>
              <w:pageBreakBefore w:val="0"/>
              <w:kinsoku/>
              <w:wordWrap/>
              <w:overflowPunct/>
              <w:topLinePunct w:val="0"/>
              <w:bidi w:val="0"/>
              <w:spacing w:line="360" w:lineRule="auto"/>
              <w:jc w:val="center"/>
              <w:rPr>
                <w:rFonts w:ascii="宋体" w:hAnsi="宋体" w:cs="宋体"/>
                <w:color w:val="auto"/>
                <w:szCs w:val="21"/>
              </w:rPr>
            </w:pPr>
            <w:r>
              <w:rPr>
                <w:rFonts w:hint="eastAsia" w:ascii="宋体" w:hAnsi="宋体" w:cs="宋体"/>
                <w:color w:val="auto"/>
                <w:szCs w:val="21"/>
              </w:rPr>
              <w:t>5.1</w:t>
            </w:r>
          </w:p>
        </w:tc>
        <w:tc>
          <w:tcPr>
            <w:tcW w:w="534" w:type="pct"/>
            <w:vAlign w:val="center"/>
          </w:tcPr>
          <w:p w14:paraId="5C79FF55">
            <w:pPr>
              <w:pageBreakBefore w:val="0"/>
              <w:widowControl/>
              <w:kinsoku/>
              <w:wordWrap/>
              <w:overflowPunct/>
              <w:topLinePunct w:val="0"/>
              <w:bidi w:val="0"/>
              <w:spacing w:line="360" w:lineRule="auto"/>
              <w:jc w:val="center"/>
              <w:rPr>
                <w:rFonts w:ascii="宋体" w:hAnsi="宋体" w:cs="宋体"/>
                <w:color w:val="auto"/>
                <w:szCs w:val="21"/>
              </w:rPr>
            </w:pPr>
            <w:r>
              <w:rPr>
                <w:rFonts w:hint="eastAsia" w:ascii="宋体" w:hAnsi="宋体" w:cs="宋体"/>
                <w:color w:val="auto"/>
                <w:szCs w:val="21"/>
              </w:rPr>
              <w:t>节能环保</w:t>
            </w:r>
          </w:p>
        </w:tc>
        <w:tc>
          <w:tcPr>
            <w:tcW w:w="3484" w:type="pct"/>
            <w:vAlign w:val="center"/>
          </w:tcPr>
          <w:p w14:paraId="C916BEC1">
            <w:pPr>
              <w:pageBreakBefore w:val="0"/>
              <w:kinsoku/>
              <w:wordWrap/>
              <w:overflowPunct/>
              <w:topLinePunct w:val="0"/>
              <w:bidi w:val="0"/>
              <w:spacing w:line="360" w:lineRule="auto"/>
              <w:rPr>
                <w:rFonts w:ascii="宋体" w:hAnsi="宋体" w:cs="宋体"/>
                <w:color w:val="auto"/>
              </w:rPr>
            </w:pPr>
            <w:r>
              <w:rPr>
                <w:rFonts w:hint="eastAsia" w:ascii="宋体" w:hAnsi="宋体" w:cs="宋体"/>
                <w:color w:val="auto"/>
              </w:rPr>
              <w:t>1.投标产品属于财政部、国家发改委公布的“节能产品品目清单”范围内的，投标人提供国家确定的认证机构出具的、处于有效期之内的该节能产品认证证书的，有1个得0.5分，最多得1分。</w:t>
            </w:r>
          </w:p>
          <w:p w14:paraId="65AB9F03">
            <w:pPr>
              <w:pageBreakBefore w:val="0"/>
              <w:kinsoku/>
              <w:wordWrap/>
              <w:overflowPunct/>
              <w:topLinePunct w:val="0"/>
              <w:bidi w:val="0"/>
              <w:spacing w:line="360" w:lineRule="auto"/>
              <w:rPr>
                <w:rFonts w:ascii="宋体" w:hAnsi="宋体" w:cs="宋体"/>
                <w:color w:val="auto"/>
                <w:szCs w:val="21"/>
              </w:rPr>
            </w:pPr>
            <w:r>
              <w:rPr>
                <w:rFonts w:hint="eastAsia" w:ascii="宋体" w:hAnsi="宋体" w:cs="宋体"/>
                <w:color w:val="auto"/>
              </w:rPr>
              <w:t>2.投标产品属于财政部、生态环境部公布的“环境标志产品品目清单”范围内的，投标人提供国家确定的认证机构出具的、处于有效期内的该环保产品认证证书的，有1个得0.5分，最多得1分。</w:t>
            </w:r>
          </w:p>
        </w:tc>
        <w:tc>
          <w:tcPr>
            <w:tcW w:w="333" w:type="pct"/>
            <w:vAlign w:val="center"/>
          </w:tcPr>
          <w:p w14:paraId="4A052A6C">
            <w:pPr>
              <w:pageBreakBefore w:val="0"/>
              <w:widowControl/>
              <w:kinsoku/>
              <w:wordWrap/>
              <w:overflowPunct/>
              <w:topLinePunct w:val="0"/>
              <w:bidi w:val="0"/>
              <w:spacing w:line="360" w:lineRule="auto"/>
              <w:jc w:val="center"/>
              <w:rPr>
                <w:rFonts w:ascii="宋体" w:hAnsi="宋体" w:cs="宋体"/>
                <w:color w:val="auto"/>
                <w:szCs w:val="21"/>
              </w:rPr>
            </w:pPr>
            <w:r>
              <w:rPr>
                <w:rFonts w:hint="eastAsia" w:ascii="宋体" w:hAnsi="宋体" w:cs="宋体"/>
                <w:color w:val="auto"/>
                <w:szCs w:val="21"/>
              </w:rPr>
              <w:t>2</w:t>
            </w:r>
          </w:p>
        </w:tc>
        <w:tc>
          <w:tcPr>
            <w:tcW w:w="334" w:type="pct"/>
            <w:vAlign w:val="center"/>
          </w:tcPr>
          <w:p w14:paraId="C609F1C0">
            <w:pPr>
              <w:pageBreakBefore w:val="0"/>
              <w:widowControl/>
              <w:kinsoku/>
              <w:wordWrap/>
              <w:overflowPunct/>
              <w:topLinePunct w:val="0"/>
              <w:bidi w:val="0"/>
              <w:spacing w:line="360" w:lineRule="auto"/>
              <w:jc w:val="center"/>
              <w:rPr>
                <w:rFonts w:ascii="宋体" w:hAnsi="宋体" w:cs="宋体"/>
                <w:color w:val="auto"/>
                <w:szCs w:val="21"/>
              </w:rPr>
            </w:pPr>
            <w:r>
              <w:rPr>
                <w:rFonts w:hint="eastAsia" w:ascii="宋体" w:hAnsi="宋体" w:cs="宋体"/>
                <w:color w:val="auto"/>
                <w:szCs w:val="21"/>
              </w:rPr>
              <w:t>客观分</w:t>
            </w:r>
          </w:p>
        </w:tc>
      </w:tr>
      <w:tr w14:paraId="3A0432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331" w:type="pct"/>
            <w:gridSpan w:val="3"/>
            <w:vAlign w:val="center"/>
          </w:tcPr>
          <w:p w14:paraId="773B9B4A">
            <w:pPr>
              <w:pageBreakBefore w:val="0"/>
              <w:kinsoku/>
              <w:wordWrap/>
              <w:overflowPunct/>
              <w:topLinePunct w:val="0"/>
              <w:bidi w:val="0"/>
              <w:spacing w:line="360" w:lineRule="auto"/>
              <w:jc w:val="center"/>
              <w:rPr>
                <w:rFonts w:ascii="宋体" w:hAnsi="宋体" w:cs="宋体"/>
                <w:color w:val="auto"/>
                <w:szCs w:val="21"/>
              </w:rPr>
            </w:pPr>
            <w:r>
              <w:rPr>
                <w:rFonts w:hint="eastAsia" w:ascii="宋体" w:hAnsi="宋体" w:cs="宋体"/>
                <w:color w:val="auto"/>
                <w:szCs w:val="21"/>
              </w:rPr>
              <w:t>合计</w:t>
            </w:r>
          </w:p>
        </w:tc>
        <w:tc>
          <w:tcPr>
            <w:tcW w:w="668" w:type="pct"/>
            <w:gridSpan w:val="2"/>
            <w:vAlign w:val="center"/>
          </w:tcPr>
          <w:p w14:paraId="6FA5C1C5">
            <w:pPr>
              <w:pageBreakBefore w:val="0"/>
              <w:widowControl/>
              <w:kinsoku/>
              <w:wordWrap/>
              <w:overflowPunct/>
              <w:topLinePunct w:val="0"/>
              <w:bidi w:val="0"/>
              <w:spacing w:line="360" w:lineRule="auto"/>
              <w:jc w:val="center"/>
              <w:rPr>
                <w:rFonts w:ascii="宋体" w:hAnsi="宋体" w:cs="宋体"/>
                <w:color w:val="auto"/>
                <w:szCs w:val="21"/>
              </w:rPr>
            </w:pPr>
            <w:r>
              <w:rPr>
                <w:rFonts w:hint="eastAsia" w:ascii="宋体" w:hAnsi="宋体" w:cs="宋体"/>
                <w:color w:val="auto"/>
                <w:szCs w:val="21"/>
              </w:rPr>
              <w:t>100分</w:t>
            </w:r>
          </w:p>
        </w:tc>
      </w:tr>
    </w:tbl>
    <w:p w14:paraId="DCE77753">
      <w:pPr>
        <w:pageBreakBefore w:val="0"/>
        <w:kinsoku/>
        <w:wordWrap/>
        <w:overflowPunct/>
        <w:topLinePunct w:val="0"/>
        <w:bidi w:val="0"/>
        <w:spacing w:line="360" w:lineRule="auto"/>
        <w:ind w:right="840"/>
        <w:jc w:val="center"/>
        <w:outlineLvl w:val="0"/>
        <w:rPr>
          <w:rFonts w:ascii="方正小标宋简体" w:hAnsi="方正小标宋简体" w:eastAsia="方正小标宋简体" w:cs="方正小标宋简体"/>
          <w:color w:val="auto"/>
          <w:sz w:val="36"/>
          <w:szCs w:val="36"/>
        </w:rPr>
      </w:pPr>
      <w:r>
        <w:rPr>
          <w:rFonts w:hint="eastAsia" w:ascii="方正小标宋简体" w:hAnsi="方正小标宋简体" w:eastAsia="方正小标宋简体" w:cs="方正小标宋简体"/>
          <w:color w:val="auto"/>
          <w:sz w:val="36"/>
          <w:szCs w:val="36"/>
        </w:rPr>
        <w:br w:type="page"/>
      </w:r>
      <w:r>
        <w:rPr>
          <w:rFonts w:hint="eastAsia" w:ascii="方正小标宋简体" w:hAnsi="方正小标宋简体" w:eastAsia="方正小标宋简体" w:cs="方正小标宋简体"/>
          <w:color w:val="auto"/>
          <w:sz w:val="36"/>
          <w:szCs w:val="36"/>
        </w:rPr>
        <w:t>第六章  投标</w:t>
      </w:r>
      <w:bookmarkEnd w:id="58"/>
      <w:bookmarkEnd w:id="59"/>
      <w:bookmarkEnd w:id="62"/>
      <w:r>
        <w:rPr>
          <w:rFonts w:hint="eastAsia" w:ascii="方正小标宋简体" w:hAnsi="方正小标宋简体" w:eastAsia="方正小标宋简体" w:cs="方正小标宋简体"/>
          <w:color w:val="auto"/>
          <w:sz w:val="36"/>
          <w:szCs w:val="36"/>
        </w:rPr>
        <w:t>文件格式</w:t>
      </w:r>
    </w:p>
    <w:p w14:paraId="87909E89">
      <w:pPr>
        <w:pageBreakBefore w:val="0"/>
        <w:kinsoku/>
        <w:wordWrap/>
        <w:overflowPunct/>
        <w:topLinePunct w:val="0"/>
        <w:bidi w:val="0"/>
        <w:spacing w:line="360" w:lineRule="auto"/>
        <w:jc w:val="center"/>
        <w:rPr>
          <w:rFonts w:ascii="宋体" w:hAnsi="宋体"/>
          <w:b/>
          <w:color w:val="auto"/>
          <w:sz w:val="72"/>
          <w:szCs w:val="21"/>
        </w:rPr>
      </w:pPr>
      <w:bookmarkStart w:id="63" w:name="_Hlt26671244"/>
      <w:bookmarkEnd w:id="63"/>
      <w:bookmarkStart w:id="64" w:name="_Hlt26955039"/>
      <w:bookmarkEnd w:id="64"/>
      <w:bookmarkStart w:id="65" w:name="_Toc49090576"/>
      <w:bookmarkStart w:id="66" w:name="_Toc26554094"/>
      <w:bookmarkStart w:id="67" w:name="_Toc120614282"/>
    </w:p>
    <w:p w14:paraId="26422929">
      <w:pPr>
        <w:pageBreakBefore w:val="0"/>
        <w:kinsoku/>
        <w:wordWrap/>
        <w:overflowPunct/>
        <w:topLinePunct w:val="0"/>
        <w:bidi w:val="0"/>
        <w:spacing w:line="360" w:lineRule="auto"/>
        <w:jc w:val="center"/>
        <w:rPr>
          <w:rFonts w:ascii="宋体" w:hAnsi="宋体"/>
          <w:b/>
          <w:color w:val="auto"/>
          <w:sz w:val="72"/>
          <w:szCs w:val="21"/>
        </w:rPr>
      </w:pPr>
      <w:r>
        <w:rPr>
          <w:rFonts w:hint="eastAsia" w:ascii="宋体" w:hAnsi="宋体"/>
          <w:b/>
          <w:color w:val="auto"/>
          <w:sz w:val="72"/>
          <w:szCs w:val="21"/>
        </w:rPr>
        <w:t>投  标  文  件</w:t>
      </w:r>
    </w:p>
    <w:p w14:paraId="1653D43E">
      <w:pPr>
        <w:pageBreakBefore w:val="0"/>
        <w:kinsoku/>
        <w:wordWrap/>
        <w:overflowPunct/>
        <w:topLinePunct w:val="0"/>
        <w:bidi w:val="0"/>
        <w:spacing w:line="360" w:lineRule="auto"/>
        <w:jc w:val="center"/>
        <w:rPr>
          <w:rFonts w:ascii="宋体" w:hAnsi="宋体"/>
          <w:b/>
          <w:color w:val="auto"/>
          <w:sz w:val="72"/>
          <w:szCs w:val="21"/>
        </w:rPr>
      </w:pPr>
    </w:p>
    <w:p w14:paraId="738EC1D4">
      <w:pPr>
        <w:pageBreakBefore w:val="0"/>
        <w:kinsoku/>
        <w:wordWrap/>
        <w:overflowPunct/>
        <w:topLinePunct w:val="0"/>
        <w:bidi w:val="0"/>
        <w:spacing w:line="360" w:lineRule="auto"/>
        <w:jc w:val="center"/>
        <w:rPr>
          <w:rFonts w:ascii="宋体" w:hAnsi="宋体"/>
          <w:b/>
          <w:color w:val="auto"/>
          <w:sz w:val="72"/>
          <w:szCs w:val="21"/>
        </w:rPr>
      </w:pPr>
    </w:p>
    <w:p w14:paraId="09687865">
      <w:pPr>
        <w:pageBreakBefore w:val="0"/>
        <w:kinsoku/>
        <w:wordWrap/>
        <w:overflowPunct/>
        <w:topLinePunct w:val="0"/>
        <w:bidi w:val="0"/>
        <w:spacing w:line="360" w:lineRule="auto"/>
        <w:jc w:val="center"/>
        <w:rPr>
          <w:rFonts w:ascii="宋体" w:hAnsi="宋体"/>
          <w:b/>
          <w:color w:val="auto"/>
          <w:sz w:val="36"/>
          <w:szCs w:val="21"/>
        </w:rPr>
      </w:pPr>
    </w:p>
    <w:p w14:paraId="683EC791">
      <w:pPr>
        <w:pageBreakBefore w:val="0"/>
        <w:kinsoku/>
        <w:wordWrap/>
        <w:overflowPunct/>
        <w:topLinePunct w:val="0"/>
        <w:bidi w:val="0"/>
        <w:spacing w:line="360" w:lineRule="auto"/>
        <w:jc w:val="center"/>
        <w:rPr>
          <w:rFonts w:ascii="宋体" w:hAnsi="宋体"/>
          <w:b/>
          <w:color w:val="auto"/>
          <w:sz w:val="36"/>
          <w:szCs w:val="21"/>
        </w:rPr>
      </w:pPr>
    </w:p>
    <w:p w14:paraId="B48356DD">
      <w:pPr>
        <w:pageBreakBefore w:val="0"/>
        <w:kinsoku/>
        <w:wordWrap/>
        <w:overflowPunct/>
        <w:topLinePunct w:val="0"/>
        <w:bidi w:val="0"/>
        <w:spacing w:line="360" w:lineRule="auto"/>
        <w:jc w:val="center"/>
        <w:rPr>
          <w:rFonts w:ascii="宋体" w:hAnsi="宋体"/>
          <w:b/>
          <w:color w:val="auto"/>
          <w:sz w:val="36"/>
          <w:szCs w:val="21"/>
        </w:rPr>
      </w:pPr>
    </w:p>
    <w:p w14:paraId="CF864EDF">
      <w:pPr>
        <w:pageBreakBefore w:val="0"/>
        <w:kinsoku/>
        <w:wordWrap/>
        <w:overflowPunct/>
        <w:topLinePunct w:val="0"/>
        <w:bidi w:val="0"/>
        <w:spacing w:line="360" w:lineRule="auto"/>
        <w:ind w:firstLine="1084" w:firstLineChars="300"/>
        <w:rPr>
          <w:rFonts w:ascii="宋体" w:hAnsi="宋体"/>
          <w:b/>
          <w:color w:val="auto"/>
          <w:sz w:val="36"/>
          <w:szCs w:val="21"/>
        </w:rPr>
      </w:pPr>
      <w:r>
        <w:rPr>
          <w:rFonts w:hint="eastAsia" w:ascii="宋体" w:hAnsi="宋体"/>
          <w:b/>
          <w:color w:val="auto"/>
          <w:sz w:val="36"/>
          <w:szCs w:val="21"/>
        </w:rPr>
        <w:t>项 目 名 称：</w:t>
      </w:r>
      <w:r>
        <w:rPr>
          <w:rFonts w:hint="eastAsia" w:ascii="宋体" w:hAnsi="宋体"/>
          <w:b/>
          <w:color w:val="auto"/>
          <w:sz w:val="36"/>
          <w:szCs w:val="21"/>
          <w:u w:val="single"/>
        </w:rPr>
        <w:t xml:space="preserve">                   </w:t>
      </w:r>
    </w:p>
    <w:p w14:paraId="61BAFE08">
      <w:pPr>
        <w:pageBreakBefore w:val="0"/>
        <w:kinsoku/>
        <w:wordWrap/>
        <w:overflowPunct/>
        <w:topLinePunct w:val="0"/>
        <w:bidi w:val="0"/>
        <w:spacing w:line="360" w:lineRule="auto"/>
        <w:ind w:firstLine="1084" w:firstLineChars="300"/>
        <w:rPr>
          <w:rFonts w:ascii="宋体" w:hAnsi="宋体"/>
          <w:b/>
          <w:color w:val="auto"/>
          <w:sz w:val="36"/>
          <w:szCs w:val="21"/>
          <w:u w:val="single"/>
        </w:rPr>
      </w:pPr>
      <w:r>
        <w:rPr>
          <w:rFonts w:hint="eastAsia" w:ascii="宋体" w:hAnsi="宋体"/>
          <w:b/>
          <w:color w:val="auto"/>
          <w:sz w:val="36"/>
          <w:szCs w:val="21"/>
        </w:rPr>
        <w:t>项 目 编 号：</w:t>
      </w:r>
      <w:r>
        <w:rPr>
          <w:rFonts w:hint="eastAsia" w:ascii="宋体" w:hAnsi="宋体"/>
          <w:b/>
          <w:color w:val="auto"/>
          <w:sz w:val="36"/>
          <w:szCs w:val="21"/>
          <w:u w:val="single"/>
        </w:rPr>
        <w:t xml:space="preserve">                   </w:t>
      </w:r>
    </w:p>
    <w:p w14:paraId="7798C0FE">
      <w:pPr>
        <w:pageBreakBefore w:val="0"/>
        <w:kinsoku/>
        <w:wordWrap/>
        <w:overflowPunct/>
        <w:topLinePunct w:val="0"/>
        <w:bidi w:val="0"/>
        <w:spacing w:line="360" w:lineRule="auto"/>
        <w:rPr>
          <w:rFonts w:ascii="宋体" w:hAnsi="宋体"/>
          <w:b/>
          <w:color w:val="auto"/>
          <w:sz w:val="36"/>
          <w:szCs w:val="21"/>
          <w:u w:val="single"/>
        </w:rPr>
      </w:pPr>
      <w:r>
        <w:rPr>
          <w:rFonts w:hint="eastAsia" w:ascii="宋体" w:hAnsi="宋体"/>
          <w:b/>
          <w:color w:val="auto"/>
          <w:sz w:val="36"/>
          <w:szCs w:val="21"/>
        </w:rPr>
        <w:t xml:space="preserve">      投标人名称 ：</w:t>
      </w:r>
      <w:r>
        <w:rPr>
          <w:rFonts w:hint="eastAsia" w:ascii="宋体" w:hAnsi="宋体"/>
          <w:b/>
          <w:color w:val="auto"/>
          <w:sz w:val="36"/>
          <w:szCs w:val="21"/>
          <w:u w:val="single"/>
        </w:rPr>
        <w:t xml:space="preserve">（加盖电子公章）   </w:t>
      </w:r>
    </w:p>
    <w:p w14:paraId="853D8D2E">
      <w:pPr>
        <w:pageBreakBefore w:val="0"/>
        <w:kinsoku/>
        <w:wordWrap/>
        <w:overflowPunct/>
        <w:topLinePunct w:val="0"/>
        <w:bidi w:val="0"/>
        <w:spacing w:line="360" w:lineRule="auto"/>
        <w:rPr>
          <w:rFonts w:ascii="宋体" w:hAnsi="宋体"/>
          <w:b/>
          <w:color w:val="auto"/>
          <w:sz w:val="36"/>
          <w:szCs w:val="21"/>
          <w:u w:val="single"/>
        </w:rPr>
      </w:pPr>
      <w:r>
        <w:rPr>
          <w:rFonts w:hint="eastAsia" w:ascii="宋体" w:hAnsi="宋体"/>
          <w:b/>
          <w:color w:val="auto"/>
          <w:sz w:val="36"/>
          <w:szCs w:val="21"/>
        </w:rPr>
        <w:t xml:space="preserve">      日      期 ：</w:t>
      </w:r>
      <w:r>
        <w:rPr>
          <w:rFonts w:hint="eastAsia" w:ascii="宋体" w:hAnsi="宋体"/>
          <w:b/>
          <w:color w:val="auto"/>
          <w:sz w:val="36"/>
          <w:szCs w:val="21"/>
          <w:u w:val="single"/>
        </w:rPr>
        <w:t xml:space="preserve">                   </w:t>
      </w:r>
    </w:p>
    <w:p w14:paraId="47228848">
      <w:pPr>
        <w:pageBreakBefore w:val="0"/>
        <w:kinsoku/>
        <w:wordWrap/>
        <w:overflowPunct/>
        <w:topLinePunct w:val="0"/>
        <w:bidi w:val="0"/>
        <w:spacing w:line="360" w:lineRule="auto"/>
        <w:jc w:val="center"/>
        <w:rPr>
          <w:rFonts w:ascii="宋体" w:hAnsi="宋体"/>
          <w:b/>
          <w:bCs/>
          <w:color w:val="auto"/>
          <w:sz w:val="32"/>
          <w:szCs w:val="32"/>
        </w:rPr>
      </w:pPr>
    </w:p>
    <w:p w14:paraId="D041F36D">
      <w:pPr>
        <w:pageBreakBefore w:val="0"/>
        <w:kinsoku/>
        <w:wordWrap/>
        <w:overflowPunct/>
        <w:topLinePunct w:val="0"/>
        <w:bidi w:val="0"/>
        <w:spacing w:line="360" w:lineRule="auto"/>
        <w:rPr>
          <w:rFonts w:ascii="宋体" w:hAnsi="宋体"/>
          <w:color w:val="auto"/>
          <w:szCs w:val="21"/>
        </w:rPr>
      </w:pPr>
    </w:p>
    <w:p w14:paraId="FFE55547">
      <w:pPr>
        <w:pageBreakBefore w:val="0"/>
        <w:kinsoku/>
        <w:wordWrap/>
        <w:overflowPunct/>
        <w:topLinePunct w:val="0"/>
        <w:bidi w:val="0"/>
        <w:spacing w:line="360" w:lineRule="auto"/>
        <w:jc w:val="center"/>
        <w:rPr>
          <w:rFonts w:ascii="方正黑体_GBK" w:hAnsi="方正黑体_GBK" w:eastAsia="方正黑体_GBK" w:cs="方正黑体_GBK"/>
          <w:color w:val="auto"/>
          <w:sz w:val="32"/>
          <w:szCs w:val="32"/>
        </w:rPr>
      </w:pPr>
      <w:r>
        <w:rPr>
          <w:rFonts w:ascii="宋体" w:hAnsi="宋体"/>
          <w:b/>
          <w:color w:val="auto"/>
          <w:sz w:val="36"/>
          <w:szCs w:val="21"/>
          <w:u w:val="single"/>
        </w:rPr>
        <w:br w:type="page"/>
      </w:r>
      <w:bookmarkEnd w:id="55"/>
      <w:bookmarkEnd w:id="56"/>
      <w:bookmarkEnd w:id="65"/>
      <w:bookmarkEnd w:id="66"/>
      <w:bookmarkEnd w:id="67"/>
    </w:p>
    <w:p w14:paraId="1B853A5E">
      <w:pPr>
        <w:pageBreakBefore w:val="0"/>
        <w:kinsoku/>
        <w:wordWrap/>
        <w:overflowPunct/>
        <w:topLinePunct w:val="0"/>
        <w:bidi w:val="0"/>
        <w:spacing w:line="360" w:lineRule="auto"/>
        <w:ind w:firstLine="560" w:firstLineChars="200"/>
        <w:rPr>
          <w:rFonts w:ascii="宋体" w:hAnsi="宋体" w:cs="宋体"/>
          <w:color w:val="auto"/>
          <w:sz w:val="28"/>
          <w:szCs w:val="28"/>
        </w:rPr>
      </w:pPr>
      <w:bookmarkStart w:id="68" w:name="_Toc120614284"/>
      <w:r>
        <w:rPr>
          <w:rFonts w:hint="eastAsia" w:ascii="宋体" w:hAnsi="宋体" w:cs="宋体"/>
          <w:color w:val="auto"/>
          <w:sz w:val="28"/>
          <w:szCs w:val="28"/>
        </w:rPr>
        <w:t>一、信用承诺函</w:t>
      </w:r>
    </w:p>
    <w:p w14:paraId="C3EED6F6">
      <w:pPr>
        <w:pageBreakBefore w:val="0"/>
        <w:kinsoku/>
        <w:wordWrap/>
        <w:overflowPunct/>
        <w:topLinePunct w:val="0"/>
        <w:bidi w:val="0"/>
        <w:spacing w:line="360" w:lineRule="auto"/>
        <w:ind w:firstLine="560"/>
        <w:rPr>
          <w:rFonts w:ascii="宋体" w:hAnsi="宋体" w:cs="宋体"/>
          <w:color w:val="auto"/>
          <w:sz w:val="28"/>
          <w:szCs w:val="28"/>
        </w:rPr>
      </w:pPr>
      <w:r>
        <w:rPr>
          <w:rFonts w:hint="eastAsia" w:ascii="宋体" w:hAnsi="宋体" w:cs="宋体"/>
          <w:color w:val="auto"/>
          <w:sz w:val="28"/>
          <w:szCs w:val="28"/>
        </w:rPr>
        <w:t>二、满足特定资格要求的证明文件（如有特定资格要求）</w:t>
      </w:r>
    </w:p>
    <w:p w14:paraId="8529A879">
      <w:pPr>
        <w:pageBreakBefore w:val="0"/>
        <w:kinsoku/>
        <w:wordWrap/>
        <w:overflowPunct/>
        <w:topLinePunct w:val="0"/>
        <w:bidi w:val="0"/>
        <w:spacing w:line="360" w:lineRule="auto"/>
        <w:ind w:firstLine="560" w:firstLineChars="200"/>
        <w:rPr>
          <w:rFonts w:ascii="宋体" w:hAnsi="宋体" w:cs="宋体"/>
          <w:color w:val="auto"/>
          <w:sz w:val="28"/>
          <w:szCs w:val="28"/>
        </w:rPr>
      </w:pPr>
      <w:r>
        <w:rPr>
          <w:rFonts w:hint="eastAsia" w:ascii="宋体" w:hAnsi="宋体" w:cs="宋体"/>
          <w:color w:val="auto"/>
          <w:sz w:val="28"/>
          <w:szCs w:val="28"/>
        </w:rPr>
        <w:t>三、法定代表人授权委托书</w:t>
      </w:r>
    </w:p>
    <w:p w14:paraId="9A347DF0">
      <w:pPr>
        <w:pageBreakBefore w:val="0"/>
        <w:kinsoku/>
        <w:wordWrap/>
        <w:overflowPunct/>
        <w:topLinePunct w:val="0"/>
        <w:bidi w:val="0"/>
        <w:spacing w:line="360" w:lineRule="auto"/>
        <w:ind w:firstLine="560" w:firstLineChars="200"/>
        <w:rPr>
          <w:rFonts w:ascii="宋体" w:hAnsi="宋体" w:cs="宋体"/>
          <w:color w:val="auto"/>
          <w:sz w:val="28"/>
          <w:szCs w:val="28"/>
        </w:rPr>
      </w:pPr>
      <w:r>
        <w:rPr>
          <w:rFonts w:hint="eastAsia" w:ascii="宋体" w:hAnsi="宋体" w:cs="宋体"/>
          <w:color w:val="auto"/>
          <w:sz w:val="28"/>
          <w:szCs w:val="28"/>
        </w:rPr>
        <w:t>四、投标函</w:t>
      </w:r>
    </w:p>
    <w:p w14:paraId="A7884E65">
      <w:pPr>
        <w:pageBreakBefore w:val="0"/>
        <w:kinsoku/>
        <w:wordWrap/>
        <w:overflowPunct/>
        <w:topLinePunct w:val="0"/>
        <w:bidi w:val="0"/>
        <w:spacing w:line="360" w:lineRule="auto"/>
        <w:ind w:firstLine="560" w:firstLineChars="200"/>
        <w:rPr>
          <w:rFonts w:ascii="宋体" w:hAnsi="宋体" w:cs="宋体"/>
          <w:color w:val="auto"/>
          <w:sz w:val="28"/>
          <w:szCs w:val="28"/>
        </w:rPr>
      </w:pPr>
      <w:r>
        <w:rPr>
          <w:rFonts w:hint="eastAsia" w:ascii="宋体" w:hAnsi="宋体" w:cs="宋体"/>
          <w:color w:val="auto"/>
          <w:sz w:val="28"/>
          <w:szCs w:val="28"/>
        </w:rPr>
        <w:t>五、开标一览表</w:t>
      </w:r>
    </w:p>
    <w:p w14:paraId="18A99C14">
      <w:pPr>
        <w:pageBreakBefore w:val="0"/>
        <w:kinsoku/>
        <w:wordWrap/>
        <w:overflowPunct/>
        <w:topLinePunct w:val="0"/>
        <w:bidi w:val="0"/>
        <w:spacing w:line="360" w:lineRule="auto"/>
        <w:ind w:firstLine="560" w:firstLineChars="200"/>
        <w:rPr>
          <w:rFonts w:ascii="宋体" w:hAnsi="宋体" w:cs="宋体"/>
          <w:color w:val="auto"/>
          <w:sz w:val="28"/>
          <w:szCs w:val="28"/>
        </w:rPr>
      </w:pPr>
      <w:r>
        <w:rPr>
          <w:rFonts w:hint="eastAsia" w:ascii="宋体" w:hAnsi="宋体" w:cs="宋体"/>
          <w:color w:val="auto"/>
          <w:sz w:val="28"/>
          <w:szCs w:val="28"/>
        </w:rPr>
        <w:t>六、核心产品品牌一览表</w:t>
      </w:r>
    </w:p>
    <w:p w14:paraId="75EC02F1">
      <w:pPr>
        <w:pageBreakBefore w:val="0"/>
        <w:kinsoku/>
        <w:wordWrap/>
        <w:overflowPunct/>
        <w:topLinePunct w:val="0"/>
        <w:bidi w:val="0"/>
        <w:spacing w:line="360" w:lineRule="auto"/>
        <w:ind w:firstLine="560" w:firstLineChars="200"/>
        <w:rPr>
          <w:rFonts w:ascii="宋体" w:hAnsi="宋体" w:cs="宋体"/>
          <w:color w:val="auto"/>
          <w:sz w:val="28"/>
          <w:szCs w:val="28"/>
        </w:rPr>
      </w:pPr>
      <w:r>
        <w:rPr>
          <w:rFonts w:hint="eastAsia" w:ascii="宋体" w:hAnsi="宋体" w:cs="宋体"/>
          <w:color w:val="auto"/>
          <w:sz w:val="28"/>
          <w:szCs w:val="28"/>
        </w:rPr>
        <w:t>七、投标分项报价表（如有）</w:t>
      </w:r>
    </w:p>
    <w:p w14:paraId="4042FD6A">
      <w:pPr>
        <w:pageBreakBefore w:val="0"/>
        <w:kinsoku/>
        <w:wordWrap/>
        <w:overflowPunct/>
        <w:topLinePunct w:val="0"/>
        <w:bidi w:val="0"/>
        <w:spacing w:line="360" w:lineRule="auto"/>
        <w:ind w:firstLine="560" w:firstLineChars="200"/>
        <w:rPr>
          <w:rFonts w:ascii="宋体" w:hAnsi="宋体" w:cs="宋体"/>
          <w:color w:val="auto"/>
          <w:sz w:val="28"/>
          <w:szCs w:val="28"/>
        </w:rPr>
      </w:pPr>
      <w:r>
        <w:rPr>
          <w:rFonts w:hint="eastAsia" w:ascii="宋体" w:hAnsi="宋体" w:cs="宋体"/>
          <w:color w:val="auto"/>
          <w:sz w:val="28"/>
          <w:szCs w:val="28"/>
        </w:rPr>
        <w:t>八、技术要求响应及偏离表</w:t>
      </w:r>
    </w:p>
    <w:p w14:paraId="EFDA0796">
      <w:pPr>
        <w:pageBreakBefore w:val="0"/>
        <w:kinsoku/>
        <w:wordWrap/>
        <w:overflowPunct/>
        <w:topLinePunct w:val="0"/>
        <w:bidi w:val="0"/>
        <w:spacing w:line="360" w:lineRule="auto"/>
        <w:ind w:firstLine="560" w:firstLineChars="200"/>
        <w:rPr>
          <w:rFonts w:ascii="宋体" w:hAnsi="宋体" w:cs="宋体"/>
          <w:color w:val="auto"/>
          <w:sz w:val="28"/>
          <w:szCs w:val="28"/>
        </w:rPr>
      </w:pPr>
      <w:r>
        <w:rPr>
          <w:rFonts w:hint="eastAsia" w:ascii="宋体" w:hAnsi="宋体" w:cs="宋体"/>
          <w:color w:val="auto"/>
          <w:sz w:val="28"/>
          <w:szCs w:val="28"/>
        </w:rPr>
        <w:t>九、商务要求响应及偏离表</w:t>
      </w:r>
    </w:p>
    <w:p w14:paraId="F106CE14">
      <w:pPr>
        <w:pageBreakBefore w:val="0"/>
        <w:kinsoku/>
        <w:wordWrap/>
        <w:overflowPunct/>
        <w:topLinePunct w:val="0"/>
        <w:bidi w:val="0"/>
        <w:spacing w:line="360" w:lineRule="auto"/>
        <w:ind w:firstLine="560" w:firstLineChars="200"/>
        <w:rPr>
          <w:rFonts w:ascii="宋体" w:hAnsi="宋体" w:cs="宋体"/>
          <w:color w:val="auto"/>
          <w:sz w:val="28"/>
          <w:szCs w:val="28"/>
        </w:rPr>
      </w:pPr>
      <w:r>
        <w:rPr>
          <w:rFonts w:hint="eastAsia" w:ascii="宋体" w:hAnsi="宋体" w:cs="宋体"/>
          <w:color w:val="auto"/>
          <w:sz w:val="28"/>
          <w:szCs w:val="28"/>
        </w:rPr>
        <w:t>十、中小企业声明函（如有）</w:t>
      </w:r>
    </w:p>
    <w:p w14:paraId="02452503">
      <w:pPr>
        <w:pageBreakBefore w:val="0"/>
        <w:kinsoku/>
        <w:wordWrap/>
        <w:overflowPunct/>
        <w:topLinePunct w:val="0"/>
        <w:bidi w:val="0"/>
        <w:spacing w:line="360" w:lineRule="auto"/>
        <w:ind w:firstLine="560" w:firstLineChars="200"/>
        <w:rPr>
          <w:rFonts w:hint="eastAsia" w:ascii="宋体" w:hAnsi="宋体" w:cs="宋体"/>
          <w:color w:val="auto"/>
          <w:sz w:val="28"/>
          <w:szCs w:val="28"/>
        </w:rPr>
      </w:pPr>
      <w:r>
        <w:rPr>
          <w:rFonts w:hint="eastAsia" w:ascii="宋体" w:hAnsi="宋体" w:cs="宋体"/>
          <w:color w:val="auto"/>
          <w:sz w:val="28"/>
          <w:szCs w:val="28"/>
        </w:rPr>
        <w:t>十一、残疾人福利性单位声明函（如有）</w:t>
      </w:r>
    </w:p>
    <w:p w14:paraId="1C0F437E">
      <w:pPr>
        <w:keepNext w:val="0"/>
        <w:keepLines w:val="0"/>
        <w:pageBreakBefore w:val="0"/>
        <w:widowControl w:val="0"/>
        <w:kinsoku/>
        <w:wordWrap/>
        <w:overflowPunct/>
        <w:topLinePunct w:val="0"/>
        <w:autoSpaceDE/>
        <w:autoSpaceDN/>
        <w:bidi w:val="0"/>
        <w:adjustRightInd/>
        <w:snapToGrid/>
        <w:spacing w:line="600" w:lineRule="exact"/>
        <w:ind w:firstLine="560" w:firstLineChars="200"/>
        <w:textAlignment w:val="auto"/>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十二、关于符合本国产品标准的声明函（如有）</w:t>
      </w:r>
    </w:p>
    <w:p w14:paraId="17DD9E4E">
      <w:pPr>
        <w:pStyle w:val="2"/>
      </w:pPr>
    </w:p>
    <w:p w14:paraId="687BC9A9">
      <w:pPr>
        <w:pageBreakBefore w:val="0"/>
        <w:kinsoku/>
        <w:wordWrap/>
        <w:overflowPunct/>
        <w:topLinePunct w:val="0"/>
        <w:bidi w:val="0"/>
        <w:spacing w:line="360" w:lineRule="auto"/>
        <w:ind w:firstLine="560" w:firstLineChars="200"/>
        <w:rPr>
          <w:rFonts w:ascii="宋体" w:hAnsi="宋体" w:cs="宋体"/>
          <w:color w:val="auto"/>
          <w:sz w:val="28"/>
          <w:szCs w:val="28"/>
        </w:rPr>
      </w:pPr>
    </w:p>
    <w:p w14:paraId="AB01EF7F">
      <w:pPr>
        <w:pageBreakBefore w:val="0"/>
        <w:kinsoku/>
        <w:wordWrap/>
        <w:overflowPunct/>
        <w:topLinePunct w:val="0"/>
        <w:bidi w:val="0"/>
        <w:spacing w:line="360" w:lineRule="auto"/>
        <w:ind w:firstLine="480" w:firstLineChars="200"/>
        <w:rPr>
          <w:rFonts w:ascii="宋体" w:hAnsi="宋体"/>
          <w:color w:val="auto"/>
          <w:sz w:val="24"/>
        </w:rPr>
      </w:pPr>
    </w:p>
    <w:p w14:paraId="66BAFB82">
      <w:pPr>
        <w:pageBreakBefore w:val="0"/>
        <w:kinsoku/>
        <w:wordWrap/>
        <w:overflowPunct/>
        <w:topLinePunct w:val="0"/>
        <w:bidi w:val="0"/>
        <w:spacing w:line="360" w:lineRule="auto"/>
        <w:ind w:firstLine="480" w:firstLineChars="200"/>
        <w:rPr>
          <w:rFonts w:ascii="宋体" w:hAnsi="宋体"/>
          <w:color w:val="auto"/>
          <w:sz w:val="24"/>
        </w:rPr>
      </w:pPr>
    </w:p>
    <w:p w14:paraId="D84BA92C">
      <w:pPr>
        <w:pageBreakBefore w:val="0"/>
        <w:kinsoku/>
        <w:wordWrap/>
        <w:overflowPunct/>
        <w:topLinePunct w:val="0"/>
        <w:bidi w:val="0"/>
        <w:spacing w:line="360" w:lineRule="auto"/>
        <w:ind w:firstLine="480" w:firstLineChars="200"/>
        <w:rPr>
          <w:rFonts w:ascii="宋体" w:hAnsi="宋体"/>
          <w:color w:val="auto"/>
          <w:sz w:val="24"/>
        </w:rPr>
      </w:pPr>
    </w:p>
    <w:p w14:paraId="D907C1DC">
      <w:pPr>
        <w:pStyle w:val="121"/>
        <w:pageBreakBefore w:val="0"/>
        <w:kinsoku/>
        <w:wordWrap/>
        <w:overflowPunct/>
        <w:topLinePunct w:val="0"/>
        <w:bidi w:val="0"/>
        <w:spacing w:line="360" w:lineRule="auto"/>
        <w:rPr>
          <w:color w:val="auto"/>
          <w:sz w:val="24"/>
        </w:rPr>
      </w:pPr>
    </w:p>
    <w:p w14:paraId="340234C3">
      <w:pPr>
        <w:pStyle w:val="121"/>
        <w:pageBreakBefore w:val="0"/>
        <w:kinsoku/>
        <w:wordWrap/>
        <w:overflowPunct/>
        <w:topLinePunct w:val="0"/>
        <w:bidi w:val="0"/>
        <w:spacing w:line="360" w:lineRule="auto"/>
        <w:rPr>
          <w:color w:val="auto"/>
          <w:sz w:val="24"/>
        </w:rPr>
      </w:pPr>
    </w:p>
    <w:p w14:paraId="62383BD2">
      <w:pPr>
        <w:pStyle w:val="121"/>
        <w:pageBreakBefore w:val="0"/>
        <w:kinsoku/>
        <w:wordWrap/>
        <w:overflowPunct/>
        <w:topLinePunct w:val="0"/>
        <w:bidi w:val="0"/>
        <w:spacing w:line="360" w:lineRule="auto"/>
        <w:rPr>
          <w:color w:val="auto"/>
          <w:sz w:val="24"/>
        </w:rPr>
      </w:pPr>
    </w:p>
    <w:p w14:paraId="59910620">
      <w:pPr>
        <w:pStyle w:val="121"/>
        <w:pageBreakBefore w:val="0"/>
        <w:kinsoku/>
        <w:wordWrap/>
        <w:overflowPunct/>
        <w:topLinePunct w:val="0"/>
        <w:bidi w:val="0"/>
        <w:spacing w:line="360" w:lineRule="auto"/>
        <w:rPr>
          <w:color w:val="auto"/>
          <w:sz w:val="24"/>
        </w:rPr>
      </w:pPr>
    </w:p>
    <w:p w14:paraId="BD561E4D">
      <w:pPr>
        <w:pageBreakBefore w:val="0"/>
        <w:kinsoku/>
        <w:wordWrap/>
        <w:overflowPunct/>
        <w:topLinePunct w:val="0"/>
        <w:bidi w:val="0"/>
        <w:spacing w:line="360" w:lineRule="auto"/>
        <w:rPr>
          <w:rFonts w:ascii="黑体" w:hAnsi="黑体" w:eastAsia="黑体"/>
          <w:i/>
          <w:color w:val="auto"/>
          <w:sz w:val="32"/>
          <w:szCs w:val="32"/>
          <w:u w:val="single"/>
        </w:rPr>
      </w:pPr>
    </w:p>
    <w:p w14:paraId="CFB08ADD">
      <w:pPr>
        <w:pageBreakBefore w:val="0"/>
        <w:kinsoku/>
        <w:wordWrap/>
        <w:overflowPunct/>
        <w:topLinePunct w:val="0"/>
        <w:bidi w:val="0"/>
        <w:spacing w:line="360" w:lineRule="auto"/>
        <w:rPr>
          <w:rFonts w:ascii="黑体" w:hAnsi="黑体" w:eastAsia="黑体"/>
          <w:i/>
          <w:color w:val="auto"/>
          <w:sz w:val="32"/>
          <w:szCs w:val="32"/>
          <w:u w:val="single"/>
        </w:rPr>
        <w:sectPr>
          <w:pgSz w:w="11906" w:h="16838"/>
          <w:pgMar w:top="1440" w:right="1080" w:bottom="1440" w:left="1080" w:header="851" w:footer="907" w:gutter="0"/>
          <w:pgNumType w:fmt="decimalFullWidth"/>
          <w:cols w:space="720" w:num="1"/>
          <w:titlePg/>
          <w:docGrid w:type="lines" w:linePitch="290" w:charSpace="0"/>
        </w:sectPr>
      </w:pPr>
    </w:p>
    <w:p w14:paraId="C5F48FC4">
      <w:pPr>
        <w:pageBreakBefore w:val="0"/>
        <w:kinsoku/>
        <w:wordWrap/>
        <w:overflowPunct/>
        <w:topLinePunct w:val="0"/>
        <w:bidi w:val="0"/>
        <w:adjustRightInd w:val="0"/>
        <w:snapToGrid w:val="0"/>
        <w:spacing w:line="360" w:lineRule="auto"/>
        <w:jc w:val="left"/>
        <w:rPr>
          <w:rFonts w:ascii="黑体" w:hAnsi="黑体" w:eastAsia="黑体"/>
          <w:color w:val="auto"/>
          <w:sz w:val="32"/>
          <w:szCs w:val="32"/>
        </w:rPr>
      </w:pPr>
      <w:r>
        <w:rPr>
          <w:rFonts w:hint="eastAsia" w:ascii="黑体" w:hAnsi="黑体" w:eastAsia="黑体"/>
          <w:color w:val="auto"/>
          <w:sz w:val="32"/>
          <w:szCs w:val="32"/>
        </w:rPr>
        <w:t>一、信用承诺函</w:t>
      </w:r>
    </w:p>
    <w:p w14:paraId="242212C5">
      <w:pPr>
        <w:pageBreakBefore w:val="0"/>
        <w:kinsoku/>
        <w:wordWrap/>
        <w:overflowPunct/>
        <w:topLinePunct w:val="0"/>
        <w:bidi w:val="0"/>
        <w:adjustRightInd w:val="0"/>
        <w:snapToGrid w:val="0"/>
        <w:spacing w:line="360" w:lineRule="auto"/>
        <w:jc w:val="center"/>
        <w:outlineLvl w:val="2"/>
        <w:rPr>
          <w:rFonts w:ascii="方正小标宋简体" w:hAnsi="方正小标宋简体" w:eastAsia="方正小标宋简体" w:cs="方正小标宋简体"/>
          <w:color w:val="auto"/>
          <w:sz w:val="32"/>
          <w:szCs w:val="32"/>
        </w:rPr>
      </w:pPr>
      <w:r>
        <w:rPr>
          <w:rFonts w:hint="eastAsia" w:ascii="方正小标宋简体" w:hAnsi="方正小标宋简体" w:eastAsia="方正小标宋简体" w:cs="方正小标宋简体"/>
          <w:color w:val="auto"/>
          <w:sz w:val="32"/>
          <w:szCs w:val="32"/>
        </w:rPr>
        <w:t>信用承诺函</w:t>
      </w:r>
    </w:p>
    <w:p w14:paraId="3793EDF5">
      <w:pPr>
        <w:pageBreakBefore w:val="0"/>
        <w:kinsoku/>
        <w:wordWrap/>
        <w:overflowPunct/>
        <w:topLinePunct w:val="0"/>
        <w:bidi w:val="0"/>
        <w:spacing w:line="360" w:lineRule="auto"/>
        <w:ind w:firstLine="492"/>
        <w:rPr>
          <w:rFonts w:ascii="宋体" w:hAnsi="宋体"/>
          <w:color w:val="auto"/>
          <w:sz w:val="24"/>
          <w:szCs w:val="24"/>
        </w:rPr>
      </w:pPr>
      <w:r>
        <w:rPr>
          <w:rFonts w:hint="eastAsia" w:ascii="宋体" w:hAnsi="宋体"/>
          <w:color w:val="auto"/>
          <w:sz w:val="24"/>
          <w:szCs w:val="24"/>
        </w:rPr>
        <w:t>我公司（单位）</w:t>
      </w:r>
      <w:r>
        <w:rPr>
          <w:rFonts w:hint="eastAsia" w:ascii="宋体" w:hAnsi="宋体"/>
          <w:color w:val="auto"/>
          <w:sz w:val="24"/>
          <w:szCs w:val="24"/>
          <w:u w:val="single"/>
        </w:rPr>
        <w:t xml:space="preserve">                             </w:t>
      </w:r>
      <w:r>
        <w:rPr>
          <w:rFonts w:hint="eastAsia" w:ascii="宋体" w:hAnsi="宋体"/>
          <w:color w:val="auto"/>
          <w:sz w:val="24"/>
          <w:szCs w:val="24"/>
        </w:rPr>
        <w:t>（投标人名称）郑重承诺，我公司（单位）符合下列要求：</w:t>
      </w:r>
    </w:p>
    <w:p w14:paraId="9A0D8ECD">
      <w:pPr>
        <w:pageBreakBefore w:val="0"/>
        <w:kinsoku/>
        <w:wordWrap/>
        <w:overflowPunct/>
        <w:topLinePunct w:val="0"/>
        <w:bidi w:val="0"/>
        <w:spacing w:line="360" w:lineRule="auto"/>
        <w:ind w:firstLine="492"/>
        <w:rPr>
          <w:rFonts w:ascii="宋体" w:hAnsi="宋体"/>
          <w:color w:val="auto"/>
          <w:sz w:val="24"/>
          <w:szCs w:val="24"/>
        </w:rPr>
      </w:pPr>
      <w:r>
        <w:rPr>
          <w:rFonts w:hint="eastAsia" w:ascii="宋体" w:hAnsi="宋体"/>
          <w:color w:val="auto"/>
          <w:sz w:val="24"/>
          <w:szCs w:val="24"/>
        </w:rPr>
        <w:t>（一）具有独立承担民事责任的能力；</w:t>
      </w:r>
    </w:p>
    <w:p w14:paraId="49C148E6">
      <w:pPr>
        <w:pageBreakBefore w:val="0"/>
        <w:kinsoku/>
        <w:wordWrap/>
        <w:overflowPunct/>
        <w:topLinePunct w:val="0"/>
        <w:bidi w:val="0"/>
        <w:spacing w:line="360" w:lineRule="auto"/>
        <w:ind w:firstLine="492"/>
        <w:rPr>
          <w:rFonts w:ascii="宋体" w:hAnsi="宋体"/>
          <w:color w:val="auto"/>
          <w:sz w:val="24"/>
          <w:szCs w:val="24"/>
        </w:rPr>
      </w:pPr>
      <w:r>
        <w:rPr>
          <w:rFonts w:hint="eastAsia" w:ascii="宋体" w:hAnsi="宋体"/>
          <w:color w:val="auto"/>
          <w:sz w:val="24"/>
          <w:szCs w:val="24"/>
        </w:rPr>
        <w:t>（二）具有良好的商业信誉和健全的财务会计制度；</w:t>
      </w:r>
    </w:p>
    <w:p w14:paraId="337DB191">
      <w:pPr>
        <w:pageBreakBefore w:val="0"/>
        <w:kinsoku/>
        <w:wordWrap/>
        <w:overflowPunct/>
        <w:topLinePunct w:val="0"/>
        <w:bidi w:val="0"/>
        <w:spacing w:line="360" w:lineRule="auto"/>
        <w:ind w:firstLine="492"/>
        <w:rPr>
          <w:rFonts w:ascii="宋体" w:hAnsi="宋体"/>
          <w:color w:val="auto"/>
          <w:sz w:val="24"/>
          <w:szCs w:val="24"/>
        </w:rPr>
      </w:pPr>
      <w:r>
        <w:rPr>
          <w:rFonts w:hint="eastAsia" w:ascii="宋体" w:hAnsi="宋体"/>
          <w:color w:val="auto"/>
          <w:sz w:val="24"/>
          <w:szCs w:val="24"/>
        </w:rPr>
        <w:t>（三）具有履行合同所必需的设备和专业技术能力；</w:t>
      </w:r>
    </w:p>
    <w:p w14:paraId="9F942336">
      <w:pPr>
        <w:pageBreakBefore w:val="0"/>
        <w:kinsoku/>
        <w:wordWrap/>
        <w:overflowPunct/>
        <w:topLinePunct w:val="0"/>
        <w:bidi w:val="0"/>
        <w:spacing w:line="360" w:lineRule="auto"/>
        <w:ind w:firstLine="492"/>
        <w:rPr>
          <w:rFonts w:ascii="宋体" w:hAnsi="宋体"/>
          <w:color w:val="auto"/>
          <w:sz w:val="24"/>
          <w:szCs w:val="24"/>
        </w:rPr>
      </w:pPr>
      <w:r>
        <w:rPr>
          <w:rFonts w:hint="eastAsia" w:ascii="宋体" w:hAnsi="宋体"/>
          <w:color w:val="auto"/>
          <w:sz w:val="24"/>
          <w:szCs w:val="24"/>
        </w:rPr>
        <w:t>（四）有依法缴纳税收和社会保障资金的良好记录；</w:t>
      </w:r>
    </w:p>
    <w:p w14:paraId="FF5081E1">
      <w:pPr>
        <w:pageBreakBefore w:val="0"/>
        <w:kinsoku/>
        <w:wordWrap/>
        <w:overflowPunct/>
        <w:topLinePunct w:val="0"/>
        <w:bidi w:val="0"/>
        <w:spacing w:line="360" w:lineRule="auto"/>
        <w:ind w:firstLine="492"/>
        <w:rPr>
          <w:rFonts w:ascii="宋体" w:hAnsi="宋体"/>
          <w:color w:val="auto"/>
          <w:sz w:val="24"/>
          <w:szCs w:val="24"/>
        </w:rPr>
      </w:pPr>
      <w:r>
        <w:rPr>
          <w:rFonts w:hint="eastAsia" w:ascii="宋体" w:hAnsi="宋体"/>
          <w:color w:val="auto"/>
          <w:sz w:val="24"/>
          <w:szCs w:val="24"/>
        </w:rPr>
        <w:t>（五）参加政府采购活动前三年内，在经营活动中没有重大违法记录；</w:t>
      </w:r>
    </w:p>
    <w:p w14:paraId="442512B8">
      <w:pPr>
        <w:pageBreakBefore w:val="0"/>
        <w:widowControl/>
        <w:kinsoku/>
        <w:wordWrap/>
        <w:overflowPunct/>
        <w:topLinePunct w:val="0"/>
        <w:bidi w:val="0"/>
        <w:spacing w:line="360" w:lineRule="auto"/>
        <w:ind w:firstLine="492"/>
        <w:rPr>
          <w:rFonts w:ascii="宋体" w:hAnsi="宋体"/>
          <w:color w:val="auto"/>
          <w:sz w:val="24"/>
          <w:szCs w:val="24"/>
        </w:rPr>
      </w:pPr>
      <w:r>
        <w:rPr>
          <w:rFonts w:hint="eastAsia" w:ascii="宋体" w:hAnsi="宋体"/>
          <w:color w:val="auto"/>
          <w:sz w:val="24"/>
          <w:szCs w:val="24"/>
        </w:rPr>
        <w:t>（六）我公司（单位）已知晓：单位负责人为同一人或者存在直接控股、管理关系的不同投标人，不得参加同一合同项下的政府采购活动；</w:t>
      </w:r>
    </w:p>
    <w:p w14:paraId="F7BCC871">
      <w:pPr>
        <w:pageBreakBefore w:val="0"/>
        <w:widowControl/>
        <w:kinsoku/>
        <w:wordWrap/>
        <w:overflowPunct/>
        <w:topLinePunct w:val="0"/>
        <w:bidi w:val="0"/>
        <w:spacing w:line="360" w:lineRule="auto"/>
        <w:ind w:firstLine="492"/>
        <w:rPr>
          <w:rFonts w:ascii="宋体" w:hAnsi="宋体"/>
          <w:color w:val="auto"/>
          <w:sz w:val="24"/>
          <w:szCs w:val="24"/>
        </w:rPr>
      </w:pPr>
      <w:r>
        <w:rPr>
          <w:rFonts w:hint="eastAsia" w:ascii="宋体" w:hAnsi="宋体"/>
          <w:color w:val="auto"/>
          <w:sz w:val="24"/>
          <w:szCs w:val="24"/>
        </w:rPr>
        <w:t>（七）未参加此项目的整体设计、规范编制或者项目管理、监理、检测等服务。</w:t>
      </w:r>
    </w:p>
    <w:p w14:paraId="D6F24EE1">
      <w:pPr>
        <w:pageBreakBefore w:val="0"/>
        <w:kinsoku/>
        <w:wordWrap/>
        <w:overflowPunct/>
        <w:topLinePunct w:val="0"/>
        <w:bidi w:val="0"/>
        <w:spacing w:line="360" w:lineRule="auto"/>
        <w:ind w:firstLine="492"/>
        <w:rPr>
          <w:rFonts w:ascii="宋体" w:hAnsi="宋体"/>
          <w:color w:val="auto"/>
          <w:sz w:val="24"/>
          <w:szCs w:val="24"/>
        </w:rPr>
      </w:pPr>
      <w:r>
        <w:rPr>
          <w:rFonts w:hint="eastAsia" w:ascii="宋体" w:hAnsi="宋体"/>
          <w:color w:val="auto"/>
          <w:sz w:val="24"/>
          <w:szCs w:val="24"/>
        </w:rPr>
        <w:t>如果我公司（单位）中标，将在中标结果公示后七个工作日内向采购人提供下列材料核验：</w:t>
      </w:r>
    </w:p>
    <w:p w14:paraId="67CBA9E1">
      <w:pPr>
        <w:pageBreakBefore w:val="0"/>
        <w:kinsoku/>
        <w:wordWrap/>
        <w:overflowPunct/>
        <w:topLinePunct w:val="0"/>
        <w:bidi w:val="0"/>
        <w:spacing w:line="360" w:lineRule="auto"/>
        <w:ind w:firstLine="492"/>
        <w:rPr>
          <w:rFonts w:ascii="宋体" w:hAnsi="宋体"/>
          <w:color w:val="auto"/>
          <w:sz w:val="24"/>
          <w:szCs w:val="24"/>
        </w:rPr>
      </w:pPr>
      <w:r>
        <w:rPr>
          <w:rFonts w:hint="eastAsia" w:ascii="宋体" w:hAnsi="宋体"/>
          <w:color w:val="auto"/>
          <w:sz w:val="24"/>
          <w:szCs w:val="24"/>
        </w:rPr>
        <w:t>1.营业执照副本或事业单位法人登记证书或其他证明材料；</w:t>
      </w:r>
    </w:p>
    <w:p w14:paraId="85E2ECB9">
      <w:pPr>
        <w:pageBreakBefore w:val="0"/>
        <w:kinsoku/>
        <w:wordWrap/>
        <w:overflowPunct/>
        <w:topLinePunct w:val="0"/>
        <w:bidi w:val="0"/>
        <w:spacing w:line="360" w:lineRule="auto"/>
        <w:ind w:firstLine="492"/>
        <w:rPr>
          <w:rFonts w:ascii="宋体" w:hAnsi="宋体"/>
          <w:color w:val="auto"/>
          <w:sz w:val="24"/>
          <w:szCs w:val="24"/>
        </w:rPr>
      </w:pPr>
      <w:r>
        <w:rPr>
          <w:rFonts w:hint="eastAsia" w:ascii="宋体" w:hAnsi="宋体"/>
          <w:color w:val="auto"/>
          <w:sz w:val="24"/>
          <w:szCs w:val="24"/>
        </w:rPr>
        <w:t>2.参加本次政府采购活动前一年的经审计的财务报告（包括“四表一注”，法人成立满一年的提供）或参加本次政府采购活动前一年内的银行资信证明（法人或其他组织提供）或其他证明材料；</w:t>
      </w:r>
    </w:p>
    <w:p w14:paraId="8BF86E50">
      <w:pPr>
        <w:pageBreakBefore w:val="0"/>
        <w:kinsoku/>
        <w:wordWrap/>
        <w:overflowPunct/>
        <w:topLinePunct w:val="0"/>
        <w:bidi w:val="0"/>
        <w:spacing w:line="360" w:lineRule="auto"/>
        <w:ind w:firstLine="492"/>
        <w:rPr>
          <w:rFonts w:ascii="宋体" w:hAnsi="宋体"/>
          <w:color w:val="auto"/>
          <w:sz w:val="24"/>
          <w:szCs w:val="24"/>
        </w:rPr>
      </w:pPr>
      <w:r>
        <w:rPr>
          <w:rFonts w:hint="eastAsia" w:ascii="宋体" w:hAnsi="宋体"/>
          <w:color w:val="auto"/>
          <w:sz w:val="24"/>
          <w:szCs w:val="24"/>
        </w:rPr>
        <w:t>3.履行合同所必需的设备和专业技术能力证明材料；</w:t>
      </w:r>
    </w:p>
    <w:p w14:paraId="A400AC2B">
      <w:pPr>
        <w:pageBreakBefore w:val="0"/>
        <w:kinsoku/>
        <w:wordWrap/>
        <w:overflowPunct/>
        <w:topLinePunct w:val="0"/>
        <w:bidi w:val="0"/>
        <w:spacing w:line="360" w:lineRule="auto"/>
        <w:ind w:firstLine="492"/>
        <w:rPr>
          <w:rFonts w:ascii="宋体" w:hAnsi="宋体"/>
          <w:color w:val="auto"/>
          <w:sz w:val="24"/>
          <w:szCs w:val="24"/>
        </w:rPr>
      </w:pPr>
      <w:r>
        <w:rPr>
          <w:rFonts w:hint="eastAsia" w:ascii="宋体" w:hAnsi="宋体"/>
          <w:color w:val="auto"/>
          <w:sz w:val="24"/>
          <w:szCs w:val="24"/>
        </w:rPr>
        <w:t>4.参加本次政府采购活动前一年内至少一个月依法缴纳税收和社会保障资金的证明材料。</w:t>
      </w:r>
    </w:p>
    <w:p w14:paraId="8B7CF8AB">
      <w:pPr>
        <w:pageBreakBefore w:val="0"/>
        <w:kinsoku/>
        <w:wordWrap/>
        <w:overflowPunct/>
        <w:topLinePunct w:val="0"/>
        <w:bidi w:val="0"/>
        <w:spacing w:line="360" w:lineRule="auto"/>
        <w:ind w:firstLine="492"/>
        <w:rPr>
          <w:color w:val="auto"/>
          <w:sz w:val="24"/>
          <w:szCs w:val="24"/>
        </w:rPr>
      </w:pPr>
      <w:r>
        <w:rPr>
          <w:rFonts w:hint="eastAsia"/>
          <w:color w:val="auto"/>
          <w:sz w:val="24"/>
          <w:szCs w:val="24"/>
        </w:rPr>
        <w:t>我公司（单位）对上述承诺内容的真实性、合法性、有效性负责，如有虚假，将依法承担相应责任。</w:t>
      </w:r>
    </w:p>
    <w:p w14:paraId="AEC40F83">
      <w:pPr>
        <w:pStyle w:val="122"/>
        <w:pageBreakBefore w:val="0"/>
        <w:kinsoku/>
        <w:wordWrap/>
        <w:overflowPunct/>
        <w:topLinePunct w:val="0"/>
        <w:bidi w:val="0"/>
        <w:spacing w:line="360" w:lineRule="auto"/>
        <w:jc w:val="both"/>
        <w:rPr>
          <w:color w:val="auto"/>
          <w:sz w:val="24"/>
          <w:szCs w:val="24"/>
        </w:rPr>
      </w:pPr>
    </w:p>
    <w:p w14:paraId="2FCB1C66">
      <w:pPr>
        <w:pageBreakBefore w:val="0"/>
        <w:kinsoku/>
        <w:wordWrap/>
        <w:overflowPunct/>
        <w:topLinePunct w:val="0"/>
        <w:bidi w:val="0"/>
        <w:spacing w:line="360" w:lineRule="auto"/>
        <w:ind w:right="180" w:firstLine="360" w:firstLineChars="150"/>
        <w:jc w:val="right"/>
        <w:rPr>
          <w:rFonts w:ascii="宋体" w:hAnsi="宋体"/>
          <w:color w:val="auto"/>
          <w:sz w:val="24"/>
          <w:szCs w:val="24"/>
        </w:rPr>
      </w:pPr>
      <w:r>
        <w:rPr>
          <w:rFonts w:hint="eastAsia" w:ascii="宋体" w:hAnsi="宋体"/>
          <w:color w:val="auto"/>
          <w:sz w:val="24"/>
          <w:szCs w:val="24"/>
        </w:rPr>
        <w:t>投标人名称：（加盖电子公章）</w:t>
      </w:r>
    </w:p>
    <w:p w14:paraId="D19CE177">
      <w:pPr>
        <w:pageBreakBefore w:val="0"/>
        <w:kinsoku/>
        <w:wordWrap/>
        <w:overflowPunct/>
        <w:topLinePunct w:val="0"/>
        <w:bidi w:val="0"/>
        <w:spacing w:line="360" w:lineRule="auto"/>
        <w:ind w:firstLine="6240" w:firstLineChars="2600"/>
        <w:rPr>
          <w:rFonts w:ascii="宋体" w:hAnsi="宋体"/>
          <w:color w:val="auto"/>
          <w:sz w:val="24"/>
          <w:szCs w:val="24"/>
        </w:rPr>
      </w:pPr>
      <w:r>
        <w:rPr>
          <w:rFonts w:hint="eastAsia"/>
          <w:color w:val="auto"/>
          <w:sz w:val="24"/>
          <w:szCs w:val="24"/>
        </w:rPr>
        <w:t>日  期：</w:t>
      </w:r>
    </w:p>
    <w:p w14:paraId="85CA5AFB">
      <w:pPr>
        <w:pageBreakBefore w:val="0"/>
        <w:kinsoku/>
        <w:wordWrap/>
        <w:overflowPunct/>
        <w:topLinePunct w:val="0"/>
        <w:bidi w:val="0"/>
        <w:adjustRightInd w:val="0"/>
        <w:snapToGrid w:val="0"/>
        <w:spacing w:line="360" w:lineRule="auto"/>
        <w:jc w:val="left"/>
        <w:rPr>
          <w:rFonts w:ascii="宋体" w:hAnsi="宋体"/>
          <w:color w:val="auto"/>
          <w:sz w:val="24"/>
          <w:szCs w:val="24"/>
        </w:rPr>
        <w:sectPr>
          <w:pgSz w:w="11906" w:h="16838"/>
          <w:pgMar w:top="1440" w:right="1080" w:bottom="1440" w:left="1080" w:header="851" w:footer="907" w:gutter="0"/>
          <w:pgNumType w:fmt="decimalFullWidth"/>
          <w:cols w:space="720" w:num="1"/>
          <w:titlePg/>
          <w:docGrid w:type="lines" w:linePitch="290" w:charSpace="0"/>
        </w:sectPr>
      </w:pPr>
    </w:p>
    <w:p w14:paraId="C5FDEC52">
      <w:pPr>
        <w:pageBreakBefore w:val="0"/>
        <w:kinsoku/>
        <w:wordWrap/>
        <w:overflowPunct/>
        <w:topLinePunct w:val="0"/>
        <w:bidi w:val="0"/>
        <w:adjustRightInd w:val="0"/>
        <w:snapToGrid w:val="0"/>
        <w:spacing w:line="360" w:lineRule="auto"/>
        <w:jc w:val="left"/>
        <w:rPr>
          <w:rFonts w:ascii="黑体" w:hAnsi="黑体" w:eastAsia="黑体"/>
          <w:color w:val="auto"/>
          <w:sz w:val="32"/>
          <w:szCs w:val="32"/>
        </w:rPr>
      </w:pPr>
      <w:r>
        <w:rPr>
          <w:rFonts w:hint="eastAsia" w:ascii="黑体" w:hAnsi="黑体" w:eastAsia="黑体"/>
          <w:color w:val="auto"/>
          <w:sz w:val="32"/>
          <w:szCs w:val="32"/>
        </w:rPr>
        <w:t>二、满足特定资格要求的证明文件（如有特定资格要求）</w:t>
      </w:r>
      <w:r>
        <w:rPr>
          <w:rFonts w:hint="eastAsia" w:ascii="宋体" w:hAnsi="宋体"/>
          <w:color w:val="auto"/>
          <w:sz w:val="24"/>
          <w:szCs w:val="24"/>
        </w:rPr>
        <w:br w:type="page"/>
      </w:r>
      <w:r>
        <w:rPr>
          <w:rFonts w:hint="eastAsia" w:ascii="黑体" w:hAnsi="黑体" w:eastAsia="黑体"/>
          <w:color w:val="auto"/>
          <w:sz w:val="32"/>
          <w:szCs w:val="32"/>
        </w:rPr>
        <w:t>三、法定代表人授权委托书</w:t>
      </w:r>
    </w:p>
    <w:p w14:paraId="716413B2">
      <w:pPr>
        <w:pageBreakBefore w:val="0"/>
        <w:kinsoku/>
        <w:wordWrap/>
        <w:overflowPunct/>
        <w:topLinePunct w:val="0"/>
        <w:bidi w:val="0"/>
        <w:adjustRightInd w:val="0"/>
        <w:snapToGrid w:val="0"/>
        <w:spacing w:line="360" w:lineRule="auto"/>
        <w:jc w:val="center"/>
        <w:outlineLvl w:val="2"/>
        <w:rPr>
          <w:rFonts w:ascii="方正小标宋简体" w:hAnsi="方正小标宋简体" w:eastAsia="方正小标宋简体" w:cs="方正小标宋简体"/>
          <w:color w:val="auto"/>
          <w:sz w:val="32"/>
          <w:szCs w:val="32"/>
        </w:rPr>
      </w:pPr>
      <w:r>
        <w:rPr>
          <w:rFonts w:hint="eastAsia" w:ascii="方正小标宋简体" w:hAnsi="方正小标宋简体" w:eastAsia="方正小标宋简体" w:cs="方正小标宋简体"/>
          <w:color w:val="auto"/>
          <w:sz w:val="32"/>
          <w:szCs w:val="32"/>
        </w:rPr>
        <w:t>法定代表人授权委托书</w:t>
      </w:r>
    </w:p>
    <w:p w14:paraId="5FB16F8F">
      <w:pPr>
        <w:pStyle w:val="92"/>
        <w:pageBreakBefore w:val="0"/>
        <w:kinsoku/>
        <w:wordWrap/>
        <w:overflowPunct/>
        <w:topLinePunct w:val="0"/>
        <w:bidi w:val="0"/>
        <w:spacing w:line="360" w:lineRule="auto"/>
        <w:ind w:firstLine="480"/>
        <w:rPr>
          <w:color w:val="auto"/>
          <w:sz w:val="24"/>
          <w:szCs w:val="24"/>
        </w:rPr>
      </w:pPr>
    </w:p>
    <w:p w14:paraId="AE19D13D">
      <w:pPr>
        <w:pStyle w:val="92"/>
        <w:pageBreakBefore w:val="0"/>
        <w:kinsoku/>
        <w:wordWrap/>
        <w:overflowPunct/>
        <w:topLinePunct w:val="0"/>
        <w:bidi w:val="0"/>
        <w:spacing w:line="360" w:lineRule="auto"/>
        <w:ind w:firstLine="480"/>
        <w:rPr>
          <w:color w:val="auto"/>
          <w:sz w:val="24"/>
          <w:szCs w:val="24"/>
        </w:rPr>
      </w:pPr>
      <w:r>
        <w:rPr>
          <w:rFonts w:hint="eastAsia"/>
          <w:color w:val="auto"/>
          <w:sz w:val="24"/>
          <w:szCs w:val="24"/>
        </w:rPr>
        <w:t>本人</w:t>
      </w:r>
      <w:r>
        <w:rPr>
          <w:rFonts w:hint="eastAsia"/>
          <w:color w:val="auto"/>
          <w:sz w:val="24"/>
          <w:szCs w:val="24"/>
          <w:u w:val="single"/>
        </w:rPr>
        <w:t xml:space="preserve">    </w:t>
      </w:r>
      <w:r>
        <w:rPr>
          <w:rFonts w:hint="eastAsia"/>
          <w:color w:val="auto"/>
          <w:sz w:val="24"/>
          <w:szCs w:val="24"/>
        </w:rPr>
        <w:t>（姓名）系</w:t>
      </w:r>
      <w:r>
        <w:rPr>
          <w:rFonts w:hint="eastAsia" w:ascii="宋体" w:hAnsi="宋体" w:cs="宋体"/>
          <w:color w:val="auto"/>
          <w:sz w:val="24"/>
          <w:szCs w:val="24"/>
          <w:u w:val="single"/>
        </w:rPr>
        <w:t xml:space="preserve">            </w:t>
      </w:r>
      <w:r>
        <w:rPr>
          <w:rFonts w:hint="eastAsia"/>
          <w:color w:val="auto"/>
          <w:sz w:val="24"/>
          <w:szCs w:val="24"/>
        </w:rPr>
        <w:t>（投标人名称）的法定代表人（单位负责人），现代表我单位授权委托</w:t>
      </w:r>
      <w:r>
        <w:rPr>
          <w:rFonts w:hint="eastAsia"/>
          <w:color w:val="auto"/>
          <w:sz w:val="24"/>
          <w:szCs w:val="24"/>
          <w:u w:val="single"/>
        </w:rPr>
        <w:t xml:space="preserve">    </w:t>
      </w:r>
      <w:r>
        <w:rPr>
          <w:rFonts w:hint="eastAsia"/>
          <w:color w:val="auto"/>
          <w:sz w:val="24"/>
          <w:szCs w:val="24"/>
        </w:rPr>
        <w:t>（姓名，职务）为我方合法代理人参加</w:t>
      </w:r>
      <w:r>
        <w:rPr>
          <w:rFonts w:hint="eastAsia"/>
          <w:color w:val="auto"/>
          <w:sz w:val="24"/>
          <w:szCs w:val="24"/>
          <w:u w:val="single"/>
        </w:rPr>
        <w:t xml:space="preserve">     </w:t>
      </w:r>
      <w:r>
        <w:rPr>
          <w:rFonts w:hint="eastAsia"/>
          <w:color w:val="auto"/>
          <w:sz w:val="24"/>
          <w:szCs w:val="24"/>
        </w:rPr>
        <w:t>（项目编号）</w:t>
      </w:r>
      <w:r>
        <w:rPr>
          <w:rFonts w:hint="eastAsia"/>
          <w:color w:val="auto"/>
          <w:sz w:val="24"/>
          <w:szCs w:val="24"/>
          <w:u w:val="single"/>
        </w:rPr>
        <w:t xml:space="preserve">      </w:t>
      </w:r>
      <w:r>
        <w:rPr>
          <w:rFonts w:hint="eastAsia"/>
          <w:color w:val="auto"/>
          <w:sz w:val="24"/>
          <w:szCs w:val="24"/>
        </w:rPr>
        <w:t>（项目名称）的政府采购活动，由其代表我方办理上述项目在投标、开标、澄清确认过程中的相关事宜，其法律后果由我方承担。</w:t>
      </w:r>
    </w:p>
    <w:p w14:paraId="26F93278">
      <w:pPr>
        <w:pStyle w:val="92"/>
        <w:pageBreakBefore w:val="0"/>
        <w:kinsoku/>
        <w:wordWrap/>
        <w:overflowPunct/>
        <w:topLinePunct w:val="0"/>
        <w:bidi w:val="0"/>
        <w:spacing w:line="360" w:lineRule="auto"/>
        <w:ind w:firstLine="480" w:firstLineChars="0"/>
        <w:rPr>
          <w:color w:val="auto"/>
          <w:sz w:val="24"/>
          <w:szCs w:val="24"/>
        </w:rPr>
      </w:pPr>
      <w:r>
        <w:rPr>
          <w:rFonts w:hint="eastAsia"/>
          <w:color w:val="auto"/>
          <w:sz w:val="24"/>
          <w:szCs w:val="24"/>
        </w:rPr>
        <w:t>委托期限：自本授权委托书签署之日起至投标有效期届满之日止。</w:t>
      </w:r>
    </w:p>
    <w:p w14:paraId="DF279AE3">
      <w:pPr>
        <w:pStyle w:val="92"/>
        <w:pageBreakBefore w:val="0"/>
        <w:kinsoku/>
        <w:wordWrap/>
        <w:overflowPunct/>
        <w:topLinePunct w:val="0"/>
        <w:bidi w:val="0"/>
        <w:spacing w:line="360" w:lineRule="auto"/>
        <w:ind w:firstLine="480" w:firstLineChars="0"/>
        <w:rPr>
          <w:color w:val="auto"/>
          <w:sz w:val="24"/>
          <w:szCs w:val="24"/>
        </w:rPr>
      </w:pPr>
      <w:r>
        <w:rPr>
          <w:rFonts w:hint="eastAsia"/>
          <w:color w:val="auto"/>
          <w:sz w:val="24"/>
          <w:szCs w:val="24"/>
        </w:rPr>
        <w:t>代理人无转委托权。</w:t>
      </w:r>
    </w:p>
    <w:p w14:paraId="EB15A6B8">
      <w:pPr>
        <w:pStyle w:val="92"/>
        <w:pageBreakBefore w:val="0"/>
        <w:kinsoku/>
        <w:wordWrap/>
        <w:overflowPunct/>
        <w:topLinePunct w:val="0"/>
        <w:bidi w:val="0"/>
        <w:spacing w:line="360" w:lineRule="auto"/>
        <w:ind w:firstLine="480"/>
        <w:rPr>
          <w:color w:val="auto"/>
          <w:sz w:val="24"/>
          <w:szCs w:val="24"/>
        </w:rPr>
      </w:pPr>
      <w:r>
        <w:rPr>
          <w:rFonts w:hint="eastAsia"/>
          <w:color w:val="auto"/>
          <w:sz w:val="24"/>
          <w:szCs w:val="24"/>
        </w:rPr>
        <w:t>投标人名称（加盖公章）：________________</w:t>
      </w:r>
    </w:p>
    <w:p w14:paraId="698EE656">
      <w:pPr>
        <w:pStyle w:val="92"/>
        <w:pageBreakBefore w:val="0"/>
        <w:kinsoku/>
        <w:wordWrap/>
        <w:overflowPunct/>
        <w:topLinePunct w:val="0"/>
        <w:bidi w:val="0"/>
        <w:spacing w:line="360" w:lineRule="auto"/>
        <w:ind w:firstLine="480"/>
        <w:rPr>
          <w:color w:val="auto"/>
          <w:sz w:val="24"/>
          <w:szCs w:val="24"/>
        </w:rPr>
      </w:pPr>
      <w:r>
        <w:rPr>
          <w:rFonts w:hint="eastAsia"/>
          <w:color w:val="auto"/>
          <w:sz w:val="24"/>
          <w:szCs w:val="24"/>
        </w:rPr>
        <w:t>法定代表人（单位负责人）（签字或签章）：________________</w:t>
      </w:r>
    </w:p>
    <w:p w14:paraId="B01FF5F4">
      <w:pPr>
        <w:pStyle w:val="92"/>
        <w:pageBreakBefore w:val="0"/>
        <w:kinsoku/>
        <w:wordWrap/>
        <w:overflowPunct/>
        <w:topLinePunct w:val="0"/>
        <w:bidi w:val="0"/>
        <w:spacing w:line="360" w:lineRule="auto"/>
        <w:ind w:firstLine="480"/>
        <w:rPr>
          <w:color w:val="auto"/>
          <w:sz w:val="24"/>
          <w:szCs w:val="24"/>
        </w:rPr>
      </w:pPr>
      <w:r>
        <w:rPr>
          <w:rFonts w:hint="eastAsia"/>
          <w:color w:val="auto"/>
          <w:sz w:val="24"/>
          <w:szCs w:val="24"/>
        </w:rPr>
        <w:t xml:space="preserve">代理人（签字或签章）：________________ </w:t>
      </w:r>
    </w:p>
    <w:p w14:paraId="1EB5E145">
      <w:pPr>
        <w:pStyle w:val="92"/>
        <w:pageBreakBefore w:val="0"/>
        <w:kinsoku/>
        <w:wordWrap/>
        <w:overflowPunct/>
        <w:topLinePunct w:val="0"/>
        <w:bidi w:val="0"/>
        <w:spacing w:line="360" w:lineRule="auto"/>
        <w:ind w:firstLine="480"/>
        <w:rPr>
          <w:color w:val="auto"/>
          <w:sz w:val="24"/>
          <w:szCs w:val="24"/>
        </w:rPr>
      </w:pPr>
      <w:r>
        <w:rPr>
          <w:rFonts w:hint="eastAsia"/>
          <w:color w:val="auto"/>
          <w:sz w:val="24"/>
          <w:szCs w:val="24"/>
        </w:rPr>
        <w:t>日期：_____年______月______日</w:t>
      </w:r>
    </w:p>
    <w:p w14:paraId="86980DFB">
      <w:pPr>
        <w:pStyle w:val="92"/>
        <w:pageBreakBefore w:val="0"/>
        <w:kinsoku/>
        <w:wordWrap/>
        <w:overflowPunct/>
        <w:topLinePunct w:val="0"/>
        <w:bidi w:val="0"/>
        <w:spacing w:line="360" w:lineRule="auto"/>
        <w:ind w:firstLine="480"/>
        <w:rPr>
          <w:color w:val="auto"/>
          <w:sz w:val="24"/>
          <w:szCs w:val="24"/>
        </w:rPr>
      </w:pPr>
      <w:r>
        <w:rPr>
          <w:rFonts w:hint="eastAsia"/>
          <w:color w:val="auto"/>
          <w:sz w:val="24"/>
          <w:szCs w:val="24"/>
        </w:rPr>
        <w:t>附：法定代表人（单位负责人）及代理人有效身份证明文件</w:t>
      </w:r>
    </w:p>
    <w:p w14:paraId="D2C859A5">
      <w:pPr>
        <w:pStyle w:val="92"/>
        <w:pageBreakBefore w:val="0"/>
        <w:kinsoku/>
        <w:wordWrap/>
        <w:overflowPunct/>
        <w:topLinePunct w:val="0"/>
        <w:bidi w:val="0"/>
        <w:spacing w:line="360" w:lineRule="auto"/>
        <w:ind w:firstLine="480"/>
        <w:rPr>
          <w:color w:val="auto"/>
          <w:sz w:val="24"/>
          <w:szCs w:val="24"/>
        </w:rPr>
      </w:pPr>
      <w:r>
        <w:rPr>
          <w:rFonts w:hint="eastAsia"/>
          <w:color w:val="auto"/>
          <w:sz w:val="24"/>
          <w:szCs w:val="24"/>
        </w:rPr>
        <w:t>说明：</w:t>
      </w:r>
    </w:p>
    <w:p w14:paraId="AA4C98A6">
      <w:pPr>
        <w:pStyle w:val="92"/>
        <w:pageBreakBefore w:val="0"/>
        <w:kinsoku/>
        <w:wordWrap/>
        <w:overflowPunct/>
        <w:topLinePunct w:val="0"/>
        <w:bidi w:val="0"/>
        <w:spacing w:line="360" w:lineRule="auto"/>
        <w:ind w:firstLine="480"/>
        <w:rPr>
          <w:color w:val="auto"/>
          <w:sz w:val="24"/>
          <w:szCs w:val="24"/>
        </w:rPr>
      </w:pPr>
      <w:r>
        <w:rPr>
          <w:rFonts w:hint="eastAsia"/>
          <w:color w:val="auto"/>
          <w:sz w:val="24"/>
          <w:szCs w:val="24"/>
        </w:rPr>
        <w:t>1.若投标人为事业单位或其他组织或分支机构（仅限招标文件注明允许分支机构投标情形），则法定代表人（单位负责人）处的签署人可为单位负责人。</w:t>
      </w:r>
    </w:p>
    <w:p w14:paraId="2D4C8590">
      <w:pPr>
        <w:pStyle w:val="92"/>
        <w:pageBreakBefore w:val="0"/>
        <w:kinsoku/>
        <w:wordWrap/>
        <w:overflowPunct/>
        <w:topLinePunct w:val="0"/>
        <w:bidi w:val="0"/>
        <w:spacing w:line="360" w:lineRule="auto"/>
        <w:ind w:firstLine="480"/>
        <w:rPr>
          <w:color w:val="auto"/>
          <w:sz w:val="24"/>
          <w:szCs w:val="24"/>
        </w:rPr>
      </w:pPr>
      <w:r>
        <w:rPr>
          <w:rFonts w:hint="eastAsia"/>
          <w:color w:val="auto"/>
          <w:sz w:val="24"/>
          <w:szCs w:val="24"/>
        </w:rPr>
        <w:t>2.当代理人为法定代表人（或上述情况的单位负责人）时，代理人相关内容填报为法定代表人（或上述情况的单位负责人）信息，“代理人（签字或盖章）”处可不用再重复签字或盖章。</w:t>
      </w:r>
    </w:p>
    <w:p w14:paraId="A7422085">
      <w:pPr>
        <w:pStyle w:val="92"/>
        <w:pageBreakBefore w:val="0"/>
        <w:kinsoku/>
        <w:wordWrap/>
        <w:overflowPunct/>
        <w:topLinePunct w:val="0"/>
        <w:bidi w:val="0"/>
        <w:spacing w:line="360" w:lineRule="auto"/>
        <w:ind w:firstLine="480"/>
        <w:rPr>
          <w:color w:val="auto"/>
          <w:sz w:val="24"/>
          <w:szCs w:val="24"/>
        </w:rPr>
      </w:pPr>
      <w:r>
        <w:rPr>
          <w:rFonts w:hint="eastAsia"/>
          <w:color w:val="auto"/>
          <w:sz w:val="24"/>
          <w:szCs w:val="24"/>
        </w:rPr>
        <w:t>3.投标人为自然人的，可不提供本《法定代表人授权委托书》。</w:t>
      </w:r>
    </w:p>
    <w:p w14:paraId="98FAA660">
      <w:pPr>
        <w:pStyle w:val="92"/>
        <w:pageBreakBefore w:val="0"/>
        <w:kinsoku/>
        <w:wordWrap/>
        <w:overflowPunct/>
        <w:topLinePunct w:val="0"/>
        <w:bidi w:val="0"/>
        <w:spacing w:line="360" w:lineRule="auto"/>
        <w:ind w:firstLine="480"/>
        <w:rPr>
          <w:color w:val="auto"/>
          <w:sz w:val="24"/>
          <w:szCs w:val="24"/>
        </w:rPr>
      </w:pPr>
      <w:r>
        <w:rPr>
          <w:rFonts w:hint="eastAsia"/>
          <w:color w:val="auto"/>
          <w:sz w:val="24"/>
          <w:szCs w:val="24"/>
        </w:rPr>
        <w:t>4.投标人应同时提供法定代表人（单位负责人）及代理人的身份证或护照等有效身份证明文件（彩色复印件或者彩色扫描件）。</w:t>
      </w:r>
      <w:r>
        <w:rPr>
          <w:rFonts w:hint="eastAsia"/>
          <w:b/>
          <w:bCs/>
          <w:color w:val="auto"/>
          <w:sz w:val="24"/>
          <w:szCs w:val="24"/>
        </w:rPr>
        <w:t>提供身份证的，应同时提供身份证双面</w:t>
      </w:r>
      <w:r>
        <w:rPr>
          <w:rFonts w:hint="eastAsia"/>
          <w:color w:val="auto"/>
          <w:sz w:val="24"/>
          <w:szCs w:val="24"/>
        </w:rPr>
        <w:t>。</w:t>
      </w:r>
    </w:p>
    <w:p w14:paraId="693CDF35">
      <w:pPr>
        <w:pStyle w:val="92"/>
        <w:pageBreakBefore w:val="0"/>
        <w:kinsoku/>
        <w:wordWrap/>
        <w:overflowPunct/>
        <w:topLinePunct w:val="0"/>
        <w:bidi w:val="0"/>
        <w:spacing w:line="360" w:lineRule="auto"/>
        <w:ind w:firstLine="482"/>
        <w:rPr>
          <w:b/>
          <w:bCs/>
          <w:color w:val="auto"/>
          <w:sz w:val="24"/>
          <w:szCs w:val="24"/>
        </w:rPr>
      </w:pPr>
      <w:r>
        <w:rPr>
          <w:rFonts w:hint="eastAsia"/>
          <w:b/>
          <w:bCs/>
          <w:color w:val="auto"/>
          <w:sz w:val="24"/>
          <w:szCs w:val="24"/>
        </w:rPr>
        <w:t>5.未按招标文件要求和格式提供《法定代表人授权委托书》的，将作为无效投标处理。</w:t>
      </w:r>
    </w:p>
    <w:p w14:paraId="8B5908EF">
      <w:pPr>
        <w:pageBreakBefore w:val="0"/>
        <w:kinsoku/>
        <w:wordWrap/>
        <w:overflowPunct/>
        <w:topLinePunct w:val="0"/>
        <w:bidi w:val="0"/>
        <w:spacing w:line="360" w:lineRule="auto"/>
        <w:rPr>
          <w:rFonts w:ascii="宋体" w:hAnsi="宋体"/>
          <w:color w:val="auto"/>
          <w:sz w:val="24"/>
          <w:szCs w:val="24"/>
        </w:rPr>
      </w:pPr>
    </w:p>
    <w:p w14:paraId="22760864">
      <w:pPr>
        <w:pageBreakBefore w:val="0"/>
        <w:kinsoku/>
        <w:wordWrap/>
        <w:overflowPunct/>
        <w:topLinePunct w:val="0"/>
        <w:bidi w:val="0"/>
        <w:adjustRightInd w:val="0"/>
        <w:snapToGrid w:val="0"/>
        <w:spacing w:line="360" w:lineRule="auto"/>
        <w:jc w:val="left"/>
        <w:rPr>
          <w:rFonts w:ascii="黑体" w:hAnsi="黑体" w:eastAsia="黑体"/>
          <w:color w:val="auto"/>
          <w:sz w:val="32"/>
          <w:szCs w:val="32"/>
        </w:rPr>
      </w:pPr>
      <w:r>
        <w:rPr>
          <w:rFonts w:hint="eastAsia" w:ascii="黑体" w:hAnsi="黑体" w:eastAsia="黑体"/>
          <w:color w:val="auto"/>
          <w:sz w:val="32"/>
          <w:szCs w:val="32"/>
        </w:rPr>
        <w:t>四、投标函</w:t>
      </w:r>
    </w:p>
    <w:p w14:paraId="AFD13BA2">
      <w:pPr>
        <w:pageBreakBefore w:val="0"/>
        <w:kinsoku/>
        <w:wordWrap/>
        <w:overflowPunct/>
        <w:topLinePunct w:val="0"/>
        <w:bidi w:val="0"/>
        <w:adjustRightInd w:val="0"/>
        <w:snapToGrid w:val="0"/>
        <w:spacing w:line="360" w:lineRule="auto"/>
        <w:jc w:val="center"/>
        <w:outlineLvl w:val="2"/>
        <w:rPr>
          <w:rFonts w:ascii="方正小标宋简体" w:hAnsi="方正小标宋简体" w:eastAsia="方正小标宋简体" w:cs="方正小标宋简体"/>
          <w:color w:val="auto"/>
          <w:sz w:val="32"/>
          <w:szCs w:val="32"/>
        </w:rPr>
      </w:pPr>
      <w:r>
        <w:rPr>
          <w:rFonts w:hint="eastAsia" w:ascii="方正小标宋简体" w:hAnsi="方正小标宋简体" w:eastAsia="方正小标宋简体" w:cs="方正小标宋简体"/>
          <w:color w:val="auto"/>
          <w:sz w:val="32"/>
          <w:szCs w:val="32"/>
        </w:rPr>
        <w:t>投标函</w:t>
      </w:r>
    </w:p>
    <w:p w14:paraId="EE0C7D05">
      <w:pPr>
        <w:pStyle w:val="94"/>
        <w:pageBreakBefore w:val="0"/>
        <w:kinsoku/>
        <w:wordWrap/>
        <w:overflowPunct/>
        <w:topLinePunct w:val="0"/>
        <w:bidi w:val="0"/>
        <w:spacing w:before="0" w:after="0"/>
        <w:ind w:firstLine="0"/>
        <w:rPr>
          <w:rFonts w:ascii="宋体" w:hAnsi="宋体"/>
          <w:color w:val="auto"/>
          <w:kern w:val="2"/>
          <w:szCs w:val="21"/>
        </w:rPr>
      </w:pPr>
      <w:r>
        <w:rPr>
          <w:rFonts w:hint="eastAsia" w:ascii="宋体" w:hAnsi="宋体"/>
          <w:color w:val="auto"/>
          <w:kern w:val="2"/>
          <w:szCs w:val="21"/>
        </w:rPr>
        <w:t>致：</w:t>
      </w:r>
      <w:r>
        <w:rPr>
          <w:rFonts w:hint="eastAsia" w:ascii="宋体" w:hAnsi="宋体"/>
          <w:color w:val="auto"/>
          <w:kern w:val="2"/>
          <w:szCs w:val="21"/>
          <w:u w:val="single"/>
        </w:rPr>
        <w:t xml:space="preserve">                    </w:t>
      </w:r>
      <w:r>
        <w:rPr>
          <w:rFonts w:hint="eastAsia" w:ascii="宋体" w:hAnsi="宋体"/>
          <w:color w:val="auto"/>
          <w:kern w:val="2"/>
          <w:szCs w:val="21"/>
        </w:rPr>
        <w:t>（采购人名称）</w:t>
      </w:r>
    </w:p>
    <w:p w14:paraId="8831E13B">
      <w:pPr>
        <w:pStyle w:val="94"/>
        <w:pageBreakBefore w:val="0"/>
        <w:kinsoku/>
        <w:wordWrap/>
        <w:overflowPunct/>
        <w:topLinePunct w:val="0"/>
        <w:bidi w:val="0"/>
        <w:spacing w:before="0" w:after="0"/>
        <w:ind w:firstLineChars="200"/>
        <w:rPr>
          <w:rFonts w:ascii="宋体" w:hAnsi="宋体"/>
          <w:color w:val="auto"/>
          <w:kern w:val="2"/>
          <w:szCs w:val="21"/>
        </w:rPr>
      </w:pPr>
      <w:r>
        <w:rPr>
          <w:rFonts w:hint="eastAsia" w:ascii="宋体" w:hAnsi="宋体"/>
          <w:color w:val="auto"/>
          <w:kern w:val="2"/>
          <w:szCs w:val="21"/>
        </w:rPr>
        <w:t>根据贵方</w:t>
      </w:r>
      <w:r>
        <w:rPr>
          <w:rFonts w:hint="eastAsia" w:ascii="宋体" w:hAnsi="宋体"/>
          <w:color w:val="auto"/>
          <w:u w:val="single"/>
        </w:rPr>
        <w:t xml:space="preserve">            </w:t>
      </w:r>
      <w:r>
        <w:rPr>
          <w:rFonts w:hint="eastAsia" w:ascii="宋体" w:hAnsi="宋体"/>
          <w:color w:val="auto"/>
        </w:rPr>
        <w:t>（项目编号）</w:t>
      </w:r>
      <w:r>
        <w:rPr>
          <w:rFonts w:hint="eastAsia" w:ascii="宋体" w:hAnsi="宋体"/>
          <w:color w:val="auto"/>
          <w:u w:val="single"/>
        </w:rPr>
        <w:t xml:space="preserve">                </w:t>
      </w:r>
      <w:r>
        <w:rPr>
          <w:rFonts w:hint="eastAsia" w:ascii="宋体" w:hAnsi="宋体"/>
          <w:color w:val="auto"/>
        </w:rPr>
        <w:t>（项目名称）的</w:t>
      </w:r>
      <w:r>
        <w:rPr>
          <w:rFonts w:hint="eastAsia" w:ascii="宋体" w:hAnsi="宋体"/>
          <w:color w:val="auto"/>
          <w:kern w:val="2"/>
          <w:szCs w:val="21"/>
        </w:rPr>
        <w:t>招标文件，我方正式提</w:t>
      </w:r>
      <w:r>
        <w:rPr>
          <w:rFonts w:hint="eastAsia" w:ascii="宋体" w:hAnsi="宋体" w:cs="宋体"/>
          <w:color w:val="auto"/>
        </w:rPr>
        <w:t>交投标函，</w:t>
      </w:r>
      <w:r>
        <w:rPr>
          <w:rFonts w:hint="eastAsia" w:ascii="宋体" w:hAnsi="宋体"/>
          <w:color w:val="auto"/>
          <w:kern w:val="2"/>
          <w:szCs w:val="21"/>
        </w:rPr>
        <w:t>并宣布同意如下内容：</w:t>
      </w:r>
    </w:p>
    <w:p w14:paraId="20621F3B">
      <w:pPr>
        <w:pStyle w:val="94"/>
        <w:pageBreakBefore w:val="0"/>
        <w:kinsoku/>
        <w:wordWrap/>
        <w:overflowPunct/>
        <w:topLinePunct w:val="0"/>
        <w:bidi w:val="0"/>
        <w:spacing w:before="0" w:after="0"/>
        <w:rPr>
          <w:rFonts w:ascii="宋体" w:hAnsi="宋体"/>
          <w:color w:val="auto"/>
          <w:kern w:val="2"/>
          <w:szCs w:val="21"/>
        </w:rPr>
      </w:pPr>
      <w:r>
        <w:rPr>
          <w:rFonts w:hint="eastAsia" w:ascii="宋体" w:hAnsi="宋体"/>
          <w:color w:val="auto"/>
          <w:kern w:val="2"/>
          <w:szCs w:val="21"/>
        </w:rPr>
        <w:t>1.按招标文件规定的各项要求，向贵方提供所需货物（包含与货物相关的服务）。</w:t>
      </w:r>
    </w:p>
    <w:p w14:paraId="44C9124C">
      <w:pPr>
        <w:pStyle w:val="94"/>
        <w:pageBreakBefore w:val="0"/>
        <w:kinsoku/>
        <w:wordWrap/>
        <w:overflowPunct/>
        <w:topLinePunct w:val="0"/>
        <w:bidi w:val="0"/>
        <w:spacing w:before="0" w:after="0"/>
        <w:ind w:firstLineChars="200"/>
        <w:rPr>
          <w:rFonts w:ascii="宋体" w:hAnsi="宋体"/>
          <w:color w:val="auto"/>
          <w:kern w:val="2"/>
          <w:szCs w:val="21"/>
        </w:rPr>
      </w:pPr>
      <w:r>
        <w:rPr>
          <w:rFonts w:hint="eastAsia" w:ascii="宋体" w:hAnsi="宋体"/>
          <w:color w:val="auto"/>
          <w:kern w:val="2"/>
          <w:szCs w:val="21"/>
        </w:rPr>
        <w:t>2.我们完全理解贵方不一定将合同授予最低报价的投标人。</w:t>
      </w:r>
    </w:p>
    <w:p w14:paraId="DF0BDA6D">
      <w:pPr>
        <w:pStyle w:val="94"/>
        <w:pageBreakBefore w:val="0"/>
        <w:kinsoku/>
        <w:wordWrap/>
        <w:overflowPunct/>
        <w:topLinePunct w:val="0"/>
        <w:bidi w:val="0"/>
        <w:spacing w:before="0" w:after="0"/>
        <w:ind w:firstLineChars="200"/>
        <w:rPr>
          <w:rFonts w:ascii="宋体" w:hAnsi="宋体"/>
          <w:color w:val="auto"/>
          <w:kern w:val="2"/>
          <w:szCs w:val="21"/>
        </w:rPr>
      </w:pPr>
      <w:r>
        <w:rPr>
          <w:rFonts w:hint="eastAsia" w:ascii="宋体" w:hAnsi="宋体"/>
          <w:color w:val="auto"/>
          <w:kern w:val="2"/>
          <w:szCs w:val="21"/>
        </w:rPr>
        <w:t>3.我们已详细审核全部招标文件及其有效补充文件，我们知道必须放弃提出含糊不清或误解问题的权利。</w:t>
      </w:r>
    </w:p>
    <w:p w14:paraId="01B82FB1">
      <w:pPr>
        <w:pStyle w:val="94"/>
        <w:pageBreakBefore w:val="0"/>
        <w:kinsoku/>
        <w:wordWrap/>
        <w:overflowPunct/>
        <w:topLinePunct w:val="0"/>
        <w:bidi w:val="0"/>
        <w:spacing w:before="0" w:after="0"/>
        <w:rPr>
          <w:rFonts w:ascii="宋体" w:hAnsi="宋体"/>
          <w:color w:val="auto"/>
          <w:kern w:val="2"/>
          <w:szCs w:val="21"/>
        </w:rPr>
      </w:pPr>
      <w:r>
        <w:rPr>
          <w:rFonts w:hint="eastAsia" w:ascii="宋体" w:hAnsi="宋体"/>
          <w:color w:val="auto"/>
          <w:kern w:val="2"/>
          <w:szCs w:val="21"/>
        </w:rPr>
        <w:t>4.我们同意从规定的开标日期起遵循本投标文件，并在规定的投标有效期期满之前均具有约束力。</w:t>
      </w:r>
    </w:p>
    <w:p w14:paraId="985CD3C3">
      <w:pPr>
        <w:pStyle w:val="94"/>
        <w:pageBreakBefore w:val="0"/>
        <w:kinsoku/>
        <w:wordWrap/>
        <w:overflowPunct/>
        <w:topLinePunct w:val="0"/>
        <w:bidi w:val="0"/>
        <w:spacing w:before="0" w:after="0"/>
        <w:rPr>
          <w:rFonts w:ascii="宋体" w:hAnsi="宋体"/>
          <w:color w:val="auto"/>
          <w:kern w:val="2"/>
          <w:szCs w:val="21"/>
        </w:rPr>
      </w:pPr>
      <w:r>
        <w:rPr>
          <w:rFonts w:ascii="宋体" w:hAnsi="宋体"/>
          <w:color w:val="auto"/>
          <w:kern w:val="2"/>
          <w:szCs w:val="21"/>
        </w:rPr>
        <w:t>5</w:t>
      </w:r>
      <w:r>
        <w:rPr>
          <w:rFonts w:hint="eastAsia" w:ascii="宋体" w:hAnsi="宋体"/>
          <w:color w:val="auto"/>
          <w:kern w:val="2"/>
          <w:szCs w:val="21"/>
        </w:rPr>
        <w:t>.同意向贵方提供贵方可能另外要求的与投标有关的任何证据或资料，并保证我方已提供和将要提供的文件是真实的、准确的。</w:t>
      </w:r>
    </w:p>
    <w:p w14:paraId="0C94964C">
      <w:pPr>
        <w:pStyle w:val="94"/>
        <w:pageBreakBefore w:val="0"/>
        <w:kinsoku/>
        <w:wordWrap/>
        <w:overflowPunct/>
        <w:topLinePunct w:val="0"/>
        <w:bidi w:val="0"/>
        <w:spacing w:before="0" w:after="0"/>
        <w:rPr>
          <w:rFonts w:ascii="宋体" w:hAnsi="宋体"/>
          <w:color w:val="auto"/>
          <w:kern w:val="2"/>
          <w:szCs w:val="21"/>
        </w:rPr>
      </w:pPr>
      <w:r>
        <w:rPr>
          <w:rFonts w:ascii="宋体" w:hAnsi="宋体"/>
          <w:color w:val="auto"/>
          <w:kern w:val="2"/>
          <w:szCs w:val="21"/>
        </w:rPr>
        <w:t>6</w:t>
      </w:r>
      <w:r>
        <w:rPr>
          <w:rFonts w:hint="eastAsia" w:ascii="宋体" w:hAnsi="宋体"/>
          <w:color w:val="auto"/>
          <w:kern w:val="2"/>
          <w:szCs w:val="21"/>
        </w:rPr>
        <w:t>.一旦我方中标，我方将根据招标文件的规定，严格履行合同的责任和义务，并保证在招标文件规定的时间完成项目，交付贵方验收、使用。</w:t>
      </w:r>
    </w:p>
    <w:p w14:paraId="043E2783">
      <w:pPr>
        <w:pageBreakBefore w:val="0"/>
        <w:kinsoku/>
        <w:wordWrap/>
        <w:overflowPunct/>
        <w:topLinePunct w:val="0"/>
        <w:bidi w:val="0"/>
        <w:adjustRightInd w:val="0"/>
        <w:spacing w:line="360" w:lineRule="auto"/>
        <w:ind w:firstLine="480"/>
        <w:jc w:val="left"/>
        <w:textAlignment w:val="baseline"/>
        <w:rPr>
          <w:rFonts w:ascii="宋体" w:hAnsi="宋体"/>
          <w:color w:val="auto"/>
          <w:sz w:val="24"/>
          <w:szCs w:val="24"/>
        </w:rPr>
      </w:pPr>
      <w:r>
        <w:rPr>
          <w:rFonts w:hint="eastAsia" w:ascii="宋体" w:hAnsi="宋体"/>
          <w:color w:val="auto"/>
          <w:sz w:val="24"/>
          <w:szCs w:val="24"/>
        </w:rPr>
        <w:t>7.我方为：</w:t>
      </w:r>
      <w:r>
        <w:rPr>
          <w:rFonts w:hint="eastAsia" w:ascii="宋体" w:hAnsi="宋体"/>
          <w:color w:val="auto"/>
          <w:sz w:val="24"/>
          <w:szCs w:val="24"/>
        </w:rPr>
        <w:sym w:font="Wingdings" w:char="00A8"/>
      </w:r>
      <w:r>
        <w:rPr>
          <w:rFonts w:hint="eastAsia" w:ascii="宋体" w:hAnsi="宋体"/>
          <w:color w:val="auto"/>
          <w:sz w:val="24"/>
          <w:szCs w:val="24"/>
        </w:rPr>
        <w:t xml:space="preserve">大型企业 </w:t>
      </w:r>
      <w:r>
        <w:rPr>
          <w:rFonts w:hint="eastAsia" w:ascii="宋体" w:hAnsi="宋体"/>
          <w:color w:val="auto"/>
          <w:sz w:val="24"/>
          <w:szCs w:val="24"/>
        </w:rPr>
        <w:sym w:font="Wingdings" w:char="00A8"/>
      </w:r>
      <w:r>
        <w:rPr>
          <w:rFonts w:hint="eastAsia" w:ascii="宋体" w:hAnsi="宋体"/>
          <w:color w:val="auto"/>
          <w:sz w:val="24"/>
          <w:szCs w:val="24"/>
        </w:rPr>
        <w:t xml:space="preserve">中型企业 </w:t>
      </w:r>
      <w:r>
        <w:rPr>
          <w:rFonts w:hint="eastAsia" w:ascii="宋体" w:hAnsi="宋体"/>
          <w:color w:val="auto"/>
          <w:sz w:val="24"/>
          <w:szCs w:val="24"/>
        </w:rPr>
        <w:sym w:font="Wingdings" w:char="00A8"/>
      </w:r>
      <w:r>
        <w:rPr>
          <w:rFonts w:hint="eastAsia" w:ascii="宋体" w:hAnsi="宋体"/>
          <w:color w:val="auto"/>
          <w:sz w:val="24"/>
          <w:szCs w:val="24"/>
        </w:rPr>
        <w:t xml:space="preserve">小型企业 </w:t>
      </w:r>
      <w:r>
        <w:rPr>
          <w:rFonts w:hint="eastAsia" w:ascii="宋体" w:hAnsi="宋体"/>
          <w:color w:val="auto"/>
          <w:sz w:val="24"/>
          <w:szCs w:val="24"/>
        </w:rPr>
        <w:sym w:font="Wingdings" w:char="00A8"/>
      </w:r>
      <w:r>
        <w:rPr>
          <w:rFonts w:hint="eastAsia" w:ascii="宋体" w:hAnsi="宋体"/>
          <w:color w:val="auto"/>
          <w:sz w:val="24"/>
          <w:szCs w:val="24"/>
        </w:rPr>
        <w:t>微型企业（在对应</w:t>
      </w:r>
      <w:r>
        <w:rPr>
          <w:rFonts w:hint="eastAsia" w:ascii="宋体" w:hAnsi="宋体"/>
          <w:color w:val="auto"/>
          <w:sz w:val="24"/>
          <w:szCs w:val="24"/>
        </w:rPr>
        <w:sym w:font="Wingdings" w:char="00A8"/>
      </w:r>
      <w:r>
        <w:rPr>
          <w:rFonts w:hint="eastAsia" w:ascii="宋体" w:hAnsi="宋体" w:cs="宋体"/>
          <w:color w:val="auto"/>
          <w:kern w:val="0"/>
          <w:sz w:val="24"/>
          <w:szCs w:val="24"/>
        </w:rPr>
        <w:t>内</w:t>
      </w:r>
      <w:r>
        <w:rPr>
          <w:rFonts w:hint="eastAsia" w:ascii="宋体" w:hAnsi="宋体"/>
          <w:color w:val="auto"/>
          <w:sz w:val="24"/>
          <w:szCs w:val="24"/>
          <w:lang w:val="zh-CN"/>
        </w:rPr>
        <w:t>打</w:t>
      </w:r>
      <w:r>
        <w:rPr>
          <w:rFonts w:hint="eastAsia" w:ascii="宋体" w:hAnsi="宋体" w:cs="Verdana"/>
          <w:color w:val="auto"/>
          <w:kern w:val="0"/>
          <w:sz w:val="24"/>
          <w:szCs w:val="24"/>
          <w:lang w:val="zh-CN"/>
        </w:rPr>
        <w:t>“√”</w:t>
      </w:r>
      <w:r>
        <w:rPr>
          <w:rFonts w:hint="eastAsia" w:ascii="宋体" w:hAnsi="宋体"/>
          <w:color w:val="auto"/>
          <w:sz w:val="24"/>
          <w:szCs w:val="24"/>
        </w:rPr>
        <w:t>）</w:t>
      </w:r>
    </w:p>
    <w:p w14:paraId="DB513431">
      <w:pPr>
        <w:pStyle w:val="2"/>
        <w:pageBreakBefore w:val="0"/>
        <w:kinsoku/>
        <w:wordWrap/>
        <w:overflowPunct/>
        <w:topLinePunct w:val="0"/>
        <w:bidi w:val="0"/>
        <w:ind w:firstLine="480"/>
        <w:rPr>
          <w:color w:val="auto"/>
        </w:rPr>
      </w:pPr>
      <w:r>
        <w:rPr>
          <w:rFonts w:hint="eastAsia"/>
          <w:color w:val="auto"/>
          <w:sz w:val="24"/>
          <w:szCs w:val="24"/>
        </w:rPr>
        <w:t>8.我方为：</w:t>
      </w:r>
      <w:r>
        <w:rPr>
          <w:rFonts w:hint="eastAsia"/>
          <w:color w:val="auto"/>
          <w:sz w:val="24"/>
          <w:szCs w:val="24"/>
        </w:rPr>
        <w:sym w:font="Wingdings" w:char="00A8"/>
      </w:r>
      <w:r>
        <w:rPr>
          <w:rFonts w:hint="eastAsia"/>
          <w:color w:val="auto"/>
          <w:sz w:val="24"/>
          <w:szCs w:val="24"/>
        </w:rPr>
        <w:t xml:space="preserve">民营企业 </w:t>
      </w:r>
      <w:r>
        <w:rPr>
          <w:rFonts w:hint="eastAsia"/>
          <w:color w:val="auto"/>
          <w:sz w:val="24"/>
          <w:szCs w:val="24"/>
        </w:rPr>
        <w:sym w:font="Wingdings" w:char="00A8"/>
      </w:r>
      <w:r>
        <w:rPr>
          <w:rFonts w:hint="eastAsia"/>
          <w:color w:val="auto"/>
          <w:sz w:val="24"/>
          <w:szCs w:val="24"/>
        </w:rPr>
        <w:t xml:space="preserve">非民营企业 </w:t>
      </w:r>
      <w:r>
        <w:rPr>
          <w:rFonts w:hint="eastAsia"/>
          <w:color w:val="auto"/>
          <w:sz w:val="24"/>
          <w:szCs w:val="24"/>
        </w:rPr>
        <w:sym w:font="Wingdings" w:char="00A8"/>
      </w:r>
      <w:r>
        <w:rPr>
          <w:rFonts w:hint="eastAsia"/>
          <w:color w:val="auto"/>
          <w:sz w:val="24"/>
          <w:szCs w:val="24"/>
        </w:rPr>
        <w:t>事业单位或其他组织（在对应</w:t>
      </w:r>
      <w:r>
        <w:rPr>
          <w:rFonts w:hint="eastAsia"/>
          <w:color w:val="auto"/>
          <w:sz w:val="24"/>
          <w:szCs w:val="24"/>
        </w:rPr>
        <w:sym w:font="Wingdings" w:char="00A8"/>
      </w:r>
      <w:r>
        <w:rPr>
          <w:rFonts w:hint="eastAsia" w:cs="宋体"/>
          <w:color w:val="auto"/>
          <w:kern w:val="0"/>
          <w:sz w:val="24"/>
          <w:szCs w:val="24"/>
        </w:rPr>
        <w:t>内</w:t>
      </w:r>
      <w:r>
        <w:rPr>
          <w:rFonts w:hint="eastAsia"/>
          <w:color w:val="auto"/>
          <w:sz w:val="24"/>
          <w:szCs w:val="24"/>
          <w:lang w:val="zh-CN"/>
        </w:rPr>
        <w:t>打</w:t>
      </w:r>
      <w:r>
        <w:rPr>
          <w:rFonts w:hint="eastAsia" w:cs="Verdana"/>
          <w:color w:val="auto"/>
          <w:kern w:val="0"/>
          <w:sz w:val="24"/>
          <w:szCs w:val="24"/>
          <w:lang w:val="zh-CN"/>
        </w:rPr>
        <w:t>“√”</w:t>
      </w:r>
      <w:r>
        <w:rPr>
          <w:rFonts w:hint="eastAsia"/>
          <w:color w:val="auto"/>
          <w:sz w:val="24"/>
          <w:szCs w:val="24"/>
        </w:rPr>
        <w:t xml:space="preserve">）               </w:t>
      </w:r>
    </w:p>
    <w:p w14:paraId="D062BBAC">
      <w:pPr>
        <w:pStyle w:val="94"/>
        <w:pageBreakBefore w:val="0"/>
        <w:kinsoku/>
        <w:wordWrap/>
        <w:overflowPunct/>
        <w:topLinePunct w:val="0"/>
        <w:bidi w:val="0"/>
        <w:spacing w:before="0" w:after="0"/>
        <w:ind w:firstLineChars="200"/>
        <w:rPr>
          <w:rFonts w:ascii="宋体" w:hAnsi="宋体"/>
          <w:color w:val="auto"/>
          <w:kern w:val="2"/>
          <w:szCs w:val="21"/>
        </w:rPr>
      </w:pPr>
      <w:r>
        <w:rPr>
          <w:rFonts w:hint="eastAsia" w:ascii="宋体" w:hAnsi="宋体"/>
          <w:color w:val="auto"/>
          <w:kern w:val="2"/>
          <w:szCs w:val="21"/>
        </w:rPr>
        <w:t>9.我方与本次投标有关信息</w:t>
      </w:r>
    </w:p>
    <w:p w14:paraId="66DCAD8D">
      <w:pPr>
        <w:pStyle w:val="94"/>
        <w:pageBreakBefore w:val="0"/>
        <w:kinsoku/>
        <w:wordWrap/>
        <w:overflowPunct/>
        <w:topLinePunct w:val="0"/>
        <w:bidi w:val="0"/>
        <w:spacing w:before="0" w:after="0"/>
        <w:ind w:firstLineChars="200"/>
        <w:rPr>
          <w:rFonts w:ascii="宋体" w:hAnsi="宋体"/>
          <w:color w:val="auto"/>
          <w:kern w:val="2"/>
          <w:szCs w:val="21"/>
        </w:rPr>
      </w:pPr>
      <w:r>
        <w:rPr>
          <w:rFonts w:hint="eastAsia" w:ascii="宋体" w:hAnsi="宋体"/>
          <w:color w:val="auto"/>
          <w:kern w:val="2"/>
          <w:szCs w:val="21"/>
        </w:rPr>
        <w:t>地  址：</w:t>
      </w:r>
    </w:p>
    <w:p w14:paraId="968E1E1B">
      <w:pPr>
        <w:pStyle w:val="94"/>
        <w:pageBreakBefore w:val="0"/>
        <w:kinsoku/>
        <w:wordWrap/>
        <w:overflowPunct/>
        <w:topLinePunct w:val="0"/>
        <w:bidi w:val="0"/>
        <w:spacing w:before="0" w:after="0"/>
        <w:ind w:firstLineChars="200"/>
        <w:rPr>
          <w:rFonts w:ascii="宋体" w:hAnsi="宋体"/>
          <w:color w:val="auto"/>
          <w:kern w:val="2"/>
          <w:szCs w:val="21"/>
        </w:rPr>
      </w:pPr>
      <w:r>
        <w:rPr>
          <w:rFonts w:hint="eastAsia" w:ascii="宋体" w:hAnsi="宋体"/>
          <w:color w:val="auto"/>
          <w:kern w:val="2"/>
          <w:szCs w:val="21"/>
        </w:rPr>
        <w:t>邮  编：</w:t>
      </w:r>
    </w:p>
    <w:p w14:paraId="EF1F2106">
      <w:pPr>
        <w:pStyle w:val="94"/>
        <w:pageBreakBefore w:val="0"/>
        <w:kinsoku/>
        <w:wordWrap/>
        <w:overflowPunct/>
        <w:topLinePunct w:val="0"/>
        <w:bidi w:val="0"/>
        <w:spacing w:before="0" w:after="0"/>
        <w:ind w:firstLineChars="200"/>
        <w:rPr>
          <w:rFonts w:ascii="宋体" w:hAnsi="宋体"/>
          <w:color w:val="auto"/>
          <w:kern w:val="2"/>
          <w:szCs w:val="21"/>
          <w:u w:val="single"/>
        </w:rPr>
      </w:pPr>
      <w:r>
        <w:rPr>
          <w:rFonts w:hint="eastAsia" w:ascii="宋体" w:hAnsi="宋体"/>
          <w:color w:val="auto"/>
          <w:kern w:val="2"/>
          <w:szCs w:val="21"/>
        </w:rPr>
        <w:t>电  话：</w:t>
      </w:r>
    </w:p>
    <w:p w14:paraId="B80D5093">
      <w:pPr>
        <w:pStyle w:val="94"/>
        <w:pageBreakBefore w:val="0"/>
        <w:kinsoku/>
        <w:wordWrap/>
        <w:overflowPunct/>
        <w:topLinePunct w:val="0"/>
        <w:bidi w:val="0"/>
        <w:spacing w:before="0" w:after="0"/>
        <w:ind w:firstLineChars="200"/>
        <w:rPr>
          <w:rFonts w:ascii="宋体" w:hAnsi="宋体"/>
          <w:color w:val="auto"/>
          <w:kern w:val="2"/>
          <w:szCs w:val="21"/>
          <w:u w:val="single"/>
        </w:rPr>
      </w:pPr>
      <w:r>
        <w:rPr>
          <w:rFonts w:hint="eastAsia" w:ascii="宋体" w:hAnsi="宋体"/>
          <w:color w:val="auto"/>
          <w:kern w:val="2"/>
          <w:szCs w:val="21"/>
        </w:rPr>
        <w:t>传  真：</w:t>
      </w:r>
    </w:p>
    <w:p w14:paraId="64AF7560">
      <w:pPr>
        <w:pStyle w:val="94"/>
        <w:pageBreakBefore w:val="0"/>
        <w:kinsoku/>
        <w:wordWrap/>
        <w:overflowPunct/>
        <w:topLinePunct w:val="0"/>
        <w:bidi w:val="0"/>
        <w:spacing w:before="0" w:after="0"/>
        <w:ind w:firstLineChars="200"/>
        <w:rPr>
          <w:rFonts w:ascii="宋体" w:hAnsi="宋体"/>
          <w:color w:val="auto"/>
          <w:kern w:val="2"/>
          <w:szCs w:val="21"/>
          <w:u w:val="single"/>
        </w:rPr>
      </w:pPr>
      <w:r>
        <w:rPr>
          <w:rFonts w:hint="eastAsia" w:ascii="宋体" w:hAnsi="宋体"/>
          <w:color w:val="auto"/>
          <w:kern w:val="2"/>
          <w:szCs w:val="21"/>
        </w:rPr>
        <w:t>开户行：</w:t>
      </w:r>
    </w:p>
    <w:p w14:paraId="3347F28A">
      <w:pPr>
        <w:pStyle w:val="94"/>
        <w:pageBreakBefore w:val="0"/>
        <w:kinsoku/>
        <w:wordWrap/>
        <w:overflowPunct/>
        <w:topLinePunct w:val="0"/>
        <w:bidi w:val="0"/>
        <w:spacing w:before="0" w:after="0"/>
        <w:ind w:firstLineChars="200"/>
        <w:rPr>
          <w:rFonts w:ascii="宋体" w:hAnsi="宋体"/>
          <w:color w:val="auto"/>
          <w:kern w:val="2"/>
          <w:szCs w:val="21"/>
          <w:u w:val="single"/>
        </w:rPr>
      </w:pPr>
      <w:r>
        <w:rPr>
          <w:rFonts w:hint="eastAsia" w:ascii="宋体" w:hAnsi="宋体"/>
          <w:color w:val="auto"/>
          <w:kern w:val="2"/>
          <w:szCs w:val="21"/>
        </w:rPr>
        <w:t>账  号：</w:t>
      </w:r>
    </w:p>
    <w:p w14:paraId="80016AEC">
      <w:pPr>
        <w:pageBreakBefore w:val="0"/>
        <w:kinsoku/>
        <w:wordWrap/>
        <w:overflowPunct/>
        <w:topLinePunct w:val="0"/>
        <w:bidi w:val="0"/>
        <w:spacing w:line="360" w:lineRule="auto"/>
        <w:ind w:right="180" w:firstLine="480" w:firstLineChars="200"/>
        <w:rPr>
          <w:rFonts w:ascii="宋体" w:hAnsi="宋体"/>
          <w:color w:val="auto"/>
          <w:sz w:val="24"/>
          <w:szCs w:val="24"/>
        </w:rPr>
      </w:pPr>
      <w:r>
        <w:rPr>
          <w:rFonts w:hint="eastAsia" w:ascii="宋体" w:hAnsi="宋体"/>
          <w:color w:val="auto"/>
          <w:sz w:val="24"/>
          <w:szCs w:val="24"/>
        </w:rPr>
        <w:t>投标人名称：（加盖电子公章）</w:t>
      </w:r>
    </w:p>
    <w:p w14:paraId="27DF76DB">
      <w:pPr>
        <w:pStyle w:val="94"/>
        <w:pageBreakBefore w:val="0"/>
        <w:kinsoku/>
        <w:wordWrap/>
        <w:overflowPunct/>
        <w:topLinePunct w:val="0"/>
        <w:bidi w:val="0"/>
        <w:spacing w:before="0" w:after="0"/>
        <w:ind w:firstLineChars="200"/>
        <w:rPr>
          <w:rFonts w:ascii="宋体" w:hAnsi="宋体"/>
          <w:color w:val="auto"/>
          <w:kern w:val="2"/>
          <w:szCs w:val="21"/>
        </w:rPr>
      </w:pPr>
      <w:r>
        <w:rPr>
          <w:rFonts w:hint="eastAsia" w:ascii="宋体" w:hAnsi="宋体"/>
          <w:color w:val="auto"/>
          <w:kern w:val="2"/>
          <w:szCs w:val="21"/>
        </w:rPr>
        <w:t>日  期：</w:t>
      </w:r>
    </w:p>
    <w:p w14:paraId="B11357D3">
      <w:pPr>
        <w:pageBreakBefore w:val="0"/>
        <w:kinsoku/>
        <w:wordWrap/>
        <w:overflowPunct/>
        <w:topLinePunct w:val="0"/>
        <w:bidi w:val="0"/>
        <w:spacing w:line="360" w:lineRule="auto"/>
        <w:ind w:firstLine="240" w:firstLineChars="100"/>
        <w:jc w:val="center"/>
        <w:rPr>
          <w:rFonts w:ascii="宋体" w:hAnsi="宋体"/>
          <w:bCs/>
          <w:color w:val="auto"/>
          <w:sz w:val="24"/>
        </w:rPr>
      </w:pPr>
    </w:p>
    <w:p w14:paraId="66D8AFC9">
      <w:pPr>
        <w:pageBreakBefore w:val="0"/>
        <w:kinsoku/>
        <w:wordWrap/>
        <w:overflowPunct/>
        <w:topLinePunct w:val="0"/>
        <w:bidi w:val="0"/>
        <w:spacing w:line="360" w:lineRule="auto"/>
        <w:ind w:firstLine="240" w:firstLineChars="100"/>
        <w:jc w:val="center"/>
        <w:rPr>
          <w:rFonts w:ascii="宋体" w:hAnsi="宋体"/>
          <w:bCs/>
          <w:color w:val="auto"/>
          <w:sz w:val="24"/>
        </w:rPr>
      </w:pPr>
    </w:p>
    <w:p w14:paraId="EDEBE63D">
      <w:pPr>
        <w:pageBreakBefore w:val="0"/>
        <w:kinsoku/>
        <w:wordWrap/>
        <w:overflowPunct/>
        <w:topLinePunct w:val="0"/>
        <w:bidi w:val="0"/>
        <w:spacing w:line="360" w:lineRule="auto"/>
        <w:ind w:firstLine="240" w:firstLineChars="100"/>
        <w:jc w:val="center"/>
        <w:rPr>
          <w:rFonts w:ascii="宋体" w:hAnsi="宋体"/>
          <w:bCs/>
          <w:color w:val="auto"/>
          <w:sz w:val="24"/>
        </w:rPr>
      </w:pPr>
    </w:p>
    <w:p w14:paraId="4DD83309">
      <w:pPr>
        <w:pageBreakBefore w:val="0"/>
        <w:kinsoku/>
        <w:wordWrap/>
        <w:overflowPunct/>
        <w:topLinePunct w:val="0"/>
        <w:bidi w:val="0"/>
        <w:adjustRightInd w:val="0"/>
        <w:snapToGrid w:val="0"/>
        <w:spacing w:line="360" w:lineRule="auto"/>
        <w:jc w:val="left"/>
        <w:rPr>
          <w:rFonts w:ascii="黑体" w:hAnsi="黑体" w:eastAsia="黑体"/>
          <w:color w:val="auto"/>
          <w:sz w:val="32"/>
          <w:szCs w:val="32"/>
        </w:rPr>
      </w:pPr>
      <w:r>
        <w:rPr>
          <w:rFonts w:hint="eastAsia" w:ascii="黑体" w:hAnsi="黑体" w:eastAsia="黑体"/>
          <w:color w:val="auto"/>
          <w:sz w:val="32"/>
          <w:szCs w:val="32"/>
        </w:rPr>
        <w:br w:type="page"/>
      </w:r>
      <w:r>
        <w:rPr>
          <w:rFonts w:hint="eastAsia" w:ascii="黑体" w:hAnsi="黑体" w:eastAsia="黑体"/>
          <w:color w:val="auto"/>
          <w:sz w:val="32"/>
          <w:szCs w:val="32"/>
        </w:rPr>
        <w:t>五、开标一览表</w:t>
      </w:r>
    </w:p>
    <w:p w14:paraId="9F2BE328">
      <w:pPr>
        <w:pageBreakBefore w:val="0"/>
        <w:kinsoku/>
        <w:wordWrap/>
        <w:overflowPunct/>
        <w:topLinePunct w:val="0"/>
        <w:bidi w:val="0"/>
        <w:adjustRightInd w:val="0"/>
        <w:snapToGrid w:val="0"/>
        <w:spacing w:line="360" w:lineRule="auto"/>
        <w:jc w:val="center"/>
        <w:outlineLvl w:val="2"/>
        <w:rPr>
          <w:rFonts w:ascii="方正小标宋简体" w:hAnsi="方正小标宋简体" w:eastAsia="方正小标宋简体" w:cs="方正小标宋简体"/>
          <w:color w:val="auto"/>
          <w:sz w:val="32"/>
          <w:szCs w:val="32"/>
        </w:rPr>
      </w:pPr>
      <w:r>
        <w:rPr>
          <w:rFonts w:hint="eastAsia" w:ascii="方正小标宋简体" w:hAnsi="方正小标宋简体" w:eastAsia="方正小标宋简体" w:cs="方正小标宋简体"/>
          <w:color w:val="auto"/>
          <w:sz w:val="32"/>
          <w:szCs w:val="32"/>
        </w:rPr>
        <w:t>开标一览表</w:t>
      </w:r>
    </w:p>
    <w:p w14:paraId="3A24F0CF">
      <w:pPr>
        <w:pageBreakBefore w:val="0"/>
        <w:kinsoku/>
        <w:wordWrap/>
        <w:overflowPunct/>
        <w:topLinePunct w:val="0"/>
        <w:bidi w:val="0"/>
        <w:spacing w:line="360" w:lineRule="auto"/>
        <w:rPr>
          <w:rFonts w:ascii="宋体" w:hAnsi="宋体"/>
          <w:color w:val="auto"/>
          <w:sz w:val="24"/>
          <w:szCs w:val="24"/>
        </w:rPr>
      </w:pPr>
      <w:r>
        <w:rPr>
          <w:rFonts w:hint="eastAsia" w:ascii="宋体" w:hAnsi="宋体"/>
          <w:color w:val="auto"/>
          <w:sz w:val="24"/>
          <w:szCs w:val="24"/>
        </w:rPr>
        <w:t>投标人名称：（加盖电子公章）</w:t>
      </w:r>
    </w:p>
    <w:p w14:paraId="74589FD6">
      <w:pPr>
        <w:pageBreakBefore w:val="0"/>
        <w:kinsoku/>
        <w:wordWrap/>
        <w:overflowPunct/>
        <w:topLinePunct w:val="0"/>
        <w:bidi w:val="0"/>
        <w:spacing w:line="360" w:lineRule="auto"/>
        <w:rPr>
          <w:color w:val="auto"/>
          <w:sz w:val="24"/>
          <w:szCs w:val="24"/>
        </w:rPr>
      </w:pPr>
      <w:r>
        <w:rPr>
          <w:rFonts w:hint="eastAsia" w:ascii="宋体" w:hAnsi="宋体"/>
          <w:color w:val="auto"/>
          <w:sz w:val="24"/>
          <w:szCs w:val="24"/>
        </w:rPr>
        <w:t>项目名称：</w:t>
      </w:r>
    </w:p>
    <w:p w14:paraId="6CCA8B53">
      <w:pPr>
        <w:pageBreakBefore w:val="0"/>
        <w:kinsoku/>
        <w:wordWrap/>
        <w:overflowPunct/>
        <w:topLinePunct w:val="0"/>
        <w:bidi w:val="0"/>
        <w:spacing w:line="360" w:lineRule="auto"/>
        <w:rPr>
          <w:rFonts w:ascii="宋体" w:hAnsi="宋体"/>
          <w:color w:val="auto"/>
          <w:sz w:val="24"/>
          <w:szCs w:val="24"/>
        </w:rPr>
      </w:pPr>
      <w:r>
        <w:rPr>
          <w:rFonts w:hint="eastAsia" w:ascii="宋体" w:hAnsi="宋体"/>
          <w:color w:val="auto"/>
          <w:sz w:val="24"/>
          <w:szCs w:val="24"/>
        </w:rPr>
        <w:t>项目编号：                                   采购包号：</w:t>
      </w:r>
    </w:p>
    <w:tbl>
      <w:tblPr>
        <w:tblStyle w:val="44"/>
        <w:tblW w:w="945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50"/>
      </w:tblGrid>
      <w:tr w14:paraId="6C93F9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5" w:hRule="atLeast"/>
        </w:trPr>
        <w:tc>
          <w:tcPr>
            <w:tcW w:w="9450" w:type="dxa"/>
            <w:vAlign w:val="center"/>
          </w:tcPr>
          <w:p w14:paraId="1D9B033B">
            <w:pPr>
              <w:pageBreakBefore w:val="0"/>
              <w:kinsoku/>
              <w:wordWrap/>
              <w:overflowPunct/>
              <w:topLinePunct w:val="0"/>
              <w:bidi w:val="0"/>
              <w:spacing w:line="360" w:lineRule="auto"/>
              <w:jc w:val="center"/>
              <w:rPr>
                <w:rFonts w:ascii="宋体" w:hAnsi="宋体"/>
                <w:color w:val="auto"/>
                <w:sz w:val="24"/>
                <w:szCs w:val="24"/>
              </w:rPr>
            </w:pPr>
            <w:r>
              <w:rPr>
                <w:rFonts w:hint="eastAsia" w:ascii="宋体" w:hAnsi="宋体"/>
                <w:color w:val="auto"/>
                <w:sz w:val="24"/>
                <w:szCs w:val="24"/>
              </w:rPr>
              <w:t>投标总报价</w:t>
            </w:r>
          </w:p>
        </w:tc>
      </w:tr>
      <w:tr w14:paraId="E3425E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0" w:hRule="atLeast"/>
        </w:trPr>
        <w:tc>
          <w:tcPr>
            <w:tcW w:w="9450" w:type="dxa"/>
            <w:vAlign w:val="center"/>
          </w:tcPr>
          <w:p w14:paraId="08C523F9">
            <w:pPr>
              <w:pStyle w:val="94"/>
              <w:pageBreakBefore w:val="0"/>
              <w:kinsoku/>
              <w:wordWrap/>
              <w:overflowPunct/>
              <w:topLinePunct w:val="0"/>
              <w:bidi w:val="0"/>
              <w:spacing w:before="0" w:after="0"/>
              <w:ind w:firstLine="0"/>
              <w:rPr>
                <w:rFonts w:ascii="宋体" w:hAnsi="宋体"/>
                <w:color w:val="auto"/>
                <w:kern w:val="2"/>
                <w:szCs w:val="21"/>
              </w:rPr>
            </w:pPr>
            <w:r>
              <w:rPr>
                <w:rFonts w:hint="eastAsia" w:ascii="宋体" w:hAnsi="宋体" w:cs="宋体"/>
                <w:color w:val="auto"/>
              </w:rPr>
              <w:t xml:space="preserve">小写（元）：                             </w:t>
            </w:r>
          </w:p>
        </w:tc>
      </w:tr>
    </w:tbl>
    <w:p w14:paraId="1FC5F73E">
      <w:pPr>
        <w:pageBreakBefore w:val="0"/>
        <w:kinsoku/>
        <w:wordWrap/>
        <w:overflowPunct/>
        <w:topLinePunct w:val="0"/>
        <w:bidi w:val="0"/>
        <w:spacing w:line="360" w:lineRule="auto"/>
        <w:rPr>
          <w:rFonts w:ascii="宋体" w:hAnsi="宋体"/>
          <w:color w:val="auto"/>
          <w:sz w:val="24"/>
          <w:szCs w:val="24"/>
        </w:rPr>
      </w:pPr>
    </w:p>
    <w:p w14:paraId="FC131EB1">
      <w:pPr>
        <w:pageBreakBefore w:val="0"/>
        <w:kinsoku/>
        <w:wordWrap/>
        <w:overflowPunct/>
        <w:topLinePunct w:val="0"/>
        <w:bidi w:val="0"/>
        <w:spacing w:line="360" w:lineRule="auto"/>
        <w:ind w:firstLine="480"/>
        <w:rPr>
          <w:rFonts w:ascii="黑体" w:hAnsi="黑体" w:eastAsia="黑体"/>
          <w:b/>
          <w:i/>
          <w:color w:val="auto"/>
          <w:sz w:val="32"/>
          <w:szCs w:val="32"/>
          <w:u w:val="single"/>
        </w:rPr>
      </w:pPr>
      <w:r>
        <w:rPr>
          <w:rFonts w:hint="eastAsia" w:ascii="宋体" w:hAnsi="宋体"/>
          <w:color w:val="auto"/>
          <w:sz w:val="24"/>
          <w:szCs w:val="24"/>
        </w:rPr>
        <w:t xml:space="preserve">                                              日  期：</w:t>
      </w:r>
    </w:p>
    <w:p w14:paraId="AE352BB1">
      <w:pPr>
        <w:pageBreakBefore w:val="0"/>
        <w:kinsoku/>
        <w:wordWrap/>
        <w:overflowPunct/>
        <w:topLinePunct w:val="0"/>
        <w:bidi w:val="0"/>
        <w:spacing w:line="360" w:lineRule="auto"/>
        <w:ind w:firstLine="480"/>
        <w:rPr>
          <w:rFonts w:ascii="黑体" w:hAnsi="黑体" w:eastAsia="黑体"/>
          <w:b/>
          <w:i/>
          <w:color w:val="auto"/>
          <w:sz w:val="32"/>
          <w:szCs w:val="32"/>
          <w:u w:val="single"/>
        </w:rPr>
      </w:pPr>
    </w:p>
    <w:p w14:paraId="09022F5C">
      <w:pPr>
        <w:pStyle w:val="83"/>
        <w:pageBreakBefore w:val="0"/>
        <w:kinsoku/>
        <w:wordWrap/>
        <w:overflowPunct/>
        <w:topLinePunct w:val="0"/>
        <w:bidi w:val="0"/>
        <w:spacing w:line="360" w:lineRule="auto"/>
        <w:rPr>
          <w:color w:val="auto"/>
        </w:rPr>
      </w:pPr>
    </w:p>
    <w:p w14:paraId="9058EFCE">
      <w:pPr>
        <w:pStyle w:val="83"/>
        <w:pageBreakBefore w:val="0"/>
        <w:kinsoku/>
        <w:wordWrap/>
        <w:overflowPunct/>
        <w:topLinePunct w:val="0"/>
        <w:bidi w:val="0"/>
        <w:spacing w:line="360" w:lineRule="auto"/>
        <w:rPr>
          <w:color w:val="auto"/>
        </w:rPr>
      </w:pPr>
    </w:p>
    <w:p w14:paraId="5921E170">
      <w:pPr>
        <w:pageBreakBefore w:val="0"/>
        <w:kinsoku/>
        <w:wordWrap/>
        <w:overflowPunct/>
        <w:topLinePunct w:val="0"/>
        <w:bidi w:val="0"/>
        <w:spacing w:line="360" w:lineRule="auto"/>
        <w:rPr>
          <w:color w:val="auto"/>
        </w:rPr>
      </w:pPr>
    </w:p>
    <w:p w14:paraId="06E9114B">
      <w:pPr>
        <w:pageBreakBefore w:val="0"/>
        <w:kinsoku/>
        <w:wordWrap/>
        <w:overflowPunct/>
        <w:topLinePunct w:val="0"/>
        <w:bidi w:val="0"/>
        <w:spacing w:line="360" w:lineRule="auto"/>
        <w:jc w:val="center"/>
        <w:rPr>
          <w:rFonts w:ascii="黑体" w:eastAsia="黑体"/>
          <w:color w:val="auto"/>
          <w:sz w:val="32"/>
          <w:szCs w:val="32"/>
        </w:rPr>
      </w:pPr>
    </w:p>
    <w:p w14:paraId="4DC143EC">
      <w:pPr>
        <w:pageBreakBefore w:val="0"/>
        <w:kinsoku/>
        <w:wordWrap/>
        <w:overflowPunct/>
        <w:topLinePunct w:val="0"/>
        <w:bidi w:val="0"/>
        <w:spacing w:line="360" w:lineRule="auto"/>
        <w:jc w:val="center"/>
        <w:rPr>
          <w:rFonts w:ascii="黑体" w:eastAsia="黑体"/>
          <w:color w:val="auto"/>
          <w:sz w:val="32"/>
          <w:szCs w:val="32"/>
        </w:rPr>
      </w:pPr>
    </w:p>
    <w:p w14:paraId="5305BD55">
      <w:pPr>
        <w:pageBreakBefore w:val="0"/>
        <w:kinsoku/>
        <w:wordWrap/>
        <w:overflowPunct/>
        <w:topLinePunct w:val="0"/>
        <w:bidi w:val="0"/>
        <w:adjustRightInd w:val="0"/>
        <w:snapToGrid w:val="0"/>
        <w:spacing w:line="360" w:lineRule="auto"/>
        <w:jc w:val="left"/>
        <w:rPr>
          <w:rFonts w:ascii="黑体" w:hAnsi="黑体" w:eastAsia="黑体"/>
          <w:color w:val="auto"/>
          <w:sz w:val="32"/>
          <w:szCs w:val="32"/>
        </w:rPr>
      </w:pPr>
    </w:p>
    <w:p w14:paraId="DB9A4EF7">
      <w:pPr>
        <w:pStyle w:val="2"/>
        <w:pageBreakBefore w:val="0"/>
        <w:kinsoku/>
        <w:wordWrap/>
        <w:overflowPunct/>
        <w:topLinePunct w:val="0"/>
        <w:bidi w:val="0"/>
        <w:ind w:firstLine="640"/>
        <w:rPr>
          <w:rFonts w:ascii="黑体" w:hAnsi="黑体" w:eastAsia="黑体"/>
          <w:color w:val="auto"/>
          <w:sz w:val="32"/>
          <w:szCs w:val="32"/>
        </w:rPr>
      </w:pPr>
    </w:p>
    <w:p w14:paraId="AF264D34">
      <w:pPr>
        <w:pageBreakBefore w:val="0"/>
        <w:kinsoku/>
        <w:wordWrap/>
        <w:overflowPunct/>
        <w:topLinePunct w:val="0"/>
        <w:bidi w:val="0"/>
        <w:spacing w:line="360" w:lineRule="auto"/>
        <w:rPr>
          <w:rFonts w:ascii="黑体" w:hAnsi="黑体" w:eastAsia="黑体"/>
          <w:color w:val="auto"/>
          <w:sz w:val="32"/>
          <w:szCs w:val="32"/>
        </w:rPr>
      </w:pPr>
    </w:p>
    <w:p w14:paraId="A5398BED">
      <w:pPr>
        <w:pStyle w:val="2"/>
        <w:pageBreakBefore w:val="0"/>
        <w:kinsoku/>
        <w:wordWrap/>
        <w:overflowPunct/>
        <w:topLinePunct w:val="0"/>
        <w:bidi w:val="0"/>
        <w:rPr>
          <w:color w:val="auto"/>
        </w:rPr>
      </w:pPr>
    </w:p>
    <w:p w14:paraId="368727FF">
      <w:pPr>
        <w:pageBreakBefore w:val="0"/>
        <w:kinsoku/>
        <w:wordWrap/>
        <w:overflowPunct/>
        <w:topLinePunct w:val="0"/>
        <w:bidi w:val="0"/>
        <w:adjustRightInd w:val="0"/>
        <w:snapToGrid w:val="0"/>
        <w:spacing w:line="360" w:lineRule="auto"/>
        <w:jc w:val="left"/>
        <w:rPr>
          <w:rFonts w:ascii="黑体" w:hAnsi="黑体" w:eastAsia="黑体"/>
          <w:color w:val="auto"/>
          <w:sz w:val="32"/>
          <w:szCs w:val="32"/>
        </w:rPr>
      </w:pPr>
      <w:r>
        <w:rPr>
          <w:rFonts w:hint="eastAsia" w:ascii="黑体" w:hAnsi="黑体" w:eastAsia="黑体"/>
          <w:color w:val="auto"/>
          <w:sz w:val="32"/>
          <w:szCs w:val="32"/>
        </w:rPr>
        <w:br w:type="page"/>
      </w:r>
      <w:r>
        <w:rPr>
          <w:rFonts w:hint="eastAsia" w:ascii="黑体" w:hAnsi="黑体" w:eastAsia="黑体"/>
          <w:color w:val="auto"/>
          <w:sz w:val="32"/>
          <w:szCs w:val="32"/>
        </w:rPr>
        <w:t>六、核心产品品牌一览表</w:t>
      </w:r>
    </w:p>
    <w:p w14:paraId="D9755C2F">
      <w:pPr>
        <w:pageBreakBefore w:val="0"/>
        <w:kinsoku/>
        <w:wordWrap/>
        <w:overflowPunct/>
        <w:topLinePunct w:val="0"/>
        <w:bidi w:val="0"/>
        <w:adjustRightInd w:val="0"/>
        <w:snapToGrid w:val="0"/>
        <w:spacing w:line="360" w:lineRule="auto"/>
        <w:jc w:val="center"/>
        <w:outlineLvl w:val="2"/>
        <w:rPr>
          <w:rFonts w:ascii="方正小标宋简体" w:hAnsi="方正小标宋简体" w:eastAsia="方正小标宋简体" w:cs="方正小标宋简体"/>
          <w:color w:val="auto"/>
          <w:sz w:val="32"/>
          <w:szCs w:val="32"/>
        </w:rPr>
      </w:pPr>
      <w:r>
        <w:rPr>
          <w:rFonts w:hint="eastAsia" w:ascii="方正小标宋简体" w:hAnsi="方正小标宋简体" w:eastAsia="方正小标宋简体" w:cs="方正小标宋简体"/>
          <w:color w:val="auto"/>
          <w:sz w:val="32"/>
          <w:szCs w:val="32"/>
        </w:rPr>
        <w:t>核心产品品牌一览表</w:t>
      </w:r>
    </w:p>
    <w:p w14:paraId="4928E773">
      <w:pPr>
        <w:pageBreakBefore w:val="0"/>
        <w:kinsoku/>
        <w:wordWrap/>
        <w:overflowPunct/>
        <w:topLinePunct w:val="0"/>
        <w:bidi w:val="0"/>
        <w:adjustRightInd w:val="0"/>
        <w:snapToGrid w:val="0"/>
        <w:spacing w:line="360" w:lineRule="auto"/>
        <w:ind w:right="180" w:firstLine="480" w:firstLineChars="200"/>
        <w:rPr>
          <w:rFonts w:ascii="宋体" w:hAnsi="宋体"/>
          <w:color w:val="auto"/>
          <w:sz w:val="24"/>
          <w:szCs w:val="24"/>
        </w:rPr>
      </w:pPr>
      <w:r>
        <w:rPr>
          <w:rFonts w:hint="eastAsia" w:ascii="宋体" w:hAnsi="宋体"/>
          <w:color w:val="auto"/>
          <w:sz w:val="24"/>
          <w:szCs w:val="24"/>
        </w:rPr>
        <w:t>投标人名称：（加盖电子公章）</w:t>
      </w:r>
    </w:p>
    <w:p w14:paraId="6315D3E6">
      <w:pPr>
        <w:pageBreakBefore w:val="0"/>
        <w:kinsoku/>
        <w:wordWrap/>
        <w:overflowPunct/>
        <w:topLinePunct w:val="0"/>
        <w:bidi w:val="0"/>
        <w:adjustRightInd w:val="0"/>
        <w:snapToGrid w:val="0"/>
        <w:spacing w:line="360" w:lineRule="auto"/>
        <w:ind w:right="180" w:firstLine="480" w:firstLineChars="200"/>
        <w:rPr>
          <w:rFonts w:ascii="宋体" w:hAnsi="宋体"/>
          <w:color w:val="auto"/>
          <w:sz w:val="24"/>
          <w:szCs w:val="24"/>
        </w:rPr>
      </w:pPr>
      <w:r>
        <w:rPr>
          <w:rFonts w:hint="eastAsia" w:ascii="宋体" w:hAnsi="宋体"/>
          <w:color w:val="auto"/>
          <w:sz w:val="24"/>
          <w:szCs w:val="24"/>
        </w:rPr>
        <w:t>项目名称：</w:t>
      </w:r>
    </w:p>
    <w:p w14:paraId="84DE1675">
      <w:pPr>
        <w:pageBreakBefore w:val="0"/>
        <w:kinsoku/>
        <w:wordWrap/>
        <w:overflowPunct/>
        <w:topLinePunct w:val="0"/>
        <w:bidi w:val="0"/>
        <w:adjustRightInd w:val="0"/>
        <w:snapToGrid w:val="0"/>
        <w:spacing w:line="360" w:lineRule="auto"/>
        <w:ind w:right="180" w:firstLine="480" w:firstLineChars="200"/>
        <w:rPr>
          <w:color w:val="auto"/>
        </w:rPr>
      </w:pPr>
      <w:r>
        <w:rPr>
          <w:rFonts w:hint="eastAsia" w:ascii="宋体" w:hAnsi="宋体"/>
          <w:color w:val="auto"/>
          <w:sz w:val="24"/>
          <w:szCs w:val="24"/>
        </w:rPr>
        <w:t>项目编号：                                   采购包号：</w:t>
      </w:r>
    </w:p>
    <w:tbl>
      <w:tblPr>
        <w:tblStyle w:val="44"/>
        <w:tblpPr w:leftFromText="180" w:rightFromText="180" w:vertAnchor="text" w:horzAnchor="margin" w:tblpXSpec="center" w:tblpY="133"/>
        <w:tblW w:w="93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4"/>
        <w:gridCol w:w="3753"/>
        <w:gridCol w:w="2158"/>
        <w:gridCol w:w="2391"/>
      </w:tblGrid>
      <w:tr w14:paraId="F456C4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3" w:hRule="atLeast"/>
          <w:jc w:val="center"/>
        </w:trPr>
        <w:tc>
          <w:tcPr>
            <w:tcW w:w="1044" w:type="dxa"/>
            <w:tcBorders>
              <w:top w:val="single" w:color="auto" w:sz="4" w:space="0"/>
              <w:left w:val="single" w:color="auto" w:sz="4" w:space="0"/>
              <w:bottom w:val="single" w:color="auto" w:sz="4" w:space="0"/>
              <w:right w:val="single" w:color="auto" w:sz="4" w:space="0"/>
            </w:tcBorders>
            <w:vAlign w:val="center"/>
          </w:tcPr>
          <w:p w14:paraId="8AE03CCF">
            <w:pPr>
              <w:pageBreakBefore w:val="0"/>
              <w:kinsoku/>
              <w:wordWrap/>
              <w:overflowPunct/>
              <w:topLinePunct w:val="0"/>
              <w:bidi w:val="0"/>
              <w:spacing w:line="360" w:lineRule="auto"/>
              <w:jc w:val="center"/>
              <w:rPr>
                <w:rFonts w:ascii="宋体" w:hAnsi="宋体"/>
                <w:color w:val="auto"/>
                <w:sz w:val="24"/>
                <w:szCs w:val="24"/>
                <w:lang w:val="zh-CN"/>
              </w:rPr>
            </w:pPr>
            <w:r>
              <w:rPr>
                <w:rFonts w:hint="eastAsia" w:ascii="宋体" w:hAnsi="宋体"/>
                <w:color w:val="auto"/>
                <w:sz w:val="24"/>
                <w:szCs w:val="24"/>
                <w:lang w:val="zh-CN"/>
              </w:rPr>
              <w:t>序号</w:t>
            </w:r>
          </w:p>
        </w:tc>
        <w:tc>
          <w:tcPr>
            <w:tcW w:w="3753" w:type="dxa"/>
            <w:tcBorders>
              <w:top w:val="single" w:color="auto" w:sz="4" w:space="0"/>
              <w:left w:val="single" w:color="auto" w:sz="4" w:space="0"/>
              <w:right w:val="single" w:color="auto" w:sz="4" w:space="0"/>
            </w:tcBorders>
            <w:vAlign w:val="center"/>
          </w:tcPr>
          <w:p w14:paraId="C7B522C1">
            <w:pPr>
              <w:pageBreakBefore w:val="0"/>
              <w:kinsoku/>
              <w:wordWrap/>
              <w:overflowPunct/>
              <w:topLinePunct w:val="0"/>
              <w:bidi w:val="0"/>
              <w:spacing w:line="360" w:lineRule="auto"/>
              <w:jc w:val="center"/>
              <w:rPr>
                <w:rFonts w:ascii="宋体" w:hAnsi="宋体"/>
                <w:color w:val="auto"/>
                <w:sz w:val="24"/>
                <w:szCs w:val="24"/>
                <w:lang w:val="zh-CN"/>
              </w:rPr>
            </w:pPr>
            <w:r>
              <w:rPr>
                <w:rFonts w:hint="eastAsia" w:ascii="宋体" w:hAnsi="宋体"/>
                <w:color w:val="auto"/>
                <w:sz w:val="24"/>
                <w:szCs w:val="24"/>
              </w:rPr>
              <w:t>产品</w:t>
            </w:r>
            <w:r>
              <w:rPr>
                <w:rFonts w:hint="eastAsia" w:ascii="宋体" w:hAnsi="宋体"/>
                <w:color w:val="auto"/>
                <w:sz w:val="24"/>
                <w:szCs w:val="24"/>
                <w:lang w:val="zh-CN"/>
              </w:rPr>
              <w:t>名称</w:t>
            </w:r>
          </w:p>
        </w:tc>
        <w:tc>
          <w:tcPr>
            <w:tcW w:w="2158" w:type="dxa"/>
            <w:tcBorders>
              <w:top w:val="single" w:color="auto" w:sz="4" w:space="0"/>
              <w:left w:val="single" w:color="auto" w:sz="4" w:space="0"/>
              <w:right w:val="single" w:color="auto" w:sz="4" w:space="0"/>
            </w:tcBorders>
            <w:vAlign w:val="center"/>
          </w:tcPr>
          <w:p w14:paraId="DF6D6B3E">
            <w:pPr>
              <w:pageBreakBefore w:val="0"/>
              <w:kinsoku/>
              <w:wordWrap/>
              <w:overflowPunct/>
              <w:topLinePunct w:val="0"/>
              <w:bidi w:val="0"/>
              <w:spacing w:line="360" w:lineRule="auto"/>
              <w:jc w:val="center"/>
              <w:rPr>
                <w:rFonts w:ascii="宋体" w:hAnsi="宋体"/>
                <w:color w:val="auto"/>
                <w:sz w:val="24"/>
                <w:szCs w:val="24"/>
                <w:lang w:val="zh-CN"/>
              </w:rPr>
            </w:pPr>
            <w:r>
              <w:rPr>
                <w:rFonts w:hint="eastAsia" w:ascii="宋体" w:hAnsi="宋体"/>
                <w:color w:val="auto"/>
                <w:sz w:val="24"/>
                <w:szCs w:val="24"/>
              </w:rPr>
              <w:t>产品</w:t>
            </w:r>
            <w:r>
              <w:rPr>
                <w:rFonts w:hint="eastAsia" w:ascii="宋体" w:hAnsi="宋体"/>
                <w:color w:val="auto"/>
                <w:sz w:val="24"/>
                <w:szCs w:val="24"/>
                <w:lang w:val="zh-CN"/>
              </w:rPr>
              <w:t>品牌</w:t>
            </w:r>
          </w:p>
        </w:tc>
        <w:tc>
          <w:tcPr>
            <w:tcW w:w="2391" w:type="dxa"/>
            <w:tcBorders>
              <w:top w:val="single" w:color="auto" w:sz="4" w:space="0"/>
              <w:left w:val="single" w:color="auto" w:sz="4" w:space="0"/>
              <w:right w:val="single" w:color="auto" w:sz="4" w:space="0"/>
            </w:tcBorders>
            <w:vAlign w:val="center"/>
          </w:tcPr>
          <w:p w14:paraId="D9644A5C">
            <w:pPr>
              <w:pageBreakBefore w:val="0"/>
              <w:kinsoku/>
              <w:wordWrap/>
              <w:overflowPunct/>
              <w:topLinePunct w:val="0"/>
              <w:bidi w:val="0"/>
              <w:spacing w:line="360" w:lineRule="auto"/>
              <w:jc w:val="center"/>
              <w:rPr>
                <w:rFonts w:ascii="宋体" w:hAnsi="宋体"/>
                <w:color w:val="auto"/>
                <w:sz w:val="24"/>
                <w:szCs w:val="24"/>
                <w:lang w:val="zh-CN"/>
              </w:rPr>
            </w:pPr>
            <w:r>
              <w:rPr>
                <w:rFonts w:hint="eastAsia" w:ascii="宋体" w:hAnsi="宋体"/>
                <w:color w:val="auto"/>
                <w:sz w:val="24"/>
                <w:szCs w:val="24"/>
                <w:lang w:val="zh-CN"/>
              </w:rPr>
              <w:t>规格或型号</w:t>
            </w:r>
          </w:p>
        </w:tc>
      </w:tr>
      <w:tr w14:paraId="39FE1A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1044" w:type="dxa"/>
            <w:tcBorders>
              <w:top w:val="single" w:color="auto" w:sz="4" w:space="0"/>
              <w:left w:val="single" w:color="auto" w:sz="4" w:space="0"/>
              <w:bottom w:val="single" w:color="auto" w:sz="4" w:space="0"/>
              <w:right w:val="single" w:color="auto" w:sz="4" w:space="0"/>
            </w:tcBorders>
            <w:vAlign w:val="center"/>
          </w:tcPr>
          <w:p w14:paraId="45A3EC10">
            <w:pPr>
              <w:pageBreakBefore w:val="0"/>
              <w:kinsoku/>
              <w:wordWrap/>
              <w:overflowPunct/>
              <w:topLinePunct w:val="0"/>
              <w:bidi w:val="0"/>
              <w:spacing w:line="360" w:lineRule="auto"/>
              <w:jc w:val="center"/>
              <w:rPr>
                <w:rFonts w:ascii="宋体" w:hAnsi="宋体"/>
                <w:color w:val="auto"/>
                <w:sz w:val="24"/>
                <w:szCs w:val="24"/>
                <w:lang w:val="zh-CN"/>
              </w:rPr>
            </w:pPr>
            <w:r>
              <w:rPr>
                <w:rFonts w:hint="eastAsia" w:ascii="宋体" w:hAnsi="宋体"/>
                <w:color w:val="auto"/>
                <w:sz w:val="24"/>
                <w:szCs w:val="24"/>
                <w:lang w:val="zh-CN"/>
              </w:rPr>
              <w:t>1</w:t>
            </w:r>
          </w:p>
        </w:tc>
        <w:tc>
          <w:tcPr>
            <w:tcW w:w="3753" w:type="dxa"/>
            <w:tcBorders>
              <w:left w:val="single" w:color="auto" w:sz="4" w:space="0"/>
              <w:right w:val="single" w:color="auto" w:sz="4" w:space="0"/>
            </w:tcBorders>
            <w:vAlign w:val="center"/>
          </w:tcPr>
          <w:p w14:paraId="C176B17B">
            <w:pPr>
              <w:pageBreakBefore w:val="0"/>
              <w:kinsoku/>
              <w:wordWrap/>
              <w:overflowPunct/>
              <w:topLinePunct w:val="0"/>
              <w:bidi w:val="0"/>
              <w:spacing w:line="360" w:lineRule="auto"/>
              <w:jc w:val="center"/>
              <w:rPr>
                <w:rFonts w:ascii="宋体" w:hAnsi="宋体"/>
                <w:color w:val="auto"/>
                <w:sz w:val="24"/>
                <w:szCs w:val="24"/>
                <w:lang w:val="zh-CN"/>
              </w:rPr>
            </w:pPr>
          </w:p>
        </w:tc>
        <w:tc>
          <w:tcPr>
            <w:tcW w:w="2158" w:type="dxa"/>
            <w:tcBorders>
              <w:left w:val="single" w:color="auto" w:sz="4" w:space="0"/>
              <w:right w:val="single" w:color="auto" w:sz="4" w:space="0"/>
            </w:tcBorders>
          </w:tcPr>
          <w:p w14:paraId="9960B7A1">
            <w:pPr>
              <w:pageBreakBefore w:val="0"/>
              <w:kinsoku/>
              <w:wordWrap/>
              <w:overflowPunct/>
              <w:topLinePunct w:val="0"/>
              <w:bidi w:val="0"/>
              <w:spacing w:line="360" w:lineRule="auto"/>
              <w:jc w:val="center"/>
              <w:rPr>
                <w:rFonts w:ascii="宋体" w:hAnsi="宋体"/>
                <w:color w:val="auto"/>
                <w:sz w:val="24"/>
                <w:szCs w:val="24"/>
                <w:lang w:val="zh-CN"/>
              </w:rPr>
            </w:pPr>
          </w:p>
        </w:tc>
        <w:tc>
          <w:tcPr>
            <w:tcW w:w="2391" w:type="dxa"/>
            <w:tcBorders>
              <w:left w:val="single" w:color="auto" w:sz="4" w:space="0"/>
              <w:right w:val="single" w:color="auto" w:sz="4" w:space="0"/>
            </w:tcBorders>
          </w:tcPr>
          <w:p w14:paraId="B3DDEFA8">
            <w:pPr>
              <w:pageBreakBefore w:val="0"/>
              <w:kinsoku/>
              <w:wordWrap/>
              <w:overflowPunct/>
              <w:topLinePunct w:val="0"/>
              <w:bidi w:val="0"/>
              <w:spacing w:line="360" w:lineRule="auto"/>
              <w:jc w:val="center"/>
              <w:rPr>
                <w:rFonts w:ascii="宋体" w:hAnsi="宋体"/>
                <w:color w:val="auto"/>
                <w:sz w:val="24"/>
                <w:szCs w:val="24"/>
                <w:lang w:val="zh-CN"/>
              </w:rPr>
            </w:pPr>
          </w:p>
        </w:tc>
      </w:tr>
    </w:tbl>
    <w:p w14:paraId="2AC21AFB">
      <w:pPr>
        <w:pageBreakBefore w:val="0"/>
        <w:kinsoku/>
        <w:wordWrap/>
        <w:overflowPunct/>
        <w:topLinePunct w:val="0"/>
        <w:bidi w:val="0"/>
        <w:spacing w:line="360" w:lineRule="auto"/>
        <w:ind w:firstLine="482" w:firstLineChars="200"/>
        <w:rPr>
          <w:rFonts w:ascii="宋体" w:hAnsi="宋体"/>
          <w:b/>
          <w:bCs/>
          <w:color w:val="auto"/>
          <w:sz w:val="24"/>
          <w:szCs w:val="24"/>
        </w:rPr>
      </w:pPr>
    </w:p>
    <w:p w14:paraId="2CF3A264">
      <w:pPr>
        <w:pageBreakBefore w:val="0"/>
        <w:kinsoku/>
        <w:wordWrap/>
        <w:overflowPunct/>
        <w:topLinePunct w:val="0"/>
        <w:bidi w:val="0"/>
        <w:spacing w:line="360" w:lineRule="auto"/>
        <w:ind w:firstLine="482" w:firstLineChars="200"/>
        <w:rPr>
          <w:rFonts w:ascii="宋体" w:hAnsi="宋体"/>
          <w:b/>
          <w:bCs/>
          <w:color w:val="auto"/>
          <w:sz w:val="24"/>
          <w:szCs w:val="24"/>
        </w:rPr>
      </w:pPr>
      <w:r>
        <w:rPr>
          <w:rFonts w:hint="eastAsia" w:ascii="宋体" w:hAnsi="宋体"/>
          <w:b/>
          <w:bCs/>
          <w:color w:val="auto"/>
          <w:sz w:val="24"/>
          <w:szCs w:val="24"/>
        </w:rPr>
        <w:t>备注：投标人须按照表格要求明确填写所投“核心产品”的品牌，不得填报“/”“无”等内容，否则视为无效投标。</w:t>
      </w:r>
    </w:p>
    <w:p w14:paraId="92B58704">
      <w:pPr>
        <w:pageBreakBefore w:val="0"/>
        <w:kinsoku/>
        <w:wordWrap/>
        <w:overflowPunct/>
        <w:topLinePunct w:val="0"/>
        <w:bidi w:val="0"/>
        <w:adjustRightInd w:val="0"/>
        <w:snapToGrid w:val="0"/>
        <w:spacing w:line="360" w:lineRule="auto"/>
        <w:jc w:val="left"/>
        <w:rPr>
          <w:rFonts w:ascii="黑体" w:hAnsi="黑体" w:eastAsia="黑体"/>
          <w:color w:val="auto"/>
          <w:sz w:val="32"/>
          <w:szCs w:val="32"/>
        </w:rPr>
      </w:pPr>
    </w:p>
    <w:p w14:paraId="B4B01C23">
      <w:pPr>
        <w:pageBreakBefore w:val="0"/>
        <w:kinsoku/>
        <w:wordWrap/>
        <w:overflowPunct/>
        <w:topLinePunct w:val="0"/>
        <w:bidi w:val="0"/>
        <w:adjustRightInd w:val="0"/>
        <w:snapToGrid w:val="0"/>
        <w:spacing w:line="360" w:lineRule="auto"/>
        <w:jc w:val="left"/>
        <w:rPr>
          <w:rFonts w:ascii="黑体" w:hAnsi="黑体" w:eastAsia="黑体"/>
          <w:color w:val="auto"/>
          <w:sz w:val="32"/>
          <w:szCs w:val="32"/>
        </w:rPr>
      </w:pPr>
    </w:p>
    <w:p w14:paraId="9597AA51">
      <w:pPr>
        <w:pageBreakBefore w:val="0"/>
        <w:kinsoku/>
        <w:wordWrap/>
        <w:overflowPunct/>
        <w:topLinePunct w:val="0"/>
        <w:bidi w:val="0"/>
        <w:adjustRightInd w:val="0"/>
        <w:snapToGrid w:val="0"/>
        <w:spacing w:line="360" w:lineRule="auto"/>
        <w:jc w:val="left"/>
        <w:rPr>
          <w:rFonts w:ascii="黑体" w:hAnsi="黑体" w:eastAsia="黑体"/>
          <w:color w:val="auto"/>
          <w:sz w:val="32"/>
          <w:szCs w:val="32"/>
        </w:rPr>
      </w:pPr>
    </w:p>
    <w:p w14:paraId="646B0C2A">
      <w:pPr>
        <w:pageBreakBefore w:val="0"/>
        <w:kinsoku/>
        <w:wordWrap/>
        <w:overflowPunct/>
        <w:topLinePunct w:val="0"/>
        <w:bidi w:val="0"/>
        <w:adjustRightInd w:val="0"/>
        <w:snapToGrid w:val="0"/>
        <w:spacing w:line="360" w:lineRule="auto"/>
        <w:jc w:val="left"/>
        <w:rPr>
          <w:rFonts w:ascii="黑体" w:hAnsi="黑体" w:eastAsia="黑体"/>
          <w:color w:val="auto"/>
          <w:sz w:val="32"/>
          <w:szCs w:val="32"/>
        </w:rPr>
      </w:pPr>
    </w:p>
    <w:p w14:paraId="D71A7A01">
      <w:pPr>
        <w:pageBreakBefore w:val="0"/>
        <w:kinsoku/>
        <w:wordWrap/>
        <w:overflowPunct/>
        <w:topLinePunct w:val="0"/>
        <w:bidi w:val="0"/>
        <w:adjustRightInd w:val="0"/>
        <w:snapToGrid w:val="0"/>
        <w:spacing w:line="360" w:lineRule="auto"/>
        <w:jc w:val="left"/>
        <w:rPr>
          <w:rFonts w:ascii="黑体" w:hAnsi="黑体" w:eastAsia="黑体"/>
          <w:color w:val="auto"/>
          <w:sz w:val="32"/>
          <w:szCs w:val="32"/>
        </w:rPr>
      </w:pPr>
    </w:p>
    <w:p w14:paraId="28371527">
      <w:pPr>
        <w:pageBreakBefore w:val="0"/>
        <w:kinsoku/>
        <w:wordWrap/>
        <w:overflowPunct/>
        <w:topLinePunct w:val="0"/>
        <w:bidi w:val="0"/>
        <w:adjustRightInd w:val="0"/>
        <w:snapToGrid w:val="0"/>
        <w:spacing w:line="360" w:lineRule="auto"/>
        <w:jc w:val="left"/>
        <w:rPr>
          <w:rFonts w:ascii="黑体" w:hAnsi="黑体" w:eastAsia="黑体"/>
          <w:color w:val="auto"/>
          <w:sz w:val="32"/>
          <w:szCs w:val="32"/>
        </w:rPr>
      </w:pPr>
    </w:p>
    <w:p w14:paraId="A44DF136">
      <w:pPr>
        <w:pageBreakBefore w:val="0"/>
        <w:kinsoku/>
        <w:wordWrap/>
        <w:overflowPunct/>
        <w:topLinePunct w:val="0"/>
        <w:bidi w:val="0"/>
        <w:adjustRightInd w:val="0"/>
        <w:snapToGrid w:val="0"/>
        <w:spacing w:line="360" w:lineRule="auto"/>
        <w:jc w:val="left"/>
        <w:rPr>
          <w:rFonts w:ascii="黑体" w:hAnsi="黑体" w:eastAsia="黑体"/>
          <w:color w:val="auto"/>
          <w:sz w:val="32"/>
          <w:szCs w:val="32"/>
        </w:rPr>
      </w:pPr>
    </w:p>
    <w:p w14:paraId="A9A7EE78">
      <w:pPr>
        <w:pageBreakBefore w:val="0"/>
        <w:kinsoku/>
        <w:wordWrap/>
        <w:overflowPunct/>
        <w:topLinePunct w:val="0"/>
        <w:bidi w:val="0"/>
        <w:adjustRightInd w:val="0"/>
        <w:snapToGrid w:val="0"/>
        <w:spacing w:line="360" w:lineRule="auto"/>
        <w:jc w:val="left"/>
        <w:rPr>
          <w:rFonts w:ascii="黑体" w:hAnsi="黑体" w:eastAsia="黑体"/>
          <w:color w:val="auto"/>
          <w:sz w:val="32"/>
          <w:szCs w:val="32"/>
        </w:rPr>
      </w:pPr>
    </w:p>
    <w:p w14:paraId="BE81A5FF">
      <w:pPr>
        <w:pageBreakBefore w:val="0"/>
        <w:kinsoku/>
        <w:wordWrap/>
        <w:overflowPunct/>
        <w:topLinePunct w:val="0"/>
        <w:bidi w:val="0"/>
        <w:adjustRightInd w:val="0"/>
        <w:snapToGrid w:val="0"/>
        <w:spacing w:line="360" w:lineRule="auto"/>
        <w:jc w:val="left"/>
        <w:rPr>
          <w:rFonts w:ascii="黑体" w:hAnsi="黑体" w:eastAsia="黑体"/>
          <w:color w:val="auto"/>
          <w:sz w:val="32"/>
          <w:szCs w:val="32"/>
        </w:rPr>
      </w:pPr>
    </w:p>
    <w:p w14:paraId="03FFC238">
      <w:pPr>
        <w:pageBreakBefore w:val="0"/>
        <w:kinsoku/>
        <w:wordWrap/>
        <w:overflowPunct/>
        <w:topLinePunct w:val="0"/>
        <w:bidi w:val="0"/>
        <w:adjustRightInd w:val="0"/>
        <w:snapToGrid w:val="0"/>
        <w:spacing w:line="360" w:lineRule="auto"/>
        <w:jc w:val="left"/>
        <w:rPr>
          <w:rFonts w:ascii="黑体" w:hAnsi="黑体" w:eastAsia="黑体"/>
          <w:color w:val="auto"/>
          <w:sz w:val="32"/>
          <w:szCs w:val="32"/>
        </w:rPr>
      </w:pPr>
    </w:p>
    <w:p w14:paraId="662E3BBF">
      <w:pPr>
        <w:pageBreakBefore w:val="0"/>
        <w:kinsoku/>
        <w:wordWrap/>
        <w:overflowPunct/>
        <w:topLinePunct w:val="0"/>
        <w:bidi w:val="0"/>
        <w:adjustRightInd w:val="0"/>
        <w:snapToGrid w:val="0"/>
        <w:spacing w:line="360" w:lineRule="auto"/>
        <w:jc w:val="left"/>
        <w:rPr>
          <w:rFonts w:ascii="黑体" w:hAnsi="黑体" w:eastAsia="黑体"/>
          <w:color w:val="auto"/>
          <w:sz w:val="32"/>
          <w:szCs w:val="32"/>
        </w:rPr>
      </w:pPr>
    </w:p>
    <w:p w14:paraId="CFBDDE52">
      <w:pPr>
        <w:pageBreakBefore w:val="0"/>
        <w:kinsoku/>
        <w:wordWrap/>
        <w:overflowPunct/>
        <w:topLinePunct w:val="0"/>
        <w:bidi w:val="0"/>
        <w:adjustRightInd w:val="0"/>
        <w:snapToGrid w:val="0"/>
        <w:spacing w:line="360" w:lineRule="auto"/>
        <w:jc w:val="left"/>
        <w:rPr>
          <w:rFonts w:ascii="黑体" w:hAnsi="黑体" w:eastAsia="黑体"/>
          <w:color w:val="auto"/>
          <w:sz w:val="32"/>
          <w:szCs w:val="32"/>
        </w:rPr>
      </w:pPr>
    </w:p>
    <w:p w14:paraId="1BD28822">
      <w:pPr>
        <w:pageBreakBefore w:val="0"/>
        <w:kinsoku/>
        <w:wordWrap/>
        <w:overflowPunct/>
        <w:topLinePunct w:val="0"/>
        <w:bidi w:val="0"/>
        <w:adjustRightInd w:val="0"/>
        <w:snapToGrid w:val="0"/>
        <w:spacing w:line="360" w:lineRule="auto"/>
        <w:jc w:val="left"/>
        <w:rPr>
          <w:rFonts w:ascii="黑体" w:hAnsi="黑体" w:eastAsia="黑体"/>
          <w:color w:val="auto"/>
          <w:sz w:val="32"/>
          <w:szCs w:val="32"/>
        </w:rPr>
      </w:pPr>
    </w:p>
    <w:p w14:paraId="75D74F6E">
      <w:pPr>
        <w:pageBreakBefore w:val="0"/>
        <w:kinsoku/>
        <w:wordWrap/>
        <w:overflowPunct/>
        <w:topLinePunct w:val="0"/>
        <w:bidi w:val="0"/>
        <w:adjustRightInd w:val="0"/>
        <w:snapToGrid w:val="0"/>
        <w:spacing w:line="360" w:lineRule="auto"/>
        <w:jc w:val="left"/>
        <w:rPr>
          <w:rFonts w:ascii="黑体" w:hAnsi="黑体" w:eastAsia="黑体"/>
          <w:color w:val="auto"/>
          <w:sz w:val="32"/>
          <w:szCs w:val="32"/>
        </w:rPr>
      </w:pPr>
      <w:r>
        <w:rPr>
          <w:rFonts w:hint="eastAsia" w:ascii="黑体" w:hAnsi="黑体" w:eastAsia="黑体"/>
          <w:color w:val="auto"/>
          <w:sz w:val="32"/>
          <w:szCs w:val="32"/>
        </w:rPr>
        <w:t>七、投标分项报价表</w:t>
      </w:r>
    </w:p>
    <w:p w14:paraId="5DE51E33">
      <w:pPr>
        <w:pageBreakBefore w:val="0"/>
        <w:kinsoku/>
        <w:wordWrap/>
        <w:overflowPunct/>
        <w:topLinePunct w:val="0"/>
        <w:bidi w:val="0"/>
        <w:spacing w:line="360" w:lineRule="auto"/>
        <w:jc w:val="center"/>
        <w:outlineLvl w:val="2"/>
        <w:rPr>
          <w:rFonts w:ascii="方正小标宋简体" w:hAnsi="方正小标宋简体" w:eastAsia="方正小标宋简体" w:cs="方正小标宋简体"/>
          <w:color w:val="auto"/>
          <w:sz w:val="32"/>
          <w:szCs w:val="32"/>
        </w:rPr>
      </w:pPr>
      <w:r>
        <w:rPr>
          <w:rFonts w:hint="eastAsia" w:ascii="方正小标宋简体" w:hAnsi="方正小标宋简体" w:eastAsia="方正小标宋简体" w:cs="方正小标宋简体"/>
          <w:color w:val="auto"/>
          <w:sz w:val="32"/>
          <w:szCs w:val="32"/>
        </w:rPr>
        <w:t>投标分项报价表</w:t>
      </w:r>
    </w:p>
    <w:p w14:paraId="379D68DA">
      <w:pPr>
        <w:pageBreakBefore w:val="0"/>
        <w:kinsoku/>
        <w:wordWrap/>
        <w:overflowPunct/>
        <w:topLinePunct w:val="0"/>
        <w:bidi w:val="0"/>
        <w:adjustRightInd w:val="0"/>
        <w:snapToGrid w:val="0"/>
        <w:spacing w:line="360" w:lineRule="auto"/>
        <w:ind w:right="180" w:firstLine="480" w:firstLineChars="200"/>
        <w:rPr>
          <w:rFonts w:ascii="宋体" w:hAnsi="宋体"/>
          <w:color w:val="auto"/>
          <w:sz w:val="24"/>
          <w:szCs w:val="24"/>
        </w:rPr>
      </w:pPr>
      <w:r>
        <w:rPr>
          <w:rFonts w:hint="eastAsia" w:ascii="宋体" w:hAnsi="宋体"/>
          <w:color w:val="auto"/>
          <w:sz w:val="24"/>
          <w:szCs w:val="24"/>
        </w:rPr>
        <w:t>投标人名称：（加盖电子公章）</w:t>
      </w:r>
    </w:p>
    <w:p w14:paraId="CAFB1131">
      <w:pPr>
        <w:pageBreakBefore w:val="0"/>
        <w:kinsoku/>
        <w:wordWrap/>
        <w:overflowPunct/>
        <w:topLinePunct w:val="0"/>
        <w:bidi w:val="0"/>
        <w:adjustRightInd w:val="0"/>
        <w:snapToGrid w:val="0"/>
        <w:spacing w:line="360" w:lineRule="auto"/>
        <w:ind w:right="180" w:firstLine="480" w:firstLineChars="200"/>
        <w:rPr>
          <w:rFonts w:ascii="宋体" w:hAnsi="宋体"/>
          <w:color w:val="auto"/>
          <w:sz w:val="24"/>
          <w:szCs w:val="24"/>
        </w:rPr>
      </w:pPr>
      <w:r>
        <w:rPr>
          <w:rFonts w:hint="eastAsia" w:ascii="宋体" w:hAnsi="宋体"/>
          <w:color w:val="auto"/>
          <w:sz w:val="24"/>
          <w:szCs w:val="24"/>
        </w:rPr>
        <w:t>项目名称：</w:t>
      </w:r>
    </w:p>
    <w:tbl>
      <w:tblPr>
        <w:tblStyle w:val="44"/>
        <w:tblW w:w="99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1"/>
        <w:gridCol w:w="1240"/>
        <w:gridCol w:w="970"/>
        <w:gridCol w:w="1790"/>
        <w:gridCol w:w="1470"/>
        <w:gridCol w:w="830"/>
        <w:gridCol w:w="820"/>
        <w:gridCol w:w="826"/>
        <w:gridCol w:w="1434"/>
      </w:tblGrid>
      <w:tr w14:paraId="4DA37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4" w:hRule="atLeast"/>
        </w:trPr>
        <w:tc>
          <w:tcPr>
            <w:tcW w:w="581" w:type="dxa"/>
            <w:vMerge w:val="restart"/>
            <w:vAlign w:val="center"/>
          </w:tcPr>
          <w:p w14:paraId="EEBBC556">
            <w:pPr>
              <w:pageBreakBefore w:val="0"/>
              <w:kinsoku/>
              <w:wordWrap/>
              <w:overflowPunct/>
              <w:topLinePunct w:val="0"/>
              <w:bidi w:val="0"/>
              <w:adjustRightInd w:val="0"/>
              <w:snapToGrid w:val="0"/>
              <w:spacing w:line="360" w:lineRule="auto"/>
              <w:ind w:right="180" w:firstLine="480" w:firstLineChars="200"/>
              <w:jc w:val="left"/>
              <w:rPr>
                <w:rFonts w:ascii="宋体" w:hAnsi="宋体"/>
                <w:color w:val="auto"/>
                <w:sz w:val="24"/>
                <w:szCs w:val="24"/>
              </w:rPr>
            </w:pPr>
            <w:r>
              <w:rPr>
                <w:rFonts w:hint="eastAsia" w:ascii="宋体" w:hAnsi="宋体"/>
                <w:color w:val="auto"/>
                <w:sz w:val="24"/>
                <w:szCs w:val="24"/>
              </w:rPr>
              <w:t>序序号</w:t>
            </w:r>
          </w:p>
        </w:tc>
        <w:tc>
          <w:tcPr>
            <w:tcW w:w="1240" w:type="dxa"/>
            <w:vAlign w:val="center"/>
          </w:tcPr>
          <w:p w14:paraId="7E33CCF0">
            <w:pPr>
              <w:pageBreakBefore w:val="0"/>
              <w:kinsoku/>
              <w:wordWrap/>
              <w:overflowPunct/>
              <w:topLinePunct w:val="0"/>
              <w:bidi w:val="0"/>
              <w:adjustRightInd w:val="0"/>
              <w:snapToGrid w:val="0"/>
              <w:spacing w:line="360" w:lineRule="auto"/>
              <w:ind w:right="180" w:firstLine="480" w:firstLineChars="200"/>
              <w:jc w:val="left"/>
              <w:rPr>
                <w:rFonts w:ascii="宋体" w:hAnsi="宋体"/>
                <w:color w:val="auto"/>
                <w:sz w:val="24"/>
                <w:szCs w:val="24"/>
              </w:rPr>
            </w:pPr>
            <w:r>
              <w:rPr>
                <w:rFonts w:hint="eastAsia" w:ascii="宋体" w:hAnsi="宋体"/>
                <w:color w:val="auto"/>
                <w:sz w:val="24"/>
                <w:szCs w:val="24"/>
              </w:rPr>
              <w:t>1</w:t>
            </w:r>
          </w:p>
        </w:tc>
        <w:tc>
          <w:tcPr>
            <w:tcW w:w="970" w:type="dxa"/>
            <w:vAlign w:val="center"/>
          </w:tcPr>
          <w:p w14:paraId="BF72A9B4">
            <w:pPr>
              <w:pageBreakBefore w:val="0"/>
              <w:kinsoku/>
              <w:wordWrap/>
              <w:overflowPunct/>
              <w:topLinePunct w:val="0"/>
              <w:bidi w:val="0"/>
              <w:adjustRightInd w:val="0"/>
              <w:snapToGrid w:val="0"/>
              <w:spacing w:line="360" w:lineRule="auto"/>
              <w:ind w:right="180" w:firstLine="480" w:firstLineChars="200"/>
              <w:jc w:val="left"/>
              <w:rPr>
                <w:rFonts w:ascii="宋体" w:hAnsi="宋体"/>
                <w:color w:val="auto"/>
                <w:sz w:val="24"/>
                <w:szCs w:val="24"/>
              </w:rPr>
            </w:pPr>
            <w:r>
              <w:rPr>
                <w:rFonts w:hint="eastAsia" w:ascii="宋体" w:hAnsi="宋体"/>
                <w:color w:val="auto"/>
                <w:sz w:val="24"/>
                <w:szCs w:val="24"/>
              </w:rPr>
              <w:t>2</w:t>
            </w:r>
          </w:p>
        </w:tc>
        <w:tc>
          <w:tcPr>
            <w:tcW w:w="1790" w:type="dxa"/>
            <w:vAlign w:val="center"/>
          </w:tcPr>
          <w:p w14:paraId="367E658D">
            <w:pPr>
              <w:pageBreakBefore w:val="0"/>
              <w:kinsoku/>
              <w:wordWrap/>
              <w:overflowPunct/>
              <w:topLinePunct w:val="0"/>
              <w:bidi w:val="0"/>
              <w:adjustRightInd w:val="0"/>
              <w:snapToGrid w:val="0"/>
              <w:spacing w:line="360" w:lineRule="auto"/>
              <w:ind w:right="180" w:firstLine="480" w:firstLineChars="200"/>
              <w:jc w:val="left"/>
              <w:rPr>
                <w:rFonts w:ascii="宋体" w:hAnsi="宋体"/>
                <w:color w:val="auto"/>
                <w:sz w:val="24"/>
                <w:szCs w:val="24"/>
              </w:rPr>
            </w:pPr>
            <w:r>
              <w:rPr>
                <w:rFonts w:hint="eastAsia" w:ascii="宋体" w:hAnsi="宋体"/>
                <w:color w:val="auto"/>
                <w:sz w:val="24"/>
                <w:szCs w:val="24"/>
              </w:rPr>
              <w:t>3</w:t>
            </w:r>
          </w:p>
        </w:tc>
        <w:tc>
          <w:tcPr>
            <w:tcW w:w="1470" w:type="dxa"/>
            <w:vAlign w:val="center"/>
          </w:tcPr>
          <w:p w14:paraId="95663B01">
            <w:pPr>
              <w:pageBreakBefore w:val="0"/>
              <w:kinsoku/>
              <w:wordWrap/>
              <w:overflowPunct/>
              <w:topLinePunct w:val="0"/>
              <w:bidi w:val="0"/>
              <w:adjustRightInd w:val="0"/>
              <w:snapToGrid w:val="0"/>
              <w:spacing w:line="360" w:lineRule="auto"/>
              <w:ind w:right="180" w:firstLine="480" w:firstLineChars="200"/>
              <w:jc w:val="left"/>
              <w:rPr>
                <w:rFonts w:ascii="宋体" w:hAnsi="宋体"/>
                <w:color w:val="auto"/>
                <w:sz w:val="24"/>
                <w:szCs w:val="24"/>
              </w:rPr>
            </w:pPr>
            <w:r>
              <w:rPr>
                <w:rFonts w:hint="eastAsia" w:ascii="宋体" w:hAnsi="宋体"/>
                <w:color w:val="auto"/>
                <w:sz w:val="24"/>
                <w:szCs w:val="24"/>
              </w:rPr>
              <w:t>4</w:t>
            </w:r>
          </w:p>
        </w:tc>
        <w:tc>
          <w:tcPr>
            <w:tcW w:w="830" w:type="dxa"/>
            <w:vAlign w:val="center"/>
          </w:tcPr>
          <w:p w14:paraId="4900675B">
            <w:pPr>
              <w:pageBreakBefore w:val="0"/>
              <w:kinsoku/>
              <w:wordWrap/>
              <w:overflowPunct/>
              <w:topLinePunct w:val="0"/>
              <w:bidi w:val="0"/>
              <w:adjustRightInd w:val="0"/>
              <w:snapToGrid w:val="0"/>
              <w:spacing w:line="360" w:lineRule="auto"/>
              <w:ind w:right="180"/>
              <w:jc w:val="center"/>
              <w:rPr>
                <w:rFonts w:ascii="宋体" w:hAnsi="宋体"/>
                <w:color w:val="auto"/>
                <w:sz w:val="24"/>
                <w:szCs w:val="24"/>
              </w:rPr>
            </w:pPr>
            <w:r>
              <w:rPr>
                <w:rFonts w:hint="eastAsia" w:ascii="宋体" w:hAnsi="宋体"/>
                <w:color w:val="auto"/>
                <w:sz w:val="24"/>
                <w:szCs w:val="24"/>
              </w:rPr>
              <w:t>5</w:t>
            </w:r>
          </w:p>
        </w:tc>
        <w:tc>
          <w:tcPr>
            <w:tcW w:w="820" w:type="dxa"/>
            <w:vAlign w:val="center"/>
          </w:tcPr>
          <w:p w14:paraId="2439F68B">
            <w:pPr>
              <w:pageBreakBefore w:val="0"/>
              <w:kinsoku/>
              <w:wordWrap/>
              <w:overflowPunct/>
              <w:topLinePunct w:val="0"/>
              <w:bidi w:val="0"/>
              <w:adjustRightInd w:val="0"/>
              <w:snapToGrid w:val="0"/>
              <w:spacing w:line="360" w:lineRule="auto"/>
              <w:ind w:right="180"/>
              <w:jc w:val="center"/>
              <w:rPr>
                <w:rFonts w:ascii="宋体" w:hAnsi="宋体"/>
                <w:color w:val="auto"/>
                <w:sz w:val="24"/>
                <w:szCs w:val="24"/>
              </w:rPr>
            </w:pPr>
            <w:r>
              <w:rPr>
                <w:rFonts w:hint="eastAsia" w:ascii="宋体" w:hAnsi="宋体"/>
                <w:color w:val="auto"/>
                <w:sz w:val="24"/>
                <w:szCs w:val="24"/>
              </w:rPr>
              <w:t>6</w:t>
            </w:r>
          </w:p>
        </w:tc>
        <w:tc>
          <w:tcPr>
            <w:tcW w:w="826" w:type="dxa"/>
            <w:vAlign w:val="center"/>
          </w:tcPr>
          <w:p w14:paraId="D0BD3BEC">
            <w:pPr>
              <w:pageBreakBefore w:val="0"/>
              <w:kinsoku/>
              <w:wordWrap/>
              <w:overflowPunct/>
              <w:topLinePunct w:val="0"/>
              <w:bidi w:val="0"/>
              <w:adjustRightInd w:val="0"/>
              <w:snapToGrid w:val="0"/>
              <w:spacing w:line="360" w:lineRule="auto"/>
              <w:ind w:right="180"/>
              <w:jc w:val="center"/>
              <w:rPr>
                <w:rFonts w:ascii="宋体" w:hAnsi="宋体"/>
                <w:color w:val="auto"/>
                <w:sz w:val="24"/>
                <w:szCs w:val="24"/>
              </w:rPr>
            </w:pPr>
            <w:r>
              <w:rPr>
                <w:rFonts w:hint="eastAsia" w:ascii="宋体" w:hAnsi="宋体"/>
                <w:color w:val="auto"/>
                <w:sz w:val="24"/>
                <w:szCs w:val="24"/>
              </w:rPr>
              <w:t>7</w:t>
            </w:r>
          </w:p>
        </w:tc>
        <w:tc>
          <w:tcPr>
            <w:tcW w:w="1434" w:type="dxa"/>
            <w:vAlign w:val="center"/>
          </w:tcPr>
          <w:p w14:paraId="33D4C1B3">
            <w:pPr>
              <w:pageBreakBefore w:val="0"/>
              <w:kinsoku/>
              <w:wordWrap/>
              <w:overflowPunct/>
              <w:topLinePunct w:val="0"/>
              <w:bidi w:val="0"/>
              <w:adjustRightInd w:val="0"/>
              <w:snapToGrid w:val="0"/>
              <w:spacing w:line="360" w:lineRule="auto"/>
              <w:ind w:right="180" w:firstLine="480" w:firstLineChars="200"/>
              <w:rPr>
                <w:rFonts w:ascii="宋体" w:hAnsi="宋体"/>
                <w:color w:val="auto"/>
                <w:sz w:val="24"/>
                <w:szCs w:val="24"/>
              </w:rPr>
            </w:pPr>
            <w:r>
              <w:rPr>
                <w:rFonts w:hint="eastAsia" w:ascii="宋体" w:hAnsi="宋体"/>
                <w:color w:val="auto"/>
                <w:sz w:val="24"/>
                <w:szCs w:val="24"/>
              </w:rPr>
              <w:t>8</w:t>
            </w:r>
          </w:p>
        </w:tc>
      </w:tr>
      <w:tr w14:paraId="ECD479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4" w:hRule="atLeast"/>
        </w:trPr>
        <w:tc>
          <w:tcPr>
            <w:tcW w:w="581" w:type="dxa"/>
            <w:vMerge w:val="continue"/>
            <w:vAlign w:val="center"/>
          </w:tcPr>
          <w:p w14:paraId="479AF553">
            <w:pPr>
              <w:pageBreakBefore w:val="0"/>
              <w:kinsoku/>
              <w:wordWrap/>
              <w:overflowPunct/>
              <w:topLinePunct w:val="0"/>
              <w:bidi w:val="0"/>
              <w:spacing w:line="360" w:lineRule="auto"/>
              <w:jc w:val="center"/>
              <w:rPr>
                <w:rFonts w:ascii="宋体" w:hAnsi="宋体"/>
                <w:color w:val="auto"/>
                <w:sz w:val="24"/>
                <w:szCs w:val="24"/>
              </w:rPr>
            </w:pPr>
          </w:p>
        </w:tc>
        <w:tc>
          <w:tcPr>
            <w:tcW w:w="1240" w:type="dxa"/>
            <w:vAlign w:val="center"/>
          </w:tcPr>
          <w:p w14:paraId="1B095605">
            <w:pPr>
              <w:pageBreakBefore w:val="0"/>
              <w:kinsoku/>
              <w:wordWrap/>
              <w:overflowPunct/>
              <w:topLinePunct w:val="0"/>
              <w:bidi w:val="0"/>
              <w:spacing w:line="360" w:lineRule="auto"/>
              <w:jc w:val="center"/>
              <w:rPr>
                <w:rFonts w:ascii="宋体" w:hAnsi="宋体"/>
                <w:color w:val="auto"/>
                <w:sz w:val="24"/>
                <w:szCs w:val="24"/>
              </w:rPr>
            </w:pPr>
            <w:r>
              <w:rPr>
                <w:rFonts w:hint="eastAsia" w:ascii="宋体" w:hAnsi="宋体"/>
                <w:color w:val="auto"/>
                <w:sz w:val="24"/>
                <w:szCs w:val="24"/>
              </w:rPr>
              <w:t>分项名称</w:t>
            </w:r>
          </w:p>
        </w:tc>
        <w:tc>
          <w:tcPr>
            <w:tcW w:w="970" w:type="dxa"/>
            <w:vAlign w:val="center"/>
          </w:tcPr>
          <w:p w14:paraId="FD711766">
            <w:pPr>
              <w:pageBreakBefore w:val="0"/>
              <w:kinsoku/>
              <w:wordWrap/>
              <w:overflowPunct/>
              <w:topLinePunct w:val="0"/>
              <w:bidi w:val="0"/>
              <w:spacing w:line="360" w:lineRule="auto"/>
              <w:jc w:val="center"/>
              <w:rPr>
                <w:rFonts w:ascii="宋体" w:hAnsi="宋体"/>
                <w:color w:val="auto"/>
                <w:sz w:val="24"/>
                <w:szCs w:val="24"/>
              </w:rPr>
            </w:pPr>
            <w:r>
              <w:rPr>
                <w:rFonts w:hint="eastAsia" w:ascii="宋体" w:hAnsi="宋体"/>
                <w:color w:val="auto"/>
                <w:sz w:val="24"/>
                <w:szCs w:val="24"/>
              </w:rPr>
              <w:t>品牌</w:t>
            </w:r>
          </w:p>
        </w:tc>
        <w:tc>
          <w:tcPr>
            <w:tcW w:w="1790" w:type="dxa"/>
            <w:vAlign w:val="center"/>
          </w:tcPr>
          <w:p w14:paraId="49ADF739">
            <w:pPr>
              <w:pageBreakBefore w:val="0"/>
              <w:kinsoku/>
              <w:wordWrap/>
              <w:overflowPunct/>
              <w:topLinePunct w:val="0"/>
              <w:bidi w:val="0"/>
              <w:spacing w:line="360" w:lineRule="auto"/>
              <w:jc w:val="center"/>
              <w:rPr>
                <w:rFonts w:ascii="宋体" w:hAnsi="宋体"/>
                <w:color w:val="auto"/>
                <w:sz w:val="24"/>
                <w:szCs w:val="24"/>
              </w:rPr>
            </w:pPr>
            <w:r>
              <w:rPr>
                <w:rFonts w:hint="eastAsia" w:ascii="宋体" w:hAnsi="宋体"/>
                <w:color w:val="auto"/>
                <w:sz w:val="24"/>
                <w:szCs w:val="24"/>
              </w:rPr>
              <w:t>规格或型号</w:t>
            </w:r>
          </w:p>
        </w:tc>
        <w:tc>
          <w:tcPr>
            <w:tcW w:w="1470" w:type="dxa"/>
            <w:vAlign w:val="center"/>
          </w:tcPr>
          <w:p w14:paraId="2512B24B">
            <w:pPr>
              <w:pageBreakBefore w:val="0"/>
              <w:kinsoku/>
              <w:wordWrap/>
              <w:overflowPunct/>
              <w:topLinePunct w:val="0"/>
              <w:bidi w:val="0"/>
              <w:spacing w:line="360" w:lineRule="auto"/>
              <w:jc w:val="center"/>
              <w:rPr>
                <w:rFonts w:ascii="宋体" w:hAnsi="宋体"/>
                <w:color w:val="auto"/>
                <w:sz w:val="24"/>
                <w:szCs w:val="24"/>
              </w:rPr>
            </w:pPr>
            <w:r>
              <w:rPr>
                <w:rFonts w:hint="eastAsia" w:ascii="宋体" w:hAnsi="宋体"/>
                <w:color w:val="auto"/>
                <w:sz w:val="24"/>
                <w:szCs w:val="24"/>
              </w:rPr>
              <w:t>交付期（天）</w:t>
            </w:r>
          </w:p>
        </w:tc>
        <w:tc>
          <w:tcPr>
            <w:tcW w:w="830" w:type="dxa"/>
            <w:vAlign w:val="center"/>
          </w:tcPr>
          <w:p w14:paraId="EE346D2E">
            <w:pPr>
              <w:pageBreakBefore w:val="0"/>
              <w:kinsoku/>
              <w:wordWrap/>
              <w:overflowPunct/>
              <w:topLinePunct w:val="0"/>
              <w:bidi w:val="0"/>
              <w:spacing w:line="360" w:lineRule="auto"/>
              <w:jc w:val="center"/>
              <w:rPr>
                <w:rFonts w:ascii="宋体" w:hAnsi="宋体"/>
                <w:color w:val="auto"/>
                <w:sz w:val="24"/>
                <w:szCs w:val="24"/>
              </w:rPr>
            </w:pPr>
            <w:r>
              <w:rPr>
                <w:rFonts w:hint="eastAsia" w:ascii="宋体" w:hAnsi="宋体"/>
                <w:color w:val="auto"/>
                <w:sz w:val="24"/>
                <w:szCs w:val="24"/>
              </w:rPr>
              <w:t>数量</w:t>
            </w:r>
          </w:p>
        </w:tc>
        <w:tc>
          <w:tcPr>
            <w:tcW w:w="820" w:type="dxa"/>
            <w:vAlign w:val="center"/>
          </w:tcPr>
          <w:p w14:paraId="836BAFC1">
            <w:pPr>
              <w:pageBreakBefore w:val="0"/>
              <w:kinsoku/>
              <w:wordWrap/>
              <w:overflowPunct/>
              <w:topLinePunct w:val="0"/>
              <w:bidi w:val="0"/>
              <w:spacing w:line="360" w:lineRule="auto"/>
              <w:jc w:val="center"/>
              <w:rPr>
                <w:rFonts w:ascii="宋体" w:hAnsi="宋体"/>
                <w:color w:val="auto"/>
                <w:sz w:val="24"/>
                <w:szCs w:val="24"/>
              </w:rPr>
            </w:pPr>
            <w:r>
              <w:rPr>
                <w:rFonts w:hint="eastAsia" w:ascii="宋体" w:hAnsi="宋体"/>
                <w:color w:val="auto"/>
                <w:sz w:val="24"/>
                <w:szCs w:val="24"/>
              </w:rPr>
              <w:t>单位</w:t>
            </w:r>
          </w:p>
        </w:tc>
        <w:tc>
          <w:tcPr>
            <w:tcW w:w="826" w:type="dxa"/>
            <w:vAlign w:val="center"/>
          </w:tcPr>
          <w:p w14:paraId="8E852282">
            <w:pPr>
              <w:pageBreakBefore w:val="0"/>
              <w:kinsoku/>
              <w:wordWrap/>
              <w:overflowPunct/>
              <w:topLinePunct w:val="0"/>
              <w:bidi w:val="0"/>
              <w:spacing w:line="360" w:lineRule="auto"/>
              <w:jc w:val="center"/>
              <w:rPr>
                <w:rFonts w:ascii="宋体" w:hAnsi="宋体"/>
                <w:color w:val="auto"/>
                <w:sz w:val="24"/>
                <w:szCs w:val="24"/>
              </w:rPr>
            </w:pPr>
            <w:r>
              <w:rPr>
                <w:rFonts w:hint="eastAsia" w:ascii="宋体" w:hAnsi="宋体"/>
                <w:color w:val="auto"/>
                <w:sz w:val="24"/>
                <w:szCs w:val="24"/>
              </w:rPr>
              <w:t>单价（元）</w:t>
            </w:r>
          </w:p>
        </w:tc>
        <w:tc>
          <w:tcPr>
            <w:tcW w:w="1434" w:type="dxa"/>
            <w:vAlign w:val="center"/>
          </w:tcPr>
          <w:p w14:paraId="90BBDC3E">
            <w:pPr>
              <w:pageBreakBefore w:val="0"/>
              <w:kinsoku/>
              <w:wordWrap/>
              <w:overflowPunct/>
              <w:topLinePunct w:val="0"/>
              <w:bidi w:val="0"/>
              <w:spacing w:line="360" w:lineRule="auto"/>
              <w:jc w:val="center"/>
              <w:rPr>
                <w:rFonts w:ascii="宋体" w:hAnsi="宋体"/>
                <w:color w:val="auto"/>
                <w:sz w:val="24"/>
                <w:szCs w:val="24"/>
              </w:rPr>
            </w:pPr>
            <w:r>
              <w:rPr>
                <w:rFonts w:hint="eastAsia" w:ascii="宋体" w:hAnsi="宋体"/>
                <w:color w:val="auto"/>
                <w:sz w:val="24"/>
                <w:szCs w:val="24"/>
              </w:rPr>
              <w:t>总价（元）</w:t>
            </w:r>
          </w:p>
        </w:tc>
      </w:tr>
      <w:tr w14:paraId="A3C020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trPr>
        <w:tc>
          <w:tcPr>
            <w:tcW w:w="581" w:type="dxa"/>
            <w:vAlign w:val="center"/>
          </w:tcPr>
          <w:p w14:paraId="55E2A4F3">
            <w:pPr>
              <w:pageBreakBefore w:val="0"/>
              <w:kinsoku/>
              <w:wordWrap/>
              <w:overflowPunct/>
              <w:topLinePunct w:val="0"/>
              <w:bidi w:val="0"/>
              <w:spacing w:line="360" w:lineRule="auto"/>
              <w:jc w:val="center"/>
              <w:rPr>
                <w:rFonts w:ascii="宋体" w:hAnsi="宋体"/>
                <w:color w:val="auto"/>
                <w:sz w:val="24"/>
                <w:szCs w:val="24"/>
              </w:rPr>
            </w:pPr>
            <w:r>
              <w:rPr>
                <w:rFonts w:hint="eastAsia" w:ascii="宋体" w:hAnsi="宋体"/>
                <w:color w:val="auto"/>
                <w:sz w:val="24"/>
                <w:szCs w:val="24"/>
              </w:rPr>
              <w:t>1</w:t>
            </w:r>
          </w:p>
        </w:tc>
        <w:tc>
          <w:tcPr>
            <w:tcW w:w="1240" w:type="dxa"/>
            <w:vAlign w:val="center"/>
          </w:tcPr>
          <w:p w14:paraId="4FC0D66C">
            <w:pPr>
              <w:pageBreakBefore w:val="0"/>
              <w:kinsoku/>
              <w:wordWrap/>
              <w:overflowPunct/>
              <w:topLinePunct w:val="0"/>
              <w:bidi w:val="0"/>
              <w:spacing w:line="360" w:lineRule="auto"/>
              <w:jc w:val="center"/>
              <w:rPr>
                <w:rFonts w:ascii="宋体" w:hAnsi="宋体"/>
                <w:color w:val="auto"/>
                <w:sz w:val="24"/>
                <w:szCs w:val="24"/>
              </w:rPr>
            </w:pPr>
          </w:p>
        </w:tc>
        <w:tc>
          <w:tcPr>
            <w:tcW w:w="970" w:type="dxa"/>
            <w:vAlign w:val="center"/>
          </w:tcPr>
          <w:p w14:paraId="85B104BF">
            <w:pPr>
              <w:pageBreakBefore w:val="0"/>
              <w:kinsoku/>
              <w:wordWrap/>
              <w:overflowPunct/>
              <w:topLinePunct w:val="0"/>
              <w:bidi w:val="0"/>
              <w:spacing w:line="360" w:lineRule="auto"/>
              <w:jc w:val="center"/>
              <w:rPr>
                <w:rFonts w:ascii="宋体" w:hAnsi="宋体"/>
                <w:color w:val="auto"/>
                <w:sz w:val="24"/>
                <w:szCs w:val="24"/>
              </w:rPr>
            </w:pPr>
          </w:p>
        </w:tc>
        <w:tc>
          <w:tcPr>
            <w:tcW w:w="1790" w:type="dxa"/>
            <w:vAlign w:val="center"/>
          </w:tcPr>
          <w:p w14:paraId="42BA18CE">
            <w:pPr>
              <w:pageBreakBefore w:val="0"/>
              <w:kinsoku/>
              <w:wordWrap/>
              <w:overflowPunct/>
              <w:topLinePunct w:val="0"/>
              <w:bidi w:val="0"/>
              <w:spacing w:line="360" w:lineRule="auto"/>
              <w:jc w:val="center"/>
              <w:rPr>
                <w:rFonts w:ascii="宋体" w:hAnsi="宋体"/>
                <w:color w:val="auto"/>
                <w:sz w:val="24"/>
                <w:szCs w:val="24"/>
              </w:rPr>
            </w:pPr>
          </w:p>
        </w:tc>
        <w:tc>
          <w:tcPr>
            <w:tcW w:w="1470" w:type="dxa"/>
            <w:vAlign w:val="center"/>
          </w:tcPr>
          <w:p w14:paraId="68F77410">
            <w:pPr>
              <w:pageBreakBefore w:val="0"/>
              <w:kinsoku/>
              <w:wordWrap/>
              <w:overflowPunct/>
              <w:topLinePunct w:val="0"/>
              <w:bidi w:val="0"/>
              <w:spacing w:line="360" w:lineRule="auto"/>
              <w:jc w:val="center"/>
              <w:rPr>
                <w:rFonts w:ascii="宋体" w:hAnsi="宋体"/>
                <w:color w:val="auto"/>
                <w:sz w:val="24"/>
                <w:szCs w:val="24"/>
              </w:rPr>
            </w:pPr>
          </w:p>
        </w:tc>
        <w:tc>
          <w:tcPr>
            <w:tcW w:w="830" w:type="dxa"/>
            <w:vAlign w:val="center"/>
          </w:tcPr>
          <w:p w14:paraId="F4D98E25">
            <w:pPr>
              <w:pageBreakBefore w:val="0"/>
              <w:kinsoku/>
              <w:wordWrap/>
              <w:overflowPunct/>
              <w:topLinePunct w:val="0"/>
              <w:bidi w:val="0"/>
              <w:spacing w:line="360" w:lineRule="auto"/>
              <w:jc w:val="center"/>
              <w:rPr>
                <w:rFonts w:ascii="宋体" w:hAnsi="宋体"/>
                <w:color w:val="auto"/>
                <w:sz w:val="24"/>
                <w:szCs w:val="24"/>
              </w:rPr>
            </w:pPr>
          </w:p>
        </w:tc>
        <w:tc>
          <w:tcPr>
            <w:tcW w:w="820" w:type="dxa"/>
            <w:vAlign w:val="center"/>
          </w:tcPr>
          <w:p w14:paraId="26BBBA33">
            <w:pPr>
              <w:pageBreakBefore w:val="0"/>
              <w:kinsoku/>
              <w:wordWrap/>
              <w:overflowPunct/>
              <w:topLinePunct w:val="0"/>
              <w:bidi w:val="0"/>
              <w:spacing w:line="360" w:lineRule="auto"/>
              <w:jc w:val="center"/>
              <w:rPr>
                <w:rFonts w:ascii="宋体" w:hAnsi="宋体"/>
                <w:color w:val="auto"/>
                <w:sz w:val="24"/>
                <w:szCs w:val="24"/>
              </w:rPr>
            </w:pPr>
          </w:p>
        </w:tc>
        <w:tc>
          <w:tcPr>
            <w:tcW w:w="826" w:type="dxa"/>
            <w:vAlign w:val="center"/>
          </w:tcPr>
          <w:p w14:paraId="3F1F7B08">
            <w:pPr>
              <w:pageBreakBefore w:val="0"/>
              <w:kinsoku/>
              <w:wordWrap/>
              <w:overflowPunct/>
              <w:topLinePunct w:val="0"/>
              <w:bidi w:val="0"/>
              <w:spacing w:line="360" w:lineRule="auto"/>
              <w:jc w:val="center"/>
              <w:rPr>
                <w:rFonts w:ascii="宋体" w:hAnsi="宋体"/>
                <w:color w:val="auto"/>
                <w:sz w:val="24"/>
                <w:szCs w:val="24"/>
              </w:rPr>
            </w:pPr>
          </w:p>
        </w:tc>
        <w:tc>
          <w:tcPr>
            <w:tcW w:w="1434" w:type="dxa"/>
            <w:vAlign w:val="center"/>
          </w:tcPr>
          <w:p w14:paraId="63F03D1D">
            <w:pPr>
              <w:pageBreakBefore w:val="0"/>
              <w:kinsoku/>
              <w:wordWrap/>
              <w:overflowPunct/>
              <w:topLinePunct w:val="0"/>
              <w:bidi w:val="0"/>
              <w:spacing w:line="360" w:lineRule="auto"/>
              <w:jc w:val="center"/>
              <w:rPr>
                <w:rFonts w:ascii="宋体" w:hAnsi="宋体"/>
                <w:color w:val="auto"/>
                <w:sz w:val="24"/>
                <w:szCs w:val="24"/>
              </w:rPr>
            </w:pPr>
          </w:p>
        </w:tc>
      </w:tr>
      <w:tr w14:paraId="991F48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trPr>
        <w:tc>
          <w:tcPr>
            <w:tcW w:w="581" w:type="dxa"/>
            <w:vAlign w:val="center"/>
          </w:tcPr>
          <w:p w14:paraId="CAF0189D">
            <w:pPr>
              <w:pageBreakBefore w:val="0"/>
              <w:kinsoku/>
              <w:wordWrap/>
              <w:overflowPunct/>
              <w:topLinePunct w:val="0"/>
              <w:bidi w:val="0"/>
              <w:spacing w:line="360" w:lineRule="auto"/>
              <w:jc w:val="center"/>
              <w:rPr>
                <w:rFonts w:ascii="宋体" w:hAnsi="宋体"/>
                <w:color w:val="auto"/>
                <w:sz w:val="24"/>
                <w:szCs w:val="24"/>
              </w:rPr>
            </w:pPr>
            <w:r>
              <w:rPr>
                <w:rFonts w:hint="eastAsia" w:ascii="宋体" w:hAnsi="宋体"/>
                <w:color w:val="auto"/>
                <w:sz w:val="24"/>
                <w:szCs w:val="24"/>
              </w:rPr>
              <w:t>2</w:t>
            </w:r>
          </w:p>
        </w:tc>
        <w:tc>
          <w:tcPr>
            <w:tcW w:w="1240" w:type="dxa"/>
            <w:vAlign w:val="center"/>
          </w:tcPr>
          <w:p w14:paraId="D42321A2">
            <w:pPr>
              <w:pageBreakBefore w:val="0"/>
              <w:kinsoku/>
              <w:wordWrap/>
              <w:overflowPunct/>
              <w:topLinePunct w:val="0"/>
              <w:bidi w:val="0"/>
              <w:spacing w:line="360" w:lineRule="auto"/>
              <w:jc w:val="center"/>
              <w:rPr>
                <w:rFonts w:ascii="宋体" w:hAnsi="宋体"/>
                <w:color w:val="auto"/>
                <w:sz w:val="24"/>
                <w:szCs w:val="24"/>
              </w:rPr>
            </w:pPr>
          </w:p>
        </w:tc>
        <w:tc>
          <w:tcPr>
            <w:tcW w:w="970" w:type="dxa"/>
            <w:vAlign w:val="center"/>
          </w:tcPr>
          <w:p w14:paraId="A6042385">
            <w:pPr>
              <w:pageBreakBefore w:val="0"/>
              <w:kinsoku/>
              <w:wordWrap/>
              <w:overflowPunct/>
              <w:topLinePunct w:val="0"/>
              <w:bidi w:val="0"/>
              <w:spacing w:line="360" w:lineRule="auto"/>
              <w:jc w:val="center"/>
              <w:rPr>
                <w:rFonts w:ascii="宋体" w:hAnsi="宋体"/>
                <w:color w:val="auto"/>
                <w:sz w:val="24"/>
                <w:szCs w:val="24"/>
              </w:rPr>
            </w:pPr>
          </w:p>
        </w:tc>
        <w:tc>
          <w:tcPr>
            <w:tcW w:w="1790" w:type="dxa"/>
            <w:vAlign w:val="center"/>
          </w:tcPr>
          <w:p w14:paraId="6D8AD031">
            <w:pPr>
              <w:pageBreakBefore w:val="0"/>
              <w:kinsoku/>
              <w:wordWrap/>
              <w:overflowPunct/>
              <w:topLinePunct w:val="0"/>
              <w:bidi w:val="0"/>
              <w:spacing w:line="360" w:lineRule="auto"/>
              <w:jc w:val="center"/>
              <w:rPr>
                <w:rFonts w:ascii="宋体" w:hAnsi="宋体"/>
                <w:color w:val="auto"/>
                <w:sz w:val="24"/>
                <w:szCs w:val="24"/>
              </w:rPr>
            </w:pPr>
          </w:p>
        </w:tc>
        <w:tc>
          <w:tcPr>
            <w:tcW w:w="1470" w:type="dxa"/>
            <w:vAlign w:val="center"/>
          </w:tcPr>
          <w:p w14:paraId="0EDC4006">
            <w:pPr>
              <w:pageBreakBefore w:val="0"/>
              <w:kinsoku/>
              <w:wordWrap/>
              <w:overflowPunct/>
              <w:topLinePunct w:val="0"/>
              <w:bidi w:val="0"/>
              <w:spacing w:line="360" w:lineRule="auto"/>
              <w:jc w:val="center"/>
              <w:rPr>
                <w:rFonts w:ascii="宋体" w:hAnsi="宋体"/>
                <w:color w:val="auto"/>
                <w:sz w:val="24"/>
                <w:szCs w:val="24"/>
              </w:rPr>
            </w:pPr>
          </w:p>
        </w:tc>
        <w:tc>
          <w:tcPr>
            <w:tcW w:w="830" w:type="dxa"/>
            <w:vAlign w:val="center"/>
          </w:tcPr>
          <w:p w14:paraId="4122D4BA">
            <w:pPr>
              <w:pageBreakBefore w:val="0"/>
              <w:kinsoku/>
              <w:wordWrap/>
              <w:overflowPunct/>
              <w:topLinePunct w:val="0"/>
              <w:bidi w:val="0"/>
              <w:spacing w:line="360" w:lineRule="auto"/>
              <w:jc w:val="center"/>
              <w:rPr>
                <w:rFonts w:ascii="宋体" w:hAnsi="宋体"/>
                <w:color w:val="auto"/>
                <w:sz w:val="24"/>
                <w:szCs w:val="24"/>
              </w:rPr>
            </w:pPr>
          </w:p>
        </w:tc>
        <w:tc>
          <w:tcPr>
            <w:tcW w:w="820" w:type="dxa"/>
            <w:vAlign w:val="center"/>
          </w:tcPr>
          <w:p w14:paraId="1A4D04E8">
            <w:pPr>
              <w:pageBreakBefore w:val="0"/>
              <w:kinsoku/>
              <w:wordWrap/>
              <w:overflowPunct/>
              <w:topLinePunct w:val="0"/>
              <w:bidi w:val="0"/>
              <w:spacing w:line="360" w:lineRule="auto"/>
              <w:jc w:val="center"/>
              <w:rPr>
                <w:rFonts w:ascii="宋体" w:hAnsi="宋体"/>
                <w:color w:val="auto"/>
                <w:sz w:val="24"/>
                <w:szCs w:val="24"/>
              </w:rPr>
            </w:pPr>
          </w:p>
        </w:tc>
        <w:tc>
          <w:tcPr>
            <w:tcW w:w="826" w:type="dxa"/>
            <w:vAlign w:val="center"/>
          </w:tcPr>
          <w:p w14:paraId="4811FEBA">
            <w:pPr>
              <w:pageBreakBefore w:val="0"/>
              <w:kinsoku/>
              <w:wordWrap/>
              <w:overflowPunct/>
              <w:topLinePunct w:val="0"/>
              <w:bidi w:val="0"/>
              <w:spacing w:line="360" w:lineRule="auto"/>
              <w:jc w:val="center"/>
              <w:rPr>
                <w:rFonts w:ascii="宋体" w:hAnsi="宋体"/>
                <w:color w:val="auto"/>
                <w:sz w:val="24"/>
                <w:szCs w:val="24"/>
              </w:rPr>
            </w:pPr>
          </w:p>
        </w:tc>
        <w:tc>
          <w:tcPr>
            <w:tcW w:w="1434" w:type="dxa"/>
            <w:vAlign w:val="center"/>
          </w:tcPr>
          <w:p w14:paraId="0470C40E">
            <w:pPr>
              <w:pageBreakBefore w:val="0"/>
              <w:kinsoku/>
              <w:wordWrap/>
              <w:overflowPunct/>
              <w:topLinePunct w:val="0"/>
              <w:bidi w:val="0"/>
              <w:spacing w:line="360" w:lineRule="auto"/>
              <w:jc w:val="center"/>
              <w:rPr>
                <w:rFonts w:ascii="宋体" w:hAnsi="宋体"/>
                <w:color w:val="auto"/>
                <w:sz w:val="24"/>
                <w:szCs w:val="24"/>
              </w:rPr>
            </w:pPr>
          </w:p>
        </w:tc>
      </w:tr>
      <w:tr w14:paraId="ACC78A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trPr>
        <w:tc>
          <w:tcPr>
            <w:tcW w:w="581" w:type="dxa"/>
            <w:vAlign w:val="center"/>
          </w:tcPr>
          <w:p w14:paraId="E4D452A9">
            <w:pPr>
              <w:pageBreakBefore w:val="0"/>
              <w:kinsoku/>
              <w:wordWrap/>
              <w:overflowPunct/>
              <w:topLinePunct w:val="0"/>
              <w:bidi w:val="0"/>
              <w:spacing w:line="360" w:lineRule="auto"/>
              <w:jc w:val="center"/>
              <w:rPr>
                <w:rFonts w:ascii="宋体" w:hAnsi="宋体"/>
                <w:color w:val="auto"/>
                <w:sz w:val="24"/>
                <w:szCs w:val="24"/>
              </w:rPr>
            </w:pPr>
            <w:r>
              <w:rPr>
                <w:rFonts w:hint="eastAsia" w:ascii="宋体" w:hAnsi="宋体"/>
                <w:color w:val="auto"/>
                <w:sz w:val="24"/>
                <w:szCs w:val="24"/>
              </w:rPr>
              <w:t>3</w:t>
            </w:r>
          </w:p>
        </w:tc>
        <w:tc>
          <w:tcPr>
            <w:tcW w:w="1240" w:type="dxa"/>
            <w:vAlign w:val="center"/>
          </w:tcPr>
          <w:p w14:paraId="CFB344CD">
            <w:pPr>
              <w:pageBreakBefore w:val="0"/>
              <w:kinsoku/>
              <w:wordWrap/>
              <w:overflowPunct/>
              <w:topLinePunct w:val="0"/>
              <w:bidi w:val="0"/>
              <w:spacing w:line="360" w:lineRule="auto"/>
              <w:jc w:val="center"/>
              <w:rPr>
                <w:rFonts w:ascii="宋体" w:hAnsi="宋体"/>
                <w:color w:val="auto"/>
                <w:sz w:val="24"/>
                <w:szCs w:val="24"/>
              </w:rPr>
            </w:pPr>
          </w:p>
        </w:tc>
        <w:tc>
          <w:tcPr>
            <w:tcW w:w="970" w:type="dxa"/>
            <w:vAlign w:val="center"/>
          </w:tcPr>
          <w:p w14:paraId="B78DF4CA">
            <w:pPr>
              <w:pageBreakBefore w:val="0"/>
              <w:kinsoku/>
              <w:wordWrap/>
              <w:overflowPunct/>
              <w:topLinePunct w:val="0"/>
              <w:bidi w:val="0"/>
              <w:spacing w:line="360" w:lineRule="auto"/>
              <w:jc w:val="center"/>
              <w:rPr>
                <w:rFonts w:ascii="宋体" w:hAnsi="宋体"/>
                <w:color w:val="auto"/>
                <w:sz w:val="24"/>
                <w:szCs w:val="24"/>
              </w:rPr>
            </w:pPr>
          </w:p>
        </w:tc>
        <w:tc>
          <w:tcPr>
            <w:tcW w:w="1790" w:type="dxa"/>
            <w:vAlign w:val="center"/>
          </w:tcPr>
          <w:p w14:paraId="95B9E721">
            <w:pPr>
              <w:pageBreakBefore w:val="0"/>
              <w:kinsoku/>
              <w:wordWrap/>
              <w:overflowPunct/>
              <w:topLinePunct w:val="0"/>
              <w:bidi w:val="0"/>
              <w:spacing w:line="360" w:lineRule="auto"/>
              <w:jc w:val="center"/>
              <w:rPr>
                <w:rFonts w:ascii="宋体" w:hAnsi="宋体"/>
                <w:color w:val="auto"/>
                <w:sz w:val="24"/>
                <w:szCs w:val="24"/>
              </w:rPr>
            </w:pPr>
          </w:p>
        </w:tc>
        <w:tc>
          <w:tcPr>
            <w:tcW w:w="1470" w:type="dxa"/>
            <w:vAlign w:val="center"/>
          </w:tcPr>
          <w:p w14:paraId="C93AE042">
            <w:pPr>
              <w:pageBreakBefore w:val="0"/>
              <w:kinsoku/>
              <w:wordWrap/>
              <w:overflowPunct/>
              <w:topLinePunct w:val="0"/>
              <w:bidi w:val="0"/>
              <w:spacing w:line="360" w:lineRule="auto"/>
              <w:jc w:val="center"/>
              <w:rPr>
                <w:rFonts w:ascii="宋体" w:hAnsi="宋体"/>
                <w:color w:val="auto"/>
                <w:sz w:val="24"/>
                <w:szCs w:val="24"/>
              </w:rPr>
            </w:pPr>
          </w:p>
        </w:tc>
        <w:tc>
          <w:tcPr>
            <w:tcW w:w="830" w:type="dxa"/>
            <w:vAlign w:val="center"/>
          </w:tcPr>
          <w:p w14:paraId="BD5BFB76">
            <w:pPr>
              <w:pageBreakBefore w:val="0"/>
              <w:kinsoku/>
              <w:wordWrap/>
              <w:overflowPunct/>
              <w:topLinePunct w:val="0"/>
              <w:bidi w:val="0"/>
              <w:spacing w:line="360" w:lineRule="auto"/>
              <w:jc w:val="center"/>
              <w:rPr>
                <w:rFonts w:ascii="宋体" w:hAnsi="宋体"/>
                <w:color w:val="auto"/>
                <w:sz w:val="24"/>
                <w:szCs w:val="24"/>
              </w:rPr>
            </w:pPr>
          </w:p>
        </w:tc>
        <w:tc>
          <w:tcPr>
            <w:tcW w:w="820" w:type="dxa"/>
            <w:vAlign w:val="center"/>
          </w:tcPr>
          <w:p w14:paraId="987CA047">
            <w:pPr>
              <w:pageBreakBefore w:val="0"/>
              <w:kinsoku/>
              <w:wordWrap/>
              <w:overflowPunct/>
              <w:topLinePunct w:val="0"/>
              <w:bidi w:val="0"/>
              <w:spacing w:line="360" w:lineRule="auto"/>
              <w:jc w:val="center"/>
              <w:rPr>
                <w:rFonts w:ascii="宋体" w:hAnsi="宋体"/>
                <w:color w:val="auto"/>
                <w:sz w:val="24"/>
                <w:szCs w:val="24"/>
              </w:rPr>
            </w:pPr>
          </w:p>
        </w:tc>
        <w:tc>
          <w:tcPr>
            <w:tcW w:w="826" w:type="dxa"/>
            <w:vAlign w:val="center"/>
          </w:tcPr>
          <w:p w14:paraId="49B6BB91">
            <w:pPr>
              <w:pageBreakBefore w:val="0"/>
              <w:kinsoku/>
              <w:wordWrap/>
              <w:overflowPunct/>
              <w:topLinePunct w:val="0"/>
              <w:bidi w:val="0"/>
              <w:spacing w:line="360" w:lineRule="auto"/>
              <w:jc w:val="center"/>
              <w:rPr>
                <w:rFonts w:ascii="宋体" w:hAnsi="宋体"/>
                <w:color w:val="auto"/>
                <w:sz w:val="24"/>
                <w:szCs w:val="24"/>
              </w:rPr>
            </w:pPr>
          </w:p>
        </w:tc>
        <w:tc>
          <w:tcPr>
            <w:tcW w:w="1434" w:type="dxa"/>
            <w:vAlign w:val="center"/>
          </w:tcPr>
          <w:p w14:paraId="9A961881">
            <w:pPr>
              <w:pageBreakBefore w:val="0"/>
              <w:kinsoku/>
              <w:wordWrap/>
              <w:overflowPunct/>
              <w:topLinePunct w:val="0"/>
              <w:bidi w:val="0"/>
              <w:spacing w:line="360" w:lineRule="auto"/>
              <w:jc w:val="center"/>
              <w:rPr>
                <w:rFonts w:ascii="宋体" w:hAnsi="宋体"/>
                <w:color w:val="auto"/>
                <w:sz w:val="24"/>
                <w:szCs w:val="24"/>
              </w:rPr>
            </w:pPr>
          </w:p>
        </w:tc>
      </w:tr>
      <w:tr w14:paraId="D4A6FB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trPr>
        <w:tc>
          <w:tcPr>
            <w:tcW w:w="581" w:type="dxa"/>
            <w:vAlign w:val="center"/>
          </w:tcPr>
          <w:p w14:paraId="10C53491">
            <w:pPr>
              <w:pageBreakBefore w:val="0"/>
              <w:kinsoku/>
              <w:wordWrap/>
              <w:overflowPunct/>
              <w:topLinePunct w:val="0"/>
              <w:bidi w:val="0"/>
              <w:spacing w:line="360" w:lineRule="auto"/>
              <w:jc w:val="center"/>
              <w:rPr>
                <w:rFonts w:ascii="宋体" w:hAnsi="宋体"/>
                <w:color w:val="auto"/>
                <w:sz w:val="24"/>
                <w:szCs w:val="24"/>
              </w:rPr>
            </w:pPr>
            <w:r>
              <w:rPr>
                <w:rFonts w:ascii="宋体" w:hAnsi="宋体"/>
                <w:color w:val="auto"/>
                <w:sz w:val="24"/>
                <w:szCs w:val="24"/>
              </w:rPr>
              <w:t>…</w:t>
            </w:r>
          </w:p>
        </w:tc>
        <w:tc>
          <w:tcPr>
            <w:tcW w:w="9380" w:type="dxa"/>
            <w:gridSpan w:val="8"/>
            <w:vAlign w:val="center"/>
          </w:tcPr>
          <w:p w14:paraId="22D1EF5D">
            <w:pPr>
              <w:pageBreakBefore w:val="0"/>
              <w:kinsoku/>
              <w:wordWrap/>
              <w:overflowPunct/>
              <w:topLinePunct w:val="0"/>
              <w:bidi w:val="0"/>
              <w:spacing w:line="360" w:lineRule="auto"/>
              <w:rPr>
                <w:rFonts w:ascii="宋体" w:hAnsi="宋体"/>
                <w:color w:val="auto"/>
                <w:sz w:val="24"/>
                <w:szCs w:val="24"/>
              </w:rPr>
            </w:pPr>
            <w:r>
              <w:rPr>
                <w:rFonts w:hint="eastAsia" w:ascii="宋体" w:hAnsi="宋体"/>
                <w:color w:val="auto"/>
                <w:sz w:val="24"/>
                <w:szCs w:val="24"/>
              </w:rPr>
              <w:t>投标总价（元）：</w:t>
            </w:r>
          </w:p>
        </w:tc>
      </w:tr>
      <w:tr w14:paraId="E21A77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trPr>
        <w:tc>
          <w:tcPr>
            <w:tcW w:w="9961" w:type="dxa"/>
            <w:gridSpan w:val="9"/>
            <w:vAlign w:val="center"/>
          </w:tcPr>
          <w:p w14:paraId="26A32482">
            <w:pPr>
              <w:pageBreakBefore w:val="0"/>
              <w:kinsoku/>
              <w:wordWrap/>
              <w:overflowPunct/>
              <w:topLinePunct w:val="0"/>
              <w:bidi w:val="0"/>
              <w:spacing w:line="360" w:lineRule="auto"/>
              <w:rPr>
                <w:rFonts w:ascii="宋体" w:hAnsi="宋体"/>
                <w:b/>
                <w:bCs/>
                <w:color w:val="auto"/>
                <w:sz w:val="24"/>
                <w:szCs w:val="24"/>
              </w:rPr>
            </w:pPr>
            <w:r>
              <w:rPr>
                <w:rFonts w:hint="eastAsia" w:ascii="宋体" w:hAnsi="宋体"/>
                <w:b/>
                <w:bCs/>
                <w:color w:val="auto"/>
                <w:sz w:val="24"/>
                <w:szCs w:val="24"/>
              </w:rPr>
              <w:t xml:space="preserve">本采购包中本公司（单位）提供的符合本国产品标准的产品成本之和 </w:t>
            </w:r>
            <w:r>
              <w:rPr>
                <w:rFonts w:hint="eastAsia" w:ascii="宋体" w:hAnsi="宋体"/>
                <w:b/>
                <w:bCs/>
                <w:color w:val="auto"/>
                <w:sz w:val="24"/>
                <w:szCs w:val="24"/>
                <w:u w:val="single"/>
              </w:rPr>
              <w:sym w:font="Wingdings" w:char="00A8"/>
            </w:r>
            <w:r>
              <w:rPr>
                <w:rFonts w:hint="eastAsia" w:ascii="宋体" w:hAnsi="宋体"/>
                <w:b/>
                <w:bCs/>
                <w:color w:val="auto"/>
                <w:sz w:val="24"/>
                <w:szCs w:val="24"/>
                <w:u w:val="single"/>
              </w:rPr>
              <w:t xml:space="preserve">是 </w:t>
            </w:r>
            <w:r>
              <w:rPr>
                <w:rFonts w:hint="eastAsia" w:ascii="宋体" w:hAnsi="宋体"/>
                <w:b/>
                <w:bCs/>
                <w:color w:val="auto"/>
                <w:sz w:val="24"/>
                <w:szCs w:val="24"/>
                <w:u w:val="single"/>
              </w:rPr>
              <w:sym w:font="Wingdings" w:char="00A8"/>
            </w:r>
            <w:r>
              <w:rPr>
                <w:rFonts w:hint="eastAsia" w:ascii="宋体" w:hAnsi="宋体"/>
                <w:b/>
                <w:bCs/>
                <w:color w:val="auto"/>
                <w:sz w:val="24"/>
                <w:szCs w:val="24"/>
                <w:u w:val="single"/>
              </w:rPr>
              <w:t xml:space="preserve">否 </w:t>
            </w:r>
            <w:r>
              <w:rPr>
                <w:rFonts w:hint="eastAsia" w:ascii="宋体" w:hAnsi="宋体"/>
                <w:b/>
                <w:bCs/>
                <w:color w:val="auto"/>
                <w:sz w:val="24"/>
                <w:szCs w:val="24"/>
              </w:rPr>
              <w:t>达到提供的全部产品成本之和的80%以上。</w:t>
            </w:r>
          </w:p>
          <w:p w14:paraId="5828983F">
            <w:pPr>
              <w:pageBreakBefore w:val="0"/>
              <w:kinsoku/>
              <w:wordWrap/>
              <w:overflowPunct/>
              <w:topLinePunct w:val="0"/>
              <w:bidi w:val="0"/>
              <w:spacing w:line="360" w:lineRule="auto"/>
              <w:rPr>
                <w:rFonts w:ascii="宋体" w:hAnsi="宋体"/>
                <w:color w:val="auto"/>
                <w:sz w:val="24"/>
                <w:szCs w:val="24"/>
              </w:rPr>
            </w:pPr>
          </w:p>
        </w:tc>
      </w:tr>
    </w:tbl>
    <w:p w14:paraId="A6BA3C25">
      <w:pPr>
        <w:pageBreakBefore w:val="0"/>
        <w:kinsoku/>
        <w:wordWrap/>
        <w:overflowPunct/>
        <w:topLinePunct w:val="0"/>
        <w:bidi w:val="0"/>
        <w:spacing w:line="360" w:lineRule="auto"/>
        <w:ind w:firstLine="480" w:firstLineChars="200"/>
        <w:rPr>
          <w:rFonts w:ascii="宋体" w:hAnsi="宋体"/>
          <w:color w:val="auto"/>
          <w:sz w:val="24"/>
          <w:szCs w:val="24"/>
        </w:rPr>
      </w:pPr>
    </w:p>
    <w:p w14:paraId="BE814F12">
      <w:pPr>
        <w:pStyle w:val="40"/>
        <w:pageBreakBefore w:val="0"/>
        <w:kinsoku/>
        <w:wordWrap/>
        <w:overflowPunct/>
        <w:topLinePunct w:val="0"/>
        <w:bidi w:val="0"/>
        <w:adjustRightInd w:val="0"/>
        <w:snapToGrid w:val="0"/>
        <w:spacing w:before="0" w:beforeAutospacing="0" w:after="0" w:afterAutospacing="0" w:line="360" w:lineRule="auto"/>
        <w:ind w:firstLine="480" w:firstLineChars="200"/>
        <w:jc w:val="both"/>
        <w:rPr>
          <w:color w:val="auto"/>
        </w:rPr>
      </w:pPr>
      <w:r>
        <w:rPr>
          <w:color w:val="auto"/>
        </w:rPr>
        <w:t xml:space="preserve">备注： </w:t>
      </w:r>
    </w:p>
    <w:p w14:paraId="6CCC7BFA">
      <w:pPr>
        <w:pStyle w:val="40"/>
        <w:pageBreakBefore w:val="0"/>
        <w:kinsoku/>
        <w:wordWrap/>
        <w:overflowPunct/>
        <w:topLinePunct w:val="0"/>
        <w:bidi w:val="0"/>
        <w:adjustRightInd w:val="0"/>
        <w:snapToGrid w:val="0"/>
        <w:spacing w:before="0" w:beforeAutospacing="0" w:after="0" w:afterAutospacing="0" w:line="360" w:lineRule="auto"/>
        <w:ind w:firstLine="480" w:firstLineChars="200"/>
        <w:jc w:val="both"/>
        <w:rPr>
          <w:color w:val="auto"/>
        </w:rPr>
      </w:pPr>
      <w:r>
        <w:rPr>
          <w:rFonts w:hint="eastAsia"/>
          <w:color w:val="auto"/>
        </w:rPr>
        <w:t>1.“投标总报价”应包括为完成整个项目所产生的所有费用，招标文件另有规定的除外。</w:t>
      </w:r>
    </w:p>
    <w:p w14:paraId="6DD1D33D">
      <w:pPr>
        <w:pStyle w:val="40"/>
        <w:pageBreakBefore w:val="0"/>
        <w:kinsoku/>
        <w:wordWrap/>
        <w:overflowPunct/>
        <w:topLinePunct w:val="0"/>
        <w:bidi w:val="0"/>
        <w:adjustRightInd w:val="0"/>
        <w:snapToGrid w:val="0"/>
        <w:spacing w:before="0" w:beforeAutospacing="0" w:after="0" w:afterAutospacing="0" w:line="360" w:lineRule="auto"/>
        <w:ind w:firstLine="480" w:firstLineChars="200"/>
        <w:jc w:val="both"/>
        <w:rPr>
          <w:color w:val="auto"/>
        </w:rPr>
      </w:pPr>
      <w:r>
        <w:rPr>
          <w:rFonts w:hint="eastAsia"/>
          <w:color w:val="auto"/>
        </w:rPr>
        <w:t>2.《投标分项报价表》中“投标总价”应当与《开标一览表》中“投标总报价”一致。</w:t>
      </w:r>
    </w:p>
    <w:p w14:paraId="6485AB42">
      <w:pPr>
        <w:pStyle w:val="40"/>
        <w:pageBreakBefore w:val="0"/>
        <w:kinsoku/>
        <w:wordWrap/>
        <w:overflowPunct/>
        <w:topLinePunct w:val="0"/>
        <w:bidi w:val="0"/>
        <w:adjustRightInd w:val="0"/>
        <w:snapToGrid w:val="0"/>
        <w:spacing w:before="0" w:beforeAutospacing="0" w:after="0" w:afterAutospacing="0" w:line="360" w:lineRule="auto"/>
        <w:ind w:firstLine="480" w:firstLineChars="200"/>
        <w:jc w:val="both"/>
        <w:rPr>
          <w:color w:val="auto"/>
        </w:rPr>
      </w:pPr>
      <w:r>
        <w:rPr>
          <w:rFonts w:hint="eastAsia"/>
          <w:color w:val="auto"/>
        </w:rPr>
        <w:t>3.</w:t>
      </w:r>
      <w:r>
        <w:rPr>
          <w:rFonts w:hint="eastAsia"/>
          <w:b/>
          <w:bCs/>
          <w:color w:val="auto"/>
        </w:rPr>
        <w:t>《投标分项报价表》中的分项名称须与“第四章采购需求-项目清单”中的分项名称一一对应，如有缺项、漏项，视为无效投标。</w:t>
      </w:r>
    </w:p>
    <w:p w14:paraId="6B4A3B7E">
      <w:pPr>
        <w:pStyle w:val="40"/>
        <w:pageBreakBefore w:val="0"/>
        <w:kinsoku/>
        <w:wordWrap/>
        <w:overflowPunct/>
        <w:topLinePunct w:val="0"/>
        <w:bidi w:val="0"/>
        <w:adjustRightInd w:val="0"/>
        <w:snapToGrid w:val="0"/>
        <w:spacing w:before="0" w:beforeAutospacing="0" w:after="0" w:afterAutospacing="0" w:line="360" w:lineRule="auto"/>
        <w:ind w:firstLine="480" w:firstLineChars="200"/>
        <w:jc w:val="both"/>
        <w:rPr>
          <w:b/>
          <w:bCs/>
          <w:color w:val="auto"/>
        </w:rPr>
      </w:pPr>
      <w:r>
        <w:rPr>
          <w:rFonts w:hint="eastAsia"/>
          <w:color w:val="auto"/>
        </w:rPr>
        <w:t>4.</w:t>
      </w:r>
      <w:r>
        <w:rPr>
          <w:rFonts w:hint="eastAsia"/>
          <w:b/>
          <w:bCs/>
          <w:color w:val="auto"/>
        </w:rPr>
        <w:t>当采购项目或者采购包中含有多种产品，投标人未对提供的符合本国产品标准的产品成本之和占全部产品成本之和的比例达到80%以上作出承诺的，将不享受本国产品价格评审优惠。</w:t>
      </w:r>
    </w:p>
    <w:p w14:paraId="CFA3B651">
      <w:pPr>
        <w:pStyle w:val="40"/>
        <w:pageBreakBefore w:val="0"/>
        <w:kinsoku/>
        <w:wordWrap/>
        <w:overflowPunct/>
        <w:topLinePunct w:val="0"/>
        <w:bidi w:val="0"/>
        <w:adjustRightInd w:val="0"/>
        <w:snapToGrid w:val="0"/>
        <w:spacing w:before="0" w:beforeAutospacing="0" w:after="0" w:afterAutospacing="0" w:line="360" w:lineRule="auto"/>
        <w:ind w:firstLine="480" w:firstLineChars="200"/>
        <w:jc w:val="both"/>
        <w:rPr>
          <w:color w:val="auto"/>
        </w:rPr>
      </w:pPr>
    </w:p>
    <w:p w14:paraId="BCB4D0D5">
      <w:pPr>
        <w:pageBreakBefore w:val="0"/>
        <w:kinsoku/>
        <w:wordWrap/>
        <w:overflowPunct/>
        <w:topLinePunct w:val="0"/>
        <w:bidi w:val="0"/>
        <w:adjustRightInd w:val="0"/>
        <w:snapToGrid w:val="0"/>
        <w:spacing w:line="360" w:lineRule="auto"/>
        <w:jc w:val="left"/>
        <w:rPr>
          <w:rFonts w:ascii="黑体" w:hAnsi="黑体" w:eastAsia="黑体"/>
          <w:color w:val="auto"/>
          <w:sz w:val="32"/>
          <w:szCs w:val="32"/>
        </w:rPr>
      </w:pPr>
      <w:r>
        <w:rPr>
          <w:rFonts w:hint="eastAsia" w:ascii="黑体" w:hAnsi="黑体" w:eastAsia="黑体"/>
          <w:color w:val="auto"/>
          <w:sz w:val="32"/>
          <w:szCs w:val="32"/>
        </w:rPr>
        <w:t>八、技术要求响应及偏离表</w:t>
      </w:r>
    </w:p>
    <w:p w14:paraId="145746CE">
      <w:pPr>
        <w:pageBreakBefore w:val="0"/>
        <w:kinsoku/>
        <w:wordWrap/>
        <w:overflowPunct/>
        <w:topLinePunct w:val="0"/>
        <w:bidi w:val="0"/>
        <w:spacing w:line="360" w:lineRule="auto"/>
        <w:jc w:val="center"/>
        <w:outlineLvl w:val="2"/>
        <w:rPr>
          <w:rFonts w:ascii="方正小标宋简体" w:hAnsi="方正小标宋简体" w:eastAsia="方正小标宋简体" w:cs="方正小标宋简体"/>
          <w:color w:val="auto"/>
          <w:sz w:val="32"/>
          <w:szCs w:val="32"/>
        </w:rPr>
      </w:pPr>
      <w:r>
        <w:rPr>
          <w:rFonts w:hint="eastAsia" w:ascii="方正小标宋简体" w:hAnsi="方正小标宋简体" w:eastAsia="方正小标宋简体" w:cs="方正小标宋简体"/>
          <w:color w:val="auto"/>
          <w:sz w:val="32"/>
          <w:szCs w:val="32"/>
        </w:rPr>
        <w:t>技术要求响应及偏离表</w:t>
      </w:r>
    </w:p>
    <w:p w14:paraId="90254474">
      <w:pPr>
        <w:pageBreakBefore w:val="0"/>
        <w:kinsoku/>
        <w:wordWrap/>
        <w:overflowPunct/>
        <w:topLinePunct w:val="0"/>
        <w:bidi w:val="0"/>
        <w:adjustRightInd w:val="0"/>
        <w:snapToGrid w:val="0"/>
        <w:spacing w:line="360" w:lineRule="auto"/>
        <w:ind w:right="180" w:firstLine="480" w:firstLineChars="200"/>
        <w:rPr>
          <w:rFonts w:ascii="宋体" w:hAnsi="宋体"/>
          <w:color w:val="auto"/>
          <w:sz w:val="24"/>
          <w:szCs w:val="24"/>
        </w:rPr>
      </w:pPr>
      <w:r>
        <w:rPr>
          <w:rFonts w:hint="eastAsia" w:ascii="宋体" w:hAnsi="宋体"/>
          <w:color w:val="auto"/>
          <w:sz w:val="24"/>
          <w:szCs w:val="24"/>
        </w:rPr>
        <w:t>投标人名称：（加盖电子公章）</w:t>
      </w:r>
    </w:p>
    <w:p w14:paraId="9676FA9F">
      <w:pPr>
        <w:pageBreakBefore w:val="0"/>
        <w:kinsoku/>
        <w:wordWrap/>
        <w:overflowPunct/>
        <w:topLinePunct w:val="0"/>
        <w:bidi w:val="0"/>
        <w:adjustRightInd w:val="0"/>
        <w:snapToGrid w:val="0"/>
        <w:spacing w:line="360" w:lineRule="auto"/>
        <w:ind w:right="180" w:firstLine="480" w:firstLineChars="200"/>
        <w:rPr>
          <w:rFonts w:ascii="宋体" w:hAnsi="宋体"/>
          <w:color w:val="auto"/>
          <w:sz w:val="24"/>
          <w:szCs w:val="24"/>
        </w:rPr>
      </w:pPr>
      <w:r>
        <w:rPr>
          <w:rFonts w:hint="eastAsia" w:ascii="宋体" w:hAnsi="宋体"/>
          <w:color w:val="auto"/>
          <w:sz w:val="24"/>
          <w:szCs w:val="24"/>
        </w:rPr>
        <w:t>项目名称：</w:t>
      </w:r>
    </w:p>
    <w:p w14:paraId="9975A87D">
      <w:pPr>
        <w:pageBreakBefore w:val="0"/>
        <w:kinsoku/>
        <w:wordWrap/>
        <w:overflowPunct/>
        <w:topLinePunct w:val="0"/>
        <w:bidi w:val="0"/>
        <w:adjustRightInd w:val="0"/>
        <w:snapToGrid w:val="0"/>
        <w:spacing w:line="360" w:lineRule="auto"/>
        <w:ind w:right="180" w:firstLine="480" w:firstLineChars="200"/>
        <w:jc w:val="left"/>
        <w:rPr>
          <w:color w:val="auto"/>
        </w:rPr>
      </w:pPr>
      <w:r>
        <w:rPr>
          <w:rFonts w:hint="eastAsia" w:ascii="宋体" w:hAnsi="宋体"/>
          <w:color w:val="auto"/>
          <w:sz w:val="24"/>
          <w:szCs w:val="24"/>
        </w:rPr>
        <w:t>项目编号：                                   采购包号：</w:t>
      </w:r>
    </w:p>
    <w:tbl>
      <w:tblPr>
        <w:tblStyle w:val="4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5"/>
        <w:gridCol w:w="2846"/>
        <w:gridCol w:w="2832"/>
        <w:gridCol w:w="3364"/>
      </w:tblGrid>
      <w:tr w14:paraId="50F5C5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15" w:type="dxa"/>
            <w:vAlign w:val="center"/>
          </w:tcPr>
          <w:p w14:paraId="99EBD51F">
            <w:pPr>
              <w:pageBreakBefore w:val="0"/>
              <w:kinsoku/>
              <w:wordWrap/>
              <w:overflowPunct/>
              <w:topLinePunct w:val="0"/>
              <w:bidi w:val="0"/>
              <w:spacing w:line="360" w:lineRule="auto"/>
              <w:jc w:val="center"/>
              <w:rPr>
                <w:rFonts w:ascii="宋体" w:hAnsi="宋体"/>
                <w:color w:val="auto"/>
                <w:sz w:val="24"/>
                <w:szCs w:val="24"/>
              </w:rPr>
            </w:pPr>
            <w:r>
              <w:rPr>
                <w:rFonts w:hint="eastAsia" w:ascii="宋体" w:hAnsi="宋体"/>
                <w:color w:val="auto"/>
                <w:sz w:val="24"/>
                <w:szCs w:val="24"/>
              </w:rPr>
              <w:t>序号</w:t>
            </w:r>
          </w:p>
        </w:tc>
        <w:tc>
          <w:tcPr>
            <w:tcW w:w="2846" w:type="dxa"/>
            <w:vAlign w:val="center"/>
          </w:tcPr>
          <w:p w14:paraId="03970D5D">
            <w:pPr>
              <w:pageBreakBefore w:val="0"/>
              <w:kinsoku/>
              <w:wordWrap/>
              <w:overflowPunct/>
              <w:topLinePunct w:val="0"/>
              <w:bidi w:val="0"/>
              <w:spacing w:line="360" w:lineRule="auto"/>
              <w:jc w:val="center"/>
              <w:rPr>
                <w:rFonts w:ascii="宋体" w:hAnsi="宋体"/>
                <w:color w:val="auto"/>
                <w:sz w:val="24"/>
                <w:szCs w:val="24"/>
              </w:rPr>
            </w:pPr>
            <w:r>
              <w:rPr>
                <w:rFonts w:hint="eastAsia" w:ascii="宋体" w:hAnsi="宋体"/>
                <w:color w:val="auto"/>
                <w:sz w:val="24"/>
                <w:szCs w:val="24"/>
              </w:rPr>
              <w:t>招标文件要求</w:t>
            </w:r>
          </w:p>
        </w:tc>
        <w:tc>
          <w:tcPr>
            <w:tcW w:w="2832" w:type="dxa"/>
            <w:vAlign w:val="center"/>
          </w:tcPr>
          <w:p w14:paraId="ABB7503A">
            <w:pPr>
              <w:pageBreakBefore w:val="0"/>
              <w:kinsoku/>
              <w:wordWrap/>
              <w:overflowPunct/>
              <w:topLinePunct w:val="0"/>
              <w:bidi w:val="0"/>
              <w:spacing w:line="360" w:lineRule="auto"/>
              <w:jc w:val="center"/>
              <w:rPr>
                <w:rFonts w:ascii="宋体" w:hAnsi="宋体"/>
                <w:color w:val="auto"/>
                <w:sz w:val="24"/>
                <w:szCs w:val="24"/>
              </w:rPr>
            </w:pPr>
            <w:r>
              <w:rPr>
                <w:rFonts w:hint="eastAsia" w:ascii="宋体" w:hAnsi="宋体"/>
                <w:color w:val="auto"/>
                <w:sz w:val="24"/>
                <w:szCs w:val="24"/>
              </w:rPr>
              <w:t>投标响应情况</w:t>
            </w:r>
          </w:p>
        </w:tc>
        <w:tc>
          <w:tcPr>
            <w:tcW w:w="3364" w:type="dxa"/>
            <w:vAlign w:val="center"/>
          </w:tcPr>
          <w:p w14:paraId="38009C89">
            <w:pPr>
              <w:pageBreakBefore w:val="0"/>
              <w:kinsoku/>
              <w:wordWrap/>
              <w:overflowPunct/>
              <w:topLinePunct w:val="0"/>
              <w:bidi w:val="0"/>
              <w:spacing w:line="360" w:lineRule="auto"/>
              <w:jc w:val="center"/>
              <w:rPr>
                <w:rFonts w:ascii="宋体" w:hAnsi="宋体"/>
                <w:color w:val="auto"/>
                <w:sz w:val="24"/>
                <w:szCs w:val="24"/>
              </w:rPr>
            </w:pPr>
            <w:r>
              <w:rPr>
                <w:rFonts w:hint="eastAsia" w:cs="宋体"/>
                <w:color w:val="auto"/>
                <w:sz w:val="24"/>
                <w:szCs w:val="24"/>
              </w:rPr>
              <w:t>正偏离、无偏离或负偏离</w:t>
            </w:r>
          </w:p>
        </w:tc>
      </w:tr>
      <w:tr w14:paraId="7CEF05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815" w:type="dxa"/>
          </w:tcPr>
          <w:p w14:paraId="440DB4C6">
            <w:pPr>
              <w:pageBreakBefore w:val="0"/>
              <w:kinsoku/>
              <w:wordWrap/>
              <w:overflowPunct/>
              <w:topLinePunct w:val="0"/>
              <w:bidi w:val="0"/>
              <w:spacing w:line="360" w:lineRule="auto"/>
              <w:jc w:val="center"/>
              <w:rPr>
                <w:rFonts w:ascii="宋体" w:hAnsi="宋体"/>
                <w:color w:val="auto"/>
                <w:sz w:val="24"/>
                <w:szCs w:val="24"/>
              </w:rPr>
            </w:pPr>
          </w:p>
        </w:tc>
        <w:tc>
          <w:tcPr>
            <w:tcW w:w="2846" w:type="dxa"/>
          </w:tcPr>
          <w:p w14:paraId="921FDAB0">
            <w:pPr>
              <w:pageBreakBefore w:val="0"/>
              <w:kinsoku/>
              <w:wordWrap/>
              <w:overflowPunct/>
              <w:topLinePunct w:val="0"/>
              <w:bidi w:val="0"/>
              <w:spacing w:line="360" w:lineRule="auto"/>
              <w:jc w:val="center"/>
              <w:rPr>
                <w:rFonts w:ascii="宋体" w:hAnsi="宋体"/>
                <w:color w:val="auto"/>
                <w:sz w:val="24"/>
                <w:szCs w:val="24"/>
              </w:rPr>
            </w:pPr>
          </w:p>
        </w:tc>
        <w:tc>
          <w:tcPr>
            <w:tcW w:w="2832" w:type="dxa"/>
          </w:tcPr>
          <w:p w14:paraId="8B6FBF24">
            <w:pPr>
              <w:pageBreakBefore w:val="0"/>
              <w:kinsoku/>
              <w:wordWrap/>
              <w:overflowPunct/>
              <w:topLinePunct w:val="0"/>
              <w:bidi w:val="0"/>
              <w:spacing w:line="360" w:lineRule="auto"/>
              <w:jc w:val="center"/>
              <w:rPr>
                <w:rFonts w:ascii="宋体" w:hAnsi="宋体"/>
                <w:color w:val="auto"/>
                <w:sz w:val="24"/>
                <w:szCs w:val="24"/>
              </w:rPr>
            </w:pPr>
          </w:p>
        </w:tc>
        <w:tc>
          <w:tcPr>
            <w:tcW w:w="3364" w:type="dxa"/>
          </w:tcPr>
          <w:p w14:paraId="0E346504">
            <w:pPr>
              <w:pageBreakBefore w:val="0"/>
              <w:kinsoku/>
              <w:wordWrap/>
              <w:overflowPunct/>
              <w:topLinePunct w:val="0"/>
              <w:bidi w:val="0"/>
              <w:spacing w:line="360" w:lineRule="auto"/>
              <w:jc w:val="center"/>
              <w:rPr>
                <w:rFonts w:ascii="宋体" w:hAnsi="宋体"/>
                <w:color w:val="auto"/>
                <w:sz w:val="24"/>
                <w:szCs w:val="24"/>
              </w:rPr>
            </w:pPr>
          </w:p>
        </w:tc>
      </w:tr>
      <w:tr w14:paraId="892E29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815" w:type="dxa"/>
          </w:tcPr>
          <w:p w14:paraId="C88D152E">
            <w:pPr>
              <w:pageBreakBefore w:val="0"/>
              <w:kinsoku/>
              <w:wordWrap/>
              <w:overflowPunct/>
              <w:topLinePunct w:val="0"/>
              <w:bidi w:val="0"/>
              <w:spacing w:line="360" w:lineRule="auto"/>
              <w:jc w:val="center"/>
              <w:rPr>
                <w:rFonts w:ascii="宋体" w:hAnsi="宋体"/>
                <w:color w:val="auto"/>
                <w:sz w:val="24"/>
                <w:szCs w:val="24"/>
              </w:rPr>
            </w:pPr>
          </w:p>
        </w:tc>
        <w:tc>
          <w:tcPr>
            <w:tcW w:w="2846" w:type="dxa"/>
          </w:tcPr>
          <w:p w14:paraId="47ECEAD4">
            <w:pPr>
              <w:pageBreakBefore w:val="0"/>
              <w:kinsoku/>
              <w:wordWrap/>
              <w:overflowPunct/>
              <w:topLinePunct w:val="0"/>
              <w:bidi w:val="0"/>
              <w:spacing w:line="360" w:lineRule="auto"/>
              <w:jc w:val="center"/>
              <w:rPr>
                <w:rFonts w:ascii="宋体" w:hAnsi="宋体"/>
                <w:color w:val="auto"/>
                <w:sz w:val="24"/>
                <w:szCs w:val="24"/>
              </w:rPr>
            </w:pPr>
          </w:p>
        </w:tc>
        <w:tc>
          <w:tcPr>
            <w:tcW w:w="2832" w:type="dxa"/>
          </w:tcPr>
          <w:p w14:paraId="C56F1D57">
            <w:pPr>
              <w:pageBreakBefore w:val="0"/>
              <w:kinsoku/>
              <w:wordWrap/>
              <w:overflowPunct/>
              <w:topLinePunct w:val="0"/>
              <w:bidi w:val="0"/>
              <w:spacing w:line="360" w:lineRule="auto"/>
              <w:jc w:val="center"/>
              <w:rPr>
                <w:rFonts w:ascii="宋体" w:hAnsi="宋体"/>
                <w:color w:val="auto"/>
                <w:sz w:val="24"/>
                <w:szCs w:val="24"/>
              </w:rPr>
            </w:pPr>
          </w:p>
        </w:tc>
        <w:tc>
          <w:tcPr>
            <w:tcW w:w="3364" w:type="dxa"/>
          </w:tcPr>
          <w:p w14:paraId="F21C38CE">
            <w:pPr>
              <w:pageBreakBefore w:val="0"/>
              <w:kinsoku/>
              <w:wordWrap/>
              <w:overflowPunct/>
              <w:topLinePunct w:val="0"/>
              <w:bidi w:val="0"/>
              <w:spacing w:line="360" w:lineRule="auto"/>
              <w:jc w:val="center"/>
              <w:rPr>
                <w:rFonts w:ascii="宋体" w:hAnsi="宋体"/>
                <w:color w:val="auto"/>
                <w:sz w:val="24"/>
                <w:szCs w:val="24"/>
              </w:rPr>
            </w:pPr>
          </w:p>
        </w:tc>
      </w:tr>
      <w:tr w14:paraId="3A01D7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815" w:type="dxa"/>
          </w:tcPr>
          <w:p w14:paraId="400A2B77">
            <w:pPr>
              <w:pageBreakBefore w:val="0"/>
              <w:kinsoku/>
              <w:wordWrap/>
              <w:overflowPunct/>
              <w:topLinePunct w:val="0"/>
              <w:bidi w:val="0"/>
              <w:spacing w:line="360" w:lineRule="auto"/>
              <w:jc w:val="center"/>
              <w:rPr>
                <w:rFonts w:ascii="宋体" w:hAnsi="宋体"/>
                <w:color w:val="auto"/>
                <w:sz w:val="24"/>
                <w:szCs w:val="24"/>
              </w:rPr>
            </w:pPr>
          </w:p>
        </w:tc>
        <w:tc>
          <w:tcPr>
            <w:tcW w:w="2846" w:type="dxa"/>
          </w:tcPr>
          <w:p w14:paraId="ED36B25C">
            <w:pPr>
              <w:pageBreakBefore w:val="0"/>
              <w:kinsoku/>
              <w:wordWrap/>
              <w:overflowPunct/>
              <w:topLinePunct w:val="0"/>
              <w:bidi w:val="0"/>
              <w:spacing w:line="360" w:lineRule="auto"/>
              <w:jc w:val="center"/>
              <w:rPr>
                <w:rFonts w:ascii="宋体" w:hAnsi="宋体"/>
                <w:color w:val="auto"/>
                <w:sz w:val="24"/>
                <w:szCs w:val="24"/>
              </w:rPr>
            </w:pPr>
          </w:p>
        </w:tc>
        <w:tc>
          <w:tcPr>
            <w:tcW w:w="2832" w:type="dxa"/>
          </w:tcPr>
          <w:p w14:paraId="F1DA55FC">
            <w:pPr>
              <w:pageBreakBefore w:val="0"/>
              <w:kinsoku/>
              <w:wordWrap/>
              <w:overflowPunct/>
              <w:topLinePunct w:val="0"/>
              <w:bidi w:val="0"/>
              <w:spacing w:line="360" w:lineRule="auto"/>
              <w:jc w:val="center"/>
              <w:rPr>
                <w:rFonts w:ascii="宋体" w:hAnsi="宋体"/>
                <w:color w:val="auto"/>
                <w:sz w:val="24"/>
                <w:szCs w:val="24"/>
              </w:rPr>
            </w:pPr>
          </w:p>
        </w:tc>
        <w:tc>
          <w:tcPr>
            <w:tcW w:w="3364" w:type="dxa"/>
          </w:tcPr>
          <w:p w14:paraId="A9601F36">
            <w:pPr>
              <w:pageBreakBefore w:val="0"/>
              <w:kinsoku/>
              <w:wordWrap/>
              <w:overflowPunct/>
              <w:topLinePunct w:val="0"/>
              <w:bidi w:val="0"/>
              <w:spacing w:line="360" w:lineRule="auto"/>
              <w:jc w:val="center"/>
              <w:rPr>
                <w:rFonts w:ascii="宋体" w:hAnsi="宋体"/>
                <w:color w:val="auto"/>
                <w:sz w:val="24"/>
                <w:szCs w:val="24"/>
              </w:rPr>
            </w:pPr>
          </w:p>
        </w:tc>
      </w:tr>
      <w:tr w14:paraId="353306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815" w:type="dxa"/>
          </w:tcPr>
          <w:p w14:paraId="4AB371FE">
            <w:pPr>
              <w:pageBreakBefore w:val="0"/>
              <w:kinsoku/>
              <w:wordWrap/>
              <w:overflowPunct/>
              <w:topLinePunct w:val="0"/>
              <w:bidi w:val="0"/>
              <w:spacing w:line="360" w:lineRule="auto"/>
              <w:jc w:val="center"/>
              <w:rPr>
                <w:rFonts w:ascii="宋体" w:hAnsi="宋体"/>
                <w:color w:val="auto"/>
                <w:sz w:val="24"/>
                <w:szCs w:val="24"/>
              </w:rPr>
            </w:pPr>
          </w:p>
        </w:tc>
        <w:tc>
          <w:tcPr>
            <w:tcW w:w="2846" w:type="dxa"/>
          </w:tcPr>
          <w:p w14:paraId="14755669">
            <w:pPr>
              <w:pageBreakBefore w:val="0"/>
              <w:kinsoku/>
              <w:wordWrap/>
              <w:overflowPunct/>
              <w:topLinePunct w:val="0"/>
              <w:bidi w:val="0"/>
              <w:spacing w:line="360" w:lineRule="auto"/>
              <w:jc w:val="center"/>
              <w:rPr>
                <w:rFonts w:ascii="宋体" w:hAnsi="宋体"/>
                <w:color w:val="auto"/>
                <w:sz w:val="24"/>
                <w:szCs w:val="24"/>
              </w:rPr>
            </w:pPr>
          </w:p>
        </w:tc>
        <w:tc>
          <w:tcPr>
            <w:tcW w:w="2832" w:type="dxa"/>
          </w:tcPr>
          <w:p w14:paraId="3DE724AC">
            <w:pPr>
              <w:pageBreakBefore w:val="0"/>
              <w:kinsoku/>
              <w:wordWrap/>
              <w:overflowPunct/>
              <w:topLinePunct w:val="0"/>
              <w:bidi w:val="0"/>
              <w:spacing w:line="360" w:lineRule="auto"/>
              <w:jc w:val="center"/>
              <w:rPr>
                <w:rFonts w:ascii="宋体" w:hAnsi="宋体"/>
                <w:color w:val="auto"/>
                <w:sz w:val="24"/>
                <w:szCs w:val="24"/>
              </w:rPr>
            </w:pPr>
          </w:p>
        </w:tc>
        <w:tc>
          <w:tcPr>
            <w:tcW w:w="3364" w:type="dxa"/>
          </w:tcPr>
          <w:p w14:paraId="A161E5B2">
            <w:pPr>
              <w:pageBreakBefore w:val="0"/>
              <w:kinsoku/>
              <w:wordWrap/>
              <w:overflowPunct/>
              <w:topLinePunct w:val="0"/>
              <w:bidi w:val="0"/>
              <w:spacing w:line="360" w:lineRule="auto"/>
              <w:jc w:val="center"/>
              <w:rPr>
                <w:rFonts w:ascii="宋体" w:hAnsi="宋体"/>
                <w:color w:val="auto"/>
                <w:sz w:val="24"/>
                <w:szCs w:val="24"/>
              </w:rPr>
            </w:pPr>
          </w:p>
        </w:tc>
      </w:tr>
      <w:tr w14:paraId="9CA015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815" w:type="dxa"/>
          </w:tcPr>
          <w:p w14:paraId="36477461">
            <w:pPr>
              <w:pageBreakBefore w:val="0"/>
              <w:kinsoku/>
              <w:wordWrap/>
              <w:overflowPunct/>
              <w:topLinePunct w:val="0"/>
              <w:bidi w:val="0"/>
              <w:spacing w:line="360" w:lineRule="auto"/>
              <w:jc w:val="center"/>
              <w:rPr>
                <w:rFonts w:ascii="宋体" w:hAnsi="宋体"/>
                <w:color w:val="auto"/>
                <w:sz w:val="24"/>
                <w:szCs w:val="24"/>
              </w:rPr>
            </w:pPr>
          </w:p>
        </w:tc>
        <w:tc>
          <w:tcPr>
            <w:tcW w:w="2846" w:type="dxa"/>
          </w:tcPr>
          <w:p w14:paraId="F5318DC2">
            <w:pPr>
              <w:pageBreakBefore w:val="0"/>
              <w:kinsoku/>
              <w:wordWrap/>
              <w:overflowPunct/>
              <w:topLinePunct w:val="0"/>
              <w:bidi w:val="0"/>
              <w:spacing w:line="360" w:lineRule="auto"/>
              <w:jc w:val="center"/>
              <w:rPr>
                <w:rFonts w:ascii="宋体" w:hAnsi="宋体"/>
                <w:color w:val="auto"/>
                <w:sz w:val="24"/>
                <w:szCs w:val="24"/>
              </w:rPr>
            </w:pPr>
          </w:p>
        </w:tc>
        <w:tc>
          <w:tcPr>
            <w:tcW w:w="2832" w:type="dxa"/>
          </w:tcPr>
          <w:p w14:paraId="C12912C2">
            <w:pPr>
              <w:pageBreakBefore w:val="0"/>
              <w:kinsoku/>
              <w:wordWrap/>
              <w:overflowPunct/>
              <w:topLinePunct w:val="0"/>
              <w:bidi w:val="0"/>
              <w:spacing w:line="360" w:lineRule="auto"/>
              <w:jc w:val="center"/>
              <w:rPr>
                <w:rFonts w:ascii="宋体" w:hAnsi="宋体"/>
                <w:color w:val="auto"/>
                <w:sz w:val="24"/>
                <w:szCs w:val="24"/>
              </w:rPr>
            </w:pPr>
          </w:p>
        </w:tc>
        <w:tc>
          <w:tcPr>
            <w:tcW w:w="3364" w:type="dxa"/>
          </w:tcPr>
          <w:p w14:paraId="247F1FC2">
            <w:pPr>
              <w:pageBreakBefore w:val="0"/>
              <w:kinsoku/>
              <w:wordWrap/>
              <w:overflowPunct/>
              <w:topLinePunct w:val="0"/>
              <w:bidi w:val="0"/>
              <w:spacing w:line="360" w:lineRule="auto"/>
              <w:jc w:val="center"/>
              <w:rPr>
                <w:rFonts w:ascii="宋体" w:hAnsi="宋体"/>
                <w:color w:val="auto"/>
                <w:sz w:val="24"/>
                <w:szCs w:val="24"/>
              </w:rPr>
            </w:pPr>
          </w:p>
        </w:tc>
      </w:tr>
      <w:tr w14:paraId="69D2F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815" w:type="dxa"/>
          </w:tcPr>
          <w:p w14:paraId="22631AE9">
            <w:pPr>
              <w:pageBreakBefore w:val="0"/>
              <w:kinsoku/>
              <w:wordWrap/>
              <w:overflowPunct/>
              <w:topLinePunct w:val="0"/>
              <w:bidi w:val="0"/>
              <w:spacing w:line="360" w:lineRule="auto"/>
              <w:jc w:val="center"/>
              <w:rPr>
                <w:rFonts w:ascii="宋体" w:hAnsi="宋体"/>
                <w:color w:val="auto"/>
                <w:sz w:val="24"/>
                <w:szCs w:val="24"/>
              </w:rPr>
            </w:pPr>
          </w:p>
        </w:tc>
        <w:tc>
          <w:tcPr>
            <w:tcW w:w="2846" w:type="dxa"/>
          </w:tcPr>
          <w:p w14:paraId="E044E80F">
            <w:pPr>
              <w:pageBreakBefore w:val="0"/>
              <w:kinsoku/>
              <w:wordWrap/>
              <w:overflowPunct/>
              <w:topLinePunct w:val="0"/>
              <w:bidi w:val="0"/>
              <w:spacing w:line="360" w:lineRule="auto"/>
              <w:jc w:val="center"/>
              <w:rPr>
                <w:rFonts w:ascii="宋体" w:hAnsi="宋体"/>
                <w:color w:val="auto"/>
                <w:sz w:val="24"/>
                <w:szCs w:val="24"/>
              </w:rPr>
            </w:pPr>
          </w:p>
        </w:tc>
        <w:tc>
          <w:tcPr>
            <w:tcW w:w="2832" w:type="dxa"/>
          </w:tcPr>
          <w:p w14:paraId="81E486EF">
            <w:pPr>
              <w:pageBreakBefore w:val="0"/>
              <w:kinsoku/>
              <w:wordWrap/>
              <w:overflowPunct/>
              <w:topLinePunct w:val="0"/>
              <w:bidi w:val="0"/>
              <w:spacing w:line="360" w:lineRule="auto"/>
              <w:jc w:val="center"/>
              <w:rPr>
                <w:rFonts w:ascii="宋体" w:hAnsi="宋体"/>
                <w:color w:val="auto"/>
                <w:sz w:val="24"/>
                <w:szCs w:val="24"/>
              </w:rPr>
            </w:pPr>
          </w:p>
        </w:tc>
        <w:tc>
          <w:tcPr>
            <w:tcW w:w="3364" w:type="dxa"/>
          </w:tcPr>
          <w:p w14:paraId="E2828614">
            <w:pPr>
              <w:pageBreakBefore w:val="0"/>
              <w:kinsoku/>
              <w:wordWrap/>
              <w:overflowPunct/>
              <w:topLinePunct w:val="0"/>
              <w:bidi w:val="0"/>
              <w:spacing w:line="360" w:lineRule="auto"/>
              <w:jc w:val="center"/>
              <w:rPr>
                <w:rFonts w:ascii="宋体" w:hAnsi="宋体"/>
                <w:color w:val="auto"/>
                <w:sz w:val="24"/>
                <w:szCs w:val="24"/>
              </w:rPr>
            </w:pPr>
          </w:p>
        </w:tc>
      </w:tr>
      <w:tr w14:paraId="C82BD5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815" w:type="dxa"/>
          </w:tcPr>
          <w:p w14:paraId="E0F60EBC">
            <w:pPr>
              <w:pageBreakBefore w:val="0"/>
              <w:kinsoku/>
              <w:wordWrap/>
              <w:overflowPunct/>
              <w:topLinePunct w:val="0"/>
              <w:bidi w:val="0"/>
              <w:spacing w:line="360" w:lineRule="auto"/>
              <w:jc w:val="center"/>
              <w:rPr>
                <w:rFonts w:ascii="宋体" w:hAnsi="宋体"/>
                <w:color w:val="auto"/>
                <w:sz w:val="24"/>
                <w:szCs w:val="24"/>
              </w:rPr>
            </w:pPr>
          </w:p>
        </w:tc>
        <w:tc>
          <w:tcPr>
            <w:tcW w:w="2846" w:type="dxa"/>
          </w:tcPr>
          <w:p w14:paraId="51D31C6A">
            <w:pPr>
              <w:pageBreakBefore w:val="0"/>
              <w:kinsoku/>
              <w:wordWrap/>
              <w:overflowPunct/>
              <w:topLinePunct w:val="0"/>
              <w:bidi w:val="0"/>
              <w:spacing w:line="360" w:lineRule="auto"/>
              <w:jc w:val="center"/>
              <w:rPr>
                <w:rFonts w:ascii="宋体" w:hAnsi="宋体"/>
                <w:color w:val="auto"/>
                <w:sz w:val="24"/>
                <w:szCs w:val="24"/>
              </w:rPr>
            </w:pPr>
          </w:p>
        </w:tc>
        <w:tc>
          <w:tcPr>
            <w:tcW w:w="2832" w:type="dxa"/>
          </w:tcPr>
          <w:p w14:paraId="37FFBCBA">
            <w:pPr>
              <w:pageBreakBefore w:val="0"/>
              <w:kinsoku/>
              <w:wordWrap/>
              <w:overflowPunct/>
              <w:topLinePunct w:val="0"/>
              <w:bidi w:val="0"/>
              <w:spacing w:line="360" w:lineRule="auto"/>
              <w:jc w:val="center"/>
              <w:rPr>
                <w:rFonts w:ascii="宋体" w:hAnsi="宋体"/>
                <w:color w:val="auto"/>
                <w:sz w:val="24"/>
                <w:szCs w:val="24"/>
              </w:rPr>
            </w:pPr>
          </w:p>
        </w:tc>
        <w:tc>
          <w:tcPr>
            <w:tcW w:w="3364" w:type="dxa"/>
          </w:tcPr>
          <w:p w14:paraId="A8FCA1AD">
            <w:pPr>
              <w:pageBreakBefore w:val="0"/>
              <w:kinsoku/>
              <w:wordWrap/>
              <w:overflowPunct/>
              <w:topLinePunct w:val="0"/>
              <w:bidi w:val="0"/>
              <w:spacing w:line="360" w:lineRule="auto"/>
              <w:jc w:val="center"/>
              <w:rPr>
                <w:rFonts w:ascii="宋体" w:hAnsi="宋体"/>
                <w:color w:val="auto"/>
                <w:sz w:val="24"/>
                <w:szCs w:val="24"/>
              </w:rPr>
            </w:pPr>
          </w:p>
        </w:tc>
      </w:tr>
      <w:tr w14:paraId="CE0E2C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815" w:type="dxa"/>
          </w:tcPr>
          <w:p w14:paraId="5DAE1E48">
            <w:pPr>
              <w:pageBreakBefore w:val="0"/>
              <w:kinsoku/>
              <w:wordWrap/>
              <w:overflowPunct/>
              <w:topLinePunct w:val="0"/>
              <w:bidi w:val="0"/>
              <w:spacing w:line="360" w:lineRule="auto"/>
              <w:jc w:val="center"/>
              <w:rPr>
                <w:rFonts w:ascii="宋体" w:hAnsi="宋体"/>
                <w:color w:val="auto"/>
                <w:sz w:val="24"/>
                <w:szCs w:val="24"/>
              </w:rPr>
            </w:pPr>
          </w:p>
        </w:tc>
        <w:tc>
          <w:tcPr>
            <w:tcW w:w="2846" w:type="dxa"/>
          </w:tcPr>
          <w:p w14:paraId="FA445D3B">
            <w:pPr>
              <w:pageBreakBefore w:val="0"/>
              <w:kinsoku/>
              <w:wordWrap/>
              <w:overflowPunct/>
              <w:topLinePunct w:val="0"/>
              <w:bidi w:val="0"/>
              <w:spacing w:line="360" w:lineRule="auto"/>
              <w:jc w:val="center"/>
              <w:rPr>
                <w:color w:val="auto"/>
              </w:rPr>
            </w:pPr>
          </w:p>
          <w:p w14:paraId="BF6ED084">
            <w:pPr>
              <w:pStyle w:val="2"/>
              <w:pageBreakBefore w:val="0"/>
              <w:kinsoku/>
              <w:wordWrap/>
              <w:overflowPunct/>
              <w:topLinePunct w:val="0"/>
              <w:bidi w:val="0"/>
              <w:rPr>
                <w:color w:val="auto"/>
              </w:rPr>
            </w:pPr>
          </w:p>
        </w:tc>
        <w:tc>
          <w:tcPr>
            <w:tcW w:w="2832" w:type="dxa"/>
          </w:tcPr>
          <w:p w14:paraId="F5E6F09F">
            <w:pPr>
              <w:pageBreakBefore w:val="0"/>
              <w:kinsoku/>
              <w:wordWrap/>
              <w:overflowPunct/>
              <w:topLinePunct w:val="0"/>
              <w:bidi w:val="0"/>
              <w:spacing w:line="360" w:lineRule="auto"/>
              <w:jc w:val="center"/>
              <w:rPr>
                <w:rFonts w:ascii="宋体" w:hAnsi="宋体"/>
                <w:color w:val="auto"/>
                <w:sz w:val="24"/>
                <w:szCs w:val="24"/>
              </w:rPr>
            </w:pPr>
          </w:p>
        </w:tc>
        <w:tc>
          <w:tcPr>
            <w:tcW w:w="3364" w:type="dxa"/>
          </w:tcPr>
          <w:p w14:paraId="AB5293E4">
            <w:pPr>
              <w:pageBreakBefore w:val="0"/>
              <w:kinsoku/>
              <w:wordWrap/>
              <w:overflowPunct/>
              <w:topLinePunct w:val="0"/>
              <w:bidi w:val="0"/>
              <w:spacing w:line="360" w:lineRule="auto"/>
              <w:jc w:val="center"/>
              <w:rPr>
                <w:rFonts w:ascii="宋体" w:hAnsi="宋体"/>
                <w:color w:val="auto"/>
                <w:sz w:val="24"/>
                <w:szCs w:val="24"/>
              </w:rPr>
            </w:pPr>
          </w:p>
        </w:tc>
      </w:tr>
    </w:tbl>
    <w:p w14:paraId="2F81FAB4">
      <w:pPr>
        <w:pageBreakBefore w:val="0"/>
        <w:kinsoku/>
        <w:wordWrap/>
        <w:overflowPunct/>
        <w:topLinePunct w:val="0"/>
        <w:bidi w:val="0"/>
        <w:spacing w:line="360" w:lineRule="auto"/>
        <w:ind w:right="180" w:firstLine="480" w:firstLineChars="200"/>
        <w:rPr>
          <w:rFonts w:ascii="宋体" w:hAnsi="宋体"/>
          <w:color w:val="auto"/>
          <w:sz w:val="24"/>
          <w:szCs w:val="24"/>
        </w:rPr>
      </w:pPr>
    </w:p>
    <w:p w14:paraId="FF470732">
      <w:pPr>
        <w:pStyle w:val="40"/>
        <w:pageBreakBefore w:val="0"/>
        <w:kinsoku/>
        <w:wordWrap/>
        <w:overflowPunct/>
        <w:topLinePunct w:val="0"/>
        <w:bidi w:val="0"/>
        <w:spacing w:before="0" w:beforeAutospacing="0" w:after="0" w:afterAutospacing="0" w:line="360" w:lineRule="auto"/>
        <w:ind w:firstLine="480" w:firstLineChars="200"/>
        <w:jc w:val="both"/>
        <w:rPr>
          <w:color w:val="auto"/>
        </w:rPr>
      </w:pPr>
    </w:p>
    <w:p w14:paraId="EF9275D7">
      <w:pPr>
        <w:pStyle w:val="40"/>
        <w:pageBreakBefore w:val="0"/>
        <w:kinsoku/>
        <w:wordWrap/>
        <w:overflowPunct/>
        <w:topLinePunct w:val="0"/>
        <w:bidi w:val="0"/>
        <w:adjustRightInd w:val="0"/>
        <w:snapToGrid w:val="0"/>
        <w:spacing w:before="0" w:beforeAutospacing="0" w:after="0" w:afterAutospacing="0" w:line="360" w:lineRule="auto"/>
        <w:ind w:firstLine="480" w:firstLineChars="200"/>
        <w:jc w:val="both"/>
        <w:rPr>
          <w:color w:val="auto"/>
        </w:rPr>
      </w:pPr>
      <w:r>
        <w:rPr>
          <w:color w:val="auto"/>
        </w:rPr>
        <w:t xml:space="preserve">备注： </w:t>
      </w:r>
    </w:p>
    <w:p w14:paraId="AC407D8A">
      <w:pPr>
        <w:pStyle w:val="40"/>
        <w:pageBreakBefore w:val="0"/>
        <w:kinsoku/>
        <w:wordWrap/>
        <w:overflowPunct/>
        <w:topLinePunct w:val="0"/>
        <w:bidi w:val="0"/>
        <w:adjustRightInd w:val="0"/>
        <w:snapToGrid w:val="0"/>
        <w:spacing w:before="0" w:beforeAutospacing="0" w:after="0" w:afterAutospacing="0" w:line="360" w:lineRule="auto"/>
        <w:ind w:firstLine="482" w:firstLineChars="200"/>
        <w:jc w:val="both"/>
        <w:rPr>
          <w:b/>
          <w:bCs/>
          <w:color w:val="auto"/>
        </w:rPr>
      </w:pPr>
      <w:r>
        <w:rPr>
          <w:rFonts w:hint="eastAsia"/>
          <w:b/>
          <w:bCs/>
          <w:color w:val="auto"/>
        </w:rPr>
        <w:t>1.投标人须对招标文件技术要求中的实质性要求（打“★”内容）作出明确响应，否则视为无效投标。</w:t>
      </w:r>
    </w:p>
    <w:p w14:paraId="58D49610">
      <w:pPr>
        <w:pStyle w:val="40"/>
        <w:pageBreakBefore w:val="0"/>
        <w:kinsoku/>
        <w:wordWrap/>
        <w:overflowPunct/>
        <w:topLinePunct w:val="0"/>
        <w:bidi w:val="0"/>
        <w:adjustRightInd w:val="0"/>
        <w:snapToGrid w:val="0"/>
        <w:spacing w:before="0" w:beforeAutospacing="0" w:after="0" w:afterAutospacing="0" w:line="360" w:lineRule="auto"/>
        <w:ind w:firstLine="482" w:firstLineChars="200"/>
        <w:jc w:val="both"/>
        <w:rPr>
          <w:color w:val="auto"/>
        </w:rPr>
      </w:pPr>
      <w:r>
        <w:rPr>
          <w:rFonts w:hint="eastAsia"/>
          <w:b/>
          <w:bCs/>
          <w:color w:val="auto"/>
        </w:rPr>
        <w:t>2.技术要求中实质性要求及其他要求明确需要提供证明材料的，签订合同时中标人应按招标文件要求和投标文件响应内容提供相应证明材料供采购人核验，否则采购人将取消其中标资格。</w:t>
      </w:r>
    </w:p>
    <w:p w14:paraId="2727E88D">
      <w:pPr>
        <w:pStyle w:val="40"/>
        <w:pageBreakBefore w:val="0"/>
        <w:kinsoku/>
        <w:wordWrap/>
        <w:overflowPunct/>
        <w:topLinePunct w:val="0"/>
        <w:bidi w:val="0"/>
        <w:adjustRightInd w:val="0"/>
        <w:snapToGrid w:val="0"/>
        <w:spacing w:before="0" w:beforeAutospacing="0" w:after="0" w:afterAutospacing="0" w:line="360" w:lineRule="auto"/>
        <w:ind w:firstLine="480" w:firstLineChars="200"/>
        <w:jc w:val="both"/>
        <w:rPr>
          <w:color w:val="auto"/>
        </w:rPr>
      </w:pPr>
      <w:r>
        <w:rPr>
          <w:rFonts w:hint="eastAsia"/>
          <w:color w:val="auto"/>
        </w:rPr>
        <w:t>3.行数不够，可自行添加。</w:t>
      </w:r>
    </w:p>
    <w:p w14:paraId="6F25394C">
      <w:pPr>
        <w:pageBreakBefore w:val="0"/>
        <w:kinsoku/>
        <w:wordWrap/>
        <w:overflowPunct/>
        <w:topLinePunct w:val="0"/>
        <w:bidi w:val="0"/>
        <w:adjustRightInd w:val="0"/>
        <w:snapToGrid w:val="0"/>
        <w:spacing w:line="360" w:lineRule="auto"/>
        <w:jc w:val="left"/>
        <w:rPr>
          <w:rFonts w:ascii="黑体" w:hAnsi="黑体" w:eastAsia="黑体"/>
          <w:color w:val="auto"/>
          <w:sz w:val="32"/>
          <w:szCs w:val="32"/>
        </w:rPr>
      </w:pPr>
      <w:r>
        <w:rPr>
          <w:rFonts w:hint="eastAsia" w:ascii="黑体" w:hAnsi="黑体" w:eastAsia="黑体"/>
          <w:color w:val="auto"/>
          <w:sz w:val="32"/>
          <w:szCs w:val="32"/>
        </w:rPr>
        <w:br w:type="page"/>
      </w:r>
      <w:r>
        <w:rPr>
          <w:rFonts w:hint="eastAsia" w:ascii="黑体" w:hAnsi="黑体" w:eastAsia="黑体"/>
          <w:color w:val="auto"/>
          <w:sz w:val="32"/>
          <w:szCs w:val="32"/>
        </w:rPr>
        <w:t>九、商务要求响应及偏离表</w:t>
      </w:r>
    </w:p>
    <w:p w14:paraId="97594DFC">
      <w:pPr>
        <w:pageBreakBefore w:val="0"/>
        <w:kinsoku/>
        <w:wordWrap/>
        <w:overflowPunct/>
        <w:topLinePunct w:val="0"/>
        <w:bidi w:val="0"/>
        <w:spacing w:line="360" w:lineRule="auto"/>
        <w:jc w:val="center"/>
        <w:outlineLvl w:val="2"/>
        <w:rPr>
          <w:rFonts w:ascii="方正小标宋简体" w:hAnsi="方正小标宋简体" w:eastAsia="方正小标宋简体" w:cs="方正小标宋简体"/>
          <w:color w:val="auto"/>
          <w:sz w:val="32"/>
          <w:szCs w:val="32"/>
        </w:rPr>
      </w:pPr>
      <w:r>
        <w:rPr>
          <w:rFonts w:hint="eastAsia" w:ascii="方正小标宋简体" w:hAnsi="方正小标宋简体" w:eastAsia="方正小标宋简体" w:cs="方正小标宋简体"/>
          <w:color w:val="auto"/>
          <w:sz w:val="32"/>
          <w:szCs w:val="32"/>
        </w:rPr>
        <w:t>商务要求响应及偏离表</w:t>
      </w:r>
    </w:p>
    <w:p w14:paraId="26B22EE8">
      <w:pPr>
        <w:pageBreakBefore w:val="0"/>
        <w:kinsoku/>
        <w:wordWrap/>
        <w:overflowPunct/>
        <w:topLinePunct w:val="0"/>
        <w:bidi w:val="0"/>
        <w:adjustRightInd w:val="0"/>
        <w:snapToGrid w:val="0"/>
        <w:spacing w:line="360" w:lineRule="auto"/>
        <w:ind w:right="180" w:firstLine="480" w:firstLineChars="200"/>
        <w:rPr>
          <w:rFonts w:ascii="宋体" w:hAnsi="宋体"/>
          <w:color w:val="auto"/>
          <w:sz w:val="24"/>
          <w:szCs w:val="24"/>
        </w:rPr>
      </w:pPr>
      <w:r>
        <w:rPr>
          <w:rFonts w:hint="eastAsia" w:ascii="宋体" w:hAnsi="宋体"/>
          <w:color w:val="auto"/>
          <w:sz w:val="24"/>
          <w:szCs w:val="24"/>
        </w:rPr>
        <w:t>投标人名称：（加盖电子公章）</w:t>
      </w:r>
    </w:p>
    <w:p w14:paraId="FAC375C1">
      <w:pPr>
        <w:pageBreakBefore w:val="0"/>
        <w:kinsoku/>
        <w:wordWrap/>
        <w:overflowPunct/>
        <w:topLinePunct w:val="0"/>
        <w:bidi w:val="0"/>
        <w:adjustRightInd w:val="0"/>
        <w:snapToGrid w:val="0"/>
        <w:spacing w:line="360" w:lineRule="auto"/>
        <w:ind w:right="180" w:firstLine="480" w:firstLineChars="200"/>
        <w:rPr>
          <w:rFonts w:ascii="宋体" w:hAnsi="宋体"/>
          <w:color w:val="auto"/>
          <w:sz w:val="24"/>
          <w:szCs w:val="24"/>
        </w:rPr>
      </w:pPr>
      <w:r>
        <w:rPr>
          <w:rFonts w:hint="eastAsia" w:ascii="宋体" w:hAnsi="宋体"/>
          <w:color w:val="auto"/>
          <w:sz w:val="24"/>
          <w:szCs w:val="24"/>
        </w:rPr>
        <w:t>项目名称：</w:t>
      </w:r>
    </w:p>
    <w:p w14:paraId="E81A4BFF">
      <w:pPr>
        <w:pageBreakBefore w:val="0"/>
        <w:kinsoku/>
        <w:wordWrap/>
        <w:overflowPunct/>
        <w:topLinePunct w:val="0"/>
        <w:bidi w:val="0"/>
        <w:adjustRightInd w:val="0"/>
        <w:snapToGrid w:val="0"/>
        <w:spacing w:line="360" w:lineRule="auto"/>
        <w:ind w:right="180" w:firstLine="480" w:firstLineChars="200"/>
        <w:rPr>
          <w:color w:val="auto"/>
        </w:rPr>
      </w:pPr>
      <w:r>
        <w:rPr>
          <w:rFonts w:hint="eastAsia" w:ascii="宋体" w:hAnsi="宋体"/>
          <w:color w:val="auto"/>
          <w:sz w:val="24"/>
          <w:szCs w:val="24"/>
        </w:rPr>
        <w:t>项目编号：                                   采购包号：</w:t>
      </w:r>
    </w:p>
    <w:tbl>
      <w:tblPr>
        <w:tblStyle w:val="4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5"/>
        <w:gridCol w:w="2878"/>
        <w:gridCol w:w="2832"/>
        <w:gridCol w:w="3352"/>
      </w:tblGrid>
      <w:tr w14:paraId="910F9C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95" w:type="dxa"/>
            <w:vAlign w:val="center"/>
          </w:tcPr>
          <w:p w14:paraId="14DF7AB0">
            <w:pPr>
              <w:pageBreakBefore w:val="0"/>
              <w:kinsoku/>
              <w:wordWrap/>
              <w:overflowPunct/>
              <w:topLinePunct w:val="0"/>
              <w:bidi w:val="0"/>
              <w:spacing w:line="360" w:lineRule="auto"/>
              <w:jc w:val="center"/>
              <w:rPr>
                <w:rFonts w:ascii="宋体" w:hAnsi="宋体"/>
                <w:color w:val="auto"/>
                <w:sz w:val="24"/>
                <w:szCs w:val="24"/>
              </w:rPr>
            </w:pPr>
            <w:r>
              <w:rPr>
                <w:rFonts w:hint="eastAsia" w:ascii="宋体" w:hAnsi="宋体"/>
                <w:color w:val="auto"/>
                <w:sz w:val="24"/>
                <w:szCs w:val="24"/>
              </w:rPr>
              <w:t>序号</w:t>
            </w:r>
          </w:p>
        </w:tc>
        <w:tc>
          <w:tcPr>
            <w:tcW w:w="2878" w:type="dxa"/>
            <w:vAlign w:val="center"/>
          </w:tcPr>
          <w:p w14:paraId="01138984">
            <w:pPr>
              <w:pageBreakBefore w:val="0"/>
              <w:kinsoku/>
              <w:wordWrap/>
              <w:overflowPunct/>
              <w:topLinePunct w:val="0"/>
              <w:bidi w:val="0"/>
              <w:spacing w:line="360" w:lineRule="auto"/>
              <w:jc w:val="center"/>
              <w:rPr>
                <w:rFonts w:ascii="宋体" w:hAnsi="宋体"/>
                <w:color w:val="auto"/>
                <w:sz w:val="24"/>
                <w:szCs w:val="24"/>
              </w:rPr>
            </w:pPr>
            <w:r>
              <w:rPr>
                <w:rFonts w:hint="eastAsia" w:ascii="宋体" w:hAnsi="宋体"/>
                <w:color w:val="auto"/>
                <w:sz w:val="24"/>
                <w:szCs w:val="24"/>
              </w:rPr>
              <w:t>招标文件要求</w:t>
            </w:r>
          </w:p>
        </w:tc>
        <w:tc>
          <w:tcPr>
            <w:tcW w:w="2832" w:type="dxa"/>
            <w:vAlign w:val="center"/>
          </w:tcPr>
          <w:p w14:paraId="32A2170D">
            <w:pPr>
              <w:pageBreakBefore w:val="0"/>
              <w:kinsoku/>
              <w:wordWrap/>
              <w:overflowPunct/>
              <w:topLinePunct w:val="0"/>
              <w:bidi w:val="0"/>
              <w:spacing w:line="360" w:lineRule="auto"/>
              <w:jc w:val="center"/>
              <w:rPr>
                <w:rFonts w:ascii="宋体" w:hAnsi="宋体"/>
                <w:color w:val="auto"/>
                <w:sz w:val="24"/>
                <w:szCs w:val="24"/>
              </w:rPr>
            </w:pPr>
            <w:r>
              <w:rPr>
                <w:rFonts w:hint="eastAsia" w:ascii="宋体" w:hAnsi="宋体"/>
                <w:color w:val="auto"/>
                <w:sz w:val="24"/>
                <w:szCs w:val="24"/>
              </w:rPr>
              <w:t>投标响应情况</w:t>
            </w:r>
          </w:p>
        </w:tc>
        <w:tc>
          <w:tcPr>
            <w:tcW w:w="3352" w:type="dxa"/>
            <w:vAlign w:val="center"/>
          </w:tcPr>
          <w:p w14:paraId="0C358596">
            <w:pPr>
              <w:pageBreakBefore w:val="0"/>
              <w:kinsoku/>
              <w:wordWrap/>
              <w:overflowPunct/>
              <w:topLinePunct w:val="0"/>
              <w:bidi w:val="0"/>
              <w:spacing w:line="360" w:lineRule="auto"/>
              <w:jc w:val="center"/>
              <w:rPr>
                <w:rFonts w:ascii="宋体" w:hAnsi="宋体"/>
                <w:color w:val="auto"/>
                <w:sz w:val="24"/>
                <w:szCs w:val="24"/>
              </w:rPr>
            </w:pPr>
            <w:r>
              <w:rPr>
                <w:rFonts w:hint="eastAsia" w:cs="宋体"/>
                <w:color w:val="auto"/>
                <w:sz w:val="24"/>
                <w:szCs w:val="24"/>
              </w:rPr>
              <w:t>正偏离、无偏离或负偏离</w:t>
            </w:r>
          </w:p>
        </w:tc>
      </w:tr>
      <w:tr w14:paraId="E2DECB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95" w:type="dxa"/>
          </w:tcPr>
          <w:p w14:paraId="76988620">
            <w:pPr>
              <w:pageBreakBefore w:val="0"/>
              <w:kinsoku/>
              <w:wordWrap/>
              <w:overflowPunct/>
              <w:topLinePunct w:val="0"/>
              <w:bidi w:val="0"/>
              <w:spacing w:line="360" w:lineRule="auto"/>
              <w:jc w:val="center"/>
              <w:rPr>
                <w:rFonts w:ascii="宋体" w:hAnsi="宋体"/>
                <w:color w:val="auto"/>
                <w:sz w:val="24"/>
                <w:szCs w:val="24"/>
              </w:rPr>
            </w:pPr>
          </w:p>
        </w:tc>
        <w:tc>
          <w:tcPr>
            <w:tcW w:w="2878" w:type="dxa"/>
          </w:tcPr>
          <w:p w14:paraId="B6F6A694">
            <w:pPr>
              <w:pageBreakBefore w:val="0"/>
              <w:kinsoku/>
              <w:wordWrap/>
              <w:overflowPunct/>
              <w:topLinePunct w:val="0"/>
              <w:bidi w:val="0"/>
              <w:spacing w:line="360" w:lineRule="auto"/>
              <w:jc w:val="center"/>
              <w:rPr>
                <w:rFonts w:ascii="宋体" w:hAnsi="宋体"/>
                <w:color w:val="auto"/>
                <w:sz w:val="24"/>
                <w:szCs w:val="24"/>
              </w:rPr>
            </w:pPr>
          </w:p>
        </w:tc>
        <w:tc>
          <w:tcPr>
            <w:tcW w:w="2832" w:type="dxa"/>
          </w:tcPr>
          <w:p w14:paraId="9F4FFF56">
            <w:pPr>
              <w:pageBreakBefore w:val="0"/>
              <w:kinsoku/>
              <w:wordWrap/>
              <w:overflowPunct/>
              <w:topLinePunct w:val="0"/>
              <w:bidi w:val="0"/>
              <w:spacing w:line="360" w:lineRule="auto"/>
              <w:jc w:val="center"/>
              <w:rPr>
                <w:rFonts w:ascii="宋体" w:hAnsi="宋体"/>
                <w:color w:val="auto"/>
                <w:sz w:val="24"/>
                <w:szCs w:val="24"/>
              </w:rPr>
            </w:pPr>
          </w:p>
        </w:tc>
        <w:tc>
          <w:tcPr>
            <w:tcW w:w="3352" w:type="dxa"/>
          </w:tcPr>
          <w:p w14:paraId="3DB7AFA4">
            <w:pPr>
              <w:pageBreakBefore w:val="0"/>
              <w:kinsoku/>
              <w:wordWrap/>
              <w:overflowPunct/>
              <w:topLinePunct w:val="0"/>
              <w:bidi w:val="0"/>
              <w:spacing w:line="360" w:lineRule="auto"/>
              <w:jc w:val="center"/>
              <w:rPr>
                <w:rFonts w:ascii="宋体" w:hAnsi="宋体"/>
                <w:color w:val="auto"/>
                <w:sz w:val="24"/>
                <w:szCs w:val="24"/>
              </w:rPr>
            </w:pPr>
          </w:p>
        </w:tc>
      </w:tr>
      <w:tr w14:paraId="A352BD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95" w:type="dxa"/>
          </w:tcPr>
          <w:p w14:paraId="92A1C43E">
            <w:pPr>
              <w:pageBreakBefore w:val="0"/>
              <w:kinsoku/>
              <w:wordWrap/>
              <w:overflowPunct/>
              <w:topLinePunct w:val="0"/>
              <w:bidi w:val="0"/>
              <w:spacing w:line="360" w:lineRule="auto"/>
              <w:jc w:val="center"/>
              <w:rPr>
                <w:rFonts w:ascii="宋体" w:hAnsi="宋体"/>
                <w:color w:val="auto"/>
                <w:sz w:val="24"/>
                <w:szCs w:val="24"/>
              </w:rPr>
            </w:pPr>
          </w:p>
        </w:tc>
        <w:tc>
          <w:tcPr>
            <w:tcW w:w="2878" w:type="dxa"/>
          </w:tcPr>
          <w:p w14:paraId="D0DCA7C5">
            <w:pPr>
              <w:pageBreakBefore w:val="0"/>
              <w:kinsoku/>
              <w:wordWrap/>
              <w:overflowPunct/>
              <w:topLinePunct w:val="0"/>
              <w:bidi w:val="0"/>
              <w:spacing w:line="360" w:lineRule="auto"/>
              <w:jc w:val="center"/>
              <w:rPr>
                <w:rFonts w:ascii="宋体" w:hAnsi="宋体"/>
                <w:color w:val="auto"/>
                <w:sz w:val="24"/>
                <w:szCs w:val="24"/>
              </w:rPr>
            </w:pPr>
          </w:p>
        </w:tc>
        <w:tc>
          <w:tcPr>
            <w:tcW w:w="2832" w:type="dxa"/>
          </w:tcPr>
          <w:p w14:paraId="EF7ADC4F">
            <w:pPr>
              <w:pageBreakBefore w:val="0"/>
              <w:kinsoku/>
              <w:wordWrap/>
              <w:overflowPunct/>
              <w:topLinePunct w:val="0"/>
              <w:bidi w:val="0"/>
              <w:spacing w:line="360" w:lineRule="auto"/>
              <w:jc w:val="center"/>
              <w:rPr>
                <w:rFonts w:ascii="宋体" w:hAnsi="宋体"/>
                <w:color w:val="auto"/>
                <w:sz w:val="24"/>
                <w:szCs w:val="24"/>
              </w:rPr>
            </w:pPr>
          </w:p>
        </w:tc>
        <w:tc>
          <w:tcPr>
            <w:tcW w:w="3352" w:type="dxa"/>
          </w:tcPr>
          <w:p w14:paraId="62A5731B">
            <w:pPr>
              <w:pageBreakBefore w:val="0"/>
              <w:kinsoku/>
              <w:wordWrap/>
              <w:overflowPunct/>
              <w:topLinePunct w:val="0"/>
              <w:bidi w:val="0"/>
              <w:spacing w:line="360" w:lineRule="auto"/>
              <w:jc w:val="center"/>
              <w:rPr>
                <w:rFonts w:ascii="宋体" w:hAnsi="宋体"/>
                <w:color w:val="auto"/>
                <w:sz w:val="24"/>
                <w:szCs w:val="24"/>
              </w:rPr>
            </w:pPr>
          </w:p>
        </w:tc>
      </w:tr>
      <w:tr w14:paraId="034FC4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95" w:type="dxa"/>
          </w:tcPr>
          <w:p w14:paraId="8DA79B2A">
            <w:pPr>
              <w:pageBreakBefore w:val="0"/>
              <w:kinsoku/>
              <w:wordWrap/>
              <w:overflowPunct/>
              <w:topLinePunct w:val="0"/>
              <w:bidi w:val="0"/>
              <w:spacing w:line="360" w:lineRule="auto"/>
              <w:jc w:val="center"/>
              <w:rPr>
                <w:rFonts w:ascii="宋体" w:hAnsi="宋体"/>
                <w:color w:val="auto"/>
                <w:sz w:val="24"/>
                <w:szCs w:val="24"/>
              </w:rPr>
            </w:pPr>
          </w:p>
        </w:tc>
        <w:tc>
          <w:tcPr>
            <w:tcW w:w="2878" w:type="dxa"/>
          </w:tcPr>
          <w:p w14:paraId="0495B1D1">
            <w:pPr>
              <w:pageBreakBefore w:val="0"/>
              <w:kinsoku/>
              <w:wordWrap/>
              <w:overflowPunct/>
              <w:topLinePunct w:val="0"/>
              <w:bidi w:val="0"/>
              <w:spacing w:line="360" w:lineRule="auto"/>
              <w:jc w:val="center"/>
              <w:rPr>
                <w:rFonts w:ascii="宋体" w:hAnsi="宋体"/>
                <w:color w:val="auto"/>
                <w:sz w:val="24"/>
                <w:szCs w:val="24"/>
              </w:rPr>
            </w:pPr>
          </w:p>
        </w:tc>
        <w:tc>
          <w:tcPr>
            <w:tcW w:w="2832" w:type="dxa"/>
          </w:tcPr>
          <w:p w14:paraId="D85C2F5C">
            <w:pPr>
              <w:pageBreakBefore w:val="0"/>
              <w:kinsoku/>
              <w:wordWrap/>
              <w:overflowPunct/>
              <w:topLinePunct w:val="0"/>
              <w:bidi w:val="0"/>
              <w:spacing w:line="360" w:lineRule="auto"/>
              <w:jc w:val="center"/>
              <w:rPr>
                <w:rFonts w:ascii="宋体" w:hAnsi="宋体"/>
                <w:color w:val="auto"/>
                <w:sz w:val="24"/>
                <w:szCs w:val="24"/>
              </w:rPr>
            </w:pPr>
          </w:p>
        </w:tc>
        <w:tc>
          <w:tcPr>
            <w:tcW w:w="3352" w:type="dxa"/>
          </w:tcPr>
          <w:p w14:paraId="1A931A87">
            <w:pPr>
              <w:pageBreakBefore w:val="0"/>
              <w:kinsoku/>
              <w:wordWrap/>
              <w:overflowPunct/>
              <w:topLinePunct w:val="0"/>
              <w:bidi w:val="0"/>
              <w:spacing w:line="360" w:lineRule="auto"/>
              <w:jc w:val="center"/>
              <w:rPr>
                <w:rFonts w:ascii="宋体" w:hAnsi="宋体"/>
                <w:color w:val="auto"/>
                <w:sz w:val="24"/>
                <w:szCs w:val="24"/>
              </w:rPr>
            </w:pPr>
          </w:p>
        </w:tc>
      </w:tr>
      <w:tr w14:paraId="B95C33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95" w:type="dxa"/>
          </w:tcPr>
          <w:p w14:paraId="F8171FA7">
            <w:pPr>
              <w:pageBreakBefore w:val="0"/>
              <w:kinsoku/>
              <w:wordWrap/>
              <w:overflowPunct/>
              <w:topLinePunct w:val="0"/>
              <w:bidi w:val="0"/>
              <w:spacing w:line="360" w:lineRule="auto"/>
              <w:jc w:val="center"/>
              <w:rPr>
                <w:rFonts w:ascii="宋体" w:hAnsi="宋体"/>
                <w:color w:val="auto"/>
                <w:sz w:val="24"/>
                <w:szCs w:val="24"/>
              </w:rPr>
            </w:pPr>
          </w:p>
        </w:tc>
        <w:tc>
          <w:tcPr>
            <w:tcW w:w="2878" w:type="dxa"/>
          </w:tcPr>
          <w:p w14:paraId="BF2C19C5">
            <w:pPr>
              <w:pageBreakBefore w:val="0"/>
              <w:kinsoku/>
              <w:wordWrap/>
              <w:overflowPunct/>
              <w:topLinePunct w:val="0"/>
              <w:bidi w:val="0"/>
              <w:spacing w:line="360" w:lineRule="auto"/>
              <w:jc w:val="center"/>
              <w:rPr>
                <w:rFonts w:ascii="宋体" w:hAnsi="宋体"/>
                <w:color w:val="auto"/>
                <w:sz w:val="24"/>
                <w:szCs w:val="24"/>
              </w:rPr>
            </w:pPr>
          </w:p>
        </w:tc>
        <w:tc>
          <w:tcPr>
            <w:tcW w:w="2832" w:type="dxa"/>
          </w:tcPr>
          <w:p w14:paraId="6DB6545F">
            <w:pPr>
              <w:pageBreakBefore w:val="0"/>
              <w:kinsoku/>
              <w:wordWrap/>
              <w:overflowPunct/>
              <w:topLinePunct w:val="0"/>
              <w:bidi w:val="0"/>
              <w:spacing w:line="360" w:lineRule="auto"/>
              <w:jc w:val="center"/>
              <w:rPr>
                <w:rFonts w:ascii="宋体" w:hAnsi="宋体"/>
                <w:color w:val="auto"/>
                <w:sz w:val="24"/>
                <w:szCs w:val="24"/>
              </w:rPr>
            </w:pPr>
          </w:p>
        </w:tc>
        <w:tc>
          <w:tcPr>
            <w:tcW w:w="3352" w:type="dxa"/>
          </w:tcPr>
          <w:p w14:paraId="5E76EB3F">
            <w:pPr>
              <w:pageBreakBefore w:val="0"/>
              <w:kinsoku/>
              <w:wordWrap/>
              <w:overflowPunct/>
              <w:topLinePunct w:val="0"/>
              <w:bidi w:val="0"/>
              <w:spacing w:line="360" w:lineRule="auto"/>
              <w:jc w:val="center"/>
              <w:rPr>
                <w:rFonts w:ascii="宋体" w:hAnsi="宋体"/>
                <w:color w:val="auto"/>
                <w:sz w:val="24"/>
                <w:szCs w:val="24"/>
              </w:rPr>
            </w:pPr>
          </w:p>
        </w:tc>
      </w:tr>
      <w:tr w14:paraId="100D33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95" w:type="dxa"/>
          </w:tcPr>
          <w:p w14:paraId="E93E3A7E">
            <w:pPr>
              <w:pageBreakBefore w:val="0"/>
              <w:kinsoku/>
              <w:wordWrap/>
              <w:overflowPunct/>
              <w:topLinePunct w:val="0"/>
              <w:bidi w:val="0"/>
              <w:spacing w:line="360" w:lineRule="auto"/>
              <w:jc w:val="center"/>
              <w:rPr>
                <w:rFonts w:ascii="宋体" w:hAnsi="宋体"/>
                <w:color w:val="auto"/>
                <w:sz w:val="24"/>
                <w:szCs w:val="24"/>
              </w:rPr>
            </w:pPr>
          </w:p>
        </w:tc>
        <w:tc>
          <w:tcPr>
            <w:tcW w:w="2878" w:type="dxa"/>
          </w:tcPr>
          <w:p w14:paraId="DDFE9172">
            <w:pPr>
              <w:pageBreakBefore w:val="0"/>
              <w:kinsoku/>
              <w:wordWrap/>
              <w:overflowPunct/>
              <w:topLinePunct w:val="0"/>
              <w:bidi w:val="0"/>
              <w:spacing w:line="360" w:lineRule="auto"/>
              <w:jc w:val="center"/>
              <w:rPr>
                <w:rFonts w:ascii="宋体" w:hAnsi="宋体"/>
                <w:color w:val="auto"/>
                <w:sz w:val="24"/>
                <w:szCs w:val="24"/>
              </w:rPr>
            </w:pPr>
          </w:p>
        </w:tc>
        <w:tc>
          <w:tcPr>
            <w:tcW w:w="2832" w:type="dxa"/>
          </w:tcPr>
          <w:p w14:paraId="4545B5DB">
            <w:pPr>
              <w:pageBreakBefore w:val="0"/>
              <w:kinsoku/>
              <w:wordWrap/>
              <w:overflowPunct/>
              <w:topLinePunct w:val="0"/>
              <w:bidi w:val="0"/>
              <w:spacing w:line="360" w:lineRule="auto"/>
              <w:jc w:val="center"/>
              <w:rPr>
                <w:rFonts w:ascii="宋体" w:hAnsi="宋体"/>
                <w:color w:val="auto"/>
                <w:sz w:val="24"/>
                <w:szCs w:val="24"/>
              </w:rPr>
            </w:pPr>
          </w:p>
        </w:tc>
        <w:tc>
          <w:tcPr>
            <w:tcW w:w="3352" w:type="dxa"/>
          </w:tcPr>
          <w:p w14:paraId="2E271507">
            <w:pPr>
              <w:pageBreakBefore w:val="0"/>
              <w:kinsoku/>
              <w:wordWrap/>
              <w:overflowPunct/>
              <w:topLinePunct w:val="0"/>
              <w:bidi w:val="0"/>
              <w:spacing w:line="360" w:lineRule="auto"/>
              <w:jc w:val="center"/>
              <w:rPr>
                <w:rFonts w:ascii="宋体" w:hAnsi="宋体"/>
                <w:color w:val="auto"/>
                <w:sz w:val="24"/>
                <w:szCs w:val="24"/>
              </w:rPr>
            </w:pPr>
          </w:p>
        </w:tc>
      </w:tr>
      <w:tr w14:paraId="D9E3B5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95" w:type="dxa"/>
          </w:tcPr>
          <w:p w14:paraId="71BC4AE9">
            <w:pPr>
              <w:pageBreakBefore w:val="0"/>
              <w:kinsoku/>
              <w:wordWrap/>
              <w:overflowPunct/>
              <w:topLinePunct w:val="0"/>
              <w:bidi w:val="0"/>
              <w:spacing w:line="360" w:lineRule="auto"/>
              <w:jc w:val="center"/>
              <w:rPr>
                <w:rFonts w:ascii="宋体" w:hAnsi="宋体"/>
                <w:color w:val="auto"/>
                <w:sz w:val="24"/>
                <w:szCs w:val="24"/>
              </w:rPr>
            </w:pPr>
          </w:p>
        </w:tc>
        <w:tc>
          <w:tcPr>
            <w:tcW w:w="2878" w:type="dxa"/>
          </w:tcPr>
          <w:p w14:paraId="20B840B7">
            <w:pPr>
              <w:pageBreakBefore w:val="0"/>
              <w:kinsoku/>
              <w:wordWrap/>
              <w:overflowPunct/>
              <w:topLinePunct w:val="0"/>
              <w:bidi w:val="0"/>
              <w:spacing w:line="360" w:lineRule="auto"/>
              <w:jc w:val="center"/>
              <w:rPr>
                <w:rFonts w:ascii="宋体" w:hAnsi="宋体"/>
                <w:color w:val="auto"/>
                <w:sz w:val="24"/>
                <w:szCs w:val="24"/>
              </w:rPr>
            </w:pPr>
          </w:p>
        </w:tc>
        <w:tc>
          <w:tcPr>
            <w:tcW w:w="2832" w:type="dxa"/>
          </w:tcPr>
          <w:p w14:paraId="A22D0C91">
            <w:pPr>
              <w:pageBreakBefore w:val="0"/>
              <w:kinsoku/>
              <w:wordWrap/>
              <w:overflowPunct/>
              <w:topLinePunct w:val="0"/>
              <w:bidi w:val="0"/>
              <w:spacing w:line="360" w:lineRule="auto"/>
              <w:jc w:val="center"/>
              <w:rPr>
                <w:rFonts w:ascii="宋体" w:hAnsi="宋体"/>
                <w:color w:val="auto"/>
                <w:sz w:val="24"/>
                <w:szCs w:val="24"/>
              </w:rPr>
            </w:pPr>
          </w:p>
        </w:tc>
        <w:tc>
          <w:tcPr>
            <w:tcW w:w="3352" w:type="dxa"/>
          </w:tcPr>
          <w:p w14:paraId="735A3883">
            <w:pPr>
              <w:pageBreakBefore w:val="0"/>
              <w:kinsoku/>
              <w:wordWrap/>
              <w:overflowPunct/>
              <w:topLinePunct w:val="0"/>
              <w:bidi w:val="0"/>
              <w:spacing w:line="360" w:lineRule="auto"/>
              <w:jc w:val="center"/>
              <w:rPr>
                <w:rFonts w:ascii="宋体" w:hAnsi="宋体"/>
                <w:color w:val="auto"/>
                <w:sz w:val="24"/>
                <w:szCs w:val="24"/>
              </w:rPr>
            </w:pPr>
          </w:p>
        </w:tc>
      </w:tr>
      <w:tr w14:paraId="FB9129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95" w:type="dxa"/>
          </w:tcPr>
          <w:p w14:paraId="3BA7B8C9">
            <w:pPr>
              <w:pageBreakBefore w:val="0"/>
              <w:kinsoku/>
              <w:wordWrap/>
              <w:overflowPunct/>
              <w:topLinePunct w:val="0"/>
              <w:bidi w:val="0"/>
              <w:spacing w:line="360" w:lineRule="auto"/>
              <w:jc w:val="center"/>
              <w:rPr>
                <w:rFonts w:ascii="宋体" w:hAnsi="宋体"/>
                <w:color w:val="auto"/>
                <w:sz w:val="24"/>
                <w:szCs w:val="24"/>
              </w:rPr>
            </w:pPr>
          </w:p>
        </w:tc>
        <w:tc>
          <w:tcPr>
            <w:tcW w:w="2878" w:type="dxa"/>
          </w:tcPr>
          <w:p w14:paraId="0E74168A">
            <w:pPr>
              <w:pageBreakBefore w:val="0"/>
              <w:kinsoku/>
              <w:wordWrap/>
              <w:overflowPunct/>
              <w:topLinePunct w:val="0"/>
              <w:bidi w:val="0"/>
              <w:spacing w:line="360" w:lineRule="auto"/>
              <w:jc w:val="center"/>
              <w:rPr>
                <w:rFonts w:ascii="宋体" w:hAnsi="宋体"/>
                <w:color w:val="auto"/>
                <w:sz w:val="24"/>
                <w:szCs w:val="24"/>
              </w:rPr>
            </w:pPr>
          </w:p>
        </w:tc>
        <w:tc>
          <w:tcPr>
            <w:tcW w:w="2832" w:type="dxa"/>
          </w:tcPr>
          <w:p w14:paraId="C3AB4B42">
            <w:pPr>
              <w:pageBreakBefore w:val="0"/>
              <w:kinsoku/>
              <w:wordWrap/>
              <w:overflowPunct/>
              <w:topLinePunct w:val="0"/>
              <w:bidi w:val="0"/>
              <w:spacing w:line="360" w:lineRule="auto"/>
              <w:jc w:val="center"/>
              <w:rPr>
                <w:rFonts w:ascii="宋体" w:hAnsi="宋体"/>
                <w:color w:val="auto"/>
                <w:sz w:val="24"/>
                <w:szCs w:val="24"/>
              </w:rPr>
            </w:pPr>
          </w:p>
        </w:tc>
        <w:tc>
          <w:tcPr>
            <w:tcW w:w="3352" w:type="dxa"/>
          </w:tcPr>
          <w:p w14:paraId="B11F145A">
            <w:pPr>
              <w:pageBreakBefore w:val="0"/>
              <w:kinsoku/>
              <w:wordWrap/>
              <w:overflowPunct/>
              <w:topLinePunct w:val="0"/>
              <w:bidi w:val="0"/>
              <w:spacing w:line="360" w:lineRule="auto"/>
              <w:jc w:val="center"/>
              <w:rPr>
                <w:rFonts w:ascii="宋体" w:hAnsi="宋体"/>
                <w:color w:val="auto"/>
                <w:sz w:val="24"/>
                <w:szCs w:val="24"/>
              </w:rPr>
            </w:pPr>
          </w:p>
        </w:tc>
      </w:tr>
      <w:tr w14:paraId="005B5A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95" w:type="dxa"/>
          </w:tcPr>
          <w:p w14:paraId="D71947AD">
            <w:pPr>
              <w:pageBreakBefore w:val="0"/>
              <w:kinsoku/>
              <w:wordWrap/>
              <w:overflowPunct/>
              <w:topLinePunct w:val="0"/>
              <w:bidi w:val="0"/>
              <w:spacing w:line="360" w:lineRule="auto"/>
              <w:jc w:val="center"/>
              <w:rPr>
                <w:rFonts w:ascii="宋体" w:hAnsi="宋体"/>
                <w:color w:val="auto"/>
                <w:sz w:val="24"/>
                <w:szCs w:val="24"/>
              </w:rPr>
            </w:pPr>
          </w:p>
        </w:tc>
        <w:tc>
          <w:tcPr>
            <w:tcW w:w="2878" w:type="dxa"/>
          </w:tcPr>
          <w:p w14:paraId="E8E8380E">
            <w:pPr>
              <w:pageBreakBefore w:val="0"/>
              <w:kinsoku/>
              <w:wordWrap/>
              <w:overflowPunct/>
              <w:topLinePunct w:val="0"/>
              <w:bidi w:val="0"/>
              <w:spacing w:line="360" w:lineRule="auto"/>
              <w:jc w:val="center"/>
              <w:rPr>
                <w:color w:val="auto"/>
              </w:rPr>
            </w:pPr>
          </w:p>
          <w:p w14:paraId="12E38474">
            <w:pPr>
              <w:pStyle w:val="2"/>
              <w:pageBreakBefore w:val="0"/>
              <w:kinsoku/>
              <w:wordWrap/>
              <w:overflowPunct/>
              <w:topLinePunct w:val="0"/>
              <w:bidi w:val="0"/>
              <w:rPr>
                <w:color w:val="auto"/>
              </w:rPr>
            </w:pPr>
          </w:p>
        </w:tc>
        <w:tc>
          <w:tcPr>
            <w:tcW w:w="2832" w:type="dxa"/>
          </w:tcPr>
          <w:p w14:paraId="74227C63">
            <w:pPr>
              <w:pageBreakBefore w:val="0"/>
              <w:kinsoku/>
              <w:wordWrap/>
              <w:overflowPunct/>
              <w:topLinePunct w:val="0"/>
              <w:bidi w:val="0"/>
              <w:spacing w:line="360" w:lineRule="auto"/>
              <w:jc w:val="center"/>
              <w:rPr>
                <w:rFonts w:ascii="宋体" w:hAnsi="宋体"/>
                <w:color w:val="auto"/>
                <w:sz w:val="24"/>
                <w:szCs w:val="24"/>
              </w:rPr>
            </w:pPr>
          </w:p>
        </w:tc>
        <w:tc>
          <w:tcPr>
            <w:tcW w:w="3352" w:type="dxa"/>
          </w:tcPr>
          <w:p w14:paraId="290398B7">
            <w:pPr>
              <w:pageBreakBefore w:val="0"/>
              <w:kinsoku/>
              <w:wordWrap/>
              <w:overflowPunct/>
              <w:topLinePunct w:val="0"/>
              <w:bidi w:val="0"/>
              <w:spacing w:line="360" w:lineRule="auto"/>
              <w:jc w:val="center"/>
              <w:rPr>
                <w:rFonts w:ascii="宋体" w:hAnsi="宋体"/>
                <w:color w:val="auto"/>
                <w:sz w:val="24"/>
                <w:szCs w:val="24"/>
              </w:rPr>
            </w:pPr>
          </w:p>
        </w:tc>
      </w:tr>
    </w:tbl>
    <w:p w14:paraId="382124FA">
      <w:pPr>
        <w:pageBreakBefore w:val="0"/>
        <w:kinsoku/>
        <w:wordWrap/>
        <w:overflowPunct/>
        <w:topLinePunct w:val="0"/>
        <w:bidi w:val="0"/>
        <w:spacing w:line="360" w:lineRule="auto"/>
        <w:ind w:firstLine="480" w:firstLineChars="200"/>
        <w:rPr>
          <w:rFonts w:ascii="宋体" w:hAnsi="宋体"/>
          <w:color w:val="auto"/>
          <w:sz w:val="24"/>
          <w:szCs w:val="24"/>
        </w:rPr>
      </w:pPr>
    </w:p>
    <w:p w14:paraId="C2AE2589">
      <w:pPr>
        <w:pStyle w:val="40"/>
        <w:pageBreakBefore w:val="0"/>
        <w:kinsoku/>
        <w:wordWrap/>
        <w:overflowPunct/>
        <w:topLinePunct w:val="0"/>
        <w:bidi w:val="0"/>
        <w:adjustRightInd w:val="0"/>
        <w:snapToGrid w:val="0"/>
        <w:spacing w:before="0" w:beforeAutospacing="0" w:after="0" w:afterAutospacing="0" w:line="360" w:lineRule="auto"/>
        <w:ind w:firstLine="480" w:firstLineChars="200"/>
        <w:jc w:val="both"/>
        <w:rPr>
          <w:color w:val="auto"/>
        </w:rPr>
      </w:pPr>
      <w:r>
        <w:rPr>
          <w:rFonts w:hint="eastAsia"/>
          <w:color w:val="auto"/>
        </w:rPr>
        <w:t xml:space="preserve">备注： </w:t>
      </w:r>
    </w:p>
    <w:p w14:paraId="E9A537F2">
      <w:pPr>
        <w:pStyle w:val="40"/>
        <w:pageBreakBefore w:val="0"/>
        <w:kinsoku/>
        <w:wordWrap/>
        <w:overflowPunct/>
        <w:topLinePunct w:val="0"/>
        <w:bidi w:val="0"/>
        <w:adjustRightInd w:val="0"/>
        <w:snapToGrid w:val="0"/>
        <w:spacing w:before="0" w:beforeAutospacing="0" w:after="0" w:afterAutospacing="0" w:line="360" w:lineRule="auto"/>
        <w:ind w:firstLine="480" w:firstLineChars="200"/>
        <w:jc w:val="both"/>
        <w:rPr>
          <w:color w:val="auto"/>
        </w:rPr>
      </w:pPr>
      <w:r>
        <w:rPr>
          <w:rFonts w:hint="eastAsia"/>
          <w:color w:val="auto"/>
        </w:rPr>
        <w:t>1.</w:t>
      </w:r>
      <w:r>
        <w:rPr>
          <w:rFonts w:hint="eastAsia"/>
          <w:b/>
          <w:bCs/>
          <w:color w:val="auto"/>
        </w:rPr>
        <w:t>投标人须对招标文件商务要求中的实质性要求（打“★”内容）做出明确响应，否则视为无效投标。</w:t>
      </w:r>
    </w:p>
    <w:p w14:paraId="8412415E">
      <w:pPr>
        <w:pStyle w:val="40"/>
        <w:pageBreakBefore w:val="0"/>
        <w:kinsoku/>
        <w:wordWrap/>
        <w:overflowPunct/>
        <w:topLinePunct w:val="0"/>
        <w:bidi w:val="0"/>
        <w:adjustRightInd w:val="0"/>
        <w:snapToGrid w:val="0"/>
        <w:spacing w:before="0" w:beforeAutospacing="0" w:after="0" w:afterAutospacing="0" w:line="360" w:lineRule="auto"/>
        <w:ind w:firstLine="480" w:firstLineChars="200"/>
        <w:jc w:val="both"/>
        <w:rPr>
          <w:color w:val="auto"/>
        </w:rPr>
      </w:pPr>
      <w:r>
        <w:rPr>
          <w:rFonts w:hint="eastAsia"/>
          <w:color w:val="auto"/>
        </w:rPr>
        <w:t>2.行数不够，可自行添加。</w:t>
      </w:r>
    </w:p>
    <w:p w14:paraId="EEBC4EC5">
      <w:pPr>
        <w:pageBreakBefore w:val="0"/>
        <w:kinsoku/>
        <w:wordWrap/>
        <w:overflowPunct/>
        <w:topLinePunct w:val="0"/>
        <w:bidi w:val="0"/>
        <w:spacing w:line="360" w:lineRule="auto"/>
        <w:rPr>
          <w:rFonts w:ascii="宋体" w:hAnsi="宋体"/>
          <w:color w:val="auto"/>
          <w:sz w:val="24"/>
          <w:szCs w:val="21"/>
        </w:rPr>
      </w:pPr>
    </w:p>
    <w:p w14:paraId="6565BCCA">
      <w:pPr>
        <w:pageBreakBefore w:val="0"/>
        <w:kinsoku/>
        <w:wordWrap/>
        <w:overflowPunct/>
        <w:topLinePunct w:val="0"/>
        <w:bidi w:val="0"/>
        <w:adjustRightInd w:val="0"/>
        <w:snapToGrid w:val="0"/>
        <w:spacing w:line="360" w:lineRule="auto"/>
        <w:jc w:val="left"/>
        <w:rPr>
          <w:rFonts w:ascii="黑体" w:hAnsi="黑体" w:eastAsia="黑体"/>
          <w:color w:val="auto"/>
          <w:sz w:val="32"/>
          <w:szCs w:val="32"/>
        </w:rPr>
      </w:pPr>
      <w:r>
        <w:rPr>
          <w:rFonts w:hint="eastAsia" w:ascii="黑体" w:hAnsi="黑体" w:eastAsia="黑体"/>
          <w:color w:val="auto"/>
          <w:sz w:val="32"/>
          <w:szCs w:val="32"/>
        </w:rPr>
        <w:br w:type="page"/>
      </w:r>
      <w:r>
        <w:rPr>
          <w:rFonts w:hint="eastAsia" w:ascii="黑体" w:hAnsi="黑体" w:eastAsia="黑体"/>
          <w:color w:val="auto"/>
          <w:sz w:val="32"/>
          <w:szCs w:val="32"/>
        </w:rPr>
        <w:t>十、中小企业声明函</w:t>
      </w:r>
    </w:p>
    <w:p w14:paraId="458DD946">
      <w:pPr>
        <w:pageBreakBefore w:val="0"/>
        <w:kinsoku/>
        <w:wordWrap/>
        <w:overflowPunct/>
        <w:topLinePunct w:val="0"/>
        <w:bidi w:val="0"/>
        <w:adjustRightInd w:val="0"/>
        <w:snapToGrid w:val="0"/>
        <w:spacing w:line="360" w:lineRule="auto"/>
        <w:jc w:val="center"/>
        <w:outlineLvl w:val="2"/>
        <w:rPr>
          <w:rFonts w:ascii="方正小标宋简体" w:hAnsi="方正小标宋简体" w:eastAsia="方正小标宋简体" w:cs="方正小标宋简体"/>
          <w:color w:val="auto"/>
          <w:sz w:val="32"/>
          <w:szCs w:val="32"/>
        </w:rPr>
      </w:pPr>
      <w:r>
        <w:rPr>
          <w:rFonts w:hint="eastAsia" w:ascii="方正小标宋简体" w:hAnsi="方正小标宋简体" w:eastAsia="方正小标宋简体" w:cs="方正小标宋简体"/>
          <w:color w:val="auto"/>
          <w:sz w:val="32"/>
          <w:szCs w:val="32"/>
        </w:rPr>
        <w:t>中小企业声明函（货物）</w:t>
      </w:r>
    </w:p>
    <w:p w14:paraId="767190BB">
      <w:pPr>
        <w:pageBreakBefore w:val="0"/>
        <w:kinsoku/>
        <w:wordWrap/>
        <w:overflowPunct/>
        <w:topLinePunct w:val="0"/>
        <w:bidi w:val="0"/>
        <w:adjustRightInd w:val="0"/>
        <w:snapToGrid w:val="0"/>
        <w:spacing w:line="360" w:lineRule="auto"/>
        <w:ind w:firstLine="360" w:firstLineChars="150"/>
        <w:rPr>
          <w:rFonts w:ascii="宋体" w:hAnsi="宋体"/>
          <w:color w:val="auto"/>
          <w:sz w:val="24"/>
          <w:szCs w:val="24"/>
        </w:rPr>
      </w:pPr>
      <w:r>
        <w:rPr>
          <w:rFonts w:hint="eastAsia" w:ascii="宋体" w:hAnsi="宋体"/>
          <w:color w:val="auto"/>
          <w:sz w:val="24"/>
          <w:szCs w:val="24"/>
        </w:rPr>
        <w:t>本公司（联合体）郑重声明，根据《政府采购促进中小企业发展管理办法》（财库〔2020〕46号）的规定，本公司（联合体）参加</w:t>
      </w:r>
      <w:r>
        <w:rPr>
          <w:rFonts w:hint="eastAsia" w:ascii="宋体" w:hAnsi="宋体"/>
          <w:color w:val="auto"/>
          <w:sz w:val="24"/>
          <w:szCs w:val="24"/>
          <w:u w:val="single"/>
        </w:rPr>
        <w:t>XXXXXXXXXXXXXXXXXXXXXXXXX</w:t>
      </w:r>
      <w:r>
        <w:rPr>
          <w:rFonts w:hint="eastAsia" w:ascii="宋体" w:hAnsi="宋体"/>
          <w:color w:val="auto"/>
          <w:sz w:val="24"/>
          <w:szCs w:val="24"/>
        </w:rPr>
        <w:t>（单位名称）采购编号为</w:t>
      </w:r>
      <w:r>
        <w:rPr>
          <w:rFonts w:hint="eastAsia" w:ascii="宋体" w:hAnsi="宋体"/>
          <w:color w:val="auto"/>
          <w:sz w:val="24"/>
          <w:szCs w:val="24"/>
          <w:u w:val="single"/>
        </w:rPr>
        <w:t>XXXXXXXXXXXXXXXXXXXXXXXXX</w:t>
      </w:r>
      <w:r>
        <w:rPr>
          <w:rFonts w:hint="eastAsia" w:ascii="宋体" w:hAnsi="宋体"/>
          <w:color w:val="auto"/>
          <w:sz w:val="24"/>
          <w:szCs w:val="24"/>
        </w:rPr>
        <w:t>项目（采购包号：</w:t>
      </w:r>
      <w:r>
        <w:rPr>
          <w:rFonts w:hint="eastAsia" w:ascii="宋体" w:hAnsi="宋体"/>
          <w:color w:val="auto"/>
          <w:sz w:val="24"/>
          <w:szCs w:val="24"/>
          <w:u w:val="single"/>
        </w:rPr>
        <w:t>XXX</w:t>
      </w:r>
      <w:r>
        <w:rPr>
          <w:rFonts w:hint="eastAsia" w:ascii="宋体" w:hAnsi="宋体"/>
          <w:color w:val="auto"/>
          <w:sz w:val="24"/>
          <w:szCs w:val="24"/>
        </w:rPr>
        <w:t>）的采购活动，</w:t>
      </w:r>
      <w:r>
        <w:rPr>
          <w:rFonts w:hint="eastAsia" w:ascii="宋体" w:hAnsi="宋体"/>
          <w:b/>
          <w:bCs/>
          <w:color w:val="auto"/>
          <w:sz w:val="24"/>
          <w:szCs w:val="24"/>
        </w:rPr>
        <w:t>提供的货物全部由符合政策要求的中小企业制造</w:t>
      </w:r>
      <w:r>
        <w:rPr>
          <w:rFonts w:hint="eastAsia" w:ascii="宋体" w:hAnsi="宋体"/>
          <w:color w:val="auto"/>
          <w:sz w:val="24"/>
          <w:szCs w:val="24"/>
        </w:rPr>
        <w:t>。根据《工业和信息化部、国家统计局、国家发展和改革委员会、财政部关于印发中小企业划型标准规定的通知》（工信部联企业</w:t>
      </w:r>
      <w:r>
        <w:rPr>
          <w:rFonts w:hint="eastAsia" w:ascii="仿宋_GB2312" w:hAnsi="仿宋_GB2312" w:eastAsia="仿宋_GB2312" w:cs="仿宋_GB2312"/>
          <w:color w:val="auto"/>
          <w:sz w:val="24"/>
          <w:szCs w:val="24"/>
        </w:rPr>
        <w:t>〔</w:t>
      </w:r>
      <w:r>
        <w:rPr>
          <w:rFonts w:hint="eastAsia" w:ascii="宋体" w:hAnsi="宋体"/>
          <w:color w:val="auto"/>
          <w:sz w:val="24"/>
          <w:szCs w:val="24"/>
        </w:rPr>
        <w:t>2011</w:t>
      </w:r>
      <w:r>
        <w:rPr>
          <w:rFonts w:hint="eastAsia" w:ascii="仿宋_GB2312" w:hAnsi="仿宋_GB2312" w:eastAsia="仿宋_GB2312" w:cs="仿宋_GB2312"/>
          <w:color w:val="auto"/>
          <w:sz w:val="24"/>
          <w:szCs w:val="24"/>
        </w:rPr>
        <w:t>〕</w:t>
      </w:r>
      <w:r>
        <w:rPr>
          <w:rFonts w:hint="eastAsia" w:ascii="宋体" w:hAnsi="宋体"/>
          <w:color w:val="auto"/>
          <w:sz w:val="24"/>
          <w:szCs w:val="24"/>
        </w:rPr>
        <w:t>300号）的规定，相关企业（含联合体中的小微企业、签订分包意向协议的小微企业）的具体情况如下：</w:t>
      </w:r>
    </w:p>
    <w:p w14:paraId="E0E8D4EE">
      <w:pPr>
        <w:pageBreakBefore w:val="0"/>
        <w:kinsoku/>
        <w:wordWrap/>
        <w:overflowPunct/>
        <w:topLinePunct w:val="0"/>
        <w:bidi w:val="0"/>
        <w:adjustRightInd w:val="0"/>
        <w:snapToGrid w:val="0"/>
        <w:spacing w:line="360" w:lineRule="auto"/>
        <w:ind w:firstLine="360" w:firstLineChars="150"/>
        <w:rPr>
          <w:rFonts w:ascii="宋体" w:hAnsi="宋体"/>
          <w:i/>
          <w:color w:val="auto"/>
          <w:sz w:val="24"/>
          <w:szCs w:val="24"/>
          <w:u w:val="single"/>
        </w:rPr>
      </w:pPr>
      <w:r>
        <w:rPr>
          <w:rFonts w:hint="eastAsia" w:ascii="宋体" w:hAnsi="宋体"/>
          <w:color w:val="auto"/>
          <w:sz w:val="24"/>
          <w:szCs w:val="24"/>
        </w:rPr>
        <w:t>1.</w:t>
      </w:r>
      <w:r>
        <w:rPr>
          <w:rFonts w:hint="eastAsia" w:ascii="宋体" w:hAnsi="宋体"/>
          <w:color w:val="auto"/>
          <w:sz w:val="24"/>
          <w:szCs w:val="24"/>
          <w:u w:val="single"/>
        </w:rPr>
        <w:t xml:space="preserve">      </w:t>
      </w:r>
      <w:r>
        <w:rPr>
          <w:rFonts w:hint="eastAsia" w:ascii="宋体" w:hAnsi="宋体"/>
          <w:color w:val="auto"/>
          <w:sz w:val="24"/>
          <w:szCs w:val="24"/>
        </w:rPr>
        <w:t>（标的名称）属于</w:t>
      </w:r>
      <w:r>
        <w:rPr>
          <w:rFonts w:hint="eastAsia" w:ascii="宋体" w:hAnsi="宋体"/>
          <w:color w:val="auto"/>
          <w:sz w:val="24"/>
          <w:szCs w:val="24"/>
          <w:u w:val="single"/>
        </w:rPr>
        <w:t xml:space="preserve">      </w:t>
      </w:r>
      <w:r>
        <w:rPr>
          <w:rFonts w:hint="eastAsia" w:ascii="宋体" w:hAnsi="宋体"/>
          <w:color w:val="auto"/>
          <w:sz w:val="24"/>
          <w:szCs w:val="24"/>
        </w:rPr>
        <w:t>行业（招标文件中明确的所属行业）；制造商为</w:t>
      </w:r>
      <w:r>
        <w:rPr>
          <w:rFonts w:hint="eastAsia" w:ascii="宋体" w:hAnsi="宋体"/>
          <w:color w:val="auto"/>
          <w:sz w:val="24"/>
          <w:szCs w:val="24"/>
          <w:u w:val="single"/>
        </w:rPr>
        <w:t xml:space="preserve">      </w:t>
      </w:r>
      <w:r>
        <w:rPr>
          <w:rFonts w:hint="eastAsia" w:ascii="宋体" w:hAnsi="宋体"/>
          <w:color w:val="auto"/>
          <w:sz w:val="24"/>
          <w:szCs w:val="24"/>
        </w:rPr>
        <w:t>（企业名称），从业人员</w:t>
      </w:r>
      <w:r>
        <w:rPr>
          <w:rFonts w:hint="eastAsia" w:ascii="宋体" w:hAnsi="宋体"/>
          <w:color w:val="auto"/>
          <w:sz w:val="24"/>
          <w:szCs w:val="24"/>
          <w:u w:val="single"/>
        </w:rPr>
        <w:t xml:space="preserve">      </w:t>
      </w:r>
      <w:r>
        <w:rPr>
          <w:rFonts w:hint="eastAsia" w:ascii="宋体" w:hAnsi="宋体"/>
          <w:color w:val="auto"/>
          <w:sz w:val="24"/>
          <w:szCs w:val="24"/>
        </w:rPr>
        <w:t>人，营业收入为</w:t>
      </w:r>
      <w:r>
        <w:rPr>
          <w:rFonts w:hint="eastAsia" w:ascii="宋体" w:hAnsi="宋体"/>
          <w:color w:val="auto"/>
          <w:sz w:val="24"/>
          <w:szCs w:val="24"/>
          <w:u w:val="single"/>
        </w:rPr>
        <w:t xml:space="preserve">      </w:t>
      </w:r>
      <w:r>
        <w:rPr>
          <w:rFonts w:hint="eastAsia" w:ascii="宋体" w:hAnsi="宋体"/>
          <w:color w:val="auto"/>
          <w:sz w:val="24"/>
          <w:szCs w:val="24"/>
        </w:rPr>
        <w:t>万元，资产总额为</w:t>
      </w:r>
      <w:r>
        <w:rPr>
          <w:rFonts w:hint="eastAsia" w:ascii="宋体" w:hAnsi="宋体"/>
          <w:color w:val="auto"/>
          <w:sz w:val="24"/>
          <w:szCs w:val="24"/>
          <w:u w:val="single"/>
        </w:rPr>
        <w:t xml:space="preserve">      </w:t>
      </w:r>
      <w:r>
        <w:rPr>
          <w:rFonts w:hint="eastAsia" w:ascii="宋体" w:hAnsi="宋体"/>
          <w:color w:val="auto"/>
          <w:sz w:val="24"/>
          <w:szCs w:val="24"/>
        </w:rPr>
        <w:t>万元</w:t>
      </w:r>
      <w:r>
        <w:rPr>
          <w:rFonts w:hint="eastAsia" w:ascii="宋体" w:hAnsi="宋体"/>
          <w:color w:val="auto"/>
          <w:sz w:val="24"/>
          <w:szCs w:val="24"/>
          <w:vertAlign w:val="superscript"/>
        </w:rPr>
        <w:t>1</w:t>
      </w:r>
      <w:r>
        <w:rPr>
          <w:rFonts w:hint="eastAsia" w:ascii="宋体" w:hAnsi="宋体"/>
          <w:color w:val="auto"/>
          <w:sz w:val="24"/>
          <w:szCs w:val="24"/>
        </w:rPr>
        <w:t>，属于</w:t>
      </w:r>
      <w:r>
        <w:rPr>
          <w:rFonts w:hint="eastAsia" w:ascii="宋体" w:hAnsi="宋体"/>
          <w:color w:val="auto"/>
          <w:sz w:val="24"/>
          <w:szCs w:val="24"/>
        </w:rPr>
        <w:sym w:font="Wingdings" w:char="00A8"/>
      </w:r>
      <w:r>
        <w:rPr>
          <w:rFonts w:hint="eastAsia" w:ascii="宋体" w:hAnsi="宋体"/>
          <w:color w:val="auto"/>
          <w:sz w:val="24"/>
          <w:szCs w:val="24"/>
        </w:rPr>
        <w:t xml:space="preserve">中型企业 </w:t>
      </w:r>
      <w:r>
        <w:rPr>
          <w:rFonts w:hint="eastAsia" w:ascii="宋体" w:hAnsi="宋体"/>
          <w:color w:val="auto"/>
          <w:sz w:val="24"/>
          <w:szCs w:val="24"/>
        </w:rPr>
        <w:sym w:font="Wingdings" w:char="00A8"/>
      </w:r>
      <w:r>
        <w:rPr>
          <w:rFonts w:hint="eastAsia" w:ascii="宋体" w:hAnsi="宋体"/>
          <w:color w:val="auto"/>
          <w:sz w:val="24"/>
          <w:szCs w:val="24"/>
        </w:rPr>
        <w:t xml:space="preserve">小型企业 </w:t>
      </w:r>
      <w:r>
        <w:rPr>
          <w:rFonts w:hint="eastAsia" w:ascii="宋体" w:hAnsi="宋体"/>
          <w:color w:val="auto"/>
          <w:sz w:val="24"/>
          <w:szCs w:val="24"/>
        </w:rPr>
        <w:sym w:font="Wingdings" w:char="00A8"/>
      </w:r>
      <w:r>
        <w:rPr>
          <w:rFonts w:hint="eastAsia" w:ascii="宋体" w:hAnsi="宋体"/>
          <w:color w:val="auto"/>
          <w:sz w:val="24"/>
          <w:szCs w:val="24"/>
        </w:rPr>
        <w:t>微型企业。</w:t>
      </w:r>
    </w:p>
    <w:p w14:paraId="92A7D8BC">
      <w:pPr>
        <w:pageBreakBefore w:val="0"/>
        <w:kinsoku/>
        <w:wordWrap/>
        <w:overflowPunct/>
        <w:topLinePunct w:val="0"/>
        <w:bidi w:val="0"/>
        <w:adjustRightInd w:val="0"/>
        <w:snapToGrid w:val="0"/>
        <w:spacing w:line="360" w:lineRule="auto"/>
        <w:ind w:firstLine="360" w:firstLineChars="150"/>
        <w:rPr>
          <w:rFonts w:ascii="宋体" w:hAnsi="宋体"/>
          <w:i/>
          <w:color w:val="auto"/>
          <w:sz w:val="24"/>
          <w:szCs w:val="24"/>
        </w:rPr>
      </w:pPr>
      <w:r>
        <w:rPr>
          <w:rFonts w:hint="eastAsia" w:ascii="宋体" w:hAnsi="宋体"/>
          <w:color w:val="auto"/>
          <w:sz w:val="24"/>
          <w:szCs w:val="24"/>
        </w:rPr>
        <w:t>2.</w:t>
      </w:r>
      <w:r>
        <w:rPr>
          <w:rFonts w:hint="eastAsia" w:ascii="宋体" w:hAnsi="宋体"/>
          <w:color w:val="auto"/>
          <w:sz w:val="24"/>
          <w:szCs w:val="24"/>
          <w:u w:val="single"/>
        </w:rPr>
        <w:t xml:space="preserve">      </w:t>
      </w:r>
      <w:r>
        <w:rPr>
          <w:rFonts w:hint="eastAsia" w:ascii="宋体" w:hAnsi="宋体"/>
          <w:color w:val="auto"/>
          <w:sz w:val="24"/>
          <w:szCs w:val="24"/>
        </w:rPr>
        <w:t>（标的名称）属于</w:t>
      </w:r>
      <w:r>
        <w:rPr>
          <w:rFonts w:hint="eastAsia" w:ascii="宋体" w:hAnsi="宋体"/>
          <w:color w:val="auto"/>
          <w:sz w:val="24"/>
          <w:szCs w:val="24"/>
          <w:u w:val="single"/>
        </w:rPr>
        <w:t xml:space="preserve">      </w:t>
      </w:r>
      <w:r>
        <w:rPr>
          <w:rFonts w:hint="eastAsia" w:ascii="宋体" w:hAnsi="宋体"/>
          <w:color w:val="auto"/>
          <w:sz w:val="24"/>
          <w:szCs w:val="24"/>
        </w:rPr>
        <w:t>行业（招标文件中明确的所属行业）；制造商为</w:t>
      </w:r>
      <w:r>
        <w:rPr>
          <w:rFonts w:hint="eastAsia" w:ascii="宋体" w:hAnsi="宋体"/>
          <w:color w:val="auto"/>
          <w:sz w:val="24"/>
          <w:szCs w:val="24"/>
          <w:u w:val="single"/>
        </w:rPr>
        <w:t xml:space="preserve">      </w:t>
      </w:r>
      <w:r>
        <w:rPr>
          <w:rFonts w:hint="eastAsia" w:ascii="宋体" w:hAnsi="宋体"/>
          <w:color w:val="auto"/>
          <w:sz w:val="24"/>
          <w:szCs w:val="24"/>
        </w:rPr>
        <w:t>（企业名称），从业人员</w:t>
      </w:r>
      <w:r>
        <w:rPr>
          <w:rFonts w:hint="eastAsia" w:ascii="宋体" w:hAnsi="宋体"/>
          <w:color w:val="auto"/>
          <w:sz w:val="24"/>
          <w:szCs w:val="24"/>
          <w:u w:val="single"/>
        </w:rPr>
        <w:t xml:space="preserve">      </w:t>
      </w:r>
      <w:r>
        <w:rPr>
          <w:rFonts w:hint="eastAsia" w:ascii="宋体" w:hAnsi="宋体"/>
          <w:color w:val="auto"/>
          <w:sz w:val="24"/>
          <w:szCs w:val="24"/>
        </w:rPr>
        <w:t>人，营业收入为</w:t>
      </w:r>
      <w:r>
        <w:rPr>
          <w:rFonts w:hint="eastAsia" w:ascii="宋体" w:hAnsi="宋体"/>
          <w:color w:val="auto"/>
          <w:sz w:val="24"/>
          <w:szCs w:val="24"/>
          <w:u w:val="single"/>
        </w:rPr>
        <w:t xml:space="preserve">      </w:t>
      </w:r>
      <w:r>
        <w:rPr>
          <w:rFonts w:hint="eastAsia" w:ascii="宋体" w:hAnsi="宋体"/>
          <w:color w:val="auto"/>
          <w:sz w:val="24"/>
          <w:szCs w:val="24"/>
        </w:rPr>
        <w:t>万元，资产总额为</w:t>
      </w:r>
      <w:r>
        <w:rPr>
          <w:rFonts w:hint="eastAsia" w:ascii="宋体" w:hAnsi="宋体"/>
          <w:color w:val="auto"/>
          <w:sz w:val="24"/>
          <w:szCs w:val="24"/>
          <w:u w:val="single"/>
        </w:rPr>
        <w:t xml:space="preserve">      </w:t>
      </w:r>
      <w:r>
        <w:rPr>
          <w:rFonts w:hint="eastAsia" w:ascii="宋体" w:hAnsi="宋体"/>
          <w:color w:val="auto"/>
          <w:sz w:val="24"/>
          <w:szCs w:val="24"/>
        </w:rPr>
        <w:t>万元</w:t>
      </w:r>
      <w:r>
        <w:rPr>
          <w:rFonts w:hint="eastAsia" w:ascii="宋体" w:hAnsi="宋体"/>
          <w:color w:val="auto"/>
          <w:sz w:val="24"/>
          <w:szCs w:val="24"/>
          <w:vertAlign w:val="superscript"/>
        </w:rPr>
        <w:t>1</w:t>
      </w:r>
      <w:r>
        <w:rPr>
          <w:rFonts w:hint="eastAsia" w:ascii="宋体" w:hAnsi="宋体"/>
          <w:color w:val="auto"/>
          <w:sz w:val="24"/>
          <w:szCs w:val="24"/>
        </w:rPr>
        <w:t>，属于</w:t>
      </w:r>
      <w:r>
        <w:rPr>
          <w:rFonts w:hint="eastAsia" w:ascii="宋体" w:hAnsi="宋体"/>
          <w:color w:val="auto"/>
          <w:sz w:val="24"/>
          <w:szCs w:val="24"/>
        </w:rPr>
        <w:sym w:font="Wingdings" w:char="00A8"/>
      </w:r>
      <w:r>
        <w:rPr>
          <w:rFonts w:hint="eastAsia" w:ascii="宋体" w:hAnsi="宋体"/>
          <w:color w:val="auto"/>
          <w:sz w:val="24"/>
          <w:szCs w:val="24"/>
        </w:rPr>
        <w:t xml:space="preserve">中型企业 </w:t>
      </w:r>
      <w:r>
        <w:rPr>
          <w:rFonts w:hint="eastAsia" w:ascii="宋体" w:hAnsi="宋体"/>
          <w:color w:val="auto"/>
          <w:sz w:val="24"/>
          <w:szCs w:val="24"/>
        </w:rPr>
        <w:sym w:font="Wingdings" w:char="00A8"/>
      </w:r>
      <w:r>
        <w:rPr>
          <w:rFonts w:hint="eastAsia" w:ascii="宋体" w:hAnsi="宋体"/>
          <w:color w:val="auto"/>
          <w:sz w:val="24"/>
          <w:szCs w:val="24"/>
        </w:rPr>
        <w:t xml:space="preserve">小型企业 </w:t>
      </w:r>
      <w:r>
        <w:rPr>
          <w:rFonts w:hint="eastAsia" w:ascii="宋体" w:hAnsi="宋体"/>
          <w:color w:val="auto"/>
          <w:sz w:val="24"/>
          <w:szCs w:val="24"/>
        </w:rPr>
        <w:sym w:font="Wingdings" w:char="00A8"/>
      </w:r>
      <w:r>
        <w:rPr>
          <w:rFonts w:hint="eastAsia" w:ascii="宋体" w:hAnsi="宋体"/>
          <w:color w:val="auto"/>
          <w:sz w:val="24"/>
          <w:szCs w:val="24"/>
        </w:rPr>
        <w:t>微型企业。</w:t>
      </w:r>
    </w:p>
    <w:p w14:paraId="4532E433">
      <w:pPr>
        <w:pageBreakBefore w:val="0"/>
        <w:kinsoku/>
        <w:wordWrap/>
        <w:overflowPunct/>
        <w:topLinePunct w:val="0"/>
        <w:bidi w:val="0"/>
        <w:adjustRightInd w:val="0"/>
        <w:snapToGrid w:val="0"/>
        <w:spacing w:line="360" w:lineRule="auto"/>
        <w:ind w:firstLine="360" w:firstLineChars="150"/>
        <w:rPr>
          <w:rFonts w:ascii="宋体" w:hAnsi="宋体"/>
          <w:color w:val="auto"/>
          <w:sz w:val="24"/>
          <w:szCs w:val="24"/>
        </w:rPr>
      </w:pPr>
      <w:r>
        <w:rPr>
          <w:rFonts w:hint="eastAsia" w:ascii="宋体" w:hAnsi="宋体"/>
          <w:color w:val="auto"/>
          <w:sz w:val="24"/>
          <w:szCs w:val="24"/>
        </w:rPr>
        <w:t>……</w:t>
      </w:r>
    </w:p>
    <w:p w14:paraId="7BF7254A">
      <w:pPr>
        <w:pageBreakBefore w:val="0"/>
        <w:kinsoku/>
        <w:wordWrap/>
        <w:overflowPunct/>
        <w:topLinePunct w:val="0"/>
        <w:bidi w:val="0"/>
        <w:adjustRightInd w:val="0"/>
        <w:snapToGrid w:val="0"/>
        <w:spacing w:line="360" w:lineRule="auto"/>
        <w:ind w:firstLine="360" w:firstLineChars="150"/>
        <w:rPr>
          <w:rFonts w:ascii="宋体" w:hAnsi="宋体"/>
          <w:color w:val="auto"/>
          <w:sz w:val="24"/>
          <w:szCs w:val="24"/>
        </w:rPr>
      </w:pPr>
      <w:r>
        <w:rPr>
          <w:rFonts w:hint="eastAsia" w:ascii="宋体" w:hAnsi="宋体"/>
          <w:color w:val="auto"/>
          <w:sz w:val="24"/>
          <w:szCs w:val="24"/>
        </w:rPr>
        <w:t>以上企业，不属于大企业的分支机构，不存在控股股东为大企业的情形，也不存在与大企业的负责人为同一人的情形。</w:t>
      </w:r>
    </w:p>
    <w:p w14:paraId="3D32A781">
      <w:pPr>
        <w:pageBreakBefore w:val="0"/>
        <w:kinsoku/>
        <w:wordWrap/>
        <w:overflowPunct/>
        <w:topLinePunct w:val="0"/>
        <w:bidi w:val="0"/>
        <w:adjustRightInd w:val="0"/>
        <w:snapToGrid w:val="0"/>
        <w:spacing w:line="360" w:lineRule="auto"/>
        <w:ind w:firstLine="360" w:firstLineChars="150"/>
        <w:rPr>
          <w:rFonts w:ascii="宋体" w:hAnsi="宋体"/>
          <w:color w:val="auto"/>
          <w:sz w:val="24"/>
          <w:szCs w:val="24"/>
        </w:rPr>
      </w:pPr>
      <w:r>
        <w:rPr>
          <w:rFonts w:hint="eastAsia" w:ascii="宋体" w:hAnsi="宋体"/>
          <w:color w:val="auto"/>
          <w:sz w:val="24"/>
          <w:szCs w:val="24"/>
        </w:rPr>
        <w:t>本企业对上述声明内容的真实性负责，如有虚假，将依法承担相应责任。</w:t>
      </w:r>
    </w:p>
    <w:p w14:paraId="A8C33B24">
      <w:pPr>
        <w:pStyle w:val="83"/>
        <w:pageBreakBefore w:val="0"/>
        <w:kinsoku/>
        <w:wordWrap/>
        <w:overflowPunct/>
        <w:topLinePunct w:val="0"/>
        <w:bidi w:val="0"/>
        <w:adjustRightInd w:val="0"/>
        <w:snapToGrid w:val="0"/>
        <w:spacing w:line="360" w:lineRule="auto"/>
        <w:rPr>
          <w:rFonts w:ascii="宋体" w:hAnsi="宋体"/>
          <w:color w:val="auto"/>
          <w:sz w:val="24"/>
          <w:szCs w:val="24"/>
        </w:rPr>
      </w:pPr>
    </w:p>
    <w:p w14:paraId="3A032E1E">
      <w:pPr>
        <w:pageBreakBefore w:val="0"/>
        <w:kinsoku/>
        <w:wordWrap/>
        <w:overflowPunct/>
        <w:topLinePunct w:val="0"/>
        <w:bidi w:val="0"/>
        <w:adjustRightInd w:val="0"/>
        <w:snapToGrid w:val="0"/>
        <w:spacing w:line="360" w:lineRule="auto"/>
        <w:rPr>
          <w:color w:val="auto"/>
        </w:rPr>
      </w:pPr>
    </w:p>
    <w:p w14:paraId="7FB8169E">
      <w:pPr>
        <w:pageBreakBefore w:val="0"/>
        <w:kinsoku/>
        <w:wordWrap/>
        <w:overflowPunct/>
        <w:topLinePunct w:val="0"/>
        <w:bidi w:val="0"/>
        <w:adjustRightInd w:val="0"/>
        <w:snapToGrid w:val="0"/>
        <w:spacing w:line="360" w:lineRule="auto"/>
        <w:ind w:right="180" w:firstLine="360" w:firstLineChars="150"/>
        <w:jc w:val="center"/>
        <w:rPr>
          <w:rFonts w:ascii="宋体" w:hAnsi="宋体"/>
          <w:color w:val="auto"/>
          <w:sz w:val="24"/>
          <w:szCs w:val="24"/>
        </w:rPr>
      </w:pPr>
      <w:r>
        <w:rPr>
          <w:rFonts w:hint="eastAsia" w:ascii="宋体" w:hAnsi="宋体"/>
          <w:color w:val="auto"/>
          <w:sz w:val="24"/>
          <w:szCs w:val="24"/>
        </w:rPr>
        <w:t xml:space="preserve">                                           企业名称：（加盖电子公章）</w:t>
      </w:r>
    </w:p>
    <w:p w14:paraId="B0AA962F">
      <w:pPr>
        <w:pageBreakBefore w:val="0"/>
        <w:kinsoku/>
        <w:wordWrap/>
        <w:overflowPunct/>
        <w:topLinePunct w:val="0"/>
        <w:bidi w:val="0"/>
        <w:adjustRightInd w:val="0"/>
        <w:snapToGrid w:val="0"/>
        <w:spacing w:line="360" w:lineRule="auto"/>
        <w:ind w:firstLine="6000" w:firstLineChars="2500"/>
        <w:rPr>
          <w:rFonts w:ascii="宋体" w:hAnsi="宋体"/>
          <w:color w:val="auto"/>
          <w:sz w:val="24"/>
          <w:szCs w:val="24"/>
        </w:rPr>
      </w:pPr>
      <w:r>
        <w:rPr>
          <w:rFonts w:hint="eastAsia"/>
          <w:color w:val="auto"/>
          <w:sz w:val="24"/>
          <w:szCs w:val="24"/>
        </w:rPr>
        <w:t>日    期：</w:t>
      </w:r>
    </w:p>
    <w:p w14:paraId="1684A3B1">
      <w:pPr>
        <w:pageBreakBefore w:val="0"/>
        <w:kinsoku/>
        <w:wordWrap/>
        <w:overflowPunct/>
        <w:topLinePunct w:val="0"/>
        <w:bidi w:val="0"/>
        <w:adjustRightInd w:val="0"/>
        <w:snapToGrid w:val="0"/>
        <w:spacing w:line="360" w:lineRule="auto"/>
        <w:ind w:firstLine="480" w:firstLineChars="200"/>
        <w:rPr>
          <w:rFonts w:ascii="宋体" w:hAnsi="宋体"/>
          <w:color w:val="auto"/>
          <w:sz w:val="24"/>
          <w:szCs w:val="24"/>
        </w:rPr>
      </w:pPr>
    </w:p>
    <w:p w14:paraId="9E5BE254">
      <w:pPr>
        <w:pageBreakBefore w:val="0"/>
        <w:kinsoku/>
        <w:wordWrap/>
        <w:overflowPunct/>
        <w:topLinePunct w:val="0"/>
        <w:bidi w:val="0"/>
        <w:adjustRightInd w:val="0"/>
        <w:snapToGrid w:val="0"/>
        <w:spacing w:line="360" w:lineRule="auto"/>
        <w:ind w:firstLine="480" w:firstLineChars="200"/>
        <w:jc w:val="left"/>
        <w:rPr>
          <w:rFonts w:ascii="宋体" w:hAnsi="宋体"/>
          <w:color w:val="auto"/>
          <w:sz w:val="24"/>
          <w:szCs w:val="24"/>
        </w:rPr>
      </w:pPr>
      <w:r>
        <w:rPr>
          <w:rFonts w:hint="eastAsia" w:ascii="宋体" w:hAnsi="宋体"/>
          <w:color w:val="auto"/>
          <w:sz w:val="24"/>
          <w:szCs w:val="24"/>
        </w:rPr>
        <w:t>备注：</w:t>
      </w:r>
    </w:p>
    <w:p w14:paraId="13AD332F">
      <w:pPr>
        <w:pageBreakBefore w:val="0"/>
        <w:kinsoku/>
        <w:wordWrap/>
        <w:overflowPunct/>
        <w:topLinePunct w:val="0"/>
        <w:bidi w:val="0"/>
        <w:adjustRightInd w:val="0"/>
        <w:snapToGrid w:val="0"/>
        <w:spacing w:line="360" w:lineRule="auto"/>
        <w:ind w:firstLine="480" w:firstLineChars="200"/>
        <w:jc w:val="left"/>
        <w:rPr>
          <w:rFonts w:ascii="宋体" w:hAnsi="宋体"/>
          <w:color w:val="auto"/>
          <w:sz w:val="24"/>
          <w:szCs w:val="24"/>
        </w:rPr>
      </w:pPr>
      <w:r>
        <w:rPr>
          <w:rFonts w:hint="eastAsia" w:ascii="宋体" w:hAnsi="宋体"/>
          <w:color w:val="auto"/>
          <w:sz w:val="24"/>
          <w:szCs w:val="24"/>
        </w:rPr>
        <w:t>1.从业人员、营业收入、资产总额填报上一年度数据，无上一年度数据的新成立企业可不填报。</w:t>
      </w:r>
    </w:p>
    <w:p w14:paraId="0C6A7767">
      <w:pPr>
        <w:pageBreakBefore w:val="0"/>
        <w:kinsoku/>
        <w:wordWrap/>
        <w:overflowPunct/>
        <w:topLinePunct w:val="0"/>
        <w:bidi w:val="0"/>
        <w:adjustRightInd w:val="0"/>
        <w:snapToGrid w:val="0"/>
        <w:spacing w:line="360" w:lineRule="auto"/>
        <w:ind w:firstLine="480" w:firstLineChars="200"/>
        <w:rPr>
          <w:rFonts w:ascii="宋体" w:hAnsi="宋体"/>
          <w:color w:val="auto"/>
          <w:sz w:val="24"/>
          <w:szCs w:val="24"/>
        </w:rPr>
      </w:pPr>
      <w:r>
        <w:rPr>
          <w:rFonts w:hint="eastAsia" w:ascii="宋体" w:hAnsi="宋体"/>
          <w:color w:val="auto"/>
          <w:sz w:val="24"/>
          <w:szCs w:val="24"/>
        </w:rPr>
        <w:t>2.</w:t>
      </w:r>
      <w:r>
        <w:rPr>
          <w:rFonts w:hint="eastAsia" w:ascii="宋体" w:hAnsi="宋体"/>
          <w:b/>
          <w:bCs/>
          <w:color w:val="auto"/>
          <w:sz w:val="24"/>
          <w:szCs w:val="24"/>
        </w:rPr>
        <w:t>货物采购项目中，货物全部由符合政策的中小企业制造，享受相应的中小企业扶持政策，不对其中涉及的服务的承接商、工程的承建商作出要求。招标文件第四章采购需求“</w:t>
      </w:r>
      <w:r>
        <w:rPr>
          <w:rFonts w:ascii="宋体" w:hAnsi="宋体"/>
          <w:b/>
          <w:bCs/>
          <w:color w:val="auto"/>
          <w:sz w:val="24"/>
          <w:szCs w:val="24"/>
        </w:rPr>
        <w:t>项目</w:t>
      </w:r>
      <w:r>
        <w:rPr>
          <w:rFonts w:hint="eastAsia" w:ascii="宋体" w:hAnsi="宋体"/>
          <w:b/>
          <w:bCs/>
          <w:color w:val="auto"/>
          <w:sz w:val="24"/>
          <w:szCs w:val="24"/>
        </w:rPr>
        <w:t>清单”中的“货物”产品需在此声明函中的“标的名称”中全部列明，并填写制造商的具体情况。</w:t>
      </w:r>
    </w:p>
    <w:p w14:paraId="FCF79D3A">
      <w:pPr>
        <w:pageBreakBefore w:val="0"/>
        <w:kinsoku/>
        <w:wordWrap/>
        <w:overflowPunct/>
        <w:topLinePunct w:val="0"/>
        <w:bidi w:val="0"/>
        <w:adjustRightInd w:val="0"/>
        <w:snapToGrid w:val="0"/>
        <w:spacing w:line="360" w:lineRule="auto"/>
        <w:jc w:val="left"/>
        <w:rPr>
          <w:rFonts w:ascii="黑体" w:hAnsi="黑体" w:eastAsia="黑体"/>
          <w:color w:val="auto"/>
          <w:sz w:val="32"/>
          <w:szCs w:val="32"/>
        </w:rPr>
      </w:pPr>
      <w:r>
        <w:rPr>
          <w:rFonts w:hint="eastAsia" w:ascii="黑体" w:hAnsi="黑体" w:eastAsia="黑体"/>
          <w:color w:val="auto"/>
          <w:sz w:val="32"/>
          <w:szCs w:val="32"/>
        </w:rPr>
        <w:t>十一、残疾人福利性单位声明函</w:t>
      </w:r>
    </w:p>
    <w:p w14:paraId="11C655B8">
      <w:pPr>
        <w:pageBreakBefore w:val="0"/>
        <w:kinsoku/>
        <w:wordWrap/>
        <w:overflowPunct/>
        <w:topLinePunct w:val="0"/>
        <w:bidi w:val="0"/>
        <w:spacing w:line="360" w:lineRule="auto"/>
        <w:jc w:val="center"/>
        <w:rPr>
          <w:rFonts w:ascii="方正小标宋简体" w:hAnsi="方正小标宋简体" w:eastAsia="方正小标宋简体" w:cs="方正小标宋简体"/>
          <w:color w:val="auto"/>
          <w:sz w:val="32"/>
          <w:szCs w:val="32"/>
        </w:rPr>
      </w:pPr>
      <w:r>
        <w:rPr>
          <w:rFonts w:hint="eastAsia" w:ascii="方正小标宋简体" w:hAnsi="方正小标宋简体" w:eastAsia="方正小标宋简体" w:cs="方正小标宋简体"/>
          <w:color w:val="auto"/>
          <w:sz w:val="32"/>
          <w:szCs w:val="32"/>
        </w:rPr>
        <w:t>残疾人福利性单位声明函</w:t>
      </w:r>
    </w:p>
    <w:p w14:paraId="DD1CDC22">
      <w:pPr>
        <w:pageBreakBefore w:val="0"/>
        <w:kinsoku/>
        <w:wordWrap/>
        <w:overflowPunct/>
        <w:topLinePunct w:val="0"/>
        <w:bidi w:val="0"/>
        <w:spacing w:line="360" w:lineRule="auto"/>
        <w:ind w:firstLine="480" w:firstLineChars="200"/>
        <w:rPr>
          <w:rFonts w:ascii="宋体" w:hAnsi="宋体"/>
          <w:color w:val="auto"/>
          <w:sz w:val="24"/>
          <w:szCs w:val="21"/>
        </w:rPr>
      </w:pPr>
      <w:r>
        <w:rPr>
          <w:rFonts w:hint="eastAsia" w:ascii="宋体" w:hAnsi="宋体"/>
          <w:color w:val="auto"/>
          <w:sz w:val="24"/>
        </w:rPr>
        <w:t>本单位郑重声明，根据《财政部 民政部 中国残疾人联合会关于促进残疾人就业政府采购政策的通知》（财库〔2017〕141号）的规定，本单位为符合条件的残疾人福利性单位，</w:t>
      </w:r>
      <w:r>
        <w:rPr>
          <w:rFonts w:hint="eastAsia" w:ascii="宋体" w:hAnsi="宋体"/>
          <w:color w:val="auto"/>
          <w:sz w:val="24"/>
          <w:szCs w:val="24"/>
        </w:rPr>
        <w:t>参加</w:t>
      </w:r>
      <w:r>
        <w:rPr>
          <w:rFonts w:hint="eastAsia" w:ascii="宋体" w:hAnsi="宋体"/>
          <w:color w:val="auto"/>
          <w:sz w:val="24"/>
          <w:szCs w:val="24"/>
          <w:u w:val="single"/>
        </w:rPr>
        <w:t>XXXXXXXXXXXXXXXXXXXXXXXXX</w:t>
      </w:r>
      <w:r>
        <w:rPr>
          <w:rFonts w:hint="eastAsia" w:ascii="宋体" w:hAnsi="宋体"/>
          <w:color w:val="auto"/>
          <w:sz w:val="24"/>
          <w:szCs w:val="24"/>
        </w:rPr>
        <w:t>（单位名称）采购编号为</w:t>
      </w:r>
      <w:r>
        <w:rPr>
          <w:rFonts w:hint="eastAsia" w:ascii="宋体" w:hAnsi="宋体"/>
          <w:color w:val="auto"/>
          <w:sz w:val="24"/>
          <w:szCs w:val="24"/>
          <w:u w:val="single"/>
        </w:rPr>
        <w:t>XXXXXXXXXXXXXXXXXXXXXXXXX</w:t>
      </w:r>
      <w:r>
        <w:rPr>
          <w:rFonts w:hint="eastAsia" w:ascii="宋体" w:hAnsi="宋体"/>
          <w:color w:val="auto"/>
          <w:sz w:val="24"/>
          <w:szCs w:val="24"/>
        </w:rPr>
        <w:t>项目（采购包号：</w:t>
      </w:r>
      <w:r>
        <w:rPr>
          <w:rFonts w:hint="eastAsia" w:ascii="宋体" w:hAnsi="宋体"/>
          <w:color w:val="auto"/>
          <w:sz w:val="24"/>
          <w:szCs w:val="24"/>
          <w:u w:val="single"/>
        </w:rPr>
        <w:t>XXX</w:t>
      </w:r>
      <w:r>
        <w:rPr>
          <w:rFonts w:hint="eastAsia" w:ascii="宋体" w:hAnsi="宋体"/>
          <w:color w:val="auto"/>
          <w:sz w:val="24"/>
          <w:szCs w:val="24"/>
        </w:rPr>
        <w:t>）的采购活动</w:t>
      </w:r>
      <w:r>
        <w:rPr>
          <w:rFonts w:hint="eastAsia" w:ascii="宋体" w:hAnsi="宋体"/>
          <w:color w:val="auto"/>
          <w:sz w:val="24"/>
        </w:rPr>
        <w:t>，</w:t>
      </w:r>
      <w:r>
        <w:rPr>
          <w:rFonts w:hint="eastAsia" w:ascii="宋体" w:hAnsi="宋体"/>
          <w:color w:val="auto"/>
          <w:sz w:val="24"/>
          <w:szCs w:val="21"/>
        </w:rPr>
        <w:t>提供本单位制造的货物，或者提供其他残疾人福利性单位制造的货物（不包括使用非残疾人福利性单位注册商标的货物）。</w:t>
      </w:r>
    </w:p>
    <w:p w14:paraId="57BCA28F">
      <w:pPr>
        <w:pageBreakBefore w:val="0"/>
        <w:kinsoku/>
        <w:wordWrap/>
        <w:overflowPunct/>
        <w:topLinePunct w:val="0"/>
        <w:bidi w:val="0"/>
        <w:spacing w:line="360" w:lineRule="auto"/>
        <w:ind w:firstLine="480" w:firstLineChars="200"/>
        <w:rPr>
          <w:rFonts w:ascii="宋体" w:hAnsi="宋体"/>
          <w:color w:val="auto"/>
          <w:sz w:val="24"/>
        </w:rPr>
      </w:pPr>
      <w:r>
        <w:rPr>
          <w:rFonts w:hint="eastAsia" w:ascii="宋体" w:hAnsi="宋体"/>
          <w:color w:val="auto"/>
          <w:sz w:val="24"/>
        </w:rPr>
        <w:t>本单位对上述声明的真实性负责，如有虚假，将依法承担相应责任。</w:t>
      </w:r>
    </w:p>
    <w:p w14:paraId="11A5FA09">
      <w:pPr>
        <w:pStyle w:val="83"/>
        <w:pageBreakBefore w:val="0"/>
        <w:kinsoku/>
        <w:wordWrap/>
        <w:overflowPunct/>
        <w:topLinePunct w:val="0"/>
        <w:bidi w:val="0"/>
        <w:spacing w:line="360" w:lineRule="auto"/>
        <w:rPr>
          <w:rFonts w:ascii="宋体" w:hAnsi="宋体"/>
          <w:color w:val="auto"/>
          <w:sz w:val="24"/>
          <w:szCs w:val="24"/>
        </w:rPr>
      </w:pPr>
    </w:p>
    <w:p w14:paraId="9ECC87E8">
      <w:pPr>
        <w:pageBreakBefore w:val="0"/>
        <w:kinsoku/>
        <w:wordWrap/>
        <w:overflowPunct/>
        <w:topLinePunct w:val="0"/>
        <w:bidi w:val="0"/>
        <w:spacing w:line="360" w:lineRule="auto"/>
        <w:rPr>
          <w:color w:val="auto"/>
        </w:rPr>
      </w:pPr>
    </w:p>
    <w:p w14:paraId="48D9093D">
      <w:pPr>
        <w:pageBreakBefore w:val="0"/>
        <w:kinsoku/>
        <w:wordWrap/>
        <w:overflowPunct/>
        <w:topLinePunct w:val="0"/>
        <w:bidi w:val="0"/>
        <w:adjustRightInd w:val="0"/>
        <w:snapToGrid w:val="0"/>
        <w:spacing w:line="360" w:lineRule="auto"/>
        <w:ind w:right="180" w:firstLine="360" w:firstLineChars="150"/>
        <w:jc w:val="center"/>
        <w:rPr>
          <w:rFonts w:ascii="宋体" w:hAnsi="宋体"/>
          <w:color w:val="auto"/>
          <w:sz w:val="24"/>
          <w:szCs w:val="24"/>
        </w:rPr>
      </w:pPr>
      <w:r>
        <w:rPr>
          <w:rFonts w:hint="eastAsia" w:ascii="宋体" w:hAnsi="宋体"/>
          <w:color w:val="auto"/>
          <w:sz w:val="24"/>
          <w:szCs w:val="24"/>
        </w:rPr>
        <w:t xml:space="preserve">                                           企业名称：（加盖电子公章）</w:t>
      </w:r>
    </w:p>
    <w:p w14:paraId="25AE54F0">
      <w:pPr>
        <w:pageBreakBefore w:val="0"/>
        <w:kinsoku/>
        <w:wordWrap/>
        <w:overflowPunct/>
        <w:topLinePunct w:val="0"/>
        <w:bidi w:val="0"/>
        <w:adjustRightInd w:val="0"/>
        <w:snapToGrid w:val="0"/>
        <w:spacing w:line="360" w:lineRule="auto"/>
        <w:ind w:firstLine="6000" w:firstLineChars="2500"/>
        <w:rPr>
          <w:rFonts w:ascii="宋体" w:hAnsi="宋体"/>
          <w:color w:val="auto"/>
          <w:sz w:val="24"/>
          <w:szCs w:val="24"/>
        </w:rPr>
      </w:pPr>
      <w:r>
        <w:rPr>
          <w:rFonts w:hint="eastAsia"/>
          <w:color w:val="auto"/>
          <w:sz w:val="24"/>
          <w:szCs w:val="24"/>
        </w:rPr>
        <w:t>日    期：</w:t>
      </w:r>
    </w:p>
    <w:p w14:paraId="EFC41AD7">
      <w:pPr>
        <w:pageBreakBefore w:val="0"/>
        <w:kinsoku/>
        <w:wordWrap/>
        <w:overflowPunct/>
        <w:topLinePunct w:val="0"/>
        <w:bidi w:val="0"/>
        <w:spacing w:line="360" w:lineRule="auto"/>
        <w:ind w:firstLine="480" w:firstLineChars="200"/>
        <w:rPr>
          <w:rFonts w:ascii="宋体" w:hAnsi="宋体"/>
          <w:color w:val="auto"/>
          <w:sz w:val="24"/>
        </w:rPr>
      </w:pPr>
    </w:p>
    <w:p w14:paraId="0E2D2E67">
      <w:pPr>
        <w:pageBreakBefore w:val="0"/>
        <w:kinsoku/>
        <w:wordWrap/>
        <w:overflowPunct/>
        <w:topLinePunct w:val="0"/>
        <w:bidi w:val="0"/>
        <w:spacing w:line="360" w:lineRule="auto"/>
        <w:ind w:firstLine="5760" w:firstLineChars="2400"/>
        <w:rPr>
          <w:rFonts w:ascii="宋体" w:hAnsi="宋体"/>
          <w:color w:val="auto"/>
          <w:sz w:val="24"/>
          <w:szCs w:val="24"/>
        </w:rPr>
      </w:pPr>
      <w:r>
        <w:rPr>
          <w:rFonts w:hint="eastAsia" w:ascii="宋体" w:hAnsi="宋体"/>
          <w:color w:val="auto"/>
          <w:sz w:val="24"/>
          <w:szCs w:val="24"/>
        </w:rPr>
        <w:t xml:space="preserve">                                         </w:t>
      </w:r>
    </w:p>
    <w:p w14:paraId="7155C6E8">
      <w:pPr>
        <w:pageBreakBefore w:val="0"/>
        <w:kinsoku/>
        <w:wordWrap/>
        <w:overflowPunct/>
        <w:topLinePunct w:val="0"/>
        <w:bidi w:val="0"/>
        <w:spacing w:line="360" w:lineRule="auto"/>
        <w:jc w:val="center"/>
        <w:rPr>
          <w:rFonts w:hint="eastAsia" w:ascii="黑体" w:hAnsi="黑体" w:eastAsia="黑体"/>
          <w:b/>
          <w:color w:val="auto"/>
          <w:sz w:val="32"/>
          <w:szCs w:val="32"/>
        </w:rPr>
      </w:pPr>
      <w:r>
        <w:rPr>
          <w:rFonts w:hint="eastAsia" w:ascii="黑体" w:hAnsi="黑体" w:eastAsia="黑体"/>
          <w:b/>
          <w:color w:val="auto"/>
          <w:sz w:val="32"/>
          <w:szCs w:val="32"/>
        </w:rPr>
        <w:br w:type="page"/>
      </w:r>
    </w:p>
    <w:p w14:paraId="5F6D4509">
      <w:pPr>
        <w:numPr>
          <w:ilvl w:val="0"/>
          <w:numId w:val="0"/>
        </w:numPr>
        <w:adjustRightInd w:val="0"/>
        <w:snapToGrid w:val="0"/>
        <w:spacing w:line="360" w:lineRule="auto"/>
        <w:jc w:val="left"/>
        <w:rPr>
          <w:rFonts w:hint="eastAsia" w:ascii="宋体" w:hAnsi="宋体" w:eastAsia="宋体" w:cs="Times New Roman"/>
          <w:sz w:val="24"/>
          <w:highlight w:val="none"/>
          <w:lang w:val="en-US" w:eastAsia="zh-CN"/>
        </w:rPr>
      </w:pPr>
      <w:r>
        <w:rPr>
          <w:rFonts w:hint="eastAsia" w:ascii="黑体" w:hAnsi="黑体" w:eastAsia="黑体" w:cs="Times New Roman"/>
          <w:i w:val="0"/>
          <w:iCs w:val="0"/>
          <w:sz w:val="32"/>
          <w:szCs w:val="32"/>
          <w:highlight w:val="none"/>
          <w:u w:val="none"/>
          <w:lang w:val="en-US" w:eastAsia="zh-CN"/>
        </w:rPr>
        <w:t>十二、关于符合本国产品标准的声明函</w:t>
      </w:r>
    </w:p>
    <w:p w14:paraId="58299311">
      <w:pPr>
        <w:adjustRightInd w:val="0"/>
        <w:snapToGrid w:val="0"/>
        <w:spacing w:line="360" w:lineRule="auto"/>
        <w:jc w:val="center"/>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关于符合本国产品标准的声明函（采购包号：**）</w:t>
      </w:r>
    </w:p>
    <w:p w14:paraId="6EF2FA02">
      <w:pPr>
        <w:pStyle w:val="40"/>
        <w:shd w:val="clear" w:color="auto" w:fill="FFFFFF"/>
        <w:adjustRightInd w:val="0"/>
        <w:snapToGrid w:val="0"/>
        <w:spacing w:before="24" w:beforeAutospacing="0" w:after="24" w:afterAutospacing="0" w:line="360" w:lineRule="auto"/>
        <w:ind w:firstLine="420"/>
        <w:textAlignment w:val="baseline"/>
        <w:rPr>
          <w:rFonts w:hint="eastAsia"/>
          <w:highlight w:val="none"/>
        </w:rPr>
      </w:pPr>
      <w:r>
        <w:rPr>
          <w:rFonts w:hint="eastAsia"/>
          <w:highlight w:val="none"/>
          <w:shd w:val="clear" w:color="auto" w:fill="FFFFFF"/>
        </w:rPr>
        <w:t> 本公司（单位）郑重声明，根据《国务院办公厅关于在政府采购中实施本国产品标准及相关政策的通知》（国办发〔2025〕34号）的规定，本公司（单位）提供的以下产品属于本国产品。具体情况如下：</w:t>
      </w:r>
    </w:p>
    <w:p w14:paraId="3C7A81A4">
      <w:pPr>
        <w:pStyle w:val="40"/>
        <w:shd w:val="clear" w:color="auto" w:fill="FFFFFF"/>
        <w:adjustRightInd w:val="0"/>
        <w:snapToGrid w:val="0"/>
        <w:spacing w:before="24" w:beforeAutospacing="0" w:after="24" w:afterAutospacing="0" w:line="360" w:lineRule="auto"/>
        <w:ind w:firstLine="420"/>
        <w:textAlignment w:val="baseline"/>
        <w:rPr>
          <w:rFonts w:hint="eastAsia"/>
          <w:highlight w:val="none"/>
        </w:rPr>
      </w:pPr>
      <w:r>
        <w:rPr>
          <w:rFonts w:hint="eastAsia"/>
          <w:highlight w:val="none"/>
          <w:shd w:val="clear" w:color="auto" w:fill="FFFFFF"/>
        </w:rPr>
        <w:t>1.</w:t>
      </w:r>
      <w:r>
        <w:rPr>
          <w:rStyle w:val="50"/>
          <w:rFonts w:hint="eastAsia"/>
          <w:i w:val="0"/>
          <w:highlight w:val="none"/>
          <w:u w:val="single"/>
          <w:shd w:val="clear" w:color="auto" w:fill="FFFFFF"/>
        </w:rPr>
        <w:t>（产品名称1）</w:t>
      </w:r>
      <w:r>
        <w:rPr>
          <w:rStyle w:val="50"/>
          <w:rFonts w:hint="eastAsia"/>
          <w:i w:val="0"/>
          <w:highlight w:val="none"/>
          <w:shd w:val="clear" w:color="auto" w:fill="FFFFFF"/>
          <w:vertAlign w:val="superscript"/>
        </w:rPr>
        <w:t>1</w:t>
      </w:r>
      <w:r>
        <w:rPr>
          <w:rFonts w:hint="eastAsia"/>
          <w:highlight w:val="none"/>
          <w:shd w:val="clear" w:color="auto" w:fill="FFFFFF"/>
        </w:rPr>
        <w:t>，</w:t>
      </w:r>
      <w:r>
        <w:rPr>
          <w:rFonts w:hint="eastAsia"/>
          <w:highlight w:val="none"/>
          <w:u w:val="single"/>
          <w:shd w:val="clear" w:color="auto" w:fill="FFFFFF"/>
        </w:rPr>
        <w:t>生产厂为</w:t>
      </w:r>
      <w:r>
        <w:rPr>
          <w:rStyle w:val="50"/>
          <w:rFonts w:hint="eastAsia"/>
          <w:i w:val="0"/>
          <w:highlight w:val="none"/>
          <w:u w:val="single"/>
          <w:shd w:val="clear" w:color="auto" w:fill="FFFFFF"/>
        </w:rPr>
        <w:t>（厂名）</w:t>
      </w:r>
      <w:r>
        <w:rPr>
          <w:rStyle w:val="50"/>
          <w:rFonts w:hint="eastAsia"/>
          <w:i w:val="0"/>
          <w:highlight w:val="none"/>
          <w:shd w:val="clear" w:color="auto" w:fill="FFFFFF"/>
          <w:vertAlign w:val="superscript"/>
        </w:rPr>
        <w:t>2</w:t>
      </w:r>
      <w:r>
        <w:rPr>
          <w:rFonts w:hint="eastAsia"/>
          <w:highlight w:val="none"/>
          <w:shd w:val="clear" w:color="auto" w:fill="FFFFFF"/>
        </w:rPr>
        <w:t>，厂址为</w:t>
      </w:r>
      <w:r>
        <w:rPr>
          <w:rStyle w:val="50"/>
          <w:rFonts w:hint="eastAsia"/>
          <w:i w:val="0"/>
          <w:highlight w:val="none"/>
          <w:u w:val="single"/>
          <w:shd w:val="clear" w:color="auto" w:fill="FFFFFF"/>
        </w:rPr>
        <w:t>（生产厂址）</w:t>
      </w:r>
      <w:r>
        <w:rPr>
          <w:rFonts w:hint="eastAsia"/>
          <w:highlight w:val="none"/>
          <w:shd w:val="clear" w:color="auto" w:fill="FFFFFF"/>
        </w:rPr>
        <w:t>。</w:t>
      </w:r>
      <w:r>
        <w:rPr>
          <w:rStyle w:val="50"/>
          <w:rFonts w:hint="eastAsia"/>
          <w:i/>
          <w:strike w:val="0"/>
          <w:highlight w:val="none"/>
          <w:u w:val="single"/>
          <w:shd w:val="clear" w:color="auto" w:fill="FFFFFF"/>
        </w:rPr>
        <w:t>（产品名称1）</w:t>
      </w:r>
      <w:r>
        <w:rPr>
          <w:rFonts w:hint="eastAsia"/>
          <w:strike w:val="0"/>
          <w:highlight w:val="none"/>
          <w:shd w:val="clear" w:color="auto" w:fill="FFFFFF"/>
        </w:rPr>
        <w:t>的中国境内生产的组件成本占比≥</w:t>
      </w:r>
      <w:r>
        <w:rPr>
          <w:rStyle w:val="50"/>
          <w:rFonts w:hint="eastAsia"/>
          <w:i/>
          <w:strike w:val="0"/>
          <w:highlight w:val="none"/>
          <w:u w:val="single"/>
          <w:shd w:val="clear" w:color="auto" w:fill="FFFFFF"/>
        </w:rPr>
        <w:t>（规定比例）</w:t>
      </w:r>
      <w:r>
        <w:rPr>
          <w:rStyle w:val="50"/>
          <w:rFonts w:hint="eastAsia"/>
          <w:i w:val="0"/>
          <w:highlight w:val="none"/>
          <w:shd w:val="clear" w:color="auto" w:fill="FFFFFF"/>
          <w:vertAlign w:val="superscript"/>
        </w:rPr>
        <w:t>3</w:t>
      </w:r>
      <w:r>
        <w:rPr>
          <w:rFonts w:hint="eastAsia"/>
          <w:strike w:val="0"/>
          <w:highlight w:val="none"/>
          <w:shd w:val="clear" w:color="auto" w:fill="FFFFFF"/>
        </w:rPr>
        <w:t>。</w:t>
      </w:r>
      <w:r>
        <w:rPr>
          <w:rStyle w:val="50"/>
          <w:rFonts w:hint="eastAsia"/>
          <w:i/>
          <w:strike w:val="0"/>
          <w:highlight w:val="none"/>
          <w:u w:val="single"/>
          <w:shd w:val="clear" w:color="auto" w:fill="FFFFFF"/>
        </w:rPr>
        <w:t>（产品名称1）</w:t>
      </w:r>
      <w:r>
        <w:rPr>
          <w:rFonts w:hint="eastAsia"/>
          <w:strike w:val="0"/>
          <w:highlight w:val="none"/>
          <w:shd w:val="clear" w:color="auto" w:fill="FFFFFF"/>
        </w:rPr>
        <w:t>的</w:t>
      </w:r>
      <w:r>
        <w:rPr>
          <w:rStyle w:val="50"/>
          <w:rFonts w:hint="eastAsia"/>
          <w:i/>
          <w:strike w:val="0"/>
          <w:highlight w:val="none"/>
          <w:u w:val="single"/>
          <w:shd w:val="clear" w:color="auto" w:fill="FFFFFF"/>
        </w:rPr>
        <w:t>（关键组件）</w:t>
      </w:r>
      <w:r>
        <w:rPr>
          <w:rStyle w:val="50"/>
          <w:rFonts w:hint="eastAsia"/>
          <w:i w:val="0"/>
          <w:highlight w:val="none"/>
          <w:shd w:val="clear" w:color="auto" w:fill="FFFFFF"/>
          <w:vertAlign w:val="superscript"/>
        </w:rPr>
        <w:t>4</w:t>
      </w:r>
      <w:r>
        <w:rPr>
          <w:rFonts w:hint="eastAsia"/>
          <w:strike w:val="0"/>
          <w:highlight w:val="none"/>
          <w:shd w:val="clear" w:color="auto" w:fill="FFFFFF"/>
        </w:rPr>
        <w:t>在中国境内生产。</w:t>
      </w:r>
      <w:r>
        <w:rPr>
          <w:rStyle w:val="50"/>
          <w:rFonts w:hint="eastAsia"/>
          <w:i/>
          <w:strike w:val="0"/>
          <w:highlight w:val="none"/>
          <w:u w:val="single"/>
          <w:shd w:val="clear" w:color="auto" w:fill="FFFFFF"/>
        </w:rPr>
        <w:t>（产品名称1）</w:t>
      </w:r>
      <w:r>
        <w:rPr>
          <w:rFonts w:hint="eastAsia"/>
          <w:strike w:val="0"/>
          <w:highlight w:val="none"/>
          <w:shd w:val="clear" w:color="auto" w:fill="FFFFFF"/>
        </w:rPr>
        <w:t>的</w:t>
      </w:r>
      <w:r>
        <w:rPr>
          <w:rStyle w:val="50"/>
          <w:rFonts w:hint="eastAsia"/>
          <w:i/>
          <w:strike w:val="0"/>
          <w:highlight w:val="none"/>
          <w:u w:val="single"/>
          <w:shd w:val="clear" w:color="auto" w:fill="FFFFFF"/>
        </w:rPr>
        <w:t>（关键工序）</w:t>
      </w:r>
      <w:r>
        <w:rPr>
          <w:rStyle w:val="50"/>
          <w:rFonts w:hint="eastAsia"/>
          <w:i w:val="0"/>
          <w:highlight w:val="none"/>
          <w:shd w:val="clear" w:color="auto" w:fill="FFFFFF"/>
          <w:vertAlign w:val="superscript"/>
        </w:rPr>
        <w:t>5</w:t>
      </w:r>
      <w:r>
        <w:rPr>
          <w:rFonts w:hint="eastAsia"/>
          <w:strike w:val="0"/>
          <w:highlight w:val="none"/>
          <w:shd w:val="clear" w:color="auto" w:fill="FFFFFF"/>
        </w:rPr>
        <w:t>在中国境内完成。</w:t>
      </w:r>
    </w:p>
    <w:p w14:paraId="00713CF1">
      <w:pPr>
        <w:pStyle w:val="40"/>
        <w:shd w:val="clear" w:color="auto" w:fill="FFFFFF"/>
        <w:adjustRightInd w:val="0"/>
        <w:snapToGrid w:val="0"/>
        <w:spacing w:before="24" w:beforeAutospacing="0" w:after="24" w:afterAutospacing="0" w:line="360" w:lineRule="auto"/>
        <w:ind w:firstLine="420"/>
        <w:textAlignment w:val="baseline"/>
        <w:rPr>
          <w:rFonts w:hint="eastAsia"/>
          <w:strike w:val="0"/>
          <w:highlight w:val="none"/>
        </w:rPr>
      </w:pPr>
      <w:r>
        <w:rPr>
          <w:rFonts w:hint="eastAsia"/>
          <w:highlight w:val="none"/>
          <w:shd w:val="clear" w:color="auto" w:fill="FFFFFF"/>
        </w:rPr>
        <w:t>2.</w:t>
      </w:r>
      <w:r>
        <w:rPr>
          <w:rStyle w:val="50"/>
          <w:rFonts w:hint="eastAsia"/>
          <w:i w:val="0"/>
          <w:highlight w:val="none"/>
          <w:u w:val="single"/>
          <w:shd w:val="clear" w:color="auto" w:fill="FFFFFF"/>
        </w:rPr>
        <w:t>（产品名称2）</w:t>
      </w:r>
      <w:r>
        <w:rPr>
          <w:rFonts w:hint="eastAsia"/>
          <w:highlight w:val="none"/>
          <w:shd w:val="clear" w:color="auto" w:fill="FFFFFF"/>
        </w:rPr>
        <w:t>，生产厂为</w:t>
      </w:r>
      <w:r>
        <w:rPr>
          <w:rStyle w:val="50"/>
          <w:rFonts w:hint="eastAsia"/>
          <w:i w:val="0"/>
          <w:highlight w:val="none"/>
          <w:u w:val="single"/>
          <w:shd w:val="clear" w:color="auto" w:fill="FFFFFF"/>
        </w:rPr>
        <w:t>（厂名）</w:t>
      </w:r>
      <w:r>
        <w:rPr>
          <w:rFonts w:hint="eastAsia"/>
          <w:highlight w:val="none"/>
          <w:shd w:val="clear" w:color="auto" w:fill="FFFFFF"/>
        </w:rPr>
        <w:t>，厂址为</w:t>
      </w:r>
      <w:r>
        <w:rPr>
          <w:rStyle w:val="50"/>
          <w:rFonts w:hint="eastAsia"/>
          <w:i w:val="0"/>
          <w:highlight w:val="none"/>
          <w:u w:val="single"/>
          <w:shd w:val="clear" w:color="auto" w:fill="FFFFFF"/>
        </w:rPr>
        <w:t>（生产厂址）</w:t>
      </w:r>
      <w:r>
        <w:rPr>
          <w:rFonts w:hint="eastAsia"/>
          <w:highlight w:val="none"/>
          <w:shd w:val="clear" w:color="auto" w:fill="FFFFFF"/>
        </w:rPr>
        <w:t>。</w:t>
      </w:r>
      <w:r>
        <w:rPr>
          <w:rStyle w:val="50"/>
          <w:rFonts w:hint="eastAsia"/>
          <w:i/>
          <w:strike w:val="0"/>
          <w:highlight w:val="none"/>
          <w:u w:val="single"/>
          <w:shd w:val="clear" w:color="auto" w:fill="FFFFFF"/>
        </w:rPr>
        <w:t>（产品名称2）</w:t>
      </w:r>
      <w:r>
        <w:rPr>
          <w:rFonts w:hint="eastAsia"/>
          <w:strike w:val="0"/>
          <w:highlight w:val="none"/>
          <w:shd w:val="clear" w:color="auto" w:fill="FFFFFF"/>
        </w:rPr>
        <w:t>的中国境内生产的组件成本占比≥</w:t>
      </w:r>
      <w:r>
        <w:rPr>
          <w:rStyle w:val="50"/>
          <w:rFonts w:hint="eastAsia"/>
          <w:i/>
          <w:strike w:val="0"/>
          <w:highlight w:val="none"/>
          <w:u w:val="single"/>
          <w:shd w:val="clear" w:color="auto" w:fill="FFFFFF"/>
        </w:rPr>
        <w:t>（规定比例）</w:t>
      </w:r>
      <w:r>
        <w:rPr>
          <w:rFonts w:hint="eastAsia"/>
          <w:strike w:val="0"/>
          <w:highlight w:val="none"/>
          <w:shd w:val="clear" w:color="auto" w:fill="FFFFFF"/>
        </w:rPr>
        <w:t>。</w:t>
      </w:r>
      <w:r>
        <w:rPr>
          <w:rStyle w:val="50"/>
          <w:rFonts w:hint="eastAsia"/>
          <w:i/>
          <w:strike w:val="0"/>
          <w:highlight w:val="none"/>
          <w:u w:val="single"/>
          <w:shd w:val="clear" w:color="auto" w:fill="FFFFFF"/>
        </w:rPr>
        <w:t>（产品名称2）</w:t>
      </w:r>
      <w:r>
        <w:rPr>
          <w:rFonts w:hint="eastAsia"/>
          <w:strike w:val="0"/>
          <w:highlight w:val="none"/>
          <w:shd w:val="clear" w:color="auto" w:fill="FFFFFF"/>
        </w:rPr>
        <w:t>的</w:t>
      </w:r>
      <w:r>
        <w:rPr>
          <w:rStyle w:val="50"/>
          <w:rFonts w:hint="eastAsia"/>
          <w:i/>
          <w:strike w:val="0"/>
          <w:highlight w:val="none"/>
          <w:u w:val="single"/>
          <w:shd w:val="clear" w:color="auto" w:fill="FFFFFF"/>
        </w:rPr>
        <w:t>（关键组件）</w:t>
      </w:r>
      <w:r>
        <w:rPr>
          <w:rFonts w:hint="eastAsia"/>
          <w:strike w:val="0"/>
          <w:highlight w:val="none"/>
          <w:shd w:val="clear" w:color="auto" w:fill="FFFFFF"/>
        </w:rPr>
        <w:t>在中国境内生产。</w:t>
      </w:r>
      <w:r>
        <w:rPr>
          <w:rStyle w:val="50"/>
          <w:rFonts w:hint="eastAsia"/>
          <w:i/>
          <w:strike w:val="0"/>
          <w:highlight w:val="none"/>
          <w:u w:val="single"/>
          <w:shd w:val="clear" w:color="auto" w:fill="FFFFFF"/>
        </w:rPr>
        <w:t>（产品名称2）</w:t>
      </w:r>
      <w:r>
        <w:rPr>
          <w:rFonts w:hint="eastAsia"/>
          <w:strike w:val="0"/>
          <w:highlight w:val="none"/>
          <w:shd w:val="clear" w:color="auto" w:fill="FFFFFF"/>
        </w:rPr>
        <w:t>的</w:t>
      </w:r>
      <w:r>
        <w:rPr>
          <w:rStyle w:val="50"/>
          <w:rFonts w:hint="eastAsia"/>
          <w:i/>
          <w:strike w:val="0"/>
          <w:highlight w:val="none"/>
          <w:u w:val="single"/>
          <w:shd w:val="clear" w:color="auto" w:fill="FFFFFF"/>
        </w:rPr>
        <w:t>（关键工序）</w:t>
      </w:r>
      <w:r>
        <w:rPr>
          <w:rFonts w:hint="eastAsia"/>
          <w:strike w:val="0"/>
          <w:highlight w:val="none"/>
          <w:shd w:val="clear" w:color="auto" w:fill="FFFFFF"/>
        </w:rPr>
        <w:t>在中国境内完成。</w:t>
      </w:r>
    </w:p>
    <w:p w14:paraId="4E9C4147">
      <w:pPr>
        <w:pStyle w:val="40"/>
        <w:shd w:val="clear" w:color="auto" w:fill="FFFFFF"/>
        <w:adjustRightInd w:val="0"/>
        <w:snapToGrid w:val="0"/>
        <w:spacing w:before="24" w:beforeAutospacing="0" w:after="24" w:afterAutospacing="0" w:line="360" w:lineRule="auto"/>
        <w:ind w:firstLine="420"/>
        <w:textAlignment w:val="baseline"/>
        <w:rPr>
          <w:rFonts w:hint="eastAsia"/>
          <w:highlight w:val="none"/>
          <w:shd w:val="clear" w:color="auto" w:fill="FFFFFF"/>
        </w:rPr>
      </w:pPr>
      <w:r>
        <w:rPr>
          <w:rFonts w:hint="eastAsia"/>
          <w:highlight w:val="none"/>
          <w:shd w:val="clear" w:color="auto" w:fill="FFFFFF"/>
        </w:rPr>
        <w:t>……</w:t>
      </w:r>
    </w:p>
    <w:p w14:paraId="7B0F671F">
      <w:pPr>
        <w:pStyle w:val="40"/>
        <w:shd w:val="clear" w:color="auto" w:fill="FFFFFF"/>
        <w:adjustRightInd w:val="0"/>
        <w:snapToGrid w:val="0"/>
        <w:spacing w:before="24" w:beforeAutospacing="0" w:after="24" w:afterAutospacing="0" w:line="360" w:lineRule="auto"/>
        <w:ind w:firstLine="420"/>
        <w:textAlignment w:val="baseline"/>
        <w:rPr>
          <w:rFonts w:hint="eastAsia"/>
          <w:highlight w:val="none"/>
        </w:rPr>
      </w:pPr>
      <w:r>
        <w:rPr>
          <w:rFonts w:hint="eastAsia"/>
          <w:highlight w:val="none"/>
          <w:shd w:val="clear" w:color="auto" w:fill="FFFFFF"/>
        </w:rPr>
        <w:t>本公司（单位）对上述声明内容的真实性负责。如有虚假，愿承担相应法律责任。</w:t>
      </w:r>
    </w:p>
    <w:p w14:paraId="7CA6773B">
      <w:pPr>
        <w:pStyle w:val="40"/>
        <w:shd w:val="clear" w:color="auto" w:fill="FFFFFF"/>
        <w:adjustRightInd w:val="0"/>
        <w:snapToGrid w:val="0"/>
        <w:spacing w:before="24" w:beforeAutospacing="0" w:after="24" w:afterAutospacing="0" w:line="360" w:lineRule="auto"/>
        <w:jc w:val="right"/>
        <w:textAlignment w:val="baseline"/>
        <w:rPr>
          <w:rFonts w:hint="eastAsia"/>
          <w:highlight w:val="none"/>
        </w:rPr>
      </w:pPr>
      <w:r>
        <w:rPr>
          <w:rFonts w:hint="eastAsia"/>
          <w:highlight w:val="none"/>
          <w:shd w:val="clear" w:color="auto" w:fill="FFFFFF"/>
        </w:rPr>
        <w:t>公司（单位）名称（盖章）：　        </w:t>
      </w:r>
    </w:p>
    <w:p w14:paraId="57B354E4">
      <w:pPr>
        <w:pStyle w:val="40"/>
        <w:shd w:val="clear" w:color="auto" w:fill="FFFFFF"/>
        <w:adjustRightInd w:val="0"/>
        <w:snapToGrid w:val="0"/>
        <w:spacing w:before="24" w:beforeAutospacing="0" w:after="24" w:afterAutospacing="0" w:line="360" w:lineRule="auto"/>
        <w:jc w:val="right"/>
        <w:textAlignment w:val="baseline"/>
        <w:rPr>
          <w:rFonts w:hint="eastAsia"/>
          <w:sz w:val="28"/>
          <w:szCs w:val="28"/>
          <w:highlight w:val="none"/>
        </w:rPr>
      </w:pPr>
      <w:r>
        <w:rPr>
          <w:rFonts w:hint="eastAsia"/>
          <w:highlight w:val="none"/>
          <w:shd w:val="clear" w:color="auto" w:fill="FFFFFF"/>
        </w:rPr>
        <w:t>日期：　     年　  月　  日    </w:t>
      </w:r>
      <w:r>
        <w:rPr>
          <w:rFonts w:hint="eastAsia"/>
          <w:sz w:val="28"/>
          <w:szCs w:val="28"/>
          <w:highlight w:val="none"/>
          <w:shd w:val="clear" w:color="auto" w:fill="FFFFFF"/>
        </w:rPr>
        <w:t>     </w:t>
      </w:r>
    </w:p>
    <w:p w14:paraId="1CF4B326">
      <w:pPr>
        <w:pStyle w:val="40"/>
        <w:shd w:val="clear" w:color="auto" w:fill="FFFFFF"/>
        <w:adjustRightInd w:val="0"/>
        <w:snapToGrid w:val="0"/>
        <w:spacing w:before="24" w:beforeAutospacing="0" w:after="24" w:afterAutospacing="0" w:line="360" w:lineRule="auto"/>
        <w:textAlignment w:val="baseline"/>
        <w:rPr>
          <w:rFonts w:hint="eastAsia"/>
          <w:sz w:val="28"/>
          <w:szCs w:val="28"/>
          <w:highlight w:val="none"/>
        </w:rPr>
      </w:pPr>
      <w:r>
        <w:rPr>
          <w:rFonts w:hint="eastAsia"/>
          <w:sz w:val="28"/>
          <w:szCs w:val="28"/>
          <w:highlight w:val="none"/>
          <w:shd w:val="clear" w:color="auto" w:fill="FFFFFF"/>
        </w:rPr>
        <w:t>__________________</w:t>
      </w:r>
    </w:p>
    <w:p w14:paraId="1750A09D">
      <w:pPr>
        <w:pStyle w:val="40"/>
        <w:shd w:val="clear" w:color="auto" w:fill="FFFFFF"/>
        <w:adjustRightInd w:val="0"/>
        <w:snapToGrid w:val="0"/>
        <w:spacing w:before="24" w:beforeAutospacing="0" w:after="24" w:afterAutospacing="0" w:line="360" w:lineRule="auto"/>
        <w:ind w:firstLine="420"/>
        <w:textAlignment w:val="baseline"/>
        <w:rPr>
          <w:rFonts w:hint="eastAsia"/>
          <w:sz w:val="21"/>
          <w:szCs w:val="21"/>
          <w:highlight w:val="none"/>
        </w:rPr>
      </w:pPr>
      <w:r>
        <w:rPr>
          <w:rFonts w:hint="eastAsia"/>
          <w:sz w:val="21"/>
          <w:szCs w:val="21"/>
          <w:highlight w:val="none"/>
          <w:shd w:val="clear" w:color="auto" w:fill="FFFFFF"/>
        </w:rPr>
        <w:t>1.产品如有型号，请在“产品名称”栏一并填写。</w:t>
      </w:r>
    </w:p>
    <w:p w14:paraId="28CBC159">
      <w:pPr>
        <w:pStyle w:val="40"/>
        <w:shd w:val="clear" w:color="auto" w:fill="FFFFFF"/>
        <w:adjustRightInd w:val="0"/>
        <w:snapToGrid w:val="0"/>
        <w:spacing w:before="24" w:beforeAutospacing="0" w:after="24" w:afterAutospacing="0" w:line="360" w:lineRule="auto"/>
        <w:ind w:firstLine="420"/>
        <w:textAlignment w:val="baseline"/>
        <w:rPr>
          <w:rFonts w:hint="eastAsia"/>
          <w:sz w:val="21"/>
          <w:szCs w:val="21"/>
          <w:highlight w:val="none"/>
        </w:rPr>
      </w:pPr>
      <w:r>
        <w:rPr>
          <w:rFonts w:hint="eastAsia"/>
          <w:sz w:val="21"/>
          <w:szCs w:val="21"/>
          <w:highlight w:val="none"/>
          <w:shd w:val="clear" w:color="auto" w:fill="FFFFFF"/>
        </w:rPr>
        <w:t>2.生产厂名与厂址应与生产厂营业执照载明的相关信息保持一致。</w:t>
      </w:r>
    </w:p>
    <w:p w14:paraId="5A6464E7">
      <w:pPr>
        <w:pStyle w:val="40"/>
        <w:shd w:val="clear" w:color="auto" w:fill="FFFFFF"/>
        <w:adjustRightInd w:val="0"/>
        <w:snapToGrid w:val="0"/>
        <w:spacing w:before="24" w:beforeAutospacing="0" w:after="24" w:afterAutospacing="0" w:line="360" w:lineRule="auto"/>
        <w:ind w:firstLine="420"/>
        <w:textAlignment w:val="baseline"/>
        <w:rPr>
          <w:rFonts w:hint="eastAsia"/>
          <w:b w:val="0"/>
          <w:bCs w:val="0"/>
          <w:sz w:val="21"/>
          <w:szCs w:val="21"/>
          <w:highlight w:val="none"/>
        </w:rPr>
      </w:pPr>
      <w:r>
        <w:rPr>
          <w:rFonts w:hint="eastAsia"/>
          <w:b w:val="0"/>
          <w:bCs w:val="0"/>
          <w:sz w:val="21"/>
          <w:szCs w:val="21"/>
          <w:highlight w:val="none"/>
          <w:shd w:val="clear" w:color="auto" w:fill="FFFFFF"/>
        </w:rPr>
        <w:t>3.该产品的中国境内生产的组件成本占比相关要求实施前，“规定比例”栏可不填。</w:t>
      </w:r>
    </w:p>
    <w:p w14:paraId="7473FE93">
      <w:pPr>
        <w:pStyle w:val="40"/>
        <w:shd w:val="clear" w:color="auto" w:fill="FFFFFF"/>
        <w:adjustRightInd w:val="0"/>
        <w:snapToGrid w:val="0"/>
        <w:spacing w:before="24" w:beforeAutospacing="0" w:after="24" w:afterAutospacing="0" w:line="360" w:lineRule="auto"/>
        <w:ind w:firstLine="420"/>
        <w:textAlignment w:val="baseline"/>
        <w:rPr>
          <w:rFonts w:hint="eastAsia"/>
          <w:b w:val="0"/>
          <w:bCs w:val="0"/>
          <w:sz w:val="21"/>
          <w:szCs w:val="21"/>
          <w:highlight w:val="none"/>
          <w:shd w:val="clear" w:color="auto" w:fill="FFFFFF"/>
        </w:rPr>
      </w:pPr>
      <w:r>
        <w:rPr>
          <w:rFonts w:hint="eastAsia"/>
          <w:b w:val="0"/>
          <w:bCs w:val="0"/>
          <w:sz w:val="21"/>
          <w:szCs w:val="21"/>
          <w:highlight w:val="none"/>
          <w:shd w:val="clear" w:color="auto" w:fill="FFFFFF"/>
        </w:rPr>
        <w:t>4.该产品的关键组件要求实施前，“关键组件”栏可不填。</w:t>
      </w:r>
    </w:p>
    <w:p w14:paraId="458586A8">
      <w:pPr>
        <w:pStyle w:val="40"/>
        <w:pBdr>
          <w:top w:val="none" w:color="auto" w:sz="0" w:space="0"/>
          <w:left w:val="none" w:color="auto" w:sz="0" w:space="0"/>
          <w:bottom w:val="none" w:color="auto" w:sz="0" w:space="0"/>
          <w:right w:val="none" w:color="auto" w:sz="0" w:space="0"/>
        </w:pBdr>
        <w:shd w:val="clear" w:color="auto" w:fill="FFFFFF"/>
        <w:adjustRightInd w:val="0"/>
        <w:snapToGrid w:val="0"/>
        <w:spacing w:before="24" w:beforeAutospacing="0" w:after="24" w:afterAutospacing="0" w:line="360" w:lineRule="auto"/>
        <w:ind w:firstLine="420"/>
        <w:textAlignment w:val="baseline"/>
        <w:rPr>
          <w:rFonts w:hint="eastAsia"/>
          <w:b w:val="0"/>
          <w:bCs w:val="0"/>
          <w:sz w:val="21"/>
          <w:szCs w:val="21"/>
          <w:highlight w:val="none"/>
          <w:shd w:val="clear" w:color="auto" w:fill="FFFFFF"/>
        </w:rPr>
      </w:pPr>
      <w:r>
        <w:rPr>
          <w:rFonts w:hint="eastAsia"/>
          <w:b w:val="0"/>
          <w:bCs w:val="0"/>
          <w:sz w:val="21"/>
          <w:szCs w:val="21"/>
          <w:highlight w:val="none"/>
          <w:shd w:val="clear" w:color="auto" w:fill="FFFFFF"/>
        </w:rPr>
        <w:t>5.该产品的关键工序要求实施前，“关键工序”栏可不填。</w:t>
      </w:r>
      <w:bookmarkStart w:id="69" w:name="OLE_LINK8"/>
    </w:p>
    <w:bookmarkEnd w:id="69"/>
    <w:p w14:paraId="1FE0454C">
      <w:pPr>
        <w:pageBreakBefore w:val="0"/>
        <w:kinsoku/>
        <w:wordWrap/>
        <w:overflowPunct/>
        <w:topLinePunct w:val="0"/>
        <w:bidi w:val="0"/>
        <w:spacing w:line="360" w:lineRule="auto"/>
        <w:jc w:val="center"/>
        <w:rPr>
          <w:rFonts w:hint="eastAsia" w:ascii="黑体" w:hAnsi="黑体" w:eastAsia="黑体"/>
          <w:b/>
          <w:color w:val="auto"/>
          <w:sz w:val="32"/>
          <w:szCs w:val="32"/>
        </w:rPr>
      </w:pPr>
    </w:p>
    <w:p w14:paraId="5CD53AB7">
      <w:pPr>
        <w:pStyle w:val="2"/>
        <w:rPr>
          <w:rFonts w:hint="eastAsia" w:ascii="黑体" w:hAnsi="黑体" w:eastAsia="黑体"/>
          <w:b/>
          <w:color w:val="auto"/>
          <w:sz w:val="32"/>
          <w:szCs w:val="32"/>
        </w:rPr>
      </w:pPr>
    </w:p>
    <w:p w14:paraId="75BFEFBE">
      <w:pPr>
        <w:rPr>
          <w:rFonts w:hint="eastAsia" w:ascii="黑体" w:hAnsi="黑体" w:eastAsia="黑体"/>
          <w:b/>
          <w:color w:val="auto"/>
          <w:sz w:val="32"/>
          <w:szCs w:val="32"/>
        </w:rPr>
      </w:pPr>
    </w:p>
    <w:p w14:paraId="3D3FB180">
      <w:pPr>
        <w:pStyle w:val="2"/>
        <w:rPr>
          <w:rFonts w:hint="eastAsia" w:ascii="黑体" w:hAnsi="黑体" w:eastAsia="黑体"/>
          <w:b/>
          <w:color w:val="auto"/>
          <w:sz w:val="32"/>
          <w:szCs w:val="32"/>
        </w:rPr>
      </w:pPr>
    </w:p>
    <w:p w14:paraId="125D4A65">
      <w:pPr>
        <w:rPr>
          <w:rFonts w:hint="eastAsia" w:ascii="黑体" w:hAnsi="黑体" w:eastAsia="黑体"/>
          <w:b/>
          <w:color w:val="auto"/>
          <w:sz w:val="32"/>
          <w:szCs w:val="32"/>
        </w:rPr>
      </w:pPr>
    </w:p>
    <w:p w14:paraId="046E3EB3">
      <w:pPr>
        <w:pStyle w:val="2"/>
        <w:rPr>
          <w:rFonts w:hint="eastAsia"/>
        </w:rPr>
      </w:pPr>
    </w:p>
    <w:p w14:paraId="391258B8">
      <w:pPr>
        <w:pageBreakBefore w:val="0"/>
        <w:kinsoku/>
        <w:wordWrap/>
        <w:overflowPunct/>
        <w:topLinePunct w:val="0"/>
        <w:bidi w:val="0"/>
        <w:spacing w:line="360" w:lineRule="auto"/>
        <w:jc w:val="center"/>
        <w:rPr>
          <w:rFonts w:ascii="方正小标宋简体" w:hAnsi="方正小标宋简体" w:eastAsia="方正小标宋简体" w:cs="方正小标宋简体"/>
          <w:color w:val="auto"/>
          <w:sz w:val="32"/>
          <w:szCs w:val="32"/>
        </w:rPr>
      </w:pPr>
      <w:r>
        <w:rPr>
          <w:rFonts w:hint="eastAsia" w:ascii="方正小标宋简体" w:hAnsi="方正小标宋简体" w:eastAsia="方正小标宋简体" w:cs="方正小标宋简体"/>
          <w:color w:val="auto"/>
          <w:sz w:val="32"/>
          <w:szCs w:val="32"/>
        </w:rPr>
        <w:t>质疑函范本</w:t>
      </w:r>
    </w:p>
    <w:p w14:paraId="3A006450">
      <w:pPr>
        <w:pageBreakBefore w:val="0"/>
        <w:kinsoku/>
        <w:wordWrap/>
        <w:overflowPunct/>
        <w:topLinePunct w:val="0"/>
        <w:bidi w:val="0"/>
        <w:adjustRightInd w:val="0"/>
        <w:snapToGrid w:val="0"/>
        <w:spacing w:before="290" w:beforeLines="100" w:line="360"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一、质疑供应商基本信息</w:t>
      </w:r>
    </w:p>
    <w:p w14:paraId="378EDED3">
      <w:pPr>
        <w:pageBreakBefore w:val="0"/>
        <w:kinsoku/>
        <w:wordWrap/>
        <w:overflowPunct/>
        <w:topLinePunct w:val="0"/>
        <w:bidi w:val="0"/>
        <w:adjustRightInd w:val="0"/>
        <w:snapToGrid w:val="0"/>
        <w:spacing w:line="360" w:lineRule="auto"/>
        <w:rPr>
          <w:rFonts w:ascii="宋体" w:hAnsi="宋体" w:cs="仿宋"/>
          <w:color w:val="auto"/>
          <w:sz w:val="24"/>
          <w:szCs w:val="24"/>
          <w:u w:val="dotted"/>
        </w:rPr>
      </w:pPr>
      <w:r>
        <w:rPr>
          <w:rFonts w:hint="eastAsia" w:ascii="宋体" w:hAnsi="宋体" w:cs="仿宋"/>
          <w:color w:val="auto"/>
          <w:sz w:val="24"/>
          <w:szCs w:val="24"/>
        </w:rPr>
        <w:t>供应商名称：</w:t>
      </w:r>
      <w:r>
        <w:rPr>
          <w:rFonts w:hint="eastAsia" w:ascii="宋体" w:hAnsi="宋体" w:cs="仿宋"/>
          <w:color w:val="auto"/>
          <w:sz w:val="24"/>
          <w:szCs w:val="24"/>
          <w:u w:val="dotted"/>
        </w:rPr>
        <w:t xml:space="preserve">                                                              </w:t>
      </w:r>
    </w:p>
    <w:p w14:paraId="DD23D782">
      <w:pPr>
        <w:pageBreakBefore w:val="0"/>
        <w:kinsoku/>
        <w:wordWrap/>
        <w:overflowPunct/>
        <w:topLinePunct w:val="0"/>
        <w:bidi w:val="0"/>
        <w:adjustRightInd w:val="0"/>
        <w:snapToGrid w:val="0"/>
        <w:spacing w:line="360" w:lineRule="auto"/>
        <w:rPr>
          <w:rFonts w:ascii="宋体" w:hAnsi="宋体" w:cs="仿宋"/>
          <w:color w:val="auto"/>
          <w:sz w:val="24"/>
          <w:szCs w:val="24"/>
        </w:rPr>
      </w:pPr>
      <w:r>
        <w:rPr>
          <w:rFonts w:hint="eastAsia" w:ascii="宋体" w:hAnsi="宋体" w:cs="仿宋"/>
          <w:color w:val="auto"/>
          <w:sz w:val="24"/>
          <w:szCs w:val="24"/>
        </w:rPr>
        <w:t>地址：</w:t>
      </w:r>
      <w:r>
        <w:rPr>
          <w:rFonts w:hint="eastAsia" w:ascii="宋体" w:hAnsi="宋体" w:cs="仿宋"/>
          <w:color w:val="auto"/>
          <w:sz w:val="24"/>
          <w:szCs w:val="24"/>
          <w:u w:val="dotted"/>
        </w:rPr>
        <w:t xml:space="preserve">                             </w:t>
      </w:r>
      <w:r>
        <w:rPr>
          <w:rFonts w:hint="eastAsia" w:ascii="宋体" w:hAnsi="宋体" w:cs="仿宋"/>
          <w:color w:val="auto"/>
          <w:sz w:val="24"/>
          <w:szCs w:val="24"/>
        </w:rPr>
        <w:t>邮编：</w:t>
      </w:r>
      <w:r>
        <w:rPr>
          <w:rFonts w:hint="eastAsia" w:ascii="宋体" w:hAnsi="宋体" w:cs="仿宋"/>
          <w:color w:val="auto"/>
          <w:sz w:val="24"/>
          <w:szCs w:val="24"/>
          <w:u w:val="dotted"/>
        </w:rPr>
        <w:t xml:space="preserve">                                 </w:t>
      </w:r>
    </w:p>
    <w:p w14:paraId="321BF53A">
      <w:pPr>
        <w:pageBreakBefore w:val="0"/>
        <w:kinsoku/>
        <w:wordWrap/>
        <w:overflowPunct/>
        <w:topLinePunct w:val="0"/>
        <w:bidi w:val="0"/>
        <w:adjustRightInd w:val="0"/>
        <w:snapToGrid w:val="0"/>
        <w:spacing w:line="360" w:lineRule="auto"/>
        <w:rPr>
          <w:rFonts w:ascii="宋体" w:hAnsi="宋体" w:cs="仿宋"/>
          <w:color w:val="auto"/>
          <w:sz w:val="24"/>
          <w:szCs w:val="24"/>
        </w:rPr>
      </w:pPr>
      <w:r>
        <w:rPr>
          <w:rFonts w:hint="eastAsia" w:ascii="宋体" w:hAnsi="宋体" w:cs="仿宋"/>
          <w:color w:val="auto"/>
          <w:sz w:val="24"/>
          <w:szCs w:val="24"/>
        </w:rPr>
        <w:t>联系人：</w:t>
      </w:r>
      <w:r>
        <w:rPr>
          <w:rFonts w:hint="eastAsia" w:ascii="宋体" w:hAnsi="宋体" w:cs="仿宋"/>
          <w:color w:val="auto"/>
          <w:sz w:val="24"/>
          <w:szCs w:val="24"/>
          <w:u w:val="dotted"/>
        </w:rPr>
        <w:t xml:space="preserve">                      </w:t>
      </w:r>
      <w:r>
        <w:rPr>
          <w:rFonts w:hint="eastAsia" w:ascii="宋体" w:hAnsi="宋体" w:cs="仿宋"/>
          <w:color w:val="auto"/>
          <w:sz w:val="24"/>
          <w:szCs w:val="24"/>
        </w:rPr>
        <w:t>联系电话：</w:t>
      </w:r>
      <w:r>
        <w:rPr>
          <w:rFonts w:hint="eastAsia" w:ascii="宋体" w:hAnsi="宋体" w:cs="仿宋"/>
          <w:color w:val="auto"/>
          <w:sz w:val="24"/>
          <w:szCs w:val="24"/>
          <w:u w:val="dotted"/>
        </w:rPr>
        <w:t xml:space="preserve">                                  </w:t>
      </w:r>
    </w:p>
    <w:p w14:paraId="B288BF83">
      <w:pPr>
        <w:pageBreakBefore w:val="0"/>
        <w:kinsoku/>
        <w:wordWrap/>
        <w:overflowPunct/>
        <w:topLinePunct w:val="0"/>
        <w:bidi w:val="0"/>
        <w:adjustRightInd w:val="0"/>
        <w:snapToGrid w:val="0"/>
        <w:spacing w:line="360" w:lineRule="auto"/>
        <w:rPr>
          <w:rFonts w:ascii="宋体" w:hAnsi="宋体" w:cs="仿宋"/>
          <w:color w:val="auto"/>
          <w:sz w:val="24"/>
          <w:szCs w:val="24"/>
          <w:u w:val="dotted"/>
        </w:rPr>
      </w:pPr>
      <w:r>
        <w:rPr>
          <w:rFonts w:hint="eastAsia" w:ascii="宋体" w:hAnsi="宋体" w:cs="仿宋"/>
          <w:color w:val="auto"/>
          <w:sz w:val="24"/>
          <w:szCs w:val="24"/>
        </w:rPr>
        <w:t>授权代表：</w:t>
      </w:r>
      <w:r>
        <w:rPr>
          <w:rFonts w:hint="eastAsia" w:ascii="宋体" w:hAnsi="宋体" w:cs="仿宋"/>
          <w:color w:val="auto"/>
          <w:sz w:val="24"/>
          <w:szCs w:val="24"/>
          <w:u w:val="dotted"/>
        </w:rPr>
        <w:t xml:space="preserve">                    </w:t>
      </w:r>
      <w:r>
        <w:rPr>
          <w:rFonts w:hint="eastAsia" w:ascii="宋体" w:hAnsi="宋体" w:cs="仿宋"/>
          <w:color w:val="auto"/>
          <w:sz w:val="24"/>
          <w:szCs w:val="24"/>
        </w:rPr>
        <w:t>联系电话：</w:t>
      </w:r>
      <w:r>
        <w:rPr>
          <w:rFonts w:hint="eastAsia" w:ascii="宋体" w:hAnsi="宋体" w:cs="仿宋"/>
          <w:color w:val="auto"/>
          <w:sz w:val="24"/>
          <w:szCs w:val="24"/>
          <w:u w:val="dotted"/>
        </w:rPr>
        <w:t xml:space="preserve">                  </w:t>
      </w:r>
    </w:p>
    <w:p w14:paraId="78196EC8">
      <w:pPr>
        <w:pageBreakBefore w:val="0"/>
        <w:kinsoku/>
        <w:wordWrap/>
        <w:overflowPunct/>
        <w:topLinePunct w:val="0"/>
        <w:bidi w:val="0"/>
        <w:adjustRightInd w:val="0"/>
        <w:snapToGrid w:val="0"/>
        <w:spacing w:before="290" w:beforeLines="100" w:line="360"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二、质疑项目基本情况</w:t>
      </w:r>
    </w:p>
    <w:p w14:paraId="593FFD26">
      <w:pPr>
        <w:pageBreakBefore w:val="0"/>
        <w:kinsoku/>
        <w:wordWrap/>
        <w:overflowPunct/>
        <w:topLinePunct w:val="0"/>
        <w:bidi w:val="0"/>
        <w:adjustRightInd w:val="0"/>
        <w:snapToGrid w:val="0"/>
        <w:spacing w:line="360" w:lineRule="auto"/>
        <w:rPr>
          <w:rFonts w:ascii="宋体" w:hAnsi="宋体" w:cs="仿宋"/>
          <w:color w:val="auto"/>
          <w:sz w:val="24"/>
          <w:szCs w:val="24"/>
        </w:rPr>
      </w:pPr>
      <w:r>
        <w:rPr>
          <w:rFonts w:hint="eastAsia" w:ascii="宋体" w:hAnsi="宋体" w:cs="仿宋"/>
          <w:color w:val="auto"/>
          <w:sz w:val="24"/>
          <w:szCs w:val="24"/>
        </w:rPr>
        <w:t>项目名称：</w:t>
      </w:r>
      <w:r>
        <w:rPr>
          <w:rFonts w:hint="eastAsia" w:ascii="宋体" w:hAnsi="宋体" w:cs="仿宋"/>
          <w:color w:val="auto"/>
          <w:sz w:val="24"/>
          <w:szCs w:val="24"/>
          <w:u w:val="dotted"/>
        </w:rPr>
        <w:t xml:space="preserve">                                                          </w:t>
      </w:r>
    </w:p>
    <w:p w14:paraId="0F57C4A0">
      <w:pPr>
        <w:pageBreakBefore w:val="0"/>
        <w:kinsoku/>
        <w:wordWrap/>
        <w:overflowPunct/>
        <w:topLinePunct w:val="0"/>
        <w:bidi w:val="0"/>
        <w:adjustRightInd w:val="0"/>
        <w:snapToGrid w:val="0"/>
        <w:spacing w:line="360" w:lineRule="auto"/>
        <w:rPr>
          <w:rFonts w:ascii="宋体" w:hAnsi="宋体" w:cs="仿宋"/>
          <w:color w:val="auto"/>
          <w:sz w:val="24"/>
          <w:szCs w:val="24"/>
        </w:rPr>
      </w:pPr>
      <w:r>
        <w:rPr>
          <w:rFonts w:hint="eastAsia" w:ascii="宋体" w:hAnsi="宋体" w:cs="仿宋"/>
          <w:color w:val="auto"/>
          <w:sz w:val="24"/>
          <w:szCs w:val="24"/>
        </w:rPr>
        <w:t>项目编号：</w:t>
      </w:r>
      <w:r>
        <w:rPr>
          <w:rFonts w:hint="eastAsia" w:ascii="宋体" w:hAnsi="宋体" w:cs="仿宋"/>
          <w:color w:val="auto"/>
          <w:sz w:val="24"/>
          <w:szCs w:val="24"/>
          <w:u w:val="dotted"/>
        </w:rPr>
        <w:t xml:space="preserve">                               </w:t>
      </w:r>
      <w:r>
        <w:rPr>
          <w:rFonts w:hint="eastAsia" w:ascii="宋体" w:hAnsi="宋体" w:cs="仿宋"/>
          <w:color w:val="auto"/>
          <w:sz w:val="24"/>
          <w:szCs w:val="24"/>
        </w:rPr>
        <w:t>采购包号：</w:t>
      </w:r>
      <w:r>
        <w:rPr>
          <w:rFonts w:hint="eastAsia" w:ascii="宋体" w:hAnsi="宋体" w:cs="仿宋"/>
          <w:color w:val="auto"/>
          <w:sz w:val="24"/>
          <w:szCs w:val="24"/>
          <w:u w:val="dotted"/>
        </w:rPr>
        <w:t xml:space="preserve">                   </w:t>
      </w:r>
    </w:p>
    <w:p w14:paraId="A00ED8FD">
      <w:pPr>
        <w:pageBreakBefore w:val="0"/>
        <w:kinsoku/>
        <w:wordWrap/>
        <w:overflowPunct/>
        <w:topLinePunct w:val="0"/>
        <w:bidi w:val="0"/>
        <w:adjustRightInd w:val="0"/>
        <w:snapToGrid w:val="0"/>
        <w:spacing w:line="360" w:lineRule="auto"/>
        <w:rPr>
          <w:rFonts w:ascii="宋体" w:hAnsi="宋体" w:cs="仿宋"/>
          <w:color w:val="auto"/>
          <w:sz w:val="24"/>
          <w:szCs w:val="24"/>
          <w:u w:val="dotted"/>
        </w:rPr>
      </w:pPr>
      <w:r>
        <w:rPr>
          <w:rFonts w:hint="eastAsia" w:ascii="宋体" w:hAnsi="宋体" w:cs="仿宋"/>
          <w:color w:val="auto"/>
          <w:sz w:val="24"/>
          <w:szCs w:val="24"/>
        </w:rPr>
        <w:t>采购人名称：</w:t>
      </w:r>
      <w:r>
        <w:rPr>
          <w:rFonts w:hint="eastAsia" w:ascii="宋体" w:hAnsi="宋体" w:cs="仿宋"/>
          <w:color w:val="auto"/>
          <w:sz w:val="24"/>
          <w:szCs w:val="24"/>
          <w:u w:val="dotted"/>
        </w:rPr>
        <w:t xml:space="preserve">                                                              </w:t>
      </w:r>
    </w:p>
    <w:p w14:paraId="85F48F8D">
      <w:pPr>
        <w:pageBreakBefore w:val="0"/>
        <w:kinsoku/>
        <w:wordWrap/>
        <w:overflowPunct/>
        <w:topLinePunct w:val="0"/>
        <w:bidi w:val="0"/>
        <w:adjustRightInd w:val="0"/>
        <w:snapToGrid w:val="0"/>
        <w:spacing w:before="290" w:beforeLines="100" w:line="360"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三、质疑事项具体内容</w:t>
      </w:r>
    </w:p>
    <w:p w14:paraId="9DCD691F">
      <w:pPr>
        <w:pageBreakBefore w:val="0"/>
        <w:kinsoku/>
        <w:wordWrap/>
        <w:overflowPunct/>
        <w:topLinePunct w:val="0"/>
        <w:bidi w:val="0"/>
        <w:adjustRightInd w:val="0"/>
        <w:snapToGrid w:val="0"/>
        <w:spacing w:line="360" w:lineRule="auto"/>
        <w:rPr>
          <w:rFonts w:ascii="宋体" w:hAnsi="宋体" w:cs="仿宋"/>
          <w:color w:val="auto"/>
          <w:sz w:val="24"/>
          <w:szCs w:val="24"/>
          <w:u w:val="dotted"/>
        </w:rPr>
      </w:pPr>
      <w:r>
        <w:rPr>
          <w:rFonts w:hint="eastAsia" w:ascii="宋体" w:hAnsi="宋体" w:cs="仿宋"/>
          <w:color w:val="auto"/>
          <w:sz w:val="24"/>
          <w:szCs w:val="24"/>
        </w:rPr>
        <w:t>质疑事项1：</w:t>
      </w:r>
      <w:r>
        <w:rPr>
          <w:rFonts w:hint="eastAsia" w:ascii="宋体" w:hAnsi="宋体" w:cs="仿宋"/>
          <w:color w:val="auto"/>
          <w:sz w:val="24"/>
          <w:szCs w:val="24"/>
          <w:u w:val="dotted"/>
        </w:rPr>
        <w:t xml:space="preserve">                                                              </w:t>
      </w:r>
    </w:p>
    <w:p w14:paraId="7EBDA707">
      <w:pPr>
        <w:pageBreakBefore w:val="0"/>
        <w:kinsoku/>
        <w:wordWrap/>
        <w:overflowPunct/>
        <w:topLinePunct w:val="0"/>
        <w:bidi w:val="0"/>
        <w:adjustRightInd w:val="0"/>
        <w:snapToGrid w:val="0"/>
        <w:spacing w:line="360" w:lineRule="auto"/>
        <w:rPr>
          <w:rFonts w:ascii="宋体" w:hAnsi="宋体" w:cs="仿宋"/>
          <w:color w:val="auto"/>
          <w:sz w:val="24"/>
          <w:szCs w:val="24"/>
          <w:u w:val="dotted"/>
        </w:rPr>
      </w:pPr>
      <w:r>
        <w:rPr>
          <w:rFonts w:hint="eastAsia" w:ascii="宋体" w:hAnsi="宋体" w:cs="仿宋"/>
          <w:color w:val="auto"/>
          <w:sz w:val="24"/>
          <w:szCs w:val="24"/>
        </w:rPr>
        <w:t>事实依据：</w:t>
      </w:r>
      <w:r>
        <w:rPr>
          <w:rFonts w:hint="eastAsia" w:ascii="宋体" w:hAnsi="宋体" w:cs="仿宋"/>
          <w:color w:val="auto"/>
          <w:sz w:val="24"/>
          <w:szCs w:val="24"/>
          <w:u w:val="dotted"/>
        </w:rPr>
        <w:t xml:space="preserve">                                                                </w:t>
      </w:r>
    </w:p>
    <w:p w14:paraId="896029B3">
      <w:pPr>
        <w:pageBreakBefore w:val="0"/>
        <w:kinsoku/>
        <w:wordWrap/>
        <w:overflowPunct/>
        <w:topLinePunct w:val="0"/>
        <w:bidi w:val="0"/>
        <w:adjustRightInd w:val="0"/>
        <w:snapToGrid w:val="0"/>
        <w:spacing w:line="360" w:lineRule="auto"/>
        <w:rPr>
          <w:rFonts w:ascii="宋体" w:hAnsi="宋体" w:cs="仿宋"/>
          <w:color w:val="auto"/>
          <w:sz w:val="24"/>
          <w:szCs w:val="24"/>
        </w:rPr>
      </w:pPr>
      <w:r>
        <w:rPr>
          <w:rFonts w:hint="eastAsia" w:ascii="宋体" w:hAnsi="宋体" w:cs="仿宋"/>
          <w:color w:val="auto"/>
          <w:sz w:val="24"/>
          <w:szCs w:val="24"/>
          <w:u w:val="dotted"/>
        </w:rPr>
        <w:t xml:space="preserve">                                                                          </w:t>
      </w:r>
    </w:p>
    <w:p w14:paraId="EFF2C7B8">
      <w:pPr>
        <w:pageBreakBefore w:val="0"/>
        <w:kinsoku/>
        <w:wordWrap/>
        <w:overflowPunct/>
        <w:topLinePunct w:val="0"/>
        <w:bidi w:val="0"/>
        <w:adjustRightInd w:val="0"/>
        <w:snapToGrid w:val="0"/>
        <w:spacing w:line="360" w:lineRule="auto"/>
        <w:rPr>
          <w:rFonts w:ascii="宋体" w:hAnsi="宋体" w:cs="仿宋"/>
          <w:color w:val="auto"/>
          <w:sz w:val="24"/>
          <w:szCs w:val="24"/>
          <w:u w:val="dotted"/>
        </w:rPr>
      </w:pPr>
      <w:r>
        <w:rPr>
          <w:rFonts w:hint="eastAsia" w:ascii="宋体" w:hAnsi="宋体" w:cs="仿宋"/>
          <w:color w:val="auto"/>
          <w:sz w:val="24"/>
          <w:szCs w:val="24"/>
        </w:rPr>
        <w:t>法律依据：</w:t>
      </w:r>
      <w:r>
        <w:rPr>
          <w:rFonts w:hint="eastAsia" w:ascii="宋体" w:hAnsi="宋体" w:cs="仿宋"/>
          <w:color w:val="auto"/>
          <w:sz w:val="24"/>
          <w:szCs w:val="24"/>
          <w:u w:val="dotted"/>
        </w:rPr>
        <w:t xml:space="preserve">                                                                </w:t>
      </w:r>
    </w:p>
    <w:p w14:paraId="BECC2670">
      <w:pPr>
        <w:pageBreakBefore w:val="0"/>
        <w:kinsoku/>
        <w:wordWrap/>
        <w:overflowPunct/>
        <w:topLinePunct w:val="0"/>
        <w:bidi w:val="0"/>
        <w:adjustRightInd w:val="0"/>
        <w:snapToGrid w:val="0"/>
        <w:spacing w:line="360" w:lineRule="auto"/>
        <w:rPr>
          <w:rFonts w:ascii="宋体" w:hAnsi="宋体" w:cs="仿宋"/>
          <w:color w:val="auto"/>
          <w:sz w:val="24"/>
          <w:szCs w:val="24"/>
          <w:u w:val="dotted"/>
        </w:rPr>
      </w:pPr>
      <w:r>
        <w:rPr>
          <w:rFonts w:hint="eastAsia" w:ascii="宋体" w:hAnsi="宋体" w:cs="仿宋"/>
          <w:color w:val="auto"/>
          <w:sz w:val="24"/>
          <w:szCs w:val="24"/>
          <w:u w:val="dotted"/>
        </w:rPr>
        <w:t xml:space="preserve">                                                                          </w:t>
      </w:r>
    </w:p>
    <w:p w14:paraId="CE46C0D5">
      <w:pPr>
        <w:pageBreakBefore w:val="0"/>
        <w:kinsoku/>
        <w:wordWrap/>
        <w:overflowPunct/>
        <w:topLinePunct w:val="0"/>
        <w:bidi w:val="0"/>
        <w:adjustRightInd w:val="0"/>
        <w:snapToGrid w:val="0"/>
        <w:spacing w:line="360" w:lineRule="auto"/>
        <w:rPr>
          <w:rFonts w:ascii="宋体" w:hAnsi="宋体" w:cs="仿宋"/>
          <w:color w:val="auto"/>
          <w:sz w:val="24"/>
          <w:szCs w:val="24"/>
          <w:u w:val="dotted"/>
        </w:rPr>
      </w:pPr>
      <w:r>
        <w:rPr>
          <w:rFonts w:hint="eastAsia" w:ascii="宋体" w:hAnsi="宋体" w:cs="仿宋"/>
          <w:color w:val="auto"/>
          <w:sz w:val="24"/>
          <w:szCs w:val="24"/>
        </w:rPr>
        <w:t>质疑事项2：</w:t>
      </w:r>
      <w:r>
        <w:rPr>
          <w:rFonts w:hint="eastAsia" w:ascii="宋体" w:hAnsi="宋体" w:cs="仿宋"/>
          <w:color w:val="auto"/>
          <w:sz w:val="24"/>
          <w:szCs w:val="24"/>
          <w:u w:val="dotted"/>
        </w:rPr>
        <w:t xml:space="preserve">                                                                </w:t>
      </w:r>
    </w:p>
    <w:p w14:paraId="4CEA01DE">
      <w:pPr>
        <w:pageBreakBefore w:val="0"/>
        <w:kinsoku/>
        <w:wordWrap/>
        <w:overflowPunct/>
        <w:topLinePunct w:val="0"/>
        <w:bidi w:val="0"/>
        <w:adjustRightInd w:val="0"/>
        <w:snapToGrid w:val="0"/>
        <w:spacing w:line="360" w:lineRule="auto"/>
        <w:rPr>
          <w:rFonts w:ascii="宋体" w:hAnsi="宋体" w:cs="仿宋"/>
          <w:color w:val="auto"/>
          <w:sz w:val="24"/>
          <w:szCs w:val="24"/>
        </w:rPr>
      </w:pPr>
      <w:r>
        <w:rPr>
          <w:rFonts w:hint="eastAsia" w:ascii="宋体" w:hAnsi="宋体" w:cs="仿宋"/>
          <w:color w:val="auto"/>
          <w:sz w:val="24"/>
          <w:szCs w:val="24"/>
        </w:rPr>
        <w:t>……</w:t>
      </w:r>
    </w:p>
    <w:p w14:paraId="4AF58A8F">
      <w:pPr>
        <w:pageBreakBefore w:val="0"/>
        <w:kinsoku/>
        <w:wordWrap/>
        <w:overflowPunct/>
        <w:topLinePunct w:val="0"/>
        <w:bidi w:val="0"/>
        <w:adjustRightInd w:val="0"/>
        <w:snapToGrid w:val="0"/>
        <w:spacing w:before="290" w:beforeLines="100" w:line="360"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四、质疑事项相关请求</w:t>
      </w:r>
    </w:p>
    <w:p w14:paraId="13D58F0C">
      <w:pPr>
        <w:pageBreakBefore w:val="0"/>
        <w:kinsoku/>
        <w:wordWrap/>
        <w:overflowPunct/>
        <w:topLinePunct w:val="0"/>
        <w:bidi w:val="0"/>
        <w:adjustRightInd w:val="0"/>
        <w:snapToGrid w:val="0"/>
        <w:spacing w:line="360" w:lineRule="auto"/>
        <w:rPr>
          <w:rFonts w:ascii="宋体" w:hAnsi="宋体" w:cs="仿宋"/>
          <w:color w:val="auto"/>
          <w:sz w:val="24"/>
          <w:szCs w:val="24"/>
          <w:u w:val="dotted"/>
        </w:rPr>
      </w:pPr>
      <w:r>
        <w:rPr>
          <w:rFonts w:hint="eastAsia" w:ascii="宋体" w:hAnsi="宋体" w:cs="仿宋"/>
          <w:color w:val="auto"/>
          <w:sz w:val="24"/>
          <w:szCs w:val="24"/>
        </w:rPr>
        <w:t>请求：</w:t>
      </w:r>
      <w:r>
        <w:rPr>
          <w:rFonts w:hint="eastAsia" w:ascii="宋体" w:hAnsi="宋体" w:cs="仿宋"/>
          <w:color w:val="auto"/>
          <w:sz w:val="24"/>
          <w:szCs w:val="24"/>
          <w:u w:val="dotted"/>
        </w:rPr>
        <w:t xml:space="preserve">                                                                    </w:t>
      </w:r>
    </w:p>
    <w:p w14:paraId="7A450094">
      <w:pPr>
        <w:pageBreakBefore w:val="0"/>
        <w:kinsoku/>
        <w:wordWrap/>
        <w:overflowPunct/>
        <w:topLinePunct w:val="0"/>
        <w:bidi w:val="0"/>
        <w:spacing w:line="360" w:lineRule="auto"/>
        <w:rPr>
          <w:rFonts w:ascii="宋体" w:hAnsi="宋体"/>
          <w:color w:val="auto"/>
          <w:sz w:val="24"/>
          <w:szCs w:val="24"/>
        </w:rPr>
      </w:pPr>
    </w:p>
    <w:p w14:paraId="DDE25022">
      <w:pPr>
        <w:pageBreakBefore w:val="0"/>
        <w:kinsoku/>
        <w:wordWrap/>
        <w:overflowPunct/>
        <w:topLinePunct w:val="0"/>
        <w:bidi w:val="0"/>
        <w:spacing w:line="360" w:lineRule="auto"/>
        <w:rPr>
          <w:rFonts w:ascii="宋体" w:hAnsi="宋体"/>
          <w:color w:val="auto"/>
          <w:sz w:val="24"/>
          <w:szCs w:val="24"/>
        </w:rPr>
      </w:pPr>
      <w:r>
        <w:rPr>
          <w:rFonts w:hint="eastAsia" w:ascii="宋体" w:hAnsi="宋体"/>
          <w:color w:val="auto"/>
          <w:sz w:val="24"/>
          <w:szCs w:val="24"/>
        </w:rPr>
        <w:t xml:space="preserve">签  字（签章）：                                 公  章：                      </w:t>
      </w:r>
    </w:p>
    <w:p w14:paraId="1D777AA4">
      <w:pPr>
        <w:pageBreakBefore w:val="0"/>
        <w:kinsoku/>
        <w:wordWrap/>
        <w:overflowPunct/>
        <w:topLinePunct w:val="0"/>
        <w:bidi w:val="0"/>
        <w:spacing w:line="360" w:lineRule="auto"/>
        <w:rPr>
          <w:rFonts w:ascii="宋体" w:hAnsi="宋体"/>
          <w:color w:val="auto"/>
          <w:sz w:val="24"/>
          <w:szCs w:val="24"/>
        </w:rPr>
      </w:pPr>
      <w:r>
        <w:rPr>
          <w:rFonts w:hint="eastAsia" w:ascii="宋体" w:hAnsi="宋体"/>
          <w:color w:val="auto"/>
          <w:sz w:val="24"/>
          <w:szCs w:val="24"/>
        </w:rPr>
        <w:t xml:space="preserve">日  期：    </w:t>
      </w:r>
    </w:p>
    <w:p w14:paraId="FAC4BA6F">
      <w:pPr>
        <w:pageBreakBefore w:val="0"/>
        <w:kinsoku/>
        <w:wordWrap/>
        <w:overflowPunct/>
        <w:topLinePunct w:val="0"/>
        <w:bidi w:val="0"/>
        <w:spacing w:line="360" w:lineRule="auto"/>
        <w:rPr>
          <w:rFonts w:ascii="宋体" w:hAnsi="宋体"/>
          <w:bCs/>
          <w:color w:val="auto"/>
          <w:sz w:val="24"/>
          <w:szCs w:val="24"/>
        </w:rPr>
      </w:pPr>
    </w:p>
    <w:p w14:paraId="78A4A975">
      <w:pPr>
        <w:pageBreakBefore w:val="0"/>
        <w:kinsoku/>
        <w:wordWrap/>
        <w:overflowPunct/>
        <w:topLinePunct w:val="0"/>
        <w:bidi w:val="0"/>
        <w:spacing w:line="360" w:lineRule="auto"/>
        <w:ind w:firstLine="480" w:firstLineChars="200"/>
        <w:rPr>
          <w:rFonts w:ascii="宋体" w:hAnsi="宋体"/>
          <w:bCs/>
          <w:color w:val="auto"/>
          <w:sz w:val="24"/>
          <w:szCs w:val="24"/>
        </w:rPr>
      </w:pPr>
    </w:p>
    <w:p w14:paraId="C329DCEC">
      <w:pPr>
        <w:pageBreakBefore w:val="0"/>
        <w:kinsoku/>
        <w:wordWrap/>
        <w:overflowPunct/>
        <w:topLinePunct w:val="0"/>
        <w:bidi w:val="0"/>
        <w:spacing w:line="360" w:lineRule="auto"/>
        <w:ind w:firstLine="480" w:firstLineChars="200"/>
        <w:rPr>
          <w:rFonts w:ascii="宋体" w:hAnsi="宋体"/>
          <w:bCs/>
          <w:color w:val="auto"/>
          <w:sz w:val="24"/>
          <w:szCs w:val="24"/>
        </w:rPr>
      </w:pPr>
      <w:r>
        <w:rPr>
          <w:rFonts w:hint="eastAsia" w:ascii="宋体" w:hAnsi="宋体"/>
          <w:bCs/>
          <w:color w:val="auto"/>
          <w:sz w:val="24"/>
          <w:szCs w:val="24"/>
        </w:rPr>
        <w:t>相关说明：</w:t>
      </w:r>
    </w:p>
    <w:p w14:paraId="952AE5AD">
      <w:pPr>
        <w:pageBreakBefore w:val="0"/>
        <w:kinsoku/>
        <w:wordWrap/>
        <w:overflowPunct/>
        <w:topLinePunct w:val="0"/>
        <w:bidi w:val="0"/>
        <w:spacing w:line="360" w:lineRule="auto"/>
        <w:ind w:firstLine="480" w:firstLineChars="200"/>
        <w:rPr>
          <w:rFonts w:ascii="宋体" w:hAnsi="宋体" w:cs="仿宋"/>
          <w:color w:val="auto"/>
          <w:kern w:val="0"/>
          <w:sz w:val="24"/>
          <w:szCs w:val="24"/>
        </w:rPr>
      </w:pPr>
      <w:r>
        <w:rPr>
          <w:rFonts w:hint="eastAsia" w:ascii="宋体" w:hAnsi="宋体" w:cs="仿宋"/>
          <w:color w:val="auto"/>
          <w:kern w:val="0"/>
          <w:sz w:val="24"/>
          <w:szCs w:val="24"/>
        </w:rPr>
        <w:t>1.供应商提出质疑，应提交《质疑函》和必要的证明材料。</w:t>
      </w:r>
    </w:p>
    <w:p w14:paraId="3EF8927F">
      <w:pPr>
        <w:pageBreakBefore w:val="0"/>
        <w:kinsoku/>
        <w:wordWrap/>
        <w:overflowPunct/>
        <w:topLinePunct w:val="0"/>
        <w:bidi w:val="0"/>
        <w:spacing w:line="360" w:lineRule="auto"/>
        <w:ind w:firstLine="480" w:firstLineChars="200"/>
        <w:rPr>
          <w:rFonts w:ascii="宋体" w:hAnsi="宋体" w:cs="仿宋"/>
          <w:color w:val="auto"/>
          <w:kern w:val="0"/>
          <w:sz w:val="24"/>
          <w:szCs w:val="24"/>
        </w:rPr>
      </w:pPr>
      <w:r>
        <w:rPr>
          <w:rFonts w:hint="eastAsia" w:ascii="宋体" w:hAnsi="宋体" w:cs="仿宋"/>
          <w:color w:val="auto"/>
          <w:kern w:val="0"/>
          <w:sz w:val="24"/>
          <w:szCs w:val="24"/>
        </w:rPr>
        <w:t>2.</w:t>
      </w:r>
      <w:r>
        <w:rPr>
          <w:rFonts w:hint="eastAsia" w:ascii="宋体" w:hAnsi="宋体" w:cs="仿宋"/>
          <w:b/>
          <w:bCs/>
          <w:color w:val="auto"/>
          <w:kern w:val="0"/>
          <w:sz w:val="24"/>
          <w:szCs w:val="24"/>
        </w:rPr>
        <w:t>由授权代表负责质疑事宜的，《质疑函》附件中应提交由质疑供应商法定代表人或主要负责人签署的《授权委托书》。</w:t>
      </w:r>
    </w:p>
    <w:p w14:paraId="D4BD2295">
      <w:pPr>
        <w:pageBreakBefore w:val="0"/>
        <w:kinsoku/>
        <w:wordWrap/>
        <w:overflowPunct/>
        <w:topLinePunct w:val="0"/>
        <w:bidi w:val="0"/>
        <w:spacing w:line="360" w:lineRule="auto"/>
        <w:ind w:firstLine="480" w:firstLineChars="200"/>
        <w:rPr>
          <w:rFonts w:ascii="宋体" w:hAnsi="宋体" w:cs="仿宋"/>
          <w:color w:val="auto"/>
          <w:kern w:val="0"/>
          <w:sz w:val="24"/>
          <w:szCs w:val="24"/>
        </w:rPr>
      </w:pPr>
      <w:r>
        <w:rPr>
          <w:rFonts w:hint="eastAsia" w:ascii="宋体" w:hAnsi="宋体" w:cs="仿宋"/>
          <w:color w:val="auto"/>
          <w:kern w:val="0"/>
          <w:sz w:val="24"/>
          <w:szCs w:val="24"/>
        </w:rPr>
        <w:t>3.质疑供应商针对项目的某一采购包进行质疑的，《质疑函》中应明确采购包号。</w:t>
      </w:r>
    </w:p>
    <w:p w14:paraId="A82A3F3E">
      <w:pPr>
        <w:pageBreakBefore w:val="0"/>
        <w:kinsoku/>
        <w:wordWrap/>
        <w:overflowPunct/>
        <w:topLinePunct w:val="0"/>
        <w:bidi w:val="0"/>
        <w:spacing w:line="360" w:lineRule="auto"/>
        <w:ind w:firstLine="480" w:firstLineChars="200"/>
        <w:rPr>
          <w:rFonts w:ascii="宋体" w:hAnsi="宋体" w:cs="仿宋"/>
          <w:color w:val="auto"/>
          <w:kern w:val="0"/>
          <w:sz w:val="24"/>
          <w:szCs w:val="24"/>
        </w:rPr>
      </w:pPr>
      <w:r>
        <w:rPr>
          <w:rFonts w:hint="eastAsia" w:ascii="宋体" w:hAnsi="宋体" w:cs="仿宋"/>
          <w:color w:val="auto"/>
          <w:kern w:val="0"/>
          <w:sz w:val="24"/>
          <w:szCs w:val="24"/>
        </w:rPr>
        <w:t>4.《质疑函》的质疑事项应具体、明确，并有必要的事实依据和法律依据。</w:t>
      </w:r>
    </w:p>
    <w:p w14:paraId="A448C0D6">
      <w:pPr>
        <w:pageBreakBefore w:val="0"/>
        <w:kinsoku/>
        <w:wordWrap/>
        <w:overflowPunct/>
        <w:topLinePunct w:val="0"/>
        <w:bidi w:val="0"/>
        <w:spacing w:line="360" w:lineRule="auto"/>
        <w:ind w:firstLine="480" w:firstLineChars="200"/>
        <w:rPr>
          <w:rFonts w:ascii="宋体" w:hAnsi="宋体" w:cs="仿宋"/>
          <w:color w:val="auto"/>
          <w:kern w:val="0"/>
          <w:sz w:val="24"/>
          <w:szCs w:val="24"/>
        </w:rPr>
      </w:pPr>
      <w:r>
        <w:rPr>
          <w:rFonts w:hint="eastAsia" w:ascii="宋体" w:hAnsi="宋体" w:cs="仿宋"/>
          <w:color w:val="auto"/>
          <w:kern w:val="0"/>
          <w:sz w:val="24"/>
          <w:szCs w:val="24"/>
        </w:rPr>
        <w:t>5.《质疑函》的质疑请求应与质疑事项相关。</w:t>
      </w:r>
    </w:p>
    <w:p w14:paraId="D5466BD1">
      <w:pPr>
        <w:pageBreakBefore w:val="0"/>
        <w:kinsoku/>
        <w:wordWrap/>
        <w:overflowPunct/>
        <w:topLinePunct w:val="0"/>
        <w:bidi w:val="0"/>
        <w:spacing w:line="360" w:lineRule="auto"/>
        <w:ind w:firstLine="480" w:firstLineChars="200"/>
        <w:rPr>
          <w:rFonts w:ascii="宋体" w:hAnsi="宋体" w:cs="仿宋"/>
          <w:color w:val="auto"/>
          <w:kern w:val="0"/>
          <w:sz w:val="24"/>
          <w:szCs w:val="24"/>
        </w:rPr>
      </w:pPr>
      <w:r>
        <w:rPr>
          <w:rFonts w:hint="eastAsia" w:ascii="宋体" w:hAnsi="宋体" w:cs="仿宋"/>
          <w:color w:val="auto"/>
          <w:kern w:val="0"/>
          <w:sz w:val="24"/>
          <w:szCs w:val="24"/>
        </w:rPr>
        <w:t>6.质疑供应商为自然人的，《质疑函》应由本人签字；质疑供应商为法人或者其他组织的，《质疑函》应由法定代表人、主要负责人，或者其授权代表签字或者签章，并加盖公章。</w:t>
      </w:r>
    </w:p>
    <w:p w14:paraId="247CF004">
      <w:pPr>
        <w:pageBreakBefore w:val="0"/>
        <w:kinsoku/>
        <w:wordWrap/>
        <w:overflowPunct/>
        <w:topLinePunct w:val="0"/>
        <w:bidi w:val="0"/>
        <w:spacing w:line="360" w:lineRule="auto"/>
        <w:ind w:firstLine="480" w:firstLineChars="200"/>
        <w:rPr>
          <w:rFonts w:ascii="宋体" w:hAnsi="宋体" w:cs="仿宋"/>
          <w:color w:val="auto"/>
          <w:kern w:val="0"/>
          <w:sz w:val="24"/>
          <w:szCs w:val="24"/>
        </w:rPr>
      </w:pPr>
      <w:r>
        <w:rPr>
          <w:rFonts w:hint="eastAsia" w:ascii="宋体" w:hAnsi="宋体" w:cs="仿宋"/>
          <w:color w:val="auto"/>
          <w:kern w:val="0"/>
          <w:sz w:val="24"/>
          <w:szCs w:val="24"/>
        </w:rPr>
        <w:t>7.质疑</w:t>
      </w:r>
      <w:r>
        <w:rPr>
          <w:rFonts w:hint="eastAsia" w:ascii="宋体" w:hAnsi="宋体" w:cs="仿宋"/>
          <w:color w:val="auto"/>
          <w:kern w:val="0"/>
          <w:sz w:val="24"/>
          <w:szCs w:val="24"/>
          <w:lang w:val="zh-CN"/>
        </w:rPr>
        <w:t>供应商</w:t>
      </w:r>
      <w:r>
        <w:rPr>
          <w:rFonts w:hint="eastAsia" w:ascii="宋体" w:hAnsi="宋体" w:cs="仿宋"/>
          <w:color w:val="auto"/>
          <w:kern w:val="0"/>
          <w:sz w:val="24"/>
          <w:szCs w:val="24"/>
        </w:rPr>
        <w:t>为</w:t>
      </w:r>
      <w:r>
        <w:rPr>
          <w:rFonts w:hint="eastAsia" w:ascii="宋体" w:hAnsi="宋体" w:cs="仿宋"/>
          <w:color w:val="auto"/>
          <w:kern w:val="0"/>
          <w:sz w:val="24"/>
          <w:szCs w:val="24"/>
          <w:lang w:val="zh-CN"/>
        </w:rPr>
        <w:t>联合体</w:t>
      </w:r>
      <w:r>
        <w:rPr>
          <w:rFonts w:hint="eastAsia" w:ascii="宋体" w:hAnsi="宋体" w:cs="仿宋"/>
          <w:color w:val="auto"/>
          <w:kern w:val="0"/>
          <w:sz w:val="24"/>
          <w:szCs w:val="24"/>
        </w:rPr>
        <w:t>的</w:t>
      </w:r>
      <w:r>
        <w:rPr>
          <w:rFonts w:hint="eastAsia" w:ascii="宋体" w:hAnsi="宋体" w:cs="仿宋"/>
          <w:color w:val="auto"/>
          <w:kern w:val="0"/>
          <w:sz w:val="24"/>
          <w:szCs w:val="24"/>
          <w:lang w:val="zh-CN"/>
        </w:rPr>
        <w:t>，则《质疑函》中要求加盖公章之处，联合体各方均须按要求加盖公章。</w:t>
      </w:r>
    </w:p>
    <w:bookmarkEnd w:id="68"/>
    <w:p w14:paraId="43490EC7">
      <w:pPr>
        <w:pageBreakBefore w:val="0"/>
        <w:kinsoku/>
        <w:wordWrap/>
        <w:overflowPunct/>
        <w:topLinePunct w:val="0"/>
        <w:bidi w:val="0"/>
        <w:spacing w:line="360" w:lineRule="auto"/>
        <w:rPr>
          <w:color w:val="auto"/>
        </w:rPr>
      </w:pPr>
    </w:p>
    <w:sectPr>
      <w:pgSz w:w="11906" w:h="16838"/>
      <w:pgMar w:top="1440" w:right="1080" w:bottom="1440" w:left="1080" w:header="851" w:footer="907" w:gutter="0"/>
      <w:pgNumType w:fmt="decimalFullWidth"/>
      <w:cols w:space="720" w:num="1"/>
      <w:titlePg/>
      <w:docGrid w:type="lines" w:linePitch="29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DA70681E-F40B-4718-8B0E-3B74B8763394}"/>
  </w:font>
  <w:font w:name="Arial">
    <w:panose1 w:val="020B0604020202020204"/>
    <w:charset w:val="01"/>
    <w:family w:val="swiss"/>
    <w:pitch w:val="default"/>
    <w:sig w:usb0="E0002AFF" w:usb1="C0007843" w:usb2="00000009" w:usb3="00000000" w:csb0="400001FF" w:csb1="FFFF0000"/>
    <w:embedRegular r:id="rId2" w:fontKey="{315C90E2-736A-4DC3-B79C-9916869DED1F}"/>
  </w:font>
  <w:font w:name="黑体">
    <w:panose1 w:val="02010609060101010101"/>
    <w:charset w:val="86"/>
    <w:family w:val="auto"/>
    <w:pitch w:val="default"/>
    <w:sig w:usb0="800002BF" w:usb1="38CF7CFA" w:usb2="00000016" w:usb3="00000000" w:csb0="00040001" w:csb1="00000000"/>
    <w:embedRegular r:id="rId3" w:fontKey="{C1B70FD5-0896-4BD4-ADA1-A3EA99C67D9B}"/>
  </w:font>
  <w:font w:name="Courier New">
    <w:panose1 w:val="02070309020205020404"/>
    <w:charset w:val="01"/>
    <w:family w:val="modern"/>
    <w:pitch w:val="default"/>
    <w:sig w:usb0="E0002AFF" w:usb1="C0007843" w:usb2="00000009" w:usb3="00000000" w:csb0="400001FF" w:csb1="FFFF0000"/>
    <w:embedRegular r:id="rId4" w:fontKey="{636AA2FA-0312-4BC6-94E0-C09CF56E447E}"/>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楷体_GB2312">
    <w:altName w:val="楷体"/>
    <w:panose1 w:val="00000000000000000000"/>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幼圆">
    <w:panose1 w:val="02010509060101010101"/>
    <w:charset w:val="86"/>
    <w:family w:val="modern"/>
    <w:pitch w:val="default"/>
    <w:sig w:usb0="00000001" w:usb1="080E0000" w:usb2="00000000" w:usb3="00000000" w:csb0="00040000" w:csb1="00000000"/>
  </w:font>
  <w:font w:name="仿宋_GB2312">
    <w:altName w:val="仿宋"/>
    <w:panose1 w:val="00000000000000000000"/>
    <w:charset w:val="86"/>
    <w:family w:val="modern"/>
    <w:pitch w:val="default"/>
    <w:sig w:usb0="00000000" w:usb1="00000000" w:usb2="00000000" w:usb3="00000000" w:csb0="00040000" w:csb1="00000000"/>
    <w:embedRegular r:id="rId5" w:fontKey="{00456D37-0103-4D54-9753-E5143488E45B}"/>
  </w:font>
  <w:font w:name="仿宋">
    <w:panose1 w:val="02010609060101010101"/>
    <w:charset w:val="86"/>
    <w:family w:val="modern"/>
    <w:pitch w:val="default"/>
    <w:sig w:usb0="800002BF" w:usb1="38CF7CFA" w:usb2="00000016" w:usb3="00000000" w:csb0="00040001" w:csb1="00000000"/>
    <w:embedRegular r:id="rId6" w:fontKey="{9C1D6BEE-51DC-44AE-954C-DAE33B10DBA7}"/>
  </w:font>
  <w:font w:name="Tahoma">
    <w:panose1 w:val="020B0604030504040204"/>
    <w:charset w:val="00"/>
    <w:family w:val="swiss"/>
    <w:pitch w:val="default"/>
    <w:sig w:usb0="E1002EFF" w:usb1="C000605B" w:usb2="00000029" w:usb3="00000000" w:csb0="200101FF" w:csb1="20280000"/>
  </w:font>
  <w:font w:name="Arial Unicode MS">
    <w:panose1 w:val="020B0604020202020204"/>
    <w:charset w:val="86"/>
    <w:family w:val="auto"/>
    <w:pitch w:val="default"/>
    <w:sig w:usb0="FFFFFFFF" w:usb1="E9FFFFFF" w:usb2="0000003F" w:usb3="00000000" w:csb0="603F01FF" w:csb1="FFFF0000"/>
  </w:font>
  <w:font w:name="方正黑体_GBK">
    <w:altName w:val="Arial Unicode MS"/>
    <w:panose1 w:val="00000000000000000000"/>
    <w:charset w:val="00"/>
    <w:family w:val="auto"/>
    <w:pitch w:val="default"/>
    <w:sig w:usb0="00000000" w:usb1="00000000" w:usb2="00000000" w:usb3="00000000" w:csb0="00000000" w:csb1="00000000"/>
    <w:embedRegular r:id="rId7" w:fontKey="{3A75A9BB-9C7E-4CE6-BEB8-5C70483F240D}"/>
  </w:font>
  <w:font w:name="Verdana">
    <w:panose1 w:val="020B0604030504040204"/>
    <w:charset w:val="00"/>
    <w:family w:val="swiss"/>
    <w:pitch w:val="default"/>
    <w:sig w:usb0="A10006FF" w:usb1="4000205B" w:usb2="00000010" w:usb3="00000000" w:csb0="2000019F" w:csb1="00000000"/>
    <w:embedRegular r:id="rId8" w:fontKey="{A29BD77B-7AC5-4BE4-9973-3B3C92ED1975}"/>
  </w:font>
  <w:font w:name="方正小标宋_GBK">
    <w:panose1 w:val="02000000000000000000"/>
    <w:charset w:val="86"/>
    <w:family w:val="script"/>
    <w:pitch w:val="default"/>
    <w:sig w:usb0="A00002BF" w:usb1="38CF7CFA" w:usb2="00082016" w:usb3="00000000" w:csb0="00040001" w:csb1="00000000"/>
  </w:font>
  <w:font w:name="方正小标宋简体">
    <w:altName w:val="Arial Unicode MS"/>
    <w:panose1 w:val="00000000000000000000"/>
    <w:charset w:val="86"/>
    <w:family w:val="auto"/>
    <w:pitch w:val="default"/>
    <w:sig w:usb0="00000000" w:usb1="00000000" w:usb2="00000010" w:usb3="00000000" w:csb0="00040000" w:csb1="00000000"/>
    <w:embedRegular r:id="rId9" w:fontKey="{C37D7F70-6FC6-4B15-A453-5022A4646E83}"/>
  </w:font>
  <w:font w:name="微软雅黑">
    <w:panose1 w:val="020B0503020204020204"/>
    <w:charset w:val="86"/>
    <w:family w:val="swiss"/>
    <w:pitch w:val="default"/>
    <w:sig w:usb0="80000287" w:usb1="280F3C52" w:usb2="00000016" w:usb3="00000000" w:csb0="0004001F" w:csb1="00000000"/>
    <w:embedRegular r:id="rId10" w:fontKey="{0F7CBEB9-1693-45A5-AF3E-FA4028B58532}"/>
  </w:font>
  <w:font w:name="方正楷体_GBK">
    <w:altName w:val="Arial Unicode MS"/>
    <w:panose1 w:val="00000000000000000000"/>
    <w:charset w:val="86"/>
    <w:family w:val="auto"/>
    <w:pitch w:val="default"/>
    <w:sig w:usb0="00000000" w:usb1="00000000" w:usb2="00000016" w:usb3="00000000" w:csb0="00040000" w:csb1="00000000"/>
    <w:embedRegular r:id="rId11" w:fontKey="{85C05B83-F54E-4634-B921-D2A53C8F90B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F1055109">
    <w:pPr>
      <w:pStyle w:val="29"/>
      <w:jc w:val="center"/>
      <w:rPr>
        <w:b/>
        <w:i/>
      </w:rPr>
    </w:pPr>
    <w:r>
      <w:rPr>
        <w:b/>
        <w:i/>
        <w:kern w:val="0"/>
        <w:sz w:val="2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B8B1E094">
    <w:pPr>
      <w:pStyle w:val="29"/>
      <w:framePr w:wrap="around" w:vAnchor="text" w:hAnchor="margin" w:xAlign="center" w:y="1"/>
      <w:rPr>
        <w:rStyle w:val="48"/>
      </w:rPr>
    </w:pPr>
    <w:r>
      <w:fldChar w:fldCharType="begin"/>
    </w:r>
    <w:r>
      <w:rPr>
        <w:rStyle w:val="48"/>
      </w:rPr>
      <w:instrText xml:space="preserve">PAGE  </w:instrText>
    </w:r>
    <w:r>
      <w:fldChar w:fldCharType="separate"/>
    </w:r>
    <w:r>
      <w:rPr>
        <w:rStyle w:val="48"/>
      </w:rPr>
      <w:t>1</w:t>
    </w:r>
    <w:r>
      <w:fldChar w:fldCharType="end"/>
    </w:r>
  </w:p>
  <w:p w14:paraId="B9F8E8DF">
    <w:pPr>
      <w:pStyle w:val="2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926079">
    <w:pPr>
      <w:pStyle w:val="29"/>
    </w:pPr>
    <w: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7" name="文本框 2"/>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F447A3E4">
                          <w:pPr>
                            <w:pStyle w:val="29"/>
                          </w:pPr>
                          <w:r>
                            <w:fldChar w:fldCharType="begin"/>
                          </w:r>
                          <w:r>
                            <w:instrText xml:space="preserve"> PAGE  \* MERGEFORMAT </w:instrText>
                          </w:r>
                          <w:r>
                            <w:fldChar w:fldCharType="separate"/>
                          </w:r>
                          <w:r>
                            <w:t>０</w:t>
                          </w:r>
                          <w:r>
                            <w:fldChar w:fldCharType="end"/>
                          </w:r>
                        </w:p>
                      </w:txbxContent>
                    </wps:txbx>
                    <wps:bodyPr vert="horz" wrap="none" lIns="0" tIns="0" rIns="0" bIns="0" anchor="t" upright="1">
                      <a:spAutoFit/>
                    </wps:bodyPr>
                  </wps:wsp>
                </a:graphicData>
              </a:graphic>
            </wp:anchor>
          </w:drawing>
        </mc:Choice>
        <mc:Fallback>
          <w:pict>
            <v:rect id="文本框 2"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C5dblS0AAAAAUBAAAPAAAAAAAAAAEAIAAAACIAAABkcnMv&#10;ZG93bnJldi54bWxQSwECFAAUAAAACACHTuJApefe2NIBAACeAwAADgAAAAAAAAABACAAAAAfAQAA&#10;ZHJzL2Uyb0RvYy54bWxQSwUGAAAAAAYABgBZAQAAYwUAAAAA&#10;">
              <v:fill on="f" focussize="0,0"/>
              <v:stroke on="f"/>
              <v:imagedata o:title=""/>
              <o:lock v:ext="edit" aspectratio="f"/>
              <v:textbox inset="0mm,0mm,0mm,0mm" style="mso-fit-shape-to-text:t;">
                <w:txbxContent>
                  <w:p w14:paraId="F447A3E4">
                    <w:pPr>
                      <w:pStyle w:val="29"/>
                    </w:pPr>
                    <w:r>
                      <w:fldChar w:fldCharType="begin"/>
                    </w:r>
                    <w:r>
                      <w:instrText xml:space="preserve"> PAGE  \* MERGEFORMAT </w:instrText>
                    </w:r>
                    <w:r>
                      <w:fldChar w:fldCharType="separate"/>
                    </w:r>
                    <w:r>
                      <w:t>０</w:t>
                    </w:r>
                    <w:r>
                      <w:fldChar w:fldCharType="end"/>
                    </w:r>
                  </w:p>
                </w:txbxContent>
              </v:textbox>
            </v:rect>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CD6EB6">
    <w:pPr>
      <w:pStyle w:val="29"/>
      <w:jc w:val="center"/>
      <w:rPr>
        <w:b/>
        <w:i/>
      </w:rPr>
    </w:pPr>
    <w:r>
      <w:rPr>
        <w:b/>
        <w:i/>
        <w:kern w:val="0"/>
        <w:sz w:val="20"/>
      </w:rPr>
      <w:t xml:space="preserve"> </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047B1C">
    <w:pPr>
      <w:pStyle w:val="29"/>
      <w:jc w:val="center"/>
      <w:rPr>
        <w:b/>
        <w:i/>
      </w:rPr>
    </w:pPr>
    <w:r>
      <w:rPr>
        <w:sz w:val="20"/>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14935" cy="147955"/>
              <wp:effectExtent l="0" t="0" r="0" b="0"/>
              <wp:wrapNone/>
              <wp:docPr id="4098" name="文本框 3"/>
              <wp:cNvGraphicFramePr/>
              <a:graphic xmlns:a="http://schemas.openxmlformats.org/drawingml/2006/main">
                <a:graphicData uri="http://schemas.microsoft.com/office/word/2010/wordprocessingShape">
                  <wps:wsp>
                    <wps:cNvSpPr/>
                    <wps:spPr>
                      <a:xfrm>
                        <a:off x="0" y="0"/>
                        <a:ext cx="114934" cy="147955"/>
                      </a:xfrm>
                      <a:prstGeom prst="rect">
                        <a:avLst/>
                      </a:prstGeom>
                      <a:ln>
                        <a:noFill/>
                      </a:ln>
                    </wps:spPr>
                    <wps:txbx>
                      <w:txbxContent>
                        <w:p w14:paraId="32BD27B7">
                          <w:pPr>
                            <w:pStyle w:val="29"/>
                          </w:pPr>
                          <w:r>
                            <w:fldChar w:fldCharType="begin"/>
                          </w:r>
                          <w:r>
                            <w:instrText xml:space="preserve"> PAGE  \* MERGEFORMAT </w:instrText>
                          </w:r>
                          <w:r>
                            <w:fldChar w:fldCharType="separate"/>
                          </w:r>
                          <w:r>
                            <w:rPr>
                              <w:rFonts w:hint="eastAsia"/>
                            </w:rPr>
                            <w:t>７２</w:t>
                          </w:r>
                          <w:r>
                            <w:fldChar w:fldCharType="end"/>
                          </w:r>
                        </w:p>
                      </w:txbxContent>
                    </wps:txbx>
                    <wps:bodyPr vert="horz" wrap="none" lIns="0" tIns="0" rIns="0" bIns="0" anchor="t" upright="1">
                      <a:spAutoFit/>
                    </wps:bodyPr>
                  </wps:wsp>
                </a:graphicData>
              </a:graphic>
            </wp:anchor>
          </w:drawing>
        </mc:Choice>
        <mc:Fallback>
          <w:pict>
            <v:rect id="文本框 3" o:spid="_x0000_s1026" o:spt="1" style="position:absolute;left:0pt;margin-top:0pt;height:11.65pt;width:9.05pt;mso-position-horizontal:center;mso-position-horizontal-relative:margin;mso-wrap-style:none;z-index:251659264;mso-width-relative:page;mso-height-relative:page;" filled="f" stroked="f" coordsize="21600,21600" o:gfxdata="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Ac/xOE0QAAAAMBAAAPAAAAAAAAAAEAIAAAACIA&#10;AABkcnMvZG93bnJldi54bWxQSwECFAAUAAAACACHTuJARQrWdNcBAACcAwAADgAAAAAAAAABACAA&#10;AAAgAQAAZHJzL2Uyb0RvYy54bWxQSwUGAAAAAAYABgBZAQAAaQUAAAAA&#10;">
              <v:fill on="f" focussize="0,0"/>
              <v:stroke on="f"/>
              <v:imagedata o:title=""/>
              <o:lock v:ext="edit" aspectratio="f"/>
              <v:textbox inset="0mm,0mm,0mm,0mm" style="mso-fit-shape-to-text:t;">
                <w:txbxContent>
                  <w:p w14:paraId="32BD27B7">
                    <w:pPr>
                      <w:pStyle w:val="29"/>
                    </w:pPr>
                    <w:r>
                      <w:fldChar w:fldCharType="begin"/>
                    </w:r>
                    <w:r>
                      <w:instrText xml:space="preserve"> PAGE  \* MERGEFORMAT </w:instrText>
                    </w:r>
                    <w:r>
                      <w:fldChar w:fldCharType="separate"/>
                    </w:r>
                    <w:r>
                      <w:rPr>
                        <w:rFonts w:hint="eastAsia"/>
                      </w:rPr>
                      <w:t>７２</w:t>
                    </w:r>
                    <w:r>
                      <w:fldChar w:fldCharType="end"/>
                    </w:r>
                  </w:p>
                </w:txbxContent>
              </v:textbox>
            </v:rect>
          </w:pict>
        </mc:Fallback>
      </mc:AlternateContent>
    </w:r>
    <w:r>
      <w:rPr>
        <w:b/>
        <w:i/>
        <w:kern w:val="0"/>
        <w:sz w:val="20"/>
      </w:rPr>
      <w:t xml:space="preserve"> </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AAC8BD">
    <w:pPr>
      <w:pStyle w:val="29"/>
    </w:pPr>
    <w: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229235" cy="147955"/>
              <wp:effectExtent l="0" t="0" r="0" b="0"/>
              <wp:wrapNone/>
              <wp:docPr id="4099" name="文本框 4"/>
              <wp:cNvGraphicFramePr/>
              <a:graphic xmlns:a="http://schemas.openxmlformats.org/drawingml/2006/main">
                <a:graphicData uri="http://schemas.microsoft.com/office/word/2010/wordprocessingShape">
                  <wps:wsp>
                    <wps:cNvSpPr/>
                    <wps:spPr>
                      <a:xfrm>
                        <a:off x="0" y="0"/>
                        <a:ext cx="229235" cy="147955"/>
                      </a:xfrm>
                      <a:prstGeom prst="rect">
                        <a:avLst/>
                      </a:prstGeom>
                      <a:ln>
                        <a:noFill/>
                      </a:ln>
                    </wps:spPr>
                    <wps:txbx>
                      <w:txbxContent>
                        <w:p w14:paraId="1038D186">
                          <w:pPr>
                            <w:pStyle w:val="29"/>
                          </w:pPr>
                          <w:r>
                            <w:fldChar w:fldCharType="begin"/>
                          </w:r>
                          <w:r>
                            <w:instrText xml:space="preserve"> PAGE  \* MERGEFORMAT </w:instrText>
                          </w:r>
                          <w:r>
                            <w:fldChar w:fldCharType="separate"/>
                          </w:r>
                          <w:r>
                            <w:rPr>
                              <w:rFonts w:hint="eastAsia"/>
                            </w:rPr>
                            <w:t>６８</w:t>
                          </w:r>
                          <w:r>
                            <w:fldChar w:fldCharType="end"/>
                          </w:r>
                        </w:p>
                      </w:txbxContent>
                    </wps:txbx>
                    <wps:bodyPr vert="horz" wrap="none" lIns="0" tIns="0" rIns="0" bIns="0" anchor="t" upright="1">
                      <a:spAutoFit/>
                    </wps:bodyPr>
                  </wps:wsp>
                </a:graphicData>
              </a:graphic>
            </wp:anchor>
          </w:drawing>
        </mc:Choice>
        <mc:Fallback>
          <w:pict>
            <v:rect id="文本框 4" o:spid="_x0000_s1026" o:spt="1" style="position:absolute;left:0pt;margin-top:0pt;height:11.65pt;width:18.05pt;mso-position-horizontal:center;mso-position-horizontal-relative:margin;mso-wrap-style:none;z-index:251659264;mso-width-relative:page;mso-height-relative:page;" filled="f" stroked="f" coordsize="21600,21600" o:gfxdata="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Dyqw9K0gAAAAMBAAAPAAAAAAAAAAEAIAAAACIA&#10;AABkcnMvZG93bnJldi54bWxQSwECFAAUAAAACACHTuJAQkFWddYBAACcAwAADgAAAAAAAAABACAA&#10;AAAhAQAAZHJzL2Uyb0RvYy54bWxQSwUGAAAAAAYABgBZAQAAaQUAAAAA&#10;">
              <v:fill on="f" focussize="0,0"/>
              <v:stroke on="f"/>
              <v:imagedata o:title=""/>
              <o:lock v:ext="edit" aspectratio="f"/>
              <v:textbox inset="0mm,0mm,0mm,0mm" style="mso-fit-shape-to-text:t;">
                <w:txbxContent>
                  <w:p w14:paraId="1038D186">
                    <w:pPr>
                      <w:pStyle w:val="29"/>
                    </w:pPr>
                    <w:r>
                      <w:fldChar w:fldCharType="begin"/>
                    </w:r>
                    <w:r>
                      <w:instrText xml:space="preserve"> PAGE  \* MERGEFORMAT </w:instrText>
                    </w:r>
                    <w:r>
                      <w:fldChar w:fldCharType="separate"/>
                    </w:r>
                    <w:r>
                      <w:rPr>
                        <w:rFonts w:hint="eastAsia"/>
                      </w:rPr>
                      <w:t>６８</w:t>
                    </w:r>
                    <w:r>
                      <w:fldChar w:fldCharType="end"/>
                    </w:r>
                  </w:p>
                </w:txbxContent>
              </v:textbox>
            </v:rect>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D73A1415">
    <w:pPr>
      <w:pStyle w:val="30"/>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0"/>
    <w:multiLevelType w:val="multilevel"/>
    <w:tmpl w:val="00000000"/>
    <w:lvl w:ilvl="0" w:tentative="0">
      <w:start w:val="1"/>
      <w:numFmt w:val="japaneseCounting"/>
      <w:lvlText w:val="第%1章"/>
      <w:lvlJc w:val="left"/>
      <w:pPr>
        <w:tabs>
          <w:tab w:val="left" w:pos="1440"/>
        </w:tabs>
        <w:ind w:left="1440" w:hanging="1440"/>
      </w:pPr>
      <w:rPr>
        <w:rFonts w:hint="eastAsia" w:ascii="黑体" w:eastAsia="黑体"/>
        <w:b w:val="0"/>
        <w:sz w:val="36"/>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00000001"/>
    <w:multiLevelType w:val="singleLevel"/>
    <w:tmpl w:val="00000001"/>
    <w:lvl w:ilvl="0" w:tentative="0">
      <w:start w:val="1"/>
      <w:numFmt w:val="upperLetter"/>
      <w:pStyle w:val="86"/>
      <w:lvlText w:val="附录%1."/>
      <w:lvlJc w:val="left"/>
      <w:pPr>
        <w:tabs>
          <w:tab w:val="left" w:pos="907"/>
        </w:tabs>
        <w:ind w:left="907" w:hanging="907"/>
      </w:pPr>
      <w:rPr>
        <w:rFonts w:hint="eastAsia"/>
      </w:rPr>
    </w:lvl>
  </w:abstractNum>
  <w:abstractNum w:abstractNumId="2">
    <w:nsid w:val="00000002"/>
    <w:multiLevelType w:val="multilevel"/>
    <w:tmpl w:val="00000002"/>
    <w:lvl w:ilvl="0" w:tentative="0">
      <w:start w:val="1"/>
      <w:numFmt w:val="decimal"/>
      <w:pStyle w:val="103"/>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3">
    <w:nsid w:val="00000003"/>
    <w:multiLevelType w:val="multilevel"/>
    <w:tmpl w:val="00000003"/>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none"/>
      <w:pStyle w:val="11"/>
      <w:suff w:val="nothing"/>
      <w:lvlText w:val=""/>
      <w:lvlJc w:val="left"/>
      <w:pPr>
        <w:ind w:left="0" w:firstLine="0"/>
      </w:pPr>
      <w:rPr>
        <w:rFonts w:hint="eastAsia"/>
      </w:rPr>
    </w:lvl>
    <w:lvl w:ilvl="6" w:tentative="0">
      <w:start w:val="1"/>
      <w:numFmt w:val="none"/>
      <w:pStyle w:val="12"/>
      <w:suff w:val="nothing"/>
      <w:lvlText w:val=""/>
      <w:lvlJc w:val="left"/>
      <w:pPr>
        <w:ind w:left="0" w:firstLine="0"/>
      </w:pPr>
      <w:rPr>
        <w:rFonts w:hint="eastAsia"/>
      </w:rPr>
    </w:lvl>
    <w:lvl w:ilvl="7" w:tentative="0">
      <w:start w:val="1"/>
      <w:numFmt w:val="none"/>
      <w:pStyle w:val="13"/>
      <w:suff w:val="nothing"/>
      <w:lvlText w:val=""/>
      <w:lvlJc w:val="left"/>
      <w:pPr>
        <w:ind w:left="0" w:firstLine="0"/>
      </w:pPr>
      <w:rPr>
        <w:rFonts w:hint="eastAsia"/>
      </w:rPr>
    </w:lvl>
    <w:lvl w:ilvl="8" w:tentative="0">
      <w:start w:val="1"/>
      <w:numFmt w:val="none"/>
      <w:pStyle w:val="14"/>
      <w:suff w:val="nothing"/>
      <w:lvlText w:val=""/>
      <w:lvlJc w:val="left"/>
      <w:pPr>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000"/>
    <w:rsid w:val="07153E89"/>
    <w:rsid w:val="1FE521F3"/>
    <w:rsid w:val="2413090B"/>
    <w:rsid w:val="270C4509"/>
    <w:rsid w:val="2ED20D7B"/>
    <w:rsid w:val="3FDD483D"/>
    <w:rsid w:val="441557E3"/>
    <w:rsid w:val="48CF4000"/>
    <w:rsid w:val="4A474C35"/>
    <w:rsid w:val="58093FC9"/>
    <w:rsid w:val="5D7874FB"/>
    <w:rsid w:val="5E5835B4"/>
    <w:rsid w:val="670F0ED0"/>
    <w:rsid w:val="68375408"/>
    <w:rsid w:val="6962088F"/>
    <w:rsid w:val="73682094"/>
    <w:rsid w:val="7524023C"/>
    <w:rsid w:val="767945B8"/>
    <w:rsid w:val="77F75794"/>
    <w:rsid w:val="78ED183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qFormat="1"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99" w:semiHidden="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5">
    <w:name w:val="heading 1"/>
    <w:basedOn w:val="1"/>
    <w:next w:val="1"/>
    <w:link w:val="58"/>
    <w:qFormat/>
    <w:uiPriority w:val="0"/>
    <w:pPr>
      <w:keepNext/>
      <w:jc w:val="center"/>
      <w:outlineLvl w:val="0"/>
    </w:pPr>
    <w:rPr>
      <w:rFonts w:ascii="楷体_GB2312" w:eastAsia="楷体_GB2312"/>
      <w:sz w:val="28"/>
      <w:szCs w:val="28"/>
    </w:rPr>
  </w:style>
  <w:style w:type="paragraph" w:styleId="6">
    <w:name w:val="heading 2"/>
    <w:basedOn w:val="1"/>
    <w:next w:val="1"/>
    <w:link w:val="59"/>
    <w:qFormat/>
    <w:uiPriority w:val="0"/>
    <w:pPr>
      <w:keepNext/>
      <w:keepLines/>
      <w:spacing w:before="260" w:after="260" w:line="416" w:lineRule="auto"/>
      <w:jc w:val="center"/>
      <w:outlineLvl w:val="1"/>
    </w:pPr>
    <w:rPr>
      <w:rFonts w:ascii="Arial" w:hAnsi="Arial" w:eastAsia="幼圆" w:cs="Arial"/>
      <w:b/>
      <w:bCs/>
      <w:sz w:val="44"/>
      <w:szCs w:val="44"/>
    </w:rPr>
  </w:style>
  <w:style w:type="paragraph" w:styleId="7">
    <w:name w:val="heading 3"/>
    <w:basedOn w:val="1"/>
    <w:next w:val="8"/>
    <w:link w:val="60"/>
    <w:qFormat/>
    <w:uiPriority w:val="0"/>
    <w:pPr>
      <w:keepNext/>
      <w:keepLines/>
      <w:spacing w:before="260" w:after="260" w:line="416" w:lineRule="auto"/>
      <w:outlineLvl w:val="2"/>
    </w:pPr>
    <w:rPr>
      <w:b/>
      <w:bCs/>
      <w:sz w:val="32"/>
      <w:szCs w:val="32"/>
    </w:rPr>
  </w:style>
  <w:style w:type="paragraph" w:styleId="9">
    <w:name w:val="heading 4"/>
    <w:basedOn w:val="1"/>
    <w:next w:val="8"/>
    <w:link w:val="62"/>
    <w:qFormat/>
    <w:uiPriority w:val="0"/>
    <w:pPr>
      <w:keepNext/>
      <w:keepLines/>
      <w:spacing w:before="280" w:after="290" w:line="376" w:lineRule="auto"/>
      <w:outlineLvl w:val="3"/>
    </w:pPr>
    <w:rPr>
      <w:rFonts w:ascii="Arial" w:hAnsi="Arial" w:eastAsia="黑体" w:cs="Arial"/>
      <w:b/>
      <w:bCs/>
      <w:sz w:val="28"/>
      <w:szCs w:val="28"/>
    </w:rPr>
  </w:style>
  <w:style w:type="paragraph" w:styleId="10">
    <w:name w:val="heading 5"/>
    <w:basedOn w:val="1"/>
    <w:next w:val="1"/>
    <w:link w:val="63"/>
    <w:qFormat/>
    <w:uiPriority w:val="0"/>
    <w:pPr>
      <w:keepNext/>
      <w:autoSpaceDE w:val="0"/>
      <w:autoSpaceDN w:val="0"/>
      <w:adjustRightInd w:val="0"/>
      <w:outlineLvl w:val="4"/>
    </w:pPr>
    <w:rPr>
      <w:rFonts w:ascii="宋体"/>
      <w:color w:val="000000"/>
      <w:kern w:val="0"/>
      <w:sz w:val="28"/>
      <w:szCs w:val="28"/>
    </w:rPr>
  </w:style>
  <w:style w:type="paragraph" w:styleId="11">
    <w:name w:val="heading 6"/>
    <w:basedOn w:val="1"/>
    <w:next w:val="1"/>
    <w:link w:val="64"/>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styleId="12">
    <w:name w:val="heading 7"/>
    <w:basedOn w:val="1"/>
    <w:next w:val="1"/>
    <w:link w:val="65"/>
    <w:qFormat/>
    <w:uiPriority w:val="0"/>
    <w:pPr>
      <w:keepNext/>
      <w:keepLines/>
      <w:numPr>
        <w:ilvl w:val="6"/>
        <w:numId w:val="1"/>
      </w:numPr>
      <w:spacing w:before="240" w:after="64" w:line="320" w:lineRule="auto"/>
      <w:outlineLvl w:val="6"/>
    </w:pPr>
    <w:rPr>
      <w:b/>
      <w:bCs/>
      <w:sz w:val="24"/>
      <w:szCs w:val="24"/>
    </w:rPr>
  </w:style>
  <w:style w:type="paragraph" w:styleId="13">
    <w:name w:val="heading 8"/>
    <w:basedOn w:val="1"/>
    <w:next w:val="1"/>
    <w:link w:val="66"/>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styleId="14">
    <w:name w:val="heading 9"/>
    <w:basedOn w:val="1"/>
    <w:next w:val="1"/>
    <w:link w:val="67"/>
    <w:qFormat/>
    <w:uiPriority w:val="0"/>
    <w:pPr>
      <w:keepNext/>
      <w:keepLines/>
      <w:numPr>
        <w:ilvl w:val="8"/>
        <w:numId w:val="1"/>
      </w:numPr>
      <w:spacing w:before="240" w:after="64" w:line="320" w:lineRule="auto"/>
      <w:outlineLvl w:val="8"/>
    </w:pPr>
    <w:rPr>
      <w:rFonts w:ascii="Arial" w:hAnsi="Arial" w:eastAsia="黑体"/>
      <w:szCs w:val="21"/>
    </w:rPr>
  </w:style>
  <w:style w:type="character" w:default="1" w:styleId="46">
    <w:name w:val="Default Paragraph Font"/>
    <w:qFormat/>
    <w:uiPriority w:val="1"/>
  </w:style>
  <w:style w:type="table" w:default="1" w:styleId="44">
    <w:name w:val="Normal Table"/>
    <w:qFormat/>
    <w:uiPriority w:val="99"/>
    <w:tblPr>
      <w:tblCellMar>
        <w:top w:w="0" w:type="dxa"/>
        <w:left w:w="108" w:type="dxa"/>
        <w:bottom w:w="0" w:type="dxa"/>
        <w:right w:w="108" w:type="dxa"/>
      </w:tblCellMar>
    </w:tblPr>
  </w:style>
  <w:style w:type="paragraph" w:styleId="2">
    <w:name w:val="Body Text First Indent 2"/>
    <w:basedOn w:val="3"/>
    <w:next w:val="1"/>
    <w:link w:val="57"/>
    <w:qFormat/>
    <w:uiPriority w:val="0"/>
    <w:pPr>
      <w:spacing w:after="0" w:line="360" w:lineRule="auto"/>
      <w:ind w:left="0" w:leftChars="0" w:firstLine="420" w:firstLineChars="200"/>
    </w:pPr>
    <w:rPr>
      <w:rFonts w:ascii="宋体" w:hAnsi="宋体"/>
      <w:szCs w:val="20"/>
    </w:rPr>
  </w:style>
  <w:style w:type="paragraph" w:styleId="3">
    <w:name w:val="Body Text Indent"/>
    <w:basedOn w:val="1"/>
    <w:next w:val="4"/>
    <w:link w:val="56"/>
    <w:qFormat/>
    <w:uiPriority w:val="0"/>
    <w:pPr>
      <w:spacing w:after="120"/>
      <w:ind w:left="420" w:leftChars="200"/>
    </w:pPr>
  </w:style>
  <w:style w:type="paragraph" w:styleId="4">
    <w:name w:val="envelope return"/>
    <w:basedOn w:val="1"/>
    <w:qFormat/>
    <w:uiPriority w:val="0"/>
    <w:pPr>
      <w:snapToGrid w:val="0"/>
    </w:pPr>
    <w:rPr>
      <w:rFonts w:ascii="Arial" w:hAnsi="Arial" w:cs="宋体"/>
    </w:rPr>
  </w:style>
  <w:style w:type="paragraph" w:styleId="8">
    <w:name w:val="Normal Indent"/>
    <w:basedOn w:val="1"/>
    <w:link w:val="61"/>
    <w:qFormat/>
    <w:uiPriority w:val="0"/>
    <w:pPr>
      <w:ind w:firstLine="420"/>
    </w:pPr>
    <w:rPr>
      <w:szCs w:val="21"/>
    </w:rPr>
  </w:style>
  <w:style w:type="paragraph" w:styleId="15">
    <w:name w:val="List 3"/>
    <w:basedOn w:val="1"/>
    <w:qFormat/>
    <w:uiPriority w:val="0"/>
    <w:pPr>
      <w:ind w:left="100" w:leftChars="400" w:hanging="200" w:hangingChars="200"/>
    </w:pPr>
    <w:rPr>
      <w:szCs w:val="21"/>
    </w:rPr>
  </w:style>
  <w:style w:type="paragraph" w:styleId="16">
    <w:name w:val="toc 7"/>
    <w:basedOn w:val="1"/>
    <w:next w:val="1"/>
    <w:qFormat/>
    <w:uiPriority w:val="0"/>
    <w:pPr>
      <w:ind w:left="1260"/>
      <w:jc w:val="left"/>
    </w:pPr>
    <w:rPr>
      <w:szCs w:val="21"/>
    </w:rPr>
  </w:style>
  <w:style w:type="paragraph" w:styleId="17">
    <w:name w:val="Document Map"/>
    <w:basedOn w:val="1"/>
    <w:link w:val="68"/>
    <w:qFormat/>
    <w:uiPriority w:val="0"/>
    <w:pPr>
      <w:shd w:val="clear" w:color="auto" w:fill="000080"/>
    </w:pPr>
    <w:rPr>
      <w:szCs w:val="21"/>
    </w:rPr>
  </w:style>
  <w:style w:type="paragraph" w:styleId="18">
    <w:name w:val="annotation text"/>
    <w:basedOn w:val="1"/>
    <w:link w:val="69"/>
    <w:qFormat/>
    <w:uiPriority w:val="0"/>
    <w:pPr>
      <w:jc w:val="left"/>
    </w:pPr>
    <w:rPr>
      <w:rFonts w:ascii="Calibri" w:hAnsi="Calibri"/>
      <w:szCs w:val="24"/>
    </w:rPr>
  </w:style>
  <w:style w:type="paragraph" w:styleId="19">
    <w:name w:val="Body Text 3"/>
    <w:basedOn w:val="1"/>
    <w:link w:val="70"/>
    <w:qFormat/>
    <w:uiPriority w:val="0"/>
    <w:rPr>
      <w:rFonts w:ascii="仿宋_GB2312" w:hAnsi="Arial" w:eastAsia="仿宋_GB2312"/>
      <w:sz w:val="32"/>
      <w:szCs w:val="32"/>
    </w:rPr>
  </w:style>
  <w:style w:type="paragraph" w:styleId="20">
    <w:name w:val="Body Text"/>
    <w:basedOn w:val="1"/>
    <w:link w:val="71"/>
    <w:qFormat/>
    <w:uiPriority w:val="0"/>
    <w:rPr>
      <w:rFonts w:ascii="楷体_GB2312" w:hAnsi="Arial" w:eastAsia="楷体_GB2312"/>
      <w:sz w:val="28"/>
      <w:szCs w:val="28"/>
    </w:rPr>
  </w:style>
  <w:style w:type="paragraph" w:styleId="21">
    <w:name w:val="List 2"/>
    <w:basedOn w:val="1"/>
    <w:qFormat/>
    <w:uiPriority w:val="0"/>
    <w:pPr>
      <w:ind w:left="100" w:leftChars="200" w:hanging="200" w:hangingChars="200"/>
    </w:pPr>
    <w:rPr>
      <w:szCs w:val="21"/>
    </w:rPr>
  </w:style>
  <w:style w:type="paragraph" w:styleId="22">
    <w:name w:val="toc 5"/>
    <w:basedOn w:val="1"/>
    <w:next w:val="1"/>
    <w:qFormat/>
    <w:uiPriority w:val="0"/>
    <w:pPr>
      <w:ind w:left="840"/>
      <w:jc w:val="left"/>
    </w:pPr>
    <w:rPr>
      <w:szCs w:val="21"/>
    </w:rPr>
  </w:style>
  <w:style w:type="paragraph" w:styleId="23">
    <w:name w:val="toc 3"/>
    <w:basedOn w:val="1"/>
    <w:next w:val="1"/>
    <w:qFormat/>
    <w:uiPriority w:val="0"/>
    <w:pPr>
      <w:ind w:left="420"/>
      <w:jc w:val="left"/>
    </w:pPr>
    <w:rPr>
      <w:i/>
      <w:iCs/>
      <w:szCs w:val="24"/>
    </w:rPr>
  </w:style>
  <w:style w:type="paragraph" w:styleId="24">
    <w:name w:val="Plain Text"/>
    <w:basedOn w:val="1"/>
    <w:link w:val="72"/>
    <w:qFormat/>
    <w:uiPriority w:val="0"/>
    <w:rPr>
      <w:rFonts w:ascii="宋体" w:hAnsi="Courier New" w:cs="Courier New"/>
      <w:szCs w:val="21"/>
    </w:rPr>
  </w:style>
  <w:style w:type="paragraph" w:styleId="25">
    <w:name w:val="toc 8"/>
    <w:basedOn w:val="1"/>
    <w:next w:val="1"/>
    <w:qFormat/>
    <w:uiPriority w:val="0"/>
    <w:pPr>
      <w:ind w:left="1470"/>
      <w:jc w:val="left"/>
    </w:pPr>
    <w:rPr>
      <w:szCs w:val="21"/>
    </w:rPr>
  </w:style>
  <w:style w:type="paragraph" w:styleId="26">
    <w:name w:val="Date"/>
    <w:basedOn w:val="1"/>
    <w:next w:val="1"/>
    <w:link w:val="73"/>
    <w:qFormat/>
    <w:uiPriority w:val="0"/>
    <w:rPr>
      <w:sz w:val="24"/>
      <w:szCs w:val="24"/>
    </w:rPr>
  </w:style>
  <w:style w:type="paragraph" w:styleId="27">
    <w:name w:val="Body Text Indent 2"/>
    <w:basedOn w:val="1"/>
    <w:link w:val="74"/>
    <w:qFormat/>
    <w:uiPriority w:val="0"/>
    <w:pPr>
      <w:ind w:left="630" w:firstLine="645"/>
    </w:pPr>
    <w:rPr>
      <w:rFonts w:ascii="Arial" w:hAnsi="Arial" w:eastAsia="仿宋_GB2312" w:cs="Arial"/>
      <w:sz w:val="32"/>
      <w:szCs w:val="32"/>
    </w:rPr>
  </w:style>
  <w:style w:type="paragraph" w:styleId="28">
    <w:name w:val="Balloon Text"/>
    <w:basedOn w:val="1"/>
    <w:link w:val="75"/>
    <w:qFormat/>
    <w:uiPriority w:val="0"/>
    <w:rPr>
      <w:sz w:val="18"/>
      <w:szCs w:val="18"/>
    </w:rPr>
  </w:style>
  <w:style w:type="paragraph" w:styleId="29">
    <w:name w:val="footer"/>
    <w:basedOn w:val="1"/>
    <w:link w:val="76"/>
    <w:qFormat/>
    <w:uiPriority w:val="0"/>
    <w:pPr>
      <w:tabs>
        <w:tab w:val="center" w:pos="4153"/>
        <w:tab w:val="right" w:pos="8306"/>
      </w:tabs>
      <w:snapToGrid w:val="0"/>
      <w:jc w:val="left"/>
    </w:pPr>
    <w:rPr>
      <w:sz w:val="18"/>
      <w:szCs w:val="18"/>
    </w:rPr>
  </w:style>
  <w:style w:type="paragraph" w:styleId="30">
    <w:name w:val="header"/>
    <w:basedOn w:val="1"/>
    <w:link w:val="77"/>
    <w:qFormat/>
    <w:uiPriority w:val="0"/>
    <w:pPr>
      <w:pBdr>
        <w:bottom w:val="single" w:color="auto" w:sz="6" w:space="1"/>
      </w:pBdr>
      <w:tabs>
        <w:tab w:val="center" w:pos="4153"/>
        <w:tab w:val="right" w:pos="8306"/>
      </w:tabs>
      <w:snapToGrid w:val="0"/>
      <w:jc w:val="center"/>
    </w:pPr>
    <w:rPr>
      <w:sz w:val="18"/>
      <w:szCs w:val="18"/>
    </w:rPr>
  </w:style>
  <w:style w:type="paragraph" w:styleId="31">
    <w:name w:val="toc 1"/>
    <w:basedOn w:val="1"/>
    <w:next w:val="1"/>
    <w:qFormat/>
    <w:uiPriority w:val="0"/>
    <w:pPr>
      <w:tabs>
        <w:tab w:val="right" w:leader="dot" w:pos="8720"/>
      </w:tabs>
      <w:spacing w:before="120" w:after="120" w:line="400" w:lineRule="exact"/>
      <w:jc w:val="left"/>
    </w:pPr>
    <w:rPr>
      <w:rFonts w:ascii="宋体" w:hAnsi="宋体"/>
      <w:caps/>
      <w:sz w:val="24"/>
      <w:szCs w:val="24"/>
    </w:rPr>
  </w:style>
  <w:style w:type="paragraph" w:styleId="32">
    <w:name w:val="toc 4"/>
    <w:basedOn w:val="1"/>
    <w:next w:val="1"/>
    <w:qFormat/>
    <w:uiPriority w:val="0"/>
    <w:pPr>
      <w:ind w:left="630"/>
      <w:jc w:val="left"/>
    </w:pPr>
    <w:rPr>
      <w:szCs w:val="21"/>
    </w:rPr>
  </w:style>
  <w:style w:type="paragraph" w:styleId="33">
    <w:name w:val="List"/>
    <w:basedOn w:val="1"/>
    <w:qFormat/>
    <w:uiPriority w:val="0"/>
    <w:pPr>
      <w:ind w:left="200" w:hanging="200" w:hangingChars="200"/>
    </w:pPr>
    <w:rPr>
      <w:szCs w:val="21"/>
    </w:rPr>
  </w:style>
  <w:style w:type="paragraph" w:styleId="34">
    <w:name w:val="toc 6"/>
    <w:basedOn w:val="1"/>
    <w:next w:val="1"/>
    <w:qFormat/>
    <w:uiPriority w:val="0"/>
    <w:pPr>
      <w:ind w:left="1050"/>
      <w:jc w:val="left"/>
    </w:pPr>
    <w:rPr>
      <w:szCs w:val="21"/>
    </w:rPr>
  </w:style>
  <w:style w:type="paragraph" w:styleId="35">
    <w:name w:val="Body Text Indent 3"/>
    <w:basedOn w:val="1"/>
    <w:link w:val="78"/>
    <w:qFormat/>
    <w:uiPriority w:val="0"/>
    <w:pPr>
      <w:ind w:left="645" w:firstLine="645"/>
    </w:pPr>
    <w:rPr>
      <w:rFonts w:ascii="Arial" w:hAnsi="Arial" w:eastAsia="仿宋_GB2312" w:cs="Arial"/>
      <w:color w:val="FFFF00"/>
      <w:sz w:val="32"/>
      <w:szCs w:val="32"/>
    </w:rPr>
  </w:style>
  <w:style w:type="paragraph" w:styleId="36">
    <w:name w:val="table of figures"/>
    <w:basedOn w:val="1"/>
    <w:next w:val="1"/>
    <w:qFormat/>
    <w:uiPriority w:val="0"/>
    <w:pPr>
      <w:ind w:left="840" w:hanging="420"/>
    </w:pPr>
    <w:rPr>
      <w:szCs w:val="21"/>
    </w:rPr>
  </w:style>
  <w:style w:type="paragraph" w:styleId="37">
    <w:name w:val="toc 2"/>
    <w:basedOn w:val="1"/>
    <w:next w:val="1"/>
    <w:qFormat/>
    <w:uiPriority w:val="0"/>
    <w:pPr>
      <w:ind w:left="210"/>
      <w:jc w:val="left"/>
    </w:pPr>
    <w:rPr>
      <w:smallCaps/>
      <w:szCs w:val="24"/>
    </w:rPr>
  </w:style>
  <w:style w:type="paragraph" w:styleId="38">
    <w:name w:val="toc 9"/>
    <w:basedOn w:val="1"/>
    <w:next w:val="1"/>
    <w:qFormat/>
    <w:uiPriority w:val="0"/>
    <w:pPr>
      <w:ind w:left="1680"/>
      <w:jc w:val="left"/>
    </w:pPr>
    <w:rPr>
      <w:szCs w:val="21"/>
    </w:rPr>
  </w:style>
  <w:style w:type="paragraph" w:styleId="39">
    <w:name w:val="Body Text 2"/>
    <w:basedOn w:val="1"/>
    <w:link w:val="79"/>
    <w:qFormat/>
    <w:uiPriority w:val="0"/>
    <w:pPr>
      <w:widowControl/>
      <w:jc w:val="center"/>
    </w:pPr>
    <w:rPr>
      <w:rFonts w:ascii="楷体_GB2312" w:eastAsia="楷体_GB2312"/>
      <w:sz w:val="28"/>
      <w:szCs w:val="28"/>
    </w:rPr>
  </w:style>
  <w:style w:type="paragraph" w:styleId="40">
    <w:name w:val="Normal (Web)"/>
    <w:basedOn w:val="1"/>
    <w:qFormat/>
    <w:uiPriority w:val="99"/>
    <w:pPr>
      <w:widowControl/>
      <w:spacing w:before="100" w:beforeAutospacing="1" w:after="100" w:afterAutospacing="1"/>
      <w:jc w:val="left"/>
    </w:pPr>
    <w:rPr>
      <w:rFonts w:ascii="宋体" w:hAnsi="宋体" w:cs="宋体"/>
      <w:kern w:val="0"/>
      <w:sz w:val="24"/>
      <w:szCs w:val="24"/>
    </w:rPr>
  </w:style>
  <w:style w:type="paragraph" w:styleId="41">
    <w:name w:val="index 1"/>
    <w:basedOn w:val="1"/>
    <w:next w:val="1"/>
    <w:qFormat/>
    <w:uiPriority w:val="0"/>
    <w:pPr>
      <w:spacing w:line="240" w:lineRule="atLeast"/>
    </w:pPr>
    <w:rPr>
      <w:b/>
      <w:bCs/>
      <w:szCs w:val="21"/>
    </w:rPr>
  </w:style>
  <w:style w:type="paragraph" w:styleId="42">
    <w:name w:val="annotation subject"/>
    <w:basedOn w:val="18"/>
    <w:next w:val="18"/>
    <w:link w:val="80"/>
    <w:qFormat/>
    <w:uiPriority w:val="0"/>
    <w:rPr>
      <w:rFonts w:ascii="Times New Roman" w:hAnsi="Times New Roman"/>
      <w:b/>
      <w:bCs/>
      <w:szCs w:val="21"/>
    </w:rPr>
  </w:style>
  <w:style w:type="paragraph" w:styleId="43">
    <w:name w:val="Body Text First Indent"/>
    <w:basedOn w:val="20"/>
    <w:link w:val="81"/>
    <w:qFormat/>
    <w:uiPriority w:val="0"/>
    <w:pPr>
      <w:spacing w:line="360" w:lineRule="auto"/>
      <w:ind w:firstLine="200" w:firstLineChars="200"/>
    </w:pPr>
    <w:rPr>
      <w:rFonts w:ascii="仿宋_GB2312" w:hAnsi="Times New Roman" w:eastAsia="仿宋_GB2312"/>
      <w:sz w:val="30"/>
      <w:szCs w:val="30"/>
    </w:rPr>
  </w:style>
  <w:style w:type="table" w:styleId="45">
    <w:name w:val="Table Grid"/>
    <w:basedOn w:val="4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7">
    <w:name w:val="Strong"/>
    <w:qFormat/>
    <w:uiPriority w:val="0"/>
    <w:rPr>
      <w:b/>
      <w:bCs/>
    </w:rPr>
  </w:style>
  <w:style w:type="character" w:styleId="48">
    <w:name w:val="page number"/>
    <w:qFormat/>
    <w:uiPriority w:val="0"/>
  </w:style>
  <w:style w:type="character" w:styleId="49">
    <w:name w:val="FollowedHyperlink"/>
    <w:qFormat/>
    <w:uiPriority w:val="0"/>
    <w:rPr>
      <w:color w:val="800080"/>
      <w:u w:val="single"/>
    </w:rPr>
  </w:style>
  <w:style w:type="character" w:styleId="50">
    <w:name w:val="Emphasis"/>
    <w:qFormat/>
    <w:uiPriority w:val="0"/>
    <w:rPr>
      <w:i/>
    </w:rPr>
  </w:style>
  <w:style w:type="character" w:styleId="51">
    <w:name w:val="Hyperlink"/>
    <w:qFormat/>
    <w:uiPriority w:val="0"/>
    <w:rPr>
      <w:color w:val="0000FF"/>
      <w:u w:val="single"/>
    </w:rPr>
  </w:style>
  <w:style w:type="character" w:styleId="52">
    <w:name w:val="annotation reference"/>
    <w:qFormat/>
    <w:uiPriority w:val="0"/>
    <w:rPr>
      <w:sz w:val="21"/>
      <w:szCs w:val="21"/>
    </w:rPr>
  </w:style>
  <w:style w:type="paragraph" w:customStyle="1" w:styleId="53">
    <w:name w:val="正文首行缩进 212"/>
    <w:basedOn w:val="54"/>
    <w:next w:val="1"/>
    <w:qFormat/>
    <w:uiPriority w:val="0"/>
    <w:pPr>
      <w:spacing w:after="0"/>
      <w:ind w:left="0" w:firstLine="420"/>
    </w:pPr>
    <w:rPr>
      <w:rFonts w:ascii="宋体" w:hAnsi="宋体"/>
      <w:szCs w:val="20"/>
    </w:rPr>
  </w:style>
  <w:style w:type="paragraph" w:customStyle="1" w:styleId="54">
    <w:name w:val="正文文本缩进112"/>
    <w:basedOn w:val="1"/>
    <w:next w:val="55"/>
    <w:unhideWhenUsed/>
    <w:qFormat/>
    <w:uiPriority w:val="0"/>
    <w:pPr>
      <w:spacing w:after="120"/>
      <w:ind w:left="420"/>
    </w:pPr>
    <w:rPr>
      <w:sz w:val="21"/>
    </w:rPr>
  </w:style>
  <w:style w:type="paragraph" w:customStyle="1" w:styleId="55">
    <w:name w:val="寄信人地址1"/>
    <w:basedOn w:val="1"/>
    <w:qFormat/>
    <w:uiPriority w:val="0"/>
    <w:rPr>
      <w:rFonts w:ascii="Arial" w:hAnsi="Arial" w:cs="宋体"/>
    </w:rPr>
  </w:style>
  <w:style w:type="character" w:customStyle="1" w:styleId="56">
    <w:name w:val="正文文本缩进 字符"/>
    <w:basedOn w:val="46"/>
    <w:link w:val="3"/>
    <w:qFormat/>
    <w:uiPriority w:val="99"/>
  </w:style>
  <w:style w:type="character" w:customStyle="1" w:styleId="57">
    <w:name w:val="正文首行缩进 2 字符"/>
    <w:link w:val="2"/>
    <w:qFormat/>
    <w:uiPriority w:val="0"/>
    <w:rPr>
      <w:rFonts w:ascii="宋体" w:hAnsi="宋体" w:eastAsia="宋体" w:cs="Times New Roman"/>
      <w:szCs w:val="20"/>
    </w:rPr>
  </w:style>
  <w:style w:type="character" w:customStyle="1" w:styleId="58">
    <w:name w:val="标题 1 字符"/>
    <w:link w:val="5"/>
    <w:qFormat/>
    <w:uiPriority w:val="0"/>
    <w:rPr>
      <w:rFonts w:ascii="楷体_GB2312" w:hAnsi="Times New Roman" w:eastAsia="楷体_GB2312" w:cs="Times New Roman"/>
      <w:sz w:val="28"/>
      <w:szCs w:val="28"/>
    </w:rPr>
  </w:style>
  <w:style w:type="character" w:customStyle="1" w:styleId="59">
    <w:name w:val="标题 2 字符"/>
    <w:link w:val="6"/>
    <w:qFormat/>
    <w:uiPriority w:val="0"/>
    <w:rPr>
      <w:rFonts w:ascii="Arial" w:hAnsi="Arial" w:eastAsia="幼圆" w:cs="Arial"/>
      <w:b/>
      <w:bCs/>
      <w:sz w:val="44"/>
      <w:szCs w:val="44"/>
    </w:rPr>
  </w:style>
  <w:style w:type="character" w:customStyle="1" w:styleId="60">
    <w:name w:val="标题 3 字符"/>
    <w:link w:val="7"/>
    <w:qFormat/>
    <w:uiPriority w:val="0"/>
    <w:rPr>
      <w:rFonts w:ascii="Times New Roman" w:hAnsi="Times New Roman" w:eastAsia="宋体" w:cs="Times New Roman"/>
      <w:b/>
      <w:bCs/>
      <w:sz w:val="32"/>
      <w:szCs w:val="32"/>
    </w:rPr>
  </w:style>
  <w:style w:type="character" w:customStyle="1" w:styleId="61">
    <w:name w:val="正文缩进 字符"/>
    <w:link w:val="8"/>
    <w:qFormat/>
    <w:uiPriority w:val="0"/>
    <w:rPr>
      <w:szCs w:val="21"/>
    </w:rPr>
  </w:style>
  <w:style w:type="character" w:customStyle="1" w:styleId="62">
    <w:name w:val="标题 4 字符"/>
    <w:link w:val="9"/>
    <w:qFormat/>
    <w:uiPriority w:val="0"/>
    <w:rPr>
      <w:rFonts w:ascii="Arial" w:hAnsi="Arial" w:eastAsia="黑体" w:cs="Arial"/>
      <w:b/>
      <w:bCs/>
      <w:sz w:val="28"/>
      <w:szCs w:val="28"/>
    </w:rPr>
  </w:style>
  <w:style w:type="character" w:customStyle="1" w:styleId="63">
    <w:name w:val="标题 5 字符"/>
    <w:link w:val="10"/>
    <w:qFormat/>
    <w:uiPriority w:val="0"/>
    <w:rPr>
      <w:rFonts w:ascii="宋体" w:hAnsi="Times New Roman" w:eastAsia="宋体" w:cs="Times New Roman"/>
      <w:color w:val="000000"/>
      <w:kern w:val="0"/>
      <w:sz w:val="28"/>
      <w:szCs w:val="28"/>
    </w:rPr>
  </w:style>
  <w:style w:type="character" w:customStyle="1" w:styleId="64">
    <w:name w:val="标题 6 字符"/>
    <w:link w:val="11"/>
    <w:qFormat/>
    <w:uiPriority w:val="0"/>
    <w:rPr>
      <w:rFonts w:ascii="Arial" w:hAnsi="Arial" w:eastAsia="黑体" w:cs="Times New Roman"/>
      <w:b/>
      <w:bCs/>
      <w:sz w:val="24"/>
      <w:szCs w:val="24"/>
    </w:rPr>
  </w:style>
  <w:style w:type="character" w:customStyle="1" w:styleId="65">
    <w:name w:val="标题 7 字符"/>
    <w:link w:val="12"/>
    <w:qFormat/>
    <w:uiPriority w:val="0"/>
    <w:rPr>
      <w:rFonts w:ascii="Times New Roman" w:hAnsi="Times New Roman" w:eastAsia="宋体" w:cs="Times New Roman"/>
      <w:b/>
      <w:bCs/>
      <w:sz w:val="24"/>
      <w:szCs w:val="24"/>
    </w:rPr>
  </w:style>
  <w:style w:type="character" w:customStyle="1" w:styleId="66">
    <w:name w:val="标题 8 字符"/>
    <w:link w:val="13"/>
    <w:qFormat/>
    <w:uiPriority w:val="0"/>
    <w:rPr>
      <w:rFonts w:ascii="Arial" w:hAnsi="Arial" w:eastAsia="黑体" w:cs="Times New Roman"/>
      <w:sz w:val="24"/>
      <w:szCs w:val="24"/>
    </w:rPr>
  </w:style>
  <w:style w:type="character" w:customStyle="1" w:styleId="67">
    <w:name w:val="标题 9 字符"/>
    <w:link w:val="14"/>
    <w:qFormat/>
    <w:uiPriority w:val="0"/>
    <w:rPr>
      <w:rFonts w:ascii="Arial" w:hAnsi="Arial" w:eastAsia="黑体" w:cs="Times New Roman"/>
      <w:szCs w:val="21"/>
    </w:rPr>
  </w:style>
  <w:style w:type="character" w:customStyle="1" w:styleId="68">
    <w:name w:val="文档结构图 字符"/>
    <w:link w:val="17"/>
    <w:qFormat/>
    <w:uiPriority w:val="0"/>
    <w:rPr>
      <w:rFonts w:ascii="Times New Roman" w:hAnsi="Times New Roman" w:eastAsia="宋体" w:cs="Times New Roman"/>
      <w:szCs w:val="21"/>
      <w:shd w:val="clear" w:color="auto" w:fill="000080"/>
    </w:rPr>
  </w:style>
  <w:style w:type="character" w:customStyle="1" w:styleId="69">
    <w:name w:val="批注文字 字符1"/>
    <w:basedOn w:val="46"/>
    <w:link w:val="18"/>
    <w:qFormat/>
    <w:uiPriority w:val="99"/>
  </w:style>
  <w:style w:type="character" w:customStyle="1" w:styleId="70">
    <w:name w:val="正文文本 3 字符"/>
    <w:link w:val="19"/>
    <w:qFormat/>
    <w:uiPriority w:val="0"/>
    <w:rPr>
      <w:rFonts w:ascii="仿宋_GB2312" w:hAnsi="Arial" w:eastAsia="仿宋_GB2312" w:cs="Times New Roman"/>
      <w:sz w:val="32"/>
      <w:szCs w:val="32"/>
    </w:rPr>
  </w:style>
  <w:style w:type="character" w:customStyle="1" w:styleId="71">
    <w:name w:val="正文文本 字符"/>
    <w:link w:val="20"/>
    <w:qFormat/>
    <w:uiPriority w:val="0"/>
    <w:rPr>
      <w:rFonts w:ascii="楷体_GB2312" w:hAnsi="Arial" w:eastAsia="楷体_GB2312" w:cs="Times New Roman"/>
      <w:sz w:val="28"/>
      <w:szCs w:val="28"/>
    </w:rPr>
  </w:style>
  <w:style w:type="character" w:customStyle="1" w:styleId="72">
    <w:name w:val="纯文本 字符"/>
    <w:link w:val="24"/>
    <w:qFormat/>
    <w:uiPriority w:val="0"/>
    <w:rPr>
      <w:rFonts w:ascii="宋体" w:hAnsi="Courier New" w:eastAsia="宋体" w:cs="Courier New"/>
      <w:szCs w:val="21"/>
    </w:rPr>
  </w:style>
  <w:style w:type="character" w:customStyle="1" w:styleId="73">
    <w:name w:val="日期 字符"/>
    <w:link w:val="26"/>
    <w:qFormat/>
    <w:uiPriority w:val="0"/>
    <w:rPr>
      <w:rFonts w:ascii="Times New Roman" w:hAnsi="Times New Roman" w:eastAsia="宋体" w:cs="Times New Roman"/>
      <w:sz w:val="24"/>
      <w:szCs w:val="24"/>
    </w:rPr>
  </w:style>
  <w:style w:type="character" w:customStyle="1" w:styleId="74">
    <w:name w:val="正文文本缩进 2 字符"/>
    <w:link w:val="27"/>
    <w:qFormat/>
    <w:uiPriority w:val="0"/>
    <w:rPr>
      <w:rFonts w:ascii="Arial" w:hAnsi="Arial" w:eastAsia="仿宋_GB2312" w:cs="Arial"/>
      <w:sz w:val="32"/>
      <w:szCs w:val="32"/>
    </w:rPr>
  </w:style>
  <w:style w:type="character" w:customStyle="1" w:styleId="75">
    <w:name w:val="批注框文本 字符"/>
    <w:link w:val="28"/>
    <w:qFormat/>
    <w:uiPriority w:val="0"/>
    <w:rPr>
      <w:rFonts w:ascii="Times New Roman" w:hAnsi="Times New Roman" w:eastAsia="宋体" w:cs="Times New Roman"/>
      <w:sz w:val="18"/>
      <w:szCs w:val="18"/>
    </w:rPr>
  </w:style>
  <w:style w:type="character" w:customStyle="1" w:styleId="76">
    <w:name w:val="页脚 字符"/>
    <w:link w:val="29"/>
    <w:qFormat/>
    <w:uiPriority w:val="0"/>
    <w:rPr>
      <w:rFonts w:ascii="Times New Roman" w:hAnsi="Times New Roman" w:eastAsia="宋体" w:cs="Times New Roman"/>
      <w:sz w:val="18"/>
      <w:szCs w:val="18"/>
    </w:rPr>
  </w:style>
  <w:style w:type="character" w:customStyle="1" w:styleId="77">
    <w:name w:val="页眉 字符"/>
    <w:link w:val="30"/>
    <w:qFormat/>
    <w:uiPriority w:val="0"/>
    <w:rPr>
      <w:rFonts w:ascii="Times New Roman" w:hAnsi="Times New Roman" w:eastAsia="宋体" w:cs="Times New Roman"/>
      <w:sz w:val="18"/>
      <w:szCs w:val="18"/>
    </w:rPr>
  </w:style>
  <w:style w:type="character" w:customStyle="1" w:styleId="78">
    <w:name w:val="正文文本缩进 3 字符"/>
    <w:link w:val="35"/>
    <w:qFormat/>
    <w:uiPriority w:val="0"/>
    <w:rPr>
      <w:rFonts w:ascii="Arial" w:hAnsi="Arial" w:eastAsia="仿宋_GB2312" w:cs="Arial"/>
      <w:color w:val="FFFF00"/>
      <w:sz w:val="32"/>
      <w:szCs w:val="32"/>
    </w:rPr>
  </w:style>
  <w:style w:type="character" w:customStyle="1" w:styleId="79">
    <w:name w:val="正文文本 2 字符"/>
    <w:link w:val="39"/>
    <w:qFormat/>
    <w:uiPriority w:val="0"/>
    <w:rPr>
      <w:rFonts w:ascii="楷体_GB2312" w:hAnsi="Times New Roman" w:eastAsia="楷体_GB2312" w:cs="Times New Roman"/>
      <w:sz w:val="28"/>
      <w:szCs w:val="28"/>
    </w:rPr>
  </w:style>
  <w:style w:type="character" w:customStyle="1" w:styleId="80">
    <w:name w:val="批注主题 字符"/>
    <w:link w:val="42"/>
    <w:qFormat/>
    <w:uiPriority w:val="0"/>
    <w:rPr>
      <w:rFonts w:ascii="Times New Roman" w:hAnsi="Times New Roman" w:eastAsia="宋体" w:cs="Times New Roman"/>
      <w:b/>
      <w:bCs/>
      <w:szCs w:val="21"/>
    </w:rPr>
  </w:style>
  <w:style w:type="character" w:customStyle="1" w:styleId="81">
    <w:name w:val="正文首行缩进 字符"/>
    <w:link w:val="43"/>
    <w:qFormat/>
    <w:uiPriority w:val="0"/>
    <w:rPr>
      <w:rFonts w:ascii="仿宋_GB2312" w:hAnsi="Times New Roman" w:eastAsia="仿宋_GB2312" w:cs="Times New Roman"/>
      <w:sz w:val="30"/>
      <w:szCs w:val="30"/>
    </w:rPr>
  </w:style>
  <w:style w:type="character" w:customStyle="1" w:styleId="82">
    <w:name w:val="批注文字 字符"/>
    <w:basedOn w:val="46"/>
    <w:qFormat/>
    <w:uiPriority w:val="0"/>
    <w:rPr>
      <w:rFonts w:hint="default" w:ascii="Calibri" w:hAnsi="Calibri" w:eastAsia="宋体" w:cs="Times New Roman"/>
      <w:kern w:val="2"/>
      <w:sz w:val="21"/>
      <w:szCs w:val="24"/>
    </w:rPr>
  </w:style>
  <w:style w:type="paragraph" w:customStyle="1" w:styleId="83">
    <w:name w:val="索引 41"/>
    <w:basedOn w:val="1"/>
    <w:next w:val="1"/>
    <w:qFormat/>
    <w:uiPriority w:val="0"/>
    <w:pPr>
      <w:ind w:left="1260"/>
    </w:pPr>
    <w:rPr>
      <w:rFonts w:ascii="Calibri" w:hAnsi="Calibri" w:eastAsia="Calibri" w:cs="宋体"/>
      <w:sz w:val="20"/>
      <w:lang w:val="zh-CN"/>
    </w:rPr>
  </w:style>
  <w:style w:type="character" w:customStyle="1" w:styleId="84">
    <w:name w:val="font5 Char"/>
    <w:qFormat/>
    <w:uiPriority w:val="0"/>
    <w:rPr>
      <w:rFonts w:ascii="宋体" w:hAnsi="宋体" w:eastAsia="宋体"/>
      <w:sz w:val="28"/>
      <w:szCs w:val="28"/>
      <w:lang w:val="en-US" w:eastAsia="zh-CN" w:bidi="ar-SA"/>
    </w:rPr>
  </w:style>
  <w:style w:type="character" w:customStyle="1" w:styleId="85">
    <w:name w:val="二级目录 Char"/>
    <w:link w:val="86"/>
    <w:qFormat/>
    <w:uiPriority w:val="0"/>
    <w:rPr>
      <w:b/>
      <w:sz w:val="30"/>
      <w:szCs w:val="28"/>
    </w:rPr>
  </w:style>
  <w:style w:type="paragraph" w:customStyle="1" w:styleId="86">
    <w:name w:val="二级目录"/>
    <w:next w:val="1"/>
    <w:link w:val="85"/>
    <w:qFormat/>
    <w:uiPriority w:val="0"/>
    <w:pPr>
      <w:numPr>
        <w:ilvl w:val="0"/>
        <w:numId w:val="2"/>
      </w:numPr>
      <w:tabs>
        <w:tab w:val="left" w:pos="1145"/>
      </w:tabs>
      <w:outlineLvl w:val="1"/>
    </w:pPr>
    <w:rPr>
      <w:rFonts w:ascii="Times New Roman" w:hAnsi="Times New Roman" w:eastAsia="宋体" w:cs="Times New Roman"/>
      <w:b/>
      <w:kern w:val="2"/>
      <w:sz w:val="30"/>
      <w:szCs w:val="28"/>
      <w:lang w:val="en-US" w:eastAsia="zh-CN" w:bidi="ar-SA"/>
    </w:rPr>
  </w:style>
  <w:style w:type="character" w:customStyle="1" w:styleId="87">
    <w:name w:val="列出段落 Char"/>
    <w:link w:val="88"/>
    <w:qFormat/>
    <w:uiPriority w:val="0"/>
    <w:rPr>
      <w:rFonts w:ascii="Calibri" w:hAnsi="Calibri"/>
      <w:sz w:val="24"/>
      <w:szCs w:val="24"/>
      <w:lang w:eastAsia="en-US" w:bidi="en-US"/>
    </w:rPr>
  </w:style>
  <w:style w:type="paragraph" w:customStyle="1" w:styleId="88">
    <w:name w:val="列出段落1"/>
    <w:basedOn w:val="1"/>
    <w:link w:val="87"/>
    <w:qFormat/>
    <w:uiPriority w:val="0"/>
    <w:pPr>
      <w:widowControl/>
      <w:ind w:left="720"/>
      <w:contextualSpacing/>
      <w:jc w:val="left"/>
    </w:pPr>
    <w:rPr>
      <w:rFonts w:ascii="Calibri" w:hAnsi="Calibri"/>
      <w:sz w:val="24"/>
      <w:szCs w:val="24"/>
      <w:lang w:eastAsia="en-US" w:bidi="en-US"/>
    </w:rPr>
  </w:style>
  <w:style w:type="paragraph" w:customStyle="1" w:styleId="89">
    <w:name w:val="Body Text(ch)"/>
    <w:basedOn w:val="1"/>
    <w:next w:val="20"/>
    <w:qFormat/>
    <w:uiPriority w:val="0"/>
    <w:pPr>
      <w:spacing w:after="120"/>
    </w:pPr>
    <w:rPr>
      <w:rFonts w:ascii="宋体" w:hAnsi="Arial"/>
      <w:bCs/>
      <w:iCs/>
      <w:szCs w:val="24"/>
    </w:rPr>
  </w:style>
  <w:style w:type="paragraph" w:customStyle="1" w:styleId="90">
    <w:name w:val="xl2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4"/>
      <w:szCs w:val="24"/>
    </w:rPr>
  </w:style>
  <w:style w:type="paragraph" w:customStyle="1" w:styleId="91">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szCs w:val="24"/>
    </w:rPr>
  </w:style>
  <w:style w:type="paragraph" w:customStyle="1" w:styleId="92">
    <w:name w:val="Char"/>
    <w:basedOn w:val="1"/>
    <w:qFormat/>
    <w:uiPriority w:val="0"/>
    <w:pPr>
      <w:tabs>
        <w:tab w:val="left" w:pos="360"/>
      </w:tabs>
      <w:ind w:firstLine="200" w:firstLineChars="200"/>
    </w:pPr>
    <w:rPr>
      <w:sz w:val="28"/>
      <w:szCs w:val="30"/>
    </w:rPr>
  </w:style>
  <w:style w:type="paragraph" w:customStyle="1" w:styleId="93">
    <w:name w:val="Char1"/>
    <w:basedOn w:val="17"/>
    <w:qFormat/>
    <w:uiPriority w:val="0"/>
    <w:rPr>
      <w:rFonts w:ascii="Tahoma" w:hAnsi="Tahoma"/>
      <w:sz w:val="24"/>
      <w:szCs w:val="24"/>
    </w:rPr>
  </w:style>
  <w:style w:type="paragraph" w:customStyle="1" w:styleId="94">
    <w:name w:val="普通正文"/>
    <w:basedOn w:val="1"/>
    <w:qFormat/>
    <w:uiPriority w:val="0"/>
    <w:pPr>
      <w:adjustRightInd w:val="0"/>
      <w:spacing w:before="120" w:after="120" w:line="360" w:lineRule="auto"/>
      <w:ind w:firstLine="480"/>
      <w:jc w:val="left"/>
      <w:textAlignment w:val="baseline"/>
    </w:pPr>
    <w:rPr>
      <w:rFonts w:ascii="Arial" w:hAnsi="Arial"/>
      <w:kern w:val="0"/>
      <w:sz w:val="24"/>
      <w:szCs w:val="24"/>
    </w:rPr>
  </w:style>
  <w:style w:type="paragraph" w:customStyle="1" w:styleId="95">
    <w:name w:val="table_lines"/>
    <w:basedOn w:val="1"/>
    <w:qFormat/>
    <w:uiPriority w:val="0"/>
    <w:pPr>
      <w:widowControl/>
      <w:jc w:val="left"/>
    </w:pPr>
    <w:rPr>
      <w:kern w:val="0"/>
      <w:sz w:val="20"/>
      <w:szCs w:val="20"/>
      <w:lang w:val="de-DE" w:eastAsia="de-DE"/>
    </w:rPr>
  </w:style>
  <w:style w:type="paragraph" w:customStyle="1" w:styleId="96">
    <w:name w:val="附录1"/>
    <w:qFormat/>
    <w:uiPriority w:val="0"/>
    <w:pPr>
      <w:tabs>
        <w:tab w:val="left" w:pos="907"/>
      </w:tabs>
      <w:snapToGrid w:val="0"/>
      <w:spacing w:before="240" w:line="600" w:lineRule="atLeast"/>
      <w:ind w:left="907" w:hanging="907"/>
    </w:pPr>
    <w:rPr>
      <w:rFonts w:ascii="Times New Roman" w:hAnsi="Times New Roman" w:eastAsia="宋体" w:cs="Times New Roman"/>
      <w:b/>
      <w:i/>
      <w:sz w:val="28"/>
      <w:lang w:val="en-US" w:eastAsia="zh-CN" w:bidi="ar-SA"/>
    </w:rPr>
  </w:style>
  <w:style w:type="paragraph" w:customStyle="1" w:styleId="97">
    <w:name w:val="font7"/>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98">
    <w:name w:val="Char Char Char Char"/>
    <w:basedOn w:val="17"/>
    <w:qFormat/>
    <w:uiPriority w:val="0"/>
    <w:pPr>
      <w:adjustRightInd w:val="0"/>
      <w:snapToGrid w:val="0"/>
      <w:spacing w:line="360" w:lineRule="auto"/>
    </w:pPr>
    <w:rPr>
      <w:rFonts w:ascii="Tahoma" w:hAnsi="Tahoma"/>
      <w:sz w:val="24"/>
      <w:szCs w:val="24"/>
    </w:rPr>
  </w:style>
  <w:style w:type="paragraph" w:styleId="99">
    <w:name w:val="List Paragraph"/>
    <w:basedOn w:val="1"/>
    <w:qFormat/>
    <w:uiPriority w:val="0"/>
    <w:pPr>
      <w:widowControl/>
      <w:ind w:left="720"/>
      <w:contextualSpacing/>
      <w:jc w:val="left"/>
    </w:pPr>
    <w:rPr>
      <w:rFonts w:ascii="Calibri" w:hAnsi="Calibri"/>
      <w:kern w:val="0"/>
      <w:sz w:val="24"/>
      <w:szCs w:val="24"/>
      <w:lang w:eastAsia="en-US" w:bidi="en-US"/>
    </w:rPr>
  </w:style>
  <w:style w:type="paragraph" w:customStyle="1" w:styleId="100">
    <w:name w:val="4"/>
    <w:basedOn w:val="1"/>
    <w:next w:val="35"/>
    <w:qFormat/>
    <w:uiPriority w:val="0"/>
    <w:pPr>
      <w:spacing w:line="360" w:lineRule="auto"/>
      <w:ind w:firstLine="420"/>
    </w:pPr>
    <w:rPr>
      <w:color w:val="FF0000"/>
      <w:sz w:val="24"/>
      <w:szCs w:val="24"/>
    </w:rPr>
  </w:style>
  <w:style w:type="paragraph" w:customStyle="1" w:styleId="101">
    <w:name w:val="普通 (Web)"/>
    <w:basedOn w:val="1"/>
    <w:qFormat/>
    <w:uiPriority w:val="0"/>
    <w:pPr>
      <w:widowControl/>
      <w:spacing w:before="100" w:beforeAutospacing="1" w:after="100" w:afterAutospacing="1"/>
      <w:jc w:val="left"/>
    </w:pPr>
    <w:rPr>
      <w:rFonts w:ascii="宋体" w:hAnsi="宋体"/>
      <w:kern w:val="0"/>
      <w:sz w:val="24"/>
      <w:szCs w:val="24"/>
    </w:rPr>
  </w:style>
  <w:style w:type="paragraph" w:customStyle="1" w:styleId="102">
    <w:name w:val="Char Char Char Char Char Char Char Char Char Char"/>
    <w:basedOn w:val="1"/>
    <w:qFormat/>
    <w:uiPriority w:val="0"/>
    <w:pPr>
      <w:adjustRightInd w:val="0"/>
      <w:spacing w:line="360" w:lineRule="auto"/>
    </w:pPr>
    <w:rPr>
      <w:kern w:val="0"/>
      <w:sz w:val="24"/>
      <w:szCs w:val="20"/>
    </w:rPr>
  </w:style>
  <w:style w:type="paragraph" w:customStyle="1" w:styleId="103">
    <w:name w:val="样式1"/>
    <w:basedOn w:val="1"/>
    <w:qFormat/>
    <w:uiPriority w:val="0"/>
    <w:pPr>
      <w:numPr>
        <w:ilvl w:val="0"/>
        <w:numId w:val="3"/>
      </w:numPr>
      <w:adjustRightInd w:val="0"/>
      <w:textAlignment w:val="baseline"/>
    </w:pPr>
    <w:rPr>
      <w:rFonts w:ascii="宋体" w:hAnsi="宋体"/>
      <w:kern w:val="0"/>
      <w:szCs w:val="21"/>
    </w:rPr>
  </w:style>
  <w:style w:type="paragraph" w:customStyle="1" w:styleId="104">
    <w:name w:val="font6"/>
    <w:basedOn w:val="1"/>
    <w:qFormat/>
    <w:uiPriority w:val="0"/>
    <w:pPr>
      <w:widowControl/>
      <w:spacing w:before="100" w:beforeAutospacing="1" w:after="100" w:afterAutospacing="1"/>
      <w:jc w:val="left"/>
    </w:pPr>
    <w:rPr>
      <w:rFonts w:hint="eastAsia" w:ascii="宋体" w:hAnsi="宋体"/>
      <w:kern w:val="0"/>
      <w:sz w:val="28"/>
      <w:szCs w:val="28"/>
      <w:u w:val="single"/>
    </w:rPr>
  </w:style>
  <w:style w:type="paragraph" w:customStyle="1" w:styleId="105">
    <w:name w:val="xl25"/>
    <w:basedOn w:val="1"/>
    <w:qFormat/>
    <w:uiPriority w:val="0"/>
    <w:pPr>
      <w:widowControl/>
      <w:spacing w:before="100" w:beforeAutospacing="1" w:after="100" w:afterAutospacing="1"/>
      <w:jc w:val="center"/>
      <w:textAlignment w:val="center"/>
    </w:pPr>
    <w:rPr>
      <w:rFonts w:ascii="Arial Unicode MS" w:hAnsi="Arial Unicode MS" w:eastAsia="Arial Unicode MS" w:cs="Arial Unicode MS"/>
      <w:kern w:val="0"/>
      <w:sz w:val="24"/>
      <w:szCs w:val="24"/>
    </w:rPr>
  </w:style>
  <w:style w:type="paragraph" w:customStyle="1" w:styleId="106">
    <w:name w:val="图标"/>
    <w:basedOn w:val="1"/>
    <w:next w:val="1"/>
    <w:qFormat/>
    <w:uiPriority w:val="0"/>
    <w:pPr>
      <w:tabs>
        <w:tab w:val="left" w:pos="567"/>
        <w:tab w:val="left" w:pos="840"/>
      </w:tabs>
      <w:autoSpaceDE w:val="0"/>
      <w:autoSpaceDN w:val="0"/>
      <w:adjustRightInd w:val="0"/>
      <w:snapToGrid w:val="0"/>
      <w:spacing w:before="120" w:after="120" w:line="320" w:lineRule="atLeast"/>
      <w:ind w:left="840" w:hanging="420"/>
      <w:jc w:val="center"/>
      <w:textAlignment w:val="baseline"/>
    </w:pPr>
    <w:rPr>
      <w:rFonts w:eastAsia="仿宋_GB2312"/>
      <w:kern w:val="0"/>
      <w:sz w:val="24"/>
      <w:szCs w:val="20"/>
    </w:rPr>
  </w:style>
  <w:style w:type="paragraph" w:customStyle="1" w:styleId="107">
    <w:name w:val="标题3"/>
    <w:basedOn w:val="1"/>
    <w:next w:val="1"/>
    <w:qFormat/>
    <w:uiPriority w:val="0"/>
    <w:pPr>
      <w:autoSpaceDE w:val="0"/>
      <w:autoSpaceDN w:val="0"/>
      <w:snapToGrid w:val="0"/>
      <w:spacing w:line="590" w:lineRule="atLeast"/>
      <w:ind w:firstLine="624"/>
    </w:pPr>
    <w:rPr>
      <w:rFonts w:ascii="方正黑体_GBK" w:eastAsia="方正黑体_GBK"/>
      <w:snapToGrid w:val="0"/>
      <w:kern w:val="0"/>
      <w:sz w:val="32"/>
      <w:szCs w:val="32"/>
    </w:rPr>
  </w:style>
  <w:style w:type="paragraph" w:customStyle="1" w:styleId="108">
    <w:name w:val="xl24"/>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bottom"/>
    </w:pPr>
    <w:rPr>
      <w:rFonts w:ascii="宋体" w:hAnsi="宋体"/>
      <w:kern w:val="0"/>
      <w:sz w:val="24"/>
      <w:szCs w:val="24"/>
    </w:rPr>
  </w:style>
  <w:style w:type="paragraph" w:customStyle="1" w:styleId="109">
    <w:name w:val="xl29"/>
    <w:basedOn w:val="1"/>
    <w:qFormat/>
    <w:uiPriority w:val="0"/>
    <w:pPr>
      <w:widowControl/>
      <w:pBdr>
        <w:left w:val="single" w:color="auto" w:sz="4" w:space="0"/>
        <w:bottom w:val="single" w:color="auto" w:sz="4" w:space="0"/>
      </w:pBdr>
      <w:spacing w:before="100" w:beforeAutospacing="1" w:after="100" w:afterAutospacing="1"/>
      <w:jc w:val="left"/>
    </w:pPr>
    <w:rPr>
      <w:rFonts w:ascii="宋体" w:hAnsi="宋体"/>
      <w:kern w:val="0"/>
      <w:sz w:val="24"/>
      <w:szCs w:val="24"/>
    </w:rPr>
  </w:style>
  <w:style w:type="paragraph" w:customStyle="1" w:styleId="110">
    <w:name w:val="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11">
    <w:name w:val="xl28"/>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kern w:val="0"/>
      <w:sz w:val="24"/>
      <w:szCs w:val="24"/>
    </w:rPr>
  </w:style>
  <w:style w:type="paragraph" w:customStyle="1" w:styleId="112">
    <w:name w:val="Char Char Char Char Char Char Char Char1"/>
    <w:basedOn w:val="1"/>
    <w:qFormat/>
    <w:uiPriority w:val="0"/>
    <w:pPr>
      <w:widowControl/>
      <w:spacing w:after="160" w:line="240" w:lineRule="exact"/>
      <w:jc w:val="left"/>
    </w:pPr>
    <w:rPr>
      <w:rFonts w:ascii="Verdana" w:hAnsi="Verdana"/>
      <w:kern w:val="0"/>
      <w:sz w:val="20"/>
      <w:szCs w:val="20"/>
      <w:lang w:eastAsia="en-US"/>
    </w:rPr>
  </w:style>
  <w:style w:type="paragraph" w:customStyle="1" w:styleId="113">
    <w:name w:val="xl30"/>
    <w:basedOn w:val="1"/>
    <w:qFormat/>
    <w:uiPriority w:val="0"/>
    <w:pPr>
      <w:widowControl/>
      <w:spacing w:before="100" w:beforeAutospacing="1" w:after="100" w:afterAutospacing="1"/>
      <w:jc w:val="center"/>
    </w:pPr>
    <w:rPr>
      <w:rFonts w:ascii="宋体" w:hAnsi="宋体"/>
      <w:b/>
      <w:bCs/>
      <w:kern w:val="0"/>
      <w:sz w:val="36"/>
      <w:szCs w:val="36"/>
    </w:rPr>
  </w:style>
  <w:style w:type="paragraph" w:customStyle="1" w:styleId="114">
    <w:name w:val="Char Char Char Char1"/>
    <w:basedOn w:val="17"/>
    <w:qFormat/>
    <w:uiPriority w:val="0"/>
    <w:pPr>
      <w:adjustRightInd w:val="0"/>
      <w:snapToGrid w:val="0"/>
      <w:spacing w:line="360" w:lineRule="auto"/>
    </w:pPr>
    <w:rPr>
      <w:rFonts w:ascii="Tahoma" w:hAnsi="Tahoma"/>
      <w:sz w:val="24"/>
      <w:szCs w:val="24"/>
    </w:rPr>
  </w:style>
  <w:style w:type="paragraph" w:customStyle="1" w:styleId="115">
    <w:name w:val="table_1stline"/>
    <w:basedOn w:val="1"/>
    <w:qFormat/>
    <w:uiPriority w:val="0"/>
    <w:pPr>
      <w:widowControl/>
      <w:spacing w:before="120"/>
      <w:jc w:val="left"/>
    </w:pPr>
    <w:rPr>
      <w:bCs/>
      <w:kern w:val="0"/>
      <w:sz w:val="20"/>
      <w:szCs w:val="20"/>
      <w:lang w:val="de-DE" w:eastAsia="de-DE"/>
    </w:rPr>
  </w:style>
  <w:style w:type="paragraph" w:customStyle="1" w:styleId="116">
    <w:name w:val="font5"/>
    <w:basedOn w:val="1"/>
    <w:qFormat/>
    <w:uiPriority w:val="0"/>
    <w:pPr>
      <w:widowControl/>
      <w:spacing w:before="100" w:beforeAutospacing="1" w:after="100" w:afterAutospacing="1"/>
      <w:jc w:val="left"/>
    </w:pPr>
    <w:rPr>
      <w:rFonts w:hint="eastAsia" w:ascii="宋体" w:hAnsi="宋体"/>
      <w:kern w:val="0"/>
      <w:sz w:val="28"/>
      <w:szCs w:val="28"/>
    </w:rPr>
  </w:style>
  <w:style w:type="paragraph" w:customStyle="1" w:styleId="117">
    <w:name w:val="标题1"/>
    <w:basedOn w:val="1"/>
    <w:next w:val="1"/>
    <w:qFormat/>
    <w:uiPriority w:val="0"/>
    <w:pPr>
      <w:tabs>
        <w:tab w:val="left" w:pos="9193"/>
        <w:tab w:val="left" w:pos="9827"/>
      </w:tabs>
      <w:autoSpaceDE w:val="0"/>
      <w:autoSpaceDN w:val="0"/>
      <w:snapToGrid w:val="0"/>
      <w:spacing w:line="700" w:lineRule="atLeast"/>
      <w:jc w:val="center"/>
    </w:pPr>
    <w:rPr>
      <w:rFonts w:ascii="方正小标宋_GBK" w:eastAsia="方正小标宋_GBK"/>
      <w:snapToGrid w:val="0"/>
      <w:kern w:val="0"/>
      <w:sz w:val="44"/>
      <w:szCs w:val="20"/>
    </w:rPr>
  </w:style>
  <w:style w:type="paragraph" w:customStyle="1" w:styleId="118">
    <w:name w:val="修订1"/>
    <w:qFormat/>
    <w:uiPriority w:val="99"/>
    <w:rPr>
      <w:rFonts w:ascii="Times New Roman" w:hAnsi="Times New Roman" w:eastAsia="宋体" w:cs="Times New Roman"/>
      <w:kern w:val="2"/>
      <w:sz w:val="21"/>
      <w:szCs w:val="21"/>
      <w:lang w:val="en-US" w:eastAsia="zh-CN" w:bidi="ar-SA"/>
    </w:rPr>
  </w:style>
  <w:style w:type="paragraph" w:styleId="119">
    <w:name w:val="No Spacing"/>
    <w:qFormat/>
    <w:uiPriority w:val="99"/>
    <w:pPr>
      <w:widowControl w:val="0"/>
      <w:jc w:val="both"/>
    </w:pPr>
    <w:rPr>
      <w:rFonts w:ascii="Times New Roman" w:hAnsi="Times New Roman" w:eastAsia="宋体" w:cs="Times New Roman"/>
      <w:kern w:val="2"/>
      <w:sz w:val="21"/>
      <w:szCs w:val="21"/>
      <w:lang w:val="en-US" w:eastAsia="zh-CN" w:bidi="ar-SA"/>
    </w:rPr>
  </w:style>
  <w:style w:type="table" w:customStyle="1" w:styleId="120">
    <w:name w:val="Table Normal"/>
    <w:qFormat/>
    <w:uiPriority w:val="0"/>
    <w:tblPr>
      <w:tblCellMar>
        <w:top w:w="0" w:type="dxa"/>
        <w:left w:w="0" w:type="dxa"/>
        <w:bottom w:w="0" w:type="dxa"/>
        <w:right w:w="0" w:type="dxa"/>
      </w:tblCellMar>
    </w:tblPr>
  </w:style>
  <w:style w:type="paragraph" w:customStyle="1" w:styleId="121">
    <w:name w:val="正文文本12"/>
    <w:basedOn w:val="1"/>
    <w:qFormat/>
    <w:uiPriority w:val="1"/>
    <w:pPr>
      <w:ind w:left="120"/>
    </w:pPr>
    <w:rPr>
      <w:rFonts w:ascii="宋体" w:hAnsi="宋体" w:cs="宋体"/>
      <w:szCs w:val="21"/>
      <w:lang w:val="zh-CN" w:bidi="zh-CN"/>
    </w:rPr>
  </w:style>
  <w:style w:type="paragraph" w:customStyle="1" w:styleId="122">
    <w:name w:val="正文文本 211"/>
    <w:basedOn w:val="1"/>
    <w:qFormat/>
    <w:uiPriority w:val="99"/>
    <w:pPr>
      <w:jc w:val="center"/>
    </w:pPr>
    <w:rPr>
      <w:b/>
      <w:bCs/>
      <w:sz w:val="20"/>
      <w:szCs w:val="20"/>
    </w:rPr>
  </w:style>
  <w:style w:type="paragraph" w:customStyle="1" w:styleId="123">
    <w:name w:val="正文文本1"/>
    <w:basedOn w:val="1"/>
    <w:next w:val="1"/>
    <w:qFormat/>
    <w:uiPriority w:val="0"/>
    <w:rPr>
      <w:rFonts w:ascii="Arial" w:hAnsi="Arial" w:eastAsia="Arial" w:cs="Arial"/>
      <w:szCs w:val="21"/>
      <w:lang w:eastAsia="en-US"/>
    </w:rPr>
  </w:style>
  <w:style w:type="paragraph" w:customStyle="1" w:styleId="124">
    <w:name w:val="Table Paragraph"/>
    <w:basedOn w:val="1"/>
    <w:qFormat/>
    <w:uiPriority w:val="1"/>
    <w:pPr>
      <w:autoSpaceDE w:val="0"/>
      <w:autoSpaceDN w:val="0"/>
      <w:jc w:val="left"/>
    </w:pPr>
    <w:rPr>
      <w:rFonts w:ascii="宋体" w:hAnsi="宋体" w:cs="宋体"/>
      <w:kern w:val="0"/>
      <w:sz w:val="22"/>
      <w:lang w:val="zh-CN" w:bidi="zh-CN"/>
    </w:rPr>
  </w:style>
  <w:style w:type="table" w:customStyle="1" w:styleId="125">
    <w:name w:val="网格型1"/>
    <w:basedOn w:val="126"/>
    <w:qFormat/>
    <w:uiPriority w:val="0"/>
    <w:pPr>
      <w:widowControl w:val="0"/>
      <w:jc w:val="both"/>
    </w:pPr>
  </w:style>
  <w:style w:type="table" w:customStyle="1" w:styleId="126">
    <w:name w:val="普通表格1"/>
    <w:qFormat/>
    <w:uiPriority w:val="99"/>
    <w:tblPr>
      <w:tblCellMar>
        <w:top w:w="0" w:type="dxa"/>
        <w:left w:w="0" w:type="dxa"/>
        <w:bottom w:w="0" w:type="dxa"/>
        <w:right w:w="0" w:type="dxa"/>
      </w:tblCellMar>
    </w:tblPr>
  </w:style>
  <w:style w:type="paragraph" w:customStyle="1" w:styleId="127">
    <w:name w:val="正文文本缩进1"/>
    <w:basedOn w:val="1"/>
    <w:next w:val="128"/>
    <w:qFormat/>
    <w:uiPriority w:val="0"/>
    <w:pPr>
      <w:spacing w:after="120"/>
      <w:ind w:left="420"/>
    </w:pPr>
  </w:style>
  <w:style w:type="paragraph" w:customStyle="1" w:styleId="128">
    <w:name w:val="正文文本首行缩进 2"/>
    <w:basedOn w:val="127"/>
    <w:qFormat/>
    <w:uiPriority w:val="0"/>
    <w:pPr>
      <w:spacing w:after="0" w:line="360" w:lineRule="auto"/>
      <w:ind w:left="0" w:firstLine="420"/>
    </w:pPr>
    <w:rPr>
      <w:rFonts w:ascii="宋体" w:hAnsi="宋体"/>
      <w:sz w:val="20"/>
      <w:szCs w:val="20"/>
      <w:lang w:eastAsia="en-US"/>
    </w:rPr>
  </w:style>
  <w:style w:type="table" w:customStyle="1" w:styleId="129">
    <w:name w:val="Table Normal_0"/>
    <w:qFormat/>
    <w:uiPriority w:val="0"/>
    <w:tblPr>
      <w:tblCellMar>
        <w:top w:w="0" w:type="dxa"/>
        <w:left w:w="0" w:type="dxa"/>
        <w:bottom w:w="0" w:type="dxa"/>
        <w:right w:w="0" w:type="dxa"/>
      </w:tblCellMar>
    </w:tblPr>
  </w:style>
  <w:style w:type="paragraph" w:customStyle="1" w:styleId="130">
    <w:name w:val="正文首行缩进 211"/>
    <w:basedOn w:val="131"/>
    <w:next w:val="1"/>
    <w:qFormat/>
    <w:uiPriority w:val="0"/>
    <w:pPr>
      <w:spacing w:after="0" w:line="360" w:lineRule="auto"/>
      <w:ind w:left="0" w:firstLine="420"/>
    </w:pPr>
    <w:rPr>
      <w:rFonts w:ascii="宋体" w:hAnsi="宋体"/>
      <w:szCs w:val="20"/>
    </w:rPr>
  </w:style>
  <w:style w:type="paragraph" w:customStyle="1" w:styleId="131">
    <w:name w:val="正文文本缩进11"/>
    <w:basedOn w:val="1"/>
    <w:next w:val="55"/>
    <w:qFormat/>
    <w:uiPriority w:val="0"/>
    <w:pPr>
      <w:spacing w:after="120"/>
      <w:ind w:left="420"/>
    </w:pPr>
  </w:style>
  <w:style w:type="paragraph" w:customStyle="1" w:styleId="132">
    <w:name w:val="正文1"/>
    <w:basedOn w:val="1"/>
    <w:qFormat/>
    <w:uiPriority w:val="0"/>
    <w:pPr>
      <w:ind w:left="350"/>
    </w:pPr>
    <w:rPr>
      <w:sz w:val="20"/>
      <w:szCs w:val="24"/>
    </w:rPr>
  </w:style>
  <w:style w:type="paragraph" w:customStyle="1" w:styleId="133">
    <w:name w:val="BodyText"/>
    <w:basedOn w:val="1"/>
    <w:qFormat/>
    <w:uiPriority w:val="0"/>
    <w:pPr>
      <w:spacing w:after="120"/>
    </w:pPr>
    <w:rPr>
      <w:rFonts w:ascii="Calibri"/>
      <w:sz w:val="20"/>
    </w:rPr>
  </w:style>
  <w:style w:type="paragraph" w:customStyle="1" w:styleId="134">
    <w:name w:val="_Style 3"/>
    <w:basedOn w:val="1"/>
    <w:qFormat/>
    <w:uiPriority w:val="99"/>
    <w:rPr>
      <w:szCs w:val="21"/>
    </w:rPr>
  </w:style>
  <w:style w:type="character" w:customStyle="1" w:styleId="135">
    <w:name w:val="font11"/>
    <w:basedOn w:val="46"/>
    <w:qFormat/>
    <w:uiPriority w:val="0"/>
    <w:rPr>
      <w:rFonts w:hint="default" w:ascii="Times New Roman" w:hAnsi="Times New Roman" w:cs="Times New Roman"/>
      <w:color w:val="00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88</Pages>
  <Words>9636</Words>
  <Characters>10378</Characters>
  <Paragraphs>2479</Paragraphs>
  <TotalTime>42</TotalTime>
  <ScaleCrop>false</ScaleCrop>
  <LinksUpToDate>false</LinksUpToDate>
  <CharactersWithSpaces>10566</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2026-10-30T06:34:00Z</dcterms:created>
  <dc:creator>赵国文</dc:creator>
  <cp:lastModifiedBy>七月流火</cp:lastModifiedBy>
  <dcterms:modified xsi:type="dcterms:W3CDTF">2026-11-03T02:22:41Z</dcterms:modified>
  <cp:revision>21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3785C279199F419199DEEC23B93A9F73_13</vt:lpwstr>
  </property>
  <property fmtid="{D5CDD505-2E9C-101B-9397-08002B2CF9AE}" pid="4" name="KSOTemplateDocerSaveRecord">
    <vt:lpwstr>eyJoZGlkIjoiOGQ2ZmY0YWVmOWZkM2Q5YjdlZWMwNGYxNjZiYzgxOTMiLCJ1c2VySWQiOiIyMzA2NzAwNjEifQ==</vt:lpwstr>
  </property>
</Properties>
</file>