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宋体" w:hAnsi="宋体"/>
          <w:sz w:val="28"/>
          <w:szCs w:val="28"/>
        </w:rPr>
      </w:pPr>
      <w:r>
        <w:rPr>
          <w:rFonts w:hint="eastAsia" w:ascii="宋体" w:hAnsi="宋体"/>
          <w:sz w:val="28"/>
          <w:szCs w:val="28"/>
        </w:rPr>
        <w:t>项目编号：</w:t>
      </w:r>
      <w:r>
        <w:rPr>
          <w:rFonts w:hint="eastAsia" w:ascii="宋体" w:hAnsi="宋体"/>
          <w:sz w:val="28"/>
          <w:szCs w:val="28"/>
          <w:lang w:eastAsia="zh-CN"/>
        </w:rPr>
        <w:t>JSZC-320583-KSZJ-T2025-0037</w:t>
      </w:r>
      <w:r>
        <w:rPr>
          <w:rFonts w:ascii="宋体" w:hAnsi="宋体"/>
          <w:sz w:val="28"/>
          <w:szCs w:val="28"/>
        </w:rPr>
        <w:t>号</w:t>
      </w:r>
    </w:p>
    <w:p>
      <w:pPr>
        <w:spacing w:line="360" w:lineRule="auto"/>
        <w:rPr>
          <w:rFonts w:ascii="宋体" w:hAnsi="宋体"/>
          <w:sz w:val="36"/>
        </w:rPr>
      </w:pPr>
      <w:r>
        <w:rPr>
          <w:rFonts w:hint="eastAsia" w:ascii="宋体" w:hAnsi="宋体"/>
          <w:sz w:val="36"/>
        </w:rPr>
        <w:t xml:space="preserve"> </w:t>
      </w:r>
    </w:p>
    <w:p>
      <w:pPr>
        <w:spacing w:line="360" w:lineRule="auto"/>
        <w:rPr>
          <w:rFonts w:ascii="宋体" w:hAnsi="宋体"/>
        </w:rPr>
      </w:pPr>
      <w:r>
        <w:rPr>
          <w:rFonts w:hint="eastAsia" w:ascii="宋体" w:hAnsi="宋体"/>
        </w:rPr>
        <w:t xml:space="preserve"> </w:t>
      </w:r>
    </w:p>
    <w:p>
      <w:pPr>
        <w:spacing w:line="360" w:lineRule="auto"/>
        <w:jc w:val="center"/>
        <w:rPr>
          <w:rFonts w:ascii="宋体" w:hAnsi="宋体"/>
          <w:sz w:val="32"/>
          <w:szCs w:val="32"/>
        </w:rPr>
      </w:pPr>
      <w:r>
        <w:rPr>
          <w:rFonts w:hint="eastAsia" w:ascii="宋体" w:hAnsi="宋体"/>
          <w:sz w:val="32"/>
          <w:szCs w:val="32"/>
        </w:rPr>
        <w:t>昆山市政府采购竞争性谈判文件</w:t>
      </w:r>
    </w:p>
    <w:p>
      <w:pPr>
        <w:spacing w:line="360" w:lineRule="auto"/>
        <w:jc w:val="center"/>
        <w:rPr>
          <w:rFonts w:ascii="宋体" w:hAnsi="宋体"/>
          <w:sz w:val="32"/>
          <w:szCs w:val="32"/>
        </w:rPr>
      </w:pPr>
    </w:p>
    <w:p>
      <w:pPr>
        <w:spacing w:line="360" w:lineRule="auto"/>
        <w:jc w:val="center"/>
        <w:rPr>
          <w:rFonts w:ascii="宋体" w:hAnsi="宋体"/>
          <w:sz w:val="32"/>
          <w:szCs w:val="32"/>
        </w:rPr>
      </w:pPr>
    </w:p>
    <w:p>
      <w:pPr>
        <w:spacing w:line="360" w:lineRule="auto"/>
        <w:rPr>
          <w:rFonts w:ascii="宋体" w:hAnsi="宋体"/>
          <w:sz w:val="32"/>
          <w:szCs w:val="32"/>
        </w:rPr>
      </w:pPr>
    </w:p>
    <w:p>
      <w:pPr>
        <w:spacing w:line="360" w:lineRule="auto"/>
        <w:jc w:val="center"/>
        <w:rPr>
          <w:rFonts w:ascii="宋体" w:hAnsi="宋体"/>
          <w:sz w:val="32"/>
          <w:szCs w:val="32"/>
        </w:rPr>
      </w:pPr>
      <w:r>
        <w:rPr>
          <w:rFonts w:ascii="宋体" w:hAnsi="宋体"/>
        </w:rPr>
        <w:drawing>
          <wp:inline distT="0" distB="0" distL="114300" distR="114300">
            <wp:extent cx="1562735" cy="1580515"/>
            <wp:effectExtent l="0" t="0" r="6985" b="4445"/>
            <wp:docPr id="1" name="图片 1" descr="企业（标志）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企业（标志） 拷贝"/>
                    <pic:cNvPicPr>
                      <a:picLocks noChangeAspect="1"/>
                    </pic:cNvPicPr>
                  </pic:nvPicPr>
                  <pic:blipFill>
                    <a:blip r:embed="rId8"/>
                    <a:stretch>
                      <a:fillRect/>
                    </a:stretch>
                  </pic:blipFill>
                  <pic:spPr>
                    <a:xfrm>
                      <a:off x="0" y="0"/>
                      <a:ext cx="1562735" cy="1580515"/>
                    </a:xfrm>
                    <a:prstGeom prst="rect">
                      <a:avLst/>
                    </a:prstGeom>
                    <a:noFill/>
                    <a:ln>
                      <a:noFill/>
                    </a:ln>
                  </pic:spPr>
                </pic:pic>
              </a:graphicData>
            </a:graphic>
          </wp:inline>
        </w:drawing>
      </w:r>
    </w:p>
    <w:p>
      <w:pPr>
        <w:spacing w:line="360" w:lineRule="auto"/>
        <w:jc w:val="center"/>
        <w:rPr>
          <w:rFonts w:ascii="宋体" w:hAnsi="宋体"/>
          <w:sz w:val="44"/>
          <w:szCs w:val="44"/>
        </w:rPr>
      </w:pPr>
    </w:p>
    <w:p>
      <w:pPr>
        <w:spacing w:line="360" w:lineRule="auto"/>
        <w:jc w:val="center"/>
        <w:rPr>
          <w:rFonts w:ascii="宋体" w:hAnsi="宋体"/>
          <w:sz w:val="44"/>
          <w:szCs w:val="44"/>
        </w:rPr>
      </w:pPr>
    </w:p>
    <w:p>
      <w:pPr>
        <w:spacing w:line="360" w:lineRule="auto"/>
        <w:jc w:val="center"/>
        <w:rPr>
          <w:rFonts w:ascii="宋体" w:hAnsi="宋体"/>
          <w:sz w:val="44"/>
          <w:szCs w:val="44"/>
        </w:rPr>
      </w:pPr>
    </w:p>
    <w:p>
      <w:pPr>
        <w:spacing w:line="360" w:lineRule="auto"/>
        <w:jc w:val="center"/>
        <w:rPr>
          <w:rFonts w:hint="eastAsia" w:ascii="宋体" w:hAnsi="宋体" w:eastAsia="宋体"/>
          <w:sz w:val="28"/>
          <w:lang w:eastAsia="zh-CN"/>
        </w:rPr>
      </w:pPr>
      <w:r>
        <w:rPr>
          <w:rFonts w:hint="eastAsia" w:ascii="宋体" w:hAnsi="宋体"/>
          <w:sz w:val="28"/>
        </w:rPr>
        <w:t>项目名称：</w:t>
      </w:r>
      <w:r>
        <w:rPr>
          <w:rFonts w:hint="eastAsia" w:ascii="宋体" w:hAnsi="宋体"/>
          <w:sz w:val="28"/>
          <w:lang w:eastAsia="zh-CN"/>
        </w:rPr>
        <w:t>包桥小学暑期改造项目</w:t>
      </w:r>
    </w:p>
    <w:p>
      <w:pPr>
        <w:spacing w:line="360" w:lineRule="auto"/>
        <w:jc w:val="center"/>
        <w:rPr>
          <w:rFonts w:hint="eastAsia" w:ascii="宋体" w:hAnsi="宋体" w:eastAsia="宋体"/>
          <w:sz w:val="28"/>
          <w:lang w:eastAsia="zh-CN"/>
        </w:rPr>
      </w:pPr>
      <w:r>
        <w:rPr>
          <w:rFonts w:hint="eastAsia" w:ascii="宋体" w:hAnsi="宋体"/>
          <w:sz w:val="28"/>
        </w:rPr>
        <w:t>采购单位：</w:t>
      </w:r>
      <w:r>
        <w:rPr>
          <w:rFonts w:hint="eastAsia" w:ascii="宋体" w:hAnsi="宋体"/>
          <w:sz w:val="28"/>
          <w:lang w:eastAsia="zh-CN"/>
        </w:rPr>
        <w:t>昆山经济技术开发区包桥小学</w:t>
      </w:r>
    </w:p>
    <w:p>
      <w:pPr>
        <w:spacing w:line="360" w:lineRule="auto"/>
        <w:rPr>
          <w:rFonts w:ascii="宋体" w:hAnsi="宋体"/>
          <w:sz w:val="28"/>
        </w:rPr>
      </w:pPr>
    </w:p>
    <w:p>
      <w:pPr>
        <w:spacing w:line="360" w:lineRule="auto"/>
        <w:rPr>
          <w:rFonts w:ascii="宋体" w:hAnsi="宋体"/>
          <w:sz w:val="28"/>
        </w:rPr>
      </w:pPr>
    </w:p>
    <w:p>
      <w:pPr>
        <w:ind w:firstLine="280" w:firstLineChars="100"/>
        <w:jc w:val="center"/>
        <w:rPr>
          <w:rFonts w:ascii="宋体" w:hAnsi="宋体"/>
          <w:sz w:val="28"/>
        </w:rPr>
      </w:pPr>
      <w:r>
        <w:rPr>
          <w:rFonts w:ascii="宋体" w:hAnsi="宋体"/>
          <w:sz w:val="28"/>
        </w:rPr>
        <w:t>昆山市中建项目管理有限公司</w:t>
      </w:r>
    </w:p>
    <w:p>
      <w:pPr>
        <w:ind w:firstLine="280" w:firstLineChars="100"/>
        <w:jc w:val="center"/>
        <w:rPr>
          <w:rFonts w:ascii="宋体" w:hAnsi="宋体"/>
          <w:sz w:val="28"/>
        </w:rPr>
      </w:pPr>
      <w:r>
        <w:rPr>
          <w:rFonts w:ascii="宋体" w:hAnsi="宋体"/>
          <w:sz w:val="28"/>
        </w:rPr>
        <w:t>二</w:t>
      </w:r>
      <w:r>
        <w:rPr>
          <w:rFonts w:hint="eastAsia" w:ascii="宋体" w:hAnsi="宋体"/>
          <w:sz w:val="28"/>
        </w:rPr>
        <w:t>○</w:t>
      </w:r>
      <w:r>
        <w:rPr>
          <w:rFonts w:ascii="宋体" w:hAnsi="宋体"/>
          <w:sz w:val="28"/>
        </w:rPr>
        <w:t>二</w:t>
      </w:r>
      <w:r>
        <w:rPr>
          <w:rFonts w:hint="eastAsia" w:ascii="宋体" w:hAnsi="宋体"/>
          <w:sz w:val="28"/>
          <w:lang w:val="en-US" w:eastAsia="zh-CN"/>
        </w:rPr>
        <w:t>五</w:t>
      </w:r>
      <w:r>
        <w:rPr>
          <w:rFonts w:hint="eastAsia" w:ascii="宋体" w:hAnsi="宋体"/>
          <w:sz w:val="28"/>
        </w:rPr>
        <w:t>年</w:t>
      </w:r>
    </w:p>
    <w:p>
      <w:pPr>
        <w:spacing w:line="360" w:lineRule="auto"/>
        <w:jc w:val="center"/>
        <w:rPr>
          <w:rFonts w:ascii="宋体" w:hAnsi="宋体"/>
          <w:b/>
          <w:sz w:val="36"/>
        </w:rPr>
      </w:pPr>
    </w:p>
    <w:p>
      <w:pPr>
        <w:spacing w:line="360" w:lineRule="auto"/>
        <w:jc w:val="center"/>
        <w:rPr>
          <w:rFonts w:ascii="宋体" w:hAnsi="宋体"/>
          <w:b/>
          <w:sz w:val="36"/>
        </w:rPr>
        <w:sectPr>
          <w:headerReference r:id="rId4" w:type="first"/>
          <w:footerReference r:id="rId6" w:type="first"/>
          <w:headerReference r:id="rId3" w:type="default"/>
          <w:footerReference r:id="rId5" w:type="default"/>
          <w:pgSz w:w="11906" w:h="16838"/>
          <w:pgMar w:top="1247" w:right="1418" w:bottom="1021" w:left="1701" w:header="851" w:footer="992" w:gutter="0"/>
          <w:cols w:space="720" w:num="1"/>
          <w:titlePg/>
          <w:docGrid w:linePitch="380" w:charSpace="-4301"/>
        </w:sectPr>
      </w:pPr>
    </w:p>
    <w:p>
      <w:pPr>
        <w:spacing w:line="360" w:lineRule="auto"/>
        <w:jc w:val="center"/>
        <w:rPr>
          <w:rFonts w:ascii="宋体" w:hAnsi="宋体"/>
          <w:b/>
          <w:sz w:val="36"/>
        </w:rPr>
      </w:pPr>
    </w:p>
    <w:p>
      <w:pPr>
        <w:spacing w:line="360" w:lineRule="auto"/>
        <w:jc w:val="center"/>
        <w:rPr>
          <w:rFonts w:ascii="宋体" w:hAnsi="宋体"/>
          <w:b/>
          <w:sz w:val="48"/>
        </w:rPr>
      </w:pPr>
      <w:r>
        <w:rPr>
          <w:rFonts w:hint="eastAsia" w:ascii="宋体" w:hAnsi="宋体"/>
          <w:b/>
          <w:sz w:val="48"/>
        </w:rPr>
        <w:t>目   录</w:t>
      </w:r>
    </w:p>
    <w:p>
      <w:pPr>
        <w:pStyle w:val="37"/>
        <w:tabs>
          <w:tab w:val="left" w:pos="1438"/>
        </w:tabs>
        <w:spacing w:line="480" w:lineRule="auto"/>
        <w:rPr>
          <w:rFonts w:ascii="宋体" w:hAnsi="宋体" w:eastAsia="宋体"/>
          <w:b w:val="0"/>
          <w:caps w:val="0"/>
          <w:spacing w:val="0"/>
          <w:kern w:val="2"/>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fldChar w:fldCharType="begin"/>
      </w:r>
      <w:r>
        <w:instrText xml:space="preserve"> HYPERLINK \l "_Toc161591365" </w:instrText>
      </w:r>
      <w:r>
        <w:fldChar w:fldCharType="separate"/>
      </w:r>
      <w:r>
        <w:rPr>
          <w:rStyle w:val="61"/>
          <w:rFonts w:hint="eastAsia" w:ascii="宋体" w:hAnsi="宋体" w:eastAsia="宋体"/>
          <w:b w:val="0"/>
          <w:color w:val="auto"/>
          <w:sz w:val="24"/>
          <w:szCs w:val="24"/>
        </w:rPr>
        <w:t>第一章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3</w:t>
      </w:r>
      <w:r>
        <w:rPr>
          <w:rFonts w:ascii="宋体" w:hAnsi="宋体" w:eastAsia="宋体"/>
          <w:b w:val="0"/>
          <w:sz w:val="24"/>
          <w:szCs w:val="24"/>
        </w:rPr>
        <w:fldChar w:fldCharType="end"/>
      </w:r>
      <w:r>
        <w:rPr>
          <w:rFonts w:ascii="宋体" w:hAnsi="宋体" w:eastAsia="宋体"/>
          <w:b w:val="0"/>
          <w:sz w:val="24"/>
          <w:szCs w:val="24"/>
        </w:rPr>
        <w:fldChar w:fldCharType="end"/>
      </w:r>
    </w:p>
    <w:p>
      <w:pPr>
        <w:pStyle w:val="37"/>
        <w:tabs>
          <w:tab w:val="left" w:pos="1438"/>
        </w:tabs>
        <w:spacing w:line="480" w:lineRule="auto"/>
        <w:rPr>
          <w:rFonts w:ascii="宋体" w:hAnsi="宋体" w:eastAsia="宋体"/>
          <w:b w:val="0"/>
          <w:caps w:val="0"/>
          <w:spacing w:val="0"/>
          <w:kern w:val="2"/>
          <w:sz w:val="24"/>
          <w:szCs w:val="24"/>
        </w:rPr>
      </w:pPr>
      <w:r>
        <w:fldChar w:fldCharType="begin"/>
      </w:r>
      <w:r>
        <w:instrText xml:space="preserve"> HYPERLINK \l "_Toc161591366" </w:instrText>
      </w:r>
      <w:r>
        <w:fldChar w:fldCharType="separate"/>
      </w:r>
      <w:r>
        <w:rPr>
          <w:rStyle w:val="61"/>
          <w:rFonts w:hint="eastAsia" w:ascii="宋体" w:hAnsi="宋体" w:eastAsia="宋体"/>
          <w:b w:val="0"/>
          <w:color w:val="auto"/>
          <w:sz w:val="24"/>
          <w:szCs w:val="24"/>
        </w:rPr>
        <w:t>第二章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7</w:t>
      </w:r>
      <w:r>
        <w:rPr>
          <w:rFonts w:ascii="宋体" w:hAnsi="宋体" w:eastAsia="宋体"/>
          <w:b w:val="0"/>
          <w:sz w:val="24"/>
          <w:szCs w:val="24"/>
        </w:rPr>
        <w:fldChar w:fldCharType="end"/>
      </w:r>
      <w:r>
        <w:rPr>
          <w:rFonts w:ascii="宋体" w:hAnsi="宋体" w:eastAsia="宋体"/>
          <w:b w:val="0"/>
          <w:sz w:val="24"/>
          <w:szCs w:val="24"/>
        </w:rPr>
        <w:fldChar w:fldCharType="end"/>
      </w:r>
    </w:p>
    <w:p>
      <w:pPr>
        <w:pStyle w:val="37"/>
        <w:tabs>
          <w:tab w:val="left" w:pos="1438"/>
        </w:tabs>
        <w:spacing w:line="480" w:lineRule="auto"/>
        <w:rPr>
          <w:rFonts w:ascii="宋体" w:hAnsi="宋体" w:eastAsia="宋体"/>
          <w:b w:val="0"/>
          <w:caps w:val="0"/>
          <w:spacing w:val="0"/>
          <w:kern w:val="2"/>
          <w:sz w:val="24"/>
          <w:szCs w:val="24"/>
        </w:rPr>
      </w:pPr>
      <w:r>
        <w:fldChar w:fldCharType="begin"/>
      </w:r>
      <w:r>
        <w:instrText xml:space="preserve"> HYPERLINK \l "_Toc161591367" </w:instrText>
      </w:r>
      <w:r>
        <w:fldChar w:fldCharType="separate"/>
      </w:r>
      <w:r>
        <w:rPr>
          <w:rStyle w:val="61"/>
          <w:rFonts w:hint="eastAsia" w:ascii="宋体" w:hAnsi="宋体" w:eastAsia="宋体"/>
          <w:b w:val="0"/>
          <w:color w:val="auto"/>
          <w:sz w:val="24"/>
          <w:szCs w:val="24"/>
        </w:rPr>
        <w:t>第三章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18</w:t>
      </w:r>
      <w:r>
        <w:rPr>
          <w:rFonts w:ascii="宋体" w:hAnsi="宋体" w:eastAsia="宋体"/>
          <w:b w:val="0"/>
          <w:sz w:val="24"/>
          <w:szCs w:val="24"/>
        </w:rPr>
        <w:fldChar w:fldCharType="end"/>
      </w:r>
      <w:r>
        <w:rPr>
          <w:rFonts w:ascii="宋体" w:hAnsi="宋体" w:eastAsia="宋体"/>
          <w:b w:val="0"/>
          <w:sz w:val="24"/>
          <w:szCs w:val="24"/>
        </w:rPr>
        <w:fldChar w:fldCharType="end"/>
      </w:r>
    </w:p>
    <w:p>
      <w:pPr>
        <w:pStyle w:val="37"/>
        <w:tabs>
          <w:tab w:val="left" w:pos="1438"/>
        </w:tabs>
        <w:spacing w:line="480" w:lineRule="auto"/>
        <w:rPr>
          <w:rFonts w:ascii="宋体" w:hAnsi="宋体" w:eastAsia="宋体"/>
          <w:b w:val="0"/>
          <w:caps w:val="0"/>
          <w:spacing w:val="0"/>
          <w:kern w:val="2"/>
          <w:sz w:val="24"/>
          <w:szCs w:val="24"/>
        </w:rPr>
      </w:pPr>
      <w:r>
        <w:fldChar w:fldCharType="begin"/>
      </w:r>
      <w:r>
        <w:instrText xml:space="preserve"> HYPERLINK \l "_Toc161591374" </w:instrText>
      </w:r>
      <w:r>
        <w:fldChar w:fldCharType="separate"/>
      </w:r>
      <w:r>
        <w:rPr>
          <w:rStyle w:val="61"/>
          <w:rFonts w:hint="eastAsia" w:ascii="宋体" w:hAnsi="宋体" w:eastAsia="宋体"/>
          <w:b w:val="0"/>
          <w:color w:val="auto"/>
          <w:sz w:val="24"/>
          <w:szCs w:val="24"/>
        </w:rPr>
        <w:t>第四章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20</w:t>
      </w:r>
      <w:r>
        <w:rPr>
          <w:rFonts w:ascii="宋体" w:hAnsi="宋体" w:eastAsia="宋体"/>
          <w:b w:val="0"/>
          <w:sz w:val="24"/>
          <w:szCs w:val="24"/>
        </w:rPr>
        <w:fldChar w:fldCharType="end"/>
      </w:r>
      <w:r>
        <w:rPr>
          <w:rFonts w:ascii="宋体" w:hAnsi="宋体" w:eastAsia="宋体"/>
          <w:b w:val="0"/>
          <w:sz w:val="24"/>
          <w:szCs w:val="24"/>
        </w:rPr>
        <w:fldChar w:fldCharType="end"/>
      </w:r>
    </w:p>
    <w:p>
      <w:pPr>
        <w:pStyle w:val="37"/>
        <w:tabs>
          <w:tab w:val="left" w:pos="1438"/>
        </w:tabs>
        <w:spacing w:line="480" w:lineRule="auto"/>
        <w:rPr>
          <w:rFonts w:ascii="宋体" w:hAnsi="宋体" w:eastAsia="宋体"/>
          <w:b w:val="0"/>
          <w:caps w:val="0"/>
          <w:spacing w:val="0"/>
          <w:kern w:val="2"/>
          <w:sz w:val="24"/>
          <w:szCs w:val="24"/>
        </w:rPr>
      </w:pPr>
      <w:r>
        <w:fldChar w:fldCharType="begin"/>
      </w:r>
      <w:r>
        <w:instrText xml:space="preserve"> HYPERLINK \l "_Toc161591375" </w:instrText>
      </w:r>
      <w:r>
        <w:fldChar w:fldCharType="separate"/>
      </w:r>
      <w:r>
        <w:rPr>
          <w:rStyle w:val="61"/>
          <w:rFonts w:hint="eastAsia" w:ascii="宋体" w:hAnsi="宋体" w:eastAsia="宋体"/>
          <w:b w:val="0"/>
          <w:color w:val="auto"/>
          <w:sz w:val="24"/>
          <w:szCs w:val="24"/>
        </w:rPr>
        <w:t>第五章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43</w:t>
      </w:r>
      <w:r>
        <w:rPr>
          <w:rFonts w:ascii="宋体" w:hAnsi="宋体" w:eastAsia="宋体"/>
          <w:b w:val="0"/>
          <w:sz w:val="24"/>
          <w:szCs w:val="24"/>
        </w:rPr>
        <w:fldChar w:fldCharType="end"/>
      </w:r>
      <w:r>
        <w:rPr>
          <w:rFonts w:ascii="宋体" w:hAnsi="宋体" w:eastAsia="宋体"/>
          <w:b w:val="0"/>
          <w:sz w:val="24"/>
          <w:szCs w:val="24"/>
        </w:rPr>
        <w:fldChar w:fldCharType="end"/>
      </w:r>
    </w:p>
    <w:p>
      <w:pPr>
        <w:pStyle w:val="37"/>
        <w:tabs>
          <w:tab w:val="left" w:pos="1438"/>
        </w:tabs>
        <w:spacing w:line="480" w:lineRule="auto"/>
        <w:rPr>
          <w:rFonts w:ascii="宋体" w:hAnsi="宋体" w:eastAsia="宋体"/>
          <w:b w:val="0"/>
          <w:caps w:val="0"/>
          <w:spacing w:val="0"/>
          <w:kern w:val="2"/>
          <w:sz w:val="24"/>
          <w:szCs w:val="24"/>
        </w:rPr>
      </w:pPr>
      <w:r>
        <w:fldChar w:fldCharType="begin"/>
      </w:r>
      <w:r>
        <w:instrText xml:space="preserve"> HYPERLINK \l "_Toc161591376" </w:instrText>
      </w:r>
      <w:r>
        <w:fldChar w:fldCharType="separate"/>
      </w:r>
      <w:r>
        <w:rPr>
          <w:rStyle w:val="61"/>
          <w:rFonts w:hint="eastAsia" w:ascii="宋体" w:hAnsi="宋体" w:eastAsia="宋体"/>
          <w:b w:val="0"/>
          <w:color w:val="auto"/>
          <w:sz w:val="24"/>
          <w:szCs w:val="24"/>
        </w:rPr>
        <w:t>第六章</w:t>
      </w:r>
      <w:r>
        <w:rPr>
          <w:rFonts w:ascii="宋体" w:hAnsi="宋体" w:eastAsia="宋体"/>
          <w:b w:val="0"/>
          <w:caps w:val="0"/>
          <w:spacing w:val="0"/>
          <w:kern w:val="2"/>
          <w:sz w:val="24"/>
          <w:szCs w:val="24"/>
        </w:rPr>
        <w:tab/>
      </w:r>
      <w:r>
        <w:rPr>
          <w:rStyle w:val="61"/>
          <w:rFonts w:hint="eastAsia" w:ascii="宋体" w:hAnsi="宋体" w:eastAsia="宋体"/>
          <w:b w:val="0"/>
          <w:color w:val="auto"/>
          <w:sz w:val="24"/>
          <w:szCs w:val="24"/>
        </w:rPr>
        <w:t>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45</w:t>
      </w:r>
      <w:r>
        <w:rPr>
          <w:rFonts w:ascii="宋体" w:hAnsi="宋体" w:eastAsia="宋体"/>
          <w:b w:val="0"/>
          <w:sz w:val="24"/>
          <w:szCs w:val="24"/>
        </w:rPr>
        <w:fldChar w:fldCharType="end"/>
      </w:r>
      <w:r>
        <w:rPr>
          <w:rFonts w:ascii="宋体" w:hAnsi="宋体" w:eastAsia="宋体"/>
          <w:b w:val="0"/>
          <w:sz w:val="24"/>
          <w:szCs w:val="24"/>
        </w:rPr>
        <w:fldChar w:fldCharType="end"/>
      </w:r>
    </w:p>
    <w:p>
      <w:pPr>
        <w:spacing w:line="480" w:lineRule="auto"/>
      </w:pPr>
      <w:r>
        <w:rPr>
          <w:rFonts w:ascii="宋体" w:hAnsi="宋体"/>
          <w:sz w:val="24"/>
          <w:szCs w:val="24"/>
        </w:rPr>
        <w:fldChar w:fldCharType="end"/>
      </w: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overflowPunct w:val="0"/>
        <w:ind w:firstLine="480"/>
        <w:rPr>
          <w:rFonts w:ascii="宋体" w:hAnsi="宋体"/>
          <w:b/>
          <w:sz w:val="24"/>
        </w:rPr>
      </w:pPr>
    </w:p>
    <w:p>
      <w:pPr>
        <w:pStyle w:val="4"/>
        <w:numPr>
          <w:ilvl w:val="0"/>
          <w:numId w:val="9"/>
        </w:numPr>
        <w:tabs>
          <w:tab w:val="left" w:pos="405"/>
          <w:tab w:val="left" w:pos="420"/>
        </w:tabs>
        <w:spacing w:line="360" w:lineRule="auto"/>
        <w:rPr>
          <w:rFonts w:ascii="宋体" w:hAnsi="宋体"/>
          <w:b/>
        </w:rPr>
      </w:pPr>
      <w:bookmarkStart w:id="0" w:name="_Toc161591365"/>
      <w:r>
        <w:rPr>
          <w:rFonts w:hint="eastAsia" w:ascii="宋体" w:hAnsi="宋体"/>
          <w:b/>
        </w:rPr>
        <w:t>竞争性谈判邀请函</w:t>
      </w:r>
      <w:bookmarkEnd w:id="0"/>
    </w:p>
    <w:p>
      <w:pPr>
        <w:spacing w:line="360" w:lineRule="auto"/>
        <w:ind w:firstLine="420"/>
        <w:rPr>
          <w:rFonts w:ascii="宋体" w:hAnsi="宋体"/>
          <w:sz w:val="24"/>
          <w:szCs w:val="24"/>
        </w:rPr>
      </w:pPr>
      <w:r>
        <w:rPr>
          <w:rFonts w:hint="eastAsia" w:ascii="宋体" w:hAnsi="宋体"/>
          <w:sz w:val="24"/>
          <w:szCs w:val="24"/>
        </w:rPr>
        <w:t>项目概况：</w:t>
      </w:r>
      <w:r>
        <w:rPr>
          <w:rFonts w:hint="eastAsia" w:ascii="宋体" w:hAnsi="宋体"/>
          <w:sz w:val="24"/>
          <w:szCs w:val="24"/>
          <w:lang w:eastAsia="zh-CN"/>
        </w:rPr>
        <w:t>包桥小学暑期改造项目</w:t>
      </w:r>
      <w:r>
        <w:rPr>
          <w:rFonts w:hint="eastAsia" w:ascii="宋体" w:hAnsi="宋体"/>
          <w:sz w:val="24"/>
          <w:szCs w:val="24"/>
        </w:rPr>
        <w:t>的潜在供应商在苏采云系统自行下载谈判文件，并于202</w:t>
      </w:r>
      <w:r>
        <w:rPr>
          <w:rFonts w:hint="eastAsia" w:ascii="宋体" w:hAnsi="宋体"/>
          <w:sz w:val="24"/>
          <w:szCs w:val="24"/>
          <w:lang w:val="en-US" w:eastAsia="zh-CN"/>
        </w:rPr>
        <w:t>5</w:t>
      </w:r>
      <w:r>
        <w:rPr>
          <w:rFonts w:hint="eastAsia" w:ascii="宋体" w:hAnsi="宋体"/>
          <w:sz w:val="24"/>
          <w:szCs w:val="24"/>
        </w:rPr>
        <w:t>年</w:t>
      </w:r>
      <w:r>
        <w:rPr>
          <w:rFonts w:hint="eastAsia" w:ascii="宋体" w:hAnsi="宋体"/>
          <w:sz w:val="24"/>
          <w:szCs w:val="24"/>
          <w:lang w:val="en-US" w:eastAsia="zh-CN"/>
        </w:rPr>
        <w:t>9</w:t>
      </w:r>
      <w:r>
        <w:rPr>
          <w:rFonts w:hint="eastAsia" w:ascii="宋体" w:hAnsi="宋体"/>
          <w:sz w:val="24"/>
          <w:szCs w:val="24"/>
        </w:rPr>
        <w:t>月</w:t>
      </w:r>
      <w:r>
        <w:rPr>
          <w:rFonts w:hint="eastAsia" w:ascii="宋体" w:hAnsi="宋体"/>
          <w:sz w:val="24"/>
          <w:szCs w:val="24"/>
          <w:lang w:val="en-US" w:eastAsia="zh-CN"/>
        </w:rPr>
        <w:t>30</w:t>
      </w:r>
      <w:r>
        <w:rPr>
          <w:rFonts w:hint="eastAsia" w:ascii="宋体" w:hAnsi="宋体"/>
          <w:sz w:val="24"/>
          <w:szCs w:val="24"/>
        </w:rPr>
        <w:t>日10点30分（北京时间）</w:t>
      </w:r>
      <w:r>
        <w:rPr>
          <w:rFonts w:hint="eastAsia" w:ascii="宋体" w:hAnsi="宋体"/>
          <w:sz w:val="24"/>
          <w:szCs w:val="24"/>
          <w:lang w:eastAsia="zh-CN"/>
        </w:rPr>
        <w:t>（项目暂停，开标时间待定）</w:t>
      </w:r>
      <w:r>
        <w:rPr>
          <w:rFonts w:hint="eastAsia" w:ascii="宋体" w:hAnsi="宋体"/>
          <w:sz w:val="24"/>
          <w:szCs w:val="24"/>
        </w:rPr>
        <w:t>前提交电子响应文件。</w:t>
      </w:r>
    </w:p>
    <w:p>
      <w:pPr>
        <w:spacing w:line="360" w:lineRule="auto"/>
        <w:ind w:firstLine="482" w:firstLineChars="200"/>
        <w:rPr>
          <w:rFonts w:ascii="宋体" w:hAnsi="宋体"/>
          <w:b/>
          <w:bCs/>
          <w:sz w:val="24"/>
          <w:szCs w:val="24"/>
        </w:rPr>
      </w:pPr>
      <w:r>
        <w:rPr>
          <w:rFonts w:hint="eastAsia" w:ascii="宋体" w:hAnsi="宋体"/>
          <w:b/>
          <w:bCs/>
          <w:sz w:val="24"/>
          <w:szCs w:val="24"/>
        </w:rPr>
        <w:t>一、项目基本情况</w:t>
      </w:r>
    </w:p>
    <w:p>
      <w:pPr>
        <w:spacing w:line="360" w:lineRule="auto"/>
        <w:ind w:firstLine="480" w:firstLineChars="200"/>
        <w:rPr>
          <w:rFonts w:ascii="宋体" w:hAnsi="宋体"/>
          <w:sz w:val="24"/>
          <w:szCs w:val="24"/>
        </w:rPr>
      </w:pPr>
      <w:r>
        <w:rPr>
          <w:rFonts w:hint="eastAsia" w:ascii="宋体" w:hAnsi="宋体"/>
          <w:sz w:val="24"/>
          <w:szCs w:val="24"/>
        </w:rPr>
        <w:t>1</w:t>
      </w:r>
      <w:r>
        <w:rPr>
          <w:rFonts w:ascii="宋体" w:hAnsi="宋体"/>
          <w:sz w:val="24"/>
          <w:szCs w:val="24"/>
        </w:rPr>
        <w:t>.</w:t>
      </w:r>
      <w:r>
        <w:rPr>
          <w:rFonts w:hint="eastAsia" w:ascii="宋体" w:hAnsi="宋体"/>
          <w:sz w:val="24"/>
          <w:szCs w:val="24"/>
        </w:rPr>
        <w:t>项目编号：</w:t>
      </w:r>
      <w:r>
        <w:rPr>
          <w:rFonts w:hint="eastAsia" w:ascii="宋体" w:hAnsi="宋体"/>
          <w:sz w:val="24"/>
          <w:szCs w:val="24"/>
          <w:lang w:eastAsia="zh-CN"/>
        </w:rPr>
        <w:t>JSZC-320583-KSZJ-T2025-0037</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2</w:t>
      </w:r>
      <w:r>
        <w:rPr>
          <w:rFonts w:ascii="宋体" w:hAnsi="宋体"/>
          <w:sz w:val="24"/>
          <w:szCs w:val="24"/>
        </w:rPr>
        <w:t>.</w:t>
      </w:r>
      <w:r>
        <w:rPr>
          <w:rFonts w:hint="eastAsia" w:ascii="宋体" w:hAnsi="宋体"/>
          <w:sz w:val="24"/>
          <w:szCs w:val="24"/>
        </w:rPr>
        <w:t>项目名称：</w:t>
      </w:r>
      <w:r>
        <w:rPr>
          <w:rFonts w:hint="eastAsia" w:ascii="宋体" w:hAnsi="宋体"/>
          <w:sz w:val="24"/>
          <w:szCs w:val="24"/>
          <w:lang w:eastAsia="zh-CN"/>
        </w:rPr>
        <w:t>包桥小学暑期改造项目</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w:t>
      </w:r>
      <w:r>
        <w:rPr>
          <w:rFonts w:hint="eastAsia" w:ascii="宋体" w:hAnsi="宋体"/>
          <w:sz w:val="24"/>
          <w:szCs w:val="24"/>
        </w:rPr>
        <w:t>采购方式：竞争性谈判；</w:t>
      </w:r>
    </w:p>
    <w:p>
      <w:pPr>
        <w:spacing w:line="360" w:lineRule="auto"/>
        <w:ind w:firstLine="480" w:firstLineChars="200"/>
        <w:rPr>
          <w:rFonts w:ascii="宋体" w:hAnsi="宋体"/>
          <w:sz w:val="24"/>
          <w:szCs w:val="24"/>
        </w:rPr>
      </w:pPr>
      <w:r>
        <w:rPr>
          <w:rFonts w:hint="eastAsia" w:ascii="宋体" w:hAnsi="宋体"/>
          <w:sz w:val="24"/>
          <w:szCs w:val="24"/>
        </w:rPr>
        <w:t>4</w:t>
      </w:r>
      <w:r>
        <w:rPr>
          <w:rFonts w:ascii="宋体" w:hAnsi="宋体"/>
          <w:sz w:val="24"/>
          <w:szCs w:val="24"/>
        </w:rPr>
        <w:t>.</w:t>
      </w:r>
      <w:r>
        <w:rPr>
          <w:rFonts w:hint="eastAsia" w:ascii="宋体" w:hAnsi="宋体"/>
          <w:sz w:val="24"/>
          <w:szCs w:val="24"/>
        </w:rPr>
        <w:t>预算金额：人民币</w:t>
      </w:r>
      <w:r>
        <w:rPr>
          <w:rFonts w:hint="eastAsia" w:ascii="宋体" w:hAnsi="宋体"/>
          <w:sz w:val="24"/>
          <w:szCs w:val="24"/>
          <w:lang w:val="en-US" w:eastAsia="zh-CN"/>
        </w:rPr>
        <w:t>叁佰玖拾叁万壹仟捌佰柒拾元陆角陆分</w:t>
      </w:r>
      <w:r>
        <w:rPr>
          <w:rFonts w:hint="eastAsia" w:ascii="宋体" w:hAnsi="宋体"/>
          <w:sz w:val="24"/>
          <w:szCs w:val="24"/>
        </w:rPr>
        <w:t>（RMB:</w:t>
      </w:r>
      <w:r>
        <w:rPr>
          <w:rFonts w:hint="eastAsia" w:ascii="宋体" w:hAnsi="宋体"/>
          <w:sz w:val="24"/>
          <w:szCs w:val="24"/>
          <w:lang w:val="en-US" w:eastAsia="zh-CN"/>
        </w:rPr>
        <w:t>3931870.66</w:t>
      </w:r>
      <w:r>
        <w:rPr>
          <w:rFonts w:hint="eastAsia" w:ascii="宋体" w:hAnsi="宋体"/>
          <w:sz w:val="24"/>
          <w:szCs w:val="24"/>
        </w:rPr>
        <w:t>元）；</w:t>
      </w:r>
    </w:p>
    <w:p>
      <w:pPr>
        <w:spacing w:line="360" w:lineRule="auto"/>
        <w:ind w:firstLine="480" w:firstLineChars="200"/>
        <w:rPr>
          <w:rFonts w:ascii="宋体" w:hAnsi="宋体"/>
          <w:sz w:val="24"/>
          <w:szCs w:val="24"/>
        </w:rPr>
      </w:pPr>
      <w:r>
        <w:rPr>
          <w:rFonts w:hint="eastAsia" w:ascii="宋体" w:hAnsi="宋体"/>
          <w:sz w:val="24"/>
          <w:szCs w:val="24"/>
        </w:rPr>
        <w:t>5.最高限价：人民币</w:t>
      </w:r>
      <w:r>
        <w:rPr>
          <w:rFonts w:hint="eastAsia" w:ascii="宋体" w:hAnsi="宋体"/>
          <w:sz w:val="24"/>
          <w:szCs w:val="24"/>
          <w:lang w:val="en-US" w:eastAsia="zh-CN"/>
        </w:rPr>
        <w:t>叁佰玖拾叁万壹仟捌佰柒拾元陆角陆分</w:t>
      </w:r>
      <w:r>
        <w:rPr>
          <w:rFonts w:hint="eastAsia" w:ascii="宋体" w:hAnsi="宋体"/>
          <w:sz w:val="24"/>
          <w:szCs w:val="24"/>
        </w:rPr>
        <w:t>（RMB:</w:t>
      </w:r>
      <w:r>
        <w:rPr>
          <w:rFonts w:hint="eastAsia" w:ascii="宋体" w:hAnsi="宋体"/>
          <w:sz w:val="24"/>
          <w:szCs w:val="24"/>
          <w:lang w:val="en-US" w:eastAsia="zh-CN"/>
        </w:rPr>
        <w:t>3931870.66</w:t>
      </w:r>
      <w:r>
        <w:rPr>
          <w:rFonts w:hint="eastAsia" w:ascii="宋体" w:hAnsi="宋体"/>
          <w:sz w:val="24"/>
          <w:szCs w:val="24"/>
        </w:rPr>
        <w:t>元）；</w:t>
      </w:r>
    </w:p>
    <w:p>
      <w:pPr>
        <w:spacing w:line="360" w:lineRule="auto"/>
        <w:ind w:firstLine="480" w:firstLineChars="200"/>
        <w:rPr>
          <w:rFonts w:ascii="宋体" w:hAnsi="宋体"/>
          <w:sz w:val="24"/>
          <w:szCs w:val="24"/>
        </w:rPr>
      </w:pPr>
      <w:r>
        <w:rPr>
          <w:rFonts w:hint="eastAsia" w:ascii="宋体" w:hAnsi="宋体"/>
          <w:sz w:val="24"/>
          <w:szCs w:val="24"/>
        </w:rPr>
        <w:t>6</w:t>
      </w:r>
      <w:r>
        <w:rPr>
          <w:rFonts w:ascii="宋体" w:hAnsi="宋体"/>
          <w:sz w:val="24"/>
          <w:szCs w:val="24"/>
        </w:rPr>
        <w:t>.</w:t>
      </w:r>
      <w:r>
        <w:rPr>
          <w:rFonts w:hint="eastAsia" w:ascii="宋体" w:hAnsi="宋体"/>
          <w:sz w:val="24"/>
          <w:szCs w:val="24"/>
        </w:rPr>
        <w:t>采购需求：</w:t>
      </w:r>
      <w:r>
        <w:rPr>
          <w:rFonts w:hint="eastAsia" w:ascii="宋体" w:hAnsi="宋体"/>
          <w:sz w:val="24"/>
          <w:szCs w:val="24"/>
          <w:lang w:eastAsia="zh-CN"/>
        </w:rPr>
        <w:t>包桥小学暑期改造项目</w:t>
      </w:r>
      <w:r>
        <w:rPr>
          <w:rFonts w:hint="eastAsia" w:ascii="宋体" w:hAnsi="宋体"/>
          <w:sz w:val="24"/>
          <w:szCs w:val="24"/>
        </w:rPr>
        <w:t>，具体详见谈判文件；</w:t>
      </w:r>
    </w:p>
    <w:p>
      <w:pPr>
        <w:spacing w:line="360" w:lineRule="auto"/>
        <w:ind w:firstLine="480" w:firstLineChars="200"/>
        <w:rPr>
          <w:rFonts w:ascii="宋体" w:hAnsi="宋体"/>
          <w:b/>
          <w:sz w:val="24"/>
          <w:szCs w:val="24"/>
        </w:rPr>
      </w:pPr>
      <w:r>
        <w:rPr>
          <w:rFonts w:hint="eastAsia" w:ascii="宋体" w:hAnsi="宋体"/>
          <w:sz w:val="24"/>
          <w:szCs w:val="24"/>
        </w:rPr>
        <w:t>7</w:t>
      </w:r>
      <w:r>
        <w:rPr>
          <w:rFonts w:ascii="宋体" w:hAnsi="宋体"/>
          <w:sz w:val="24"/>
          <w:szCs w:val="24"/>
        </w:rPr>
        <w:t>.</w:t>
      </w:r>
      <w:r>
        <w:rPr>
          <w:rFonts w:hint="eastAsia" w:ascii="宋体" w:hAnsi="宋体"/>
          <w:sz w:val="24"/>
          <w:szCs w:val="24"/>
          <w:highlight w:val="none"/>
        </w:rPr>
        <w:t>工期：</w:t>
      </w:r>
      <w:r>
        <w:rPr>
          <w:rFonts w:hint="eastAsia" w:ascii="宋体" w:hAnsi="宋体"/>
          <w:sz w:val="24"/>
          <w:szCs w:val="24"/>
          <w:highlight w:val="none"/>
          <w:lang w:val="en-US" w:eastAsia="zh-CN"/>
        </w:rPr>
        <w:t>60</w:t>
      </w:r>
      <w:r>
        <w:rPr>
          <w:rFonts w:hint="eastAsia" w:ascii="宋体" w:hAnsi="宋体"/>
          <w:sz w:val="24"/>
          <w:szCs w:val="24"/>
          <w:highlight w:val="none"/>
        </w:rPr>
        <w:t>日历天；</w:t>
      </w:r>
    </w:p>
    <w:p>
      <w:pPr>
        <w:spacing w:line="360" w:lineRule="auto"/>
        <w:ind w:firstLine="482" w:firstLineChars="200"/>
        <w:rPr>
          <w:rFonts w:ascii="宋体" w:hAnsi="宋体"/>
          <w:b/>
          <w:bCs/>
          <w:sz w:val="24"/>
          <w:szCs w:val="24"/>
        </w:rPr>
      </w:pPr>
      <w:r>
        <w:rPr>
          <w:rFonts w:hint="eastAsia" w:ascii="宋体" w:hAnsi="宋体"/>
          <w:b/>
          <w:bCs/>
          <w:sz w:val="24"/>
          <w:szCs w:val="24"/>
        </w:rPr>
        <w:t>二、申请人的资格要求</w:t>
      </w:r>
    </w:p>
    <w:p>
      <w:pPr>
        <w:spacing w:line="360" w:lineRule="auto"/>
        <w:ind w:firstLine="480" w:firstLineChars="200"/>
        <w:rPr>
          <w:rFonts w:ascii="宋体" w:hAnsi="宋体"/>
          <w:sz w:val="24"/>
          <w:szCs w:val="24"/>
        </w:rPr>
      </w:pPr>
      <w:r>
        <w:rPr>
          <w:rFonts w:hint="eastAsia" w:ascii="宋体" w:hAnsi="宋体"/>
          <w:sz w:val="24"/>
          <w:szCs w:val="24"/>
        </w:rPr>
        <w:t>（一）满足《中华人民共和国政府采购法》第二十二条规定：</w:t>
      </w:r>
    </w:p>
    <w:p>
      <w:pPr>
        <w:spacing w:line="360" w:lineRule="auto"/>
        <w:ind w:firstLine="480" w:firstLineChars="200"/>
        <w:rPr>
          <w:rFonts w:ascii="宋体" w:hAnsi="宋体"/>
          <w:sz w:val="24"/>
          <w:szCs w:val="24"/>
        </w:rPr>
      </w:pPr>
      <w:r>
        <w:rPr>
          <w:rFonts w:hint="eastAsia" w:ascii="宋体" w:hAnsi="宋体"/>
          <w:sz w:val="24"/>
          <w:szCs w:val="24"/>
        </w:rPr>
        <w:t>1.具有独立承担民事责任的能力</w:t>
      </w:r>
    </w:p>
    <w:p>
      <w:pPr>
        <w:spacing w:line="360" w:lineRule="auto"/>
        <w:ind w:firstLine="480" w:firstLineChars="200"/>
        <w:rPr>
          <w:rFonts w:ascii="宋体" w:hAnsi="宋体"/>
          <w:sz w:val="24"/>
          <w:szCs w:val="24"/>
        </w:rPr>
      </w:pPr>
      <w:r>
        <w:rPr>
          <w:rFonts w:hint="eastAsia" w:ascii="宋体" w:hAnsi="宋体"/>
          <w:sz w:val="24"/>
          <w:szCs w:val="24"/>
        </w:rPr>
        <w:t>2.具有良好的商业信誉和健全的财务会计制度</w:t>
      </w:r>
    </w:p>
    <w:p>
      <w:pPr>
        <w:spacing w:line="360" w:lineRule="auto"/>
        <w:ind w:firstLine="480" w:firstLineChars="200"/>
        <w:rPr>
          <w:rFonts w:ascii="宋体" w:hAnsi="宋体"/>
          <w:sz w:val="24"/>
          <w:szCs w:val="24"/>
        </w:rPr>
      </w:pPr>
      <w:r>
        <w:rPr>
          <w:rFonts w:hint="eastAsia" w:ascii="宋体" w:hAnsi="宋体"/>
          <w:sz w:val="24"/>
          <w:szCs w:val="24"/>
        </w:rPr>
        <w:t>3.具有履行合同所必需的设备和专业技术能力</w:t>
      </w:r>
    </w:p>
    <w:p>
      <w:pPr>
        <w:spacing w:line="360" w:lineRule="auto"/>
        <w:ind w:firstLine="480" w:firstLineChars="200"/>
        <w:rPr>
          <w:rFonts w:ascii="宋体" w:hAnsi="宋体"/>
          <w:sz w:val="24"/>
          <w:szCs w:val="24"/>
        </w:rPr>
      </w:pPr>
      <w:r>
        <w:rPr>
          <w:rFonts w:hint="eastAsia" w:ascii="宋体" w:hAnsi="宋体"/>
          <w:sz w:val="24"/>
          <w:szCs w:val="24"/>
        </w:rPr>
        <w:t>4.具有依法缴纳税收和社会保障资金的良好记录</w:t>
      </w:r>
    </w:p>
    <w:p>
      <w:pPr>
        <w:spacing w:line="360" w:lineRule="auto"/>
        <w:ind w:firstLine="480" w:firstLineChars="200"/>
        <w:rPr>
          <w:rFonts w:ascii="宋体" w:hAnsi="宋体"/>
          <w:sz w:val="24"/>
          <w:szCs w:val="24"/>
        </w:rPr>
      </w:pPr>
      <w:r>
        <w:rPr>
          <w:rFonts w:hint="eastAsia" w:ascii="宋体" w:hAnsi="宋体"/>
          <w:sz w:val="24"/>
          <w:szCs w:val="24"/>
        </w:rPr>
        <w:t>5.参加政府采购活动前三年内，在经营活动中没有重大违法记录</w:t>
      </w:r>
    </w:p>
    <w:p>
      <w:pPr>
        <w:spacing w:line="360" w:lineRule="auto"/>
        <w:ind w:firstLine="480" w:firstLineChars="200"/>
        <w:rPr>
          <w:rFonts w:ascii="宋体" w:hAnsi="宋体"/>
          <w:sz w:val="24"/>
          <w:szCs w:val="24"/>
        </w:rPr>
      </w:pPr>
      <w:r>
        <w:rPr>
          <w:rFonts w:hint="eastAsia" w:ascii="宋体" w:hAnsi="宋体"/>
          <w:sz w:val="24"/>
          <w:szCs w:val="24"/>
        </w:rPr>
        <w:t>6.法律、行政法规规定的其他条件</w:t>
      </w:r>
    </w:p>
    <w:p>
      <w:pPr>
        <w:spacing w:line="360" w:lineRule="auto"/>
        <w:ind w:firstLine="420"/>
        <w:rPr>
          <w:rFonts w:ascii="宋体" w:hAnsi="宋体"/>
          <w:sz w:val="24"/>
          <w:szCs w:val="24"/>
        </w:rPr>
      </w:pPr>
      <w:bookmarkStart w:id="1" w:name="_Toc28359004"/>
      <w:r>
        <w:rPr>
          <w:rFonts w:hint="eastAsia" w:ascii="宋体" w:hAnsi="宋体"/>
          <w:sz w:val="24"/>
          <w:szCs w:val="24"/>
        </w:rPr>
        <w:t>（二）落实政府采购政策需满足的资格要求：</w:t>
      </w:r>
      <w:r>
        <w:rPr>
          <w:rFonts w:hint="eastAsia" w:ascii="宋体" w:hAnsi="宋体"/>
          <w:sz w:val="24"/>
        </w:rPr>
        <w:t>本项目专门面向中小企业采购，残疾人福利性单位、监狱企业视同小型、微型企业；本项目</w:t>
      </w:r>
      <w:r>
        <w:rPr>
          <w:rFonts w:ascii="宋体" w:hAnsi="宋体"/>
          <w:sz w:val="24"/>
        </w:rPr>
        <w:t>所属行业为</w:t>
      </w:r>
      <w:r>
        <w:rPr>
          <w:rFonts w:hint="eastAsia" w:ascii="宋体" w:hAnsi="宋体"/>
          <w:sz w:val="24"/>
        </w:rPr>
        <w:t>建筑业。</w:t>
      </w:r>
    </w:p>
    <w:p>
      <w:pPr>
        <w:spacing w:line="360" w:lineRule="auto"/>
        <w:ind w:firstLine="480" w:firstLineChars="200"/>
        <w:rPr>
          <w:rFonts w:ascii="宋体" w:hAnsi="宋体"/>
          <w:sz w:val="24"/>
          <w:szCs w:val="24"/>
        </w:rPr>
      </w:pPr>
      <w:r>
        <w:rPr>
          <w:rFonts w:hint="eastAsia" w:ascii="宋体" w:hAnsi="宋体"/>
          <w:sz w:val="24"/>
          <w:szCs w:val="24"/>
        </w:rPr>
        <w:t>（三）本项目的特定资格要求：</w:t>
      </w:r>
      <w:bookmarkEnd w:id="1"/>
    </w:p>
    <w:p>
      <w:pPr>
        <w:spacing w:line="360" w:lineRule="auto"/>
        <w:ind w:firstLine="480"/>
        <w:rPr>
          <w:rFonts w:ascii="宋体" w:hAnsi="宋体"/>
          <w:sz w:val="24"/>
          <w:szCs w:val="24"/>
        </w:rPr>
      </w:pPr>
      <w:r>
        <w:rPr>
          <w:rFonts w:hint="eastAsia" w:ascii="宋体" w:hAnsi="宋体"/>
          <w:sz w:val="24"/>
          <w:szCs w:val="24"/>
        </w:rPr>
        <w:t>1.投标人具有</w:t>
      </w:r>
      <w:r>
        <w:rPr>
          <w:rFonts w:hint="eastAsia" w:ascii="宋体" w:hAnsi="宋体"/>
          <w:sz w:val="24"/>
          <w:szCs w:val="24"/>
          <w:lang w:eastAsia="zh-CN"/>
        </w:rPr>
        <w:t>必须具有独立法人资格，并且具备三级（含）以上市政公用工程施工总承包资质。</w:t>
      </w:r>
      <w:r>
        <w:rPr>
          <w:rFonts w:hint="eastAsia" w:ascii="宋体" w:hAnsi="宋体"/>
          <w:sz w:val="24"/>
          <w:szCs w:val="24"/>
        </w:rPr>
        <w:t>（提供资质证书、有效期内的企业安全生产许可证）；</w:t>
      </w:r>
    </w:p>
    <w:p>
      <w:pPr>
        <w:spacing w:line="360" w:lineRule="auto"/>
        <w:ind w:firstLine="480" w:firstLineChars="200"/>
        <w:rPr>
          <w:rFonts w:ascii="宋体" w:hAnsi="宋体"/>
          <w:sz w:val="24"/>
          <w:szCs w:val="24"/>
        </w:rPr>
      </w:pPr>
      <w:r>
        <w:rPr>
          <w:rFonts w:hint="eastAsia" w:ascii="宋体" w:hAnsi="宋体"/>
          <w:sz w:val="24"/>
          <w:szCs w:val="24"/>
        </w:rPr>
        <w:t>2.拟投入本项目经理具有</w:t>
      </w:r>
      <w:r>
        <w:rPr>
          <w:rFonts w:hint="eastAsia" w:ascii="宋体" w:hAnsi="宋体"/>
          <w:sz w:val="24"/>
          <w:szCs w:val="24"/>
          <w:lang w:eastAsia="zh-CN"/>
        </w:rPr>
        <w:t>二级及以上市政公用工程专业建造师</w:t>
      </w:r>
      <w:r>
        <w:rPr>
          <w:rFonts w:hint="eastAsia" w:ascii="宋体" w:hAnsi="宋体"/>
          <w:sz w:val="24"/>
          <w:szCs w:val="24"/>
        </w:rPr>
        <w:t>，且具有安全生产考核合格证（</w:t>
      </w:r>
      <w:r>
        <w:rPr>
          <w:rFonts w:ascii="宋体" w:hAnsi="宋体"/>
          <w:sz w:val="24"/>
          <w:szCs w:val="24"/>
        </w:rPr>
        <w:t>B</w:t>
      </w:r>
      <w:r>
        <w:rPr>
          <w:rFonts w:hint="eastAsia" w:ascii="宋体" w:hAnsi="宋体"/>
          <w:sz w:val="24"/>
          <w:szCs w:val="24"/>
        </w:rPr>
        <w:t>类证）；</w:t>
      </w:r>
    </w:p>
    <w:p>
      <w:pPr>
        <w:spacing w:line="360" w:lineRule="auto"/>
        <w:ind w:firstLine="480" w:firstLineChars="200"/>
        <w:rPr>
          <w:rFonts w:ascii="宋体" w:hAnsi="宋体"/>
          <w:sz w:val="24"/>
          <w:szCs w:val="24"/>
        </w:rPr>
      </w:pPr>
      <w:r>
        <w:rPr>
          <w:rFonts w:hint="eastAsia" w:ascii="宋体" w:hAnsi="宋体"/>
          <w:sz w:val="24"/>
          <w:szCs w:val="24"/>
        </w:rPr>
        <w:t>3.项目经理提供承诺书,项目负责人必须满足下列条件：</w:t>
      </w:r>
    </w:p>
    <w:p>
      <w:pPr>
        <w:spacing w:line="360" w:lineRule="auto"/>
        <w:ind w:firstLine="480" w:firstLineChars="200"/>
        <w:rPr>
          <w:rFonts w:ascii="宋体" w:hAnsi="宋体"/>
          <w:sz w:val="24"/>
          <w:szCs w:val="24"/>
        </w:rPr>
      </w:pPr>
      <w:r>
        <w:rPr>
          <w:rFonts w:hint="eastAsia" w:ascii="宋体" w:hAnsi="宋体"/>
          <w:sz w:val="24"/>
          <w:szCs w:val="24"/>
        </w:rPr>
        <w:t>（1）项目负责人不得同时在两个或者两个以上单位受聘或者执业；</w:t>
      </w:r>
    </w:p>
    <w:p>
      <w:pPr>
        <w:spacing w:line="360" w:lineRule="auto"/>
        <w:ind w:firstLine="480" w:firstLineChars="200"/>
        <w:rPr>
          <w:rFonts w:ascii="宋体" w:hAnsi="宋体"/>
          <w:sz w:val="24"/>
          <w:szCs w:val="24"/>
        </w:rPr>
      </w:pPr>
      <w:r>
        <w:rPr>
          <w:rFonts w:hint="eastAsia" w:ascii="宋体" w:hAnsi="宋体"/>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p>
    <w:p>
      <w:pPr>
        <w:spacing w:line="360" w:lineRule="auto"/>
        <w:ind w:firstLine="480" w:firstLineChars="200"/>
        <w:rPr>
          <w:rFonts w:ascii="宋体" w:hAnsi="宋体"/>
          <w:sz w:val="24"/>
          <w:szCs w:val="24"/>
        </w:rPr>
      </w:pPr>
      <w:r>
        <w:rPr>
          <w:rFonts w:hint="eastAsia" w:ascii="宋体" w:hAnsi="宋体"/>
          <w:sz w:val="24"/>
          <w:szCs w:val="24"/>
        </w:rPr>
        <w:t>4.未被“信用中国”网站（www.creditchina.gov.cn）列入失信被执行人、重大税收违法案件当事人名单、政府采购严重失信行为记录名单。</w:t>
      </w:r>
    </w:p>
    <w:p>
      <w:pPr>
        <w:spacing w:line="360" w:lineRule="auto"/>
        <w:ind w:right="-315" w:rightChars="-150" w:firstLine="420"/>
        <w:rPr>
          <w:rFonts w:ascii="宋体" w:hAnsi="宋体"/>
          <w:sz w:val="24"/>
          <w:szCs w:val="24"/>
        </w:rPr>
      </w:pPr>
      <w:r>
        <w:rPr>
          <w:rFonts w:hint="eastAsia" w:ascii="宋体" w:hAnsi="宋体"/>
          <w:sz w:val="24"/>
          <w:szCs w:val="24"/>
        </w:rPr>
        <w:t>（四）联合体及转包、分包：本项目不接受联合体，不得转包、分包本项目。</w:t>
      </w:r>
    </w:p>
    <w:p>
      <w:pPr>
        <w:spacing w:line="360" w:lineRule="auto"/>
        <w:ind w:right="-315" w:rightChars="-150" w:firstLine="420"/>
        <w:rPr>
          <w:rFonts w:ascii="宋体" w:hAnsi="宋体"/>
          <w:sz w:val="24"/>
          <w:szCs w:val="24"/>
        </w:rPr>
      </w:pPr>
      <w:r>
        <w:rPr>
          <w:rFonts w:hint="eastAsia" w:ascii="宋体" w:hAnsi="宋体"/>
          <w:sz w:val="24"/>
        </w:rPr>
        <w:t>三、获取谈判文件</w:t>
      </w:r>
    </w:p>
    <w:p>
      <w:pPr>
        <w:spacing w:line="360" w:lineRule="auto"/>
        <w:ind w:right="-433" w:rightChars="-206" w:firstLine="420"/>
        <w:rPr>
          <w:rFonts w:ascii="宋体" w:hAnsi="宋体"/>
          <w:sz w:val="24"/>
          <w:szCs w:val="24"/>
        </w:rPr>
      </w:pPr>
      <w:r>
        <w:rPr>
          <w:rFonts w:hint="eastAsia" w:ascii="宋体" w:hAnsi="宋体"/>
          <w:sz w:val="24"/>
          <w:szCs w:val="24"/>
        </w:rPr>
        <w:t>1.获取时间，自</w:t>
      </w:r>
      <w:r>
        <w:rPr>
          <w:rFonts w:hint="eastAsia" w:ascii="宋体" w:hAnsi="宋体"/>
          <w:sz w:val="24"/>
          <w:szCs w:val="24"/>
          <w:lang w:eastAsia="zh-Hans"/>
        </w:rPr>
        <w:t>公告发布</w:t>
      </w:r>
      <w:r>
        <w:rPr>
          <w:rFonts w:hint="eastAsia" w:ascii="宋体" w:hAnsi="宋体"/>
          <w:sz w:val="24"/>
          <w:szCs w:val="24"/>
        </w:rPr>
        <w:t>之日3个工作日。</w:t>
      </w:r>
    </w:p>
    <w:p>
      <w:pPr>
        <w:spacing w:line="360" w:lineRule="auto"/>
        <w:ind w:right="-433" w:rightChars="-206" w:firstLine="420"/>
        <w:rPr>
          <w:rFonts w:ascii="宋体" w:hAnsi="宋体"/>
          <w:sz w:val="24"/>
          <w:szCs w:val="24"/>
        </w:rPr>
      </w:pPr>
      <w:r>
        <w:rPr>
          <w:rFonts w:hint="eastAsia" w:ascii="宋体" w:hAnsi="宋体"/>
          <w:sz w:val="24"/>
          <w:szCs w:val="24"/>
        </w:rPr>
        <w:t>2.方式：在苏采云系统自行下载。</w:t>
      </w:r>
    </w:p>
    <w:p>
      <w:pPr>
        <w:adjustRightInd w:val="0"/>
        <w:spacing w:line="360" w:lineRule="auto"/>
        <w:ind w:firstLine="420"/>
        <w:jc w:val="left"/>
        <w:rPr>
          <w:rFonts w:ascii="宋体" w:hAnsi="宋体"/>
          <w:sz w:val="24"/>
          <w:szCs w:val="24"/>
        </w:rPr>
      </w:pPr>
      <w:r>
        <w:rPr>
          <w:rFonts w:hint="eastAsia" w:ascii="宋体" w:hAnsi="宋体"/>
          <w:sz w:val="24"/>
          <w:szCs w:val="24"/>
        </w:rPr>
        <w:t>3.售价：免费</w:t>
      </w:r>
    </w:p>
    <w:p>
      <w:pPr>
        <w:overflowPunct w:val="0"/>
        <w:spacing w:line="360" w:lineRule="auto"/>
        <w:ind w:firstLine="420"/>
        <w:rPr>
          <w:rFonts w:ascii="宋体" w:hAnsi="宋体"/>
          <w:sz w:val="24"/>
          <w:szCs w:val="24"/>
        </w:rPr>
      </w:pPr>
      <w:r>
        <w:rPr>
          <w:rFonts w:hint="eastAsia" w:ascii="宋体" w:hAnsi="宋体"/>
          <w:sz w:val="24"/>
          <w:szCs w:val="24"/>
        </w:rPr>
        <w:t>四、提交响应文件截止时间、开标时间和地点</w:t>
      </w:r>
    </w:p>
    <w:p>
      <w:pPr>
        <w:spacing w:line="360" w:lineRule="auto"/>
        <w:ind w:right="-433" w:rightChars="-206" w:firstLine="420"/>
        <w:rPr>
          <w:rFonts w:ascii="宋体" w:hAnsi="宋体"/>
          <w:sz w:val="24"/>
          <w:szCs w:val="24"/>
        </w:rPr>
      </w:pPr>
      <w:r>
        <w:rPr>
          <w:rFonts w:ascii="宋体" w:hAnsi="宋体"/>
          <w:sz w:val="24"/>
          <w:szCs w:val="24"/>
        </w:rPr>
        <w:t>1.</w:t>
      </w:r>
      <w:r>
        <w:rPr>
          <w:rFonts w:hint="eastAsia" w:ascii="宋体" w:hAnsi="宋体"/>
          <w:sz w:val="24"/>
          <w:szCs w:val="24"/>
        </w:rPr>
        <w:t>提交响应文件截止时间：202</w:t>
      </w:r>
      <w:r>
        <w:rPr>
          <w:rFonts w:hint="eastAsia" w:ascii="宋体" w:hAnsi="宋体"/>
          <w:sz w:val="24"/>
          <w:szCs w:val="24"/>
          <w:lang w:val="en-US" w:eastAsia="zh-CN"/>
        </w:rPr>
        <w:t>5</w:t>
      </w:r>
      <w:r>
        <w:rPr>
          <w:rFonts w:hint="eastAsia" w:ascii="宋体" w:hAnsi="宋体"/>
          <w:sz w:val="24"/>
          <w:szCs w:val="24"/>
        </w:rPr>
        <w:t>年</w:t>
      </w:r>
      <w:r>
        <w:rPr>
          <w:rFonts w:hint="eastAsia" w:ascii="宋体" w:hAnsi="宋体"/>
          <w:sz w:val="24"/>
          <w:szCs w:val="24"/>
          <w:lang w:val="en-US" w:eastAsia="zh-CN"/>
        </w:rPr>
        <w:t>9</w:t>
      </w:r>
      <w:r>
        <w:rPr>
          <w:rFonts w:hint="eastAsia" w:ascii="宋体" w:hAnsi="宋体"/>
          <w:sz w:val="24"/>
          <w:szCs w:val="24"/>
        </w:rPr>
        <w:t>月</w:t>
      </w:r>
      <w:r>
        <w:rPr>
          <w:rFonts w:hint="eastAsia" w:ascii="宋体" w:hAnsi="宋体"/>
          <w:sz w:val="24"/>
          <w:szCs w:val="24"/>
          <w:lang w:val="en-US" w:eastAsia="zh-CN"/>
        </w:rPr>
        <w:t>30</w:t>
      </w:r>
      <w:r>
        <w:rPr>
          <w:rFonts w:hint="eastAsia" w:ascii="宋体" w:hAnsi="宋体"/>
          <w:sz w:val="24"/>
          <w:szCs w:val="24"/>
        </w:rPr>
        <w:t>日10:30（北京时间）</w:t>
      </w:r>
      <w:r>
        <w:rPr>
          <w:rFonts w:hint="eastAsia" w:ascii="宋体" w:hAnsi="宋体"/>
          <w:sz w:val="24"/>
          <w:szCs w:val="24"/>
          <w:lang w:eastAsia="zh-CN"/>
        </w:rPr>
        <w:t>（项目暂停，开标时间待定）</w:t>
      </w:r>
      <w:r>
        <w:rPr>
          <w:rFonts w:hint="eastAsia" w:ascii="宋体" w:hAnsi="宋体"/>
          <w:sz w:val="24"/>
          <w:szCs w:val="24"/>
        </w:rPr>
        <w:t>；</w:t>
      </w:r>
    </w:p>
    <w:p>
      <w:pPr>
        <w:spacing w:line="360" w:lineRule="auto"/>
        <w:ind w:right="-433" w:rightChars="-206" w:firstLine="420"/>
        <w:rPr>
          <w:rFonts w:ascii="宋体" w:hAnsi="宋体"/>
          <w:sz w:val="24"/>
          <w:szCs w:val="24"/>
        </w:rPr>
      </w:pPr>
      <w:r>
        <w:rPr>
          <w:rFonts w:ascii="宋体" w:hAnsi="宋体"/>
          <w:sz w:val="24"/>
          <w:szCs w:val="24"/>
        </w:rPr>
        <w:t>2.</w:t>
      </w:r>
      <w:r>
        <w:rPr>
          <w:rFonts w:hint="eastAsia" w:ascii="宋体" w:hAnsi="宋体"/>
          <w:sz w:val="24"/>
          <w:szCs w:val="24"/>
        </w:rPr>
        <w:t>开标时间：202</w:t>
      </w:r>
      <w:r>
        <w:rPr>
          <w:rFonts w:hint="eastAsia" w:ascii="宋体" w:hAnsi="宋体"/>
          <w:sz w:val="24"/>
          <w:szCs w:val="24"/>
          <w:lang w:val="en-US" w:eastAsia="zh-CN"/>
        </w:rPr>
        <w:t>5</w:t>
      </w:r>
      <w:r>
        <w:rPr>
          <w:rFonts w:hint="eastAsia" w:ascii="宋体" w:hAnsi="宋体"/>
          <w:sz w:val="24"/>
          <w:szCs w:val="24"/>
        </w:rPr>
        <w:t>年</w:t>
      </w:r>
      <w:r>
        <w:rPr>
          <w:rFonts w:hint="eastAsia" w:ascii="宋体" w:hAnsi="宋体"/>
          <w:sz w:val="24"/>
          <w:szCs w:val="24"/>
          <w:lang w:val="en-US" w:eastAsia="zh-CN"/>
        </w:rPr>
        <w:t>9</w:t>
      </w:r>
      <w:r>
        <w:rPr>
          <w:rFonts w:hint="eastAsia" w:ascii="宋体" w:hAnsi="宋体"/>
          <w:sz w:val="24"/>
          <w:szCs w:val="24"/>
        </w:rPr>
        <w:t>月</w:t>
      </w:r>
      <w:r>
        <w:rPr>
          <w:rFonts w:hint="eastAsia" w:ascii="宋体" w:hAnsi="宋体"/>
          <w:sz w:val="24"/>
          <w:szCs w:val="24"/>
          <w:lang w:val="en-US" w:eastAsia="zh-CN"/>
        </w:rPr>
        <w:t>30</w:t>
      </w:r>
      <w:r>
        <w:rPr>
          <w:rFonts w:hint="eastAsia" w:ascii="宋体" w:hAnsi="宋体"/>
          <w:sz w:val="24"/>
          <w:szCs w:val="24"/>
        </w:rPr>
        <w:t>日10:30（北京时间）</w:t>
      </w:r>
      <w:r>
        <w:rPr>
          <w:rFonts w:hint="eastAsia" w:ascii="宋体" w:hAnsi="宋体"/>
          <w:sz w:val="24"/>
          <w:szCs w:val="24"/>
          <w:lang w:eastAsia="zh-CN"/>
        </w:rPr>
        <w:t>（项目暂停，开标时间待定）</w:t>
      </w:r>
      <w:r>
        <w:rPr>
          <w:rFonts w:hint="eastAsia" w:ascii="宋体" w:hAnsi="宋体"/>
          <w:sz w:val="24"/>
          <w:szCs w:val="24"/>
        </w:rPr>
        <w:t>；</w:t>
      </w:r>
    </w:p>
    <w:p>
      <w:pPr>
        <w:adjustRightInd w:val="0"/>
        <w:spacing w:line="360" w:lineRule="auto"/>
        <w:ind w:firstLine="420"/>
        <w:jc w:val="left"/>
        <w:rPr>
          <w:rFonts w:ascii="宋体" w:hAnsi="宋体"/>
          <w:sz w:val="24"/>
          <w:szCs w:val="24"/>
        </w:rPr>
      </w:pPr>
      <w:r>
        <w:rPr>
          <w:rFonts w:ascii="宋体" w:hAnsi="宋体"/>
          <w:sz w:val="24"/>
          <w:szCs w:val="24"/>
        </w:rPr>
        <w:t>3.</w:t>
      </w:r>
      <w:r>
        <w:rPr>
          <w:rFonts w:hint="eastAsia" w:ascii="宋体" w:hAnsi="宋体"/>
          <w:sz w:val="24"/>
          <w:szCs w:val="24"/>
        </w:rPr>
        <w:t>开标地点：“苏采云”系统（网址：</w:t>
      </w:r>
      <w:r>
        <w:rPr>
          <w:rFonts w:ascii="宋体" w:hAnsi="宋体"/>
          <w:sz w:val="24"/>
          <w:szCs w:val="24"/>
        </w:rPr>
        <w:t>http://jszfcg.jsczt.cn/</w:t>
      </w:r>
      <w:r>
        <w:rPr>
          <w:rFonts w:hint="eastAsia" w:ascii="宋体" w:hAnsi="宋体"/>
          <w:sz w:val="24"/>
          <w:szCs w:val="24"/>
        </w:rPr>
        <w:t>）</w:t>
      </w:r>
    </w:p>
    <w:p>
      <w:pPr>
        <w:adjustRightInd w:val="0"/>
        <w:spacing w:line="360" w:lineRule="auto"/>
        <w:ind w:firstLine="420"/>
        <w:jc w:val="left"/>
        <w:rPr>
          <w:rFonts w:ascii="宋体" w:hAnsi="宋体"/>
          <w:sz w:val="24"/>
          <w:szCs w:val="24"/>
        </w:rPr>
      </w:pPr>
      <w:r>
        <w:rPr>
          <w:rFonts w:ascii="宋体" w:hAnsi="宋体"/>
          <w:sz w:val="24"/>
          <w:szCs w:val="24"/>
        </w:rPr>
        <w:t>4.</w:t>
      </w:r>
      <w:r>
        <w:rPr>
          <w:rFonts w:hint="eastAsia" w:ascii="宋体" w:hAnsi="宋体"/>
          <w:sz w:val="24"/>
          <w:szCs w:val="24"/>
        </w:rPr>
        <w:t>本项目采用电子招投标形式，请供应商</w:t>
      </w:r>
      <w:bookmarkStart w:id="488" w:name="_GoBack"/>
      <w:bookmarkEnd w:id="488"/>
      <w:r>
        <w:rPr>
          <w:rFonts w:hint="eastAsia" w:ascii="宋体" w:hAnsi="宋体"/>
          <w:sz w:val="24"/>
          <w:szCs w:val="24"/>
        </w:rPr>
        <w:t>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供应商应充分考虑到网络环境、网络带宽等风险因素，如因供应商自身原因造成的电子响应文件上传不成功由供应商自行承担全部责任。</w:t>
      </w:r>
    </w:p>
    <w:p>
      <w:pPr>
        <w:adjustRightInd w:val="0"/>
        <w:spacing w:line="360" w:lineRule="auto"/>
        <w:ind w:firstLine="420"/>
        <w:jc w:val="left"/>
        <w:rPr>
          <w:rFonts w:ascii="宋体" w:hAnsi="宋体"/>
          <w:b/>
          <w:sz w:val="24"/>
          <w:szCs w:val="24"/>
        </w:rPr>
      </w:pPr>
      <w:r>
        <w:rPr>
          <w:rFonts w:hint="eastAsia" w:ascii="宋体" w:hAnsi="宋体"/>
          <w:sz w:val="24"/>
          <w:szCs w:val="24"/>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本项目为不见面开标项目，开标阶段供应商在【供应商解密】环节必须使用 CA证书解密电子响应文件，如在系统规定的解密时间内未能完成解密的视为放弃投标。</w:t>
      </w:r>
    </w:p>
    <w:p>
      <w:pPr>
        <w:adjustRightInd w:val="0"/>
        <w:spacing w:line="360" w:lineRule="auto"/>
        <w:ind w:firstLine="422"/>
        <w:jc w:val="left"/>
        <w:rPr>
          <w:rFonts w:ascii="宋体" w:hAnsi="宋体"/>
          <w:sz w:val="24"/>
          <w:szCs w:val="24"/>
        </w:rPr>
      </w:pPr>
      <w:r>
        <w:rPr>
          <w:rFonts w:hint="eastAsia" w:ascii="宋体" w:hAnsi="宋体"/>
          <w:b/>
          <w:sz w:val="24"/>
          <w:szCs w:val="24"/>
        </w:rPr>
        <w:t>请供应商确保电脑、系统及其他设备（视频输入输出设备等）无误，且开标直至项目结束始终保持系统在线状态。</w:t>
      </w:r>
    </w:p>
    <w:p>
      <w:pPr>
        <w:overflowPunct w:val="0"/>
        <w:spacing w:line="360" w:lineRule="auto"/>
        <w:ind w:firstLine="420"/>
        <w:rPr>
          <w:rFonts w:ascii="宋体" w:hAnsi="宋体"/>
          <w:bCs/>
          <w:sz w:val="24"/>
          <w:szCs w:val="24"/>
        </w:rPr>
      </w:pPr>
      <w:r>
        <w:rPr>
          <w:rFonts w:hint="eastAsia" w:ascii="宋体" w:hAnsi="宋体"/>
          <w:bCs/>
          <w:sz w:val="24"/>
          <w:szCs w:val="24"/>
        </w:rPr>
        <w:t>五、公告期限：自公告发布之日起3个工作日。</w:t>
      </w:r>
    </w:p>
    <w:p>
      <w:pPr>
        <w:overflowPunct w:val="0"/>
        <w:spacing w:line="360" w:lineRule="auto"/>
        <w:ind w:right="-315" w:rightChars="-150" w:firstLine="420"/>
        <w:rPr>
          <w:rFonts w:ascii="宋体" w:hAnsi="宋体"/>
          <w:sz w:val="24"/>
          <w:szCs w:val="24"/>
        </w:rPr>
      </w:pPr>
      <w:r>
        <w:rPr>
          <w:rFonts w:hint="eastAsia" w:ascii="宋体" w:hAnsi="宋体"/>
          <w:sz w:val="24"/>
          <w:szCs w:val="24"/>
        </w:rPr>
        <w:t>六、成交单位需按以下计算标准支付中标服务费，以差额累计法收费（按预算金额100万元以下，收取1.5%；100-500万元，收取1.1%；500-1000万元，收取0.8%，1000-5000万元，收取0.5%）。</w:t>
      </w:r>
    </w:p>
    <w:p>
      <w:pPr>
        <w:overflowPunct w:val="0"/>
        <w:spacing w:line="360" w:lineRule="auto"/>
        <w:ind w:firstLine="420"/>
        <w:rPr>
          <w:rFonts w:ascii="宋体" w:hAnsi="宋体"/>
          <w:bCs/>
          <w:sz w:val="24"/>
          <w:szCs w:val="24"/>
        </w:rPr>
      </w:pPr>
      <w:r>
        <w:rPr>
          <w:rFonts w:hint="eastAsia" w:ascii="宋体" w:hAnsi="宋体"/>
          <w:bCs/>
          <w:sz w:val="24"/>
          <w:szCs w:val="24"/>
        </w:rPr>
        <w:t>七、投标保证金：本项目不收取投标保证金。</w:t>
      </w:r>
    </w:p>
    <w:p>
      <w:pPr>
        <w:overflowPunct w:val="0"/>
        <w:spacing w:line="360" w:lineRule="auto"/>
        <w:ind w:firstLine="420"/>
        <w:rPr>
          <w:rFonts w:ascii="宋体" w:hAnsi="宋体"/>
          <w:bCs/>
          <w:sz w:val="24"/>
          <w:szCs w:val="24"/>
        </w:rPr>
      </w:pPr>
      <w:r>
        <w:rPr>
          <w:rFonts w:hint="eastAsia" w:ascii="宋体" w:hAnsi="宋体"/>
          <w:bCs/>
          <w:sz w:val="24"/>
          <w:szCs w:val="24"/>
        </w:rPr>
        <w:t>八、履约保证金</w:t>
      </w:r>
      <w:r>
        <w:rPr>
          <w:rFonts w:hint="eastAsia" w:ascii="宋体" w:hAnsi="宋体"/>
          <w:szCs w:val="24"/>
        </w:rPr>
        <w:t>：</w:t>
      </w:r>
      <w:r>
        <w:rPr>
          <w:rFonts w:hint="eastAsia" w:ascii="宋体" w:hAnsi="宋体"/>
          <w:bCs/>
          <w:sz w:val="24"/>
          <w:szCs w:val="24"/>
        </w:rPr>
        <w:t>本项目不收取履约保证金。</w:t>
      </w:r>
    </w:p>
    <w:p>
      <w:pPr>
        <w:overflowPunct w:val="0"/>
        <w:spacing w:line="360" w:lineRule="auto"/>
        <w:ind w:firstLine="420"/>
        <w:rPr>
          <w:rFonts w:ascii="宋体" w:hAnsi="宋体"/>
          <w:sz w:val="24"/>
          <w:szCs w:val="24"/>
        </w:rPr>
      </w:pPr>
      <w:r>
        <w:rPr>
          <w:rFonts w:hint="eastAsia" w:ascii="宋体" w:hAnsi="宋体"/>
          <w:sz w:val="24"/>
          <w:szCs w:val="24"/>
        </w:rPr>
        <w:t>九、</w:t>
      </w:r>
      <w:r>
        <w:rPr>
          <w:rFonts w:hint="eastAsia" w:ascii="宋体" w:hAnsi="宋体"/>
          <w:bCs/>
          <w:sz w:val="24"/>
          <w:szCs w:val="24"/>
        </w:rPr>
        <w:t>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p>
    <w:p>
      <w:pPr>
        <w:spacing w:line="360" w:lineRule="auto"/>
        <w:ind w:firstLine="482" w:firstLineChars="200"/>
        <w:rPr>
          <w:rFonts w:ascii="宋体" w:hAnsi="宋体"/>
          <w:sz w:val="24"/>
          <w:szCs w:val="24"/>
        </w:rPr>
      </w:pPr>
      <w:r>
        <w:rPr>
          <w:rFonts w:hint="eastAsia" w:ascii="宋体" w:hAnsi="宋体"/>
          <w:b/>
          <w:bCs/>
          <w:sz w:val="24"/>
          <w:szCs w:val="24"/>
        </w:rPr>
        <w:t>十、联系事项</w:t>
      </w:r>
    </w:p>
    <w:p>
      <w:pPr>
        <w:spacing w:line="360" w:lineRule="auto"/>
        <w:ind w:firstLine="420"/>
        <w:rPr>
          <w:rFonts w:hint="eastAsia" w:ascii="宋体" w:hAnsi="宋体" w:eastAsia="宋体"/>
          <w:sz w:val="24"/>
          <w:szCs w:val="24"/>
          <w:lang w:eastAsia="zh-CN"/>
        </w:rPr>
      </w:pPr>
      <w:r>
        <w:rPr>
          <w:rFonts w:hint="eastAsia" w:ascii="宋体" w:hAnsi="宋体"/>
          <w:sz w:val="24"/>
          <w:szCs w:val="24"/>
        </w:rPr>
        <w:t>1.甲方（采购方）：</w:t>
      </w:r>
      <w:r>
        <w:rPr>
          <w:rFonts w:hint="eastAsia" w:ascii="宋体" w:hAnsi="宋体"/>
          <w:sz w:val="24"/>
          <w:szCs w:val="24"/>
          <w:lang w:eastAsia="zh-CN"/>
        </w:rPr>
        <w:t>昆山经济技术开发区包桥小学</w:t>
      </w:r>
    </w:p>
    <w:p>
      <w:pPr>
        <w:spacing w:line="360" w:lineRule="auto"/>
        <w:ind w:firstLine="420"/>
        <w:rPr>
          <w:rFonts w:ascii="宋体" w:hAnsi="宋体"/>
          <w:sz w:val="24"/>
          <w:szCs w:val="24"/>
        </w:rPr>
      </w:pPr>
      <w:r>
        <w:rPr>
          <w:rFonts w:hint="eastAsia" w:ascii="宋体" w:hAnsi="宋体"/>
          <w:sz w:val="24"/>
          <w:szCs w:val="24"/>
        </w:rPr>
        <w:t>联系人：</w:t>
      </w:r>
      <w:r>
        <w:rPr>
          <w:rFonts w:hint="eastAsia" w:ascii="宋体" w:hAnsi="宋体"/>
          <w:sz w:val="24"/>
          <w:szCs w:val="24"/>
          <w:lang w:val="en-US" w:eastAsia="zh-CN"/>
        </w:rPr>
        <w:t>郁主任</w:t>
      </w:r>
      <w:r>
        <w:rPr>
          <w:rFonts w:hint="eastAsia" w:ascii="宋体" w:hAnsi="宋体"/>
          <w:sz w:val="24"/>
          <w:szCs w:val="24"/>
        </w:rPr>
        <w:t xml:space="preserve">      </w:t>
      </w:r>
      <w:r>
        <w:rPr>
          <w:rFonts w:hint="eastAsia" w:ascii="宋体" w:hAnsi="宋体"/>
          <w:sz w:val="24"/>
          <w:szCs w:val="24"/>
          <w:highlight w:val="none"/>
        </w:rPr>
        <w:t>联系电话：</w:t>
      </w:r>
      <w:r>
        <w:rPr>
          <w:rFonts w:hint="eastAsia" w:ascii="宋体" w:hAnsi="宋体"/>
          <w:sz w:val="24"/>
          <w:szCs w:val="24"/>
        </w:rPr>
        <w:t>0512-57705244</w:t>
      </w:r>
      <w:r>
        <w:rPr>
          <w:rFonts w:hint="eastAsia" w:ascii="宋体" w:hAnsi="宋体"/>
          <w:sz w:val="24"/>
          <w:szCs w:val="24"/>
          <w:lang w:val="en-US" w:eastAsia="zh-CN"/>
        </w:rPr>
        <w:t xml:space="preserve"> </w:t>
      </w:r>
      <w:r>
        <w:rPr>
          <w:rFonts w:hint="eastAsia" w:ascii="宋体" w:hAnsi="宋体"/>
          <w:sz w:val="24"/>
          <w:szCs w:val="24"/>
        </w:rPr>
        <w:t xml:space="preserve">        </w:t>
      </w:r>
    </w:p>
    <w:p>
      <w:pPr>
        <w:spacing w:line="360" w:lineRule="auto"/>
        <w:ind w:firstLine="420"/>
        <w:rPr>
          <w:rFonts w:ascii="宋体" w:hAnsi="宋体"/>
          <w:sz w:val="24"/>
          <w:szCs w:val="24"/>
        </w:rPr>
      </w:pPr>
      <w:r>
        <w:rPr>
          <w:rFonts w:hint="eastAsia" w:ascii="宋体" w:hAnsi="宋体"/>
          <w:sz w:val="24"/>
          <w:szCs w:val="24"/>
        </w:rPr>
        <w:t>2.招标代理人（机构）：昆山市中建项目管理有限公司</w:t>
      </w:r>
    </w:p>
    <w:p>
      <w:pPr>
        <w:spacing w:line="360" w:lineRule="auto"/>
        <w:ind w:firstLine="420"/>
        <w:rPr>
          <w:rFonts w:ascii="宋体" w:hAnsi="宋体"/>
          <w:sz w:val="24"/>
          <w:szCs w:val="24"/>
        </w:rPr>
      </w:pPr>
      <w:r>
        <w:rPr>
          <w:rFonts w:hint="eastAsia" w:ascii="宋体" w:hAnsi="宋体"/>
          <w:sz w:val="24"/>
          <w:szCs w:val="24"/>
        </w:rPr>
        <w:t xml:space="preserve">地    址：昆山市前进西路1468号泰和国际12F </w:t>
      </w:r>
    </w:p>
    <w:p>
      <w:pPr>
        <w:spacing w:line="360" w:lineRule="auto"/>
        <w:ind w:firstLine="420"/>
        <w:rPr>
          <w:rFonts w:ascii="宋体" w:hAnsi="宋体"/>
          <w:sz w:val="24"/>
          <w:szCs w:val="24"/>
        </w:rPr>
      </w:pPr>
      <w:r>
        <w:rPr>
          <w:rFonts w:hint="eastAsia" w:ascii="宋体" w:hAnsi="宋体"/>
          <w:sz w:val="24"/>
          <w:szCs w:val="24"/>
        </w:rPr>
        <w:t xml:space="preserve">电话：0512-55210560 </w:t>
      </w:r>
    </w:p>
    <w:p>
      <w:pPr>
        <w:spacing w:line="360" w:lineRule="auto"/>
        <w:ind w:firstLine="420"/>
        <w:rPr>
          <w:rFonts w:hint="eastAsia" w:ascii="宋体" w:hAnsi="宋体" w:eastAsia="宋体"/>
          <w:sz w:val="24"/>
          <w:szCs w:val="24"/>
          <w:lang w:eastAsia="zh-CN"/>
        </w:rPr>
      </w:pPr>
      <w:r>
        <w:rPr>
          <w:rFonts w:hint="eastAsia" w:ascii="宋体" w:hAnsi="宋体"/>
          <w:sz w:val="24"/>
          <w:szCs w:val="24"/>
        </w:rPr>
        <w:t>联系人：金丽丽、</w:t>
      </w:r>
      <w:r>
        <w:rPr>
          <w:rFonts w:hint="eastAsia" w:ascii="宋体" w:hAnsi="宋体"/>
          <w:sz w:val="24"/>
          <w:szCs w:val="24"/>
          <w:lang w:val="en-US" w:eastAsia="zh-CN"/>
        </w:rPr>
        <w:t>马骏</w:t>
      </w:r>
    </w:p>
    <w:p>
      <w:pPr>
        <w:spacing w:line="360" w:lineRule="auto"/>
        <w:ind w:firstLine="420"/>
        <w:rPr>
          <w:rFonts w:ascii="宋体" w:hAnsi="宋体"/>
          <w:sz w:val="24"/>
          <w:szCs w:val="24"/>
        </w:rPr>
      </w:pPr>
      <w:r>
        <w:rPr>
          <w:rFonts w:hint="eastAsia" w:ascii="宋体" w:hAnsi="宋体"/>
          <w:sz w:val="24"/>
          <w:szCs w:val="24"/>
        </w:rPr>
        <w:t>3.昆山市政府采购监督电话：0512-57310854</w:t>
      </w:r>
    </w:p>
    <w:p>
      <w:pPr>
        <w:spacing w:line="360" w:lineRule="auto"/>
        <w:ind w:firstLine="420"/>
        <w:rPr>
          <w:rFonts w:ascii="宋体" w:hAnsi="宋体"/>
          <w:sz w:val="24"/>
          <w:szCs w:val="24"/>
        </w:rPr>
      </w:pPr>
      <w:r>
        <w:rPr>
          <w:rFonts w:hint="eastAsia" w:ascii="宋体" w:hAnsi="宋体"/>
          <w:sz w:val="24"/>
          <w:szCs w:val="24"/>
        </w:rPr>
        <w:t>十一、其他</w:t>
      </w:r>
    </w:p>
    <w:p>
      <w:pPr>
        <w:adjustRightInd w:val="0"/>
        <w:spacing w:line="360" w:lineRule="auto"/>
        <w:ind w:firstLine="420"/>
        <w:jc w:val="left"/>
        <w:rPr>
          <w:rFonts w:ascii="宋体" w:hAnsi="宋体"/>
          <w:sz w:val="24"/>
          <w:szCs w:val="24"/>
        </w:rPr>
      </w:pPr>
      <w:r>
        <w:rPr>
          <w:rFonts w:hint="eastAsia" w:ascii="宋体" w:hAnsi="宋体"/>
          <w:sz w:val="24"/>
          <w:szCs w:val="24"/>
        </w:rPr>
        <w:t>1.CA证书办理</w:t>
      </w:r>
    </w:p>
    <w:p>
      <w:pPr>
        <w:adjustRightInd w:val="0"/>
        <w:spacing w:line="360" w:lineRule="auto"/>
        <w:ind w:firstLine="420"/>
        <w:jc w:val="left"/>
        <w:rPr>
          <w:rFonts w:ascii="宋体" w:hAnsi="宋体"/>
          <w:sz w:val="24"/>
          <w:szCs w:val="24"/>
        </w:rPr>
      </w:pPr>
      <w:r>
        <w:rPr>
          <w:rFonts w:hint="eastAsia" w:ascii="宋体" w:hAnsi="宋体"/>
          <w:sz w:val="24"/>
          <w:szCs w:val="24"/>
        </w:rPr>
        <w:t>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w:t>
      </w:r>
      <w:r>
        <w:rPr>
          <w:rFonts w:hint="eastAsia" w:ascii="宋体" w:hAnsi="宋体"/>
          <w:sz w:val="24"/>
          <w:szCs w:val="24"/>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苏州现场办理地址：苏州市姑苏区平泷路251号政务服务中心4楼公共交易中心窗口，咨询电话：0512-69820834。</w:t>
      </w:r>
    </w:p>
    <w:p>
      <w:pPr>
        <w:adjustRightInd w:val="0"/>
        <w:spacing w:line="360" w:lineRule="auto"/>
        <w:ind w:firstLine="420"/>
        <w:jc w:val="left"/>
        <w:rPr>
          <w:rFonts w:ascii="宋体" w:hAnsi="宋体"/>
          <w:sz w:val="24"/>
          <w:szCs w:val="24"/>
        </w:rPr>
      </w:pPr>
      <w:r>
        <w:rPr>
          <w:rFonts w:hint="eastAsia" w:ascii="宋体" w:hAnsi="宋体"/>
          <w:sz w:val="24"/>
          <w:szCs w:val="24"/>
        </w:rPr>
        <w:t>2.参与采购活动</w:t>
      </w:r>
    </w:p>
    <w:p>
      <w:pPr>
        <w:adjustRightInd w:val="0"/>
        <w:spacing w:line="360" w:lineRule="auto"/>
        <w:ind w:firstLine="420"/>
        <w:jc w:val="left"/>
        <w:rPr>
          <w:rFonts w:ascii="宋体" w:hAnsi="宋体"/>
          <w:sz w:val="24"/>
          <w:szCs w:val="24"/>
        </w:rPr>
      </w:pPr>
      <w:r>
        <w:rPr>
          <w:rFonts w:hint="eastAsia" w:ascii="宋体" w:hAnsi="宋体"/>
          <w:sz w:val="24"/>
          <w:szCs w:val="24"/>
        </w:rPr>
        <w:t>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p>
    <w:p>
      <w:pPr>
        <w:adjustRightInd w:val="0"/>
        <w:spacing w:line="360" w:lineRule="auto"/>
        <w:ind w:firstLine="420"/>
        <w:jc w:val="left"/>
        <w:rPr>
          <w:rFonts w:ascii="宋体" w:hAnsi="宋体"/>
          <w:sz w:val="24"/>
          <w:szCs w:val="24"/>
        </w:rPr>
      </w:pPr>
      <w:r>
        <w:rPr>
          <w:rFonts w:hint="eastAsia" w:ascii="宋体" w:hAnsi="宋体"/>
          <w:sz w:val="24"/>
          <w:szCs w:val="24"/>
        </w:rPr>
        <w:t>3.电子投标准备</w:t>
      </w:r>
    </w:p>
    <w:p>
      <w:pPr>
        <w:adjustRightInd w:val="0"/>
        <w:spacing w:line="360" w:lineRule="auto"/>
        <w:ind w:firstLine="420"/>
        <w:jc w:val="left"/>
        <w:rPr>
          <w:rFonts w:ascii="宋体" w:hAnsi="宋体"/>
          <w:sz w:val="24"/>
          <w:szCs w:val="24"/>
        </w:rPr>
      </w:pPr>
      <w:r>
        <w:rPr>
          <w:rFonts w:hint="eastAsia" w:ascii="宋体" w:hAnsi="宋体"/>
          <w:sz w:val="24"/>
          <w:szCs w:val="24"/>
        </w:rPr>
        <w:t>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https://czju.suzhou.gov.cn/zfcg/html/content/20231220161910031.shtml</w:t>
      </w:r>
      <w:r>
        <w:rPr>
          <w:rFonts w:hint="eastAsia" w:ascii="宋体" w:hAnsi="宋体"/>
          <w:sz w:val="24"/>
          <w:szCs w:val="24"/>
        </w:rPr>
        <w:t>）。</w:t>
      </w:r>
    </w:p>
    <w:p>
      <w:pPr>
        <w:adjustRightInd w:val="0"/>
        <w:spacing w:line="360" w:lineRule="auto"/>
        <w:ind w:firstLine="420"/>
        <w:jc w:val="left"/>
        <w:rPr>
          <w:rFonts w:ascii="宋体" w:hAnsi="宋体"/>
          <w:sz w:val="24"/>
          <w:szCs w:val="24"/>
        </w:rPr>
      </w:pPr>
      <w:r>
        <w:rPr>
          <w:rFonts w:hint="eastAsia" w:ascii="宋体" w:hAnsi="宋体"/>
          <w:sz w:val="24"/>
          <w:szCs w:val="24"/>
        </w:rPr>
        <w:t>在系统操作过程中如有疑问，请按以下方式联系：</w:t>
      </w:r>
    </w:p>
    <w:p>
      <w:pPr>
        <w:adjustRightInd w:val="0"/>
        <w:spacing w:line="360" w:lineRule="auto"/>
        <w:ind w:firstLine="420"/>
        <w:jc w:val="left"/>
        <w:rPr>
          <w:rFonts w:ascii="宋体" w:hAnsi="宋体"/>
          <w:sz w:val="24"/>
          <w:szCs w:val="24"/>
        </w:rPr>
      </w:pPr>
      <w:r>
        <w:rPr>
          <w:rFonts w:hint="eastAsia" w:ascii="宋体" w:hAnsi="宋体"/>
          <w:sz w:val="24"/>
          <w:szCs w:val="24"/>
        </w:rPr>
        <w:t>注册咨询：</w:t>
      </w:r>
      <w:r>
        <w:rPr>
          <w:rFonts w:ascii="宋体" w:hAnsi="宋体"/>
          <w:sz w:val="24"/>
          <w:szCs w:val="24"/>
        </w:rPr>
        <w:t>18261002950</w:t>
      </w:r>
      <w:r>
        <w:rPr>
          <w:rFonts w:hint="eastAsia" w:ascii="宋体" w:hAnsi="宋体"/>
          <w:sz w:val="24"/>
          <w:szCs w:val="24"/>
        </w:rPr>
        <w:t>；</w:t>
      </w:r>
    </w:p>
    <w:p>
      <w:pPr>
        <w:adjustRightInd w:val="0"/>
        <w:spacing w:line="360" w:lineRule="auto"/>
        <w:ind w:firstLine="420"/>
        <w:jc w:val="left"/>
        <w:rPr>
          <w:rFonts w:ascii="宋体" w:hAnsi="宋体"/>
          <w:sz w:val="24"/>
          <w:szCs w:val="24"/>
        </w:rPr>
      </w:pPr>
      <w:r>
        <w:rPr>
          <w:rFonts w:hint="eastAsia" w:ascii="宋体" w:hAnsi="宋体"/>
          <w:sz w:val="24"/>
          <w:szCs w:val="24"/>
        </w:rPr>
        <w:t>CA技术咨询电话：</w:t>
      </w:r>
      <w:r>
        <w:rPr>
          <w:rFonts w:ascii="宋体" w:hAnsi="宋体"/>
          <w:sz w:val="24"/>
          <w:szCs w:val="24"/>
        </w:rPr>
        <w:t>400-608-6099</w:t>
      </w:r>
      <w:r>
        <w:rPr>
          <w:rFonts w:hint="eastAsia" w:ascii="宋体" w:hAnsi="宋体"/>
          <w:sz w:val="24"/>
          <w:szCs w:val="24"/>
        </w:rPr>
        <w:t>；</w:t>
      </w:r>
    </w:p>
    <w:p>
      <w:pPr>
        <w:adjustRightInd w:val="0"/>
        <w:spacing w:line="360" w:lineRule="auto"/>
        <w:ind w:firstLine="420"/>
        <w:jc w:val="left"/>
        <w:rPr>
          <w:rFonts w:ascii="宋体" w:hAnsi="宋体"/>
          <w:sz w:val="24"/>
          <w:szCs w:val="24"/>
        </w:rPr>
      </w:pPr>
      <w:r>
        <w:rPr>
          <w:rFonts w:hint="eastAsia" w:ascii="宋体" w:hAnsi="宋体"/>
          <w:sz w:val="24"/>
          <w:szCs w:val="24"/>
        </w:rPr>
        <w:t>签章使用问题：025-83633811、025-83633812、15380932027、15371015030；</w:t>
      </w:r>
    </w:p>
    <w:p>
      <w:pPr>
        <w:adjustRightInd w:val="0"/>
        <w:spacing w:line="360" w:lineRule="auto"/>
        <w:ind w:firstLine="420"/>
        <w:jc w:val="left"/>
        <w:rPr>
          <w:rFonts w:ascii="宋体" w:hAnsi="宋体"/>
          <w:sz w:val="24"/>
          <w:szCs w:val="24"/>
        </w:rPr>
        <w:sectPr>
          <w:pgSz w:w="11906" w:h="16838"/>
          <w:pgMar w:top="1247" w:right="1418" w:bottom="1021" w:left="1701" w:header="851" w:footer="992" w:gutter="0"/>
          <w:cols w:space="720" w:num="1"/>
          <w:titlePg/>
          <w:docGrid w:linePitch="380" w:charSpace="-4301"/>
        </w:sectPr>
      </w:pPr>
      <w:r>
        <w:rPr>
          <w:rFonts w:hint="eastAsia" w:ascii="宋体" w:hAnsi="宋体"/>
          <w:sz w:val="24"/>
          <w:szCs w:val="24"/>
        </w:rPr>
        <w:t>系统使用指导与咨询：联系电话：18261002950；QQ：3048755361、1315179389、895706745。</w:t>
      </w:r>
    </w:p>
    <w:p>
      <w:pPr>
        <w:pStyle w:val="4"/>
        <w:numPr>
          <w:ilvl w:val="0"/>
          <w:numId w:val="9"/>
        </w:numPr>
        <w:tabs>
          <w:tab w:val="left" w:pos="405"/>
          <w:tab w:val="left" w:pos="420"/>
        </w:tabs>
        <w:spacing w:line="360" w:lineRule="auto"/>
        <w:rPr>
          <w:rFonts w:ascii="宋体" w:hAnsi="宋体"/>
          <w:b/>
        </w:rPr>
      </w:pPr>
      <w:bookmarkStart w:id="2" w:name="_Toc161591366"/>
      <w:r>
        <w:rPr>
          <w:rFonts w:hint="eastAsia" w:ascii="宋体" w:hAnsi="宋体"/>
          <w:b/>
        </w:rPr>
        <w:t>响应人须知</w:t>
      </w:r>
      <w:bookmarkEnd w:id="2"/>
    </w:p>
    <w:p>
      <w:pPr>
        <w:spacing w:line="360" w:lineRule="auto"/>
        <w:ind w:firstLine="420"/>
        <w:rPr>
          <w:rFonts w:ascii="宋体" w:hAnsi="宋体"/>
          <w:b/>
          <w:sz w:val="24"/>
          <w:szCs w:val="24"/>
        </w:rPr>
      </w:pPr>
      <w:bookmarkStart w:id="3" w:name="_Toc513029203"/>
      <w:bookmarkStart w:id="4" w:name="_Toc16938519"/>
      <w:bookmarkStart w:id="5" w:name="_Toc120614214"/>
      <w:bookmarkStart w:id="6" w:name="_Toc20823275"/>
      <w:bookmarkStart w:id="7" w:name="_Toc339548795"/>
      <w:bookmarkStart w:id="8" w:name="_Toc196471478"/>
      <w:bookmarkStart w:id="9" w:name="_Toc336415025"/>
      <w:bookmarkStart w:id="10" w:name="_Toc339563486"/>
      <w:r>
        <w:rPr>
          <w:rFonts w:hint="eastAsia" w:ascii="宋体" w:hAnsi="宋体"/>
          <w:b/>
          <w:sz w:val="24"/>
          <w:szCs w:val="24"/>
        </w:rPr>
        <w:t>一、总则</w:t>
      </w:r>
      <w:bookmarkEnd w:id="3"/>
      <w:bookmarkEnd w:id="4"/>
      <w:bookmarkEnd w:id="5"/>
      <w:bookmarkEnd w:id="6"/>
    </w:p>
    <w:p>
      <w:pPr>
        <w:spacing w:line="360" w:lineRule="auto"/>
        <w:ind w:firstLine="420"/>
        <w:rPr>
          <w:rFonts w:ascii="宋体" w:hAnsi="宋体"/>
          <w:sz w:val="24"/>
          <w:szCs w:val="24"/>
        </w:rPr>
      </w:pPr>
      <w:bookmarkStart w:id="11" w:name="_Hlt16619475"/>
      <w:bookmarkEnd w:id="11"/>
      <w:bookmarkStart w:id="12" w:name="_Toc458694821"/>
      <w:bookmarkStart w:id="13" w:name="_Toc513029204"/>
      <w:bookmarkStart w:id="14" w:name="_Toc16938520"/>
      <w:bookmarkStart w:id="15" w:name="_Toc20823276"/>
      <w:r>
        <w:rPr>
          <w:rFonts w:hint="eastAsia" w:ascii="宋体" w:hAnsi="宋体"/>
          <w:sz w:val="24"/>
          <w:szCs w:val="24"/>
        </w:rPr>
        <w:t>1</w:t>
      </w:r>
      <w:bookmarkEnd w:id="12"/>
      <w:r>
        <w:rPr>
          <w:rFonts w:hint="eastAsia" w:ascii="宋体" w:hAnsi="宋体"/>
          <w:sz w:val="24"/>
          <w:szCs w:val="24"/>
        </w:rPr>
        <w:t>.采购方式</w:t>
      </w:r>
      <w:bookmarkEnd w:id="13"/>
      <w:bookmarkEnd w:id="14"/>
      <w:bookmarkEnd w:id="15"/>
    </w:p>
    <w:p>
      <w:pPr>
        <w:spacing w:line="360" w:lineRule="auto"/>
        <w:ind w:firstLine="420"/>
        <w:rPr>
          <w:rFonts w:ascii="宋体" w:hAnsi="宋体"/>
          <w:sz w:val="24"/>
          <w:szCs w:val="24"/>
        </w:rPr>
      </w:pPr>
      <w:r>
        <w:rPr>
          <w:rFonts w:hint="eastAsia" w:ascii="宋体" w:hAnsi="宋体"/>
          <w:sz w:val="24"/>
          <w:szCs w:val="24"/>
        </w:rPr>
        <w:t>1.1本次政府采购活动采取竞争性谈判(以下简称谈判)方式，本谈判文件仅适用于谈判公告中所述项目。</w:t>
      </w:r>
    </w:p>
    <w:p>
      <w:pPr>
        <w:spacing w:line="360" w:lineRule="auto"/>
        <w:ind w:firstLine="420"/>
        <w:rPr>
          <w:rFonts w:ascii="宋体" w:hAnsi="宋体"/>
          <w:sz w:val="24"/>
          <w:szCs w:val="24"/>
        </w:rPr>
      </w:pPr>
      <w:bookmarkStart w:id="16" w:name="_Toc16938521"/>
      <w:bookmarkStart w:id="17" w:name="_Toc513029205"/>
      <w:bookmarkStart w:id="18" w:name="_Toc20823277"/>
      <w:r>
        <w:rPr>
          <w:rFonts w:hint="eastAsia" w:ascii="宋体" w:hAnsi="宋体"/>
          <w:sz w:val="24"/>
          <w:szCs w:val="24"/>
        </w:rPr>
        <w:t>2.合格的</w:t>
      </w:r>
      <w:bookmarkEnd w:id="16"/>
      <w:bookmarkEnd w:id="17"/>
      <w:bookmarkEnd w:id="18"/>
      <w:r>
        <w:rPr>
          <w:rFonts w:hint="eastAsia" w:ascii="宋体" w:hAnsi="宋体"/>
          <w:sz w:val="24"/>
          <w:szCs w:val="24"/>
        </w:rPr>
        <w:t>供应商</w:t>
      </w:r>
    </w:p>
    <w:p>
      <w:pPr>
        <w:spacing w:line="360" w:lineRule="auto"/>
        <w:ind w:firstLine="420"/>
        <w:rPr>
          <w:rFonts w:ascii="宋体" w:hAnsi="宋体"/>
          <w:sz w:val="24"/>
          <w:szCs w:val="24"/>
        </w:rPr>
      </w:pPr>
      <w:r>
        <w:rPr>
          <w:rFonts w:hint="eastAsia" w:ascii="宋体" w:hAnsi="宋体"/>
          <w:sz w:val="24"/>
          <w:szCs w:val="24"/>
        </w:rPr>
        <w:t>2.1满足谈判公告中供应商资格要求的规定。</w:t>
      </w:r>
    </w:p>
    <w:p>
      <w:pPr>
        <w:spacing w:line="360" w:lineRule="auto"/>
        <w:ind w:firstLine="420"/>
        <w:rPr>
          <w:rFonts w:ascii="宋体" w:hAnsi="宋体"/>
          <w:sz w:val="24"/>
          <w:szCs w:val="24"/>
        </w:rPr>
      </w:pPr>
      <w:r>
        <w:rPr>
          <w:rFonts w:hint="eastAsia" w:ascii="宋体" w:hAnsi="宋体"/>
          <w:sz w:val="24"/>
          <w:szCs w:val="24"/>
        </w:rPr>
        <w:t>2.2满足本谈判文件实质性要求和条件的规定。</w:t>
      </w:r>
    </w:p>
    <w:p>
      <w:pPr>
        <w:spacing w:line="360" w:lineRule="auto"/>
        <w:ind w:firstLine="420"/>
        <w:rPr>
          <w:rFonts w:ascii="宋体" w:hAnsi="宋体"/>
          <w:sz w:val="24"/>
          <w:szCs w:val="24"/>
        </w:rPr>
      </w:pPr>
      <w:bookmarkStart w:id="19" w:name="_Toc20823278"/>
      <w:bookmarkStart w:id="20" w:name="_Toc16938522"/>
      <w:bookmarkStart w:id="21" w:name="_Toc513029206"/>
      <w:r>
        <w:rPr>
          <w:rFonts w:hint="eastAsia" w:ascii="宋体" w:hAnsi="宋体"/>
          <w:sz w:val="24"/>
          <w:szCs w:val="24"/>
        </w:rPr>
        <w:t>3.适用法律</w:t>
      </w:r>
      <w:bookmarkEnd w:id="19"/>
      <w:bookmarkEnd w:id="20"/>
      <w:bookmarkEnd w:id="21"/>
    </w:p>
    <w:p>
      <w:pPr>
        <w:spacing w:line="360" w:lineRule="auto"/>
        <w:ind w:firstLine="420"/>
        <w:rPr>
          <w:rFonts w:ascii="宋体" w:hAnsi="宋体"/>
          <w:sz w:val="24"/>
          <w:szCs w:val="24"/>
        </w:rPr>
      </w:pPr>
      <w:r>
        <w:rPr>
          <w:rFonts w:hint="eastAsia" w:ascii="宋体" w:hAnsi="宋体"/>
          <w:sz w:val="24"/>
          <w:szCs w:val="24"/>
        </w:rPr>
        <w:t>3.1本次谈判及由此产生的合同受中华人民共和国有关的法律法规制约和保护</w:t>
      </w:r>
      <w:r>
        <w:rPr>
          <w:rFonts w:ascii="宋体" w:hAnsi="宋体"/>
          <w:sz w:val="24"/>
          <w:szCs w:val="24"/>
        </w:rPr>
        <w:t>。</w:t>
      </w:r>
    </w:p>
    <w:p>
      <w:pPr>
        <w:spacing w:line="360" w:lineRule="auto"/>
        <w:ind w:firstLine="420"/>
        <w:rPr>
          <w:rFonts w:ascii="宋体" w:hAnsi="宋体"/>
          <w:sz w:val="24"/>
          <w:szCs w:val="24"/>
        </w:rPr>
      </w:pPr>
      <w:r>
        <w:rPr>
          <w:rFonts w:hint="eastAsia" w:ascii="宋体" w:hAnsi="宋体"/>
          <w:sz w:val="24"/>
          <w:szCs w:val="24"/>
        </w:rPr>
        <w:t>3.2本谈判文件的解释权属于昆山市中建项目管理有限公司。</w:t>
      </w:r>
    </w:p>
    <w:p>
      <w:pPr>
        <w:spacing w:line="360" w:lineRule="auto"/>
        <w:ind w:firstLine="420"/>
        <w:rPr>
          <w:rFonts w:ascii="宋体" w:hAnsi="宋体"/>
          <w:sz w:val="24"/>
          <w:szCs w:val="24"/>
        </w:rPr>
      </w:pPr>
      <w:bookmarkStart w:id="22" w:name="_Toc20823279"/>
      <w:bookmarkStart w:id="23" w:name="_Toc16938523"/>
      <w:bookmarkStart w:id="24" w:name="_Toc462564067"/>
      <w:bookmarkStart w:id="25" w:name="_Toc513029207"/>
      <w:r>
        <w:rPr>
          <w:rFonts w:hint="eastAsia" w:ascii="宋体" w:hAnsi="宋体"/>
          <w:sz w:val="24"/>
          <w:szCs w:val="24"/>
        </w:rPr>
        <w:t>4.谈判费用</w:t>
      </w:r>
      <w:bookmarkEnd w:id="22"/>
      <w:bookmarkEnd w:id="23"/>
      <w:bookmarkEnd w:id="24"/>
      <w:bookmarkEnd w:id="25"/>
    </w:p>
    <w:p>
      <w:pPr>
        <w:spacing w:line="360" w:lineRule="auto"/>
        <w:ind w:firstLine="420"/>
        <w:rPr>
          <w:rFonts w:ascii="宋体" w:hAnsi="宋体"/>
          <w:sz w:val="24"/>
          <w:szCs w:val="24"/>
        </w:rPr>
      </w:pPr>
      <w:r>
        <w:rPr>
          <w:rFonts w:hint="eastAsia" w:ascii="宋体" w:hAnsi="宋体"/>
          <w:sz w:val="24"/>
          <w:szCs w:val="24"/>
        </w:rPr>
        <w:t>4.1</w:t>
      </w:r>
      <w:r>
        <w:rPr>
          <w:rFonts w:hint="eastAsia" w:ascii="宋体" w:hAnsi="宋体"/>
          <w:b/>
          <w:sz w:val="24"/>
          <w:szCs w:val="24"/>
        </w:rPr>
        <w:t>本次谈判成交服务费向成交单位收取，以差额累计法收费（按预算金额100万元以下，收取1.5%；100-500万元，收取1.1%；500-1000万元，收取0.8%，1000-5000万元，收取0.5%）。</w:t>
      </w:r>
    </w:p>
    <w:p>
      <w:pPr>
        <w:spacing w:line="360" w:lineRule="auto"/>
        <w:ind w:firstLine="420"/>
        <w:rPr>
          <w:rFonts w:ascii="宋体" w:hAnsi="宋体"/>
          <w:sz w:val="24"/>
          <w:szCs w:val="24"/>
        </w:rPr>
      </w:pPr>
      <w:r>
        <w:rPr>
          <w:rFonts w:hint="eastAsia" w:ascii="宋体" w:hAnsi="宋体"/>
          <w:sz w:val="24"/>
          <w:szCs w:val="24"/>
        </w:rPr>
        <w:t>5.谈判文件的约束力</w:t>
      </w:r>
    </w:p>
    <w:p>
      <w:pPr>
        <w:spacing w:line="360" w:lineRule="auto"/>
        <w:ind w:firstLine="420"/>
        <w:rPr>
          <w:rFonts w:ascii="宋体" w:hAnsi="宋体"/>
          <w:sz w:val="24"/>
          <w:szCs w:val="24"/>
        </w:rPr>
      </w:pPr>
      <w:r>
        <w:rPr>
          <w:rFonts w:hint="eastAsia" w:ascii="宋体" w:hAnsi="宋体"/>
          <w:sz w:val="24"/>
          <w:szCs w:val="24"/>
        </w:rPr>
        <w:t>5.1供应商一旦参加本项目采购活动，即被认为接受了本谈判文件的规定和约束。</w:t>
      </w:r>
    </w:p>
    <w:p>
      <w:pPr>
        <w:spacing w:line="360" w:lineRule="auto"/>
        <w:ind w:firstLine="420"/>
        <w:rPr>
          <w:rFonts w:ascii="宋体" w:hAnsi="宋体"/>
          <w:b/>
          <w:sz w:val="24"/>
          <w:szCs w:val="24"/>
        </w:rPr>
      </w:pPr>
      <w:bookmarkStart w:id="26" w:name="_Toc20823281"/>
      <w:bookmarkStart w:id="27" w:name="_Toc120614215"/>
      <w:bookmarkStart w:id="28" w:name="_Toc16938525"/>
      <w:bookmarkStart w:id="29" w:name="_Toc513029209"/>
      <w:r>
        <w:rPr>
          <w:rFonts w:hint="eastAsia" w:ascii="宋体" w:hAnsi="宋体"/>
          <w:b/>
          <w:sz w:val="24"/>
          <w:szCs w:val="24"/>
        </w:rPr>
        <w:t>二、</w:t>
      </w:r>
      <w:bookmarkEnd w:id="26"/>
      <w:bookmarkEnd w:id="27"/>
      <w:bookmarkEnd w:id="28"/>
      <w:bookmarkEnd w:id="29"/>
      <w:r>
        <w:rPr>
          <w:rFonts w:hint="eastAsia" w:ascii="宋体" w:hAnsi="宋体"/>
          <w:b/>
          <w:sz w:val="24"/>
          <w:szCs w:val="24"/>
        </w:rPr>
        <w:t>谈判文件</w:t>
      </w:r>
    </w:p>
    <w:p>
      <w:pPr>
        <w:spacing w:line="360" w:lineRule="auto"/>
        <w:ind w:firstLine="420"/>
        <w:rPr>
          <w:rFonts w:ascii="宋体" w:hAnsi="宋体"/>
          <w:sz w:val="24"/>
          <w:szCs w:val="24"/>
        </w:rPr>
      </w:pPr>
      <w:bookmarkStart w:id="30" w:name="_Toc16938526"/>
      <w:bookmarkStart w:id="31" w:name="_Toc513029210"/>
      <w:bookmarkStart w:id="32" w:name="_Toc20823282"/>
      <w:r>
        <w:rPr>
          <w:rFonts w:hint="eastAsia" w:ascii="宋体" w:hAnsi="宋体"/>
          <w:sz w:val="24"/>
          <w:szCs w:val="24"/>
        </w:rPr>
        <w:t>6.谈判文件构成</w:t>
      </w:r>
      <w:bookmarkEnd w:id="30"/>
      <w:bookmarkEnd w:id="31"/>
      <w:bookmarkEnd w:id="32"/>
    </w:p>
    <w:p>
      <w:pPr>
        <w:spacing w:line="360" w:lineRule="auto"/>
        <w:ind w:firstLine="420"/>
        <w:rPr>
          <w:rFonts w:ascii="宋体" w:hAnsi="宋体"/>
          <w:sz w:val="24"/>
          <w:szCs w:val="24"/>
        </w:rPr>
      </w:pPr>
      <w:r>
        <w:rPr>
          <w:rFonts w:hint="eastAsia" w:ascii="宋体" w:hAnsi="宋体"/>
          <w:sz w:val="24"/>
          <w:szCs w:val="24"/>
        </w:rPr>
        <w:t>6.1谈判文件由以下部分组成：</w:t>
      </w:r>
    </w:p>
    <w:p>
      <w:pPr>
        <w:spacing w:line="360" w:lineRule="auto"/>
        <w:ind w:firstLine="420"/>
        <w:rPr>
          <w:rFonts w:ascii="宋体" w:hAnsi="宋体"/>
          <w:sz w:val="24"/>
          <w:szCs w:val="24"/>
        </w:rPr>
      </w:pPr>
      <w:r>
        <w:rPr>
          <w:rFonts w:hint="eastAsia" w:ascii="宋体" w:hAnsi="宋体"/>
          <w:sz w:val="24"/>
          <w:szCs w:val="24"/>
        </w:rPr>
        <w:t>（1）谈判</w:t>
      </w:r>
      <w:r>
        <w:rPr>
          <w:rFonts w:ascii="宋体" w:hAnsi="宋体"/>
          <w:sz w:val="24"/>
          <w:szCs w:val="24"/>
        </w:rPr>
        <w:t>邀请</w:t>
      </w:r>
    </w:p>
    <w:p>
      <w:pPr>
        <w:spacing w:line="360" w:lineRule="auto"/>
        <w:ind w:firstLine="420"/>
        <w:rPr>
          <w:rFonts w:ascii="宋体" w:hAnsi="宋体"/>
          <w:sz w:val="24"/>
          <w:szCs w:val="24"/>
        </w:rPr>
      </w:pPr>
      <w:r>
        <w:rPr>
          <w:rFonts w:hint="eastAsia" w:ascii="宋体" w:hAnsi="宋体"/>
          <w:sz w:val="24"/>
          <w:szCs w:val="24"/>
        </w:rPr>
        <w:t>（2）供应商须知</w:t>
      </w:r>
    </w:p>
    <w:p>
      <w:pPr>
        <w:spacing w:line="360" w:lineRule="auto"/>
        <w:ind w:firstLine="420"/>
        <w:rPr>
          <w:rFonts w:ascii="宋体" w:hAnsi="宋体"/>
          <w:sz w:val="24"/>
          <w:szCs w:val="24"/>
        </w:rPr>
      </w:pPr>
      <w:r>
        <w:rPr>
          <w:rFonts w:hint="eastAsia" w:ascii="宋体" w:hAnsi="宋体"/>
          <w:sz w:val="24"/>
          <w:szCs w:val="24"/>
        </w:rPr>
        <w:t>（3）合同文本</w:t>
      </w:r>
    </w:p>
    <w:p>
      <w:pPr>
        <w:spacing w:line="360" w:lineRule="auto"/>
        <w:ind w:firstLine="420"/>
        <w:rPr>
          <w:rFonts w:ascii="宋体" w:hAnsi="宋体"/>
          <w:sz w:val="24"/>
          <w:szCs w:val="24"/>
        </w:rPr>
      </w:pPr>
      <w:r>
        <w:rPr>
          <w:rFonts w:hint="eastAsia" w:ascii="宋体" w:hAnsi="宋体"/>
          <w:sz w:val="24"/>
          <w:szCs w:val="24"/>
        </w:rPr>
        <w:t>（4）谈判内容</w:t>
      </w:r>
    </w:p>
    <w:p>
      <w:pPr>
        <w:spacing w:line="360" w:lineRule="auto"/>
        <w:ind w:firstLine="420"/>
        <w:rPr>
          <w:rFonts w:ascii="宋体" w:hAnsi="宋体"/>
          <w:sz w:val="24"/>
          <w:szCs w:val="24"/>
        </w:rPr>
      </w:pPr>
      <w:r>
        <w:rPr>
          <w:rFonts w:hint="eastAsia" w:ascii="宋体" w:hAnsi="宋体"/>
          <w:sz w:val="24"/>
          <w:szCs w:val="24"/>
        </w:rPr>
        <w:t>（5）评审方法与评审标准</w:t>
      </w:r>
    </w:p>
    <w:p>
      <w:pPr>
        <w:spacing w:line="360" w:lineRule="auto"/>
        <w:ind w:firstLine="420"/>
        <w:rPr>
          <w:rFonts w:ascii="宋体" w:hAnsi="宋体"/>
          <w:sz w:val="24"/>
          <w:szCs w:val="24"/>
        </w:rPr>
      </w:pPr>
      <w:r>
        <w:rPr>
          <w:rFonts w:hint="eastAsia" w:ascii="宋体" w:hAnsi="宋体"/>
          <w:sz w:val="24"/>
          <w:szCs w:val="24"/>
        </w:rPr>
        <w:t>（6）附件格式</w:t>
      </w:r>
    </w:p>
    <w:p>
      <w:pPr>
        <w:spacing w:line="360" w:lineRule="auto"/>
        <w:ind w:firstLine="420"/>
        <w:rPr>
          <w:rFonts w:ascii="宋体" w:hAnsi="宋体"/>
          <w:sz w:val="24"/>
          <w:szCs w:val="24"/>
        </w:rPr>
      </w:pPr>
      <w:r>
        <w:rPr>
          <w:rFonts w:hint="eastAsia" w:ascii="宋体" w:hAnsi="宋体"/>
          <w:sz w:val="24"/>
          <w:szCs w:val="24"/>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pPr>
        <w:spacing w:line="360" w:lineRule="auto"/>
        <w:ind w:firstLine="420"/>
        <w:rPr>
          <w:rFonts w:ascii="宋体" w:hAnsi="宋体"/>
          <w:sz w:val="24"/>
          <w:szCs w:val="24"/>
        </w:rPr>
      </w:pPr>
      <w:bookmarkStart w:id="33" w:name="_Toc20823283"/>
      <w:bookmarkStart w:id="34" w:name="_Toc462564070"/>
      <w:bookmarkStart w:id="35" w:name="_Toc513029211"/>
      <w:bookmarkStart w:id="36" w:name="_Toc16938527"/>
      <w:r>
        <w:rPr>
          <w:rFonts w:hint="eastAsia" w:ascii="宋体" w:hAnsi="宋体"/>
          <w:sz w:val="24"/>
          <w:szCs w:val="24"/>
        </w:rPr>
        <w:t>7.谈判文件的澄清</w:t>
      </w:r>
      <w:bookmarkEnd w:id="33"/>
      <w:bookmarkEnd w:id="34"/>
      <w:bookmarkEnd w:id="35"/>
      <w:bookmarkEnd w:id="36"/>
    </w:p>
    <w:p>
      <w:pPr>
        <w:spacing w:line="360" w:lineRule="auto"/>
        <w:ind w:firstLine="420"/>
        <w:rPr>
          <w:rFonts w:ascii="宋体" w:hAnsi="宋体"/>
          <w:sz w:val="24"/>
          <w:szCs w:val="24"/>
        </w:rPr>
      </w:pPr>
      <w:r>
        <w:rPr>
          <w:rFonts w:hint="eastAsia" w:ascii="宋体" w:hAnsi="宋体"/>
          <w:sz w:val="24"/>
          <w:szCs w:val="24"/>
        </w:rPr>
        <w:t>7.1任何要求对谈判文件进行澄清的供应商，应在谈判截止期5日前按谈判公告中的通讯地址，以书面形式通知采购人或代理机构。</w:t>
      </w:r>
    </w:p>
    <w:p>
      <w:pPr>
        <w:spacing w:line="360" w:lineRule="auto"/>
        <w:ind w:firstLine="420"/>
        <w:rPr>
          <w:rFonts w:ascii="宋体" w:hAnsi="宋体"/>
          <w:sz w:val="24"/>
          <w:szCs w:val="24"/>
        </w:rPr>
      </w:pPr>
      <w:bookmarkStart w:id="37" w:name="_Toc462564071"/>
      <w:bookmarkStart w:id="38" w:name="_Toc20823284"/>
      <w:bookmarkStart w:id="39" w:name="_Toc513029212"/>
      <w:bookmarkStart w:id="40" w:name="_Toc16938528"/>
      <w:r>
        <w:rPr>
          <w:rFonts w:hint="eastAsia" w:ascii="宋体" w:hAnsi="宋体"/>
          <w:sz w:val="24"/>
          <w:szCs w:val="24"/>
        </w:rPr>
        <w:t>8.谈判文件的澄清和修改</w:t>
      </w:r>
      <w:bookmarkEnd w:id="37"/>
      <w:bookmarkEnd w:id="38"/>
      <w:bookmarkEnd w:id="39"/>
      <w:bookmarkEnd w:id="40"/>
    </w:p>
    <w:p>
      <w:pPr>
        <w:spacing w:line="360" w:lineRule="auto"/>
        <w:ind w:firstLine="420"/>
        <w:rPr>
          <w:rFonts w:ascii="宋体" w:hAnsi="宋体"/>
          <w:sz w:val="24"/>
          <w:szCs w:val="24"/>
        </w:rPr>
      </w:pPr>
      <w:r>
        <w:rPr>
          <w:rFonts w:hint="eastAsia" w:ascii="宋体" w:hAnsi="宋体"/>
          <w:sz w:val="24"/>
          <w:szCs w:val="24"/>
        </w:rPr>
        <w:t>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p>
    <w:p>
      <w:pPr>
        <w:spacing w:line="360" w:lineRule="auto"/>
        <w:ind w:firstLine="420"/>
        <w:rPr>
          <w:rFonts w:ascii="宋体" w:hAnsi="宋体"/>
          <w:sz w:val="24"/>
          <w:szCs w:val="24"/>
        </w:rPr>
      </w:pPr>
      <w:bookmarkStart w:id="41" w:name="_Toc462564072"/>
      <w:bookmarkStart w:id="42" w:name="_Toc513029213"/>
      <w:bookmarkStart w:id="43" w:name="_Toc120614216"/>
      <w:bookmarkStart w:id="44" w:name="_Toc20823285"/>
      <w:bookmarkStart w:id="45" w:name="_Toc16938529"/>
      <w:r>
        <w:rPr>
          <w:rFonts w:hint="eastAsia" w:ascii="宋体" w:hAnsi="宋体"/>
          <w:sz w:val="24"/>
          <w:szCs w:val="24"/>
        </w:rPr>
        <w:t>三、响应文件的编制</w:t>
      </w:r>
      <w:bookmarkEnd w:id="41"/>
      <w:bookmarkEnd w:id="42"/>
      <w:bookmarkEnd w:id="43"/>
      <w:bookmarkEnd w:id="44"/>
      <w:bookmarkEnd w:id="45"/>
    </w:p>
    <w:p>
      <w:pPr>
        <w:spacing w:line="360" w:lineRule="auto"/>
        <w:ind w:firstLine="420"/>
        <w:rPr>
          <w:rFonts w:ascii="宋体" w:hAnsi="宋体"/>
          <w:sz w:val="24"/>
          <w:szCs w:val="24"/>
        </w:rPr>
      </w:pPr>
      <w:bookmarkStart w:id="46" w:name="_Toc20823286"/>
      <w:bookmarkStart w:id="47" w:name="_Toc16938530"/>
      <w:bookmarkStart w:id="48" w:name="_Toc513029214"/>
      <w:bookmarkStart w:id="49" w:name="_Toc462564073"/>
      <w:r>
        <w:rPr>
          <w:rFonts w:hint="eastAsia" w:ascii="宋体" w:hAnsi="宋体"/>
          <w:sz w:val="24"/>
          <w:szCs w:val="24"/>
        </w:rPr>
        <w:t>9.响应文件的语言及度量衡单位</w:t>
      </w:r>
      <w:bookmarkEnd w:id="46"/>
      <w:bookmarkEnd w:id="47"/>
      <w:bookmarkEnd w:id="48"/>
      <w:bookmarkEnd w:id="49"/>
    </w:p>
    <w:p>
      <w:pPr>
        <w:spacing w:line="360" w:lineRule="auto"/>
        <w:ind w:firstLine="420"/>
        <w:rPr>
          <w:rFonts w:ascii="宋体" w:hAnsi="宋体"/>
          <w:sz w:val="24"/>
          <w:szCs w:val="24"/>
        </w:rPr>
      </w:pPr>
      <w:r>
        <w:rPr>
          <w:rFonts w:hint="eastAsia" w:ascii="宋体" w:hAnsi="宋体"/>
          <w:sz w:val="24"/>
          <w:szCs w:val="24"/>
        </w:rPr>
        <w:t>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p>
    <w:p>
      <w:pPr>
        <w:spacing w:line="360" w:lineRule="auto"/>
        <w:ind w:firstLine="420"/>
        <w:rPr>
          <w:rFonts w:ascii="宋体" w:hAnsi="宋体"/>
          <w:sz w:val="24"/>
          <w:szCs w:val="24"/>
        </w:rPr>
      </w:pPr>
      <w:r>
        <w:rPr>
          <w:rFonts w:hint="eastAsia" w:ascii="宋体" w:hAnsi="宋体"/>
          <w:sz w:val="24"/>
          <w:szCs w:val="24"/>
        </w:rPr>
        <w:t>9.2除技术性能另有规定外，响应文件所使用的度量衡单位，均须采用国家法定计量单位。</w:t>
      </w:r>
    </w:p>
    <w:p>
      <w:pPr>
        <w:spacing w:line="360" w:lineRule="auto"/>
        <w:ind w:firstLine="420"/>
        <w:rPr>
          <w:rFonts w:ascii="宋体" w:hAnsi="宋体"/>
          <w:b/>
          <w:sz w:val="24"/>
          <w:szCs w:val="24"/>
        </w:rPr>
      </w:pPr>
      <w:r>
        <w:rPr>
          <w:rFonts w:hint="eastAsia" w:ascii="宋体" w:hAnsi="宋体"/>
          <w:b/>
          <w:sz w:val="24"/>
          <w:szCs w:val="24"/>
        </w:rPr>
        <w:t>10.响应文件的组成</w:t>
      </w:r>
    </w:p>
    <w:p>
      <w:pPr>
        <w:spacing w:line="360" w:lineRule="auto"/>
        <w:ind w:firstLine="420"/>
        <w:rPr>
          <w:rFonts w:ascii="宋体" w:hAnsi="宋体"/>
          <w:b/>
          <w:sz w:val="24"/>
          <w:szCs w:val="24"/>
        </w:rPr>
      </w:pPr>
      <w:r>
        <w:rPr>
          <w:rFonts w:hint="eastAsia" w:ascii="宋体" w:hAnsi="宋体"/>
          <w:b/>
          <w:sz w:val="24"/>
          <w:szCs w:val="24"/>
        </w:rPr>
        <w:t>10.1封面</w:t>
      </w:r>
    </w:p>
    <w:p>
      <w:pPr>
        <w:spacing w:line="360" w:lineRule="auto"/>
        <w:ind w:firstLine="420"/>
        <w:rPr>
          <w:rFonts w:ascii="宋体" w:hAnsi="宋体"/>
          <w:b/>
          <w:sz w:val="24"/>
          <w:szCs w:val="24"/>
        </w:rPr>
      </w:pPr>
      <w:r>
        <w:rPr>
          <w:rFonts w:hint="eastAsia" w:ascii="宋体" w:hAnsi="宋体"/>
          <w:b/>
          <w:sz w:val="24"/>
          <w:szCs w:val="24"/>
        </w:rPr>
        <w:t>10.1.1</w:t>
      </w:r>
      <w:r>
        <w:rPr>
          <w:rFonts w:ascii="宋体" w:hAnsi="宋体"/>
          <w:b/>
          <w:sz w:val="24"/>
          <w:szCs w:val="24"/>
        </w:rPr>
        <w:t>谈判报价表</w:t>
      </w:r>
      <w:r>
        <w:rPr>
          <w:rFonts w:hint="eastAsia" w:ascii="宋体" w:hAnsi="宋体"/>
          <w:b/>
          <w:sz w:val="24"/>
          <w:szCs w:val="24"/>
        </w:rPr>
        <w:t>（格式见第六章）</w:t>
      </w:r>
    </w:p>
    <w:p>
      <w:pPr>
        <w:spacing w:line="360" w:lineRule="auto"/>
        <w:ind w:firstLine="420"/>
        <w:rPr>
          <w:rFonts w:ascii="宋体" w:hAnsi="宋体"/>
          <w:b/>
          <w:sz w:val="24"/>
          <w:szCs w:val="24"/>
        </w:rPr>
      </w:pPr>
      <w:r>
        <w:rPr>
          <w:rFonts w:hint="eastAsia" w:ascii="宋体" w:hAnsi="宋体"/>
          <w:b/>
          <w:sz w:val="24"/>
          <w:szCs w:val="24"/>
        </w:rPr>
        <w:t>10.1.2谈判报价分析表（格式见第六章）</w:t>
      </w:r>
    </w:p>
    <w:p>
      <w:pPr>
        <w:spacing w:line="360" w:lineRule="auto"/>
        <w:ind w:firstLine="420"/>
        <w:rPr>
          <w:rFonts w:ascii="宋体" w:hAnsi="宋体"/>
          <w:b/>
          <w:sz w:val="24"/>
          <w:szCs w:val="24"/>
        </w:rPr>
      </w:pPr>
      <w:r>
        <w:rPr>
          <w:rFonts w:hint="eastAsia" w:ascii="宋体" w:hAnsi="宋体"/>
          <w:b/>
          <w:sz w:val="24"/>
          <w:szCs w:val="24"/>
        </w:rPr>
        <w:t>10.1.3资格审查</w:t>
      </w:r>
    </w:p>
    <w:p>
      <w:pPr>
        <w:spacing w:line="360" w:lineRule="auto"/>
        <w:ind w:firstLine="420"/>
        <w:rPr>
          <w:rFonts w:ascii="宋体" w:hAnsi="宋体"/>
          <w:b/>
          <w:sz w:val="24"/>
          <w:szCs w:val="24"/>
        </w:rPr>
      </w:pPr>
      <w:r>
        <w:rPr>
          <w:rFonts w:hint="eastAsia" w:ascii="宋体" w:hAnsi="宋体"/>
          <w:b/>
          <w:sz w:val="24"/>
          <w:szCs w:val="24"/>
        </w:rPr>
        <w:t>10.1.3.1提供法人或者其他组织的营业执照等证明文件、自然人的身份证明；</w:t>
      </w:r>
    </w:p>
    <w:p>
      <w:pPr>
        <w:spacing w:line="360" w:lineRule="auto"/>
        <w:ind w:firstLine="420"/>
        <w:rPr>
          <w:rFonts w:ascii="宋体" w:hAnsi="宋体"/>
          <w:b/>
          <w:sz w:val="24"/>
          <w:szCs w:val="24"/>
        </w:rPr>
      </w:pPr>
      <w:r>
        <w:rPr>
          <w:rFonts w:hint="eastAsia" w:ascii="宋体" w:hAnsi="宋体"/>
          <w:b/>
          <w:sz w:val="24"/>
          <w:szCs w:val="24"/>
        </w:rPr>
        <w:t>10.1.3.2</w:t>
      </w:r>
      <w:r>
        <w:rPr>
          <w:rFonts w:hint="eastAsia" w:ascii="宋体" w:hAnsi="宋体"/>
          <w:b/>
          <w:sz w:val="24"/>
        </w:rPr>
        <w:t>投标人满足《中华人民共和国政府采购法》第二十二条规定（提供承诺函，格式自拟；或提供对应相关证明材料）</w:t>
      </w:r>
    </w:p>
    <w:p>
      <w:pPr>
        <w:spacing w:line="360" w:lineRule="auto"/>
        <w:ind w:firstLine="420"/>
        <w:rPr>
          <w:rFonts w:ascii="宋体" w:hAnsi="宋体"/>
          <w:b/>
          <w:sz w:val="24"/>
          <w:szCs w:val="24"/>
        </w:rPr>
      </w:pPr>
      <w:r>
        <w:rPr>
          <w:rFonts w:hint="eastAsia" w:ascii="宋体" w:hAnsi="宋体"/>
          <w:b/>
          <w:sz w:val="24"/>
          <w:szCs w:val="24"/>
        </w:rPr>
        <w:t>10.1.3.3中小企业文件证明材料（至少提供一份）</w:t>
      </w:r>
    </w:p>
    <w:p>
      <w:pPr>
        <w:spacing w:line="360" w:lineRule="auto"/>
        <w:ind w:firstLine="420"/>
        <w:rPr>
          <w:rFonts w:ascii="宋体" w:hAnsi="宋体"/>
          <w:b/>
          <w:sz w:val="24"/>
          <w:szCs w:val="24"/>
        </w:rPr>
      </w:pPr>
      <w:r>
        <w:rPr>
          <w:rFonts w:hint="eastAsia" w:ascii="宋体" w:hAnsi="宋体"/>
          <w:b/>
          <w:sz w:val="24"/>
          <w:szCs w:val="24"/>
        </w:rPr>
        <w:t>(1)中小企业声明函（格式见第六章）；</w:t>
      </w:r>
    </w:p>
    <w:p>
      <w:pPr>
        <w:spacing w:line="360" w:lineRule="auto"/>
        <w:ind w:firstLine="420"/>
        <w:rPr>
          <w:rFonts w:ascii="宋体" w:hAnsi="宋体"/>
          <w:b/>
          <w:sz w:val="24"/>
          <w:szCs w:val="24"/>
        </w:rPr>
      </w:pPr>
      <w:r>
        <w:rPr>
          <w:rFonts w:hint="eastAsia" w:ascii="宋体" w:hAnsi="宋体"/>
          <w:b/>
          <w:sz w:val="24"/>
          <w:szCs w:val="24"/>
        </w:rPr>
        <w:t>(2)</w:t>
      </w:r>
      <w:r>
        <w:rPr>
          <w:rFonts w:ascii="宋体" w:hAnsi="宋体"/>
          <w:b/>
          <w:sz w:val="24"/>
          <w:szCs w:val="24"/>
        </w:rPr>
        <w:t>残疾人福利性单位声明函</w:t>
      </w:r>
      <w:r>
        <w:rPr>
          <w:rFonts w:hint="eastAsia" w:ascii="宋体" w:hAnsi="宋体"/>
          <w:b/>
          <w:sz w:val="24"/>
          <w:szCs w:val="24"/>
        </w:rPr>
        <w:t>（格式见第六章）；</w:t>
      </w:r>
    </w:p>
    <w:p>
      <w:pPr>
        <w:spacing w:line="360" w:lineRule="auto"/>
        <w:ind w:firstLine="420"/>
        <w:rPr>
          <w:rFonts w:ascii="宋体" w:hAnsi="宋体"/>
          <w:b/>
          <w:sz w:val="24"/>
          <w:szCs w:val="24"/>
        </w:rPr>
      </w:pPr>
      <w:r>
        <w:rPr>
          <w:rFonts w:hint="eastAsia" w:ascii="宋体" w:hAnsi="宋体"/>
          <w:b/>
          <w:sz w:val="24"/>
          <w:szCs w:val="24"/>
        </w:rPr>
        <w:t>(3)监狱企业证明文件。</w:t>
      </w:r>
    </w:p>
    <w:p>
      <w:pPr>
        <w:spacing w:line="360" w:lineRule="auto"/>
        <w:ind w:firstLine="480"/>
        <w:rPr>
          <w:rFonts w:ascii="宋体" w:hAnsi="宋体"/>
          <w:b/>
          <w:sz w:val="24"/>
          <w:szCs w:val="24"/>
        </w:rPr>
      </w:pPr>
      <w:r>
        <w:rPr>
          <w:rFonts w:hint="eastAsia" w:ascii="宋体" w:hAnsi="宋体"/>
          <w:b/>
          <w:sz w:val="24"/>
          <w:szCs w:val="24"/>
        </w:rPr>
        <w:t>10.1.3.4投标人具有</w:t>
      </w:r>
      <w:r>
        <w:rPr>
          <w:rFonts w:hint="eastAsia" w:ascii="宋体" w:hAnsi="宋体"/>
          <w:b/>
          <w:sz w:val="24"/>
          <w:szCs w:val="24"/>
          <w:lang w:eastAsia="zh-CN"/>
        </w:rPr>
        <w:t>必须具有独立法人资格，并且具备三级（含）以上市政公用工程施工总承包资质 。</w:t>
      </w:r>
      <w:r>
        <w:rPr>
          <w:rFonts w:hint="eastAsia" w:ascii="宋体" w:hAnsi="宋体"/>
          <w:b/>
          <w:sz w:val="24"/>
          <w:szCs w:val="24"/>
        </w:rPr>
        <w:t>（提供资质证书、有效期内的企业安全生产许可证）；</w:t>
      </w:r>
    </w:p>
    <w:p>
      <w:pPr>
        <w:spacing w:line="360" w:lineRule="auto"/>
        <w:ind w:firstLine="482" w:firstLineChars="200"/>
        <w:rPr>
          <w:rFonts w:ascii="宋体" w:hAnsi="宋体"/>
          <w:b/>
          <w:sz w:val="24"/>
          <w:szCs w:val="24"/>
        </w:rPr>
      </w:pPr>
      <w:r>
        <w:rPr>
          <w:rFonts w:hint="eastAsia" w:ascii="宋体" w:hAnsi="宋体"/>
          <w:b/>
          <w:sz w:val="24"/>
          <w:szCs w:val="24"/>
        </w:rPr>
        <w:t>10.1.3.5拟投入本项目经理具有</w:t>
      </w:r>
      <w:r>
        <w:rPr>
          <w:rFonts w:hint="eastAsia" w:ascii="宋体" w:hAnsi="宋体"/>
          <w:b/>
          <w:sz w:val="24"/>
          <w:szCs w:val="24"/>
          <w:lang w:eastAsia="zh-CN"/>
        </w:rPr>
        <w:t>二级及以上市政公用工程专业建造师</w:t>
      </w:r>
      <w:r>
        <w:rPr>
          <w:rFonts w:hint="eastAsia" w:ascii="宋体" w:hAnsi="宋体"/>
          <w:b/>
          <w:sz w:val="24"/>
          <w:szCs w:val="24"/>
        </w:rPr>
        <w:t>，且具有安全生产考核合格证（</w:t>
      </w:r>
      <w:r>
        <w:rPr>
          <w:rFonts w:ascii="宋体" w:hAnsi="宋体"/>
          <w:b/>
          <w:sz w:val="24"/>
          <w:szCs w:val="24"/>
        </w:rPr>
        <w:t>B</w:t>
      </w:r>
      <w:r>
        <w:rPr>
          <w:rFonts w:hint="eastAsia" w:ascii="宋体" w:hAnsi="宋体"/>
          <w:b/>
          <w:sz w:val="24"/>
          <w:szCs w:val="24"/>
        </w:rPr>
        <w:t>类证）；</w:t>
      </w:r>
    </w:p>
    <w:p>
      <w:pPr>
        <w:spacing w:line="360" w:lineRule="auto"/>
        <w:ind w:firstLine="482" w:firstLineChars="200"/>
        <w:rPr>
          <w:rFonts w:ascii="宋体" w:hAnsi="宋体"/>
          <w:b/>
          <w:sz w:val="24"/>
          <w:szCs w:val="24"/>
        </w:rPr>
      </w:pPr>
      <w:r>
        <w:rPr>
          <w:rFonts w:hint="eastAsia" w:ascii="宋体" w:hAnsi="宋体"/>
          <w:b/>
          <w:sz w:val="24"/>
          <w:szCs w:val="24"/>
        </w:rPr>
        <w:t xml:space="preserve">10.1.3.6项目经理提供承诺书,项目负责人必须满足下列条件： </w:t>
      </w:r>
    </w:p>
    <w:p>
      <w:pPr>
        <w:spacing w:line="360" w:lineRule="auto"/>
        <w:ind w:firstLine="482" w:firstLineChars="200"/>
        <w:rPr>
          <w:rFonts w:ascii="宋体" w:hAnsi="宋体"/>
          <w:b/>
          <w:sz w:val="24"/>
          <w:szCs w:val="24"/>
        </w:rPr>
      </w:pPr>
      <w:r>
        <w:rPr>
          <w:rFonts w:hint="eastAsia" w:ascii="宋体" w:hAnsi="宋体"/>
          <w:b/>
          <w:sz w:val="24"/>
          <w:szCs w:val="24"/>
        </w:rPr>
        <w:t xml:space="preserve">（1）项目负责人不得同时在两个或者两个以上单位受聘或者执业； </w:t>
      </w:r>
    </w:p>
    <w:p>
      <w:pPr>
        <w:spacing w:line="360" w:lineRule="auto"/>
        <w:ind w:firstLine="482" w:firstLineChars="200"/>
        <w:rPr>
          <w:rFonts w:hint="eastAsia" w:ascii="宋体" w:hAnsi="宋体"/>
          <w:b/>
          <w:sz w:val="24"/>
          <w:szCs w:val="24"/>
        </w:rPr>
      </w:pPr>
      <w:r>
        <w:rPr>
          <w:rFonts w:hint="eastAsia" w:ascii="宋体" w:hAnsi="宋体"/>
          <w:b/>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p>
    <w:p>
      <w:pPr>
        <w:spacing w:line="360" w:lineRule="auto"/>
        <w:ind w:firstLine="482" w:firstLineChars="200"/>
        <w:rPr>
          <w:rFonts w:ascii="宋体" w:hAnsi="宋体"/>
          <w:b/>
          <w:sz w:val="24"/>
          <w:szCs w:val="24"/>
        </w:rPr>
      </w:pPr>
      <w:r>
        <w:rPr>
          <w:rFonts w:hint="eastAsia" w:ascii="宋体" w:hAnsi="宋体"/>
          <w:b/>
          <w:sz w:val="24"/>
          <w:szCs w:val="24"/>
        </w:rPr>
        <w:t>10.1.3.7未被“信用中国”网站（www.creditchina.gov.cn）列入失信被执行人、重大税收违法案件当事人名单、政府采购严重失信行为记录名单。</w:t>
      </w:r>
    </w:p>
    <w:p>
      <w:pPr>
        <w:spacing w:line="360" w:lineRule="auto"/>
        <w:ind w:firstLine="420"/>
        <w:rPr>
          <w:rFonts w:ascii="宋体" w:hAnsi="宋体"/>
          <w:b/>
          <w:sz w:val="24"/>
          <w:szCs w:val="24"/>
        </w:rPr>
      </w:pPr>
      <w:r>
        <w:rPr>
          <w:rFonts w:hint="eastAsia" w:ascii="宋体" w:hAnsi="宋体"/>
          <w:b/>
          <w:sz w:val="24"/>
          <w:szCs w:val="24"/>
        </w:rPr>
        <w:t>10.1.4符合性审查</w:t>
      </w:r>
    </w:p>
    <w:p>
      <w:pPr>
        <w:spacing w:line="360" w:lineRule="auto"/>
        <w:ind w:firstLine="420"/>
        <w:rPr>
          <w:rFonts w:ascii="宋体" w:hAnsi="宋体"/>
          <w:b/>
          <w:sz w:val="24"/>
          <w:szCs w:val="24"/>
        </w:rPr>
      </w:pPr>
      <w:r>
        <w:rPr>
          <w:rFonts w:hint="eastAsia" w:ascii="宋体" w:hAnsi="宋体"/>
          <w:b/>
          <w:sz w:val="24"/>
          <w:szCs w:val="24"/>
        </w:rPr>
        <w:t>10.1.4.1关于响应文件的声明函；</w:t>
      </w:r>
    </w:p>
    <w:p>
      <w:pPr>
        <w:spacing w:line="360" w:lineRule="auto"/>
        <w:ind w:firstLine="420"/>
        <w:rPr>
          <w:rFonts w:ascii="宋体" w:hAnsi="宋体"/>
          <w:b/>
          <w:sz w:val="24"/>
          <w:szCs w:val="24"/>
        </w:rPr>
      </w:pPr>
      <w:r>
        <w:rPr>
          <w:rFonts w:hint="eastAsia" w:ascii="宋体" w:hAnsi="宋体"/>
          <w:b/>
          <w:sz w:val="24"/>
          <w:szCs w:val="24"/>
        </w:rPr>
        <w:t>10.1.4.2偏离表；</w:t>
      </w:r>
    </w:p>
    <w:p>
      <w:pPr>
        <w:spacing w:line="360" w:lineRule="auto"/>
        <w:ind w:firstLine="420"/>
        <w:rPr>
          <w:rFonts w:ascii="宋体" w:hAnsi="宋体"/>
          <w:b/>
          <w:sz w:val="24"/>
          <w:szCs w:val="24"/>
        </w:rPr>
      </w:pPr>
      <w:r>
        <w:rPr>
          <w:rFonts w:hint="eastAsia" w:ascii="宋体" w:hAnsi="宋体"/>
          <w:b/>
          <w:sz w:val="24"/>
          <w:szCs w:val="24"/>
        </w:rPr>
        <w:t>10.1.4.3供应商情况表（格式见第六章）；</w:t>
      </w:r>
    </w:p>
    <w:p>
      <w:pPr>
        <w:spacing w:line="360" w:lineRule="auto"/>
        <w:ind w:firstLine="420"/>
        <w:rPr>
          <w:rFonts w:ascii="宋体" w:hAnsi="宋体"/>
          <w:b/>
          <w:sz w:val="24"/>
          <w:szCs w:val="24"/>
        </w:rPr>
      </w:pPr>
      <w:r>
        <w:rPr>
          <w:rFonts w:hint="eastAsia" w:ascii="宋体" w:hAnsi="宋体"/>
          <w:b/>
          <w:sz w:val="24"/>
          <w:szCs w:val="24"/>
        </w:rPr>
        <w:t>10.1.4.4谈判响应函（格式见第六章）；</w:t>
      </w:r>
    </w:p>
    <w:p>
      <w:pPr>
        <w:spacing w:line="360" w:lineRule="auto"/>
        <w:ind w:firstLine="420"/>
        <w:rPr>
          <w:rFonts w:ascii="宋体" w:hAnsi="宋体"/>
          <w:b/>
          <w:sz w:val="24"/>
          <w:szCs w:val="24"/>
        </w:rPr>
      </w:pPr>
      <w:r>
        <w:rPr>
          <w:rFonts w:hint="eastAsia" w:ascii="宋体" w:hAnsi="宋体"/>
          <w:b/>
          <w:sz w:val="24"/>
          <w:szCs w:val="24"/>
        </w:rPr>
        <w:t>10.1</w:t>
      </w:r>
      <w:r>
        <w:rPr>
          <w:rFonts w:ascii="宋体" w:hAnsi="宋体"/>
          <w:b/>
          <w:sz w:val="24"/>
          <w:szCs w:val="24"/>
        </w:rPr>
        <w:t>.</w:t>
      </w:r>
      <w:r>
        <w:rPr>
          <w:rFonts w:hint="eastAsia" w:ascii="宋体" w:hAnsi="宋体"/>
          <w:b/>
          <w:sz w:val="24"/>
          <w:szCs w:val="24"/>
        </w:rPr>
        <w:t>4.5谈判承诺函（格式见第六章）；</w:t>
      </w:r>
    </w:p>
    <w:p>
      <w:pPr>
        <w:spacing w:line="360" w:lineRule="auto"/>
        <w:ind w:firstLine="420"/>
        <w:rPr>
          <w:rFonts w:ascii="宋体" w:hAnsi="宋体"/>
          <w:b/>
          <w:sz w:val="24"/>
          <w:szCs w:val="24"/>
        </w:rPr>
      </w:pPr>
      <w:r>
        <w:rPr>
          <w:rFonts w:hint="eastAsia" w:ascii="宋体" w:hAnsi="宋体"/>
          <w:b/>
          <w:sz w:val="24"/>
          <w:szCs w:val="24"/>
        </w:rPr>
        <w:t>10.1.5施工组织机构人员名单；</w:t>
      </w:r>
    </w:p>
    <w:p>
      <w:pPr>
        <w:spacing w:line="360" w:lineRule="auto"/>
        <w:ind w:firstLine="420"/>
        <w:rPr>
          <w:rFonts w:ascii="宋体" w:hAnsi="宋体"/>
          <w:b/>
          <w:sz w:val="24"/>
          <w:szCs w:val="24"/>
        </w:rPr>
      </w:pPr>
      <w:r>
        <w:rPr>
          <w:rFonts w:hint="eastAsia" w:ascii="宋体" w:hAnsi="宋体"/>
          <w:b/>
          <w:sz w:val="24"/>
          <w:szCs w:val="24"/>
        </w:rPr>
        <w:t>10.1.6安全责任承诺书；</w:t>
      </w:r>
    </w:p>
    <w:p>
      <w:pPr>
        <w:spacing w:line="360" w:lineRule="auto"/>
        <w:ind w:firstLine="420"/>
        <w:rPr>
          <w:rFonts w:ascii="宋体" w:hAnsi="宋体"/>
          <w:b/>
          <w:sz w:val="24"/>
          <w:szCs w:val="24"/>
        </w:rPr>
      </w:pPr>
      <w:r>
        <w:rPr>
          <w:rFonts w:hint="eastAsia" w:ascii="宋体" w:hAnsi="宋体"/>
          <w:b/>
          <w:sz w:val="24"/>
          <w:szCs w:val="24"/>
        </w:rPr>
        <w:t>10.1.7施工组织方案；</w:t>
      </w:r>
    </w:p>
    <w:p>
      <w:pPr>
        <w:spacing w:line="360" w:lineRule="auto"/>
        <w:ind w:firstLine="420"/>
        <w:rPr>
          <w:rFonts w:ascii="宋体" w:hAnsi="宋体"/>
          <w:b/>
          <w:sz w:val="24"/>
          <w:szCs w:val="24"/>
        </w:rPr>
      </w:pPr>
      <w:r>
        <w:rPr>
          <w:rFonts w:hint="eastAsia" w:ascii="宋体" w:hAnsi="宋体"/>
          <w:b/>
          <w:sz w:val="24"/>
          <w:szCs w:val="24"/>
        </w:rPr>
        <w:t>10.1.8其他投标人认为需要上传的材料。</w:t>
      </w:r>
    </w:p>
    <w:p>
      <w:pPr>
        <w:spacing w:line="360" w:lineRule="auto"/>
        <w:ind w:firstLine="420"/>
        <w:rPr>
          <w:rFonts w:ascii="宋体" w:hAnsi="宋体"/>
          <w:b/>
          <w:sz w:val="24"/>
          <w:szCs w:val="24"/>
        </w:rPr>
      </w:pPr>
      <w:r>
        <w:rPr>
          <w:rFonts w:hint="eastAsia" w:ascii="宋体" w:hAnsi="宋体"/>
          <w:b/>
          <w:sz w:val="24"/>
          <w:szCs w:val="24"/>
        </w:rPr>
        <w:t>响应文件按上述</w:t>
      </w:r>
      <w:r>
        <w:rPr>
          <w:rFonts w:ascii="宋体" w:hAnsi="宋体"/>
          <w:b/>
          <w:sz w:val="24"/>
          <w:szCs w:val="24"/>
        </w:rPr>
        <w:t>规定的内容共同组成</w:t>
      </w:r>
      <w:r>
        <w:rPr>
          <w:rFonts w:hint="eastAsia" w:ascii="宋体" w:hAnsi="宋体"/>
          <w:b/>
          <w:sz w:val="24"/>
          <w:szCs w:val="24"/>
        </w:rPr>
        <w:t>，以上10.1.1-10.1.7资料不可缺少，否则，将被认定为未实质性响应谈判文件要求。</w:t>
      </w:r>
    </w:p>
    <w:p>
      <w:pPr>
        <w:spacing w:line="360" w:lineRule="auto"/>
        <w:ind w:firstLine="420"/>
        <w:rPr>
          <w:rFonts w:ascii="宋体" w:hAnsi="宋体"/>
          <w:sz w:val="24"/>
          <w:szCs w:val="24"/>
        </w:rPr>
      </w:pPr>
      <w:r>
        <w:rPr>
          <w:rFonts w:hint="eastAsia" w:ascii="宋体" w:hAnsi="宋体"/>
          <w:sz w:val="24"/>
          <w:szCs w:val="24"/>
        </w:rPr>
        <w:t>11.响应文件的有效期</w:t>
      </w:r>
    </w:p>
    <w:p>
      <w:pPr>
        <w:spacing w:line="360" w:lineRule="auto"/>
        <w:ind w:firstLine="420"/>
        <w:rPr>
          <w:rFonts w:ascii="宋体" w:hAnsi="宋体"/>
          <w:sz w:val="24"/>
          <w:szCs w:val="24"/>
        </w:rPr>
      </w:pPr>
      <w:r>
        <w:rPr>
          <w:rFonts w:hint="eastAsia" w:ascii="宋体" w:hAnsi="宋体"/>
          <w:b/>
          <w:sz w:val="24"/>
          <w:szCs w:val="24"/>
        </w:rPr>
        <w:t>自投标截止之日起90日</w:t>
      </w:r>
      <w:r>
        <w:rPr>
          <w:rFonts w:hint="eastAsia" w:ascii="宋体" w:hAnsi="宋体"/>
          <w:sz w:val="24"/>
          <w:szCs w:val="24"/>
        </w:rPr>
        <w:t>，响应文件应保持有效。有效期短于这个规定期限的响应，将被认定为未实质性响应谈判文件要求。</w:t>
      </w:r>
    </w:p>
    <w:p>
      <w:pPr>
        <w:spacing w:line="360" w:lineRule="auto"/>
        <w:ind w:firstLine="420"/>
        <w:rPr>
          <w:rFonts w:ascii="宋体" w:hAnsi="宋体"/>
          <w:sz w:val="24"/>
          <w:szCs w:val="24"/>
        </w:rPr>
      </w:pPr>
      <w:r>
        <w:rPr>
          <w:rFonts w:hint="eastAsia" w:ascii="宋体" w:hAnsi="宋体"/>
          <w:sz w:val="24"/>
          <w:szCs w:val="24"/>
        </w:rPr>
        <w:t>12.谈判有效期的延长</w:t>
      </w:r>
    </w:p>
    <w:p>
      <w:pPr>
        <w:spacing w:line="360" w:lineRule="auto"/>
        <w:ind w:firstLine="420"/>
        <w:rPr>
          <w:rFonts w:ascii="宋体" w:hAnsi="宋体"/>
          <w:sz w:val="24"/>
          <w:szCs w:val="24"/>
        </w:rPr>
      </w:pPr>
      <w:r>
        <w:rPr>
          <w:rFonts w:hint="eastAsia" w:ascii="宋体" w:hAnsi="宋体"/>
          <w:sz w:val="24"/>
          <w:szCs w:val="24"/>
        </w:rPr>
        <w:t>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p>
    <w:p>
      <w:pPr>
        <w:spacing w:line="360" w:lineRule="auto"/>
        <w:ind w:firstLine="420"/>
        <w:rPr>
          <w:rFonts w:ascii="宋体" w:hAnsi="宋体"/>
          <w:b/>
          <w:sz w:val="24"/>
          <w:szCs w:val="24"/>
        </w:rPr>
      </w:pPr>
      <w:bookmarkStart w:id="50" w:name="_Toc20823296"/>
      <w:bookmarkStart w:id="51" w:name="_Toc513029224"/>
      <w:bookmarkStart w:id="52" w:name="_Toc120614217"/>
      <w:bookmarkStart w:id="53" w:name="_Toc16938540"/>
      <w:r>
        <w:rPr>
          <w:rFonts w:hint="eastAsia" w:ascii="宋体" w:hAnsi="宋体"/>
          <w:b/>
          <w:sz w:val="24"/>
          <w:szCs w:val="24"/>
        </w:rPr>
        <w:t>四、响应文件的递交</w:t>
      </w:r>
      <w:bookmarkEnd w:id="50"/>
      <w:bookmarkEnd w:id="51"/>
      <w:bookmarkEnd w:id="52"/>
      <w:bookmarkEnd w:id="53"/>
    </w:p>
    <w:p>
      <w:pPr>
        <w:spacing w:line="360" w:lineRule="auto"/>
        <w:ind w:firstLine="420"/>
        <w:rPr>
          <w:rFonts w:ascii="宋体" w:hAnsi="宋体"/>
          <w:sz w:val="24"/>
          <w:szCs w:val="24"/>
        </w:rPr>
      </w:pPr>
      <w:bookmarkStart w:id="54" w:name="_Toc20823297"/>
      <w:bookmarkStart w:id="55" w:name="_Toc16938541"/>
      <w:bookmarkStart w:id="56" w:name="_Toc462564084"/>
      <w:bookmarkStart w:id="57" w:name="_Toc513029225"/>
      <w:r>
        <w:rPr>
          <w:rFonts w:hint="eastAsia" w:ascii="宋体" w:hAnsi="宋体"/>
          <w:sz w:val="24"/>
          <w:szCs w:val="24"/>
        </w:rPr>
        <w:t>13.电子谈判</w:t>
      </w:r>
      <w:bookmarkEnd w:id="54"/>
      <w:bookmarkEnd w:id="55"/>
      <w:bookmarkEnd w:id="56"/>
      <w:bookmarkEnd w:id="57"/>
      <w:r>
        <w:rPr>
          <w:rFonts w:hint="eastAsia" w:ascii="宋体" w:hAnsi="宋体"/>
          <w:sz w:val="24"/>
          <w:szCs w:val="24"/>
        </w:rPr>
        <w:t>响应文件的递交</w:t>
      </w:r>
    </w:p>
    <w:p>
      <w:pPr>
        <w:spacing w:line="360" w:lineRule="auto"/>
        <w:ind w:firstLine="420"/>
        <w:rPr>
          <w:rFonts w:ascii="宋体" w:hAnsi="宋体"/>
          <w:sz w:val="24"/>
          <w:szCs w:val="24"/>
        </w:rPr>
      </w:pPr>
      <w:r>
        <w:rPr>
          <w:rFonts w:hint="eastAsia" w:ascii="宋体" w:hAnsi="宋体"/>
          <w:sz w:val="24"/>
          <w:szCs w:val="24"/>
        </w:rPr>
        <w:t>13.1供应商应当按照《操作手册》规定，在提交响应文件截止时间前</w:t>
      </w:r>
      <w:r>
        <w:rPr>
          <w:rFonts w:ascii="宋体" w:hAnsi="宋体"/>
          <w:sz w:val="24"/>
          <w:szCs w:val="24"/>
        </w:rPr>
        <w:t>制作</w:t>
      </w:r>
      <w:r>
        <w:rPr>
          <w:rFonts w:hint="eastAsia" w:ascii="宋体" w:hAnsi="宋体"/>
          <w:sz w:val="24"/>
          <w:szCs w:val="24"/>
        </w:rPr>
        <w:t>并上传电子响应文件。</w:t>
      </w:r>
      <w:bookmarkStart w:id="58" w:name="_Toc513029226"/>
      <w:bookmarkStart w:id="59" w:name="_Toc20823298"/>
      <w:bookmarkStart w:id="60" w:name="_Toc16938542"/>
    </w:p>
    <w:p>
      <w:pPr>
        <w:spacing w:line="360" w:lineRule="auto"/>
        <w:ind w:firstLine="420"/>
        <w:rPr>
          <w:rFonts w:ascii="宋体" w:hAnsi="宋体"/>
          <w:sz w:val="24"/>
          <w:szCs w:val="24"/>
        </w:rPr>
      </w:pPr>
      <w:r>
        <w:rPr>
          <w:rFonts w:hint="eastAsia" w:ascii="宋体" w:hAnsi="宋体"/>
          <w:sz w:val="24"/>
          <w:szCs w:val="24"/>
        </w:rPr>
        <w:t>14.提交响应文件截止时间</w:t>
      </w:r>
      <w:bookmarkEnd w:id="58"/>
      <w:bookmarkEnd w:id="59"/>
      <w:bookmarkEnd w:id="60"/>
    </w:p>
    <w:p>
      <w:pPr>
        <w:spacing w:line="360" w:lineRule="auto"/>
        <w:ind w:firstLine="420"/>
        <w:rPr>
          <w:rFonts w:ascii="宋体" w:hAnsi="宋体"/>
          <w:sz w:val="24"/>
          <w:szCs w:val="24"/>
        </w:rPr>
      </w:pPr>
      <w:r>
        <w:rPr>
          <w:rFonts w:hint="eastAsia" w:ascii="宋体" w:hAnsi="宋体"/>
          <w:sz w:val="24"/>
          <w:szCs w:val="24"/>
        </w:rPr>
        <w:t>14.1</w:t>
      </w:r>
      <w:r>
        <w:rPr>
          <w:rFonts w:hint="eastAsia" w:ascii="宋体" w:hAnsi="宋体"/>
          <w:b/>
          <w:sz w:val="24"/>
          <w:szCs w:val="24"/>
        </w:rPr>
        <w:t>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p>
    <w:p>
      <w:pPr>
        <w:spacing w:line="360" w:lineRule="auto"/>
        <w:ind w:firstLine="420"/>
        <w:rPr>
          <w:rFonts w:ascii="宋体" w:hAnsi="宋体"/>
          <w:sz w:val="24"/>
          <w:szCs w:val="24"/>
        </w:rPr>
      </w:pPr>
      <w:r>
        <w:rPr>
          <w:rFonts w:hint="eastAsia" w:ascii="宋体" w:hAnsi="宋体"/>
          <w:sz w:val="24"/>
          <w:szCs w:val="24"/>
        </w:rPr>
        <w:t>14.2采购人可以按照规定，通过修改谈判文件酌情延长提交响应文件截止日期，在此情况下，供应商的所有权利和义务以及供应商受制的截止日期均应以延长后新的截止日期为准。</w:t>
      </w:r>
    </w:p>
    <w:p>
      <w:pPr>
        <w:spacing w:line="360" w:lineRule="auto"/>
        <w:ind w:firstLine="420"/>
        <w:rPr>
          <w:rFonts w:ascii="宋体" w:hAnsi="宋体"/>
          <w:sz w:val="24"/>
          <w:szCs w:val="24"/>
        </w:rPr>
      </w:pPr>
      <w:bookmarkStart w:id="61" w:name="_Toc16938543"/>
      <w:bookmarkStart w:id="62" w:name="_Toc20823299"/>
      <w:bookmarkStart w:id="63" w:name="_Toc513029227"/>
      <w:r>
        <w:rPr>
          <w:rFonts w:hint="eastAsia" w:ascii="宋体" w:hAnsi="宋体"/>
          <w:sz w:val="24"/>
          <w:szCs w:val="24"/>
        </w:rPr>
        <w:t>15.响应文件</w:t>
      </w:r>
      <w:bookmarkEnd w:id="61"/>
      <w:bookmarkEnd w:id="62"/>
      <w:bookmarkEnd w:id="63"/>
      <w:r>
        <w:rPr>
          <w:rFonts w:hint="eastAsia" w:ascii="宋体" w:hAnsi="宋体"/>
          <w:sz w:val="24"/>
          <w:szCs w:val="24"/>
        </w:rPr>
        <w:t>的拒收</w:t>
      </w:r>
    </w:p>
    <w:p>
      <w:pPr>
        <w:spacing w:line="360" w:lineRule="auto"/>
        <w:ind w:firstLine="420"/>
        <w:rPr>
          <w:rFonts w:ascii="宋体" w:hAnsi="宋体"/>
          <w:sz w:val="24"/>
          <w:szCs w:val="24"/>
        </w:rPr>
      </w:pPr>
      <w:r>
        <w:rPr>
          <w:rFonts w:hint="eastAsia" w:ascii="宋体" w:hAnsi="宋体"/>
          <w:sz w:val="24"/>
          <w:szCs w:val="24"/>
        </w:rPr>
        <w:t>15.1采购人（或采购代理机构）拒绝接收在其规定的提交响应文件截止时间后上传的任何电子响应文件。</w:t>
      </w:r>
    </w:p>
    <w:p>
      <w:pPr>
        <w:spacing w:line="360" w:lineRule="auto"/>
        <w:ind w:firstLine="420"/>
        <w:rPr>
          <w:rFonts w:ascii="宋体" w:hAnsi="宋体"/>
          <w:sz w:val="24"/>
          <w:szCs w:val="24"/>
        </w:rPr>
      </w:pPr>
      <w:bookmarkStart w:id="64" w:name="_Toc20823300"/>
      <w:bookmarkStart w:id="65" w:name="_Toc16938544"/>
      <w:bookmarkStart w:id="66" w:name="_Toc513029228"/>
      <w:r>
        <w:rPr>
          <w:rFonts w:hint="eastAsia" w:ascii="宋体" w:hAnsi="宋体"/>
          <w:sz w:val="24"/>
          <w:szCs w:val="24"/>
        </w:rPr>
        <w:t>16.响应文件的撤回和修改</w:t>
      </w:r>
      <w:bookmarkEnd w:id="64"/>
      <w:bookmarkEnd w:id="65"/>
      <w:bookmarkEnd w:id="66"/>
    </w:p>
    <w:p>
      <w:pPr>
        <w:spacing w:line="360" w:lineRule="auto"/>
        <w:ind w:firstLine="420"/>
        <w:rPr>
          <w:rFonts w:ascii="宋体" w:hAnsi="宋体"/>
          <w:sz w:val="24"/>
          <w:szCs w:val="24"/>
        </w:rPr>
      </w:pPr>
      <w:r>
        <w:rPr>
          <w:rFonts w:hint="eastAsia" w:ascii="宋体" w:hAnsi="宋体"/>
          <w:sz w:val="24"/>
          <w:szCs w:val="24"/>
        </w:rPr>
        <w:t>16.1响应文件的撤回</w:t>
      </w:r>
    </w:p>
    <w:p>
      <w:pPr>
        <w:spacing w:line="360" w:lineRule="auto"/>
        <w:ind w:firstLine="420"/>
        <w:rPr>
          <w:rFonts w:ascii="宋体" w:hAnsi="宋体"/>
          <w:sz w:val="24"/>
          <w:szCs w:val="24"/>
        </w:rPr>
      </w:pPr>
      <w:r>
        <w:rPr>
          <w:rFonts w:hint="eastAsia" w:ascii="宋体" w:hAnsi="宋体"/>
          <w:sz w:val="24"/>
          <w:szCs w:val="24"/>
        </w:rPr>
        <w:t>16.1.1电子响应文件的撤回</w:t>
      </w:r>
    </w:p>
    <w:p>
      <w:pPr>
        <w:spacing w:line="360" w:lineRule="auto"/>
        <w:ind w:firstLine="420"/>
        <w:rPr>
          <w:rFonts w:ascii="宋体" w:hAnsi="宋体"/>
          <w:sz w:val="24"/>
          <w:szCs w:val="24"/>
        </w:rPr>
      </w:pPr>
      <w:r>
        <w:rPr>
          <w:rFonts w:hint="eastAsia" w:ascii="宋体" w:hAnsi="宋体"/>
          <w:sz w:val="24"/>
          <w:szCs w:val="24"/>
        </w:rPr>
        <w:t>供应商可在提交响应文件截止时间前，撤回其电子响应文件，具体操作方法见《操作手册》。</w:t>
      </w:r>
    </w:p>
    <w:p>
      <w:pPr>
        <w:spacing w:line="360" w:lineRule="auto"/>
        <w:ind w:firstLine="420"/>
        <w:rPr>
          <w:rFonts w:ascii="宋体" w:hAnsi="宋体"/>
          <w:sz w:val="24"/>
          <w:szCs w:val="24"/>
        </w:rPr>
      </w:pPr>
      <w:r>
        <w:rPr>
          <w:rFonts w:hint="eastAsia" w:ascii="宋体" w:hAnsi="宋体"/>
          <w:sz w:val="24"/>
          <w:szCs w:val="24"/>
        </w:rPr>
        <w:t>16.2响应文件的修改</w:t>
      </w:r>
    </w:p>
    <w:p>
      <w:pPr>
        <w:spacing w:line="360" w:lineRule="auto"/>
        <w:ind w:firstLine="420"/>
        <w:rPr>
          <w:rFonts w:ascii="宋体" w:hAnsi="宋体"/>
          <w:sz w:val="24"/>
          <w:szCs w:val="24"/>
        </w:rPr>
      </w:pPr>
      <w:r>
        <w:rPr>
          <w:rFonts w:hint="eastAsia" w:ascii="宋体" w:hAnsi="宋体"/>
          <w:sz w:val="24"/>
          <w:szCs w:val="24"/>
        </w:rPr>
        <w:t>供应商可在提交响应文件截止时间前，对其电子响应文件进行修改，具体操作方法见《操作手册》。</w:t>
      </w:r>
    </w:p>
    <w:p>
      <w:pPr>
        <w:spacing w:line="360" w:lineRule="auto"/>
        <w:ind w:firstLine="420"/>
        <w:rPr>
          <w:rFonts w:ascii="宋体" w:hAnsi="宋体"/>
          <w:sz w:val="24"/>
          <w:szCs w:val="24"/>
        </w:rPr>
      </w:pPr>
      <w:r>
        <w:rPr>
          <w:rFonts w:hint="eastAsia" w:ascii="宋体" w:hAnsi="宋体"/>
          <w:sz w:val="24"/>
          <w:szCs w:val="24"/>
        </w:rPr>
        <w:t>16.3在提交响应文件截止时间之后，供应商不得对其电子响应文件作任何修改。</w:t>
      </w:r>
    </w:p>
    <w:p>
      <w:pPr>
        <w:spacing w:line="360" w:lineRule="auto"/>
        <w:ind w:firstLine="420"/>
        <w:rPr>
          <w:rFonts w:ascii="宋体" w:hAnsi="宋体"/>
          <w:sz w:val="24"/>
          <w:szCs w:val="24"/>
        </w:rPr>
      </w:pPr>
      <w:r>
        <w:rPr>
          <w:rFonts w:hint="eastAsia" w:ascii="宋体" w:hAnsi="宋体"/>
          <w:sz w:val="24"/>
          <w:szCs w:val="24"/>
        </w:rPr>
        <w:t>16.4在提交响应文件截止时间至谈判文件中规定的谈判有效期满之间的这段时间内，供应商不得撤回其响应文件。</w:t>
      </w:r>
    </w:p>
    <w:p>
      <w:pPr>
        <w:spacing w:line="360" w:lineRule="auto"/>
        <w:ind w:firstLine="420"/>
        <w:rPr>
          <w:rFonts w:ascii="宋体" w:hAnsi="宋体"/>
          <w:b/>
          <w:sz w:val="24"/>
          <w:szCs w:val="24"/>
        </w:rPr>
      </w:pPr>
      <w:bookmarkStart w:id="67" w:name="_Toc120614218"/>
      <w:bookmarkStart w:id="68" w:name="_Toc20823301"/>
      <w:bookmarkStart w:id="69" w:name="_Toc16938545"/>
      <w:bookmarkStart w:id="70" w:name="_Toc513029229"/>
      <w:r>
        <w:rPr>
          <w:rFonts w:hint="eastAsia" w:ascii="宋体" w:hAnsi="宋体"/>
          <w:b/>
          <w:sz w:val="24"/>
          <w:szCs w:val="24"/>
        </w:rPr>
        <w:t>五、响应文件的解密与评审</w:t>
      </w:r>
      <w:bookmarkEnd w:id="67"/>
      <w:bookmarkEnd w:id="68"/>
      <w:bookmarkEnd w:id="69"/>
      <w:bookmarkEnd w:id="70"/>
    </w:p>
    <w:p>
      <w:pPr>
        <w:spacing w:line="360" w:lineRule="auto"/>
        <w:ind w:firstLine="420"/>
        <w:rPr>
          <w:rFonts w:ascii="宋体" w:hAnsi="宋体"/>
          <w:sz w:val="24"/>
          <w:szCs w:val="24"/>
        </w:rPr>
      </w:pPr>
      <w:bookmarkStart w:id="71" w:name="_Toc20823302"/>
      <w:bookmarkStart w:id="72" w:name="_Toc16938546"/>
      <w:bookmarkStart w:id="73" w:name="_Toc513029230"/>
      <w:r>
        <w:rPr>
          <w:rFonts w:hint="eastAsia" w:ascii="宋体" w:hAnsi="宋体"/>
          <w:sz w:val="24"/>
          <w:szCs w:val="24"/>
        </w:rPr>
        <w:t>17</w:t>
      </w:r>
      <w:bookmarkEnd w:id="71"/>
      <w:bookmarkEnd w:id="72"/>
      <w:bookmarkEnd w:id="73"/>
      <w:r>
        <w:rPr>
          <w:rFonts w:hint="eastAsia" w:ascii="宋体" w:hAnsi="宋体"/>
          <w:sz w:val="24"/>
          <w:szCs w:val="24"/>
        </w:rPr>
        <w:t>.响应文件解密</w:t>
      </w:r>
    </w:p>
    <w:p>
      <w:pPr>
        <w:spacing w:line="360" w:lineRule="auto"/>
        <w:ind w:firstLine="420"/>
        <w:rPr>
          <w:rFonts w:ascii="宋体" w:hAnsi="宋体"/>
          <w:sz w:val="24"/>
          <w:szCs w:val="24"/>
        </w:rPr>
      </w:pPr>
      <w:r>
        <w:rPr>
          <w:rFonts w:hint="eastAsia" w:ascii="宋体" w:hAnsi="宋体"/>
          <w:sz w:val="24"/>
          <w:szCs w:val="24"/>
        </w:rPr>
        <w:t>17.1供应商应当按照《操作手册》规定，在苏采云系统规定的时间内对谈判响应文件进行解密。</w:t>
      </w:r>
    </w:p>
    <w:p>
      <w:pPr>
        <w:spacing w:line="360" w:lineRule="auto"/>
        <w:ind w:firstLine="420"/>
        <w:rPr>
          <w:rFonts w:ascii="宋体" w:hAnsi="宋体"/>
          <w:sz w:val="24"/>
          <w:szCs w:val="24"/>
        </w:rPr>
      </w:pPr>
      <w:bookmarkStart w:id="74" w:name="_Toc16938547"/>
      <w:bookmarkStart w:id="75" w:name="_Toc513029231"/>
      <w:bookmarkStart w:id="76" w:name="_Toc20823303"/>
      <w:r>
        <w:rPr>
          <w:rFonts w:hint="eastAsia" w:ascii="宋体" w:hAnsi="宋体"/>
          <w:sz w:val="24"/>
          <w:szCs w:val="24"/>
        </w:rPr>
        <w:t>18.谈判小组</w:t>
      </w:r>
    </w:p>
    <w:p>
      <w:pPr>
        <w:spacing w:line="360" w:lineRule="auto"/>
        <w:ind w:firstLine="420"/>
        <w:rPr>
          <w:rFonts w:ascii="宋体" w:hAnsi="宋体"/>
          <w:sz w:val="24"/>
          <w:szCs w:val="24"/>
        </w:rPr>
      </w:pPr>
      <w:r>
        <w:rPr>
          <w:rFonts w:hint="eastAsia" w:ascii="宋体" w:hAnsi="宋体"/>
          <w:sz w:val="24"/>
          <w:szCs w:val="24"/>
        </w:rPr>
        <w:t>18.1采购代理机构将组织谈判小组对响应文件进行评审。谈判小组由采购人代表和有关技术、经济等方面的专家组成，且人员构成符合政府采购有关规定。</w:t>
      </w:r>
    </w:p>
    <w:p>
      <w:pPr>
        <w:spacing w:line="360" w:lineRule="auto"/>
        <w:ind w:firstLine="420"/>
        <w:rPr>
          <w:rFonts w:ascii="宋体" w:hAnsi="宋体"/>
          <w:sz w:val="24"/>
          <w:szCs w:val="24"/>
        </w:rPr>
      </w:pPr>
      <w:r>
        <w:rPr>
          <w:rFonts w:hint="eastAsia" w:ascii="宋体" w:hAnsi="宋体"/>
          <w:sz w:val="24"/>
          <w:szCs w:val="24"/>
        </w:rPr>
        <w:t>18.2谈判小组独立工作，负责评审所有响应文件并确定成交侯选人。</w:t>
      </w:r>
    </w:p>
    <w:p>
      <w:pPr>
        <w:spacing w:line="360" w:lineRule="auto"/>
        <w:ind w:firstLine="420"/>
        <w:rPr>
          <w:rFonts w:ascii="宋体" w:hAnsi="宋体"/>
          <w:sz w:val="24"/>
          <w:szCs w:val="24"/>
        </w:rPr>
      </w:pPr>
      <w:r>
        <w:rPr>
          <w:rFonts w:hint="eastAsia" w:ascii="宋体" w:hAnsi="宋体"/>
          <w:sz w:val="24"/>
          <w:szCs w:val="24"/>
        </w:rPr>
        <w:t>19.评审过程的保密与公正</w:t>
      </w:r>
    </w:p>
    <w:bookmarkEnd w:id="74"/>
    <w:bookmarkEnd w:id="75"/>
    <w:bookmarkEnd w:id="76"/>
    <w:p>
      <w:pPr>
        <w:spacing w:line="360" w:lineRule="auto"/>
        <w:ind w:firstLine="420"/>
        <w:rPr>
          <w:rFonts w:ascii="宋体" w:hAnsi="宋体"/>
          <w:sz w:val="24"/>
          <w:szCs w:val="24"/>
        </w:rPr>
      </w:pPr>
      <w:r>
        <w:rPr>
          <w:rFonts w:hint="eastAsia" w:ascii="宋体" w:hAnsi="宋体"/>
          <w:sz w:val="24"/>
          <w:szCs w:val="24"/>
        </w:rPr>
        <w:t>19.1谈判小组、采购人和采购代理机构工作人员、相关监督人员等与评审工作有关的人员，对评审情况以及在评审过程中获悉的国家秘密、商业秘密负有保密责任。</w:t>
      </w:r>
    </w:p>
    <w:p>
      <w:pPr>
        <w:spacing w:line="360" w:lineRule="auto"/>
        <w:ind w:firstLine="420"/>
        <w:rPr>
          <w:rFonts w:ascii="宋体" w:hAnsi="宋体"/>
          <w:sz w:val="24"/>
          <w:szCs w:val="24"/>
        </w:rPr>
      </w:pPr>
      <w:r>
        <w:rPr>
          <w:rFonts w:hint="eastAsia" w:ascii="宋体" w:hAnsi="宋体"/>
          <w:sz w:val="24"/>
          <w:szCs w:val="24"/>
        </w:rPr>
        <w:t>19.2在评审过程中，供应商不得以任何行为影响谈判评审过程，否则其响应文件将被作为无效响应文件。</w:t>
      </w:r>
    </w:p>
    <w:p>
      <w:pPr>
        <w:spacing w:line="360" w:lineRule="auto"/>
        <w:ind w:firstLine="420"/>
        <w:rPr>
          <w:rFonts w:ascii="宋体" w:hAnsi="宋体"/>
          <w:sz w:val="24"/>
          <w:szCs w:val="24"/>
        </w:rPr>
      </w:pPr>
      <w:r>
        <w:rPr>
          <w:rFonts w:hint="eastAsia" w:ascii="宋体" w:hAnsi="宋体"/>
          <w:sz w:val="24"/>
          <w:szCs w:val="24"/>
        </w:rPr>
        <w:t>19.3采购代理机构和谈判小组不向未成交的供应商解释未成交原因，也不公布评审过程中的相关细节。</w:t>
      </w:r>
    </w:p>
    <w:p>
      <w:pPr>
        <w:spacing w:line="360" w:lineRule="auto"/>
        <w:ind w:firstLine="420"/>
        <w:rPr>
          <w:rFonts w:ascii="宋体" w:hAnsi="宋体"/>
          <w:sz w:val="24"/>
          <w:szCs w:val="24"/>
        </w:rPr>
      </w:pPr>
      <w:bookmarkStart w:id="77" w:name="_Toc20823304"/>
      <w:bookmarkStart w:id="78" w:name="_Toc513029232"/>
      <w:bookmarkStart w:id="79" w:name="_Toc16938548"/>
      <w:r>
        <w:rPr>
          <w:rFonts w:hint="eastAsia" w:ascii="宋体" w:hAnsi="宋体"/>
          <w:sz w:val="24"/>
          <w:szCs w:val="24"/>
        </w:rPr>
        <w:t>20.评审过程中的的澄清</w:t>
      </w:r>
      <w:bookmarkEnd w:id="77"/>
      <w:bookmarkEnd w:id="78"/>
      <w:bookmarkEnd w:id="79"/>
    </w:p>
    <w:p>
      <w:pPr>
        <w:spacing w:line="360" w:lineRule="auto"/>
        <w:ind w:firstLine="420"/>
        <w:rPr>
          <w:rFonts w:ascii="宋体" w:hAnsi="宋体"/>
          <w:sz w:val="24"/>
          <w:szCs w:val="24"/>
        </w:rPr>
      </w:pPr>
      <w:r>
        <w:rPr>
          <w:rFonts w:hint="eastAsia" w:ascii="宋体" w:hAnsi="宋体"/>
          <w:sz w:val="24"/>
          <w:szCs w:val="24"/>
        </w:rPr>
        <w:t>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20"/>
        <w:rPr>
          <w:rFonts w:ascii="宋体" w:hAnsi="宋体"/>
          <w:sz w:val="24"/>
          <w:szCs w:val="24"/>
        </w:rPr>
      </w:pPr>
      <w:r>
        <w:rPr>
          <w:rFonts w:hint="eastAsia" w:ascii="宋体" w:hAnsi="宋体"/>
          <w:sz w:val="24"/>
          <w:szCs w:val="24"/>
        </w:rPr>
        <w:t>谈判小组并非对每个供应商都作澄清要求。</w:t>
      </w:r>
    </w:p>
    <w:p>
      <w:pPr>
        <w:spacing w:line="360" w:lineRule="auto"/>
        <w:ind w:firstLine="420"/>
        <w:rPr>
          <w:rFonts w:ascii="宋体" w:hAnsi="宋体"/>
          <w:sz w:val="24"/>
          <w:szCs w:val="24"/>
        </w:rPr>
      </w:pPr>
      <w:r>
        <w:rPr>
          <w:rFonts w:hint="eastAsia" w:ascii="宋体" w:hAnsi="宋体"/>
          <w:sz w:val="24"/>
          <w:szCs w:val="24"/>
        </w:rPr>
        <w:t>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操作</w:t>
      </w:r>
      <w:r>
        <w:rPr>
          <w:rFonts w:hint="eastAsia" w:ascii="宋体" w:hAnsi="宋体"/>
          <w:sz w:val="24"/>
          <w:szCs w:val="24"/>
        </w:rPr>
        <w:t>方式</w:t>
      </w:r>
      <w:r>
        <w:rPr>
          <w:rFonts w:ascii="宋体" w:hAnsi="宋体"/>
          <w:sz w:val="24"/>
          <w:szCs w:val="24"/>
        </w:rPr>
        <w:t>见</w:t>
      </w:r>
      <w:r>
        <w:rPr>
          <w:rFonts w:hint="eastAsia" w:ascii="宋体" w:hAnsi="宋体"/>
          <w:sz w:val="24"/>
          <w:szCs w:val="24"/>
        </w:rPr>
        <w:t>《操作手册》。</w:t>
      </w:r>
    </w:p>
    <w:p>
      <w:pPr>
        <w:spacing w:line="360" w:lineRule="auto"/>
        <w:ind w:firstLine="420"/>
        <w:rPr>
          <w:rFonts w:ascii="宋体" w:hAnsi="宋体"/>
          <w:sz w:val="24"/>
          <w:szCs w:val="24"/>
        </w:rPr>
      </w:pPr>
      <w:r>
        <w:rPr>
          <w:rFonts w:hint="eastAsia" w:ascii="宋体" w:hAnsi="宋体"/>
          <w:sz w:val="24"/>
          <w:szCs w:val="24"/>
        </w:rPr>
        <w:t>20.3接到谈判小组澄清、说明和更正要求的供应商如未按规定做出澄清、说明和 更正，其风险由供应商自行承担。</w:t>
      </w:r>
    </w:p>
    <w:p>
      <w:pPr>
        <w:spacing w:line="360" w:lineRule="auto"/>
        <w:ind w:firstLine="420"/>
        <w:rPr>
          <w:rFonts w:ascii="宋体" w:hAnsi="宋体"/>
          <w:sz w:val="24"/>
          <w:szCs w:val="24"/>
        </w:rPr>
      </w:pPr>
      <w:bookmarkStart w:id="80" w:name="_Toc513029233"/>
      <w:bookmarkStart w:id="81" w:name="_Toc20823305"/>
      <w:bookmarkStart w:id="82" w:name="_Toc16938549"/>
      <w:r>
        <w:rPr>
          <w:rFonts w:hint="eastAsia" w:ascii="宋体" w:hAnsi="宋体"/>
          <w:sz w:val="24"/>
          <w:szCs w:val="24"/>
        </w:rPr>
        <w:t>21.对响应文件的审</w:t>
      </w:r>
      <w:bookmarkEnd w:id="80"/>
      <w:bookmarkEnd w:id="81"/>
      <w:bookmarkEnd w:id="82"/>
      <w:r>
        <w:rPr>
          <w:rFonts w:hint="eastAsia" w:ascii="宋体" w:hAnsi="宋体"/>
          <w:sz w:val="24"/>
          <w:szCs w:val="24"/>
        </w:rPr>
        <w:t>查</w:t>
      </w:r>
    </w:p>
    <w:p>
      <w:pPr>
        <w:spacing w:line="360" w:lineRule="auto"/>
        <w:ind w:firstLine="420"/>
        <w:rPr>
          <w:rFonts w:ascii="宋体" w:hAnsi="宋体"/>
          <w:sz w:val="24"/>
          <w:szCs w:val="24"/>
        </w:rPr>
      </w:pPr>
      <w:r>
        <w:rPr>
          <w:rFonts w:hint="eastAsia" w:ascii="宋体" w:hAnsi="宋体"/>
          <w:sz w:val="24"/>
          <w:szCs w:val="24"/>
        </w:rPr>
        <w:t>21.1响应文件审查分为资格审查和符合性审查。</w:t>
      </w:r>
    </w:p>
    <w:p>
      <w:pPr>
        <w:spacing w:line="360" w:lineRule="auto"/>
        <w:ind w:firstLine="420"/>
        <w:rPr>
          <w:rFonts w:ascii="宋体" w:hAnsi="宋体"/>
          <w:sz w:val="24"/>
          <w:szCs w:val="24"/>
        </w:rPr>
      </w:pPr>
      <w:r>
        <w:rPr>
          <w:rFonts w:hint="eastAsia" w:ascii="宋体" w:hAnsi="宋体"/>
          <w:sz w:val="24"/>
          <w:szCs w:val="24"/>
        </w:rPr>
        <w:t>21.1.1资格审查：由谈判小组依据法律法规和谈判文件的规定，对响应文件中的资格证明文件进行审查，以确定供应商是否具备参加谈判的资格。</w:t>
      </w:r>
    </w:p>
    <w:p>
      <w:pPr>
        <w:spacing w:line="360" w:lineRule="auto"/>
        <w:ind w:firstLine="420"/>
        <w:jc w:val="left"/>
        <w:rPr>
          <w:rFonts w:ascii="宋体" w:hAnsi="宋体"/>
          <w:sz w:val="24"/>
          <w:szCs w:val="24"/>
        </w:rPr>
      </w:pPr>
      <w:r>
        <w:rPr>
          <w:rFonts w:hint="eastAsia" w:ascii="宋体" w:hAnsi="宋体"/>
          <w:sz w:val="24"/>
          <w:szCs w:val="24"/>
        </w:rPr>
        <w:t>谈判小组在进行资格审查的同时，将在“信用中国”网站（www.creditchina.gov.cn）查询供应商的信用记录，以确定供应商是否具备谈判资格,查询结果留存并归档。</w:t>
      </w:r>
    </w:p>
    <w:p>
      <w:pPr>
        <w:spacing w:line="360" w:lineRule="auto"/>
        <w:ind w:firstLine="420"/>
        <w:rPr>
          <w:rFonts w:ascii="宋体" w:hAnsi="宋体"/>
          <w:sz w:val="24"/>
          <w:szCs w:val="24"/>
        </w:rPr>
      </w:pPr>
      <w:r>
        <w:rPr>
          <w:rFonts w:hint="eastAsia" w:ascii="宋体" w:hAnsi="宋体"/>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360" w:lineRule="auto"/>
        <w:ind w:firstLine="420"/>
        <w:rPr>
          <w:rFonts w:ascii="宋体" w:hAnsi="宋体"/>
          <w:sz w:val="24"/>
          <w:szCs w:val="24"/>
        </w:rPr>
      </w:pPr>
      <w:r>
        <w:rPr>
          <w:rFonts w:hint="eastAsia" w:ascii="宋体" w:hAnsi="宋体"/>
          <w:sz w:val="24"/>
          <w:szCs w:val="24"/>
        </w:rPr>
        <w:t>21.1.2符合性审查：依据谈判文件的规定，由谈判小组从响应文件的有效性、完整性和对谈判文件的响应程度进行审查，以确定是否对谈判文件的实质性要求作出响应。</w:t>
      </w:r>
    </w:p>
    <w:p>
      <w:pPr>
        <w:spacing w:line="360" w:lineRule="auto"/>
        <w:ind w:firstLine="420"/>
        <w:rPr>
          <w:rFonts w:ascii="宋体" w:hAnsi="宋体"/>
          <w:sz w:val="24"/>
          <w:szCs w:val="24"/>
        </w:rPr>
      </w:pPr>
      <w:r>
        <w:rPr>
          <w:rFonts w:hint="eastAsia" w:ascii="宋体" w:hAnsi="宋体"/>
          <w:sz w:val="24"/>
          <w:szCs w:val="24"/>
        </w:rPr>
        <w:t>21.1.3未通过资格审查或符合性审查的供应商，谈判小组将在苏采云系统中告知未通过资格审查或符合性审查的原因，评审结束后，谈判小组将不再告知未通过资格审查或符合性审查的原因。</w:t>
      </w:r>
    </w:p>
    <w:p>
      <w:pPr>
        <w:spacing w:line="360" w:lineRule="auto"/>
        <w:ind w:firstLine="420"/>
        <w:rPr>
          <w:rFonts w:ascii="宋体" w:hAnsi="宋体"/>
          <w:sz w:val="24"/>
          <w:szCs w:val="24"/>
        </w:rPr>
      </w:pPr>
      <w:r>
        <w:rPr>
          <w:rFonts w:hint="eastAsia" w:ascii="宋体" w:hAnsi="宋体"/>
          <w:sz w:val="24"/>
          <w:szCs w:val="24"/>
        </w:rPr>
        <w:t>21.2在详细评审之前，谈判小组将首先审查每份响应文件是否实质性响应了谈判文件的要求。实质性响应的响应文件应该是与谈判文件要求的条款、条件和规格相符，没有重大偏离或保留。</w:t>
      </w:r>
    </w:p>
    <w:p>
      <w:pPr>
        <w:spacing w:line="360" w:lineRule="auto"/>
        <w:ind w:firstLine="420"/>
        <w:rPr>
          <w:rFonts w:ascii="宋体" w:hAnsi="宋体"/>
          <w:sz w:val="24"/>
          <w:szCs w:val="24"/>
        </w:rPr>
      </w:pPr>
      <w:r>
        <w:rPr>
          <w:rFonts w:hint="eastAsia" w:ascii="宋体" w:hAnsi="宋体"/>
          <w:sz w:val="24"/>
          <w:szCs w:val="24"/>
        </w:rPr>
        <w:t>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pPr>
        <w:spacing w:line="360" w:lineRule="auto"/>
        <w:ind w:firstLine="420"/>
        <w:rPr>
          <w:rFonts w:ascii="宋体" w:hAnsi="宋体"/>
          <w:sz w:val="24"/>
          <w:szCs w:val="24"/>
        </w:rPr>
      </w:pPr>
      <w:r>
        <w:rPr>
          <w:rFonts w:hint="eastAsia" w:ascii="宋体" w:hAnsi="宋体"/>
          <w:sz w:val="24"/>
          <w:szCs w:val="24"/>
        </w:rPr>
        <w:t>21.3未实质性响应谈判文件的情形</w:t>
      </w:r>
    </w:p>
    <w:p>
      <w:pPr>
        <w:spacing w:line="360" w:lineRule="auto"/>
        <w:ind w:firstLine="420"/>
        <w:rPr>
          <w:rFonts w:ascii="宋体" w:hAnsi="宋体"/>
          <w:sz w:val="24"/>
          <w:szCs w:val="24"/>
        </w:rPr>
      </w:pPr>
      <w:r>
        <w:rPr>
          <w:rFonts w:hint="eastAsia" w:ascii="宋体" w:hAnsi="宋体"/>
          <w:sz w:val="24"/>
          <w:szCs w:val="24"/>
        </w:rPr>
        <w:t>21.3.1供应商在苏采云系统规定的时间内未成功解密电子响应文件的。</w:t>
      </w:r>
    </w:p>
    <w:p>
      <w:pPr>
        <w:spacing w:line="360" w:lineRule="auto"/>
        <w:ind w:firstLine="420"/>
        <w:rPr>
          <w:rFonts w:ascii="宋体" w:hAnsi="宋体"/>
          <w:sz w:val="24"/>
          <w:szCs w:val="24"/>
        </w:rPr>
      </w:pPr>
      <w:r>
        <w:rPr>
          <w:rFonts w:hint="eastAsia" w:ascii="宋体" w:hAnsi="宋体"/>
          <w:sz w:val="24"/>
          <w:szCs w:val="24"/>
        </w:rPr>
        <w:t>21.3.2供应商未按照谈判文件要求上传电子响应文件的。</w:t>
      </w:r>
    </w:p>
    <w:p>
      <w:pPr>
        <w:spacing w:line="360" w:lineRule="auto"/>
        <w:ind w:firstLine="420"/>
        <w:rPr>
          <w:rFonts w:ascii="宋体" w:hAnsi="宋体"/>
          <w:sz w:val="24"/>
          <w:szCs w:val="24"/>
        </w:rPr>
      </w:pPr>
      <w:r>
        <w:rPr>
          <w:rFonts w:hint="eastAsia" w:ascii="宋体" w:hAnsi="宋体"/>
          <w:sz w:val="24"/>
          <w:szCs w:val="24"/>
        </w:rPr>
        <w:t>21.3.3同一供应商提交两个（含两个）以上不同的响应文件或者最后报价的。</w:t>
      </w:r>
    </w:p>
    <w:p>
      <w:pPr>
        <w:spacing w:line="360" w:lineRule="auto"/>
        <w:ind w:firstLine="420"/>
        <w:rPr>
          <w:rFonts w:ascii="宋体" w:hAnsi="宋体"/>
          <w:sz w:val="24"/>
          <w:szCs w:val="24"/>
        </w:rPr>
      </w:pPr>
      <w:r>
        <w:rPr>
          <w:rFonts w:hint="eastAsia" w:ascii="宋体" w:hAnsi="宋体"/>
          <w:sz w:val="24"/>
          <w:szCs w:val="24"/>
        </w:rPr>
        <w:t>21.3.4供应商不具备谈判文件中规定资格要求的。</w:t>
      </w:r>
    </w:p>
    <w:p>
      <w:pPr>
        <w:spacing w:line="360" w:lineRule="auto"/>
        <w:ind w:firstLine="420"/>
        <w:rPr>
          <w:rFonts w:ascii="宋体" w:hAnsi="宋体"/>
          <w:sz w:val="24"/>
          <w:szCs w:val="24"/>
        </w:rPr>
      </w:pPr>
      <w:r>
        <w:rPr>
          <w:rFonts w:hint="eastAsia" w:ascii="宋体" w:hAnsi="宋体"/>
          <w:sz w:val="24"/>
          <w:szCs w:val="24"/>
        </w:rPr>
        <w:t>21.3.5供应商的最后报价超过了采购预算。</w:t>
      </w:r>
    </w:p>
    <w:p>
      <w:pPr>
        <w:spacing w:line="360" w:lineRule="auto"/>
        <w:ind w:firstLine="420"/>
        <w:rPr>
          <w:rFonts w:ascii="宋体" w:hAnsi="宋体"/>
          <w:sz w:val="24"/>
          <w:szCs w:val="24"/>
        </w:rPr>
      </w:pPr>
      <w:r>
        <w:rPr>
          <w:rFonts w:hint="eastAsia" w:ascii="宋体" w:hAnsi="宋体"/>
          <w:sz w:val="24"/>
          <w:szCs w:val="24"/>
        </w:rPr>
        <w:t>21.3.6不符合谈判文件中规定的实质性要求和条件的。</w:t>
      </w:r>
    </w:p>
    <w:p>
      <w:pPr>
        <w:spacing w:line="360" w:lineRule="auto"/>
        <w:ind w:firstLine="420"/>
        <w:rPr>
          <w:rFonts w:ascii="宋体" w:hAnsi="宋体"/>
          <w:sz w:val="24"/>
          <w:szCs w:val="24"/>
        </w:rPr>
      </w:pPr>
      <w:r>
        <w:rPr>
          <w:rFonts w:hint="eastAsia" w:ascii="宋体" w:hAnsi="宋体"/>
          <w:sz w:val="24"/>
          <w:szCs w:val="24"/>
        </w:rPr>
        <w:t>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420"/>
        <w:rPr>
          <w:rFonts w:ascii="宋体" w:hAnsi="宋体"/>
          <w:sz w:val="24"/>
          <w:szCs w:val="24"/>
        </w:rPr>
      </w:pPr>
      <w:r>
        <w:rPr>
          <w:rFonts w:hint="eastAsia" w:ascii="宋体" w:hAnsi="宋体"/>
          <w:sz w:val="24"/>
          <w:szCs w:val="24"/>
        </w:rPr>
        <w:t>21.3.8响应文件含有采购人不能接受的附加条件的。</w:t>
      </w:r>
    </w:p>
    <w:p>
      <w:pPr>
        <w:spacing w:line="360" w:lineRule="auto"/>
        <w:ind w:firstLine="420"/>
        <w:rPr>
          <w:rFonts w:ascii="宋体" w:hAnsi="宋体"/>
          <w:sz w:val="24"/>
          <w:szCs w:val="24"/>
        </w:rPr>
      </w:pPr>
      <w:r>
        <w:rPr>
          <w:rFonts w:hint="eastAsia" w:ascii="宋体" w:hAnsi="宋体"/>
          <w:sz w:val="24"/>
          <w:szCs w:val="24"/>
        </w:rPr>
        <w:t>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pPr>
        <w:spacing w:line="360" w:lineRule="auto"/>
        <w:ind w:firstLine="420"/>
        <w:rPr>
          <w:rFonts w:ascii="宋体" w:hAnsi="宋体"/>
          <w:sz w:val="24"/>
          <w:szCs w:val="24"/>
        </w:rPr>
      </w:pPr>
      <w:r>
        <w:rPr>
          <w:rFonts w:hint="eastAsia" w:ascii="宋体" w:hAnsi="宋体"/>
          <w:sz w:val="24"/>
          <w:szCs w:val="24"/>
        </w:rPr>
        <w:t>21.3.10响应文件未按照谈判文件要求加盖CA电子公章的。</w:t>
      </w:r>
    </w:p>
    <w:p>
      <w:pPr>
        <w:spacing w:line="360" w:lineRule="auto"/>
        <w:ind w:firstLine="420"/>
        <w:rPr>
          <w:rFonts w:ascii="宋体" w:hAnsi="宋体"/>
          <w:sz w:val="24"/>
          <w:szCs w:val="24"/>
        </w:rPr>
      </w:pPr>
      <w:r>
        <w:rPr>
          <w:rFonts w:hint="eastAsia" w:ascii="宋体" w:hAnsi="宋体"/>
          <w:sz w:val="24"/>
          <w:szCs w:val="24"/>
        </w:rPr>
        <w:t>21.4未实质性响应谈判文件的响应文件按无效响应处理。</w:t>
      </w:r>
    </w:p>
    <w:p>
      <w:pPr>
        <w:spacing w:line="360" w:lineRule="auto"/>
        <w:ind w:firstLine="420"/>
        <w:rPr>
          <w:rFonts w:ascii="宋体" w:hAnsi="宋体"/>
          <w:sz w:val="24"/>
          <w:szCs w:val="24"/>
        </w:rPr>
      </w:pPr>
      <w:r>
        <w:rPr>
          <w:rFonts w:hint="eastAsia" w:ascii="宋体" w:hAnsi="宋体"/>
          <w:sz w:val="24"/>
          <w:szCs w:val="24"/>
        </w:rPr>
        <w:t>21.5如果响应文件实质上没有响应谈判文件的要求，谈判小组将予以拒绝，供应商不得通过修改或撤销不合要求的偏离或保留而使其成为实质性响应的文件。</w:t>
      </w:r>
    </w:p>
    <w:p>
      <w:pPr>
        <w:spacing w:line="360" w:lineRule="auto"/>
        <w:ind w:firstLine="420"/>
        <w:rPr>
          <w:rFonts w:ascii="宋体" w:hAnsi="宋体"/>
          <w:sz w:val="24"/>
          <w:szCs w:val="24"/>
        </w:rPr>
      </w:pPr>
      <w:bookmarkStart w:id="83" w:name="_Toc20823306"/>
      <w:bookmarkStart w:id="84" w:name="_Toc16938550"/>
      <w:bookmarkStart w:id="85" w:name="_Toc513029234"/>
      <w:r>
        <w:rPr>
          <w:rFonts w:hint="eastAsia" w:ascii="宋体" w:hAnsi="宋体"/>
          <w:sz w:val="24"/>
          <w:szCs w:val="24"/>
        </w:rPr>
        <w:t>21.6供应商在项目评审全过程中应保持通讯畅通，并安排专人与代理机构及谈判小组联系。</w:t>
      </w:r>
    </w:p>
    <w:p>
      <w:pPr>
        <w:spacing w:line="360" w:lineRule="auto"/>
        <w:ind w:firstLine="420"/>
        <w:rPr>
          <w:rFonts w:ascii="宋体" w:hAnsi="宋体"/>
          <w:b/>
          <w:sz w:val="24"/>
          <w:szCs w:val="24"/>
        </w:rPr>
      </w:pPr>
      <w:r>
        <w:rPr>
          <w:rFonts w:hint="eastAsia" w:ascii="宋体" w:hAnsi="宋体"/>
          <w:b/>
          <w:sz w:val="24"/>
          <w:szCs w:val="24"/>
        </w:rPr>
        <w:t>22</w:t>
      </w:r>
      <w:bookmarkEnd w:id="83"/>
      <w:bookmarkEnd w:id="84"/>
      <w:bookmarkEnd w:id="85"/>
      <w:r>
        <w:rPr>
          <w:rFonts w:hint="eastAsia" w:ascii="宋体" w:hAnsi="宋体"/>
          <w:b/>
          <w:sz w:val="24"/>
          <w:szCs w:val="24"/>
        </w:rPr>
        <w:t>.谈判程序及成交原则</w:t>
      </w:r>
    </w:p>
    <w:p>
      <w:pPr>
        <w:spacing w:line="360" w:lineRule="auto"/>
        <w:ind w:firstLine="420"/>
        <w:rPr>
          <w:rFonts w:ascii="宋体" w:hAnsi="宋体"/>
          <w:sz w:val="24"/>
          <w:szCs w:val="24"/>
        </w:rPr>
      </w:pPr>
      <w:r>
        <w:rPr>
          <w:rFonts w:hint="eastAsia" w:ascii="宋体" w:hAnsi="宋体"/>
          <w:sz w:val="24"/>
          <w:szCs w:val="24"/>
        </w:rPr>
        <w:t>22.1谈判程序</w:t>
      </w:r>
    </w:p>
    <w:p>
      <w:pPr>
        <w:spacing w:line="360" w:lineRule="auto"/>
        <w:ind w:firstLine="420"/>
        <w:rPr>
          <w:rFonts w:ascii="宋体" w:hAnsi="宋体"/>
          <w:sz w:val="24"/>
          <w:szCs w:val="24"/>
        </w:rPr>
      </w:pPr>
      <w:r>
        <w:rPr>
          <w:rFonts w:hint="eastAsia" w:ascii="宋体" w:hAnsi="宋体"/>
          <w:sz w:val="24"/>
          <w:szCs w:val="24"/>
        </w:rPr>
        <w:t>22.1.1对于通过资格审查和符合性审查的供应商，谈判小组将集中与单一供应商分别进行谈判。谈判小组通过苏采云系统向供应商发布“谈判函”，供应商应当按照要求在苏采云系统提交“谈判响应函”并加盖CA电子公章。</w:t>
      </w:r>
    </w:p>
    <w:p>
      <w:pPr>
        <w:spacing w:line="360" w:lineRule="auto"/>
        <w:ind w:firstLine="420"/>
        <w:rPr>
          <w:rFonts w:ascii="宋体" w:hAnsi="宋体"/>
          <w:sz w:val="24"/>
          <w:szCs w:val="24"/>
        </w:rPr>
      </w:pPr>
      <w:r>
        <w:rPr>
          <w:rFonts w:hint="eastAsia" w:ascii="宋体" w:hAnsi="宋体"/>
          <w:sz w:val="24"/>
          <w:szCs w:val="24"/>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pPr>
        <w:spacing w:line="360" w:lineRule="auto"/>
        <w:ind w:firstLine="420"/>
        <w:rPr>
          <w:rFonts w:ascii="宋体" w:hAnsi="宋体"/>
          <w:sz w:val="24"/>
          <w:szCs w:val="24"/>
        </w:rPr>
      </w:pPr>
      <w:r>
        <w:rPr>
          <w:rFonts w:hint="eastAsia" w:ascii="宋体" w:hAnsi="宋体"/>
          <w:sz w:val="24"/>
          <w:szCs w:val="24"/>
        </w:rPr>
        <w:t>22.1.2</w:t>
      </w:r>
      <w:r>
        <w:rPr>
          <w:rFonts w:ascii="宋体" w:hAnsi="宋体"/>
          <w:sz w:val="24"/>
          <w:szCs w:val="24"/>
        </w:rPr>
        <w:t>谈判文件能够详细列明采购标的的技术、服务要求的，谈判结束后，谈判小组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要求所有实质性响应的供应商在规定时间内提交最后报价。</w:t>
      </w:r>
      <w:r>
        <w:rPr>
          <w:rFonts w:ascii="宋体" w:hAnsi="宋体"/>
          <w:b/>
          <w:sz w:val="24"/>
          <w:szCs w:val="24"/>
        </w:rPr>
        <w:t>提交最后报价的时间为</w:t>
      </w:r>
      <w:r>
        <w:rPr>
          <w:rFonts w:hint="eastAsia" w:ascii="宋体" w:hAnsi="宋体"/>
          <w:b/>
          <w:sz w:val="24"/>
          <w:szCs w:val="24"/>
        </w:rPr>
        <w:t>10分钟。</w:t>
      </w:r>
    </w:p>
    <w:p>
      <w:pPr>
        <w:spacing w:line="360" w:lineRule="auto"/>
        <w:ind w:firstLine="420"/>
        <w:rPr>
          <w:rFonts w:ascii="宋体" w:hAnsi="宋体"/>
          <w:sz w:val="24"/>
          <w:szCs w:val="24"/>
        </w:rPr>
      </w:pPr>
      <w:r>
        <w:rPr>
          <w:rFonts w:hint="eastAsia" w:ascii="宋体" w:hAnsi="宋体"/>
          <w:sz w:val="24"/>
          <w:szCs w:val="24"/>
        </w:rPr>
        <w:t>谈判文件不能详细列明采购标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（最后报价时间为10分钟）</w:t>
      </w:r>
      <w:r>
        <w:rPr>
          <w:rFonts w:hint="eastAsia" w:ascii="宋体" w:hAnsi="宋体"/>
          <w:sz w:val="24"/>
          <w:szCs w:val="24"/>
        </w:rPr>
        <w:t xml:space="preserve">提交最后报价。 </w:t>
      </w:r>
    </w:p>
    <w:p>
      <w:pPr>
        <w:spacing w:line="360" w:lineRule="auto"/>
        <w:ind w:firstLine="420"/>
        <w:rPr>
          <w:rFonts w:ascii="宋体" w:hAnsi="宋体"/>
          <w:sz w:val="24"/>
          <w:szCs w:val="24"/>
        </w:rPr>
      </w:pPr>
      <w:r>
        <w:rPr>
          <w:rFonts w:hint="eastAsia" w:ascii="宋体" w:hAnsi="宋体"/>
          <w:sz w:val="24"/>
          <w:szCs w:val="24"/>
        </w:rPr>
        <w:t>22.1.</w:t>
      </w:r>
      <w:r>
        <w:rPr>
          <w:rFonts w:hint="eastAsia" w:ascii="宋体" w:hAnsi="宋体"/>
          <w:b/>
          <w:sz w:val="24"/>
          <w:szCs w:val="24"/>
        </w:rPr>
        <w:t>3供应商未在谈判小组规定的时间内在苏采云系统中提交最后报价的视为放弃谈判，其响应文件按无效响应处理，最后报价格式表须加盖CA电子公章,否则视为未提交最后报价。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已提交响应文件的供应商，在提交最后报价之前，可以根据谈判情况退出谈判</w:t>
      </w:r>
      <w:r>
        <w:rPr>
          <w:rFonts w:hint="eastAsia" w:ascii="宋体" w:hAnsi="宋体"/>
          <w:b/>
          <w:sz w:val="24"/>
          <w:szCs w:val="24"/>
        </w:rPr>
        <w:t>，并在苏采云系统中提交“退出谈判函”并加盖CA电子公章</w:t>
      </w:r>
      <w:r>
        <w:rPr>
          <w:rFonts w:ascii="宋体" w:hAnsi="宋体"/>
          <w:b/>
          <w:sz w:val="24"/>
          <w:szCs w:val="24"/>
        </w:rPr>
        <w:t>。</w:t>
      </w:r>
    </w:p>
    <w:p>
      <w:pPr>
        <w:spacing w:line="360" w:lineRule="auto"/>
        <w:ind w:firstLine="420"/>
        <w:rPr>
          <w:rFonts w:ascii="宋体" w:hAnsi="宋体"/>
          <w:sz w:val="24"/>
          <w:szCs w:val="24"/>
        </w:rPr>
      </w:pPr>
      <w:r>
        <w:rPr>
          <w:rFonts w:hint="eastAsia" w:ascii="宋体" w:hAnsi="宋体"/>
          <w:sz w:val="24"/>
          <w:szCs w:val="24"/>
        </w:rPr>
        <w:t>22.2 成交原则</w:t>
      </w:r>
    </w:p>
    <w:p>
      <w:pPr>
        <w:spacing w:line="360" w:lineRule="auto"/>
        <w:ind w:firstLine="420"/>
        <w:rPr>
          <w:rFonts w:ascii="宋体" w:hAnsi="宋体"/>
          <w:sz w:val="24"/>
          <w:szCs w:val="24"/>
        </w:rPr>
      </w:pPr>
      <w:r>
        <w:rPr>
          <w:rFonts w:hint="eastAsia" w:ascii="宋体" w:hAnsi="宋体"/>
          <w:sz w:val="24"/>
          <w:szCs w:val="24"/>
        </w:rPr>
        <w:t>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p>
    <w:p>
      <w:pPr>
        <w:spacing w:line="360" w:lineRule="auto"/>
        <w:ind w:firstLine="420"/>
        <w:rPr>
          <w:rFonts w:ascii="宋体" w:hAnsi="宋体"/>
          <w:sz w:val="24"/>
          <w:szCs w:val="24"/>
        </w:rPr>
      </w:pPr>
      <w:r>
        <w:rPr>
          <w:rFonts w:hint="eastAsia" w:ascii="宋体" w:hAnsi="宋体"/>
          <w:sz w:val="24"/>
          <w:szCs w:val="24"/>
        </w:rPr>
        <w:t>22.2.2如果两个或两个以上谈判供应商的最终谈判报价相同且均最低的，则由采购人以抽签方式在提出最低报价的供应商中确定成交候选人。</w:t>
      </w:r>
    </w:p>
    <w:p>
      <w:pPr>
        <w:spacing w:line="360" w:lineRule="auto"/>
        <w:ind w:firstLine="420"/>
        <w:rPr>
          <w:rFonts w:ascii="宋体" w:hAnsi="宋体"/>
          <w:sz w:val="24"/>
          <w:szCs w:val="24"/>
        </w:rPr>
      </w:pPr>
      <w:r>
        <w:rPr>
          <w:rFonts w:hint="eastAsia" w:ascii="宋体" w:hAnsi="宋体"/>
          <w:sz w:val="24"/>
          <w:szCs w:val="24"/>
        </w:rPr>
        <w:t>22.2.4 采购人确定成交供应商后，采购代理机构将在“苏州市政府采购网”发布成交结果公告，公告期限为1个工作日。</w:t>
      </w:r>
    </w:p>
    <w:p>
      <w:pPr>
        <w:spacing w:line="360" w:lineRule="auto"/>
        <w:ind w:firstLine="420"/>
        <w:rPr>
          <w:rFonts w:ascii="宋体" w:hAnsi="宋体"/>
          <w:b/>
          <w:sz w:val="24"/>
          <w:szCs w:val="24"/>
        </w:rPr>
      </w:pPr>
      <w:r>
        <w:rPr>
          <w:rFonts w:hint="eastAsia" w:ascii="宋体" w:hAnsi="宋体"/>
          <w:b/>
          <w:sz w:val="24"/>
          <w:szCs w:val="24"/>
        </w:rPr>
        <w:t>22.3采购活动终止的情况，出现下列情形之一的，本次竞争性谈判采购活动将被终止：</w:t>
      </w:r>
    </w:p>
    <w:p>
      <w:pPr>
        <w:spacing w:line="360" w:lineRule="auto"/>
        <w:ind w:firstLine="420"/>
        <w:rPr>
          <w:rFonts w:ascii="宋体" w:hAnsi="宋体"/>
          <w:sz w:val="24"/>
          <w:szCs w:val="24"/>
        </w:rPr>
      </w:pPr>
      <w:r>
        <w:rPr>
          <w:rFonts w:hint="eastAsia" w:ascii="宋体" w:hAnsi="宋体"/>
          <w:sz w:val="24"/>
          <w:szCs w:val="24"/>
        </w:rPr>
        <w:t>22.3.1因情况变化，不再符合规定的竞争性谈判采购方式适用情形的。</w:t>
      </w:r>
    </w:p>
    <w:p>
      <w:pPr>
        <w:spacing w:line="360" w:lineRule="auto"/>
        <w:ind w:firstLine="420"/>
        <w:rPr>
          <w:rFonts w:ascii="宋体" w:hAnsi="宋体"/>
          <w:sz w:val="24"/>
          <w:szCs w:val="24"/>
        </w:rPr>
      </w:pPr>
      <w:r>
        <w:rPr>
          <w:rFonts w:hint="eastAsia" w:ascii="宋体" w:hAnsi="宋体"/>
          <w:sz w:val="24"/>
          <w:szCs w:val="24"/>
        </w:rPr>
        <w:t>22.3.2出现影响采购公正的违法、违规行为的。</w:t>
      </w:r>
    </w:p>
    <w:p>
      <w:pPr>
        <w:spacing w:line="360" w:lineRule="auto"/>
        <w:ind w:firstLine="420"/>
        <w:rPr>
          <w:rFonts w:ascii="宋体" w:hAnsi="宋体"/>
          <w:sz w:val="24"/>
          <w:szCs w:val="24"/>
        </w:rPr>
      </w:pPr>
      <w:r>
        <w:rPr>
          <w:rFonts w:hint="eastAsia" w:ascii="宋体" w:hAnsi="宋体"/>
          <w:sz w:val="24"/>
          <w:szCs w:val="24"/>
        </w:rPr>
        <w:t>22.3.3在采购过程中符合要求的供应商或者最后报价未超过采购预算的供应商不足3家的。</w:t>
      </w:r>
    </w:p>
    <w:p>
      <w:pPr>
        <w:spacing w:line="360" w:lineRule="auto"/>
        <w:ind w:firstLine="420"/>
        <w:rPr>
          <w:rFonts w:ascii="宋体" w:hAnsi="宋体"/>
          <w:sz w:val="24"/>
          <w:szCs w:val="24"/>
        </w:rPr>
      </w:pPr>
      <w:r>
        <w:rPr>
          <w:rFonts w:hint="eastAsia" w:ascii="宋体" w:hAnsi="宋体"/>
          <w:sz w:val="24"/>
          <w:szCs w:val="24"/>
        </w:rPr>
        <w:t>22.3.4在苏采云系统规定时间内成功解密电子响应文件的供应商不足3家的。</w:t>
      </w:r>
    </w:p>
    <w:p>
      <w:pPr>
        <w:spacing w:line="360" w:lineRule="auto"/>
        <w:ind w:firstLine="420"/>
        <w:rPr>
          <w:rFonts w:ascii="宋体" w:hAnsi="宋体"/>
          <w:sz w:val="24"/>
          <w:szCs w:val="24"/>
        </w:rPr>
      </w:pPr>
      <w:r>
        <w:rPr>
          <w:rFonts w:hint="eastAsia" w:ascii="宋体" w:hAnsi="宋体"/>
          <w:sz w:val="24"/>
          <w:szCs w:val="24"/>
        </w:rPr>
        <w:t>23.成交供应商被取消成交资格情形：</w:t>
      </w:r>
    </w:p>
    <w:p>
      <w:pPr>
        <w:spacing w:line="360" w:lineRule="auto"/>
        <w:ind w:firstLine="420"/>
        <w:rPr>
          <w:rFonts w:ascii="宋体" w:hAnsi="宋体"/>
          <w:sz w:val="24"/>
          <w:szCs w:val="24"/>
        </w:rPr>
      </w:pPr>
      <w:r>
        <w:rPr>
          <w:rFonts w:hint="eastAsia" w:ascii="宋体" w:hAnsi="宋体"/>
          <w:sz w:val="24"/>
          <w:szCs w:val="24"/>
        </w:rPr>
        <w:t>若有充分证据证明，成交供应商出现下列情况之一的，一经查实，将被取消成交资格：</w:t>
      </w:r>
    </w:p>
    <w:p>
      <w:pPr>
        <w:spacing w:line="360" w:lineRule="auto"/>
        <w:ind w:firstLine="420"/>
        <w:rPr>
          <w:rFonts w:ascii="宋体" w:hAnsi="宋体"/>
          <w:sz w:val="24"/>
          <w:szCs w:val="24"/>
        </w:rPr>
      </w:pPr>
      <w:r>
        <w:rPr>
          <w:rFonts w:hint="eastAsia" w:ascii="宋体" w:hAnsi="宋体"/>
          <w:sz w:val="24"/>
          <w:szCs w:val="24"/>
        </w:rPr>
        <w:t>23.1提供虚假材料谋取成交的。</w:t>
      </w:r>
    </w:p>
    <w:p>
      <w:pPr>
        <w:spacing w:line="360" w:lineRule="auto"/>
        <w:ind w:firstLine="420"/>
        <w:rPr>
          <w:rFonts w:ascii="宋体" w:hAnsi="宋体"/>
          <w:sz w:val="24"/>
          <w:szCs w:val="24"/>
        </w:rPr>
      </w:pPr>
      <w:r>
        <w:rPr>
          <w:rFonts w:hint="eastAsia" w:ascii="宋体" w:hAnsi="宋体"/>
          <w:sz w:val="24"/>
          <w:szCs w:val="24"/>
        </w:rPr>
        <w:t>23.2与评审专家、采购人、其他供应商或者采购代理机构工作人员恶意串通的。</w:t>
      </w:r>
    </w:p>
    <w:p>
      <w:pPr>
        <w:spacing w:line="360" w:lineRule="auto"/>
        <w:ind w:firstLine="420"/>
        <w:rPr>
          <w:rFonts w:ascii="宋体" w:hAnsi="宋体"/>
          <w:sz w:val="24"/>
          <w:szCs w:val="24"/>
        </w:rPr>
      </w:pPr>
      <w:r>
        <w:rPr>
          <w:rFonts w:hint="eastAsia" w:ascii="宋体" w:hAnsi="宋体"/>
          <w:sz w:val="24"/>
          <w:szCs w:val="24"/>
        </w:rPr>
        <w:t>23.3向评审专家、采购人或采购代理机构工作人员行贿或者提供其他不正当利益的。</w:t>
      </w:r>
    </w:p>
    <w:p>
      <w:pPr>
        <w:spacing w:line="360" w:lineRule="auto"/>
        <w:ind w:firstLine="420"/>
        <w:rPr>
          <w:rFonts w:ascii="宋体" w:hAnsi="宋体"/>
          <w:sz w:val="24"/>
          <w:szCs w:val="24"/>
        </w:rPr>
      </w:pPr>
      <w:r>
        <w:rPr>
          <w:rFonts w:hint="eastAsia" w:ascii="宋体" w:hAnsi="宋体"/>
          <w:sz w:val="24"/>
          <w:szCs w:val="24"/>
        </w:rPr>
        <w:t>23.4恶意竞争，最后报价明显低于其自身合理成本且又无法提供证明的。</w:t>
      </w:r>
    </w:p>
    <w:p>
      <w:pPr>
        <w:spacing w:line="360" w:lineRule="auto"/>
        <w:ind w:firstLine="420"/>
        <w:rPr>
          <w:rFonts w:ascii="宋体" w:hAnsi="宋体"/>
          <w:sz w:val="24"/>
          <w:szCs w:val="24"/>
        </w:rPr>
      </w:pPr>
      <w:r>
        <w:rPr>
          <w:rFonts w:hint="eastAsia" w:ascii="宋体" w:hAnsi="宋体"/>
          <w:sz w:val="24"/>
          <w:szCs w:val="24"/>
        </w:rPr>
        <w:t>23.5不满足本谈判文件规定的实质性要求，但在评审过程中又未被谈判小组发现的。</w:t>
      </w:r>
    </w:p>
    <w:p>
      <w:pPr>
        <w:spacing w:line="360" w:lineRule="auto"/>
        <w:ind w:firstLine="420"/>
        <w:rPr>
          <w:rFonts w:ascii="宋体" w:hAnsi="宋体"/>
          <w:sz w:val="24"/>
          <w:szCs w:val="24"/>
        </w:rPr>
      </w:pPr>
      <w:r>
        <w:rPr>
          <w:rFonts w:hint="eastAsia" w:ascii="宋体" w:hAnsi="宋体"/>
          <w:sz w:val="24"/>
          <w:szCs w:val="24"/>
        </w:rPr>
        <w:t>23.6成交后无正当理由拒不与采购人签订政府采购合同或者未按照谈判文件确定的事项签订政府采购合同的。</w:t>
      </w:r>
    </w:p>
    <w:p>
      <w:pPr>
        <w:spacing w:line="360" w:lineRule="auto"/>
        <w:ind w:firstLine="420"/>
        <w:rPr>
          <w:rFonts w:ascii="宋体" w:hAnsi="宋体"/>
          <w:sz w:val="24"/>
          <w:szCs w:val="24"/>
        </w:rPr>
      </w:pPr>
      <w:r>
        <w:rPr>
          <w:rFonts w:hint="eastAsia" w:ascii="宋体" w:hAnsi="宋体"/>
          <w:sz w:val="24"/>
          <w:szCs w:val="24"/>
        </w:rPr>
        <w:t>23.7将政府采购合同转包的。</w:t>
      </w:r>
    </w:p>
    <w:p>
      <w:pPr>
        <w:spacing w:line="360" w:lineRule="auto"/>
        <w:ind w:firstLine="420"/>
        <w:rPr>
          <w:rFonts w:ascii="宋体" w:hAnsi="宋体"/>
          <w:b/>
          <w:sz w:val="24"/>
          <w:szCs w:val="24"/>
        </w:rPr>
      </w:pPr>
      <w:bookmarkStart w:id="86" w:name="_Toc200451960"/>
      <w:r>
        <w:rPr>
          <w:rFonts w:ascii="宋体" w:hAnsi="宋体"/>
          <w:b/>
          <w:sz w:val="24"/>
          <w:szCs w:val="24"/>
        </w:rPr>
        <w:t>2</w:t>
      </w:r>
      <w:r>
        <w:rPr>
          <w:rFonts w:hint="eastAsia" w:ascii="宋体" w:hAnsi="宋体"/>
          <w:b/>
          <w:sz w:val="24"/>
          <w:szCs w:val="24"/>
        </w:rPr>
        <w:t>4.质疑处理</w:t>
      </w:r>
      <w:bookmarkEnd w:id="86"/>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4.1提出质疑的供应商应当是参与所质疑项目采购活动的供应商。潜在供应商依法获取其可质疑的采购文件的，可以对采购谈判文件提出质疑。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4.2.1</w:t>
      </w:r>
      <w:r>
        <w:rPr>
          <w:rFonts w:ascii="宋体" w:hAnsi="宋体"/>
          <w:sz w:val="24"/>
          <w:szCs w:val="24"/>
        </w:rPr>
        <w:t>对可以质疑的采购文件提出质疑的，为收到采购文件之日或者采购谈判文件公告期限届满之日</w:t>
      </w:r>
      <w:r>
        <w:rPr>
          <w:rFonts w:hint="eastAsia" w:ascii="宋体" w:hAnsi="宋体"/>
          <w:sz w:val="24"/>
          <w:szCs w:val="24"/>
        </w:rPr>
        <w:t>。</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4.2.2</w:t>
      </w:r>
      <w:r>
        <w:rPr>
          <w:rFonts w:ascii="宋体" w:hAnsi="宋体"/>
          <w:sz w:val="24"/>
          <w:szCs w:val="24"/>
        </w:rPr>
        <w:t>对采购过程提出质疑的，为各采购程序环节结束之日</w:t>
      </w:r>
      <w:r>
        <w:rPr>
          <w:rFonts w:hint="eastAsia" w:ascii="宋体" w:hAnsi="宋体"/>
          <w:sz w:val="24"/>
          <w:szCs w:val="24"/>
        </w:rPr>
        <w:t>。</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4.2.3</w:t>
      </w:r>
      <w:r>
        <w:rPr>
          <w:rFonts w:ascii="宋体" w:hAnsi="宋体"/>
          <w:sz w:val="24"/>
          <w:szCs w:val="24"/>
        </w:rPr>
        <w:t>对成交结果提出质疑的，为成交结果公告期限届满之日。</w:t>
      </w:r>
    </w:p>
    <w:p>
      <w:pPr>
        <w:spacing w:line="360" w:lineRule="auto"/>
        <w:ind w:firstLine="420"/>
        <w:rPr>
          <w:rFonts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供应商应当在法定质疑期内一次性提出针对同一采购程序环节的质疑。供应商如在法定期限内对同一采购程序环节提出多次质疑的，采购代理机构、</w:t>
      </w:r>
      <w:r>
        <w:rPr>
          <w:rFonts w:ascii="宋体" w:hAnsi="宋体"/>
          <w:sz w:val="24"/>
          <w:szCs w:val="24"/>
        </w:rPr>
        <w:t>采购人</w:t>
      </w:r>
      <w:r>
        <w:rPr>
          <w:rFonts w:hint="eastAsia" w:ascii="宋体" w:hAnsi="宋体"/>
          <w:sz w:val="24"/>
          <w:szCs w:val="24"/>
        </w:rPr>
        <w:t>将只对供应商第一次质疑作出答复。</w:t>
      </w:r>
    </w:p>
    <w:p>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4.3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p>
    <w:p>
      <w:pPr>
        <w:spacing w:line="360" w:lineRule="auto"/>
        <w:ind w:firstLine="420"/>
        <w:jc w:val="left"/>
        <w:rPr>
          <w:rFonts w:ascii="宋体" w:hAnsi="宋体"/>
          <w:sz w:val="24"/>
          <w:szCs w:val="24"/>
        </w:rPr>
      </w:pPr>
      <w:r>
        <w:rPr>
          <w:rFonts w:hint="eastAsia" w:ascii="宋体" w:hAnsi="宋体"/>
          <w:b/>
          <w:szCs w:val="24"/>
        </w:rPr>
        <w:t>质疑函范本下载网址详见链接：</w:t>
      </w:r>
      <w:r>
        <w:rPr>
          <w:rFonts w:ascii="宋体" w:hAnsi="宋体"/>
          <w:b/>
          <w:szCs w:val="24"/>
        </w:rPr>
        <w:t>https://czju.suzhou.gov.cn/zfcg/html/content/20180305093615738.shtml</w:t>
      </w:r>
      <w:r>
        <w:rPr>
          <w:rFonts w:hint="eastAsia" w:ascii="宋体" w:hAnsi="宋体"/>
          <w:szCs w:val="24"/>
        </w:rPr>
        <w:t>。</w:t>
      </w:r>
    </w:p>
    <w:p>
      <w:pPr>
        <w:spacing w:line="360" w:lineRule="auto"/>
        <w:ind w:firstLine="480" w:firstLineChars="200"/>
        <w:rPr>
          <w:rFonts w:ascii="宋体" w:hAnsi="宋体"/>
          <w:sz w:val="24"/>
          <w:szCs w:val="24"/>
        </w:rPr>
      </w:pPr>
      <w:r>
        <w:rPr>
          <w:rFonts w:hint="eastAsia" w:ascii="宋体" w:hAnsi="宋体"/>
          <w:sz w:val="24"/>
          <w:szCs w:val="24"/>
        </w:rPr>
        <w:t>质疑函应包括以下主要内容，并按照</w:t>
      </w:r>
      <w:r>
        <w:rPr>
          <w:rFonts w:ascii="宋体" w:hAnsi="宋体"/>
          <w:sz w:val="24"/>
          <w:szCs w:val="24"/>
        </w:rPr>
        <w:t>“</w:t>
      </w:r>
      <w:r>
        <w:rPr>
          <w:rFonts w:hint="eastAsia" w:ascii="宋体" w:hAnsi="宋体"/>
          <w:sz w:val="24"/>
          <w:szCs w:val="24"/>
        </w:rPr>
        <w:t>谁主张、谁举证</w:t>
      </w:r>
      <w:r>
        <w:rPr>
          <w:rFonts w:ascii="宋体" w:hAnsi="宋体"/>
          <w:sz w:val="24"/>
          <w:szCs w:val="24"/>
        </w:rPr>
        <w:t>”</w:t>
      </w:r>
      <w:r>
        <w:rPr>
          <w:rFonts w:hint="eastAsia" w:ascii="宋体" w:hAnsi="宋体"/>
          <w:sz w:val="24"/>
          <w:szCs w:val="24"/>
        </w:rPr>
        <w:t>的原则，附上必要的证明材料。</w:t>
      </w:r>
    </w:p>
    <w:p>
      <w:pPr>
        <w:spacing w:line="360" w:lineRule="auto"/>
        <w:ind w:firstLine="480" w:firstLineChars="200"/>
        <w:rPr>
          <w:rFonts w:ascii="宋体" w:hAnsi="宋体"/>
          <w:sz w:val="24"/>
          <w:szCs w:val="24"/>
        </w:rPr>
      </w:pPr>
      <w:r>
        <w:rPr>
          <w:rFonts w:hint="eastAsia" w:ascii="宋体" w:hAnsi="宋体"/>
          <w:sz w:val="24"/>
          <w:szCs w:val="24"/>
        </w:rPr>
        <w:t>24.3.1供应商的姓名或者名称、地址、邮编、联系人及联系电话；</w:t>
      </w:r>
    </w:p>
    <w:p>
      <w:pPr>
        <w:spacing w:line="360" w:lineRule="auto"/>
        <w:ind w:firstLine="480" w:firstLineChars="200"/>
        <w:rPr>
          <w:rFonts w:ascii="宋体" w:hAnsi="宋体"/>
          <w:sz w:val="24"/>
          <w:szCs w:val="24"/>
        </w:rPr>
      </w:pPr>
      <w:r>
        <w:rPr>
          <w:rFonts w:hint="eastAsia" w:ascii="宋体" w:hAnsi="宋体"/>
          <w:sz w:val="24"/>
          <w:szCs w:val="24"/>
        </w:rPr>
        <w:t>24.3.2质疑项目名称、编号；</w:t>
      </w:r>
    </w:p>
    <w:p>
      <w:pPr>
        <w:spacing w:line="360" w:lineRule="auto"/>
        <w:ind w:firstLine="480" w:firstLineChars="200"/>
        <w:rPr>
          <w:rFonts w:ascii="宋体" w:hAnsi="宋体"/>
          <w:sz w:val="24"/>
          <w:szCs w:val="24"/>
        </w:rPr>
      </w:pPr>
      <w:r>
        <w:rPr>
          <w:rFonts w:hint="eastAsia" w:ascii="宋体" w:hAnsi="宋体"/>
          <w:sz w:val="24"/>
          <w:szCs w:val="24"/>
        </w:rPr>
        <w:t>24.3.3具体、明确的质疑事项和与质疑事项相关的请求；</w:t>
      </w:r>
    </w:p>
    <w:p>
      <w:pPr>
        <w:spacing w:line="360" w:lineRule="auto"/>
        <w:ind w:firstLine="480" w:firstLineChars="200"/>
        <w:rPr>
          <w:rFonts w:ascii="宋体" w:hAnsi="宋体"/>
          <w:sz w:val="24"/>
          <w:szCs w:val="24"/>
        </w:rPr>
      </w:pPr>
      <w:r>
        <w:rPr>
          <w:rFonts w:hint="eastAsia" w:ascii="宋体" w:hAnsi="宋体"/>
          <w:sz w:val="24"/>
          <w:szCs w:val="24"/>
        </w:rPr>
        <w:t>24.3.4具体的事实依据及相关证据材料；</w:t>
      </w:r>
    </w:p>
    <w:p>
      <w:pPr>
        <w:spacing w:line="360" w:lineRule="auto"/>
        <w:ind w:firstLine="480" w:firstLineChars="200"/>
        <w:rPr>
          <w:rFonts w:ascii="宋体" w:hAnsi="宋体"/>
          <w:sz w:val="24"/>
          <w:szCs w:val="24"/>
        </w:rPr>
      </w:pPr>
      <w:r>
        <w:rPr>
          <w:rFonts w:hint="eastAsia" w:ascii="宋体" w:hAnsi="宋体"/>
          <w:sz w:val="24"/>
          <w:szCs w:val="24"/>
        </w:rPr>
        <w:t>24.3.5必要的法律依据；</w:t>
      </w:r>
    </w:p>
    <w:p>
      <w:pPr>
        <w:spacing w:line="360" w:lineRule="auto"/>
        <w:ind w:firstLine="480" w:firstLineChars="200"/>
        <w:rPr>
          <w:rFonts w:ascii="宋体" w:hAnsi="宋体"/>
          <w:sz w:val="24"/>
          <w:szCs w:val="24"/>
        </w:rPr>
      </w:pPr>
      <w:r>
        <w:rPr>
          <w:rFonts w:hint="eastAsia" w:ascii="宋体" w:hAnsi="宋体"/>
          <w:sz w:val="24"/>
          <w:szCs w:val="24"/>
        </w:rPr>
        <w:t>24.3.6提出质疑的日期；</w:t>
      </w:r>
    </w:p>
    <w:p>
      <w:pPr>
        <w:spacing w:line="360" w:lineRule="auto"/>
        <w:ind w:firstLine="480" w:firstLineChars="200"/>
        <w:rPr>
          <w:rFonts w:ascii="宋体" w:hAnsi="宋体"/>
          <w:sz w:val="24"/>
          <w:szCs w:val="24"/>
        </w:rPr>
      </w:pPr>
      <w:r>
        <w:rPr>
          <w:rFonts w:hint="eastAsia" w:ascii="宋体" w:hAnsi="宋体"/>
          <w:sz w:val="24"/>
          <w:szCs w:val="24"/>
        </w:rPr>
        <w:t>24.3.</w:t>
      </w:r>
      <w:r>
        <w:rPr>
          <w:rFonts w:ascii="宋体" w:hAnsi="宋体"/>
          <w:sz w:val="24"/>
          <w:szCs w:val="24"/>
        </w:rPr>
        <w:t>7</w:t>
      </w:r>
      <w:r>
        <w:rPr>
          <w:rFonts w:hint="eastAsia" w:ascii="宋体" w:hAnsi="宋体"/>
          <w:sz w:val="24"/>
          <w:szCs w:val="24"/>
        </w:rPr>
        <w:t>依法获取采购文件的证明（投标供应商确认函）；</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4.4供应商（含</w:t>
      </w:r>
      <w:r>
        <w:rPr>
          <w:rFonts w:ascii="宋体" w:hAnsi="宋体"/>
          <w:sz w:val="24"/>
          <w:szCs w:val="24"/>
        </w:rPr>
        <w:t>潜在供应商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请向采购人提出，由采购人负责答复。</w:t>
      </w:r>
    </w:p>
    <w:p>
      <w:pPr>
        <w:spacing w:line="360" w:lineRule="auto"/>
        <w:ind w:firstLine="420"/>
        <w:rPr>
          <w:rFonts w:ascii="宋体" w:hAnsi="宋体"/>
          <w:sz w:val="24"/>
          <w:szCs w:val="24"/>
        </w:rPr>
      </w:pPr>
      <w:r>
        <w:rPr>
          <w:rFonts w:hint="eastAsia" w:ascii="宋体" w:hAnsi="宋体"/>
          <w:sz w:val="24"/>
          <w:szCs w:val="24"/>
        </w:rPr>
        <w:t>采购人及采购代理机构只接收以纸质原件形式送达的质疑,采购人质疑接收人及联系方式见本谈判文件第一章。</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4.5以下情形的质疑不予受理</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4.5.1内容不符合《政府采购质疑和投诉办法》第十二条规定的质疑。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4.5.2 超出政府采购法定期限的质疑。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4.5.3以传真、电子邮件等方式递交的非原件形式的质疑。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4.5.4未参加谈判活动的供应商或在谈判活动中自身权益未受到损害的供应商所提出的质疑。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4.5.5供应商组成联合体参加谈判，联合体中任何一方或多方未按要求签字、盖章、加盖公章的质疑。</w:t>
      </w:r>
    </w:p>
    <w:p>
      <w:pPr>
        <w:spacing w:line="360" w:lineRule="auto"/>
        <w:ind w:firstLine="420"/>
        <w:rPr>
          <w:rFonts w:ascii="宋体" w:hAnsi="宋体"/>
          <w:sz w:val="24"/>
          <w:szCs w:val="24"/>
        </w:rPr>
      </w:pPr>
      <w:r>
        <w:rPr>
          <w:rFonts w:ascii="宋体" w:hAnsi="宋体"/>
          <w:sz w:val="24"/>
          <w:szCs w:val="24"/>
        </w:rPr>
        <w:t>2</w:t>
      </w:r>
      <w:r>
        <w:rPr>
          <w:rFonts w:hint="eastAsia" w:ascii="宋体" w:hAnsi="宋体"/>
          <w:sz w:val="24"/>
          <w:szCs w:val="24"/>
        </w:rPr>
        <w:t>4.6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pPr>
        <w:spacing w:line="360" w:lineRule="auto"/>
        <w:ind w:firstLine="420"/>
        <w:rPr>
          <w:rFonts w:ascii="宋体" w:hAnsi="宋体"/>
          <w:sz w:val="24"/>
          <w:szCs w:val="24"/>
        </w:rPr>
      </w:pPr>
      <w:r>
        <w:rPr>
          <w:rFonts w:hint="eastAsia" w:ascii="宋体" w:hAnsi="宋体"/>
          <w:sz w:val="24"/>
          <w:szCs w:val="24"/>
        </w:rPr>
        <w:t>25.</w:t>
      </w:r>
      <w:r>
        <w:rPr>
          <w:rFonts w:hint="eastAsia" w:ascii="宋体" w:hAnsi="宋体"/>
          <w:b/>
          <w:sz w:val="24"/>
          <w:szCs w:val="24"/>
        </w:rPr>
        <w:t>成交通知书</w:t>
      </w:r>
    </w:p>
    <w:p>
      <w:pPr>
        <w:spacing w:line="360" w:lineRule="auto"/>
        <w:ind w:firstLine="420"/>
        <w:rPr>
          <w:rFonts w:ascii="宋体" w:hAnsi="宋体"/>
          <w:sz w:val="24"/>
          <w:szCs w:val="24"/>
        </w:rPr>
      </w:pPr>
      <w:r>
        <w:rPr>
          <w:rFonts w:hint="eastAsia" w:ascii="宋体" w:hAnsi="宋体"/>
          <w:sz w:val="24"/>
          <w:szCs w:val="24"/>
        </w:rPr>
        <w:t>25</w:t>
      </w:r>
      <w:r>
        <w:rPr>
          <w:rFonts w:ascii="宋体" w:hAnsi="宋体"/>
          <w:sz w:val="24"/>
          <w:szCs w:val="24"/>
        </w:rPr>
        <w:t>.1</w:t>
      </w:r>
      <w:r>
        <w:rPr>
          <w:rFonts w:hint="eastAsia" w:ascii="宋体" w:hAnsi="宋体"/>
          <w:sz w:val="24"/>
          <w:szCs w:val="24"/>
        </w:rPr>
        <w:t>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360" w:lineRule="auto"/>
        <w:ind w:firstLine="420"/>
        <w:rPr>
          <w:rFonts w:ascii="宋体" w:hAnsi="宋体"/>
          <w:sz w:val="24"/>
          <w:szCs w:val="24"/>
        </w:rPr>
      </w:pPr>
      <w:r>
        <w:rPr>
          <w:rFonts w:hint="eastAsia" w:ascii="宋体" w:hAnsi="宋体"/>
          <w:sz w:val="24"/>
          <w:szCs w:val="24"/>
        </w:rPr>
        <w:t>25.2成交通知书将是合同的一个组成部分。对采购人和成交供应商均具有法律效力。成交通知书发出后，采购人改变成交结果的，或者成交供应商放弃成交项目的，应当依法承担法律责任。</w:t>
      </w:r>
    </w:p>
    <w:p>
      <w:pPr>
        <w:spacing w:line="360" w:lineRule="auto"/>
        <w:ind w:firstLine="420"/>
        <w:rPr>
          <w:rFonts w:ascii="宋体" w:hAnsi="宋体"/>
          <w:b/>
          <w:sz w:val="24"/>
          <w:szCs w:val="24"/>
        </w:rPr>
      </w:pPr>
      <w:bookmarkStart w:id="87" w:name="_Toc120614220"/>
      <w:bookmarkStart w:id="88" w:name="_Toc16938552"/>
      <w:bookmarkStart w:id="89" w:name="_Toc513029236"/>
      <w:bookmarkStart w:id="90" w:name="_Toc20823308"/>
      <w:r>
        <w:rPr>
          <w:rFonts w:hint="eastAsia" w:ascii="宋体" w:hAnsi="宋体"/>
          <w:b/>
          <w:sz w:val="24"/>
          <w:szCs w:val="24"/>
        </w:rPr>
        <w:t>七、授予合同</w:t>
      </w:r>
      <w:bookmarkEnd w:id="87"/>
    </w:p>
    <w:bookmarkEnd w:id="88"/>
    <w:bookmarkEnd w:id="89"/>
    <w:bookmarkEnd w:id="90"/>
    <w:p>
      <w:pPr>
        <w:spacing w:line="360" w:lineRule="auto"/>
        <w:ind w:firstLine="420"/>
        <w:rPr>
          <w:rFonts w:ascii="宋体" w:hAnsi="宋体"/>
          <w:sz w:val="24"/>
          <w:szCs w:val="24"/>
        </w:rPr>
      </w:pPr>
      <w:bookmarkStart w:id="91" w:name="_Toc20823309"/>
      <w:bookmarkStart w:id="92" w:name="_Toc16938553"/>
      <w:bookmarkStart w:id="93" w:name="_Toc513029237"/>
      <w:r>
        <w:rPr>
          <w:rFonts w:hint="eastAsia" w:ascii="宋体" w:hAnsi="宋体"/>
          <w:sz w:val="24"/>
          <w:szCs w:val="24"/>
        </w:rPr>
        <w:t>26.签订合同</w:t>
      </w:r>
    </w:p>
    <w:p>
      <w:pPr>
        <w:spacing w:line="360" w:lineRule="auto"/>
        <w:ind w:firstLine="420"/>
        <w:rPr>
          <w:rFonts w:ascii="宋体" w:hAnsi="宋体"/>
          <w:sz w:val="24"/>
          <w:szCs w:val="24"/>
        </w:rPr>
      </w:pPr>
      <w:r>
        <w:rPr>
          <w:rFonts w:hint="eastAsia" w:ascii="宋体" w:hAnsi="宋体"/>
          <w:sz w:val="24"/>
          <w:szCs w:val="24"/>
        </w:rPr>
        <w:t>26.l</w:t>
      </w:r>
      <w:r>
        <w:rPr>
          <w:rFonts w:hint="eastAsia" w:ascii="宋体" w:hAnsi="宋体"/>
          <w:b/>
          <w:sz w:val="24"/>
          <w:szCs w:val="24"/>
        </w:rPr>
        <w:t>成交供应商应当在成交通知书发出之日起三十日内，按照谈判文件确定的事项与采购人签订政府采购合同。</w:t>
      </w:r>
    </w:p>
    <w:p>
      <w:pPr>
        <w:spacing w:line="360" w:lineRule="auto"/>
        <w:ind w:firstLine="420"/>
        <w:rPr>
          <w:rFonts w:ascii="宋体" w:hAnsi="宋体"/>
          <w:sz w:val="24"/>
          <w:szCs w:val="24"/>
        </w:rPr>
      </w:pPr>
      <w:r>
        <w:rPr>
          <w:rFonts w:hint="eastAsia" w:ascii="宋体" w:hAnsi="宋体"/>
          <w:sz w:val="24"/>
          <w:szCs w:val="24"/>
        </w:rPr>
        <w:t>26.2谈判文件、成交供应商的响应文件及谈判过程中有关澄清、承诺文件均应作为合同附件。</w:t>
      </w:r>
    </w:p>
    <w:p>
      <w:pPr>
        <w:spacing w:line="360" w:lineRule="auto"/>
        <w:ind w:firstLine="420"/>
        <w:rPr>
          <w:rFonts w:ascii="宋体" w:hAnsi="宋体"/>
          <w:sz w:val="24"/>
          <w:szCs w:val="24"/>
        </w:rPr>
      </w:pPr>
      <w:r>
        <w:rPr>
          <w:rFonts w:hint="eastAsia" w:ascii="宋体" w:hAnsi="宋体"/>
          <w:sz w:val="24"/>
          <w:szCs w:val="24"/>
        </w:rPr>
        <w:t>27.标的物的追加</w:t>
      </w:r>
    </w:p>
    <w:p>
      <w:pPr>
        <w:spacing w:line="360" w:lineRule="auto"/>
        <w:ind w:firstLine="420"/>
        <w:rPr>
          <w:rFonts w:ascii="宋体" w:hAnsi="宋体"/>
          <w:sz w:val="24"/>
          <w:szCs w:val="24"/>
        </w:rPr>
      </w:pPr>
      <w:r>
        <w:rPr>
          <w:rFonts w:hint="eastAsia" w:ascii="宋体" w:hAnsi="宋体"/>
          <w:sz w:val="24"/>
          <w:szCs w:val="24"/>
        </w:rPr>
        <w:t>27.1</w:t>
      </w:r>
      <w:r>
        <w:rPr>
          <w:rFonts w:hint="eastAsia" w:ascii="宋体" w:hAnsi="宋体"/>
          <w:b/>
          <w:sz w:val="24"/>
          <w:szCs w:val="24"/>
        </w:rPr>
        <w:t>政府采购合同履行中，采购人需追加与合同标的相同的货物、工程或服务，在不改变合同其他条款的前提下，可以与成交供应商协商签订补充合同，但所有补充合同的采购金额不超过原合同金额10%。</w:t>
      </w:r>
    </w:p>
    <w:bookmarkEnd w:id="91"/>
    <w:bookmarkEnd w:id="92"/>
    <w:bookmarkEnd w:id="93"/>
    <w:p>
      <w:pPr>
        <w:spacing w:line="360" w:lineRule="auto"/>
        <w:ind w:firstLine="420"/>
        <w:rPr>
          <w:rFonts w:ascii="宋体" w:hAnsi="宋体"/>
          <w:sz w:val="24"/>
          <w:szCs w:val="24"/>
        </w:rPr>
      </w:pPr>
      <w:r>
        <w:rPr>
          <w:rFonts w:hint="eastAsia" w:ascii="宋体" w:hAnsi="宋体"/>
          <w:sz w:val="24"/>
          <w:szCs w:val="24"/>
        </w:rPr>
        <w:t>28.政府采购履约资金扶持政策</w:t>
      </w:r>
    </w:p>
    <w:p>
      <w:pPr>
        <w:spacing w:line="360" w:lineRule="auto"/>
        <w:ind w:firstLine="420"/>
        <w:rPr>
          <w:rFonts w:ascii="宋体" w:hAnsi="宋体"/>
          <w:sz w:val="24"/>
          <w:szCs w:val="24"/>
        </w:rPr>
      </w:pPr>
      <w:r>
        <w:rPr>
          <w:rFonts w:hint="eastAsia" w:ascii="宋体" w:hAnsi="宋体"/>
          <w:sz w:val="24"/>
          <w:szCs w:val="24"/>
        </w:rPr>
        <w:t>成交供应商可凭政府采购合同办理融资贷款，详情请见江苏政府采购网“政采贷”专栏。</w:t>
      </w:r>
    </w:p>
    <w:p>
      <w:pPr>
        <w:spacing w:line="360" w:lineRule="auto"/>
        <w:ind w:firstLine="482" w:firstLineChars="200"/>
        <w:rPr>
          <w:rFonts w:ascii="宋体" w:hAnsi="宋体"/>
          <w:b/>
          <w:sz w:val="24"/>
          <w:szCs w:val="24"/>
        </w:rPr>
        <w:sectPr>
          <w:pgSz w:w="11906" w:h="16838"/>
          <w:pgMar w:top="1247" w:right="1418" w:bottom="1021" w:left="1701" w:header="851" w:footer="992" w:gutter="0"/>
          <w:cols w:space="720" w:num="1"/>
          <w:titlePg/>
          <w:docGrid w:linePitch="380" w:charSpace="-4301"/>
        </w:sectPr>
      </w:pPr>
    </w:p>
    <w:p>
      <w:pPr>
        <w:spacing w:line="360" w:lineRule="auto"/>
        <w:ind w:firstLine="482" w:firstLineChars="200"/>
        <w:rPr>
          <w:rFonts w:ascii="宋体" w:hAnsi="宋体"/>
          <w:b/>
          <w:sz w:val="24"/>
          <w:szCs w:val="24"/>
        </w:rPr>
      </w:pPr>
    </w:p>
    <w:p>
      <w:pPr>
        <w:pStyle w:val="4"/>
        <w:numPr>
          <w:ilvl w:val="0"/>
          <w:numId w:val="9"/>
        </w:numPr>
        <w:tabs>
          <w:tab w:val="left" w:pos="405"/>
          <w:tab w:val="left" w:pos="420"/>
        </w:tabs>
        <w:spacing w:line="360" w:lineRule="auto"/>
        <w:rPr>
          <w:rFonts w:ascii="宋体" w:hAnsi="宋体"/>
          <w:b/>
        </w:rPr>
      </w:pPr>
      <w:bookmarkStart w:id="94" w:name="_Toc161591367"/>
      <w:r>
        <w:rPr>
          <w:rFonts w:hint="eastAsia" w:ascii="宋体" w:hAnsi="宋体"/>
          <w:b/>
        </w:rPr>
        <w:t>谈判内容</w:t>
      </w:r>
      <w:bookmarkEnd w:id="94"/>
    </w:p>
    <w:bookmarkEnd w:id="7"/>
    <w:bookmarkEnd w:id="8"/>
    <w:bookmarkEnd w:id="9"/>
    <w:bookmarkEnd w:id="10"/>
    <w:p>
      <w:pPr>
        <w:autoSpaceDE w:val="0"/>
        <w:autoSpaceDN w:val="0"/>
        <w:adjustRightInd w:val="0"/>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一、项目基本情况</w:t>
      </w:r>
    </w:p>
    <w:p>
      <w:pPr>
        <w:autoSpaceDE w:val="0"/>
        <w:autoSpaceDN w:val="0"/>
        <w:adjustRightInd w:val="0"/>
        <w:spacing w:line="360" w:lineRule="auto"/>
        <w:rPr>
          <w:rFonts w:ascii="宋体" w:hAnsi="宋体" w:cs="Arial"/>
          <w:sz w:val="24"/>
          <w:szCs w:val="24"/>
        </w:rPr>
      </w:pPr>
      <w:r>
        <w:rPr>
          <w:rFonts w:hint="eastAsia" w:cs="Arial" w:asciiTheme="minorEastAsia" w:hAnsiTheme="minorEastAsia" w:eastAsiaTheme="minorEastAsia"/>
          <w:sz w:val="24"/>
          <w:szCs w:val="24"/>
        </w:rPr>
        <w:t>1.</w:t>
      </w:r>
      <w:r>
        <w:rPr>
          <w:rFonts w:hint="eastAsia" w:ascii="宋体" w:hAnsi="宋体" w:cs="Arial"/>
          <w:sz w:val="24"/>
          <w:szCs w:val="24"/>
        </w:rPr>
        <w:t>项目编号：</w:t>
      </w:r>
      <w:r>
        <w:rPr>
          <w:rFonts w:hint="eastAsia" w:ascii="宋体" w:hAnsi="宋体" w:cs="Arial"/>
          <w:sz w:val="24"/>
          <w:szCs w:val="24"/>
          <w:lang w:eastAsia="zh-CN"/>
        </w:rPr>
        <w:t>JSZC-320583-KSZJ-T2025-0037</w:t>
      </w:r>
      <w:r>
        <w:rPr>
          <w:rFonts w:hint="eastAsia" w:ascii="宋体" w:hAnsi="宋体" w:cs="Arial"/>
          <w:sz w:val="24"/>
          <w:szCs w:val="24"/>
        </w:rPr>
        <w:t>;</w:t>
      </w:r>
    </w:p>
    <w:p>
      <w:pPr>
        <w:autoSpaceDE w:val="0"/>
        <w:autoSpaceDN w:val="0"/>
        <w:adjustRightInd w:val="0"/>
        <w:spacing w:line="360" w:lineRule="auto"/>
        <w:rPr>
          <w:rFonts w:hint="eastAsia" w:eastAsia="宋体" w:cs="Arial" w:asciiTheme="minorEastAsia" w:hAnsiTheme="minorEastAsia"/>
          <w:sz w:val="24"/>
          <w:szCs w:val="24"/>
          <w:lang w:eastAsia="zh-CN"/>
        </w:rPr>
      </w:pPr>
      <w:r>
        <w:rPr>
          <w:rFonts w:hint="eastAsia" w:ascii="宋体" w:hAnsi="宋体" w:cs="Arial"/>
          <w:sz w:val="24"/>
          <w:szCs w:val="24"/>
        </w:rPr>
        <w:t>2.项目名称：</w:t>
      </w:r>
      <w:r>
        <w:rPr>
          <w:rFonts w:hint="eastAsia" w:ascii="宋体" w:hAnsi="宋体" w:cs="Arial"/>
          <w:sz w:val="24"/>
          <w:szCs w:val="24"/>
          <w:lang w:eastAsia="zh-CN"/>
        </w:rPr>
        <w:t>包桥小学暑期改造项目</w:t>
      </w:r>
    </w:p>
    <w:p>
      <w:pPr>
        <w:autoSpaceDE w:val="0"/>
        <w:autoSpaceDN w:val="0"/>
        <w:adjustRightInd w:val="0"/>
        <w:spacing w:line="360" w:lineRule="auto"/>
        <w:rPr>
          <w:rFonts w:ascii="宋体" w:hAnsi="宋体"/>
          <w:sz w:val="24"/>
          <w:szCs w:val="24"/>
        </w:rPr>
      </w:pPr>
      <w:r>
        <w:rPr>
          <w:rFonts w:hint="eastAsia" w:ascii="宋体" w:hAnsi="宋体"/>
          <w:sz w:val="24"/>
          <w:szCs w:val="24"/>
        </w:rPr>
        <w:t>3.工期：</w:t>
      </w:r>
      <w:r>
        <w:rPr>
          <w:rFonts w:hint="eastAsia" w:ascii="宋体" w:hAnsi="宋体"/>
          <w:sz w:val="24"/>
          <w:szCs w:val="24"/>
          <w:lang w:val="en-US" w:eastAsia="zh-CN"/>
        </w:rPr>
        <w:t>60</w:t>
      </w:r>
      <w:r>
        <w:rPr>
          <w:rFonts w:hint="eastAsia" w:ascii="宋体" w:hAnsi="宋体"/>
          <w:sz w:val="24"/>
          <w:szCs w:val="24"/>
        </w:rPr>
        <w:t>日历天；</w:t>
      </w:r>
    </w:p>
    <w:p>
      <w:pPr>
        <w:autoSpaceDE w:val="0"/>
        <w:autoSpaceDN w:val="0"/>
        <w:adjustRightInd w:val="0"/>
        <w:spacing w:line="360" w:lineRule="auto"/>
        <w:rPr>
          <w:rFonts w:ascii="宋体" w:hAnsi="宋体"/>
          <w:sz w:val="24"/>
          <w:szCs w:val="24"/>
        </w:rPr>
      </w:pPr>
      <w:r>
        <w:rPr>
          <w:rFonts w:hint="eastAsia" w:ascii="宋体" w:hAnsi="宋体"/>
          <w:sz w:val="24"/>
          <w:szCs w:val="24"/>
        </w:rPr>
        <w:t>4.建设地点：</w:t>
      </w:r>
      <w:r>
        <w:rPr>
          <w:rFonts w:hint="eastAsia" w:ascii="宋体" w:hAnsi="宋体"/>
          <w:sz w:val="24"/>
          <w:szCs w:val="24"/>
          <w:lang w:eastAsia="zh-CN"/>
        </w:rPr>
        <w:t>昆山经济技术开发区包桥小学</w:t>
      </w:r>
      <w:r>
        <w:rPr>
          <w:rFonts w:hint="eastAsia" w:ascii="宋体" w:hAnsi="宋体"/>
          <w:sz w:val="24"/>
          <w:szCs w:val="24"/>
        </w:rPr>
        <w:t>；</w:t>
      </w:r>
    </w:p>
    <w:p>
      <w:pPr>
        <w:autoSpaceDE w:val="0"/>
        <w:autoSpaceDN w:val="0"/>
        <w:adjustRightInd w:val="0"/>
        <w:spacing w:line="360" w:lineRule="auto"/>
        <w:rPr>
          <w:rFonts w:ascii="宋体" w:hAnsi="宋体"/>
          <w:sz w:val="24"/>
          <w:szCs w:val="24"/>
        </w:rPr>
      </w:pPr>
      <w:r>
        <w:rPr>
          <w:rFonts w:hint="eastAsia" w:ascii="宋体" w:hAnsi="宋体"/>
          <w:sz w:val="24"/>
          <w:szCs w:val="24"/>
        </w:rPr>
        <w:t>5.承包方式：包工包料，不允许分包转包；</w:t>
      </w:r>
    </w:p>
    <w:p>
      <w:pPr>
        <w:autoSpaceDE w:val="0"/>
        <w:autoSpaceDN w:val="0"/>
        <w:adjustRightInd w:val="0"/>
        <w:spacing w:line="360" w:lineRule="auto"/>
        <w:rPr>
          <w:rFonts w:ascii="宋体" w:hAnsi="宋体"/>
          <w:sz w:val="24"/>
          <w:szCs w:val="24"/>
        </w:rPr>
      </w:pPr>
      <w:r>
        <w:rPr>
          <w:rFonts w:hint="eastAsia" w:ascii="宋体" w:hAnsi="宋体"/>
          <w:sz w:val="24"/>
          <w:szCs w:val="24"/>
        </w:rPr>
        <w:t>6.质量标准：合格；</w:t>
      </w:r>
    </w:p>
    <w:p>
      <w:pPr>
        <w:autoSpaceDE w:val="0"/>
        <w:autoSpaceDN w:val="0"/>
        <w:adjustRightInd w:val="0"/>
        <w:spacing w:line="360" w:lineRule="auto"/>
        <w:rPr>
          <w:rFonts w:ascii="宋体" w:hAnsi="宋体"/>
          <w:sz w:val="24"/>
          <w:szCs w:val="24"/>
        </w:rPr>
      </w:pPr>
      <w:r>
        <w:rPr>
          <w:rFonts w:hint="eastAsia" w:ascii="宋体" w:hAnsi="宋体"/>
          <w:sz w:val="24"/>
          <w:szCs w:val="24"/>
        </w:rPr>
        <w:t>7.发包范围：</w:t>
      </w:r>
      <w:r>
        <w:rPr>
          <w:rFonts w:hint="eastAsia" w:ascii="宋体" w:hAnsi="宋体"/>
          <w:sz w:val="24"/>
          <w:szCs w:val="24"/>
          <w:lang w:eastAsia="zh-CN"/>
        </w:rPr>
        <w:t>包桥小学暑期改造项目</w:t>
      </w:r>
      <w:r>
        <w:rPr>
          <w:rFonts w:hint="eastAsia" w:ascii="宋体" w:hAnsi="宋体"/>
          <w:sz w:val="24"/>
          <w:szCs w:val="24"/>
        </w:rPr>
        <w:t>；</w:t>
      </w:r>
    </w:p>
    <w:p>
      <w:pPr>
        <w:pStyle w:val="46"/>
        <w:wordWrap w:val="0"/>
        <w:spacing w:before="0" w:beforeAutospacing="0" w:after="0" w:afterAutospacing="0" w:line="360" w:lineRule="auto"/>
        <w:jc w:val="both"/>
        <w:rPr>
          <w:rFonts w:ascii="宋体" w:hAnsi="宋体" w:eastAsia="宋体"/>
          <w:color w:val="auto"/>
          <w:kern w:val="2"/>
          <w:szCs w:val="24"/>
        </w:rPr>
      </w:pPr>
      <w:r>
        <w:rPr>
          <w:rFonts w:hint="eastAsia" w:ascii="宋体" w:hAnsi="宋体" w:eastAsia="宋体"/>
          <w:color w:val="auto"/>
          <w:kern w:val="2"/>
          <w:szCs w:val="24"/>
        </w:rPr>
        <w:t>8.现场踏勘：本项目不统一踏勘现场，由各响应单位自行踏勘现场（响应单位由于未踏勘现场导致的报价失误或对工程量清单理解产生的歧义，其后果自行承担）；</w:t>
      </w:r>
    </w:p>
    <w:p>
      <w:pPr>
        <w:pStyle w:val="46"/>
        <w:wordWrap w:val="0"/>
        <w:spacing w:before="0" w:beforeAutospacing="0" w:after="0" w:afterAutospacing="0" w:line="360" w:lineRule="auto"/>
        <w:jc w:val="both"/>
        <w:rPr>
          <w:rFonts w:ascii="宋体" w:hAnsi="宋体" w:eastAsia="宋体"/>
          <w:color w:val="auto"/>
          <w:kern w:val="2"/>
          <w:szCs w:val="24"/>
        </w:rPr>
      </w:pPr>
      <w:r>
        <w:rPr>
          <w:rFonts w:hint="eastAsia" w:ascii="宋体" w:hAnsi="宋体" w:eastAsia="宋体"/>
          <w:color w:val="auto"/>
          <w:kern w:val="2"/>
          <w:szCs w:val="24"/>
        </w:rPr>
        <w:t>9.工程质量保证期：2年；</w:t>
      </w:r>
    </w:p>
    <w:p>
      <w:pPr>
        <w:pStyle w:val="46"/>
        <w:wordWrap w:val="0"/>
        <w:spacing w:before="0" w:beforeAutospacing="0" w:after="0" w:afterAutospacing="0" w:line="360" w:lineRule="auto"/>
        <w:jc w:val="both"/>
        <w:rPr>
          <w:rFonts w:ascii="宋体" w:hAnsi="宋体" w:eastAsia="宋体"/>
          <w:color w:val="auto"/>
          <w:kern w:val="2"/>
          <w:szCs w:val="24"/>
        </w:rPr>
      </w:pPr>
      <w:r>
        <w:rPr>
          <w:rFonts w:hint="eastAsia" w:ascii="宋体" w:hAnsi="宋体" w:eastAsia="宋体"/>
          <w:color w:val="auto"/>
          <w:kern w:val="2"/>
          <w:szCs w:val="24"/>
        </w:rPr>
        <w:t>10.质保期内服务响应：在2小时之内给出响应，确认维修方案后在8小时内赶赴现场维修，维修完毕经双方确认。</w:t>
      </w:r>
    </w:p>
    <w:p>
      <w:pPr>
        <w:spacing w:line="360" w:lineRule="auto"/>
        <w:rPr>
          <w:rFonts w:asciiTheme="minorEastAsia" w:hAnsiTheme="minorEastAsia" w:eastAsiaTheme="minorEastAsia"/>
          <w:b/>
          <w:sz w:val="24"/>
        </w:rPr>
      </w:pPr>
      <w:r>
        <w:rPr>
          <w:rFonts w:asciiTheme="minorEastAsia" w:hAnsiTheme="minorEastAsia" w:eastAsiaTheme="minorEastAsia"/>
          <w:b/>
          <w:sz w:val="24"/>
        </w:rPr>
        <w:t>二、工程量清单及图纸</w:t>
      </w:r>
    </w:p>
    <w:p>
      <w:pPr>
        <w:pStyle w:val="46"/>
        <w:wordWrap w:val="0"/>
        <w:spacing w:before="0" w:beforeAutospacing="0" w:after="0" w:afterAutospacing="0" w:line="360" w:lineRule="auto"/>
        <w:jc w:val="both"/>
        <w:rPr>
          <w:rFonts w:ascii="宋体" w:hAnsi="宋体" w:eastAsia="宋体"/>
          <w:color w:val="auto"/>
          <w:kern w:val="2"/>
          <w:szCs w:val="24"/>
        </w:rPr>
      </w:pPr>
      <w:r>
        <w:rPr>
          <w:rFonts w:hint="eastAsia" w:ascii="宋体" w:hAnsi="宋体" w:eastAsia="宋体"/>
          <w:color w:val="auto"/>
          <w:kern w:val="2"/>
          <w:szCs w:val="24"/>
        </w:rPr>
        <w:t>1.工程报价方式要求：本工程项目采用固定单价报价方式；</w:t>
      </w:r>
    </w:p>
    <w:p>
      <w:pPr>
        <w:autoSpaceDE w:val="0"/>
        <w:autoSpaceDN w:val="0"/>
        <w:adjustRightInd w:val="0"/>
        <w:spacing w:line="360" w:lineRule="auto"/>
        <w:rPr>
          <w:rFonts w:ascii="宋体" w:hAnsi="宋体" w:cs="Arial"/>
          <w:sz w:val="24"/>
          <w:szCs w:val="24"/>
          <w:highlight w:val="yellow"/>
        </w:rPr>
      </w:pPr>
      <w:r>
        <w:rPr>
          <w:rFonts w:hint="eastAsia" w:ascii="宋体" w:hAnsi="宋体" w:cs="Arial"/>
          <w:sz w:val="24"/>
          <w:szCs w:val="24"/>
        </w:rPr>
        <w:t>2.</w:t>
      </w:r>
      <w:r>
        <w:rPr>
          <w:rFonts w:hint="eastAsia" w:ascii="宋体" w:hAnsi="宋体" w:cs="Arial"/>
          <w:sz w:val="24"/>
          <w:szCs w:val="24"/>
          <w:highlight w:val="none"/>
        </w:rPr>
        <w:t>编制说明、清单及图纸：</w:t>
      </w:r>
    </w:p>
    <w:p>
      <w:pPr>
        <w:spacing w:line="360" w:lineRule="auto"/>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object>
          <v:shape id="_x0000_i1025" o:spt="75" type="#_x0000_t75" style="height:65.4pt;width:72.6pt;" o:ole="t" filled="f" o:preferrelative="t" stroked="f" coordsize="21600,21600">
            <v:path/>
            <v:fill on="f" focussize="0,0"/>
            <v:stroke on="f"/>
            <v:imagedata r:id="rId10" o:title=""/>
            <o:lock v:ext="edit" aspectratio="t"/>
            <w10:wrap type="none"/>
            <w10:anchorlock/>
          </v:shape>
          <o:OLEObject Type="Embed" ProgID="Package" ShapeID="_x0000_i1025" DrawAspect="Icon" ObjectID="_1468075725" r:id="rId9">
            <o:LockedField>false</o:LockedField>
          </o:OLEObject>
        </w:object>
      </w:r>
    </w:p>
    <w:p>
      <w:pPr>
        <w:spacing w:line="360" w:lineRule="auto"/>
        <w:rPr>
          <w:rFonts w:asciiTheme="minorEastAsia" w:hAnsiTheme="minorEastAsia" w:eastAsiaTheme="minorEastAsia"/>
          <w:b/>
          <w:sz w:val="24"/>
        </w:rPr>
      </w:pPr>
    </w:p>
    <w:p>
      <w:pPr>
        <w:spacing w:line="360" w:lineRule="auto"/>
        <w:rPr>
          <w:rFonts w:asciiTheme="minorEastAsia" w:hAnsiTheme="minorEastAsia" w:eastAsiaTheme="minorEastAsia"/>
          <w:b/>
          <w:sz w:val="24"/>
        </w:rPr>
      </w:pPr>
      <w:r>
        <w:rPr>
          <w:rFonts w:asciiTheme="minorEastAsia" w:hAnsiTheme="minorEastAsia" w:eastAsiaTheme="minorEastAsia"/>
          <w:b/>
          <w:sz w:val="24"/>
        </w:rPr>
        <w:t>三、技术要求</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1.现行国家技术、施工及验收规范规程，对施工工艺的特殊要求，按国家有关规定执行。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2.工程量清单。</w:t>
      </w:r>
    </w:p>
    <w:p>
      <w:pPr>
        <w:spacing w:line="360" w:lineRule="auto"/>
        <w:rPr>
          <w:rFonts w:asciiTheme="minorEastAsia" w:hAnsiTheme="minorEastAsia" w:eastAsiaTheme="minorEastAsia"/>
          <w:b/>
          <w:sz w:val="24"/>
        </w:rPr>
      </w:pPr>
      <w:r>
        <w:rPr>
          <w:rFonts w:asciiTheme="minorEastAsia" w:hAnsiTheme="minorEastAsia" w:eastAsiaTheme="minorEastAsia"/>
          <w:b/>
          <w:sz w:val="24"/>
        </w:rPr>
        <w:t>四、报价说明</w:t>
      </w:r>
    </w:p>
    <w:p>
      <w:pPr>
        <w:spacing w:line="360" w:lineRule="auto"/>
        <w:jc w:val="left"/>
        <w:rPr>
          <w:rFonts w:ascii="宋体" w:hAnsi="宋体"/>
          <w:b/>
          <w:bCs/>
          <w:sz w:val="24"/>
        </w:rPr>
      </w:pPr>
      <w:r>
        <w:rPr>
          <w:rFonts w:hint="eastAsia" w:ascii="宋体" w:hAnsi="宋体"/>
          <w:b/>
          <w:bCs/>
          <w:sz w:val="24"/>
        </w:rPr>
        <w:t>（一）计价方式：本工程项目采用下列第</w:t>
      </w:r>
      <w:r>
        <w:rPr>
          <w:rFonts w:hint="eastAsia" w:ascii="宋体" w:hAnsi="宋体"/>
          <w:b/>
          <w:bCs/>
          <w:sz w:val="24"/>
          <w:u w:val="single"/>
        </w:rPr>
        <w:t xml:space="preserve"> 1</w:t>
      </w:r>
      <w:r>
        <w:rPr>
          <w:rFonts w:hint="eastAsia" w:ascii="宋体" w:hAnsi="宋体"/>
          <w:b/>
          <w:bCs/>
          <w:sz w:val="24"/>
        </w:rPr>
        <w:t>种计价方式。</w:t>
      </w:r>
    </w:p>
    <w:p>
      <w:pPr>
        <w:spacing w:line="360" w:lineRule="auto"/>
        <w:jc w:val="left"/>
        <w:rPr>
          <w:rFonts w:ascii="宋体" w:hAnsi="宋体"/>
          <w:sz w:val="24"/>
        </w:rPr>
      </w:pPr>
      <w:r>
        <w:rPr>
          <w:rFonts w:hint="eastAsia" w:ascii="宋体" w:hAnsi="宋体"/>
          <w:sz w:val="24"/>
        </w:rPr>
        <w:t>1.工程量清单计价方式；</w:t>
      </w:r>
    </w:p>
    <w:p>
      <w:pPr>
        <w:spacing w:line="360" w:lineRule="auto"/>
        <w:jc w:val="left"/>
        <w:rPr>
          <w:rFonts w:ascii="宋体" w:hAnsi="宋体"/>
          <w:sz w:val="24"/>
        </w:rPr>
      </w:pPr>
      <w:r>
        <w:rPr>
          <w:rFonts w:hint="eastAsia" w:ascii="宋体" w:hAnsi="宋体"/>
          <w:sz w:val="24"/>
        </w:rPr>
        <w:t>2.计价表计价方式；</w:t>
      </w:r>
    </w:p>
    <w:p>
      <w:pPr>
        <w:spacing w:line="360" w:lineRule="auto"/>
        <w:jc w:val="left"/>
        <w:rPr>
          <w:rFonts w:ascii="宋体" w:hAnsi="宋体"/>
          <w:b/>
          <w:bCs/>
          <w:sz w:val="24"/>
        </w:rPr>
      </w:pPr>
      <w:r>
        <w:rPr>
          <w:rFonts w:hint="eastAsia" w:ascii="宋体" w:hAnsi="宋体"/>
          <w:b/>
          <w:bCs/>
          <w:sz w:val="24"/>
        </w:rPr>
        <w:t>（二）报价方式：本工程项目采用下列第2种报价方式。</w:t>
      </w:r>
    </w:p>
    <w:p>
      <w:pPr>
        <w:spacing w:line="360" w:lineRule="auto"/>
        <w:jc w:val="left"/>
        <w:rPr>
          <w:rFonts w:ascii="宋体" w:hAnsi="宋体"/>
          <w:sz w:val="24"/>
        </w:rPr>
      </w:pPr>
      <w:r>
        <w:rPr>
          <w:rFonts w:hint="eastAsia" w:ascii="宋体" w:hAnsi="宋体"/>
          <w:sz w:val="24"/>
        </w:rPr>
        <w:t>1.固定总价报价。响应报价人应充分考虑施工期间各类建材市场价格变化，政策性调整的风险，一旦经评审确定承包人，报价不作调整。</w:t>
      </w:r>
    </w:p>
    <w:p>
      <w:pPr>
        <w:spacing w:line="360" w:lineRule="auto"/>
        <w:jc w:val="left"/>
        <w:rPr>
          <w:rFonts w:ascii="宋体" w:hAnsi="宋体"/>
          <w:sz w:val="24"/>
        </w:rPr>
      </w:pPr>
      <w:r>
        <w:rPr>
          <w:rFonts w:hint="eastAsia" w:ascii="宋体" w:hAnsi="宋体"/>
          <w:sz w:val="24"/>
        </w:rPr>
        <w:t>2.固定单价报价。具体调整办法可如下：</w:t>
      </w:r>
    </w:p>
    <w:p>
      <w:pPr>
        <w:spacing w:line="360" w:lineRule="auto"/>
        <w:jc w:val="left"/>
        <w:rPr>
          <w:rFonts w:ascii="宋体" w:hAnsi="宋体"/>
          <w:sz w:val="24"/>
        </w:rPr>
      </w:pPr>
      <w:r>
        <w:rPr>
          <w:rFonts w:hint="eastAsia" w:ascii="宋体" w:hAnsi="宋体"/>
          <w:sz w:val="24"/>
        </w:rPr>
        <w:t>2.1必须按统一的工程量清单报价，如成交后，本工程中工程量清单中的项目单价按响应的单价执行，由于工程量清单的工程数量有误或者设计变更、现场签证等引起的工程量增减，</w:t>
      </w:r>
      <w:r>
        <w:rPr>
          <w:rFonts w:ascii="宋体" w:hAnsi="宋体"/>
          <w:sz w:val="24"/>
        </w:rPr>
        <w:t>价格调整详见合同</w:t>
      </w:r>
      <w:r>
        <w:rPr>
          <w:rFonts w:hint="eastAsia" w:ascii="宋体" w:hAnsi="宋体"/>
          <w:sz w:val="24"/>
        </w:rPr>
        <w:t>。</w:t>
      </w:r>
    </w:p>
    <w:p>
      <w:pPr>
        <w:spacing w:line="360" w:lineRule="auto"/>
        <w:jc w:val="left"/>
        <w:rPr>
          <w:rFonts w:ascii="宋体" w:hAnsi="宋体"/>
          <w:sz w:val="24"/>
        </w:rPr>
      </w:pPr>
      <w:r>
        <w:rPr>
          <w:rFonts w:hint="eastAsia" w:ascii="宋体" w:hAnsi="宋体"/>
          <w:sz w:val="24"/>
        </w:rPr>
        <w:t>2.2在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spacing w:line="360" w:lineRule="auto"/>
        <w:jc w:val="left"/>
        <w:rPr>
          <w:rFonts w:ascii="宋体" w:hAnsi="宋体"/>
          <w:sz w:val="24"/>
        </w:rPr>
      </w:pPr>
      <w:r>
        <w:rPr>
          <w:rFonts w:hint="eastAsia" w:ascii="宋体" w:hAnsi="宋体"/>
          <w:sz w:val="24"/>
        </w:rPr>
        <w:t>2.3本工程在谈判文件中已明确的各项施工措施费，均包含在合同总价中，不予调整。</w:t>
      </w:r>
    </w:p>
    <w:p>
      <w:pPr>
        <w:spacing w:line="360" w:lineRule="auto"/>
        <w:jc w:val="left"/>
        <w:rPr>
          <w:rFonts w:ascii="宋体" w:hAnsi="宋体" w:cs="宋体"/>
          <w:b/>
          <w:bCs/>
          <w:sz w:val="24"/>
        </w:rPr>
      </w:pPr>
      <w:r>
        <w:rPr>
          <w:rFonts w:hint="eastAsia" w:ascii="宋体" w:hAnsi="宋体"/>
          <w:bCs/>
          <w:sz w:val="24"/>
        </w:rPr>
        <w:t>3.</w:t>
      </w:r>
      <w:r>
        <w:rPr>
          <w:rFonts w:hint="eastAsia" w:ascii="宋体" w:hAnsi="宋体" w:cs="宋体"/>
          <w:bCs/>
          <w:sz w:val="24"/>
        </w:rPr>
        <w:t>规费费率详见工程量清单。江苏省安全文明施工措施费应放在措施项目清单中。投标人不得降低标准收取，具体相关费率详见工程量清单。</w:t>
      </w:r>
    </w:p>
    <w:p>
      <w:pPr>
        <w:spacing w:line="360" w:lineRule="auto"/>
        <w:jc w:val="left"/>
        <w:rPr>
          <w:rFonts w:ascii="宋体" w:hAnsi="宋体"/>
          <w:bCs/>
          <w:sz w:val="24"/>
        </w:rPr>
      </w:pPr>
      <w:r>
        <w:rPr>
          <w:rFonts w:hint="eastAsia" w:ascii="宋体" w:hAnsi="宋体"/>
          <w:bCs/>
          <w:sz w:val="24"/>
        </w:rPr>
        <w:t>4.计价格式中列明的所有需要填报的单价和合价，谈判响应人均需填报，未填报的单价和合价，视为此项费用已包含在工程量清单的其他单价和合价中。</w:t>
      </w:r>
    </w:p>
    <w:p>
      <w:pPr>
        <w:spacing w:line="360" w:lineRule="auto"/>
        <w:rPr>
          <w:rFonts w:hint="default" w:ascii="宋体" w:hAnsi="宋体" w:eastAsia="宋体" w:cs="Arial"/>
          <w:b/>
          <w:sz w:val="24"/>
          <w:szCs w:val="24"/>
          <w:highlight w:val="yellow"/>
          <w:lang w:val="en-US" w:eastAsia="zh-CN"/>
        </w:rPr>
      </w:pPr>
      <w:r>
        <w:rPr>
          <w:rFonts w:hint="eastAsia" w:ascii="宋体" w:hAnsi="宋体" w:cs="Arial"/>
          <w:b/>
          <w:sz w:val="24"/>
          <w:szCs w:val="24"/>
          <w:highlight w:val="yellow"/>
          <w:lang w:val="en-US" w:eastAsia="zh-CN"/>
        </w:rPr>
        <w:t>五：其他实质性条款（未响应按无效文件处理）：</w:t>
      </w:r>
    </w:p>
    <w:p>
      <w:pPr>
        <w:numPr>
          <w:ilvl w:val="0"/>
          <w:numId w:val="10"/>
        </w:numPr>
        <w:spacing w:line="360" w:lineRule="auto"/>
        <w:rPr>
          <w:rFonts w:hint="eastAsia" w:ascii="宋体" w:hAnsi="宋体"/>
          <w:sz w:val="24"/>
          <w:szCs w:val="24"/>
          <w:lang w:eastAsia="zh-CN"/>
        </w:rPr>
      </w:pPr>
      <w:r>
        <w:rPr>
          <w:rFonts w:hint="eastAsia" w:ascii="宋体" w:hAnsi="宋体" w:cs="Arial"/>
          <w:b/>
          <w:sz w:val="24"/>
          <w:szCs w:val="24"/>
          <w:lang w:val="en-US" w:eastAsia="zh-CN"/>
        </w:rPr>
        <w:t>、拟投入本项目经理具有二级及以上市政公用工程专业建造师，且具有安全生产考核合格证（B类证）（提供相应证书及近六个月社保证明），</w:t>
      </w:r>
    </w:p>
    <w:p>
      <w:pPr>
        <w:numPr>
          <w:ilvl w:val="0"/>
          <w:numId w:val="10"/>
        </w:numPr>
        <w:spacing w:line="360" w:lineRule="auto"/>
        <w:rPr>
          <w:rFonts w:hint="default" w:ascii="宋体" w:hAnsi="宋体" w:cs="Arial"/>
          <w:b/>
          <w:sz w:val="24"/>
          <w:szCs w:val="24"/>
          <w:lang w:val="en-US" w:eastAsia="zh-CN"/>
        </w:rPr>
      </w:pPr>
      <w:r>
        <w:rPr>
          <w:rFonts w:hint="eastAsia" w:ascii="宋体" w:hAnsi="宋体" w:cs="Arial"/>
          <w:b/>
          <w:sz w:val="24"/>
          <w:szCs w:val="24"/>
          <w:lang w:val="en-US" w:eastAsia="zh-CN"/>
        </w:rPr>
        <w:t>拟担任本工程的专职安全员需取得建设行政主管部门颁发的安全生产考核合格证（提供相应证书及近六个月社保证明）；</w:t>
      </w:r>
    </w:p>
    <w:p>
      <w:pPr>
        <w:spacing w:line="360" w:lineRule="auto"/>
        <w:rPr>
          <w:rFonts w:hint="default" w:ascii="宋体" w:hAnsi="宋体" w:cs="Arial"/>
          <w:b/>
          <w:sz w:val="24"/>
          <w:szCs w:val="24"/>
          <w:lang w:val="en-US" w:eastAsia="zh-CN"/>
        </w:rPr>
      </w:pPr>
      <w:r>
        <w:rPr>
          <w:rFonts w:hint="eastAsia" w:ascii="宋体" w:hAnsi="宋体" w:cs="Arial"/>
          <w:b/>
          <w:sz w:val="24"/>
          <w:szCs w:val="24"/>
          <w:lang w:val="en-US" w:eastAsia="zh-CN"/>
        </w:rPr>
        <w:t>（三）、产品质量要求：</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1、13mmTPV预制型塑胶跑道面层质量要求：</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1.1、13mmTPV预制型塑胶跑道面层依据GB36246-2018全项合格的检测报告。</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注：（1）以上检测报告必须可以在“全国认证认可信息公共服务平台”官网查询且提供査询截图，若为原材料厂商投标请提供原材料检测报告，并承诺在合同签订后，甲方要求开工前提供成品检测报告，若因检测报告未及时提供或检测质量不符合要求，导致供货安装期延误，造成的损失由中标方负责；项目完工后需再次进行产品检测，并提供合格检测报告，若产品不合格则返工至达标为准，期间产生费用由中标单位承担。(提供承诺函，格式自拟）；</w:t>
      </w:r>
    </w:p>
    <w:p>
      <w:pPr>
        <w:spacing w:line="360" w:lineRule="auto"/>
        <w:rPr>
          <w:rFonts w:hint="default" w:ascii="宋体" w:hAnsi="宋体" w:cs="Arial"/>
          <w:b/>
          <w:sz w:val="24"/>
          <w:szCs w:val="24"/>
          <w:lang w:val="en-US" w:eastAsia="zh-CN"/>
        </w:rPr>
      </w:pPr>
      <w:r>
        <w:rPr>
          <w:rFonts w:hint="eastAsia" w:ascii="宋体" w:hAnsi="宋体" w:cs="Arial"/>
          <w:b/>
          <w:sz w:val="24"/>
          <w:szCs w:val="24"/>
          <w:lang w:val="en-US" w:eastAsia="zh-CN"/>
        </w:rPr>
        <w:t>2、针对项目中涉及到的灯具、座椅等配套产品需在安装前经采购单位样品验收，若产品不合格则返工至达标为准，期间产生费用由中标单位承担。(提供承诺函，格式自拟）</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3、供应商响应的相关物品的品牌及参数不得低于参考品牌及参数,否则为无效投标；</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4、供应商响应的本项目的物品须按要求提供检测报告/相关证明材料，检测报告要符合国家相关标准，否则为无效投标；</w:t>
      </w:r>
    </w:p>
    <w:p>
      <w:pPr>
        <w:spacing w:line="360" w:lineRule="auto"/>
        <w:rPr>
          <w:rFonts w:hint="eastAsia" w:ascii="宋体" w:hAnsi="宋体" w:cs="Arial"/>
          <w:b/>
          <w:sz w:val="24"/>
          <w:szCs w:val="24"/>
          <w:lang w:val="en-US" w:eastAsia="zh-CN"/>
        </w:rPr>
      </w:pPr>
      <w:r>
        <w:rPr>
          <w:rFonts w:hint="eastAsia" w:ascii="宋体" w:hAnsi="宋体" w:cs="Arial"/>
          <w:b/>
          <w:sz w:val="24"/>
          <w:szCs w:val="24"/>
          <w:lang w:val="en-US" w:eastAsia="zh-CN"/>
        </w:rPr>
        <w:t>5、投标人要保证所有配送物品为正品，如有残次品或不良品，由中标人负责。如送的是非正品，甲方有权解除合同(提供承诺函，格式自拟）。</w:t>
      </w:r>
    </w:p>
    <w:p>
      <w:pPr>
        <w:spacing w:line="360" w:lineRule="auto"/>
        <w:rPr>
          <w:rFonts w:hint="eastAsia" w:ascii="宋体" w:hAnsi="宋体" w:cs="Arial"/>
          <w:b/>
          <w:bCs/>
          <w:sz w:val="24"/>
          <w:szCs w:val="24"/>
          <w:highlight w:val="yellow"/>
        </w:rPr>
      </w:pPr>
      <w:r>
        <w:rPr>
          <w:rFonts w:hint="eastAsia" w:ascii="宋体" w:hAnsi="宋体" w:cs="Arial"/>
          <w:b/>
          <w:sz w:val="24"/>
          <w:szCs w:val="24"/>
          <w:lang w:val="en-US" w:eastAsia="zh-CN"/>
        </w:rPr>
        <w:t>（四）.现行国家技术、施工及验收规范规程，对施工工艺的特殊要求，按国家有关规定执行(提供承诺函，格式自拟）。</w:t>
      </w:r>
    </w:p>
    <w:p>
      <w:pPr>
        <w:spacing w:line="360" w:lineRule="auto"/>
        <w:rPr>
          <w:rFonts w:ascii="宋体" w:hAnsi="宋体" w:cs="Arial"/>
          <w:b/>
          <w:bCs/>
          <w:sz w:val="24"/>
          <w:szCs w:val="24"/>
          <w:highlight w:val="none"/>
        </w:rPr>
      </w:pPr>
      <w:r>
        <w:rPr>
          <w:rFonts w:hint="eastAsia" w:ascii="宋体" w:hAnsi="宋体" w:cs="Arial"/>
          <w:b/>
          <w:bCs/>
          <w:sz w:val="24"/>
          <w:szCs w:val="24"/>
          <w:highlight w:val="none"/>
          <w:lang w:val="en-US" w:eastAsia="zh-CN"/>
        </w:rPr>
        <w:t>六</w:t>
      </w:r>
      <w:r>
        <w:rPr>
          <w:rFonts w:hint="eastAsia" w:ascii="宋体" w:hAnsi="宋体" w:cs="Arial"/>
          <w:b/>
          <w:bCs/>
          <w:sz w:val="24"/>
          <w:szCs w:val="24"/>
          <w:highlight w:val="none"/>
        </w:rPr>
        <w:t>、综合说明</w:t>
      </w:r>
    </w:p>
    <w:p>
      <w:pPr>
        <w:widowControl/>
        <w:spacing w:line="360" w:lineRule="auto"/>
        <w:rPr>
          <w:rFonts w:ascii="宋体" w:hAnsi="宋体" w:cs="Arial"/>
          <w:b/>
          <w:bCs/>
          <w:sz w:val="24"/>
          <w:szCs w:val="24"/>
          <w:highlight w:val="none"/>
        </w:rPr>
      </w:pPr>
      <w:r>
        <w:rPr>
          <w:rFonts w:hint="eastAsia" w:ascii="宋体" w:hAnsi="宋体" w:cs="Arial"/>
          <w:b/>
          <w:bCs/>
          <w:sz w:val="24"/>
          <w:szCs w:val="24"/>
          <w:highlight w:val="none"/>
        </w:rPr>
        <w:t>1.投标单位必须承诺招标文件中提出的全部技术要求，如果以其中某些条款不响应时，应在文件中逐条列出，未列出的视同响应。</w:t>
      </w:r>
    </w:p>
    <w:p>
      <w:pPr>
        <w:widowControl/>
        <w:spacing w:line="360" w:lineRule="auto"/>
        <w:rPr>
          <w:rFonts w:ascii="宋体" w:hAnsi="宋体"/>
          <w:b/>
          <w:bCs/>
          <w:sz w:val="24"/>
          <w:szCs w:val="24"/>
        </w:rPr>
      </w:pPr>
      <w:r>
        <w:rPr>
          <w:rFonts w:hint="eastAsia" w:ascii="宋体" w:hAnsi="宋体" w:cs="Arial"/>
          <w:b/>
          <w:bCs/>
          <w:sz w:val="24"/>
          <w:szCs w:val="24"/>
          <w:highlight w:val="none"/>
        </w:rPr>
        <w:t>2.凡涉及招标文件的补充说明和修改，均以苏州市政府采购网通知为准。</w:t>
      </w:r>
    </w:p>
    <w:p>
      <w:pPr>
        <w:spacing w:line="360" w:lineRule="auto"/>
        <w:ind w:firstLine="420"/>
        <w:rPr>
          <w:rFonts w:ascii="宋体" w:hAnsi="宋体" w:cs="Arial"/>
          <w:szCs w:val="21"/>
        </w:rPr>
        <w:sectPr>
          <w:pgSz w:w="11906" w:h="16838"/>
          <w:pgMar w:top="1247" w:right="1418" w:bottom="1021" w:left="1701" w:header="851" w:footer="992" w:gutter="0"/>
          <w:cols w:space="720" w:num="1"/>
          <w:titlePg/>
          <w:docGrid w:linePitch="380" w:charSpace="-4301"/>
        </w:sectPr>
      </w:pPr>
    </w:p>
    <w:p>
      <w:pPr>
        <w:pStyle w:val="4"/>
        <w:numPr>
          <w:ilvl w:val="0"/>
          <w:numId w:val="9"/>
        </w:numPr>
        <w:tabs>
          <w:tab w:val="left" w:pos="405"/>
          <w:tab w:val="left" w:pos="420"/>
        </w:tabs>
        <w:spacing w:line="360" w:lineRule="auto"/>
        <w:rPr>
          <w:rFonts w:ascii="宋体" w:hAnsi="宋体"/>
          <w:b/>
        </w:rPr>
      </w:pPr>
      <w:bookmarkStart w:id="95" w:name="_Toc161591374"/>
      <w:r>
        <w:rPr>
          <w:rFonts w:hint="eastAsia" w:ascii="宋体" w:hAnsi="宋体"/>
          <w:b/>
        </w:rPr>
        <w:t>合同主要内容</w:t>
      </w:r>
      <w:bookmarkEnd w:id="95"/>
    </w:p>
    <w:p/>
    <w:p>
      <w:pPr>
        <w:pStyle w:val="409"/>
        <w:jc w:val="center"/>
        <w:rPr>
          <w:rFonts w:ascii="Times New Roman" w:hAnsi="Times New Roman" w:eastAsia="华文中宋"/>
          <w:b/>
          <w:sz w:val="52"/>
          <w:szCs w:val="52"/>
        </w:rPr>
      </w:pPr>
      <w:r>
        <w:rPr>
          <w:rFonts w:ascii="Times New Roman" w:hAnsi="Times New Roman" w:eastAsia="华文中宋"/>
          <w:b/>
          <w:sz w:val="72"/>
          <w:szCs w:val="52"/>
        </w:rPr>
        <w:t>建设工程施工合同</w:t>
      </w:r>
      <w:r>
        <w:rPr>
          <w:rFonts w:ascii="Times New Roman" w:hAnsi="Times New Roman" w:eastAsia="华文中宋"/>
          <w:b/>
          <w:sz w:val="52"/>
          <w:szCs w:val="52"/>
        </w:rPr>
        <w:br w:type="textWrapping"/>
      </w:r>
      <w:r>
        <w:rPr>
          <w:rFonts w:ascii="Times New Roman" w:hAnsi="Times New Roman" w:eastAsia="华文中宋"/>
          <w:b/>
          <w:sz w:val="52"/>
          <w:szCs w:val="52"/>
        </w:rPr>
        <w:t>（示范文本）</w:t>
      </w:r>
    </w:p>
    <w:p>
      <w:pPr>
        <w:pStyle w:val="409"/>
        <w:jc w:val="center"/>
        <w:rPr>
          <w:rFonts w:ascii="Times New Roman" w:hAnsi="Times New Roman" w:eastAsia="仿宋_GB2312"/>
          <w:bCs/>
          <w:sz w:val="32"/>
          <w:szCs w:val="32"/>
        </w:rPr>
      </w:pPr>
      <w:r>
        <w:rPr>
          <w:rFonts w:ascii="Times New Roman" w:hAnsi="Times New Roman" w:eastAsia="仿宋_GB2312"/>
          <w:bCs/>
          <w:sz w:val="32"/>
          <w:szCs w:val="32"/>
        </w:rPr>
        <w:t>（GF—2017—0201）</w:t>
      </w: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409"/>
        <w:jc w:val="center"/>
        <w:rPr>
          <w:rFonts w:ascii="Times New Roman" w:hAnsi="Times New Roman" w:eastAsia="仿宋_GB2312"/>
          <w:bCs/>
          <w:sz w:val="32"/>
          <w:szCs w:val="32"/>
        </w:rPr>
      </w:pPr>
    </w:p>
    <w:p>
      <w:pPr>
        <w:pStyle w:val="6"/>
        <w:jc w:val="center"/>
        <w:rPr>
          <w:rFonts w:eastAsia="华文中宋"/>
          <w:b w:val="0"/>
          <w:sz w:val="30"/>
          <w:szCs w:val="30"/>
        </w:rPr>
      </w:pPr>
      <w:bookmarkStart w:id="96" w:name="_Toc24002"/>
      <w:bookmarkStart w:id="97" w:name="_Toc62560170"/>
      <w:r>
        <w:rPr>
          <w:rFonts w:ascii="华文中宋" w:hAnsi="华文中宋" w:eastAsia="华文中宋"/>
          <w:sz w:val="30"/>
          <w:szCs w:val="30"/>
        </w:rPr>
        <w:t>第一部分 合同协议书</w:t>
      </w:r>
      <w:bookmarkEnd w:id="96"/>
      <w:bookmarkEnd w:id="97"/>
    </w:p>
    <w:p>
      <w:pPr>
        <w:spacing w:line="360" w:lineRule="auto"/>
        <w:rPr>
          <w:rFonts w:ascii="宋体" w:hAnsi="宋体"/>
          <w:b/>
          <w:sz w:val="24"/>
          <w:szCs w:val="24"/>
          <w:u w:val="single"/>
        </w:rPr>
      </w:pPr>
      <w:r>
        <w:rPr>
          <w:rFonts w:ascii="宋体" w:hAnsi="宋体"/>
          <w:b/>
          <w:sz w:val="24"/>
          <w:szCs w:val="24"/>
        </w:rPr>
        <w:t>发包人（全称）：</w:t>
      </w:r>
      <w:r>
        <w:rPr>
          <w:rFonts w:hint="eastAsia" w:ascii="宋体" w:hAnsi="宋体"/>
          <w:b/>
          <w:sz w:val="24"/>
          <w:szCs w:val="24"/>
          <w:lang w:eastAsia="zh-CN"/>
        </w:rPr>
        <w:t>昆山经济技术开发区包桥小学</w:t>
      </w:r>
      <w:r>
        <w:rPr>
          <w:rFonts w:ascii="宋体" w:hAnsi="宋体"/>
          <w:b/>
          <w:sz w:val="24"/>
          <w:szCs w:val="24"/>
        </w:rPr>
        <w:t xml:space="preserve"> </w:t>
      </w:r>
    </w:p>
    <w:p>
      <w:pPr>
        <w:spacing w:line="360" w:lineRule="auto"/>
        <w:rPr>
          <w:rFonts w:ascii="宋体" w:hAnsi="宋体"/>
          <w:b/>
          <w:sz w:val="24"/>
          <w:szCs w:val="24"/>
          <w:u w:val="single"/>
        </w:rPr>
      </w:pPr>
      <w:r>
        <w:rPr>
          <w:rFonts w:ascii="宋体" w:hAnsi="宋体"/>
          <w:b/>
          <w:sz w:val="24"/>
          <w:szCs w:val="24"/>
        </w:rPr>
        <w:t>承包人（全称）：</w:t>
      </w:r>
      <w:bookmarkStart w:id="98" w:name="EBeb4d873a055941c3a5b58a2ffc8287e9"/>
      <w:bookmarkEnd w:id="98"/>
    </w:p>
    <w:p>
      <w:pPr>
        <w:spacing w:line="360" w:lineRule="auto"/>
        <w:ind w:firstLine="480" w:firstLineChars="200"/>
        <w:rPr>
          <w:rFonts w:ascii="宋体" w:hAnsi="宋体"/>
          <w:sz w:val="24"/>
          <w:szCs w:val="24"/>
        </w:rPr>
      </w:pPr>
      <w:r>
        <w:rPr>
          <w:rFonts w:ascii="宋体" w:hAnsi="宋体"/>
          <w:sz w:val="24"/>
          <w:szCs w:val="24"/>
        </w:rPr>
        <w:t>根据《中华人民共和国</w:t>
      </w:r>
      <w:r>
        <w:rPr>
          <w:rFonts w:hint="eastAsia" w:ascii="宋体" w:hAnsi="宋体"/>
          <w:sz w:val="24"/>
          <w:szCs w:val="24"/>
        </w:rPr>
        <w:t>民法典</w:t>
      </w:r>
      <w:r>
        <w:rPr>
          <w:rFonts w:ascii="宋体" w:hAnsi="宋体"/>
          <w:sz w:val="24"/>
          <w:szCs w:val="24"/>
        </w:rPr>
        <w:t>》、《中华人民共和国建筑法》及有关法律规定，遵循平等、自愿、公平和诚实信用的原则，双方就</w:t>
      </w:r>
      <w:r>
        <w:rPr>
          <w:rFonts w:hint="eastAsia" w:ascii="宋体" w:hAnsi="宋体"/>
          <w:bCs/>
          <w:sz w:val="24"/>
          <w:szCs w:val="24"/>
          <w:u w:val="single"/>
          <w:lang w:eastAsia="zh-CN"/>
        </w:rPr>
        <w:t>包桥小学暑期改造项目</w:t>
      </w:r>
      <w:r>
        <w:rPr>
          <w:rFonts w:ascii="宋体" w:hAnsi="宋体"/>
          <w:sz w:val="24"/>
          <w:szCs w:val="24"/>
        </w:rPr>
        <w:t>施工及有关事项协商一致</w:t>
      </w:r>
      <w:r>
        <w:rPr>
          <w:rFonts w:hint="eastAsia" w:ascii="宋体" w:hAnsi="宋体"/>
          <w:sz w:val="24"/>
          <w:szCs w:val="24"/>
        </w:rPr>
        <w:t>，</w:t>
      </w:r>
      <w:r>
        <w:rPr>
          <w:rFonts w:ascii="宋体" w:hAnsi="宋体"/>
          <w:sz w:val="24"/>
          <w:szCs w:val="24"/>
        </w:rPr>
        <w:t>共同达成如下协议：</w:t>
      </w:r>
    </w:p>
    <w:p>
      <w:pPr>
        <w:pStyle w:val="7"/>
        <w:spacing w:before="360" w:after="360"/>
        <w:ind w:left="525"/>
        <w:rPr>
          <w:bCs/>
          <w:color w:val="auto"/>
          <w:szCs w:val="24"/>
        </w:rPr>
      </w:pPr>
      <w:r>
        <w:rPr>
          <w:b/>
          <w:color w:val="auto"/>
          <w:szCs w:val="24"/>
        </w:rPr>
        <w:t>一、工程概况</w:t>
      </w:r>
    </w:p>
    <w:p>
      <w:pPr>
        <w:spacing w:line="360" w:lineRule="auto"/>
        <w:ind w:firstLine="470" w:firstLineChars="196"/>
        <w:rPr>
          <w:rFonts w:ascii="宋体" w:hAnsi="宋体"/>
          <w:sz w:val="24"/>
          <w:szCs w:val="24"/>
          <w:u w:val="single"/>
        </w:rPr>
      </w:pPr>
      <w:r>
        <w:rPr>
          <w:rFonts w:ascii="宋体" w:hAnsi="宋体"/>
          <w:bCs/>
          <w:sz w:val="24"/>
          <w:szCs w:val="24"/>
        </w:rPr>
        <w:t>1.工程名称</w:t>
      </w:r>
      <w:r>
        <w:rPr>
          <w:rFonts w:ascii="宋体" w:hAnsi="宋体"/>
          <w:sz w:val="24"/>
          <w:szCs w:val="24"/>
        </w:rPr>
        <w:t>：</w:t>
      </w:r>
      <w:r>
        <w:rPr>
          <w:rFonts w:hint="eastAsia" w:ascii="宋体" w:hAnsi="宋体"/>
          <w:bCs/>
          <w:sz w:val="24"/>
          <w:szCs w:val="24"/>
          <w:lang w:eastAsia="zh-CN"/>
        </w:rPr>
        <w:t>包桥小学暑期改造项目</w:t>
      </w:r>
      <w:r>
        <w:rPr>
          <w:rFonts w:ascii="宋体" w:hAnsi="宋体"/>
          <w:sz w:val="24"/>
          <w:szCs w:val="24"/>
        </w:rPr>
        <w:t>。</w:t>
      </w:r>
    </w:p>
    <w:p>
      <w:pPr>
        <w:spacing w:line="360" w:lineRule="auto"/>
        <w:ind w:firstLine="470" w:firstLineChars="196"/>
        <w:rPr>
          <w:rFonts w:ascii="宋体" w:hAnsi="宋体"/>
          <w:bCs/>
          <w:sz w:val="24"/>
          <w:szCs w:val="24"/>
        </w:rPr>
      </w:pPr>
      <w:r>
        <w:rPr>
          <w:rFonts w:ascii="宋体" w:hAnsi="宋体"/>
          <w:bCs/>
          <w:sz w:val="24"/>
          <w:szCs w:val="24"/>
        </w:rPr>
        <w:t>2.工程地点：</w:t>
      </w:r>
      <w:r>
        <w:rPr>
          <w:rFonts w:hint="eastAsia" w:ascii="宋体" w:hAnsi="宋体"/>
          <w:sz w:val="24"/>
          <w:szCs w:val="24"/>
          <w:lang w:eastAsia="zh-CN"/>
        </w:rPr>
        <w:t>昆山经济技术开发区包桥小学</w:t>
      </w:r>
      <w:r>
        <w:rPr>
          <w:rFonts w:ascii="宋体" w:hAnsi="宋体"/>
          <w:sz w:val="24"/>
          <w:szCs w:val="24"/>
        </w:rPr>
        <w:t>。</w:t>
      </w:r>
    </w:p>
    <w:p>
      <w:pPr>
        <w:spacing w:line="360" w:lineRule="auto"/>
        <w:ind w:firstLine="470" w:firstLineChars="196"/>
        <w:rPr>
          <w:rFonts w:ascii="宋体" w:hAnsi="宋体"/>
          <w:bCs/>
          <w:sz w:val="24"/>
          <w:szCs w:val="24"/>
        </w:rPr>
      </w:pPr>
      <w:r>
        <w:rPr>
          <w:rFonts w:ascii="宋体" w:hAnsi="宋体"/>
          <w:bCs/>
          <w:sz w:val="24"/>
          <w:szCs w:val="24"/>
        </w:rPr>
        <w:t>3.工程立项批准文号：</w:t>
      </w:r>
      <w:r>
        <w:rPr>
          <w:rFonts w:hint="eastAsia" w:ascii="宋体" w:hAnsi="宋体"/>
          <w:bCs/>
          <w:sz w:val="24"/>
          <w:szCs w:val="24"/>
          <w:lang w:val="en-US" w:eastAsia="zh-CN"/>
        </w:rPr>
        <w:t xml:space="preserve"> </w:t>
      </w:r>
      <w:r>
        <w:rPr>
          <w:rFonts w:hint="eastAsia" w:ascii="宋体" w:hAnsi="宋体"/>
          <w:bCs/>
          <w:sz w:val="24"/>
          <w:szCs w:val="24"/>
        </w:rPr>
        <w:t>。</w:t>
      </w:r>
    </w:p>
    <w:p>
      <w:pPr>
        <w:spacing w:line="360" w:lineRule="auto"/>
        <w:ind w:firstLine="470" w:firstLineChars="196"/>
        <w:rPr>
          <w:rFonts w:ascii="宋体" w:hAnsi="宋体"/>
          <w:bCs/>
          <w:sz w:val="24"/>
          <w:szCs w:val="24"/>
        </w:rPr>
      </w:pPr>
      <w:r>
        <w:rPr>
          <w:rFonts w:ascii="宋体" w:hAnsi="宋体"/>
          <w:bCs/>
          <w:sz w:val="24"/>
          <w:szCs w:val="24"/>
        </w:rPr>
        <w:t>4.资金来源：</w:t>
      </w:r>
      <w:r>
        <w:rPr>
          <w:rFonts w:hint="eastAsia" w:ascii="宋体" w:hAnsi="宋体"/>
          <w:sz w:val="24"/>
          <w:szCs w:val="24"/>
        </w:rPr>
        <w:t>财政拨款</w:t>
      </w:r>
      <w:r>
        <w:rPr>
          <w:rFonts w:ascii="宋体" w:hAnsi="宋体"/>
          <w:bCs/>
          <w:sz w:val="24"/>
          <w:szCs w:val="24"/>
        </w:rPr>
        <w:t>。</w:t>
      </w:r>
    </w:p>
    <w:p>
      <w:pPr>
        <w:spacing w:line="360" w:lineRule="auto"/>
        <w:ind w:firstLine="470" w:firstLineChars="196"/>
        <w:rPr>
          <w:rFonts w:ascii="宋体" w:hAnsi="宋体"/>
          <w:bCs/>
          <w:sz w:val="24"/>
          <w:szCs w:val="24"/>
        </w:rPr>
      </w:pPr>
      <w:r>
        <w:rPr>
          <w:rFonts w:hint="eastAsia" w:ascii="宋体" w:hAnsi="宋体"/>
          <w:bCs/>
          <w:sz w:val="24"/>
          <w:szCs w:val="24"/>
        </w:rPr>
        <w:t>5.工程内容：</w:t>
      </w:r>
      <w:r>
        <w:rPr>
          <w:rFonts w:ascii="宋体" w:hAnsi="宋体"/>
          <w:bCs/>
          <w:sz w:val="24"/>
          <w:szCs w:val="24"/>
        </w:rPr>
        <w:t>。</w:t>
      </w:r>
    </w:p>
    <w:p>
      <w:pPr>
        <w:spacing w:line="360" w:lineRule="auto"/>
        <w:ind w:firstLine="470" w:firstLineChars="196"/>
        <w:rPr>
          <w:rFonts w:ascii="宋体" w:hAnsi="宋体"/>
          <w:bCs/>
          <w:sz w:val="24"/>
          <w:szCs w:val="24"/>
        </w:rPr>
      </w:pPr>
      <w:r>
        <w:rPr>
          <w:rFonts w:hint="eastAsia" w:ascii="宋体" w:hAnsi="宋体"/>
          <w:sz w:val="24"/>
          <w:szCs w:val="24"/>
        </w:rPr>
        <w:t>群体工程应附《</w:t>
      </w:r>
      <w:r>
        <w:rPr>
          <w:rFonts w:ascii="宋体" w:hAnsi="宋体"/>
          <w:sz w:val="24"/>
          <w:szCs w:val="24"/>
        </w:rPr>
        <w:t>承包人承揽工程项目一览表</w:t>
      </w:r>
      <w:r>
        <w:rPr>
          <w:rFonts w:hint="eastAsia" w:ascii="宋体" w:hAnsi="宋体"/>
          <w:sz w:val="24"/>
          <w:szCs w:val="24"/>
        </w:rPr>
        <w:t>》（附件1）。</w:t>
      </w:r>
    </w:p>
    <w:p>
      <w:pPr>
        <w:spacing w:line="360" w:lineRule="auto"/>
        <w:ind w:firstLine="470" w:firstLineChars="196"/>
        <w:rPr>
          <w:rFonts w:ascii="宋体" w:hAnsi="宋体"/>
          <w:bCs/>
          <w:sz w:val="24"/>
          <w:szCs w:val="24"/>
        </w:rPr>
      </w:pPr>
      <w:r>
        <w:rPr>
          <w:rFonts w:hint="eastAsia" w:ascii="宋体" w:hAnsi="宋体"/>
          <w:bCs/>
          <w:sz w:val="24"/>
          <w:szCs w:val="24"/>
        </w:rPr>
        <w:t>6</w:t>
      </w:r>
      <w:r>
        <w:rPr>
          <w:rFonts w:ascii="宋体" w:hAnsi="宋体"/>
          <w:bCs/>
          <w:sz w:val="24"/>
          <w:szCs w:val="24"/>
        </w:rPr>
        <w:t xml:space="preserve">.工程承包范围： </w:t>
      </w:r>
    </w:p>
    <w:p>
      <w:pPr>
        <w:pStyle w:val="7"/>
        <w:spacing w:before="360" w:after="360"/>
        <w:ind w:left="525"/>
        <w:rPr>
          <w:b/>
          <w:color w:val="auto"/>
          <w:szCs w:val="24"/>
        </w:rPr>
      </w:pPr>
      <w:r>
        <w:rPr>
          <w:b/>
          <w:color w:val="auto"/>
          <w:szCs w:val="24"/>
        </w:rPr>
        <w:t>二、合同工期</w:t>
      </w:r>
    </w:p>
    <w:p>
      <w:pPr>
        <w:spacing w:line="360" w:lineRule="auto"/>
        <w:ind w:firstLine="459"/>
        <w:rPr>
          <w:rFonts w:ascii="宋体" w:hAnsi="宋体"/>
          <w:sz w:val="24"/>
          <w:szCs w:val="24"/>
        </w:rPr>
      </w:pPr>
      <w:r>
        <w:rPr>
          <w:rFonts w:ascii="宋体" w:hAnsi="宋体"/>
          <w:sz w:val="24"/>
          <w:szCs w:val="24"/>
        </w:rPr>
        <w:t>计划开工日期：</w:t>
      </w:r>
      <w:bookmarkStart w:id="99" w:name="EBca5a48c83b2a412b8a540d3ad7e6b0c0"/>
      <w:bookmarkEnd w:id="99"/>
      <w:r>
        <w:rPr>
          <w:rFonts w:hint="eastAsia" w:ascii="宋体" w:hAnsi="宋体"/>
          <w:sz w:val="24"/>
          <w:szCs w:val="24"/>
        </w:rPr>
        <w:t>202</w:t>
      </w:r>
      <w:r>
        <w:rPr>
          <w:rFonts w:hint="eastAsia" w:ascii="宋体" w:hAnsi="宋体"/>
          <w:sz w:val="24"/>
          <w:szCs w:val="24"/>
          <w:lang w:val="en-US" w:eastAsia="zh-CN"/>
        </w:rPr>
        <w:t>5</w:t>
      </w:r>
      <w:r>
        <w:rPr>
          <w:rFonts w:hint="eastAsia" w:ascii="宋体" w:hAnsi="宋体"/>
          <w:sz w:val="24"/>
          <w:szCs w:val="24"/>
        </w:rPr>
        <w:t>年 月 日</w:t>
      </w:r>
      <w:r>
        <w:rPr>
          <w:rFonts w:ascii="宋体" w:hAnsi="宋体"/>
          <w:sz w:val="24"/>
          <w:szCs w:val="24"/>
        </w:rPr>
        <w:t>。</w:t>
      </w:r>
    </w:p>
    <w:p>
      <w:pPr>
        <w:spacing w:line="360" w:lineRule="auto"/>
        <w:ind w:firstLine="459"/>
        <w:rPr>
          <w:rFonts w:ascii="宋体" w:hAnsi="宋体"/>
          <w:sz w:val="24"/>
          <w:szCs w:val="24"/>
        </w:rPr>
      </w:pPr>
      <w:r>
        <w:rPr>
          <w:rFonts w:ascii="宋体" w:hAnsi="宋体"/>
          <w:sz w:val="24"/>
          <w:szCs w:val="24"/>
        </w:rPr>
        <w:t>计划竣工日期：</w:t>
      </w:r>
      <w:bookmarkStart w:id="100" w:name="EB3b355b3a1e204fc1b56a02ab82009c9b"/>
      <w:bookmarkEnd w:id="100"/>
      <w:r>
        <w:rPr>
          <w:rFonts w:hint="eastAsia" w:ascii="宋体" w:hAnsi="宋体"/>
          <w:sz w:val="24"/>
          <w:szCs w:val="24"/>
        </w:rPr>
        <w:t>20</w:t>
      </w:r>
      <w:r>
        <w:rPr>
          <w:rFonts w:hint="eastAsia" w:ascii="宋体" w:hAnsi="宋体"/>
          <w:sz w:val="24"/>
          <w:szCs w:val="24"/>
          <w:lang w:val="en-US" w:eastAsia="zh-CN"/>
        </w:rPr>
        <w:t>25</w:t>
      </w:r>
      <w:r>
        <w:rPr>
          <w:rFonts w:hint="eastAsia" w:ascii="宋体" w:hAnsi="宋体"/>
          <w:sz w:val="24"/>
          <w:szCs w:val="24"/>
        </w:rPr>
        <w:t>年 月 日</w:t>
      </w:r>
      <w:r>
        <w:rPr>
          <w:rFonts w:ascii="宋体" w:hAnsi="宋体"/>
          <w:sz w:val="24"/>
          <w:szCs w:val="24"/>
        </w:rPr>
        <w:t>。</w:t>
      </w:r>
    </w:p>
    <w:p>
      <w:pPr>
        <w:spacing w:line="360" w:lineRule="auto"/>
        <w:ind w:firstLine="459"/>
        <w:rPr>
          <w:rFonts w:ascii="宋体" w:hAnsi="宋体"/>
          <w:sz w:val="24"/>
          <w:szCs w:val="24"/>
        </w:rPr>
      </w:pPr>
      <w:r>
        <w:rPr>
          <w:rFonts w:ascii="宋体" w:hAnsi="宋体"/>
          <w:sz w:val="24"/>
          <w:szCs w:val="24"/>
        </w:rPr>
        <w:t>工期总日历天数：</w:t>
      </w:r>
      <w:r>
        <w:rPr>
          <w:rFonts w:hint="eastAsia" w:ascii="宋体" w:hAnsi="宋体"/>
          <w:sz w:val="24"/>
          <w:szCs w:val="24"/>
          <w:lang w:val="en-US" w:eastAsia="zh-CN"/>
        </w:rPr>
        <w:t>60</w:t>
      </w:r>
      <w:r>
        <w:rPr>
          <w:rFonts w:hint="eastAsia" w:ascii="宋体" w:hAnsi="宋体"/>
          <w:sz w:val="24"/>
          <w:szCs w:val="24"/>
        </w:rPr>
        <w:t>日历</w:t>
      </w:r>
      <w:r>
        <w:rPr>
          <w:rFonts w:ascii="宋体" w:hAnsi="宋体"/>
          <w:sz w:val="24"/>
          <w:szCs w:val="24"/>
        </w:rPr>
        <w:t>天</w:t>
      </w:r>
      <w:r>
        <w:rPr>
          <w:rFonts w:hint="eastAsia" w:ascii="宋体" w:hAnsi="宋体"/>
          <w:sz w:val="24"/>
          <w:szCs w:val="24"/>
        </w:rPr>
        <w:t>（具体以甲方通知为准）</w:t>
      </w:r>
      <w:r>
        <w:rPr>
          <w:rFonts w:ascii="宋体" w:hAnsi="宋体"/>
          <w:sz w:val="24"/>
          <w:szCs w:val="24"/>
        </w:rPr>
        <w:t>。工期总日历天数与根据前述计划开竣工日期计算的工期天数不一致的，以工期总日历天数为准。</w:t>
      </w:r>
    </w:p>
    <w:p>
      <w:pPr>
        <w:pStyle w:val="7"/>
        <w:spacing w:before="360" w:after="360"/>
        <w:ind w:left="525"/>
        <w:rPr>
          <w:bCs/>
          <w:color w:val="auto"/>
          <w:szCs w:val="24"/>
        </w:rPr>
      </w:pPr>
      <w:r>
        <w:rPr>
          <w:b/>
          <w:color w:val="auto"/>
          <w:szCs w:val="24"/>
        </w:rPr>
        <w:t>三、质量标准</w:t>
      </w:r>
    </w:p>
    <w:p>
      <w:pPr>
        <w:spacing w:line="360" w:lineRule="auto"/>
        <w:ind w:firstLine="459"/>
        <w:rPr>
          <w:rFonts w:ascii="宋体" w:hAnsi="宋体"/>
          <w:sz w:val="24"/>
          <w:szCs w:val="24"/>
        </w:rPr>
      </w:pPr>
      <w:r>
        <w:rPr>
          <w:rFonts w:ascii="宋体" w:hAnsi="宋体"/>
          <w:sz w:val="24"/>
          <w:szCs w:val="24"/>
        </w:rPr>
        <w:t>工程质量符合</w:t>
      </w:r>
      <w:bookmarkStart w:id="101" w:name="EB8611f2d13bb34d5a9324fc168c964bd5"/>
      <w:r>
        <w:rPr>
          <w:rFonts w:hint="eastAsia" w:ascii="宋体" w:hAnsi="宋体"/>
          <w:b/>
          <w:sz w:val="24"/>
          <w:szCs w:val="24"/>
        </w:rPr>
        <w:t>合格</w:t>
      </w:r>
      <w:bookmarkEnd w:id="101"/>
      <w:r>
        <w:rPr>
          <w:rFonts w:ascii="宋体" w:hAnsi="宋体"/>
          <w:sz w:val="24"/>
          <w:szCs w:val="24"/>
        </w:rPr>
        <w:t>标准。</w:t>
      </w:r>
    </w:p>
    <w:p>
      <w:pPr>
        <w:pStyle w:val="7"/>
        <w:spacing w:before="360" w:after="360"/>
        <w:ind w:left="525"/>
        <w:rPr>
          <w:bCs/>
          <w:color w:val="auto"/>
          <w:szCs w:val="24"/>
        </w:rPr>
      </w:pPr>
      <w:r>
        <w:rPr>
          <w:b/>
          <w:color w:val="auto"/>
          <w:szCs w:val="24"/>
        </w:rPr>
        <w:t>四、签约合同价与合同价格形式</w:t>
      </w:r>
      <w:r>
        <w:rPr>
          <w:b/>
          <w:color w:val="auto"/>
          <w:szCs w:val="24"/>
        </w:rPr>
        <w:tab/>
      </w:r>
    </w:p>
    <w:p>
      <w:pPr>
        <w:spacing w:line="360" w:lineRule="auto"/>
        <w:ind w:firstLine="480" w:firstLineChars="200"/>
        <w:rPr>
          <w:rFonts w:ascii="宋体" w:hAnsi="宋体"/>
          <w:sz w:val="24"/>
          <w:szCs w:val="24"/>
        </w:rPr>
      </w:pPr>
      <w:r>
        <w:rPr>
          <w:rFonts w:ascii="宋体" w:hAnsi="宋体"/>
          <w:sz w:val="24"/>
          <w:szCs w:val="24"/>
        </w:rPr>
        <w:t>1.签约合同价为：</w:t>
      </w:r>
    </w:p>
    <w:p>
      <w:pPr>
        <w:spacing w:line="360" w:lineRule="auto"/>
        <w:ind w:firstLine="600" w:firstLineChars="250"/>
        <w:rPr>
          <w:rFonts w:ascii="宋体" w:hAnsi="宋体"/>
          <w:sz w:val="24"/>
          <w:szCs w:val="24"/>
        </w:rPr>
      </w:pPr>
      <w:r>
        <w:rPr>
          <w:rFonts w:ascii="宋体" w:hAnsi="宋体"/>
          <w:sz w:val="24"/>
          <w:szCs w:val="24"/>
        </w:rPr>
        <w:t>人民币（大写）</w:t>
      </w:r>
      <w:bookmarkStart w:id="102" w:name="EBc52ba10b5add4fe59ca3ffa4b72a30e0"/>
      <w:bookmarkEnd w:id="102"/>
      <w:r>
        <w:rPr>
          <w:rFonts w:hint="eastAsia" w:ascii="宋体" w:hAnsi="宋体"/>
          <w:sz w:val="24"/>
          <w:szCs w:val="24"/>
          <w:lang w:val="en-US" w:eastAsia="zh-CN"/>
        </w:rPr>
        <w:t xml:space="preserve">          </w:t>
      </w:r>
      <w:r>
        <w:rPr>
          <w:rFonts w:ascii="宋体" w:hAnsi="宋体"/>
          <w:sz w:val="24"/>
          <w:szCs w:val="24"/>
        </w:rPr>
        <w:t>(¥</w:t>
      </w:r>
      <w:bookmarkStart w:id="103" w:name="EB603d0a25685e46d2aaa7dd6daeca0f15"/>
      <w:bookmarkEnd w:id="103"/>
      <w:r>
        <w:rPr>
          <w:rFonts w:ascii="宋体" w:hAnsi="宋体"/>
          <w:sz w:val="24"/>
          <w:szCs w:val="24"/>
        </w:rPr>
        <w:t>元)；</w:t>
      </w:r>
    </w:p>
    <w:p>
      <w:pPr>
        <w:spacing w:line="360" w:lineRule="auto"/>
        <w:ind w:firstLine="480" w:firstLineChars="200"/>
        <w:rPr>
          <w:rFonts w:ascii="宋体" w:hAnsi="宋体"/>
          <w:sz w:val="24"/>
          <w:szCs w:val="24"/>
        </w:rPr>
      </w:pPr>
      <w:r>
        <w:rPr>
          <w:rFonts w:ascii="宋体" w:hAnsi="宋体"/>
          <w:sz w:val="24"/>
          <w:szCs w:val="24"/>
        </w:rPr>
        <w:t>其中：</w:t>
      </w:r>
    </w:p>
    <w:p>
      <w:pPr>
        <w:spacing w:line="360" w:lineRule="auto"/>
        <w:ind w:firstLine="480" w:firstLineChars="200"/>
        <w:rPr>
          <w:rFonts w:ascii="宋体" w:hAnsi="宋体"/>
          <w:sz w:val="24"/>
          <w:szCs w:val="24"/>
        </w:rPr>
      </w:pPr>
      <w:r>
        <w:rPr>
          <w:rFonts w:ascii="宋体" w:hAnsi="宋体"/>
          <w:sz w:val="24"/>
          <w:szCs w:val="24"/>
        </w:rPr>
        <w:t>（1）安全文明施工费：</w:t>
      </w:r>
    </w:p>
    <w:p>
      <w:pPr>
        <w:spacing w:line="360" w:lineRule="auto"/>
        <w:ind w:firstLine="1080" w:firstLineChars="450"/>
        <w:rPr>
          <w:rFonts w:ascii="宋体" w:hAnsi="宋体"/>
          <w:sz w:val="24"/>
          <w:szCs w:val="24"/>
        </w:rPr>
      </w:pPr>
      <w:r>
        <w:rPr>
          <w:rFonts w:ascii="宋体" w:hAnsi="宋体"/>
          <w:sz w:val="24"/>
          <w:szCs w:val="24"/>
        </w:rPr>
        <w:t>人民币（大写）</w:t>
      </w:r>
      <w:bookmarkStart w:id="104" w:name="EBdd5acc9c1c92463c8938bcd1f4d8b95a"/>
      <w:bookmarkEnd w:id="104"/>
      <w:r>
        <w:rPr>
          <w:rFonts w:ascii="宋体" w:hAnsi="宋体"/>
          <w:sz w:val="24"/>
          <w:szCs w:val="24"/>
        </w:rPr>
        <w:t xml:space="preserve"> (¥</w:t>
      </w:r>
      <w:bookmarkStart w:id="105" w:name="EB1ec2823900114254833c47a0b07b66b0"/>
      <w:bookmarkEnd w:id="105"/>
      <w:r>
        <w:rPr>
          <w:rFonts w:ascii="宋体" w:hAnsi="宋体"/>
          <w:sz w:val="24"/>
          <w:szCs w:val="24"/>
        </w:rPr>
        <w:t>元)；</w:t>
      </w:r>
    </w:p>
    <w:p>
      <w:pPr>
        <w:spacing w:line="360" w:lineRule="auto"/>
        <w:ind w:firstLine="480" w:firstLineChars="200"/>
        <w:rPr>
          <w:rFonts w:ascii="宋体" w:hAnsi="宋体"/>
          <w:sz w:val="24"/>
          <w:szCs w:val="24"/>
        </w:rPr>
      </w:pPr>
      <w:r>
        <w:rPr>
          <w:rFonts w:ascii="宋体" w:hAnsi="宋体"/>
          <w:sz w:val="24"/>
          <w:szCs w:val="24"/>
        </w:rPr>
        <w:t>（2）材料和工程设备暂估价金额：</w:t>
      </w:r>
    </w:p>
    <w:p>
      <w:pPr>
        <w:spacing w:line="360" w:lineRule="auto"/>
        <w:ind w:firstLine="1080" w:firstLineChars="450"/>
        <w:rPr>
          <w:rFonts w:ascii="宋体" w:hAnsi="宋体"/>
          <w:sz w:val="24"/>
          <w:szCs w:val="24"/>
        </w:rPr>
      </w:pPr>
      <w:r>
        <w:rPr>
          <w:rFonts w:ascii="宋体" w:hAnsi="宋体"/>
          <w:sz w:val="24"/>
          <w:szCs w:val="24"/>
        </w:rPr>
        <w:t>人民币（大写）</w:t>
      </w:r>
      <w:bookmarkStart w:id="106" w:name="EB27e03427484d4354a543cd46797ede2c"/>
      <w:bookmarkEnd w:id="106"/>
      <w:r>
        <w:rPr>
          <w:rFonts w:ascii="宋体" w:hAnsi="宋体"/>
          <w:sz w:val="24"/>
          <w:szCs w:val="24"/>
        </w:rPr>
        <w:t>(¥</w:t>
      </w:r>
      <w:bookmarkStart w:id="107" w:name="EBbdd17071726a49049bfc6a445cf463f0"/>
      <w:bookmarkEnd w:id="107"/>
      <w:r>
        <w:rPr>
          <w:rFonts w:ascii="宋体" w:hAnsi="宋体"/>
          <w:sz w:val="24"/>
          <w:szCs w:val="24"/>
        </w:rPr>
        <w:t>元)；</w:t>
      </w:r>
    </w:p>
    <w:p>
      <w:pPr>
        <w:spacing w:line="360" w:lineRule="auto"/>
        <w:ind w:firstLine="480" w:firstLineChars="200"/>
        <w:rPr>
          <w:rFonts w:ascii="宋体" w:hAnsi="宋体"/>
          <w:sz w:val="24"/>
          <w:szCs w:val="24"/>
        </w:rPr>
      </w:pPr>
      <w:r>
        <w:rPr>
          <w:rFonts w:ascii="宋体" w:hAnsi="宋体"/>
          <w:sz w:val="24"/>
          <w:szCs w:val="24"/>
        </w:rPr>
        <w:t>（3）专业工程暂估价金额：</w:t>
      </w:r>
    </w:p>
    <w:p>
      <w:pPr>
        <w:spacing w:line="360" w:lineRule="auto"/>
        <w:ind w:firstLine="1080" w:firstLineChars="450"/>
        <w:rPr>
          <w:rFonts w:ascii="宋体" w:hAnsi="宋体"/>
          <w:sz w:val="24"/>
          <w:szCs w:val="24"/>
        </w:rPr>
      </w:pPr>
      <w:r>
        <w:rPr>
          <w:rFonts w:ascii="宋体" w:hAnsi="宋体"/>
          <w:sz w:val="24"/>
          <w:szCs w:val="24"/>
        </w:rPr>
        <w:t>人民币（大写）</w:t>
      </w:r>
      <w:bookmarkStart w:id="108" w:name="EBd3b78a3c246b403aa509389f0bb1bfa9"/>
      <w:bookmarkEnd w:id="108"/>
      <w:r>
        <w:rPr>
          <w:rFonts w:ascii="宋体" w:hAnsi="宋体"/>
          <w:sz w:val="24"/>
          <w:szCs w:val="24"/>
        </w:rPr>
        <w:t>(¥</w:t>
      </w:r>
      <w:bookmarkStart w:id="109" w:name="EB511b21bc99e345c1b75542cbbfe25a1d"/>
      <w:bookmarkEnd w:id="109"/>
      <w:r>
        <w:rPr>
          <w:rFonts w:ascii="宋体" w:hAnsi="宋体"/>
          <w:sz w:val="24"/>
          <w:szCs w:val="24"/>
        </w:rPr>
        <w:t>元)；</w:t>
      </w:r>
    </w:p>
    <w:p>
      <w:pPr>
        <w:spacing w:line="360" w:lineRule="auto"/>
        <w:ind w:firstLine="480" w:firstLineChars="200"/>
        <w:rPr>
          <w:rFonts w:ascii="宋体" w:hAnsi="宋体"/>
          <w:sz w:val="24"/>
          <w:szCs w:val="24"/>
        </w:rPr>
      </w:pPr>
      <w:r>
        <w:rPr>
          <w:rFonts w:ascii="宋体" w:hAnsi="宋体"/>
          <w:sz w:val="24"/>
          <w:szCs w:val="24"/>
        </w:rPr>
        <w:t>（4）暂列金额：</w:t>
      </w:r>
    </w:p>
    <w:p>
      <w:pPr>
        <w:spacing w:line="360" w:lineRule="auto"/>
        <w:ind w:firstLine="1080" w:firstLineChars="450"/>
        <w:rPr>
          <w:rFonts w:ascii="宋体" w:hAnsi="宋体"/>
          <w:sz w:val="24"/>
          <w:szCs w:val="24"/>
        </w:rPr>
      </w:pPr>
      <w:r>
        <w:rPr>
          <w:rFonts w:ascii="宋体" w:hAnsi="宋体"/>
          <w:sz w:val="24"/>
          <w:szCs w:val="24"/>
        </w:rPr>
        <w:t>人民币（大写）</w:t>
      </w:r>
      <w:bookmarkStart w:id="110" w:name="EB8fb90eeea921410aa2952c9785a8f65e"/>
      <w:bookmarkEnd w:id="110"/>
      <w:r>
        <w:rPr>
          <w:rFonts w:ascii="宋体" w:hAnsi="宋体"/>
          <w:sz w:val="24"/>
          <w:szCs w:val="24"/>
        </w:rPr>
        <w:t xml:space="preserve"> (¥</w:t>
      </w:r>
      <w:bookmarkStart w:id="111" w:name="EB271f6718520743048fbb382707df6301"/>
      <w:bookmarkEnd w:id="111"/>
      <w:r>
        <w:rPr>
          <w:rFonts w:ascii="宋体" w:hAnsi="宋体"/>
          <w:sz w:val="24"/>
          <w:szCs w:val="24"/>
        </w:rPr>
        <w:t>元)。</w:t>
      </w:r>
    </w:p>
    <w:p>
      <w:pPr>
        <w:spacing w:line="360" w:lineRule="auto"/>
        <w:ind w:firstLine="480" w:firstLineChars="200"/>
        <w:rPr>
          <w:rFonts w:ascii="宋体" w:hAnsi="宋体"/>
          <w:sz w:val="24"/>
          <w:szCs w:val="24"/>
        </w:rPr>
      </w:pPr>
      <w:r>
        <w:rPr>
          <w:rFonts w:ascii="宋体" w:hAnsi="宋体"/>
          <w:sz w:val="24"/>
          <w:szCs w:val="24"/>
        </w:rPr>
        <w:t>2.合同价格形式：</w:t>
      </w:r>
      <w:bookmarkStart w:id="112" w:name="EBe6e45b6fd9034c95992c0027d30d83e2"/>
      <w:r>
        <w:rPr>
          <w:rFonts w:hint="eastAsia" w:ascii="宋体" w:hAnsi="宋体"/>
          <w:b/>
          <w:sz w:val="24"/>
          <w:szCs w:val="24"/>
        </w:rPr>
        <w:t>固定单价</w:t>
      </w:r>
      <w:bookmarkEnd w:id="112"/>
      <w:r>
        <w:rPr>
          <w:rFonts w:ascii="宋体" w:hAnsi="宋体"/>
          <w:sz w:val="24"/>
          <w:szCs w:val="24"/>
        </w:rPr>
        <w:t>。</w:t>
      </w:r>
    </w:p>
    <w:p>
      <w:pPr>
        <w:pStyle w:val="7"/>
        <w:spacing w:before="360" w:after="360"/>
        <w:ind w:left="525"/>
        <w:rPr>
          <w:b/>
          <w:color w:val="auto"/>
          <w:szCs w:val="24"/>
        </w:rPr>
      </w:pPr>
      <w:r>
        <w:rPr>
          <w:b/>
          <w:color w:val="auto"/>
          <w:szCs w:val="24"/>
        </w:rPr>
        <w:t>五、项目经理</w:t>
      </w:r>
    </w:p>
    <w:p>
      <w:pPr>
        <w:spacing w:line="360" w:lineRule="auto"/>
        <w:ind w:firstLine="480" w:firstLineChars="200"/>
        <w:rPr>
          <w:rFonts w:ascii="宋体" w:hAnsi="宋体"/>
          <w:sz w:val="24"/>
          <w:szCs w:val="24"/>
        </w:rPr>
      </w:pPr>
      <w:r>
        <w:rPr>
          <w:rFonts w:ascii="宋体" w:hAnsi="宋体"/>
          <w:sz w:val="24"/>
          <w:szCs w:val="24"/>
        </w:rPr>
        <w:t>承包人项目经理：</w:t>
      </w:r>
      <w:bookmarkStart w:id="113" w:name="EB97c3898477af430b9239f522d6f7c5e5"/>
      <w:bookmarkEnd w:id="113"/>
      <w:r>
        <w:rPr>
          <w:rFonts w:hint="eastAsia" w:ascii="宋体" w:hAnsi="宋体"/>
          <w:sz w:val="24"/>
          <w:szCs w:val="24"/>
        </w:rPr>
        <w:t xml:space="preserve">   </w:t>
      </w:r>
      <w:r>
        <w:rPr>
          <w:rFonts w:ascii="宋体" w:hAnsi="宋体"/>
          <w:sz w:val="24"/>
          <w:szCs w:val="24"/>
        </w:rPr>
        <w:t>。</w:t>
      </w:r>
    </w:p>
    <w:p>
      <w:pPr>
        <w:pStyle w:val="7"/>
        <w:spacing w:before="360" w:after="360"/>
        <w:ind w:left="525"/>
        <w:rPr>
          <w:bCs/>
          <w:color w:val="auto"/>
          <w:szCs w:val="24"/>
        </w:rPr>
      </w:pPr>
      <w:r>
        <w:rPr>
          <w:b/>
          <w:color w:val="auto"/>
          <w:szCs w:val="24"/>
        </w:rPr>
        <w:t>六、合同文件构成</w:t>
      </w:r>
    </w:p>
    <w:p>
      <w:pPr>
        <w:spacing w:line="360" w:lineRule="auto"/>
        <w:ind w:firstLine="480" w:firstLineChars="200"/>
        <w:rPr>
          <w:rFonts w:ascii="宋体" w:hAnsi="宋体"/>
          <w:bCs/>
          <w:sz w:val="24"/>
          <w:szCs w:val="24"/>
        </w:rPr>
      </w:pPr>
      <w:r>
        <w:rPr>
          <w:rFonts w:ascii="宋体" w:hAnsi="宋体"/>
          <w:bCs/>
          <w:sz w:val="24"/>
          <w:szCs w:val="24"/>
        </w:rPr>
        <w:t>本协议书与下列文件一起构成合同文件：</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成交</w:t>
      </w:r>
      <w:r>
        <w:rPr>
          <w:rFonts w:ascii="宋体" w:hAnsi="宋体"/>
          <w:sz w:val="24"/>
          <w:szCs w:val="24"/>
        </w:rPr>
        <w:t>通知书（如果有）；</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（2）投标函及其附录（如果有）；</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（3）专用合同条款及其附件；</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（4）通用合同条款；</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（5）技术标准和要求；</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（6）图纸；</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（7）已标价工程量清单或预算书；</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（8）其他合同文件。</w:t>
      </w:r>
    </w:p>
    <w:p>
      <w:pPr>
        <w:autoSpaceDE w:val="0"/>
        <w:autoSpaceDN w:val="0"/>
        <w:adjustRightInd w:val="0"/>
        <w:spacing w:line="360" w:lineRule="auto"/>
        <w:ind w:firstLine="480" w:firstLineChars="200"/>
        <w:rPr>
          <w:rFonts w:ascii="宋体" w:hAnsi="宋体"/>
          <w:sz w:val="24"/>
          <w:szCs w:val="24"/>
        </w:rPr>
      </w:pPr>
      <w:r>
        <w:rPr>
          <w:rFonts w:ascii="宋体" w:hAnsi="宋体"/>
          <w:sz w:val="24"/>
          <w:szCs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上述各项合同文件包括合同当事人就该项合同文件所作出的补充和修改，属于同一类内容的文件，应以最新签署的为准。</w:t>
      </w:r>
      <w:r>
        <w:rPr>
          <w:rFonts w:hint="eastAsia" w:ascii="宋体" w:hAnsi="宋体"/>
          <w:sz w:val="24"/>
          <w:szCs w:val="24"/>
        </w:rPr>
        <w:t>专用合同条款及其附件须经合同当事人签字或盖章。</w:t>
      </w:r>
    </w:p>
    <w:p>
      <w:pPr>
        <w:pStyle w:val="7"/>
        <w:spacing w:before="360" w:after="360"/>
        <w:ind w:left="525"/>
        <w:rPr>
          <w:b/>
          <w:bCs/>
          <w:color w:val="auto"/>
          <w:szCs w:val="24"/>
        </w:rPr>
      </w:pPr>
      <w:r>
        <w:rPr>
          <w:b/>
          <w:color w:val="auto"/>
          <w:szCs w:val="24"/>
        </w:rPr>
        <w:t>七、承诺</w:t>
      </w:r>
    </w:p>
    <w:p>
      <w:pPr>
        <w:spacing w:line="360" w:lineRule="auto"/>
        <w:ind w:firstLine="480" w:firstLineChars="200"/>
        <w:rPr>
          <w:rFonts w:ascii="宋体" w:hAnsi="宋体"/>
          <w:bCs/>
          <w:sz w:val="24"/>
          <w:szCs w:val="24"/>
        </w:rPr>
      </w:pPr>
      <w:r>
        <w:rPr>
          <w:rFonts w:ascii="宋体" w:hAnsi="宋体"/>
          <w:bCs/>
          <w:sz w:val="24"/>
          <w:szCs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bCs/>
          <w:sz w:val="24"/>
          <w:szCs w:val="24"/>
        </w:rPr>
      </w:pPr>
      <w:r>
        <w:rPr>
          <w:rFonts w:ascii="宋体" w:hAnsi="宋体"/>
          <w:bCs/>
          <w:sz w:val="24"/>
          <w:szCs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bCs/>
          <w:sz w:val="24"/>
          <w:szCs w:val="24"/>
        </w:rPr>
      </w:pPr>
      <w:r>
        <w:rPr>
          <w:rFonts w:ascii="宋体" w:hAnsi="宋体"/>
          <w:bCs/>
          <w:sz w:val="24"/>
          <w:szCs w:val="24"/>
        </w:rPr>
        <w:t>3.发包人和承包人通过招投标形式签订合同的，双方理解并</w:t>
      </w:r>
      <w:r>
        <w:rPr>
          <w:rFonts w:hint="eastAsia" w:ascii="宋体" w:hAnsi="宋体"/>
          <w:bCs/>
          <w:sz w:val="24"/>
          <w:szCs w:val="24"/>
        </w:rPr>
        <w:t>承诺</w:t>
      </w:r>
      <w:r>
        <w:rPr>
          <w:rFonts w:ascii="宋体" w:hAnsi="宋体"/>
          <w:bCs/>
          <w:sz w:val="24"/>
          <w:szCs w:val="24"/>
        </w:rPr>
        <w:t>不再就同一工程另行签订与合同实质性内容相背离的协议。</w:t>
      </w:r>
    </w:p>
    <w:p>
      <w:pPr>
        <w:pStyle w:val="7"/>
        <w:spacing w:before="360" w:after="360"/>
        <w:ind w:left="525"/>
        <w:rPr>
          <w:b/>
          <w:color w:val="auto"/>
          <w:szCs w:val="24"/>
        </w:rPr>
      </w:pPr>
      <w:r>
        <w:rPr>
          <w:b/>
          <w:color w:val="auto"/>
          <w:szCs w:val="24"/>
        </w:rPr>
        <w:t>八、词语含义</w:t>
      </w:r>
    </w:p>
    <w:p>
      <w:pPr>
        <w:spacing w:line="360" w:lineRule="auto"/>
        <w:ind w:firstLine="480" w:firstLineChars="200"/>
        <w:rPr>
          <w:rFonts w:ascii="宋体" w:hAnsi="宋体"/>
          <w:bCs/>
          <w:sz w:val="24"/>
          <w:szCs w:val="24"/>
        </w:rPr>
      </w:pPr>
      <w:r>
        <w:rPr>
          <w:rFonts w:ascii="宋体" w:hAnsi="宋体"/>
          <w:bCs/>
          <w:sz w:val="24"/>
          <w:szCs w:val="24"/>
        </w:rPr>
        <w:t>本协议书中词语含义与第二部分通用合同条款中赋予的含义相同。</w:t>
      </w:r>
    </w:p>
    <w:p>
      <w:pPr>
        <w:pStyle w:val="7"/>
        <w:spacing w:before="360" w:after="360"/>
        <w:ind w:left="525"/>
        <w:rPr>
          <w:bCs/>
          <w:color w:val="auto"/>
          <w:szCs w:val="24"/>
        </w:rPr>
      </w:pPr>
      <w:r>
        <w:rPr>
          <w:b/>
          <w:color w:val="auto"/>
          <w:szCs w:val="24"/>
        </w:rPr>
        <w:t>九、签订时间</w:t>
      </w:r>
    </w:p>
    <w:p>
      <w:pPr>
        <w:spacing w:line="360" w:lineRule="auto"/>
        <w:ind w:firstLine="480" w:firstLineChars="200"/>
        <w:rPr>
          <w:rFonts w:ascii="宋体" w:hAnsi="宋体"/>
          <w:bCs/>
          <w:sz w:val="24"/>
          <w:szCs w:val="24"/>
        </w:rPr>
      </w:pPr>
      <w:r>
        <w:rPr>
          <w:rFonts w:ascii="宋体" w:hAnsi="宋体"/>
          <w:bCs/>
          <w:sz w:val="24"/>
          <w:szCs w:val="24"/>
        </w:rPr>
        <w:t>本合同于</w:t>
      </w:r>
      <w:bookmarkStart w:id="114" w:name="EB63a3dad5abb4485491511dc92ec8d4e6"/>
      <w:bookmarkEnd w:id="114"/>
      <w:r>
        <w:rPr>
          <w:rFonts w:ascii="宋体" w:hAnsi="宋体"/>
          <w:bCs/>
          <w:sz w:val="24"/>
          <w:szCs w:val="24"/>
        </w:rPr>
        <w:t>签订。</w:t>
      </w:r>
    </w:p>
    <w:p>
      <w:pPr>
        <w:pStyle w:val="7"/>
        <w:spacing w:before="360" w:after="360"/>
        <w:ind w:left="525"/>
        <w:rPr>
          <w:bCs/>
          <w:color w:val="auto"/>
          <w:szCs w:val="24"/>
        </w:rPr>
      </w:pPr>
      <w:r>
        <w:rPr>
          <w:b/>
          <w:color w:val="auto"/>
          <w:szCs w:val="24"/>
        </w:rPr>
        <w:t>十、签订地点</w:t>
      </w:r>
    </w:p>
    <w:p>
      <w:pPr>
        <w:spacing w:line="360" w:lineRule="auto"/>
        <w:ind w:firstLine="480" w:firstLineChars="200"/>
        <w:rPr>
          <w:rFonts w:ascii="宋体" w:hAnsi="宋体"/>
          <w:bCs/>
          <w:sz w:val="24"/>
          <w:szCs w:val="24"/>
        </w:rPr>
      </w:pPr>
      <w:r>
        <w:rPr>
          <w:rFonts w:ascii="宋体" w:hAnsi="宋体"/>
          <w:bCs/>
          <w:sz w:val="24"/>
          <w:szCs w:val="24"/>
        </w:rPr>
        <w:t>本合同在</w:t>
      </w:r>
      <w:bookmarkStart w:id="115" w:name="EBf24c3b9c61c049a0960b0422b19ec4d0"/>
      <w:bookmarkEnd w:id="115"/>
      <w:r>
        <w:rPr>
          <w:rFonts w:ascii="宋体" w:hAnsi="宋体"/>
          <w:bCs/>
          <w:sz w:val="24"/>
          <w:szCs w:val="24"/>
        </w:rPr>
        <w:t>江苏省昆山市签订。</w:t>
      </w:r>
    </w:p>
    <w:p>
      <w:pPr>
        <w:pStyle w:val="7"/>
        <w:spacing w:before="360" w:after="360"/>
        <w:ind w:left="525"/>
        <w:rPr>
          <w:bCs/>
          <w:color w:val="auto"/>
          <w:szCs w:val="24"/>
        </w:rPr>
      </w:pPr>
      <w:r>
        <w:rPr>
          <w:b/>
          <w:color w:val="auto"/>
          <w:szCs w:val="24"/>
        </w:rPr>
        <w:t>十一、补充协议</w:t>
      </w:r>
    </w:p>
    <w:p>
      <w:pPr>
        <w:spacing w:line="360" w:lineRule="auto"/>
        <w:ind w:firstLine="480" w:firstLineChars="200"/>
        <w:rPr>
          <w:rFonts w:ascii="宋体" w:hAnsi="宋体"/>
          <w:b/>
          <w:bCs/>
          <w:sz w:val="24"/>
          <w:szCs w:val="24"/>
        </w:rPr>
      </w:pPr>
      <w:r>
        <w:rPr>
          <w:rFonts w:ascii="宋体" w:hAnsi="宋体"/>
          <w:bCs/>
          <w:sz w:val="24"/>
          <w:szCs w:val="24"/>
        </w:rPr>
        <w:t>合同未尽事宜，合同当事人另行签订补充协议</w:t>
      </w:r>
      <w:r>
        <w:rPr>
          <w:rFonts w:hint="eastAsia" w:ascii="宋体" w:hAnsi="宋体"/>
          <w:bCs/>
          <w:sz w:val="24"/>
          <w:szCs w:val="24"/>
        </w:rPr>
        <w:t>，</w:t>
      </w:r>
      <w:r>
        <w:rPr>
          <w:rFonts w:ascii="宋体" w:hAnsi="宋体"/>
          <w:bCs/>
          <w:sz w:val="24"/>
          <w:szCs w:val="24"/>
        </w:rPr>
        <w:t>补充协议是合同的组成部分。</w:t>
      </w:r>
    </w:p>
    <w:p>
      <w:pPr>
        <w:pStyle w:val="7"/>
        <w:spacing w:before="360" w:after="360"/>
        <w:ind w:left="525"/>
        <w:rPr>
          <w:bCs/>
          <w:color w:val="auto"/>
          <w:szCs w:val="24"/>
        </w:rPr>
      </w:pPr>
      <w:r>
        <w:rPr>
          <w:b/>
          <w:color w:val="auto"/>
          <w:szCs w:val="24"/>
        </w:rPr>
        <w:t>十二、合同生效</w:t>
      </w:r>
    </w:p>
    <w:p>
      <w:pPr>
        <w:spacing w:line="360" w:lineRule="auto"/>
        <w:ind w:firstLine="480" w:firstLineChars="200"/>
        <w:rPr>
          <w:rFonts w:ascii="宋体" w:hAnsi="宋体"/>
          <w:bCs/>
          <w:sz w:val="24"/>
          <w:szCs w:val="24"/>
        </w:rPr>
      </w:pPr>
      <w:r>
        <w:rPr>
          <w:rFonts w:ascii="宋体" w:hAnsi="宋体"/>
          <w:bCs/>
          <w:sz w:val="24"/>
          <w:szCs w:val="24"/>
        </w:rPr>
        <w:t>本合同自</w:t>
      </w:r>
      <w:bookmarkStart w:id="116" w:name="EBe4262b37dabf4b1c928ea98fecbf5a17"/>
      <w:bookmarkEnd w:id="116"/>
      <w:r>
        <w:rPr>
          <w:rFonts w:ascii="宋体" w:hAnsi="宋体"/>
          <w:bCs/>
          <w:sz w:val="24"/>
          <w:szCs w:val="24"/>
        </w:rPr>
        <w:t>生效。</w:t>
      </w:r>
    </w:p>
    <w:p>
      <w:pPr>
        <w:pStyle w:val="7"/>
        <w:spacing w:before="360" w:after="360"/>
        <w:ind w:left="525"/>
        <w:rPr>
          <w:bCs/>
          <w:color w:val="auto"/>
          <w:szCs w:val="24"/>
        </w:rPr>
      </w:pPr>
      <w:r>
        <w:rPr>
          <w:b/>
          <w:color w:val="auto"/>
          <w:szCs w:val="24"/>
        </w:rPr>
        <w:t>十三、合同份数</w:t>
      </w:r>
    </w:p>
    <w:p>
      <w:pPr>
        <w:spacing w:line="360" w:lineRule="auto"/>
        <w:ind w:firstLine="480" w:firstLineChars="200"/>
        <w:rPr>
          <w:rFonts w:ascii="宋体" w:hAnsi="宋体"/>
          <w:bCs/>
          <w:sz w:val="24"/>
          <w:szCs w:val="24"/>
        </w:rPr>
      </w:pPr>
      <w:r>
        <w:rPr>
          <w:rFonts w:ascii="宋体" w:hAnsi="宋体"/>
          <w:bCs/>
          <w:sz w:val="24"/>
          <w:szCs w:val="24"/>
        </w:rPr>
        <w:t>本合同一式</w:t>
      </w:r>
      <w:bookmarkStart w:id="117" w:name="EB0e0e57f930f84fb7bba257ca18a69152"/>
      <w:bookmarkEnd w:id="117"/>
      <w:r>
        <w:rPr>
          <w:rFonts w:hint="eastAsia" w:ascii="宋体" w:hAnsi="宋体"/>
          <w:bCs/>
          <w:sz w:val="24"/>
          <w:szCs w:val="24"/>
        </w:rPr>
        <w:t xml:space="preserve">  </w:t>
      </w:r>
      <w:r>
        <w:rPr>
          <w:rFonts w:ascii="宋体" w:hAnsi="宋体"/>
          <w:bCs/>
          <w:sz w:val="24"/>
          <w:szCs w:val="24"/>
        </w:rPr>
        <w:t>份，均具有同等法律效力，发包人执</w:t>
      </w:r>
      <w:bookmarkStart w:id="118" w:name="EB537de3ce4bec4223b4dbd97fbbba928a"/>
      <w:bookmarkEnd w:id="118"/>
      <w:r>
        <w:rPr>
          <w:rFonts w:hint="eastAsia" w:ascii="宋体" w:hAnsi="宋体"/>
          <w:bCs/>
          <w:sz w:val="24"/>
          <w:szCs w:val="24"/>
        </w:rPr>
        <w:t xml:space="preserve">   </w:t>
      </w:r>
      <w:r>
        <w:rPr>
          <w:rFonts w:ascii="宋体" w:hAnsi="宋体"/>
          <w:bCs/>
          <w:sz w:val="24"/>
          <w:szCs w:val="24"/>
        </w:rPr>
        <w:t>份，承包人执</w:t>
      </w:r>
      <w:bookmarkStart w:id="119" w:name="EBa886b2d36fcb4081a565562d1b4ced53"/>
      <w:bookmarkEnd w:id="119"/>
      <w:r>
        <w:rPr>
          <w:rFonts w:hint="eastAsia" w:ascii="宋体" w:hAnsi="宋体"/>
          <w:bCs/>
          <w:sz w:val="24"/>
          <w:szCs w:val="24"/>
        </w:rPr>
        <w:t xml:space="preserve">  </w:t>
      </w:r>
      <w:r>
        <w:rPr>
          <w:rFonts w:ascii="宋体" w:hAnsi="宋体"/>
          <w:bCs/>
          <w:sz w:val="24"/>
          <w:szCs w:val="24"/>
        </w:rPr>
        <w:t>份。</w:t>
      </w:r>
    </w:p>
    <w:tbl>
      <w:tblPr>
        <w:tblStyle w:val="53"/>
        <w:tblW w:w="9772" w:type="dxa"/>
        <w:tblInd w:w="-176" w:type="dxa"/>
        <w:tblLayout w:type="autofit"/>
        <w:tblCellMar>
          <w:top w:w="0" w:type="dxa"/>
          <w:left w:w="108" w:type="dxa"/>
          <w:bottom w:w="0" w:type="dxa"/>
          <w:right w:w="108" w:type="dxa"/>
        </w:tblCellMar>
      </w:tblPr>
      <w:tblGrid>
        <w:gridCol w:w="2269"/>
        <w:gridCol w:w="2705"/>
        <w:gridCol w:w="2256"/>
        <w:gridCol w:w="2542"/>
      </w:tblGrid>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发包人</w:t>
            </w:r>
            <w:r>
              <w:rPr>
                <w:rFonts w:hint="eastAsia" w:ascii="宋体" w:hAnsi="宋体"/>
                <w:sz w:val="24"/>
                <w:szCs w:val="24"/>
              </w:rPr>
              <w:t>：</w:t>
            </w:r>
          </w:p>
        </w:tc>
        <w:tc>
          <w:tcPr>
            <w:tcW w:w="2705" w:type="dxa"/>
          </w:tcPr>
          <w:p>
            <w:pPr>
              <w:spacing w:line="360" w:lineRule="auto"/>
              <w:rPr>
                <w:rFonts w:ascii="宋体" w:hAnsi="宋体"/>
                <w:sz w:val="24"/>
                <w:szCs w:val="24"/>
              </w:rPr>
            </w:pPr>
            <w:bookmarkStart w:id="120" w:name="EB7a527006aea34b35b38b4dff8e8892e1"/>
            <w:bookmarkEnd w:id="120"/>
            <w:r>
              <w:rPr>
                <w:rFonts w:ascii="宋体" w:hAnsi="宋体"/>
                <w:sz w:val="24"/>
                <w:szCs w:val="24"/>
              </w:rPr>
              <w:t>(公章)</w:t>
            </w:r>
          </w:p>
        </w:tc>
        <w:tc>
          <w:tcPr>
            <w:tcW w:w="2256" w:type="dxa"/>
          </w:tcPr>
          <w:p>
            <w:pPr>
              <w:spacing w:line="360" w:lineRule="auto"/>
              <w:rPr>
                <w:rFonts w:ascii="宋体" w:hAnsi="宋体"/>
                <w:sz w:val="24"/>
                <w:szCs w:val="24"/>
              </w:rPr>
            </w:pPr>
            <w:r>
              <w:rPr>
                <w:rFonts w:ascii="宋体" w:hAnsi="宋体"/>
                <w:sz w:val="24"/>
                <w:szCs w:val="24"/>
              </w:rPr>
              <w:t>承包人</w:t>
            </w:r>
            <w:r>
              <w:rPr>
                <w:rFonts w:hint="eastAsia" w:ascii="宋体" w:hAnsi="宋体"/>
                <w:sz w:val="24"/>
                <w:szCs w:val="24"/>
              </w:rPr>
              <w:t>：</w:t>
            </w:r>
          </w:p>
        </w:tc>
        <w:tc>
          <w:tcPr>
            <w:tcW w:w="2542" w:type="dxa"/>
          </w:tcPr>
          <w:p>
            <w:pPr>
              <w:spacing w:line="360" w:lineRule="auto"/>
              <w:rPr>
                <w:rFonts w:ascii="宋体" w:hAnsi="宋体"/>
                <w:sz w:val="24"/>
                <w:szCs w:val="24"/>
              </w:rPr>
            </w:pPr>
            <w:bookmarkStart w:id="121" w:name="EB74550c0186754f48bcbf5362ffd82576"/>
            <w:bookmarkEnd w:id="121"/>
            <w:r>
              <w:rPr>
                <w:rFonts w:ascii="宋体" w:hAnsi="宋体"/>
                <w:sz w:val="24"/>
                <w:szCs w:val="24"/>
              </w:rPr>
              <w:t>(公章)</w:t>
            </w:r>
          </w:p>
        </w:tc>
      </w:tr>
      <w:tr>
        <w:tblPrEx>
          <w:tblCellMar>
            <w:top w:w="0" w:type="dxa"/>
            <w:left w:w="108" w:type="dxa"/>
            <w:bottom w:w="0" w:type="dxa"/>
            <w:right w:w="108" w:type="dxa"/>
          </w:tblCellMar>
        </w:tblPrEx>
        <w:trPr>
          <w:trHeight w:val="1250" w:hRule="atLeast"/>
        </w:trPr>
        <w:tc>
          <w:tcPr>
            <w:tcW w:w="2269" w:type="dxa"/>
          </w:tcPr>
          <w:p>
            <w:pPr>
              <w:spacing w:line="360" w:lineRule="auto"/>
              <w:rPr>
                <w:rFonts w:ascii="宋体" w:hAnsi="宋体"/>
                <w:sz w:val="24"/>
                <w:szCs w:val="24"/>
              </w:rPr>
            </w:pPr>
            <w:r>
              <w:rPr>
                <w:rFonts w:hint="eastAsia" w:ascii="宋体" w:hAnsi="宋体"/>
                <w:sz w:val="24"/>
                <w:szCs w:val="24"/>
              </w:rPr>
              <w:t>法定代表人或其委托代理人：</w:t>
            </w:r>
          </w:p>
        </w:tc>
        <w:tc>
          <w:tcPr>
            <w:tcW w:w="2705" w:type="dxa"/>
          </w:tcPr>
          <w:p>
            <w:pPr>
              <w:spacing w:line="360" w:lineRule="auto"/>
              <w:rPr>
                <w:rFonts w:ascii="宋体" w:hAnsi="宋体"/>
                <w:sz w:val="24"/>
                <w:szCs w:val="24"/>
              </w:rPr>
            </w:pPr>
            <w:bookmarkStart w:id="122" w:name="EBeab2fadc7ac6402390c11da33ff34d84"/>
            <w:bookmarkEnd w:id="122"/>
            <w:r>
              <w:rPr>
                <w:rFonts w:ascii="宋体" w:hAnsi="宋体"/>
                <w:sz w:val="24"/>
                <w:szCs w:val="24"/>
              </w:rPr>
              <w:t>(</w:t>
            </w:r>
            <w:r>
              <w:rPr>
                <w:rFonts w:hint="eastAsia" w:ascii="宋体" w:hAnsi="宋体"/>
                <w:sz w:val="24"/>
                <w:szCs w:val="24"/>
              </w:rPr>
              <w:t>签字</w:t>
            </w:r>
            <w:r>
              <w:rPr>
                <w:rFonts w:ascii="宋体" w:hAnsi="宋体"/>
                <w:sz w:val="24"/>
                <w:szCs w:val="24"/>
              </w:rPr>
              <w:t>)</w:t>
            </w:r>
          </w:p>
        </w:tc>
        <w:tc>
          <w:tcPr>
            <w:tcW w:w="2256" w:type="dxa"/>
          </w:tcPr>
          <w:p>
            <w:pPr>
              <w:spacing w:line="360" w:lineRule="auto"/>
              <w:rPr>
                <w:rFonts w:ascii="宋体" w:hAnsi="宋体"/>
                <w:sz w:val="24"/>
                <w:szCs w:val="24"/>
              </w:rPr>
            </w:pPr>
            <w:r>
              <w:rPr>
                <w:rFonts w:hint="eastAsia" w:ascii="宋体" w:hAnsi="宋体"/>
                <w:sz w:val="24"/>
                <w:szCs w:val="24"/>
              </w:rPr>
              <w:t>法定代表人或其委托代理人：</w:t>
            </w:r>
          </w:p>
        </w:tc>
        <w:tc>
          <w:tcPr>
            <w:tcW w:w="2542" w:type="dxa"/>
          </w:tcPr>
          <w:p>
            <w:pPr>
              <w:spacing w:line="360" w:lineRule="auto"/>
              <w:rPr>
                <w:rFonts w:ascii="宋体" w:hAnsi="宋体"/>
                <w:sz w:val="24"/>
                <w:szCs w:val="24"/>
              </w:rPr>
            </w:pPr>
            <w:bookmarkStart w:id="123" w:name="EB6657d9c970f64fa7b3324bfe894f8401"/>
            <w:bookmarkEnd w:id="123"/>
            <w:r>
              <w:rPr>
                <w:rFonts w:ascii="宋体" w:hAnsi="宋体"/>
                <w:sz w:val="24"/>
                <w:szCs w:val="24"/>
              </w:rPr>
              <w:t>(</w:t>
            </w:r>
            <w:r>
              <w:rPr>
                <w:rFonts w:hint="eastAsia" w:ascii="宋体" w:hAnsi="宋体"/>
                <w:sz w:val="24"/>
                <w:szCs w:val="24"/>
              </w:rPr>
              <w:t>签字</w:t>
            </w:r>
            <w:r>
              <w:rPr>
                <w:rFonts w:ascii="宋体" w:hAnsi="宋体"/>
                <w:sz w:val="24"/>
                <w:szCs w:val="24"/>
              </w:rPr>
              <w:t>)</w:t>
            </w:r>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hint="eastAsia" w:ascii="宋体" w:hAnsi="宋体"/>
                <w:sz w:val="24"/>
                <w:szCs w:val="24"/>
              </w:rPr>
              <w:t>组织机构代码：</w:t>
            </w:r>
          </w:p>
        </w:tc>
        <w:tc>
          <w:tcPr>
            <w:tcW w:w="2705" w:type="dxa"/>
          </w:tcPr>
          <w:p>
            <w:pPr>
              <w:spacing w:line="360" w:lineRule="auto"/>
              <w:rPr>
                <w:rFonts w:ascii="宋体" w:hAnsi="宋体"/>
                <w:sz w:val="24"/>
                <w:szCs w:val="24"/>
              </w:rPr>
            </w:pPr>
            <w:bookmarkStart w:id="124" w:name="EBe2df897b6cb34aae932f8b84181cc533"/>
            <w:bookmarkEnd w:id="124"/>
          </w:p>
        </w:tc>
        <w:tc>
          <w:tcPr>
            <w:tcW w:w="2256" w:type="dxa"/>
          </w:tcPr>
          <w:p>
            <w:pPr>
              <w:spacing w:line="360" w:lineRule="auto"/>
              <w:rPr>
                <w:rFonts w:ascii="宋体" w:hAnsi="宋体"/>
                <w:sz w:val="24"/>
                <w:szCs w:val="24"/>
              </w:rPr>
            </w:pPr>
            <w:r>
              <w:rPr>
                <w:rFonts w:hint="eastAsia" w:ascii="宋体" w:hAnsi="宋体"/>
                <w:sz w:val="24"/>
                <w:szCs w:val="24"/>
              </w:rPr>
              <w:t>组织机构代码：</w:t>
            </w:r>
          </w:p>
        </w:tc>
        <w:tc>
          <w:tcPr>
            <w:tcW w:w="2542" w:type="dxa"/>
          </w:tcPr>
          <w:p>
            <w:pPr>
              <w:spacing w:line="360" w:lineRule="auto"/>
              <w:rPr>
                <w:rFonts w:ascii="宋体" w:hAnsi="宋体"/>
                <w:sz w:val="24"/>
                <w:szCs w:val="24"/>
              </w:rPr>
            </w:pPr>
            <w:bookmarkStart w:id="125" w:name="EB26760a5478f94b80bbf7bbe35e5a7cac"/>
            <w:bookmarkEnd w:id="125"/>
          </w:p>
        </w:tc>
      </w:tr>
      <w:tr>
        <w:tblPrEx>
          <w:tblCellMar>
            <w:top w:w="0" w:type="dxa"/>
            <w:left w:w="108" w:type="dxa"/>
            <w:bottom w:w="0" w:type="dxa"/>
            <w:right w:w="108" w:type="dxa"/>
          </w:tblCellMar>
        </w:tblPrEx>
        <w:trPr>
          <w:trHeight w:val="609" w:hRule="atLeast"/>
        </w:trPr>
        <w:tc>
          <w:tcPr>
            <w:tcW w:w="2269" w:type="dxa"/>
          </w:tcPr>
          <w:p>
            <w:pPr>
              <w:spacing w:line="360" w:lineRule="auto"/>
              <w:rPr>
                <w:rFonts w:ascii="宋体" w:hAnsi="宋体"/>
                <w:sz w:val="24"/>
                <w:szCs w:val="24"/>
              </w:rPr>
            </w:pPr>
            <w:r>
              <w:rPr>
                <w:rFonts w:ascii="宋体" w:hAnsi="宋体"/>
                <w:sz w:val="24"/>
                <w:szCs w:val="24"/>
              </w:rPr>
              <w:t>地址：</w:t>
            </w:r>
          </w:p>
        </w:tc>
        <w:tc>
          <w:tcPr>
            <w:tcW w:w="2705" w:type="dxa"/>
          </w:tcPr>
          <w:p>
            <w:pPr>
              <w:spacing w:line="360" w:lineRule="auto"/>
              <w:rPr>
                <w:rFonts w:ascii="宋体" w:hAnsi="宋体"/>
                <w:sz w:val="24"/>
                <w:szCs w:val="24"/>
              </w:rPr>
            </w:pPr>
            <w:bookmarkStart w:id="126" w:name="EB65cf0956cd014a1394067ba07d17b5c0"/>
            <w:bookmarkEnd w:id="126"/>
          </w:p>
        </w:tc>
        <w:tc>
          <w:tcPr>
            <w:tcW w:w="2256" w:type="dxa"/>
          </w:tcPr>
          <w:p>
            <w:pPr>
              <w:spacing w:line="360" w:lineRule="auto"/>
              <w:rPr>
                <w:rFonts w:ascii="宋体" w:hAnsi="宋体"/>
                <w:sz w:val="24"/>
                <w:szCs w:val="24"/>
              </w:rPr>
            </w:pPr>
            <w:r>
              <w:rPr>
                <w:rFonts w:ascii="宋体" w:hAnsi="宋体"/>
                <w:sz w:val="24"/>
                <w:szCs w:val="24"/>
              </w:rPr>
              <w:t>地址：</w:t>
            </w:r>
          </w:p>
        </w:tc>
        <w:tc>
          <w:tcPr>
            <w:tcW w:w="2542" w:type="dxa"/>
          </w:tcPr>
          <w:p>
            <w:pPr>
              <w:spacing w:line="360" w:lineRule="auto"/>
              <w:rPr>
                <w:rFonts w:ascii="宋体" w:hAnsi="宋体"/>
                <w:sz w:val="24"/>
                <w:szCs w:val="24"/>
              </w:rPr>
            </w:pPr>
            <w:bookmarkStart w:id="127" w:name="EB3f997d507ed74e228e4b9151f6e3bac1"/>
            <w:bookmarkEnd w:id="127"/>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邮政编码：</w:t>
            </w:r>
          </w:p>
        </w:tc>
        <w:tc>
          <w:tcPr>
            <w:tcW w:w="2705" w:type="dxa"/>
          </w:tcPr>
          <w:p>
            <w:pPr>
              <w:spacing w:line="360" w:lineRule="auto"/>
              <w:rPr>
                <w:rFonts w:ascii="宋体" w:hAnsi="宋体"/>
                <w:sz w:val="24"/>
                <w:szCs w:val="24"/>
              </w:rPr>
            </w:pPr>
            <w:bookmarkStart w:id="128" w:name="EB40cfd0b6b924448c96486fc9c1394eca"/>
            <w:bookmarkEnd w:id="128"/>
          </w:p>
        </w:tc>
        <w:tc>
          <w:tcPr>
            <w:tcW w:w="2256" w:type="dxa"/>
          </w:tcPr>
          <w:p>
            <w:pPr>
              <w:spacing w:line="360" w:lineRule="auto"/>
              <w:rPr>
                <w:rFonts w:ascii="宋体" w:hAnsi="宋体"/>
                <w:sz w:val="24"/>
                <w:szCs w:val="24"/>
              </w:rPr>
            </w:pPr>
            <w:r>
              <w:rPr>
                <w:rFonts w:ascii="宋体" w:hAnsi="宋体"/>
                <w:sz w:val="24"/>
                <w:szCs w:val="24"/>
              </w:rPr>
              <w:t>邮政编码：</w:t>
            </w:r>
          </w:p>
        </w:tc>
        <w:tc>
          <w:tcPr>
            <w:tcW w:w="2542" w:type="dxa"/>
          </w:tcPr>
          <w:p>
            <w:pPr>
              <w:spacing w:line="360" w:lineRule="auto"/>
              <w:rPr>
                <w:rFonts w:ascii="宋体" w:hAnsi="宋体"/>
                <w:sz w:val="24"/>
                <w:szCs w:val="24"/>
              </w:rPr>
            </w:pPr>
            <w:bookmarkStart w:id="129" w:name="EB19f460c0bee946678704fb8a38ec1f59"/>
            <w:bookmarkEnd w:id="129"/>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法定代表人：</w:t>
            </w:r>
          </w:p>
        </w:tc>
        <w:tc>
          <w:tcPr>
            <w:tcW w:w="2705" w:type="dxa"/>
          </w:tcPr>
          <w:p>
            <w:pPr>
              <w:spacing w:line="360" w:lineRule="auto"/>
              <w:rPr>
                <w:rFonts w:ascii="宋体" w:hAnsi="宋体"/>
                <w:sz w:val="24"/>
                <w:szCs w:val="24"/>
              </w:rPr>
            </w:pPr>
            <w:bookmarkStart w:id="130" w:name="EBfd10897a0b7a41b3a17040dc97ce58dd"/>
            <w:bookmarkEnd w:id="130"/>
          </w:p>
        </w:tc>
        <w:tc>
          <w:tcPr>
            <w:tcW w:w="2256" w:type="dxa"/>
          </w:tcPr>
          <w:p>
            <w:pPr>
              <w:spacing w:line="360" w:lineRule="auto"/>
              <w:rPr>
                <w:rFonts w:ascii="宋体" w:hAnsi="宋体"/>
                <w:sz w:val="24"/>
                <w:szCs w:val="24"/>
              </w:rPr>
            </w:pPr>
            <w:r>
              <w:rPr>
                <w:rFonts w:ascii="宋体" w:hAnsi="宋体"/>
                <w:sz w:val="24"/>
                <w:szCs w:val="24"/>
              </w:rPr>
              <w:t>法定代表人：</w:t>
            </w:r>
          </w:p>
        </w:tc>
        <w:tc>
          <w:tcPr>
            <w:tcW w:w="2542" w:type="dxa"/>
          </w:tcPr>
          <w:p>
            <w:pPr>
              <w:spacing w:line="360" w:lineRule="auto"/>
              <w:rPr>
                <w:rFonts w:ascii="宋体" w:hAnsi="宋体"/>
                <w:sz w:val="24"/>
                <w:szCs w:val="24"/>
              </w:rPr>
            </w:pPr>
            <w:bookmarkStart w:id="131" w:name="EBbf07b573c2a941b79b035fb6f4c8265e"/>
            <w:bookmarkEnd w:id="131"/>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委托代理人：</w:t>
            </w:r>
          </w:p>
        </w:tc>
        <w:tc>
          <w:tcPr>
            <w:tcW w:w="2705" w:type="dxa"/>
          </w:tcPr>
          <w:p>
            <w:pPr>
              <w:spacing w:line="360" w:lineRule="auto"/>
              <w:rPr>
                <w:rFonts w:ascii="宋体" w:hAnsi="宋体"/>
                <w:sz w:val="24"/>
                <w:szCs w:val="24"/>
              </w:rPr>
            </w:pPr>
            <w:bookmarkStart w:id="132" w:name="EB06bc7cfea1d547fca3eb806fa5a00ef2"/>
            <w:bookmarkEnd w:id="132"/>
          </w:p>
        </w:tc>
        <w:tc>
          <w:tcPr>
            <w:tcW w:w="2256" w:type="dxa"/>
          </w:tcPr>
          <w:p>
            <w:pPr>
              <w:spacing w:line="360" w:lineRule="auto"/>
              <w:rPr>
                <w:rFonts w:ascii="宋体" w:hAnsi="宋体"/>
                <w:sz w:val="24"/>
                <w:szCs w:val="24"/>
              </w:rPr>
            </w:pPr>
            <w:r>
              <w:rPr>
                <w:rFonts w:ascii="宋体" w:hAnsi="宋体"/>
                <w:sz w:val="24"/>
                <w:szCs w:val="24"/>
              </w:rPr>
              <w:t>委托代理人：</w:t>
            </w:r>
          </w:p>
        </w:tc>
        <w:tc>
          <w:tcPr>
            <w:tcW w:w="2542" w:type="dxa"/>
          </w:tcPr>
          <w:p>
            <w:pPr>
              <w:spacing w:line="360" w:lineRule="auto"/>
              <w:rPr>
                <w:rFonts w:ascii="宋体" w:hAnsi="宋体"/>
                <w:sz w:val="24"/>
                <w:szCs w:val="24"/>
              </w:rPr>
            </w:pPr>
            <w:bookmarkStart w:id="133" w:name="EB831f5cd1429b49d1ad4fa6c12643b26b"/>
            <w:bookmarkEnd w:id="133"/>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电话：</w:t>
            </w:r>
          </w:p>
        </w:tc>
        <w:tc>
          <w:tcPr>
            <w:tcW w:w="2705" w:type="dxa"/>
          </w:tcPr>
          <w:p>
            <w:pPr>
              <w:spacing w:line="360" w:lineRule="auto"/>
              <w:rPr>
                <w:rFonts w:ascii="宋体" w:hAnsi="宋体"/>
                <w:sz w:val="24"/>
                <w:szCs w:val="24"/>
              </w:rPr>
            </w:pPr>
            <w:bookmarkStart w:id="134" w:name="EBf5947bb399924ad3aa611310b284a67a"/>
            <w:bookmarkEnd w:id="134"/>
          </w:p>
        </w:tc>
        <w:tc>
          <w:tcPr>
            <w:tcW w:w="2256" w:type="dxa"/>
          </w:tcPr>
          <w:p>
            <w:pPr>
              <w:spacing w:line="360" w:lineRule="auto"/>
              <w:rPr>
                <w:rFonts w:ascii="宋体" w:hAnsi="宋体"/>
                <w:sz w:val="24"/>
                <w:szCs w:val="24"/>
              </w:rPr>
            </w:pPr>
            <w:r>
              <w:rPr>
                <w:rFonts w:ascii="宋体" w:hAnsi="宋体"/>
                <w:sz w:val="24"/>
                <w:szCs w:val="24"/>
              </w:rPr>
              <w:t>电话：</w:t>
            </w:r>
          </w:p>
        </w:tc>
        <w:tc>
          <w:tcPr>
            <w:tcW w:w="2542" w:type="dxa"/>
          </w:tcPr>
          <w:p>
            <w:pPr>
              <w:spacing w:line="360" w:lineRule="auto"/>
              <w:rPr>
                <w:rFonts w:ascii="宋体" w:hAnsi="宋体"/>
                <w:sz w:val="24"/>
                <w:szCs w:val="24"/>
              </w:rPr>
            </w:pPr>
            <w:bookmarkStart w:id="135" w:name="EBca5629047f3a4017916f1221f5888533"/>
            <w:bookmarkEnd w:id="135"/>
          </w:p>
        </w:tc>
      </w:tr>
      <w:tr>
        <w:tblPrEx>
          <w:tblCellMar>
            <w:top w:w="0" w:type="dxa"/>
            <w:left w:w="108" w:type="dxa"/>
            <w:bottom w:w="0" w:type="dxa"/>
            <w:right w:w="108" w:type="dxa"/>
          </w:tblCellMar>
        </w:tblPrEx>
        <w:trPr>
          <w:trHeight w:val="609" w:hRule="atLeast"/>
        </w:trPr>
        <w:tc>
          <w:tcPr>
            <w:tcW w:w="2269" w:type="dxa"/>
          </w:tcPr>
          <w:p>
            <w:pPr>
              <w:spacing w:line="360" w:lineRule="auto"/>
              <w:rPr>
                <w:rFonts w:ascii="宋体" w:hAnsi="宋体"/>
                <w:sz w:val="24"/>
                <w:szCs w:val="24"/>
              </w:rPr>
            </w:pPr>
            <w:r>
              <w:rPr>
                <w:rFonts w:ascii="宋体" w:hAnsi="宋体"/>
                <w:sz w:val="24"/>
                <w:szCs w:val="24"/>
              </w:rPr>
              <w:t>传真：</w:t>
            </w:r>
          </w:p>
        </w:tc>
        <w:tc>
          <w:tcPr>
            <w:tcW w:w="2705" w:type="dxa"/>
          </w:tcPr>
          <w:p>
            <w:pPr>
              <w:spacing w:line="360" w:lineRule="auto"/>
              <w:rPr>
                <w:rFonts w:ascii="宋体" w:hAnsi="宋体"/>
                <w:sz w:val="24"/>
                <w:szCs w:val="24"/>
              </w:rPr>
            </w:pPr>
            <w:bookmarkStart w:id="136" w:name="EB6fd15dcfef6e4b4fb62ec90c157117d7"/>
            <w:bookmarkEnd w:id="136"/>
          </w:p>
        </w:tc>
        <w:tc>
          <w:tcPr>
            <w:tcW w:w="2256" w:type="dxa"/>
          </w:tcPr>
          <w:p>
            <w:pPr>
              <w:spacing w:line="360" w:lineRule="auto"/>
              <w:rPr>
                <w:rFonts w:ascii="宋体" w:hAnsi="宋体"/>
                <w:sz w:val="24"/>
                <w:szCs w:val="24"/>
              </w:rPr>
            </w:pPr>
            <w:r>
              <w:rPr>
                <w:rFonts w:ascii="宋体" w:hAnsi="宋体"/>
                <w:sz w:val="24"/>
                <w:szCs w:val="24"/>
              </w:rPr>
              <w:t>传真：</w:t>
            </w:r>
          </w:p>
        </w:tc>
        <w:tc>
          <w:tcPr>
            <w:tcW w:w="2542" w:type="dxa"/>
          </w:tcPr>
          <w:p>
            <w:pPr>
              <w:spacing w:line="360" w:lineRule="auto"/>
              <w:rPr>
                <w:rFonts w:ascii="宋体" w:hAnsi="宋体"/>
                <w:sz w:val="24"/>
                <w:szCs w:val="24"/>
              </w:rPr>
            </w:pPr>
            <w:bookmarkStart w:id="137" w:name="EBcbecaea05dd64049983cc20a5ada14cb"/>
            <w:bookmarkEnd w:id="137"/>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电子信箱：</w:t>
            </w:r>
          </w:p>
        </w:tc>
        <w:tc>
          <w:tcPr>
            <w:tcW w:w="2705" w:type="dxa"/>
          </w:tcPr>
          <w:p>
            <w:pPr>
              <w:spacing w:line="360" w:lineRule="auto"/>
              <w:rPr>
                <w:rFonts w:ascii="宋体" w:hAnsi="宋体"/>
                <w:sz w:val="24"/>
                <w:szCs w:val="24"/>
              </w:rPr>
            </w:pPr>
            <w:bookmarkStart w:id="138" w:name="EB767f5bad5bb14ff3bc2647fc25ae14e3"/>
            <w:bookmarkEnd w:id="138"/>
          </w:p>
        </w:tc>
        <w:tc>
          <w:tcPr>
            <w:tcW w:w="2256" w:type="dxa"/>
          </w:tcPr>
          <w:p>
            <w:pPr>
              <w:spacing w:line="360" w:lineRule="auto"/>
              <w:rPr>
                <w:rFonts w:ascii="宋体" w:hAnsi="宋体"/>
                <w:sz w:val="24"/>
                <w:szCs w:val="24"/>
              </w:rPr>
            </w:pPr>
            <w:r>
              <w:rPr>
                <w:rFonts w:ascii="宋体" w:hAnsi="宋体"/>
                <w:sz w:val="24"/>
                <w:szCs w:val="24"/>
              </w:rPr>
              <w:t>电子信箱：</w:t>
            </w:r>
          </w:p>
        </w:tc>
        <w:tc>
          <w:tcPr>
            <w:tcW w:w="2542" w:type="dxa"/>
          </w:tcPr>
          <w:p>
            <w:pPr>
              <w:spacing w:line="360" w:lineRule="auto"/>
              <w:rPr>
                <w:rFonts w:ascii="宋体" w:hAnsi="宋体"/>
                <w:sz w:val="24"/>
                <w:szCs w:val="24"/>
              </w:rPr>
            </w:pPr>
            <w:bookmarkStart w:id="139" w:name="EBa0293d2102b54471aa1439e73b9b7fa2"/>
            <w:bookmarkEnd w:id="139"/>
          </w:p>
        </w:tc>
      </w:tr>
      <w:tr>
        <w:tblPrEx>
          <w:tblCellMar>
            <w:top w:w="0" w:type="dxa"/>
            <w:left w:w="108" w:type="dxa"/>
            <w:bottom w:w="0" w:type="dxa"/>
            <w:right w:w="108" w:type="dxa"/>
          </w:tblCellMar>
        </w:tblPrEx>
        <w:trPr>
          <w:trHeight w:val="624" w:hRule="atLeast"/>
        </w:trPr>
        <w:tc>
          <w:tcPr>
            <w:tcW w:w="2269" w:type="dxa"/>
          </w:tcPr>
          <w:p>
            <w:pPr>
              <w:spacing w:line="360" w:lineRule="auto"/>
              <w:rPr>
                <w:rFonts w:ascii="宋体" w:hAnsi="宋体"/>
                <w:sz w:val="24"/>
                <w:szCs w:val="24"/>
              </w:rPr>
            </w:pPr>
            <w:r>
              <w:rPr>
                <w:rFonts w:ascii="宋体" w:hAnsi="宋体"/>
                <w:sz w:val="24"/>
                <w:szCs w:val="24"/>
              </w:rPr>
              <w:t>开户银行：</w:t>
            </w:r>
          </w:p>
        </w:tc>
        <w:tc>
          <w:tcPr>
            <w:tcW w:w="2705" w:type="dxa"/>
          </w:tcPr>
          <w:p>
            <w:pPr>
              <w:spacing w:line="360" w:lineRule="auto"/>
              <w:rPr>
                <w:rFonts w:ascii="宋体" w:hAnsi="宋体"/>
                <w:sz w:val="24"/>
                <w:szCs w:val="24"/>
              </w:rPr>
            </w:pPr>
            <w:bookmarkStart w:id="140" w:name="EBfc844e60b25c436495af80e65eb4dc38"/>
            <w:bookmarkEnd w:id="140"/>
          </w:p>
        </w:tc>
        <w:tc>
          <w:tcPr>
            <w:tcW w:w="2256" w:type="dxa"/>
          </w:tcPr>
          <w:p>
            <w:pPr>
              <w:spacing w:line="360" w:lineRule="auto"/>
              <w:rPr>
                <w:rFonts w:ascii="宋体" w:hAnsi="宋体"/>
                <w:sz w:val="24"/>
                <w:szCs w:val="24"/>
              </w:rPr>
            </w:pPr>
            <w:r>
              <w:rPr>
                <w:rFonts w:ascii="宋体" w:hAnsi="宋体"/>
                <w:sz w:val="24"/>
                <w:szCs w:val="24"/>
              </w:rPr>
              <w:t>开户银行：</w:t>
            </w:r>
          </w:p>
        </w:tc>
        <w:tc>
          <w:tcPr>
            <w:tcW w:w="2542" w:type="dxa"/>
          </w:tcPr>
          <w:p>
            <w:pPr>
              <w:spacing w:line="360" w:lineRule="auto"/>
              <w:rPr>
                <w:rFonts w:ascii="宋体" w:hAnsi="宋体"/>
                <w:sz w:val="24"/>
                <w:szCs w:val="24"/>
              </w:rPr>
            </w:pPr>
            <w:bookmarkStart w:id="141" w:name="EBa342e65083ab4c808d8a2346a5cd39c9"/>
            <w:bookmarkEnd w:id="141"/>
          </w:p>
        </w:tc>
      </w:tr>
      <w:tr>
        <w:tblPrEx>
          <w:tblCellMar>
            <w:top w:w="0" w:type="dxa"/>
            <w:left w:w="108" w:type="dxa"/>
            <w:bottom w:w="0" w:type="dxa"/>
            <w:right w:w="108" w:type="dxa"/>
          </w:tblCellMar>
        </w:tblPrEx>
        <w:trPr>
          <w:trHeight w:val="641" w:hRule="atLeast"/>
        </w:trPr>
        <w:tc>
          <w:tcPr>
            <w:tcW w:w="2269" w:type="dxa"/>
          </w:tcPr>
          <w:p>
            <w:pPr>
              <w:spacing w:line="360" w:lineRule="auto"/>
              <w:rPr>
                <w:rFonts w:ascii="宋体" w:hAnsi="宋体"/>
                <w:sz w:val="24"/>
                <w:szCs w:val="24"/>
              </w:rPr>
            </w:pPr>
            <w:r>
              <w:rPr>
                <w:rFonts w:ascii="宋体" w:hAnsi="宋体"/>
                <w:sz w:val="24"/>
                <w:szCs w:val="24"/>
              </w:rPr>
              <w:t>账号：</w:t>
            </w:r>
          </w:p>
        </w:tc>
        <w:tc>
          <w:tcPr>
            <w:tcW w:w="2705" w:type="dxa"/>
          </w:tcPr>
          <w:p>
            <w:pPr>
              <w:spacing w:line="360" w:lineRule="auto"/>
              <w:rPr>
                <w:rFonts w:ascii="宋体" w:hAnsi="宋体"/>
                <w:sz w:val="24"/>
                <w:szCs w:val="24"/>
              </w:rPr>
            </w:pPr>
            <w:bookmarkStart w:id="142" w:name="EB1d28a5670b5844b8a9e5e124e3ce5644"/>
            <w:bookmarkEnd w:id="142"/>
          </w:p>
        </w:tc>
        <w:tc>
          <w:tcPr>
            <w:tcW w:w="2256" w:type="dxa"/>
          </w:tcPr>
          <w:p>
            <w:pPr>
              <w:spacing w:line="360" w:lineRule="auto"/>
              <w:rPr>
                <w:rFonts w:ascii="宋体" w:hAnsi="宋体"/>
                <w:sz w:val="24"/>
                <w:szCs w:val="24"/>
              </w:rPr>
            </w:pPr>
            <w:r>
              <w:rPr>
                <w:rFonts w:ascii="宋体" w:hAnsi="宋体"/>
                <w:sz w:val="24"/>
                <w:szCs w:val="24"/>
              </w:rPr>
              <w:t>账号：</w:t>
            </w:r>
          </w:p>
        </w:tc>
        <w:tc>
          <w:tcPr>
            <w:tcW w:w="2542" w:type="dxa"/>
          </w:tcPr>
          <w:p>
            <w:pPr>
              <w:spacing w:line="360" w:lineRule="auto"/>
              <w:rPr>
                <w:rFonts w:ascii="宋体" w:hAnsi="宋体"/>
                <w:sz w:val="24"/>
                <w:szCs w:val="24"/>
              </w:rPr>
            </w:pPr>
            <w:bookmarkStart w:id="143" w:name="EBea560981b807451aa9847b36018b0b08"/>
            <w:bookmarkEnd w:id="143"/>
          </w:p>
        </w:tc>
      </w:tr>
    </w:tbl>
    <w:p>
      <w:pPr>
        <w:rPr>
          <w:sz w:val="20"/>
        </w:rPr>
      </w:pPr>
      <w:bookmarkStart w:id="144" w:name="EBb44d32d9f3b543c99210d5ef424c1b4a"/>
      <w:bookmarkEnd w:id="144"/>
    </w:p>
    <w:p>
      <w:pPr>
        <w:rPr>
          <w:sz w:val="20"/>
        </w:rPr>
      </w:pPr>
      <w:bookmarkStart w:id="145" w:name="EB4583d8d816a544a7aa91acb2e54406f0"/>
      <w:bookmarkEnd w:id="145"/>
    </w:p>
    <w:p>
      <w:bookmarkStart w:id="146" w:name="EBf3944bbbc2aa48909e8bbe3ca63f67f0"/>
      <w:bookmarkEnd w:id="146"/>
    </w:p>
    <w:p>
      <w:pPr>
        <w:pStyle w:val="6"/>
        <w:jc w:val="center"/>
        <w:rPr>
          <w:rFonts w:ascii="华文中宋" w:hAnsi="华文中宋" w:eastAsia="华文中宋"/>
          <w:sz w:val="30"/>
          <w:szCs w:val="30"/>
        </w:rPr>
      </w:pPr>
      <w:r>
        <w:rPr>
          <w:rFonts w:eastAsia="仿宋_GB2312"/>
        </w:rPr>
        <w:br w:type="page"/>
      </w:r>
      <w:bookmarkStart w:id="147" w:name="_Toc19109"/>
      <w:bookmarkStart w:id="148" w:name="_Toc62560171"/>
      <w:r>
        <w:rPr>
          <w:rFonts w:hint="eastAsia" w:ascii="华文中宋" w:hAnsi="华文中宋" w:eastAsia="华文中宋"/>
          <w:sz w:val="30"/>
          <w:szCs w:val="30"/>
        </w:rPr>
        <w:t>第二部分 通用合同条款</w:t>
      </w:r>
      <w:bookmarkEnd w:id="147"/>
      <w:bookmarkEnd w:id="148"/>
    </w:p>
    <w:p>
      <w:pPr>
        <w:pStyle w:val="409"/>
        <w:jc w:val="center"/>
        <w:rPr>
          <w:rFonts w:ascii="宋体" w:hAnsi="宋体"/>
          <w:kern w:val="0"/>
          <w:sz w:val="24"/>
          <w:szCs w:val="24"/>
        </w:rPr>
      </w:pPr>
      <w:r>
        <w:rPr>
          <w:rFonts w:hint="eastAsia" w:ascii="宋体" w:hAnsi="宋体"/>
          <w:kern w:val="0"/>
          <w:sz w:val="24"/>
          <w:szCs w:val="24"/>
        </w:rPr>
        <w:t>参照住建部、国家工商行政管理局《建设工程施工合同（示范文本）》（GF—2017—0201）第二部分。</w:t>
      </w:r>
    </w:p>
    <w:p>
      <w:pPr>
        <w:pStyle w:val="409"/>
        <w:jc w:val="center"/>
        <w:rPr>
          <w:rFonts w:eastAsia="仿宋_GB2312"/>
          <w:kern w:val="0"/>
          <w:sz w:val="30"/>
          <w:szCs w:val="32"/>
        </w:rPr>
      </w:pPr>
    </w:p>
    <w:p>
      <w:pPr>
        <w:pStyle w:val="409"/>
        <w:jc w:val="center"/>
        <w:rPr>
          <w:rFonts w:ascii="Times New Roman" w:hAnsi="Times New Roman" w:eastAsia="仿宋_GB2312"/>
          <w:bCs/>
          <w:sz w:val="32"/>
          <w:szCs w:val="32"/>
        </w:rPr>
      </w:pPr>
    </w:p>
    <w:p>
      <w:pPr>
        <w:pStyle w:val="6"/>
        <w:jc w:val="center"/>
        <w:rPr>
          <w:rFonts w:ascii="华文中宋" w:hAnsi="华文中宋" w:eastAsia="华文中宋"/>
          <w:sz w:val="30"/>
          <w:szCs w:val="30"/>
        </w:rPr>
      </w:pPr>
      <w:bookmarkStart w:id="149" w:name="_Toc530034320"/>
      <w:bookmarkStart w:id="150" w:name="_Toc62560172"/>
      <w:r>
        <w:rPr>
          <w:rFonts w:ascii="华文中宋" w:hAnsi="华文中宋" w:eastAsia="华文中宋"/>
          <w:sz w:val="30"/>
          <w:szCs w:val="30"/>
        </w:rPr>
        <w:t xml:space="preserve">第三部分 </w:t>
      </w:r>
      <w:r>
        <w:rPr>
          <w:rFonts w:hint="eastAsia" w:ascii="华文中宋" w:hAnsi="华文中宋" w:eastAsia="华文中宋"/>
          <w:sz w:val="30"/>
          <w:szCs w:val="30"/>
        </w:rPr>
        <w:t>专用合同条款</w:t>
      </w:r>
      <w:bookmarkEnd w:id="149"/>
      <w:bookmarkEnd w:id="150"/>
    </w:p>
    <w:p>
      <w:pPr>
        <w:pStyle w:val="7"/>
        <w:spacing w:before="360" w:after="360"/>
        <w:ind w:left="525" w:firstLine="482" w:firstLineChars="200"/>
        <w:rPr>
          <w:b/>
          <w:color w:val="auto"/>
          <w:szCs w:val="24"/>
        </w:rPr>
      </w:pPr>
      <w:r>
        <w:rPr>
          <w:b/>
          <w:color w:val="auto"/>
          <w:szCs w:val="24"/>
        </w:rPr>
        <w:t>1. 一般约定</w:t>
      </w:r>
    </w:p>
    <w:p>
      <w:pPr>
        <w:spacing w:after="120" w:line="360" w:lineRule="auto"/>
        <w:ind w:firstLine="480" w:firstLineChars="200"/>
        <w:rPr>
          <w:rFonts w:ascii="宋体" w:hAnsi="宋体"/>
          <w:sz w:val="24"/>
          <w:szCs w:val="24"/>
        </w:rPr>
      </w:pPr>
      <w:r>
        <w:rPr>
          <w:rFonts w:ascii="宋体" w:hAnsi="宋体"/>
          <w:sz w:val="24"/>
          <w:szCs w:val="24"/>
        </w:rPr>
        <w:t>1.1 词语定义</w:t>
      </w:r>
    </w:p>
    <w:p>
      <w:pPr>
        <w:spacing w:line="360" w:lineRule="auto"/>
        <w:ind w:firstLine="480" w:firstLineChars="200"/>
        <w:rPr>
          <w:rFonts w:ascii="宋体" w:hAnsi="宋体"/>
          <w:kern w:val="0"/>
          <w:sz w:val="24"/>
          <w:szCs w:val="24"/>
        </w:rPr>
      </w:pPr>
      <w:r>
        <w:rPr>
          <w:rFonts w:ascii="宋体" w:hAnsi="宋体"/>
          <w:kern w:val="0"/>
          <w:sz w:val="24"/>
          <w:szCs w:val="24"/>
        </w:rPr>
        <w:t>1.1.1合同</w:t>
      </w:r>
    </w:p>
    <w:p>
      <w:pPr>
        <w:spacing w:line="360" w:lineRule="auto"/>
        <w:ind w:firstLine="480" w:firstLineChars="200"/>
        <w:rPr>
          <w:rFonts w:ascii="宋体" w:hAnsi="宋体"/>
          <w:sz w:val="24"/>
          <w:szCs w:val="24"/>
          <w:u w:val="single"/>
        </w:rPr>
      </w:pPr>
      <w:r>
        <w:rPr>
          <w:rFonts w:ascii="宋体" w:hAnsi="宋体"/>
          <w:kern w:val="0"/>
          <w:sz w:val="24"/>
          <w:szCs w:val="24"/>
        </w:rPr>
        <w:t>1.1.1.10其他合同文件包括：</w:t>
      </w:r>
      <w:r>
        <w:rPr>
          <w:rFonts w:hint="eastAsia" w:ascii="宋体" w:hAnsi="宋体"/>
          <w:kern w:val="0"/>
          <w:sz w:val="24"/>
          <w:szCs w:val="24"/>
        </w:rPr>
        <w:t>/</w:t>
      </w:r>
      <w:bookmarkStart w:id="151" w:name="EB2c250e84a163496a919fc48f8c17761b"/>
      <w:bookmarkEnd w:id="15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1.1.2 合同当事人及其他相关方</w:t>
      </w:r>
    </w:p>
    <w:p>
      <w:pPr>
        <w:spacing w:line="360" w:lineRule="auto"/>
        <w:ind w:firstLine="480" w:firstLineChars="200"/>
        <w:rPr>
          <w:rFonts w:ascii="宋体" w:hAnsi="宋体"/>
          <w:sz w:val="24"/>
          <w:szCs w:val="24"/>
        </w:rPr>
      </w:pPr>
      <w:r>
        <w:rPr>
          <w:rFonts w:ascii="宋体" w:hAnsi="宋体"/>
          <w:sz w:val="24"/>
          <w:szCs w:val="24"/>
        </w:rPr>
        <w:t>1.1.2.4监理人：</w:t>
      </w:r>
    </w:p>
    <w:p>
      <w:pPr>
        <w:spacing w:line="360" w:lineRule="auto"/>
        <w:ind w:firstLine="480" w:firstLineChars="200"/>
        <w:rPr>
          <w:rFonts w:ascii="宋体" w:hAnsi="宋体"/>
          <w:sz w:val="24"/>
          <w:szCs w:val="24"/>
        </w:rPr>
      </w:pPr>
      <w:r>
        <w:rPr>
          <w:rFonts w:ascii="宋体" w:hAnsi="宋体"/>
          <w:sz w:val="24"/>
          <w:szCs w:val="24"/>
        </w:rPr>
        <w:t>名称：</w:t>
      </w:r>
      <w:bookmarkStart w:id="152" w:name="EB039ccc357e664c479b630a51956ca36e"/>
      <w:bookmarkEnd w:id="15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资质类别和等级：</w:t>
      </w:r>
      <w:bookmarkStart w:id="153" w:name="EB45d7f7c67bea4d88b0617db2a338458e"/>
      <w:bookmarkEnd w:id="15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联系电话：</w:t>
      </w:r>
      <w:bookmarkStart w:id="154" w:name="EB59f19a426f884df08649cbfaa7b7e602"/>
      <w:bookmarkEnd w:id="15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电子信箱：</w:t>
      </w:r>
      <w:bookmarkStart w:id="155" w:name="EB388ed38e1a544fa5bb1b8a1335079257"/>
      <w:bookmarkEnd w:id="155"/>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通信地址：</w:t>
      </w:r>
      <w:bookmarkStart w:id="156" w:name="EBd7eb82ae967945feb5e94ff8895dde7e"/>
      <w:bookmarkEnd w:id="156"/>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1.1.2.5 设计人：</w:t>
      </w:r>
    </w:p>
    <w:p>
      <w:pPr>
        <w:spacing w:line="360" w:lineRule="auto"/>
        <w:ind w:firstLine="480" w:firstLineChars="200"/>
        <w:rPr>
          <w:rFonts w:ascii="宋体" w:hAnsi="宋体"/>
          <w:sz w:val="24"/>
          <w:szCs w:val="24"/>
        </w:rPr>
      </w:pPr>
      <w:r>
        <w:rPr>
          <w:rFonts w:ascii="宋体" w:hAnsi="宋体"/>
          <w:sz w:val="24"/>
          <w:szCs w:val="24"/>
        </w:rPr>
        <w:t>名称：</w:t>
      </w:r>
      <w:bookmarkStart w:id="157" w:name="EBf2533974178f4cca9eb4791e10411e0a"/>
      <w:bookmarkEnd w:id="157"/>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资质类别和等级：</w:t>
      </w:r>
      <w:bookmarkStart w:id="158" w:name="EBe4bd7ff9beff40d09af947fdaa035c17"/>
      <w:bookmarkEnd w:id="15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联系电话：</w:t>
      </w:r>
      <w:bookmarkStart w:id="159" w:name="EBdfb2c60120154057af03b51feebc5d7c"/>
      <w:bookmarkEnd w:id="15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电子信箱：</w:t>
      </w:r>
      <w:bookmarkStart w:id="160" w:name="EB9876c17bad654b3da53db700651304b8"/>
      <w:bookmarkEnd w:id="16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通信地址：</w:t>
      </w:r>
      <w:bookmarkStart w:id="161" w:name="EB536ce0c5eba64bc0b8e484f7d0ecc09b"/>
      <w:bookmarkEnd w:id="16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1.1.3 工程和设备</w:t>
      </w:r>
    </w:p>
    <w:p>
      <w:pPr>
        <w:spacing w:line="360" w:lineRule="auto"/>
        <w:ind w:firstLine="480" w:firstLineChars="200"/>
        <w:rPr>
          <w:rFonts w:ascii="宋体" w:hAnsi="宋体"/>
          <w:sz w:val="24"/>
          <w:szCs w:val="24"/>
        </w:rPr>
      </w:pPr>
      <w:r>
        <w:rPr>
          <w:rFonts w:ascii="宋体" w:hAnsi="宋体"/>
          <w:sz w:val="24"/>
          <w:szCs w:val="24"/>
        </w:rPr>
        <w:t>1.1.3.7 作为施工现场组成部分的其他场所包括：</w:t>
      </w:r>
      <w:bookmarkStart w:id="162" w:name="EBfb77cca509ab48cd9463c766a6ea7d60"/>
      <w:r>
        <w:rPr>
          <w:rFonts w:hint="eastAsia" w:ascii="宋体" w:hAnsi="宋体"/>
          <w:sz w:val="24"/>
          <w:szCs w:val="24"/>
        </w:rPr>
        <w:t>按通用条款执行</w:t>
      </w:r>
      <w:bookmarkEnd w:id="162"/>
      <w:r>
        <w:rPr>
          <w:rFonts w:ascii="宋体" w:hAnsi="宋体"/>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1.1.3.9 永久占地包括：</w:t>
      </w:r>
      <w:bookmarkStart w:id="163" w:name="EBce684a1d1cc9475c9342d4ece48c1fc8"/>
      <w:r>
        <w:rPr>
          <w:rFonts w:hint="eastAsia" w:ascii="宋体" w:hAnsi="宋体"/>
          <w:kern w:val="0"/>
          <w:sz w:val="24"/>
          <w:szCs w:val="24"/>
        </w:rPr>
        <w:t>按通用条款执行</w:t>
      </w:r>
      <w:bookmarkEnd w:id="163"/>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kern w:val="0"/>
          <w:sz w:val="24"/>
          <w:szCs w:val="24"/>
        </w:rPr>
        <w:t>1.1.3.10 临时占地包括：</w:t>
      </w:r>
      <w:bookmarkStart w:id="164" w:name="EB02782f55339e469da1d85a0c209549b9"/>
      <w:r>
        <w:rPr>
          <w:rFonts w:hint="eastAsia" w:ascii="宋体" w:hAnsi="宋体"/>
          <w:kern w:val="0"/>
          <w:sz w:val="24"/>
          <w:szCs w:val="24"/>
        </w:rPr>
        <w:t>按通用条款执行</w:t>
      </w:r>
      <w:bookmarkEnd w:id="164"/>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1.3法律</w:t>
      </w:r>
    </w:p>
    <w:p>
      <w:pPr>
        <w:autoSpaceDE w:val="0"/>
        <w:autoSpaceDN w:val="0"/>
        <w:spacing w:line="360" w:lineRule="auto"/>
        <w:ind w:left="596" w:leftChars="284" w:firstLine="480" w:firstLineChars="200"/>
        <w:rPr>
          <w:rFonts w:ascii="宋体" w:hAnsi="宋体"/>
          <w:sz w:val="24"/>
          <w:szCs w:val="24"/>
        </w:rPr>
      </w:pPr>
      <w:r>
        <w:rPr>
          <w:rFonts w:ascii="宋体" w:hAnsi="宋体"/>
          <w:sz w:val="24"/>
          <w:szCs w:val="24"/>
        </w:rPr>
        <w:t>适用于合同的其他规范性文件：</w:t>
      </w:r>
      <w:r>
        <w:rPr>
          <w:rFonts w:hint="eastAsia" w:ascii="宋体" w:hAnsi="宋体"/>
          <w:sz w:val="24"/>
          <w:szCs w:val="24"/>
        </w:rPr>
        <w:t>/</w:t>
      </w:r>
      <w:bookmarkStart w:id="165" w:name="EB807ac245cf5a45e6b5f47f39c48b96bd"/>
      <w:bookmarkEnd w:id="165"/>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1.4标准和规范</w:t>
      </w:r>
    </w:p>
    <w:p>
      <w:pPr>
        <w:spacing w:after="120" w:line="360" w:lineRule="auto"/>
        <w:ind w:firstLine="480" w:firstLineChars="200"/>
        <w:rPr>
          <w:rFonts w:ascii="宋体" w:hAnsi="宋体"/>
          <w:sz w:val="24"/>
          <w:szCs w:val="24"/>
        </w:rPr>
      </w:pPr>
      <w:r>
        <w:rPr>
          <w:rFonts w:ascii="宋体" w:hAnsi="宋体"/>
          <w:sz w:val="24"/>
          <w:szCs w:val="24"/>
        </w:rPr>
        <w:t>1.4.1适用于工程的标准规范包括：</w:t>
      </w:r>
      <w:bookmarkStart w:id="166" w:name="EB8a01d2c996c44ff4a22a1a6e6a7ee919"/>
      <w:bookmarkEnd w:id="166"/>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1.4.2发包人提供国外标准、规范的名称：</w:t>
      </w:r>
      <w:bookmarkStart w:id="167" w:name="EBd35d2fc7860e441a9feeffcb0743fe13"/>
      <w:bookmarkEnd w:id="167"/>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发包人提供国外标准、规范的份数：</w:t>
      </w:r>
      <w:bookmarkStart w:id="168" w:name="EB7fd47d7db35547a19fdb64513f689b47"/>
      <w:bookmarkEnd w:id="168"/>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kern w:val="0"/>
          <w:sz w:val="24"/>
          <w:szCs w:val="24"/>
        </w:rPr>
        <w:t>发包人提供国外标准、规范的名称：</w:t>
      </w:r>
      <w:bookmarkStart w:id="169" w:name="EB5fb7453893e540fbbf9985c22308efe0"/>
      <w:bookmarkEnd w:id="169"/>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1.4.3发包人对工程的技术标准和功能要求的特殊要求：</w:t>
      </w:r>
      <w:r>
        <w:rPr>
          <w:rFonts w:hint="eastAsia" w:ascii="宋体" w:hAnsi="宋体"/>
          <w:sz w:val="24"/>
          <w:szCs w:val="24"/>
        </w:rPr>
        <w:t>/</w:t>
      </w:r>
      <w:bookmarkStart w:id="170" w:name="EBc52c5e24b9054b419e0e639cfc6f1ff9"/>
      <w:bookmarkEnd w:id="170"/>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1.5合同文件的优先顺序</w:t>
      </w:r>
    </w:p>
    <w:p>
      <w:pPr>
        <w:spacing w:line="360" w:lineRule="auto"/>
        <w:ind w:firstLine="480" w:firstLineChars="200"/>
        <w:rPr>
          <w:rFonts w:ascii="宋体" w:hAnsi="宋体"/>
          <w:sz w:val="24"/>
          <w:szCs w:val="24"/>
        </w:rPr>
      </w:pPr>
      <w:r>
        <w:rPr>
          <w:rFonts w:ascii="宋体" w:hAnsi="宋体"/>
          <w:sz w:val="24"/>
          <w:szCs w:val="24"/>
        </w:rPr>
        <w:t>合同文件组成及优先顺序为：</w:t>
      </w:r>
      <w:bookmarkStart w:id="171" w:name="EB22ccaa8ac4cc4e0cbaa4540141c7089a"/>
      <w:r>
        <w:rPr>
          <w:rFonts w:hint="eastAsia" w:ascii="宋体" w:hAnsi="宋体"/>
          <w:sz w:val="24"/>
          <w:szCs w:val="24"/>
        </w:rPr>
        <w:t>按通用条款执行</w:t>
      </w:r>
      <w:bookmarkEnd w:id="171"/>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1.6图纸和承包人文件</w:t>
      </w:r>
      <w:r>
        <w:rPr>
          <w:rFonts w:ascii="宋体" w:hAnsi="宋体"/>
          <w:sz w:val="24"/>
          <w:szCs w:val="24"/>
        </w:rPr>
        <w:tab/>
      </w:r>
    </w:p>
    <w:p>
      <w:pPr>
        <w:spacing w:line="360" w:lineRule="auto"/>
        <w:ind w:firstLine="480" w:firstLineChars="200"/>
        <w:rPr>
          <w:rFonts w:ascii="宋体" w:hAnsi="宋体"/>
          <w:sz w:val="24"/>
          <w:szCs w:val="24"/>
        </w:rPr>
      </w:pPr>
      <w:r>
        <w:rPr>
          <w:rFonts w:ascii="宋体" w:hAnsi="宋体"/>
          <w:sz w:val="24"/>
          <w:szCs w:val="24"/>
        </w:rPr>
        <w:t>1.6.1图纸的提供</w:t>
      </w:r>
    </w:p>
    <w:p>
      <w:pPr>
        <w:spacing w:line="360" w:lineRule="auto"/>
        <w:ind w:firstLine="480" w:firstLineChars="200"/>
        <w:rPr>
          <w:rFonts w:ascii="宋体" w:hAnsi="宋体"/>
          <w:sz w:val="24"/>
          <w:szCs w:val="24"/>
        </w:rPr>
      </w:pPr>
      <w:r>
        <w:rPr>
          <w:rFonts w:ascii="宋体" w:hAnsi="宋体"/>
          <w:sz w:val="24"/>
          <w:szCs w:val="24"/>
        </w:rPr>
        <w:t>发包人向承包人提供图纸的期限：</w:t>
      </w:r>
      <w:bookmarkStart w:id="172" w:name="EB381fd7e089814f19a7037839e362d105"/>
      <w:bookmarkEnd w:id="17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发包人向承包人提供图纸的数量：</w:t>
      </w:r>
      <w:bookmarkStart w:id="173" w:name="EBbed7e3fcc688495a83ed22015ea88d73"/>
      <w:bookmarkEnd w:id="17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发包人向承包人提供图纸的内容：</w:t>
      </w:r>
      <w:bookmarkStart w:id="174" w:name="EB63897720b20a4689b35e046722d6a4bf"/>
      <w:r>
        <w:rPr>
          <w:rFonts w:hint="eastAsia" w:ascii="宋体" w:hAnsi="宋体"/>
          <w:sz w:val="24"/>
          <w:szCs w:val="24"/>
        </w:rPr>
        <w:t>全套施工图</w:t>
      </w:r>
      <w:bookmarkEnd w:id="17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1.6.4承包人文件</w:t>
      </w:r>
    </w:p>
    <w:p>
      <w:pPr>
        <w:spacing w:line="360" w:lineRule="auto"/>
        <w:ind w:firstLine="480"/>
        <w:rPr>
          <w:rFonts w:ascii="宋体" w:hAnsi="宋体"/>
          <w:sz w:val="24"/>
          <w:szCs w:val="24"/>
        </w:rPr>
      </w:pPr>
      <w:r>
        <w:rPr>
          <w:rFonts w:ascii="宋体" w:hAnsi="宋体"/>
          <w:sz w:val="24"/>
          <w:szCs w:val="24"/>
        </w:rPr>
        <w:t>需要由承包人提供的文件，包括：</w:t>
      </w:r>
      <w:bookmarkStart w:id="175" w:name="EB98029727fd8b495a8a773ff775429db8"/>
      <w:r>
        <w:rPr>
          <w:rFonts w:hint="eastAsia" w:ascii="宋体" w:hAnsi="宋体"/>
          <w:sz w:val="24"/>
          <w:szCs w:val="24"/>
        </w:rPr>
        <w:t>投标技术标、投标商务标（含电子档），及发包人认为需提供的本项目相关的资料</w:t>
      </w:r>
      <w:bookmarkEnd w:id="175"/>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承包人提供的文件的期限为：</w:t>
      </w:r>
      <w:bookmarkStart w:id="176" w:name="EB1ca1dbe1273a4d69aad3f1bcf57f327e"/>
      <w:r>
        <w:rPr>
          <w:rFonts w:hint="eastAsia" w:ascii="宋体" w:hAnsi="宋体"/>
          <w:sz w:val="24"/>
          <w:szCs w:val="24"/>
        </w:rPr>
        <w:t>发包人通知后7日内</w:t>
      </w:r>
      <w:bookmarkEnd w:id="176"/>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承包人提供的文件的数量为：</w:t>
      </w:r>
      <w:bookmarkStart w:id="177" w:name="EB201be8580fe843d9aa6c1a9db04ea601"/>
      <w:r>
        <w:rPr>
          <w:rFonts w:hint="eastAsia" w:ascii="宋体" w:hAnsi="宋体"/>
          <w:sz w:val="24"/>
          <w:szCs w:val="24"/>
        </w:rPr>
        <w:t>以发包人通知要求为准</w:t>
      </w:r>
      <w:bookmarkEnd w:id="177"/>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承包人提供的文件的形式为：</w:t>
      </w:r>
      <w:bookmarkStart w:id="178" w:name="EBe5907cedc4304c80b778ad508da88ff0"/>
      <w:r>
        <w:rPr>
          <w:rFonts w:hint="eastAsia" w:ascii="宋体" w:hAnsi="宋体"/>
          <w:sz w:val="24"/>
          <w:szCs w:val="24"/>
        </w:rPr>
        <w:t>以发包人通知要求为准</w:t>
      </w:r>
      <w:bookmarkEnd w:id="17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w:t>
      </w:r>
      <w:r>
        <w:rPr>
          <w:rFonts w:hint="eastAsia" w:ascii="宋体" w:hAnsi="宋体"/>
          <w:sz w:val="24"/>
          <w:szCs w:val="24"/>
        </w:rPr>
        <w:t>审批</w:t>
      </w:r>
      <w:r>
        <w:rPr>
          <w:rFonts w:ascii="宋体" w:hAnsi="宋体"/>
          <w:sz w:val="24"/>
          <w:szCs w:val="24"/>
        </w:rPr>
        <w:t>承包人文件的期限：</w:t>
      </w:r>
      <w:bookmarkStart w:id="179" w:name="EB60ba2d94bba649d390bf03054a63da9c"/>
      <w:r>
        <w:rPr>
          <w:rFonts w:hint="eastAsia" w:ascii="宋体" w:hAnsi="宋体"/>
          <w:sz w:val="24"/>
          <w:szCs w:val="24"/>
        </w:rPr>
        <w:t>以发包人通知要求为准</w:t>
      </w:r>
      <w:bookmarkEnd w:id="17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1.6.5现场图纸准备</w:t>
      </w:r>
    </w:p>
    <w:p>
      <w:pPr>
        <w:spacing w:line="360" w:lineRule="auto"/>
        <w:ind w:firstLine="480" w:firstLineChars="200"/>
        <w:rPr>
          <w:rFonts w:ascii="宋体" w:hAnsi="宋体"/>
          <w:sz w:val="24"/>
          <w:szCs w:val="24"/>
        </w:rPr>
      </w:pPr>
      <w:r>
        <w:rPr>
          <w:rFonts w:ascii="宋体" w:hAnsi="宋体"/>
          <w:sz w:val="24"/>
          <w:szCs w:val="24"/>
        </w:rPr>
        <w:t>关于现场图纸准备的约定：</w:t>
      </w:r>
      <w:bookmarkStart w:id="180" w:name="EBbf557716c9b44308b1144e586dea3e44"/>
      <w:r>
        <w:rPr>
          <w:rFonts w:hint="eastAsia" w:ascii="宋体" w:hAnsi="宋体"/>
          <w:sz w:val="24"/>
          <w:szCs w:val="24"/>
        </w:rPr>
        <w:t>开工前发包人提供完成施工图给承包人</w:t>
      </w:r>
      <w:bookmarkEnd w:id="180"/>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1.7 联络</w:t>
      </w:r>
    </w:p>
    <w:p>
      <w:pPr>
        <w:spacing w:line="360" w:lineRule="auto"/>
        <w:ind w:firstLine="480" w:firstLineChars="200"/>
        <w:rPr>
          <w:rFonts w:ascii="宋体" w:hAnsi="宋体"/>
          <w:kern w:val="0"/>
          <w:sz w:val="24"/>
          <w:szCs w:val="24"/>
        </w:rPr>
      </w:pPr>
      <w:r>
        <w:rPr>
          <w:rFonts w:ascii="宋体" w:hAnsi="宋体"/>
          <w:kern w:val="0"/>
          <w:sz w:val="24"/>
          <w:szCs w:val="24"/>
        </w:rPr>
        <w:t>1.7.1发包人和承包人应当在</w:t>
      </w:r>
      <w:bookmarkStart w:id="181" w:name="EBdedcae81cf4444beba2f9a4e17ea6a58"/>
      <w:r>
        <w:rPr>
          <w:rFonts w:hint="eastAsia" w:ascii="宋体" w:hAnsi="宋体"/>
          <w:kern w:val="0"/>
          <w:sz w:val="24"/>
          <w:szCs w:val="24"/>
        </w:rPr>
        <w:t>7</w:t>
      </w:r>
      <w:bookmarkEnd w:id="181"/>
      <w:r>
        <w:rPr>
          <w:rFonts w:ascii="宋体" w:hAnsi="宋体"/>
          <w:kern w:val="0"/>
          <w:sz w:val="24"/>
          <w:szCs w:val="24"/>
        </w:rPr>
        <w:t>天内将与合同有关的通知、批准、证明、证书、指示、指令、要求、请求、同意、意见、确定和决定等书面函件送达对方当事人</w:t>
      </w:r>
      <w:r>
        <w:rPr>
          <w:rFonts w:hint="eastAsia"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1.7.2 发包人接收文件的地点：</w:t>
      </w:r>
      <w:bookmarkStart w:id="182" w:name="EB1d5a9c884ff04aee891f227c679dc95c"/>
      <w:r>
        <w:rPr>
          <w:rFonts w:hint="eastAsia" w:ascii="宋体" w:hAnsi="宋体"/>
          <w:kern w:val="0"/>
          <w:sz w:val="24"/>
          <w:szCs w:val="24"/>
        </w:rPr>
        <w:t>以发包人通知要求为准</w:t>
      </w:r>
      <w:bookmarkEnd w:id="182"/>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发包人指定的接收人为：</w:t>
      </w:r>
      <w:bookmarkStart w:id="183" w:name="EB17d0674fb24b4aeda7271381365e2148"/>
      <w:bookmarkEnd w:id="183"/>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承包人接收文件的地点：</w:t>
      </w:r>
      <w:bookmarkStart w:id="184" w:name="EBe72f149256774edeadb84de7c7db3555"/>
      <w:bookmarkEnd w:id="184"/>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承包人指定的接收人为：</w:t>
      </w:r>
      <w:bookmarkStart w:id="185" w:name="EB0f1df7c9b8df4105a6a2c90df9b4fc1a"/>
      <w:bookmarkEnd w:id="185"/>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监理人接收文件的地点：</w:t>
      </w:r>
      <w:bookmarkStart w:id="186" w:name="EB1dceb58ba3d24073966df8ecc19873c3"/>
      <w:r>
        <w:rPr>
          <w:rFonts w:hint="eastAsia" w:ascii="宋体" w:hAnsi="宋体"/>
          <w:kern w:val="0"/>
          <w:sz w:val="24"/>
          <w:szCs w:val="24"/>
        </w:rPr>
        <w:t>以监理人通知要求为准</w:t>
      </w:r>
      <w:bookmarkEnd w:id="186"/>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监理人指定的接收人为：</w:t>
      </w:r>
      <w:bookmarkStart w:id="187" w:name="EB2f671dca8e4b4243a1e24ea4e7f2863a"/>
      <w:r>
        <w:rPr>
          <w:rFonts w:hint="eastAsia" w:ascii="宋体" w:hAnsi="宋体"/>
          <w:kern w:val="0"/>
          <w:sz w:val="24"/>
          <w:szCs w:val="24"/>
        </w:rPr>
        <w:t>以监理人通知要求为准</w:t>
      </w:r>
      <w:bookmarkEnd w:id="187"/>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1.10 交通运输</w:t>
      </w:r>
    </w:p>
    <w:p>
      <w:pPr>
        <w:spacing w:line="360" w:lineRule="auto"/>
        <w:ind w:firstLine="480" w:firstLineChars="200"/>
        <w:rPr>
          <w:rFonts w:ascii="宋体" w:hAnsi="宋体"/>
          <w:sz w:val="24"/>
          <w:szCs w:val="24"/>
        </w:rPr>
      </w:pPr>
      <w:r>
        <w:rPr>
          <w:rFonts w:ascii="宋体" w:hAnsi="宋体"/>
          <w:sz w:val="24"/>
          <w:szCs w:val="24"/>
        </w:rPr>
        <w:t>1.10.1 出入现场的权利</w:t>
      </w:r>
    </w:p>
    <w:p>
      <w:pPr>
        <w:spacing w:line="360" w:lineRule="auto"/>
        <w:ind w:left="596" w:leftChars="284" w:firstLine="480" w:firstLineChars="200"/>
        <w:rPr>
          <w:rFonts w:ascii="宋体" w:hAnsi="宋体"/>
          <w:sz w:val="24"/>
          <w:szCs w:val="24"/>
        </w:rPr>
      </w:pPr>
      <w:r>
        <w:rPr>
          <w:rFonts w:ascii="宋体" w:hAnsi="宋体"/>
          <w:sz w:val="24"/>
          <w:szCs w:val="24"/>
        </w:rPr>
        <w:t>关于出入现场的权利的约定：</w:t>
      </w:r>
      <w:bookmarkStart w:id="188" w:name="EBf1612e67bbfc479090809e1b23f79150"/>
      <w:bookmarkEnd w:id="188"/>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1.10.3 场内交通</w:t>
      </w:r>
    </w:p>
    <w:p>
      <w:pPr>
        <w:spacing w:line="360" w:lineRule="auto"/>
        <w:ind w:firstLine="480" w:firstLineChars="200"/>
        <w:rPr>
          <w:rFonts w:ascii="宋体" w:hAnsi="宋体"/>
          <w:sz w:val="24"/>
          <w:szCs w:val="24"/>
          <w:u w:val="single"/>
        </w:rPr>
      </w:pPr>
      <w:r>
        <w:rPr>
          <w:rFonts w:ascii="宋体" w:hAnsi="宋体"/>
          <w:kern w:val="0"/>
          <w:sz w:val="24"/>
          <w:szCs w:val="24"/>
        </w:rPr>
        <w:t>关于场外交通和场内交通的边界的约定：</w:t>
      </w:r>
      <w:bookmarkStart w:id="189" w:name="EBd221df1006414260af2b12eb24ae76c3"/>
      <w:bookmarkEnd w:id="189"/>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关于发包人向承包人免费提供满足工程施工需要的场内道路和交通设施的约定：</w:t>
      </w:r>
      <w:bookmarkStart w:id="190" w:name="EB6d716db5cbf44ef6bb719e9bdb3eaafd"/>
      <w:bookmarkEnd w:id="190"/>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1.10.4超大件和超重件的运输</w:t>
      </w:r>
    </w:p>
    <w:p>
      <w:pPr>
        <w:spacing w:line="360" w:lineRule="auto"/>
        <w:ind w:firstLine="480" w:firstLineChars="200"/>
        <w:rPr>
          <w:rFonts w:ascii="宋体" w:hAnsi="宋体"/>
          <w:sz w:val="24"/>
          <w:szCs w:val="24"/>
        </w:rPr>
      </w:pPr>
      <w:r>
        <w:rPr>
          <w:rFonts w:ascii="宋体" w:hAnsi="宋体"/>
          <w:sz w:val="24"/>
          <w:szCs w:val="24"/>
        </w:rPr>
        <w:t>运输超大件或超重件所需的道路和桥梁临时加固改造费用和其他有关费用由</w:t>
      </w:r>
      <w:bookmarkStart w:id="191" w:name="EB4246282afbaa4fda9b67bc437c7d2cb9"/>
      <w:r>
        <w:rPr>
          <w:rFonts w:hint="eastAsia" w:ascii="宋体" w:hAnsi="宋体"/>
          <w:sz w:val="24"/>
          <w:szCs w:val="24"/>
        </w:rPr>
        <w:t>承包人</w:t>
      </w:r>
      <w:bookmarkEnd w:id="191"/>
      <w:r>
        <w:rPr>
          <w:rFonts w:ascii="宋体" w:hAnsi="宋体"/>
          <w:sz w:val="24"/>
          <w:szCs w:val="24"/>
        </w:rPr>
        <w:t>承担。</w:t>
      </w:r>
    </w:p>
    <w:p>
      <w:pPr>
        <w:spacing w:after="120" w:line="360" w:lineRule="auto"/>
        <w:ind w:firstLine="480" w:firstLineChars="200"/>
        <w:rPr>
          <w:rFonts w:ascii="宋体" w:hAnsi="宋体"/>
          <w:sz w:val="24"/>
          <w:szCs w:val="24"/>
        </w:rPr>
      </w:pPr>
      <w:r>
        <w:rPr>
          <w:rFonts w:ascii="宋体" w:hAnsi="宋体"/>
          <w:sz w:val="24"/>
          <w:szCs w:val="24"/>
        </w:rPr>
        <w:t>1.11 知识产权</w:t>
      </w:r>
    </w:p>
    <w:p>
      <w:pPr>
        <w:spacing w:line="360" w:lineRule="auto"/>
        <w:ind w:firstLine="480" w:firstLineChars="200"/>
        <w:rPr>
          <w:rFonts w:ascii="宋体" w:hAnsi="宋体"/>
          <w:sz w:val="24"/>
          <w:szCs w:val="24"/>
        </w:rPr>
      </w:pPr>
      <w:r>
        <w:rPr>
          <w:rFonts w:ascii="宋体" w:hAnsi="宋体"/>
          <w:sz w:val="24"/>
          <w:szCs w:val="24"/>
        </w:rPr>
        <w:t>1.11.1关于发包人提供给承包人的图纸、发包人为实施工程自行编制或委托编制的技术规范以及反映发包人关于合同要求或其他类似性质的文件的著作权的归属：</w:t>
      </w:r>
    </w:p>
    <w:p>
      <w:pPr>
        <w:spacing w:line="360" w:lineRule="auto"/>
        <w:ind w:firstLine="480" w:firstLineChars="200"/>
        <w:rPr>
          <w:rFonts w:ascii="宋体" w:hAnsi="宋体"/>
          <w:sz w:val="24"/>
          <w:szCs w:val="24"/>
        </w:rPr>
      </w:pPr>
      <w:bookmarkStart w:id="192" w:name="EB8a2460fdf22549d990552e80102995c4"/>
      <w:r>
        <w:rPr>
          <w:rFonts w:hint="eastAsia" w:ascii="宋体" w:hAnsi="宋体"/>
          <w:sz w:val="24"/>
          <w:szCs w:val="24"/>
        </w:rPr>
        <w:t>按通用条款约定执行</w:t>
      </w:r>
      <w:bookmarkEnd w:id="19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关于发包人提供的上述文件的使用限制的要求：</w:t>
      </w:r>
    </w:p>
    <w:p>
      <w:pPr>
        <w:spacing w:line="360" w:lineRule="auto"/>
        <w:ind w:firstLine="480" w:firstLineChars="200"/>
        <w:rPr>
          <w:rFonts w:ascii="宋体" w:hAnsi="宋体"/>
          <w:sz w:val="24"/>
          <w:szCs w:val="24"/>
        </w:rPr>
      </w:pPr>
      <w:bookmarkStart w:id="193" w:name="EB653115a1b3b1432198b89bd842768953"/>
      <w:r>
        <w:rPr>
          <w:rFonts w:hint="eastAsia" w:ascii="宋体" w:hAnsi="宋体"/>
          <w:sz w:val="24"/>
          <w:szCs w:val="24"/>
        </w:rPr>
        <w:t>按通用条款约定执行</w:t>
      </w:r>
      <w:bookmarkEnd w:id="193"/>
      <w:r>
        <w:rPr>
          <w:rFonts w:ascii="宋体" w:hAnsi="宋体"/>
          <w:sz w:val="24"/>
          <w:szCs w:val="24"/>
        </w:rPr>
        <w:t>。</w:t>
      </w:r>
    </w:p>
    <w:p>
      <w:pPr>
        <w:spacing w:line="360" w:lineRule="auto"/>
        <w:ind w:left="596" w:leftChars="284"/>
        <w:rPr>
          <w:rFonts w:ascii="宋体" w:hAnsi="宋体"/>
          <w:sz w:val="24"/>
          <w:szCs w:val="24"/>
        </w:rPr>
      </w:pPr>
      <w:r>
        <w:rPr>
          <w:rFonts w:ascii="宋体" w:hAnsi="宋体"/>
          <w:sz w:val="24"/>
          <w:szCs w:val="24"/>
        </w:rPr>
        <w:t>1.11.2 关于承包人为实施工程所编制文件的著作权的归属：</w:t>
      </w:r>
      <w:bookmarkStart w:id="194" w:name="EB24cd712cf3e245289e673008fba79b0e"/>
      <w:bookmarkEnd w:id="194"/>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关于承包人提供的上述文件的使用限制的要求：</w:t>
      </w:r>
    </w:p>
    <w:p>
      <w:pPr>
        <w:spacing w:line="360" w:lineRule="auto"/>
        <w:ind w:firstLine="480" w:firstLineChars="200"/>
        <w:rPr>
          <w:rFonts w:ascii="宋体" w:hAnsi="宋体"/>
          <w:sz w:val="24"/>
          <w:szCs w:val="24"/>
        </w:rPr>
      </w:pPr>
      <w:bookmarkStart w:id="195" w:name="EBb95fcd264aa6442fa03ad573add68a0b"/>
      <w:r>
        <w:rPr>
          <w:rFonts w:hint="eastAsia" w:ascii="宋体" w:hAnsi="宋体"/>
          <w:sz w:val="24"/>
          <w:szCs w:val="24"/>
        </w:rPr>
        <w:t>按通用条款约定执行</w:t>
      </w:r>
      <w:bookmarkEnd w:id="195"/>
      <w:r>
        <w:rPr>
          <w:rFonts w:ascii="宋体" w:hAnsi="宋体"/>
          <w:sz w:val="24"/>
          <w:szCs w:val="24"/>
        </w:rPr>
        <w:t>。</w:t>
      </w:r>
    </w:p>
    <w:p>
      <w:pPr>
        <w:spacing w:line="360" w:lineRule="auto"/>
        <w:ind w:firstLine="480" w:firstLineChars="200"/>
        <w:rPr>
          <w:rFonts w:ascii="宋体" w:hAnsi="宋体"/>
          <w:kern w:val="0"/>
          <w:sz w:val="24"/>
          <w:szCs w:val="24"/>
        </w:rPr>
      </w:pPr>
      <w:r>
        <w:rPr>
          <w:rFonts w:ascii="宋体" w:hAnsi="宋体"/>
          <w:sz w:val="24"/>
          <w:szCs w:val="24"/>
        </w:rPr>
        <w:t>1.11.4 承包人在施工过程中所采用的专利、专有技术、技术秘密的使用费的承担方式：</w:t>
      </w:r>
      <w:bookmarkStart w:id="196" w:name="EB858555c5c71547c788966fda335129c8"/>
      <w:r>
        <w:rPr>
          <w:rFonts w:hint="eastAsia" w:ascii="宋体" w:hAnsi="宋体"/>
          <w:sz w:val="24"/>
          <w:szCs w:val="24"/>
        </w:rPr>
        <w:t>已包含在签约合同价中</w:t>
      </w:r>
      <w:bookmarkEnd w:id="196"/>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1.13工程量清单错误的修正</w:t>
      </w:r>
    </w:p>
    <w:p>
      <w:pPr>
        <w:spacing w:line="360" w:lineRule="auto"/>
        <w:ind w:firstLine="480" w:firstLineChars="200"/>
        <w:rPr>
          <w:rFonts w:ascii="宋体" w:hAnsi="宋体"/>
          <w:sz w:val="24"/>
          <w:szCs w:val="24"/>
        </w:rPr>
      </w:pPr>
      <w:r>
        <w:rPr>
          <w:rFonts w:hint="eastAsia" w:ascii="宋体" w:hAnsi="宋体"/>
          <w:sz w:val="24"/>
          <w:szCs w:val="24"/>
        </w:rPr>
        <w:t>出现工程量清单错误时，是否调整合同价格：</w:t>
      </w:r>
      <w:bookmarkStart w:id="197" w:name="EBdc1b95967d894d63ba10797aff6c1974"/>
      <w:bookmarkEnd w:id="197"/>
      <w:r>
        <w:rPr>
          <w:rFonts w:hint="eastAsia" w:ascii="宋体" w:hAnsi="宋体"/>
          <w:sz w:val="24"/>
          <w:szCs w:val="24"/>
        </w:rPr>
        <w:t>/</w:t>
      </w:r>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允许调整合同价格的工程量偏差范围：</w:t>
      </w:r>
      <w:bookmarkStart w:id="198" w:name="EB48ecdf173d994442ba47f1d75103dde2"/>
      <w:bookmarkEnd w:id="198"/>
      <w:r>
        <w:rPr>
          <w:rFonts w:hint="eastAsia" w:ascii="宋体" w:hAnsi="宋体"/>
          <w:sz w:val="24"/>
          <w:szCs w:val="24"/>
        </w:rPr>
        <w:t>/</w:t>
      </w:r>
      <w:r>
        <w:rPr>
          <w:rFonts w:ascii="宋体" w:hAnsi="宋体"/>
          <w:kern w:val="0"/>
          <w:sz w:val="24"/>
          <w:szCs w:val="24"/>
        </w:rPr>
        <w:t>。</w:t>
      </w:r>
    </w:p>
    <w:p>
      <w:pPr>
        <w:pStyle w:val="7"/>
        <w:spacing w:before="360" w:after="360"/>
        <w:ind w:left="0" w:leftChars="0" w:firstLine="0"/>
        <w:rPr>
          <w:b/>
          <w:color w:val="auto"/>
          <w:szCs w:val="24"/>
        </w:rPr>
      </w:pPr>
      <w:r>
        <w:rPr>
          <w:b/>
          <w:color w:val="auto"/>
          <w:szCs w:val="24"/>
        </w:rPr>
        <w:t>2. 发包人</w:t>
      </w:r>
    </w:p>
    <w:p>
      <w:pPr>
        <w:spacing w:after="120" w:line="360" w:lineRule="auto"/>
        <w:ind w:firstLine="480" w:firstLineChars="200"/>
        <w:rPr>
          <w:rFonts w:ascii="宋体" w:hAnsi="宋体"/>
          <w:sz w:val="24"/>
          <w:szCs w:val="24"/>
        </w:rPr>
      </w:pPr>
      <w:r>
        <w:rPr>
          <w:rFonts w:ascii="宋体" w:hAnsi="宋体"/>
          <w:sz w:val="24"/>
          <w:szCs w:val="24"/>
        </w:rPr>
        <w:t>2.2 发包人代表</w:t>
      </w:r>
    </w:p>
    <w:p>
      <w:pPr>
        <w:spacing w:line="360" w:lineRule="auto"/>
        <w:ind w:firstLine="480" w:firstLineChars="200"/>
        <w:rPr>
          <w:rFonts w:ascii="宋体" w:hAnsi="宋体"/>
          <w:sz w:val="24"/>
          <w:szCs w:val="24"/>
        </w:rPr>
      </w:pPr>
      <w:r>
        <w:rPr>
          <w:rFonts w:ascii="宋体" w:hAnsi="宋体"/>
          <w:sz w:val="24"/>
          <w:szCs w:val="24"/>
        </w:rPr>
        <w:t>发包人代表：</w:t>
      </w:r>
    </w:p>
    <w:p>
      <w:pPr>
        <w:spacing w:line="360" w:lineRule="auto"/>
        <w:ind w:firstLine="480" w:firstLineChars="200"/>
        <w:rPr>
          <w:rFonts w:ascii="宋体" w:hAnsi="宋体"/>
          <w:sz w:val="24"/>
          <w:szCs w:val="24"/>
        </w:rPr>
      </w:pPr>
      <w:r>
        <w:rPr>
          <w:rFonts w:ascii="宋体" w:hAnsi="宋体"/>
          <w:sz w:val="24"/>
          <w:szCs w:val="24"/>
        </w:rPr>
        <w:t>姓名：</w:t>
      </w:r>
      <w:bookmarkStart w:id="199" w:name="EBc570c416c9444858b346775dd8195f8d"/>
      <w:bookmarkEnd w:id="19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身份证号：</w:t>
      </w:r>
      <w:bookmarkStart w:id="200" w:name="EBcd5daa85a9aa464dbb7ba63e03b2da58"/>
      <w:bookmarkEnd w:id="20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职务：</w:t>
      </w:r>
      <w:bookmarkStart w:id="201" w:name="EB47ef06d5ef884a45ae2371c3b50061ee"/>
      <w:bookmarkEnd w:id="20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联系电话：</w:t>
      </w:r>
      <w:bookmarkStart w:id="202" w:name="EBfc52b01eeb4e4209b50f2c04e005acee"/>
      <w:bookmarkEnd w:id="20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电子信箱：</w:t>
      </w:r>
      <w:bookmarkStart w:id="203" w:name="EB5f3d358647f0478aaf40c4ff94c22144"/>
      <w:bookmarkEnd w:id="20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通信地址：</w:t>
      </w:r>
      <w:bookmarkStart w:id="204" w:name="EB30b40afdd725453da4e54564f33e104b"/>
      <w:bookmarkEnd w:id="20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发包人对发包人代表的授权范围如下：</w:t>
      </w:r>
      <w:bookmarkStart w:id="205" w:name="EB1cfb6169656349d4ba6d0a74d31df952"/>
      <w:bookmarkEnd w:id="205"/>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2.4 施工现场、施工条件和基础资料的提供</w:t>
      </w:r>
    </w:p>
    <w:p>
      <w:pPr>
        <w:spacing w:line="360" w:lineRule="auto"/>
        <w:ind w:firstLine="480" w:firstLineChars="200"/>
        <w:rPr>
          <w:rFonts w:ascii="宋体" w:hAnsi="宋体"/>
          <w:sz w:val="24"/>
          <w:szCs w:val="24"/>
        </w:rPr>
      </w:pPr>
      <w:r>
        <w:rPr>
          <w:rFonts w:ascii="宋体" w:hAnsi="宋体"/>
          <w:sz w:val="24"/>
          <w:szCs w:val="24"/>
        </w:rPr>
        <w:t>2.4.1 提供施工现场</w:t>
      </w:r>
    </w:p>
    <w:p>
      <w:pPr>
        <w:spacing w:line="360" w:lineRule="auto"/>
        <w:ind w:firstLine="480" w:firstLineChars="200"/>
        <w:rPr>
          <w:rFonts w:ascii="宋体" w:hAnsi="宋体"/>
          <w:sz w:val="24"/>
          <w:szCs w:val="24"/>
          <w:u w:val="single"/>
        </w:rPr>
      </w:pPr>
      <w:r>
        <w:rPr>
          <w:rFonts w:ascii="宋体" w:hAnsi="宋体"/>
          <w:sz w:val="24"/>
          <w:szCs w:val="24"/>
        </w:rPr>
        <w:t>关于发包人移交施工现场的期限要求：</w:t>
      </w:r>
    </w:p>
    <w:p>
      <w:pPr>
        <w:spacing w:line="360" w:lineRule="auto"/>
        <w:ind w:firstLine="480" w:firstLineChars="200"/>
        <w:rPr>
          <w:rFonts w:ascii="宋体" w:hAnsi="宋体"/>
          <w:sz w:val="24"/>
          <w:szCs w:val="24"/>
        </w:rPr>
      </w:pPr>
      <w:bookmarkStart w:id="206" w:name="EB26ddeeab182a4423921739bdedac363e"/>
      <w:r>
        <w:rPr>
          <w:rFonts w:hint="eastAsia" w:ascii="宋体" w:hAnsi="宋体"/>
          <w:sz w:val="24"/>
          <w:szCs w:val="24"/>
        </w:rPr>
        <w:t>按发包人通知</w:t>
      </w:r>
      <w:bookmarkEnd w:id="206"/>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2.4.2 提供施工条件</w:t>
      </w:r>
    </w:p>
    <w:p>
      <w:pPr>
        <w:spacing w:line="360" w:lineRule="auto"/>
        <w:ind w:firstLine="480" w:firstLineChars="200"/>
        <w:rPr>
          <w:rFonts w:ascii="宋体" w:hAnsi="宋体"/>
          <w:sz w:val="24"/>
          <w:szCs w:val="24"/>
          <w:u w:val="single"/>
        </w:rPr>
      </w:pPr>
      <w:r>
        <w:rPr>
          <w:rFonts w:ascii="宋体" w:hAnsi="宋体"/>
          <w:sz w:val="24"/>
          <w:szCs w:val="24"/>
        </w:rPr>
        <w:t>关于发包人应负责提供施工</w:t>
      </w:r>
      <w:r>
        <w:rPr>
          <w:rFonts w:hint="eastAsia" w:ascii="宋体" w:hAnsi="宋体"/>
          <w:sz w:val="24"/>
          <w:szCs w:val="24"/>
        </w:rPr>
        <w:t>所需要的条件，</w:t>
      </w:r>
      <w:r>
        <w:rPr>
          <w:rFonts w:ascii="宋体" w:hAnsi="宋体"/>
          <w:sz w:val="24"/>
          <w:szCs w:val="24"/>
        </w:rPr>
        <w:t>包括：</w:t>
      </w:r>
      <w:bookmarkStart w:id="207" w:name="EB6145014eb4324bc18838e42c1d162eab"/>
      <w:bookmarkEnd w:id="207"/>
      <w:r>
        <w:rPr>
          <w:rFonts w:hint="eastAsia" w:ascii="宋体" w:hAnsi="宋体"/>
          <w:sz w:val="24"/>
          <w:szCs w:val="24"/>
          <w:u w:val="single"/>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2.5 资金来源证明及支付担保</w:t>
      </w:r>
    </w:p>
    <w:p>
      <w:pPr>
        <w:spacing w:line="360" w:lineRule="auto"/>
        <w:ind w:firstLine="480" w:firstLineChars="200"/>
        <w:rPr>
          <w:rFonts w:ascii="宋体" w:hAnsi="宋体"/>
          <w:sz w:val="24"/>
          <w:szCs w:val="24"/>
        </w:rPr>
      </w:pPr>
      <w:r>
        <w:rPr>
          <w:rFonts w:ascii="宋体" w:hAnsi="宋体"/>
          <w:sz w:val="24"/>
          <w:szCs w:val="24"/>
        </w:rPr>
        <w:t>发包人提供资金来源证明的期限要求：</w:t>
      </w:r>
      <w:bookmarkStart w:id="208" w:name="EB6c120684a6934c0d8d9b036a8716fa84"/>
      <w:bookmarkEnd w:id="208"/>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发包人是否提供支付担保：</w:t>
      </w:r>
      <w:bookmarkStart w:id="209" w:name="EB11b52652f74c4b5482f5ddb26ca19118"/>
      <w:r>
        <w:rPr>
          <w:rFonts w:hint="eastAsia" w:ascii="宋体" w:hAnsi="宋体"/>
          <w:sz w:val="24"/>
          <w:szCs w:val="24"/>
        </w:rPr>
        <w:t>否</w:t>
      </w:r>
      <w:bookmarkEnd w:id="209"/>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发包人提供支付担保的形式：</w:t>
      </w:r>
      <w:bookmarkStart w:id="210" w:name="EBcd7d1ab8c8bc413a80e3adaae127ee37"/>
      <w:bookmarkEnd w:id="210"/>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3. 承包人</w:t>
      </w:r>
    </w:p>
    <w:p>
      <w:pPr>
        <w:spacing w:after="120" w:line="360" w:lineRule="auto"/>
        <w:ind w:firstLine="480" w:firstLineChars="200"/>
        <w:rPr>
          <w:rFonts w:ascii="宋体" w:hAnsi="宋体"/>
          <w:sz w:val="24"/>
          <w:szCs w:val="24"/>
        </w:rPr>
      </w:pPr>
      <w:r>
        <w:rPr>
          <w:rFonts w:ascii="宋体" w:hAnsi="宋体"/>
          <w:sz w:val="24"/>
          <w:szCs w:val="24"/>
        </w:rPr>
        <w:t>3.1 承包人的一般义务</w:t>
      </w:r>
    </w:p>
    <w:p>
      <w:pPr>
        <w:spacing w:line="360" w:lineRule="auto"/>
        <w:ind w:firstLine="480" w:firstLineChars="200"/>
        <w:rPr>
          <w:rFonts w:ascii="宋体" w:hAnsi="宋体"/>
          <w:sz w:val="24"/>
          <w:szCs w:val="24"/>
        </w:rPr>
      </w:pPr>
      <w:r>
        <w:rPr>
          <w:rFonts w:ascii="宋体" w:hAnsi="宋体"/>
          <w:kern w:val="0"/>
          <w:sz w:val="24"/>
          <w:szCs w:val="24"/>
        </w:rPr>
        <w:t>（5）</w:t>
      </w:r>
      <w:r>
        <w:rPr>
          <w:rFonts w:ascii="宋体" w:hAnsi="宋体"/>
          <w:sz w:val="24"/>
          <w:szCs w:val="24"/>
        </w:rPr>
        <w:t>承包人提交的竣工资料的内容：</w:t>
      </w:r>
      <w:bookmarkStart w:id="211" w:name="EB9460fa3e0f6e42ae80db1ad677bf8909"/>
      <w:bookmarkEnd w:id="211"/>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承包人需要提交的竣工资料套数：</w:t>
      </w:r>
      <w:bookmarkStart w:id="212" w:name="EBb45416fbaa6e425087962f890fb28f7e"/>
      <w:r>
        <w:rPr>
          <w:rFonts w:hint="eastAsia" w:ascii="宋体" w:hAnsi="宋体"/>
          <w:sz w:val="24"/>
          <w:szCs w:val="24"/>
        </w:rPr>
        <w:t>6套</w:t>
      </w:r>
      <w:bookmarkEnd w:id="212"/>
      <w:r>
        <w:rPr>
          <w:rFonts w:ascii="宋体" w:hAnsi="宋体"/>
          <w:sz w:val="24"/>
          <w:szCs w:val="24"/>
        </w:rPr>
        <w:t>。</w:t>
      </w:r>
    </w:p>
    <w:p>
      <w:pPr>
        <w:spacing w:line="360" w:lineRule="auto"/>
        <w:ind w:left="638" w:leftChars="304" w:firstLine="480" w:firstLineChars="200"/>
        <w:rPr>
          <w:rFonts w:ascii="宋体" w:hAnsi="宋体"/>
          <w:sz w:val="24"/>
          <w:szCs w:val="24"/>
        </w:rPr>
      </w:pPr>
      <w:r>
        <w:rPr>
          <w:rFonts w:ascii="宋体" w:hAnsi="宋体"/>
          <w:sz w:val="24"/>
          <w:szCs w:val="24"/>
        </w:rPr>
        <w:t>承包人提交的竣工资料的费用承担：</w:t>
      </w:r>
      <w:bookmarkStart w:id="213" w:name="EB78321ceb42c04d1cb30c2946d231e4e4"/>
      <w:r>
        <w:rPr>
          <w:rFonts w:hint="eastAsia" w:ascii="宋体" w:hAnsi="宋体"/>
          <w:sz w:val="24"/>
          <w:szCs w:val="24"/>
        </w:rPr>
        <w:t>承包人承担</w:t>
      </w:r>
      <w:bookmarkEnd w:id="213"/>
      <w:r>
        <w:rPr>
          <w:rFonts w:ascii="宋体" w:hAnsi="宋体"/>
          <w:sz w:val="24"/>
          <w:szCs w:val="24"/>
        </w:rPr>
        <w:t>。</w:t>
      </w:r>
    </w:p>
    <w:p>
      <w:pPr>
        <w:spacing w:line="360" w:lineRule="auto"/>
        <w:ind w:left="638" w:leftChars="304" w:firstLine="480" w:firstLineChars="200"/>
        <w:rPr>
          <w:rFonts w:ascii="宋体" w:hAnsi="宋体"/>
          <w:sz w:val="24"/>
          <w:szCs w:val="24"/>
        </w:rPr>
      </w:pPr>
      <w:r>
        <w:rPr>
          <w:rFonts w:ascii="宋体" w:hAnsi="宋体"/>
          <w:sz w:val="24"/>
          <w:szCs w:val="24"/>
        </w:rPr>
        <w:t>承包人提交的竣工资料移交时间：</w:t>
      </w:r>
      <w:bookmarkStart w:id="214" w:name="EBdd6152b0737f40c8aa05a9782e2dbc76"/>
      <w:r>
        <w:rPr>
          <w:rFonts w:hint="eastAsia" w:ascii="宋体" w:hAnsi="宋体"/>
          <w:sz w:val="24"/>
          <w:szCs w:val="24"/>
        </w:rPr>
        <w:t>工程竣工验收10天前</w:t>
      </w:r>
      <w:bookmarkEnd w:id="21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承包人提交的竣工资料形式要求：</w:t>
      </w:r>
      <w:bookmarkStart w:id="215" w:name="EBfe258312b9884099a37449ccfd400a97"/>
      <w:r>
        <w:rPr>
          <w:rFonts w:hint="eastAsia" w:ascii="宋体" w:hAnsi="宋体"/>
          <w:sz w:val="24"/>
          <w:szCs w:val="24"/>
        </w:rPr>
        <w:t>按发包人要求的形式提交</w:t>
      </w:r>
      <w:bookmarkEnd w:id="215"/>
      <w:r>
        <w:rPr>
          <w:rFonts w:ascii="宋体" w:hAnsi="宋体"/>
          <w:sz w:val="24"/>
          <w:szCs w:val="24"/>
        </w:rPr>
        <w:t>。</w:t>
      </w:r>
    </w:p>
    <w:p>
      <w:pPr>
        <w:spacing w:line="360" w:lineRule="auto"/>
        <w:ind w:firstLine="480" w:firstLineChars="200"/>
        <w:rPr>
          <w:rFonts w:ascii="宋体" w:hAnsi="宋体"/>
          <w:sz w:val="24"/>
          <w:szCs w:val="24"/>
        </w:rPr>
      </w:pPr>
      <w:r>
        <w:rPr>
          <w:rFonts w:ascii="宋体" w:hAnsi="宋体"/>
          <w:kern w:val="0"/>
          <w:sz w:val="24"/>
          <w:szCs w:val="24"/>
        </w:rPr>
        <w:t>（6）承包人应履行的其他义务：</w:t>
      </w:r>
      <w:bookmarkStart w:id="216" w:name="EB3169a4a6137e4235b789fed9b6f70494"/>
      <w:bookmarkEnd w:id="216"/>
      <w:r>
        <w:rPr>
          <w:rFonts w:hint="eastAsia" w:ascii="宋体" w:hAnsi="宋体"/>
          <w:kern w:val="0"/>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3.2 项目经理</w:t>
      </w:r>
    </w:p>
    <w:p>
      <w:pPr>
        <w:spacing w:line="360" w:lineRule="auto"/>
        <w:ind w:firstLine="480" w:firstLineChars="200"/>
        <w:rPr>
          <w:rFonts w:ascii="宋体" w:hAnsi="宋体"/>
          <w:sz w:val="24"/>
          <w:szCs w:val="24"/>
        </w:rPr>
      </w:pPr>
      <w:r>
        <w:rPr>
          <w:rFonts w:ascii="宋体" w:hAnsi="宋体"/>
          <w:kern w:val="0"/>
          <w:sz w:val="24"/>
          <w:szCs w:val="24"/>
        </w:rPr>
        <w:t xml:space="preserve">3.2.1 </w:t>
      </w:r>
      <w:r>
        <w:rPr>
          <w:rFonts w:ascii="宋体" w:hAnsi="宋体"/>
          <w:sz w:val="24"/>
          <w:szCs w:val="24"/>
        </w:rPr>
        <w:t>项目经理：</w:t>
      </w:r>
    </w:p>
    <w:p>
      <w:pPr>
        <w:spacing w:line="360" w:lineRule="auto"/>
        <w:ind w:firstLine="480" w:firstLineChars="200"/>
        <w:rPr>
          <w:rFonts w:ascii="宋体" w:hAnsi="宋体"/>
          <w:sz w:val="24"/>
          <w:szCs w:val="24"/>
        </w:rPr>
      </w:pPr>
      <w:r>
        <w:rPr>
          <w:rFonts w:ascii="宋体" w:hAnsi="宋体"/>
          <w:sz w:val="24"/>
          <w:szCs w:val="24"/>
        </w:rPr>
        <w:t>姓名：</w:t>
      </w:r>
      <w:bookmarkStart w:id="217" w:name="EBd53c4bf1f5604c948604b3f05811f27d"/>
      <w:bookmarkEnd w:id="217"/>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身份证号：</w:t>
      </w:r>
      <w:bookmarkStart w:id="218" w:name="EBbec93a9498ed4521bce7e637e7b909c2"/>
      <w:bookmarkEnd w:id="21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建造师执业资格等级：</w:t>
      </w:r>
      <w:bookmarkStart w:id="219" w:name="EB3d78d266c2884d098dbf3fce78aee410"/>
      <w:bookmarkEnd w:id="21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建造师注册证书号：</w:t>
      </w:r>
      <w:bookmarkStart w:id="220" w:name="EBac169cd96b584cd591ac5876d8c42e01"/>
      <w:bookmarkEnd w:id="22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建造师执业印章号：</w:t>
      </w:r>
      <w:bookmarkStart w:id="221" w:name="EB074fe7ae0efc4abf815df06509ef1efa"/>
      <w:bookmarkEnd w:id="22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安全生产考核合格证书号：</w:t>
      </w:r>
      <w:bookmarkStart w:id="222" w:name="EB82214c9393ee4bbbb78c6da620abb0e8"/>
      <w:bookmarkEnd w:id="22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联系电话：</w:t>
      </w:r>
      <w:bookmarkStart w:id="223" w:name="EBb5a132d9724b429bade4d13ed48d3be2"/>
      <w:bookmarkEnd w:id="22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电子信箱：</w:t>
      </w:r>
      <w:bookmarkStart w:id="224" w:name="EB7b9b476a5f8d41a983a608d5dd847208"/>
      <w:bookmarkEnd w:id="22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通信地址：</w:t>
      </w:r>
      <w:bookmarkStart w:id="225" w:name="EBb8bef2acd71840418a57d750f9d2bc7b"/>
      <w:bookmarkEnd w:id="225"/>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承包人对项目经理的授权范围如下：</w:t>
      </w:r>
      <w:bookmarkStart w:id="226" w:name="EB330e2fee61e14f50b47bcb5dec4e6ce8"/>
      <w:bookmarkEnd w:id="226"/>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kern w:val="0"/>
          <w:sz w:val="24"/>
          <w:szCs w:val="24"/>
        </w:rPr>
        <w:t>关于项目经理每月在施工现场的时间要求：</w:t>
      </w:r>
      <w:bookmarkStart w:id="227" w:name="EB5ab4fec028c243cfb5d94c3dc93d5e61"/>
      <w:bookmarkEnd w:id="227"/>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kern w:val="0"/>
          <w:sz w:val="24"/>
          <w:szCs w:val="24"/>
        </w:rPr>
        <w:t>承包人未提交劳动合同，以及没有为项目经理缴纳社会保险证明的违约责任：</w:t>
      </w:r>
      <w:bookmarkStart w:id="228" w:name="EB446608dc797747b5acf0b65715484548"/>
      <w:bookmarkEnd w:id="228"/>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kern w:val="0"/>
          <w:sz w:val="24"/>
          <w:szCs w:val="24"/>
        </w:rPr>
        <w:t>项目经理未经批准，擅自离开施工现场的违约责任：</w:t>
      </w:r>
      <w:bookmarkStart w:id="229" w:name="EB42d8ad86d5e5461f8e1d5a9b16c9c120"/>
      <w:bookmarkEnd w:id="229"/>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3.2.3 承包人擅自更换项目经理的违约责任：</w:t>
      </w:r>
      <w:bookmarkStart w:id="230" w:name="EB78b7261b0b1b4896829c72bdd15346a0"/>
      <w:bookmarkEnd w:id="23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3.2.4 承包人无正当理由拒绝更换项目经理的违约责任：</w:t>
      </w:r>
      <w:bookmarkStart w:id="231" w:name="EBeb9e9d1084c34f738cd6fdced3eb128f"/>
      <w:bookmarkEnd w:id="231"/>
      <w:r>
        <w:rPr>
          <w:rFonts w:hint="eastAsia" w:ascii="宋体" w:hAnsi="宋体"/>
          <w:sz w:val="24"/>
          <w:szCs w:val="24"/>
          <w:u w:val="single"/>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3.3 承包人人员</w:t>
      </w:r>
    </w:p>
    <w:p>
      <w:pPr>
        <w:spacing w:line="360" w:lineRule="auto"/>
        <w:ind w:firstLine="480" w:firstLineChars="200"/>
        <w:rPr>
          <w:rFonts w:ascii="宋体" w:hAnsi="宋体"/>
          <w:sz w:val="24"/>
          <w:szCs w:val="24"/>
        </w:rPr>
      </w:pPr>
      <w:r>
        <w:rPr>
          <w:rFonts w:ascii="宋体" w:hAnsi="宋体"/>
          <w:sz w:val="24"/>
          <w:szCs w:val="24"/>
        </w:rPr>
        <w:t>3.3.1 承包人提交项目管理机构及施工现场管理人员安排报告的期限：</w:t>
      </w:r>
      <w:bookmarkStart w:id="232" w:name="EBbd0b0baa6b2043edb8cabe704769b337"/>
      <w:r>
        <w:rPr>
          <w:rFonts w:hint="eastAsia" w:ascii="宋体" w:hAnsi="宋体"/>
          <w:sz w:val="24"/>
          <w:szCs w:val="24"/>
        </w:rPr>
        <w:t>按通用条款执行</w:t>
      </w:r>
      <w:bookmarkEnd w:id="23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3.3.3 承包人无正当理由拒绝撤换主要施工管理人员的违约责任：</w:t>
      </w:r>
      <w:bookmarkStart w:id="233" w:name="EBdbff4da7dd924261bdd5ad117e3dc549"/>
      <w:bookmarkEnd w:id="233"/>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3.3.4 承包人主要施工管理人员离开施工现场的批准要求：</w:t>
      </w:r>
    </w:p>
    <w:p>
      <w:pPr>
        <w:spacing w:line="360" w:lineRule="auto"/>
        <w:ind w:firstLine="480" w:firstLineChars="200"/>
        <w:rPr>
          <w:rFonts w:ascii="宋体" w:hAnsi="宋体"/>
          <w:sz w:val="24"/>
          <w:szCs w:val="24"/>
          <w:u w:val="single"/>
        </w:rPr>
      </w:pPr>
      <w:bookmarkStart w:id="234" w:name="EBd0454bffc7d74676b7904be6247cc20d"/>
      <w:r>
        <w:rPr>
          <w:rFonts w:hint="eastAsia" w:ascii="宋体" w:hAnsi="宋体"/>
          <w:sz w:val="24"/>
          <w:szCs w:val="24"/>
        </w:rPr>
        <w:t>承包人项目主要管理人员（项目技术负责人、项目施工负责人、专职安全员、专职质量员等5类人员）正常工作期间不得擅自离开本工程现场，遇事须离岗1天及以上的，须事先向监理单位工程师、发包人现场代表、承包人项目经理书面请假，且得到三方签字同意后方可离开（紧急情况下请假手续于事后一天内补全）</w:t>
      </w:r>
      <w:bookmarkEnd w:id="234"/>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3.3.5承包人擅自更换主要施工管理人员的违约责任：</w:t>
      </w:r>
      <w:bookmarkStart w:id="235" w:name="EB70bd5af9adfd4cacb18a66f4cbb83ddb"/>
      <w:bookmarkEnd w:id="235"/>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承包人主要施工管理人员擅自离开施工现场的违约责任：</w:t>
      </w:r>
      <w:bookmarkStart w:id="236" w:name="EB4bf077bd6e9c4fc7a53842506d93a9d0"/>
      <w:bookmarkEnd w:id="236"/>
      <w:r>
        <w:rPr>
          <w:rFonts w:hint="eastAsia" w:ascii="宋体" w:hAnsi="宋体"/>
          <w:sz w:val="24"/>
          <w:szCs w:val="24"/>
          <w:u w:val="single"/>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3.5 分包</w:t>
      </w:r>
    </w:p>
    <w:p>
      <w:pPr>
        <w:spacing w:line="360" w:lineRule="auto"/>
        <w:ind w:firstLine="480" w:firstLineChars="200"/>
        <w:rPr>
          <w:rFonts w:ascii="宋体" w:hAnsi="宋体"/>
          <w:sz w:val="24"/>
          <w:szCs w:val="24"/>
        </w:rPr>
      </w:pPr>
      <w:r>
        <w:rPr>
          <w:rFonts w:ascii="宋体" w:hAnsi="宋体"/>
          <w:sz w:val="24"/>
          <w:szCs w:val="24"/>
        </w:rPr>
        <w:t>3.5.1 分包的一般约定</w:t>
      </w:r>
    </w:p>
    <w:p>
      <w:pPr>
        <w:spacing w:line="360" w:lineRule="auto"/>
        <w:ind w:firstLine="480" w:firstLineChars="200"/>
        <w:rPr>
          <w:rFonts w:ascii="宋体" w:hAnsi="宋体"/>
          <w:sz w:val="24"/>
          <w:szCs w:val="24"/>
        </w:rPr>
      </w:pPr>
      <w:r>
        <w:rPr>
          <w:rFonts w:ascii="宋体" w:hAnsi="宋体"/>
          <w:sz w:val="24"/>
          <w:szCs w:val="24"/>
        </w:rPr>
        <w:t>禁止分包的工程包括：</w:t>
      </w:r>
      <w:bookmarkStart w:id="237" w:name="EB50f634de41f34e4aa1ef61fe29ad142e"/>
      <w:bookmarkEnd w:id="237"/>
      <w:r>
        <w:rPr>
          <w:rFonts w:ascii="宋体" w:hAnsi="宋体"/>
          <w:sz w:val="24"/>
          <w:szCs w:val="24"/>
        </w:rPr>
        <w:t>本工程不可分包。</w:t>
      </w:r>
    </w:p>
    <w:p>
      <w:pPr>
        <w:spacing w:line="360" w:lineRule="auto"/>
        <w:ind w:firstLine="480" w:firstLineChars="200"/>
        <w:rPr>
          <w:rFonts w:ascii="宋体" w:hAnsi="宋体"/>
          <w:sz w:val="24"/>
          <w:szCs w:val="24"/>
        </w:rPr>
      </w:pPr>
      <w:r>
        <w:rPr>
          <w:rFonts w:ascii="宋体" w:hAnsi="宋体"/>
          <w:sz w:val="24"/>
          <w:szCs w:val="24"/>
        </w:rPr>
        <w:t>主体结构、关键性工作的范围：</w:t>
      </w:r>
    </w:p>
    <w:p>
      <w:pPr>
        <w:spacing w:line="360" w:lineRule="auto"/>
        <w:ind w:firstLine="480" w:firstLineChars="200"/>
        <w:rPr>
          <w:rFonts w:ascii="宋体" w:hAnsi="宋体"/>
          <w:sz w:val="24"/>
          <w:szCs w:val="24"/>
        </w:rPr>
      </w:pPr>
      <w:bookmarkStart w:id="238" w:name="EB7445d0e72e5c4f93b0345a246b2f8d0c"/>
      <w:r>
        <w:rPr>
          <w:rFonts w:hint="eastAsia" w:ascii="宋体" w:hAnsi="宋体"/>
          <w:sz w:val="24"/>
          <w:szCs w:val="24"/>
        </w:rPr>
        <w:t>按通用条款及行政主管部门相关规定执行</w:t>
      </w:r>
      <w:bookmarkEnd w:id="23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3.5.2分包的确定</w:t>
      </w:r>
    </w:p>
    <w:p>
      <w:pPr>
        <w:spacing w:line="360" w:lineRule="auto"/>
        <w:ind w:firstLine="480" w:firstLineChars="200"/>
        <w:rPr>
          <w:rFonts w:ascii="宋体" w:hAnsi="宋体"/>
          <w:sz w:val="24"/>
          <w:szCs w:val="24"/>
          <w:u w:val="single"/>
        </w:rPr>
      </w:pPr>
      <w:r>
        <w:rPr>
          <w:rFonts w:ascii="宋体" w:hAnsi="宋体"/>
          <w:sz w:val="24"/>
          <w:szCs w:val="24"/>
        </w:rPr>
        <w:t>允许分包的专业工程包括：</w:t>
      </w:r>
      <w:bookmarkStart w:id="239" w:name="EB4f94e94efbf94ea496e9b4088b0bdc90"/>
      <w:bookmarkEnd w:id="239"/>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其他关于分包的约定：</w:t>
      </w:r>
      <w:bookmarkStart w:id="240" w:name="EB818e5da3609846878aa064b1cfabb9ae"/>
      <w:bookmarkEnd w:id="24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3.5.4 分包合同价款</w:t>
      </w:r>
    </w:p>
    <w:p>
      <w:pPr>
        <w:spacing w:line="360" w:lineRule="auto"/>
        <w:ind w:firstLine="480" w:firstLineChars="200"/>
        <w:rPr>
          <w:rFonts w:ascii="宋体" w:hAnsi="宋体"/>
          <w:sz w:val="24"/>
          <w:szCs w:val="24"/>
        </w:rPr>
      </w:pPr>
      <w:r>
        <w:rPr>
          <w:rFonts w:ascii="宋体" w:hAnsi="宋体"/>
          <w:sz w:val="24"/>
          <w:szCs w:val="24"/>
        </w:rPr>
        <w:t>关于分包合同价款支付的约定：</w:t>
      </w:r>
      <w:bookmarkStart w:id="241" w:name="EB2b568cdbd820491b84e7639bc22d7ddb"/>
      <w:bookmarkEnd w:id="241"/>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3.6 工程照管与成品、半成品保护</w:t>
      </w:r>
    </w:p>
    <w:p>
      <w:pPr>
        <w:spacing w:before="120" w:after="120" w:line="360" w:lineRule="auto"/>
        <w:ind w:firstLine="480" w:firstLineChars="200"/>
        <w:rPr>
          <w:rFonts w:ascii="宋体" w:hAnsi="宋体"/>
          <w:kern w:val="0"/>
          <w:sz w:val="24"/>
          <w:szCs w:val="24"/>
          <w:u w:val="single"/>
        </w:rPr>
      </w:pPr>
      <w:r>
        <w:rPr>
          <w:rFonts w:ascii="宋体" w:hAnsi="宋体"/>
          <w:kern w:val="0"/>
          <w:sz w:val="24"/>
          <w:szCs w:val="24"/>
        </w:rPr>
        <w:t>承包人负责照管工程及工程相关的材料、工程设备的起始时间：</w:t>
      </w:r>
      <w:bookmarkStart w:id="242" w:name="EBcdadaa1d3e334968a3686bdca8d90648"/>
      <w:r>
        <w:rPr>
          <w:rFonts w:hint="eastAsia" w:ascii="宋体" w:hAnsi="宋体"/>
          <w:kern w:val="0"/>
          <w:sz w:val="24"/>
          <w:szCs w:val="24"/>
        </w:rPr>
        <w:t>开工后至竣工交付前</w:t>
      </w:r>
      <w:bookmarkEnd w:id="242"/>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3.7履约担保</w:t>
      </w:r>
    </w:p>
    <w:p>
      <w:pPr>
        <w:spacing w:line="360" w:lineRule="auto"/>
        <w:ind w:firstLine="480" w:firstLineChars="200"/>
        <w:rPr>
          <w:rFonts w:ascii="宋体" w:hAnsi="宋体"/>
          <w:sz w:val="24"/>
          <w:szCs w:val="24"/>
        </w:rPr>
      </w:pPr>
      <w:r>
        <w:rPr>
          <w:rFonts w:hint="eastAsia" w:ascii="宋体" w:hAnsi="宋体"/>
          <w:sz w:val="24"/>
          <w:szCs w:val="24"/>
        </w:rPr>
        <w:t>承包人是否提供履约担保：</w:t>
      </w:r>
      <w:bookmarkStart w:id="243" w:name="EBceaee2b8eb58401daca719e927039f5b"/>
      <w:r>
        <w:rPr>
          <w:rFonts w:hint="eastAsia" w:ascii="宋体" w:hAnsi="宋体"/>
          <w:sz w:val="24"/>
          <w:szCs w:val="24"/>
        </w:rPr>
        <w:t>否</w:t>
      </w:r>
      <w:bookmarkEnd w:id="24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承包人提供履约担保的形式</w:t>
      </w:r>
      <w:r>
        <w:rPr>
          <w:rFonts w:hint="eastAsia" w:ascii="宋体" w:hAnsi="宋体"/>
          <w:sz w:val="24"/>
          <w:szCs w:val="24"/>
        </w:rPr>
        <w:t>、金额及期限的</w:t>
      </w:r>
      <w:r>
        <w:rPr>
          <w:rFonts w:ascii="宋体" w:hAnsi="宋体"/>
          <w:sz w:val="24"/>
          <w:szCs w:val="24"/>
        </w:rPr>
        <w:t>：</w:t>
      </w:r>
      <w:bookmarkStart w:id="244" w:name="EB4fe4b6c52c014fa388ee0c1a0676ef7d"/>
      <w:bookmarkEnd w:id="244"/>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4. 监理人</w:t>
      </w:r>
    </w:p>
    <w:p>
      <w:pPr>
        <w:spacing w:after="120" w:line="360" w:lineRule="auto"/>
        <w:ind w:firstLine="480" w:firstLineChars="200"/>
        <w:rPr>
          <w:rFonts w:ascii="宋体" w:hAnsi="宋体"/>
          <w:sz w:val="24"/>
          <w:szCs w:val="24"/>
        </w:rPr>
      </w:pPr>
      <w:r>
        <w:rPr>
          <w:rFonts w:ascii="宋体" w:hAnsi="宋体"/>
          <w:sz w:val="24"/>
          <w:szCs w:val="24"/>
        </w:rPr>
        <w:t>4.1监理人的一般规定</w:t>
      </w:r>
    </w:p>
    <w:p>
      <w:pPr>
        <w:spacing w:line="360" w:lineRule="auto"/>
        <w:ind w:firstLine="480" w:firstLineChars="200"/>
        <w:rPr>
          <w:rFonts w:ascii="宋体" w:hAnsi="宋体"/>
          <w:sz w:val="24"/>
          <w:szCs w:val="24"/>
        </w:rPr>
      </w:pPr>
      <w:r>
        <w:rPr>
          <w:rFonts w:ascii="宋体" w:hAnsi="宋体"/>
          <w:sz w:val="24"/>
          <w:szCs w:val="24"/>
        </w:rPr>
        <w:t>关于监理人的监理内容：</w:t>
      </w:r>
      <w:bookmarkStart w:id="245" w:name="EBcf429f0e3e0e43c2a4abd0a510f80e31"/>
      <w:r>
        <w:rPr>
          <w:rFonts w:hint="eastAsia" w:ascii="宋体" w:hAnsi="宋体"/>
          <w:sz w:val="24"/>
          <w:szCs w:val="24"/>
        </w:rPr>
        <w:t>见监理合同</w:t>
      </w:r>
      <w:bookmarkEnd w:id="245"/>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关于监理人的监理权限：</w:t>
      </w:r>
      <w:bookmarkStart w:id="246" w:name="EB3132a4777fac413a840885847a3891c0"/>
      <w:r>
        <w:rPr>
          <w:rFonts w:hint="eastAsia" w:ascii="宋体" w:hAnsi="宋体"/>
          <w:sz w:val="24"/>
          <w:szCs w:val="24"/>
        </w:rPr>
        <w:t>见监理合同</w:t>
      </w:r>
      <w:bookmarkEnd w:id="246"/>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关于监理人在施工现场的办公场所、生活场所的提供和费用承担的约定：</w:t>
      </w:r>
    </w:p>
    <w:p>
      <w:pPr>
        <w:spacing w:line="360" w:lineRule="auto"/>
        <w:ind w:firstLine="480" w:firstLineChars="200"/>
        <w:rPr>
          <w:rFonts w:ascii="宋体" w:hAnsi="宋体"/>
          <w:sz w:val="24"/>
          <w:szCs w:val="24"/>
        </w:rPr>
      </w:pPr>
      <w:bookmarkStart w:id="247" w:name="EBf7d4f85a668e4399b1722db849408929"/>
      <w:r>
        <w:rPr>
          <w:rFonts w:hint="eastAsia" w:ascii="宋体" w:hAnsi="宋体"/>
          <w:sz w:val="24"/>
          <w:szCs w:val="24"/>
        </w:rPr>
        <w:t>办公场所及办公家具由承包人提供，费用由承包人承担；生活场所及费用由监理人承担</w:t>
      </w:r>
      <w:bookmarkEnd w:id="247"/>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4.2 监理人员</w:t>
      </w:r>
    </w:p>
    <w:p>
      <w:pPr>
        <w:spacing w:line="360" w:lineRule="auto"/>
        <w:ind w:firstLine="480" w:firstLineChars="200"/>
        <w:rPr>
          <w:rFonts w:ascii="宋体" w:hAnsi="宋体"/>
          <w:sz w:val="24"/>
          <w:szCs w:val="24"/>
        </w:rPr>
      </w:pPr>
      <w:r>
        <w:rPr>
          <w:rFonts w:ascii="宋体" w:hAnsi="宋体"/>
          <w:sz w:val="24"/>
          <w:szCs w:val="24"/>
        </w:rPr>
        <w:t>总监理工程师：</w:t>
      </w:r>
    </w:p>
    <w:p>
      <w:pPr>
        <w:spacing w:line="360" w:lineRule="auto"/>
        <w:ind w:firstLine="480" w:firstLineChars="200"/>
        <w:rPr>
          <w:rFonts w:ascii="宋体" w:hAnsi="宋体"/>
          <w:sz w:val="24"/>
          <w:szCs w:val="24"/>
        </w:rPr>
      </w:pPr>
      <w:r>
        <w:rPr>
          <w:rFonts w:ascii="宋体" w:hAnsi="宋体"/>
          <w:sz w:val="24"/>
          <w:szCs w:val="24"/>
        </w:rPr>
        <w:t>姓名：</w:t>
      </w:r>
      <w:bookmarkStart w:id="248" w:name="EBac7800cefae7409cb394052d1dfc9d64"/>
      <w:bookmarkEnd w:id="24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职务：</w:t>
      </w:r>
      <w:bookmarkStart w:id="249" w:name="EB514547e6ef624e23a6ee9ce4d0e61362"/>
      <w:bookmarkEnd w:id="24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监理工程师执业资格证书号：</w:t>
      </w:r>
      <w:bookmarkStart w:id="250" w:name="EB79ae8653064f4f50b9e5152499b47e46"/>
      <w:bookmarkEnd w:id="25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联系电话：</w:t>
      </w:r>
      <w:bookmarkStart w:id="251" w:name="EB293149234d044556b8017b929b47c037"/>
      <w:bookmarkEnd w:id="25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电子信箱：</w:t>
      </w:r>
      <w:bookmarkStart w:id="252" w:name="EB2d77d1d51b5443a9a26e77c87916c0b6"/>
      <w:bookmarkEnd w:id="25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通信地址：</w:t>
      </w:r>
      <w:bookmarkStart w:id="253" w:name="EB7abc732946f3469687e944f7d77eb80e"/>
      <w:bookmarkEnd w:id="25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关于监理人的其他约定：</w:t>
      </w:r>
      <w:bookmarkStart w:id="254" w:name="EB8a34506acaf44956bd69a4612f1fb722"/>
      <w:r>
        <w:rPr>
          <w:rFonts w:hint="eastAsia" w:ascii="宋体" w:hAnsi="宋体"/>
          <w:sz w:val="24"/>
          <w:szCs w:val="24"/>
        </w:rPr>
        <w:t>见监理合同约定</w:t>
      </w:r>
      <w:bookmarkEnd w:id="254"/>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4.4 商定或确定</w:t>
      </w:r>
    </w:p>
    <w:p>
      <w:pPr>
        <w:spacing w:line="360" w:lineRule="auto"/>
        <w:ind w:firstLine="480" w:firstLineChars="200"/>
        <w:rPr>
          <w:rFonts w:ascii="宋体" w:hAnsi="宋体"/>
          <w:sz w:val="24"/>
          <w:szCs w:val="24"/>
        </w:rPr>
      </w:pPr>
      <w:r>
        <w:rPr>
          <w:rFonts w:ascii="宋体" w:hAnsi="宋体"/>
          <w:sz w:val="24"/>
          <w:szCs w:val="24"/>
        </w:rPr>
        <w:t>在发包人和承包人不能通过协商达成一致意见时，发包人授权监理人对以下事项进行确定：</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（1）</w:t>
      </w:r>
      <w:bookmarkStart w:id="255" w:name="EB195c3dc785b54214841f0859ad1eea80"/>
      <w:bookmarkEnd w:id="255"/>
      <w:r>
        <w:rPr>
          <w:rFonts w:ascii="宋体" w:hAnsi="宋体"/>
          <w:sz w:val="24"/>
          <w:szCs w:val="24"/>
        </w:rPr>
        <w:t>；</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（2）</w:t>
      </w:r>
      <w:bookmarkStart w:id="256" w:name="EB57bbae81c3184dadb407af443d99650d"/>
      <w:bookmarkEnd w:id="256"/>
      <w:r>
        <w:rPr>
          <w:rFonts w:ascii="宋体" w:hAnsi="宋体"/>
          <w:sz w:val="24"/>
          <w:szCs w:val="24"/>
        </w:rPr>
        <w:t>；</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（3）</w:t>
      </w:r>
      <w:bookmarkStart w:id="257" w:name="EB20ea72dd855c42e0a74de6870979e967"/>
      <w:bookmarkEnd w:id="257"/>
      <w:r>
        <w:rPr>
          <w:rFonts w:ascii="宋体" w:hAnsi="宋体"/>
          <w:sz w:val="24"/>
          <w:szCs w:val="24"/>
        </w:rPr>
        <w:t>。</w:t>
      </w:r>
    </w:p>
    <w:p>
      <w:pPr>
        <w:pStyle w:val="7"/>
        <w:spacing w:before="360" w:after="360"/>
        <w:ind w:left="0" w:leftChars="0" w:firstLine="0"/>
        <w:rPr>
          <w:b/>
          <w:color w:val="auto"/>
          <w:szCs w:val="24"/>
        </w:rPr>
      </w:pPr>
      <w:r>
        <w:rPr>
          <w:b/>
          <w:color w:val="auto"/>
          <w:szCs w:val="24"/>
        </w:rPr>
        <w:t>5. 工程质量</w:t>
      </w:r>
    </w:p>
    <w:p>
      <w:pPr>
        <w:spacing w:after="120" w:line="360" w:lineRule="auto"/>
        <w:ind w:firstLine="480" w:firstLineChars="200"/>
        <w:rPr>
          <w:rFonts w:ascii="宋体" w:hAnsi="宋体"/>
          <w:sz w:val="24"/>
          <w:szCs w:val="24"/>
        </w:rPr>
      </w:pPr>
      <w:r>
        <w:rPr>
          <w:rFonts w:ascii="宋体" w:hAnsi="宋体"/>
          <w:sz w:val="24"/>
          <w:szCs w:val="24"/>
        </w:rPr>
        <w:t>5.1 质量要求</w:t>
      </w:r>
    </w:p>
    <w:p>
      <w:pPr>
        <w:spacing w:line="360" w:lineRule="auto"/>
        <w:ind w:firstLine="480" w:firstLineChars="200"/>
        <w:rPr>
          <w:rFonts w:ascii="宋体" w:hAnsi="宋体"/>
          <w:sz w:val="24"/>
          <w:szCs w:val="24"/>
        </w:rPr>
      </w:pPr>
      <w:r>
        <w:rPr>
          <w:rFonts w:ascii="宋体" w:hAnsi="宋体"/>
          <w:sz w:val="24"/>
          <w:szCs w:val="24"/>
        </w:rPr>
        <w:t>5.1.1 特殊质量标准和要求：</w:t>
      </w:r>
      <w:bookmarkStart w:id="258" w:name="EB396c0e09fcf04440bce163aee4fbc52d"/>
      <w:bookmarkEnd w:id="258"/>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关于工程奖项的约定：</w:t>
      </w:r>
      <w:bookmarkStart w:id="259" w:name="EB77b1cb904ad74e4e93746d78779b12ab"/>
      <w:bookmarkEnd w:id="259"/>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5.3 隐蔽工程检查</w:t>
      </w:r>
    </w:p>
    <w:p>
      <w:pPr>
        <w:spacing w:line="360" w:lineRule="auto"/>
        <w:ind w:firstLine="480" w:firstLineChars="200"/>
        <w:rPr>
          <w:rFonts w:ascii="宋体" w:hAnsi="宋体"/>
          <w:sz w:val="24"/>
          <w:szCs w:val="24"/>
        </w:rPr>
      </w:pPr>
      <w:r>
        <w:rPr>
          <w:rFonts w:ascii="宋体" w:hAnsi="宋体"/>
          <w:sz w:val="24"/>
          <w:szCs w:val="24"/>
        </w:rPr>
        <w:t>5.3.2承包人提前通知监理人隐蔽工程检查的期限的约定：</w:t>
      </w:r>
      <w:bookmarkStart w:id="260" w:name="EBe621ecb5bf8d40c98808279f64f7e00d"/>
      <w:bookmarkEnd w:id="26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监理人不能按时进行检查时，应提前</w:t>
      </w:r>
      <w:bookmarkStart w:id="261" w:name="EB0a2b902f27e04ebcb69f0d37db02fd8d"/>
      <w:r>
        <w:rPr>
          <w:rFonts w:hint="eastAsia" w:ascii="宋体" w:hAnsi="宋体"/>
          <w:sz w:val="24"/>
          <w:szCs w:val="24"/>
        </w:rPr>
        <w:t>24</w:t>
      </w:r>
      <w:bookmarkEnd w:id="261"/>
      <w:r>
        <w:rPr>
          <w:rFonts w:ascii="宋体" w:hAnsi="宋体"/>
          <w:sz w:val="24"/>
          <w:szCs w:val="24"/>
        </w:rPr>
        <w:t>小时提交书面延期要求。</w:t>
      </w:r>
    </w:p>
    <w:p>
      <w:pPr>
        <w:spacing w:line="360" w:lineRule="auto"/>
        <w:ind w:firstLine="480" w:firstLineChars="200"/>
        <w:rPr>
          <w:rFonts w:ascii="宋体" w:hAnsi="宋体"/>
          <w:sz w:val="24"/>
          <w:szCs w:val="24"/>
        </w:rPr>
      </w:pPr>
      <w:r>
        <w:rPr>
          <w:rFonts w:ascii="宋体" w:hAnsi="宋体"/>
          <w:sz w:val="24"/>
          <w:szCs w:val="24"/>
        </w:rPr>
        <w:t>关于延期最长不得超过：</w:t>
      </w:r>
      <w:bookmarkStart w:id="262" w:name="EB278dd9bcc74e47e7ab22259112e20cfb"/>
      <w:r>
        <w:rPr>
          <w:rFonts w:hint="eastAsia" w:ascii="宋体" w:hAnsi="宋体"/>
          <w:sz w:val="24"/>
          <w:szCs w:val="24"/>
        </w:rPr>
        <w:t>24</w:t>
      </w:r>
      <w:bookmarkEnd w:id="262"/>
      <w:r>
        <w:rPr>
          <w:rFonts w:ascii="宋体" w:hAnsi="宋体"/>
          <w:sz w:val="24"/>
          <w:szCs w:val="24"/>
        </w:rPr>
        <w:t>小时。</w:t>
      </w:r>
    </w:p>
    <w:p>
      <w:pPr>
        <w:pStyle w:val="7"/>
        <w:spacing w:before="360" w:after="360"/>
        <w:ind w:left="0" w:leftChars="0" w:firstLine="0"/>
        <w:rPr>
          <w:b/>
          <w:color w:val="auto"/>
          <w:szCs w:val="24"/>
        </w:rPr>
      </w:pPr>
      <w:r>
        <w:rPr>
          <w:b/>
          <w:color w:val="auto"/>
          <w:szCs w:val="24"/>
        </w:rPr>
        <w:t>6. 安全文明施工与环境保护</w:t>
      </w:r>
    </w:p>
    <w:p>
      <w:pPr>
        <w:spacing w:after="120" w:line="360" w:lineRule="auto"/>
        <w:ind w:firstLine="480" w:firstLineChars="200"/>
        <w:rPr>
          <w:rFonts w:ascii="宋体" w:hAnsi="宋体"/>
          <w:sz w:val="24"/>
          <w:szCs w:val="24"/>
        </w:rPr>
      </w:pPr>
      <w:r>
        <w:rPr>
          <w:rFonts w:ascii="宋体" w:hAnsi="宋体"/>
          <w:sz w:val="24"/>
          <w:szCs w:val="24"/>
        </w:rPr>
        <w:t>6.1安全文明施工</w:t>
      </w:r>
    </w:p>
    <w:p>
      <w:pPr>
        <w:spacing w:line="360" w:lineRule="auto"/>
        <w:ind w:firstLine="480" w:firstLineChars="200"/>
        <w:rPr>
          <w:rFonts w:ascii="宋体" w:hAnsi="宋体"/>
          <w:sz w:val="24"/>
          <w:szCs w:val="24"/>
        </w:rPr>
      </w:pPr>
      <w:r>
        <w:rPr>
          <w:rFonts w:ascii="宋体" w:hAnsi="宋体"/>
          <w:sz w:val="24"/>
          <w:szCs w:val="24"/>
        </w:rPr>
        <w:t>6.1.1 项目安全生产的达标目标及相应事项的约定：</w:t>
      </w:r>
      <w:bookmarkStart w:id="263" w:name="EB50750b6a7fc240fe958efbeded1412f1"/>
      <w:bookmarkEnd w:id="263"/>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6.1.4 关于治安保卫的特别约定：</w:t>
      </w:r>
    </w:p>
    <w:p>
      <w:pPr>
        <w:spacing w:line="360" w:lineRule="auto"/>
        <w:ind w:firstLine="480" w:firstLineChars="200"/>
        <w:rPr>
          <w:rFonts w:ascii="宋体" w:hAnsi="宋体"/>
          <w:sz w:val="24"/>
          <w:szCs w:val="24"/>
        </w:rPr>
      </w:pPr>
      <w:bookmarkStart w:id="264" w:name="EBd4bf72d6674a41e599a502162411c4b7"/>
      <w:r>
        <w:rPr>
          <w:rFonts w:hint="eastAsia" w:ascii="宋体" w:hAnsi="宋体"/>
          <w:sz w:val="24"/>
          <w:szCs w:val="24"/>
        </w:rPr>
        <w:t>按通用条款约定执行</w:t>
      </w:r>
      <w:bookmarkEnd w:id="264"/>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关于编制施工场地治安管理计划的约定：</w:t>
      </w:r>
    </w:p>
    <w:p>
      <w:pPr>
        <w:spacing w:line="360" w:lineRule="auto"/>
        <w:ind w:firstLine="480" w:firstLineChars="200"/>
        <w:rPr>
          <w:rFonts w:ascii="宋体" w:hAnsi="宋体"/>
          <w:sz w:val="24"/>
          <w:szCs w:val="24"/>
        </w:rPr>
      </w:pPr>
      <w:bookmarkStart w:id="265" w:name="EBb4fd7d81cb32455eb4d1e38e442c955c"/>
      <w:r>
        <w:rPr>
          <w:rFonts w:hint="eastAsia" w:ascii="宋体" w:hAnsi="宋体"/>
          <w:sz w:val="24"/>
          <w:szCs w:val="24"/>
        </w:rPr>
        <w:t>由承包人编制并报发包人批准执行</w:t>
      </w:r>
      <w:bookmarkEnd w:id="265"/>
      <w:r>
        <w:rPr>
          <w:rFonts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6.1.5 文明施工</w:t>
      </w:r>
    </w:p>
    <w:p>
      <w:pPr>
        <w:spacing w:line="360" w:lineRule="auto"/>
        <w:ind w:firstLine="480" w:firstLineChars="200"/>
        <w:rPr>
          <w:rFonts w:ascii="宋体" w:hAnsi="宋体"/>
          <w:sz w:val="24"/>
          <w:szCs w:val="24"/>
        </w:rPr>
      </w:pPr>
      <w:r>
        <w:rPr>
          <w:rFonts w:hint="eastAsia" w:ascii="宋体" w:hAnsi="宋体"/>
          <w:sz w:val="24"/>
          <w:szCs w:val="24"/>
        </w:rPr>
        <w:t>合同当事人对文明施工的要求：</w:t>
      </w:r>
      <w:bookmarkStart w:id="266" w:name="EB711b3a9adaea4c52ad416d768d288825"/>
      <w:bookmarkEnd w:id="266"/>
      <w:r>
        <w:rPr>
          <w:rFonts w:hint="eastAsia"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6.1.6 关于安全文明施工费支付比例和支付期限的约定：</w:t>
      </w:r>
      <w:r>
        <w:rPr>
          <w:rFonts w:hint="eastAsia" w:ascii="宋体" w:hAnsi="宋体"/>
          <w:sz w:val="24"/>
          <w:szCs w:val="24"/>
        </w:rPr>
        <w:t>/</w:t>
      </w:r>
    </w:p>
    <w:p>
      <w:pPr>
        <w:pStyle w:val="7"/>
        <w:spacing w:before="360" w:after="360"/>
        <w:ind w:left="0" w:leftChars="0" w:firstLine="0"/>
        <w:rPr>
          <w:b/>
          <w:color w:val="auto"/>
          <w:szCs w:val="24"/>
        </w:rPr>
      </w:pPr>
      <w:r>
        <w:rPr>
          <w:b/>
          <w:color w:val="auto"/>
          <w:szCs w:val="24"/>
        </w:rPr>
        <w:t>7. 工期和进度</w:t>
      </w:r>
    </w:p>
    <w:p>
      <w:pPr>
        <w:spacing w:after="120" w:line="360" w:lineRule="auto"/>
        <w:ind w:firstLine="480" w:firstLineChars="200"/>
        <w:rPr>
          <w:rFonts w:ascii="宋体" w:hAnsi="宋体"/>
          <w:sz w:val="24"/>
          <w:szCs w:val="24"/>
        </w:rPr>
      </w:pPr>
      <w:r>
        <w:rPr>
          <w:rFonts w:ascii="宋体" w:hAnsi="宋体"/>
          <w:sz w:val="24"/>
          <w:szCs w:val="24"/>
        </w:rPr>
        <w:t>7.1 施工组织设计</w:t>
      </w:r>
    </w:p>
    <w:p>
      <w:pPr>
        <w:autoSpaceDE w:val="0"/>
        <w:autoSpaceDN w:val="0"/>
        <w:spacing w:line="360" w:lineRule="auto"/>
        <w:ind w:firstLine="480" w:firstLineChars="200"/>
        <w:rPr>
          <w:rFonts w:ascii="宋体" w:hAnsi="宋体"/>
          <w:sz w:val="24"/>
          <w:szCs w:val="24"/>
          <w:u w:val="single"/>
        </w:rPr>
      </w:pPr>
      <w:r>
        <w:rPr>
          <w:rFonts w:ascii="宋体" w:hAnsi="宋体"/>
          <w:sz w:val="24"/>
          <w:szCs w:val="24"/>
        </w:rPr>
        <w:t>7.1.</w:t>
      </w:r>
      <w:r>
        <w:rPr>
          <w:rFonts w:hint="eastAsia" w:ascii="宋体" w:hAnsi="宋体"/>
          <w:sz w:val="24"/>
          <w:szCs w:val="24"/>
        </w:rPr>
        <w:t>1 合</w:t>
      </w:r>
      <w:r>
        <w:rPr>
          <w:rFonts w:hint="eastAsia" w:ascii="宋体" w:hAnsi="宋体"/>
          <w:kern w:val="0"/>
          <w:sz w:val="24"/>
          <w:szCs w:val="24"/>
        </w:rPr>
        <w:t>同当事人约定的</w:t>
      </w:r>
      <w:r>
        <w:rPr>
          <w:rFonts w:ascii="宋体" w:hAnsi="宋体"/>
          <w:kern w:val="0"/>
          <w:sz w:val="24"/>
          <w:szCs w:val="24"/>
        </w:rPr>
        <w:t>施工组织设计</w:t>
      </w:r>
      <w:r>
        <w:rPr>
          <w:rFonts w:hint="eastAsia" w:ascii="宋体" w:hAnsi="宋体"/>
          <w:kern w:val="0"/>
          <w:sz w:val="24"/>
          <w:szCs w:val="24"/>
        </w:rPr>
        <w:t>应包括的其他内容</w:t>
      </w:r>
      <w:r>
        <w:rPr>
          <w:rFonts w:ascii="宋体" w:hAnsi="宋体"/>
          <w:kern w:val="0"/>
          <w:sz w:val="24"/>
          <w:szCs w:val="24"/>
        </w:rPr>
        <w:t>：</w:t>
      </w:r>
    </w:p>
    <w:p>
      <w:pPr>
        <w:autoSpaceDE w:val="0"/>
        <w:autoSpaceDN w:val="0"/>
        <w:spacing w:line="360" w:lineRule="auto"/>
        <w:ind w:firstLine="480" w:firstLineChars="200"/>
        <w:rPr>
          <w:rFonts w:ascii="宋体" w:hAnsi="宋体"/>
          <w:kern w:val="0"/>
          <w:sz w:val="24"/>
          <w:szCs w:val="24"/>
        </w:rPr>
      </w:pPr>
      <w:bookmarkStart w:id="267" w:name="EB18b9114890374a0da8e6d2636a410822"/>
      <w:r>
        <w:rPr>
          <w:rFonts w:hint="eastAsia" w:ascii="宋体" w:hAnsi="宋体"/>
          <w:sz w:val="24"/>
          <w:szCs w:val="24"/>
        </w:rPr>
        <w:t>要求承包人充分踏勘现场，根据项目现场实际施工进度和招标要求的施工工期编制施工组织设计</w:t>
      </w:r>
      <w:bookmarkEnd w:id="267"/>
      <w:r>
        <w:rPr>
          <w:rFonts w:ascii="宋体" w:hAnsi="宋体"/>
          <w:sz w:val="24"/>
          <w:szCs w:val="24"/>
        </w:rPr>
        <w:t>。</w:t>
      </w:r>
    </w:p>
    <w:p>
      <w:pPr>
        <w:autoSpaceDE w:val="0"/>
        <w:autoSpaceDN w:val="0"/>
        <w:spacing w:line="360" w:lineRule="auto"/>
        <w:ind w:firstLine="480" w:firstLineChars="200"/>
        <w:rPr>
          <w:rFonts w:ascii="宋体" w:hAnsi="宋体"/>
          <w:kern w:val="0"/>
          <w:sz w:val="24"/>
          <w:szCs w:val="24"/>
        </w:rPr>
      </w:pPr>
      <w:r>
        <w:rPr>
          <w:rFonts w:ascii="宋体" w:hAnsi="宋体"/>
          <w:sz w:val="24"/>
          <w:szCs w:val="24"/>
        </w:rPr>
        <w:t xml:space="preserve">7.1.2 </w:t>
      </w:r>
      <w:r>
        <w:rPr>
          <w:rFonts w:ascii="宋体" w:hAnsi="宋体"/>
          <w:kern w:val="0"/>
          <w:sz w:val="24"/>
          <w:szCs w:val="24"/>
        </w:rPr>
        <w:t>施工组织设计的提交和修改</w:t>
      </w:r>
    </w:p>
    <w:p>
      <w:pPr>
        <w:autoSpaceDE w:val="0"/>
        <w:autoSpaceDN w:val="0"/>
        <w:spacing w:line="360" w:lineRule="auto"/>
        <w:ind w:firstLine="480" w:firstLineChars="200"/>
        <w:rPr>
          <w:rFonts w:ascii="宋体" w:hAnsi="宋体"/>
          <w:sz w:val="24"/>
          <w:szCs w:val="24"/>
        </w:rPr>
      </w:pPr>
      <w:r>
        <w:rPr>
          <w:rFonts w:ascii="宋体" w:hAnsi="宋体"/>
          <w:kern w:val="0"/>
          <w:sz w:val="24"/>
          <w:szCs w:val="24"/>
        </w:rPr>
        <w:t>承包人提交详细施工组织设计的期限的约定：</w:t>
      </w:r>
    </w:p>
    <w:p>
      <w:pPr>
        <w:autoSpaceDE w:val="0"/>
        <w:autoSpaceDN w:val="0"/>
        <w:spacing w:line="360" w:lineRule="auto"/>
        <w:ind w:firstLine="480" w:firstLineChars="200"/>
        <w:rPr>
          <w:rFonts w:ascii="宋体" w:hAnsi="宋体"/>
          <w:sz w:val="24"/>
          <w:szCs w:val="24"/>
        </w:rPr>
      </w:pPr>
      <w:bookmarkStart w:id="268" w:name="EB9e86e5467fb54c469650f02dbfd57c26"/>
      <w:r>
        <w:rPr>
          <w:rFonts w:hint="eastAsia" w:ascii="宋体" w:hAnsi="宋体"/>
          <w:sz w:val="24"/>
          <w:szCs w:val="24"/>
        </w:rPr>
        <w:t>承包人须在接到发包人发出中标通知书后15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bookmarkEnd w:id="26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发包人和监理人在收到</w:t>
      </w:r>
      <w:r>
        <w:rPr>
          <w:rFonts w:hint="eastAsia" w:ascii="宋体" w:hAnsi="宋体"/>
          <w:sz w:val="24"/>
          <w:szCs w:val="24"/>
        </w:rPr>
        <w:t>详细的施工组织设计</w:t>
      </w:r>
      <w:r>
        <w:rPr>
          <w:rFonts w:ascii="宋体" w:hAnsi="宋体"/>
          <w:sz w:val="24"/>
          <w:szCs w:val="24"/>
        </w:rPr>
        <w:t>后确认或提出修改意见的期限：</w:t>
      </w:r>
      <w:bookmarkStart w:id="269" w:name="EB9002eaf45ea8490ab58016ebe1276146"/>
      <w:r>
        <w:rPr>
          <w:rFonts w:hint="eastAsia" w:ascii="宋体" w:hAnsi="宋体"/>
          <w:sz w:val="24"/>
          <w:szCs w:val="24"/>
        </w:rPr>
        <w:t>按通用条款执行</w:t>
      </w:r>
      <w:bookmarkEnd w:id="269"/>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7.2 施工进度计划</w:t>
      </w:r>
    </w:p>
    <w:p>
      <w:pPr>
        <w:spacing w:line="360" w:lineRule="auto"/>
        <w:ind w:firstLine="480" w:firstLineChars="200"/>
        <w:rPr>
          <w:rFonts w:ascii="宋体" w:hAnsi="宋体"/>
          <w:sz w:val="24"/>
          <w:szCs w:val="24"/>
        </w:rPr>
      </w:pPr>
      <w:r>
        <w:rPr>
          <w:rFonts w:ascii="宋体" w:hAnsi="宋体"/>
          <w:sz w:val="24"/>
          <w:szCs w:val="24"/>
        </w:rPr>
        <w:t>7.2.2 施工进度计划的修订</w:t>
      </w:r>
    </w:p>
    <w:p>
      <w:pPr>
        <w:spacing w:line="360" w:lineRule="auto"/>
        <w:ind w:firstLine="480" w:firstLineChars="200"/>
        <w:rPr>
          <w:rFonts w:ascii="宋体" w:hAnsi="宋体"/>
          <w:sz w:val="24"/>
          <w:szCs w:val="24"/>
        </w:rPr>
      </w:pPr>
      <w:r>
        <w:rPr>
          <w:rFonts w:ascii="宋体" w:hAnsi="宋体"/>
          <w:sz w:val="24"/>
          <w:szCs w:val="24"/>
        </w:rPr>
        <w:t>发包人和监理人在收到修订的施工进度计划后确认或提出修改意见的期限：</w:t>
      </w:r>
      <w:bookmarkStart w:id="270" w:name="EBbcc037173f26446fa6895c78c47bfffb"/>
      <w:r>
        <w:rPr>
          <w:rFonts w:hint="eastAsia" w:ascii="宋体" w:hAnsi="宋体"/>
          <w:sz w:val="24"/>
          <w:szCs w:val="24"/>
        </w:rPr>
        <w:t>若在施工期间有特殊情况出现，发包人认为必须修改已认可的施工组织设计划及进度计划表，承包人须按发包人要求修改其施工组织设计及进度计划表，所有资料在发包人发出要求后的4天内提交，同时详细说明其修改依据及为确保最终完工时间而采取的解决方案</w:t>
      </w:r>
      <w:bookmarkEnd w:id="270"/>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7.3 开工</w:t>
      </w:r>
    </w:p>
    <w:p>
      <w:pPr>
        <w:spacing w:line="360" w:lineRule="auto"/>
        <w:ind w:firstLine="480" w:firstLineChars="200"/>
        <w:rPr>
          <w:rFonts w:ascii="宋体" w:hAnsi="宋体"/>
          <w:sz w:val="24"/>
          <w:szCs w:val="24"/>
        </w:rPr>
      </w:pPr>
      <w:r>
        <w:rPr>
          <w:rFonts w:ascii="宋体" w:hAnsi="宋体"/>
          <w:sz w:val="24"/>
          <w:szCs w:val="24"/>
        </w:rPr>
        <w:t>7.3.1 开工准备</w:t>
      </w:r>
    </w:p>
    <w:p>
      <w:pPr>
        <w:spacing w:line="360" w:lineRule="auto"/>
        <w:ind w:firstLine="480" w:firstLineChars="200"/>
        <w:rPr>
          <w:rFonts w:ascii="宋体" w:hAnsi="宋体"/>
          <w:sz w:val="24"/>
          <w:szCs w:val="24"/>
          <w:u w:val="single"/>
        </w:rPr>
      </w:pPr>
      <w:r>
        <w:rPr>
          <w:rFonts w:ascii="宋体" w:hAnsi="宋体"/>
          <w:sz w:val="24"/>
          <w:szCs w:val="24"/>
        </w:rPr>
        <w:t>关于承包人提交</w:t>
      </w:r>
      <w:r>
        <w:rPr>
          <w:rFonts w:ascii="宋体" w:hAnsi="宋体"/>
          <w:kern w:val="0"/>
          <w:sz w:val="24"/>
          <w:szCs w:val="24"/>
        </w:rPr>
        <w:t>工程开工报审表的期限：</w:t>
      </w:r>
      <w:bookmarkStart w:id="271" w:name="EB6a99458c63324deb8f1864271e851cbd"/>
      <w:r>
        <w:rPr>
          <w:rFonts w:hint="eastAsia" w:ascii="宋体" w:hAnsi="宋体"/>
          <w:kern w:val="0"/>
          <w:sz w:val="24"/>
          <w:szCs w:val="24"/>
        </w:rPr>
        <w:t>开工前</w:t>
      </w:r>
      <w:bookmarkEnd w:id="27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关于发包人应完成的其他开工准备工作及期限：</w:t>
      </w:r>
      <w:bookmarkStart w:id="272" w:name="EB5298a673449644c0bf203238de7bb16e"/>
      <w:r>
        <w:rPr>
          <w:rFonts w:hint="eastAsia" w:ascii="宋体" w:hAnsi="宋体"/>
          <w:sz w:val="24"/>
          <w:szCs w:val="24"/>
        </w:rPr>
        <w:t>开工前</w:t>
      </w:r>
      <w:bookmarkEnd w:id="27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关于承包人应完成的其他开工准备工作及期限：</w:t>
      </w:r>
      <w:bookmarkStart w:id="273" w:name="EB005894fc275e4c92bec69f42264aa410"/>
      <w:r>
        <w:rPr>
          <w:rFonts w:hint="eastAsia" w:ascii="宋体" w:hAnsi="宋体"/>
          <w:sz w:val="24"/>
          <w:szCs w:val="24"/>
        </w:rPr>
        <w:t>开工前</w:t>
      </w:r>
      <w:bookmarkEnd w:id="27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7.3.2开工通知</w:t>
      </w:r>
    </w:p>
    <w:p>
      <w:pPr>
        <w:spacing w:line="360" w:lineRule="auto"/>
        <w:ind w:firstLine="480" w:firstLineChars="200"/>
        <w:rPr>
          <w:rFonts w:ascii="宋体" w:hAnsi="宋体"/>
          <w:sz w:val="24"/>
          <w:szCs w:val="24"/>
        </w:rPr>
      </w:pPr>
      <w:r>
        <w:rPr>
          <w:rFonts w:ascii="宋体" w:hAnsi="宋体"/>
          <w:sz w:val="24"/>
          <w:szCs w:val="24"/>
        </w:rPr>
        <w:t>因发包人原因造成监理人未能在计划开工日期之日起</w:t>
      </w:r>
      <w:bookmarkStart w:id="274" w:name="EBd6d8a56d68044b8cabfdd102036cab3e"/>
      <w:bookmarkEnd w:id="274"/>
      <w:r>
        <w:rPr>
          <w:rFonts w:ascii="宋体" w:hAnsi="宋体"/>
          <w:sz w:val="24"/>
          <w:szCs w:val="24"/>
        </w:rPr>
        <w:t>天内发出开工通知的，承包人有权提出价格调整要求，或者解除合同。</w:t>
      </w:r>
    </w:p>
    <w:p>
      <w:pPr>
        <w:spacing w:after="120" w:line="360" w:lineRule="auto"/>
        <w:ind w:firstLine="480" w:firstLineChars="200"/>
        <w:rPr>
          <w:rFonts w:ascii="宋体" w:hAnsi="宋体"/>
          <w:sz w:val="24"/>
          <w:szCs w:val="24"/>
        </w:rPr>
      </w:pPr>
      <w:r>
        <w:rPr>
          <w:rFonts w:ascii="宋体" w:hAnsi="宋体"/>
          <w:sz w:val="24"/>
          <w:szCs w:val="24"/>
        </w:rPr>
        <w:t>7.4 测量放线</w:t>
      </w:r>
    </w:p>
    <w:p>
      <w:pPr>
        <w:spacing w:line="360" w:lineRule="auto"/>
        <w:ind w:firstLine="480" w:firstLineChars="200"/>
        <w:rPr>
          <w:rFonts w:ascii="宋体" w:hAnsi="宋体"/>
          <w:sz w:val="24"/>
          <w:szCs w:val="24"/>
          <w:u w:val="single"/>
        </w:rPr>
      </w:pPr>
      <w:r>
        <w:rPr>
          <w:rFonts w:ascii="宋体" w:hAnsi="宋体"/>
          <w:sz w:val="24"/>
          <w:szCs w:val="24"/>
        </w:rPr>
        <w:t>7.4.1发包人通过监理人向承包人提供测量基准点、基准线和水准点及其书面资料的期限：</w:t>
      </w:r>
      <w:bookmarkStart w:id="275" w:name="EBca7de7bd6787476b9d03c18204a2d7f0"/>
      <w:r>
        <w:rPr>
          <w:rFonts w:hint="eastAsia" w:ascii="宋体" w:hAnsi="宋体"/>
          <w:sz w:val="24"/>
          <w:szCs w:val="24"/>
        </w:rPr>
        <w:t>开工前</w:t>
      </w:r>
      <w:bookmarkEnd w:id="275"/>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7.5 工期延误</w:t>
      </w:r>
    </w:p>
    <w:p>
      <w:pPr>
        <w:spacing w:line="360" w:lineRule="auto"/>
        <w:ind w:firstLine="480" w:firstLineChars="200"/>
        <w:rPr>
          <w:rFonts w:ascii="宋体" w:hAnsi="宋体"/>
          <w:sz w:val="24"/>
          <w:szCs w:val="24"/>
        </w:rPr>
      </w:pPr>
      <w:r>
        <w:rPr>
          <w:rFonts w:ascii="宋体" w:hAnsi="宋体"/>
          <w:sz w:val="24"/>
          <w:szCs w:val="24"/>
        </w:rPr>
        <w:t>7.5.1 因发包人原因导致工期延误</w:t>
      </w:r>
    </w:p>
    <w:p>
      <w:pPr>
        <w:spacing w:line="360" w:lineRule="auto"/>
        <w:ind w:firstLine="480" w:firstLineChars="200"/>
        <w:rPr>
          <w:rFonts w:ascii="宋体" w:hAnsi="宋体"/>
          <w:sz w:val="24"/>
          <w:szCs w:val="24"/>
        </w:rPr>
      </w:pPr>
      <w:r>
        <w:rPr>
          <w:rFonts w:ascii="宋体" w:hAnsi="宋体"/>
          <w:sz w:val="24"/>
          <w:szCs w:val="24"/>
        </w:rPr>
        <w:t>（7）因发包人原因导致工期延误的其他情形：</w:t>
      </w:r>
    </w:p>
    <w:p>
      <w:pPr>
        <w:spacing w:line="360" w:lineRule="auto"/>
        <w:ind w:firstLine="480" w:firstLineChars="200"/>
        <w:rPr>
          <w:rFonts w:ascii="宋体" w:hAnsi="宋体"/>
          <w:sz w:val="24"/>
          <w:szCs w:val="24"/>
        </w:rPr>
      </w:pPr>
      <w:bookmarkStart w:id="276" w:name="EB8b266267eae14a6383eb01cdcc800977"/>
      <w:r>
        <w:rPr>
          <w:rFonts w:hint="eastAsia" w:ascii="宋体" w:hAnsi="宋体"/>
          <w:sz w:val="24"/>
          <w:szCs w:val="24"/>
        </w:rPr>
        <w:t>如遇停水、停电、停气，承包人应通过自备临时装置等方式自行解决。工期与费用不予调整</w:t>
      </w:r>
      <w:bookmarkEnd w:id="276"/>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7.5.2 因承包人原因导致工期延误</w:t>
      </w:r>
    </w:p>
    <w:p>
      <w:pPr>
        <w:spacing w:line="360" w:lineRule="auto"/>
        <w:ind w:firstLine="480" w:firstLineChars="200"/>
        <w:rPr>
          <w:rFonts w:ascii="宋体" w:hAnsi="宋体"/>
          <w:sz w:val="24"/>
          <w:szCs w:val="24"/>
          <w:u w:val="single"/>
        </w:rPr>
      </w:pPr>
      <w:r>
        <w:rPr>
          <w:rFonts w:ascii="宋体" w:hAnsi="宋体"/>
          <w:sz w:val="24"/>
          <w:szCs w:val="24"/>
        </w:rPr>
        <w:t>因承包人原因造成工期延误，逾期竣工违约金的计算方法为：</w:t>
      </w:r>
    </w:p>
    <w:p>
      <w:pPr>
        <w:spacing w:line="360" w:lineRule="auto"/>
        <w:ind w:firstLine="480" w:firstLineChars="200"/>
        <w:rPr>
          <w:rFonts w:ascii="宋体" w:hAnsi="宋体"/>
          <w:sz w:val="24"/>
          <w:szCs w:val="24"/>
        </w:rPr>
      </w:pPr>
      <w:bookmarkStart w:id="277" w:name="EBda745cac47644e3b84fad00df096f647"/>
      <w:bookmarkEnd w:id="277"/>
      <w:r>
        <w:rPr>
          <w:rFonts w:hint="eastAsia" w:ascii="宋体" w:hAnsi="宋体"/>
          <w:sz w:val="24"/>
          <w:szCs w:val="24"/>
        </w:rPr>
        <w:t>如合同工期延误，每延误一天，承包人向发包人支付违约金1万元。</w:t>
      </w:r>
    </w:p>
    <w:p>
      <w:pPr>
        <w:spacing w:line="360" w:lineRule="auto"/>
        <w:ind w:firstLine="480" w:firstLineChars="200"/>
        <w:rPr>
          <w:rFonts w:ascii="宋体" w:hAnsi="宋体"/>
          <w:sz w:val="24"/>
          <w:szCs w:val="24"/>
        </w:rPr>
      </w:pPr>
      <w:r>
        <w:rPr>
          <w:rFonts w:ascii="宋体" w:hAnsi="宋体"/>
          <w:sz w:val="24"/>
          <w:szCs w:val="24"/>
        </w:rPr>
        <w:t>因承包人原因造成工期延误，逾期竣工违约金的上限：</w:t>
      </w:r>
      <w:bookmarkStart w:id="278" w:name="EBf5bbdb960a3d46fb8908b7e277bf7f90"/>
      <w:bookmarkEnd w:id="278"/>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7.6 不利物质条件</w:t>
      </w:r>
    </w:p>
    <w:p>
      <w:pPr>
        <w:spacing w:line="360" w:lineRule="auto"/>
        <w:ind w:firstLine="480" w:firstLineChars="200"/>
        <w:rPr>
          <w:rFonts w:ascii="宋体" w:hAnsi="宋体"/>
          <w:sz w:val="24"/>
          <w:szCs w:val="24"/>
        </w:rPr>
      </w:pPr>
      <w:r>
        <w:rPr>
          <w:rFonts w:ascii="宋体" w:hAnsi="宋体"/>
          <w:sz w:val="24"/>
          <w:szCs w:val="24"/>
        </w:rPr>
        <w:t>不利物质条件的其他情形和有关约定：</w:t>
      </w:r>
      <w:bookmarkStart w:id="279" w:name="EB508f7f11821e43b3b90cb96c3ab76290"/>
      <w:bookmarkEnd w:id="279"/>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7.7异常恶劣的气候条件</w:t>
      </w:r>
    </w:p>
    <w:p>
      <w:pPr>
        <w:spacing w:line="360" w:lineRule="auto"/>
        <w:ind w:firstLine="480" w:firstLineChars="200"/>
        <w:rPr>
          <w:rFonts w:ascii="宋体" w:hAnsi="宋体"/>
          <w:sz w:val="24"/>
          <w:szCs w:val="24"/>
        </w:rPr>
      </w:pPr>
      <w:r>
        <w:rPr>
          <w:rFonts w:ascii="宋体" w:hAnsi="宋体"/>
          <w:sz w:val="24"/>
          <w:szCs w:val="24"/>
        </w:rPr>
        <w:t>发包人和承包人同意以下情形视为异常恶劣的气候条件：</w:t>
      </w:r>
    </w:p>
    <w:p>
      <w:pPr>
        <w:spacing w:line="360" w:lineRule="auto"/>
        <w:ind w:firstLine="480" w:firstLineChars="200"/>
        <w:rPr>
          <w:rFonts w:ascii="宋体" w:hAnsi="宋体"/>
          <w:sz w:val="24"/>
          <w:szCs w:val="24"/>
        </w:rPr>
      </w:pPr>
      <w:r>
        <w:rPr>
          <w:rFonts w:ascii="宋体" w:hAnsi="宋体"/>
          <w:sz w:val="24"/>
          <w:szCs w:val="24"/>
        </w:rPr>
        <w:t>（1）</w:t>
      </w:r>
      <w:bookmarkStart w:id="280" w:name="EB6f2b7eaa36a147fb973a29d17c0a6c60"/>
      <w:bookmarkEnd w:id="28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w:t>
      </w:r>
      <w:bookmarkStart w:id="281" w:name="EB557e488581344191b3a18708c47713c1"/>
      <w:bookmarkEnd w:id="28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w:t>
      </w:r>
      <w:bookmarkStart w:id="282" w:name="EB91ac543fa1224fc491b4440eb135c978"/>
      <w:bookmarkEnd w:id="282"/>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7.9 提前竣工的奖励</w:t>
      </w:r>
    </w:p>
    <w:p>
      <w:pPr>
        <w:spacing w:line="360" w:lineRule="auto"/>
        <w:ind w:firstLine="480" w:firstLineChars="200"/>
        <w:rPr>
          <w:rFonts w:ascii="宋体" w:hAnsi="宋体"/>
          <w:sz w:val="24"/>
          <w:szCs w:val="24"/>
        </w:rPr>
      </w:pPr>
      <w:r>
        <w:rPr>
          <w:rFonts w:ascii="宋体" w:hAnsi="宋体"/>
          <w:sz w:val="24"/>
          <w:szCs w:val="24"/>
        </w:rPr>
        <w:t>7.9.2提前竣工的奖励：</w:t>
      </w:r>
      <w:bookmarkStart w:id="283" w:name="EB8265a516f2d749ecb2e71ec741ec017c"/>
      <w:bookmarkEnd w:id="283"/>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8. 材料与设备</w:t>
      </w:r>
    </w:p>
    <w:p>
      <w:pPr>
        <w:spacing w:after="120" w:line="360" w:lineRule="auto"/>
        <w:ind w:firstLine="480" w:firstLineChars="200"/>
        <w:rPr>
          <w:rFonts w:ascii="宋体" w:hAnsi="宋体"/>
          <w:sz w:val="24"/>
          <w:szCs w:val="24"/>
        </w:rPr>
      </w:pPr>
      <w:r>
        <w:rPr>
          <w:rFonts w:ascii="宋体" w:hAnsi="宋体"/>
          <w:sz w:val="24"/>
          <w:szCs w:val="24"/>
        </w:rPr>
        <w:t>8.4材料与工程设备的保管与使用</w:t>
      </w:r>
    </w:p>
    <w:p>
      <w:pPr>
        <w:spacing w:line="360" w:lineRule="auto"/>
        <w:ind w:firstLine="480" w:firstLineChars="200"/>
        <w:rPr>
          <w:rFonts w:ascii="宋体" w:hAnsi="宋体"/>
          <w:sz w:val="24"/>
          <w:szCs w:val="24"/>
        </w:rPr>
      </w:pPr>
      <w:r>
        <w:rPr>
          <w:rFonts w:ascii="宋体" w:hAnsi="宋体"/>
          <w:sz w:val="24"/>
          <w:szCs w:val="24"/>
        </w:rPr>
        <w:t>8.4.1发包人供应的材料设备的保管费用的承担：</w:t>
      </w:r>
    </w:p>
    <w:p>
      <w:pPr>
        <w:spacing w:line="360" w:lineRule="auto"/>
        <w:ind w:firstLine="480" w:firstLineChars="200"/>
        <w:rPr>
          <w:rFonts w:ascii="宋体" w:hAnsi="宋体"/>
          <w:sz w:val="24"/>
          <w:szCs w:val="24"/>
        </w:rPr>
      </w:pPr>
      <w:bookmarkStart w:id="284" w:name="EB054f41140a8244a4b477836b7e14339a"/>
      <w:r>
        <w:rPr>
          <w:rFonts w:hint="eastAsia" w:ascii="宋体" w:hAnsi="宋体"/>
          <w:sz w:val="24"/>
          <w:szCs w:val="24"/>
        </w:rPr>
        <w:t>由承包人承担，保管费用已包含于合同价款中</w:t>
      </w:r>
      <w:bookmarkEnd w:id="284"/>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8.6 样品</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8.6.1</w:t>
      </w:r>
      <w:r>
        <w:rPr>
          <w:rFonts w:ascii="宋体" w:hAnsi="宋体"/>
          <w:kern w:val="0"/>
          <w:sz w:val="24"/>
          <w:szCs w:val="24"/>
        </w:rPr>
        <w:tab/>
      </w:r>
      <w:r>
        <w:rPr>
          <w:rFonts w:ascii="宋体" w:hAnsi="宋体"/>
          <w:kern w:val="0"/>
          <w:sz w:val="24"/>
          <w:szCs w:val="24"/>
        </w:rPr>
        <w:t>样品的报送</w:t>
      </w:r>
      <w:r>
        <w:rPr>
          <w:rFonts w:hint="eastAsia" w:ascii="宋体" w:hAnsi="宋体"/>
          <w:kern w:val="0"/>
          <w:sz w:val="24"/>
          <w:szCs w:val="24"/>
        </w:rPr>
        <w:t>与封存</w:t>
      </w:r>
    </w:p>
    <w:p>
      <w:pPr>
        <w:autoSpaceDE w:val="0"/>
        <w:autoSpaceDN w:val="0"/>
        <w:spacing w:line="360" w:lineRule="auto"/>
        <w:ind w:firstLine="480" w:firstLineChars="200"/>
        <w:rPr>
          <w:rFonts w:ascii="宋体" w:hAnsi="宋体"/>
          <w:sz w:val="24"/>
          <w:szCs w:val="24"/>
        </w:rPr>
      </w:pPr>
      <w:r>
        <w:rPr>
          <w:rFonts w:ascii="宋体" w:hAnsi="宋体"/>
          <w:kern w:val="0"/>
          <w:sz w:val="24"/>
          <w:szCs w:val="24"/>
        </w:rPr>
        <w:t>需要承包人报送样品的材料或工程设备，样品的种类、名称、规格、数量要求：</w:t>
      </w:r>
      <w:bookmarkStart w:id="285" w:name="EB739e5734bdce426b96decc3c75f8a06a"/>
      <w:bookmarkEnd w:id="285"/>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8.8 施工设备和临时设施</w:t>
      </w:r>
    </w:p>
    <w:p>
      <w:pPr>
        <w:autoSpaceDE w:val="0"/>
        <w:autoSpaceDN w:val="0"/>
        <w:spacing w:line="360" w:lineRule="auto"/>
        <w:ind w:firstLine="480" w:firstLineChars="200"/>
        <w:rPr>
          <w:rFonts w:ascii="宋体" w:hAnsi="宋体"/>
          <w:sz w:val="24"/>
          <w:szCs w:val="24"/>
        </w:rPr>
      </w:pPr>
      <w:r>
        <w:rPr>
          <w:rFonts w:ascii="宋体" w:hAnsi="宋体"/>
          <w:sz w:val="24"/>
          <w:szCs w:val="24"/>
        </w:rPr>
        <w:t>8.8.1 承包人提供的施工设备和临时设施</w:t>
      </w:r>
    </w:p>
    <w:p>
      <w:pPr>
        <w:autoSpaceDE w:val="0"/>
        <w:autoSpaceDN w:val="0"/>
        <w:spacing w:line="360" w:lineRule="auto"/>
        <w:ind w:firstLine="480" w:firstLineChars="200"/>
        <w:rPr>
          <w:rFonts w:ascii="宋体" w:hAnsi="宋体"/>
          <w:sz w:val="24"/>
          <w:szCs w:val="24"/>
        </w:rPr>
      </w:pPr>
      <w:r>
        <w:rPr>
          <w:rFonts w:ascii="宋体" w:hAnsi="宋体"/>
          <w:sz w:val="24"/>
          <w:szCs w:val="24"/>
        </w:rPr>
        <w:t>关于修建临时设施费用承担的约定：</w:t>
      </w:r>
      <w:bookmarkStart w:id="286" w:name="EB81cfabca718149c3bc359ae6700e0326"/>
      <w:bookmarkEnd w:id="286"/>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9. 试验与检验</w:t>
      </w:r>
    </w:p>
    <w:p>
      <w:pPr>
        <w:spacing w:after="120" w:line="360" w:lineRule="auto"/>
        <w:ind w:firstLine="480" w:firstLineChars="200"/>
        <w:rPr>
          <w:rFonts w:ascii="宋体" w:hAnsi="宋体"/>
          <w:sz w:val="24"/>
          <w:szCs w:val="24"/>
        </w:rPr>
      </w:pPr>
      <w:r>
        <w:rPr>
          <w:rFonts w:ascii="宋体" w:hAnsi="宋体"/>
          <w:sz w:val="24"/>
          <w:szCs w:val="24"/>
        </w:rPr>
        <w:t>9.1试验设备与试验人员</w:t>
      </w:r>
    </w:p>
    <w:p>
      <w:pPr>
        <w:spacing w:line="360" w:lineRule="auto"/>
        <w:ind w:firstLine="480" w:firstLineChars="200"/>
        <w:rPr>
          <w:rFonts w:ascii="宋体" w:hAnsi="宋体"/>
          <w:sz w:val="24"/>
          <w:szCs w:val="24"/>
        </w:rPr>
      </w:pPr>
      <w:r>
        <w:rPr>
          <w:rFonts w:ascii="宋体" w:hAnsi="宋体"/>
          <w:sz w:val="24"/>
          <w:szCs w:val="24"/>
        </w:rPr>
        <w:t>9.1.2 试验设备</w:t>
      </w:r>
    </w:p>
    <w:p>
      <w:pPr>
        <w:spacing w:line="360" w:lineRule="auto"/>
        <w:ind w:firstLine="480" w:firstLineChars="200"/>
        <w:rPr>
          <w:rFonts w:ascii="宋体" w:hAnsi="宋体"/>
          <w:sz w:val="24"/>
          <w:szCs w:val="24"/>
        </w:rPr>
      </w:pPr>
      <w:r>
        <w:rPr>
          <w:rFonts w:ascii="宋体" w:hAnsi="宋体"/>
          <w:sz w:val="24"/>
          <w:szCs w:val="24"/>
        </w:rPr>
        <w:t>施工现场需要配置的试验场所：</w:t>
      </w:r>
    </w:p>
    <w:p>
      <w:pPr>
        <w:spacing w:line="360" w:lineRule="auto"/>
        <w:ind w:firstLine="480" w:firstLineChars="200"/>
        <w:rPr>
          <w:rFonts w:ascii="宋体" w:hAnsi="宋体"/>
          <w:sz w:val="24"/>
          <w:szCs w:val="24"/>
        </w:rPr>
      </w:pPr>
      <w:bookmarkStart w:id="287" w:name="EB969e20a6573f457885eb6e5e80744d76"/>
      <w:r>
        <w:rPr>
          <w:rFonts w:hint="eastAsia" w:ascii="宋体" w:hAnsi="宋体"/>
          <w:sz w:val="24"/>
          <w:szCs w:val="24"/>
        </w:rPr>
        <w:t>根据行业主管部门要求执行</w:t>
      </w:r>
      <w:bookmarkEnd w:id="287"/>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施工现场需要配备的试验设备：</w:t>
      </w:r>
    </w:p>
    <w:p>
      <w:pPr>
        <w:spacing w:line="360" w:lineRule="auto"/>
        <w:ind w:firstLine="480" w:firstLineChars="200"/>
        <w:rPr>
          <w:rFonts w:ascii="宋体" w:hAnsi="宋体"/>
          <w:sz w:val="24"/>
          <w:szCs w:val="24"/>
        </w:rPr>
      </w:pPr>
      <w:bookmarkStart w:id="288" w:name="EB0e89b271bf4448aa9648d88229d4db26"/>
      <w:r>
        <w:rPr>
          <w:rFonts w:hint="eastAsia" w:ascii="宋体" w:hAnsi="宋体"/>
          <w:sz w:val="24"/>
          <w:szCs w:val="24"/>
        </w:rPr>
        <w:t>根据行业主管部门要求执行</w:t>
      </w:r>
      <w:bookmarkEnd w:id="28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施工现场需要具备的其他试验条件：</w:t>
      </w:r>
    </w:p>
    <w:p>
      <w:pPr>
        <w:spacing w:line="360" w:lineRule="auto"/>
        <w:ind w:firstLine="480" w:firstLineChars="200"/>
        <w:rPr>
          <w:rFonts w:ascii="宋体" w:hAnsi="宋体"/>
          <w:sz w:val="24"/>
          <w:szCs w:val="24"/>
        </w:rPr>
      </w:pPr>
      <w:bookmarkStart w:id="289" w:name="EB27a5d0cfc67c40bd9ef068df8805b80b"/>
      <w:r>
        <w:rPr>
          <w:rFonts w:hint="eastAsia" w:ascii="宋体" w:hAnsi="宋体"/>
          <w:sz w:val="24"/>
          <w:szCs w:val="24"/>
        </w:rPr>
        <w:t>根据行业主管部门要求执行</w:t>
      </w:r>
      <w:bookmarkEnd w:id="289"/>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9.4 现场工艺试验</w:t>
      </w:r>
    </w:p>
    <w:p>
      <w:pPr>
        <w:spacing w:line="360" w:lineRule="auto"/>
        <w:ind w:firstLine="480" w:firstLineChars="200"/>
        <w:rPr>
          <w:rFonts w:ascii="宋体" w:hAnsi="宋体"/>
          <w:sz w:val="24"/>
          <w:szCs w:val="24"/>
        </w:rPr>
      </w:pPr>
      <w:r>
        <w:rPr>
          <w:rFonts w:ascii="宋体" w:hAnsi="宋体"/>
          <w:sz w:val="24"/>
          <w:szCs w:val="24"/>
        </w:rPr>
        <w:t>现场工艺试验的有关约定：</w:t>
      </w:r>
    </w:p>
    <w:p>
      <w:pPr>
        <w:spacing w:line="360" w:lineRule="auto"/>
        <w:ind w:firstLine="480" w:firstLineChars="200"/>
        <w:rPr>
          <w:rFonts w:ascii="宋体" w:hAnsi="宋体"/>
          <w:sz w:val="24"/>
          <w:szCs w:val="24"/>
        </w:rPr>
      </w:pPr>
      <w:bookmarkStart w:id="290" w:name="EB2b251765671549c9b497a1589abe2902"/>
      <w:r>
        <w:rPr>
          <w:rFonts w:hint="eastAsia" w:ascii="宋体" w:hAnsi="宋体"/>
          <w:sz w:val="24"/>
          <w:szCs w:val="24"/>
        </w:rPr>
        <w:t>根据行业主管部门要求执行</w:t>
      </w:r>
      <w:bookmarkEnd w:id="290"/>
      <w:r>
        <w:rPr>
          <w:rFonts w:ascii="宋体" w:hAnsi="宋体"/>
          <w:sz w:val="24"/>
          <w:szCs w:val="24"/>
        </w:rPr>
        <w:t>。</w:t>
      </w:r>
    </w:p>
    <w:p>
      <w:pPr>
        <w:pStyle w:val="7"/>
        <w:spacing w:before="360" w:after="360"/>
        <w:ind w:left="0" w:leftChars="0" w:firstLine="0"/>
        <w:rPr>
          <w:b/>
          <w:color w:val="auto"/>
          <w:szCs w:val="24"/>
        </w:rPr>
      </w:pPr>
      <w:r>
        <w:rPr>
          <w:b/>
          <w:color w:val="auto"/>
          <w:szCs w:val="24"/>
        </w:rPr>
        <w:t>10. 变更</w:t>
      </w:r>
    </w:p>
    <w:p>
      <w:pPr>
        <w:spacing w:after="120" w:line="360" w:lineRule="auto"/>
        <w:ind w:firstLine="480" w:firstLineChars="200"/>
        <w:rPr>
          <w:rFonts w:ascii="宋体" w:hAnsi="宋体"/>
          <w:sz w:val="24"/>
          <w:szCs w:val="24"/>
        </w:rPr>
      </w:pPr>
      <w:r>
        <w:rPr>
          <w:rFonts w:ascii="宋体" w:hAnsi="宋体"/>
          <w:sz w:val="24"/>
          <w:szCs w:val="24"/>
        </w:rPr>
        <w:t>10.1变更的范围</w:t>
      </w:r>
    </w:p>
    <w:p>
      <w:pPr>
        <w:spacing w:line="360" w:lineRule="auto"/>
        <w:ind w:firstLine="480" w:firstLineChars="200"/>
        <w:rPr>
          <w:rFonts w:ascii="宋体" w:hAnsi="宋体"/>
          <w:sz w:val="24"/>
          <w:szCs w:val="24"/>
        </w:rPr>
      </w:pPr>
      <w:r>
        <w:rPr>
          <w:rFonts w:ascii="宋体" w:hAnsi="宋体"/>
          <w:sz w:val="24"/>
          <w:szCs w:val="24"/>
        </w:rPr>
        <w:t>关于变更的范围的约定：</w:t>
      </w:r>
    </w:p>
    <w:p>
      <w:pPr>
        <w:spacing w:line="360" w:lineRule="auto"/>
        <w:ind w:firstLine="480" w:firstLineChars="200"/>
        <w:rPr>
          <w:rFonts w:ascii="宋体" w:hAnsi="宋体"/>
          <w:sz w:val="24"/>
          <w:szCs w:val="24"/>
        </w:rPr>
      </w:pPr>
      <w:bookmarkStart w:id="291" w:name="EB43e88e6ebe054afc88da84f2f6e0658a"/>
      <w:r>
        <w:rPr>
          <w:rFonts w:hint="eastAsia" w:ascii="宋体" w:hAnsi="宋体"/>
          <w:sz w:val="24"/>
          <w:szCs w:val="24"/>
        </w:rPr>
        <w:t>承包人应及时对招标工程量清单数量与施工图纸的工程数量进行校核，如两者的误差额达到《市政府关于印发昆山市政府投资项目建设工程变更备案管理暂行规定的通知》要求的备案起点时，必须在分部分项工程实施前向发包提出变更费用申请，否则工程结算时对因此造成的造价增加将不予认可</w:t>
      </w:r>
      <w:bookmarkEnd w:id="291"/>
      <w:r>
        <w:rPr>
          <w:rFonts w:ascii="宋体" w:hAnsi="宋体"/>
          <w:sz w:val="24"/>
          <w:szCs w:val="24"/>
        </w:rPr>
        <w:t>。</w:t>
      </w:r>
    </w:p>
    <w:p>
      <w:pPr>
        <w:spacing w:line="360" w:lineRule="auto"/>
        <w:ind w:firstLine="482" w:firstLineChars="200"/>
        <w:rPr>
          <w:rFonts w:ascii="宋体" w:hAnsi="宋体"/>
          <w:b/>
          <w:sz w:val="24"/>
          <w:szCs w:val="24"/>
        </w:rPr>
      </w:pPr>
      <w:r>
        <w:rPr>
          <w:rFonts w:hint="eastAsia" w:ascii="宋体" w:hAnsi="宋体"/>
          <w:b/>
          <w:sz w:val="24"/>
          <w:szCs w:val="24"/>
        </w:rPr>
        <w:t>政府投资工程有关变更的处理办法执行</w:t>
      </w:r>
      <w:r>
        <w:rPr>
          <w:rFonts w:hint="eastAsia" w:ascii="宋体" w:hAnsi="宋体"/>
          <w:sz w:val="24"/>
          <w:szCs w:val="24"/>
        </w:rPr>
        <w:t>《市政府关于印发昆山市政府投资项目建设工程变更备案管理暂行规定的通知》（昆政规[2010]21号）和《关于实行市政府投资房屋建筑和市政基础设施工程变更备案操作试行办法的通知》（昆住建〔</w:t>
      </w:r>
      <w:r>
        <w:rPr>
          <w:rFonts w:ascii="宋体" w:hAnsi="宋体"/>
          <w:sz w:val="24"/>
          <w:szCs w:val="24"/>
        </w:rPr>
        <w:t>201</w:t>
      </w:r>
      <w:r>
        <w:rPr>
          <w:rFonts w:hint="eastAsia" w:ascii="宋体" w:hAnsi="宋体"/>
          <w:sz w:val="24"/>
          <w:szCs w:val="24"/>
        </w:rPr>
        <w:t>1〕92号）。</w:t>
      </w:r>
    </w:p>
    <w:p>
      <w:pPr>
        <w:spacing w:after="120" w:line="360" w:lineRule="auto"/>
        <w:ind w:firstLine="480" w:firstLineChars="200"/>
        <w:rPr>
          <w:rFonts w:ascii="宋体" w:hAnsi="宋体"/>
          <w:sz w:val="24"/>
          <w:szCs w:val="24"/>
        </w:rPr>
      </w:pPr>
      <w:r>
        <w:rPr>
          <w:rFonts w:ascii="宋体" w:hAnsi="宋体"/>
          <w:sz w:val="24"/>
          <w:szCs w:val="24"/>
        </w:rPr>
        <w:t>10.4 变更估价</w:t>
      </w:r>
    </w:p>
    <w:p>
      <w:pPr>
        <w:spacing w:line="360" w:lineRule="auto"/>
        <w:ind w:firstLine="480" w:firstLineChars="200"/>
        <w:rPr>
          <w:rFonts w:ascii="宋体" w:hAnsi="宋体"/>
          <w:sz w:val="24"/>
          <w:szCs w:val="24"/>
        </w:rPr>
      </w:pPr>
      <w:r>
        <w:rPr>
          <w:rFonts w:hint="eastAsia" w:ascii="宋体" w:hAnsi="宋体"/>
          <w:sz w:val="24"/>
          <w:szCs w:val="24"/>
        </w:rPr>
        <w:t>10.4.1 变更估价原则</w:t>
      </w:r>
    </w:p>
    <w:p>
      <w:pPr>
        <w:spacing w:line="360" w:lineRule="auto"/>
        <w:ind w:firstLine="480" w:firstLineChars="200"/>
        <w:rPr>
          <w:rFonts w:ascii="宋体" w:hAnsi="宋体"/>
          <w:sz w:val="24"/>
          <w:szCs w:val="24"/>
        </w:rPr>
      </w:pPr>
      <w:r>
        <w:rPr>
          <w:rFonts w:ascii="宋体" w:hAnsi="宋体"/>
          <w:sz w:val="24"/>
          <w:szCs w:val="24"/>
        </w:rPr>
        <w:t xml:space="preserve">关于变更估价的约定: </w:t>
      </w:r>
      <w:bookmarkStart w:id="292" w:name="EBfc0cb01cfe0543ae98c4e4c4e1462f40"/>
      <w:bookmarkEnd w:id="292"/>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10.5承包人的合理化建议</w:t>
      </w:r>
    </w:p>
    <w:p>
      <w:pPr>
        <w:spacing w:line="360" w:lineRule="auto"/>
        <w:ind w:firstLine="480" w:firstLineChars="200"/>
        <w:rPr>
          <w:rFonts w:ascii="宋体" w:hAnsi="宋体"/>
          <w:sz w:val="24"/>
          <w:szCs w:val="24"/>
        </w:rPr>
      </w:pPr>
      <w:r>
        <w:rPr>
          <w:rFonts w:ascii="宋体" w:hAnsi="宋体"/>
          <w:sz w:val="24"/>
          <w:szCs w:val="24"/>
        </w:rPr>
        <w:t>监理人审查承包人合理化建议的期限：</w:t>
      </w:r>
      <w:bookmarkStart w:id="293" w:name="EBc113c7fc6ba1420ba13b8ee7cee70df0"/>
      <w:r>
        <w:rPr>
          <w:rFonts w:hint="eastAsia" w:ascii="宋体" w:hAnsi="宋体"/>
          <w:sz w:val="24"/>
          <w:szCs w:val="24"/>
        </w:rPr>
        <w:t>按通用条款执行</w:t>
      </w:r>
      <w:bookmarkEnd w:id="29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发包人审批承包人合理化建议的期限：</w:t>
      </w:r>
      <w:bookmarkStart w:id="294" w:name="EBb3b1f6092179467c92eae91701fd475d"/>
      <w:r>
        <w:rPr>
          <w:rFonts w:hint="eastAsia" w:ascii="宋体" w:hAnsi="宋体"/>
          <w:sz w:val="24"/>
          <w:szCs w:val="24"/>
        </w:rPr>
        <w:t>按通用条款执行</w:t>
      </w:r>
      <w:bookmarkEnd w:id="29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承包人提出的合理化建议降低了合同价格或者提高了工程经济效益的奖励的方法和金额为：</w:t>
      </w:r>
      <w:bookmarkStart w:id="295" w:name="EBcb7d330ac42c45e89d4e1ce6c5e54c0b"/>
      <w:bookmarkEnd w:id="295"/>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10.7 暂估价</w:t>
      </w:r>
    </w:p>
    <w:p>
      <w:pPr>
        <w:spacing w:line="360" w:lineRule="auto"/>
        <w:ind w:firstLine="480" w:firstLineChars="200"/>
        <w:rPr>
          <w:rFonts w:ascii="宋体" w:hAnsi="宋体"/>
          <w:sz w:val="24"/>
          <w:szCs w:val="24"/>
        </w:rPr>
      </w:pPr>
      <w:r>
        <w:rPr>
          <w:rFonts w:ascii="宋体" w:hAnsi="宋体"/>
          <w:kern w:val="0"/>
          <w:sz w:val="24"/>
          <w:szCs w:val="24"/>
        </w:rPr>
        <w:t>暂估价材料和工程设备的明细</w:t>
      </w:r>
      <w:r>
        <w:rPr>
          <w:rFonts w:hint="eastAsia"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10.7.1 依法必须招标的暂估价项目</w:t>
      </w:r>
    </w:p>
    <w:p>
      <w:pPr>
        <w:spacing w:line="360" w:lineRule="auto"/>
        <w:ind w:firstLine="480" w:firstLineChars="200"/>
        <w:rPr>
          <w:rFonts w:ascii="宋体" w:hAnsi="宋体"/>
          <w:sz w:val="24"/>
          <w:szCs w:val="24"/>
        </w:rPr>
      </w:pPr>
      <w:r>
        <w:rPr>
          <w:rFonts w:ascii="宋体" w:hAnsi="宋体"/>
          <w:sz w:val="24"/>
          <w:szCs w:val="24"/>
        </w:rPr>
        <w:t>对于依法必须招标的暂估价项目的确认和批准采取第</w:t>
      </w:r>
      <w:bookmarkStart w:id="296" w:name="EBc61a721969ca471f82509d01a81db4a2"/>
      <w:bookmarkEnd w:id="296"/>
      <w:r>
        <w:rPr>
          <w:rFonts w:ascii="宋体" w:hAnsi="宋体"/>
          <w:sz w:val="24"/>
          <w:szCs w:val="24"/>
        </w:rPr>
        <w:t>种方式确定。</w:t>
      </w:r>
    </w:p>
    <w:p>
      <w:pPr>
        <w:spacing w:line="360" w:lineRule="auto"/>
        <w:ind w:firstLine="480" w:firstLineChars="200"/>
        <w:rPr>
          <w:rFonts w:ascii="宋体" w:hAnsi="宋体"/>
          <w:sz w:val="24"/>
          <w:szCs w:val="24"/>
        </w:rPr>
      </w:pPr>
      <w:r>
        <w:rPr>
          <w:rFonts w:ascii="宋体" w:hAnsi="宋体"/>
          <w:sz w:val="24"/>
          <w:szCs w:val="24"/>
        </w:rPr>
        <w:t>10.7.2 不属于依法必须招标的暂估价项目</w:t>
      </w:r>
    </w:p>
    <w:p>
      <w:pPr>
        <w:spacing w:line="360" w:lineRule="auto"/>
        <w:ind w:firstLine="480" w:firstLineChars="200"/>
        <w:rPr>
          <w:rFonts w:ascii="宋体" w:hAnsi="宋体"/>
          <w:sz w:val="24"/>
          <w:szCs w:val="24"/>
        </w:rPr>
      </w:pPr>
      <w:r>
        <w:rPr>
          <w:rFonts w:ascii="宋体" w:hAnsi="宋体"/>
          <w:sz w:val="24"/>
          <w:szCs w:val="24"/>
        </w:rPr>
        <w:t>对于不属于依法必须招标的暂估价项目的确认和批准采取第</w:t>
      </w:r>
      <w:bookmarkStart w:id="297" w:name="EB4dc8031783de43bf8107adcc5f8538f8"/>
      <w:bookmarkEnd w:id="297"/>
      <w:r>
        <w:rPr>
          <w:rFonts w:ascii="宋体" w:hAnsi="宋体"/>
          <w:sz w:val="24"/>
          <w:szCs w:val="24"/>
        </w:rPr>
        <w:t>种方式确定。</w:t>
      </w:r>
    </w:p>
    <w:p>
      <w:pPr>
        <w:spacing w:line="360" w:lineRule="auto"/>
        <w:ind w:firstLine="480" w:firstLineChars="200"/>
        <w:rPr>
          <w:rFonts w:ascii="宋体" w:hAnsi="宋体"/>
          <w:kern w:val="0"/>
          <w:sz w:val="24"/>
          <w:szCs w:val="24"/>
        </w:rPr>
      </w:pPr>
      <w:r>
        <w:rPr>
          <w:rFonts w:ascii="宋体" w:hAnsi="宋体"/>
          <w:sz w:val="24"/>
          <w:szCs w:val="24"/>
        </w:rPr>
        <w:t>第3种方式：</w:t>
      </w:r>
      <w:r>
        <w:rPr>
          <w:rFonts w:ascii="宋体" w:hAnsi="宋体"/>
          <w:kern w:val="0"/>
          <w:sz w:val="24"/>
          <w:szCs w:val="24"/>
        </w:rPr>
        <w:t>承包人直接实施的暂估价项目</w:t>
      </w:r>
    </w:p>
    <w:p>
      <w:pPr>
        <w:spacing w:line="360" w:lineRule="auto"/>
        <w:ind w:firstLine="480" w:firstLineChars="200"/>
        <w:rPr>
          <w:rFonts w:ascii="宋体" w:hAnsi="宋体"/>
          <w:sz w:val="24"/>
          <w:szCs w:val="24"/>
        </w:rPr>
      </w:pPr>
      <w:r>
        <w:rPr>
          <w:rFonts w:ascii="宋体" w:hAnsi="宋体"/>
          <w:sz w:val="24"/>
          <w:szCs w:val="24"/>
        </w:rPr>
        <w:t>承包人直接实施的暂估价项目的约定：</w:t>
      </w:r>
      <w:bookmarkStart w:id="298" w:name="EB7e97faff5a9b4297a54906a228aeb0e1"/>
      <w:bookmarkEnd w:id="298"/>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10.8 暂列金额</w:t>
      </w:r>
    </w:p>
    <w:p>
      <w:pPr>
        <w:autoSpaceDE w:val="0"/>
        <w:autoSpaceDN w:val="0"/>
        <w:spacing w:line="360" w:lineRule="auto"/>
        <w:ind w:firstLine="480" w:firstLineChars="200"/>
        <w:rPr>
          <w:rFonts w:ascii="宋体" w:hAnsi="宋体"/>
          <w:kern w:val="0"/>
          <w:sz w:val="24"/>
          <w:szCs w:val="24"/>
        </w:rPr>
      </w:pPr>
      <w:r>
        <w:rPr>
          <w:rFonts w:hint="eastAsia" w:ascii="宋体" w:hAnsi="宋体"/>
          <w:kern w:val="0"/>
          <w:sz w:val="24"/>
          <w:szCs w:val="24"/>
        </w:rPr>
        <w:t>合同当事人关于暂列金额使用的约定：</w:t>
      </w:r>
      <w:bookmarkStart w:id="299" w:name="EB12636e3676304372b6b4d2fa56ffe177"/>
      <w:bookmarkEnd w:id="299"/>
      <w:r>
        <w:rPr>
          <w:rFonts w:hint="eastAsia" w:ascii="宋体" w:hAnsi="宋体"/>
          <w:kern w:val="0"/>
          <w:sz w:val="24"/>
          <w:szCs w:val="24"/>
        </w:rPr>
        <w:t>/。</w:t>
      </w:r>
    </w:p>
    <w:p>
      <w:pPr>
        <w:pStyle w:val="7"/>
        <w:spacing w:before="360" w:after="360"/>
        <w:ind w:left="0" w:leftChars="0" w:firstLine="0"/>
        <w:rPr>
          <w:b/>
          <w:color w:val="auto"/>
          <w:szCs w:val="24"/>
        </w:rPr>
      </w:pPr>
      <w:r>
        <w:rPr>
          <w:b/>
          <w:color w:val="auto"/>
          <w:szCs w:val="24"/>
        </w:rPr>
        <w:t>11. 价格调整</w:t>
      </w:r>
    </w:p>
    <w:p>
      <w:pPr>
        <w:spacing w:after="120" w:line="360" w:lineRule="auto"/>
        <w:ind w:firstLine="480" w:firstLineChars="200"/>
        <w:rPr>
          <w:rFonts w:ascii="宋体" w:hAnsi="宋体"/>
          <w:sz w:val="24"/>
          <w:szCs w:val="24"/>
        </w:rPr>
      </w:pPr>
      <w:r>
        <w:rPr>
          <w:rFonts w:ascii="宋体" w:hAnsi="宋体"/>
          <w:sz w:val="24"/>
          <w:szCs w:val="24"/>
        </w:rPr>
        <w:t>11.1 市场价格波动引起的调整</w:t>
      </w:r>
    </w:p>
    <w:p>
      <w:pPr>
        <w:spacing w:line="360" w:lineRule="auto"/>
        <w:ind w:firstLine="480" w:firstLineChars="200"/>
        <w:rPr>
          <w:rFonts w:ascii="宋体" w:hAnsi="宋体"/>
          <w:sz w:val="24"/>
          <w:szCs w:val="24"/>
        </w:rPr>
      </w:pPr>
      <w:r>
        <w:rPr>
          <w:rFonts w:ascii="宋体" w:hAnsi="宋体"/>
          <w:kern w:val="0"/>
          <w:sz w:val="24"/>
          <w:szCs w:val="24"/>
        </w:rPr>
        <w:t>市场价格波动是否调整合同价格的约定：</w:t>
      </w:r>
      <w:bookmarkStart w:id="300" w:name="EB5796a950067f4c0eb5fc7dbcdcc24a35"/>
      <w:bookmarkEnd w:id="30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因市场价格波动调整合同价格，采用以下第</w:t>
      </w:r>
      <w:bookmarkStart w:id="301" w:name="EB56d9adb77cfa415e8120098f809486c6"/>
      <w:r>
        <w:rPr>
          <w:rFonts w:hint="eastAsia" w:ascii="宋体" w:hAnsi="宋体"/>
          <w:b/>
          <w:sz w:val="24"/>
          <w:szCs w:val="24"/>
        </w:rPr>
        <w:t>（3）</w:t>
      </w:r>
      <w:bookmarkEnd w:id="301"/>
      <w:r>
        <w:rPr>
          <w:rFonts w:ascii="宋体" w:hAnsi="宋体"/>
          <w:sz w:val="24"/>
          <w:szCs w:val="24"/>
        </w:rPr>
        <w:t>种方式对合同价格进行调整：</w:t>
      </w:r>
    </w:p>
    <w:p>
      <w:pPr>
        <w:spacing w:line="360" w:lineRule="auto"/>
        <w:ind w:firstLine="480" w:firstLineChars="200"/>
        <w:rPr>
          <w:rFonts w:ascii="宋体" w:hAnsi="宋体"/>
          <w:sz w:val="24"/>
          <w:szCs w:val="24"/>
        </w:rPr>
      </w:pPr>
      <w:r>
        <w:rPr>
          <w:rFonts w:ascii="宋体" w:hAnsi="宋体"/>
          <w:sz w:val="24"/>
          <w:szCs w:val="24"/>
        </w:rPr>
        <w:t>第1种方式：采用价格指数</w:t>
      </w:r>
      <w:r>
        <w:rPr>
          <w:rFonts w:hint="eastAsia" w:ascii="宋体" w:hAnsi="宋体"/>
          <w:sz w:val="24"/>
          <w:szCs w:val="24"/>
        </w:rPr>
        <w:t>进行价格</w:t>
      </w:r>
      <w:r>
        <w:rPr>
          <w:rFonts w:ascii="宋体" w:hAnsi="宋体"/>
          <w:sz w:val="24"/>
          <w:szCs w:val="24"/>
        </w:rPr>
        <w:t>调整。</w:t>
      </w:r>
    </w:p>
    <w:p>
      <w:pPr>
        <w:spacing w:line="360" w:lineRule="auto"/>
        <w:ind w:firstLine="480" w:firstLineChars="200"/>
        <w:rPr>
          <w:rFonts w:ascii="宋体" w:hAnsi="宋体"/>
          <w:sz w:val="24"/>
          <w:szCs w:val="24"/>
          <w:u w:val="single"/>
        </w:rPr>
      </w:pPr>
      <w:r>
        <w:rPr>
          <w:rFonts w:ascii="宋体" w:hAnsi="宋体"/>
          <w:sz w:val="24"/>
          <w:szCs w:val="24"/>
        </w:rPr>
        <w:t>关于各可调因子、定值和变值权重，以及基本价格指数及其来源的约定：</w:t>
      </w:r>
      <w:bookmarkStart w:id="302" w:name="EBb122c77df0e94029b6831d343cd58958"/>
      <w:bookmarkEnd w:id="30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第2种方式：采用造价信息</w:t>
      </w:r>
      <w:r>
        <w:rPr>
          <w:rFonts w:hint="eastAsia" w:ascii="宋体" w:hAnsi="宋体"/>
          <w:sz w:val="24"/>
          <w:szCs w:val="24"/>
        </w:rPr>
        <w:t>进行价格</w:t>
      </w:r>
      <w:r>
        <w:rPr>
          <w:rFonts w:ascii="宋体" w:hAnsi="宋体"/>
          <w:sz w:val="24"/>
          <w:szCs w:val="24"/>
        </w:rPr>
        <w:t>调整。</w:t>
      </w:r>
    </w:p>
    <w:p>
      <w:pPr>
        <w:spacing w:line="360" w:lineRule="auto"/>
        <w:ind w:firstLine="480" w:firstLineChars="200"/>
        <w:rPr>
          <w:rFonts w:ascii="宋体" w:hAnsi="宋体"/>
          <w:sz w:val="24"/>
          <w:szCs w:val="24"/>
        </w:rPr>
      </w:pPr>
      <w:r>
        <w:rPr>
          <w:rFonts w:ascii="宋体" w:hAnsi="宋体"/>
          <w:sz w:val="24"/>
          <w:szCs w:val="24"/>
        </w:rPr>
        <w:t>（2）关于基准价格的约定：</w:t>
      </w:r>
      <w:bookmarkStart w:id="303" w:name="EBce3014d6da3e46d4b9f28e4ec243d8cf"/>
      <w:bookmarkEnd w:id="30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专用合同条款</w:t>
      </w:r>
      <w:r>
        <w:rPr>
          <w:rFonts w:hint="eastAsia" w:ascii="宋体" w:hAnsi="宋体" w:cs="宋体"/>
          <w:sz w:val="24"/>
          <w:szCs w:val="24"/>
        </w:rPr>
        <w:t>①</w:t>
      </w:r>
      <w:r>
        <w:rPr>
          <w:rFonts w:ascii="宋体" w:hAnsi="宋体"/>
          <w:sz w:val="24"/>
          <w:szCs w:val="24"/>
        </w:rPr>
        <w:t>承包人在已标价工程量清单或预算书中载明的材料单价低于基准价格的：专用合同条款合同履行期间材料单价涨幅以基准价格为基础超过</w:t>
      </w:r>
      <w:bookmarkStart w:id="304" w:name="EBecb7e70e76c74323be14cb0feeebdf22"/>
      <w:bookmarkEnd w:id="304"/>
      <w:r>
        <w:rPr>
          <w:rFonts w:ascii="宋体" w:hAnsi="宋体"/>
          <w:sz w:val="24"/>
          <w:szCs w:val="24"/>
        </w:rPr>
        <w:t>%时，或材料单价跌幅以已标价工程量清单或预算书中载明材料单价为基础超过</w:t>
      </w:r>
      <w:bookmarkStart w:id="305" w:name="EBc353aeb22f644da6908ae78ad68de2c4"/>
      <w:bookmarkEnd w:id="305"/>
      <w:r>
        <w:rPr>
          <w:rFonts w:ascii="宋体" w:hAnsi="宋体"/>
          <w:sz w:val="24"/>
          <w:szCs w:val="24"/>
        </w:rPr>
        <w:t>%时，其超过部分据实调整。</w:t>
      </w:r>
    </w:p>
    <w:p>
      <w:pPr>
        <w:spacing w:line="360" w:lineRule="auto"/>
        <w:ind w:firstLine="480" w:firstLineChars="200"/>
        <w:rPr>
          <w:rFonts w:ascii="宋体" w:hAnsi="宋体"/>
          <w:sz w:val="24"/>
          <w:szCs w:val="24"/>
        </w:rPr>
      </w:pPr>
      <w:r>
        <w:rPr>
          <w:rFonts w:hint="eastAsia" w:ascii="宋体" w:hAnsi="宋体" w:cs="宋体"/>
          <w:sz w:val="24"/>
          <w:szCs w:val="24"/>
        </w:rPr>
        <w:t>②</w:t>
      </w:r>
      <w:r>
        <w:rPr>
          <w:rFonts w:ascii="宋体" w:hAnsi="宋体"/>
          <w:sz w:val="24"/>
          <w:szCs w:val="24"/>
        </w:rPr>
        <w:t>承包人在已标价工程量清单或预算书中载明的材料单价高于基准价格的：专用合同条款合同履行期间材料单价跌幅以基准价格为基础超过</w:t>
      </w:r>
      <w:bookmarkStart w:id="306" w:name="EB34ecd586ff8440469339f272dfdd00cf"/>
      <w:bookmarkEnd w:id="306"/>
      <w:r>
        <w:rPr>
          <w:rFonts w:ascii="宋体" w:hAnsi="宋体"/>
          <w:sz w:val="24"/>
          <w:szCs w:val="24"/>
        </w:rPr>
        <w:t>%时，材料单价涨幅以已标价工程量清单或预算书中载明材料单价为基础超过</w:t>
      </w:r>
      <w:bookmarkStart w:id="307" w:name="EB504b3604350a4bbf8b36bbc9157ce454"/>
      <w:bookmarkEnd w:id="307"/>
      <w:r>
        <w:rPr>
          <w:rFonts w:ascii="宋体" w:hAnsi="宋体"/>
          <w:sz w:val="24"/>
          <w:szCs w:val="24"/>
        </w:rPr>
        <w:t>%时，其超过部分据实调整。</w:t>
      </w:r>
    </w:p>
    <w:p>
      <w:pPr>
        <w:spacing w:line="360" w:lineRule="auto"/>
        <w:ind w:firstLine="480" w:firstLineChars="200"/>
        <w:rPr>
          <w:rFonts w:ascii="宋体" w:hAnsi="宋体"/>
          <w:sz w:val="24"/>
          <w:szCs w:val="24"/>
        </w:rPr>
      </w:pPr>
      <w:r>
        <w:rPr>
          <w:rFonts w:hint="eastAsia" w:ascii="宋体" w:hAnsi="宋体" w:cs="宋体"/>
          <w:sz w:val="24"/>
          <w:szCs w:val="24"/>
        </w:rPr>
        <w:t>③</w:t>
      </w:r>
      <w:r>
        <w:rPr>
          <w:rFonts w:ascii="宋体" w:hAnsi="宋体"/>
          <w:sz w:val="24"/>
          <w:szCs w:val="24"/>
        </w:rPr>
        <w:t>承包人在已标价工程量清单或预算书中载明的材料单价等于基准单价的：专用合同条款合同履行期间材料单价涨跌幅以基准单价为基础超过±</w:t>
      </w:r>
      <w:bookmarkStart w:id="308" w:name="EB3fb8d33c349048689db47defe076b01a"/>
      <w:bookmarkEnd w:id="308"/>
      <w:r>
        <w:rPr>
          <w:rFonts w:ascii="宋体" w:hAnsi="宋体"/>
          <w:sz w:val="24"/>
          <w:szCs w:val="24"/>
        </w:rPr>
        <w:t>%时，其超过部分据实调整。</w:t>
      </w:r>
    </w:p>
    <w:p>
      <w:pPr>
        <w:spacing w:line="360" w:lineRule="auto"/>
        <w:ind w:firstLine="480" w:firstLineChars="200"/>
        <w:rPr>
          <w:rFonts w:ascii="宋体" w:hAnsi="宋体"/>
          <w:sz w:val="24"/>
          <w:szCs w:val="24"/>
        </w:rPr>
      </w:pPr>
      <w:r>
        <w:rPr>
          <w:rFonts w:ascii="宋体" w:hAnsi="宋体"/>
          <w:sz w:val="24"/>
          <w:szCs w:val="24"/>
        </w:rPr>
        <w:t>第3种方式：其他价格调整方式：</w:t>
      </w:r>
      <w:bookmarkStart w:id="309" w:name="EB4d2601aac3274e618c9a53c770b4c259"/>
      <w:r>
        <w:rPr>
          <w:rFonts w:hint="eastAsia" w:ascii="宋体" w:hAnsi="宋体"/>
          <w:sz w:val="24"/>
          <w:szCs w:val="24"/>
        </w:rPr>
        <w:t>苏住建价（2012）19号</w:t>
      </w:r>
      <w:bookmarkEnd w:id="309"/>
      <w:r>
        <w:rPr>
          <w:rFonts w:ascii="宋体" w:hAnsi="宋体"/>
          <w:sz w:val="24"/>
          <w:szCs w:val="24"/>
        </w:rPr>
        <w:t>。</w:t>
      </w:r>
    </w:p>
    <w:p>
      <w:pPr>
        <w:pStyle w:val="7"/>
        <w:spacing w:before="360" w:after="360"/>
        <w:ind w:left="0" w:leftChars="0" w:firstLine="0"/>
        <w:rPr>
          <w:b/>
          <w:color w:val="auto"/>
          <w:szCs w:val="24"/>
        </w:rPr>
      </w:pPr>
      <w:r>
        <w:rPr>
          <w:b/>
          <w:color w:val="auto"/>
          <w:szCs w:val="24"/>
        </w:rPr>
        <w:t>12. 合同价格、计量与支付</w:t>
      </w:r>
    </w:p>
    <w:p>
      <w:pPr>
        <w:spacing w:after="120" w:line="360" w:lineRule="auto"/>
        <w:ind w:firstLine="480" w:firstLineChars="200"/>
        <w:rPr>
          <w:rFonts w:ascii="宋体" w:hAnsi="宋体"/>
          <w:sz w:val="24"/>
          <w:szCs w:val="24"/>
        </w:rPr>
      </w:pPr>
      <w:r>
        <w:rPr>
          <w:rFonts w:ascii="宋体" w:hAnsi="宋体"/>
          <w:sz w:val="24"/>
          <w:szCs w:val="24"/>
        </w:rPr>
        <w:t>12.1 合同价格形式</w:t>
      </w:r>
    </w:p>
    <w:p>
      <w:pPr>
        <w:spacing w:line="360" w:lineRule="auto"/>
        <w:ind w:firstLine="482" w:firstLineChars="200"/>
        <w:rPr>
          <w:rFonts w:ascii="宋体" w:hAnsi="宋体"/>
          <w:b/>
          <w:sz w:val="24"/>
          <w:szCs w:val="24"/>
        </w:rPr>
      </w:pPr>
      <w:r>
        <w:rPr>
          <w:rFonts w:ascii="宋体" w:hAnsi="宋体"/>
          <w:b/>
          <w:sz w:val="24"/>
          <w:szCs w:val="24"/>
        </w:rPr>
        <w:t>1、单价合同。</w:t>
      </w:r>
    </w:p>
    <w:p>
      <w:pPr>
        <w:spacing w:line="360" w:lineRule="auto"/>
        <w:ind w:firstLine="480" w:firstLineChars="200"/>
        <w:rPr>
          <w:rFonts w:ascii="宋体" w:hAnsi="宋体"/>
          <w:sz w:val="24"/>
          <w:szCs w:val="24"/>
        </w:rPr>
      </w:pPr>
      <w:r>
        <w:rPr>
          <w:rFonts w:ascii="宋体" w:hAnsi="宋体"/>
          <w:sz w:val="24"/>
          <w:szCs w:val="24"/>
        </w:rPr>
        <w:t>综合单价包含的风险范围：</w:t>
      </w:r>
      <w:bookmarkStart w:id="310" w:name="EBb8cb0894062a49cd8d9513b5d52d5ef0"/>
      <w:bookmarkEnd w:id="31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风险费用的计算方法：</w:t>
      </w:r>
    </w:p>
    <w:p>
      <w:pPr>
        <w:spacing w:line="360" w:lineRule="auto"/>
        <w:ind w:firstLine="480" w:firstLineChars="200"/>
        <w:rPr>
          <w:rFonts w:ascii="宋体" w:hAnsi="宋体"/>
          <w:sz w:val="24"/>
          <w:szCs w:val="24"/>
        </w:rPr>
      </w:pPr>
      <w:bookmarkStart w:id="311" w:name="EB495bcd52ad804a4ba1d7fb10cb43a890"/>
      <w:r>
        <w:rPr>
          <w:rFonts w:hint="eastAsia" w:ascii="宋体" w:hAnsi="宋体"/>
          <w:sz w:val="24"/>
          <w:szCs w:val="24"/>
        </w:rPr>
        <w:t>本工程不计取风险费，标底主材价格依据招标时的指导价及市场价确定，在结算过程中，材料调差依据苏住建价〔2012〕19号文执行</w:t>
      </w:r>
      <w:bookmarkEnd w:id="31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风险范围以外合同价格的调整方法：</w:t>
      </w:r>
      <w:bookmarkStart w:id="312" w:name="EBeb7a8a8a8400443fbb76445fc3438780"/>
      <w:bookmarkEnd w:id="312"/>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2、总价合同。</w:t>
      </w:r>
    </w:p>
    <w:p>
      <w:pPr>
        <w:spacing w:line="360" w:lineRule="auto"/>
        <w:ind w:firstLine="480" w:firstLineChars="200"/>
        <w:rPr>
          <w:rFonts w:ascii="宋体" w:hAnsi="宋体"/>
          <w:sz w:val="24"/>
          <w:szCs w:val="24"/>
        </w:rPr>
      </w:pPr>
      <w:r>
        <w:rPr>
          <w:rFonts w:ascii="宋体" w:hAnsi="宋体"/>
          <w:sz w:val="24"/>
          <w:szCs w:val="24"/>
        </w:rPr>
        <w:t>总价包含的风险范围：</w:t>
      </w:r>
      <w:bookmarkStart w:id="313" w:name="EB997128fe26eb40138a6502bf639ad0ac"/>
      <w:bookmarkEnd w:id="313"/>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风险费用的计算方法：</w:t>
      </w:r>
      <w:bookmarkStart w:id="314" w:name="EBb3f328c53c784413a6ff8b163806247c"/>
      <w:bookmarkEnd w:id="314"/>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风险范围以外合同价格的调整方法：</w:t>
      </w:r>
      <w:bookmarkStart w:id="315" w:name="EBfdeb342e370e46f3ad90e6e663d8b107"/>
      <w:bookmarkEnd w:id="315"/>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3、其他价格方式：</w:t>
      </w:r>
      <w:bookmarkStart w:id="316" w:name="EBc0b27f2ab0f54ea6950de3c309682351"/>
      <w:bookmarkEnd w:id="316"/>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12.2 预付款</w:t>
      </w:r>
    </w:p>
    <w:p>
      <w:pPr>
        <w:spacing w:line="360" w:lineRule="auto"/>
        <w:ind w:firstLine="480" w:firstLineChars="200"/>
        <w:rPr>
          <w:rFonts w:ascii="宋体" w:hAnsi="宋体"/>
          <w:sz w:val="24"/>
          <w:szCs w:val="24"/>
        </w:rPr>
      </w:pPr>
      <w:r>
        <w:rPr>
          <w:rFonts w:ascii="宋体" w:hAnsi="宋体"/>
          <w:sz w:val="24"/>
          <w:szCs w:val="24"/>
        </w:rPr>
        <w:t>12.2.1 预付款的支付</w:t>
      </w:r>
    </w:p>
    <w:p>
      <w:pPr>
        <w:spacing w:line="360" w:lineRule="auto"/>
        <w:ind w:firstLine="480" w:firstLineChars="200"/>
        <w:rPr>
          <w:rFonts w:ascii="宋体" w:hAnsi="宋体"/>
          <w:sz w:val="24"/>
          <w:szCs w:val="24"/>
        </w:rPr>
      </w:pPr>
      <w:r>
        <w:rPr>
          <w:rFonts w:ascii="宋体" w:hAnsi="宋体"/>
          <w:sz w:val="24"/>
          <w:szCs w:val="24"/>
        </w:rPr>
        <w:t>预付款支付比例或金额：</w:t>
      </w:r>
      <w:bookmarkStart w:id="317" w:name="EB1af56822aeb245c394fc86e6c8501d98"/>
      <w:bookmarkEnd w:id="317"/>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预付款支付期限：</w:t>
      </w:r>
      <w:bookmarkStart w:id="318" w:name="EBb8128b5cdd5442c08c471330f385a038"/>
      <w:bookmarkEnd w:id="318"/>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预付款扣回的方式：</w:t>
      </w:r>
      <w:bookmarkStart w:id="319" w:name="EBe9e1a1bf0fe041babd153bc6055489a0"/>
      <w:bookmarkEnd w:id="319"/>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12.2.2 预付款担保</w:t>
      </w:r>
    </w:p>
    <w:p>
      <w:pPr>
        <w:spacing w:line="360" w:lineRule="auto"/>
        <w:ind w:firstLine="480" w:firstLineChars="200"/>
        <w:rPr>
          <w:rFonts w:ascii="宋体" w:hAnsi="宋体"/>
          <w:sz w:val="24"/>
          <w:szCs w:val="24"/>
        </w:rPr>
      </w:pPr>
      <w:r>
        <w:rPr>
          <w:rFonts w:ascii="宋体" w:hAnsi="宋体"/>
          <w:sz w:val="24"/>
          <w:szCs w:val="24"/>
        </w:rPr>
        <w:t>承包人提交预付款担保的期限：</w:t>
      </w:r>
      <w:bookmarkStart w:id="320" w:name="EB5169886437e74245ab8b6ba3327e55ca"/>
      <w:bookmarkEnd w:id="32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预付款担保的形式为：</w:t>
      </w:r>
      <w:bookmarkStart w:id="321" w:name="EB876d643693ed426f80aca74ca4f5df65"/>
      <w:bookmarkEnd w:id="321"/>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12.3 计量</w:t>
      </w:r>
    </w:p>
    <w:p>
      <w:pPr>
        <w:spacing w:line="360" w:lineRule="auto"/>
        <w:ind w:firstLine="480" w:firstLineChars="200"/>
        <w:rPr>
          <w:rFonts w:ascii="宋体" w:hAnsi="宋体"/>
          <w:sz w:val="24"/>
          <w:szCs w:val="24"/>
        </w:rPr>
      </w:pPr>
      <w:r>
        <w:rPr>
          <w:rFonts w:ascii="宋体" w:hAnsi="宋体"/>
          <w:sz w:val="24"/>
          <w:szCs w:val="24"/>
        </w:rPr>
        <w:t>12.3.1 计量原则</w:t>
      </w:r>
    </w:p>
    <w:p>
      <w:pPr>
        <w:spacing w:line="360" w:lineRule="auto"/>
        <w:ind w:firstLine="480" w:firstLineChars="200"/>
        <w:rPr>
          <w:rFonts w:ascii="宋体" w:hAnsi="宋体"/>
          <w:sz w:val="24"/>
          <w:szCs w:val="24"/>
        </w:rPr>
      </w:pPr>
      <w:r>
        <w:rPr>
          <w:rFonts w:ascii="宋体" w:hAnsi="宋体"/>
          <w:sz w:val="24"/>
          <w:szCs w:val="24"/>
        </w:rPr>
        <w:t>工程量计算规则：</w:t>
      </w:r>
      <w:bookmarkStart w:id="322" w:name="EBd6370a8800484031b66590597853a364"/>
      <w:bookmarkEnd w:id="322"/>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12.3.2 计量周期</w:t>
      </w:r>
    </w:p>
    <w:p>
      <w:pPr>
        <w:spacing w:line="360" w:lineRule="auto"/>
        <w:ind w:firstLine="480" w:firstLineChars="200"/>
        <w:rPr>
          <w:rFonts w:ascii="宋体" w:hAnsi="宋体"/>
          <w:sz w:val="24"/>
          <w:szCs w:val="24"/>
        </w:rPr>
      </w:pPr>
      <w:r>
        <w:rPr>
          <w:rFonts w:ascii="宋体" w:hAnsi="宋体"/>
          <w:sz w:val="24"/>
          <w:szCs w:val="24"/>
        </w:rPr>
        <w:t>关于计量周期的约定：</w:t>
      </w:r>
      <w:bookmarkStart w:id="323" w:name="EB03e699572a664eca9124ddd7c54a08fe"/>
      <w:bookmarkEnd w:id="323"/>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12.3.3 单价合同的计量</w:t>
      </w:r>
    </w:p>
    <w:p>
      <w:pPr>
        <w:spacing w:line="360" w:lineRule="auto"/>
        <w:ind w:firstLine="480" w:firstLineChars="200"/>
        <w:rPr>
          <w:rFonts w:ascii="宋体" w:hAnsi="宋体"/>
          <w:sz w:val="24"/>
          <w:szCs w:val="24"/>
        </w:rPr>
      </w:pPr>
      <w:r>
        <w:rPr>
          <w:rFonts w:ascii="宋体" w:hAnsi="宋体"/>
          <w:sz w:val="24"/>
          <w:szCs w:val="24"/>
        </w:rPr>
        <w:t>关于单价合同计量的约定：</w:t>
      </w:r>
      <w:bookmarkStart w:id="324" w:name="EB03fc6394a88c450a90625a129f0d8fa9"/>
      <w:bookmarkEnd w:id="324"/>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12.3.4 总价合同的计量</w:t>
      </w:r>
    </w:p>
    <w:p>
      <w:pPr>
        <w:spacing w:line="360" w:lineRule="auto"/>
        <w:ind w:firstLine="480" w:firstLineChars="200"/>
        <w:rPr>
          <w:rFonts w:ascii="宋体" w:hAnsi="宋体"/>
          <w:sz w:val="24"/>
          <w:szCs w:val="24"/>
        </w:rPr>
      </w:pPr>
      <w:r>
        <w:rPr>
          <w:rFonts w:ascii="宋体" w:hAnsi="宋体"/>
          <w:sz w:val="24"/>
          <w:szCs w:val="24"/>
        </w:rPr>
        <w:t>关于总价合同计量的约定：</w:t>
      </w:r>
      <w:bookmarkStart w:id="325" w:name="EB0410cb01cc10435a9c880eefc4374859"/>
      <w:bookmarkEnd w:id="325"/>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12.3.5总价合同采用支付分解表计量支付的，是否适用第</w:t>
      </w:r>
      <w:r>
        <w:rPr>
          <w:rFonts w:ascii="宋体" w:hAnsi="宋体"/>
          <w:kern w:val="0"/>
          <w:sz w:val="24"/>
          <w:szCs w:val="24"/>
        </w:rPr>
        <w:t xml:space="preserve">12.3.4 </w:t>
      </w:r>
      <w:r>
        <w:rPr>
          <w:rFonts w:ascii="宋体" w:hAnsi="宋体"/>
          <w:sz w:val="24"/>
          <w:szCs w:val="24"/>
        </w:rPr>
        <w:t>项</w:t>
      </w:r>
      <w:r>
        <w:rPr>
          <w:rFonts w:hint="eastAsia" w:ascii="宋体" w:hAnsi="宋体"/>
          <w:kern w:val="0"/>
          <w:sz w:val="24"/>
          <w:szCs w:val="24"/>
        </w:rPr>
        <w:t>〔</w:t>
      </w:r>
      <w:r>
        <w:rPr>
          <w:rFonts w:ascii="宋体" w:hAnsi="宋体"/>
          <w:kern w:val="0"/>
          <w:sz w:val="24"/>
          <w:szCs w:val="24"/>
        </w:rPr>
        <w:t>总价合同的计量</w:t>
      </w:r>
      <w:r>
        <w:rPr>
          <w:rFonts w:hint="eastAsia" w:ascii="宋体" w:hAnsi="宋体"/>
          <w:kern w:val="0"/>
          <w:sz w:val="24"/>
          <w:szCs w:val="24"/>
        </w:rPr>
        <w:t>〕</w:t>
      </w:r>
      <w:r>
        <w:rPr>
          <w:rFonts w:ascii="宋体" w:hAnsi="宋体"/>
          <w:sz w:val="24"/>
          <w:szCs w:val="24"/>
        </w:rPr>
        <w:t>约定</w:t>
      </w:r>
      <w:r>
        <w:rPr>
          <w:rFonts w:hint="eastAsia" w:ascii="宋体" w:hAnsi="宋体"/>
          <w:sz w:val="24"/>
          <w:szCs w:val="24"/>
        </w:rPr>
        <w:t>进行计量：</w:t>
      </w:r>
      <w:bookmarkStart w:id="326" w:name="EB64b7f30d59d244e59ce25b2cb1dfdd2a"/>
      <w:bookmarkEnd w:id="326"/>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12.3.6 其他价格形式合同的计量</w:t>
      </w:r>
    </w:p>
    <w:p>
      <w:pPr>
        <w:spacing w:line="360" w:lineRule="auto"/>
        <w:ind w:firstLine="480" w:firstLineChars="200"/>
        <w:rPr>
          <w:rFonts w:ascii="宋体" w:hAnsi="宋体"/>
          <w:sz w:val="24"/>
          <w:szCs w:val="24"/>
        </w:rPr>
      </w:pPr>
      <w:r>
        <w:rPr>
          <w:rFonts w:ascii="宋体" w:hAnsi="宋体"/>
          <w:sz w:val="24"/>
          <w:szCs w:val="24"/>
        </w:rPr>
        <w:t>其他价格形式的计量方式和程序：</w:t>
      </w:r>
      <w:bookmarkStart w:id="327" w:name="EBe45ea7d4ce464d84a2cba785fa459d33"/>
      <w:bookmarkEnd w:id="327"/>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12.4 工程进度款支付</w:t>
      </w:r>
    </w:p>
    <w:p>
      <w:pPr>
        <w:spacing w:line="360" w:lineRule="auto"/>
        <w:ind w:firstLine="480" w:firstLineChars="200"/>
        <w:rPr>
          <w:rFonts w:ascii="宋体" w:hAnsi="宋体"/>
          <w:sz w:val="24"/>
          <w:szCs w:val="24"/>
        </w:rPr>
      </w:pPr>
      <w:r>
        <w:rPr>
          <w:rFonts w:ascii="宋体" w:hAnsi="宋体"/>
          <w:sz w:val="24"/>
          <w:szCs w:val="24"/>
        </w:rPr>
        <w:t>12.4.1 付款周期</w:t>
      </w:r>
    </w:p>
    <w:p>
      <w:pPr>
        <w:spacing w:line="360" w:lineRule="auto"/>
        <w:ind w:firstLine="480" w:firstLineChars="200"/>
        <w:rPr>
          <w:rFonts w:ascii="宋体" w:hAnsi="宋体"/>
          <w:sz w:val="24"/>
          <w:szCs w:val="24"/>
        </w:rPr>
      </w:pPr>
      <w:r>
        <w:rPr>
          <w:rFonts w:ascii="宋体" w:hAnsi="宋体"/>
          <w:sz w:val="24"/>
          <w:szCs w:val="24"/>
          <w:highlight w:val="none"/>
        </w:rPr>
        <w:t>关于付款周期的约定</w:t>
      </w:r>
      <w:r>
        <w:rPr>
          <w:rFonts w:hint="eastAsia" w:ascii="宋体" w:hAnsi="宋体"/>
          <w:b/>
          <w:sz w:val="24"/>
          <w:szCs w:val="24"/>
        </w:rPr>
        <w:t>：</w:t>
      </w:r>
      <w:r>
        <w:rPr>
          <w:rFonts w:hint="eastAsia" w:ascii="宋体" w:hAnsi="宋体"/>
          <w:b/>
          <w:sz w:val="24"/>
          <w:szCs w:val="24"/>
          <w:lang w:val="en-US" w:eastAsia="zh-CN"/>
        </w:rPr>
        <w:t>项目</w:t>
      </w:r>
      <w:r>
        <w:rPr>
          <w:rFonts w:hint="eastAsia" w:ascii="宋体" w:hAnsi="宋体"/>
          <w:b/>
          <w:sz w:val="24"/>
          <w:szCs w:val="24"/>
        </w:rPr>
        <w:t>竣工验收后付至合同价的50%，审计结束后付至结算总价的</w:t>
      </w:r>
      <w:r>
        <w:rPr>
          <w:rFonts w:hint="eastAsia" w:ascii="宋体" w:hAnsi="宋体"/>
          <w:b/>
          <w:sz w:val="24"/>
          <w:szCs w:val="24"/>
          <w:lang w:val="en-US" w:eastAsia="zh-CN"/>
        </w:rPr>
        <w:t>70</w:t>
      </w:r>
      <w:r>
        <w:rPr>
          <w:rFonts w:hint="eastAsia" w:ascii="宋体" w:hAnsi="宋体"/>
          <w:b/>
          <w:sz w:val="24"/>
          <w:szCs w:val="24"/>
        </w:rPr>
        <w:t>%，</w:t>
      </w:r>
      <w:r>
        <w:rPr>
          <w:rFonts w:hint="eastAsia" w:ascii="宋体" w:hAnsi="宋体"/>
          <w:b/>
          <w:sz w:val="24"/>
          <w:szCs w:val="24"/>
          <w:lang w:val="en-US" w:eastAsia="zh-CN"/>
        </w:rPr>
        <w:t>余款</w:t>
      </w:r>
      <w:r>
        <w:rPr>
          <w:rFonts w:hint="eastAsia" w:ascii="宋体" w:hAnsi="宋体"/>
          <w:b/>
          <w:sz w:val="24"/>
          <w:szCs w:val="24"/>
        </w:rPr>
        <w:t>两年内付</w:t>
      </w:r>
      <w:r>
        <w:rPr>
          <w:rFonts w:hint="eastAsia" w:ascii="宋体" w:hAnsi="宋体"/>
          <w:b/>
          <w:sz w:val="24"/>
          <w:szCs w:val="24"/>
          <w:lang w:val="en-US" w:eastAsia="zh-CN"/>
        </w:rPr>
        <w:t>清</w:t>
      </w:r>
      <w:r>
        <w:rPr>
          <w:rFonts w:hint="eastAsia" w:ascii="宋体" w:hAnsi="宋体"/>
          <w:b/>
          <w:sz w:val="24"/>
          <w:szCs w:val="24"/>
        </w:rPr>
        <w:t>。（当年度资金拨付数额不超过年度财政资金安排数额）</w:t>
      </w:r>
    </w:p>
    <w:p>
      <w:pPr>
        <w:spacing w:line="360" w:lineRule="auto"/>
        <w:ind w:firstLine="480" w:firstLineChars="200"/>
        <w:rPr>
          <w:rFonts w:ascii="宋体" w:hAnsi="宋体"/>
          <w:sz w:val="24"/>
          <w:szCs w:val="24"/>
        </w:rPr>
      </w:pPr>
      <w:r>
        <w:rPr>
          <w:rFonts w:ascii="宋体" w:hAnsi="宋体"/>
          <w:sz w:val="24"/>
          <w:szCs w:val="24"/>
        </w:rPr>
        <w:t>12.4.2 进度付款申请单的编制</w:t>
      </w:r>
    </w:p>
    <w:p>
      <w:pPr>
        <w:spacing w:line="360" w:lineRule="auto"/>
        <w:ind w:firstLine="480" w:firstLineChars="200"/>
        <w:rPr>
          <w:rFonts w:ascii="宋体" w:hAnsi="宋体"/>
          <w:sz w:val="24"/>
          <w:szCs w:val="24"/>
        </w:rPr>
      </w:pPr>
      <w:r>
        <w:rPr>
          <w:rFonts w:ascii="宋体" w:hAnsi="宋体"/>
          <w:sz w:val="24"/>
          <w:szCs w:val="24"/>
        </w:rPr>
        <w:t>关于进度付款申请单编制的约定：</w:t>
      </w:r>
      <w:bookmarkStart w:id="328" w:name="EBacb7f5b4fbc642ce82bd43e4590b1d99"/>
      <w:r>
        <w:rPr>
          <w:rFonts w:hint="eastAsia" w:ascii="宋体" w:hAnsi="宋体"/>
          <w:sz w:val="24"/>
          <w:szCs w:val="24"/>
        </w:rPr>
        <w:t>按发包人要求编制</w:t>
      </w:r>
      <w:bookmarkEnd w:id="328"/>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12.4.3 进度付款申请单的提交</w:t>
      </w:r>
    </w:p>
    <w:p>
      <w:pPr>
        <w:spacing w:line="360" w:lineRule="auto"/>
        <w:ind w:firstLine="480" w:firstLineChars="200"/>
        <w:rPr>
          <w:rFonts w:ascii="宋体" w:hAnsi="宋体"/>
          <w:sz w:val="24"/>
          <w:szCs w:val="24"/>
        </w:rPr>
      </w:pPr>
      <w:r>
        <w:rPr>
          <w:rFonts w:ascii="宋体" w:hAnsi="宋体"/>
          <w:sz w:val="24"/>
          <w:szCs w:val="24"/>
        </w:rPr>
        <w:t>（1）单价合同进度付款申请单提交的约定</w:t>
      </w:r>
      <w:r>
        <w:rPr>
          <w:rFonts w:hint="eastAsia" w:ascii="宋体" w:hAnsi="宋体"/>
          <w:sz w:val="24"/>
          <w:szCs w:val="24"/>
        </w:rPr>
        <w:t>：</w:t>
      </w:r>
      <w:bookmarkStart w:id="329" w:name="EBa425a656cbb241c9b25d9deaf817b8ee"/>
      <w:r>
        <w:rPr>
          <w:rFonts w:hint="eastAsia" w:ascii="宋体" w:hAnsi="宋体"/>
          <w:sz w:val="24"/>
          <w:szCs w:val="24"/>
        </w:rPr>
        <w:t>按发包人要求</w:t>
      </w:r>
      <w:bookmarkEnd w:id="329"/>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（2）总价合同进度付款申请单提交的约定</w:t>
      </w:r>
      <w:r>
        <w:rPr>
          <w:rFonts w:hint="eastAsia" w:ascii="宋体" w:hAnsi="宋体"/>
          <w:sz w:val="24"/>
          <w:szCs w:val="24"/>
        </w:rPr>
        <w:t>：</w:t>
      </w:r>
      <w:bookmarkStart w:id="330" w:name="EBbf1ffa630e1942d39d1c40f7a149eae3"/>
      <w:r>
        <w:rPr>
          <w:rFonts w:hint="eastAsia" w:ascii="宋体" w:hAnsi="宋体"/>
          <w:sz w:val="24"/>
          <w:szCs w:val="24"/>
        </w:rPr>
        <w:t>按发包人要求</w:t>
      </w:r>
      <w:bookmarkEnd w:id="330"/>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（3）其他价格形式合同进度付款申请单提交的约定</w:t>
      </w:r>
      <w:bookmarkStart w:id="331" w:name="EBae2636c09df340a984d727fda193bdea"/>
      <w:bookmarkEnd w:id="331"/>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12.4.4 进度款审核和支付</w:t>
      </w:r>
    </w:p>
    <w:p>
      <w:pPr>
        <w:spacing w:line="360" w:lineRule="auto"/>
        <w:ind w:firstLine="480" w:firstLineChars="200"/>
        <w:rPr>
          <w:rFonts w:ascii="宋体" w:hAnsi="宋体"/>
          <w:sz w:val="24"/>
          <w:szCs w:val="24"/>
          <w:u w:val="single"/>
        </w:rPr>
      </w:pPr>
      <w:r>
        <w:rPr>
          <w:rFonts w:ascii="宋体" w:hAnsi="宋体"/>
          <w:sz w:val="24"/>
          <w:szCs w:val="24"/>
        </w:rPr>
        <w:t>（1）监理人审查并报送发包人的期限：</w:t>
      </w:r>
      <w:bookmarkStart w:id="332" w:name="EB062c809f0f014ec2a340a80b70bf35c9"/>
      <w:bookmarkEnd w:id="332"/>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u w:val="single"/>
        </w:rPr>
      </w:pPr>
      <w:r>
        <w:rPr>
          <w:rFonts w:ascii="宋体" w:hAnsi="宋体"/>
          <w:sz w:val="24"/>
          <w:szCs w:val="24"/>
        </w:rPr>
        <w:t>发包人完成审批并签发进度款支付证书的期限：</w:t>
      </w:r>
    </w:p>
    <w:p>
      <w:pPr>
        <w:spacing w:line="360" w:lineRule="auto"/>
        <w:ind w:firstLine="480" w:firstLineChars="200"/>
        <w:rPr>
          <w:rFonts w:ascii="宋体" w:hAnsi="宋体"/>
          <w:sz w:val="24"/>
          <w:szCs w:val="24"/>
          <w:u w:val="single"/>
        </w:rPr>
      </w:pPr>
      <w:bookmarkStart w:id="333" w:name="EB2a659ed37d854c3e911f1886d1f2826a"/>
      <w:r>
        <w:rPr>
          <w:rFonts w:hint="eastAsia" w:ascii="宋体" w:hAnsi="宋体"/>
          <w:sz w:val="24"/>
          <w:szCs w:val="24"/>
        </w:rPr>
        <w:t>监理人应在收到承包人进度付款申请单以及相关资料后7天内完成审查并报送发包人</w:t>
      </w:r>
      <w:bookmarkEnd w:id="33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（2）发包人支付进度款的期限：</w:t>
      </w:r>
      <w:bookmarkStart w:id="334" w:name="EB20d845a1c2d841ceb740adcea9acc4d5"/>
      <w:r>
        <w:rPr>
          <w:rFonts w:hint="eastAsia" w:ascii="宋体" w:hAnsi="宋体"/>
          <w:sz w:val="24"/>
          <w:szCs w:val="24"/>
        </w:rPr>
        <w:t>不计取</w:t>
      </w:r>
      <w:bookmarkEnd w:id="334"/>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发包人逾期支付进度款的违约金的计算方式：</w:t>
      </w:r>
      <w:bookmarkStart w:id="335" w:name="EB8f478f5e7fbd44558d83b4a608a2bbc3"/>
      <w:r>
        <w:rPr>
          <w:rFonts w:hint="eastAsia" w:ascii="宋体" w:hAnsi="宋体"/>
          <w:sz w:val="24"/>
          <w:szCs w:val="24"/>
        </w:rPr>
        <w:t>不计取</w:t>
      </w:r>
      <w:bookmarkEnd w:id="335"/>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12.4.6 支付分解表的编制</w:t>
      </w:r>
    </w:p>
    <w:p>
      <w:pPr>
        <w:spacing w:line="360" w:lineRule="auto"/>
        <w:ind w:firstLine="480" w:firstLineChars="200"/>
        <w:rPr>
          <w:rFonts w:ascii="宋体" w:hAnsi="宋体"/>
          <w:sz w:val="24"/>
          <w:szCs w:val="24"/>
          <w:u w:val="single"/>
        </w:rPr>
      </w:pPr>
      <w:r>
        <w:rPr>
          <w:rFonts w:ascii="宋体" w:hAnsi="宋体"/>
          <w:sz w:val="24"/>
          <w:szCs w:val="24"/>
        </w:rPr>
        <w:t>2、总价合同支付分解表的编制与审批：</w:t>
      </w:r>
      <w:bookmarkStart w:id="336" w:name="EBbad0516f7ef043069827468c04b84b16"/>
      <w:bookmarkEnd w:id="336"/>
      <w:r>
        <w:rPr>
          <w:rFonts w:hint="eastAsia" w:ascii="宋体" w:hAnsi="宋体"/>
          <w:sz w:val="24"/>
          <w:szCs w:val="24"/>
          <w:u w:val="single"/>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3、单价合同的总价项目支付分解表的编制与审批：</w:t>
      </w:r>
      <w:bookmarkStart w:id="337" w:name="EB90f133715d874aecb3d15c58a4dd7729"/>
      <w:bookmarkEnd w:id="337"/>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13.验收和工程试车</w:t>
      </w:r>
    </w:p>
    <w:p>
      <w:pPr>
        <w:spacing w:after="120" w:line="360" w:lineRule="auto"/>
        <w:ind w:firstLine="480" w:firstLineChars="200"/>
        <w:rPr>
          <w:rFonts w:ascii="宋体" w:hAnsi="宋体"/>
          <w:sz w:val="24"/>
          <w:szCs w:val="24"/>
        </w:rPr>
      </w:pPr>
      <w:r>
        <w:rPr>
          <w:rFonts w:ascii="宋体" w:hAnsi="宋体"/>
          <w:sz w:val="24"/>
          <w:szCs w:val="24"/>
        </w:rPr>
        <w:t>13.1 分部分项工程验收</w:t>
      </w:r>
    </w:p>
    <w:p>
      <w:pPr>
        <w:spacing w:line="360" w:lineRule="auto"/>
        <w:ind w:firstLine="480" w:firstLineChars="200"/>
        <w:rPr>
          <w:rFonts w:ascii="宋体" w:hAnsi="宋体"/>
          <w:sz w:val="24"/>
          <w:szCs w:val="24"/>
        </w:rPr>
      </w:pPr>
      <w:r>
        <w:rPr>
          <w:rFonts w:ascii="宋体" w:hAnsi="宋体"/>
          <w:sz w:val="24"/>
          <w:szCs w:val="24"/>
        </w:rPr>
        <w:t>13.1.2监理人不能按时进行验收时，应提前</w:t>
      </w:r>
      <w:bookmarkStart w:id="338" w:name="EB191b8c93adcc4322ad74d65c8730a7fb"/>
      <w:r>
        <w:rPr>
          <w:rFonts w:hint="eastAsia" w:ascii="宋体" w:hAnsi="宋体"/>
          <w:sz w:val="24"/>
          <w:szCs w:val="24"/>
        </w:rPr>
        <w:t>24</w:t>
      </w:r>
      <w:bookmarkEnd w:id="338"/>
      <w:r>
        <w:rPr>
          <w:rFonts w:ascii="宋体" w:hAnsi="宋体"/>
          <w:sz w:val="24"/>
          <w:szCs w:val="24"/>
        </w:rPr>
        <w:t>小时提交书面延期要求。</w:t>
      </w:r>
    </w:p>
    <w:p>
      <w:pPr>
        <w:spacing w:line="360" w:lineRule="auto"/>
        <w:ind w:firstLine="480" w:firstLineChars="200"/>
        <w:rPr>
          <w:rFonts w:ascii="宋体" w:hAnsi="宋体"/>
          <w:b/>
          <w:sz w:val="24"/>
          <w:szCs w:val="24"/>
        </w:rPr>
      </w:pPr>
      <w:r>
        <w:rPr>
          <w:rFonts w:ascii="宋体" w:hAnsi="宋体"/>
          <w:sz w:val="24"/>
          <w:szCs w:val="24"/>
        </w:rPr>
        <w:t>关于延期最长不得超过：</w:t>
      </w:r>
      <w:bookmarkStart w:id="339" w:name="EBfd2d99ad5d26469894e9f20649aaf185"/>
      <w:r>
        <w:rPr>
          <w:rFonts w:hint="eastAsia" w:ascii="宋体" w:hAnsi="宋体"/>
          <w:sz w:val="24"/>
          <w:szCs w:val="24"/>
        </w:rPr>
        <w:t>24</w:t>
      </w:r>
      <w:bookmarkEnd w:id="339"/>
      <w:r>
        <w:rPr>
          <w:rFonts w:ascii="宋体" w:hAnsi="宋体"/>
          <w:sz w:val="24"/>
          <w:szCs w:val="24"/>
        </w:rPr>
        <w:t>小时。</w:t>
      </w:r>
    </w:p>
    <w:p>
      <w:pPr>
        <w:spacing w:after="120" w:line="360" w:lineRule="auto"/>
        <w:ind w:firstLine="480" w:firstLineChars="200"/>
        <w:rPr>
          <w:rFonts w:ascii="宋体" w:hAnsi="宋体"/>
          <w:sz w:val="24"/>
          <w:szCs w:val="24"/>
        </w:rPr>
      </w:pPr>
      <w:r>
        <w:rPr>
          <w:rFonts w:ascii="宋体" w:hAnsi="宋体"/>
          <w:sz w:val="24"/>
          <w:szCs w:val="24"/>
        </w:rPr>
        <w:t>13.2 竣工验收</w:t>
      </w:r>
    </w:p>
    <w:p>
      <w:pPr>
        <w:spacing w:line="360" w:lineRule="auto"/>
        <w:ind w:firstLine="480" w:firstLineChars="200"/>
        <w:rPr>
          <w:rFonts w:ascii="宋体" w:hAnsi="宋体"/>
          <w:sz w:val="24"/>
          <w:szCs w:val="24"/>
        </w:rPr>
      </w:pPr>
      <w:r>
        <w:rPr>
          <w:rFonts w:ascii="宋体" w:hAnsi="宋体"/>
          <w:sz w:val="24"/>
          <w:szCs w:val="24"/>
        </w:rPr>
        <w:t>13.2.2竣工验收程序</w:t>
      </w:r>
    </w:p>
    <w:p>
      <w:pPr>
        <w:spacing w:line="360" w:lineRule="auto"/>
        <w:ind w:firstLine="480" w:firstLineChars="200"/>
        <w:rPr>
          <w:rFonts w:ascii="宋体" w:hAnsi="宋体"/>
          <w:sz w:val="24"/>
          <w:szCs w:val="24"/>
        </w:rPr>
      </w:pPr>
      <w:r>
        <w:rPr>
          <w:rFonts w:ascii="宋体" w:hAnsi="宋体"/>
          <w:kern w:val="0"/>
          <w:sz w:val="24"/>
          <w:szCs w:val="24"/>
        </w:rPr>
        <w:t>关于竣工验收程序的约定：</w:t>
      </w:r>
      <w:bookmarkStart w:id="340" w:name="EBf3a564c99b1a4aa38445fc4dc7986b72"/>
      <w:r>
        <w:rPr>
          <w:rFonts w:hint="eastAsia" w:ascii="宋体" w:hAnsi="宋体"/>
          <w:sz w:val="24"/>
          <w:szCs w:val="24"/>
        </w:rPr>
        <w:t>按通用条款约定执行</w:t>
      </w:r>
      <w:bookmarkEnd w:id="340"/>
      <w:r>
        <w:rPr>
          <w:rFonts w:ascii="宋体" w:hAnsi="宋体"/>
          <w:sz w:val="24"/>
          <w:szCs w:val="24"/>
        </w:rPr>
        <w:t>。</w:t>
      </w:r>
    </w:p>
    <w:p>
      <w:pPr>
        <w:spacing w:line="360" w:lineRule="auto"/>
        <w:ind w:firstLine="480" w:firstLineChars="200"/>
        <w:rPr>
          <w:rFonts w:ascii="宋体" w:hAnsi="宋体"/>
          <w:sz w:val="24"/>
          <w:szCs w:val="24"/>
        </w:rPr>
      </w:pPr>
      <w:r>
        <w:rPr>
          <w:rFonts w:ascii="宋体" w:hAnsi="宋体"/>
          <w:kern w:val="0"/>
          <w:sz w:val="24"/>
          <w:szCs w:val="24"/>
        </w:rPr>
        <w:t>发包人不按照本项约定组织竣工验收、颁发工程接收证书的违约金的计算方法：</w:t>
      </w:r>
      <w:bookmarkStart w:id="341" w:name="EB4727b1616ca94c2d9c648e34624189d9"/>
      <w:r>
        <w:rPr>
          <w:rFonts w:hint="eastAsia" w:ascii="宋体" w:hAnsi="宋体"/>
          <w:sz w:val="24"/>
          <w:szCs w:val="24"/>
        </w:rPr>
        <w:t>不计取</w:t>
      </w:r>
      <w:bookmarkEnd w:id="341"/>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13.2.5移交、接收全部与部分工程</w:t>
      </w:r>
    </w:p>
    <w:p>
      <w:pPr>
        <w:spacing w:line="360" w:lineRule="auto"/>
        <w:ind w:firstLine="480" w:firstLineChars="200"/>
        <w:rPr>
          <w:rFonts w:ascii="宋体" w:hAnsi="宋体"/>
          <w:kern w:val="0"/>
          <w:sz w:val="24"/>
          <w:szCs w:val="24"/>
        </w:rPr>
      </w:pPr>
      <w:r>
        <w:rPr>
          <w:rFonts w:hint="eastAsia" w:ascii="宋体" w:hAnsi="宋体"/>
          <w:kern w:val="0"/>
          <w:sz w:val="24"/>
          <w:szCs w:val="24"/>
        </w:rPr>
        <w:t>承包人向发包人移交工程的期限：</w:t>
      </w:r>
      <w:bookmarkStart w:id="342" w:name="EBff4e431c45a14fedaac78a6cb75abb6e"/>
      <w:r>
        <w:rPr>
          <w:rFonts w:hint="eastAsia" w:ascii="宋体" w:hAnsi="宋体"/>
          <w:kern w:val="0"/>
          <w:sz w:val="24"/>
          <w:szCs w:val="24"/>
        </w:rPr>
        <w:t>按通用条款约定执行</w:t>
      </w:r>
      <w:bookmarkEnd w:id="342"/>
      <w:r>
        <w:rPr>
          <w:rFonts w:hint="eastAsia" w:ascii="宋体" w:hAnsi="宋体"/>
          <w:sz w:val="24"/>
          <w:szCs w:val="24"/>
        </w:rPr>
        <w:t>。</w:t>
      </w:r>
    </w:p>
    <w:p>
      <w:pPr>
        <w:spacing w:line="360" w:lineRule="auto"/>
        <w:ind w:firstLine="480" w:firstLineChars="200"/>
        <w:rPr>
          <w:rFonts w:ascii="宋体" w:hAnsi="宋体"/>
          <w:sz w:val="24"/>
          <w:szCs w:val="24"/>
          <w:u w:val="single"/>
        </w:rPr>
      </w:pPr>
      <w:r>
        <w:rPr>
          <w:rFonts w:ascii="宋体" w:hAnsi="宋体"/>
          <w:kern w:val="0"/>
          <w:sz w:val="24"/>
          <w:szCs w:val="24"/>
        </w:rPr>
        <w:t>发包人未按本合同约定接收全部或部分工程的，违约金的计算方法为：</w:t>
      </w:r>
      <w:bookmarkStart w:id="343" w:name="EBc713259c6cb241258281e249d8f52807"/>
      <w:r>
        <w:rPr>
          <w:rFonts w:hint="eastAsia" w:ascii="宋体" w:hAnsi="宋体"/>
          <w:kern w:val="0"/>
          <w:sz w:val="24"/>
          <w:szCs w:val="24"/>
        </w:rPr>
        <w:t>不计取</w:t>
      </w:r>
      <w:bookmarkEnd w:id="343"/>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承包人未按时移交工程的，违约金的计算方法为：</w:t>
      </w:r>
    </w:p>
    <w:p>
      <w:pPr>
        <w:spacing w:line="360" w:lineRule="auto"/>
        <w:ind w:firstLine="480" w:firstLineChars="200"/>
        <w:rPr>
          <w:rFonts w:ascii="宋体" w:hAnsi="宋体"/>
          <w:sz w:val="24"/>
          <w:szCs w:val="24"/>
        </w:rPr>
      </w:pPr>
      <w:bookmarkStart w:id="344" w:name="EBef4cd4a185d3441f9fd851735e5da2f7"/>
      <w:r>
        <w:rPr>
          <w:rFonts w:hint="eastAsia" w:ascii="宋体" w:hAnsi="宋体"/>
          <w:sz w:val="24"/>
          <w:szCs w:val="24"/>
        </w:rPr>
        <w:t>每逾期一天，应向发包人支付违约金1万元</w:t>
      </w:r>
      <w:bookmarkEnd w:id="344"/>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13.3 工程试车</w:t>
      </w:r>
    </w:p>
    <w:p>
      <w:pPr>
        <w:spacing w:line="360" w:lineRule="auto"/>
        <w:ind w:firstLine="480" w:firstLineChars="200"/>
        <w:rPr>
          <w:rFonts w:ascii="宋体" w:hAnsi="宋体"/>
          <w:kern w:val="0"/>
          <w:sz w:val="24"/>
          <w:szCs w:val="24"/>
        </w:rPr>
      </w:pPr>
      <w:r>
        <w:rPr>
          <w:rFonts w:ascii="宋体" w:hAnsi="宋体"/>
          <w:kern w:val="0"/>
          <w:sz w:val="24"/>
          <w:szCs w:val="24"/>
        </w:rPr>
        <w:t>13.3.1 试车程序</w:t>
      </w:r>
    </w:p>
    <w:p>
      <w:pPr>
        <w:spacing w:line="360" w:lineRule="auto"/>
        <w:ind w:firstLine="480" w:firstLineChars="200"/>
        <w:rPr>
          <w:rFonts w:ascii="宋体" w:hAnsi="宋体"/>
          <w:sz w:val="24"/>
          <w:szCs w:val="24"/>
        </w:rPr>
      </w:pPr>
      <w:r>
        <w:rPr>
          <w:rFonts w:ascii="宋体" w:hAnsi="宋体"/>
          <w:kern w:val="0"/>
          <w:sz w:val="24"/>
          <w:szCs w:val="24"/>
        </w:rPr>
        <w:t>工程试车内容：</w:t>
      </w:r>
      <w:bookmarkStart w:id="345" w:name="EB46ceb66fc6774e5f95cae6ae91634515"/>
      <w:bookmarkEnd w:id="345"/>
      <w:r>
        <w:rPr>
          <w:rFonts w:ascii="宋体" w:hAnsi="宋体"/>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（1）单机无负荷试车费用由</w:t>
      </w:r>
      <w:bookmarkStart w:id="346" w:name="EBd480907571e4410590682018d36a3da2"/>
      <w:bookmarkEnd w:id="346"/>
      <w:r>
        <w:rPr>
          <w:rFonts w:ascii="宋体" w:hAnsi="宋体"/>
          <w:kern w:val="0"/>
          <w:sz w:val="24"/>
          <w:szCs w:val="24"/>
        </w:rPr>
        <w:t>承担；</w:t>
      </w:r>
    </w:p>
    <w:p>
      <w:pPr>
        <w:spacing w:line="360" w:lineRule="auto"/>
        <w:ind w:firstLine="480" w:firstLineChars="200"/>
        <w:rPr>
          <w:rFonts w:ascii="宋体" w:hAnsi="宋体"/>
          <w:kern w:val="0"/>
          <w:sz w:val="24"/>
          <w:szCs w:val="24"/>
        </w:rPr>
      </w:pPr>
      <w:r>
        <w:rPr>
          <w:rFonts w:ascii="宋体" w:hAnsi="宋体"/>
          <w:kern w:val="0"/>
          <w:sz w:val="24"/>
          <w:szCs w:val="24"/>
        </w:rPr>
        <w:t>（2）无负荷联动试车费用由</w:t>
      </w:r>
      <w:bookmarkStart w:id="347" w:name="EB4d6913a502a34e8099254d0181a10b93"/>
      <w:bookmarkEnd w:id="347"/>
      <w:r>
        <w:rPr>
          <w:rFonts w:ascii="宋体" w:hAnsi="宋体"/>
          <w:kern w:val="0"/>
          <w:sz w:val="24"/>
          <w:szCs w:val="24"/>
        </w:rPr>
        <w:t>承担。</w:t>
      </w:r>
    </w:p>
    <w:p>
      <w:pPr>
        <w:spacing w:line="360" w:lineRule="auto"/>
        <w:ind w:firstLine="480" w:firstLineChars="200"/>
        <w:rPr>
          <w:rFonts w:ascii="宋体" w:hAnsi="宋体"/>
          <w:kern w:val="0"/>
          <w:sz w:val="24"/>
          <w:szCs w:val="24"/>
        </w:rPr>
      </w:pPr>
      <w:r>
        <w:rPr>
          <w:rFonts w:ascii="宋体" w:hAnsi="宋体"/>
          <w:kern w:val="0"/>
          <w:sz w:val="24"/>
          <w:szCs w:val="24"/>
        </w:rPr>
        <w:t>13.3.3 投料试车</w:t>
      </w:r>
    </w:p>
    <w:p>
      <w:pPr>
        <w:spacing w:line="360" w:lineRule="auto"/>
        <w:ind w:firstLine="480" w:firstLineChars="200"/>
        <w:rPr>
          <w:rFonts w:ascii="宋体" w:hAnsi="宋体"/>
          <w:sz w:val="24"/>
          <w:szCs w:val="24"/>
        </w:rPr>
      </w:pPr>
      <w:r>
        <w:rPr>
          <w:rFonts w:hint="eastAsia" w:ascii="宋体" w:hAnsi="宋体"/>
          <w:kern w:val="0"/>
          <w:sz w:val="24"/>
          <w:szCs w:val="24"/>
        </w:rPr>
        <w:t>关于投料试车相关事项的约定：</w:t>
      </w:r>
      <w:bookmarkStart w:id="348" w:name="EB19bb1c24af6d4276a07d0c524284cb83"/>
      <w:bookmarkEnd w:id="348"/>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13.6 竣工退场</w:t>
      </w:r>
    </w:p>
    <w:p>
      <w:pPr>
        <w:spacing w:line="360" w:lineRule="auto"/>
        <w:ind w:firstLine="480" w:firstLineChars="200"/>
        <w:rPr>
          <w:rFonts w:ascii="宋体" w:hAnsi="宋体"/>
          <w:kern w:val="0"/>
          <w:sz w:val="24"/>
          <w:szCs w:val="24"/>
        </w:rPr>
      </w:pPr>
      <w:r>
        <w:rPr>
          <w:rFonts w:ascii="宋体" w:hAnsi="宋体"/>
          <w:kern w:val="0"/>
          <w:sz w:val="24"/>
          <w:szCs w:val="24"/>
        </w:rPr>
        <w:t>13.6.1 竣工退场</w:t>
      </w:r>
    </w:p>
    <w:p>
      <w:pPr>
        <w:spacing w:line="360" w:lineRule="auto"/>
        <w:ind w:firstLine="480" w:firstLineChars="200"/>
        <w:rPr>
          <w:rFonts w:ascii="宋体" w:hAnsi="宋体"/>
          <w:kern w:val="0"/>
          <w:sz w:val="24"/>
          <w:szCs w:val="24"/>
        </w:rPr>
      </w:pPr>
      <w:r>
        <w:rPr>
          <w:rFonts w:ascii="宋体" w:hAnsi="宋体"/>
          <w:kern w:val="0"/>
          <w:sz w:val="24"/>
          <w:szCs w:val="24"/>
        </w:rPr>
        <w:t>承包人完成竣工退场的期限：</w:t>
      </w:r>
      <w:bookmarkStart w:id="349" w:name="EBccc6017813874045acbd0c3b92d97aa6"/>
      <w:bookmarkEnd w:id="349"/>
      <w:r>
        <w:rPr>
          <w:rFonts w:hint="eastAsia" w:ascii="宋体" w:hAnsi="宋体"/>
          <w:kern w:val="0"/>
          <w:sz w:val="24"/>
          <w:szCs w:val="24"/>
        </w:rPr>
        <w:t>/</w:t>
      </w:r>
      <w:r>
        <w:rPr>
          <w:rFonts w:ascii="宋体" w:hAnsi="宋体"/>
          <w:kern w:val="0"/>
          <w:sz w:val="24"/>
          <w:szCs w:val="24"/>
        </w:rPr>
        <w:t>。</w:t>
      </w:r>
    </w:p>
    <w:p>
      <w:pPr>
        <w:pStyle w:val="7"/>
        <w:spacing w:before="360" w:after="360"/>
        <w:ind w:left="0" w:leftChars="0" w:firstLine="0"/>
        <w:rPr>
          <w:b/>
          <w:color w:val="auto"/>
          <w:szCs w:val="24"/>
        </w:rPr>
      </w:pPr>
      <w:r>
        <w:rPr>
          <w:b/>
          <w:color w:val="auto"/>
          <w:szCs w:val="24"/>
        </w:rPr>
        <w:t>14. 竣工结算</w:t>
      </w:r>
    </w:p>
    <w:p>
      <w:pPr>
        <w:spacing w:after="120" w:line="360" w:lineRule="auto"/>
        <w:ind w:firstLine="480" w:firstLineChars="200"/>
        <w:rPr>
          <w:rFonts w:ascii="宋体" w:hAnsi="宋体"/>
          <w:sz w:val="24"/>
          <w:szCs w:val="24"/>
        </w:rPr>
      </w:pPr>
      <w:r>
        <w:rPr>
          <w:rFonts w:ascii="宋体" w:hAnsi="宋体"/>
          <w:sz w:val="24"/>
          <w:szCs w:val="24"/>
        </w:rPr>
        <w:t>14.1 竣工付款申请</w:t>
      </w:r>
    </w:p>
    <w:p>
      <w:pPr>
        <w:spacing w:line="360" w:lineRule="auto"/>
        <w:ind w:firstLine="480" w:firstLineChars="200"/>
        <w:rPr>
          <w:rFonts w:ascii="宋体" w:hAnsi="宋体"/>
          <w:sz w:val="24"/>
          <w:szCs w:val="24"/>
        </w:rPr>
      </w:pPr>
      <w:r>
        <w:rPr>
          <w:rFonts w:ascii="宋体" w:hAnsi="宋体"/>
          <w:sz w:val="24"/>
          <w:szCs w:val="24"/>
        </w:rPr>
        <w:t>承包人提交竣工付款申请单的期限：</w:t>
      </w:r>
      <w:bookmarkStart w:id="350" w:name="EB33aa6e510f784fcc966cf908076d5882"/>
      <w:bookmarkEnd w:id="350"/>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竣工付款申请单应包括的内容：</w:t>
      </w:r>
    </w:p>
    <w:p>
      <w:pPr>
        <w:spacing w:line="360" w:lineRule="auto"/>
        <w:ind w:firstLine="480" w:firstLineChars="200"/>
        <w:rPr>
          <w:rFonts w:ascii="宋体" w:hAnsi="宋体"/>
          <w:sz w:val="24"/>
          <w:szCs w:val="24"/>
        </w:rPr>
      </w:pPr>
      <w:bookmarkStart w:id="351" w:name="EBa84025f88ab84247b930bfd932d97213"/>
      <w:r>
        <w:rPr>
          <w:rFonts w:hint="eastAsia" w:ascii="宋体" w:hAnsi="宋体"/>
          <w:sz w:val="24"/>
          <w:szCs w:val="24"/>
        </w:rPr>
        <w:t>按发包人要求</w:t>
      </w:r>
      <w:bookmarkEnd w:id="351"/>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14.2 竣工结算审核</w:t>
      </w:r>
    </w:p>
    <w:p>
      <w:pPr>
        <w:spacing w:line="360" w:lineRule="auto"/>
        <w:ind w:firstLine="480" w:firstLineChars="200"/>
        <w:rPr>
          <w:rFonts w:ascii="宋体" w:hAnsi="宋体"/>
          <w:sz w:val="24"/>
          <w:szCs w:val="24"/>
        </w:rPr>
      </w:pPr>
      <w:r>
        <w:rPr>
          <w:rFonts w:ascii="宋体" w:hAnsi="宋体"/>
          <w:sz w:val="24"/>
          <w:szCs w:val="24"/>
        </w:rPr>
        <w:t>发包人</w:t>
      </w:r>
      <w:r>
        <w:rPr>
          <w:rFonts w:hint="eastAsia" w:ascii="宋体" w:hAnsi="宋体"/>
          <w:sz w:val="24"/>
          <w:szCs w:val="24"/>
        </w:rPr>
        <w:t>审批</w:t>
      </w:r>
      <w:r>
        <w:rPr>
          <w:rFonts w:ascii="宋体" w:hAnsi="宋体"/>
          <w:sz w:val="24"/>
          <w:szCs w:val="24"/>
        </w:rPr>
        <w:t>竣工付款申请单的期限：</w:t>
      </w:r>
      <w:bookmarkStart w:id="352" w:name="EB4f70b7974f564cf09ab53634e4a0cb98"/>
      <w:r>
        <w:rPr>
          <w:rFonts w:hint="eastAsia" w:ascii="宋体" w:hAnsi="宋体"/>
          <w:sz w:val="24"/>
          <w:szCs w:val="24"/>
        </w:rPr>
        <w:t>按发包人要求</w:t>
      </w:r>
      <w:bookmarkEnd w:id="352"/>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发包人完成竣工付款的期限：</w:t>
      </w:r>
      <w:bookmarkStart w:id="353" w:name="EBf8dad0a4bfdf40bba3c5069a8c3e15e0"/>
      <w:r>
        <w:rPr>
          <w:rFonts w:hint="eastAsia" w:ascii="宋体" w:hAnsi="宋体"/>
          <w:sz w:val="24"/>
          <w:szCs w:val="24"/>
        </w:rPr>
        <w:t>按发包人要求</w:t>
      </w:r>
      <w:bookmarkEnd w:id="353"/>
      <w:r>
        <w:rPr>
          <w:rFonts w:ascii="宋体" w:hAnsi="宋体"/>
          <w:sz w:val="24"/>
          <w:szCs w:val="24"/>
        </w:rPr>
        <w:t>。</w:t>
      </w:r>
    </w:p>
    <w:p>
      <w:pPr>
        <w:spacing w:line="360" w:lineRule="auto"/>
        <w:ind w:firstLine="480" w:firstLineChars="200"/>
        <w:rPr>
          <w:rFonts w:ascii="宋体" w:hAnsi="宋体"/>
          <w:sz w:val="24"/>
          <w:szCs w:val="24"/>
          <w:u w:val="single"/>
        </w:rPr>
      </w:pPr>
      <w:r>
        <w:rPr>
          <w:rFonts w:hint="eastAsia" w:ascii="宋体" w:hAnsi="宋体"/>
          <w:sz w:val="24"/>
          <w:szCs w:val="24"/>
        </w:rPr>
        <w:t>关于竣工付款证书异议部分复核的方式和程序：</w:t>
      </w:r>
      <w:bookmarkStart w:id="354" w:name="EB632be41cb73e4fbb831fc856bd6c91fa"/>
      <w:bookmarkEnd w:id="354"/>
      <w:r>
        <w:rPr>
          <w:rFonts w:hint="eastAsia" w:ascii="宋体" w:hAnsi="宋体"/>
          <w:sz w:val="24"/>
          <w:szCs w:val="24"/>
          <w:u w:val="single"/>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14.4 最终结清</w:t>
      </w:r>
    </w:p>
    <w:p>
      <w:pPr>
        <w:spacing w:line="360" w:lineRule="auto"/>
        <w:ind w:firstLine="480" w:firstLineChars="200"/>
        <w:rPr>
          <w:rFonts w:ascii="宋体" w:hAnsi="宋体"/>
          <w:kern w:val="0"/>
          <w:sz w:val="24"/>
          <w:szCs w:val="24"/>
        </w:rPr>
      </w:pPr>
      <w:r>
        <w:rPr>
          <w:rFonts w:ascii="宋体" w:hAnsi="宋体"/>
          <w:kern w:val="0"/>
          <w:sz w:val="24"/>
          <w:szCs w:val="24"/>
        </w:rPr>
        <w:t>14.4.1 最终结清申请单</w:t>
      </w:r>
    </w:p>
    <w:p>
      <w:pPr>
        <w:spacing w:line="360" w:lineRule="auto"/>
        <w:ind w:firstLine="480" w:firstLineChars="200"/>
        <w:rPr>
          <w:rFonts w:ascii="宋体" w:hAnsi="宋体"/>
          <w:kern w:val="0"/>
          <w:sz w:val="24"/>
          <w:szCs w:val="24"/>
        </w:rPr>
      </w:pPr>
      <w:r>
        <w:rPr>
          <w:rFonts w:ascii="宋体" w:hAnsi="宋体"/>
          <w:kern w:val="0"/>
          <w:sz w:val="24"/>
          <w:szCs w:val="24"/>
        </w:rPr>
        <w:t>承包人提交最终结清申请单的份数：</w:t>
      </w:r>
      <w:bookmarkStart w:id="355" w:name="EB98468d908fef4ff6b7509bcb0430c250"/>
      <w:bookmarkEnd w:id="355"/>
      <w:r>
        <w:rPr>
          <w:rFonts w:hint="eastAsia" w:ascii="宋体" w:hAnsi="宋体"/>
          <w:kern w:val="0"/>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kern w:val="0"/>
          <w:sz w:val="24"/>
          <w:szCs w:val="24"/>
        </w:rPr>
        <w:t>承包人提交最终结算申请单的期限：</w:t>
      </w:r>
      <w:bookmarkStart w:id="356" w:name="EBf337bc9ed44a4908b0cf5fdcb01e893b"/>
      <w:bookmarkEnd w:id="356"/>
      <w:r>
        <w:rPr>
          <w:rFonts w:hint="eastAsia" w:ascii="宋体" w:hAnsi="宋体"/>
          <w:kern w:val="0"/>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14.4.2 最终结清证书和支付</w:t>
      </w:r>
    </w:p>
    <w:p>
      <w:pPr>
        <w:spacing w:line="360" w:lineRule="auto"/>
        <w:ind w:firstLine="480" w:firstLineChars="200"/>
        <w:rPr>
          <w:rFonts w:ascii="宋体" w:hAnsi="宋体"/>
          <w:sz w:val="24"/>
          <w:szCs w:val="24"/>
        </w:rPr>
      </w:pPr>
      <w:r>
        <w:rPr>
          <w:rFonts w:ascii="宋体" w:hAnsi="宋体"/>
          <w:sz w:val="24"/>
          <w:szCs w:val="24"/>
        </w:rPr>
        <w:t>（1）发包人完成最终结清申请单的</w:t>
      </w:r>
      <w:r>
        <w:rPr>
          <w:rFonts w:hint="eastAsia" w:ascii="宋体" w:hAnsi="宋体"/>
          <w:sz w:val="24"/>
          <w:szCs w:val="24"/>
        </w:rPr>
        <w:t>审批</w:t>
      </w:r>
      <w:r>
        <w:rPr>
          <w:rFonts w:ascii="宋体" w:hAnsi="宋体"/>
          <w:sz w:val="24"/>
          <w:szCs w:val="24"/>
        </w:rPr>
        <w:t>并颁发最终结清证书的期限：</w:t>
      </w:r>
      <w:bookmarkStart w:id="357" w:name="EB2fa1d855d1614734aee5fc9d03789316"/>
      <w:bookmarkEnd w:id="357"/>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（2）发包人完成支付的期限：</w:t>
      </w:r>
      <w:bookmarkStart w:id="358" w:name="EBc612c70edf1f43d99a3150809fe42e9c"/>
      <w:bookmarkEnd w:id="358"/>
      <w:r>
        <w:rPr>
          <w:rFonts w:ascii="宋体" w:hAnsi="宋体"/>
          <w:sz w:val="24"/>
          <w:szCs w:val="24"/>
        </w:rPr>
        <w:t>。</w:t>
      </w:r>
    </w:p>
    <w:p>
      <w:pPr>
        <w:pStyle w:val="7"/>
        <w:spacing w:before="360" w:after="360"/>
        <w:ind w:left="0" w:leftChars="0" w:firstLine="0"/>
        <w:rPr>
          <w:b/>
          <w:color w:val="auto"/>
          <w:szCs w:val="24"/>
        </w:rPr>
      </w:pPr>
      <w:r>
        <w:rPr>
          <w:b/>
          <w:color w:val="auto"/>
          <w:szCs w:val="24"/>
        </w:rPr>
        <w:t>15. 缺陷责任期与保修</w:t>
      </w:r>
    </w:p>
    <w:p>
      <w:pPr>
        <w:spacing w:after="120" w:line="360" w:lineRule="auto"/>
        <w:ind w:firstLine="480" w:firstLineChars="200"/>
        <w:rPr>
          <w:rFonts w:ascii="宋体" w:hAnsi="宋体"/>
          <w:sz w:val="24"/>
          <w:szCs w:val="24"/>
        </w:rPr>
      </w:pPr>
      <w:r>
        <w:rPr>
          <w:rFonts w:ascii="宋体" w:hAnsi="宋体"/>
          <w:sz w:val="24"/>
          <w:szCs w:val="24"/>
        </w:rPr>
        <w:t>15.2缺陷责任期</w:t>
      </w:r>
    </w:p>
    <w:p>
      <w:pPr>
        <w:spacing w:line="360" w:lineRule="auto"/>
        <w:ind w:firstLine="480" w:firstLineChars="200"/>
        <w:rPr>
          <w:rFonts w:ascii="宋体" w:hAnsi="宋体"/>
          <w:sz w:val="24"/>
          <w:szCs w:val="24"/>
        </w:rPr>
      </w:pPr>
      <w:r>
        <w:rPr>
          <w:rFonts w:ascii="宋体" w:hAnsi="宋体"/>
          <w:sz w:val="24"/>
          <w:szCs w:val="24"/>
        </w:rPr>
        <w:t>缺陷责任期的具体期限：</w:t>
      </w:r>
      <w:r>
        <w:rPr>
          <w:rFonts w:hint="eastAsia" w:ascii="宋体" w:hAnsi="宋体"/>
          <w:sz w:val="24"/>
          <w:szCs w:val="24"/>
        </w:rPr>
        <w:t>2年</w:t>
      </w:r>
      <w:r>
        <w:rPr>
          <w:rFonts w:hint="eastAsia" w:ascii="宋体" w:hAnsi="宋体"/>
          <w:kern w:val="0"/>
          <w:sz w:val="24"/>
          <w:szCs w:val="24"/>
        </w:rPr>
        <w:t>（竣工验收合格之日起算）</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15.3 质量保证金</w:t>
      </w:r>
    </w:p>
    <w:p>
      <w:pPr>
        <w:spacing w:line="360" w:lineRule="auto"/>
        <w:ind w:firstLine="480" w:firstLineChars="200"/>
        <w:rPr>
          <w:rFonts w:ascii="宋体" w:hAnsi="宋体"/>
          <w:sz w:val="24"/>
          <w:szCs w:val="24"/>
        </w:rPr>
      </w:pPr>
      <w:r>
        <w:rPr>
          <w:rFonts w:hint="eastAsia" w:ascii="宋体" w:hAnsi="宋体"/>
          <w:sz w:val="24"/>
          <w:szCs w:val="24"/>
        </w:rPr>
        <w:t>关于是否扣留质量保证金的约定：否</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 xml:space="preserve">15.3.1 </w:t>
      </w:r>
      <w:r>
        <w:rPr>
          <w:rFonts w:hint="eastAsia" w:ascii="宋体" w:hAnsi="宋体"/>
          <w:sz w:val="24"/>
          <w:szCs w:val="24"/>
        </w:rPr>
        <w:t>承包人提供</w:t>
      </w:r>
      <w:r>
        <w:rPr>
          <w:rFonts w:ascii="宋体" w:hAnsi="宋体"/>
          <w:sz w:val="24"/>
          <w:szCs w:val="24"/>
        </w:rPr>
        <w:t>质量保证金的</w:t>
      </w:r>
      <w:r>
        <w:rPr>
          <w:rFonts w:hint="eastAsia" w:ascii="宋体" w:hAnsi="宋体"/>
          <w:sz w:val="24"/>
          <w:szCs w:val="24"/>
        </w:rPr>
        <w:t>方</w:t>
      </w:r>
      <w:r>
        <w:rPr>
          <w:rFonts w:ascii="宋体" w:hAnsi="宋体"/>
          <w:sz w:val="24"/>
          <w:szCs w:val="24"/>
        </w:rPr>
        <w:t>式</w:t>
      </w:r>
    </w:p>
    <w:p>
      <w:pPr>
        <w:spacing w:line="360" w:lineRule="auto"/>
        <w:ind w:firstLine="480" w:firstLineChars="200"/>
        <w:rPr>
          <w:rFonts w:ascii="宋体" w:hAnsi="宋体"/>
          <w:sz w:val="24"/>
          <w:szCs w:val="24"/>
        </w:rPr>
      </w:pPr>
      <w:r>
        <w:rPr>
          <w:rFonts w:ascii="宋体" w:hAnsi="宋体"/>
          <w:sz w:val="24"/>
          <w:szCs w:val="24"/>
        </w:rPr>
        <w:t>质量保证金采用以下第</w:t>
      </w:r>
      <w:r>
        <w:rPr>
          <w:rFonts w:hint="eastAsia" w:ascii="宋体" w:hAnsi="宋体"/>
          <w:sz w:val="24"/>
          <w:szCs w:val="24"/>
        </w:rPr>
        <w:t>（2）</w:t>
      </w:r>
      <w:r>
        <w:rPr>
          <w:rFonts w:ascii="宋体" w:hAnsi="宋体"/>
          <w:sz w:val="24"/>
          <w:szCs w:val="24"/>
        </w:rPr>
        <w:t>种方式：</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（1）质量保证金保函，保证金额为：</w:t>
      </w:r>
      <w:bookmarkStart w:id="359" w:name="EB93955c09848140de8740431f481f536e"/>
      <w:bookmarkEnd w:id="359"/>
      <w:r>
        <w:rPr>
          <w:rFonts w:ascii="宋体" w:hAnsi="宋体"/>
          <w:kern w:val="0"/>
          <w:sz w:val="24"/>
          <w:szCs w:val="24"/>
        </w:rPr>
        <w:t>；</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（2）</w:t>
      </w:r>
      <w:bookmarkStart w:id="360" w:name="EB3ac8cc44ea9847e6a5a43658f6bd9f20"/>
      <w:r>
        <w:rPr>
          <w:rFonts w:hint="eastAsia" w:ascii="宋体" w:hAnsi="宋体"/>
          <w:kern w:val="0"/>
          <w:sz w:val="24"/>
          <w:szCs w:val="24"/>
        </w:rPr>
        <w:t>3</w:t>
      </w:r>
      <w:bookmarkEnd w:id="360"/>
      <w:r>
        <w:rPr>
          <w:rFonts w:ascii="宋体" w:hAnsi="宋体"/>
          <w:kern w:val="0"/>
          <w:sz w:val="24"/>
          <w:szCs w:val="24"/>
        </w:rPr>
        <w:t>%的工程款；</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（3）其他</w:t>
      </w:r>
      <w:r>
        <w:rPr>
          <w:rFonts w:hint="eastAsia" w:ascii="宋体" w:hAnsi="宋体"/>
          <w:kern w:val="0"/>
          <w:sz w:val="24"/>
          <w:szCs w:val="24"/>
        </w:rPr>
        <w:t>方</w:t>
      </w:r>
      <w:r>
        <w:rPr>
          <w:rFonts w:ascii="宋体" w:hAnsi="宋体"/>
          <w:kern w:val="0"/>
          <w:sz w:val="24"/>
          <w:szCs w:val="24"/>
        </w:rPr>
        <w:t>式:</w:t>
      </w:r>
      <w:bookmarkStart w:id="361" w:name="EBa26ca5a72c9e4807ae9fe554766ddb43"/>
      <w:bookmarkEnd w:id="361"/>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15.3.2 质量保证金的扣留</w:t>
      </w:r>
    </w:p>
    <w:p>
      <w:pPr>
        <w:spacing w:line="360" w:lineRule="auto"/>
        <w:ind w:firstLine="480" w:firstLineChars="200"/>
        <w:rPr>
          <w:rFonts w:ascii="宋体" w:hAnsi="宋体"/>
          <w:sz w:val="24"/>
          <w:szCs w:val="24"/>
        </w:rPr>
      </w:pPr>
      <w:r>
        <w:rPr>
          <w:rFonts w:ascii="宋体" w:hAnsi="宋体"/>
          <w:sz w:val="24"/>
          <w:szCs w:val="24"/>
        </w:rPr>
        <w:t>质量保证金的扣留采取以下第</w:t>
      </w:r>
      <w:r>
        <w:rPr>
          <w:rFonts w:hint="eastAsia" w:ascii="宋体" w:hAnsi="宋体"/>
          <w:sz w:val="24"/>
          <w:szCs w:val="24"/>
        </w:rPr>
        <w:t>（2）</w:t>
      </w:r>
      <w:r>
        <w:rPr>
          <w:rFonts w:ascii="宋体" w:hAnsi="宋体"/>
          <w:sz w:val="24"/>
          <w:szCs w:val="24"/>
        </w:rPr>
        <w:t>种方式：</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（1）在支付工程进度款时逐次扣留，在此情形下，质量保证金的计算基数不包括预付款的支付、扣回以及价格调整的金额；</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（2）工程竣工结算时一次性扣留质量保证金；</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（3）其他扣留方式:</w:t>
      </w:r>
      <w:bookmarkStart w:id="362" w:name="EBf3fda6fd5f4842ec9601488c3ab8dfe4"/>
      <w:bookmarkEnd w:id="362"/>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sz w:val="24"/>
          <w:szCs w:val="24"/>
        </w:rPr>
        <w:t>关于质量保证金的补充约定：</w:t>
      </w:r>
      <w:bookmarkStart w:id="363" w:name="EB813e97bf937f4da1ad74dea6f9464bbc"/>
      <w:bookmarkEnd w:id="363"/>
      <w:r>
        <w:rPr>
          <w:rFonts w:hint="eastAsia" w:ascii="宋体" w:hAnsi="宋体"/>
          <w:kern w:val="0"/>
          <w:sz w:val="24"/>
          <w:szCs w:val="24"/>
        </w:rPr>
        <w:t>/</w:t>
      </w:r>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15.4保修</w:t>
      </w:r>
    </w:p>
    <w:p>
      <w:pPr>
        <w:spacing w:line="360" w:lineRule="auto"/>
        <w:ind w:firstLine="480" w:firstLineChars="200"/>
        <w:rPr>
          <w:rFonts w:ascii="宋体" w:hAnsi="宋体"/>
          <w:sz w:val="24"/>
          <w:szCs w:val="24"/>
        </w:rPr>
      </w:pPr>
      <w:r>
        <w:rPr>
          <w:rFonts w:ascii="宋体" w:hAnsi="宋体"/>
          <w:sz w:val="24"/>
          <w:szCs w:val="24"/>
        </w:rPr>
        <w:t>15.4.1 保修责任</w:t>
      </w:r>
    </w:p>
    <w:p>
      <w:pPr>
        <w:spacing w:line="360" w:lineRule="auto"/>
        <w:ind w:firstLine="480" w:firstLineChars="200"/>
        <w:rPr>
          <w:rFonts w:ascii="宋体" w:hAnsi="宋体"/>
          <w:kern w:val="0"/>
          <w:sz w:val="24"/>
          <w:szCs w:val="24"/>
        </w:rPr>
      </w:pPr>
      <w:r>
        <w:rPr>
          <w:rFonts w:ascii="宋体" w:hAnsi="宋体"/>
          <w:sz w:val="24"/>
          <w:szCs w:val="24"/>
        </w:rPr>
        <w:t>工程保修期为：</w:t>
      </w:r>
      <w:bookmarkStart w:id="364" w:name="EB9e44b5df762048bcac481bc79fd68592"/>
      <w:bookmarkEnd w:id="364"/>
      <w:r>
        <w:rPr>
          <w:rFonts w:hint="eastAsia" w:ascii="宋体" w:hAnsi="宋体"/>
          <w:kern w:val="0"/>
          <w:sz w:val="24"/>
          <w:szCs w:val="24"/>
        </w:rPr>
        <w:t>2年（竣工验收合格之日起算）</w:t>
      </w:r>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15.4.3 修复通知</w:t>
      </w:r>
    </w:p>
    <w:p>
      <w:pPr>
        <w:spacing w:line="360" w:lineRule="auto"/>
        <w:ind w:firstLine="480" w:firstLineChars="200"/>
        <w:rPr>
          <w:rFonts w:ascii="宋体" w:hAnsi="宋体"/>
          <w:kern w:val="0"/>
          <w:sz w:val="24"/>
          <w:szCs w:val="24"/>
        </w:rPr>
      </w:pPr>
      <w:r>
        <w:rPr>
          <w:rFonts w:ascii="宋体" w:hAnsi="宋体"/>
          <w:kern w:val="0"/>
          <w:sz w:val="24"/>
          <w:szCs w:val="24"/>
        </w:rPr>
        <w:t>承包人收到保修通知并到达工程现场的合理时间：</w:t>
      </w:r>
      <w:bookmarkStart w:id="365" w:name="EBd446db96a7c641758195df4ffda2dc17"/>
      <w:bookmarkEnd w:id="365"/>
      <w:r>
        <w:rPr>
          <w:rFonts w:hint="eastAsia" w:ascii="宋体" w:hAnsi="宋体"/>
          <w:kern w:val="0"/>
          <w:sz w:val="24"/>
          <w:szCs w:val="24"/>
        </w:rPr>
        <w:t>/</w:t>
      </w:r>
      <w:r>
        <w:rPr>
          <w:rFonts w:ascii="宋体" w:hAnsi="宋体"/>
          <w:kern w:val="0"/>
          <w:sz w:val="24"/>
          <w:szCs w:val="24"/>
        </w:rPr>
        <w:t>。</w:t>
      </w:r>
    </w:p>
    <w:p>
      <w:pPr>
        <w:pStyle w:val="7"/>
        <w:spacing w:before="360" w:after="360"/>
        <w:ind w:left="0" w:leftChars="0" w:firstLine="0"/>
        <w:rPr>
          <w:b/>
          <w:color w:val="auto"/>
          <w:szCs w:val="24"/>
        </w:rPr>
      </w:pPr>
      <w:r>
        <w:rPr>
          <w:b/>
          <w:color w:val="auto"/>
          <w:szCs w:val="24"/>
        </w:rPr>
        <w:t>16. 违约</w:t>
      </w:r>
    </w:p>
    <w:p>
      <w:pPr>
        <w:spacing w:after="120" w:line="360" w:lineRule="auto"/>
        <w:ind w:firstLine="480" w:firstLineChars="200"/>
        <w:rPr>
          <w:rFonts w:ascii="宋体" w:hAnsi="宋体"/>
          <w:sz w:val="24"/>
          <w:szCs w:val="24"/>
        </w:rPr>
      </w:pPr>
      <w:r>
        <w:rPr>
          <w:rFonts w:ascii="宋体" w:hAnsi="宋体"/>
          <w:sz w:val="24"/>
          <w:szCs w:val="24"/>
        </w:rPr>
        <w:t>16.1 发包人违约</w:t>
      </w:r>
    </w:p>
    <w:p>
      <w:pPr>
        <w:spacing w:line="360" w:lineRule="auto"/>
        <w:ind w:firstLine="480" w:firstLineChars="200"/>
        <w:rPr>
          <w:rFonts w:ascii="宋体" w:hAnsi="宋体"/>
          <w:sz w:val="24"/>
          <w:szCs w:val="24"/>
        </w:rPr>
      </w:pPr>
      <w:r>
        <w:rPr>
          <w:rFonts w:ascii="宋体" w:hAnsi="宋体"/>
          <w:sz w:val="24"/>
          <w:szCs w:val="24"/>
        </w:rPr>
        <w:t>16.1.1发包人违约的情形</w:t>
      </w:r>
    </w:p>
    <w:p>
      <w:pPr>
        <w:spacing w:line="360" w:lineRule="auto"/>
        <w:ind w:firstLine="480" w:firstLineChars="200"/>
        <w:rPr>
          <w:rFonts w:ascii="宋体" w:hAnsi="宋体"/>
          <w:kern w:val="0"/>
          <w:sz w:val="24"/>
          <w:szCs w:val="24"/>
        </w:rPr>
      </w:pPr>
      <w:r>
        <w:rPr>
          <w:rFonts w:ascii="宋体" w:hAnsi="宋体"/>
          <w:kern w:val="0"/>
          <w:sz w:val="24"/>
          <w:szCs w:val="24"/>
        </w:rPr>
        <w:t>发包人违约的其他情形：</w:t>
      </w:r>
      <w:bookmarkStart w:id="366" w:name="EB51197998d05c4247bd29a9e5bb42f75c"/>
      <w:bookmarkEnd w:id="366"/>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16.1.2 发包人违约的责任</w:t>
      </w:r>
    </w:p>
    <w:p>
      <w:pPr>
        <w:spacing w:line="360" w:lineRule="auto"/>
        <w:ind w:firstLine="480" w:firstLineChars="200"/>
        <w:rPr>
          <w:rFonts w:ascii="宋体" w:hAnsi="宋体"/>
          <w:kern w:val="0"/>
          <w:sz w:val="24"/>
          <w:szCs w:val="24"/>
        </w:rPr>
      </w:pPr>
      <w:r>
        <w:rPr>
          <w:rFonts w:ascii="宋体" w:hAnsi="宋体"/>
          <w:kern w:val="0"/>
          <w:sz w:val="24"/>
          <w:szCs w:val="24"/>
        </w:rPr>
        <w:t>发包人违约责任的承担方式和计算方法：</w:t>
      </w:r>
    </w:p>
    <w:p>
      <w:pPr>
        <w:spacing w:line="360" w:lineRule="auto"/>
        <w:ind w:firstLine="480" w:firstLineChars="200"/>
        <w:rPr>
          <w:rFonts w:ascii="宋体" w:hAnsi="宋体"/>
          <w:kern w:val="0"/>
          <w:sz w:val="24"/>
          <w:szCs w:val="24"/>
          <w:u w:val="single"/>
        </w:rPr>
      </w:pPr>
      <w:r>
        <w:rPr>
          <w:rFonts w:ascii="宋体" w:hAnsi="宋体"/>
          <w:kern w:val="0"/>
          <w:sz w:val="24"/>
          <w:szCs w:val="24"/>
        </w:rPr>
        <w:t>（1）因发包人原因未能在计划开工日期前7天内下达开工通知的违约责任：</w:t>
      </w:r>
      <w:bookmarkStart w:id="367" w:name="EB28d65d286c554012b9612b8b5d586450"/>
      <w:bookmarkEnd w:id="367"/>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u w:val="single"/>
        </w:rPr>
      </w:pPr>
      <w:r>
        <w:rPr>
          <w:rFonts w:ascii="宋体" w:hAnsi="宋体"/>
          <w:kern w:val="0"/>
          <w:sz w:val="24"/>
          <w:szCs w:val="24"/>
        </w:rPr>
        <w:t>（2）因发包人原因未能按合同约定支付合同价款的违约责任：</w:t>
      </w:r>
      <w:bookmarkStart w:id="368" w:name="EBb528fb0da650454e89db1aeb572d224c"/>
      <w:bookmarkEnd w:id="368"/>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（3）发包人违反第10.1款</w:t>
      </w:r>
      <w:r>
        <w:rPr>
          <w:rFonts w:hint="eastAsia" w:ascii="宋体" w:hAnsi="宋体"/>
          <w:kern w:val="0"/>
          <w:sz w:val="24"/>
          <w:szCs w:val="24"/>
        </w:rPr>
        <w:t>〔</w:t>
      </w:r>
      <w:r>
        <w:rPr>
          <w:rFonts w:ascii="宋体" w:hAnsi="宋体"/>
          <w:kern w:val="0"/>
          <w:sz w:val="24"/>
          <w:szCs w:val="24"/>
        </w:rPr>
        <w:t>变更的范围</w:t>
      </w:r>
      <w:r>
        <w:rPr>
          <w:rFonts w:hint="eastAsia" w:ascii="宋体" w:hAnsi="宋体"/>
          <w:kern w:val="0"/>
          <w:sz w:val="24"/>
          <w:szCs w:val="24"/>
        </w:rPr>
        <w:t>〕</w:t>
      </w:r>
      <w:r>
        <w:rPr>
          <w:rFonts w:ascii="宋体" w:hAnsi="宋体"/>
          <w:kern w:val="0"/>
          <w:sz w:val="24"/>
          <w:szCs w:val="24"/>
        </w:rPr>
        <w:t>第（2）项约定，自行实施被取消的工作或转由他人实施的违约责任：</w:t>
      </w:r>
      <w:bookmarkStart w:id="369" w:name="EBe9459021437347668a6931d580aec247"/>
      <w:bookmarkEnd w:id="369"/>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（4）发包人提供的材料、工程设备的规格、数量或质量不符合合同约定，或因发包人原因导致交货日期延误或交货地点变更等情况的违约责任：</w:t>
      </w:r>
      <w:bookmarkStart w:id="370" w:name="EB714f1f47800a4535a985e1dc9588f939"/>
      <w:bookmarkEnd w:id="370"/>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（5）因发包人违反合同约定造成暂停施工的违约责任：</w:t>
      </w:r>
      <w:bookmarkStart w:id="371" w:name="EBa5f8506ec0a64536a51be91d702354f6"/>
      <w:bookmarkEnd w:id="371"/>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（6）发包人无正当理由没有在约定期限内发出复工指示，导致承包人无法复工的违约责任：</w:t>
      </w:r>
      <w:bookmarkStart w:id="372" w:name="EB0b1c18d2eed245fcbb32102b6120de95"/>
      <w:bookmarkEnd w:id="372"/>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（7）</w:t>
      </w:r>
      <w:r>
        <w:rPr>
          <w:rFonts w:hint="eastAsia" w:ascii="宋体" w:hAnsi="宋体"/>
          <w:kern w:val="0"/>
          <w:sz w:val="24"/>
          <w:szCs w:val="24"/>
        </w:rPr>
        <w:t>其他：</w:t>
      </w:r>
      <w:bookmarkStart w:id="373" w:name="EB0afb79413f6e407181835da6d5940291"/>
      <w:bookmarkEnd w:id="373"/>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16.1.3 因发包人违约解除合同</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承包人按16.1.1项</w:t>
      </w:r>
      <w:r>
        <w:rPr>
          <w:rFonts w:hint="eastAsia" w:ascii="宋体" w:hAnsi="宋体"/>
          <w:kern w:val="0"/>
          <w:sz w:val="24"/>
          <w:szCs w:val="24"/>
        </w:rPr>
        <w:t>〔</w:t>
      </w:r>
      <w:r>
        <w:rPr>
          <w:rFonts w:ascii="宋体" w:hAnsi="宋体"/>
          <w:kern w:val="0"/>
          <w:sz w:val="24"/>
          <w:szCs w:val="24"/>
        </w:rPr>
        <w:t>发包人违约的情形</w:t>
      </w:r>
      <w:r>
        <w:rPr>
          <w:rFonts w:hint="eastAsia" w:ascii="宋体" w:hAnsi="宋体"/>
          <w:kern w:val="0"/>
          <w:sz w:val="24"/>
          <w:szCs w:val="24"/>
        </w:rPr>
        <w:t>〕</w:t>
      </w:r>
      <w:r>
        <w:rPr>
          <w:rFonts w:ascii="宋体" w:hAnsi="宋体"/>
          <w:kern w:val="0"/>
          <w:sz w:val="24"/>
          <w:szCs w:val="24"/>
        </w:rPr>
        <w:t>约定暂停施工满</w:t>
      </w:r>
      <w:bookmarkStart w:id="374" w:name="EB71abbf24dc404e069e8a9c4bccb37a02"/>
      <w:bookmarkEnd w:id="374"/>
      <w:r>
        <w:rPr>
          <w:rFonts w:ascii="宋体" w:hAnsi="宋体"/>
          <w:kern w:val="0"/>
          <w:sz w:val="24"/>
          <w:szCs w:val="24"/>
        </w:rPr>
        <w:t>天后发包人仍不纠正其违约行为并致使合同目的不能实现的，承包人有权解除合同。</w:t>
      </w:r>
    </w:p>
    <w:p>
      <w:pPr>
        <w:spacing w:after="120" w:line="360" w:lineRule="auto"/>
        <w:ind w:firstLine="480" w:firstLineChars="200"/>
        <w:rPr>
          <w:rFonts w:ascii="宋体" w:hAnsi="宋体"/>
          <w:sz w:val="24"/>
          <w:szCs w:val="24"/>
        </w:rPr>
      </w:pPr>
      <w:r>
        <w:rPr>
          <w:rFonts w:ascii="宋体" w:hAnsi="宋体"/>
          <w:sz w:val="24"/>
          <w:szCs w:val="24"/>
        </w:rPr>
        <w:t>16.2 承包人违约</w:t>
      </w:r>
    </w:p>
    <w:p>
      <w:pPr>
        <w:spacing w:line="360" w:lineRule="auto"/>
        <w:ind w:firstLine="480" w:firstLineChars="200"/>
        <w:rPr>
          <w:rFonts w:ascii="宋体" w:hAnsi="宋体"/>
          <w:kern w:val="0"/>
          <w:sz w:val="24"/>
          <w:szCs w:val="24"/>
        </w:rPr>
      </w:pPr>
      <w:r>
        <w:rPr>
          <w:rFonts w:ascii="宋体" w:hAnsi="宋体"/>
          <w:kern w:val="0"/>
          <w:sz w:val="24"/>
          <w:szCs w:val="24"/>
        </w:rPr>
        <w:t>16.2.1 承包人违约的情形</w:t>
      </w:r>
    </w:p>
    <w:p>
      <w:pPr>
        <w:spacing w:line="360" w:lineRule="auto"/>
        <w:ind w:firstLine="480" w:firstLineChars="200"/>
        <w:rPr>
          <w:rFonts w:ascii="宋体" w:hAnsi="宋体"/>
          <w:kern w:val="0"/>
          <w:sz w:val="24"/>
          <w:szCs w:val="24"/>
        </w:rPr>
      </w:pPr>
      <w:r>
        <w:rPr>
          <w:rFonts w:ascii="宋体" w:hAnsi="宋体"/>
          <w:kern w:val="0"/>
          <w:sz w:val="24"/>
          <w:szCs w:val="24"/>
        </w:rPr>
        <w:t>承包人违约的其他情形：</w:t>
      </w:r>
      <w:bookmarkStart w:id="375" w:name="EBb0eedda83fc546929969aea9febd1b01"/>
      <w:bookmarkEnd w:id="375"/>
      <w:r>
        <w:rPr>
          <w:rFonts w:hint="eastAsia" w:ascii="宋体" w:hAnsi="宋体"/>
          <w:kern w:val="0"/>
          <w:sz w:val="24"/>
          <w:szCs w:val="24"/>
        </w:rPr>
        <w:t>/</w:t>
      </w:r>
      <w:r>
        <w:rPr>
          <w:rFonts w:ascii="宋体" w:hAnsi="宋体"/>
          <w:kern w:val="0"/>
          <w:sz w:val="24"/>
          <w:szCs w:val="24"/>
        </w:rPr>
        <w:t>。</w:t>
      </w:r>
    </w:p>
    <w:p>
      <w:pPr>
        <w:spacing w:line="360" w:lineRule="auto"/>
        <w:ind w:firstLine="480" w:firstLineChars="200"/>
        <w:rPr>
          <w:rFonts w:ascii="宋体" w:hAnsi="宋体"/>
          <w:kern w:val="0"/>
          <w:sz w:val="24"/>
          <w:szCs w:val="24"/>
        </w:rPr>
      </w:pPr>
      <w:r>
        <w:rPr>
          <w:rFonts w:ascii="宋体" w:hAnsi="宋体"/>
          <w:kern w:val="0"/>
          <w:sz w:val="24"/>
          <w:szCs w:val="24"/>
        </w:rPr>
        <w:t>16.2.2承包人违约的责任</w:t>
      </w:r>
    </w:p>
    <w:p>
      <w:pPr>
        <w:spacing w:line="360" w:lineRule="auto"/>
        <w:ind w:firstLine="480" w:firstLineChars="200"/>
        <w:rPr>
          <w:rFonts w:ascii="宋体" w:hAnsi="宋体"/>
          <w:kern w:val="0"/>
          <w:sz w:val="24"/>
          <w:szCs w:val="24"/>
        </w:rPr>
      </w:pPr>
      <w:r>
        <w:rPr>
          <w:rFonts w:ascii="宋体" w:hAnsi="宋体"/>
          <w:kern w:val="0"/>
          <w:sz w:val="24"/>
          <w:szCs w:val="24"/>
        </w:rPr>
        <w:t>承包人违约责任的承担方式和计算方法：</w:t>
      </w:r>
    </w:p>
    <w:p>
      <w:pPr>
        <w:spacing w:line="360" w:lineRule="auto"/>
        <w:ind w:firstLine="480" w:firstLineChars="200"/>
        <w:rPr>
          <w:rFonts w:ascii="宋体" w:hAnsi="宋体"/>
          <w:kern w:val="0"/>
          <w:sz w:val="24"/>
          <w:szCs w:val="24"/>
        </w:rPr>
      </w:pPr>
      <w:bookmarkStart w:id="376" w:name="EB3d2686b838994ab1bc59125b78ad663d"/>
      <w:r>
        <w:rPr>
          <w:rFonts w:hint="eastAsia" w:ascii="宋体" w:hAnsi="宋体"/>
          <w:kern w:val="0"/>
          <w:sz w:val="24"/>
          <w:szCs w:val="24"/>
        </w:rPr>
        <w:t>见本合同相关条款</w:t>
      </w:r>
      <w:bookmarkEnd w:id="376"/>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16.2.3 因承包人违约解除合同</w:t>
      </w:r>
    </w:p>
    <w:p>
      <w:pPr>
        <w:spacing w:before="120" w:after="120" w:line="360" w:lineRule="auto"/>
        <w:ind w:firstLine="480" w:firstLineChars="200"/>
        <w:rPr>
          <w:rFonts w:ascii="宋体" w:hAnsi="宋体"/>
          <w:kern w:val="0"/>
          <w:sz w:val="24"/>
          <w:szCs w:val="24"/>
        </w:rPr>
      </w:pPr>
      <w:r>
        <w:rPr>
          <w:rFonts w:ascii="宋体" w:hAnsi="宋体"/>
          <w:kern w:val="0"/>
          <w:sz w:val="24"/>
          <w:szCs w:val="24"/>
        </w:rPr>
        <w:t>关于承包人违约解除合同的特别约定：</w:t>
      </w:r>
      <w:bookmarkStart w:id="377" w:name="EB35fc45d84637469b8a7196d4e03ab2a0"/>
      <w:bookmarkEnd w:id="377"/>
      <w:r>
        <w:rPr>
          <w:rFonts w:hint="eastAsia" w:ascii="宋体" w:hAnsi="宋体"/>
          <w:kern w:val="0"/>
          <w:sz w:val="24"/>
          <w:szCs w:val="24"/>
        </w:rPr>
        <w:t>/</w:t>
      </w:r>
      <w:r>
        <w:rPr>
          <w:rFonts w:ascii="宋体" w:hAnsi="宋体"/>
          <w:kern w:val="0"/>
          <w:sz w:val="24"/>
          <w:szCs w:val="24"/>
        </w:rPr>
        <w:t>。</w:t>
      </w:r>
    </w:p>
    <w:p>
      <w:pPr>
        <w:spacing w:before="120" w:after="120" w:line="360" w:lineRule="auto"/>
        <w:ind w:firstLine="480" w:firstLineChars="200"/>
        <w:rPr>
          <w:rFonts w:ascii="宋体" w:hAnsi="宋体"/>
          <w:kern w:val="0"/>
          <w:sz w:val="24"/>
          <w:szCs w:val="24"/>
        </w:rPr>
      </w:pPr>
      <w:r>
        <w:rPr>
          <w:rFonts w:ascii="宋体" w:hAnsi="宋体"/>
          <w:kern w:val="0"/>
          <w:sz w:val="24"/>
          <w:szCs w:val="24"/>
        </w:rPr>
        <w:t>发包人</w:t>
      </w:r>
      <w:r>
        <w:rPr>
          <w:rFonts w:hint="eastAsia" w:ascii="宋体" w:hAnsi="宋体"/>
          <w:kern w:val="0"/>
          <w:sz w:val="24"/>
          <w:szCs w:val="24"/>
        </w:rPr>
        <w:t>继续</w:t>
      </w:r>
      <w:r>
        <w:rPr>
          <w:rFonts w:ascii="宋体" w:hAnsi="宋体"/>
          <w:kern w:val="0"/>
          <w:sz w:val="24"/>
          <w:szCs w:val="24"/>
        </w:rPr>
        <w:t>使用承包人在施工现场的材料、设备、临时工程、承包人文件和由承包人或以其名义编制的其他文件</w:t>
      </w:r>
      <w:r>
        <w:rPr>
          <w:rFonts w:hint="eastAsia" w:ascii="宋体" w:hAnsi="宋体"/>
          <w:kern w:val="0"/>
          <w:sz w:val="24"/>
          <w:szCs w:val="24"/>
        </w:rPr>
        <w:t>的费用承担方式</w:t>
      </w:r>
      <w:r>
        <w:rPr>
          <w:rFonts w:ascii="宋体" w:hAnsi="宋体"/>
          <w:kern w:val="0"/>
          <w:sz w:val="24"/>
          <w:szCs w:val="24"/>
        </w:rPr>
        <w:t>：</w:t>
      </w:r>
      <w:bookmarkStart w:id="378" w:name="EB0ac19777908349c381ddbc3b4b97e3a7"/>
      <w:r>
        <w:rPr>
          <w:rFonts w:hint="eastAsia" w:ascii="宋体" w:hAnsi="宋体"/>
          <w:kern w:val="0"/>
          <w:sz w:val="24"/>
          <w:szCs w:val="24"/>
        </w:rPr>
        <w:t>由承包人承担</w:t>
      </w:r>
      <w:bookmarkEnd w:id="378"/>
      <w:r>
        <w:rPr>
          <w:rFonts w:hint="eastAsia" w:ascii="宋体" w:hAnsi="宋体"/>
          <w:kern w:val="0"/>
          <w:sz w:val="24"/>
          <w:szCs w:val="24"/>
        </w:rPr>
        <w:t>。</w:t>
      </w:r>
    </w:p>
    <w:p>
      <w:pPr>
        <w:pStyle w:val="7"/>
        <w:spacing w:before="360" w:after="360"/>
        <w:ind w:left="0" w:leftChars="0" w:firstLine="0"/>
        <w:rPr>
          <w:b/>
          <w:color w:val="auto"/>
          <w:szCs w:val="24"/>
        </w:rPr>
      </w:pPr>
      <w:r>
        <w:rPr>
          <w:b/>
          <w:color w:val="auto"/>
          <w:szCs w:val="24"/>
        </w:rPr>
        <w:t>17. 不可抗力</w:t>
      </w:r>
    </w:p>
    <w:p>
      <w:pPr>
        <w:spacing w:after="120" w:line="360" w:lineRule="auto"/>
        <w:ind w:firstLine="480" w:firstLineChars="200"/>
        <w:rPr>
          <w:rFonts w:ascii="宋体" w:hAnsi="宋体"/>
          <w:sz w:val="24"/>
          <w:szCs w:val="24"/>
        </w:rPr>
      </w:pPr>
      <w:r>
        <w:rPr>
          <w:rFonts w:ascii="宋体" w:hAnsi="宋体"/>
          <w:sz w:val="24"/>
          <w:szCs w:val="24"/>
        </w:rPr>
        <w:t>17.1 不可抗力的确认</w:t>
      </w:r>
    </w:p>
    <w:p>
      <w:pPr>
        <w:spacing w:line="360" w:lineRule="auto"/>
        <w:ind w:firstLine="480" w:firstLineChars="200"/>
        <w:rPr>
          <w:rFonts w:ascii="宋体" w:hAnsi="宋体"/>
          <w:kern w:val="0"/>
          <w:sz w:val="24"/>
          <w:szCs w:val="24"/>
          <w:u w:val="single"/>
        </w:rPr>
      </w:pPr>
      <w:r>
        <w:rPr>
          <w:rFonts w:ascii="宋体" w:hAnsi="宋体"/>
          <w:sz w:val="24"/>
          <w:szCs w:val="24"/>
        </w:rPr>
        <w:t>除通用合同条款约定的不可抗力事件之外，视为不可抗力的其他情形：</w:t>
      </w:r>
      <w:r>
        <w:rPr>
          <w:rFonts w:hint="eastAsia" w:ascii="宋体" w:hAnsi="宋体"/>
          <w:sz w:val="24"/>
          <w:szCs w:val="24"/>
        </w:rPr>
        <w:t>/</w:t>
      </w:r>
      <w:bookmarkStart w:id="379" w:name="EB658454f8f3934924af83fd280cef7eab"/>
      <w:bookmarkEnd w:id="379"/>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17.4 因不可抗力解除合同</w:t>
      </w:r>
    </w:p>
    <w:p>
      <w:pPr>
        <w:spacing w:line="360" w:lineRule="auto"/>
        <w:ind w:firstLine="480" w:firstLineChars="200"/>
        <w:rPr>
          <w:rFonts w:ascii="宋体" w:hAnsi="宋体"/>
          <w:sz w:val="24"/>
          <w:szCs w:val="24"/>
        </w:rPr>
      </w:pPr>
      <w:r>
        <w:rPr>
          <w:rFonts w:ascii="宋体" w:hAnsi="宋体"/>
          <w:sz w:val="24"/>
          <w:szCs w:val="24"/>
        </w:rPr>
        <w:t>合同解除后，发包人应在商定或确定发包人应支付款项后</w:t>
      </w:r>
      <w:bookmarkStart w:id="380" w:name="EBe1dc32f2c5544c21a8b4c9d4984b4616"/>
      <w:bookmarkEnd w:id="380"/>
      <w:r>
        <w:rPr>
          <w:rFonts w:ascii="宋体" w:hAnsi="宋体"/>
          <w:sz w:val="24"/>
          <w:szCs w:val="24"/>
        </w:rPr>
        <w:t>天内完成款项的支付。</w:t>
      </w:r>
    </w:p>
    <w:p>
      <w:pPr>
        <w:pStyle w:val="7"/>
        <w:spacing w:before="360" w:after="360"/>
        <w:ind w:left="0" w:leftChars="0" w:firstLine="0"/>
        <w:rPr>
          <w:b/>
          <w:color w:val="auto"/>
          <w:szCs w:val="24"/>
        </w:rPr>
      </w:pPr>
      <w:r>
        <w:rPr>
          <w:b/>
          <w:color w:val="auto"/>
          <w:szCs w:val="24"/>
        </w:rPr>
        <w:t>18. 保险</w:t>
      </w:r>
    </w:p>
    <w:p>
      <w:pPr>
        <w:spacing w:after="120" w:line="360" w:lineRule="auto"/>
        <w:ind w:firstLine="480" w:firstLineChars="200"/>
        <w:rPr>
          <w:rFonts w:ascii="宋体" w:hAnsi="宋体"/>
          <w:sz w:val="24"/>
          <w:szCs w:val="24"/>
        </w:rPr>
      </w:pPr>
      <w:r>
        <w:rPr>
          <w:rFonts w:ascii="宋体" w:hAnsi="宋体"/>
          <w:sz w:val="24"/>
          <w:szCs w:val="24"/>
        </w:rPr>
        <w:t>18.1 工程保险</w:t>
      </w:r>
    </w:p>
    <w:p>
      <w:pPr>
        <w:spacing w:line="360" w:lineRule="auto"/>
        <w:ind w:firstLine="480" w:firstLineChars="200"/>
        <w:rPr>
          <w:rFonts w:ascii="宋体" w:hAnsi="宋体"/>
          <w:sz w:val="24"/>
          <w:szCs w:val="24"/>
        </w:rPr>
      </w:pPr>
      <w:r>
        <w:rPr>
          <w:rFonts w:ascii="宋体" w:hAnsi="宋体"/>
          <w:sz w:val="24"/>
          <w:szCs w:val="24"/>
        </w:rPr>
        <w:t>关于工程保险的特别约定：</w:t>
      </w:r>
      <w:bookmarkStart w:id="381" w:name="EB6961e65e19c04a27bdd84410d32c1f8a"/>
      <w:r>
        <w:rPr>
          <w:rFonts w:hint="eastAsia" w:ascii="宋体" w:hAnsi="宋体"/>
          <w:sz w:val="24"/>
          <w:szCs w:val="24"/>
        </w:rPr>
        <w:t>承包人按规定为在施工现场的全部员工办理工伤保险，缴纳工伤保险费，并有义务监督与管理所有专业分包单位为施工人员进行保险办理</w:t>
      </w:r>
      <w:bookmarkEnd w:id="381"/>
      <w:r>
        <w:rPr>
          <w:rFonts w:ascii="宋体" w:hAnsi="宋体"/>
          <w:kern w:val="0"/>
          <w:sz w:val="24"/>
          <w:szCs w:val="24"/>
        </w:rPr>
        <w:t>。</w:t>
      </w:r>
    </w:p>
    <w:p>
      <w:pPr>
        <w:spacing w:after="120" w:line="360" w:lineRule="auto"/>
        <w:ind w:firstLine="480" w:firstLineChars="200"/>
        <w:rPr>
          <w:rFonts w:ascii="宋体" w:hAnsi="宋体"/>
          <w:sz w:val="24"/>
          <w:szCs w:val="24"/>
        </w:rPr>
      </w:pPr>
      <w:r>
        <w:rPr>
          <w:rFonts w:ascii="宋体" w:hAnsi="宋体"/>
          <w:sz w:val="24"/>
          <w:szCs w:val="24"/>
        </w:rPr>
        <w:t>18.3 其他保险</w:t>
      </w:r>
    </w:p>
    <w:p>
      <w:pPr>
        <w:spacing w:line="360" w:lineRule="auto"/>
        <w:ind w:firstLine="480" w:firstLineChars="200"/>
        <w:rPr>
          <w:rFonts w:ascii="宋体" w:hAnsi="宋体"/>
          <w:kern w:val="0"/>
          <w:sz w:val="24"/>
          <w:szCs w:val="24"/>
        </w:rPr>
      </w:pPr>
      <w:r>
        <w:rPr>
          <w:rFonts w:ascii="宋体" w:hAnsi="宋体"/>
          <w:sz w:val="24"/>
          <w:szCs w:val="24"/>
        </w:rPr>
        <w:t>关于其他保险的约定：</w:t>
      </w:r>
      <w:bookmarkStart w:id="382" w:name="EB5787927334044db7983c1442c3995357"/>
      <w:r>
        <w:rPr>
          <w:rFonts w:hint="eastAsia" w:ascii="宋体" w:hAnsi="宋体"/>
          <w:sz w:val="24"/>
          <w:szCs w:val="24"/>
        </w:rPr>
        <w:t>承包人必须为从事危险作业的职工办理意外伤害险，并为施工场地内自有人员生命财产办理保险，支付保险费用</w:t>
      </w:r>
      <w:bookmarkEnd w:id="382"/>
      <w:r>
        <w:rPr>
          <w:rFonts w:ascii="宋体" w:hAnsi="宋体"/>
          <w:kern w:val="0"/>
          <w:sz w:val="24"/>
          <w:szCs w:val="24"/>
        </w:rPr>
        <w:t>。</w:t>
      </w:r>
    </w:p>
    <w:p>
      <w:pPr>
        <w:spacing w:line="360" w:lineRule="auto"/>
        <w:ind w:firstLine="480" w:firstLineChars="200"/>
        <w:rPr>
          <w:rFonts w:ascii="宋体" w:hAnsi="宋体"/>
          <w:sz w:val="24"/>
          <w:szCs w:val="24"/>
        </w:rPr>
      </w:pPr>
      <w:r>
        <w:rPr>
          <w:rFonts w:ascii="宋体" w:hAnsi="宋体"/>
          <w:sz w:val="24"/>
          <w:szCs w:val="24"/>
        </w:rPr>
        <w:t>承包人是否应为其施工设备等办理财产保险：</w:t>
      </w:r>
      <w:bookmarkStart w:id="383" w:name="EB9732712852be4da7bf67f3b4b7ce3f28"/>
      <w:r>
        <w:rPr>
          <w:rFonts w:hint="eastAsia" w:ascii="宋体" w:hAnsi="宋体"/>
          <w:sz w:val="24"/>
          <w:szCs w:val="24"/>
        </w:rPr>
        <w:t>承包人必须为施工机械设备办理保险并支付保险费用</w:t>
      </w:r>
      <w:bookmarkEnd w:id="383"/>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18.7 通知义务</w:t>
      </w:r>
    </w:p>
    <w:p>
      <w:pPr>
        <w:spacing w:line="360" w:lineRule="auto"/>
        <w:ind w:firstLine="480" w:firstLineChars="200"/>
        <w:rPr>
          <w:rFonts w:ascii="宋体" w:hAnsi="宋体"/>
          <w:sz w:val="24"/>
          <w:szCs w:val="24"/>
        </w:rPr>
      </w:pPr>
      <w:r>
        <w:rPr>
          <w:rFonts w:ascii="宋体" w:hAnsi="宋体"/>
          <w:kern w:val="0"/>
          <w:sz w:val="24"/>
          <w:szCs w:val="24"/>
        </w:rPr>
        <w:t>关于变更保险合同时的通知义务的约定：</w:t>
      </w:r>
      <w:bookmarkStart w:id="384" w:name="EB378cfb50ce3a4e59a93c836dd6487975"/>
      <w:bookmarkEnd w:id="384"/>
      <w:r>
        <w:rPr>
          <w:rFonts w:hint="eastAsia" w:ascii="宋体" w:hAnsi="宋体"/>
          <w:sz w:val="24"/>
          <w:szCs w:val="24"/>
        </w:rPr>
        <w:t>/</w:t>
      </w:r>
      <w:r>
        <w:rPr>
          <w:rFonts w:ascii="宋体" w:hAnsi="宋体"/>
          <w:sz w:val="24"/>
          <w:szCs w:val="24"/>
        </w:rPr>
        <w:t>。</w:t>
      </w:r>
    </w:p>
    <w:p>
      <w:pPr>
        <w:pStyle w:val="7"/>
        <w:spacing w:before="360" w:after="360"/>
        <w:ind w:left="0" w:leftChars="0" w:firstLine="0"/>
        <w:rPr>
          <w:b/>
          <w:color w:val="auto"/>
          <w:szCs w:val="24"/>
        </w:rPr>
      </w:pPr>
      <w:r>
        <w:rPr>
          <w:b/>
          <w:color w:val="auto"/>
          <w:szCs w:val="24"/>
        </w:rPr>
        <w:t>20. 争议解决</w:t>
      </w:r>
    </w:p>
    <w:p>
      <w:pPr>
        <w:spacing w:after="120" w:line="360" w:lineRule="auto"/>
        <w:ind w:firstLine="480" w:firstLineChars="200"/>
        <w:rPr>
          <w:rFonts w:ascii="宋体" w:hAnsi="宋体"/>
          <w:sz w:val="24"/>
          <w:szCs w:val="24"/>
        </w:rPr>
      </w:pPr>
      <w:r>
        <w:rPr>
          <w:rFonts w:ascii="宋体" w:hAnsi="宋体"/>
          <w:sz w:val="24"/>
          <w:szCs w:val="24"/>
        </w:rPr>
        <w:t>20.3 争议评审</w:t>
      </w:r>
    </w:p>
    <w:p>
      <w:pPr>
        <w:spacing w:line="360" w:lineRule="auto"/>
        <w:ind w:left="149" w:leftChars="71" w:firstLine="480" w:firstLineChars="200"/>
        <w:rPr>
          <w:rFonts w:ascii="宋体" w:hAnsi="宋体"/>
          <w:sz w:val="24"/>
          <w:szCs w:val="24"/>
        </w:rPr>
      </w:pPr>
      <w:r>
        <w:rPr>
          <w:rFonts w:ascii="宋体" w:hAnsi="宋体"/>
          <w:sz w:val="24"/>
          <w:szCs w:val="24"/>
        </w:rPr>
        <w:t>合同当事人是否同意将工程争议提交争议评审小组决</w:t>
      </w:r>
      <w:r>
        <w:rPr>
          <w:rFonts w:hint="eastAsia" w:ascii="宋体" w:hAnsi="宋体"/>
          <w:sz w:val="24"/>
          <w:szCs w:val="24"/>
        </w:rPr>
        <w:t>定：</w:t>
      </w:r>
      <w:bookmarkStart w:id="385" w:name="EB236e6784fc9148ce82b881f5ecc4eb57"/>
      <w:bookmarkEnd w:id="385"/>
      <w:r>
        <w:rPr>
          <w:rFonts w:hint="eastAsia"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20.3.1 争议评审小组的确定</w:t>
      </w:r>
    </w:p>
    <w:p>
      <w:pPr>
        <w:spacing w:line="360" w:lineRule="auto"/>
        <w:ind w:firstLine="480" w:firstLineChars="200"/>
        <w:rPr>
          <w:rFonts w:ascii="宋体" w:hAnsi="宋体"/>
          <w:sz w:val="24"/>
          <w:szCs w:val="24"/>
          <w:u w:val="single"/>
        </w:rPr>
      </w:pPr>
      <w:r>
        <w:rPr>
          <w:rFonts w:ascii="宋体" w:hAnsi="宋体"/>
          <w:sz w:val="24"/>
          <w:szCs w:val="24"/>
        </w:rPr>
        <w:t>争议评审小组成员的确定：</w:t>
      </w:r>
      <w:bookmarkStart w:id="386" w:name="EB57da0ba0970c46a6a60a05340a595ab2"/>
      <w:bookmarkEnd w:id="386"/>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选定争议评审员的期限：</w:t>
      </w:r>
      <w:bookmarkStart w:id="387" w:name="EB1add82d671854499990130ab311191f9"/>
      <w:bookmarkEnd w:id="387"/>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争议评审小组成员的报酬承担方式：</w:t>
      </w:r>
      <w:bookmarkStart w:id="388" w:name="EB0dded667703d46b186fb906b74d9099c"/>
      <w:bookmarkEnd w:id="388"/>
      <w:r>
        <w:rPr>
          <w:rFonts w:hint="eastAsia" w:ascii="宋体" w:hAnsi="宋体"/>
          <w:sz w:val="24"/>
          <w:szCs w:val="24"/>
        </w:rPr>
        <w:t>/</w:t>
      </w:r>
      <w:r>
        <w:rPr>
          <w:rFonts w:ascii="宋体" w:hAnsi="宋体"/>
          <w:sz w:val="24"/>
          <w:szCs w:val="24"/>
        </w:rPr>
        <w:t>。</w:t>
      </w:r>
    </w:p>
    <w:p>
      <w:pPr>
        <w:spacing w:line="360" w:lineRule="auto"/>
        <w:ind w:firstLine="480" w:firstLineChars="200"/>
        <w:rPr>
          <w:rFonts w:ascii="宋体" w:hAnsi="宋体"/>
          <w:sz w:val="24"/>
          <w:szCs w:val="24"/>
        </w:rPr>
      </w:pPr>
      <w:r>
        <w:rPr>
          <w:rFonts w:ascii="宋体" w:hAnsi="宋体"/>
          <w:sz w:val="24"/>
          <w:szCs w:val="24"/>
        </w:rPr>
        <w:t>其他事项的约定：</w:t>
      </w:r>
      <w:bookmarkStart w:id="389" w:name="EB34c452c53e98445fbc650851398aa1e7"/>
      <w:bookmarkEnd w:id="389"/>
      <w:r>
        <w:rPr>
          <w:rFonts w:hint="eastAsia" w:ascii="宋体" w:hAnsi="宋体"/>
          <w:sz w:val="24"/>
          <w:szCs w:val="24"/>
        </w:rPr>
        <w:t>/</w:t>
      </w:r>
      <w:r>
        <w:rPr>
          <w:rFonts w:ascii="宋体" w:hAnsi="宋体"/>
          <w:sz w:val="24"/>
          <w:szCs w:val="24"/>
        </w:rPr>
        <w:t>。</w:t>
      </w:r>
    </w:p>
    <w:p>
      <w:pPr>
        <w:autoSpaceDE w:val="0"/>
        <w:autoSpaceDN w:val="0"/>
        <w:spacing w:line="360" w:lineRule="auto"/>
        <w:ind w:firstLine="480" w:firstLineChars="200"/>
        <w:rPr>
          <w:rFonts w:ascii="宋体" w:hAnsi="宋体"/>
          <w:kern w:val="0"/>
          <w:sz w:val="24"/>
          <w:szCs w:val="24"/>
        </w:rPr>
      </w:pPr>
      <w:r>
        <w:rPr>
          <w:rFonts w:ascii="宋体" w:hAnsi="宋体"/>
          <w:kern w:val="0"/>
          <w:sz w:val="24"/>
          <w:szCs w:val="24"/>
        </w:rPr>
        <w:t>20.3.2 争议评审小组的决定</w:t>
      </w:r>
    </w:p>
    <w:p>
      <w:pPr>
        <w:spacing w:line="360" w:lineRule="auto"/>
        <w:ind w:firstLine="480" w:firstLineChars="200"/>
        <w:rPr>
          <w:rFonts w:ascii="宋体" w:hAnsi="宋体"/>
          <w:sz w:val="24"/>
          <w:szCs w:val="24"/>
        </w:rPr>
      </w:pPr>
      <w:r>
        <w:rPr>
          <w:rFonts w:ascii="宋体" w:hAnsi="宋体"/>
          <w:sz w:val="24"/>
          <w:szCs w:val="24"/>
        </w:rPr>
        <w:t>合同当事人关于本项的约定：</w:t>
      </w:r>
      <w:bookmarkStart w:id="390" w:name="EB5c4ede33e46f42aabef86ae71cdef38e"/>
      <w:bookmarkEnd w:id="390"/>
      <w:r>
        <w:rPr>
          <w:rFonts w:hint="eastAsia" w:ascii="宋体" w:hAnsi="宋体"/>
          <w:sz w:val="24"/>
          <w:szCs w:val="24"/>
        </w:rPr>
        <w:t>/</w:t>
      </w:r>
      <w:r>
        <w:rPr>
          <w:rFonts w:ascii="宋体" w:hAnsi="宋体"/>
          <w:sz w:val="24"/>
          <w:szCs w:val="24"/>
        </w:rPr>
        <w:t>。</w:t>
      </w:r>
    </w:p>
    <w:p>
      <w:pPr>
        <w:spacing w:after="120" w:line="360" w:lineRule="auto"/>
        <w:ind w:firstLine="480" w:firstLineChars="200"/>
        <w:rPr>
          <w:rFonts w:ascii="宋体" w:hAnsi="宋体"/>
          <w:sz w:val="24"/>
          <w:szCs w:val="24"/>
        </w:rPr>
      </w:pPr>
      <w:r>
        <w:rPr>
          <w:rFonts w:ascii="宋体" w:hAnsi="宋体"/>
          <w:sz w:val="24"/>
          <w:szCs w:val="24"/>
        </w:rPr>
        <w:t>20.4仲裁或诉讼</w:t>
      </w:r>
    </w:p>
    <w:p>
      <w:pPr>
        <w:spacing w:after="120" w:line="360" w:lineRule="auto"/>
        <w:ind w:firstLine="480" w:firstLineChars="200"/>
        <w:rPr>
          <w:rFonts w:ascii="宋体" w:hAnsi="宋体"/>
          <w:sz w:val="24"/>
          <w:szCs w:val="24"/>
        </w:rPr>
      </w:pPr>
      <w:r>
        <w:rPr>
          <w:rFonts w:ascii="宋体" w:hAnsi="宋体"/>
          <w:sz w:val="24"/>
          <w:szCs w:val="24"/>
        </w:rPr>
        <w:t>因合同及合同有关事项发生的争议，按下列第</w:t>
      </w:r>
      <w:bookmarkStart w:id="391" w:name="EB46debb6fd411488c8cd6d1f037daa6d2"/>
      <w:r>
        <w:rPr>
          <w:rFonts w:hint="eastAsia" w:ascii="宋体" w:hAnsi="宋体"/>
          <w:sz w:val="24"/>
          <w:szCs w:val="24"/>
        </w:rPr>
        <w:t>（2）</w:t>
      </w:r>
      <w:bookmarkEnd w:id="391"/>
      <w:r>
        <w:rPr>
          <w:rFonts w:ascii="宋体" w:hAnsi="宋体"/>
          <w:sz w:val="24"/>
          <w:szCs w:val="24"/>
        </w:rPr>
        <w:t>种方式</w:t>
      </w:r>
      <w:r>
        <w:rPr>
          <w:rFonts w:hint="eastAsia" w:ascii="宋体" w:hAnsi="宋体"/>
          <w:sz w:val="24"/>
          <w:szCs w:val="24"/>
        </w:rPr>
        <w:t>解</w:t>
      </w:r>
      <w:r>
        <w:rPr>
          <w:rFonts w:ascii="宋体" w:hAnsi="宋体"/>
          <w:sz w:val="24"/>
          <w:szCs w:val="24"/>
        </w:rPr>
        <w:t>决：</w:t>
      </w:r>
    </w:p>
    <w:p>
      <w:pPr>
        <w:spacing w:line="360" w:lineRule="auto"/>
        <w:ind w:firstLine="480" w:firstLineChars="200"/>
        <w:rPr>
          <w:rFonts w:ascii="宋体" w:hAnsi="宋体"/>
          <w:sz w:val="24"/>
          <w:szCs w:val="24"/>
        </w:rPr>
      </w:pPr>
      <w:r>
        <w:rPr>
          <w:rFonts w:ascii="宋体" w:hAnsi="宋体"/>
          <w:sz w:val="24"/>
          <w:szCs w:val="24"/>
        </w:rPr>
        <w:t>（1）向</w:t>
      </w:r>
      <w:bookmarkStart w:id="392" w:name="EB91e4cc28061945a186aacd82b3458bee"/>
      <w:bookmarkEnd w:id="392"/>
      <w:r>
        <w:rPr>
          <w:rFonts w:ascii="宋体" w:hAnsi="宋体"/>
          <w:sz w:val="24"/>
          <w:szCs w:val="24"/>
        </w:rPr>
        <w:t>仲裁委员会申请仲裁；</w:t>
      </w:r>
    </w:p>
    <w:p>
      <w:pPr>
        <w:spacing w:line="360" w:lineRule="auto"/>
        <w:ind w:firstLine="480" w:firstLineChars="200"/>
        <w:rPr>
          <w:rFonts w:ascii="宋体" w:hAnsi="宋体"/>
          <w:sz w:val="24"/>
          <w:szCs w:val="24"/>
        </w:rPr>
      </w:pPr>
      <w:r>
        <w:rPr>
          <w:rFonts w:ascii="宋体" w:hAnsi="宋体"/>
          <w:sz w:val="24"/>
          <w:szCs w:val="24"/>
        </w:rPr>
        <w:t>（2）向</w:t>
      </w:r>
      <w:bookmarkStart w:id="393" w:name="EBb6d258f52eeb46299cac1d13cdc90dce"/>
      <w:r>
        <w:rPr>
          <w:rFonts w:hint="eastAsia" w:ascii="宋体" w:hAnsi="宋体"/>
          <w:sz w:val="24"/>
          <w:szCs w:val="24"/>
        </w:rPr>
        <w:t>发包人所在地</w:t>
      </w:r>
      <w:bookmarkEnd w:id="393"/>
      <w:r>
        <w:rPr>
          <w:rFonts w:ascii="宋体" w:hAnsi="宋体"/>
          <w:sz w:val="24"/>
          <w:szCs w:val="24"/>
        </w:rPr>
        <w:t>人民法院起诉。</w:t>
      </w:r>
    </w:p>
    <w:p>
      <w:pPr>
        <w:pStyle w:val="7"/>
        <w:spacing w:before="360" w:after="360"/>
        <w:ind w:left="0" w:leftChars="0" w:firstLine="0"/>
        <w:rPr>
          <w:b/>
          <w:color w:val="auto"/>
          <w:szCs w:val="24"/>
        </w:rPr>
      </w:pPr>
      <w:r>
        <w:rPr>
          <w:rFonts w:hint="eastAsia"/>
          <w:b/>
          <w:color w:val="auto"/>
          <w:szCs w:val="24"/>
        </w:rPr>
        <w:t>21．补充条款</w:t>
      </w:r>
    </w:p>
    <w:p>
      <w:pPr>
        <w:rPr>
          <w:rFonts w:ascii="宋体" w:hAnsi="宋体"/>
          <w:sz w:val="24"/>
          <w:szCs w:val="24"/>
        </w:rPr>
      </w:pPr>
    </w:p>
    <w:p>
      <w:pPr>
        <w:rPr>
          <w:rFonts w:ascii="宋体" w:hAnsi="宋体"/>
          <w:sz w:val="24"/>
          <w:szCs w:val="24"/>
        </w:rPr>
      </w:pPr>
      <w:r>
        <w:rPr>
          <w:rFonts w:hint="eastAsia" w:ascii="宋体" w:hAnsi="宋体"/>
          <w:sz w:val="24"/>
          <w:szCs w:val="24"/>
        </w:rPr>
        <w:t>建设单位：                           施工单位：</w:t>
      </w:r>
    </w:p>
    <w:p>
      <w:pPr>
        <w:rPr>
          <w:rFonts w:ascii="宋体" w:hAnsi="宋体"/>
          <w:sz w:val="24"/>
          <w:szCs w:val="24"/>
        </w:rPr>
      </w:pPr>
      <w:r>
        <w:rPr>
          <w:rFonts w:hint="eastAsia" w:ascii="宋体" w:hAnsi="宋体"/>
          <w:sz w:val="24"/>
          <w:szCs w:val="24"/>
        </w:rPr>
        <w:t xml:space="preserve">                                          </w:t>
      </w:r>
    </w:p>
    <w:p>
      <w:pPr>
        <w:rPr>
          <w:rFonts w:ascii="宋体" w:hAnsi="宋体"/>
          <w:sz w:val="24"/>
          <w:szCs w:val="24"/>
        </w:rPr>
      </w:pPr>
      <w:r>
        <w:rPr>
          <w:rFonts w:hint="eastAsia" w:ascii="宋体" w:hAnsi="宋体"/>
          <w:sz w:val="24"/>
          <w:szCs w:val="24"/>
        </w:rPr>
        <w:t xml:space="preserve">                    </w:t>
      </w:r>
    </w:p>
    <w:p>
      <w:r>
        <w:rPr>
          <w:rFonts w:hint="eastAsia" w:ascii="宋体" w:hAnsi="宋体"/>
          <w:sz w:val="24"/>
          <w:szCs w:val="24"/>
        </w:rPr>
        <w:t>法定代表人（项目负责人）：           法定代表人（项目负责人）：</w:t>
      </w:r>
    </w:p>
    <w:p/>
    <w:p/>
    <w:p>
      <w:pPr>
        <w:sectPr>
          <w:pgSz w:w="11906" w:h="16838"/>
          <w:pgMar w:top="1247" w:right="1418" w:bottom="1021" w:left="1701" w:header="851" w:footer="992" w:gutter="0"/>
          <w:cols w:space="720" w:num="1"/>
          <w:titlePg/>
          <w:docGrid w:linePitch="380" w:charSpace="-4301"/>
        </w:sectPr>
      </w:pPr>
    </w:p>
    <w:p>
      <w:pPr>
        <w:pStyle w:val="4"/>
        <w:numPr>
          <w:ilvl w:val="0"/>
          <w:numId w:val="9"/>
        </w:numPr>
        <w:tabs>
          <w:tab w:val="left" w:pos="405"/>
          <w:tab w:val="left" w:pos="420"/>
        </w:tabs>
        <w:spacing w:line="360" w:lineRule="auto"/>
        <w:rPr>
          <w:rFonts w:ascii="宋体" w:hAnsi="宋体"/>
          <w:b/>
        </w:rPr>
      </w:pPr>
      <w:bookmarkStart w:id="394" w:name="_Toc161591375"/>
      <w:r>
        <w:rPr>
          <w:rFonts w:hint="eastAsia" w:ascii="宋体" w:hAnsi="宋体"/>
          <w:b/>
        </w:rPr>
        <w:t>评标办法</w:t>
      </w:r>
      <w:bookmarkEnd w:id="394"/>
    </w:p>
    <w:p>
      <w:pPr>
        <w:spacing w:line="360" w:lineRule="auto"/>
        <w:rPr>
          <w:rFonts w:ascii="宋体" w:hAnsi="宋体"/>
          <w:sz w:val="24"/>
          <w:szCs w:val="24"/>
        </w:rPr>
      </w:pPr>
      <w:r>
        <w:rPr>
          <w:rFonts w:ascii="宋体" w:hAnsi="宋体"/>
          <w:sz w:val="24"/>
          <w:szCs w:val="24"/>
        </w:rPr>
        <w:t>一、评审办法</w:t>
      </w:r>
    </w:p>
    <w:p>
      <w:pPr>
        <w:spacing w:line="360" w:lineRule="auto"/>
        <w:rPr>
          <w:rFonts w:ascii="宋体" w:hAnsi="宋体"/>
          <w:sz w:val="24"/>
          <w:szCs w:val="24"/>
        </w:rPr>
      </w:pPr>
      <w:r>
        <w:rPr>
          <w:rFonts w:hint="eastAsia" w:ascii="宋体" w:hAnsi="宋体"/>
          <w:sz w:val="24"/>
          <w:szCs w:val="24"/>
        </w:rPr>
        <w:t>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竞争性</w:t>
      </w:r>
      <w:r>
        <w:rPr>
          <w:rFonts w:ascii="宋体" w:hAnsi="宋体"/>
          <w:b/>
          <w:sz w:val="24"/>
          <w:szCs w:val="24"/>
        </w:rPr>
        <w:t>谈判采取二次报价的方式，二次报价时间为</w:t>
      </w:r>
      <w:r>
        <w:rPr>
          <w:rFonts w:hint="eastAsia" w:ascii="宋体" w:hAnsi="宋体"/>
          <w:b/>
          <w:sz w:val="24"/>
          <w:szCs w:val="24"/>
        </w:rPr>
        <w:t>10分钟。</w:t>
      </w:r>
      <w:r>
        <w:rPr>
          <w:rFonts w:ascii="宋体" w:hAnsi="宋体"/>
          <w:sz w:val="24"/>
          <w:szCs w:val="24"/>
        </w:rPr>
        <w:t>即提</w:t>
      </w:r>
      <w:r>
        <w:rPr>
          <w:rFonts w:ascii="宋体" w:hAnsi="宋体"/>
          <w:sz w:val="24"/>
          <w:szCs w:val="24"/>
        </w:rPr>
        <w:softHyphen/>
      </w:r>
      <w:r>
        <w:rPr>
          <w:rFonts w:ascii="宋体" w:hAnsi="宋体"/>
          <w:sz w:val="24"/>
          <w:szCs w:val="24"/>
        </w:rPr>
        <w:t>交</w:t>
      </w:r>
      <w:r>
        <w:rPr>
          <w:rFonts w:hint="eastAsia" w:ascii="宋体" w:hAnsi="宋体"/>
          <w:sz w:val="24"/>
          <w:szCs w:val="24"/>
        </w:rPr>
        <w:t>响应</w:t>
      </w:r>
      <w:r>
        <w:rPr>
          <w:rFonts w:ascii="宋体" w:hAnsi="宋体"/>
          <w:sz w:val="24"/>
          <w:szCs w:val="24"/>
        </w:rPr>
        <w:t>文件中的报价为首次报价，谈判</w:t>
      </w:r>
      <w:r>
        <w:rPr>
          <w:rFonts w:hint="eastAsia" w:ascii="宋体" w:hAnsi="宋体"/>
          <w:sz w:val="24"/>
          <w:szCs w:val="24"/>
        </w:rPr>
        <w:t>结束后，所有继续参加谈判的供应商在规定时间内提交最后报价。最终报价与首次报价之比，所下降的百分比与单价下降百分比相同。以供应商</w:t>
      </w:r>
      <w:r>
        <w:rPr>
          <w:rFonts w:ascii="宋体" w:hAnsi="宋体"/>
          <w:sz w:val="24"/>
          <w:szCs w:val="24"/>
        </w:rPr>
        <w:t>二次报价</w:t>
      </w:r>
      <w:r>
        <w:rPr>
          <w:rFonts w:hint="eastAsia" w:ascii="宋体" w:hAnsi="宋体"/>
          <w:sz w:val="24"/>
          <w:szCs w:val="24"/>
        </w:rPr>
        <w:t>的报价为最后报价。</w:t>
      </w:r>
    </w:p>
    <w:p>
      <w:pPr>
        <w:spacing w:line="360" w:lineRule="auto"/>
        <w:rPr>
          <w:rFonts w:ascii="宋体" w:hAnsi="宋体"/>
          <w:sz w:val="24"/>
          <w:szCs w:val="24"/>
        </w:rPr>
      </w:pPr>
      <w:r>
        <w:rPr>
          <w:rFonts w:hint="eastAsia" w:ascii="宋体" w:hAnsi="宋体"/>
          <w:sz w:val="24"/>
          <w:szCs w:val="24"/>
        </w:rPr>
        <w:t>2、评标委员会各成员独立对每个进入合格性评审程序的谈判供应商的谈判响应文件按合格性评审办法进行评审和评价。</w:t>
      </w:r>
    </w:p>
    <w:p>
      <w:pPr>
        <w:spacing w:line="360" w:lineRule="auto"/>
        <w:rPr>
          <w:rFonts w:ascii="宋体" w:hAnsi="宋体"/>
          <w:sz w:val="24"/>
          <w:szCs w:val="24"/>
        </w:rPr>
      </w:pPr>
      <w:r>
        <w:rPr>
          <w:rFonts w:hint="eastAsia" w:ascii="宋体" w:hAnsi="宋体"/>
          <w:sz w:val="24"/>
          <w:szCs w:val="24"/>
        </w:rPr>
        <w:t>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p>
    <w:p>
      <w:pPr>
        <w:spacing w:line="360" w:lineRule="auto"/>
        <w:rPr>
          <w:rFonts w:ascii="宋体" w:hAnsi="宋体"/>
          <w:sz w:val="24"/>
          <w:szCs w:val="24"/>
        </w:rPr>
      </w:pPr>
      <w:r>
        <w:rPr>
          <w:rFonts w:hint="eastAsia" w:ascii="宋体" w:hAnsi="宋体"/>
          <w:sz w:val="24"/>
          <w:szCs w:val="24"/>
        </w:rPr>
        <w:t>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人以抽签方式在提出最低报价的供应商中确定成交候选人。</w:t>
      </w:r>
    </w:p>
    <w:p>
      <w:pPr>
        <w:spacing w:line="360" w:lineRule="auto"/>
        <w:rPr>
          <w:rFonts w:ascii="宋体" w:hAnsi="宋体"/>
          <w:sz w:val="24"/>
          <w:szCs w:val="24"/>
        </w:rPr>
      </w:pPr>
      <w:r>
        <w:rPr>
          <w:rFonts w:hint="eastAsia" w:ascii="宋体" w:hAnsi="宋体"/>
          <w:sz w:val="24"/>
          <w:szCs w:val="24"/>
        </w:rPr>
        <w:t>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p>
    <w:p>
      <w:pPr>
        <w:adjustRightInd w:val="0"/>
        <w:spacing w:line="360" w:lineRule="auto"/>
        <w:textAlignment w:val="baseline"/>
        <w:rPr>
          <w:rFonts w:ascii="宋体" w:hAnsi="宋体"/>
          <w:sz w:val="24"/>
          <w:szCs w:val="24"/>
        </w:rPr>
      </w:pPr>
      <w:r>
        <w:rPr>
          <w:rFonts w:hint="eastAsia" w:ascii="宋体" w:hAnsi="宋体"/>
          <w:sz w:val="24"/>
          <w:szCs w:val="24"/>
        </w:rPr>
        <w:t>二、采购政策</w:t>
      </w:r>
    </w:p>
    <w:p>
      <w:pPr>
        <w:spacing w:line="360" w:lineRule="auto"/>
        <w:ind w:right="-252" w:rightChars="-120" w:firstLine="240"/>
        <w:rPr>
          <w:rFonts w:ascii="宋体" w:hAnsi="宋体"/>
          <w:sz w:val="24"/>
        </w:rPr>
      </w:pPr>
      <w:r>
        <w:rPr>
          <w:rFonts w:hint="eastAsia" w:ascii="宋体" w:hAnsi="宋体"/>
          <w:sz w:val="24"/>
        </w:rPr>
        <w:t>（一）小、微企业、残疾人福利性单位、监狱企业不再享受价格扣除政策。</w:t>
      </w:r>
    </w:p>
    <w:p>
      <w:pPr>
        <w:spacing w:line="360" w:lineRule="auto"/>
        <w:ind w:right="-252" w:rightChars="-120" w:firstLine="240"/>
        <w:rPr>
          <w:rFonts w:ascii="宋体" w:hAnsi="宋体"/>
          <w:sz w:val="24"/>
        </w:rPr>
      </w:pPr>
      <w:r>
        <w:rPr>
          <w:rFonts w:hint="eastAsia" w:ascii="宋体" w:hAnsi="宋体"/>
          <w:sz w:val="24"/>
        </w:rPr>
        <w:t>（二）绿色采购</w:t>
      </w:r>
    </w:p>
    <w:p>
      <w:pPr>
        <w:spacing w:line="360" w:lineRule="auto"/>
        <w:ind w:right="-252" w:rightChars="-120" w:firstLine="480" w:firstLineChars="200"/>
        <w:rPr>
          <w:rFonts w:ascii="宋体" w:hAnsi="宋体"/>
          <w:sz w:val="24"/>
        </w:rPr>
      </w:pPr>
      <w:r>
        <w:rPr>
          <w:rFonts w:hint="eastAsia" w:ascii="宋体" w:hAnsi="宋体"/>
          <w:sz w:val="24"/>
        </w:rPr>
        <w:t>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中提交。</w:t>
      </w:r>
    </w:p>
    <w:p>
      <w:pPr>
        <w:spacing w:line="360" w:lineRule="auto"/>
        <w:ind w:firstLine="240"/>
        <w:rPr>
          <w:rFonts w:ascii="宋体" w:hAnsi="宋体"/>
          <w:sz w:val="24"/>
        </w:rPr>
      </w:pPr>
      <w:r>
        <w:rPr>
          <w:rFonts w:hint="eastAsia" w:ascii="宋体" w:hAnsi="宋体"/>
          <w:sz w:val="24"/>
        </w:rPr>
        <w:t>（三）若供应商提供的《中小企业声明函》 、《残疾人福利性单位声明函》及监狱企业认定证明等材料为虚假材料，按《政府采购法》相关规定处理并报请政府采购监管部门给予行政处罚。</w:t>
      </w:r>
    </w:p>
    <w:p>
      <w:pPr>
        <w:spacing w:line="360" w:lineRule="auto"/>
        <w:rPr>
          <w:rFonts w:ascii="宋体" w:hAnsi="宋体"/>
          <w:sz w:val="24"/>
          <w:szCs w:val="24"/>
        </w:rPr>
      </w:pPr>
      <w:r>
        <w:rPr>
          <w:rFonts w:hint="eastAsia" w:ascii="宋体" w:hAnsi="宋体"/>
          <w:sz w:val="24"/>
          <w:szCs w:val="24"/>
        </w:rPr>
        <w:t>三</w:t>
      </w:r>
      <w:r>
        <w:rPr>
          <w:rFonts w:ascii="宋体" w:hAnsi="宋体"/>
          <w:sz w:val="24"/>
          <w:szCs w:val="24"/>
        </w:rPr>
        <w:t>、评审内容表</w:t>
      </w:r>
    </w:p>
    <w:tbl>
      <w:tblPr>
        <w:tblStyle w:val="53"/>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8"/>
        <w:gridCol w:w="1295"/>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2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评审内容</w:t>
            </w:r>
          </w:p>
        </w:tc>
        <w:tc>
          <w:tcPr>
            <w:tcW w:w="12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是否合格</w:t>
            </w:r>
          </w:p>
          <w:p>
            <w:pPr>
              <w:spacing w:line="360" w:lineRule="auto"/>
              <w:jc w:val="center"/>
              <w:rPr>
                <w:rFonts w:ascii="宋体" w:hAnsi="宋体"/>
                <w:sz w:val="24"/>
                <w:szCs w:val="24"/>
              </w:rPr>
            </w:pPr>
            <w:r>
              <w:rPr>
                <w:rFonts w:hint="eastAsia" w:ascii="宋体" w:hAnsi="宋体"/>
                <w:sz w:val="24"/>
                <w:szCs w:val="24"/>
              </w:rPr>
              <w:t>（是/否）</w:t>
            </w:r>
          </w:p>
        </w:tc>
        <w:tc>
          <w:tcPr>
            <w:tcW w:w="17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6228"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szCs w:val="24"/>
              </w:rPr>
            </w:pPr>
            <w:r>
              <w:rPr>
                <w:rFonts w:hint="eastAsia" w:ascii="宋体" w:hAnsi="宋体"/>
                <w:sz w:val="24"/>
                <w:szCs w:val="24"/>
              </w:rPr>
              <w:t>1、</w:t>
            </w:r>
            <w:r>
              <w:rPr>
                <w:rFonts w:ascii="宋体" w:hAnsi="宋体"/>
                <w:sz w:val="24"/>
                <w:szCs w:val="24"/>
              </w:rPr>
              <w:t>合格谈判供应商的资格条件</w:t>
            </w:r>
          </w:p>
        </w:tc>
        <w:tc>
          <w:tcPr>
            <w:tcW w:w="129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176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228"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szCs w:val="24"/>
              </w:rPr>
            </w:pPr>
            <w:r>
              <w:rPr>
                <w:rFonts w:hint="eastAsia" w:ascii="宋体" w:hAnsi="宋体"/>
                <w:sz w:val="24"/>
                <w:szCs w:val="24"/>
              </w:rPr>
              <w:t>2、投标内容、报价要求的</w:t>
            </w:r>
            <w:r>
              <w:rPr>
                <w:rFonts w:ascii="宋体" w:hAnsi="宋体"/>
                <w:sz w:val="24"/>
                <w:szCs w:val="24"/>
              </w:rPr>
              <w:t>要求符合性</w:t>
            </w:r>
          </w:p>
        </w:tc>
        <w:tc>
          <w:tcPr>
            <w:tcW w:w="129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176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228"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szCs w:val="24"/>
              </w:rPr>
            </w:pPr>
            <w:r>
              <w:rPr>
                <w:rFonts w:hint="eastAsia" w:ascii="宋体" w:hAnsi="宋体"/>
                <w:sz w:val="24"/>
                <w:szCs w:val="24"/>
              </w:rPr>
              <w:t>3、质量</w:t>
            </w:r>
            <w:r>
              <w:rPr>
                <w:rFonts w:ascii="宋体" w:hAnsi="宋体"/>
                <w:sz w:val="24"/>
                <w:szCs w:val="24"/>
              </w:rPr>
              <w:t>、工期、质量保证期、服务响应、付款、合同内容等其他综合内容承诺</w:t>
            </w:r>
          </w:p>
        </w:tc>
        <w:tc>
          <w:tcPr>
            <w:tcW w:w="129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176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6228"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szCs w:val="24"/>
              </w:rPr>
            </w:pPr>
            <w:r>
              <w:rPr>
                <w:rFonts w:hint="eastAsia" w:ascii="宋体" w:hAnsi="宋体"/>
                <w:sz w:val="24"/>
                <w:szCs w:val="24"/>
              </w:rPr>
              <w:t>4、</w:t>
            </w:r>
            <w:r>
              <w:rPr>
                <w:rFonts w:ascii="宋体" w:hAnsi="宋体"/>
                <w:sz w:val="24"/>
                <w:szCs w:val="24"/>
              </w:rPr>
              <w:t>其他（除供应商资格条件及采购技术内容以外的其他涉及实质性响应谈判文件的条款内容）</w:t>
            </w:r>
          </w:p>
        </w:tc>
        <w:tc>
          <w:tcPr>
            <w:tcW w:w="129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176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bl>
    <w:p>
      <w:pPr>
        <w:spacing w:line="360" w:lineRule="auto"/>
        <w:ind w:firstLine="420"/>
        <w:rPr>
          <w:rFonts w:ascii="宋体" w:hAnsi="宋体"/>
          <w:b/>
        </w:rPr>
      </w:pPr>
      <w:r>
        <w:rPr>
          <w:rFonts w:ascii="仿宋_GB2312" w:eastAsia="仿宋_GB2312"/>
          <w:b/>
          <w:sz w:val="24"/>
        </w:rPr>
        <w:br w:type="page"/>
      </w:r>
    </w:p>
    <w:p>
      <w:pPr>
        <w:pStyle w:val="4"/>
        <w:numPr>
          <w:ilvl w:val="0"/>
          <w:numId w:val="9"/>
        </w:numPr>
        <w:tabs>
          <w:tab w:val="left" w:pos="405"/>
          <w:tab w:val="left" w:pos="420"/>
        </w:tabs>
        <w:spacing w:line="360" w:lineRule="auto"/>
        <w:rPr>
          <w:rFonts w:ascii="宋体" w:hAnsi="宋体"/>
          <w:b/>
        </w:rPr>
      </w:pPr>
      <w:r>
        <w:rPr>
          <w:rFonts w:hint="eastAsia" w:ascii="宋体" w:hAnsi="宋体"/>
          <w:b/>
        </w:rPr>
        <w:t xml:space="preserve"> </w:t>
      </w:r>
      <w:bookmarkStart w:id="395" w:name="_Toc161591376"/>
      <w:r>
        <w:rPr>
          <w:rFonts w:hint="eastAsia" w:ascii="宋体" w:hAnsi="宋体"/>
          <w:b/>
        </w:rPr>
        <w:t>附件</w:t>
      </w:r>
      <w:bookmarkEnd w:id="395"/>
      <w:bookmarkStart w:id="396" w:name="gpcItem_SubmitDocStruct"/>
      <w:r>
        <w:rPr>
          <w:rFonts w:ascii="宋体" w:hAnsi="宋体"/>
          <w:b/>
        </w:rPr>
        <w:t xml:space="preserve">  </w:t>
      </w:r>
      <w:bookmarkEnd w:id="396"/>
    </w:p>
    <w:p>
      <w:pPr>
        <w:rPr>
          <w:rFonts w:ascii="仿宋_GB2312" w:eastAsia="仿宋_GB2312"/>
          <w:sz w:val="28"/>
        </w:rPr>
      </w:pPr>
      <w:r>
        <w:rPr>
          <w:rFonts w:hint="eastAsia" w:ascii="仿宋_GB2312" w:eastAsia="仿宋_GB2312"/>
          <w:sz w:val="28"/>
        </w:rPr>
        <w:t>投标文档结构表</w:t>
      </w:r>
    </w:p>
    <w:p/>
    <w:p>
      <w:pPr>
        <w:pStyle w:val="5"/>
        <w:rPr>
          <w:szCs w:val="21"/>
        </w:rPr>
      </w:pPr>
      <w:bookmarkStart w:id="397" w:name="_Toc519686649"/>
      <w:bookmarkStart w:id="398" w:name="_Toc500143975"/>
      <w:bookmarkStart w:id="399" w:name="_Ref10712456"/>
      <w:bookmarkStart w:id="400" w:name="_Ref499899149"/>
      <w:bookmarkStart w:id="401" w:name="_Toc37495968"/>
      <w:bookmarkStart w:id="402" w:name="_Toc126766153"/>
      <w:bookmarkStart w:id="403" w:name="_Toc126763167"/>
      <w:bookmarkStart w:id="404" w:name="_Toc37496118"/>
      <w:bookmarkStart w:id="405" w:name="_Ref15302730"/>
      <w:bookmarkStart w:id="406" w:name="_Toc161591377"/>
      <w:bookmarkStart w:id="407" w:name="_Ref477865927"/>
      <w:r>
        <w:rPr>
          <w:szCs w:val="21"/>
        </w:rPr>
        <w:t>附件1：</w:t>
      </w:r>
      <w:bookmarkEnd w:id="397"/>
      <w:bookmarkEnd w:id="398"/>
      <w:bookmarkEnd w:id="399"/>
      <w:bookmarkEnd w:id="400"/>
      <w:r>
        <w:rPr>
          <w:szCs w:val="21"/>
        </w:rPr>
        <w:t>供应商情况表</w:t>
      </w:r>
      <w:bookmarkEnd w:id="401"/>
      <w:bookmarkEnd w:id="402"/>
      <w:bookmarkEnd w:id="403"/>
      <w:bookmarkEnd w:id="404"/>
      <w:bookmarkEnd w:id="405"/>
      <w:bookmarkEnd w:id="406"/>
    </w:p>
    <w:p>
      <w:pPr>
        <w:jc w:val="center"/>
        <w:rPr>
          <w:szCs w:val="21"/>
        </w:rPr>
      </w:pPr>
      <w:r>
        <w:rPr>
          <w:rFonts w:hint="eastAsia"/>
          <w:szCs w:val="21"/>
        </w:rPr>
        <w:t>供应商情况表</w:t>
      </w:r>
    </w:p>
    <w:p>
      <w:pPr>
        <w:spacing w:line="300" w:lineRule="auto"/>
        <w:rPr>
          <w:rFonts w:ascii="宋体" w:hAnsi="宋体"/>
          <w:szCs w:val="21"/>
        </w:rPr>
      </w:pPr>
      <w:r>
        <w:rPr>
          <w:rFonts w:ascii="宋体" w:hAnsi="宋体"/>
          <w:szCs w:val="21"/>
        </w:rPr>
        <w:t>单位名称（加盖公章）：</w:t>
      </w:r>
    </w:p>
    <w:tbl>
      <w:tblPr>
        <w:tblStyle w:val="53"/>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50"/>
        <w:gridCol w:w="1088"/>
        <w:gridCol w:w="476"/>
        <w:gridCol w:w="881"/>
        <w:gridCol w:w="1416"/>
        <w:gridCol w:w="487"/>
        <w:gridCol w:w="802"/>
        <w:gridCol w:w="778"/>
        <w:gridCol w:w="634"/>
        <w:gridCol w:w="213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1</w:t>
            </w:r>
          </w:p>
        </w:tc>
        <w:tc>
          <w:tcPr>
            <w:tcW w:w="1564" w:type="dxa"/>
            <w:gridSpan w:val="2"/>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hint="eastAsia" w:ascii="宋体" w:hAnsi="宋体" w:eastAsia="宋体"/>
                <w:sz w:val="21"/>
                <w:szCs w:val="21"/>
              </w:rPr>
              <w:t>法定代表人</w:t>
            </w:r>
          </w:p>
        </w:tc>
        <w:tc>
          <w:tcPr>
            <w:tcW w:w="2784" w:type="dxa"/>
            <w:gridSpan w:val="3"/>
            <w:tcBorders>
              <w:left w:val="single" w:color="auto" w:sz="4" w:space="0"/>
            </w:tcBorders>
            <w:vAlign w:val="center"/>
          </w:tcPr>
          <w:p>
            <w:pPr>
              <w:pStyle w:val="9"/>
              <w:overflowPunct w:val="0"/>
              <w:spacing w:line="300" w:lineRule="auto"/>
              <w:ind w:firstLine="0"/>
              <w:jc w:val="center"/>
              <w:rPr>
                <w:rFonts w:ascii="宋体" w:hAnsi="宋体" w:eastAsia="宋体"/>
                <w:sz w:val="21"/>
                <w:szCs w:val="21"/>
              </w:rPr>
            </w:pPr>
          </w:p>
        </w:tc>
        <w:tc>
          <w:tcPr>
            <w:tcW w:w="1580" w:type="dxa"/>
            <w:gridSpan w:val="2"/>
            <w:vAlign w:val="center"/>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公司成立日期</w:t>
            </w:r>
          </w:p>
        </w:tc>
        <w:tc>
          <w:tcPr>
            <w:tcW w:w="2764" w:type="dxa"/>
            <w:gridSpan w:val="2"/>
            <w:vAlign w:val="center"/>
          </w:tcPr>
          <w:p>
            <w:pPr>
              <w:pStyle w:val="9"/>
              <w:overflowPunct w:val="0"/>
              <w:spacing w:line="300" w:lineRule="auto"/>
              <w:ind w:firstLine="0"/>
              <w:jc w:val="both"/>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2</w:t>
            </w:r>
          </w:p>
        </w:tc>
        <w:tc>
          <w:tcPr>
            <w:tcW w:w="1564" w:type="dxa"/>
            <w:gridSpan w:val="2"/>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总部地址</w:t>
            </w:r>
          </w:p>
        </w:tc>
        <w:tc>
          <w:tcPr>
            <w:tcW w:w="7128" w:type="dxa"/>
            <w:gridSpan w:val="7"/>
            <w:tcBorders>
              <w:left w:val="single" w:color="auto" w:sz="4" w:space="0"/>
            </w:tcBorders>
            <w:vAlign w:val="center"/>
          </w:tcPr>
          <w:p>
            <w:pPr>
              <w:pStyle w:val="9"/>
              <w:overflowPunct w:val="0"/>
              <w:spacing w:line="300" w:lineRule="auto"/>
              <w:ind w:firstLine="0"/>
              <w:jc w:val="center"/>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3</w:t>
            </w:r>
          </w:p>
        </w:tc>
        <w:tc>
          <w:tcPr>
            <w:tcW w:w="1564" w:type="dxa"/>
            <w:gridSpan w:val="2"/>
            <w:tcBorders>
              <w:right w:val="single" w:color="auto" w:sz="4" w:space="0"/>
            </w:tcBorders>
            <w:vAlign w:val="center"/>
          </w:tcPr>
          <w:p>
            <w:pPr>
              <w:pStyle w:val="9"/>
              <w:overflowPunct w:val="0"/>
              <w:spacing w:line="300" w:lineRule="auto"/>
              <w:ind w:firstLine="0"/>
              <w:jc w:val="both"/>
              <w:rPr>
                <w:rFonts w:ascii="宋体" w:hAnsi="宋体" w:eastAsia="宋体"/>
                <w:sz w:val="21"/>
                <w:szCs w:val="21"/>
              </w:rPr>
            </w:pPr>
            <w:r>
              <w:rPr>
                <w:rFonts w:hint="eastAsia" w:ascii="宋体" w:hAnsi="宋体" w:eastAsia="宋体"/>
                <w:sz w:val="21"/>
                <w:szCs w:val="21"/>
              </w:rPr>
              <w:t>本地办事处</w:t>
            </w:r>
            <w:r>
              <w:rPr>
                <w:rFonts w:ascii="宋体" w:hAnsi="宋体" w:eastAsia="宋体"/>
                <w:sz w:val="21"/>
                <w:szCs w:val="21"/>
              </w:rPr>
              <w:t>地址</w:t>
            </w:r>
          </w:p>
        </w:tc>
        <w:tc>
          <w:tcPr>
            <w:tcW w:w="7128" w:type="dxa"/>
            <w:gridSpan w:val="7"/>
            <w:tcBorders>
              <w:left w:val="single" w:color="auto" w:sz="4" w:space="0"/>
            </w:tcBorders>
            <w:vAlign w:val="center"/>
          </w:tcPr>
          <w:p>
            <w:pPr>
              <w:pStyle w:val="9"/>
              <w:overflowPunct w:val="0"/>
              <w:spacing w:line="300" w:lineRule="auto"/>
              <w:ind w:firstLine="0"/>
              <w:jc w:val="both"/>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4</w:t>
            </w:r>
          </w:p>
        </w:tc>
        <w:tc>
          <w:tcPr>
            <w:tcW w:w="1088" w:type="dxa"/>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电话</w:t>
            </w:r>
          </w:p>
        </w:tc>
        <w:tc>
          <w:tcPr>
            <w:tcW w:w="2773" w:type="dxa"/>
            <w:gridSpan w:val="3"/>
            <w:tcBorders>
              <w:left w:val="single" w:color="auto" w:sz="4" w:space="0"/>
            </w:tcBorders>
            <w:vAlign w:val="center"/>
          </w:tcPr>
          <w:p>
            <w:pPr>
              <w:pStyle w:val="9"/>
              <w:overflowPunct w:val="0"/>
              <w:spacing w:line="300" w:lineRule="auto"/>
              <w:ind w:firstLine="0"/>
              <w:jc w:val="both"/>
              <w:rPr>
                <w:rFonts w:ascii="宋体" w:hAnsi="宋体" w:eastAsia="宋体"/>
                <w:sz w:val="21"/>
                <w:szCs w:val="21"/>
              </w:rPr>
            </w:pPr>
          </w:p>
        </w:tc>
        <w:tc>
          <w:tcPr>
            <w:tcW w:w="1289" w:type="dxa"/>
            <w:gridSpan w:val="2"/>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联系人</w:t>
            </w:r>
          </w:p>
        </w:tc>
        <w:tc>
          <w:tcPr>
            <w:tcW w:w="3542" w:type="dxa"/>
            <w:gridSpan w:val="3"/>
            <w:tcBorders>
              <w:left w:val="single" w:color="auto" w:sz="4" w:space="0"/>
            </w:tcBorders>
            <w:vAlign w:val="center"/>
          </w:tcPr>
          <w:p>
            <w:pPr>
              <w:pStyle w:val="9"/>
              <w:overflowPunct w:val="0"/>
              <w:spacing w:line="300" w:lineRule="auto"/>
              <w:ind w:firstLine="0"/>
              <w:jc w:val="both"/>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5</w:t>
            </w:r>
          </w:p>
        </w:tc>
        <w:tc>
          <w:tcPr>
            <w:tcW w:w="1088" w:type="dxa"/>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传真</w:t>
            </w:r>
          </w:p>
        </w:tc>
        <w:tc>
          <w:tcPr>
            <w:tcW w:w="2773" w:type="dxa"/>
            <w:gridSpan w:val="3"/>
            <w:tcBorders>
              <w:left w:val="single" w:color="auto" w:sz="4" w:space="0"/>
            </w:tcBorders>
            <w:vAlign w:val="center"/>
          </w:tcPr>
          <w:p>
            <w:pPr>
              <w:pStyle w:val="9"/>
              <w:overflowPunct w:val="0"/>
              <w:spacing w:line="300" w:lineRule="auto"/>
              <w:ind w:firstLine="0"/>
              <w:jc w:val="both"/>
              <w:rPr>
                <w:rFonts w:ascii="宋体" w:hAnsi="宋体" w:eastAsia="宋体"/>
                <w:sz w:val="21"/>
                <w:szCs w:val="21"/>
              </w:rPr>
            </w:pPr>
          </w:p>
        </w:tc>
        <w:tc>
          <w:tcPr>
            <w:tcW w:w="1289" w:type="dxa"/>
            <w:gridSpan w:val="2"/>
            <w:tcBorders>
              <w:right w:val="single" w:color="auto" w:sz="4" w:space="0"/>
            </w:tcBorders>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电子邮箱</w:t>
            </w:r>
          </w:p>
        </w:tc>
        <w:tc>
          <w:tcPr>
            <w:tcW w:w="3542" w:type="dxa"/>
            <w:gridSpan w:val="3"/>
            <w:tcBorders>
              <w:left w:val="single" w:color="auto" w:sz="4" w:space="0"/>
            </w:tcBorders>
            <w:vAlign w:val="center"/>
          </w:tcPr>
          <w:p>
            <w:pPr>
              <w:pStyle w:val="9"/>
              <w:overflowPunct w:val="0"/>
              <w:spacing w:line="300" w:lineRule="auto"/>
              <w:ind w:firstLine="0"/>
              <w:jc w:val="both"/>
              <w:rPr>
                <w:rFonts w:ascii="宋体" w:hAnsi="宋体" w:eastAsia="宋体"/>
                <w:b/>
                <w:sz w:val="21"/>
                <w:szCs w:val="21"/>
              </w:rPr>
            </w:pPr>
            <w:r>
              <w:rPr>
                <w:rFonts w:hint="eastAsia" w:ascii="宋体" w:hAnsi="宋体" w:eastAsia="宋体"/>
                <w:b/>
                <w:sz w:val="21"/>
                <w:szCs w:val="21"/>
              </w:rPr>
              <w:t>（必填，涉及澄清、解释等的书面形式沟通）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6</w:t>
            </w:r>
          </w:p>
        </w:tc>
        <w:tc>
          <w:tcPr>
            <w:tcW w:w="1088" w:type="dxa"/>
            <w:tcBorders>
              <w:right w:val="single" w:color="auto" w:sz="4" w:space="0"/>
            </w:tcBorders>
            <w:vAlign w:val="center"/>
          </w:tcPr>
          <w:p>
            <w:pPr>
              <w:rPr>
                <w:szCs w:val="21"/>
              </w:rPr>
            </w:pPr>
            <w:r>
              <w:rPr>
                <w:rFonts w:hint="eastAsia"/>
                <w:szCs w:val="21"/>
              </w:rPr>
              <w:t>单位从业人员数量</w:t>
            </w:r>
          </w:p>
        </w:tc>
        <w:tc>
          <w:tcPr>
            <w:tcW w:w="2773" w:type="dxa"/>
            <w:gridSpan w:val="3"/>
            <w:tcBorders>
              <w:left w:val="single" w:color="auto" w:sz="4" w:space="0"/>
            </w:tcBorders>
            <w:vAlign w:val="center"/>
          </w:tcPr>
          <w:p>
            <w:pPr>
              <w:pStyle w:val="9"/>
              <w:overflowPunct w:val="0"/>
              <w:spacing w:line="300" w:lineRule="auto"/>
              <w:ind w:firstLine="2160"/>
              <w:jc w:val="both"/>
              <w:rPr>
                <w:rFonts w:ascii="宋体" w:hAnsi="宋体" w:eastAsia="宋体"/>
                <w:sz w:val="21"/>
                <w:szCs w:val="21"/>
              </w:rPr>
            </w:pPr>
            <w:r>
              <w:rPr>
                <w:rFonts w:ascii="宋体" w:hAnsi="宋体" w:eastAsia="宋体"/>
                <w:sz w:val="21"/>
                <w:szCs w:val="21"/>
              </w:rPr>
              <w:t>人</w:t>
            </w:r>
          </w:p>
        </w:tc>
        <w:tc>
          <w:tcPr>
            <w:tcW w:w="2701" w:type="dxa"/>
            <w:gridSpan w:val="4"/>
            <w:tcBorders>
              <w:right w:val="single" w:color="auto" w:sz="4" w:space="0"/>
            </w:tcBorders>
            <w:vAlign w:val="center"/>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单位</w:t>
            </w:r>
            <w:r>
              <w:rPr>
                <w:rFonts w:hint="eastAsia" w:ascii="宋体" w:hAnsi="宋体" w:eastAsia="宋体"/>
                <w:sz w:val="21"/>
                <w:szCs w:val="21"/>
              </w:rPr>
              <w:t>202</w:t>
            </w:r>
            <w:r>
              <w:rPr>
                <w:rFonts w:hint="eastAsia" w:ascii="宋体" w:hAnsi="宋体" w:eastAsia="宋体"/>
                <w:sz w:val="21"/>
                <w:szCs w:val="21"/>
                <w:lang w:val="en-US" w:eastAsia="zh-CN"/>
              </w:rPr>
              <w:t>4</w:t>
            </w:r>
            <w:r>
              <w:rPr>
                <w:rFonts w:ascii="宋体" w:hAnsi="宋体" w:eastAsia="宋体"/>
                <w:sz w:val="21"/>
                <w:szCs w:val="21"/>
              </w:rPr>
              <w:t>年总营业收入</w:t>
            </w:r>
          </w:p>
        </w:tc>
        <w:tc>
          <w:tcPr>
            <w:tcW w:w="2130" w:type="dxa"/>
            <w:tcBorders>
              <w:left w:val="single" w:color="auto" w:sz="4" w:space="0"/>
            </w:tcBorders>
            <w:vAlign w:val="center"/>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7"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7</w:t>
            </w:r>
          </w:p>
        </w:tc>
        <w:tc>
          <w:tcPr>
            <w:tcW w:w="8692" w:type="dxa"/>
            <w:gridSpan w:val="9"/>
            <w:vAlign w:val="center"/>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主营范围</w:t>
            </w:r>
          </w:p>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1、_____________________________________</w:t>
            </w:r>
          </w:p>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2、</w:t>
            </w:r>
            <w:r>
              <w:rPr>
                <w:rFonts w:ascii="宋体" w:hAnsi="宋体" w:eastAsia="宋体"/>
                <w:sz w:val="21"/>
                <w:szCs w:val="21"/>
                <w:u w:val="single"/>
              </w:rPr>
              <w:t xml:space="preserve"> ____________________________________</w:t>
            </w:r>
          </w:p>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w:t>
            </w:r>
            <w:r>
              <w:rPr>
                <w:rFonts w:ascii="宋体" w:hAnsi="宋体" w:eastAsia="宋体"/>
                <w:sz w:val="21"/>
                <w:szCs w:val="21"/>
                <w:u w:val="single"/>
              </w:rPr>
              <w:t>____________________________________</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48"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8</w:t>
            </w:r>
          </w:p>
        </w:tc>
        <w:tc>
          <w:tcPr>
            <w:tcW w:w="2445" w:type="dxa"/>
            <w:gridSpan w:val="3"/>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最近3年内在经营过程中受到何种奖励或处分</w:t>
            </w:r>
          </w:p>
        </w:tc>
        <w:tc>
          <w:tcPr>
            <w:tcW w:w="6247" w:type="dxa"/>
            <w:gridSpan w:val="6"/>
          </w:tcPr>
          <w:p>
            <w:pPr>
              <w:pStyle w:val="9"/>
              <w:overflowPunct w:val="0"/>
              <w:spacing w:line="300" w:lineRule="auto"/>
              <w:ind w:firstLine="0"/>
              <w:jc w:val="both"/>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9</w:t>
            </w:r>
          </w:p>
        </w:tc>
        <w:tc>
          <w:tcPr>
            <w:tcW w:w="2445" w:type="dxa"/>
            <w:gridSpan w:val="3"/>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最近3年内有无因售假、售劣或是其他原因被消费者投诉或起诉的情况及说明</w:t>
            </w:r>
          </w:p>
        </w:tc>
        <w:tc>
          <w:tcPr>
            <w:tcW w:w="6247" w:type="dxa"/>
            <w:gridSpan w:val="6"/>
          </w:tcPr>
          <w:p>
            <w:pPr>
              <w:pStyle w:val="9"/>
              <w:overflowPunct w:val="0"/>
              <w:spacing w:line="300" w:lineRule="auto"/>
              <w:ind w:firstLine="0"/>
              <w:jc w:val="both"/>
              <w:rPr>
                <w:rFonts w:ascii="宋体" w:hAnsi="宋体" w:eastAsia="宋体"/>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92" w:hRule="atLeast"/>
          <w:jc w:val="center"/>
        </w:trPr>
        <w:tc>
          <w:tcPr>
            <w:tcW w:w="650" w:type="dxa"/>
            <w:vAlign w:val="center"/>
          </w:tcPr>
          <w:p>
            <w:pPr>
              <w:pStyle w:val="9"/>
              <w:overflowPunct w:val="0"/>
              <w:spacing w:line="300" w:lineRule="auto"/>
              <w:ind w:firstLine="0"/>
              <w:jc w:val="center"/>
              <w:rPr>
                <w:rFonts w:ascii="宋体" w:hAnsi="宋体" w:eastAsia="宋体"/>
                <w:sz w:val="21"/>
                <w:szCs w:val="21"/>
              </w:rPr>
            </w:pPr>
            <w:r>
              <w:rPr>
                <w:rFonts w:ascii="宋体" w:hAnsi="宋体" w:eastAsia="宋体"/>
                <w:sz w:val="21"/>
                <w:szCs w:val="21"/>
              </w:rPr>
              <w:t>10</w:t>
            </w:r>
          </w:p>
        </w:tc>
        <w:tc>
          <w:tcPr>
            <w:tcW w:w="8692" w:type="dxa"/>
            <w:gridSpan w:val="9"/>
            <w:vAlign w:val="center"/>
          </w:tcPr>
          <w:p>
            <w:pPr>
              <w:pStyle w:val="9"/>
              <w:overflowPunct w:val="0"/>
              <w:spacing w:line="300" w:lineRule="auto"/>
              <w:ind w:firstLine="0"/>
              <w:jc w:val="both"/>
              <w:rPr>
                <w:rFonts w:ascii="宋体" w:hAnsi="宋体" w:eastAsia="宋体"/>
                <w:sz w:val="21"/>
                <w:szCs w:val="21"/>
              </w:rPr>
            </w:pPr>
            <w:r>
              <w:rPr>
                <w:rFonts w:ascii="宋体" w:hAnsi="宋体" w:eastAsia="宋体"/>
                <w:sz w:val="21"/>
                <w:szCs w:val="21"/>
              </w:rPr>
              <w:t>其他需要说明的情况</w:t>
            </w:r>
          </w:p>
        </w:tc>
      </w:tr>
    </w:tbl>
    <w:p>
      <w:pPr>
        <w:rPr>
          <w:szCs w:val="21"/>
        </w:rPr>
      </w:pPr>
    </w:p>
    <w:p>
      <w:pPr>
        <w:rPr>
          <w:szCs w:val="21"/>
        </w:rPr>
      </w:pPr>
    </w:p>
    <w:p>
      <w:pPr>
        <w:rPr>
          <w:szCs w:val="21"/>
        </w:rPr>
      </w:pPr>
    </w:p>
    <w:bookmarkEnd w:id="407"/>
    <w:p>
      <w:pPr>
        <w:rPr>
          <w:szCs w:val="21"/>
        </w:rPr>
      </w:pPr>
      <w:bookmarkStart w:id="408" w:name="_Ref507166820"/>
      <w:bookmarkStart w:id="409" w:name="_Toc519686651"/>
      <w:bookmarkStart w:id="410" w:name="_Ref15302737"/>
      <w:bookmarkStart w:id="411" w:name="_Ref376770270"/>
      <w:bookmarkStart w:id="412" w:name="_Ref477865930"/>
      <w:bookmarkStart w:id="413" w:name="_Toc500143977"/>
    </w:p>
    <w:p>
      <w:pPr>
        <w:rPr>
          <w:szCs w:val="21"/>
        </w:rPr>
      </w:pPr>
    </w:p>
    <w:p>
      <w:pPr>
        <w:rPr>
          <w:szCs w:val="21"/>
        </w:rPr>
      </w:pPr>
    </w:p>
    <w:p>
      <w:pPr>
        <w:rPr>
          <w:szCs w:val="21"/>
        </w:rPr>
      </w:pPr>
    </w:p>
    <w:p>
      <w:pPr>
        <w:pStyle w:val="5"/>
        <w:rPr>
          <w:szCs w:val="21"/>
        </w:rPr>
      </w:pPr>
      <w:bookmarkStart w:id="414" w:name="_附件2：谈判响应函"/>
      <w:bookmarkEnd w:id="414"/>
      <w:bookmarkStart w:id="415" w:name="_Toc37495969"/>
      <w:bookmarkStart w:id="416" w:name="_Toc126766154"/>
      <w:bookmarkStart w:id="417" w:name="_Toc126763168"/>
      <w:bookmarkStart w:id="418" w:name="_Ref33617519"/>
      <w:bookmarkStart w:id="419" w:name="_Toc161591378"/>
      <w:bookmarkStart w:id="420" w:name="_Toc37496119"/>
      <w:r>
        <w:rPr>
          <w:szCs w:val="21"/>
        </w:rPr>
        <w:t>附件2：</w:t>
      </w:r>
      <w:bookmarkEnd w:id="408"/>
      <w:bookmarkEnd w:id="409"/>
      <w:r>
        <w:rPr>
          <w:rFonts w:hint="eastAsia"/>
          <w:szCs w:val="21"/>
        </w:rPr>
        <w:t>谈判</w:t>
      </w:r>
      <w:r>
        <w:rPr>
          <w:szCs w:val="21"/>
        </w:rPr>
        <w:t>响应函</w:t>
      </w:r>
      <w:bookmarkEnd w:id="410"/>
      <w:bookmarkEnd w:id="415"/>
      <w:bookmarkEnd w:id="416"/>
      <w:bookmarkEnd w:id="417"/>
      <w:bookmarkEnd w:id="418"/>
      <w:bookmarkEnd w:id="419"/>
      <w:bookmarkEnd w:id="420"/>
    </w:p>
    <w:p>
      <w:pPr>
        <w:spacing w:line="360" w:lineRule="auto"/>
        <w:jc w:val="center"/>
        <w:rPr>
          <w:rFonts w:ascii="宋体" w:hAnsi="宋体"/>
          <w:szCs w:val="21"/>
        </w:rPr>
      </w:pPr>
      <w:r>
        <w:rPr>
          <w:rFonts w:hint="eastAsia" w:ascii="宋体" w:hAnsi="宋体"/>
          <w:szCs w:val="21"/>
        </w:rPr>
        <w:t>谈判响应</w:t>
      </w:r>
      <w:r>
        <w:rPr>
          <w:rFonts w:ascii="宋体" w:hAnsi="宋体"/>
          <w:szCs w:val="21"/>
        </w:rPr>
        <w:t>函</w:t>
      </w:r>
    </w:p>
    <w:p>
      <w:pPr>
        <w:spacing w:line="360" w:lineRule="auto"/>
        <w:rPr>
          <w:rFonts w:ascii="宋体" w:hAnsi="宋体"/>
          <w:szCs w:val="21"/>
        </w:rPr>
      </w:pPr>
      <w:r>
        <w:rPr>
          <w:rFonts w:hint="eastAsia" w:ascii="宋体" w:hAnsi="宋体"/>
          <w:szCs w:val="21"/>
          <w:u w:val="single"/>
          <w:lang w:eastAsia="zh-CN"/>
        </w:rPr>
        <w:t>昆山经济技术开发区包桥小学</w:t>
      </w:r>
      <w:r>
        <w:rPr>
          <w:rFonts w:ascii="宋体" w:hAnsi="宋体"/>
          <w:szCs w:val="21"/>
        </w:rPr>
        <w:t>：</w:t>
      </w:r>
    </w:p>
    <w:p>
      <w:pPr>
        <w:spacing w:line="360" w:lineRule="auto"/>
        <w:ind w:firstLine="420" w:firstLineChars="200"/>
        <w:rPr>
          <w:rFonts w:ascii="宋体" w:hAnsi="宋体"/>
        </w:rPr>
      </w:pPr>
      <w:r>
        <w:rPr>
          <w:rFonts w:hint="eastAsia" w:ascii="宋体" w:hAnsi="宋体"/>
          <w:szCs w:val="21"/>
        </w:rPr>
        <w:t>经仔细阅读和研究，我方同意谈判文件</w:t>
      </w:r>
      <w:r>
        <w:rPr>
          <w:rFonts w:hint="eastAsia"/>
          <w:szCs w:val="21"/>
          <w:lang w:val="zh-CN"/>
        </w:rPr>
        <w:t>（包括补充文件）</w:t>
      </w:r>
      <w:r>
        <w:rPr>
          <w:rFonts w:hint="eastAsia" w:ascii="宋体" w:hAnsi="宋体"/>
          <w:szCs w:val="21"/>
        </w:rPr>
        <w:t>的各条款要求，</w:t>
      </w:r>
      <w:r>
        <w:rPr>
          <w:rFonts w:hint="eastAsia" w:ascii="宋体" w:hAnsi="宋体"/>
        </w:rPr>
        <w:t>自愿参加_</w:t>
      </w:r>
      <w:r>
        <w:rPr>
          <w:rFonts w:hint="eastAsia"/>
          <w:i/>
          <w:iCs/>
          <w:u w:val="single"/>
        </w:rPr>
        <w:t>（项目名称及项目编号）</w:t>
      </w:r>
      <w:r>
        <w:rPr>
          <w:rFonts w:hint="eastAsia" w:ascii="宋体" w:hAnsi="宋体"/>
        </w:rPr>
        <w:t>的采购活动，并做出如下承诺：</w:t>
      </w:r>
    </w:p>
    <w:p>
      <w:pPr>
        <w:spacing w:line="360" w:lineRule="auto"/>
        <w:ind w:firstLine="420" w:firstLineChars="200"/>
        <w:rPr>
          <w:rFonts w:ascii="宋体" w:hAnsi="宋体"/>
          <w:szCs w:val="21"/>
        </w:rPr>
      </w:pPr>
      <w:r>
        <w:rPr>
          <w:rFonts w:hint="eastAsia" w:ascii="宋体" w:hAnsi="宋体"/>
          <w:szCs w:val="21"/>
        </w:rPr>
        <w:t>1.</w:t>
      </w:r>
      <w:r>
        <w:rPr>
          <w:rFonts w:hint="eastAsia"/>
          <w:szCs w:val="21"/>
          <w:lang w:val="zh-CN"/>
        </w:rPr>
        <w:t>我方同意提供与响应有关的一切数据或资料，并保证所提供的响应文件及相关资料均真实有效，若有不实，由此产生的后果由我方承担；</w:t>
      </w:r>
    </w:p>
    <w:p>
      <w:pPr>
        <w:spacing w:line="360" w:lineRule="auto"/>
        <w:ind w:firstLine="420"/>
        <w:jc w:val="left"/>
        <w:rPr>
          <w:rFonts w:ascii="宋体" w:hAnsi="宋体"/>
        </w:rPr>
      </w:pPr>
      <w:r>
        <w:rPr>
          <w:rFonts w:hint="eastAsia" w:ascii="宋体" w:hAnsi="宋体"/>
        </w:rPr>
        <w:t>2.我方具有良好的商业信誉和健全的财务会计制度；</w:t>
      </w:r>
    </w:p>
    <w:p>
      <w:pPr>
        <w:spacing w:line="360" w:lineRule="auto"/>
        <w:ind w:firstLine="420"/>
        <w:jc w:val="left"/>
        <w:rPr>
          <w:rFonts w:ascii="宋体" w:hAnsi="宋体"/>
        </w:rPr>
      </w:pPr>
      <w:r>
        <w:rPr>
          <w:rFonts w:hint="eastAsia" w:ascii="宋体" w:hAnsi="宋体"/>
        </w:rPr>
        <w:t>3.我方具有依法缴纳税收和社会保障资金的良好记录；</w:t>
      </w:r>
    </w:p>
    <w:p>
      <w:pPr>
        <w:spacing w:line="360" w:lineRule="auto"/>
        <w:ind w:firstLine="420"/>
        <w:jc w:val="left"/>
        <w:rPr>
          <w:rFonts w:ascii="宋体" w:hAnsi="宋体"/>
        </w:rPr>
      </w:pPr>
      <w:r>
        <w:rPr>
          <w:rFonts w:hint="eastAsia" w:ascii="宋体" w:hAnsi="宋体"/>
        </w:rPr>
        <w:t>4.我方具有履行合同所必需的设备和专业技术能力；</w:t>
      </w:r>
    </w:p>
    <w:p>
      <w:pPr>
        <w:spacing w:line="360" w:lineRule="auto"/>
        <w:ind w:firstLine="420" w:firstLineChars="200"/>
        <w:rPr>
          <w:rFonts w:ascii="宋体" w:hAnsi="宋体"/>
          <w:szCs w:val="21"/>
        </w:rPr>
      </w:pPr>
      <w:r>
        <w:rPr>
          <w:rFonts w:hint="eastAsia" w:ascii="宋体" w:hAnsi="宋体"/>
          <w:szCs w:val="21"/>
        </w:rPr>
        <w:t>5.我方参加本次政府采购活动前3年内在经营活动中无重大违法记录；</w:t>
      </w:r>
    </w:p>
    <w:p>
      <w:pPr>
        <w:spacing w:line="360" w:lineRule="auto"/>
        <w:ind w:firstLine="420" w:firstLineChars="200"/>
        <w:rPr>
          <w:rFonts w:ascii="宋体" w:hAnsi="宋体"/>
          <w:szCs w:val="21"/>
        </w:rPr>
      </w:pPr>
      <w:r>
        <w:rPr>
          <w:rFonts w:hint="eastAsia" w:ascii="宋体" w:hAnsi="宋体"/>
          <w:szCs w:val="21"/>
        </w:rPr>
        <w:t>6.我方符合法律、行政法规规定的其他条件；</w:t>
      </w:r>
    </w:p>
    <w:p>
      <w:pPr>
        <w:spacing w:line="360" w:lineRule="auto"/>
        <w:ind w:firstLine="420" w:firstLineChars="200"/>
        <w:rPr>
          <w:rFonts w:ascii="宋体" w:hAnsi="宋体"/>
          <w:szCs w:val="21"/>
        </w:rPr>
      </w:pPr>
      <w:r>
        <w:rPr>
          <w:rFonts w:hint="eastAsia" w:ascii="宋体" w:hAnsi="宋体"/>
          <w:szCs w:val="21"/>
        </w:rPr>
        <w:t>7.我方同意按采购人确定的评审办法，由评标专家进行评审；</w:t>
      </w:r>
    </w:p>
    <w:p>
      <w:pPr>
        <w:spacing w:line="360" w:lineRule="auto"/>
        <w:ind w:firstLine="420" w:firstLineChars="200"/>
        <w:rPr>
          <w:rFonts w:ascii="宋体" w:hAnsi="宋体"/>
          <w:szCs w:val="21"/>
        </w:rPr>
      </w:pPr>
      <w:r>
        <w:rPr>
          <w:rFonts w:hint="eastAsia" w:ascii="宋体" w:hAnsi="宋体"/>
          <w:szCs w:val="21"/>
        </w:rPr>
        <w:t>8.我方同意按采购文件中的规定，响应文件的有效期限为开标后三个月；</w:t>
      </w:r>
    </w:p>
    <w:p>
      <w:pPr>
        <w:spacing w:line="360" w:lineRule="auto"/>
        <w:ind w:firstLine="420" w:firstLineChars="200"/>
        <w:rPr>
          <w:rFonts w:ascii="宋体" w:hAnsi="宋体"/>
          <w:szCs w:val="21"/>
        </w:rPr>
      </w:pPr>
      <w:r>
        <w:rPr>
          <w:rFonts w:hint="eastAsia" w:ascii="宋体" w:hAnsi="宋体"/>
        </w:rPr>
        <w:t>9.</w:t>
      </w:r>
      <w:r>
        <w:rPr>
          <w:rFonts w:hint="eastAsia" w:ascii="宋体" w:hAnsi="宋体"/>
          <w:szCs w:val="21"/>
        </w:rPr>
        <w:t>我方同意采购人关于违约责任的认定方式和对违约责任的处罚；在履约过程中，如我方违约，我方愿意承担相应违约责任。</w:t>
      </w:r>
    </w:p>
    <w:p>
      <w:pPr>
        <w:spacing w:line="360" w:lineRule="auto"/>
        <w:ind w:firstLine="420" w:firstLineChars="200"/>
        <w:rPr>
          <w:rFonts w:ascii="宋体" w:hAnsi="宋体"/>
          <w:szCs w:val="21"/>
        </w:rPr>
      </w:pPr>
      <w:r>
        <w:rPr>
          <w:rFonts w:hint="eastAsia" w:ascii="宋体" w:hAnsi="宋体"/>
          <w:szCs w:val="21"/>
        </w:rPr>
        <w:t>10.如果我方中标，我们承诺按谈判文件要求缴纳成交服务费。</w:t>
      </w:r>
    </w:p>
    <w:p>
      <w:pPr>
        <w:spacing w:line="360" w:lineRule="auto"/>
        <w:ind w:firstLine="420" w:firstLineChars="200"/>
        <w:rPr>
          <w:rFonts w:ascii="宋体" w:hAnsi="宋体"/>
          <w:szCs w:val="21"/>
        </w:rPr>
      </w:pPr>
      <w:r>
        <w:rPr>
          <w:rFonts w:hint="eastAsia" w:ascii="宋体" w:hAnsi="宋体"/>
          <w:szCs w:val="21"/>
        </w:rPr>
        <w:t>11.</w:t>
      </w:r>
      <w:r>
        <w:rPr>
          <w:rFonts w:ascii="宋体" w:hAnsi="宋体"/>
          <w:szCs w:val="21"/>
        </w:rPr>
        <w:t>我方同意</w:t>
      </w:r>
      <w:r>
        <w:rPr>
          <w:rFonts w:hint="eastAsia" w:ascii="宋体" w:hAnsi="宋体"/>
          <w:szCs w:val="21"/>
        </w:rPr>
        <w:t>采购人</w:t>
      </w:r>
      <w:r>
        <w:rPr>
          <w:rFonts w:ascii="宋体" w:hAnsi="宋体"/>
          <w:szCs w:val="21"/>
        </w:rPr>
        <w:t>关于违约责任的认定方式和对违约责任的处罚；在</w:t>
      </w:r>
      <w:r>
        <w:rPr>
          <w:rFonts w:hint="eastAsia" w:ascii="宋体" w:hAnsi="宋体"/>
          <w:szCs w:val="21"/>
        </w:rPr>
        <w:t>服务</w:t>
      </w:r>
      <w:r>
        <w:rPr>
          <w:rFonts w:ascii="宋体" w:hAnsi="宋体"/>
          <w:szCs w:val="21"/>
        </w:rPr>
        <w:t>过程中，如我方违约，我方愿意承担相应违约责任</w:t>
      </w:r>
      <w:r>
        <w:rPr>
          <w:rFonts w:hint="eastAsia" w:ascii="宋体" w:hAnsi="宋体"/>
          <w:szCs w:val="21"/>
        </w:rPr>
        <w:t>。</w:t>
      </w:r>
    </w:p>
    <w:p>
      <w:pPr>
        <w:spacing w:line="360" w:lineRule="auto"/>
        <w:ind w:firstLine="420" w:firstLineChars="200"/>
        <w:rPr>
          <w:rFonts w:ascii="宋体" w:hAnsi="宋体"/>
          <w:szCs w:val="21"/>
        </w:rPr>
      </w:pPr>
      <w:r>
        <w:rPr>
          <w:rFonts w:ascii="宋体" w:hAnsi="宋体"/>
          <w:szCs w:val="21"/>
        </w:rPr>
        <w:t>所有有关响应文件的函电，请按下列地址联系：</w:t>
      </w:r>
    </w:p>
    <w:p>
      <w:pPr>
        <w:spacing w:line="360" w:lineRule="auto"/>
        <w:ind w:firstLine="420" w:firstLineChars="200"/>
        <w:rPr>
          <w:rFonts w:ascii="宋体" w:hAnsi="宋体"/>
          <w:szCs w:val="21"/>
        </w:rPr>
      </w:pPr>
      <w:r>
        <w:rPr>
          <w:rFonts w:ascii="宋体" w:hAnsi="宋体"/>
          <w:szCs w:val="21"/>
        </w:rPr>
        <w:t>单位：                  地址：</w:t>
      </w:r>
      <w:r>
        <w:rPr>
          <w:rFonts w:hint="eastAsia" w:ascii="宋体" w:hAnsi="宋体"/>
          <w:szCs w:val="21"/>
        </w:rPr>
        <w:t xml:space="preserve">                 </w:t>
      </w:r>
    </w:p>
    <w:p>
      <w:pPr>
        <w:spacing w:line="360" w:lineRule="auto"/>
        <w:ind w:firstLine="420" w:firstLineChars="200"/>
        <w:rPr>
          <w:rFonts w:ascii="宋体" w:hAnsi="宋体"/>
          <w:szCs w:val="21"/>
        </w:rPr>
      </w:pPr>
      <w:r>
        <w:rPr>
          <w:rFonts w:ascii="宋体" w:hAnsi="宋体"/>
          <w:szCs w:val="21"/>
        </w:rPr>
        <w:t>联系人：</w:t>
      </w:r>
      <w:r>
        <w:rPr>
          <w:rFonts w:hint="eastAsia" w:ascii="宋体" w:hAnsi="宋体"/>
          <w:szCs w:val="21"/>
        </w:rPr>
        <w:t xml:space="preserve">                </w:t>
      </w:r>
      <w:r>
        <w:rPr>
          <w:rFonts w:ascii="宋体" w:hAnsi="宋体"/>
          <w:szCs w:val="21"/>
        </w:rPr>
        <w:t>联系电话：               传真：</w:t>
      </w:r>
    </w:p>
    <w:p>
      <w:pPr>
        <w:wordWrap w:val="0"/>
        <w:spacing w:line="360" w:lineRule="auto"/>
        <w:ind w:firstLine="5775" w:firstLineChars="2750"/>
        <w:jc w:val="right"/>
        <w:rPr>
          <w:rFonts w:ascii="宋体" w:hAnsi="宋体"/>
          <w:szCs w:val="21"/>
        </w:rPr>
      </w:pPr>
      <w:r>
        <w:rPr>
          <w:rFonts w:hint="eastAsia" w:ascii="宋体" w:hAnsi="宋体"/>
          <w:szCs w:val="21"/>
        </w:rPr>
        <w:t>响应单位</w:t>
      </w:r>
      <w:r>
        <w:rPr>
          <w:rFonts w:ascii="宋体" w:hAnsi="宋体"/>
          <w:szCs w:val="21"/>
        </w:rPr>
        <w:t>：（加盖</w:t>
      </w:r>
      <w:r>
        <w:rPr>
          <w:rFonts w:hint="eastAsia" w:ascii="宋体" w:hAnsi="宋体"/>
          <w:szCs w:val="21"/>
        </w:rPr>
        <w:t>公章</w:t>
      </w:r>
      <w:r>
        <w:rPr>
          <w:rFonts w:ascii="宋体" w:hAnsi="宋体"/>
          <w:szCs w:val="21"/>
        </w:rPr>
        <w:t>）</w:t>
      </w:r>
    </w:p>
    <w:p>
      <w:pPr>
        <w:spacing w:line="360" w:lineRule="auto"/>
        <w:ind w:firstLine="420" w:firstLineChars="200"/>
        <w:jc w:val="right"/>
        <w:rPr>
          <w:rFonts w:ascii="宋体" w:hAnsi="宋体"/>
          <w:szCs w:val="21"/>
        </w:rPr>
      </w:pPr>
      <w:r>
        <w:rPr>
          <w:rFonts w:ascii="宋体" w:hAnsi="宋体"/>
          <w:szCs w:val="21"/>
        </w:rPr>
        <w:t>法定代表人或被授权人：（签字或盖章）</w:t>
      </w:r>
    </w:p>
    <w:p>
      <w:pPr>
        <w:spacing w:line="360" w:lineRule="auto"/>
        <w:ind w:firstLine="420" w:firstLineChars="200"/>
        <w:jc w:val="right"/>
        <w:rPr>
          <w:rFonts w:ascii="宋体" w:hAnsi="宋体"/>
          <w:szCs w:val="21"/>
        </w:rPr>
      </w:pPr>
      <w:r>
        <w:rPr>
          <w:rFonts w:hint="eastAsia" w:ascii="宋体" w:hAnsi="宋体"/>
          <w:szCs w:val="21"/>
        </w:rPr>
        <w:t xml:space="preserve">  日期：    </w:t>
      </w:r>
      <w:r>
        <w:rPr>
          <w:rFonts w:ascii="宋体" w:hAnsi="宋体"/>
          <w:szCs w:val="21"/>
        </w:rPr>
        <w:t>年月日</w:t>
      </w: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pStyle w:val="5"/>
        <w:rPr>
          <w:szCs w:val="21"/>
        </w:rPr>
      </w:pPr>
      <w:bookmarkStart w:id="421" w:name="_附件3：谈判承诺函"/>
      <w:bookmarkEnd w:id="421"/>
      <w:bookmarkStart w:id="422" w:name="_Ref35960980"/>
      <w:bookmarkStart w:id="423" w:name="_Toc126766155"/>
      <w:bookmarkStart w:id="424" w:name="_Toc126763169"/>
      <w:bookmarkStart w:id="425" w:name="_Toc161591379"/>
      <w:bookmarkStart w:id="426" w:name="_Toc37495970"/>
      <w:bookmarkStart w:id="427" w:name="_Toc37496120"/>
      <w:r>
        <w:rPr>
          <w:szCs w:val="21"/>
        </w:rPr>
        <w:t>附件3：</w:t>
      </w:r>
      <w:r>
        <w:rPr>
          <w:rFonts w:hint="eastAsia"/>
          <w:szCs w:val="21"/>
        </w:rPr>
        <w:t>谈判承诺函</w:t>
      </w:r>
      <w:bookmarkEnd w:id="422"/>
      <w:bookmarkEnd w:id="423"/>
      <w:bookmarkEnd w:id="424"/>
      <w:bookmarkEnd w:id="425"/>
      <w:bookmarkEnd w:id="426"/>
      <w:bookmarkEnd w:id="427"/>
    </w:p>
    <w:p>
      <w:pPr>
        <w:spacing w:line="360" w:lineRule="auto"/>
        <w:jc w:val="center"/>
        <w:rPr>
          <w:rFonts w:ascii="宋体" w:hAnsi="宋体"/>
          <w:szCs w:val="21"/>
        </w:rPr>
      </w:pPr>
      <w:r>
        <w:rPr>
          <w:rFonts w:hint="eastAsia" w:ascii="宋体" w:hAnsi="宋体"/>
          <w:szCs w:val="21"/>
        </w:rPr>
        <w:t>谈判承诺函</w:t>
      </w:r>
    </w:p>
    <w:p>
      <w:pPr>
        <w:spacing w:line="360" w:lineRule="auto"/>
        <w:jc w:val="center"/>
        <w:rPr>
          <w:rFonts w:ascii="宋体" w:hAnsi="宋体"/>
          <w:szCs w:val="21"/>
        </w:rPr>
      </w:pPr>
    </w:p>
    <w:p>
      <w:pPr>
        <w:spacing w:line="360" w:lineRule="auto"/>
        <w:rPr>
          <w:rFonts w:hint="eastAsia" w:ascii="宋体" w:hAnsi="宋体" w:eastAsia="宋体"/>
          <w:szCs w:val="21"/>
          <w:lang w:eastAsia="zh-CN"/>
        </w:rPr>
      </w:pPr>
      <w:r>
        <w:rPr>
          <w:rFonts w:hint="eastAsia" w:ascii="宋体" w:hAnsi="宋体"/>
          <w:szCs w:val="21"/>
        </w:rPr>
        <w:t>致：</w:t>
      </w:r>
      <w:r>
        <w:rPr>
          <w:rFonts w:hint="eastAsia" w:ascii="宋体" w:hAnsi="宋体"/>
          <w:szCs w:val="21"/>
          <w:u w:val="single"/>
          <w:lang w:eastAsia="zh-CN"/>
        </w:rPr>
        <w:t>昆山经济技术开发区包桥小学</w:t>
      </w:r>
    </w:p>
    <w:p>
      <w:pPr>
        <w:spacing w:line="360" w:lineRule="auto"/>
        <w:jc w:val="left"/>
        <w:rPr>
          <w:rFonts w:ascii="宋体" w:hAnsi="宋体"/>
          <w:szCs w:val="21"/>
        </w:rPr>
      </w:pPr>
      <w:r>
        <w:rPr>
          <w:rFonts w:hint="eastAsia" w:ascii="宋体" w:hAnsi="宋体"/>
          <w:szCs w:val="21"/>
        </w:rPr>
        <w:t xml:space="preserve">    我单位自愿参加___________________（项目名称及项目编号）的投标（响应），并做出如下承诺：</w:t>
      </w:r>
    </w:p>
    <w:p>
      <w:pPr>
        <w:spacing w:line="360" w:lineRule="auto"/>
        <w:ind w:firstLine="420" w:firstLineChars="200"/>
        <w:jc w:val="left"/>
        <w:rPr>
          <w:rFonts w:ascii="宋体" w:hAnsi="宋体"/>
          <w:szCs w:val="21"/>
        </w:rPr>
      </w:pPr>
      <w:r>
        <w:rPr>
          <w:rFonts w:hint="eastAsia" w:ascii="宋体" w:hAnsi="宋体"/>
          <w:szCs w:val="21"/>
        </w:rPr>
        <w:t>一、除不可抗力外，我单位如果发生以下行为，将在行为发生的10个工作日内，向采购方支付本谈判文件公布的预算价的2%作为违约赔偿金，同时按谈判文件规定向招标代理机构支付招标代理服务费。</w:t>
      </w:r>
    </w:p>
    <w:p>
      <w:pPr>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在谈判文件规定的投标(响应)有效期内实质上修改或撤回投标（响应）；</w:t>
      </w:r>
    </w:p>
    <w:p>
      <w:pPr>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中标(成交)后不依法与采购人签订合同；</w:t>
      </w:r>
    </w:p>
    <w:p>
      <w:pPr>
        <w:spacing w:line="360" w:lineRule="auto"/>
        <w:ind w:firstLine="420" w:firstLineChars="200"/>
        <w:jc w:val="left"/>
        <w:rPr>
          <w:rFonts w:ascii="宋体" w:hAnsi="宋体"/>
          <w:szCs w:val="21"/>
        </w:rPr>
      </w:pPr>
      <w:r>
        <w:rPr>
          <w:rFonts w:hint="eastAsia" w:ascii="宋体" w:hAnsi="宋体"/>
          <w:szCs w:val="21"/>
        </w:rPr>
        <w:t>3.在投标（响应）文件中提供虚假材料；</w:t>
      </w:r>
    </w:p>
    <w:p>
      <w:pPr>
        <w:spacing w:line="360" w:lineRule="auto"/>
        <w:ind w:firstLine="420" w:firstLineChars="200"/>
        <w:jc w:val="left"/>
        <w:rPr>
          <w:rFonts w:ascii="宋体" w:hAnsi="宋体"/>
          <w:szCs w:val="21"/>
        </w:rPr>
      </w:pPr>
      <w:r>
        <w:rPr>
          <w:rFonts w:hint="eastAsia" w:ascii="宋体" w:hAnsi="宋体"/>
          <w:szCs w:val="21"/>
        </w:rPr>
        <w:t>4.</w:t>
      </w:r>
      <w:r>
        <w:rPr>
          <w:rFonts w:ascii="宋体" w:hAnsi="宋体"/>
          <w:szCs w:val="21"/>
        </w:rPr>
        <w:t>恶意串通；</w:t>
      </w:r>
    </w:p>
    <w:p>
      <w:pPr>
        <w:spacing w:line="360" w:lineRule="auto"/>
        <w:ind w:firstLine="420" w:firstLineChars="200"/>
        <w:jc w:val="left"/>
        <w:rPr>
          <w:rFonts w:ascii="宋体" w:hAnsi="宋体"/>
          <w:szCs w:val="21"/>
        </w:rPr>
      </w:pPr>
      <w:r>
        <w:rPr>
          <w:rFonts w:ascii="宋体" w:hAnsi="宋体"/>
          <w:szCs w:val="21"/>
        </w:rPr>
        <w:t>5</w:t>
      </w:r>
      <w:r>
        <w:rPr>
          <w:rFonts w:hint="eastAsia" w:ascii="宋体" w:hAnsi="宋体"/>
          <w:szCs w:val="21"/>
        </w:rPr>
        <w:t>.</w:t>
      </w:r>
      <w:r>
        <w:rPr>
          <w:rFonts w:ascii="宋体" w:hAnsi="宋体"/>
          <w:szCs w:val="21"/>
        </w:rPr>
        <w:t>其他违法违规情形。</w:t>
      </w:r>
    </w:p>
    <w:p>
      <w:pPr>
        <w:spacing w:line="360" w:lineRule="auto"/>
        <w:ind w:firstLine="420" w:firstLineChars="200"/>
        <w:jc w:val="left"/>
        <w:rPr>
          <w:rFonts w:ascii="宋体" w:hAnsi="宋体"/>
          <w:szCs w:val="21"/>
        </w:rPr>
      </w:pPr>
      <w:r>
        <w:rPr>
          <w:rFonts w:hint="eastAsia" w:ascii="宋体" w:hAnsi="宋体"/>
          <w:szCs w:val="21"/>
        </w:rPr>
        <w:t>二、我单位知晓上述行为的法律后果，承认本承诺书作为贵方要求我单位履行违约赔偿义务的依据作用。</w:t>
      </w:r>
    </w:p>
    <w:p>
      <w:pPr>
        <w:spacing w:line="360" w:lineRule="auto"/>
        <w:ind w:firstLine="420" w:firstLineChars="200"/>
        <w:jc w:val="left"/>
        <w:rPr>
          <w:rFonts w:ascii="宋体" w:hAnsi="宋体"/>
          <w:szCs w:val="21"/>
        </w:rPr>
      </w:pPr>
    </w:p>
    <w:p>
      <w:pPr>
        <w:spacing w:line="360" w:lineRule="auto"/>
        <w:jc w:val="right"/>
        <w:rPr>
          <w:rFonts w:ascii="宋体" w:hAnsi="宋体"/>
          <w:szCs w:val="21"/>
        </w:rPr>
      </w:pPr>
      <w:r>
        <w:rPr>
          <w:rFonts w:hint="eastAsia" w:ascii="宋体" w:hAnsi="宋体"/>
          <w:szCs w:val="21"/>
        </w:rPr>
        <w:t>响应单位</w:t>
      </w:r>
      <w:r>
        <w:rPr>
          <w:rFonts w:ascii="宋体" w:hAnsi="宋体"/>
          <w:szCs w:val="21"/>
        </w:rPr>
        <w:t>：（加盖</w:t>
      </w:r>
      <w:r>
        <w:rPr>
          <w:rFonts w:hint="eastAsia" w:ascii="宋体" w:hAnsi="宋体"/>
          <w:szCs w:val="21"/>
        </w:rPr>
        <w:t>公章</w:t>
      </w:r>
      <w:r>
        <w:rPr>
          <w:rFonts w:ascii="宋体" w:hAnsi="宋体"/>
          <w:szCs w:val="21"/>
        </w:rPr>
        <w:t>）</w:t>
      </w:r>
    </w:p>
    <w:p>
      <w:pPr>
        <w:spacing w:line="360" w:lineRule="auto"/>
        <w:ind w:firstLine="420" w:firstLineChars="200"/>
        <w:jc w:val="right"/>
        <w:rPr>
          <w:rFonts w:ascii="宋体" w:hAnsi="宋体"/>
          <w:szCs w:val="21"/>
        </w:rPr>
      </w:pPr>
      <w:r>
        <w:rPr>
          <w:rFonts w:hint="eastAsia" w:ascii="宋体" w:hAnsi="宋体"/>
          <w:szCs w:val="21"/>
        </w:rPr>
        <w:t>法定代表人：（签字或盖章）</w:t>
      </w:r>
    </w:p>
    <w:p>
      <w:pPr>
        <w:spacing w:line="360" w:lineRule="auto"/>
        <w:jc w:val="right"/>
        <w:rPr>
          <w:rFonts w:ascii="宋体" w:hAnsi="宋体"/>
          <w:szCs w:val="21"/>
        </w:rPr>
      </w:pPr>
      <w:r>
        <w:rPr>
          <w:rFonts w:hint="eastAsia" w:ascii="宋体" w:hAnsi="宋体"/>
          <w:szCs w:val="21"/>
        </w:rPr>
        <w:t xml:space="preserve">日期：    </w:t>
      </w: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rPr>
          <w:szCs w:val="21"/>
        </w:rPr>
      </w:pPr>
    </w:p>
    <w:bookmarkEnd w:id="411"/>
    <w:bookmarkEnd w:id="412"/>
    <w:bookmarkEnd w:id="413"/>
    <w:p>
      <w:pPr>
        <w:pStyle w:val="5"/>
        <w:rPr>
          <w:szCs w:val="21"/>
        </w:rPr>
      </w:pPr>
      <w:bookmarkStart w:id="428" w:name="_附件4：中小企业声明函"/>
      <w:bookmarkEnd w:id="428"/>
      <w:bookmarkStart w:id="429" w:name="_Toc126766156"/>
      <w:bookmarkStart w:id="430" w:name="_Toc37496121"/>
      <w:bookmarkStart w:id="431" w:name="_Toc37495971"/>
      <w:bookmarkStart w:id="432" w:name="_Ref33617527"/>
      <w:bookmarkStart w:id="433" w:name="_Toc126763170"/>
      <w:bookmarkStart w:id="434" w:name="_Toc161591380"/>
      <w:r>
        <w:rPr>
          <w:szCs w:val="21"/>
        </w:rPr>
        <w:t>附件4：中小企业声明函</w:t>
      </w:r>
      <w:bookmarkEnd w:id="429"/>
      <w:bookmarkEnd w:id="430"/>
      <w:bookmarkEnd w:id="431"/>
      <w:bookmarkEnd w:id="432"/>
      <w:bookmarkEnd w:id="433"/>
      <w:bookmarkEnd w:id="434"/>
    </w:p>
    <w:p>
      <w:pPr>
        <w:jc w:val="center"/>
        <w:rPr>
          <w:sz w:val="36"/>
          <w:szCs w:val="36"/>
        </w:rPr>
      </w:pPr>
      <w:r>
        <w:rPr>
          <w:rFonts w:hint="eastAsia"/>
          <w:sz w:val="36"/>
          <w:szCs w:val="36"/>
        </w:rPr>
        <w:t>中小企业声明函（服务、工程）</w:t>
      </w:r>
    </w:p>
    <w:p>
      <w:pPr>
        <w:rPr>
          <w:rFonts w:ascii="Arial" w:hAnsi="Arial" w:cs="Arial"/>
        </w:rPr>
      </w:pPr>
    </w:p>
    <w:p>
      <w:pPr>
        <w:widowControl/>
        <w:shd w:val="clear" w:color="auto" w:fill="FFFFFF"/>
        <w:spacing w:before="100" w:beforeAutospacing="1" w:after="100" w:afterAutospacing="1" w:line="360" w:lineRule="auto"/>
        <w:ind w:firstLine="480"/>
        <w:jc w:val="left"/>
        <w:rPr>
          <w:rFonts w:ascii="Arial" w:hAnsi="Arial" w:cs="Arial"/>
          <w:kern w:val="0"/>
          <w:szCs w:val="21"/>
        </w:rPr>
      </w:pPr>
      <w:r>
        <w:rPr>
          <w:rFonts w:hint="eastAsia" w:ascii="宋体" w:hAnsi="宋体" w:cs="Arial"/>
          <w:kern w:val="0"/>
          <w:szCs w:val="21"/>
        </w:rPr>
        <w:t>本公司（联合体）郑重声明，根据《政府采购促进中小企业发展管理办法》（财库﹝2020﹞46号）的规定，本公司（联合体）参加</w:t>
      </w:r>
      <w:r>
        <w:rPr>
          <w:rFonts w:hint="eastAsia" w:ascii="宋体" w:hAnsi="宋体" w:cs="Arial"/>
          <w:kern w:val="0"/>
          <w:szCs w:val="21"/>
          <w:u w:val="single"/>
        </w:rPr>
        <w:t>    （单位名称）</w:t>
      </w:r>
      <w:r>
        <w:rPr>
          <w:rFonts w:hint="eastAsia" w:ascii="宋体" w:hAnsi="宋体" w:cs="Arial"/>
          <w:kern w:val="0"/>
          <w:szCs w:val="21"/>
        </w:rPr>
        <w:t>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ascii="宋体" w:hAnsi="宋体"/>
          <w:sz w:val="24"/>
          <w:szCs w:val="24"/>
        </w:rPr>
      </w:pPr>
      <w:r>
        <w:rPr>
          <w:rFonts w:ascii="宋体" w:hAnsi="宋体"/>
          <w:i/>
          <w:iCs/>
          <w:sz w:val="24"/>
          <w:szCs w:val="24"/>
          <w:u w:val="single"/>
        </w:rPr>
        <w:t>（标的名称）</w:t>
      </w:r>
      <w:r>
        <w:rPr>
          <w:rFonts w:ascii="宋体" w:hAnsi="宋体"/>
          <w:sz w:val="24"/>
          <w:szCs w:val="24"/>
        </w:rPr>
        <w:t>，属于</w:t>
      </w:r>
      <w:r>
        <w:rPr>
          <w:rFonts w:ascii="宋体" w:hAnsi="宋体"/>
          <w:i/>
          <w:iCs/>
          <w:sz w:val="24"/>
          <w:szCs w:val="24"/>
          <w:u w:val="single"/>
        </w:rPr>
        <w:t>（招标文件中明确的所属行业）</w:t>
      </w:r>
      <w:r>
        <w:rPr>
          <w:rFonts w:ascii="宋体" w:hAnsi="宋体"/>
          <w:sz w:val="24"/>
          <w:szCs w:val="24"/>
        </w:rPr>
        <w:t>；承建（承接）企业为</w:t>
      </w:r>
      <w:r>
        <w:rPr>
          <w:rFonts w:ascii="宋体" w:hAnsi="宋体"/>
          <w:i/>
          <w:iCs/>
          <w:sz w:val="24"/>
          <w:szCs w:val="24"/>
          <w:u w:val="single"/>
        </w:rPr>
        <w:t>（企业名称）</w:t>
      </w:r>
      <w:r>
        <w:rPr>
          <w:rFonts w:ascii="宋体" w:hAnsi="宋体"/>
          <w:sz w:val="24"/>
          <w:szCs w:val="24"/>
        </w:rPr>
        <w:t>，从业人员</w:t>
      </w:r>
      <w:r>
        <w:rPr>
          <w:rFonts w:hint="eastAsia" w:ascii="宋体" w:hAnsi="宋体"/>
          <w:sz w:val="24"/>
          <w:szCs w:val="24"/>
          <w:u w:val="single"/>
        </w:rPr>
        <w:t xml:space="preserve">    </w:t>
      </w:r>
      <w:r>
        <w:rPr>
          <w:rFonts w:ascii="宋体" w:hAnsi="宋体"/>
          <w:sz w:val="24"/>
          <w:szCs w:val="24"/>
        </w:rPr>
        <w:t>人，营业收入为</w:t>
      </w:r>
      <w:r>
        <w:rPr>
          <w:rFonts w:hint="eastAsia" w:ascii="宋体" w:hAnsi="宋体"/>
          <w:sz w:val="24"/>
          <w:szCs w:val="24"/>
          <w:u w:val="single"/>
        </w:rPr>
        <w:t xml:space="preserve">   </w:t>
      </w:r>
      <w:r>
        <w:rPr>
          <w:rFonts w:ascii="宋体" w:hAnsi="宋体"/>
          <w:sz w:val="24"/>
          <w:szCs w:val="24"/>
        </w:rPr>
        <w:t>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万元，属于</w:t>
      </w:r>
      <w:r>
        <w:rPr>
          <w:rFonts w:ascii="宋体" w:hAnsi="宋体"/>
          <w:i/>
          <w:iCs/>
          <w:sz w:val="24"/>
          <w:szCs w:val="24"/>
          <w:u w:val="single"/>
        </w:rPr>
        <w:t>（中型企业、小 型企业、微型企业）</w:t>
      </w:r>
      <w:r>
        <w:rPr>
          <w:rFonts w:ascii="宋体" w:hAnsi="宋体"/>
          <w:sz w:val="24"/>
          <w:szCs w:val="24"/>
        </w:rPr>
        <w:t>；</w:t>
      </w:r>
    </w:p>
    <w:p>
      <w:pPr>
        <w:widowControl/>
        <w:shd w:val="clear" w:color="auto" w:fill="FFFFFF"/>
        <w:spacing w:before="100" w:beforeAutospacing="1" w:after="100" w:afterAutospacing="1" w:line="360" w:lineRule="auto"/>
        <w:ind w:firstLine="480"/>
        <w:jc w:val="left"/>
        <w:rPr>
          <w:rFonts w:ascii="Arial" w:hAnsi="Arial" w:cs="Arial"/>
          <w:kern w:val="0"/>
          <w:szCs w:val="21"/>
        </w:rPr>
      </w:pPr>
      <w:r>
        <w:rPr>
          <w:rFonts w:hint="eastAsia" w:ascii="宋体" w:hAnsi="宋体" w:cs="Arial"/>
          <w:kern w:val="0"/>
          <w:szCs w:val="21"/>
        </w:rPr>
        <w:t>以上企业，不属于大企业的分支机构，不存在控股股东为大企业的情形，也不存在与大企业的负责人为同一人的情形。</w:t>
      </w:r>
    </w:p>
    <w:p>
      <w:pPr>
        <w:widowControl/>
        <w:shd w:val="clear" w:color="auto" w:fill="FFFFFF"/>
        <w:spacing w:before="100" w:beforeAutospacing="1" w:after="100" w:afterAutospacing="1" w:line="360" w:lineRule="auto"/>
        <w:ind w:firstLine="480"/>
        <w:jc w:val="left"/>
        <w:rPr>
          <w:rFonts w:ascii="Arial" w:hAnsi="Arial" w:cs="Arial"/>
          <w:kern w:val="0"/>
          <w:szCs w:val="21"/>
        </w:rPr>
      </w:pPr>
      <w:r>
        <w:rPr>
          <w:rFonts w:hint="eastAsia" w:ascii="宋体" w:hAnsi="宋体" w:cs="Arial"/>
          <w:kern w:val="0"/>
          <w:szCs w:val="21"/>
        </w:rPr>
        <w:t>本企业对上述声明内容的真实性负责。如有虚假，将依法承担相应责任。</w:t>
      </w:r>
    </w:p>
    <w:p>
      <w:pPr>
        <w:pStyle w:val="403"/>
        <w:spacing w:line="360" w:lineRule="auto"/>
        <w:ind w:firstLine="480" w:firstLineChars="200"/>
        <w:rPr>
          <w:rFonts w:hint="default" w:hAnsi="宋体" w:eastAsia="宋体"/>
          <w:sz w:val="21"/>
          <w:szCs w:val="21"/>
        </w:rPr>
      </w:pPr>
      <w:r>
        <w:rPr>
          <w:rFonts w:hAnsi="宋体" w:cs="Arial"/>
          <w:kern w:val="0"/>
          <w:sz w:val="24"/>
        </w:rPr>
        <w:t> </w:t>
      </w:r>
      <w:r>
        <w:rPr>
          <w:rFonts w:hint="default" w:hAnsi="宋体" w:eastAsia="宋体"/>
          <w:sz w:val="21"/>
          <w:szCs w:val="21"/>
        </w:rPr>
        <w:t>注：1.从业人员、营业收入、资产总额填报上一年度数据，无上一年度数据的新成立企业可不填报。</w:t>
      </w:r>
    </w:p>
    <w:p>
      <w:pPr>
        <w:pStyle w:val="403"/>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2.本次招标项目所属行业为建筑业。中小微企业划型标准请根据《中小企业划型标准规定》（工信部联企业〔2011〕300号）。</w:t>
      </w:r>
    </w:p>
    <w:p>
      <w:pPr>
        <w:widowControl/>
        <w:shd w:val="clear" w:color="auto" w:fill="FFFFFF"/>
        <w:spacing w:before="100" w:beforeAutospacing="1" w:after="100" w:afterAutospacing="1" w:line="435" w:lineRule="atLeast"/>
        <w:ind w:firstLine="5280"/>
        <w:jc w:val="left"/>
        <w:rPr>
          <w:rFonts w:ascii="Arial" w:hAnsi="Arial" w:cs="Arial"/>
          <w:kern w:val="0"/>
          <w:szCs w:val="21"/>
        </w:rPr>
      </w:pPr>
      <w:r>
        <w:rPr>
          <w:rFonts w:hint="eastAsia" w:ascii="宋体" w:hAnsi="宋体" w:cs="Arial"/>
          <w:kern w:val="0"/>
          <w:sz w:val="24"/>
        </w:rPr>
        <w:t>响应单位（盖章）：</w:t>
      </w:r>
    </w:p>
    <w:p>
      <w:pPr>
        <w:widowControl/>
        <w:shd w:val="clear" w:color="auto" w:fill="FFFFFF"/>
        <w:spacing w:before="100" w:beforeAutospacing="1" w:after="100" w:afterAutospacing="1" w:line="435" w:lineRule="atLeast"/>
        <w:jc w:val="left"/>
        <w:rPr>
          <w:rFonts w:ascii="Arial" w:hAnsi="Arial" w:cs="Arial"/>
          <w:kern w:val="0"/>
          <w:szCs w:val="21"/>
        </w:rPr>
      </w:pPr>
      <w:r>
        <w:rPr>
          <w:rFonts w:hint="eastAsia" w:ascii="宋体" w:hAnsi="宋体" w:cs="Arial"/>
          <w:kern w:val="0"/>
          <w:sz w:val="24"/>
        </w:rPr>
        <w:t> </w:t>
      </w:r>
    </w:p>
    <w:p>
      <w:pPr>
        <w:spacing w:line="360" w:lineRule="auto"/>
        <w:ind w:right="960" w:firstLine="6000"/>
        <w:rPr>
          <w:rFonts w:ascii="宋体" w:hAnsi="宋体"/>
          <w:szCs w:val="21"/>
        </w:rPr>
      </w:pPr>
      <w:r>
        <w:rPr>
          <w:rFonts w:hint="eastAsia" w:ascii="宋体" w:hAnsi="宋体" w:cs="Arial"/>
          <w:kern w:val="0"/>
          <w:sz w:val="24"/>
        </w:rPr>
        <w:t>日 期：</w:t>
      </w:r>
    </w:p>
    <w:p>
      <w:pPr>
        <w:overflowPunct w:val="0"/>
        <w:spacing w:line="360" w:lineRule="auto"/>
        <w:ind w:firstLine="420"/>
        <w:jc w:val="left"/>
        <w:rPr>
          <w:rFonts w:ascii="宋体" w:hAnsi="宋体" w:cs="宋体"/>
          <w:kern w:val="0"/>
          <w:szCs w:val="21"/>
        </w:rPr>
      </w:pPr>
    </w:p>
    <w:p>
      <w:pPr>
        <w:overflowPunct w:val="0"/>
        <w:spacing w:line="360" w:lineRule="auto"/>
        <w:ind w:firstLine="420"/>
        <w:jc w:val="left"/>
        <w:rPr>
          <w:rFonts w:ascii="宋体" w:hAnsi="宋体" w:cs="宋体"/>
          <w:kern w:val="0"/>
          <w:szCs w:val="21"/>
        </w:rPr>
        <w:sectPr>
          <w:pgSz w:w="11906" w:h="16838"/>
          <w:pgMar w:top="1247" w:right="1418" w:bottom="1021" w:left="1701" w:header="851" w:footer="992" w:gutter="0"/>
          <w:cols w:space="720" w:num="1"/>
          <w:titlePg/>
          <w:docGrid w:linePitch="380" w:charSpace="-4301"/>
        </w:sectPr>
      </w:pPr>
    </w:p>
    <w:p>
      <w:pPr>
        <w:spacing w:line="360" w:lineRule="exact"/>
        <w:ind w:firstLine="420"/>
        <w:rPr>
          <w:rFonts w:ascii="宋体" w:hAnsi="宋体" w:cs="宋体"/>
          <w:bCs/>
          <w:szCs w:val="21"/>
        </w:rPr>
      </w:pPr>
      <w:r>
        <w:rPr>
          <w:rFonts w:hint="eastAsia" w:ascii="宋体" w:hAnsi="宋体" w:cs="宋体"/>
          <w:bCs/>
          <w:szCs w:val="21"/>
        </w:rPr>
        <w:t>附件</w:t>
      </w:r>
    </w:p>
    <w:p>
      <w:pPr>
        <w:widowControl/>
        <w:spacing w:before="100" w:beforeAutospacing="1" w:after="100" w:afterAutospacing="1"/>
        <w:rPr>
          <w:rFonts w:ascii="宋体" w:hAnsi="宋体" w:cs="宋体"/>
          <w:szCs w:val="21"/>
        </w:rPr>
      </w:pPr>
      <w:r>
        <w:rPr>
          <w:rFonts w:hint="eastAsia" w:ascii="宋体" w:hAnsi="宋体" w:cs="宋体"/>
          <w:bCs/>
          <w:szCs w:val="21"/>
        </w:rPr>
        <w:t>关于印发中小企业划型标准规定的通知</w:t>
      </w:r>
    </w:p>
    <w:p>
      <w:pPr>
        <w:widowControl/>
        <w:spacing w:before="100" w:beforeAutospacing="1" w:after="100" w:afterAutospacing="1"/>
        <w:rPr>
          <w:rFonts w:ascii="宋体" w:hAnsi="宋体" w:cs="宋体"/>
          <w:bCs/>
          <w:szCs w:val="21"/>
        </w:rPr>
      </w:pPr>
      <w:r>
        <w:rPr>
          <w:rFonts w:hint="eastAsia" w:ascii="宋体" w:hAnsi="宋体" w:cs="宋体"/>
          <w:bCs/>
          <w:szCs w:val="21"/>
        </w:rPr>
        <w:t>工信部联企业〔2011〕300号</w:t>
      </w:r>
    </w:p>
    <w:p>
      <w:pPr>
        <w:widowControl/>
        <w:spacing w:before="100" w:beforeAutospacing="1" w:after="100" w:afterAutospacing="1"/>
        <w:rPr>
          <w:rFonts w:ascii="宋体" w:hAnsi="宋体" w:cs="宋体"/>
          <w:szCs w:val="21"/>
        </w:rPr>
      </w:pPr>
      <w:r>
        <w:rPr>
          <w:rFonts w:hint="eastAsia" w:ascii="宋体" w:hAnsi="宋体" w:cs="宋体"/>
          <w:szCs w:val="21"/>
        </w:rPr>
        <w:t>各省、自治区、直辖市人民政府，国务院各部委、各直属机构及有关单位：</w:t>
      </w:r>
    </w:p>
    <w:p>
      <w:pPr>
        <w:widowControl/>
        <w:spacing w:before="100" w:beforeAutospacing="1" w:after="100" w:afterAutospacing="1"/>
        <w:rPr>
          <w:rFonts w:ascii="宋体" w:hAnsi="宋体" w:cs="宋体"/>
          <w:szCs w:val="21"/>
        </w:rPr>
      </w:pPr>
      <w:r>
        <w:rPr>
          <w:rFonts w:hint="eastAsia" w:ascii="宋体" w:hAnsi="宋体" w:cs="宋体"/>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widowControl/>
        <w:spacing w:before="100" w:beforeAutospacing="1" w:after="100" w:afterAutospacing="1"/>
        <w:rPr>
          <w:rFonts w:ascii="宋体" w:hAnsi="宋体" w:cs="宋体"/>
          <w:szCs w:val="21"/>
        </w:rPr>
      </w:pPr>
      <w:r>
        <w:rPr>
          <w:rFonts w:hint="eastAsia" w:ascii="宋体" w:hAnsi="宋体" w:cs="宋体"/>
          <w:szCs w:val="21"/>
        </w:rPr>
        <w:t>　　　　　　　　　　　　　　　　　　　　　　 工业和信息化部　国家统计局</w:t>
      </w:r>
    </w:p>
    <w:p>
      <w:pPr>
        <w:widowControl/>
        <w:spacing w:before="100" w:beforeAutospacing="1" w:after="100" w:afterAutospacing="1"/>
        <w:rPr>
          <w:rFonts w:ascii="宋体" w:hAnsi="宋体" w:cs="宋体"/>
          <w:szCs w:val="21"/>
        </w:rPr>
      </w:pPr>
      <w:r>
        <w:rPr>
          <w:rFonts w:hint="eastAsia" w:ascii="宋体" w:hAnsi="宋体" w:cs="宋体"/>
          <w:szCs w:val="21"/>
        </w:rPr>
        <w:t>　　　　　　　　　　　　　　　　　　　　　　国家发展和改革委员会　财政部</w:t>
      </w:r>
    </w:p>
    <w:p>
      <w:pPr>
        <w:widowControl/>
        <w:spacing w:before="100" w:beforeAutospacing="1" w:after="100" w:afterAutospacing="1"/>
        <w:rPr>
          <w:rFonts w:ascii="宋体" w:hAnsi="宋体" w:cs="宋体"/>
          <w:szCs w:val="21"/>
        </w:rPr>
      </w:pPr>
      <w:r>
        <w:rPr>
          <w:rFonts w:hint="eastAsia" w:ascii="宋体" w:hAnsi="宋体" w:cs="宋体"/>
          <w:szCs w:val="21"/>
        </w:rPr>
        <w:t>　　　　　　　　　　　　　　　　　　　　　　　　二○一一年六月十八日</w:t>
      </w:r>
    </w:p>
    <w:p>
      <w:pPr>
        <w:widowControl/>
        <w:spacing w:before="100" w:beforeAutospacing="1" w:after="100" w:afterAutospacing="1"/>
        <w:rPr>
          <w:rFonts w:ascii="宋体" w:hAnsi="宋体" w:cs="宋体"/>
          <w:szCs w:val="21"/>
        </w:rPr>
      </w:pPr>
      <w:r>
        <w:rPr>
          <w:rFonts w:hint="eastAsia" w:ascii="宋体" w:hAnsi="宋体" w:cs="宋体"/>
          <w:bCs/>
          <w:szCs w:val="21"/>
        </w:rPr>
        <w:t>中小企业划型标准规定</w:t>
      </w:r>
    </w:p>
    <w:p>
      <w:pPr>
        <w:ind w:firstLine="420"/>
        <w:rPr>
          <w:rFonts w:ascii="宋体" w:hAnsi="宋体" w:cs="宋体"/>
          <w:szCs w:val="21"/>
        </w:rPr>
      </w:pPr>
      <w:r>
        <w:rPr>
          <w:rFonts w:hint="eastAsia" w:ascii="宋体" w:hAnsi="宋体" w:cs="宋体"/>
          <w:szCs w:val="21"/>
        </w:rPr>
        <w:t>一、根据《中华人民共和国中小企业促进法》和《国务院关于进一步促进中小企业发展的若干意见》(国发〔2009〕36号)，制定本规定。</w:t>
      </w:r>
    </w:p>
    <w:p>
      <w:pPr>
        <w:ind w:firstLine="420"/>
        <w:rPr>
          <w:rFonts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pPr>
        <w:ind w:firstLine="420"/>
        <w:rPr>
          <w:rFonts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ind w:firstLine="420"/>
        <w:rPr>
          <w:rFonts w:ascii="宋体" w:hAnsi="宋体" w:cs="宋体"/>
          <w:szCs w:val="21"/>
        </w:rPr>
      </w:pPr>
      <w:r>
        <w:rPr>
          <w:rFonts w:hint="eastAsia" w:ascii="宋体" w:hAnsi="宋体" w:cs="宋体"/>
          <w:szCs w:val="21"/>
        </w:rPr>
        <w:t>四、各行业划型标准为：</w:t>
      </w:r>
    </w:p>
    <w:p>
      <w:pPr>
        <w:ind w:firstLine="420"/>
        <w:rPr>
          <w:rFonts w:ascii="宋体" w:hAnsi="宋体" w:cs="宋体"/>
          <w:szCs w:val="21"/>
        </w:rPr>
      </w:pPr>
      <w:r>
        <w:rPr>
          <w:rFonts w:hint="eastAsia" w:ascii="宋体" w:hAnsi="宋体" w:cs="宋体"/>
          <w:szCs w:val="21"/>
        </w:rPr>
        <w:t>（一）农、林、牧、渔业。营业收入20000万元以下的为中小微型企业。其中，营业收入500万元及以上的为中型企业，营业收入50万元及以上的为小型企业，营业收入50万元以下的为微型企业。</w:t>
      </w:r>
    </w:p>
    <w:p>
      <w:pPr>
        <w:ind w:firstLine="420"/>
        <w:rPr>
          <w:rFonts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ind w:firstLine="420"/>
        <w:rPr>
          <w:rFonts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ind w:firstLine="420"/>
        <w:rPr>
          <w:rFonts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ind w:firstLine="420"/>
        <w:rPr>
          <w:rFonts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ind w:firstLine="420"/>
        <w:rPr>
          <w:rFonts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ind w:firstLine="420"/>
        <w:rPr>
          <w:rFonts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ind w:firstLine="420"/>
        <w:rPr>
          <w:rFonts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ind w:firstLine="420"/>
        <w:rPr>
          <w:rFonts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ind w:firstLine="420"/>
        <w:rPr>
          <w:rFonts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ind w:firstLine="420"/>
        <w:rPr>
          <w:rFonts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ind w:firstLine="420"/>
        <w:rPr>
          <w:rFonts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ind w:firstLine="420"/>
        <w:rPr>
          <w:rFonts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ind w:firstLine="420"/>
        <w:rPr>
          <w:rFonts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ind w:firstLine="420"/>
        <w:rPr>
          <w:rFonts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ind w:firstLine="420"/>
        <w:rPr>
          <w:rFonts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pPr>
        <w:ind w:firstLine="420"/>
        <w:rPr>
          <w:rFonts w:ascii="宋体" w:hAnsi="宋体" w:cs="宋体"/>
          <w:szCs w:val="21"/>
        </w:rPr>
      </w:pPr>
      <w:r>
        <w:rPr>
          <w:rFonts w:hint="eastAsia" w:ascii="宋体" w:hAnsi="宋体" w:cs="宋体"/>
          <w:szCs w:val="21"/>
        </w:rPr>
        <w:t>五、企业类型的划分以统计部门的统计数据为依据。</w:t>
      </w:r>
    </w:p>
    <w:p>
      <w:pPr>
        <w:ind w:firstLine="420"/>
        <w:rPr>
          <w:rFonts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pPr>
        <w:ind w:firstLine="420"/>
        <w:rPr>
          <w:rFonts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pPr>
        <w:ind w:firstLine="420"/>
        <w:rPr>
          <w:rFonts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pPr>
        <w:ind w:firstLine="420"/>
        <w:rPr>
          <w:rFonts w:ascii="宋体" w:hAnsi="宋体" w:cs="宋体"/>
          <w:szCs w:val="21"/>
        </w:rPr>
      </w:pPr>
      <w:r>
        <w:rPr>
          <w:rFonts w:hint="eastAsia" w:ascii="宋体" w:hAnsi="宋体" w:cs="宋体"/>
          <w:szCs w:val="21"/>
        </w:rPr>
        <w:t>九、本规定由工业和信息化部、国家统计局会同有关部门负责解释。</w:t>
      </w:r>
    </w:p>
    <w:p>
      <w:pPr>
        <w:overflowPunct w:val="0"/>
        <w:ind w:firstLine="420"/>
        <w:jc w:val="left"/>
        <w:rPr>
          <w:rFonts w:ascii="宋体" w:hAnsi="宋体" w:cs="宋体"/>
          <w:kern w:val="0"/>
          <w:szCs w:val="21"/>
        </w:rPr>
      </w:pPr>
      <w:r>
        <w:rPr>
          <w:rFonts w:hint="eastAsia" w:ascii="宋体" w:hAnsi="宋体" w:cs="宋体"/>
          <w:szCs w:val="21"/>
        </w:rPr>
        <w:t>十、本规定自发布之日起执行，原国家经贸委、原国家计委、财政部和国家统计局2003年颁布的《中小企业标准暂行规定》同时废止。</w:t>
      </w:r>
    </w:p>
    <w:p>
      <w:pPr>
        <w:rPr>
          <w:szCs w:val="21"/>
        </w:rPr>
      </w:pPr>
    </w:p>
    <w:p>
      <w:pPr>
        <w:pStyle w:val="5"/>
        <w:rPr>
          <w:szCs w:val="21"/>
        </w:rPr>
      </w:pPr>
      <w:bookmarkStart w:id="435" w:name="_附件5：残疾人福利性单位声明函"/>
      <w:bookmarkEnd w:id="435"/>
      <w:bookmarkStart w:id="436" w:name="_Toc37495972"/>
      <w:bookmarkStart w:id="437" w:name="_Toc161591381"/>
      <w:bookmarkStart w:id="438" w:name="_Toc126766157"/>
      <w:bookmarkStart w:id="439" w:name="_Toc126763171"/>
      <w:bookmarkStart w:id="440" w:name="_Ref33617531"/>
      <w:bookmarkStart w:id="441" w:name="_Toc37496122"/>
      <w:r>
        <w:rPr>
          <w:szCs w:val="21"/>
        </w:rPr>
        <w:t>附件5：残疾人福利性单位声明函</w:t>
      </w:r>
      <w:bookmarkEnd w:id="436"/>
      <w:bookmarkEnd w:id="437"/>
      <w:bookmarkEnd w:id="438"/>
      <w:bookmarkEnd w:id="439"/>
      <w:bookmarkEnd w:id="440"/>
      <w:bookmarkEnd w:id="441"/>
    </w:p>
    <w:p>
      <w:pPr>
        <w:pStyle w:val="401"/>
        <w:spacing w:line="360" w:lineRule="auto"/>
        <w:jc w:val="center"/>
        <w:rPr>
          <w:rFonts w:hAnsi="宋体" w:eastAsia="宋体"/>
          <w:sz w:val="21"/>
          <w:szCs w:val="21"/>
        </w:rPr>
      </w:pPr>
      <w:r>
        <w:rPr>
          <w:rFonts w:hint="eastAsia" w:hAnsi="宋体" w:eastAsia="宋体"/>
          <w:sz w:val="21"/>
          <w:szCs w:val="21"/>
        </w:rPr>
        <w:t>残疾人福利性单位声明函</w:t>
      </w:r>
    </w:p>
    <w:p>
      <w:pPr>
        <w:pStyle w:val="401"/>
        <w:spacing w:line="360" w:lineRule="auto"/>
        <w:ind w:firstLine="425"/>
        <w:jc w:val="left"/>
        <w:rPr>
          <w:rFonts w:hAnsi="宋体" w:eastAsia="宋体"/>
          <w:sz w:val="21"/>
          <w:szCs w:val="21"/>
        </w:rPr>
      </w:pPr>
      <w:r>
        <w:rPr>
          <w:rFonts w:hint="eastAsia" w:hAnsi="宋体" w:eastAsia="宋体"/>
          <w:sz w:val="21"/>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pStyle w:val="401"/>
        <w:spacing w:line="360" w:lineRule="auto"/>
        <w:ind w:firstLine="425"/>
        <w:jc w:val="left"/>
        <w:rPr>
          <w:rFonts w:hAnsi="宋体" w:eastAsia="宋体"/>
          <w:sz w:val="21"/>
          <w:szCs w:val="21"/>
        </w:rPr>
      </w:pPr>
      <w:r>
        <w:rPr>
          <w:rFonts w:hint="eastAsia" w:hAnsi="宋体" w:eastAsia="宋体"/>
          <w:sz w:val="21"/>
          <w:szCs w:val="21"/>
        </w:rPr>
        <w:t>本单位对上述声明的真实性负责。如有虚假，将依法承担相应责任。</w:t>
      </w:r>
    </w:p>
    <w:p>
      <w:pPr>
        <w:pStyle w:val="401"/>
        <w:spacing w:line="360" w:lineRule="auto"/>
        <w:ind w:firstLine="425"/>
        <w:jc w:val="left"/>
        <w:rPr>
          <w:rFonts w:hAnsi="宋体" w:eastAsia="宋体"/>
          <w:sz w:val="21"/>
          <w:szCs w:val="21"/>
        </w:rPr>
      </w:pPr>
    </w:p>
    <w:p>
      <w:pPr>
        <w:spacing w:line="360" w:lineRule="auto"/>
        <w:jc w:val="right"/>
        <w:rPr>
          <w:szCs w:val="21"/>
        </w:rPr>
      </w:pPr>
      <w:r>
        <w:rPr>
          <w:rFonts w:hint="eastAsia"/>
          <w:szCs w:val="21"/>
        </w:rPr>
        <w:t>响应单位</w:t>
      </w:r>
      <w:r>
        <w:rPr>
          <w:szCs w:val="21"/>
        </w:rPr>
        <w:t>：（加盖</w:t>
      </w:r>
      <w:r>
        <w:rPr>
          <w:rFonts w:hint="eastAsia"/>
          <w:szCs w:val="21"/>
        </w:rPr>
        <w:t>公章</w:t>
      </w:r>
      <w:r>
        <w:rPr>
          <w:szCs w:val="21"/>
        </w:rPr>
        <w:t>）</w:t>
      </w:r>
    </w:p>
    <w:p>
      <w:pPr>
        <w:wordWrap w:val="0"/>
        <w:spacing w:line="360" w:lineRule="auto"/>
        <w:jc w:val="right"/>
        <w:rPr>
          <w:szCs w:val="21"/>
        </w:rPr>
      </w:pPr>
      <w:r>
        <w:rPr>
          <w:rFonts w:hint="eastAsia"/>
          <w:szCs w:val="21"/>
        </w:rPr>
        <w:t xml:space="preserve">日期：   </w:t>
      </w:r>
      <w:r>
        <w:rPr>
          <w:szCs w:val="21"/>
        </w:rPr>
        <w:t>年</w:t>
      </w:r>
      <w:r>
        <w:rPr>
          <w:rFonts w:hint="eastAsia"/>
          <w:szCs w:val="21"/>
        </w:rPr>
        <w:t xml:space="preserve">   </w:t>
      </w:r>
      <w:r>
        <w:rPr>
          <w:szCs w:val="21"/>
        </w:rPr>
        <w:t>月</w:t>
      </w:r>
      <w:r>
        <w:rPr>
          <w:rFonts w:hint="eastAsia"/>
          <w:szCs w:val="21"/>
        </w:rPr>
        <w:t xml:space="preserve">  </w:t>
      </w:r>
      <w:r>
        <w:rPr>
          <w:szCs w:val="21"/>
        </w:rPr>
        <w:t>日</w:t>
      </w:r>
    </w:p>
    <w:p>
      <w:pPr>
        <w:spacing w:line="360" w:lineRule="auto"/>
        <w:jc w:val="right"/>
        <w:rPr>
          <w:szCs w:val="21"/>
        </w:rPr>
      </w:pPr>
      <w:r>
        <w:rPr>
          <w:b/>
          <w:bCs/>
          <w:szCs w:val="21"/>
        </w:rPr>
        <w:br w:type="page"/>
      </w:r>
    </w:p>
    <w:p>
      <w:pPr>
        <w:pStyle w:val="5"/>
        <w:rPr>
          <w:szCs w:val="21"/>
        </w:rPr>
      </w:pPr>
      <w:bookmarkStart w:id="442" w:name="_附件6：法定代表人授权委托书:"/>
      <w:bookmarkEnd w:id="442"/>
      <w:bookmarkStart w:id="443" w:name="_Toc161591382"/>
      <w:bookmarkStart w:id="444" w:name="_Ref33617535"/>
      <w:bookmarkStart w:id="445" w:name="_Toc126763172"/>
      <w:bookmarkStart w:id="446" w:name="_Toc37495973"/>
      <w:bookmarkStart w:id="447" w:name="_Toc126766158"/>
      <w:bookmarkStart w:id="448" w:name="_Toc37496123"/>
      <w:r>
        <w:rPr>
          <w:szCs w:val="21"/>
        </w:rPr>
        <w:t>附件6：法定代表人授权委托书:</w:t>
      </w:r>
      <w:bookmarkEnd w:id="443"/>
      <w:bookmarkEnd w:id="444"/>
      <w:bookmarkEnd w:id="445"/>
      <w:bookmarkEnd w:id="446"/>
      <w:bookmarkEnd w:id="447"/>
      <w:bookmarkEnd w:id="448"/>
    </w:p>
    <w:p>
      <w:pPr>
        <w:spacing w:line="360" w:lineRule="auto"/>
        <w:jc w:val="center"/>
        <w:rPr>
          <w:rFonts w:ascii="宋体" w:hAnsi="宋体"/>
          <w:szCs w:val="21"/>
        </w:rPr>
      </w:pPr>
    </w:p>
    <w:p>
      <w:pPr>
        <w:spacing w:line="360" w:lineRule="auto"/>
        <w:jc w:val="center"/>
        <w:rPr>
          <w:rFonts w:ascii="宋体" w:hAnsi="宋体"/>
          <w:szCs w:val="21"/>
        </w:rPr>
      </w:pPr>
      <w:r>
        <w:rPr>
          <w:rFonts w:hint="eastAsia" w:ascii="宋体" w:hAnsi="宋体"/>
          <w:szCs w:val="21"/>
        </w:rPr>
        <w:t>法定代表人授权委托书</w:t>
      </w:r>
    </w:p>
    <w:p>
      <w:pPr>
        <w:spacing w:line="360" w:lineRule="auto"/>
        <w:rPr>
          <w:rFonts w:ascii="宋体" w:hAnsi="宋体"/>
          <w:szCs w:val="21"/>
        </w:rPr>
      </w:pPr>
      <w:r>
        <w:rPr>
          <w:rFonts w:hint="eastAsia" w:ascii="宋体" w:hAnsi="宋体"/>
          <w:szCs w:val="21"/>
          <w:u w:val="single"/>
          <w:lang w:eastAsia="zh-CN"/>
        </w:rPr>
        <w:t>昆山经济技术开发区包桥小学</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号的采购活动。代理人在开标、谈判、签约等过程中所签署的一切文件和处理与这有关的一切事务，我均予以承认。</w:t>
      </w:r>
    </w:p>
    <w:p>
      <w:pPr>
        <w:spacing w:line="360" w:lineRule="auto"/>
        <w:ind w:firstLine="420" w:firstLineChars="200"/>
        <w:rPr>
          <w:rFonts w:ascii="宋体" w:hAnsi="宋体"/>
          <w:szCs w:val="21"/>
        </w:rPr>
      </w:pPr>
      <w:r>
        <w:rPr>
          <w:rFonts w:hint="eastAsia" w:ascii="宋体" w:hAnsi="宋体"/>
          <w:szCs w:val="21"/>
        </w:rPr>
        <w:t>本授权委托书自投标开始至合同履行完毕止。</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hint="eastAsia" w:ascii="宋体" w:hAnsi="宋体"/>
          <w:szCs w:val="21"/>
        </w:rPr>
        <w:t>代理人：                            职务：</w:t>
      </w:r>
    </w:p>
    <w:p>
      <w:pPr>
        <w:spacing w:line="360" w:lineRule="auto"/>
        <w:ind w:firstLine="420" w:firstLineChars="200"/>
        <w:rPr>
          <w:rFonts w:ascii="宋体" w:hAnsi="宋体"/>
          <w:szCs w:val="21"/>
        </w:rPr>
      </w:pPr>
      <w:r>
        <w:rPr>
          <w:rFonts w:hint="eastAsia" w:ascii="宋体" w:hAnsi="宋体"/>
          <w:szCs w:val="21"/>
        </w:rPr>
        <w:t>身份证号码：                        联系电话：</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hint="eastAsia" w:ascii="宋体" w:hAnsi="宋体"/>
          <w:szCs w:val="21"/>
        </w:rPr>
        <w:t>代理人签字：                       法定代表人签字或盖章：</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Pr>
        <w:spacing w:line="360" w:lineRule="auto"/>
        <w:jc w:val="right"/>
        <w:rPr>
          <w:szCs w:val="21"/>
        </w:rPr>
      </w:pPr>
      <w:r>
        <w:rPr>
          <w:rFonts w:hint="eastAsia"/>
          <w:szCs w:val="21"/>
        </w:rPr>
        <w:t>供应商</w:t>
      </w:r>
      <w:r>
        <w:rPr>
          <w:szCs w:val="21"/>
        </w:rPr>
        <w:t>：（加盖</w:t>
      </w:r>
      <w:r>
        <w:rPr>
          <w:rFonts w:hint="eastAsia"/>
          <w:szCs w:val="21"/>
        </w:rPr>
        <w:t>公章</w:t>
      </w:r>
      <w:r>
        <w:rPr>
          <w:szCs w:val="21"/>
        </w:rPr>
        <w:t>）</w:t>
      </w:r>
    </w:p>
    <w:p>
      <w:pPr>
        <w:spacing w:line="360" w:lineRule="auto"/>
        <w:jc w:val="right"/>
        <w:rPr>
          <w:szCs w:val="21"/>
        </w:rPr>
      </w:pPr>
      <w:r>
        <w:rPr>
          <w:rFonts w:hint="eastAsia"/>
          <w:szCs w:val="21"/>
        </w:rPr>
        <w:t xml:space="preserve">日期：   </w:t>
      </w:r>
      <w:r>
        <w:rPr>
          <w:szCs w:val="21"/>
        </w:rPr>
        <w:t>年</w:t>
      </w:r>
      <w:r>
        <w:rPr>
          <w:rFonts w:hint="eastAsia"/>
          <w:szCs w:val="21"/>
        </w:rPr>
        <w:t xml:space="preserve">  </w:t>
      </w:r>
      <w:r>
        <w:rPr>
          <w:szCs w:val="21"/>
        </w:rPr>
        <w:t>月</w:t>
      </w:r>
      <w:r>
        <w:rPr>
          <w:rFonts w:hint="eastAsia"/>
          <w:szCs w:val="21"/>
        </w:rPr>
        <w:t xml:space="preserve">  </w:t>
      </w:r>
      <w:r>
        <w:rPr>
          <w:szCs w:val="21"/>
        </w:rPr>
        <w:t>日</w:t>
      </w: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pStyle w:val="5"/>
        <w:rPr>
          <w:szCs w:val="21"/>
        </w:rPr>
      </w:pPr>
      <w:bookmarkStart w:id="449" w:name="_附件7：开标一览表"/>
      <w:bookmarkEnd w:id="449"/>
      <w:bookmarkStart w:id="450" w:name="_Toc500143978"/>
      <w:bookmarkStart w:id="451" w:name="_Toc519686653"/>
      <w:bookmarkStart w:id="452" w:name="_Ref376770274"/>
      <w:bookmarkStart w:id="453" w:name="_Toc161591383"/>
      <w:bookmarkStart w:id="454" w:name="_Toc37495974"/>
      <w:bookmarkStart w:id="455" w:name="_Toc126763173"/>
      <w:bookmarkStart w:id="456" w:name="_Ref15302750"/>
      <w:bookmarkStart w:id="457" w:name="_Toc37496124"/>
      <w:bookmarkStart w:id="458" w:name="_Toc126766159"/>
      <w:r>
        <w:rPr>
          <w:szCs w:val="21"/>
        </w:rPr>
        <w:t>附件7：</w:t>
      </w:r>
      <w:bookmarkEnd w:id="450"/>
      <w:bookmarkEnd w:id="451"/>
      <w:bookmarkEnd w:id="452"/>
      <w:r>
        <w:rPr>
          <w:rFonts w:hint="eastAsia"/>
          <w:szCs w:val="21"/>
        </w:rPr>
        <w:t>关于响应文件的声明函</w:t>
      </w:r>
      <w:bookmarkEnd w:id="453"/>
    </w:p>
    <w:p/>
    <w:p/>
    <w:p>
      <w:pPr>
        <w:pStyle w:val="9"/>
        <w:spacing w:before="60" w:after="60"/>
        <w:ind w:firstLine="0"/>
        <w:rPr>
          <w:rFonts w:ascii="宋体" w:hAnsi="宋体" w:eastAsia="宋体"/>
          <w:sz w:val="21"/>
          <w:szCs w:val="21"/>
        </w:rPr>
      </w:pPr>
    </w:p>
    <w:p>
      <w:pPr>
        <w:pStyle w:val="9"/>
        <w:spacing w:before="60" w:after="60" w:line="360" w:lineRule="auto"/>
        <w:jc w:val="center"/>
        <w:rPr>
          <w:rFonts w:ascii="宋体" w:hAnsi="宋体" w:eastAsia="宋体"/>
          <w:sz w:val="21"/>
          <w:szCs w:val="21"/>
        </w:rPr>
      </w:pPr>
      <w:r>
        <w:rPr>
          <w:rFonts w:hint="eastAsia" w:ascii="宋体" w:hAnsi="宋体" w:eastAsia="宋体"/>
          <w:sz w:val="21"/>
          <w:szCs w:val="21"/>
        </w:rPr>
        <w:t>关于资格文件的声明函</w:t>
      </w:r>
    </w:p>
    <w:p>
      <w:pPr>
        <w:pStyle w:val="9"/>
        <w:spacing w:before="60" w:after="60" w:line="360" w:lineRule="auto"/>
        <w:jc w:val="center"/>
        <w:rPr>
          <w:rFonts w:ascii="宋体" w:hAnsi="宋体" w:eastAsia="宋体"/>
          <w:sz w:val="21"/>
          <w:szCs w:val="21"/>
        </w:rPr>
      </w:pPr>
    </w:p>
    <w:p>
      <w:pPr>
        <w:pStyle w:val="9"/>
        <w:spacing w:before="60" w:after="60" w:line="360" w:lineRule="auto"/>
        <w:ind w:firstLine="0"/>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w:t>
      </w:r>
    </w:p>
    <w:p>
      <w:pPr>
        <w:pStyle w:val="9"/>
        <w:spacing w:before="60" w:after="60" w:line="360" w:lineRule="auto"/>
        <w:ind w:firstLine="660"/>
        <w:rPr>
          <w:rFonts w:ascii="宋体" w:hAnsi="宋体" w:eastAsia="宋体"/>
          <w:sz w:val="21"/>
          <w:szCs w:val="21"/>
        </w:rPr>
      </w:pPr>
      <w:r>
        <w:rPr>
          <w:rFonts w:hint="eastAsia" w:ascii="宋体" w:hAnsi="宋体" w:eastAsia="宋体"/>
          <w:sz w:val="21"/>
          <w:szCs w:val="21"/>
        </w:rPr>
        <w:t>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号的谈判采购活动进行响应。本公司所提交的谈判响应文件中所有关于谈判响应文件、证明和陈述等所有内容都是均是真实的、准确的。若与真实情况不符，本公司愿意承担由此而产生的一切后果。</w:t>
      </w:r>
    </w:p>
    <w:p>
      <w:pPr>
        <w:pStyle w:val="9"/>
        <w:spacing w:before="60" w:after="60" w:line="400" w:lineRule="exact"/>
        <w:rPr>
          <w:rFonts w:ascii="宋体" w:hAnsi="宋体" w:eastAsia="宋体"/>
          <w:sz w:val="21"/>
          <w:szCs w:val="21"/>
        </w:rPr>
      </w:pPr>
    </w:p>
    <w:p>
      <w:pPr>
        <w:pStyle w:val="9"/>
        <w:spacing w:before="60" w:after="60" w:line="400" w:lineRule="exact"/>
        <w:rPr>
          <w:rFonts w:ascii="宋体" w:hAnsi="宋体" w:eastAsia="宋体"/>
          <w:sz w:val="21"/>
          <w:szCs w:val="21"/>
        </w:rPr>
      </w:pPr>
    </w:p>
    <w:p>
      <w:pPr>
        <w:pStyle w:val="9"/>
        <w:spacing w:before="60" w:after="60" w:line="400" w:lineRule="exact"/>
        <w:rPr>
          <w:rFonts w:ascii="宋体" w:hAnsi="宋体" w:eastAsia="宋体"/>
          <w:sz w:val="21"/>
          <w:szCs w:val="21"/>
        </w:rPr>
      </w:pPr>
    </w:p>
    <w:p>
      <w:pPr>
        <w:spacing w:line="360" w:lineRule="auto"/>
        <w:ind w:firstLine="420"/>
        <w:rPr>
          <w:rFonts w:ascii="宋体" w:hAnsi="宋体" w:cs="宋体"/>
          <w:szCs w:val="21"/>
          <w:lang w:val="zh-CN"/>
        </w:rPr>
      </w:pPr>
      <w:r>
        <w:rPr>
          <w:rFonts w:hint="eastAsia" w:ascii="宋体" w:hAnsi="宋体" w:cs="宋体"/>
          <w:szCs w:val="21"/>
          <w:lang w:val="zh-CN"/>
        </w:rPr>
        <w:t>响应单位：（单位盖章）</w:t>
      </w:r>
    </w:p>
    <w:p>
      <w:pPr>
        <w:spacing w:line="360" w:lineRule="auto"/>
        <w:ind w:firstLine="420"/>
        <w:rPr>
          <w:rFonts w:ascii="宋体" w:hAnsi="宋体" w:cs="宋体"/>
          <w:szCs w:val="21"/>
          <w:lang w:val="zh-CN"/>
        </w:rPr>
      </w:pPr>
      <w:r>
        <w:rPr>
          <w:rFonts w:hint="eastAsia" w:ascii="宋体" w:hAnsi="宋体" w:cs="宋体"/>
          <w:szCs w:val="21"/>
          <w:lang w:val="zh-CN"/>
        </w:rPr>
        <w:t>法定代表人或代理人：（签字或签章）</w:t>
      </w:r>
    </w:p>
    <w:p>
      <w:pPr>
        <w:ind w:firstLine="420"/>
      </w:pPr>
      <w:r>
        <w:rPr>
          <w:rFonts w:hint="eastAsia" w:ascii="宋体" w:hAnsi="宋体" w:cs="宋体"/>
          <w:szCs w:val="21"/>
          <w:lang w:val="zh-CN"/>
        </w:rPr>
        <w:t>日期：</w:t>
      </w:r>
      <w:r>
        <w:rPr>
          <w:rFonts w:ascii="宋体" w:hAnsi="宋体" w:cs="宋体"/>
          <w:szCs w:val="21"/>
          <w:lang w:val="zh-CN"/>
        </w:rPr>
        <w:t xml:space="preserve">    </w:t>
      </w:r>
      <w:r>
        <w:rPr>
          <w:rFonts w:hint="eastAsia" w:ascii="宋体" w:hAnsi="宋体" w:cs="宋体"/>
          <w:szCs w:val="21"/>
          <w:lang w:val="zh-CN"/>
        </w:rPr>
        <w:t>年</w:t>
      </w:r>
      <w:r>
        <w:rPr>
          <w:rFonts w:ascii="宋体" w:hAnsi="宋体" w:cs="宋体"/>
          <w:szCs w:val="21"/>
          <w:lang w:val="zh-CN"/>
        </w:rPr>
        <w:t xml:space="preserve">    </w:t>
      </w:r>
      <w:r>
        <w:rPr>
          <w:rFonts w:hint="eastAsia" w:ascii="宋体" w:hAnsi="宋体" w:cs="宋体"/>
          <w:szCs w:val="21"/>
          <w:lang w:val="zh-CN"/>
        </w:rPr>
        <w:t>月</w:t>
      </w:r>
      <w:r>
        <w:rPr>
          <w:rFonts w:ascii="宋体" w:hAnsi="宋体" w:cs="宋体"/>
          <w:szCs w:val="21"/>
          <w:lang w:val="zh-CN"/>
        </w:rPr>
        <w:t xml:space="preserve">   </w:t>
      </w:r>
      <w:r>
        <w:rPr>
          <w:rFonts w:hint="eastAsia" w:ascii="宋体" w:hAnsi="宋体" w:cs="宋体"/>
          <w:szCs w:val="21"/>
          <w:lang w:val="zh-CN"/>
        </w:rPr>
        <w:t xml:space="preserve">日        </w:t>
      </w:r>
    </w:p>
    <w:p/>
    <w:p>
      <w:pPr>
        <w:sectPr>
          <w:pgSz w:w="11906" w:h="16838"/>
          <w:pgMar w:top="1247" w:right="1418" w:bottom="1021" w:left="1701" w:header="851" w:footer="992" w:gutter="0"/>
          <w:cols w:space="720" w:num="1"/>
          <w:titlePg/>
          <w:docGrid w:linePitch="380" w:charSpace="-4301"/>
        </w:sectPr>
      </w:pPr>
    </w:p>
    <w:p>
      <w:pPr>
        <w:pStyle w:val="5"/>
        <w:rPr>
          <w:szCs w:val="21"/>
        </w:rPr>
      </w:pPr>
      <w:bookmarkStart w:id="459" w:name="_Toc161591384"/>
      <w:r>
        <w:rPr>
          <w:szCs w:val="21"/>
        </w:rPr>
        <w:t>附件8</w:t>
      </w:r>
      <w:bookmarkEnd w:id="454"/>
      <w:bookmarkEnd w:id="455"/>
      <w:bookmarkEnd w:id="456"/>
      <w:bookmarkEnd w:id="457"/>
      <w:bookmarkEnd w:id="458"/>
      <w:bookmarkEnd w:id="459"/>
      <w:r>
        <w:rPr>
          <w:szCs w:val="21"/>
        </w:rPr>
        <w:t>谈判报价表</w:t>
      </w:r>
    </w:p>
    <w:p>
      <w:pPr>
        <w:pStyle w:val="5"/>
        <w:rPr>
          <w:szCs w:val="21"/>
        </w:rPr>
      </w:pPr>
    </w:p>
    <w:p>
      <w:pPr>
        <w:widowControl/>
        <w:spacing w:before="100" w:beforeAutospacing="1" w:after="100" w:afterAutospacing="1"/>
        <w:jc w:val="left"/>
        <w:rPr>
          <w:rFonts w:ascii="宋体" w:hAnsi="宋体" w:cs="宋体"/>
          <w:kern w:val="0"/>
          <w:sz w:val="24"/>
          <w:szCs w:val="24"/>
        </w:rPr>
      </w:pPr>
    </w:p>
    <w:p>
      <w:pPr>
        <w:widowControl/>
        <w:spacing w:before="100" w:beforeAutospacing="1" w:after="100" w:afterAutospacing="1"/>
        <w:jc w:val="left"/>
        <w:rPr>
          <w:rFonts w:ascii="宋体" w:hAnsi="宋体" w:cs="宋体"/>
          <w:kern w:val="0"/>
          <w:sz w:val="24"/>
          <w:szCs w:val="24"/>
        </w:rPr>
      </w:pPr>
      <w:r>
        <w:rPr>
          <w:rFonts w:hint="eastAsia" w:ascii="宋体" w:hAnsi="宋体" w:cs="宋体"/>
          <w:kern w:val="0"/>
          <w:sz w:val="24"/>
          <w:szCs w:val="24"/>
        </w:rPr>
        <w:t>以苏采云系统自动生成为准</w:t>
      </w:r>
      <w:r>
        <w:rPr>
          <w:rFonts w:ascii="宋体" w:hAnsi="宋体" w:cs="宋体"/>
          <w:kern w:val="0"/>
          <w:sz w:val="24"/>
          <w:szCs w:val="24"/>
        </w:rPr>
        <w:t> </w:t>
      </w:r>
    </w:p>
    <w:p>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 </w:t>
      </w:r>
    </w:p>
    <w:p>
      <w:pPr>
        <w:pBdr>
          <w:top w:val="none" w:color="000000" w:sz="0" w:space="0"/>
          <w:left w:val="none" w:color="000000" w:sz="0" w:space="0"/>
          <w:bottom w:val="none" w:color="000000" w:sz="0" w:space="0"/>
          <w:right w:val="none" w:color="000000" w:sz="0" w:space="0"/>
        </w:pBd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pStyle w:val="5"/>
        <w:rPr>
          <w:szCs w:val="21"/>
        </w:rPr>
        <w:sectPr>
          <w:pgSz w:w="11906" w:h="16838"/>
          <w:pgMar w:top="1247" w:right="1418" w:bottom="1021" w:left="1701" w:header="851" w:footer="992" w:gutter="0"/>
          <w:cols w:space="720" w:num="1"/>
          <w:titlePg/>
          <w:docGrid w:linePitch="380" w:charSpace="-4301"/>
        </w:sectPr>
      </w:pPr>
      <w:bookmarkStart w:id="460" w:name="_附件8：报价分析表"/>
      <w:bookmarkEnd w:id="460"/>
      <w:bookmarkStart w:id="461" w:name="_Toc161591385"/>
      <w:bookmarkStart w:id="462" w:name="_Toc126766160"/>
      <w:bookmarkStart w:id="463" w:name="_Toc500143979"/>
      <w:bookmarkStart w:id="464" w:name="_Ref477865934"/>
      <w:bookmarkStart w:id="465" w:name="_Toc519686654"/>
      <w:bookmarkStart w:id="466" w:name="_Toc37496125"/>
      <w:bookmarkStart w:id="467" w:name="_Toc37495975"/>
      <w:bookmarkStart w:id="468" w:name="_Ref15304724"/>
      <w:bookmarkStart w:id="469" w:name="_Toc126763174"/>
    </w:p>
    <w:p>
      <w:pPr>
        <w:pStyle w:val="5"/>
        <w:rPr>
          <w:szCs w:val="21"/>
        </w:rPr>
      </w:pPr>
      <w:r>
        <w:rPr>
          <w:szCs w:val="21"/>
        </w:rPr>
        <w:t>附件</w:t>
      </w:r>
      <w:r>
        <w:rPr>
          <w:rFonts w:hint="eastAsia"/>
          <w:szCs w:val="21"/>
        </w:rPr>
        <w:t>9</w:t>
      </w:r>
      <w:r>
        <w:rPr>
          <w:szCs w:val="21"/>
        </w:rPr>
        <w:t>：</w:t>
      </w:r>
      <w:bookmarkEnd w:id="461"/>
      <w:bookmarkEnd w:id="462"/>
      <w:bookmarkEnd w:id="463"/>
      <w:bookmarkEnd w:id="464"/>
      <w:bookmarkEnd w:id="465"/>
      <w:bookmarkEnd w:id="466"/>
      <w:bookmarkEnd w:id="467"/>
      <w:bookmarkEnd w:id="468"/>
      <w:bookmarkEnd w:id="469"/>
      <w:r>
        <w:rPr>
          <w:rFonts w:ascii="Segoe UI" w:hAnsi="Segoe UI" w:cs="Segoe UI"/>
          <w:szCs w:val="21"/>
        </w:rPr>
        <w:t>谈判报价</w:t>
      </w:r>
      <w:r>
        <w:rPr>
          <w:rFonts w:hint="eastAsia" w:ascii="Segoe UI" w:hAnsi="Segoe UI" w:cs="Segoe UI"/>
          <w:szCs w:val="21"/>
        </w:rPr>
        <w:t>分析</w:t>
      </w:r>
      <w:r>
        <w:rPr>
          <w:rFonts w:ascii="Segoe UI" w:hAnsi="Segoe UI" w:cs="Segoe UI"/>
          <w:szCs w:val="21"/>
        </w:rPr>
        <w:t>表</w:t>
      </w:r>
    </w:p>
    <w:p>
      <w:pPr>
        <w:pStyle w:val="400"/>
        <w:spacing w:line="360" w:lineRule="auto"/>
        <w:ind w:left="-210" w:leftChars="-100" w:right="-210" w:rightChars="-100"/>
        <w:jc w:val="center"/>
        <w:rPr>
          <w:rFonts w:hint="default" w:hAnsi="宋体" w:eastAsia="宋体" w:cs="宋体"/>
          <w:sz w:val="24"/>
        </w:rPr>
      </w:pPr>
    </w:p>
    <w:p>
      <w:pPr>
        <w:pStyle w:val="9"/>
        <w:overflowPunct w:val="0"/>
        <w:snapToGrid w:val="0"/>
        <w:spacing w:line="360" w:lineRule="auto"/>
        <w:rPr>
          <w:rFonts w:ascii="宋体" w:hAnsi="宋体" w:eastAsia="宋体"/>
          <w:szCs w:val="24"/>
        </w:rPr>
      </w:pPr>
      <w:r>
        <w:rPr>
          <w:rFonts w:hint="eastAsia" w:ascii="宋体" w:hAnsi="宋体" w:eastAsia="宋体"/>
          <w:szCs w:val="24"/>
        </w:rPr>
        <w:t>说明：</w:t>
      </w:r>
      <w:r>
        <w:rPr>
          <w:rFonts w:ascii="宋体" w:hAnsi="宋体" w:eastAsia="宋体"/>
          <w:szCs w:val="24"/>
        </w:rPr>
        <w:t>按《建设工程工程量清单计价规范》（GB50500-2</w:t>
      </w:r>
      <w:r>
        <w:rPr>
          <w:rFonts w:hint="eastAsia" w:ascii="宋体" w:hAnsi="宋体" w:eastAsia="宋体"/>
          <w:szCs w:val="24"/>
        </w:rPr>
        <w:t>013</w:t>
      </w:r>
      <w:r>
        <w:rPr>
          <w:rFonts w:ascii="宋体" w:hAnsi="宋体" w:eastAsia="宋体"/>
          <w:szCs w:val="24"/>
        </w:rPr>
        <w:t>）提供，否则按无效标处理。</w:t>
      </w:r>
    </w:p>
    <w:p>
      <w:pPr>
        <w:pStyle w:val="400"/>
        <w:spacing w:line="360" w:lineRule="auto"/>
        <w:ind w:left="-210" w:leftChars="-100" w:right="-210" w:rightChars="-100"/>
        <w:jc w:val="center"/>
        <w:rPr>
          <w:rFonts w:hint="default" w:hAnsi="宋体" w:eastAsia="宋体" w:cs="宋体"/>
          <w:sz w:val="24"/>
        </w:rPr>
      </w:pPr>
    </w:p>
    <w:p>
      <w:pPr>
        <w:pStyle w:val="400"/>
        <w:spacing w:line="360" w:lineRule="auto"/>
        <w:ind w:left="-210" w:leftChars="-100" w:right="-210" w:rightChars="-100"/>
        <w:jc w:val="left"/>
        <w:rPr>
          <w:rFonts w:hint="default" w:hAnsi="宋体" w:eastAsia="宋体"/>
          <w:sz w:val="21"/>
          <w:szCs w:val="21"/>
        </w:rPr>
      </w:pPr>
    </w:p>
    <w:p>
      <w:pPr>
        <w:spacing w:line="360" w:lineRule="auto"/>
        <w:ind w:right="105"/>
        <w:jc w:val="right"/>
        <w:rPr>
          <w:szCs w:val="21"/>
        </w:rPr>
      </w:pPr>
      <w:r>
        <w:rPr>
          <w:rFonts w:hint="eastAsia"/>
          <w:szCs w:val="21"/>
        </w:rPr>
        <w:t>响应单位</w:t>
      </w:r>
      <w:r>
        <w:rPr>
          <w:szCs w:val="21"/>
        </w:rPr>
        <w:t>：（加盖</w:t>
      </w:r>
      <w:r>
        <w:rPr>
          <w:rFonts w:hint="eastAsia"/>
          <w:szCs w:val="21"/>
        </w:rPr>
        <w:t>公章</w:t>
      </w:r>
      <w:r>
        <w:rPr>
          <w:szCs w:val="21"/>
        </w:rPr>
        <w:t>）</w:t>
      </w:r>
    </w:p>
    <w:p>
      <w:pPr>
        <w:pStyle w:val="400"/>
        <w:spacing w:line="360" w:lineRule="auto"/>
        <w:ind w:left="-210" w:leftChars="-100" w:right="-210" w:rightChars="-100"/>
        <w:jc w:val="right"/>
        <w:rPr>
          <w:rFonts w:hint="default" w:hAnsi="宋体" w:eastAsia="宋体"/>
          <w:sz w:val="21"/>
          <w:szCs w:val="21"/>
        </w:rPr>
      </w:pPr>
      <w:r>
        <w:rPr>
          <w:rFonts w:hAnsi="宋体" w:eastAsia="宋体"/>
          <w:sz w:val="21"/>
          <w:szCs w:val="21"/>
        </w:rPr>
        <w:t>法定代表人或代理人：（签字或盖章）</w:t>
      </w:r>
    </w:p>
    <w:p>
      <w:pPr>
        <w:pStyle w:val="400"/>
        <w:wordWrap w:val="0"/>
        <w:spacing w:line="360" w:lineRule="auto"/>
        <w:ind w:left="-210" w:leftChars="-100" w:right="-210" w:rightChars="-100"/>
        <w:jc w:val="right"/>
        <w:rPr>
          <w:rFonts w:hint="default" w:hAnsi="宋体" w:eastAsia="宋体"/>
          <w:sz w:val="21"/>
          <w:szCs w:val="21"/>
        </w:rPr>
      </w:pPr>
      <w:r>
        <w:rPr>
          <w:rFonts w:hAnsi="宋体" w:eastAsia="宋体"/>
          <w:sz w:val="21"/>
          <w:szCs w:val="21"/>
        </w:rPr>
        <w:t>日期：    年  月  日</w:t>
      </w:r>
    </w:p>
    <w:p>
      <w:pPr>
        <w:rPr>
          <w:rFonts w:ascii="宋体" w:hAnsi="宋体"/>
          <w:szCs w:val="21"/>
        </w:rPr>
      </w:pPr>
    </w:p>
    <w:p>
      <w:pPr>
        <w:rPr>
          <w:rFonts w:ascii="宋体" w:hAnsi="宋体"/>
          <w:szCs w:val="21"/>
        </w:rPr>
      </w:pPr>
    </w:p>
    <w:p>
      <w:pPr>
        <w:pStyle w:val="5"/>
        <w:rPr>
          <w:szCs w:val="21"/>
        </w:rPr>
      </w:pPr>
      <w:bookmarkStart w:id="470" w:name="_附件9：偏离表（技术、商务）"/>
      <w:bookmarkEnd w:id="470"/>
      <w:bookmarkStart w:id="471" w:name="_Toc500143980"/>
      <w:bookmarkStart w:id="472" w:name="_Ref15304731"/>
      <w:bookmarkStart w:id="473" w:name="_Ref477865937"/>
      <w:bookmarkStart w:id="474" w:name="_Toc519686655"/>
      <w:bookmarkStart w:id="475" w:name="_Toc37496126"/>
      <w:bookmarkStart w:id="476" w:name="_Toc37495976"/>
      <w:bookmarkStart w:id="477" w:name="_Ref33617553"/>
      <w:bookmarkStart w:id="478" w:name="_Toc126763175"/>
    </w:p>
    <w:p>
      <w:pPr>
        <w:pStyle w:val="5"/>
        <w:rPr>
          <w:szCs w:val="21"/>
        </w:rPr>
      </w:pPr>
    </w:p>
    <w:p/>
    <w:p/>
    <w:p>
      <w:pPr>
        <w:pStyle w:val="5"/>
        <w:rPr>
          <w:szCs w:val="21"/>
        </w:rPr>
        <w:sectPr>
          <w:pgSz w:w="11906" w:h="16838"/>
          <w:pgMar w:top="1247" w:right="1418" w:bottom="1021" w:left="1701" w:header="851" w:footer="992" w:gutter="0"/>
          <w:cols w:space="720" w:num="1"/>
          <w:titlePg/>
          <w:docGrid w:linePitch="380" w:charSpace="-4301"/>
        </w:sectPr>
      </w:pPr>
    </w:p>
    <w:p>
      <w:pPr>
        <w:pStyle w:val="5"/>
        <w:rPr>
          <w:szCs w:val="21"/>
        </w:rPr>
      </w:pPr>
    </w:p>
    <w:p>
      <w:pPr>
        <w:pStyle w:val="5"/>
        <w:rPr>
          <w:szCs w:val="21"/>
        </w:rPr>
      </w:pPr>
      <w:bookmarkStart w:id="479" w:name="_Toc161591386"/>
      <w:bookmarkStart w:id="480" w:name="_Toc126766161"/>
      <w:r>
        <w:rPr>
          <w:szCs w:val="21"/>
        </w:rPr>
        <w:t>附件</w:t>
      </w:r>
      <w:r>
        <w:rPr>
          <w:rFonts w:hint="eastAsia"/>
          <w:szCs w:val="21"/>
        </w:rPr>
        <w:t>10</w:t>
      </w:r>
      <w:r>
        <w:rPr>
          <w:szCs w:val="21"/>
        </w:rPr>
        <w:t>：</w:t>
      </w:r>
      <w:bookmarkEnd w:id="471"/>
      <w:bookmarkEnd w:id="472"/>
      <w:bookmarkEnd w:id="473"/>
      <w:bookmarkEnd w:id="474"/>
      <w:r>
        <w:rPr>
          <w:szCs w:val="21"/>
        </w:rPr>
        <w:t>偏离表（技术、商务）</w:t>
      </w:r>
      <w:bookmarkEnd w:id="475"/>
      <w:bookmarkEnd w:id="476"/>
      <w:bookmarkEnd w:id="477"/>
      <w:bookmarkEnd w:id="478"/>
      <w:bookmarkEnd w:id="479"/>
      <w:bookmarkEnd w:id="480"/>
    </w:p>
    <w:p>
      <w:pPr>
        <w:jc w:val="center"/>
        <w:rPr>
          <w:rFonts w:ascii="宋体" w:hAnsi="宋体"/>
          <w:szCs w:val="21"/>
        </w:rPr>
      </w:pPr>
      <w:r>
        <w:rPr>
          <w:rFonts w:hint="eastAsia" w:ascii="宋体" w:hAnsi="宋体"/>
          <w:szCs w:val="21"/>
        </w:rPr>
        <w:t>偏离表（技术、商务）</w:t>
      </w:r>
    </w:p>
    <w:p>
      <w:pPr>
        <w:jc w:val="center"/>
        <w:rPr>
          <w:rFonts w:ascii="宋体" w:hAnsi="宋体"/>
          <w:szCs w:val="21"/>
        </w:rPr>
      </w:pP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9"/>
        <w:gridCol w:w="2138"/>
        <w:gridCol w:w="2139"/>
        <w:gridCol w:w="2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hint="eastAsia" w:ascii="宋体" w:hAnsi="宋体" w:eastAsia="宋体"/>
                <w:sz w:val="21"/>
                <w:szCs w:val="21"/>
              </w:rPr>
              <w:t>项目</w:t>
            </w:r>
          </w:p>
        </w:tc>
        <w:tc>
          <w:tcPr>
            <w:tcW w:w="2138" w:type="dxa"/>
          </w:tcPr>
          <w:p>
            <w:pPr>
              <w:pStyle w:val="9"/>
              <w:overflowPunct w:val="0"/>
              <w:spacing w:line="360" w:lineRule="auto"/>
              <w:ind w:firstLine="0"/>
              <w:jc w:val="center"/>
              <w:rPr>
                <w:rFonts w:ascii="宋体" w:hAnsi="宋体" w:eastAsia="宋体"/>
                <w:sz w:val="21"/>
                <w:szCs w:val="21"/>
              </w:rPr>
            </w:pPr>
            <w:r>
              <w:rPr>
                <w:rFonts w:hint="eastAsia" w:ascii="宋体" w:hAnsi="宋体" w:eastAsia="宋体"/>
                <w:sz w:val="21"/>
                <w:szCs w:val="21"/>
              </w:rPr>
              <w:t>谈判要求</w:t>
            </w:r>
          </w:p>
        </w:tc>
        <w:tc>
          <w:tcPr>
            <w:tcW w:w="2139" w:type="dxa"/>
          </w:tcPr>
          <w:p>
            <w:pPr>
              <w:pStyle w:val="9"/>
              <w:overflowPunct w:val="0"/>
              <w:spacing w:line="360" w:lineRule="auto"/>
              <w:ind w:firstLine="0"/>
              <w:jc w:val="center"/>
              <w:rPr>
                <w:rFonts w:ascii="宋体" w:hAnsi="宋体" w:eastAsia="宋体"/>
                <w:sz w:val="21"/>
                <w:szCs w:val="21"/>
              </w:rPr>
            </w:pPr>
            <w:r>
              <w:rPr>
                <w:rFonts w:hint="eastAsia" w:ascii="宋体" w:hAnsi="宋体" w:eastAsia="宋体"/>
                <w:sz w:val="21"/>
                <w:szCs w:val="21"/>
              </w:rPr>
              <w:t>响应内容</w:t>
            </w:r>
          </w:p>
        </w:tc>
        <w:tc>
          <w:tcPr>
            <w:tcW w:w="2262" w:type="dxa"/>
          </w:tcPr>
          <w:p>
            <w:pPr>
              <w:pStyle w:val="9"/>
              <w:overflowPunct w:val="0"/>
              <w:spacing w:line="360" w:lineRule="auto"/>
              <w:ind w:firstLine="0"/>
              <w:jc w:val="center"/>
              <w:rPr>
                <w:rFonts w:ascii="宋体" w:hAnsi="宋体" w:eastAsia="宋体"/>
                <w:sz w:val="21"/>
                <w:szCs w:val="21"/>
              </w:rPr>
            </w:pPr>
            <w:r>
              <w:rPr>
                <w:rFonts w:hint="eastAsia" w:ascii="宋体" w:hAnsi="宋体" w:eastAsia="宋体"/>
                <w:sz w:val="21"/>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ascii="宋体" w:hAnsi="宋体" w:eastAsia="宋体"/>
                <w:sz w:val="21"/>
                <w:szCs w:val="21"/>
              </w:rPr>
              <w:t>质量</w:t>
            </w: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ascii="宋体" w:hAnsi="宋体" w:eastAsia="宋体"/>
                <w:sz w:val="21"/>
                <w:szCs w:val="21"/>
              </w:rPr>
              <w:t>工期</w:t>
            </w: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ascii="宋体" w:hAnsi="宋体" w:eastAsia="宋体"/>
                <w:sz w:val="21"/>
                <w:szCs w:val="21"/>
              </w:rPr>
              <w:t>质量保证期</w:t>
            </w: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ascii="宋体" w:hAnsi="宋体" w:eastAsia="宋体"/>
                <w:sz w:val="21"/>
                <w:szCs w:val="21"/>
              </w:rPr>
              <w:t>质保期内服务响应</w:t>
            </w: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rPr>
                <w:rFonts w:ascii="宋体" w:hAnsi="宋体" w:eastAsia="宋体"/>
                <w:sz w:val="21"/>
                <w:szCs w:val="21"/>
              </w:rPr>
            </w:pP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pStyle w:val="9"/>
              <w:overflowPunct w:val="0"/>
              <w:spacing w:line="360" w:lineRule="auto"/>
              <w:ind w:firstLine="0"/>
              <w:jc w:val="center"/>
              <w:rPr>
                <w:rFonts w:ascii="宋体" w:hAnsi="宋体" w:eastAsia="宋体"/>
                <w:sz w:val="21"/>
                <w:szCs w:val="21"/>
              </w:rPr>
            </w:pPr>
            <w:r>
              <w:rPr>
                <w:rFonts w:ascii="宋体" w:hAnsi="宋体" w:eastAsia="宋体"/>
                <w:sz w:val="21"/>
                <w:szCs w:val="21"/>
              </w:rPr>
              <w:t>……</w:t>
            </w:r>
          </w:p>
        </w:tc>
        <w:tc>
          <w:tcPr>
            <w:tcW w:w="2138" w:type="dxa"/>
          </w:tcPr>
          <w:p>
            <w:pPr>
              <w:pStyle w:val="9"/>
              <w:overflowPunct w:val="0"/>
              <w:spacing w:line="360" w:lineRule="auto"/>
              <w:ind w:firstLine="0"/>
              <w:rPr>
                <w:rFonts w:ascii="宋体" w:hAnsi="宋体" w:eastAsia="宋体"/>
                <w:sz w:val="21"/>
                <w:szCs w:val="21"/>
              </w:rPr>
            </w:pPr>
          </w:p>
        </w:tc>
        <w:tc>
          <w:tcPr>
            <w:tcW w:w="2139" w:type="dxa"/>
          </w:tcPr>
          <w:p>
            <w:pPr>
              <w:pStyle w:val="9"/>
              <w:overflowPunct w:val="0"/>
              <w:spacing w:line="360" w:lineRule="auto"/>
              <w:ind w:firstLine="0"/>
              <w:rPr>
                <w:rFonts w:ascii="宋体" w:hAnsi="宋体" w:eastAsia="宋体"/>
                <w:sz w:val="21"/>
                <w:szCs w:val="21"/>
              </w:rPr>
            </w:pPr>
          </w:p>
        </w:tc>
        <w:tc>
          <w:tcPr>
            <w:tcW w:w="2262" w:type="dxa"/>
          </w:tcPr>
          <w:p>
            <w:pPr>
              <w:pStyle w:val="9"/>
              <w:overflowPunct w:val="0"/>
              <w:spacing w:line="360" w:lineRule="auto"/>
              <w:ind w:firstLine="0"/>
              <w:rPr>
                <w:rFonts w:ascii="宋体" w:hAnsi="宋体" w:eastAsia="宋体"/>
                <w:sz w:val="21"/>
                <w:szCs w:val="21"/>
              </w:rPr>
            </w:pPr>
          </w:p>
        </w:tc>
      </w:tr>
    </w:tbl>
    <w:p>
      <w:pPr>
        <w:pStyle w:val="9"/>
        <w:overflowPunct w:val="0"/>
        <w:spacing w:line="360" w:lineRule="auto"/>
        <w:ind w:right="105" w:firstLine="0"/>
        <w:jc w:val="right"/>
        <w:rPr>
          <w:rFonts w:ascii="宋体" w:hAnsi="宋体" w:eastAsia="宋体"/>
          <w:sz w:val="21"/>
          <w:szCs w:val="21"/>
        </w:rPr>
      </w:pPr>
    </w:p>
    <w:p>
      <w:pPr>
        <w:pStyle w:val="9"/>
        <w:overflowPunct w:val="0"/>
        <w:spacing w:line="360" w:lineRule="auto"/>
        <w:ind w:right="105" w:firstLine="0"/>
        <w:rPr>
          <w:rFonts w:ascii="宋体" w:hAnsi="宋体" w:eastAsia="宋体"/>
          <w:sz w:val="21"/>
          <w:szCs w:val="21"/>
        </w:rPr>
      </w:pPr>
      <w:r>
        <w:rPr>
          <w:rFonts w:hint="eastAsia" w:ascii="宋体" w:hAnsi="宋体" w:eastAsia="宋体"/>
          <w:sz w:val="21"/>
          <w:szCs w:val="21"/>
        </w:rPr>
        <w:t>注：以上仅列部分，供应商自行添加。</w:t>
      </w:r>
    </w:p>
    <w:p>
      <w:pPr>
        <w:spacing w:line="360" w:lineRule="auto"/>
        <w:jc w:val="right"/>
        <w:rPr>
          <w:rFonts w:ascii="宋体" w:hAnsi="宋体"/>
          <w:szCs w:val="21"/>
        </w:rPr>
      </w:pPr>
      <w:r>
        <w:rPr>
          <w:rFonts w:hint="eastAsia" w:ascii="宋体" w:hAnsi="宋体"/>
          <w:szCs w:val="21"/>
        </w:rPr>
        <w:t>供应商</w:t>
      </w:r>
      <w:r>
        <w:rPr>
          <w:rFonts w:ascii="宋体" w:hAnsi="宋体"/>
          <w:szCs w:val="21"/>
        </w:rPr>
        <w:t>：（加盖</w:t>
      </w:r>
      <w:r>
        <w:rPr>
          <w:rFonts w:hint="eastAsia" w:ascii="宋体" w:hAnsi="宋体"/>
          <w:szCs w:val="21"/>
        </w:rPr>
        <w:t>公章</w:t>
      </w:r>
      <w:r>
        <w:rPr>
          <w:rFonts w:ascii="宋体" w:hAnsi="宋体"/>
          <w:szCs w:val="21"/>
        </w:rPr>
        <w:t>）</w:t>
      </w:r>
    </w:p>
    <w:p>
      <w:pPr>
        <w:spacing w:line="360" w:lineRule="auto"/>
        <w:jc w:val="right"/>
        <w:rPr>
          <w:rFonts w:ascii="宋体" w:hAnsi="宋体"/>
          <w:szCs w:val="21"/>
        </w:rPr>
      </w:pPr>
      <w:r>
        <w:rPr>
          <w:rFonts w:hint="eastAsia" w:ascii="宋体" w:hAnsi="宋体"/>
          <w:szCs w:val="21"/>
        </w:rPr>
        <w:t xml:space="preserve">日期：    </w:t>
      </w: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bookmarkStart w:id="481" w:name="_附件10：项目人员配置表"/>
      <w:bookmarkEnd w:id="481"/>
      <w:bookmarkStart w:id="482" w:name="_Toc148514024"/>
      <w:bookmarkStart w:id="483" w:name="_Toc38613652"/>
      <w:bookmarkStart w:id="484" w:name="_Ref33617625"/>
      <w:bookmarkStart w:id="485" w:name="_Toc93062634"/>
      <w:bookmarkStart w:id="486" w:name="_Toc38552839"/>
      <w:bookmarkStart w:id="487" w:name="_Toc37835270"/>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spacing w:line="360" w:lineRule="auto"/>
        <w:ind w:firstLine="482"/>
        <w:rPr>
          <w:rFonts w:ascii="宋体" w:hAnsi="宋体" w:cs="宋体"/>
          <w:sz w:val="24"/>
        </w:rPr>
      </w:pPr>
    </w:p>
    <w:p>
      <w:pPr>
        <w:pStyle w:val="9"/>
        <w:spacing w:line="360" w:lineRule="auto"/>
        <w:ind w:firstLine="480"/>
        <w:rPr>
          <w:rFonts w:ascii="宋体" w:hAnsi="宋体" w:eastAsia="宋体"/>
          <w:b/>
          <w:sz w:val="21"/>
          <w:szCs w:val="21"/>
        </w:rPr>
        <w:sectPr>
          <w:pgSz w:w="11906" w:h="16838"/>
          <w:pgMar w:top="1247" w:right="1418" w:bottom="1021" w:left="1701" w:header="851" w:footer="992" w:gutter="0"/>
          <w:cols w:space="720" w:num="1"/>
          <w:titlePg/>
          <w:docGrid w:linePitch="380" w:charSpace="-4301"/>
        </w:sectPr>
      </w:pPr>
    </w:p>
    <w:p>
      <w:pPr>
        <w:pStyle w:val="9"/>
        <w:spacing w:line="360" w:lineRule="auto"/>
        <w:ind w:firstLine="480"/>
        <w:rPr>
          <w:rFonts w:ascii="宋体" w:hAnsi="宋体" w:eastAsia="宋体"/>
          <w:b/>
          <w:sz w:val="21"/>
          <w:szCs w:val="21"/>
        </w:rPr>
      </w:pPr>
      <w:r>
        <w:rPr>
          <w:rFonts w:hint="eastAsia" w:ascii="宋体" w:hAnsi="宋体" w:eastAsia="宋体"/>
          <w:b/>
          <w:sz w:val="21"/>
          <w:szCs w:val="21"/>
        </w:rPr>
        <w:t>附件11：施工组织机构人员名单</w:t>
      </w:r>
    </w:p>
    <w:p>
      <w:pPr>
        <w:pStyle w:val="9"/>
        <w:spacing w:line="360" w:lineRule="auto"/>
        <w:ind w:firstLine="440"/>
        <w:jc w:val="center"/>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（1）施工组织机构人员名单</w:t>
      </w:r>
    </w:p>
    <w:tbl>
      <w:tblPr>
        <w:tblStyle w:val="53"/>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685"/>
        <w:gridCol w:w="1925"/>
        <w:gridCol w:w="1564"/>
        <w:gridCol w:w="1489"/>
        <w:gridCol w:w="1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姓名</w:t>
            </w:r>
          </w:p>
        </w:tc>
        <w:tc>
          <w:tcPr>
            <w:tcW w:w="1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拟在本项目中担任的职务</w:t>
            </w:r>
          </w:p>
        </w:tc>
        <w:tc>
          <w:tcPr>
            <w:tcW w:w="1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职称/资格证书号（岗位证号）</w:t>
            </w:r>
          </w:p>
        </w:tc>
        <w:tc>
          <w:tcPr>
            <w:tcW w:w="156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身份证号码</w:t>
            </w:r>
          </w:p>
        </w:tc>
        <w:tc>
          <w:tcPr>
            <w:tcW w:w="14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主要资历和项目管理经历</w:t>
            </w:r>
          </w:p>
        </w:tc>
        <w:tc>
          <w:tcPr>
            <w:tcW w:w="1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1</w:t>
            </w:r>
          </w:p>
        </w:tc>
        <w:tc>
          <w:tcPr>
            <w:tcW w:w="1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项目经理</w:t>
            </w:r>
          </w:p>
        </w:tc>
        <w:tc>
          <w:tcPr>
            <w:tcW w:w="1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56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4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2</w:t>
            </w:r>
          </w:p>
        </w:tc>
        <w:tc>
          <w:tcPr>
            <w:tcW w:w="1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56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4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3</w:t>
            </w:r>
          </w:p>
        </w:tc>
        <w:tc>
          <w:tcPr>
            <w:tcW w:w="1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56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4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w:t>
            </w:r>
          </w:p>
        </w:tc>
        <w:tc>
          <w:tcPr>
            <w:tcW w:w="1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56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4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c>
          <w:tcPr>
            <w:tcW w:w="1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370"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ind w:firstLine="420"/>
              <w:jc w:val="left"/>
              <w:rPr>
                <w:rFonts w:cs="Arial" w:asciiTheme="minorEastAsia" w:hAnsiTheme="minorEastAsia" w:eastAsiaTheme="minorEastAsia"/>
                <w:szCs w:val="21"/>
              </w:rPr>
            </w:pPr>
            <w:r>
              <w:rPr>
                <w:rFonts w:hint="eastAsia" w:asciiTheme="minorEastAsia" w:hAnsiTheme="minorEastAsia" w:eastAsiaTheme="minorEastAsia"/>
                <w:szCs w:val="21"/>
                <w:lang w:val="zh-CN"/>
              </w:rPr>
              <w:t>本项目一旦我单位中标（</w:t>
            </w:r>
            <w:r>
              <w:rPr>
                <w:rFonts w:hint="eastAsia" w:asciiTheme="minorEastAsia" w:hAnsiTheme="minorEastAsia" w:eastAsiaTheme="minorEastAsia"/>
                <w:szCs w:val="21"/>
              </w:rPr>
              <w:t>成交</w:t>
            </w:r>
            <w:r>
              <w:rPr>
                <w:rFonts w:hint="eastAsia" w:asciiTheme="minorEastAsia" w:hAnsiTheme="minorEastAsia" w:eastAsiaTheme="minorEastAsia"/>
                <w:szCs w:val="21"/>
                <w:lang w:val="zh-CN"/>
              </w:rPr>
              <w:t>），将实行项目经理负责制，并配备上述项目管理班子。上述填报内容真实，若不真实，愿按有关规定接受处理。项目管理班子机构设置、职责分工等情况另附资料说明。</w:t>
            </w:r>
          </w:p>
        </w:tc>
      </w:tr>
    </w:tbl>
    <w:p>
      <w:pPr>
        <w:spacing w:line="360" w:lineRule="auto"/>
        <w:rPr>
          <w:rFonts w:cs="宋体" w:asciiTheme="minorEastAsia" w:hAnsiTheme="minorEastAsia" w:eastAsiaTheme="minorEastAsia"/>
          <w:szCs w:val="21"/>
        </w:rPr>
      </w:pPr>
    </w:p>
    <w:p>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lang w:val="zh-CN"/>
        </w:rPr>
        <w:t>响应单位：（公章）</w:t>
      </w:r>
    </w:p>
    <w:p>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lang w:val="zh-CN"/>
        </w:rPr>
        <w:t>法定代表人或授权委托人：（签字或签章）</w:t>
      </w:r>
    </w:p>
    <w:p>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日期：    年    月    日</w:t>
      </w:r>
    </w:p>
    <w:p>
      <w:pPr>
        <w:spacing w:line="360" w:lineRule="auto"/>
        <w:rPr>
          <w:rFonts w:asciiTheme="minorEastAsia" w:hAnsiTheme="minorEastAsia" w:eastAsiaTheme="minorEastAsia"/>
          <w:szCs w:val="21"/>
        </w:rPr>
      </w:pPr>
    </w:p>
    <w:p>
      <w:pPr>
        <w:pStyle w:val="9"/>
        <w:jc w:val="center"/>
        <w:rPr>
          <w:rFonts w:asciiTheme="minorEastAsia" w:hAnsiTheme="minorEastAsia" w:eastAsiaTheme="minorEastAsia"/>
          <w:b/>
          <w:sz w:val="21"/>
          <w:szCs w:val="21"/>
        </w:rPr>
      </w:pPr>
      <w:r>
        <w:rPr>
          <w:rFonts w:asciiTheme="minorEastAsia" w:hAnsiTheme="minorEastAsia" w:eastAsiaTheme="minorEastAsia"/>
          <w:b/>
          <w:sz w:val="21"/>
          <w:szCs w:val="21"/>
        </w:rPr>
        <w:br w:type="page"/>
      </w:r>
    </w:p>
    <w:p>
      <w:pPr>
        <w:pStyle w:val="9"/>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（2）拟为本项目配备的项目经理/项目负责人简历表</w:t>
      </w:r>
    </w:p>
    <w:tbl>
      <w:tblPr>
        <w:tblStyle w:val="53"/>
        <w:tblW w:w="8520" w:type="dxa"/>
        <w:jc w:val="center"/>
        <w:tblLayout w:type="fixed"/>
        <w:tblCellMar>
          <w:top w:w="0" w:type="dxa"/>
          <w:left w:w="0" w:type="dxa"/>
          <w:bottom w:w="0" w:type="dxa"/>
          <w:right w:w="0" w:type="dxa"/>
        </w:tblCellMar>
      </w:tblPr>
      <w:tblGrid>
        <w:gridCol w:w="1534"/>
        <w:gridCol w:w="1305"/>
        <w:gridCol w:w="1102"/>
        <w:gridCol w:w="904"/>
        <w:gridCol w:w="909"/>
        <w:gridCol w:w="1381"/>
        <w:gridCol w:w="1385"/>
      </w:tblGrid>
      <w:tr>
        <w:tblPrEx>
          <w:tblCellMar>
            <w:top w:w="0" w:type="dxa"/>
            <w:left w:w="0" w:type="dxa"/>
            <w:bottom w:w="0" w:type="dxa"/>
            <w:right w:w="0" w:type="dxa"/>
          </w:tblCellMar>
        </w:tblPrEx>
        <w:trPr>
          <w:trHeight w:val="825"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姓</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名</w:t>
            </w:r>
          </w:p>
        </w:tc>
        <w:tc>
          <w:tcPr>
            <w:tcW w:w="13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性</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别</w:t>
            </w:r>
          </w:p>
        </w:tc>
        <w:tc>
          <w:tcPr>
            <w:tcW w:w="1813"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1"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年</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龄</w:t>
            </w:r>
          </w:p>
        </w:tc>
        <w:tc>
          <w:tcPr>
            <w:tcW w:w="13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rPr>
          <w:trHeight w:val="747"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职</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务</w:t>
            </w:r>
          </w:p>
        </w:tc>
        <w:tc>
          <w:tcPr>
            <w:tcW w:w="13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职</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称</w:t>
            </w:r>
          </w:p>
        </w:tc>
        <w:tc>
          <w:tcPr>
            <w:tcW w:w="1813"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1"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学</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历</w:t>
            </w:r>
          </w:p>
        </w:tc>
        <w:tc>
          <w:tcPr>
            <w:tcW w:w="13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rPr>
          <w:trHeight w:val="825"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参加工作</w:t>
            </w:r>
          </w:p>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时间</w:t>
            </w:r>
          </w:p>
        </w:tc>
        <w:tc>
          <w:tcPr>
            <w:tcW w:w="2406"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813"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从事项目经理</w:t>
            </w:r>
            <w:r>
              <w:rPr>
                <w:rFonts w:asciiTheme="minorEastAsia" w:hAnsiTheme="minorEastAsia" w:eastAsiaTheme="minorEastAsia"/>
                <w:szCs w:val="21"/>
                <w:lang w:val="zh-CN"/>
              </w:rPr>
              <w:t>/</w:t>
            </w:r>
            <w:r>
              <w:rPr>
                <w:rFonts w:hint="eastAsia" w:asciiTheme="minorEastAsia" w:hAnsiTheme="minorEastAsia" w:eastAsiaTheme="minorEastAsia"/>
                <w:szCs w:val="21"/>
                <w:lang w:val="zh-CN"/>
              </w:rPr>
              <w:t>项目负责人年限</w:t>
            </w:r>
          </w:p>
        </w:tc>
        <w:tc>
          <w:tcPr>
            <w:tcW w:w="2766"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blPrEx>
          <w:tblCellMar>
            <w:top w:w="0" w:type="dxa"/>
            <w:left w:w="0" w:type="dxa"/>
            <w:bottom w:w="0" w:type="dxa"/>
            <w:right w:w="0" w:type="dxa"/>
          </w:tblCellMar>
        </w:tblPrEx>
        <w:trPr>
          <w:trHeight w:val="825" w:hRule="atLeast"/>
          <w:jc w:val="center"/>
        </w:trPr>
        <w:tc>
          <w:tcPr>
            <w:tcW w:w="2837"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执业资格证书编号</w:t>
            </w:r>
          </w:p>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（注明：项目经理或建造师或注册造价工程师或注册监理工程师等）</w:t>
            </w:r>
          </w:p>
        </w:tc>
        <w:tc>
          <w:tcPr>
            <w:tcW w:w="5681" w:type="dxa"/>
            <w:gridSpan w:val="5"/>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rPr>
          <w:trHeight w:val="825" w:hRule="atLeast"/>
          <w:jc w:val="center"/>
        </w:trPr>
        <w:tc>
          <w:tcPr>
            <w:tcW w:w="8518" w:type="dxa"/>
            <w:gridSpan w:val="7"/>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已建工程项目</w:t>
            </w:r>
          </w:p>
        </w:tc>
      </w:tr>
      <w:tr>
        <w:trPr>
          <w:trHeight w:val="825"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项目名称</w:t>
            </w:r>
          </w:p>
        </w:tc>
        <w:tc>
          <w:tcPr>
            <w:tcW w:w="13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建设规模</w:t>
            </w:r>
          </w:p>
        </w:tc>
        <w:tc>
          <w:tcPr>
            <w:tcW w:w="110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开竣工日期</w:t>
            </w:r>
          </w:p>
        </w:tc>
        <w:tc>
          <w:tcPr>
            <w:tcW w:w="9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结构</w:t>
            </w:r>
          </w:p>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类型</w:t>
            </w:r>
          </w:p>
        </w:tc>
        <w:tc>
          <w:tcPr>
            <w:tcW w:w="909"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层数及高度</w:t>
            </w:r>
          </w:p>
        </w:tc>
        <w:tc>
          <w:tcPr>
            <w:tcW w:w="1381"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中标价</w:t>
            </w:r>
          </w:p>
        </w:tc>
        <w:tc>
          <w:tcPr>
            <w:tcW w:w="13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其它情况</w:t>
            </w:r>
          </w:p>
        </w:tc>
      </w:tr>
      <w:tr>
        <w:trPr>
          <w:trHeight w:val="825"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9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909"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1"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rPr>
          <w:trHeight w:val="825" w:hRule="atLeast"/>
          <w:jc w:val="center"/>
        </w:trPr>
        <w:tc>
          <w:tcPr>
            <w:tcW w:w="1533"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90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909"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1"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3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bl>
    <w:p>
      <w:pPr>
        <w:widowControl/>
        <w:spacing w:before="4"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注：投标人如指定一名以上项目经理/项目负责人，须每人分别填写此表。同时提供此人相关资质证书复印件和为投标人员工的证明材料。</w:t>
      </w:r>
    </w:p>
    <w:p>
      <w:pPr>
        <w:widowControl/>
        <w:spacing w:before="4" w:line="360" w:lineRule="auto"/>
        <w:ind w:firstLine="420"/>
        <w:rPr>
          <w:rFonts w:asciiTheme="minorEastAsia" w:hAnsiTheme="minorEastAsia" w:eastAsiaTheme="minorEastAsia"/>
          <w:b/>
          <w:szCs w:val="21"/>
        </w:rPr>
      </w:pPr>
    </w:p>
    <w:p>
      <w:pPr>
        <w:widowControl/>
        <w:spacing w:before="4" w:line="360" w:lineRule="auto"/>
        <w:ind w:firstLine="420"/>
        <w:jc w:val="center"/>
        <w:rPr>
          <w:rFonts w:asciiTheme="minorEastAsia" w:hAnsiTheme="minorEastAsia" w:eastAsiaTheme="minorEastAsia"/>
          <w:b/>
          <w:szCs w:val="21"/>
        </w:rPr>
      </w:pPr>
      <w:r>
        <w:rPr>
          <w:rFonts w:hint="eastAsia" w:asciiTheme="minorEastAsia" w:hAnsiTheme="minorEastAsia" w:eastAsiaTheme="minorEastAsia"/>
          <w:b/>
          <w:szCs w:val="21"/>
        </w:rPr>
        <w:t>（3）其他相关人员配备情况表</w:t>
      </w:r>
    </w:p>
    <w:tbl>
      <w:tblPr>
        <w:tblStyle w:val="53"/>
        <w:tblW w:w="0" w:type="auto"/>
        <w:jc w:val="center"/>
        <w:tblLayout w:type="fixed"/>
        <w:tblCellMar>
          <w:top w:w="0" w:type="dxa"/>
          <w:left w:w="0" w:type="dxa"/>
          <w:bottom w:w="0" w:type="dxa"/>
          <w:right w:w="0" w:type="dxa"/>
        </w:tblCellMar>
      </w:tblPr>
      <w:tblGrid>
        <w:gridCol w:w="1085"/>
        <w:gridCol w:w="852"/>
        <w:gridCol w:w="1466"/>
        <w:gridCol w:w="1134"/>
        <w:gridCol w:w="1134"/>
        <w:gridCol w:w="1417"/>
        <w:gridCol w:w="1237"/>
      </w:tblGrid>
      <w:tr>
        <w:tblPrEx>
          <w:tblCellMar>
            <w:top w:w="0" w:type="dxa"/>
            <w:left w:w="0" w:type="dxa"/>
            <w:bottom w:w="0" w:type="dxa"/>
            <w:right w:w="0" w:type="dxa"/>
          </w:tblCellMar>
        </w:tblPrEx>
        <w:trPr>
          <w:cantSplit/>
          <w:trHeight w:val="620" w:hRule="atLeast"/>
          <w:jc w:val="center"/>
        </w:trPr>
        <w:tc>
          <w:tcPr>
            <w:tcW w:w="1085" w:type="dxa"/>
            <w:vMerge w:val="restart"/>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职务</w:t>
            </w:r>
          </w:p>
        </w:tc>
        <w:tc>
          <w:tcPr>
            <w:tcW w:w="852" w:type="dxa"/>
            <w:vMerge w:val="restart"/>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姓名</w:t>
            </w:r>
          </w:p>
        </w:tc>
        <w:tc>
          <w:tcPr>
            <w:tcW w:w="1466" w:type="dxa"/>
            <w:vMerge w:val="restart"/>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职称</w:t>
            </w:r>
          </w:p>
        </w:tc>
        <w:tc>
          <w:tcPr>
            <w:tcW w:w="2268" w:type="dxa"/>
            <w:gridSpan w:val="2"/>
            <w:tcBorders>
              <w:top w:val="single" w:color="auto" w:sz="6" w:space="0"/>
              <w:left w:val="single" w:color="auto" w:sz="6" w:space="0"/>
              <w:bottom w:val="single" w:color="auto" w:sz="6" w:space="0"/>
              <w:right w:val="single" w:color="auto" w:sz="4"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专业或工种</w:t>
            </w:r>
          </w:p>
        </w:tc>
        <w:tc>
          <w:tcPr>
            <w:tcW w:w="2654" w:type="dxa"/>
            <w:gridSpan w:val="2"/>
            <w:tcBorders>
              <w:top w:val="single" w:color="auto" w:sz="6" w:space="0"/>
              <w:left w:val="single" w:color="auto" w:sz="4"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已承担项目情况</w:t>
            </w:r>
          </w:p>
        </w:tc>
      </w:tr>
      <w:tr>
        <w:tblPrEx>
          <w:tblCellMar>
            <w:top w:w="0" w:type="dxa"/>
            <w:left w:w="0" w:type="dxa"/>
            <w:bottom w:w="0" w:type="dxa"/>
            <w:right w:w="0" w:type="dxa"/>
          </w:tblCellMar>
        </w:tblPrEx>
        <w:trPr>
          <w:cantSplit/>
          <w:trHeight w:val="620" w:hRule="atLeast"/>
          <w:jc w:val="center"/>
        </w:trPr>
        <w:tc>
          <w:tcPr>
            <w:tcW w:w="1085" w:type="dxa"/>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Theme="minorEastAsia" w:hAnsiTheme="minorEastAsia" w:eastAsiaTheme="minorEastAsia"/>
                <w:szCs w:val="21"/>
                <w:lang w:val="zh-CN"/>
              </w:rPr>
            </w:pPr>
          </w:p>
        </w:tc>
        <w:tc>
          <w:tcPr>
            <w:tcW w:w="852" w:type="dxa"/>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Theme="minorEastAsia" w:hAnsiTheme="minorEastAsia" w:eastAsiaTheme="minorEastAsia"/>
                <w:szCs w:val="21"/>
                <w:lang w:val="zh-CN"/>
              </w:rPr>
            </w:pPr>
          </w:p>
        </w:tc>
        <w:tc>
          <w:tcPr>
            <w:tcW w:w="1466" w:type="dxa"/>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专业或工种</w:t>
            </w: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级别</w:t>
            </w:r>
          </w:p>
        </w:tc>
        <w:tc>
          <w:tcPr>
            <w:tcW w:w="141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项目名称</w:t>
            </w:r>
          </w:p>
        </w:tc>
        <w:tc>
          <w:tcPr>
            <w:tcW w:w="123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r>
              <w:rPr>
                <w:rFonts w:hint="eastAsia" w:asciiTheme="minorEastAsia" w:hAnsiTheme="minorEastAsia" w:eastAsiaTheme="minorEastAsia"/>
                <w:szCs w:val="21"/>
                <w:lang w:val="zh-CN"/>
              </w:rPr>
              <w:t>完成情况</w:t>
            </w:r>
          </w:p>
        </w:tc>
      </w:tr>
      <w:tr>
        <w:tblPrEx>
          <w:tblCellMar>
            <w:top w:w="0" w:type="dxa"/>
            <w:left w:w="0" w:type="dxa"/>
            <w:bottom w:w="0" w:type="dxa"/>
            <w:right w:w="0" w:type="dxa"/>
          </w:tblCellMar>
        </w:tblPrEx>
        <w:trPr>
          <w:trHeight w:val="656" w:hRule="atLeast"/>
          <w:jc w:val="center"/>
        </w:trPr>
        <w:tc>
          <w:tcPr>
            <w:tcW w:w="10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85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66"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23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blPrEx>
          <w:tblCellMar>
            <w:top w:w="0" w:type="dxa"/>
            <w:left w:w="0" w:type="dxa"/>
            <w:bottom w:w="0" w:type="dxa"/>
            <w:right w:w="0" w:type="dxa"/>
          </w:tblCellMar>
        </w:tblPrEx>
        <w:trPr>
          <w:trHeight w:val="552" w:hRule="atLeast"/>
          <w:jc w:val="center"/>
        </w:trPr>
        <w:tc>
          <w:tcPr>
            <w:tcW w:w="10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85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66"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23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r>
        <w:tblPrEx>
          <w:tblCellMar>
            <w:top w:w="0" w:type="dxa"/>
            <w:left w:w="0" w:type="dxa"/>
            <w:bottom w:w="0" w:type="dxa"/>
            <w:right w:w="0" w:type="dxa"/>
          </w:tblCellMar>
        </w:tblPrEx>
        <w:trPr>
          <w:trHeight w:val="560" w:hRule="atLeast"/>
          <w:jc w:val="center"/>
        </w:trPr>
        <w:tc>
          <w:tcPr>
            <w:tcW w:w="1085"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852"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66"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134"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c>
          <w:tcPr>
            <w:tcW w:w="1237"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szCs w:val="21"/>
                <w:lang w:val="zh-CN"/>
              </w:rPr>
            </w:pPr>
          </w:p>
        </w:tc>
      </w:tr>
    </w:tbl>
    <w:p>
      <w:pPr>
        <w:spacing w:line="360" w:lineRule="auto"/>
        <w:rPr>
          <w:szCs w:val="24"/>
        </w:rPr>
      </w:pPr>
    </w:p>
    <w:p>
      <w:pPr>
        <w:spacing w:line="360" w:lineRule="auto"/>
        <w:rPr>
          <w:rFonts w:ascii="宋体" w:hAnsi="宋体" w:cs="宋体"/>
          <w:b/>
          <w:sz w:val="24"/>
        </w:rPr>
      </w:pPr>
    </w:p>
    <w:p>
      <w:pPr>
        <w:pStyle w:val="46"/>
        <w:spacing w:before="75" w:beforeAutospacing="0" w:after="75" w:afterAutospacing="0" w:line="360" w:lineRule="auto"/>
        <w:ind w:firstLine="420"/>
        <w:rPr>
          <w:rFonts w:ascii="宋体" w:hAnsi="宋体"/>
          <w:b/>
          <w:color w:val="auto"/>
          <w:sz w:val="21"/>
          <w:szCs w:val="21"/>
        </w:rPr>
        <w:sectPr>
          <w:pgSz w:w="11906" w:h="16838"/>
          <w:pgMar w:top="1247" w:right="1418" w:bottom="1021" w:left="1701" w:header="851" w:footer="992" w:gutter="0"/>
          <w:cols w:space="720" w:num="1"/>
          <w:titlePg/>
          <w:docGrid w:linePitch="380" w:charSpace="-4301"/>
        </w:sectPr>
      </w:pPr>
    </w:p>
    <w:p>
      <w:pPr>
        <w:pStyle w:val="46"/>
        <w:spacing w:before="75" w:beforeAutospacing="0" w:after="75" w:afterAutospacing="0" w:line="360" w:lineRule="auto"/>
        <w:ind w:firstLine="420"/>
        <w:rPr>
          <w:rFonts w:ascii="宋体" w:hAnsi="宋体"/>
          <w:b/>
          <w:color w:val="auto"/>
          <w:sz w:val="21"/>
          <w:szCs w:val="21"/>
        </w:rPr>
      </w:pPr>
      <w:r>
        <w:rPr>
          <w:rFonts w:hint="eastAsia" w:ascii="宋体" w:hAnsi="宋体"/>
          <w:b/>
          <w:color w:val="auto"/>
          <w:sz w:val="21"/>
          <w:szCs w:val="21"/>
        </w:rPr>
        <w:t>附件12:安全责任承诺书</w:t>
      </w:r>
    </w:p>
    <w:p>
      <w:pPr>
        <w:spacing w:line="360" w:lineRule="auto"/>
        <w:ind w:firstLine="422"/>
        <w:rPr>
          <w:rFonts w:ascii="宋体" w:hAnsi="宋体" w:cs="宋体"/>
          <w:szCs w:val="21"/>
        </w:rPr>
      </w:pPr>
      <w:r>
        <w:rPr>
          <w:rFonts w:hint="eastAsia" w:ascii="宋体" w:hAnsi="宋体" w:cs="宋体"/>
          <w:szCs w:val="21"/>
        </w:rPr>
        <w:t>如我方为中标单位，我方将认真履行本次采购的所有承诺，我方愿意负责承担所聘全部投入本项目人员的人身安全及各项设施操作安全的全部责任，在项目实施过程中发生的一切安全问题，由我方全权负责。</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u w:val="single"/>
        </w:rPr>
      </w:pPr>
      <w:r>
        <w:rPr>
          <w:rFonts w:hint="eastAsia" w:ascii="宋体" w:hAnsi="宋体" w:cs="宋体"/>
          <w:szCs w:val="21"/>
        </w:rPr>
        <w:t>响应单位（盖公章）：</w:t>
      </w:r>
      <w:r>
        <w:rPr>
          <w:rFonts w:hint="eastAsia" w:ascii="宋体" w:hAnsi="宋体" w:cs="宋体"/>
          <w:szCs w:val="21"/>
          <w:u w:val="single"/>
        </w:rPr>
        <w:t xml:space="preserve">                               </w:t>
      </w:r>
    </w:p>
    <w:p>
      <w:pPr>
        <w:spacing w:line="360" w:lineRule="auto"/>
        <w:rPr>
          <w:rFonts w:ascii="宋体" w:hAnsi="宋体" w:cs="宋体"/>
          <w:szCs w:val="21"/>
          <w:u w:val="single"/>
        </w:rPr>
      </w:pPr>
      <w:r>
        <w:rPr>
          <w:rFonts w:hint="eastAsia" w:ascii="宋体" w:hAnsi="宋体" w:cs="宋体"/>
          <w:szCs w:val="21"/>
        </w:rPr>
        <w:t>法定代表人（签字或盖章）：</w:t>
      </w:r>
      <w:r>
        <w:rPr>
          <w:rFonts w:hint="eastAsia" w:ascii="宋体" w:hAnsi="宋体" w:cs="宋体"/>
          <w:szCs w:val="21"/>
          <w:u w:val="single"/>
        </w:rPr>
        <w:t xml:space="preserve">                           </w:t>
      </w:r>
    </w:p>
    <w:p>
      <w:pPr>
        <w:spacing w:line="360" w:lineRule="auto"/>
        <w:outlineLvl w:val="0"/>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rPr>
          <w:rFonts w:ascii="宋体" w:hAnsi="宋体"/>
          <w:szCs w:val="21"/>
        </w:rPr>
      </w:pPr>
    </w:p>
    <w:p>
      <w:pPr>
        <w:spacing w:line="360" w:lineRule="auto"/>
        <w:jc w:val="left"/>
        <w:rPr>
          <w:rFonts w:ascii="宋体" w:hAnsi="宋体" w:cs="宋体"/>
          <w:b/>
          <w:bCs/>
          <w:sz w:val="24"/>
        </w:rPr>
      </w:pPr>
    </w:p>
    <w:p>
      <w:pPr>
        <w:spacing w:line="360" w:lineRule="auto"/>
        <w:ind w:firstLine="420"/>
        <w:jc w:val="left"/>
        <w:rPr>
          <w:rFonts w:ascii="宋体" w:hAnsi="宋体" w:eastAsia="Arial Unicode MS"/>
          <w:b/>
          <w:kern w:val="0"/>
          <w:szCs w:val="21"/>
        </w:rPr>
      </w:pPr>
      <w:r>
        <w:rPr>
          <w:rFonts w:ascii="宋体" w:hAnsi="宋体" w:eastAsia="Arial Unicode MS"/>
          <w:b/>
          <w:kern w:val="0"/>
          <w:szCs w:val="21"/>
        </w:rPr>
        <w:t>附件</w:t>
      </w:r>
      <w:r>
        <w:rPr>
          <w:rFonts w:hint="eastAsia" w:ascii="宋体" w:hAnsi="宋体" w:eastAsia="Arial Unicode MS"/>
          <w:b/>
          <w:kern w:val="0"/>
          <w:szCs w:val="21"/>
        </w:rPr>
        <w:t>13：施工组织方案（格式自拟）</w:t>
      </w:r>
    </w:p>
    <w:p>
      <w:pPr>
        <w:rPr>
          <w:rFonts w:ascii="宋体" w:hAnsi="宋体"/>
          <w:szCs w:val="21"/>
        </w:rPr>
      </w:pPr>
    </w:p>
    <w:p>
      <w:pPr>
        <w:rPr>
          <w:rFonts w:ascii="宋体" w:hAnsi="宋体"/>
          <w:szCs w:val="21"/>
        </w:rPr>
      </w:pPr>
      <w:r>
        <w:rPr>
          <w:rFonts w:ascii="宋体" w:hAnsi="宋体"/>
          <w:szCs w:val="21"/>
        </w:rPr>
        <w:t>（完）</w:t>
      </w:r>
    </w:p>
    <w:p>
      <w:pPr>
        <w:rPr>
          <w:rFonts w:ascii="宋体" w:hAnsi="宋体"/>
          <w:szCs w:val="21"/>
        </w:rPr>
      </w:pPr>
    </w:p>
    <w:p>
      <w:pPr>
        <w:rPr>
          <w:rFonts w:ascii="宋体" w:hAnsi="宋体"/>
          <w:szCs w:val="21"/>
        </w:rPr>
      </w:pPr>
    </w:p>
    <w:bookmarkEnd w:id="482"/>
    <w:bookmarkEnd w:id="483"/>
    <w:bookmarkEnd w:id="484"/>
    <w:bookmarkEnd w:id="485"/>
    <w:bookmarkEnd w:id="486"/>
    <w:bookmarkEnd w:id="487"/>
    <w:p>
      <w:pPr>
        <w:pStyle w:val="5"/>
        <w:keepNext w:val="0"/>
        <w:suppressLineNumbers/>
        <w:spacing w:line="360" w:lineRule="auto"/>
        <w:rPr>
          <w:szCs w:val="21"/>
        </w:rPr>
      </w:pPr>
    </w:p>
    <w:sectPr>
      <w:pgSz w:w="11906" w:h="16838"/>
      <w:pgMar w:top="1247" w:right="1418" w:bottom="1021" w:left="1701" w:header="851" w:footer="992" w:gutter="0"/>
      <w:cols w:space="720" w:num="1"/>
      <w:titlePg/>
      <w:docGrid w:linePitch="380" w:charSpace="-43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长城仿宋">
    <w:altName w:val="仿宋"/>
    <w:panose1 w:val="00000000000000000000"/>
    <w:charset w:val="00"/>
    <w:family w:val="auto"/>
    <w:pitch w:val="default"/>
    <w:sig w:usb0="00000000" w:usb1="00000000" w:usb2="00000000" w:usb3="00000000" w:csb0="0000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IDC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Bold">
    <w:altName w:val="Arial"/>
    <w:panose1 w:val="020B0704020202020204"/>
    <w:charset w:val="00"/>
    <w:family w:val="auto"/>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Century Schoolbook">
    <w:panose1 w:val="02040604050505020304"/>
    <w:charset w:val="00"/>
    <w:family w:val="roman"/>
    <w:pitch w:val="default"/>
    <w:sig w:usb0="00000287" w:usb1="00000000" w:usb2="00000000" w:usb3="00000000" w:csb0="2000009F" w:csb1="DFD70000"/>
  </w:font>
  <w:font w:name="OpenSymbol">
    <w:altName w:val="Segoe Print"/>
    <w:panose1 w:val="00000000000000000000"/>
    <w:charset w:val="00"/>
    <w:family w:val="auto"/>
    <w:pitch w:val="default"/>
    <w:sig w:usb0="00000000" w:usb1="00000000" w:usb2="00000000" w:usb3="00000000" w:csb0="00000000" w:csb1="00000000"/>
  </w:font>
  <w:font w:name="Courier">
    <w:altName w:val="Courier New"/>
    <w:panose1 w:val="02060409020205020404"/>
    <w:charset w:val="00"/>
    <w:family w:val="modern"/>
    <w:pitch w:val="default"/>
    <w:sig w:usb0="00000000" w:usb1="00000000" w:usb2="00000000" w:usb3="00000000" w:csb0="00000093"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60</w:t>
    </w:r>
    <w:r>
      <w:rPr>
        <w:b/>
        <w:sz w:val="24"/>
        <w:szCs w:val="24"/>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60</w:t>
    </w:r>
    <w:r>
      <w:rPr>
        <w:b/>
        <w:sz w:val="24"/>
        <w:szCs w:val="24"/>
      </w:rPr>
      <w:fldChar w:fldCharType="end"/>
    </w:r>
  </w:p>
  <w:p>
    <w:pPr>
      <w:pStyle w:val="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1"/>
      </w:pBdr>
      <w:tabs>
        <w:tab w:val="right" w:pos="8820"/>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3F85B"/>
    <w:multiLevelType w:val="singleLevel"/>
    <w:tmpl w:val="C083F85B"/>
    <w:lvl w:ilvl="0" w:tentative="0">
      <w:start w:val="1"/>
      <w:numFmt w:val="chineseCounting"/>
      <w:suff w:val="nothing"/>
      <w:lvlText w:val="（%1）"/>
      <w:lvlJc w:val="left"/>
      <w:rPr>
        <w:rFonts w:hint="eastAsia"/>
        <w:b/>
        <w:bCs/>
      </w:rPr>
    </w:lvl>
  </w:abstractNum>
  <w:abstractNum w:abstractNumId="1">
    <w:nsid w:val="0000000A"/>
    <w:multiLevelType w:val="multilevel"/>
    <w:tmpl w:val="0000000A"/>
    <w:lvl w:ilvl="0" w:tentative="0">
      <w:start w:val="5"/>
      <w:numFmt w:val="decimal"/>
      <w:pStyle w:val="136"/>
      <w:lvlText w:val="%1、"/>
      <w:lvlJc w:val="left"/>
      <w:pPr>
        <w:tabs>
          <w:tab w:val="left" w:pos="719"/>
        </w:tabs>
        <w:ind w:left="719" w:hanging="360"/>
      </w:pPr>
      <w:rPr>
        <w:rFonts w:hint="default"/>
      </w:r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
    <w:nsid w:val="0000000B"/>
    <w:multiLevelType w:val="singleLevel"/>
    <w:tmpl w:val="0000000B"/>
    <w:lvl w:ilvl="0" w:tentative="0">
      <w:start w:val="1"/>
      <w:numFmt w:val="decimal"/>
      <w:pStyle w:val="203"/>
      <w:lvlText w:val="%1"/>
      <w:lvlJc w:val="left"/>
      <w:pPr>
        <w:tabs>
          <w:tab w:val="left" w:pos="660"/>
        </w:tabs>
        <w:ind w:left="660" w:hanging="660"/>
      </w:pPr>
      <w:rPr>
        <w:rFonts w:hint="default"/>
      </w:rPr>
    </w:lvl>
  </w:abstractNum>
  <w:abstractNum w:abstractNumId="3">
    <w:nsid w:val="0000000E"/>
    <w:multiLevelType w:val="multilevel"/>
    <w:tmpl w:val="0000000E"/>
    <w:lvl w:ilvl="0" w:tentative="0">
      <w:start w:val="1"/>
      <w:numFmt w:val="bullet"/>
      <w:pStyle w:val="169"/>
      <w:lvlText w:val=""/>
      <w:lvlJc w:val="left"/>
      <w:pPr>
        <w:tabs>
          <w:tab w:val="left" w:pos="840"/>
        </w:tabs>
        <w:ind w:left="840" w:hanging="420"/>
      </w:pPr>
      <w:rPr>
        <w:rFonts w:hint="default" w:ascii="Wingdings" w:hAnsi="Wingdings"/>
        <w:color w:val="auto"/>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10"/>
    <w:multiLevelType w:val="multilevel"/>
    <w:tmpl w:val="00000010"/>
    <w:lvl w:ilvl="0" w:tentative="0">
      <w:start w:val="1"/>
      <w:numFmt w:val="decimal"/>
      <w:pStyle w:val="22"/>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1"/>
    <w:multiLevelType w:val="multilevel"/>
    <w:tmpl w:val="00000011"/>
    <w:lvl w:ilvl="0" w:tentative="0">
      <w:start w:val="1"/>
      <w:numFmt w:val="decimal"/>
      <w:pStyle w:val="358"/>
      <w:lvlText w:val="%1."/>
      <w:lvlJc w:val="left"/>
      <w:pPr>
        <w:tabs>
          <w:tab w:val="left" w:pos="381"/>
        </w:tabs>
        <w:ind w:left="381" w:hanging="360"/>
      </w:pPr>
      <w:rPr>
        <w:rFonts w:hint="eastAsia"/>
      </w:rPr>
    </w:lvl>
    <w:lvl w:ilvl="1" w:tentative="0">
      <w:start w:val="1"/>
      <w:numFmt w:val="lowerLetter"/>
      <w:pStyle w:val="352"/>
      <w:lvlText w:val="%2)"/>
      <w:lvlJc w:val="left"/>
      <w:pPr>
        <w:tabs>
          <w:tab w:val="left" w:pos="861"/>
        </w:tabs>
        <w:ind w:left="861" w:hanging="420"/>
      </w:pPr>
    </w:lvl>
    <w:lvl w:ilvl="2" w:tentative="0">
      <w:start w:val="1"/>
      <w:numFmt w:val="lowerRoman"/>
      <w:pStyle w:val="354"/>
      <w:lvlText w:val="%3."/>
      <w:lvlJc w:val="right"/>
      <w:pPr>
        <w:tabs>
          <w:tab w:val="left" w:pos="1281"/>
        </w:tabs>
        <w:ind w:left="1281" w:hanging="420"/>
      </w:pPr>
    </w:lvl>
    <w:lvl w:ilvl="3" w:tentative="0">
      <w:start w:val="1"/>
      <w:numFmt w:val="decimal"/>
      <w:pStyle w:val="356"/>
      <w:lvlText w:val="%4."/>
      <w:lvlJc w:val="left"/>
      <w:pPr>
        <w:tabs>
          <w:tab w:val="left" w:pos="1701"/>
        </w:tabs>
        <w:ind w:left="1701" w:hanging="420"/>
      </w:pPr>
    </w:lvl>
    <w:lvl w:ilvl="4" w:tentative="0">
      <w:start w:val="1"/>
      <w:numFmt w:val="lowerLetter"/>
      <w:pStyle w:val="359"/>
      <w:lvlText w:val="%5)"/>
      <w:lvlJc w:val="left"/>
      <w:pPr>
        <w:tabs>
          <w:tab w:val="left" w:pos="2121"/>
        </w:tabs>
        <w:ind w:left="2121" w:hanging="420"/>
      </w:pPr>
    </w:lvl>
    <w:lvl w:ilvl="5" w:tentative="0">
      <w:start w:val="1"/>
      <w:numFmt w:val="lowerRoman"/>
      <w:lvlText w:val="%6."/>
      <w:lvlJc w:val="right"/>
      <w:pPr>
        <w:tabs>
          <w:tab w:val="left" w:pos="2541"/>
        </w:tabs>
        <w:ind w:left="2541" w:hanging="420"/>
      </w:pPr>
    </w:lvl>
    <w:lvl w:ilvl="6" w:tentative="0">
      <w:start w:val="1"/>
      <w:numFmt w:val="decimal"/>
      <w:lvlText w:val="%7."/>
      <w:lvlJc w:val="left"/>
      <w:pPr>
        <w:tabs>
          <w:tab w:val="left" w:pos="2961"/>
        </w:tabs>
        <w:ind w:left="2961" w:hanging="420"/>
      </w:pPr>
    </w:lvl>
    <w:lvl w:ilvl="7" w:tentative="0">
      <w:start w:val="1"/>
      <w:numFmt w:val="lowerLetter"/>
      <w:lvlText w:val="%8)"/>
      <w:lvlJc w:val="left"/>
      <w:pPr>
        <w:tabs>
          <w:tab w:val="left" w:pos="3381"/>
        </w:tabs>
        <w:ind w:left="3381" w:hanging="420"/>
      </w:pPr>
    </w:lvl>
    <w:lvl w:ilvl="8" w:tentative="0">
      <w:start w:val="1"/>
      <w:numFmt w:val="lowerRoman"/>
      <w:lvlText w:val="%9."/>
      <w:lvlJc w:val="right"/>
      <w:pPr>
        <w:tabs>
          <w:tab w:val="left" w:pos="3801"/>
        </w:tabs>
        <w:ind w:left="3801" w:hanging="420"/>
      </w:pPr>
    </w:lvl>
  </w:abstractNum>
  <w:abstractNum w:abstractNumId="6">
    <w:nsid w:val="00000012"/>
    <w:multiLevelType w:val="multilevel"/>
    <w:tmpl w:val="00000012"/>
    <w:lvl w:ilvl="0" w:tentative="0">
      <w:start w:val="2"/>
      <w:numFmt w:val="decimal"/>
      <w:pStyle w:val="26"/>
      <w:lvlText w:val="%1、"/>
      <w:lvlJc w:val="left"/>
      <w:pPr>
        <w:tabs>
          <w:tab w:val="left" w:pos="780"/>
        </w:tabs>
        <w:ind w:left="780" w:hanging="36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00000017"/>
    <w:multiLevelType w:val="multilevel"/>
    <w:tmpl w:val="00000017"/>
    <w:lvl w:ilvl="0" w:tentative="0">
      <w:start w:val="1"/>
      <w:numFmt w:val="decimal"/>
      <w:pStyle w:val="16"/>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8">
    <w:nsid w:val="439F78FA"/>
    <w:multiLevelType w:val="singleLevel"/>
    <w:tmpl w:val="439F78FA"/>
    <w:lvl w:ilvl="0" w:tentative="0">
      <w:start w:val="1"/>
      <w:numFmt w:val="decimal"/>
      <w:pStyle w:val="231"/>
      <w:lvlText w:val="(%1)"/>
      <w:lvlJc w:val="left"/>
      <w:pPr>
        <w:tabs>
          <w:tab w:val="left" w:pos="705"/>
        </w:tabs>
        <w:ind w:left="705" w:hanging="465"/>
      </w:pPr>
      <w:rPr>
        <w:rFonts w:hint="default" w:ascii="宋体" w:hAnsi="宋体" w:eastAsia="宋体"/>
        <w:sz w:val="24"/>
        <w:szCs w:val="24"/>
      </w:rPr>
    </w:lvl>
  </w:abstractNum>
  <w:abstractNum w:abstractNumId="9">
    <w:nsid w:val="7EEC6A62"/>
    <w:multiLevelType w:val="multilevel"/>
    <w:tmpl w:val="7EEC6A62"/>
    <w:lvl w:ilvl="0" w:tentative="0">
      <w:start w:val="1"/>
      <w:numFmt w:val="japaneseCounting"/>
      <w:lvlText w:val="第%1章"/>
      <w:lvlJc w:val="left"/>
      <w:pPr>
        <w:ind w:left="3512" w:hanging="870"/>
      </w:pPr>
      <w:rPr>
        <w:rFonts w:hint="default"/>
      </w:rPr>
    </w:lvl>
    <w:lvl w:ilvl="1" w:tentative="0">
      <w:start w:val="1"/>
      <w:numFmt w:val="lowerLetter"/>
      <w:lvlText w:val="%2)"/>
      <w:lvlJc w:val="left"/>
      <w:pPr>
        <w:ind w:left="3482" w:hanging="420"/>
      </w:pPr>
    </w:lvl>
    <w:lvl w:ilvl="2" w:tentative="0">
      <w:start w:val="1"/>
      <w:numFmt w:val="lowerRoman"/>
      <w:lvlText w:val="%3."/>
      <w:lvlJc w:val="right"/>
      <w:pPr>
        <w:ind w:left="3902" w:hanging="420"/>
      </w:pPr>
    </w:lvl>
    <w:lvl w:ilvl="3" w:tentative="0">
      <w:start w:val="1"/>
      <w:numFmt w:val="decimal"/>
      <w:lvlText w:val="%4."/>
      <w:lvlJc w:val="left"/>
      <w:pPr>
        <w:ind w:left="4322" w:hanging="420"/>
      </w:pPr>
    </w:lvl>
    <w:lvl w:ilvl="4" w:tentative="0">
      <w:start w:val="1"/>
      <w:numFmt w:val="lowerLetter"/>
      <w:lvlText w:val="%5)"/>
      <w:lvlJc w:val="left"/>
      <w:pPr>
        <w:ind w:left="4742" w:hanging="420"/>
      </w:pPr>
    </w:lvl>
    <w:lvl w:ilvl="5" w:tentative="0">
      <w:start w:val="1"/>
      <w:numFmt w:val="lowerRoman"/>
      <w:lvlText w:val="%6."/>
      <w:lvlJc w:val="right"/>
      <w:pPr>
        <w:ind w:left="5162" w:hanging="420"/>
      </w:pPr>
    </w:lvl>
    <w:lvl w:ilvl="6" w:tentative="0">
      <w:start w:val="1"/>
      <w:numFmt w:val="decimal"/>
      <w:lvlText w:val="%7."/>
      <w:lvlJc w:val="left"/>
      <w:pPr>
        <w:ind w:left="5582" w:hanging="420"/>
      </w:pPr>
    </w:lvl>
    <w:lvl w:ilvl="7" w:tentative="0">
      <w:start w:val="1"/>
      <w:numFmt w:val="lowerLetter"/>
      <w:lvlText w:val="%8)"/>
      <w:lvlJc w:val="left"/>
      <w:pPr>
        <w:ind w:left="6002" w:hanging="420"/>
      </w:pPr>
    </w:lvl>
    <w:lvl w:ilvl="8" w:tentative="0">
      <w:start w:val="1"/>
      <w:numFmt w:val="lowerRoman"/>
      <w:lvlText w:val="%9."/>
      <w:lvlJc w:val="right"/>
      <w:pPr>
        <w:ind w:left="6422" w:hanging="420"/>
      </w:pPr>
    </w:lvl>
  </w:abstractNum>
  <w:num w:numId="1">
    <w:abstractNumId w:val="7"/>
  </w:num>
  <w:num w:numId="2">
    <w:abstractNumId w:val="4"/>
  </w:num>
  <w:num w:numId="3">
    <w:abstractNumId w:val="6"/>
  </w:num>
  <w:num w:numId="4">
    <w:abstractNumId w:val="1"/>
  </w:num>
  <w:num w:numId="5">
    <w:abstractNumId w:val="3"/>
  </w:num>
  <w:num w:numId="6">
    <w:abstractNumId w:val="2"/>
  </w:num>
  <w:num w:numId="7">
    <w:abstractNumId w:val="8"/>
  </w:num>
  <w:num w:numId="8">
    <w:abstractNumId w:val="5"/>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89"/>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1ZjgyNTY5NDViODZmM2IwMGMyYzk4NGQ5M2MxODkifQ=="/>
    <w:docVar w:name="DataItemList" w:val="&lt;?xml version=&quot;1.0&quot; encoding=&quot;utf-8&quot;?&gt;&lt;dataItemList xmlns=&quot;http://www.gpcsoft.com&quot;&gt;&lt;dataItem&gt;&lt;id&gt;prjCode&lt;/id&gt;&lt;name&gt;项目编号&lt;/name&gt;&lt;value&gt;KSZJ2013-T-011&lt;/value&gt;&lt;type&gt;项目基本信息&lt;/type&gt;&lt;readOnly&gt;true&lt;/readOnly&gt;&lt;remark&gt;可选格式：竞争性谈判为JZ，公开招标为GK等&lt;/remark&gt;&lt;dataType&gt;string&lt;/dataType&gt;&lt;editType&gt;edit&lt;/editType&gt;&lt;maxLength /&gt;&lt;formatString /&gt;&lt;dataOptions /&gt;&lt;allowDefault&gt;false&lt;/allowDefault&gt;&lt;defaultValue /&gt;&lt;/dataItem&gt;&lt;/dataItemList&gt;"/>
    <w:docVar w:name="KSO_WPS_MARK_KEY" w:val="c87ece6f-42c8-4250-a1fc-583d5e4f436a"/>
  </w:docVars>
  <w:rsids>
    <w:rsidRoot w:val="00172A27"/>
    <w:rsid w:val="000029C6"/>
    <w:rsid w:val="0000392E"/>
    <w:rsid w:val="00005707"/>
    <w:rsid w:val="0000672D"/>
    <w:rsid w:val="00010FBF"/>
    <w:rsid w:val="00011225"/>
    <w:rsid w:val="00011BC6"/>
    <w:rsid w:val="00013276"/>
    <w:rsid w:val="0001378A"/>
    <w:rsid w:val="00014C55"/>
    <w:rsid w:val="00014EE7"/>
    <w:rsid w:val="000176CC"/>
    <w:rsid w:val="00017B6F"/>
    <w:rsid w:val="00017D62"/>
    <w:rsid w:val="00021ABD"/>
    <w:rsid w:val="0002319D"/>
    <w:rsid w:val="00025FE1"/>
    <w:rsid w:val="000279F5"/>
    <w:rsid w:val="0003088E"/>
    <w:rsid w:val="00032568"/>
    <w:rsid w:val="00032C07"/>
    <w:rsid w:val="000341EF"/>
    <w:rsid w:val="00035868"/>
    <w:rsid w:val="00036327"/>
    <w:rsid w:val="00036D32"/>
    <w:rsid w:val="0003741F"/>
    <w:rsid w:val="00040D62"/>
    <w:rsid w:val="0004159E"/>
    <w:rsid w:val="00043E7A"/>
    <w:rsid w:val="0004473F"/>
    <w:rsid w:val="0004503B"/>
    <w:rsid w:val="000478FF"/>
    <w:rsid w:val="00050236"/>
    <w:rsid w:val="00054693"/>
    <w:rsid w:val="00054C62"/>
    <w:rsid w:val="000551CC"/>
    <w:rsid w:val="00055D92"/>
    <w:rsid w:val="000565CF"/>
    <w:rsid w:val="0005752A"/>
    <w:rsid w:val="00057B98"/>
    <w:rsid w:val="00061D4A"/>
    <w:rsid w:val="00062760"/>
    <w:rsid w:val="00063D4A"/>
    <w:rsid w:val="00064D97"/>
    <w:rsid w:val="0006553F"/>
    <w:rsid w:val="00067A2E"/>
    <w:rsid w:val="00071FEC"/>
    <w:rsid w:val="00074C78"/>
    <w:rsid w:val="00074F44"/>
    <w:rsid w:val="0007501C"/>
    <w:rsid w:val="0007662F"/>
    <w:rsid w:val="00081BAC"/>
    <w:rsid w:val="00082A51"/>
    <w:rsid w:val="00082C3B"/>
    <w:rsid w:val="000836F9"/>
    <w:rsid w:val="00083E26"/>
    <w:rsid w:val="00084624"/>
    <w:rsid w:val="000850EC"/>
    <w:rsid w:val="00086E91"/>
    <w:rsid w:val="00090E34"/>
    <w:rsid w:val="00091887"/>
    <w:rsid w:val="000924D3"/>
    <w:rsid w:val="000948C8"/>
    <w:rsid w:val="00095EBE"/>
    <w:rsid w:val="000A51C0"/>
    <w:rsid w:val="000A60B6"/>
    <w:rsid w:val="000B0C39"/>
    <w:rsid w:val="000B311F"/>
    <w:rsid w:val="000B34B4"/>
    <w:rsid w:val="000B4978"/>
    <w:rsid w:val="000B4DD5"/>
    <w:rsid w:val="000B61A8"/>
    <w:rsid w:val="000C1788"/>
    <w:rsid w:val="000C252A"/>
    <w:rsid w:val="000C38A9"/>
    <w:rsid w:val="000C5A4F"/>
    <w:rsid w:val="000C73C9"/>
    <w:rsid w:val="000D0D82"/>
    <w:rsid w:val="000D1210"/>
    <w:rsid w:val="000D3BC4"/>
    <w:rsid w:val="000D583D"/>
    <w:rsid w:val="000D5922"/>
    <w:rsid w:val="000D62CF"/>
    <w:rsid w:val="000D6427"/>
    <w:rsid w:val="000D7B95"/>
    <w:rsid w:val="000D7C93"/>
    <w:rsid w:val="000D7E23"/>
    <w:rsid w:val="000D7EE5"/>
    <w:rsid w:val="000E218C"/>
    <w:rsid w:val="000E296C"/>
    <w:rsid w:val="000E32F9"/>
    <w:rsid w:val="000E34B3"/>
    <w:rsid w:val="000E34E3"/>
    <w:rsid w:val="000E3745"/>
    <w:rsid w:val="000E5887"/>
    <w:rsid w:val="000E76CC"/>
    <w:rsid w:val="000F4625"/>
    <w:rsid w:val="000F4928"/>
    <w:rsid w:val="000F561E"/>
    <w:rsid w:val="000F5DE9"/>
    <w:rsid w:val="000F7A2D"/>
    <w:rsid w:val="00100FFE"/>
    <w:rsid w:val="00103607"/>
    <w:rsid w:val="00104098"/>
    <w:rsid w:val="00104F2E"/>
    <w:rsid w:val="00106C51"/>
    <w:rsid w:val="0011201B"/>
    <w:rsid w:val="00112780"/>
    <w:rsid w:val="00115E38"/>
    <w:rsid w:val="00117967"/>
    <w:rsid w:val="00120100"/>
    <w:rsid w:val="001207DD"/>
    <w:rsid w:val="00120B98"/>
    <w:rsid w:val="0012293E"/>
    <w:rsid w:val="00123143"/>
    <w:rsid w:val="00123569"/>
    <w:rsid w:val="0012644E"/>
    <w:rsid w:val="001268DB"/>
    <w:rsid w:val="00127E91"/>
    <w:rsid w:val="0013179D"/>
    <w:rsid w:val="001321E1"/>
    <w:rsid w:val="00132373"/>
    <w:rsid w:val="001334D7"/>
    <w:rsid w:val="00133A70"/>
    <w:rsid w:val="00134740"/>
    <w:rsid w:val="0013508C"/>
    <w:rsid w:val="00137271"/>
    <w:rsid w:val="00137C1A"/>
    <w:rsid w:val="00140CB2"/>
    <w:rsid w:val="001414AE"/>
    <w:rsid w:val="00141661"/>
    <w:rsid w:val="001419B9"/>
    <w:rsid w:val="00141E9E"/>
    <w:rsid w:val="001422B2"/>
    <w:rsid w:val="0014358D"/>
    <w:rsid w:val="00143B6A"/>
    <w:rsid w:val="0014515C"/>
    <w:rsid w:val="001472C9"/>
    <w:rsid w:val="00147E91"/>
    <w:rsid w:val="0015194D"/>
    <w:rsid w:val="00152657"/>
    <w:rsid w:val="00152699"/>
    <w:rsid w:val="0015287B"/>
    <w:rsid w:val="0015345E"/>
    <w:rsid w:val="0015584C"/>
    <w:rsid w:val="00155DF4"/>
    <w:rsid w:val="00157424"/>
    <w:rsid w:val="00157B50"/>
    <w:rsid w:val="00157E4E"/>
    <w:rsid w:val="001605C0"/>
    <w:rsid w:val="00162304"/>
    <w:rsid w:val="00162B17"/>
    <w:rsid w:val="0016315A"/>
    <w:rsid w:val="00163D79"/>
    <w:rsid w:val="00171DE8"/>
    <w:rsid w:val="001724D1"/>
    <w:rsid w:val="00172A27"/>
    <w:rsid w:val="00174E23"/>
    <w:rsid w:val="0017684B"/>
    <w:rsid w:val="00176FEC"/>
    <w:rsid w:val="001803B5"/>
    <w:rsid w:val="001826A3"/>
    <w:rsid w:val="00183ADA"/>
    <w:rsid w:val="00184C1E"/>
    <w:rsid w:val="00186F04"/>
    <w:rsid w:val="00187333"/>
    <w:rsid w:val="00187775"/>
    <w:rsid w:val="001877B3"/>
    <w:rsid w:val="0019032E"/>
    <w:rsid w:val="001909B5"/>
    <w:rsid w:val="00190D68"/>
    <w:rsid w:val="00190D86"/>
    <w:rsid w:val="00191BA5"/>
    <w:rsid w:val="00192056"/>
    <w:rsid w:val="0019480B"/>
    <w:rsid w:val="00195278"/>
    <w:rsid w:val="00195D60"/>
    <w:rsid w:val="001A181B"/>
    <w:rsid w:val="001A25AC"/>
    <w:rsid w:val="001A2788"/>
    <w:rsid w:val="001A4C7D"/>
    <w:rsid w:val="001A4ECB"/>
    <w:rsid w:val="001A6192"/>
    <w:rsid w:val="001A6868"/>
    <w:rsid w:val="001A72A0"/>
    <w:rsid w:val="001A7C52"/>
    <w:rsid w:val="001B167A"/>
    <w:rsid w:val="001B1967"/>
    <w:rsid w:val="001B230E"/>
    <w:rsid w:val="001B289A"/>
    <w:rsid w:val="001B4BE4"/>
    <w:rsid w:val="001B5F70"/>
    <w:rsid w:val="001B6648"/>
    <w:rsid w:val="001B6D9A"/>
    <w:rsid w:val="001C1DF9"/>
    <w:rsid w:val="001C3792"/>
    <w:rsid w:val="001C50E7"/>
    <w:rsid w:val="001C6BBC"/>
    <w:rsid w:val="001D3685"/>
    <w:rsid w:val="001D3867"/>
    <w:rsid w:val="001D3D9B"/>
    <w:rsid w:val="001D532D"/>
    <w:rsid w:val="001D7478"/>
    <w:rsid w:val="001E1970"/>
    <w:rsid w:val="001E1D73"/>
    <w:rsid w:val="001E2269"/>
    <w:rsid w:val="001E41C6"/>
    <w:rsid w:val="001E429A"/>
    <w:rsid w:val="001E4665"/>
    <w:rsid w:val="001E5858"/>
    <w:rsid w:val="001E5887"/>
    <w:rsid w:val="001E5D02"/>
    <w:rsid w:val="001F1CF3"/>
    <w:rsid w:val="001F5A5B"/>
    <w:rsid w:val="00200A7E"/>
    <w:rsid w:val="00201373"/>
    <w:rsid w:val="00203187"/>
    <w:rsid w:val="002107DB"/>
    <w:rsid w:val="00210E48"/>
    <w:rsid w:val="00216D3A"/>
    <w:rsid w:val="00220893"/>
    <w:rsid w:val="00221870"/>
    <w:rsid w:val="002225A8"/>
    <w:rsid w:val="0022446A"/>
    <w:rsid w:val="00225414"/>
    <w:rsid w:val="002254F7"/>
    <w:rsid w:val="002262AA"/>
    <w:rsid w:val="00227BD9"/>
    <w:rsid w:val="00230200"/>
    <w:rsid w:val="00231F83"/>
    <w:rsid w:val="00232D47"/>
    <w:rsid w:val="002341B9"/>
    <w:rsid w:val="00235262"/>
    <w:rsid w:val="00235EFE"/>
    <w:rsid w:val="00240DCA"/>
    <w:rsid w:val="002410C2"/>
    <w:rsid w:val="00241A18"/>
    <w:rsid w:val="00243C16"/>
    <w:rsid w:val="002479D6"/>
    <w:rsid w:val="00252538"/>
    <w:rsid w:val="00252DD8"/>
    <w:rsid w:val="0025388D"/>
    <w:rsid w:val="00253A79"/>
    <w:rsid w:val="00253C37"/>
    <w:rsid w:val="0025507D"/>
    <w:rsid w:val="00255CC8"/>
    <w:rsid w:val="0026136B"/>
    <w:rsid w:val="002613F2"/>
    <w:rsid w:val="00261663"/>
    <w:rsid w:val="002653CA"/>
    <w:rsid w:val="00265C8A"/>
    <w:rsid w:val="00266011"/>
    <w:rsid w:val="0026682C"/>
    <w:rsid w:val="00267238"/>
    <w:rsid w:val="002677F3"/>
    <w:rsid w:val="00267DAF"/>
    <w:rsid w:val="00270954"/>
    <w:rsid w:val="002767C9"/>
    <w:rsid w:val="00276BEB"/>
    <w:rsid w:val="0027705E"/>
    <w:rsid w:val="0027734D"/>
    <w:rsid w:val="00277E18"/>
    <w:rsid w:val="002822C8"/>
    <w:rsid w:val="002834E9"/>
    <w:rsid w:val="00283DE4"/>
    <w:rsid w:val="0028690F"/>
    <w:rsid w:val="0028787A"/>
    <w:rsid w:val="002907A7"/>
    <w:rsid w:val="00290E89"/>
    <w:rsid w:val="002913FF"/>
    <w:rsid w:val="00291CD5"/>
    <w:rsid w:val="00292B3C"/>
    <w:rsid w:val="00292B91"/>
    <w:rsid w:val="00292E93"/>
    <w:rsid w:val="00293E4F"/>
    <w:rsid w:val="00296674"/>
    <w:rsid w:val="00296972"/>
    <w:rsid w:val="002A0840"/>
    <w:rsid w:val="002A127A"/>
    <w:rsid w:val="002A1946"/>
    <w:rsid w:val="002A24CB"/>
    <w:rsid w:val="002A2A59"/>
    <w:rsid w:val="002A44F1"/>
    <w:rsid w:val="002A4708"/>
    <w:rsid w:val="002A73A2"/>
    <w:rsid w:val="002B292A"/>
    <w:rsid w:val="002B2E49"/>
    <w:rsid w:val="002B32AF"/>
    <w:rsid w:val="002B35B4"/>
    <w:rsid w:val="002B38F6"/>
    <w:rsid w:val="002B55CC"/>
    <w:rsid w:val="002B5AC8"/>
    <w:rsid w:val="002B5EE8"/>
    <w:rsid w:val="002B61D4"/>
    <w:rsid w:val="002C04AD"/>
    <w:rsid w:val="002C0D6F"/>
    <w:rsid w:val="002C13EA"/>
    <w:rsid w:val="002C23C2"/>
    <w:rsid w:val="002C2CE3"/>
    <w:rsid w:val="002C3A37"/>
    <w:rsid w:val="002C3BC0"/>
    <w:rsid w:val="002C650D"/>
    <w:rsid w:val="002C6758"/>
    <w:rsid w:val="002C7441"/>
    <w:rsid w:val="002C7C0B"/>
    <w:rsid w:val="002D0D0A"/>
    <w:rsid w:val="002D12BB"/>
    <w:rsid w:val="002D2306"/>
    <w:rsid w:val="002D584E"/>
    <w:rsid w:val="002D59C8"/>
    <w:rsid w:val="002D6CF0"/>
    <w:rsid w:val="002D7C06"/>
    <w:rsid w:val="002E107C"/>
    <w:rsid w:val="002E13B9"/>
    <w:rsid w:val="002E1B2C"/>
    <w:rsid w:val="002E292B"/>
    <w:rsid w:val="002E3921"/>
    <w:rsid w:val="002E752E"/>
    <w:rsid w:val="002E7B52"/>
    <w:rsid w:val="002F11E6"/>
    <w:rsid w:val="002F1B94"/>
    <w:rsid w:val="002F1FB9"/>
    <w:rsid w:val="002F41E7"/>
    <w:rsid w:val="00302BCB"/>
    <w:rsid w:val="00303B5A"/>
    <w:rsid w:val="00304B51"/>
    <w:rsid w:val="00305AE4"/>
    <w:rsid w:val="00306D1A"/>
    <w:rsid w:val="00307369"/>
    <w:rsid w:val="00307E9D"/>
    <w:rsid w:val="00310CA8"/>
    <w:rsid w:val="00312217"/>
    <w:rsid w:val="0031383C"/>
    <w:rsid w:val="00313D21"/>
    <w:rsid w:val="00315271"/>
    <w:rsid w:val="00315932"/>
    <w:rsid w:val="00315F01"/>
    <w:rsid w:val="00316AC8"/>
    <w:rsid w:val="00317F54"/>
    <w:rsid w:val="0032048D"/>
    <w:rsid w:val="0032076C"/>
    <w:rsid w:val="00321834"/>
    <w:rsid w:val="003220B3"/>
    <w:rsid w:val="00324170"/>
    <w:rsid w:val="00327A8C"/>
    <w:rsid w:val="00331318"/>
    <w:rsid w:val="003318E7"/>
    <w:rsid w:val="00337318"/>
    <w:rsid w:val="00337AED"/>
    <w:rsid w:val="00340AE3"/>
    <w:rsid w:val="0034147A"/>
    <w:rsid w:val="003421B4"/>
    <w:rsid w:val="003424F4"/>
    <w:rsid w:val="00345825"/>
    <w:rsid w:val="00345F1B"/>
    <w:rsid w:val="00346B34"/>
    <w:rsid w:val="00350BA7"/>
    <w:rsid w:val="00350BE1"/>
    <w:rsid w:val="00350C80"/>
    <w:rsid w:val="00351FC3"/>
    <w:rsid w:val="00353DFA"/>
    <w:rsid w:val="00354472"/>
    <w:rsid w:val="00354761"/>
    <w:rsid w:val="003553BB"/>
    <w:rsid w:val="00362198"/>
    <w:rsid w:val="00362E30"/>
    <w:rsid w:val="00364907"/>
    <w:rsid w:val="003665B4"/>
    <w:rsid w:val="00366F26"/>
    <w:rsid w:val="00367D08"/>
    <w:rsid w:val="00370D37"/>
    <w:rsid w:val="00372997"/>
    <w:rsid w:val="00372FDF"/>
    <w:rsid w:val="00374E6C"/>
    <w:rsid w:val="00376108"/>
    <w:rsid w:val="00376430"/>
    <w:rsid w:val="00377E85"/>
    <w:rsid w:val="00380C1A"/>
    <w:rsid w:val="00381574"/>
    <w:rsid w:val="00381656"/>
    <w:rsid w:val="00385C3B"/>
    <w:rsid w:val="00386122"/>
    <w:rsid w:val="00386C71"/>
    <w:rsid w:val="00387455"/>
    <w:rsid w:val="00387606"/>
    <w:rsid w:val="00387C48"/>
    <w:rsid w:val="003935F7"/>
    <w:rsid w:val="0039471D"/>
    <w:rsid w:val="003959EA"/>
    <w:rsid w:val="00396085"/>
    <w:rsid w:val="003A2099"/>
    <w:rsid w:val="003A346C"/>
    <w:rsid w:val="003A3EB3"/>
    <w:rsid w:val="003A51A0"/>
    <w:rsid w:val="003A56AF"/>
    <w:rsid w:val="003A7644"/>
    <w:rsid w:val="003B15EE"/>
    <w:rsid w:val="003B197D"/>
    <w:rsid w:val="003B26E4"/>
    <w:rsid w:val="003B2AA9"/>
    <w:rsid w:val="003B3117"/>
    <w:rsid w:val="003B4DBA"/>
    <w:rsid w:val="003B5139"/>
    <w:rsid w:val="003B56D7"/>
    <w:rsid w:val="003B610F"/>
    <w:rsid w:val="003B6461"/>
    <w:rsid w:val="003C0606"/>
    <w:rsid w:val="003C1B01"/>
    <w:rsid w:val="003C2814"/>
    <w:rsid w:val="003C28F8"/>
    <w:rsid w:val="003C41ED"/>
    <w:rsid w:val="003C4739"/>
    <w:rsid w:val="003C5209"/>
    <w:rsid w:val="003C5F14"/>
    <w:rsid w:val="003C63D3"/>
    <w:rsid w:val="003C7951"/>
    <w:rsid w:val="003D0058"/>
    <w:rsid w:val="003D0B4A"/>
    <w:rsid w:val="003D1869"/>
    <w:rsid w:val="003D210F"/>
    <w:rsid w:val="003D3BEA"/>
    <w:rsid w:val="003D42EE"/>
    <w:rsid w:val="003D5341"/>
    <w:rsid w:val="003D7D3F"/>
    <w:rsid w:val="003D7E6D"/>
    <w:rsid w:val="003E005E"/>
    <w:rsid w:val="003E095C"/>
    <w:rsid w:val="003E1535"/>
    <w:rsid w:val="003E247B"/>
    <w:rsid w:val="003E34CA"/>
    <w:rsid w:val="003E39C0"/>
    <w:rsid w:val="003E43A7"/>
    <w:rsid w:val="003E62FA"/>
    <w:rsid w:val="003E7599"/>
    <w:rsid w:val="003E7980"/>
    <w:rsid w:val="003F0F8F"/>
    <w:rsid w:val="003F1A5D"/>
    <w:rsid w:val="003F24E3"/>
    <w:rsid w:val="003F54F4"/>
    <w:rsid w:val="003F5D19"/>
    <w:rsid w:val="003F794C"/>
    <w:rsid w:val="00400C5D"/>
    <w:rsid w:val="00400FC6"/>
    <w:rsid w:val="00404F63"/>
    <w:rsid w:val="0040609B"/>
    <w:rsid w:val="0040784E"/>
    <w:rsid w:val="00407B23"/>
    <w:rsid w:val="00411CC6"/>
    <w:rsid w:val="00412291"/>
    <w:rsid w:val="004129DC"/>
    <w:rsid w:val="00412EC2"/>
    <w:rsid w:val="0041307D"/>
    <w:rsid w:val="004145AB"/>
    <w:rsid w:val="0041501E"/>
    <w:rsid w:val="00415B3E"/>
    <w:rsid w:val="00415FF2"/>
    <w:rsid w:val="00417782"/>
    <w:rsid w:val="00420AF7"/>
    <w:rsid w:val="004236E6"/>
    <w:rsid w:val="00423DC0"/>
    <w:rsid w:val="004242A8"/>
    <w:rsid w:val="004253EC"/>
    <w:rsid w:val="004272B6"/>
    <w:rsid w:val="00430AC3"/>
    <w:rsid w:val="004327AE"/>
    <w:rsid w:val="00433A18"/>
    <w:rsid w:val="00435E2B"/>
    <w:rsid w:val="004419FE"/>
    <w:rsid w:val="00441AE9"/>
    <w:rsid w:val="0044256B"/>
    <w:rsid w:val="00443D61"/>
    <w:rsid w:val="00443FCC"/>
    <w:rsid w:val="004442E7"/>
    <w:rsid w:val="00444713"/>
    <w:rsid w:val="00445704"/>
    <w:rsid w:val="0044681C"/>
    <w:rsid w:val="00446F20"/>
    <w:rsid w:val="00450111"/>
    <w:rsid w:val="00450410"/>
    <w:rsid w:val="00451129"/>
    <w:rsid w:val="00452582"/>
    <w:rsid w:val="0045436D"/>
    <w:rsid w:val="00454E21"/>
    <w:rsid w:val="00455770"/>
    <w:rsid w:val="00456654"/>
    <w:rsid w:val="00456C2C"/>
    <w:rsid w:val="00460366"/>
    <w:rsid w:val="00460E88"/>
    <w:rsid w:val="00461C01"/>
    <w:rsid w:val="00464994"/>
    <w:rsid w:val="00470148"/>
    <w:rsid w:val="004706AC"/>
    <w:rsid w:val="00473CF7"/>
    <w:rsid w:val="004754DA"/>
    <w:rsid w:val="00485089"/>
    <w:rsid w:val="00485476"/>
    <w:rsid w:val="0048699E"/>
    <w:rsid w:val="004870C1"/>
    <w:rsid w:val="004907FC"/>
    <w:rsid w:val="00491F64"/>
    <w:rsid w:val="00492CE9"/>
    <w:rsid w:val="0049381E"/>
    <w:rsid w:val="00495C0A"/>
    <w:rsid w:val="00497796"/>
    <w:rsid w:val="004A0F2D"/>
    <w:rsid w:val="004A330C"/>
    <w:rsid w:val="004A36E3"/>
    <w:rsid w:val="004A4F00"/>
    <w:rsid w:val="004A5A0C"/>
    <w:rsid w:val="004A6898"/>
    <w:rsid w:val="004A7E6A"/>
    <w:rsid w:val="004B0133"/>
    <w:rsid w:val="004B1B5F"/>
    <w:rsid w:val="004B2242"/>
    <w:rsid w:val="004B2D12"/>
    <w:rsid w:val="004B3E89"/>
    <w:rsid w:val="004B4963"/>
    <w:rsid w:val="004B4E8B"/>
    <w:rsid w:val="004B5903"/>
    <w:rsid w:val="004B60F7"/>
    <w:rsid w:val="004B6B48"/>
    <w:rsid w:val="004C4272"/>
    <w:rsid w:val="004C45B0"/>
    <w:rsid w:val="004C54A4"/>
    <w:rsid w:val="004C7228"/>
    <w:rsid w:val="004D0DD2"/>
    <w:rsid w:val="004D294C"/>
    <w:rsid w:val="004D2CFB"/>
    <w:rsid w:val="004D35A9"/>
    <w:rsid w:val="004D4989"/>
    <w:rsid w:val="004D4C5A"/>
    <w:rsid w:val="004D6B46"/>
    <w:rsid w:val="004E00F7"/>
    <w:rsid w:val="004E01D5"/>
    <w:rsid w:val="004E29A3"/>
    <w:rsid w:val="004E36A6"/>
    <w:rsid w:val="004E446B"/>
    <w:rsid w:val="004E7353"/>
    <w:rsid w:val="004F01F8"/>
    <w:rsid w:val="004F2E57"/>
    <w:rsid w:val="004F5E8F"/>
    <w:rsid w:val="004F6590"/>
    <w:rsid w:val="004F710E"/>
    <w:rsid w:val="005009B9"/>
    <w:rsid w:val="0050204F"/>
    <w:rsid w:val="00502204"/>
    <w:rsid w:val="00504CF5"/>
    <w:rsid w:val="0050659C"/>
    <w:rsid w:val="005129C2"/>
    <w:rsid w:val="005129F6"/>
    <w:rsid w:val="00512B98"/>
    <w:rsid w:val="00512F31"/>
    <w:rsid w:val="0051326F"/>
    <w:rsid w:val="00513388"/>
    <w:rsid w:val="00513D3F"/>
    <w:rsid w:val="00514570"/>
    <w:rsid w:val="0052043A"/>
    <w:rsid w:val="00520C53"/>
    <w:rsid w:val="0052151C"/>
    <w:rsid w:val="00522448"/>
    <w:rsid w:val="00522D7F"/>
    <w:rsid w:val="00522DEB"/>
    <w:rsid w:val="005262D0"/>
    <w:rsid w:val="00526E95"/>
    <w:rsid w:val="00530258"/>
    <w:rsid w:val="00530FF2"/>
    <w:rsid w:val="00531B13"/>
    <w:rsid w:val="00535C29"/>
    <w:rsid w:val="0053690C"/>
    <w:rsid w:val="00537E55"/>
    <w:rsid w:val="005407A2"/>
    <w:rsid w:val="00541945"/>
    <w:rsid w:val="00544BEC"/>
    <w:rsid w:val="0055109B"/>
    <w:rsid w:val="0055277C"/>
    <w:rsid w:val="00554FE3"/>
    <w:rsid w:val="005567F8"/>
    <w:rsid w:val="00557247"/>
    <w:rsid w:val="0055777A"/>
    <w:rsid w:val="00557C0E"/>
    <w:rsid w:val="00560DDD"/>
    <w:rsid w:val="0056366F"/>
    <w:rsid w:val="00563B18"/>
    <w:rsid w:val="00565AE0"/>
    <w:rsid w:val="00565F0C"/>
    <w:rsid w:val="00566057"/>
    <w:rsid w:val="005664C4"/>
    <w:rsid w:val="00567892"/>
    <w:rsid w:val="005711D6"/>
    <w:rsid w:val="0057390F"/>
    <w:rsid w:val="0057592F"/>
    <w:rsid w:val="00576C14"/>
    <w:rsid w:val="005773F0"/>
    <w:rsid w:val="00586FDC"/>
    <w:rsid w:val="00587032"/>
    <w:rsid w:val="00593E5C"/>
    <w:rsid w:val="00594C8E"/>
    <w:rsid w:val="005954C9"/>
    <w:rsid w:val="0059553F"/>
    <w:rsid w:val="00596272"/>
    <w:rsid w:val="00596E8C"/>
    <w:rsid w:val="00597118"/>
    <w:rsid w:val="00597F22"/>
    <w:rsid w:val="005A004B"/>
    <w:rsid w:val="005A10D3"/>
    <w:rsid w:val="005A3116"/>
    <w:rsid w:val="005A40B8"/>
    <w:rsid w:val="005A6C7B"/>
    <w:rsid w:val="005B180D"/>
    <w:rsid w:val="005B2AD6"/>
    <w:rsid w:val="005B5590"/>
    <w:rsid w:val="005B590A"/>
    <w:rsid w:val="005B6626"/>
    <w:rsid w:val="005B70D2"/>
    <w:rsid w:val="005C54E2"/>
    <w:rsid w:val="005D232B"/>
    <w:rsid w:val="005D58CE"/>
    <w:rsid w:val="005D685E"/>
    <w:rsid w:val="005D7919"/>
    <w:rsid w:val="005D7FAB"/>
    <w:rsid w:val="005E0FA3"/>
    <w:rsid w:val="005E1468"/>
    <w:rsid w:val="005E1A13"/>
    <w:rsid w:val="005E1E82"/>
    <w:rsid w:val="005E26C4"/>
    <w:rsid w:val="005E4A27"/>
    <w:rsid w:val="005E5694"/>
    <w:rsid w:val="005E627D"/>
    <w:rsid w:val="005F0684"/>
    <w:rsid w:val="005F1250"/>
    <w:rsid w:val="005F3554"/>
    <w:rsid w:val="005F491A"/>
    <w:rsid w:val="005F7DF2"/>
    <w:rsid w:val="00600C26"/>
    <w:rsid w:val="00600FCC"/>
    <w:rsid w:val="00601972"/>
    <w:rsid w:val="0060214F"/>
    <w:rsid w:val="00603B11"/>
    <w:rsid w:val="006049A6"/>
    <w:rsid w:val="00604CC8"/>
    <w:rsid w:val="0060599A"/>
    <w:rsid w:val="00606C1E"/>
    <w:rsid w:val="00607714"/>
    <w:rsid w:val="00607AA4"/>
    <w:rsid w:val="00610F1A"/>
    <w:rsid w:val="006110D8"/>
    <w:rsid w:val="00611E45"/>
    <w:rsid w:val="00613360"/>
    <w:rsid w:val="0061435F"/>
    <w:rsid w:val="00617066"/>
    <w:rsid w:val="0062083E"/>
    <w:rsid w:val="006218F4"/>
    <w:rsid w:val="00621E00"/>
    <w:rsid w:val="00621F89"/>
    <w:rsid w:val="0062216A"/>
    <w:rsid w:val="0062247E"/>
    <w:rsid w:val="00627148"/>
    <w:rsid w:val="0063142E"/>
    <w:rsid w:val="006317E8"/>
    <w:rsid w:val="0063305C"/>
    <w:rsid w:val="00634CE9"/>
    <w:rsid w:val="00635D28"/>
    <w:rsid w:val="00636964"/>
    <w:rsid w:val="0063697B"/>
    <w:rsid w:val="00640C32"/>
    <w:rsid w:val="006411A7"/>
    <w:rsid w:val="00646D52"/>
    <w:rsid w:val="006472F4"/>
    <w:rsid w:val="00647D55"/>
    <w:rsid w:val="006508FF"/>
    <w:rsid w:val="00650929"/>
    <w:rsid w:val="0065146A"/>
    <w:rsid w:val="00653246"/>
    <w:rsid w:val="00657CD1"/>
    <w:rsid w:val="00661476"/>
    <w:rsid w:val="0066218F"/>
    <w:rsid w:val="00663FE1"/>
    <w:rsid w:val="0066536E"/>
    <w:rsid w:val="00665F95"/>
    <w:rsid w:val="00666BCE"/>
    <w:rsid w:val="00667CA0"/>
    <w:rsid w:val="0067060B"/>
    <w:rsid w:val="00672CC1"/>
    <w:rsid w:val="00674537"/>
    <w:rsid w:val="00674CAC"/>
    <w:rsid w:val="0067663F"/>
    <w:rsid w:val="00677741"/>
    <w:rsid w:val="006803B6"/>
    <w:rsid w:val="00680640"/>
    <w:rsid w:val="00682DF9"/>
    <w:rsid w:val="00683824"/>
    <w:rsid w:val="006840CB"/>
    <w:rsid w:val="00684639"/>
    <w:rsid w:val="00684A1E"/>
    <w:rsid w:val="00685DC6"/>
    <w:rsid w:val="006877B4"/>
    <w:rsid w:val="00687ACA"/>
    <w:rsid w:val="00687C0B"/>
    <w:rsid w:val="006908EE"/>
    <w:rsid w:val="00691DC8"/>
    <w:rsid w:val="00695A97"/>
    <w:rsid w:val="006A19D2"/>
    <w:rsid w:val="006A1E0F"/>
    <w:rsid w:val="006A3436"/>
    <w:rsid w:val="006A6353"/>
    <w:rsid w:val="006A6D75"/>
    <w:rsid w:val="006B0046"/>
    <w:rsid w:val="006B0076"/>
    <w:rsid w:val="006B0882"/>
    <w:rsid w:val="006B1037"/>
    <w:rsid w:val="006B126A"/>
    <w:rsid w:val="006B2BC5"/>
    <w:rsid w:val="006B4892"/>
    <w:rsid w:val="006B5E29"/>
    <w:rsid w:val="006B7756"/>
    <w:rsid w:val="006C059B"/>
    <w:rsid w:val="006C17D4"/>
    <w:rsid w:val="006C40A0"/>
    <w:rsid w:val="006C5609"/>
    <w:rsid w:val="006C5933"/>
    <w:rsid w:val="006C6E5D"/>
    <w:rsid w:val="006C75B0"/>
    <w:rsid w:val="006D0DAE"/>
    <w:rsid w:val="006D2A6B"/>
    <w:rsid w:val="006D354C"/>
    <w:rsid w:val="006D50B0"/>
    <w:rsid w:val="006D58F9"/>
    <w:rsid w:val="006D6319"/>
    <w:rsid w:val="006D6D6D"/>
    <w:rsid w:val="006D76BF"/>
    <w:rsid w:val="006E066B"/>
    <w:rsid w:val="006E13D4"/>
    <w:rsid w:val="006E33BC"/>
    <w:rsid w:val="006E35DD"/>
    <w:rsid w:val="006E3902"/>
    <w:rsid w:val="006E3905"/>
    <w:rsid w:val="006E66AA"/>
    <w:rsid w:val="006F053D"/>
    <w:rsid w:val="006F0B08"/>
    <w:rsid w:val="006F1853"/>
    <w:rsid w:val="006F3006"/>
    <w:rsid w:val="006F4472"/>
    <w:rsid w:val="006F5F0E"/>
    <w:rsid w:val="00700745"/>
    <w:rsid w:val="007008D5"/>
    <w:rsid w:val="00701B97"/>
    <w:rsid w:val="00702521"/>
    <w:rsid w:val="007031A7"/>
    <w:rsid w:val="00704A1A"/>
    <w:rsid w:val="00705B6D"/>
    <w:rsid w:val="0070645B"/>
    <w:rsid w:val="00706915"/>
    <w:rsid w:val="007113F8"/>
    <w:rsid w:val="007114A5"/>
    <w:rsid w:val="00712598"/>
    <w:rsid w:val="007128BE"/>
    <w:rsid w:val="00712A61"/>
    <w:rsid w:val="0071408B"/>
    <w:rsid w:val="00714252"/>
    <w:rsid w:val="007143E6"/>
    <w:rsid w:val="007156B7"/>
    <w:rsid w:val="0071588A"/>
    <w:rsid w:val="007213AD"/>
    <w:rsid w:val="00722E55"/>
    <w:rsid w:val="007248B4"/>
    <w:rsid w:val="00724997"/>
    <w:rsid w:val="00726739"/>
    <w:rsid w:val="00731CB5"/>
    <w:rsid w:val="00733893"/>
    <w:rsid w:val="00734E0E"/>
    <w:rsid w:val="00737EB8"/>
    <w:rsid w:val="00741CB1"/>
    <w:rsid w:val="007437DA"/>
    <w:rsid w:val="007440EF"/>
    <w:rsid w:val="00744939"/>
    <w:rsid w:val="00745A7C"/>
    <w:rsid w:val="00745BC0"/>
    <w:rsid w:val="00750424"/>
    <w:rsid w:val="00751025"/>
    <w:rsid w:val="00751670"/>
    <w:rsid w:val="00752E62"/>
    <w:rsid w:val="007532A3"/>
    <w:rsid w:val="0075343D"/>
    <w:rsid w:val="007560A2"/>
    <w:rsid w:val="0075729F"/>
    <w:rsid w:val="007572B4"/>
    <w:rsid w:val="0075765F"/>
    <w:rsid w:val="00757856"/>
    <w:rsid w:val="00757BC5"/>
    <w:rsid w:val="007621AE"/>
    <w:rsid w:val="007636E5"/>
    <w:rsid w:val="007666EB"/>
    <w:rsid w:val="00766D35"/>
    <w:rsid w:val="00767640"/>
    <w:rsid w:val="00772555"/>
    <w:rsid w:val="00772BFA"/>
    <w:rsid w:val="00774255"/>
    <w:rsid w:val="00775CD0"/>
    <w:rsid w:val="00781453"/>
    <w:rsid w:val="007848D8"/>
    <w:rsid w:val="00784A89"/>
    <w:rsid w:val="00784F23"/>
    <w:rsid w:val="00786DCE"/>
    <w:rsid w:val="0078782D"/>
    <w:rsid w:val="00790744"/>
    <w:rsid w:val="00790C8F"/>
    <w:rsid w:val="00792D26"/>
    <w:rsid w:val="00792DD7"/>
    <w:rsid w:val="0079312E"/>
    <w:rsid w:val="00794577"/>
    <w:rsid w:val="00795CA8"/>
    <w:rsid w:val="0079666D"/>
    <w:rsid w:val="007977DF"/>
    <w:rsid w:val="007A0431"/>
    <w:rsid w:val="007A0768"/>
    <w:rsid w:val="007A2407"/>
    <w:rsid w:val="007A65B0"/>
    <w:rsid w:val="007A6FF6"/>
    <w:rsid w:val="007A7F68"/>
    <w:rsid w:val="007B03C3"/>
    <w:rsid w:val="007B098F"/>
    <w:rsid w:val="007B0E02"/>
    <w:rsid w:val="007B15B4"/>
    <w:rsid w:val="007B4E64"/>
    <w:rsid w:val="007B6996"/>
    <w:rsid w:val="007C1E38"/>
    <w:rsid w:val="007C217F"/>
    <w:rsid w:val="007C26D0"/>
    <w:rsid w:val="007C4901"/>
    <w:rsid w:val="007C4EAA"/>
    <w:rsid w:val="007C5563"/>
    <w:rsid w:val="007C5F47"/>
    <w:rsid w:val="007C62D8"/>
    <w:rsid w:val="007C6456"/>
    <w:rsid w:val="007C6B6A"/>
    <w:rsid w:val="007D0FB5"/>
    <w:rsid w:val="007D1A46"/>
    <w:rsid w:val="007D262B"/>
    <w:rsid w:val="007D27A9"/>
    <w:rsid w:val="007D285A"/>
    <w:rsid w:val="007D4619"/>
    <w:rsid w:val="007D494B"/>
    <w:rsid w:val="007D50CC"/>
    <w:rsid w:val="007D5FF5"/>
    <w:rsid w:val="007D78B2"/>
    <w:rsid w:val="007F5933"/>
    <w:rsid w:val="007F62A8"/>
    <w:rsid w:val="007F7059"/>
    <w:rsid w:val="007F7CDD"/>
    <w:rsid w:val="008008FF"/>
    <w:rsid w:val="00800B66"/>
    <w:rsid w:val="008018A3"/>
    <w:rsid w:val="00812174"/>
    <w:rsid w:val="00814068"/>
    <w:rsid w:val="00814BE6"/>
    <w:rsid w:val="00815669"/>
    <w:rsid w:val="00820284"/>
    <w:rsid w:val="0082042B"/>
    <w:rsid w:val="00820FD4"/>
    <w:rsid w:val="0082276C"/>
    <w:rsid w:val="008228C2"/>
    <w:rsid w:val="0082367B"/>
    <w:rsid w:val="00825A16"/>
    <w:rsid w:val="00825AAC"/>
    <w:rsid w:val="00831794"/>
    <w:rsid w:val="00832C10"/>
    <w:rsid w:val="00834C97"/>
    <w:rsid w:val="00837225"/>
    <w:rsid w:val="008373BE"/>
    <w:rsid w:val="00840709"/>
    <w:rsid w:val="00841A2B"/>
    <w:rsid w:val="00841BC6"/>
    <w:rsid w:val="00841D02"/>
    <w:rsid w:val="00842D34"/>
    <w:rsid w:val="00843FAB"/>
    <w:rsid w:val="00844059"/>
    <w:rsid w:val="0084439C"/>
    <w:rsid w:val="00844D38"/>
    <w:rsid w:val="008471AB"/>
    <w:rsid w:val="0085064B"/>
    <w:rsid w:val="00851A9D"/>
    <w:rsid w:val="00852BF0"/>
    <w:rsid w:val="00852F06"/>
    <w:rsid w:val="00853585"/>
    <w:rsid w:val="00853A88"/>
    <w:rsid w:val="008540A7"/>
    <w:rsid w:val="008547AF"/>
    <w:rsid w:val="00854E7A"/>
    <w:rsid w:val="00856F17"/>
    <w:rsid w:val="008573DC"/>
    <w:rsid w:val="00857E8A"/>
    <w:rsid w:val="00861402"/>
    <w:rsid w:val="008637B4"/>
    <w:rsid w:val="008656CE"/>
    <w:rsid w:val="00865D63"/>
    <w:rsid w:val="0086660F"/>
    <w:rsid w:val="00866AB0"/>
    <w:rsid w:val="008706BC"/>
    <w:rsid w:val="008708E5"/>
    <w:rsid w:val="00871897"/>
    <w:rsid w:val="008722E5"/>
    <w:rsid w:val="00872623"/>
    <w:rsid w:val="00872B9F"/>
    <w:rsid w:val="00872EA2"/>
    <w:rsid w:val="008732A7"/>
    <w:rsid w:val="00873E85"/>
    <w:rsid w:val="0087463F"/>
    <w:rsid w:val="00875328"/>
    <w:rsid w:val="00875663"/>
    <w:rsid w:val="008774E2"/>
    <w:rsid w:val="008801E5"/>
    <w:rsid w:val="00881527"/>
    <w:rsid w:val="00881DAA"/>
    <w:rsid w:val="0088285A"/>
    <w:rsid w:val="00882F8C"/>
    <w:rsid w:val="00883B90"/>
    <w:rsid w:val="00884FDE"/>
    <w:rsid w:val="00886465"/>
    <w:rsid w:val="00887F2A"/>
    <w:rsid w:val="0089069F"/>
    <w:rsid w:val="00891ED6"/>
    <w:rsid w:val="0089206D"/>
    <w:rsid w:val="008946D3"/>
    <w:rsid w:val="00896F0E"/>
    <w:rsid w:val="008971CA"/>
    <w:rsid w:val="00897FB9"/>
    <w:rsid w:val="008A10BA"/>
    <w:rsid w:val="008A24D8"/>
    <w:rsid w:val="008A4A74"/>
    <w:rsid w:val="008A55E4"/>
    <w:rsid w:val="008A59CC"/>
    <w:rsid w:val="008B03BD"/>
    <w:rsid w:val="008B0975"/>
    <w:rsid w:val="008B0EFF"/>
    <w:rsid w:val="008B2F0A"/>
    <w:rsid w:val="008B2F25"/>
    <w:rsid w:val="008B3E7E"/>
    <w:rsid w:val="008B44CC"/>
    <w:rsid w:val="008B4557"/>
    <w:rsid w:val="008B4DBE"/>
    <w:rsid w:val="008C0465"/>
    <w:rsid w:val="008C12C1"/>
    <w:rsid w:val="008C156D"/>
    <w:rsid w:val="008C2A7B"/>
    <w:rsid w:val="008C3D06"/>
    <w:rsid w:val="008C40FC"/>
    <w:rsid w:val="008C4B72"/>
    <w:rsid w:val="008C5DF2"/>
    <w:rsid w:val="008C6097"/>
    <w:rsid w:val="008C6706"/>
    <w:rsid w:val="008D48CC"/>
    <w:rsid w:val="008D4CB1"/>
    <w:rsid w:val="008D57F5"/>
    <w:rsid w:val="008D581C"/>
    <w:rsid w:val="008E024D"/>
    <w:rsid w:val="008E04AB"/>
    <w:rsid w:val="008E26CD"/>
    <w:rsid w:val="008E3C60"/>
    <w:rsid w:val="008E4F67"/>
    <w:rsid w:val="008E55BF"/>
    <w:rsid w:val="008E6EA8"/>
    <w:rsid w:val="008F2630"/>
    <w:rsid w:val="008F556F"/>
    <w:rsid w:val="008F563C"/>
    <w:rsid w:val="008F5B5A"/>
    <w:rsid w:val="008F644F"/>
    <w:rsid w:val="008F7DB5"/>
    <w:rsid w:val="00902ADE"/>
    <w:rsid w:val="009035C5"/>
    <w:rsid w:val="00903BF2"/>
    <w:rsid w:val="00903C8B"/>
    <w:rsid w:val="00906826"/>
    <w:rsid w:val="00907B05"/>
    <w:rsid w:val="009104A8"/>
    <w:rsid w:val="00911D5C"/>
    <w:rsid w:val="009122F0"/>
    <w:rsid w:val="009126EF"/>
    <w:rsid w:val="00913C7D"/>
    <w:rsid w:val="00914D46"/>
    <w:rsid w:val="0091513C"/>
    <w:rsid w:val="00916724"/>
    <w:rsid w:val="0092142D"/>
    <w:rsid w:val="00925C19"/>
    <w:rsid w:val="0092659C"/>
    <w:rsid w:val="00926AA5"/>
    <w:rsid w:val="009323CD"/>
    <w:rsid w:val="00932CE4"/>
    <w:rsid w:val="00933ED8"/>
    <w:rsid w:val="00935450"/>
    <w:rsid w:val="009377F1"/>
    <w:rsid w:val="009411F2"/>
    <w:rsid w:val="00941468"/>
    <w:rsid w:val="00941EEA"/>
    <w:rsid w:val="00942589"/>
    <w:rsid w:val="009430DD"/>
    <w:rsid w:val="0094382B"/>
    <w:rsid w:val="00946D58"/>
    <w:rsid w:val="009510B4"/>
    <w:rsid w:val="009521EB"/>
    <w:rsid w:val="0095259F"/>
    <w:rsid w:val="00952C24"/>
    <w:rsid w:val="0095309E"/>
    <w:rsid w:val="00953587"/>
    <w:rsid w:val="00954C31"/>
    <w:rsid w:val="00956645"/>
    <w:rsid w:val="00956EAC"/>
    <w:rsid w:val="00957207"/>
    <w:rsid w:val="00960B66"/>
    <w:rsid w:val="00960E81"/>
    <w:rsid w:val="00961BEC"/>
    <w:rsid w:val="00961FDB"/>
    <w:rsid w:val="00962040"/>
    <w:rsid w:val="00963A2F"/>
    <w:rsid w:val="00965B8C"/>
    <w:rsid w:val="0096623A"/>
    <w:rsid w:val="009664B9"/>
    <w:rsid w:val="0097023E"/>
    <w:rsid w:val="00971ECA"/>
    <w:rsid w:val="00974897"/>
    <w:rsid w:val="00974F08"/>
    <w:rsid w:val="009812F3"/>
    <w:rsid w:val="00983CC9"/>
    <w:rsid w:val="00985423"/>
    <w:rsid w:val="009865B4"/>
    <w:rsid w:val="00987F6A"/>
    <w:rsid w:val="009905E3"/>
    <w:rsid w:val="00991D4C"/>
    <w:rsid w:val="00992724"/>
    <w:rsid w:val="00992B31"/>
    <w:rsid w:val="009933B9"/>
    <w:rsid w:val="00994728"/>
    <w:rsid w:val="00994D20"/>
    <w:rsid w:val="0099729D"/>
    <w:rsid w:val="00997854"/>
    <w:rsid w:val="009A2024"/>
    <w:rsid w:val="009A2F86"/>
    <w:rsid w:val="009A463F"/>
    <w:rsid w:val="009B019D"/>
    <w:rsid w:val="009B0ABD"/>
    <w:rsid w:val="009B2DA8"/>
    <w:rsid w:val="009B2F02"/>
    <w:rsid w:val="009B40B2"/>
    <w:rsid w:val="009B4F7F"/>
    <w:rsid w:val="009B6A51"/>
    <w:rsid w:val="009B7AC1"/>
    <w:rsid w:val="009C1B29"/>
    <w:rsid w:val="009C2EE1"/>
    <w:rsid w:val="009C30F8"/>
    <w:rsid w:val="009C5C76"/>
    <w:rsid w:val="009C6A21"/>
    <w:rsid w:val="009C7C72"/>
    <w:rsid w:val="009D044D"/>
    <w:rsid w:val="009D1A40"/>
    <w:rsid w:val="009D1C8B"/>
    <w:rsid w:val="009D1F5C"/>
    <w:rsid w:val="009D2B6A"/>
    <w:rsid w:val="009D740B"/>
    <w:rsid w:val="009D74CB"/>
    <w:rsid w:val="009D74D8"/>
    <w:rsid w:val="009D7853"/>
    <w:rsid w:val="009E014D"/>
    <w:rsid w:val="009E3571"/>
    <w:rsid w:val="009F225F"/>
    <w:rsid w:val="009F5099"/>
    <w:rsid w:val="009F68FE"/>
    <w:rsid w:val="00A013C3"/>
    <w:rsid w:val="00A01731"/>
    <w:rsid w:val="00A04EA6"/>
    <w:rsid w:val="00A051A6"/>
    <w:rsid w:val="00A05D4C"/>
    <w:rsid w:val="00A06403"/>
    <w:rsid w:val="00A06E8C"/>
    <w:rsid w:val="00A074F1"/>
    <w:rsid w:val="00A07F00"/>
    <w:rsid w:val="00A12308"/>
    <w:rsid w:val="00A12373"/>
    <w:rsid w:val="00A13FAC"/>
    <w:rsid w:val="00A15849"/>
    <w:rsid w:val="00A15DAC"/>
    <w:rsid w:val="00A16A09"/>
    <w:rsid w:val="00A2034D"/>
    <w:rsid w:val="00A207C3"/>
    <w:rsid w:val="00A207EB"/>
    <w:rsid w:val="00A219D0"/>
    <w:rsid w:val="00A22E03"/>
    <w:rsid w:val="00A2330D"/>
    <w:rsid w:val="00A25191"/>
    <w:rsid w:val="00A25AA3"/>
    <w:rsid w:val="00A27478"/>
    <w:rsid w:val="00A31982"/>
    <w:rsid w:val="00A32B76"/>
    <w:rsid w:val="00A32C59"/>
    <w:rsid w:val="00A32F01"/>
    <w:rsid w:val="00A33673"/>
    <w:rsid w:val="00A33E1D"/>
    <w:rsid w:val="00A344EE"/>
    <w:rsid w:val="00A3461F"/>
    <w:rsid w:val="00A3635D"/>
    <w:rsid w:val="00A37421"/>
    <w:rsid w:val="00A37BE0"/>
    <w:rsid w:val="00A423DE"/>
    <w:rsid w:val="00A455FB"/>
    <w:rsid w:val="00A46B90"/>
    <w:rsid w:val="00A47BB3"/>
    <w:rsid w:val="00A514BA"/>
    <w:rsid w:val="00A51AD6"/>
    <w:rsid w:val="00A55C58"/>
    <w:rsid w:val="00A56AD6"/>
    <w:rsid w:val="00A56DDE"/>
    <w:rsid w:val="00A57C4C"/>
    <w:rsid w:val="00A57CA1"/>
    <w:rsid w:val="00A61901"/>
    <w:rsid w:val="00A61CB6"/>
    <w:rsid w:val="00A65A32"/>
    <w:rsid w:val="00A65A4F"/>
    <w:rsid w:val="00A65D33"/>
    <w:rsid w:val="00A65ED7"/>
    <w:rsid w:val="00A7089C"/>
    <w:rsid w:val="00A7095C"/>
    <w:rsid w:val="00A72466"/>
    <w:rsid w:val="00A73D7C"/>
    <w:rsid w:val="00A75C6F"/>
    <w:rsid w:val="00A75CE2"/>
    <w:rsid w:val="00A760E2"/>
    <w:rsid w:val="00A77A25"/>
    <w:rsid w:val="00A80331"/>
    <w:rsid w:val="00A80EDC"/>
    <w:rsid w:val="00A8141F"/>
    <w:rsid w:val="00A81B16"/>
    <w:rsid w:val="00A81B92"/>
    <w:rsid w:val="00A837CB"/>
    <w:rsid w:val="00A83CCC"/>
    <w:rsid w:val="00A84654"/>
    <w:rsid w:val="00A849FB"/>
    <w:rsid w:val="00A84C68"/>
    <w:rsid w:val="00A85CD7"/>
    <w:rsid w:val="00A87300"/>
    <w:rsid w:val="00A875A7"/>
    <w:rsid w:val="00A879AB"/>
    <w:rsid w:val="00A87ABB"/>
    <w:rsid w:val="00A92DB2"/>
    <w:rsid w:val="00A93CCA"/>
    <w:rsid w:val="00A956A0"/>
    <w:rsid w:val="00A971A9"/>
    <w:rsid w:val="00AA1942"/>
    <w:rsid w:val="00AA2FCF"/>
    <w:rsid w:val="00AB00D8"/>
    <w:rsid w:val="00AB25CD"/>
    <w:rsid w:val="00AB3B46"/>
    <w:rsid w:val="00AB41EA"/>
    <w:rsid w:val="00AB55E3"/>
    <w:rsid w:val="00AC0786"/>
    <w:rsid w:val="00AC1270"/>
    <w:rsid w:val="00AC1ACF"/>
    <w:rsid w:val="00AC234E"/>
    <w:rsid w:val="00AC2B0F"/>
    <w:rsid w:val="00AC3CF6"/>
    <w:rsid w:val="00AC4668"/>
    <w:rsid w:val="00AC6D1A"/>
    <w:rsid w:val="00AC722C"/>
    <w:rsid w:val="00AD0962"/>
    <w:rsid w:val="00AD1114"/>
    <w:rsid w:val="00AD2183"/>
    <w:rsid w:val="00AD40CC"/>
    <w:rsid w:val="00AD47D3"/>
    <w:rsid w:val="00AD529D"/>
    <w:rsid w:val="00AD54E6"/>
    <w:rsid w:val="00AD5ED1"/>
    <w:rsid w:val="00AD714D"/>
    <w:rsid w:val="00AE543E"/>
    <w:rsid w:val="00AE5A22"/>
    <w:rsid w:val="00AE6563"/>
    <w:rsid w:val="00AE6685"/>
    <w:rsid w:val="00AF0328"/>
    <w:rsid w:val="00AF17F2"/>
    <w:rsid w:val="00AF2655"/>
    <w:rsid w:val="00AF268A"/>
    <w:rsid w:val="00AF41DA"/>
    <w:rsid w:val="00AF4D20"/>
    <w:rsid w:val="00AF61F7"/>
    <w:rsid w:val="00B0093F"/>
    <w:rsid w:val="00B01BE9"/>
    <w:rsid w:val="00B037A1"/>
    <w:rsid w:val="00B0438E"/>
    <w:rsid w:val="00B07C9E"/>
    <w:rsid w:val="00B07D64"/>
    <w:rsid w:val="00B103A8"/>
    <w:rsid w:val="00B11550"/>
    <w:rsid w:val="00B1279B"/>
    <w:rsid w:val="00B12D51"/>
    <w:rsid w:val="00B13176"/>
    <w:rsid w:val="00B14055"/>
    <w:rsid w:val="00B14644"/>
    <w:rsid w:val="00B157F3"/>
    <w:rsid w:val="00B16B86"/>
    <w:rsid w:val="00B175B5"/>
    <w:rsid w:val="00B200A6"/>
    <w:rsid w:val="00B21686"/>
    <w:rsid w:val="00B2303B"/>
    <w:rsid w:val="00B23C52"/>
    <w:rsid w:val="00B2475E"/>
    <w:rsid w:val="00B25F94"/>
    <w:rsid w:val="00B33750"/>
    <w:rsid w:val="00B3529C"/>
    <w:rsid w:val="00B37CB6"/>
    <w:rsid w:val="00B41A0A"/>
    <w:rsid w:val="00B42C1F"/>
    <w:rsid w:val="00B4461D"/>
    <w:rsid w:val="00B447D4"/>
    <w:rsid w:val="00B448A9"/>
    <w:rsid w:val="00B457DD"/>
    <w:rsid w:val="00B45F3C"/>
    <w:rsid w:val="00B471A6"/>
    <w:rsid w:val="00B50299"/>
    <w:rsid w:val="00B51788"/>
    <w:rsid w:val="00B51BE0"/>
    <w:rsid w:val="00B53E64"/>
    <w:rsid w:val="00B54E6B"/>
    <w:rsid w:val="00B55BE1"/>
    <w:rsid w:val="00B563A8"/>
    <w:rsid w:val="00B56EC8"/>
    <w:rsid w:val="00B5701A"/>
    <w:rsid w:val="00B601D7"/>
    <w:rsid w:val="00B622DD"/>
    <w:rsid w:val="00B62CF4"/>
    <w:rsid w:val="00B635B9"/>
    <w:rsid w:val="00B64917"/>
    <w:rsid w:val="00B656C6"/>
    <w:rsid w:val="00B661DE"/>
    <w:rsid w:val="00B662B4"/>
    <w:rsid w:val="00B670DC"/>
    <w:rsid w:val="00B735BA"/>
    <w:rsid w:val="00B736ED"/>
    <w:rsid w:val="00B73AE4"/>
    <w:rsid w:val="00B73D02"/>
    <w:rsid w:val="00B73EBD"/>
    <w:rsid w:val="00B75BBC"/>
    <w:rsid w:val="00B75F20"/>
    <w:rsid w:val="00B76642"/>
    <w:rsid w:val="00B76B8A"/>
    <w:rsid w:val="00B77245"/>
    <w:rsid w:val="00B77DE0"/>
    <w:rsid w:val="00B801EE"/>
    <w:rsid w:val="00B84A05"/>
    <w:rsid w:val="00B86107"/>
    <w:rsid w:val="00B86E95"/>
    <w:rsid w:val="00B9007F"/>
    <w:rsid w:val="00B90BF9"/>
    <w:rsid w:val="00B911E3"/>
    <w:rsid w:val="00B91BDE"/>
    <w:rsid w:val="00B9268A"/>
    <w:rsid w:val="00B94FD3"/>
    <w:rsid w:val="00B96862"/>
    <w:rsid w:val="00B97309"/>
    <w:rsid w:val="00B978F1"/>
    <w:rsid w:val="00BA256C"/>
    <w:rsid w:val="00BA2AD3"/>
    <w:rsid w:val="00BA3746"/>
    <w:rsid w:val="00BA70DF"/>
    <w:rsid w:val="00BB0EE4"/>
    <w:rsid w:val="00BB26DF"/>
    <w:rsid w:val="00BB29FE"/>
    <w:rsid w:val="00BB2C6D"/>
    <w:rsid w:val="00BB2FDB"/>
    <w:rsid w:val="00BB650E"/>
    <w:rsid w:val="00BB6A58"/>
    <w:rsid w:val="00BB6CD4"/>
    <w:rsid w:val="00BB7F5E"/>
    <w:rsid w:val="00BC0BC9"/>
    <w:rsid w:val="00BC3166"/>
    <w:rsid w:val="00BC3B87"/>
    <w:rsid w:val="00BC57B5"/>
    <w:rsid w:val="00BC69E6"/>
    <w:rsid w:val="00BC7C32"/>
    <w:rsid w:val="00BD01C2"/>
    <w:rsid w:val="00BD06FA"/>
    <w:rsid w:val="00BD1429"/>
    <w:rsid w:val="00BD3C31"/>
    <w:rsid w:val="00BD5B08"/>
    <w:rsid w:val="00BD5B1E"/>
    <w:rsid w:val="00BD6B1A"/>
    <w:rsid w:val="00BD7172"/>
    <w:rsid w:val="00BD73AC"/>
    <w:rsid w:val="00BD7CDF"/>
    <w:rsid w:val="00BD7DCE"/>
    <w:rsid w:val="00BE0CF3"/>
    <w:rsid w:val="00BE4051"/>
    <w:rsid w:val="00BE5176"/>
    <w:rsid w:val="00BE567B"/>
    <w:rsid w:val="00BF2F96"/>
    <w:rsid w:val="00BF40BC"/>
    <w:rsid w:val="00BF4200"/>
    <w:rsid w:val="00BF470A"/>
    <w:rsid w:val="00BF5FCD"/>
    <w:rsid w:val="00BF7276"/>
    <w:rsid w:val="00BF751C"/>
    <w:rsid w:val="00BF7ECA"/>
    <w:rsid w:val="00C018A2"/>
    <w:rsid w:val="00C0219F"/>
    <w:rsid w:val="00C0338C"/>
    <w:rsid w:val="00C0434E"/>
    <w:rsid w:val="00C056DD"/>
    <w:rsid w:val="00C11764"/>
    <w:rsid w:val="00C12048"/>
    <w:rsid w:val="00C12728"/>
    <w:rsid w:val="00C12B0A"/>
    <w:rsid w:val="00C13808"/>
    <w:rsid w:val="00C153A1"/>
    <w:rsid w:val="00C1587C"/>
    <w:rsid w:val="00C16A84"/>
    <w:rsid w:val="00C20BFE"/>
    <w:rsid w:val="00C20D31"/>
    <w:rsid w:val="00C22496"/>
    <w:rsid w:val="00C23968"/>
    <w:rsid w:val="00C23F93"/>
    <w:rsid w:val="00C25294"/>
    <w:rsid w:val="00C2551A"/>
    <w:rsid w:val="00C25743"/>
    <w:rsid w:val="00C25A8E"/>
    <w:rsid w:val="00C2690E"/>
    <w:rsid w:val="00C305D5"/>
    <w:rsid w:val="00C307EF"/>
    <w:rsid w:val="00C3245E"/>
    <w:rsid w:val="00C33B67"/>
    <w:rsid w:val="00C3449B"/>
    <w:rsid w:val="00C34767"/>
    <w:rsid w:val="00C35F2C"/>
    <w:rsid w:val="00C3744D"/>
    <w:rsid w:val="00C4028A"/>
    <w:rsid w:val="00C412B2"/>
    <w:rsid w:val="00C446DE"/>
    <w:rsid w:val="00C44C32"/>
    <w:rsid w:val="00C44E43"/>
    <w:rsid w:val="00C45446"/>
    <w:rsid w:val="00C46CB8"/>
    <w:rsid w:val="00C473B8"/>
    <w:rsid w:val="00C528A9"/>
    <w:rsid w:val="00C535A5"/>
    <w:rsid w:val="00C540AE"/>
    <w:rsid w:val="00C5559F"/>
    <w:rsid w:val="00C55F0A"/>
    <w:rsid w:val="00C55F59"/>
    <w:rsid w:val="00C55F7F"/>
    <w:rsid w:val="00C56B67"/>
    <w:rsid w:val="00C60DB7"/>
    <w:rsid w:val="00C62802"/>
    <w:rsid w:val="00C63478"/>
    <w:rsid w:val="00C634B4"/>
    <w:rsid w:val="00C63DB7"/>
    <w:rsid w:val="00C702B8"/>
    <w:rsid w:val="00C70990"/>
    <w:rsid w:val="00C71FFD"/>
    <w:rsid w:val="00C7353E"/>
    <w:rsid w:val="00C749CA"/>
    <w:rsid w:val="00C7515F"/>
    <w:rsid w:val="00C77BC3"/>
    <w:rsid w:val="00C82FF5"/>
    <w:rsid w:val="00C84012"/>
    <w:rsid w:val="00C8522C"/>
    <w:rsid w:val="00C85489"/>
    <w:rsid w:val="00C8727A"/>
    <w:rsid w:val="00C87F01"/>
    <w:rsid w:val="00C95461"/>
    <w:rsid w:val="00CA04A9"/>
    <w:rsid w:val="00CA1E80"/>
    <w:rsid w:val="00CA463F"/>
    <w:rsid w:val="00CA4B75"/>
    <w:rsid w:val="00CA4E1B"/>
    <w:rsid w:val="00CA6F7F"/>
    <w:rsid w:val="00CB1C53"/>
    <w:rsid w:val="00CB2288"/>
    <w:rsid w:val="00CB23D2"/>
    <w:rsid w:val="00CB73A8"/>
    <w:rsid w:val="00CC0350"/>
    <w:rsid w:val="00CC07FD"/>
    <w:rsid w:val="00CC1025"/>
    <w:rsid w:val="00CC2268"/>
    <w:rsid w:val="00CC339D"/>
    <w:rsid w:val="00CC3ED7"/>
    <w:rsid w:val="00CC438A"/>
    <w:rsid w:val="00CC6E7A"/>
    <w:rsid w:val="00CC76F1"/>
    <w:rsid w:val="00CD05CC"/>
    <w:rsid w:val="00CD0D26"/>
    <w:rsid w:val="00CD15FC"/>
    <w:rsid w:val="00CD1CB6"/>
    <w:rsid w:val="00CD2978"/>
    <w:rsid w:val="00CD38E8"/>
    <w:rsid w:val="00CD5052"/>
    <w:rsid w:val="00CD5C60"/>
    <w:rsid w:val="00CD7CDB"/>
    <w:rsid w:val="00CE0302"/>
    <w:rsid w:val="00CE211E"/>
    <w:rsid w:val="00CE3576"/>
    <w:rsid w:val="00CE51A7"/>
    <w:rsid w:val="00CE64B2"/>
    <w:rsid w:val="00CE64B3"/>
    <w:rsid w:val="00CE727E"/>
    <w:rsid w:val="00CE7EC6"/>
    <w:rsid w:val="00CF04C4"/>
    <w:rsid w:val="00CF2981"/>
    <w:rsid w:val="00CF3B00"/>
    <w:rsid w:val="00CF6321"/>
    <w:rsid w:val="00CF6DC6"/>
    <w:rsid w:val="00D059F1"/>
    <w:rsid w:val="00D05BD5"/>
    <w:rsid w:val="00D05F32"/>
    <w:rsid w:val="00D073A4"/>
    <w:rsid w:val="00D11829"/>
    <w:rsid w:val="00D11DCF"/>
    <w:rsid w:val="00D12032"/>
    <w:rsid w:val="00D15ACD"/>
    <w:rsid w:val="00D16FE2"/>
    <w:rsid w:val="00D205E0"/>
    <w:rsid w:val="00D21376"/>
    <w:rsid w:val="00D219FE"/>
    <w:rsid w:val="00D21BFE"/>
    <w:rsid w:val="00D23D0E"/>
    <w:rsid w:val="00D24F91"/>
    <w:rsid w:val="00D267E8"/>
    <w:rsid w:val="00D30D80"/>
    <w:rsid w:val="00D35290"/>
    <w:rsid w:val="00D3753F"/>
    <w:rsid w:val="00D37A6C"/>
    <w:rsid w:val="00D4271E"/>
    <w:rsid w:val="00D4465F"/>
    <w:rsid w:val="00D466B7"/>
    <w:rsid w:val="00D4693D"/>
    <w:rsid w:val="00D46CD0"/>
    <w:rsid w:val="00D52619"/>
    <w:rsid w:val="00D5284C"/>
    <w:rsid w:val="00D52D37"/>
    <w:rsid w:val="00D542CC"/>
    <w:rsid w:val="00D55128"/>
    <w:rsid w:val="00D56FD3"/>
    <w:rsid w:val="00D60049"/>
    <w:rsid w:val="00D60DB6"/>
    <w:rsid w:val="00D6134D"/>
    <w:rsid w:val="00D629C7"/>
    <w:rsid w:val="00D632B4"/>
    <w:rsid w:val="00D64FCD"/>
    <w:rsid w:val="00D661CF"/>
    <w:rsid w:val="00D661E0"/>
    <w:rsid w:val="00D673A0"/>
    <w:rsid w:val="00D67A55"/>
    <w:rsid w:val="00D72BDA"/>
    <w:rsid w:val="00D73683"/>
    <w:rsid w:val="00D740C8"/>
    <w:rsid w:val="00D74777"/>
    <w:rsid w:val="00D74EED"/>
    <w:rsid w:val="00D7560A"/>
    <w:rsid w:val="00D75ED4"/>
    <w:rsid w:val="00D770CC"/>
    <w:rsid w:val="00D77C4A"/>
    <w:rsid w:val="00D77EBF"/>
    <w:rsid w:val="00D80684"/>
    <w:rsid w:val="00D817A3"/>
    <w:rsid w:val="00D82CAD"/>
    <w:rsid w:val="00D8499D"/>
    <w:rsid w:val="00D85C74"/>
    <w:rsid w:val="00D91DAC"/>
    <w:rsid w:val="00D920EF"/>
    <w:rsid w:val="00D9255A"/>
    <w:rsid w:val="00D92639"/>
    <w:rsid w:val="00D9469A"/>
    <w:rsid w:val="00D947A2"/>
    <w:rsid w:val="00D95D1D"/>
    <w:rsid w:val="00D960A6"/>
    <w:rsid w:val="00D96109"/>
    <w:rsid w:val="00D97536"/>
    <w:rsid w:val="00DA0E5C"/>
    <w:rsid w:val="00DA2681"/>
    <w:rsid w:val="00DA27A5"/>
    <w:rsid w:val="00DA2BD2"/>
    <w:rsid w:val="00DA30D9"/>
    <w:rsid w:val="00DA4013"/>
    <w:rsid w:val="00DA5A5D"/>
    <w:rsid w:val="00DA6545"/>
    <w:rsid w:val="00DA7FD7"/>
    <w:rsid w:val="00DB1495"/>
    <w:rsid w:val="00DB1A97"/>
    <w:rsid w:val="00DB47F5"/>
    <w:rsid w:val="00DB5448"/>
    <w:rsid w:val="00DB6F08"/>
    <w:rsid w:val="00DB6F7E"/>
    <w:rsid w:val="00DB75A2"/>
    <w:rsid w:val="00DB7B23"/>
    <w:rsid w:val="00DC0C80"/>
    <w:rsid w:val="00DC1596"/>
    <w:rsid w:val="00DC2664"/>
    <w:rsid w:val="00DC40D9"/>
    <w:rsid w:val="00DC40E5"/>
    <w:rsid w:val="00DC730C"/>
    <w:rsid w:val="00DC7387"/>
    <w:rsid w:val="00DD0393"/>
    <w:rsid w:val="00DD10D3"/>
    <w:rsid w:val="00DD1267"/>
    <w:rsid w:val="00DD2602"/>
    <w:rsid w:val="00DD2A08"/>
    <w:rsid w:val="00DD4644"/>
    <w:rsid w:val="00DD59AF"/>
    <w:rsid w:val="00DD7C91"/>
    <w:rsid w:val="00DD7FA6"/>
    <w:rsid w:val="00DE01AF"/>
    <w:rsid w:val="00DE06BE"/>
    <w:rsid w:val="00DE1505"/>
    <w:rsid w:val="00DE698D"/>
    <w:rsid w:val="00DF13E5"/>
    <w:rsid w:val="00DF2922"/>
    <w:rsid w:val="00DF2E32"/>
    <w:rsid w:val="00DF4753"/>
    <w:rsid w:val="00DF496E"/>
    <w:rsid w:val="00DF4991"/>
    <w:rsid w:val="00DF6695"/>
    <w:rsid w:val="00DF6FC1"/>
    <w:rsid w:val="00DF714E"/>
    <w:rsid w:val="00E00CB9"/>
    <w:rsid w:val="00E025D4"/>
    <w:rsid w:val="00E03250"/>
    <w:rsid w:val="00E047D8"/>
    <w:rsid w:val="00E0655B"/>
    <w:rsid w:val="00E07068"/>
    <w:rsid w:val="00E078F3"/>
    <w:rsid w:val="00E10080"/>
    <w:rsid w:val="00E12106"/>
    <w:rsid w:val="00E12510"/>
    <w:rsid w:val="00E12EBD"/>
    <w:rsid w:val="00E12FE8"/>
    <w:rsid w:val="00E13141"/>
    <w:rsid w:val="00E13E31"/>
    <w:rsid w:val="00E147AB"/>
    <w:rsid w:val="00E15D09"/>
    <w:rsid w:val="00E16885"/>
    <w:rsid w:val="00E16FE8"/>
    <w:rsid w:val="00E216D5"/>
    <w:rsid w:val="00E218C1"/>
    <w:rsid w:val="00E240D8"/>
    <w:rsid w:val="00E26A4A"/>
    <w:rsid w:val="00E3187C"/>
    <w:rsid w:val="00E31DA1"/>
    <w:rsid w:val="00E323C4"/>
    <w:rsid w:val="00E33CE8"/>
    <w:rsid w:val="00E36B4E"/>
    <w:rsid w:val="00E370E3"/>
    <w:rsid w:val="00E40F7E"/>
    <w:rsid w:val="00E422CA"/>
    <w:rsid w:val="00E440F1"/>
    <w:rsid w:val="00E46387"/>
    <w:rsid w:val="00E47695"/>
    <w:rsid w:val="00E511FB"/>
    <w:rsid w:val="00E52B3C"/>
    <w:rsid w:val="00E538B5"/>
    <w:rsid w:val="00E552BD"/>
    <w:rsid w:val="00E56194"/>
    <w:rsid w:val="00E5690B"/>
    <w:rsid w:val="00E56D24"/>
    <w:rsid w:val="00E56DF2"/>
    <w:rsid w:val="00E61EA6"/>
    <w:rsid w:val="00E65B40"/>
    <w:rsid w:val="00E66D8F"/>
    <w:rsid w:val="00E67A45"/>
    <w:rsid w:val="00E70A8F"/>
    <w:rsid w:val="00E7169E"/>
    <w:rsid w:val="00E716B4"/>
    <w:rsid w:val="00E719CD"/>
    <w:rsid w:val="00E75ADB"/>
    <w:rsid w:val="00E76037"/>
    <w:rsid w:val="00E80A46"/>
    <w:rsid w:val="00E80FE8"/>
    <w:rsid w:val="00E83640"/>
    <w:rsid w:val="00E845EB"/>
    <w:rsid w:val="00E8572D"/>
    <w:rsid w:val="00E85DE7"/>
    <w:rsid w:val="00E862F2"/>
    <w:rsid w:val="00E879B4"/>
    <w:rsid w:val="00E9063F"/>
    <w:rsid w:val="00E919F2"/>
    <w:rsid w:val="00E93D39"/>
    <w:rsid w:val="00E95D86"/>
    <w:rsid w:val="00E95DAE"/>
    <w:rsid w:val="00E9651B"/>
    <w:rsid w:val="00E970D1"/>
    <w:rsid w:val="00EA1376"/>
    <w:rsid w:val="00EA1A3D"/>
    <w:rsid w:val="00EA1E06"/>
    <w:rsid w:val="00EA2235"/>
    <w:rsid w:val="00EA2B2E"/>
    <w:rsid w:val="00EA4626"/>
    <w:rsid w:val="00EA609B"/>
    <w:rsid w:val="00EA7954"/>
    <w:rsid w:val="00EA7A5B"/>
    <w:rsid w:val="00EA7E72"/>
    <w:rsid w:val="00EA7E78"/>
    <w:rsid w:val="00EA7EA9"/>
    <w:rsid w:val="00EB02C1"/>
    <w:rsid w:val="00EB0421"/>
    <w:rsid w:val="00EB27EA"/>
    <w:rsid w:val="00EB36DD"/>
    <w:rsid w:val="00EB371C"/>
    <w:rsid w:val="00EB3B57"/>
    <w:rsid w:val="00EB3DE7"/>
    <w:rsid w:val="00EC065C"/>
    <w:rsid w:val="00EC0A50"/>
    <w:rsid w:val="00EC0B02"/>
    <w:rsid w:val="00EC0E63"/>
    <w:rsid w:val="00EC2533"/>
    <w:rsid w:val="00EC388C"/>
    <w:rsid w:val="00EC620D"/>
    <w:rsid w:val="00EC64D6"/>
    <w:rsid w:val="00EC6BE7"/>
    <w:rsid w:val="00EC7A7F"/>
    <w:rsid w:val="00ED00B9"/>
    <w:rsid w:val="00ED1F2B"/>
    <w:rsid w:val="00ED3A0C"/>
    <w:rsid w:val="00ED3C35"/>
    <w:rsid w:val="00ED445C"/>
    <w:rsid w:val="00ED6824"/>
    <w:rsid w:val="00EE1BF8"/>
    <w:rsid w:val="00EE36DB"/>
    <w:rsid w:val="00EE3B4D"/>
    <w:rsid w:val="00EE662E"/>
    <w:rsid w:val="00EE6F91"/>
    <w:rsid w:val="00EE7D1B"/>
    <w:rsid w:val="00EE7DF8"/>
    <w:rsid w:val="00EF05EF"/>
    <w:rsid w:val="00EF0DEE"/>
    <w:rsid w:val="00EF239E"/>
    <w:rsid w:val="00EF2D28"/>
    <w:rsid w:val="00EF40DC"/>
    <w:rsid w:val="00EF480B"/>
    <w:rsid w:val="00EF66F8"/>
    <w:rsid w:val="00EF6822"/>
    <w:rsid w:val="00EF69D2"/>
    <w:rsid w:val="00EF76CE"/>
    <w:rsid w:val="00EF7A5D"/>
    <w:rsid w:val="00EF7B8D"/>
    <w:rsid w:val="00F0046D"/>
    <w:rsid w:val="00F01E3D"/>
    <w:rsid w:val="00F0346B"/>
    <w:rsid w:val="00F05812"/>
    <w:rsid w:val="00F06745"/>
    <w:rsid w:val="00F07B87"/>
    <w:rsid w:val="00F07E77"/>
    <w:rsid w:val="00F13E1D"/>
    <w:rsid w:val="00F1639E"/>
    <w:rsid w:val="00F16613"/>
    <w:rsid w:val="00F169B9"/>
    <w:rsid w:val="00F20ADB"/>
    <w:rsid w:val="00F22B95"/>
    <w:rsid w:val="00F23849"/>
    <w:rsid w:val="00F24EE1"/>
    <w:rsid w:val="00F25148"/>
    <w:rsid w:val="00F261CA"/>
    <w:rsid w:val="00F27ACA"/>
    <w:rsid w:val="00F27EBC"/>
    <w:rsid w:val="00F307D9"/>
    <w:rsid w:val="00F30B1E"/>
    <w:rsid w:val="00F31226"/>
    <w:rsid w:val="00F326BD"/>
    <w:rsid w:val="00F34B9A"/>
    <w:rsid w:val="00F35C62"/>
    <w:rsid w:val="00F37046"/>
    <w:rsid w:val="00F413CF"/>
    <w:rsid w:val="00F427DA"/>
    <w:rsid w:val="00F4292F"/>
    <w:rsid w:val="00F4396F"/>
    <w:rsid w:val="00F454D7"/>
    <w:rsid w:val="00F47105"/>
    <w:rsid w:val="00F47FFB"/>
    <w:rsid w:val="00F51694"/>
    <w:rsid w:val="00F53259"/>
    <w:rsid w:val="00F53F77"/>
    <w:rsid w:val="00F56A0D"/>
    <w:rsid w:val="00F6022E"/>
    <w:rsid w:val="00F60858"/>
    <w:rsid w:val="00F623D8"/>
    <w:rsid w:val="00F62B7A"/>
    <w:rsid w:val="00F62F36"/>
    <w:rsid w:val="00F6359E"/>
    <w:rsid w:val="00F70AFD"/>
    <w:rsid w:val="00F70C4A"/>
    <w:rsid w:val="00F70E32"/>
    <w:rsid w:val="00F71F4E"/>
    <w:rsid w:val="00F73980"/>
    <w:rsid w:val="00F748A8"/>
    <w:rsid w:val="00F75AA6"/>
    <w:rsid w:val="00F77198"/>
    <w:rsid w:val="00F77E0E"/>
    <w:rsid w:val="00F8027F"/>
    <w:rsid w:val="00F80A14"/>
    <w:rsid w:val="00F8492C"/>
    <w:rsid w:val="00F900DC"/>
    <w:rsid w:val="00F902D7"/>
    <w:rsid w:val="00F9274B"/>
    <w:rsid w:val="00F92C9D"/>
    <w:rsid w:val="00F941BA"/>
    <w:rsid w:val="00FA0416"/>
    <w:rsid w:val="00FA235B"/>
    <w:rsid w:val="00FA29DC"/>
    <w:rsid w:val="00FA39C7"/>
    <w:rsid w:val="00FA4535"/>
    <w:rsid w:val="00FA5462"/>
    <w:rsid w:val="00FA5FA4"/>
    <w:rsid w:val="00FB1CAB"/>
    <w:rsid w:val="00FB2346"/>
    <w:rsid w:val="00FB3030"/>
    <w:rsid w:val="00FC03EA"/>
    <w:rsid w:val="00FC168F"/>
    <w:rsid w:val="00FC3101"/>
    <w:rsid w:val="00FC5F9A"/>
    <w:rsid w:val="00FD249B"/>
    <w:rsid w:val="00FD27CA"/>
    <w:rsid w:val="00FD6106"/>
    <w:rsid w:val="00FD7DD2"/>
    <w:rsid w:val="00FD7E68"/>
    <w:rsid w:val="00FE19BC"/>
    <w:rsid w:val="00FE3013"/>
    <w:rsid w:val="00FE4926"/>
    <w:rsid w:val="00FE4F64"/>
    <w:rsid w:val="00FE58CC"/>
    <w:rsid w:val="00FE5D44"/>
    <w:rsid w:val="00FE6296"/>
    <w:rsid w:val="00FE6BFB"/>
    <w:rsid w:val="00FF0ABC"/>
    <w:rsid w:val="00FF129A"/>
    <w:rsid w:val="00FF19E5"/>
    <w:rsid w:val="00FF2343"/>
    <w:rsid w:val="00FF5812"/>
    <w:rsid w:val="00FF7C35"/>
    <w:rsid w:val="01090E1B"/>
    <w:rsid w:val="01C77FC8"/>
    <w:rsid w:val="041F054D"/>
    <w:rsid w:val="04904FA7"/>
    <w:rsid w:val="04DA26C6"/>
    <w:rsid w:val="05852631"/>
    <w:rsid w:val="062260D2"/>
    <w:rsid w:val="06C932FB"/>
    <w:rsid w:val="0CA5476D"/>
    <w:rsid w:val="0CA80D89"/>
    <w:rsid w:val="0E2D7D0A"/>
    <w:rsid w:val="0F44530B"/>
    <w:rsid w:val="124022AD"/>
    <w:rsid w:val="1663546A"/>
    <w:rsid w:val="16A36AB3"/>
    <w:rsid w:val="16CD208A"/>
    <w:rsid w:val="18E04171"/>
    <w:rsid w:val="196B16E7"/>
    <w:rsid w:val="1A367F46"/>
    <w:rsid w:val="1AF57E02"/>
    <w:rsid w:val="1B3A52DC"/>
    <w:rsid w:val="1BD443BA"/>
    <w:rsid w:val="1E320A25"/>
    <w:rsid w:val="1F5F1CED"/>
    <w:rsid w:val="1FB738D7"/>
    <w:rsid w:val="2127683B"/>
    <w:rsid w:val="24082954"/>
    <w:rsid w:val="245931AF"/>
    <w:rsid w:val="266F78BE"/>
    <w:rsid w:val="27D74B17"/>
    <w:rsid w:val="281C7C58"/>
    <w:rsid w:val="28A82715"/>
    <w:rsid w:val="2C8F29F4"/>
    <w:rsid w:val="2DAB300E"/>
    <w:rsid w:val="2FAA0D63"/>
    <w:rsid w:val="3006476D"/>
    <w:rsid w:val="30450EC9"/>
    <w:rsid w:val="30E958BB"/>
    <w:rsid w:val="313434D2"/>
    <w:rsid w:val="314174A5"/>
    <w:rsid w:val="322A618B"/>
    <w:rsid w:val="33501C21"/>
    <w:rsid w:val="35213875"/>
    <w:rsid w:val="359C2EFC"/>
    <w:rsid w:val="376477B6"/>
    <w:rsid w:val="383A69FC"/>
    <w:rsid w:val="3899741B"/>
    <w:rsid w:val="3A5E69D2"/>
    <w:rsid w:val="3ED32815"/>
    <w:rsid w:val="3F2A0B8B"/>
    <w:rsid w:val="3FDA4D4C"/>
    <w:rsid w:val="40231973"/>
    <w:rsid w:val="41FA45CC"/>
    <w:rsid w:val="42516223"/>
    <w:rsid w:val="435272F0"/>
    <w:rsid w:val="43A833B4"/>
    <w:rsid w:val="43B12268"/>
    <w:rsid w:val="43CC64E3"/>
    <w:rsid w:val="43EC7086"/>
    <w:rsid w:val="4517434D"/>
    <w:rsid w:val="45D6333F"/>
    <w:rsid w:val="473A160C"/>
    <w:rsid w:val="478E6D00"/>
    <w:rsid w:val="47B95B8F"/>
    <w:rsid w:val="47CD33E9"/>
    <w:rsid w:val="48573254"/>
    <w:rsid w:val="4B9246EF"/>
    <w:rsid w:val="4C077B5E"/>
    <w:rsid w:val="4E173610"/>
    <w:rsid w:val="4F381A8F"/>
    <w:rsid w:val="4FF04118"/>
    <w:rsid w:val="508D343B"/>
    <w:rsid w:val="51E6611A"/>
    <w:rsid w:val="532D11DF"/>
    <w:rsid w:val="53334A48"/>
    <w:rsid w:val="53740D22"/>
    <w:rsid w:val="5503044A"/>
    <w:rsid w:val="58201313"/>
    <w:rsid w:val="58B8154B"/>
    <w:rsid w:val="58D2272D"/>
    <w:rsid w:val="5C052CF9"/>
    <w:rsid w:val="5E547F68"/>
    <w:rsid w:val="604A1623"/>
    <w:rsid w:val="60CE4002"/>
    <w:rsid w:val="6175447D"/>
    <w:rsid w:val="62933459"/>
    <w:rsid w:val="62BF566E"/>
    <w:rsid w:val="645D7336"/>
    <w:rsid w:val="660C5ECE"/>
    <w:rsid w:val="66DE2AC5"/>
    <w:rsid w:val="66E10DF5"/>
    <w:rsid w:val="6A1C5DDE"/>
    <w:rsid w:val="6B405AFC"/>
    <w:rsid w:val="6BAB2C0B"/>
    <w:rsid w:val="6C895357"/>
    <w:rsid w:val="6D486EEA"/>
    <w:rsid w:val="6D9E6B0A"/>
    <w:rsid w:val="6DAF6F69"/>
    <w:rsid w:val="6E8B52E0"/>
    <w:rsid w:val="6F1A064D"/>
    <w:rsid w:val="6F235519"/>
    <w:rsid w:val="717604C9"/>
    <w:rsid w:val="718A5D23"/>
    <w:rsid w:val="726F6CC7"/>
    <w:rsid w:val="72AC1CC9"/>
    <w:rsid w:val="72C963D7"/>
    <w:rsid w:val="734D525A"/>
    <w:rsid w:val="77744243"/>
    <w:rsid w:val="7AA41C8F"/>
    <w:rsid w:val="7ABF3789"/>
    <w:rsid w:val="7AFD201C"/>
    <w:rsid w:val="7C6D2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99"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64"/>
    <w:qFormat/>
    <w:uiPriority w:val="0"/>
    <w:pPr>
      <w:keepNext/>
      <w:spacing w:line="300" w:lineRule="auto"/>
      <w:jc w:val="left"/>
      <w:outlineLvl w:val="0"/>
    </w:pPr>
    <w:rPr>
      <w:sz w:val="28"/>
    </w:rPr>
  </w:style>
  <w:style w:type="paragraph" w:styleId="5">
    <w:name w:val="heading 2"/>
    <w:basedOn w:val="1"/>
    <w:next w:val="1"/>
    <w:link w:val="65"/>
    <w:qFormat/>
    <w:uiPriority w:val="0"/>
    <w:pPr>
      <w:keepNext/>
      <w:outlineLvl w:val="1"/>
    </w:pPr>
    <w:rPr>
      <w:rFonts w:ascii="宋体" w:hAnsi="宋体"/>
      <w:b/>
    </w:rPr>
  </w:style>
  <w:style w:type="paragraph" w:styleId="6">
    <w:name w:val="heading 3"/>
    <w:basedOn w:val="1"/>
    <w:next w:val="1"/>
    <w:link w:val="66"/>
    <w:qFormat/>
    <w:uiPriority w:val="0"/>
    <w:pPr>
      <w:keepNext/>
      <w:keepLines/>
      <w:spacing w:before="260" w:after="260" w:line="413" w:lineRule="auto"/>
      <w:outlineLvl w:val="2"/>
    </w:pPr>
    <w:rPr>
      <w:b/>
      <w:sz w:val="32"/>
    </w:rPr>
  </w:style>
  <w:style w:type="paragraph" w:styleId="7">
    <w:name w:val="heading 4"/>
    <w:next w:val="1"/>
    <w:qFormat/>
    <w:uiPriority w:val="0"/>
    <w:pPr>
      <w:spacing w:before="468" w:beforeLines="150" w:after="468" w:afterLines="150"/>
      <w:ind w:left="600" w:leftChars="250" w:firstLine="357"/>
      <w:outlineLvl w:val="3"/>
    </w:pPr>
    <w:rPr>
      <w:rFonts w:ascii="宋体" w:hAnsi="宋体" w:eastAsia="宋体" w:cs="Times New Roman"/>
      <w:color w:val="000000"/>
      <w:sz w:val="24"/>
      <w:u w:val="single"/>
      <w:lang w:val="en-US" w:eastAsia="zh-CN" w:bidi="ar-SA"/>
    </w:rPr>
  </w:style>
  <w:style w:type="paragraph" w:styleId="8">
    <w:name w:val="heading 5"/>
    <w:basedOn w:val="1"/>
    <w:next w:val="9"/>
    <w:link w:val="67"/>
    <w:qFormat/>
    <w:uiPriority w:val="0"/>
    <w:pPr>
      <w:keepNext/>
      <w:keepLines/>
      <w:autoSpaceDE w:val="0"/>
      <w:autoSpaceDN w:val="0"/>
      <w:adjustRightInd w:val="0"/>
      <w:spacing w:before="100" w:after="100" w:line="376" w:lineRule="atLeast"/>
      <w:ind w:firstLine="420"/>
      <w:outlineLvl w:val="4"/>
    </w:pPr>
    <w:rPr>
      <w:rFonts w:ascii="宋体"/>
      <w:b/>
      <w:i/>
      <w:kern w:val="0"/>
      <w:sz w:val="24"/>
    </w:rPr>
  </w:style>
  <w:style w:type="paragraph" w:styleId="10">
    <w:name w:val="heading 6"/>
    <w:basedOn w:val="1"/>
    <w:next w:val="1"/>
    <w:link w:val="69"/>
    <w:qFormat/>
    <w:uiPriority w:val="9"/>
    <w:pPr>
      <w:keepNext/>
      <w:ind w:left="420"/>
      <w:outlineLvl w:val="5"/>
    </w:pPr>
    <w:rPr>
      <w:rFonts w:ascii="Arial" w:hAnsi="Arial" w:eastAsia="黑体"/>
      <w:b/>
    </w:rPr>
  </w:style>
  <w:style w:type="paragraph" w:styleId="11">
    <w:name w:val="heading 7"/>
    <w:basedOn w:val="1"/>
    <w:next w:val="9"/>
    <w:link w:val="70"/>
    <w:qFormat/>
    <w:uiPriority w:val="9"/>
    <w:pPr>
      <w:keepNext/>
      <w:outlineLvl w:val="6"/>
    </w:pPr>
    <w:rPr>
      <w:rFonts w:ascii="Arial" w:hAnsi="Arial" w:eastAsia="黑体"/>
      <w:b/>
      <w:sz w:val="24"/>
    </w:rPr>
  </w:style>
  <w:style w:type="paragraph" w:styleId="12">
    <w:name w:val="heading 8"/>
    <w:basedOn w:val="1"/>
    <w:next w:val="1"/>
    <w:link w:val="71"/>
    <w:qFormat/>
    <w:uiPriority w:val="9"/>
    <w:pPr>
      <w:keepNext/>
      <w:outlineLvl w:val="7"/>
    </w:pPr>
    <w:rPr>
      <w:rFonts w:ascii="Arial" w:hAnsi="Arial"/>
      <w:b/>
      <w:color w:val="000000"/>
      <w:sz w:val="16"/>
    </w:rPr>
  </w:style>
  <w:style w:type="paragraph" w:styleId="13">
    <w:name w:val="heading 9"/>
    <w:basedOn w:val="1"/>
    <w:next w:val="9"/>
    <w:link w:val="72"/>
    <w:qFormat/>
    <w:uiPriority w:val="9"/>
    <w:pPr>
      <w:keepNext/>
      <w:keepLines/>
      <w:spacing w:before="240" w:after="64" w:line="317" w:lineRule="auto"/>
      <w:outlineLvl w:val="8"/>
    </w:pPr>
    <w:rPr>
      <w:rFonts w:ascii="Arial" w:hAnsi="Arial" w:eastAsia="黑体"/>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
    <w:basedOn w:val="1"/>
    <w:next w:val="3"/>
    <w:qFormat/>
    <w:uiPriority w:val="0"/>
    <w:pPr>
      <w:spacing w:line="360" w:lineRule="auto"/>
      <w:ind w:firstLine="420"/>
    </w:pPr>
    <w:rPr>
      <w:rFonts w:ascii="宋体" w:hAnsi="宋体"/>
    </w:rPr>
  </w:style>
  <w:style w:type="paragraph" w:customStyle="1" w:styleId="3">
    <w:name w:val="寄信人地址1"/>
    <w:basedOn w:val="1"/>
    <w:qFormat/>
    <w:uiPriority w:val="0"/>
    <w:rPr>
      <w:rFonts w:ascii="Arial" w:hAnsi="Arial" w:eastAsia="宋体" w:cs="Times New Roman"/>
    </w:rPr>
  </w:style>
  <w:style w:type="paragraph" w:styleId="9">
    <w:name w:val="Normal Indent"/>
    <w:basedOn w:val="1"/>
    <w:link w:val="68"/>
    <w:qFormat/>
    <w:uiPriority w:val="99"/>
    <w:pPr>
      <w:adjustRightInd w:val="0"/>
      <w:ind w:firstLine="420"/>
      <w:jc w:val="left"/>
      <w:textAlignment w:val="baseline"/>
    </w:pPr>
    <w:rPr>
      <w:rFonts w:eastAsia="楷体_GB2312"/>
      <w:sz w:val="24"/>
    </w:rPr>
  </w:style>
  <w:style w:type="paragraph" w:styleId="14">
    <w:name w:val="toc 7"/>
    <w:basedOn w:val="1"/>
    <w:next w:val="1"/>
    <w:qFormat/>
    <w:uiPriority w:val="0"/>
    <w:pPr>
      <w:ind w:left="2520" w:leftChars="1200"/>
    </w:pPr>
    <w:rPr>
      <w:szCs w:val="24"/>
    </w:rPr>
  </w:style>
  <w:style w:type="paragraph" w:styleId="15">
    <w:name w:val="List Bullet 4"/>
    <w:basedOn w:val="1"/>
    <w:qFormat/>
    <w:uiPriority w:val="0"/>
    <w:pPr>
      <w:tabs>
        <w:tab w:val="left" w:pos="381"/>
      </w:tabs>
      <w:spacing w:after="120"/>
      <w:ind w:left="381" w:hanging="360"/>
    </w:pPr>
    <w:rPr>
      <w:sz w:val="28"/>
    </w:rPr>
  </w:style>
  <w:style w:type="paragraph" w:styleId="16">
    <w:name w:val="List Number"/>
    <w:basedOn w:val="1"/>
    <w:qFormat/>
    <w:uiPriority w:val="0"/>
    <w:pPr>
      <w:widowControl/>
      <w:numPr>
        <w:ilvl w:val="0"/>
        <w:numId w:val="1"/>
      </w:numPr>
      <w:tabs>
        <w:tab w:val="left" w:pos="839"/>
        <w:tab w:val="clear" w:pos="720"/>
      </w:tabs>
      <w:jc w:val="left"/>
    </w:pPr>
    <w:rPr>
      <w:kern w:val="0"/>
      <w:sz w:val="24"/>
    </w:rPr>
  </w:style>
  <w:style w:type="paragraph" w:styleId="17">
    <w:name w:val="caption"/>
    <w:basedOn w:val="1"/>
    <w:next w:val="1"/>
    <w:link w:val="73"/>
    <w:qFormat/>
    <w:uiPriority w:val="35"/>
    <w:pPr>
      <w:tabs>
        <w:tab w:val="left" w:pos="180"/>
        <w:tab w:val="left" w:pos="840"/>
      </w:tabs>
      <w:ind w:left="1260" w:hanging="720"/>
    </w:pPr>
    <w:rPr>
      <w:rFonts w:ascii="宋体" w:hAnsi="宋体"/>
      <w:b/>
    </w:rPr>
  </w:style>
  <w:style w:type="paragraph" w:styleId="18">
    <w:name w:val="Document Map"/>
    <w:basedOn w:val="1"/>
    <w:link w:val="74"/>
    <w:qFormat/>
    <w:uiPriority w:val="99"/>
    <w:pPr>
      <w:shd w:val="clear" w:color="auto" w:fill="000080"/>
    </w:pPr>
  </w:style>
  <w:style w:type="paragraph" w:styleId="19">
    <w:name w:val="toa heading"/>
    <w:basedOn w:val="1"/>
    <w:next w:val="1"/>
    <w:qFormat/>
    <w:uiPriority w:val="0"/>
    <w:pPr>
      <w:suppressAutoHyphens/>
      <w:spacing w:before="120" w:after="290" w:line="372" w:lineRule="auto"/>
      <w:ind w:left="50" w:leftChars="50"/>
    </w:pPr>
    <w:rPr>
      <w:rFonts w:ascii="Cambria" w:hAnsi="Cambria"/>
      <w:kern w:val="1"/>
      <w:sz w:val="24"/>
      <w:szCs w:val="24"/>
      <w:lang w:eastAsia="ar-SA"/>
    </w:rPr>
  </w:style>
  <w:style w:type="paragraph" w:styleId="20">
    <w:name w:val="annotation text"/>
    <w:basedOn w:val="1"/>
    <w:link w:val="75"/>
    <w:qFormat/>
    <w:uiPriority w:val="0"/>
    <w:pPr>
      <w:jc w:val="left"/>
    </w:pPr>
  </w:style>
  <w:style w:type="paragraph" w:styleId="21">
    <w:name w:val="Body Text 3"/>
    <w:basedOn w:val="1"/>
    <w:qFormat/>
    <w:uiPriority w:val="0"/>
    <w:rPr>
      <w:color w:val="0000FF"/>
    </w:rPr>
  </w:style>
  <w:style w:type="paragraph" w:styleId="22">
    <w:name w:val="List Bullet 3"/>
    <w:basedOn w:val="1"/>
    <w:qFormat/>
    <w:uiPriority w:val="0"/>
    <w:pPr>
      <w:numPr>
        <w:ilvl w:val="0"/>
        <w:numId w:val="2"/>
      </w:numPr>
      <w:spacing w:after="120"/>
    </w:pPr>
    <w:rPr>
      <w:sz w:val="28"/>
    </w:rPr>
  </w:style>
  <w:style w:type="paragraph" w:styleId="23">
    <w:name w:val="Body Text"/>
    <w:basedOn w:val="1"/>
    <w:link w:val="76"/>
    <w:qFormat/>
    <w:uiPriority w:val="0"/>
    <w:pPr>
      <w:spacing w:after="120"/>
    </w:pPr>
  </w:style>
  <w:style w:type="paragraph" w:styleId="24">
    <w:name w:val="Body Text Indent"/>
    <w:basedOn w:val="1"/>
    <w:link w:val="77"/>
    <w:qFormat/>
    <w:uiPriority w:val="0"/>
    <w:pPr>
      <w:spacing w:line="360" w:lineRule="auto"/>
      <w:ind w:firstLine="420" w:firstLineChars="200"/>
    </w:pPr>
    <w:rPr>
      <w:rFonts w:ascii="宋体" w:hAnsi="宋体"/>
    </w:rPr>
  </w:style>
  <w:style w:type="paragraph" w:styleId="25">
    <w:name w:val="Block Text"/>
    <w:basedOn w:val="1"/>
    <w:qFormat/>
    <w:uiPriority w:val="0"/>
    <w:pPr>
      <w:adjustRightInd w:val="0"/>
      <w:spacing w:line="360" w:lineRule="auto"/>
      <w:ind w:left="630" w:right="-609" w:firstLine="420"/>
    </w:pPr>
    <w:rPr>
      <w:rFonts w:hint="eastAsia" w:ascii="仿宋_GB2312" w:eastAsia="仿宋_GB2312"/>
      <w:kern w:val="0"/>
    </w:rPr>
  </w:style>
  <w:style w:type="paragraph" w:styleId="26">
    <w:name w:val="List Bullet 2"/>
    <w:basedOn w:val="1"/>
    <w:qFormat/>
    <w:uiPriority w:val="0"/>
    <w:pPr>
      <w:numPr>
        <w:ilvl w:val="0"/>
        <w:numId w:val="3"/>
      </w:numPr>
      <w:spacing w:after="120"/>
    </w:pPr>
    <w:rPr>
      <w:sz w:val="28"/>
    </w:rPr>
  </w:style>
  <w:style w:type="paragraph" w:styleId="27">
    <w:name w:val="toc 5"/>
    <w:basedOn w:val="1"/>
    <w:next w:val="1"/>
    <w:qFormat/>
    <w:uiPriority w:val="0"/>
    <w:pPr>
      <w:tabs>
        <w:tab w:val="right" w:leader="dot" w:pos="8302"/>
      </w:tabs>
      <w:ind w:left="1438" w:leftChars="685"/>
    </w:pPr>
    <w:rPr>
      <w:szCs w:val="24"/>
    </w:rPr>
  </w:style>
  <w:style w:type="paragraph" w:styleId="28">
    <w:name w:val="toc 3"/>
    <w:basedOn w:val="1"/>
    <w:next w:val="1"/>
    <w:qFormat/>
    <w:uiPriority w:val="39"/>
    <w:pPr>
      <w:tabs>
        <w:tab w:val="right" w:leader="dot" w:pos="8296"/>
      </w:tabs>
      <w:spacing w:line="360" w:lineRule="auto"/>
      <w:ind w:left="540" w:leftChars="257"/>
    </w:pPr>
    <w:rPr>
      <w:szCs w:val="24"/>
    </w:rPr>
  </w:style>
  <w:style w:type="paragraph" w:styleId="29">
    <w:name w:val="Plain Text"/>
    <w:basedOn w:val="1"/>
    <w:link w:val="78"/>
    <w:qFormat/>
    <w:uiPriority w:val="0"/>
    <w:rPr>
      <w:rFonts w:ascii="宋体" w:hAnsi="Courier New" w:eastAsia="楷体_GB2312"/>
      <w:sz w:val="28"/>
    </w:rPr>
  </w:style>
  <w:style w:type="paragraph" w:styleId="30">
    <w:name w:val="toc 8"/>
    <w:basedOn w:val="1"/>
    <w:next w:val="1"/>
    <w:qFormat/>
    <w:uiPriority w:val="0"/>
    <w:pPr>
      <w:ind w:left="2940" w:leftChars="1400"/>
    </w:pPr>
    <w:rPr>
      <w:szCs w:val="24"/>
    </w:rPr>
  </w:style>
  <w:style w:type="paragraph" w:styleId="31">
    <w:name w:val="index 3"/>
    <w:basedOn w:val="1"/>
    <w:next w:val="1"/>
    <w:qFormat/>
    <w:uiPriority w:val="0"/>
    <w:pPr>
      <w:suppressAutoHyphens/>
      <w:spacing w:line="300" w:lineRule="auto"/>
      <w:ind w:left="400" w:leftChars="400"/>
    </w:pPr>
    <w:rPr>
      <w:kern w:val="1"/>
      <w:sz w:val="28"/>
      <w:szCs w:val="24"/>
      <w:lang w:eastAsia="ar-SA"/>
    </w:rPr>
  </w:style>
  <w:style w:type="paragraph" w:styleId="32">
    <w:name w:val="Date"/>
    <w:basedOn w:val="1"/>
    <w:next w:val="1"/>
    <w:link w:val="79"/>
    <w:qFormat/>
    <w:uiPriority w:val="0"/>
  </w:style>
  <w:style w:type="paragraph" w:styleId="33">
    <w:name w:val="Body Text Indent 2"/>
    <w:basedOn w:val="1"/>
    <w:link w:val="80"/>
    <w:qFormat/>
    <w:uiPriority w:val="0"/>
    <w:pPr>
      <w:spacing w:line="360" w:lineRule="auto"/>
      <w:ind w:firstLine="540" w:firstLineChars="225"/>
    </w:pPr>
    <w:rPr>
      <w:rFonts w:ascii="宋体" w:hAnsi="宋体"/>
      <w:sz w:val="24"/>
    </w:rPr>
  </w:style>
  <w:style w:type="paragraph" w:styleId="34">
    <w:name w:val="Balloon Text"/>
    <w:basedOn w:val="1"/>
    <w:link w:val="81"/>
    <w:qFormat/>
    <w:uiPriority w:val="0"/>
    <w:rPr>
      <w:sz w:val="18"/>
    </w:rPr>
  </w:style>
  <w:style w:type="paragraph" w:styleId="35">
    <w:name w:val="footer"/>
    <w:basedOn w:val="1"/>
    <w:link w:val="82"/>
    <w:qFormat/>
    <w:uiPriority w:val="99"/>
    <w:pPr>
      <w:tabs>
        <w:tab w:val="center" w:pos="4153"/>
        <w:tab w:val="right" w:pos="8306"/>
      </w:tabs>
      <w:snapToGrid w:val="0"/>
      <w:jc w:val="left"/>
    </w:pPr>
    <w:rPr>
      <w:rFonts w:eastAsia="楷体_GB2312"/>
      <w:sz w:val="18"/>
    </w:rPr>
  </w:style>
  <w:style w:type="paragraph" w:styleId="36">
    <w:name w:val="header"/>
    <w:basedOn w:val="1"/>
    <w:link w:val="83"/>
    <w:qFormat/>
    <w:uiPriority w:val="0"/>
    <w:pPr>
      <w:pBdr>
        <w:bottom w:val="single" w:color="auto" w:sz="6" w:space="1"/>
      </w:pBdr>
      <w:tabs>
        <w:tab w:val="center" w:pos="4153"/>
        <w:tab w:val="right" w:pos="8306"/>
      </w:tabs>
      <w:snapToGrid w:val="0"/>
      <w:jc w:val="center"/>
    </w:pPr>
    <w:rPr>
      <w:rFonts w:eastAsia="楷体_GB2312"/>
      <w:sz w:val="18"/>
    </w:rPr>
  </w:style>
  <w:style w:type="paragraph" w:styleId="37">
    <w:name w:val="toc 1"/>
    <w:basedOn w:val="1"/>
    <w:next w:val="1"/>
    <w:qFormat/>
    <w:uiPriority w:val="39"/>
    <w:pPr>
      <w:tabs>
        <w:tab w:val="right" w:leader="dot" w:pos="8306"/>
      </w:tabs>
      <w:adjustRightInd w:val="0"/>
      <w:spacing w:before="120" w:after="120"/>
      <w:jc w:val="center"/>
      <w:textAlignment w:val="baseline"/>
    </w:pPr>
    <w:rPr>
      <w:rFonts w:ascii="隶书" w:eastAsia="隶书"/>
      <w:b/>
      <w:caps/>
      <w:spacing w:val="30"/>
      <w:kern w:val="0"/>
      <w:sz w:val="30"/>
    </w:rPr>
  </w:style>
  <w:style w:type="paragraph" w:styleId="38">
    <w:name w:val="toc 4"/>
    <w:basedOn w:val="1"/>
    <w:next w:val="1"/>
    <w:qFormat/>
    <w:uiPriority w:val="0"/>
    <w:pPr>
      <w:tabs>
        <w:tab w:val="right" w:leader="dot" w:pos="8296"/>
      </w:tabs>
      <w:spacing w:line="360" w:lineRule="auto"/>
      <w:ind w:left="540" w:leftChars="257"/>
    </w:pPr>
    <w:rPr>
      <w:rFonts w:ascii="仿宋_GB2312" w:eastAsia="仿宋_GB2312"/>
      <w:szCs w:val="21"/>
    </w:rPr>
  </w:style>
  <w:style w:type="paragraph" w:styleId="39">
    <w:name w:val="List"/>
    <w:basedOn w:val="1"/>
    <w:qFormat/>
    <w:uiPriority w:val="0"/>
    <w:pPr>
      <w:spacing w:line="360" w:lineRule="auto"/>
      <w:ind w:left="420" w:hanging="420"/>
    </w:pPr>
    <w:rPr>
      <w:rFonts w:eastAsia="仿宋_GB2312"/>
      <w:sz w:val="24"/>
    </w:rPr>
  </w:style>
  <w:style w:type="paragraph" w:styleId="40">
    <w:name w:val="toc 6"/>
    <w:basedOn w:val="1"/>
    <w:next w:val="1"/>
    <w:qFormat/>
    <w:uiPriority w:val="0"/>
    <w:pPr>
      <w:ind w:left="2100" w:leftChars="1000"/>
    </w:pPr>
    <w:rPr>
      <w:szCs w:val="24"/>
    </w:rPr>
  </w:style>
  <w:style w:type="paragraph" w:styleId="41">
    <w:name w:val="Body Text Indent 3"/>
    <w:basedOn w:val="1"/>
    <w:qFormat/>
    <w:uiPriority w:val="0"/>
    <w:pPr>
      <w:widowControl/>
      <w:spacing w:line="360" w:lineRule="auto"/>
      <w:ind w:firstLine="480" w:firstLineChars="200"/>
    </w:pPr>
    <w:rPr>
      <w:kern w:val="0"/>
      <w:sz w:val="24"/>
    </w:rPr>
  </w:style>
  <w:style w:type="paragraph" w:styleId="42">
    <w:name w:val="toc 2"/>
    <w:basedOn w:val="1"/>
    <w:next w:val="1"/>
    <w:qFormat/>
    <w:uiPriority w:val="39"/>
    <w:pPr>
      <w:tabs>
        <w:tab w:val="right" w:leader="dot" w:pos="8306"/>
      </w:tabs>
      <w:adjustRightInd w:val="0"/>
      <w:spacing w:line="312" w:lineRule="atLeast"/>
      <w:ind w:left="240"/>
      <w:jc w:val="left"/>
      <w:textAlignment w:val="baseline"/>
    </w:pPr>
    <w:rPr>
      <w:rFonts w:eastAsia="楷体_GB2312"/>
      <w:smallCaps/>
      <w:kern w:val="0"/>
      <w:sz w:val="20"/>
    </w:rPr>
  </w:style>
  <w:style w:type="paragraph" w:styleId="43">
    <w:name w:val="toc 9"/>
    <w:basedOn w:val="1"/>
    <w:next w:val="1"/>
    <w:qFormat/>
    <w:uiPriority w:val="0"/>
    <w:pPr>
      <w:ind w:left="3360" w:leftChars="1600"/>
    </w:pPr>
    <w:rPr>
      <w:rFonts w:ascii="Calibri" w:hAnsi="Calibri"/>
      <w:szCs w:val="22"/>
    </w:rPr>
  </w:style>
  <w:style w:type="paragraph" w:styleId="44">
    <w:name w:val="Body Text 2"/>
    <w:basedOn w:val="1"/>
    <w:qFormat/>
    <w:uiPriority w:val="0"/>
    <w:pPr>
      <w:tabs>
        <w:tab w:val="left" w:pos="630"/>
      </w:tabs>
      <w:spacing w:line="360" w:lineRule="auto"/>
    </w:pPr>
    <w:rPr>
      <w:rFonts w:ascii="宋体" w:hAnsi="宋体"/>
      <w:sz w:val="24"/>
    </w:rPr>
  </w:style>
  <w:style w:type="paragraph" w:styleId="45">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6">
    <w:name w:val="Normal (Web)"/>
    <w:basedOn w:val="1"/>
    <w:qFormat/>
    <w:uiPriority w:val="99"/>
    <w:pPr>
      <w:widowControl/>
      <w:spacing w:before="100" w:beforeAutospacing="1" w:after="100" w:afterAutospacing="1"/>
      <w:jc w:val="left"/>
    </w:pPr>
    <w:rPr>
      <w:rFonts w:ascii="Arial Unicode MS" w:hAnsi="Arial Unicode MS" w:eastAsia="Arial Unicode MS"/>
      <w:color w:val="000000"/>
      <w:kern w:val="0"/>
      <w:sz w:val="24"/>
    </w:rPr>
  </w:style>
  <w:style w:type="paragraph" w:styleId="47">
    <w:name w:val="index 1"/>
    <w:basedOn w:val="1"/>
    <w:next w:val="1"/>
    <w:qFormat/>
    <w:uiPriority w:val="0"/>
    <w:pPr>
      <w:suppressAutoHyphens/>
    </w:pPr>
    <w:rPr>
      <w:kern w:val="1"/>
      <w:sz w:val="28"/>
      <w:szCs w:val="24"/>
      <w:lang w:eastAsia="ar-SA"/>
    </w:rPr>
  </w:style>
  <w:style w:type="paragraph" w:styleId="48">
    <w:name w:val="index 2"/>
    <w:basedOn w:val="1"/>
    <w:next w:val="1"/>
    <w:qFormat/>
    <w:uiPriority w:val="0"/>
    <w:pPr>
      <w:suppressAutoHyphens/>
      <w:spacing w:line="300" w:lineRule="auto"/>
      <w:ind w:left="200" w:leftChars="200"/>
    </w:pPr>
    <w:rPr>
      <w:kern w:val="1"/>
      <w:sz w:val="28"/>
      <w:szCs w:val="24"/>
      <w:lang w:eastAsia="ar-SA"/>
    </w:rPr>
  </w:style>
  <w:style w:type="paragraph" w:styleId="49">
    <w:name w:val="Title"/>
    <w:basedOn w:val="1"/>
    <w:link w:val="85"/>
    <w:qFormat/>
    <w:uiPriority w:val="0"/>
    <w:pPr>
      <w:snapToGrid w:val="0"/>
      <w:spacing w:before="156" w:beforeLines="50"/>
      <w:jc w:val="center"/>
    </w:pPr>
    <w:rPr>
      <w:rFonts w:eastAsia="黑体"/>
      <w:b/>
      <w:sz w:val="32"/>
    </w:rPr>
  </w:style>
  <w:style w:type="paragraph" w:styleId="50">
    <w:name w:val="annotation subject"/>
    <w:basedOn w:val="20"/>
    <w:next w:val="20"/>
    <w:link w:val="86"/>
    <w:qFormat/>
    <w:uiPriority w:val="0"/>
    <w:rPr>
      <w:b/>
      <w:bCs/>
    </w:rPr>
  </w:style>
  <w:style w:type="paragraph" w:styleId="51">
    <w:name w:val="Body Text First Indent"/>
    <w:basedOn w:val="1"/>
    <w:qFormat/>
    <w:uiPriority w:val="0"/>
    <w:pPr>
      <w:autoSpaceDE w:val="0"/>
      <w:autoSpaceDN w:val="0"/>
      <w:adjustRightInd w:val="0"/>
      <w:spacing w:line="360" w:lineRule="auto"/>
      <w:ind w:firstLine="425"/>
    </w:pPr>
    <w:rPr>
      <w:kern w:val="0"/>
      <w:sz w:val="24"/>
    </w:rPr>
  </w:style>
  <w:style w:type="paragraph" w:styleId="52">
    <w:name w:val="Body Text First Indent 2"/>
    <w:basedOn w:val="24"/>
    <w:link w:val="87"/>
    <w:unhideWhenUsed/>
    <w:qFormat/>
    <w:uiPriority w:val="99"/>
    <w:pPr>
      <w:spacing w:after="120" w:line="240" w:lineRule="auto"/>
      <w:ind w:left="420" w:firstLine="0" w:firstLineChars="0"/>
    </w:pPr>
    <w:rPr>
      <w:rFonts w:ascii="Times New Roman" w:hAnsi="Times New Roman"/>
      <w:szCs w:val="24"/>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6">
    <w:name w:val="Strong"/>
    <w:qFormat/>
    <w:uiPriority w:val="22"/>
    <w:rPr>
      <w:b/>
    </w:rPr>
  </w:style>
  <w:style w:type="character" w:styleId="57">
    <w:name w:val="page number"/>
    <w:basedOn w:val="55"/>
    <w:qFormat/>
    <w:uiPriority w:val="0"/>
  </w:style>
  <w:style w:type="character" w:styleId="58">
    <w:name w:val="FollowedHyperlink"/>
    <w:qFormat/>
    <w:uiPriority w:val="99"/>
    <w:rPr>
      <w:color w:val="800080"/>
      <w:u w:val="single"/>
    </w:rPr>
  </w:style>
  <w:style w:type="character" w:styleId="59">
    <w:name w:val="Emphasis"/>
    <w:qFormat/>
    <w:uiPriority w:val="20"/>
    <w:rPr>
      <w:color w:val="CC0000"/>
    </w:rPr>
  </w:style>
  <w:style w:type="character" w:styleId="60">
    <w:name w:val="HTML Typewriter"/>
    <w:qFormat/>
    <w:uiPriority w:val="0"/>
    <w:rPr>
      <w:rFonts w:ascii="宋体" w:hAnsi="宋体" w:eastAsia="宋体" w:cs="宋体"/>
      <w:kern w:val="2"/>
      <w:sz w:val="24"/>
      <w:szCs w:val="24"/>
      <w:lang w:val="en-US" w:eastAsia="zh-CN" w:bidi="ar-SA"/>
    </w:rPr>
  </w:style>
  <w:style w:type="character" w:styleId="61">
    <w:name w:val="Hyperlink"/>
    <w:qFormat/>
    <w:uiPriority w:val="99"/>
    <w:rPr>
      <w:color w:val="0000FF"/>
      <w:u w:val="single"/>
    </w:rPr>
  </w:style>
  <w:style w:type="character" w:styleId="62">
    <w:name w:val="HTML Code"/>
    <w:unhideWhenUsed/>
    <w:qFormat/>
    <w:uiPriority w:val="99"/>
    <w:rPr>
      <w:rFonts w:ascii="宋体" w:hAnsi="宋体" w:eastAsia="宋体" w:cs="宋体"/>
      <w:sz w:val="24"/>
      <w:szCs w:val="24"/>
    </w:rPr>
  </w:style>
  <w:style w:type="character" w:styleId="63">
    <w:name w:val="annotation reference"/>
    <w:qFormat/>
    <w:uiPriority w:val="0"/>
    <w:rPr>
      <w:sz w:val="21"/>
      <w:szCs w:val="21"/>
    </w:rPr>
  </w:style>
  <w:style w:type="character" w:customStyle="1" w:styleId="64">
    <w:name w:val="标题 1 Char"/>
    <w:link w:val="4"/>
    <w:qFormat/>
    <w:uiPriority w:val="0"/>
    <w:rPr>
      <w:kern w:val="2"/>
      <w:sz w:val="28"/>
    </w:rPr>
  </w:style>
  <w:style w:type="character" w:customStyle="1" w:styleId="65">
    <w:name w:val="标题 2 Char1"/>
    <w:link w:val="5"/>
    <w:qFormat/>
    <w:uiPriority w:val="0"/>
    <w:rPr>
      <w:rFonts w:ascii="宋体" w:hAnsi="宋体"/>
      <w:b/>
      <w:kern w:val="2"/>
      <w:sz w:val="21"/>
    </w:rPr>
  </w:style>
  <w:style w:type="character" w:customStyle="1" w:styleId="66">
    <w:name w:val="标题 3 Char"/>
    <w:link w:val="6"/>
    <w:qFormat/>
    <w:uiPriority w:val="0"/>
    <w:rPr>
      <w:rFonts w:eastAsia="宋体"/>
      <w:b/>
      <w:kern w:val="2"/>
      <w:sz w:val="32"/>
      <w:lang w:val="en-US" w:eastAsia="zh-CN" w:bidi="ar-SA"/>
    </w:rPr>
  </w:style>
  <w:style w:type="character" w:customStyle="1" w:styleId="67">
    <w:name w:val="标题 5 Char"/>
    <w:link w:val="8"/>
    <w:qFormat/>
    <w:uiPriority w:val="0"/>
    <w:rPr>
      <w:rFonts w:ascii="宋体"/>
      <w:b/>
      <w:i/>
      <w:sz w:val="24"/>
    </w:rPr>
  </w:style>
  <w:style w:type="character" w:customStyle="1" w:styleId="68">
    <w:name w:val="正文缩进 Char"/>
    <w:link w:val="9"/>
    <w:qFormat/>
    <w:uiPriority w:val="0"/>
    <w:rPr>
      <w:rFonts w:eastAsia="楷体_GB2312"/>
      <w:kern w:val="2"/>
      <w:sz w:val="24"/>
      <w:lang w:val="en-US" w:eastAsia="zh-CN" w:bidi="ar-SA"/>
    </w:rPr>
  </w:style>
  <w:style w:type="character" w:customStyle="1" w:styleId="69">
    <w:name w:val="标题 6 Char"/>
    <w:link w:val="10"/>
    <w:qFormat/>
    <w:uiPriority w:val="9"/>
    <w:rPr>
      <w:rFonts w:ascii="Arial" w:hAnsi="Arial" w:eastAsia="黑体"/>
      <w:b/>
      <w:kern w:val="2"/>
      <w:sz w:val="21"/>
    </w:rPr>
  </w:style>
  <w:style w:type="character" w:customStyle="1" w:styleId="70">
    <w:name w:val="标题 7 Char"/>
    <w:link w:val="11"/>
    <w:qFormat/>
    <w:uiPriority w:val="9"/>
    <w:rPr>
      <w:rFonts w:ascii="Arial" w:hAnsi="Arial" w:eastAsia="黑体"/>
      <w:b/>
      <w:kern w:val="2"/>
      <w:sz w:val="24"/>
    </w:rPr>
  </w:style>
  <w:style w:type="character" w:customStyle="1" w:styleId="71">
    <w:name w:val="标题 8 Char"/>
    <w:link w:val="12"/>
    <w:qFormat/>
    <w:uiPriority w:val="9"/>
    <w:rPr>
      <w:rFonts w:ascii="Arial" w:hAnsi="Arial"/>
      <w:b/>
      <w:color w:val="000000"/>
      <w:kern w:val="2"/>
      <w:sz w:val="16"/>
    </w:rPr>
  </w:style>
  <w:style w:type="character" w:customStyle="1" w:styleId="72">
    <w:name w:val="标题 9 Char"/>
    <w:link w:val="13"/>
    <w:qFormat/>
    <w:uiPriority w:val="9"/>
    <w:rPr>
      <w:rFonts w:ascii="Arial" w:hAnsi="Arial" w:eastAsia="黑体"/>
      <w:kern w:val="2"/>
      <w:sz w:val="21"/>
    </w:rPr>
  </w:style>
  <w:style w:type="character" w:customStyle="1" w:styleId="73">
    <w:name w:val="题注 Char"/>
    <w:link w:val="17"/>
    <w:qFormat/>
    <w:uiPriority w:val="0"/>
    <w:rPr>
      <w:rFonts w:ascii="宋体" w:hAnsi="宋体"/>
      <w:b/>
      <w:kern w:val="2"/>
      <w:sz w:val="21"/>
    </w:rPr>
  </w:style>
  <w:style w:type="character" w:customStyle="1" w:styleId="74">
    <w:name w:val="文档结构图 Char"/>
    <w:link w:val="18"/>
    <w:qFormat/>
    <w:uiPriority w:val="99"/>
    <w:rPr>
      <w:kern w:val="2"/>
      <w:sz w:val="21"/>
      <w:shd w:val="clear" w:color="auto" w:fill="000080"/>
    </w:rPr>
  </w:style>
  <w:style w:type="character" w:customStyle="1" w:styleId="75">
    <w:name w:val="批注文字 Char"/>
    <w:link w:val="20"/>
    <w:qFormat/>
    <w:uiPriority w:val="0"/>
    <w:rPr>
      <w:kern w:val="2"/>
      <w:sz w:val="21"/>
    </w:rPr>
  </w:style>
  <w:style w:type="character" w:customStyle="1" w:styleId="76">
    <w:name w:val="正文文本 Char"/>
    <w:link w:val="23"/>
    <w:qFormat/>
    <w:uiPriority w:val="0"/>
    <w:rPr>
      <w:kern w:val="2"/>
      <w:sz w:val="21"/>
    </w:rPr>
  </w:style>
  <w:style w:type="character" w:customStyle="1" w:styleId="77">
    <w:name w:val="正文文本缩进 Char"/>
    <w:link w:val="24"/>
    <w:qFormat/>
    <w:uiPriority w:val="0"/>
    <w:rPr>
      <w:rFonts w:ascii="宋体" w:hAnsi="宋体"/>
      <w:kern w:val="2"/>
      <w:sz w:val="21"/>
    </w:rPr>
  </w:style>
  <w:style w:type="character" w:customStyle="1" w:styleId="78">
    <w:name w:val="纯文本 Char1"/>
    <w:link w:val="29"/>
    <w:qFormat/>
    <w:uiPriority w:val="0"/>
    <w:rPr>
      <w:rFonts w:ascii="宋体" w:hAnsi="Courier New" w:eastAsia="楷体_GB2312"/>
      <w:kern w:val="2"/>
      <w:sz w:val="28"/>
    </w:rPr>
  </w:style>
  <w:style w:type="character" w:customStyle="1" w:styleId="79">
    <w:name w:val="日期 Char"/>
    <w:link w:val="32"/>
    <w:qFormat/>
    <w:uiPriority w:val="0"/>
    <w:rPr>
      <w:kern w:val="2"/>
      <w:sz w:val="21"/>
    </w:rPr>
  </w:style>
  <w:style w:type="character" w:customStyle="1" w:styleId="80">
    <w:name w:val="正文文本缩进 2 Char"/>
    <w:link w:val="33"/>
    <w:qFormat/>
    <w:uiPriority w:val="0"/>
    <w:rPr>
      <w:rFonts w:ascii="宋体" w:hAnsi="宋体"/>
      <w:kern w:val="2"/>
      <w:sz w:val="24"/>
    </w:rPr>
  </w:style>
  <w:style w:type="character" w:customStyle="1" w:styleId="81">
    <w:name w:val="批注框文本 Char"/>
    <w:link w:val="34"/>
    <w:qFormat/>
    <w:uiPriority w:val="0"/>
    <w:rPr>
      <w:kern w:val="2"/>
      <w:sz w:val="18"/>
    </w:rPr>
  </w:style>
  <w:style w:type="character" w:customStyle="1" w:styleId="82">
    <w:name w:val="页脚 Char"/>
    <w:link w:val="35"/>
    <w:qFormat/>
    <w:uiPriority w:val="99"/>
    <w:rPr>
      <w:rFonts w:eastAsia="楷体_GB2312"/>
      <w:kern w:val="2"/>
      <w:sz w:val="18"/>
      <w:lang w:val="en-US" w:eastAsia="zh-CN" w:bidi="ar-SA"/>
    </w:rPr>
  </w:style>
  <w:style w:type="character" w:customStyle="1" w:styleId="83">
    <w:name w:val="页眉 Char"/>
    <w:link w:val="36"/>
    <w:qFormat/>
    <w:uiPriority w:val="0"/>
    <w:rPr>
      <w:rFonts w:eastAsia="楷体_GB2312"/>
      <w:kern w:val="2"/>
      <w:sz w:val="18"/>
      <w:lang w:val="en-US" w:eastAsia="zh-CN" w:bidi="ar-SA"/>
    </w:rPr>
  </w:style>
  <w:style w:type="character" w:customStyle="1" w:styleId="84">
    <w:name w:val="HTML 预设格式 Char"/>
    <w:link w:val="45"/>
    <w:qFormat/>
    <w:uiPriority w:val="99"/>
    <w:rPr>
      <w:rFonts w:ascii="宋体" w:hAnsi="宋体"/>
      <w:sz w:val="24"/>
      <w:szCs w:val="24"/>
    </w:rPr>
  </w:style>
  <w:style w:type="character" w:customStyle="1" w:styleId="85">
    <w:name w:val="标题 Char"/>
    <w:link w:val="49"/>
    <w:qFormat/>
    <w:uiPriority w:val="0"/>
    <w:rPr>
      <w:rFonts w:eastAsia="黑体"/>
      <w:b/>
      <w:kern w:val="2"/>
      <w:sz w:val="32"/>
    </w:rPr>
  </w:style>
  <w:style w:type="character" w:customStyle="1" w:styleId="86">
    <w:name w:val="批注主题 Char"/>
    <w:link w:val="50"/>
    <w:qFormat/>
    <w:uiPriority w:val="0"/>
    <w:rPr>
      <w:b/>
      <w:bCs/>
      <w:kern w:val="2"/>
      <w:sz w:val="21"/>
    </w:rPr>
  </w:style>
  <w:style w:type="character" w:customStyle="1" w:styleId="87">
    <w:name w:val="正文首行缩进 2 Char"/>
    <w:link w:val="52"/>
    <w:qFormat/>
    <w:uiPriority w:val="99"/>
    <w:rPr>
      <w:rFonts w:ascii="宋体" w:hAnsi="宋体"/>
      <w:kern w:val="2"/>
      <w:sz w:val="21"/>
      <w:szCs w:val="24"/>
    </w:rPr>
  </w:style>
  <w:style w:type="character" w:customStyle="1" w:styleId="88">
    <w:name w:val="xxk_c"/>
    <w:qFormat/>
    <w:uiPriority w:val="0"/>
    <w:rPr>
      <w:rFonts w:ascii="Tahoma" w:hAnsi="Tahoma" w:eastAsia="宋体"/>
      <w:kern w:val="2"/>
      <w:sz w:val="24"/>
      <w:szCs w:val="24"/>
      <w:lang w:val="en-US" w:eastAsia="zh-CN" w:bidi="ar-SA"/>
    </w:rPr>
  </w:style>
  <w:style w:type="character" w:customStyle="1" w:styleId="89">
    <w:name w:val="style14"/>
    <w:basedOn w:val="55"/>
    <w:qFormat/>
    <w:uiPriority w:val="0"/>
  </w:style>
  <w:style w:type="character" w:customStyle="1" w:styleId="90">
    <w:name w:val="样式 标题 3H3Titre33heading 3Heading 3 - oldH31H32H33H34H3...1"/>
    <w:qFormat/>
    <w:uiPriority w:val="0"/>
    <w:rPr>
      <w:rFonts w:ascii="仿宋_GB2312" w:hAnsi="宋体" w:eastAsia="仿宋_GB2312"/>
    </w:rPr>
  </w:style>
  <w:style w:type="character" w:customStyle="1" w:styleId="91">
    <w:name w:val="new1"/>
    <w:qFormat/>
    <w:uiPriority w:val="0"/>
    <w:rPr>
      <w:rFonts w:hint="default" w:ascii="Verdana" w:hAnsi="Verdana"/>
      <w:color w:val="333333"/>
      <w:sz w:val="18"/>
      <w:shd w:val="clear" w:color="auto" w:fill="FFFFFF"/>
    </w:rPr>
  </w:style>
  <w:style w:type="character" w:customStyle="1" w:styleId="92">
    <w:name w:val="line1"/>
    <w:qFormat/>
    <w:uiPriority w:val="0"/>
  </w:style>
  <w:style w:type="character" w:customStyle="1" w:styleId="93">
    <w:name w:val="标题 2 Char"/>
    <w:qFormat/>
    <w:uiPriority w:val="0"/>
    <w:rPr>
      <w:rFonts w:ascii="Arial" w:hAnsi="Arial" w:eastAsia="黑体"/>
      <w:b/>
      <w:bCs/>
      <w:kern w:val="2"/>
      <w:sz w:val="32"/>
      <w:szCs w:val="32"/>
      <w:lang w:val="en-US" w:eastAsia="zh-CN" w:bidi="ar-SA"/>
    </w:rPr>
  </w:style>
  <w:style w:type="character" w:customStyle="1" w:styleId="94">
    <w:name w:val="span21"/>
    <w:qFormat/>
    <w:uiPriority w:val="0"/>
    <w:rPr>
      <w:color w:val="C00000"/>
    </w:rPr>
  </w:style>
  <w:style w:type="character" w:customStyle="1" w:styleId="95">
    <w:name w:val="标准 Char Char"/>
    <w:link w:val="96"/>
    <w:qFormat/>
    <w:uiPriority w:val="0"/>
    <w:rPr>
      <w:rFonts w:eastAsia="楷体_GB2312"/>
      <w:sz w:val="24"/>
      <w:lang w:val="en-US" w:eastAsia="zh-CN" w:bidi="ar-SA"/>
    </w:rPr>
  </w:style>
  <w:style w:type="paragraph" w:customStyle="1" w:styleId="96">
    <w:name w:val="标准"/>
    <w:basedOn w:val="1"/>
    <w:link w:val="95"/>
    <w:qFormat/>
    <w:uiPriority w:val="0"/>
    <w:pPr>
      <w:overflowPunct w:val="0"/>
      <w:autoSpaceDE w:val="0"/>
      <w:autoSpaceDN w:val="0"/>
      <w:adjustRightInd w:val="0"/>
      <w:spacing w:line="240" w:lineRule="atLeast"/>
      <w:textAlignment w:val="baseline"/>
    </w:pPr>
    <w:rPr>
      <w:rFonts w:eastAsia="楷体_GB2312"/>
      <w:kern w:val="0"/>
      <w:sz w:val="24"/>
    </w:rPr>
  </w:style>
  <w:style w:type="character" w:customStyle="1" w:styleId="97">
    <w:name w:val="z-窗体顶端 Char"/>
    <w:link w:val="98"/>
    <w:qFormat/>
    <w:uiPriority w:val="0"/>
    <w:rPr>
      <w:rFonts w:ascii="Arial" w:hAnsi="Arial" w:cs="Arial"/>
      <w:vanish/>
      <w:sz w:val="16"/>
      <w:szCs w:val="16"/>
    </w:rPr>
  </w:style>
  <w:style w:type="paragraph" w:customStyle="1" w:styleId="98">
    <w:name w:val="_Style 95"/>
    <w:basedOn w:val="1"/>
    <w:next w:val="1"/>
    <w:link w:val="97"/>
    <w:qFormat/>
    <w:uiPriority w:val="0"/>
    <w:pPr>
      <w:widowControl/>
      <w:pBdr>
        <w:bottom w:val="single" w:color="auto" w:sz="6" w:space="1"/>
      </w:pBdr>
      <w:jc w:val="center"/>
    </w:pPr>
    <w:rPr>
      <w:rFonts w:ascii="Arial" w:hAnsi="Arial"/>
      <w:vanish/>
      <w:kern w:val="0"/>
      <w:sz w:val="16"/>
      <w:szCs w:val="16"/>
    </w:rPr>
  </w:style>
  <w:style w:type="character" w:customStyle="1" w:styleId="99">
    <w:name w:val="Char Char Char Char Char Char Char Char Char"/>
    <w:link w:val="100"/>
    <w:qFormat/>
    <w:uiPriority w:val="0"/>
    <w:rPr>
      <w:rFonts w:ascii="Tahoma" w:hAnsi="Tahoma" w:eastAsia="宋体"/>
      <w:sz w:val="24"/>
      <w:lang w:val="en-US" w:eastAsia="zh-CN" w:bidi="ar-SA"/>
    </w:rPr>
  </w:style>
  <w:style w:type="paragraph" w:customStyle="1" w:styleId="100">
    <w:name w:val="Char Char Char Char Char Char Char"/>
    <w:basedOn w:val="1"/>
    <w:link w:val="99"/>
    <w:qFormat/>
    <w:uiPriority w:val="0"/>
    <w:pPr>
      <w:spacing w:line="360" w:lineRule="auto"/>
      <w:ind w:firstLine="480" w:firstLineChars="200"/>
    </w:pPr>
    <w:rPr>
      <w:rFonts w:ascii="Tahoma" w:hAnsi="Tahoma"/>
      <w:kern w:val="0"/>
      <w:sz w:val="24"/>
    </w:rPr>
  </w:style>
  <w:style w:type="character" w:customStyle="1" w:styleId="101">
    <w:name w:val="porttext"/>
    <w:basedOn w:val="55"/>
    <w:qFormat/>
    <w:uiPriority w:val="0"/>
  </w:style>
  <w:style w:type="character" w:customStyle="1" w:styleId="102">
    <w:name w:val="段落正文 Char Char"/>
    <w:link w:val="103"/>
    <w:qFormat/>
    <w:uiPriority w:val="0"/>
    <w:rPr>
      <w:rFonts w:eastAsia="宋体"/>
      <w:kern w:val="2"/>
      <w:sz w:val="24"/>
      <w:szCs w:val="24"/>
      <w:lang w:val="en-US" w:eastAsia="zh-CN" w:bidi="ar-SA"/>
    </w:rPr>
  </w:style>
  <w:style w:type="paragraph" w:customStyle="1" w:styleId="103">
    <w:name w:val="段落正文"/>
    <w:basedOn w:val="1"/>
    <w:link w:val="102"/>
    <w:qFormat/>
    <w:uiPriority w:val="0"/>
    <w:pPr>
      <w:spacing w:line="360" w:lineRule="auto"/>
      <w:ind w:firstLine="200" w:firstLineChars="200"/>
    </w:pPr>
    <w:rPr>
      <w:sz w:val="24"/>
      <w:szCs w:val="24"/>
    </w:rPr>
  </w:style>
  <w:style w:type="character" w:customStyle="1" w:styleId="104">
    <w:name w:val="unnamed21"/>
    <w:qFormat/>
    <w:uiPriority w:val="0"/>
    <w:rPr>
      <w:rFonts w:hint="default" w:ascii="_x000B__x000C_" w:hAnsi="_x000B__x000C_"/>
      <w:color w:val="000000"/>
      <w:sz w:val="22"/>
    </w:rPr>
  </w:style>
  <w:style w:type="character" w:customStyle="1" w:styleId="105">
    <w:name w:val="fs1"/>
    <w:qFormat/>
    <w:uiPriority w:val="0"/>
    <w:rPr>
      <w:rFonts w:hint="default" w:ascii="Verdana" w:hAnsi="Verdana"/>
      <w:color w:val="003366"/>
      <w:sz w:val="18"/>
      <w:u w:val="none"/>
    </w:rPr>
  </w:style>
  <w:style w:type="character" w:customStyle="1" w:styleId="106">
    <w:name w:val="nr"/>
    <w:basedOn w:val="55"/>
    <w:qFormat/>
    <w:uiPriority w:val="0"/>
  </w:style>
  <w:style w:type="character" w:customStyle="1" w:styleId="107">
    <w:name w:val="profont"/>
    <w:basedOn w:val="55"/>
    <w:qFormat/>
    <w:uiPriority w:val="0"/>
  </w:style>
  <w:style w:type="character" w:customStyle="1" w:styleId="108">
    <w:name w:val="msonormal"/>
    <w:basedOn w:val="55"/>
    <w:qFormat/>
    <w:uiPriority w:val="0"/>
  </w:style>
  <w:style w:type="character" w:customStyle="1" w:styleId="109">
    <w:name w:val="txt1"/>
    <w:qFormat/>
    <w:uiPriority w:val="0"/>
    <w:rPr>
      <w:color w:val="000099"/>
      <w:sz w:val="20"/>
      <w:u w:val="none"/>
    </w:rPr>
  </w:style>
  <w:style w:type="character" w:customStyle="1" w:styleId="110">
    <w:name w:val="label"/>
    <w:basedOn w:val="55"/>
    <w:qFormat/>
    <w:uiPriority w:val="0"/>
  </w:style>
  <w:style w:type="character" w:customStyle="1" w:styleId="111">
    <w:name w:val="cn21"/>
    <w:qFormat/>
    <w:uiPriority w:val="0"/>
    <w:rPr>
      <w:color w:val="FFFFFF"/>
      <w:sz w:val="18"/>
      <w:u w:val="none"/>
    </w:rPr>
  </w:style>
  <w:style w:type="character" w:customStyle="1" w:styleId="112">
    <w:name w:val="text"/>
    <w:basedOn w:val="55"/>
    <w:qFormat/>
    <w:uiPriority w:val="0"/>
  </w:style>
  <w:style w:type="character" w:customStyle="1" w:styleId="113">
    <w:name w:val="标题 3 Char Char Char"/>
    <w:qFormat/>
    <w:uiPriority w:val="0"/>
    <w:rPr>
      <w:rFonts w:eastAsia="宋体"/>
      <w:b/>
      <w:color w:val="000000"/>
      <w:kern w:val="2"/>
      <w:sz w:val="28"/>
      <w:lang w:val="en-US" w:eastAsia="zh-CN"/>
    </w:rPr>
  </w:style>
  <w:style w:type="character" w:customStyle="1" w:styleId="114">
    <w:name w:val="diy Char Char"/>
    <w:link w:val="115"/>
    <w:qFormat/>
    <w:uiPriority w:val="0"/>
    <w:rPr>
      <w:rFonts w:ascii="宋体" w:hAnsi="宋体" w:eastAsia="宋体"/>
      <w:sz w:val="24"/>
      <w:lang w:val="en-US" w:eastAsia="zh-CN" w:bidi="ar-SA"/>
    </w:rPr>
  </w:style>
  <w:style w:type="paragraph" w:customStyle="1" w:styleId="115">
    <w:name w:val="diy"/>
    <w:basedOn w:val="1"/>
    <w:link w:val="114"/>
    <w:qFormat/>
    <w:uiPriority w:val="0"/>
    <w:pPr>
      <w:tabs>
        <w:tab w:val="right" w:leader="middleDot" w:pos="9030"/>
      </w:tabs>
      <w:spacing w:before="156" w:beforeLines="50" w:after="156" w:afterLines="50" w:line="300" w:lineRule="auto"/>
      <w:ind w:firstLine="480" w:firstLineChars="200"/>
    </w:pPr>
    <w:rPr>
      <w:rFonts w:ascii="宋体" w:hAnsi="宋体"/>
      <w:kern w:val="0"/>
      <w:sz w:val="24"/>
    </w:rPr>
  </w:style>
  <w:style w:type="character" w:customStyle="1" w:styleId="116">
    <w:name w:val="xxk_a"/>
    <w:qFormat/>
    <w:uiPriority w:val="0"/>
    <w:rPr>
      <w:rFonts w:ascii="Tahoma" w:hAnsi="Tahoma" w:eastAsia="宋体"/>
      <w:kern w:val="2"/>
      <w:sz w:val="24"/>
      <w:szCs w:val="24"/>
      <w:lang w:val="en-US" w:eastAsia="zh-CN" w:bidi="ar-SA"/>
    </w:rPr>
  </w:style>
  <w:style w:type="character" w:customStyle="1" w:styleId="117">
    <w:name w:val="text1"/>
    <w:qFormat/>
    <w:uiPriority w:val="0"/>
    <w:rPr>
      <w:color w:val="CCCCCC"/>
      <w:sz w:val="18"/>
    </w:rPr>
  </w:style>
  <w:style w:type="character" w:customStyle="1" w:styleId="118">
    <w:name w:val="z-窗体底端 Char"/>
    <w:link w:val="119"/>
    <w:qFormat/>
    <w:uiPriority w:val="0"/>
    <w:rPr>
      <w:rFonts w:ascii="Arial" w:hAnsi="Arial" w:cs="Arial"/>
      <w:vanish/>
      <w:sz w:val="16"/>
      <w:szCs w:val="16"/>
    </w:rPr>
  </w:style>
  <w:style w:type="paragraph" w:customStyle="1" w:styleId="119">
    <w:name w:val="_Style 116"/>
    <w:basedOn w:val="1"/>
    <w:next w:val="1"/>
    <w:link w:val="118"/>
    <w:qFormat/>
    <w:uiPriority w:val="0"/>
    <w:pPr>
      <w:widowControl/>
      <w:pBdr>
        <w:top w:val="single" w:color="auto" w:sz="6" w:space="1"/>
      </w:pBdr>
      <w:jc w:val="center"/>
    </w:pPr>
    <w:rPr>
      <w:rFonts w:ascii="Arial" w:hAnsi="Arial"/>
      <w:vanish/>
      <w:kern w:val="0"/>
      <w:sz w:val="16"/>
      <w:szCs w:val="16"/>
    </w:rPr>
  </w:style>
  <w:style w:type="character" w:customStyle="1" w:styleId="120">
    <w:name w:val="DIY文本正文 Char Char"/>
    <w:link w:val="121"/>
    <w:qFormat/>
    <w:uiPriority w:val="0"/>
    <w:rPr>
      <w:rFonts w:ascii="长城仿宋" w:eastAsia="宋体"/>
      <w:sz w:val="24"/>
      <w:lang w:val="en-US" w:eastAsia="zh-CN" w:bidi="ar-SA"/>
    </w:rPr>
  </w:style>
  <w:style w:type="paragraph" w:customStyle="1" w:styleId="121">
    <w:name w:val="DIY文本正文"/>
    <w:basedOn w:val="1"/>
    <w:link w:val="120"/>
    <w:qFormat/>
    <w:uiPriority w:val="0"/>
    <w:pPr>
      <w:adjustRightInd w:val="0"/>
      <w:spacing w:line="300" w:lineRule="auto"/>
      <w:ind w:firstLine="454"/>
      <w:textAlignment w:val="baseline"/>
    </w:pPr>
    <w:rPr>
      <w:rFonts w:ascii="长城仿宋"/>
      <w:kern w:val="0"/>
      <w:sz w:val="24"/>
    </w:rPr>
  </w:style>
  <w:style w:type="character" w:customStyle="1" w:styleId="122">
    <w:name w:val="body"/>
    <w:basedOn w:val="55"/>
    <w:qFormat/>
    <w:uiPriority w:val="0"/>
  </w:style>
  <w:style w:type="character" w:customStyle="1" w:styleId="123">
    <w:name w:val="9font1"/>
    <w:qFormat/>
    <w:uiPriority w:val="0"/>
    <w:rPr>
      <w:rFonts w:hint="eastAsia" w:ascii="黑体" w:eastAsia="黑体"/>
      <w:color w:val="000000"/>
      <w:sz w:val="20"/>
    </w:rPr>
  </w:style>
  <w:style w:type="paragraph" w:customStyle="1" w:styleId="124">
    <w:name w:val="xl38"/>
    <w:basedOn w:val="1"/>
    <w:qFormat/>
    <w:uiPriority w:val="0"/>
    <w:pPr>
      <w:widowControl/>
      <w:pBdr>
        <w:top w:val="single" w:color="auto" w:sz="4" w:space="0"/>
        <w:bottom w:val="single" w:color="auto" w:sz="8" w:space="0"/>
        <w:right w:val="single" w:color="auto" w:sz="4" w:space="0"/>
      </w:pBdr>
      <w:spacing w:before="100" w:beforeAutospacing="1" w:after="100" w:afterAutospacing="1"/>
      <w:jc w:val="center"/>
    </w:pPr>
    <w:rPr>
      <w:rFonts w:ascii="宋体" w:hAnsi="宋体"/>
      <w:kern w:val="0"/>
      <w:sz w:val="20"/>
    </w:rPr>
  </w:style>
  <w:style w:type="paragraph" w:customStyle="1" w:styleId="125">
    <w:name w:val="版权"/>
    <w:basedOn w:val="1"/>
    <w:qFormat/>
    <w:uiPriority w:val="0"/>
    <w:pPr>
      <w:spacing w:before="120" w:line="400" w:lineRule="exact"/>
      <w:ind w:hanging="108"/>
      <w:jc w:val="center"/>
    </w:pPr>
    <w:rPr>
      <w:rFonts w:ascii="楷体_GB2312" w:hAnsi="Tahoma" w:eastAsia="楷体_GB2312"/>
      <w:b/>
      <w:sz w:val="24"/>
    </w:rPr>
  </w:style>
  <w:style w:type="paragraph" w:customStyle="1" w:styleId="126">
    <w:name w:val="标题5"/>
    <w:basedOn w:val="1"/>
    <w:qFormat/>
    <w:uiPriority w:val="0"/>
    <w:pPr>
      <w:spacing w:line="360" w:lineRule="auto"/>
    </w:pPr>
    <w:rPr>
      <w:sz w:val="24"/>
    </w:rPr>
  </w:style>
  <w:style w:type="paragraph" w:customStyle="1" w:styleId="127">
    <w:name w:val="文档正文"/>
    <w:basedOn w:val="1"/>
    <w:qFormat/>
    <w:uiPriority w:val="0"/>
    <w:pPr>
      <w:adjustRightInd w:val="0"/>
      <w:spacing w:line="480" w:lineRule="atLeast"/>
      <w:ind w:firstLine="567"/>
      <w:textAlignment w:val="baseline"/>
    </w:pPr>
    <w:rPr>
      <w:rFonts w:ascii="长城仿宋"/>
      <w:kern w:val="0"/>
      <w:sz w:val="24"/>
    </w:rPr>
  </w:style>
  <w:style w:type="paragraph" w:customStyle="1" w:styleId="128">
    <w:name w:val="符号列表"/>
    <w:basedOn w:val="1"/>
    <w:qFormat/>
    <w:uiPriority w:val="0"/>
    <w:pPr>
      <w:widowControl/>
      <w:snapToGrid w:val="0"/>
      <w:spacing w:line="440" w:lineRule="exact"/>
      <w:jc w:val="left"/>
    </w:pPr>
    <w:rPr>
      <w:rFonts w:ascii="宋体" w:hAnsi="宋体"/>
      <w:color w:val="000000"/>
    </w:rPr>
  </w:style>
  <w:style w:type="paragraph" w:customStyle="1" w:styleId="129">
    <w:name w:val="Txt"/>
    <w:basedOn w:val="130"/>
    <w:qFormat/>
    <w:uiPriority w:val="0"/>
  </w:style>
  <w:style w:type="paragraph" w:customStyle="1" w:styleId="130">
    <w:name w:val="Txt."/>
    <w:basedOn w:val="7"/>
    <w:qFormat/>
    <w:uiPriority w:val="0"/>
    <w:pPr>
      <w:keepNext/>
      <w:keepLines/>
      <w:widowControl w:val="0"/>
      <w:spacing w:before="280" w:beforeLines="0" w:after="290" w:afterLines="0" w:line="372" w:lineRule="auto"/>
      <w:ind w:left="0" w:leftChars="0" w:firstLine="0"/>
      <w:jc w:val="both"/>
    </w:pPr>
    <w:rPr>
      <w:rFonts w:ascii="Arial" w:hAnsi="Arial" w:eastAsia="黑体"/>
      <w:b/>
      <w:color w:val="auto"/>
      <w:kern w:val="2"/>
      <w:sz w:val="28"/>
      <w:u w:val="none"/>
    </w:rPr>
  </w:style>
  <w:style w:type="paragraph" w:customStyle="1" w:styleId="131">
    <w:name w:val="Table bold"/>
    <w:basedOn w:val="1"/>
    <w:qFormat/>
    <w:uiPriority w:val="0"/>
    <w:pPr>
      <w:tabs>
        <w:tab w:val="left" w:pos="420"/>
      </w:tabs>
      <w:ind w:left="420" w:hanging="420"/>
    </w:pPr>
    <w:rPr>
      <w:rFonts w:ascii="宋体" w:hAnsi="宋体"/>
      <w:b/>
      <w:sz w:val="28"/>
    </w:rPr>
  </w:style>
  <w:style w:type="paragraph" w:customStyle="1" w:styleId="132">
    <w:name w:val="表格正文"/>
    <w:basedOn w:val="1"/>
    <w:qFormat/>
    <w:uiPriority w:val="0"/>
    <w:pPr>
      <w:widowControl/>
      <w:overflowPunct w:val="0"/>
      <w:autoSpaceDE w:val="0"/>
      <w:autoSpaceDN w:val="0"/>
      <w:adjustRightInd w:val="0"/>
      <w:spacing w:before="60" w:after="60" w:line="360" w:lineRule="auto"/>
      <w:ind w:hanging="108"/>
      <w:jc w:val="center"/>
      <w:textAlignment w:val="baseline"/>
    </w:pPr>
    <w:rPr>
      <w:rFonts w:ascii="宋体" w:hAnsi="宋体"/>
      <w:color w:val="FF0000"/>
      <w:kern w:val="0"/>
    </w:rPr>
  </w:style>
  <w:style w:type="paragraph" w:customStyle="1" w:styleId="13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134">
    <w:name w:val="样式 图表 + 段后: 1 行"/>
    <w:basedOn w:val="1"/>
    <w:qFormat/>
    <w:uiPriority w:val="0"/>
    <w:pPr>
      <w:keepNext/>
      <w:kinsoku w:val="0"/>
      <w:overflowPunct w:val="0"/>
      <w:autoSpaceDE w:val="0"/>
      <w:autoSpaceDN w:val="0"/>
      <w:adjustRightInd w:val="0"/>
      <w:snapToGrid w:val="0"/>
      <w:spacing w:after="312" w:afterLines="100"/>
      <w:jc w:val="center"/>
      <w:textAlignment w:val="center"/>
    </w:pPr>
    <w:rPr>
      <w:rFonts w:ascii="Arial" w:hAnsi="Arial"/>
      <w:b/>
      <w:color w:val="333333"/>
      <w:kern w:val="0"/>
      <w:sz w:val="24"/>
    </w:rPr>
  </w:style>
  <w:style w:type="paragraph" w:customStyle="1" w:styleId="135">
    <w:name w:val="_Style 30"/>
    <w:basedOn w:val="1"/>
    <w:next w:val="29"/>
    <w:qFormat/>
    <w:uiPriority w:val="0"/>
    <w:rPr>
      <w:rFonts w:ascii="宋体" w:hAnsi="Courier New"/>
    </w:rPr>
  </w:style>
  <w:style w:type="paragraph" w:customStyle="1" w:styleId="136">
    <w:name w:val="title1"/>
    <w:basedOn w:val="1"/>
    <w:qFormat/>
    <w:uiPriority w:val="0"/>
    <w:pPr>
      <w:numPr>
        <w:ilvl w:val="0"/>
        <w:numId w:val="4"/>
      </w:numPr>
      <w:ind w:left="960" w:hanging="240"/>
      <w:jc w:val="left"/>
    </w:pPr>
    <w:rPr>
      <w:rFonts w:ascii="Wingdings" w:hAnsi="Wingdings" w:eastAsia="PMingLiU"/>
      <w:b/>
      <w:sz w:val="24"/>
      <w:lang w:eastAsia="zh-TW"/>
    </w:rPr>
  </w:style>
  <w:style w:type="paragraph" w:customStyle="1" w:styleId="137">
    <w:name w:val="Char Char Char Char Char Char Char Char Char Char Char Char Char Char Char Char"/>
    <w:basedOn w:val="1"/>
    <w:qFormat/>
    <w:uiPriority w:val="0"/>
    <w:rPr>
      <w:rFonts w:ascii="Tahoma" w:hAnsi="Tahoma" w:eastAsia="仿宋_GB2312"/>
      <w:color w:val="000000"/>
      <w:kern w:val="0"/>
      <w:sz w:val="24"/>
    </w:rPr>
  </w:style>
  <w:style w:type="paragraph" w:customStyle="1" w:styleId="138">
    <w:name w:val="biaoge1"/>
    <w:basedOn w:val="1"/>
    <w:qFormat/>
    <w:uiPriority w:val="0"/>
    <w:pPr>
      <w:widowControl/>
      <w:spacing w:before="100" w:beforeAutospacing="1" w:after="100" w:afterAutospacing="1" w:line="375" w:lineRule="atLeast"/>
      <w:jc w:val="left"/>
    </w:pPr>
    <w:rPr>
      <w:rFonts w:ascii="宋体" w:hAnsi="宋体" w:cs="宋体"/>
      <w:color w:val="000000"/>
      <w:kern w:val="0"/>
      <w:sz w:val="20"/>
    </w:rPr>
  </w:style>
  <w:style w:type="paragraph" w:customStyle="1" w:styleId="139">
    <w:name w:val="Char Char"/>
    <w:basedOn w:val="18"/>
    <w:qFormat/>
    <w:uiPriority w:val="0"/>
    <w:pPr>
      <w:tabs>
        <w:tab w:val="left" w:pos="425"/>
      </w:tabs>
      <w:ind w:left="425" w:hanging="425"/>
    </w:pPr>
    <w:rPr>
      <w:rFonts w:ascii="Tahoma" w:hAnsi="Tahoma"/>
      <w:sz w:val="24"/>
      <w:szCs w:val="24"/>
    </w:rPr>
  </w:style>
  <w:style w:type="paragraph" w:customStyle="1" w:styleId="14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kern w:val="0"/>
      <w:sz w:val="20"/>
    </w:rPr>
  </w:style>
  <w:style w:type="paragraph" w:customStyle="1" w:styleId="141">
    <w:name w:val="font7"/>
    <w:basedOn w:val="1"/>
    <w:qFormat/>
    <w:uiPriority w:val="0"/>
    <w:pPr>
      <w:widowControl/>
      <w:spacing w:before="100" w:beforeAutospacing="1" w:after="100" w:afterAutospacing="1"/>
      <w:jc w:val="left"/>
    </w:pPr>
    <w:rPr>
      <w:rFonts w:ascii="Verdana" w:hAnsi="Verdana"/>
      <w:kern w:val="0"/>
      <w:sz w:val="20"/>
    </w:rPr>
  </w:style>
  <w:style w:type="paragraph" w:customStyle="1" w:styleId="142">
    <w:name w:val="表格"/>
    <w:basedOn w:val="1"/>
    <w:qFormat/>
    <w:uiPriority w:val="0"/>
    <w:pPr>
      <w:snapToGrid w:val="0"/>
      <w:ind w:firstLine="42" w:firstLineChars="21"/>
    </w:pPr>
    <w:rPr>
      <w:rFonts w:ascii="宋体" w:hAnsi="宋体"/>
      <w:kern w:val="0"/>
      <w:sz w:val="20"/>
    </w:rPr>
  </w:style>
  <w:style w:type="paragraph" w:customStyle="1" w:styleId="143">
    <w:name w:val="word2"/>
    <w:basedOn w:val="1"/>
    <w:qFormat/>
    <w:uiPriority w:val="0"/>
    <w:pPr>
      <w:widowControl/>
      <w:spacing w:before="100" w:beforeAutospacing="1" w:after="100" w:afterAutospacing="1" w:line="348" w:lineRule="atLeast"/>
      <w:jc w:val="left"/>
    </w:pPr>
    <w:rPr>
      <w:rFonts w:ascii="宋体" w:hAnsi="宋体"/>
      <w:kern w:val="0"/>
    </w:rPr>
  </w:style>
  <w:style w:type="paragraph" w:customStyle="1" w:styleId="144">
    <w:name w:val="标书1"/>
    <w:basedOn w:val="1"/>
    <w:qFormat/>
    <w:uiPriority w:val="0"/>
    <w:pPr>
      <w:spacing w:line="360" w:lineRule="auto"/>
      <w:ind w:firstLine="200" w:firstLineChars="200"/>
    </w:pPr>
    <w:rPr>
      <w:sz w:val="24"/>
    </w:rPr>
  </w:style>
  <w:style w:type="paragraph" w:customStyle="1" w:styleId="145">
    <w:name w:val="标书正文格式"/>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46">
    <w:name w:val="_Style 31"/>
    <w:basedOn w:val="1"/>
    <w:next w:val="29"/>
    <w:qFormat/>
    <w:uiPriority w:val="0"/>
    <w:rPr>
      <w:rFonts w:ascii="宋体" w:hAnsi="Courier New"/>
    </w:rPr>
  </w:style>
  <w:style w:type="paragraph" w:customStyle="1" w:styleId="147">
    <w:name w:val="Char Char Char"/>
    <w:basedOn w:val="1"/>
    <w:qFormat/>
    <w:uiPriority w:val="0"/>
    <w:rPr>
      <w:rFonts w:ascii="Tahoma" w:hAnsi="Tahoma"/>
      <w:sz w:val="24"/>
    </w:rPr>
  </w:style>
  <w:style w:type="paragraph" w:customStyle="1" w:styleId="148">
    <w:name w:val="正文格式"/>
    <w:basedOn w:val="1"/>
    <w:qFormat/>
    <w:uiPriority w:val="0"/>
    <w:rPr>
      <w:spacing w:val="20"/>
      <w:sz w:val="24"/>
      <w:szCs w:val="24"/>
    </w:rPr>
  </w:style>
  <w:style w:type="paragraph" w:customStyle="1" w:styleId="149">
    <w:name w:val="Char Char1 Char Char Char Char Char Char Char"/>
    <w:basedOn w:val="1"/>
    <w:qFormat/>
    <w:uiPriority w:val="0"/>
    <w:rPr>
      <w:rFonts w:ascii="Tahoma" w:hAnsi="Tahoma"/>
      <w:sz w:val="24"/>
    </w:rPr>
  </w:style>
  <w:style w:type="paragraph" w:customStyle="1" w:styleId="150">
    <w:name w:val="正文文字1"/>
    <w:basedOn w:val="23"/>
    <w:qFormat/>
    <w:uiPriority w:val="0"/>
    <w:pPr>
      <w:spacing w:before="156" w:beforeLines="50" w:after="156" w:afterLines="50" w:line="360" w:lineRule="auto"/>
      <w:ind w:firstLine="560" w:firstLineChars="200"/>
    </w:pPr>
    <w:rPr>
      <w:rFonts w:ascii="Arial" w:hAnsi="宋体"/>
      <w:sz w:val="24"/>
    </w:rPr>
  </w:style>
  <w:style w:type="paragraph" w:customStyle="1" w:styleId="151">
    <w:name w:val="Char Char Char Char"/>
    <w:basedOn w:val="18"/>
    <w:qFormat/>
    <w:uiPriority w:val="0"/>
    <w:pPr>
      <w:adjustRightInd w:val="0"/>
      <w:snapToGrid w:val="0"/>
      <w:spacing w:line="360" w:lineRule="auto"/>
    </w:pPr>
    <w:rPr>
      <w:rFonts w:ascii="Tahoma" w:hAnsi="Tahoma"/>
      <w:sz w:val="24"/>
      <w:szCs w:val="24"/>
    </w:rPr>
  </w:style>
  <w:style w:type="paragraph" w:customStyle="1" w:styleId="152">
    <w:name w:val="_Style 27"/>
    <w:basedOn w:val="1"/>
    <w:next w:val="29"/>
    <w:qFormat/>
    <w:uiPriority w:val="0"/>
    <w:rPr>
      <w:rFonts w:ascii="宋体" w:hAnsi="Courier New"/>
    </w:rPr>
  </w:style>
  <w:style w:type="paragraph" w:customStyle="1" w:styleId="153">
    <w:name w:val="卜"/>
    <w:basedOn w:val="1"/>
    <w:qFormat/>
    <w:uiPriority w:val="0"/>
    <w:pPr>
      <w:spacing w:line="480" w:lineRule="exact"/>
    </w:pPr>
    <w:rPr>
      <w:b/>
      <w:sz w:val="24"/>
    </w:rPr>
  </w:style>
  <w:style w:type="paragraph" w:customStyle="1" w:styleId="154">
    <w:name w:val="目录1"/>
    <w:basedOn w:val="1"/>
    <w:qFormat/>
    <w:uiPriority w:val="0"/>
    <w:pPr>
      <w:widowControl/>
      <w:tabs>
        <w:tab w:val="left" w:leader="dot" w:pos="8503"/>
      </w:tabs>
      <w:spacing w:after="136" w:line="289" w:lineRule="atLeast"/>
      <w:jc w:val="left"/>
      <w:textAlignment w:val="baseline"/>
    </w:pPr>
    <w:rPr>
      <w:rFonts w:ascii="Arial" w:eastAsia="黑体"/>
      <w:color w:val="000000"/>
      <w:kern w:val="0"/>
      <w:sz w:val="28"/>
      <w:u w:color="000000"/>
    </w:rPr>
  </w:style>
  <w:style w:type="paragraph" w:customStyle="1" w:styleId="155">
    <w:name w:val="table"/>
    <w:basedOn w:val="1"/>
    <w:qFormat/>
    <w:uiPriority w:val="0"/>
    <w:pPr>
      <w:widowControl/>
      <w:spacing w:before="100" w:beforeAutospacing="1" w:after="100" w:afterAutospacing="1"/>
      <w:jc w:val="left"/>
    </w:pPr>
    <w:rPr>
      <w:rFonts w:ascii="宋体" w:hAnsi="宋体"/>
      <w:kern w:val="0"/>
      <w:sz w:val="24"/>
    </w:rPr>
  </w:style>
  <w:style w:type="paragraph" w:customStyle="1" w:styleId="156">
    <w:name w:val="样式7"/>
    <w:basedOn w:val="1"/>
    <w:qFormat/>
    <w:uiPriority w:val="0"/>
    <w:pPr>
      <w:autoSpaceDE w:val="0"/>
      <w:autoSpaceDN w:val="0"/>
      <w:adjustRightInd w:val="0"/>
      <w:spacing w:line="440" w:lineRule="atLeast"/>
      <w:ind w:firstLine="601"/>
      <w:textAlignment w:val="baseline"/>
    </w:pPr>
    <w:rPr>
      <w:rFonts w:ascii="宋体"/>
      <w:kern w:val="0"/>
      <w:sz w:val="24"/>
    </w:rPr>
  </w:style>
  <w:style w:type="paragraph" w:customStyle="1" w:styleId="157">
    <w:name w:val="表格栏头"/>
    <w:basedOn w:val="132"/>
    <w:next w:val="132"/>
    <w:qFormat/>
    <w:uiPriority w:val="0"/>
    <w:rPr>
      <w:b/>
    </w:rPr>
  </w:style>
  <w:style w:type="paragraph" w:customStyle="1" w:styleId="158">
    <w:name w:val="表正文"/>
    <w:basedOn w:val="1"/>
    <w:next w:val="1"/>
    <w:qFormat/>
    <w:uiPriority w:val="0"/>
    <w:rPr>
      <w:sz w:val="24"/>
    </w:rPr>
  </w:style>
  <w:style w:type="paragraph" w:customStyle="1" w:styleId="159">
    <w:name w:val="声明文字"/>
    <w:basedOn w:val="1"/>
    <w:qFormat/>
    <w:uiPriority w:val="0"/>
    <w:pPr>
      <w:widowControl/>
      <w:overflowPunct w:val="0"/>
      <w:autoSpaceDE w:val="0"/>
      <w:autoSpaceDN w:val="0"/>
      <w:adjustRightInd w:val="0"/>
      <w:spacing w:before="60" w:after="240" w:line="400" w:lineRule="exact"/>
      <w:ind w:hanging="108"/>
      <w:textAlignment w:val="baseline"/>
    </w:pPr>
    <w:rPr>
      <w:rFonts w:eastAsia="楷体_GB2312"/>
      <w:kern w:val="0"/>
      <w:sz w:val="24"/>
    </w:rPr>
  </w:style>
  <w:style w:type="paragraph" w:customStyle="1" w:styleId="160">
    <w:name w:val="Table Text"/>
    <w:basedOn w:val="1"/>
    <w:next w:val="1"/>
    <w:qFormat/>
    <w:uiPriority w:val="0"/>
    <w:pPr>
      <w:keepNext/>
      <w:widowControl/>
      <w:spacing w:before="40" w:after="40"/>
      <w:jc w:val="left"/>
    </w:pPr>
    <w:rPr>
      <w:rFonts w:ascii="Arial" w:hAnsi="Arial" w:eastAsia="PMingLiU"/>
      <w:kern w:val="28"/>
      <w:sz w:val="18"/>
    </w:rPr>
  </w:style>
  <w:style w:type="paragraph" w:customStyle="1" w:styleId="161">
    <w:name w:val="xl36"/>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kern w:val="0"/>
      <w:sz w:val="20"/>
    </w:rPr>
  </w:style>
  <w:style w:type="paragraph" w:customStyle="1" w:styleId="162">
    <w:name w:val="xl35"/>
    <w:basedOn w:val="1"/>
    <w:qFormat/>
    <w:uiPriority w:val="0"/>
    <w:pPr>
      <w:widowControl/>
      <w:pBdr>
        <w:top w:val="single" w:color="auto" w:sz="4" w:space="0"/>
        <w:left w:val="single" w:color="auto" w:sz="4" w:space="0"/>
        <w:bottom w:val="single" w:color="auto" w:sz="8" w:space="0"/>
      </w:pBdr>
      <w:spacing w:before="100" w:beforeAutospacing="1" w:after="100" w:afterAutospacing="1"/>
      <w:jc w:val="left"/>
    </w:pPr>
    <w:rPr>
      <w:rFonts w:ascii="宋体" w:hAnsi="宋体"/>
      <w:kern w:val="0"/>
      <w:sz w:val="20"/>
    </w:rPr>
  </w:style>
  <w:style w:type="paragraph" w:customStyle="1" w:styleId="163">
    <w:name w:val="Char Char Char Char1"/>
    <w:basedOn w:val="1"/>
    <w:qFormat/>
    <w:uiPriority w:val="0"/>
    <w:pPr>
      <w:adjustRightInd w:val="0"/>
      <w:spacing w:line="360" w:lineRule="atLeast"/>
      <w:textAlignment w:val="baseline"/>
    </w:pPr>
  </w:style>
  <w:style w:type="paragraph" w:customStyle="1" w:styleId="164">
    <w:name w:val="标题3"/>
    <w:basedOn w:val="1"/>
    <w:qFormat/>
    <w:uiPriority w:val="0"/>
    <w:pPr>
      <w:spacing w:before="78" w:beforeLines="25" w:after="78" w:afterLines="25" w:line="300" w:lineRule="auto"/>
    </w:pPr>
    <w:rPr>
      <w:rFonts w:ascii="宋体" w:hAnsi="宋体"/>
      <w:b/>
      <w:sz w:val="28"/>
    </w:rPr>
  </w:style>
  <w:style w:type="paragraph" w:customStyle="1" w:styleId="165">
    <w:name w:val="样式1"/>
    <w:basedOn w:val="1"/>
    <w:next w:val="4"/>
    <w:qFormat/>
    <w:uiPriority w:val="0"/>
    <w:pPr>
      <w:jc w:val="center"/>
    </w:pPr>
    <w:rPr>
      <w:rFonts w:ascii="Arial" w:hAnsi="Arial"/>
      <w:sz w:val="24"/>
    </w:rPr>
  </w:style>
  <w:style w:type="paragraph" w:customStyle="1" w:styleId="16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167">
    <w:name w:val="Char1"/>
    <w:basedOn w:val="1"/>
    <w:qFormat/>
    <w:uiPriority w:val="0"/>
    <w:pPr>
      <w:tabs>
        <w:tab w:val="left" w:pos="381"/>
      </w:tabs>
      <w:ind w:left="381" w:hanging="360"/>
    </w:pPr>
    <w:rPr>
      <w:sz w:val="24"/>
      <w:szCs w:val="24"/>
    </w:rPr>
  </w:style>
  <w:style w:type="paragraph" w:customStyle="1" w:styleId="168">
    <w:name w:val="xl2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169">
    <w:name w:val="列表内容"/>
    <w:basedOn w:val="1"/>
    <w:next w:val="1"/>
    <w:qFormat/>
    <w:uiPriority w:val="0"/>
    <w:pPr>
      <w:widowControl/>
      <w:numPr>
        <w:ilvl w:val="0"/>
        <w:numId w:val="5"/>
      </w:numPr>
      <w:ind w:left="0" w:firstLine="200"/>
      <w:jc w:val="left"/>
    </w:pPr>
    <w:rPr>
      <w:kern w:val="0"/>
      <w:sz w:val="18"/>
    </w:rPr>
  </w:style>
  <w:style w:type="paragraph" w:customStyle="1" w:styleId="170">
    <w:name w:val="纯文本1"/>
    <w:basedOn w:val="1"/>
    <w:qFormat/>
    <w:uiPriority w:val="0"/>
    <w:pPr>
      <w:adjustRightInd w:val="0"/>
      <w:textAlignment w:val="baseline"/>
    </w:pPr>
    <w:rPr>
      <w:rFonts w:ascii="宋体" w:hAnsi="Courier New" w:eastAsia="楷体_GB2312"/>
      <w:sz w:val="26"/>
    </w:rPr>
  </w:style>
  <w:style w:type="paragraph" w:customStyle="1" w:styleId="171">
    <w:name w:val="List Bullet 1"/>
    <w:basedOn w:val="6"/>
    <w:qFormat/>
    <w:uiPriority w:val="0"/>
    <w:pPr>
      <w:keepNext w:val="0"/>
      <w:widowControl/>
      <w:tabs>
        <w:tab w:val="left" w:pos="0"/>
      </w:tabs>
      <w:suppressAutoHyphens/>
      <w:spacing w:before="60" w:after="95" w:line="360" w:lineRule="auto"/>
      <w:ind w:left="3240" w:hanging="360"/>
    </w:pPr>
    <w:rPr>
      <w:rFonts w:ascii="IDCSerif" w:hAnsi="IDCSerif" w:eastAsia="黑体"/>
      <w:b w:val="0"/>
      <w:kern w:val="16"/>
      <w:sz w:val="24"/>
      <w:lang w:eastAsia="en-US"/>
    </w:rPr>
  </w:style>
  <w:style w:type="paragraph" w:customStyle="1" w:styleId="172">
    <w:name w:val="xl39"/>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pPr>
    <w:rPr>
      <w:rFonts w:ascii="宋体" w:hAnsi="宋体"/>
      <w:kern w:val="0"/>
      <w:sz w:val="20"/>
    </w:rPr>
  </w:style>
  <w:style w:type="paragraph" w:customStyle="1" w:styleId="173">
    <w:name w:val="新正文"/>
    <w:basedOn w:val="1"/>
    <w:qFormat/>
    <w:uiPriority w:val="0"/>
    <w:pPr>
      <w:adjustRightInd w:val="0"/>
      <w:spacing w:line="360" w:lineRule="auto"/>
      <w:ind w:firstLine="510"/>
      <w:textAlignment w:val="baseline"/>
    </w:pPr>
    <w:rPr>
      <w:rFonts w:eastAsia="仿宋_GB2312"/>
      <w:kern w:val="0"/>
      <w:sz w:val="24"/>
    </w:rPr>
  </w:style>
  <w:style w:type="paragraph" w:customStyle="1" w:styleId="174">
    <w:name w:val="SRS标题2"/>
    <w:basedOn w:val="1"/>
    <w:qFormat/>
    <w:uiPriority w:val="0"/>
    <w:pPr>
      <w:widowControl/>
      <w:tabs>
        <w:tab w:val="left" w:pos="720"/>
      </w:tabs>
      <w:spacing w:before="312" w:beforeLines="100"/>
      <w:ind w:left="431" w:hanging="431"/>
      <w:jc w:val="left"/>
      <w:outlineLvl w:val="1"/>
    </w:pPr>
    <w:rPr>
      <w:b/>
      <w:sz w:val="28"/>
    </w:rPr>
  </w:style>
  <w:style w:type="paragraph" w:customStyle="1" w:styleId="175">
    <w:name w:val="xl3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kern w:val="0"/>
      <w:sz w:val="20"/>
    </w:rPr>
  </w:style>
  <w:style w:type="paragraph" w:customStyle="1" w:styleId="176">
    <w:name w:val="样式 标题 3H3Titre33heading 3Heading 3 - oldH31H32H33H34H3..."/>
    <w:basedOn w:val="6"/>
    <w:qFormat/>
    <w:uiPriority w:val="0"/>
    <w:pPr>
      <w:spacing w:before="0" w:after="0" w:line="480" w:lineRule="auto"/>
    </w:pPr>
    <w:rPr>
      <w:rFonts w:eastAsia="楷体_GB2312"/>
      <w:bCs/>
      <w:color w:val="99CC00"/>
      <w:szCs w:val="32"/>
    </w:rPr>
  </w:style>
  <w:style w:type="paragraph" w:customStyle="1" w:styleId="177">
    <w:name w:val="规范正文"/>
    <w:basedOn w:val="1"/>
    <w:qFormat/>
    <w:uiPriority w:val="0"/>
    <w:pPr>
      <w:adjustRightInd w:val="0"/>
      <w:spacing w:line="360" w:lineRule="auto"/>
      <w:ind w:left="480"/>
      <w:textAlignment w:val="baseline"/>
    </w:pPr>
    <w:rPr>
      <w:kern w:val="0"/>
      <w:sz w:val="24"/>
    </w:rPr>
  </w:style>
  <w:style w:type="paragraph" w:customStyle="1" w:styleId="178">
    <w:name w:val="项目符号2"/>
    <w:basedOn w:val="1"/>
    <w:qFormat/>
    <w:uiPriority w:val="0"/>
    <w:pPr>
      <w:adjustRightInd w:val="0"/>
      <w:spacing w:line="360" w:lineRule="auto"/>
      <w:textAlignment w:val="baseline"/>
    </w:pPr>
    <w:rPr>
      <w:kern w:val="24"/>
      <w:sz w:val="24"/>
    </w:rPr>
  </w:style>
  <w:style w:type="paragraph" w:customStyle="1" w:styleId="179">
    <w:name w:val="xl41"/>
    <w:basedOn w:val="1"/>
    <w:qFormat/>
    <w:uiPriority w:val="0"/>
    <w:pPr>
      <w:widowControl/>
      <w:pBdr>
        <w:top w:val="single" w:color="auto" w:sz="4" w:space="0"/>
        <w:left w:val="single" w:color="auto" w:sz="8" w:space="0"/>
        <w:bottom w:val="single" w:color="auto" w:sz="4" w:space="0"/>
        <w:right w:val="single" w:color="auto" w:sz="4" w:space="0"/>
      </w:pBdr>
      <w:shd w:val="clear" w:color="auto" w:fill="00FFFF"/>
      <w:spacing w:before="100" w:beforeAutospacing="1" w:after="100" w:afterAutospacing="1"/>
      <w:jc w:val="left"/>
    </w:pPr>
    <w:rPr>
      <w:rFonts w:ascii="宋体" w:hAnsi="宋体"/>
      <w:kern w:val="0"/>
      <w:sz w:val="20"/>
    </w:rPr>
  </w:style>
  <w:style w:type="paragraph" w:customStyle="1" w:styleId="18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181">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182">
    <w:name w:val="接續本文"/>
    <w:basedOn w:val="23"/>
    <w:qFormat/>
    <w:uiPriority w:val="0"/>
    <w:pPr>
      <w:keepNext/>
      <w:widowControl/>
      <w:spacing w:after="240" w:line="240" w:lineRule="atLeast"/>
      <w:ind w:left="1080"/>
    </w:pPr>
    <w:rPr>
      <w:rFonts w:ascii="Arial" w:hAnsi="Arial" w:eastAsia="PMingLiU"/>
      <w:spacing w:val="-5"/>
      <w:kern w:val="0"/>
      <w:sz w:val="20"/>
      <w:lang w:eastAsia="zh-TW" w:bidi="he-IL"/>
    </w:rPr>
  </w:style>
  <w:style w:type="paragraph" w:customStyle="1" w:styleId="183">
    <w:name w:val="样式 标题 2H2sect 1.2H21sect 1.21H22sect 1.22H211sect 1.211...2"/>
    <w:basedOn w:val="5"/>
    <w:qFormat/>
    <w:uiPriority w:val="0"/>
    <w:pPr>
      <w:keepLines/>
      <w:tabs>
        <w:tab w:val="left" w:pos="420"/>
      </w:tabs>
      <w:spacing w:before="260" w:after="260" w:line="413" w:lineRule="auto"/>
    </w:pPr>
    <w:rPr>
      <w:bCs/>
      <w:color w:val="99CC00"/>
      <w:sz w:val="36"/>
      <w:szCs w:val="36"/>
    </w:rPr>
  </w:style>
  <w:style w:type="paragraph" w:customStyle="1" w:styleId="184">
    <w:name w:val="xl37"/>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kern w:val="0"/>
      <w:sz w:val="20"/>
    </w:rPr>
  </w:style>
  <w:style w:type="paragraph" w:customStyle="1" w:styleId="185">
    <w:name w:val="Figure-1"/>
    <w:qFormat/>
    <w:uiPriority w:val="0"/>
    <w:pPr>
      <w:spacing w:after="156" w:afterLines="50"/>
      <w:ind w:left="1304"/>
    </w:pPr>
    <w:rPr>
      <w:rFonts w:ascii="Arial" w:hAnsi="Arial" w:eastAsia="宋体" w:cs="Times New Roman"/>
      <w:snapToGrid w:val="0"/>
      <w:color w:val="000000"/>
      <w:lang w:val="zh-CN" w:eastAsia="zh-CN" w:bidi="ar-SA"/>
    </w:rPr>
  </w:style>
  <w:style w:type="paragraph" w:customStyle="1" w:styleId="186">
    <w:name w:val="style29 style28"/>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87">
    <w:name w:val="Char Char1"/>
    <w:basedOn w:val="1"/>
    <w:qFormat/>
    <w:uiPriority w:val="0"/>
    <w:pPr>
      <w:widowControl/>
      <w:spacing w:after="160" w:line="240" w:lineRule="exact"/>
      <w:jc w:val="left"/>
    </w:pPr>
    <w:rPr>
      <w:sz w:val="24"/>
      <w:szCs w:val="24"/>
    </w:rPr>
  </w:style>
  <w:style w:type="paragraph" w:customStyle="1" w:styleId="188">
    <w:name w:val="xl3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kern w:val="0"/>
      <w:sz w:val="20"/>
    </w:rPr>
  </w:style>
  <w:style w:type="paragraph" w:customStyle="1" w:styleId="189">
    <w:name w:val="小标题"/>
    <w:basedOn w:val="1"/>
    <w:qFormat/>
    <w:uiPriority w:val="0"/>
    <w:pPr>
      <w:spacing w:line="360" w:lineRule="auto"/>
    </w:pPr>
    <w:rPr>
      <w:rFonts w:ascii="宋体" w:hAnsi="Arial"/>
      <w:b/>
    </w:rPr>
  </w:style>
  <w:style w:type="paragraph" w:customStyle="1" w:styleId="190">
    <w:name w:val="Í¼ºÅ"/>
    <w:basedOn w:val="1"/>
    <w:qFormat/>
    <w:uiPriority w:val="0"/>
    <w:pPr>
      <w:widowControl/>
      <w:overflowPunct w:val="0"/>
      <w:autoSpaceDE w:val="0"/>
      <w:autoSpaceDN w:val="0"/>
      <w:adjustRightInd w:val="0"/>
      <w:spacing w:after="210"/>
      <w:jc w:val="center"/>
      <w:textAlignment w:val="baseline"/>
    </w:pPr>
    <w:rPr>
      <w:rFonts w:ascii="宋体"/>
      <w:kern w:val="0"/>
    </w:rPr>
  </w:style>
  <w:style w:type="paragraph" w:customStyle="1" w:styleId="191">
    <w:name w:val="样式 标题 2H2sect 1.2H21sect 1.21H22sect 1.22H211sect 1.211..."/>
    <w:basedOn w:val="5"/>
    <w:qFormat/>
    <w:uiPriority w:val="0"/>
    <w:pPr>
      <w:keepLines/>
      <w:tabs>
        <w:tab w:val="left" w:pos="420"/>
      </w:tabs>
      <w:spacing w:before="260" w:after="260" w:line="360" w:lineRule="auto"/>
    </w:pPr>
    <w:rPr>
      <w:rFonts w:cs="宋体"/>
      <w:bCs/>
      <w:color w:val="99CC00"/>
      <w:sz w:val="36"/>
    </w:rPr>
  </w:style>
  <w:style w:type="paragraph" w:customStyle="1" w:styleId="192">
    <w:name w:val="xl3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kern w:val="0"/>
      <w:sz w:val="20"/>
    </w:rPr>
  </w:style>
  <w:style w:type="paragraph" w:customStyle="1" w:styleId="193">
    <w:name w:val="正文首行缩进2字"/>
    <w:basedOn w:val="1"/>
    <w:qFormat/>
    <w:uiPriority w:val="0"/>
    <w:pPr>
      <w:spacing w:before="100" w:beforeAutospacing="1" w:after="100" w:afterAutospacing="1"/>
      <w:ind w:firstLine="567"/>
    </w:pPr>
    <w:rPr>
      <w:rFonts w:eastAsia="楷体_GB2312"/>
      <w:kern w:val="0"/>
      <w:sz w:val="28"/>
    </w:rPr>
  </w:style>
  <w:style w:type="paragraph" w:customStyle="1" w:styleId="194">
    <w:name w:val="Cap_表头文字1"/>
    <w:qFormat/>
    <w:uiPriority w:val="0"/>
    <w:pPr>
      <w:keepNext/>
      <w:keepLines/>
      <w:overflowPunct w:val="0"/>
      <w:autoSpaceDE w:val="0"/>
      <w:autoSpaceDN w:val="0"/>
      <w:adjustRightInd w:val="0"/>
      <w:jc w:val="center"/>
      <w:textAlignment w:val="baseline"/>
    </w:pPr>
    <w:rPr>
      <w:rFonts w:ascii="Arial Bold" w:hAnsi="Arial Bold" w:eastAsia="宋体" w:cs="Arial"/>
      <w:b/>
      <w:spacing w:val="10"/>
      <w:sz w:val="18"/>
      <w:szCs w:val="24"/>
      <w:lang w:val="en-US" w:eastAsia="en-US" w:bidi="ar-SA"/>
    </w:rPr>
  </w:style>
  <w:style w:type="paragraph" w:customStyle="1" w:styleId="195">
    <w:name w:val="信息标题2"/>
    <w:basedOn w:val="17"/>
    <w:next w:val="17"/>
    <w:qFormat/>
    <w:uiPriority w:val="0"/>
    <w:pPr>
      <w:tabs>
        <w:tab w:val="clear" w:pos="180"/>
        <w:tab w:val="clear" w:pos="840"/>
      </w:tabs>
      <w:spacing w:before="120" w:after="240" w:line="400" w:lineRule="exact"/>
      <w:ind w:left="0" w:hanging="108"/>
      <w:jc w:val="left"/>
    </w:pPr>
    <w:rPr>
      <w:rFonts w:ascii="Arial Black" w:hAnsi="Arial Black" w:eastAsia="黑体"/>
      <w:b w:val="0"/>
      <w:sz w:val="30"/>
    </w:rPr>
  </w:style>
  <w:style w:type="paragraph" w:customStyle="1" w:styleId="196">
    <w:name w:val="Char"/>
    <w:basedOn w:val="1"/>
    <w:qFormat/>
    <w:uiPriority w:val="0"/>
    <w:pPr>
      <w:tabs>
        <w:tab w:val="left" w:pos="381"/>
      </w:tabs>
      <w:ind w:left="381" w:hanging="360"/>
    </w:pPr>
    <w:rPr>
      <w:sz w:val="24"/>
      <w:szCs w:val="24"/>
    </w:rPr>
  </w:style>
  <w:style w:type="paragraph" w:customStyle="1" w:styleId="197">
    <w:name w:val="Command"/>
    <w:qFormat/>
    <w:uiPriority w:val="0"/>
    <w:pPr>
      <w:spacing w:before="160" w:after="160"/>
    </w:pPr>
    <w:rPr>
      <w:rFonts w:ascii="Arial" w:hAnsi="Arial" w:eastAsia="黑体" w:cs="Times New Roman"/>
      <w:sz w:val="21"/>
      <w:lang w:val="en-US" w:eastAsia="zh-CN" w:bidi="ar-SA"/>
    </w:rPr>
  </w:style>
  <w:style w:type="paragraph" w:customStyle="1" w:styleId="1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199">
    <w:name w:val="font6"/>
    <w:basedOn w:val="1"/>
    <w:qFormat/>
    <w:uiPriority w:val="0"/>
    <w:pPr>
      <w:widowControl/>
      <w:spacing w:before="100" w:beforeAutospacing="1" w:after="100" w:afterAutospacing="1"/>
      <w:jc w:val="left"/>
    </w:pPr>
    <w:rPr>
      <w:rFonts w:hint="eastAsia" w:ascii="宋体" w:hAnsi="宋体"/>
      <w:kern w:val="0"/>
      <w:sz w:val="20"/>
    </w:rPr>
  </w:style>
  <w:style w:type="paragraph" w:customStyle="1" w:styleId="200">
    <w:name w:val="dit"/>
    <w:basedOn w:val="7"/>
    <w:qFormat/>
    <w:uiPriority w:val="0"/>
    <w:pPr>
      <w:keepNext/>
      <w:keepLines/>
      <w:widowControl w:val="0"/>
      <w:spacing w:before="0" w:beforeLines="0" w:after="0" w:afterLines="0" w:line="300" w:lineRule="auto"/>
      <w:ind w:left="0" w:leftChars="0" w:firstLine="0"/>
      <w:jc w:val="both"/>
    </w:pPr>
    <w:rPr>
      <w:b/>
      <w:color w:val="auto"/>
      <w:kern w:val="2"/>
      <w:u w:val="none"/>
    </w:rPr>
  </w:style>
  <w:style w:type="paragraph" w:customStyle="1" w:styleId="201">
    <w:name w:val="标题1"/>
    <w:basedOn w:val="6"/>
    <w:qFormat/>
    <w:uiPriority w:val="0"/>
    <w:pPr>
      <w:spacing w:before="78" w:beforeLines="25" w:after="78" w:afterLines="25" w:line="300" w:lineRule="auto"/>
      <w:jc w:val="center"/>
    </w:pPr>
    <w:rPr>
      <w:rFonts w:ascii="宋体" w:hAnsi="宋体"/>
      <w:sz w:val="44"/>
    </w:rPr>
  </w:style>
  <w:style w:type="paragraph" w:customStyle="1" w:styleId="202">
    <w:name w:val="声明标题"/>
    <w:basedOn w:val="1"/>
    <w:qFormat/>
    <w:uiPriority w:val="0"/>
    <w:pPr>
      <w:widowControl/>
      <w:overflowPunct w:val="0"/>
      <w:autoSpaceDE w:val="0"/>
      <w:autoSpaceDN w:val="0"/>
      <w:adjustRightInd w:val="0"/>
      <w:spacing w:before="1680" w:after="600" w:line="400" w:lineRule="exact"/>
      <w:ind w:hanging="108"/>
      <w:jc w:val="left"/>
      <w:textAlignment w:val="baseline"/>
    </w:pPr>
    <w:rPr>
      <w:rFonts w:ascii="Arial" w:hAnsi="Arial" w:eastAsia="黑体"/>
      <w:b/>
      <w:kern w:val="0"/>
      <w:sz w:val="36"/>
    </w:rPr>
  </w:style>
  <w:style w:type="paragraph" w:customStyle="1" w:styleId="203">
    <w:name w:val="样式SZA"/>
    <w:basedOn w:val="23"/>
    <w:qFormat/>
    <w:uiPriority w:val="0"/>
    <w:pPr>
      <w:widowControl/>
      <w:numPr>
        <w:ilvl w:val="0"/>
        <w:numId w:val="6"/>
      </w:numPr>
      <w:spacing w:after="220" w:line="220" w:lineRule="atLeast"/>
      <w:jc w:val="left"/>
    </w:pPr>
    <w:rPr>
      <w:kern w:val="0"/>
    </w:rPr>
  </w:style>
  <w:style w:type="paragraph" w:customStyle="1" w:styleId="204">
    <w:name w:val="xl43"/>
    <w:basedOn w:val="1"/>
    <w:qFormat/>
    <w:uiPriority w:val="0"/>
    <w:pPr>
      <w:widowControl/>
      <w:pBdr>
        <w:top w:val="single" w:color="auto" w:sz="4" w:space="0"/>
        <w:left w:val="single" w:color="auto" w:sz="4" w:space="0"/>
        <w:bottom w:val="single" w:color="auto" w:sz="4" w:space="0"/>
        <w:right w:val="single" w:color="auto" w:sz="8" w:space="0"/>
      </w:pBdr>
      <w:shd w:val="clear" w:color="auto" w:fill="00FFFF"/>
      <w:spacing w:before="100" w:beforeAutospacing="1" w:after="100" w:afterAutospacing="1"/>
      <w:jc w:val="left"/>
    </w:pPr>
    <w:rPr>
      <w:rFonts w:ascii="宋体" w:hAnsi="宋体"/>
      <w:kern w:val="0"/>
      <w:sz w:val="20"/>
    </w:rPr>
  </w:style>
  <w:style w:type="paragraph" w:customStyle="1" w:styleId="205">
    <w:name w:val="H2]"/>
    <w:basedOn w:val="4"/>
    <w:qFormat/>
    <w:uiPriority w:val="0"/>
    <w:pPr>
      <w:keepLines/>
      <w:tabs>
        <w:tab w:val="left" w:pos="405"/>
      </w:tabs>
      <w:spacing w:before="340" w:after="330" w:line="576" w:lineRule="auto"/>
      <w:jc w:val="both"/>
    </w:pPr>
    <w:rPr>
      <w:b/>
      <w:kern w:val="44"/>
      <w:sz w:val="36"/>
    </w:rPr>
  </w:style>
  <w:style w:type="paragraph" w:customStyle="1" w:styleId="206">
    <w:name w:val="def正文"/>
    <w:basedOn w:val="23"/>
    <w:qFormat/>
    <w:uiPriority w:val="0"/>
    <w:pPr>
      <w:widowControl/>
      <w:spacing w:after="0" w:line="360" w:lineRule="auto"/>
      <w:ind w:firstLine="482" w:firstLineChars="200"/>
    </w:pPr>
    <w:rPr>
      <w:rFonts w:ascii="宋体" w:hAnsi="宋体"/>
      <w:b/>
      <w:sz w:val="24"/>
      <w:szCs w:val="24"/>
    </w:rPr>
  </w:style>
  <w:style w:type="paragraph" w:customStyle="1" w:styleId="207">
    <w:name w:val="Normal 12 after"/>
    <w:basedOn w:val="1"/>
    <w:qFormat/>
    <w:uiPriority w:val="0"/>
    <w:pPr>
      <w:widowControl/>
      <w:spacing w:after="120"/>
      <w:ind w:left="720"/>
    </w:pPr>
    <w:rPr>
      <w:rFonts w:ascii="Century Schoolbook" w:hAnsi="Century Schoolbook"/>
      <w:color w:val="000000"/>
      <w:kern w:val="0"/>
      <w:sz w:val="20"/>
    </w:rPr>
  </w:style>
  <w:style w:type="paragraph" w:customStyle="1" w:styleId="208">
    <w:name w:val="BodyText"/>
    <w:basedOn w:val="1"/>
    <w:qFormat/>
    <w:uiPriority w:val="0"/>
    <w:pPr>
      <w:widowControl/>
      <w:overflowPunct w:val="0"/>
      <w:autoSpaceDE w:val="0"/>
      <w:autoSpaceDN w:val="0"/>
      <w:adjustRightInd w:val="0"/>
      <w:spacing w:before="120" w:after="120" w:line="360" w:lineRule="auto"/>
      <w:textAlignment w:val="baseline"/>
    </w:pPr>
    <w:rPr>
      <w:rFonts w:ascii="宋体"/>
      <w:kern w:val="0"/>
      <w:sz w:val="28"/>
    </w:rPr>
  </w:style>
  <w:style w:type="paragraph" w:customStyle="1" w:styleId="209">
    <w:name w:val="table text"/>
    <w:basedOn w:val="1"/>
    <w:qFormat/>
    <w:uiPriority w:val="0"/>
    <w:pPr>
      <w:widowControl/>
      <w:spacing w:before="40" w:after="40" w:line="240" w:lineRule="atLeast"/>
      <w:jc w:val="left"/>
    </w:pPr>
    <w:rPr>
      <w:color w:val="000000"/>
      <w:kern w:val="0"/>
      <w:sz w:val="20"/>
    </w:rPr>
  </w:style>
  <w:style w:type="paragraph" w:customStyle="1" w:styleId="210">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00FFFF"/>
      <w:spacing w:before="100" w:beforeAutospacing="1" w:after="100" w:afterAutospacing="1"/>
      <w:jc w:val="left"/>
    </w:pPr>
    <w:rPr>
      <w:rFonts w:ascii="宋体" w:hAnsi="宋体"/>
      <w:kern w:val="0"/>
      <w:sz w:val="20"/>
    </w:rPr>
  </w:style>
  <w:style w:type="paragraph" w:customStyle="1" w:styleId="211">
    <w:name w:val="Char1 Char Char Char Char Char Char"/>
    <w:basedOn w:val="1"/>
    <w:qFormat/>
    <w:uiPriority w:val="0"/>
    <w:rPr>
      <w:rFonts w:ascii="Tahoma" w:hAnsi="Tahoma"/>
      <w:sz w:val="24"/>
    </w:rPr>
  </w:style>
  <w:style w:type="paragraph" w:customStyle="1" w:styleId="212">
    <w:name w:val="表格标题"/>
    <w:basedOn w:val="132"/>
    <w:qFormat/>
    <w:uiPriority w:val="0"/>
    <w:pPr>
      <w:widowControl w:val="0"/>
      <w:overflowPunct/>
      <w:autoSpaceDE/>
      <w:autoSpaceDN/>
      <w:adjustRightInd/>
      <w:spacing w:before="0" w:after="0" w:line="240" w:lineRule="atLeast"/>
      <w:ind w:firstLine="0"/>
      <w:textAlignment w:val="auto"/>
    </w:pPr>
    <w:rPr>
      <w:rFonts w:ascii="Times New Roman" w:hAnsi="Times New Roman" w:eastAsia="楷体_GB2312"/>
      <w:b/>
      <w:kern w:val="2"/>
    </w:rPr>
  </w:style>
  <w:style w:type="paragraph" w:customStyle="1" w:styleId="213">
    <w:name w:val="_Style 28"/>
    <w:basedOn w:val="1"/>
    <w:next w:val="29"/>
    <w:qFormat/>
    <w:uiPriority w:val="0"/>
    <w:rPr>
      <w:rFonts w:ascii="宋体" w:hAnsi="Courier New"/>
    </w:rPr>
  </w:style>
  <w:style w:type="paragraph" w:customStyle="1" w:styleId="21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kern w:val="0"/>
      <w:sz w:val="20"/>
    </w:rPr>
  </w:style>
  <w:style w:type="paragraph" w:customStyle="1" w:styleId="215">
    <w:name w:val="È±Ê¡ÎÄ±¾"/>
    <w:basedOn w:val="1"/>
    <w:qFormat/>
    <w:uiPriority w:val="0"/>
    <w:pPr>
      <w:widowControl/>
      <w:overflowPunct w:val="0"/>
      <w:autoSpaceDE w:val="0"/>
      <w:autoSpaceDN w:val="0"/>
      <w:adjustRightInd w:val="0"/>
      <w:textAlignment w:val="baseline"/>
    </w:pPr>
    <w:rPr>
      <w:kern w:val="0"/>
      <w:sz w:val="24"/>
    </w:rPr>
  </w:style>
  <w:style w:type="paragraph" w:customStyle="1" w:styleId="216">
    <w:name w:val="new"/>
    <w:basedOn w:val="1"/>
    <w:qFormat/>
    <w:uiPriority w:val="0"/>
    <w:pPr>
      <w:widowControl/>
      <w:shd w:val="clear" w:color="auto" w:fill="FFFFFF"/>
      <w:spacing w:before="100" w:beforeAutospacing="1" w:after="100" w:afterAutospacing="1"/>
      <w:jc w:val="left"/>
    </w:pPr>
    <w:rPr>
      <w:rFonts w:ascii="Verdana" w:hAnsi="Verdana" w:eastAsia="Arial Unicode MS"/>
      <w:color w:val="333333"/>
      <w:kern w:val="0"/>
      <w:sz w:val="18"/>
    </w:rPr>
  </w:style>
  <w:style w:type="paragraph" w:customStyle="1" w:styleId="217">
    <w:name w:val="SRS标题1"/>
    <w:basedOn w:val="1"/>
    <w:qFormat/>
    <w:uiPriority w:val="0"/>
    <w:pPr>
      <w:widowControl/>
      <w:tabs>
        <w:tab w:val="left" w:pos="432"/>
      </w:tabs>
      <w:spacing w:before="468" w:beforeLines="150" w:after="156" w:afterLines="50"/>
      <w:ind w:left="432" w:hanging="432"/>
      <w:jc w:val="left"/>
      <w:outlineLvl w:val="0"/>
    </w:pPr>
    <w:rPr>
      <w:b/>
      <w:sz w:val="32"/>
    </w:rPr>
  </w:style>
  <w:style w:type="paragraph" w:customStyle="1" w:styleId="218">
    <w:name w:val="xl24"/>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19">
    <w:name w:val="Table Art"/>
    <w:basedOn w:val="1"/>
    <w:next w:val="1"/>
    <w:qFormat/>
    <w:uiPriority w:val="0"/>
    <w:pPr>
      <w:widowControl/>
      <w:spacing w:before="40"/>
      <w:jc w:val="left"/>
    </w:pPr>
    <w:rPr>
      <w:rFonts w:eastAsia="PMingLiU"/>
      <w:kern w:val="0"/>
      <w:sz w:val="20"/>
      <w:lang w:eastAsia="en-US"/>
    </w:rPr>
  </w:style>
  <w:style w:type="paragraph" w:customStyle="1" w:styleId="220">
    <w:name w:val="标题 21"/>
    <w:basedOn w:val="1"/>
    <w:qFormat/>
    <w:uiPriority w:val="0"/>
    <w:pPr>
      <w:widowControl/>
      <w:tabs>
        <w:tab w:val="left" w:pos="360"/>
      </w:tabs>
      <w:overflowPunct w:val="0"/>
      <w:autoSpaceDE w:val="0"/>
      <w:autoSpaceDN w:val="0"/>
      <w:adjustRightInd w:val="0"/>
      <w:ind w:left="360" w:hanging="360" w:hangingChars="200"/>
      <w:jc w:val="left"/>
      <w:textAlignment w:val="baseline"/>
    </w:pPr>
    <w:rPr>
      <w:rFonts w:ascii="Arial" w:hAnsi="Arial" w:eastAsia="PMingLiU"/>
      <w:kern w:val="0"/>
      <w:sz w:val="22"/>
      <w:lang w:eastAsia="zh-TW"/>
    </w:rPr>
  </w:style>
  <w:style w:type="paragraph" w:customStyle="1" w:styleId="221">
    <w:name w:val="标题2"/>
    <w:basedOn w:val="5"/>
    <w:qFormat/>
    <w:uiPriority w:val="0"/>
    <w:pPr>
      <w:keepLines/>
      <w:tabs>
        <w:tab w:val="left" w:pos="420"/>
      </w:tabs>
      <w:adjustRightInd w:val="0"/>
      <w:spacing w:before="78" w:beforeLines="25" w:after="78" w:afterLines="25" w:line="440" w:lineRule="exact"/>
      <w:textAlignment w:val="baseline"/>
    </w:pPr>
    <w:rPr>
      <w:rFonts w:ascii="Arial" w:hAnsi="Arial"/>
      <w:kern w:val="0"/>
      <w:sz w:val="32"/>
    </w:rPr>
  </w:style>
  <w:style w:type="paragraph" w:customStyle="1" w:styleId="222">
    <w:name w:val="正文2"/>
    <w:basedOn w:val="1"/>
    <w:qFormat/>
    <w:uiPriority w:val="0"/>
    <w:pPr>
      <w:widowControl/>
      <w:spacing w:after="160" w:line="360" w:lineRule="auto"/>
      <w:ind w:firstLine="200" w:firstLineChars="200"/>
      <w:jc w:val="left"/>
    </w:pPr>
    <w:rPr>
      <w:rFonts w:ascii="Tahoma" w:hAnsi="Tahoma"/>
      <w:sz w:val="24"/>
      <w:szCs w:val="24"/>
    </w:rPr>
  </w:style>
  <w:style w:type="paragraph" w:customStyle="1" w:styleId="223">
    <w:name w:val="样式 标题 4 + (西文) 宋体 小四"/>
    <w:basedOn w:val="1"/>
    <w:qFormat/>
    <w:uiPriority w:val="0"/>
    <w:pPr>
      <w:spacing w:line="360" w:lineRule="auto"/>
    </w:pPr>
    <w:rPr>
      <w:rFonts w:ascii="宋体" w:hAnsi="宋体" w:eastAsia="仿宋_GB2312"/>
      <w:bCs/>
      <w:sz w:val="24"/>
    </w:rPr>
  </w:style>
  <w:style w:type="paragraph" w:customStyle="1" w:styleId="224">
    <w:name w:val="方案正文"/>
    <w:basedOn w:val="1"/>
    <w:qFormat/>
    <w:uiPriority w:val="0"/>
    <w:pPr>
      <w:adjustRightInd w:val="0"/>
      <w:snapToGrid w:val="0"/>
      <w:spacing w:line="360" w:lineRule="auto"/>
      <w:ind w:firstLine="454"/>
      <w:jc w:val="left"/>
      <w:textAlignment w:val="baseline"/>
    </w:pPr>
    <w:rPr>
      <w:rFonts w:ascii="Arial" w:hAnsi="Arial"/>
      <w:bCs/>
      <w:snapToGrid w:val="0"/>
      <w:kern w:val="0"/>
      <w:szCs w:val="24"/>
    </w:rPr>
  </w:style>
  <w:style w:type="paragraph" w:customStyle="1" w:styleId="225">
    <w:name w:val="xl26"/>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kern w:val="0"/>
      <w:sz w:val="20"/>
    </w:rPr>
  </w:style>
  <w:style w:type="paragraph" w:customStyle="1" w:styleId="226">
    <w:name w:val="无缩进正文"/>
    <w:basedOn w:val="1"/>
    <w:qFormat/>
    <w:uiPriority w:val="0"/>
    <w:pPr>
      <w:adjustRightInd w:val="0"/>
      <w:textAlignment w:val="baseline"/>
    </w:pPr>
    <w:rPr>
      <w:kern w:val="0"/>
    </w:rPr>
  </w:style>
  <w:style w:type="paragraph" w:customStyle="1" w:styleId="227">
    <w:name w:val="_Style 29"/>
    <w:basedOn w:val="1"/>
    <w:next w:val="29"/>
    <w:qFormat/>
    <w:uiPriority w:val="0"/>
    <w:rPr>
      <w:rFonts w:ascii="宋体" w:hAnsi="Courier New"/>
    </w:rPr>
  </w:style>
  <w:style w:type="paragraph" w:customStyle="1" w:styleId="228">
    <w:name w:val="样式 标题 1 + 仿宋_GB2312 三号"/>
    <w:basedOn w:val="4"/>
    <w:qFormat/>
    <w:uiPriority w:val="0"/>
    <w:pPr>
      <w:keepLines/>
      <w:tabs>
        <w:tab w:val="left" w:pos="405"/>
      </w:tabs>
      <w:spacing w:before="340" w:after="330" w:line="576" w:lineRule="auto"/>
      <w:jc w:val="both"/>
    </w:pPr>
    <w:rPr>
      <w:rFonts w:ascii="仿宋_GB2312" w:hAnsi="仿宋_GB2312" w:eastAsia="仿宋_GB2312"/>
      <w:b/>
      <w:bCs/>
      <w:kern w:val="44"/>
      <w:sz w:val="32"/>
      <w:szCs w:val="44"/>
    </w:rPr>
  </w:style>
  <w:style w:type="paragraph" w:customStyle="1" w:styleId="229">
    <w:name w:val="重点条目"/>
    <w:basedOn w:val="23"/>
    <w:next w:val="23"/>
    <w:qFormat/>
    <w:uiPriority w:val="0"/>
    <w:pPr>
      <w:widowControl/>
      <w:overflowPunct w:val="0"/>
      <w:autoSpaceDE w:val="0"/>
      <w:autoSpaceDN w:val="0"/>
      <w:adjustRightInd w:val="0"/>
      <w:spacing w:before="240" w:line="360" w:lineRule="auto"/>
      <w:textAlignment w:val="baseline"/>
    </w:pPr>
    <w:rPr>
      <w:rFonts w:ascii="宋体" w:eastAsia="楷体_GB2312"/>
      <w:b/>
      <w:snapToGrid w:val="0"/>
      <w:spacing w:val="20"/>
      <w:kern w:val="28"/>
      <w:sz w:val="28"/>
    </w:rPr>
  </w:style>
  <w:style w:type="paragraph" w:customStyle="1" w:styleId="230">
    <w:name w:val="条目1"/>
    <w:basedOn w:val="1"/>
    <w:qFormat/>
    <w:uiPriority w:val="0"/>
    <w:pPr>
      <w:tabs>
        <w:tab w:val="left" w:pos="425"/>
      </w:tabs>
      <w:ind w:left="425" w:hanging="425"/>
    </w:pPr>
    <w:rPr>
      <w:rFonts w:ascii="宋体" w:hAnsi="Courier New"/>
      <w:color w:val="000000"/>
      <w:sz w:val="24"/>
    </w:rPr>
  </w:style>
  <w:style w:type="paragraph" w:customStyle="1" w:styleId="231">
    <w:name w:val="正文缩进一"/>
    <w:basedOn w:val="1"/>
    <w:next w:val="1"/>
    <w:qFormat/>
    <w:uiPriority w:val="0"/>
    <w:pPr>
      <w:widowControl/>
      <w:numPr>
        <w:ilvl w:val="0"/>
        <w:numId w:val="7"/>
      </w:numPr>
      <w:adjustRightInd w:val="0"/>
      <w:snapToGrid w:val="0"/>
      <w:spacing w:line="360" w:lineRule="auto"/>
      <w:textAlignment w:val="bottom"/>
    </w:pPr>
    <w:rPr>
      <w:rFonts w:ascii="宋体" w:hAnsi="宋体"/>
      <w:spacing w:val="8"/>
      <w:kern w:val="0"/>
      <w:sz w:val="28"/>
    </w:rPr>
  </w:style>
  <w:style w:type="paragraph" w:customStyle="1" w:styleId="232">
    <w:name w:val="样式2"/>
    <w:basedOn w:val="1"/>
    <w:qFormat/>
    <w:uiPriority w:val="0"/>
    <w:pPr>
      <w:widowControl/>
      <w:overflowPunct w:val="0"/>
      <w:autoSpaceDE w:val="0"/>
      <w:autoSpaceDN w:val="0"/>
      <w:adjustRightInd w:val="0"/>
      <w:snapToGrid w:val="0"/>
      <w:spacing w:line="360" w:lineRule="auto"/>
      <w:ind w:firstLine="811"/>
      <w:jc w:val="left"/>
      <w:textAlignment w:val="baseline"/>
    </w:pPr>
    <w:rPr>
      <w:rFonts w:ascii="宋体"/>
      <w:kern w:val="0"/>
      <w:sz w:val="28"/>
    </w:rPr>
  </w:style>
  <w:style w:type="paragraph" w:customStyle="1" w:styleId="233">
    <w:name w:val="xl72"/>
    <w:basedOn w:val="1"/>
    <w:qFormat/>
    <w:uiPriority w:val="0"/>
    <w:pPr>
      <w:widowControl/>
      <w:spacing w:before="100" w:beforeAutospacing="1" w:after="100" w:afterAutospacing="1"/>
      <w:jc w:val="center"/>
      <w:textAlignment w:val="center"/>
    </w:pPr>
    <w:rPr>
      <w:rFonts w:ascii="仿宋_GB2312" w:hAnsi="宋体" w:eastAsia="仿宋_GB2312" w:cs="宋体"/>
      <w:kern w:val="0"/>
      <w:sz w:val="24"/>
      <w:szCs w:val="24"/>
    </w:rPr>
  </w:style>
  <w:style w:type="paragraph" w:customStyle="1" w:styleId="234">
    <w:name w:val="Blockquote"/>
    <w:basedOn w:val="1"/>
    <w:qFormat/>
    <w:uiPriority w:val="0"/>
    <w:pPr>
      <w:autoSpaceDE w:val="0"/>
      <w:autoSpaceDN w:val="0"/>
      <w:adjustRightInd w:val="0"/>
      <w:spacing w:before="100" w:after="100"/>
      <w:ind w:left="360" w:right="360"/>
      <w:jc w:val="left"/>
    </w:pPr>
    <w:rPr>
      <w:snapToGrid w:val="0"/>
      <w:kern w:val="0"/>
      <w:sz w:val="24"/>
      <w:szCs w:val="21"/>
    </w:rPr>
  </w:style>
  <w:style w:type="character" w:customStyle="1" w:styleId="235">
    <w:name w:val="日期 Char Char"/>
    <w:qFormat/>
    <w:uiPriority w:val="0"/>
    <w:rPr>
      <w:rFonts w:ascii="宋体" w:hAnsi="宋体" w:eastAsia="楷体_GB2312"/>
      <w:kern w:val="2"/>
      <w:sz w:val="24"/>
    </w:rPr>
  </w:style>
  <w:style w:type="paragraph" w:customStyle="1" w:styleId="236">
    <w:name w:val="Char Char4"/>
    <w:basedOn w:val="1"/>
    <w:qFormat/>
    <w:uiPriority w:val="0"/>
    <w:pPr>
      <w:widowControl/>
      <w:spacing w:after="160" w:line="240" w:lineRule="exact"/>
      <w:jc w:val="left"/>
    </w:pPr>
    <w:rPr>
      <w:rFonts w:ascii="Verdana" w:hAnsi="Verdana"/>
      <w:kern w:val="0"/>
      <w:sz w:val="20"/>
      <w:lang w:eastAsia="en-US"/>
    </w:rPr>
  </w:style>
  <w:style w:type="paragraph" w:customStyle="1" w:styleId="237">
    <w:name w:val="Char Char Char Char Char Char Char Char Char Char"/>
    <w:basedOn w:val="1"/>
    <w:qFormat/>
    <w:uiPriority w:val="0"/>
    <w:pPr>
      <w:tabs>
        <w:tab w:val="left" w:pos="360"/>
        <w:tab w:val="left" w:pos="960"/>
      </w:tabs>
      <w:ind w:left="360" w:hanging="360"/>
    </w:pPr>
    <w:rPr>
      <w:sz w:val="24"/>
      <w:szCs w:val="24"/>
    </w:rPr>
  </w:style>
  <w:style w:type="paragraph" w:customStyle="1" w:styleId="238">
    <w:name w:val="Plain Text2"/>
    <w:basedOn w:val="1"/>
    <w:qFormat/>
    <w:uiPriority w:val="0"/>
    <w:pPr>
      <w:adjustRightInd w:val="0"/>
    </w:pPr>
    <w:rPr>
      <w:rFonts w:hint="eastAsia" w:ascii="宋体" w:hAnsi="Courier New" w:eastAsia="楷体_GB2312"/>
      <w:sz w:val="28"/>
    </w:rPr>
  </w:style>
  <w:style w:type="paragraph" w:customStyle="1" w:styleId="239">
    <w:name w:val="ECS正文1"/>
    <w:basedOn w:val="1"/>
    <w:qFormat/>
    <w:uiPriority w:val="0"/>
    <w:pPr>
      <w:widowControl/>
      <w:adjustRightInd w:val="0"/>
      <w:snapToGrid w:val="0"/>
      <w:spacing w:before="156" w:beforeLines="50" w:after="156" w:afterLines="50" w:line="360" w:lineRule="auto"/>
      <w:ind w:firstLine="562"/>
      <w:jc w:val="left"/>
    </w:pPr>
    <w:rPr>
      <w:rFonts w:ascii="仿宋_GB2312" w:hAnsi="宋体" w:eastAsia="仿宋_GB2312"/>
      <w:bCs/>
      <w:sz w:val="24"/>
      <w:szCs w:val="24"/>
    </w:rPr>
  </w:style>
  <w:style w:type="paragraph" w:customStyle="1" w:styleId="240">
    <w:name w:val="font8"/>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41">
    <w:name w:val="font9"/>
    <w:basedOn w:val="1"/>
    <w:qFormat/>
    <w:uiPriority w:val="0"/>
    <w:pPr>
      <w:widowControl/>
      <w:spacing w:before="100" w:beforeAutospacing="1" w:after="100" w:afterAutospacing="1"/>
      <w:jc w:val="left"/>
    </w:pPr>
    <w:rPr>
      <w:rFonts w:ascii="Arial" w:hAnsi="Arial" w:cs="Arial"/>
      <w:kern w:val="0"/>
      <w:sz w:val="20"/>
    </w:rPr>
  </w:style>
  <w:style w:type="paragraph" w:customStyle="1" w:styleId="242">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3">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font13"/>
    <w:basedOn w:val="1"/>
    <w:qFormat/>
    <w:uiPriority w:val="0"/>
    <w:pPr>
      <w:widowControl/>
      <w:spacing w:before="100" w:beforeAutospacing="1" w:after="100" w:afterAutospacing="1"/>
      <w:jc w:val="left"/>
    </w:pPr>
    <w:rPr>
      <w:rFonts w:ascii="宋体" w:hAnsi="宋体" w:cs="宋体"/>
      <w:kern w:val="0"/>
      <w:sz w:val="20"/>
    </w:rPr>
  </w:style>
  <w:style w:type="paragraph" w:customStyle="1" w:styleId="246">
    <w:name w:val="font14"/>
    <w:basedOn w:val="1"/>
    <w:qFormat/>
    <w:uiPriority w:val="0"/>
    <w:pPr>
      <w:widowControl/>
      <w:spacing w:before="100" w:beforeAutospacing="1" w:after="100" w:afterAutospacing="1"/>
      <w:jc w:val="left"/>
    </w:pPr>
    <w:rPr>
      <w:rFonts w:ascii="宋体" w:hAnsi="宋体" w:cs="宋体"/>
      <w:kern w:val="0"/>
      <w:sz w:val="20"/>
    </w:rPr>
  </w:style>
  <w:style w:type="paragraph" w:customStyle="1" w:styleId="247">
    <w:name w:val="font1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8">
    <w:name w:val="font16"/>
    <w:basedOn w:val="1"/>
    <w:qFormat/>
    <w:uiPriority w:val="0"/>
    <w:pPr>
      <w:widowControl/>
      <w:spacing w:before="100" w:beforeAutospacing="1" w:after="100" w:afterAutospacing="1"/>
      <w:jc w:val="left"/>
    </w:pPr>
    <w:rPr>
      <w:rFonts w:ascii="宋体" w:hAnsi="宋体" w:cs="宋体"/>
      <w:kern w:val="0"/>
      <w:sz w:val="20"/>
    </w:rPr>
  </w:style>
  <w:style w:type="paragraph" w:customStyle="1" w:styleId="249">
    <w:name w:val="font17"/>
    <w:basedOn w:val="1"/>
    <w:qFormat/>
    <w:uiPriority w:val="0"/>
    <w:pPr>
      <w:widowControl/>
      <w:spacing w:before="100" w:beforeAutospacing="1" w:after="100" w:afterAutospacing="1"/>
      <w:jc w:val="left"/>
    </w:pPr>
    <w:rPr>
      <w:rFonts w:ascii="宋体" w:hAnsi="宋体" w:cs="宋体"/>
      <w:kern w:val="0"/>
      <w:sz w:val="20"/>
    </w:rPr>
  </w:style>
  <w:style w:type="paragraph" w:customStyle="1" w:styleId="250">
    <w:name w:val="font18"/>
    <w:basedOn w:val="1"/>
    <w:qFormat/>
    <w:uiPriority w:val="0"/>
    <w:pPr>
      <w:widowControl/>
      <w:spacing w:before="100" w:beforeAutospacing="1" w:after="100" w:afterAutospacing="1"/>
      <w:jc w:val="left"/>
    </w:pPr>
    <w:rPr>
      <w:rFonts w:ascii="宋体" w:hAnsi="宋体" w:cs="宋体"/>
      <w:kern w:val="0"/>
      <w:sz w:val="20"/>
    </w:rPr>
  </w:style>
  <w:style w:type="paragraph" w:customStyle="1" w:styleId="251">
    <w:name w:val="font19"/>
    <w:basedOn w:val="1"/>
    <w:qFormat/>
    <w:uiPriority w:val="0"/>
    <w:pPr>
      <w:widowControl/>
      <w:spacing w:before="100" w:beforeAutospacing="1" w:after="100" w:afterAutospacing="1"/>
      <w:jc w:val="left"/>
    </w:pPr>
    <w:rPr>
      <w:rFonts w:ascii="宋体" w:hAnsi="宋体" w:cs="宋体"/>
      <w:kern w:val="0"/>
      <w:sz w:val="20"/>
    </w:rPr>
  </w:style>
  <w:style w:type="paragraph" w:customStyle="1" w:styleId="252">
    <w:name w:val="font20"/>
    <w:basedOn w:val="1"/>
    <w:qFormat/>
    <w:uiPriority w:val="0"/>
    <w:pPr>
      <w:widowControl/>
      <w:spacing w:before="100" w:beforeAutospacing="1" w:after="100" w:afterAutospacing="1"/>
      <w:jc w:val="left"/>
    </w:pPr>
    <w:rPr>
      <w:rFonts w:ascii="宋体" w:hAnsi="宋体" w:cs="宋体"/>
      <w:kern w:val="0"/>
      <w:sz w:val="20"/>
    </w:rPr>
  </w:style>
  <w:style w:type="paragraph" w:customStyle="1" w:styleId="25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5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5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5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57">
    <w:name w:val="xl108"/>
    <w:basedOn w:val="1"/>
    <w:qFormat/>
    <w:uiPriority w:val="0"/>
    <w:pPr>
      <w:widowControl/>
      <w:shd w:val="clear" w:color="000000" w:fill="FFFFFF"/>
      <w:spacing w:before="100" w:beforeAutospacing="1" w:after="100" w:afterAutospacing="1"/>
      <w:jc w:val="left"/>
    </w:pPr>
    <w:rPr>
      <w:rFonts w:ascii="Arial" w:hAnsi="Arial" w:cs="Arial"/>
      <w:kern w:val="0"/>
      <w:sz w:val="20"/>
    </w:rPr>
  </w:style>
  <w:style w:type="paragraph" w:customStyle="1" w:styleId="25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rPr>
  </w:style>
  <w:style w:type="paragraph" w:customStyle="1" w:styleId="25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rPr>
  </w:style>
  <w:style w:type="paragraph" w:customStyle="1" w:styleId="26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61">
    <w:name w:val="xl112"/>
    <w:basedOn w:val="1"/>
    <w:qFormat/>
    <w:uiPriority w:val="0"/>
    <w:pPr>
      <w:widowControl/>
      <w:shd w:val="clear" w:color="000000" w:fill="FFFFFF"/>
      <w:spacing w:before="100" w:beforeAutospacing="1" w:after="100" w:afterAutospacing="1"/>
      <w:jc w:val="left"/>
    </w:pPr>
    <w:rPr>
      <w:rFonts w:ascii="Arial" w:hAnsi="Arial" w:cs="Arial"/>
      <w:kern w:val="0"/>
      <w:sz w:val="20"/>
    </w:rPr>
  </w:style>
  <w:style w:type="paragraph" w:customStyle="1" w:styleId="262">
    <w:name w:val="xl113"/>
    <w:basedOn w:val="1"/>
    <w:qFormat/>
    <w:uiPriority w:val="0"/>
    <w:pPr>
      <w:widowControl/>
      <w:shd w:val="clear" w:color="000000" w:fill="FFFFFF"/>
      <w:spacing w:before="100" w:beforeAutospacing="1" w:after="100" w:afterAutospacing="1"/>
      <w:jc w:val="center"/>
    </w:pPr>
    <w:rPr>
      <w:rFonts w:ascii="Arial" w:hAnsi="Arial" w:cs="Arial"/>
      <w:kern w:val="0"/>
      <w:sz w:val="20"/>
    </w:rPr>
  </w:style>
  <w:style w:type="paragraph" w:customStyle="1" w:styleId="263">
    <w:name w:val="xl114"/>
    <w:basedOn w:val="1"/>
    <w:qFormat/>
    <w:uiPriority w:val="0"/>
    <w:pPr>
      <w:widowControl/>
      <w:shd w:val="clear" w:color="000000" w:fill="FFFFFF"/>
      <w:spacing w:before="100" w:beforeAutospacing="1" w:after="100" w:afterAutospacing="1"/>
      <w:jc w:val="left"/>
    </w:pPr>
    <w:rPr>
      <w:rFonts w:ascii="Arial" w:hAnsi="Arial" w:cs="Arial"/>
      <w:b/>
      <w:bCs/>
      <w:kern w:val="0"/>
      <w:sz w:val="20"/>
    </w:rPr>
  </w:style>
  <w:style w:type="paragraph" w:customStyle="1" w:styleId="26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26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66">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67">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68">
    <w:name w:val="xl119"/>
    <w:basedOn w:val="1"/>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269">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70">
    <w:name w:val="xl12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71">
    <w:name w:val="xl12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72">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73">
    <w:name w:val="xl12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74">
    <w:name w:val="xl12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楷体_GB2312" w:hAnsi="宋体" w:eastAsia="楷体_GB2312" w:cs="宋体"/>
      <w:kern w:val="0"/>
      <w:sz w:val="20"/>
    </w:rPr>
  </w:style>
  <w:style w:type="paragraph" w:customStyle="1" w:styleId="275">
    <w:name w:val="xl126"/>
    <w:basedOn w:val="1"/>
    <w:uiPriority w:val="0"/>
    <w:pPr>
      <w:widowControl/>
      <w:shd w:val="clear" w:color="000000" w:fill="FFFFFF"/>
      <w:spacing w:before="100" w:beforeAutospacing="1" w:after="100" w:afterAutospacing="1"/>
      <w:jc w:val="left"/>
    </w:pPr>
    <w:rPr>
      <w:rFonts w:ascii="Arial" w:hAnsi="Arial" w:cs="Arial"/>
      <w:kern w:val="0"/>
      <w:sz w:val="20"/>
    </w:rPr>
  </w:style>
  <w:style w:type="paragraph" w:customStyle="1" w:styleId="276">
    <w:name w:val="xl127"/>
    <w:basedOn w:val="1"/>
    <w:qFormat/>
    <w:uiPriority w:val="0"/>
    <w:pPr>
      <w:widowControl/>
      <w:shd w:val="clear" w:color="000000" w:fill="FFFFFF"/>
      <w:spacing w:before="100" w:beforeAutospacing="1" w:after="100" w:afterAutospacing="1"/>
      <w:jc w:val="left"/>
    </w:pPr>
    <w:rPr>
      <w:rFonts w:ascii="Arial" w:hAnsi="Arial" w:cs="Arial"/>
      <w:kern w:val="0"/>
      <w:sz w:val="20"/>
    </w:rPr>
  </w:style>
  <w:style w:type="paragraph" w:customStyle="1" w:styleId="277">
    <w:name w:val="xl12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78">
    <w:name w:val="xl12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rPr>
  </w:style>
  <w:style w:type="paragraph" w:customStyle="1" w:styleId="279">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280">
    <w:name w:val="xl13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281">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282">
    <w:name w:val="xl13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83">
    <w:name w:val="xl13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8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285">
    <w:name w:val="xl13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rPr>
  </w:style>
  <w:style w:type="paragraph" w:customStyle="1" w:styleId="286">
    <w:name w:val="xl137"/>
    <w:basedOn w:val="1"/>
    <w:qFormat/>
    <w:uiPriority w:val="0"/>
    <w:pPr>
      <w:widowControl/>
      <w:shd w:val="clear" w:color="000000" w:fill="FFFFFF"/>
      <w:spacing w:before="100" w:beforeAutospacing="1" w:after="100" w:afterAutospacing="1"/>
      <w:jc w:val="left"/>
    </w:pPr>
    <w:rPr>
      <w:rFonts w:ascii="宋体" w:hAnsi="宋体" w:cs="宋体"/>
      <w:kern w:val="0"/>
      <w:sz w:val="20"/>
    </w:rPr>
  </w:style>
  <w:style w:type="paragraph" w:customStyle="1" w:styleId="287">
    <w:name w:val="xl138"/>
    <w:basedOn w:val="1"/>
    <w:uiPriority w:val="0"/>
    <w:pPr>
      <w:widowControl/>
      <w:shd w:val="clear" w:color="000000" w:fill="FFFFFF"/>
      <w:spacing w:before="100" w:beforeAutospacing="1" w:after="100" w:afterAutospacing="1"/>
      <w:jc w:val="center"/>
    </w:pPr>
    <w:rPr>
      <w:rFonts w:ascii="Arial" w:hAnsi="Arial" w:cs="Arial"/>
      <w:kern w:val="0"/>
      <w:sz w:val="20"/>
    </w:rPr>
  </w:style>
  <w:style w:type="paragraph" w:customStyle="1" w:styleId="288">
    <w:name w:val="xl139"/>
    <w:basedOn w:val="1"/>
    <w:uiPriority w:val="0"/>
    <w:pPr>
      <w:widowControl/>
      <w:shd w:val="clear" w:color="000000" w:fill="FFFFFF"/>
      <w:spacing w:before="100" w:beforeAutospacing="1" w:after="100" w:afterAutospacing="1"/>
      <w:jc w:val="left"/>
    </w:pPr>
    <w:rPr>
      <w:rFonts w:ascii="Arial" w:hAnsi="Arial" w:cs="Arial"/>
      <w:kern w:val="0"/>
      <w:sz w:val="20"/>
    </w:rPr>
  </w:style>
  <w:style w:type="paragraph" w:customStyle="1" w:styleId="289">
    <w:name w:val="xl14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290">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291">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rPr>
  </w:style>
  <w:style w:type="paragraph" w:customStyle="1" w:styleId="292">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Arial" w:hAnsi="Arial" w:cs="Arial"/>
      <w:kern w:val="0"/>
      <w:sz w:val="20"/>
    </w:rPr>
  </w:style>
  <w:style w:type="paragraph" w:customStyle="1" w:styleId="293">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294">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rPr>
  </w:style>
  <w:style w:type="paragraph" w:customStyle="1" w:styleId="295">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296">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kern w:val="0"/>
      <w:sz w:val="20"/>
    </w:rPr>
  </w:style>
  <w:style w:type="paragraph" w:customStyle="1" w:styleId="297">
    <w:name w:val="xl14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298">
    <w:name w:val="xl14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299">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300">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301">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rPr>
  </w:style>
  <w:style w:type="paragraph" w:customStyle="1" w:styleId="302">
    <w:name w:val="xl15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303">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rPr>
  </w:style>
  <w:style w:type="paragraph" w:customStyle="1" w:styleId="304">
    <w:name w:val="Char Char1 Char Char Char Char Char Char Char1"/>
    <w:basedOn w:val="1"/>
    <w:qFormat/>
    <w:uiPriority w:val="0"/>
  </w:style>
  <w:style w:type="character" w:customStyle="1" w:styleId="305">
    <w:name w:val="Char Char Char Char Char Char Char Char"/>
    <w:qFormat/>
    <w:uiPriority w:val="0"/>
    <w:rPr>
      <w:rFonts w:ascii="Tahoma" w:hAnsi="Tahoma" w:eastAsia="宋体"/>
      <w:sz w:val="24"/>
      <w:lang w:val="en-US" w:eastAsia="zh-CN" w:bidi="ar-SA"/>
    </w:rPr>
  </w:style>
  <w:style w:type="paragraph" w:customStyle="1" w:styleId="306">
    <w:name w:val="列出段落1"/>
    <w:basedOn w:val="1"/>
    <w:qFormat/>
    <w:uiPriority w:val="34"/>
    <w:pPr>
      <w:ind w:firstLine="420" w:firstLineChars="200"/>
    </w:pPr>
    <w:rPr>
      <w:rFonts w:ascii="Calibri" w:hAnsi="Calibri"/>
      <w:szCs w:val="21"/>
    </w:rPr>
  </w:style>
  <w:style w:type="character" w:customStyle="1" w:styleId="307">
    <w:name w:val="列出段落 Char"/>
    <w:link w:val="308"/>
    <w:qFormat/>
    <w:uiPriority w:val="0"/>
    <w:rPr>
      <w:kern w:val="1"/>
      <w:sz w:val="28"/>
      <w:szCs w:val="24"/>
      <w:lang w:eastAsia="ar-SA"/>
    </w:rPr>
  </w:style>
  <w:style w:type="paragraph" w:styleId="308">
    <w:name w:val="List Paragraph"/>
    <w:basedOn w:val="1"/>
    <w:link w:val="307"/>
    <w:qFormat/>
    <w:uiPriority w:val="34"/>
    <w:pPr>
      <w:suppressAutoHyphens/>
      <w:ind w:firstLine="420" w:firstLineChars="200"/>
    </w:pPr>
    <w:rPr>
      <w:kern w:val="1"/>
      <w:sz w:val="28"/>
      <w:szCs w:val="24"/>
      <w:lang w:eastAsia="ar-SA"/>
    </w:rPr>
  </w:style>
  <w:style w:type="character" w:customStyle="1" w:styleId="309">
    <w:name w:val="type-string"/>
    <w:qFormat/>
    <w:uiPriority w:val="0"/>
  </w:style>
  <w:style w:type="character" w:customStyle="1" w:styleId="310">
    <w:name w:val="标题 11 Char"/>
    <w:link w:val="311"/>
    <w:qFormat/>
    <w:uiPriority w:val="0"/>
    <w:rPr>
      <w:rFonts w:ascii="宋体" w:hAnsi="宋体" w:eastAsia="黑体"/>
      <w:kern w:val="2"/>
      <w:sz w:val="21"/>
      <w:szCs w:val="24"/>
    </w:rPr>
  </w:style>
  <w:style w:type="paragraph" w:customStyle="1" w:styleId="311">
    <w:name w:val="标题 11"/>
    <w:basedOn w:val="1"/>
    <w:next w:val="1"/>
    <w:link w:val="310"/>
    <w:qFormat/>
    <w:uiPriority w:val="0"/>
    <w:pPr>
      <w:spacing w:line="360" w:lineRule="auto"/>
    </w:pPr>
    <w:rPr>
      <w:rFonts w:ascii="宋体" w:hAnsi="宋体" w:eastAsia="黑体"/>
      <w:szCs w:val="24"/>
    </w:rPr>
  </w:style>
  <w:style w:type="character" w:customStyle="1" w:styleId="312">
    <w:name w:val="webkit-html-attribute-name"/>
    <w:qFormat/>
    <w:uiPriority w:val="0"/>
  </w:style>
  <w:style w:type="character" w:customStyle="1" w:styleId="313">
    <w:name w:val="webkit-html-attribute-value"/>
    <w:qFormat/>
    <w:uiPriority w:val="0"/>
  </w:style>
  <w:style w:type="character" w:customStyle="1" w:styleId="314">
    <w:name w:val="样式 首行缩进:  1.92 字符1 Char"/>
    <w:link w:val="315"/>
    <w:uiPriority w:val="0"/>
    <w:rPr>
      <w:rFonts w:cs="宋体"/>
      <w:kern w:val="2"/>
      <w:sz w:val="24"/>
    </w:rPr>
  </w:style>
  <w:style w:type="paragraph" w:customStyle="1" w:styleId="315">
    <w:name w:val="样式 首行缩进:  1.92 字符1"/>
    <w:basedOn w:val="1"/>
    <w:link w:val="314"/>
    <w:qFormat/>
    <w:uiPriority w:val="0"/>
    <w:pPr>
      <w:spacing w:line="360" w:lineRule="auto"/>
      <w:ind w:firstLine="192" w:firstLineChars="192"/>
    </w:pPr>
    <w:rPr>
      <w:sz w:val="24"/>
    </w:rPr>
  </w:style>
  <w:style w:type="character" w:customStyle="1" w:styleId="316">
    <w:name w:val="WW8Num3z0"/>
    <w:qFormat/>
    <w:uiPriority w:val="0"/>
    <w:rPr>
      <w:rFonts w:ascii="Symbol" w:hAnsi="Symbol" w:cs="OpenSymbol"/>
    </w:rPr>
  </w:style>
  <w:style w:type="character" w:customStyle="1" w:styleId="317">
    <w:name w:val="WW8Num3z1"/>
    <w:qFormat/>
    <w:uiPriority w:val="0"/>
    <w:rPr>
      <w:rFonts w:ascii="OpenSymbol" w:hAnsi="OpenSymbol" w:cs="OpenSymbol"/>
    </w:rPr>
  </w:style>
  <w:style w:type="character" w:customStyle="1" w:styleId="318">
    <w:name w:val="Absatz-Standardschriftart"/>
    <w:qFormat/>
    <w:uiPriority w:val="0"/>
  </w:style>
  <w:style w:type="character" w:customStyle="1" w:styleId="319">
    <w:name w:val="WW-Absatz-Standardschriftart"/>
    <w:qFormat/>
    <w:uiPriority w:val="0"/>
  </w:style>
  <w:style w:type="character" w:customStyle="1" w:styleId="320">
    <w:name w:val="WW-Absatz-Standardschriftart1"/>
    <w:qFormat/>
    <w:uiPriority w:val="0"/>
  </w:style>
  <w:style w:type="character" w:customStyle="1" w:styleId="321">
    <w:name w:val="Numbering Symbols"/>
    <w:qFormat/>
    <w:uiPriority w:val="0"/>
  </w:style>
  <w:style w:type="character" w:customStyle="1" w:styleId="322">
    <w:name w:val="Bullets"/>
    <w:qFormat/>
    <w:uiPriority w:val="0"/>
    <w:rPr>
      <w:rFonts w:ascii="OpenSymbol" w:hAnsi="OpenSymbol" w:eastAsia="OpenSymbol" w:cs="OpenSymbol"/>
    </w:rPr>
  </w:style>
  <w:style w:type="character" w:customStyle="1" w:styleId="323">
    <w:name w:val="纯文本 Char"/>
    <w:qFormat/>
    <w:uiPriority w:val="0"/>
    <w:rPr>
      <w:rFonts w:ascii="宋体" w:hAnsi="Courier New" w:cs="Courier New"/>
      <w:kern w:val="2"/>
      <w:sz w:val="21"/>
      <w:szCs w:val="21"/>
    </w:rPr>
  </w:style>
  <w:style w:type="character" w:customStyle="1" w:styleId="324">
    <w:name w:val="m1"/>
    <w:qFormat/>
    <w:uiPriority w:val="0"/>
    <w:rPr>
      <w:color w:val="0000FF"/>
    </w:rPr>
  </w:style>
  <w:style w:type="character" w:customStyle="1" w:styleId="325">
    <w:name w:val="pi1"/>
    <w:qFormat/>
    <w:uiPriority w:val="0"/>
    <w:rPr>
      <w:color w:val="0000FF"/>
    </w:rPr>
  </w:style>
  <w:style w:type="character" w:customStyle="1" w:styleId="326">
    <w:name w:val="t1"/>
    <w:qFormat/>
    <w:uiPriority w:val="0"/>
    <w:rPr>
      <w:color w:val="990000"/>
    </w:rPr>
  </w:style>
  <w:style w:type="character" w:customStyle="1" w:styleId="327">
    <w:name w:val="b1"/>
    <w:qFormat/>
    <w:uiPriority w:val="0"/>
    <w:rPr>
      <w:rFonts w:hint="default" w:ascii="Courier New" w:hAnsi="Courier New" w:cs="Courier New"/>
      <w:b/>
      <w:bCs/>
      <w:color w:val="FF0000"/>
      <w:u w:val="none"/>
    </w:rPr>
  </w:style>
  <w:style w:type="character" w:customStyle="1" w:styleId="328">
    <w:name w:val="di1"/>
    <w:qFormat/>
    <w:uiPriority w:val="0"/>
    <w:rPr>
      <w:rFonts w:hint="default" w:ascii="Courier" w:hAnsi="Courier"/>
      <w:sz w:val="24"/>
      <w:szCs w:val="24"/>
    </w:rPr>
  </w:style>
  <w:style w:type="character" w:customStyle="1" w:styleId="329">
    <w:name w:val="apple-style-span"/>
    <w:qFormat/>
    <w:uiPriority w:val="0"/>
  </w:style>
  <w:style w:type="character" w:customStyle="1" w:styleId="330">
    <w:name w:val="tx1"/>
    <w:qFormat/>
    <w:uiPriority w:val="0"/>
    <w:rPr>
      <w:b/>
      <w:bCs/>
    </w:rPr>
  </w:style>
  <w:style w:type="character" w:customStyle="1" w:styleId="331">
    <w:name w:val="apple-converted-space"/>
    <w:qFormat/>
    <w:uiPriority w:val="0"/>
  </w:style>
  <w:style w:type="character" w:customStyle="1" w:styleId="332">
    <w:name w:val="prop"/>
    <w:qFormat/>
    <w:uiPriority w:val="0"/>
  </w:style>
  <w:style w:type="character" w:customStyle="1" w:styleId="333">
    <w:name w:val="string"/>
    <w:qFormat/>
    <w:uiPriority w:val="0"/>
  </w:style>
  <w:style w:type="character" w:customStyle="1" w:styleId="334">
    <w:name w:val="num"/>
    <w:qFormat/>
    <w:uiPriority w:val="0"/>
  </w:style>
  <w:style w:type="character" w:customStyle="1" w:styleId="335">
    <w:name w:val="webkit-html-tag"/>
    <w:qFormat/>
    <w:uiPriority w:val="0"/>
  </w:style>
  <w:style w:type="character" w:customStyle="1" w:styleId="336">
    <w:name w:val="property"/>
    <w:qFormat/>
    <w:uiPriority w:val="0"/>
  </w:style>
  <w:style w:type="character" w:customStyle="1" w:styleId="337">
    <w:name w:val="type-number"/>
    <w:qFormat/>
    <w:uiPriority w:val="0"/>
  </w:style>
  <w:style w:type="character" w:customStyle="1" w:styleId="338">
    <w:name w:val="my正文 Char"/>
    <w:link w:val="339"/>
    <w:qFormat/>
    <w:uiPriority w:val="0"/>
    <w:rPr>
      <w:kern w:val="2"/>
      <w:sz w:val="24"/>
      <w:szCs w:val="24"/>
    </w:rPr>
  </w:style>
  <w:style w:type="paragraph" w:customStyle="1" w:styleId="339">
    <w:name w:val="my正文"/>
    <w:basedOn w:val="1"/>
    <w:link w:val="338"/>
    <w:qFormat/>
    <w:uiPriority w:val="0"/>
    <w:pPr>
      <w:spacing w:line="360" w:lineRule="auto"/>
      <w:ind w:firstLine="480" w:firstLineChars="200"/>
    </w:pPr>
    <w:rPr>
      <w:sz w:val="24"/>
      <w:szCs w:val="24"/>
    </w:rPr>
  </w:style>
  <w:style w:type="character" w:customStyle="1" w:styleId="340">
    <w:name w:val="_Style 337"/>
    <w:qFormat/>
    <w:uiPriority w:val="33"/>
    <w:rPr>
      <w:b/>
      <w:bCs/>
      <w:smallCaps/>
      <w:spacing w:val="5"/>
    </w:rPr>
  </w:style>
  <w:style w:type="paragraph" w:customStyle="1" w:styleId="341">
    <w:name w:val="Table Contents"/>
    <w:basedOn w:val="1"/>
    <w:qFormat/>
    <w:uiPriority w:val="0"/>
    <w:pPr>
      <w:suppressLineNumbers/>
      <w:suppressAutoHyphens/>
    </w:pPr>
    <w:rPr>
      <w:kern w:val="1"/>
      <w:sz w:val="28"/>
      <w:szCs w:val="24"/>
      <w:lang w:eastAsia="ar-SA"/>
    </w:rPr>
  </w:style>
  <w:style w:type="paragraph" w:customStyle="1" w:styleId="342">
    <w:name w:val="表格内容"/>
    <w:basedOn w:val="1"/>
    <w:qFormat/>
    <w:uiPriority w:val="0"/>
    <w:pPr>
      <w:suppressLineNumbers/>
      <w:suppressAutoHyphens/>
    </w:pPr>
    <w:rPr>
      <w:rFonts w:ascii="Calibri" w:hAnsi="Calibri" w:cs="Calibri"/>
      <w:kern w:val="1"/>
      <w:szCs w:val="22"/>
      <w:lang w:eastAsia="ar-SA"/>
    </w:rPr>
  </w:style>
  <w:style w:type="paragraph" w:customStyle="1" w:styleId="343">
    <w:name w:val="题注1"/>
    <w:basedOn w:val="1"/>
    <w:qFormat/>
    <w:uiPriority w:val="0"/>
    <w:pPr>
      <w:suppressLineNumbers/>
      <w:suppressAutoHyphens/>
      <w:spacing w:before="120" w:after="120"/>
    </w:pPr>
    <w:rPr>
      <w:rFonts w:cs="Tahoma"/>
      <w:i/>
      <w:iCs/>
      <w:kern w:val="1"/>
      <w:sz w:val="24"/>
      <w:szCs w:val="24"/>
      <w:lang w:eastAsia="ar-SA"/>
    </w:rPr>
  </w:style>
  <w:style w:type="paragraph" w:customStyle="1" w:styleId="344">
    <w:name w:val="Heading"/>
    <w:basedOn w:val="1"/>
    <w:next w:val="23"/>
    <w:qFormat/>
    <w:uiPriority w:val="0"/>
    <w:pPr>
      <w:keepNext/>
      <w:suppressAutoHyphens/>
      <w:spacing w:before="240" w:after="120"/>
    </w:pPr>
    <w:rPr>
      <w:rFonts w:ascii="Arial" w:hAnsi="Arial" w:cs="Tahoma"/>
      <w:kern w:val="1"/>
      <w:sz w:val="28"/>
      <w:szCs w:val="28"/>
      <w:lang w:eastAsia="ar-SA"/>
    </w:rPr>
  </w:style>
  <w:style w:type="paragraph" w:customStyle="1" w:styleId="345">
    <w:name w:val="Index"/>
    <w:basedOn w:val="1"/>
    <w:qFormat/>
    <w:uiPriority w:val="0"/>
    <w:pPr>
      <w:suppressLineNumbers/>
      <w:suppressAutoHyphens/>
    </w:pPr>
    <w:rPr>
      <w:rFonts w:cs="Tahoma"/>
      <w:kern w:val="1"/>
      <w:sz w:val="28"/>
      <w:szCs w:val="24"/>
      <w:lang w:eastAsia="ar-SA"/>
    </w:rPr>
  </w:style>
  <w:style w:type="paragraph" w:customStyle="1" w:styleId="346">
    <w:name w:val="目录"/>
    <w:basedOn w:val="1"/>
    <w:qFormat/>
    <w:uiPriority w:val="0"/>
    <w:pPr>
      <w:suppressLineNumbers/>
      <w:suppressAutoHyphens/>
    </w:pPr>
    <w:rPr>
      <w:rFonts w:ascii="Calibri" w:hAnsi="Calibri" w:cs="Tahoma"/>
      <w:kern w:val="1"/>
      <w:szCs w:val="22"/>
      <w:lang w:eastAsia="ar-SA"/>
    </w:rPr>
  </w:style>
  <w:style w:type="character" w:customStyle="1" w:styleId="347">
    <w:name w:val="HTML 预设格式 Char1"/>
    <w:qFormat/>
    <w:uiPriority w:val="0"/>
    <w:rPr>
      <w:rFonts w:ascii="Courier New" w:hAnsi="Courier New" w:cs="Courier New"/>
      <w:kern w:val="2"/>
    </w:rPr>
  </w:style>
  <w:style w:type="paragraph" w:customStyle="1" w:styleId="348">
    <w:name w:val="Table Heading"/>
    <w:basedOn w:val="341"/>
    <w:qFormat/>
    <w:uiPriority w:val="0"/>
    <w:pPr>
      <w:jc w:val="center"/>
    </w:pPr>
    <w:rPr>
      <w:b/>
      <w:bCs/>
    </w:rPr>
  </w:style>
  <w:style w:type="paragraph" w:customStyle="1" w:styleId="349">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0">
    <w:name w:val="_Style 347"/>
    <w:basedOn w:val="4"/>
    <w:next w:val="1"/>
    <w:qFormat/>
    <w:uiPriority w:val="39"/>
    <w:pPr>
      <w:keepLines/>
      <w:widowControl/>
      <w:spacing w:before="480" w:line="276" w:lineRule="auto"/>
      <w:outlineLvl w:val="9"/>
    </w:pPr>
    <w:rPr>
      <w:rFonts w:ascii="Cambria" w:hAnsi="Cambria"/>
      <w:b/>
      <w:bCs/>
      <w:color w:val="365F91"/>
      <w:kern w:val="0"/>
      <w:szCs w:val="28"/>
    </w:rPr>
  </w:style>
  <w:style w:type="paragraph" w:customStyle="1" w:styleId="351">
    <w:name w:val="CM2"/>
    <w:basedOn w:val="1"/>
    <w:next w:val="1"/>
    <w:qFormat/>
    <w:uiPriority w:val="0"/>
    <w:pPr>
      <w:autoSpaceDE w:val="0"/>
      <w:autoSpaceDN w:val="0"/>
      <w:adjustRightInd w:val="0"/>
      <w:spacing w:line="471" w:lineRule="atLeast"/>
      <w:jc w:val="left"/>
    </w:pPr>
    <w:rPr>
      <w:rFonts w:ascii="黑体" w:eastAsia="黑体"/>
      <w:kern w:val="0"/>
      <w:sz w:val="24"/>
      <w:szCs w:val="24"/>
    </w:rPr>
  </w:style>
  <w:style w:type="paragraph" w:customStyle="1" w:styleId="352">
    <w:name w:val="二級項目番號"/>
    <w:basedOn w:val="1"/>
    <w:uiPriority w:val="0"/>
    <w:pPr>
      <w:numPr>
        <w:ilvl w:val="1"/>
        <w:numId w:val="8"/>
      </w:numPr>
      <w:tabs>
        <w:tab w:val="left" w:pos="720"/>
      </w:tabs>
    </w:pPr>
    <w:rPr>
      <w:szCs w:val="24"/>
    </w:rPr>
  </w:style>
  <w:style w:type="paragraph" w:customStyle="1" w:styleId="353">
    <w:name w:val="样式 标题 3 +"/>
    <w:basedOn w:val="7"/>
    <w:next w:val="8"/>
    <w:uiPriority w:val="0"/>
    <w:pPr>
      <w:keepNext/>
      <w:keepLines/>
      <w:widowControl w:val="0"/>
      <w:spacing w:before="280" w:beforeLines="0" w:after="290" w:afterLines="0" w:line="376" w:lineRule="auto"/>
      <w:ind w:left="0" w:leftChars="0" w:firstLine="0"/>
      <w:jc w:val="both"/>
    </w:pPr>
    <w:rPr>
      <w:rFonts w:ascii="Arial" w:hAnsi="Arial" w:eastAsia="黑体"/>
      <w:b/>
      <w:bCs/>
      <w:color w:val="auto"/>
      <w:sz w:val="28"/>
      <w:szCs w:val="28"/>
      <w:u w:val="none"/>
    </w:rPr>
  </w:style>
  <w:style w:type="paragraph" w:customStyle="1" w:styleId="354">
    <w:name w:val="三級項目番號"/>
    <w:basedOn w:val="1"/>
    <w:uiPriority w:val="0"/>
    <w:pPr>
      <w:numPr>
        <w:ilvl w:val="2"/>
        <w:numId w:val="8"/>
      </w:numPr>
      <w:tabs>
        <w:tab w:val="left" w:pos="720"/>
      </w:tabs>
    </w:pPr>
    <w:rPr>
      <w:szCs w:val="24"/>
    </w:rPr>
  </w:style>
  <w:style w:type="paragraph" w:customStyle="1" w:styleId="355">
    <w:name w:val="xl63"/>
    <w:basedOn w:val="1"/>
    <w:uiPriority w:val="0"/>
    <w:pPr>
      <w:widowControl/>
      <w:spacing w:before="100" w:beforeAutospacing="1" w:after="100" w:afterAutospacing="1"/>
      <w:jc w:val="left"/>
    </w:pPr>
    <w:rPr>
      <w:rFonts w:ascii="宋体" w:hAnsi="宋体" w:cs="宋体"/>
      <w:b/>
      <w:bCs/>
      <w:color w:val="0000FF"/>
      <w:kern w:val="0"/>
      <w:sz w:val="24"/>
      <w:szCs w:val="24"/>
    </w:rPr>
  </w:style>
  <w:style w:type="paragraph" w:customStyle="1" w:styleId="356">
    <w:name w:val="四級項目番號"/>
    <w:basedOn w:val="1"/>
    <w:uiPriority w:val="0"/>
    <w:pPr>
      <w:numPr>
        <w:ilvl w:val="3"/>
        <w:numId w:val="8"/>
      </w:numPr>
      <w:tabs>
        <w:tab w:val="left" w:pos="360"/>
      </w:tabs>
    </w:pPr>
    <w:rPr>
      <w:szCs w:val="24"/>
    </w:rPr>
  </w:style>
  <w:style w:type="paragraph" w:customStyle="1" w:styleId="357">
    <w:name w:val="_Style 354"/>
    <w:semiHidden/>
    <w:uiPriority w:val="99"/>
    <w:rPr>
      <w:rFonts w:ascii="Times New Roman" w:hAnsi="Times New Roman" w:eastAsia="宋体" w:cs="Times New Roman"/>
      <w:kern w:val="1"/>
      <w:sz w:val="28"/>
      <w:szCs w:val="24"/>
      <w:lang w:val="en-US" w:eastAsia="ar-SA" w:bidi="ar-SA"/>
    </w:rPr>
  </w:style>
  <w:style w:type="paragraph" w:customStyle="1" w:styleId="358">
    <w:name w:val="一級項目番號"/>
    <w:basedOn w:val="1"/>
    <w:uiPriority w:val="0"/>
    <w:pPr>
      <w:numPr>
        <w:ilvl w:val="0"/>
        <w:numId w:val="8"/>
      </w:numPr>
      <w:tabs>
        <w:tab w:val="left" w:pos="360"/>
        <w:tab w:val="clear" w:pos="381"/>
      </w:tabs>
    </w:pPr>
    <w:rPr>
      <w:b/>
      <w:sz w:val="32"/>
      <w:szCs w:val="24"/>
    </w:rPr>
  </w:style>
  <w:style w:type="paragraph" w:customStyle="1" w:styleId="359">
    <w:name w:val="五級項目番號"/>
    <w:basedOn w:val="1"/>
    <w:uiPriority w:val="0"/>
    <w:pPr>
      <w:numPr>
        <w:ilvl w:val="4"/>
        <w:numId w:val="8"/>
      </w:numPr>
      <w:tabs>
        <w:tab w:val="left" w:pos="360"/>
      </w:tabs>
    </w:pPr>
    <w:rPr>
      <w:szCs w:val="24"/>
    </w:rPr>
  </w:style>
  <w:style w:type="paragraph" w:customStyle="1" w:styleId="360">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361">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2">
    <w:name w:val="xl71"/>
    <w:basedOn w:val="1"/>
    <w:uiPriority w:val="0"/>
    <w:pPr>
      <w:widowControl/>
      <w:pBdr>
        <w:top w:val="single" w:color="auto" w:sz="8" w:space="0"/>
        <w:bottom w:val="double" w:color="auto" w:sz="6" w:space="0"/>
        <w:right w:val="single" w:color="auto" w:sz="8" w:space="0"/>
      </w:pBdr>
      <w:shd w:val="clear" w:color="000000" w:fill="BFBFBF"/>
      <w:spacing w:before="100" w:beforeAutospacing="1" w:after="100" w:afterAutospacing="1"/>
      <w:jc w:val="center"/>
    </w:pPr>
    <w:rPr>
      <w:rFonts w:ascii="宋体" w:hAnsi="宋体" w:cs="宋体"/>
      <w:b/>
      <w:bCs/>
      <w:kern w:val="0"/>
      <w:sz w:val="20"/>
    </w:rPr>
  </w:style>
  <w:style w:type="paragraph" w:customStyle="1" w:styleId="363">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color w:val="000000"/>
      <w:kern w:val="0"/>
      <w:sz w:val="20"/>
    </w:rPr>
  </w:style>
  <w:style w:type="paragraph" w:customStyle="1" w:styleId="364">
    <w:name w:val="xl66"/>
    <w:basedOn w:val="1"/>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365">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6">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367">
    <w:name w:val="xl70"/>
    <w:basedOn w:val="1"/>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368">
    <w:name w:val="A正文五号"/>
    <w:basedOn w:val="1"/>
    <w:link w:val="369"/>
    <w:qFormat/>
    <w:uiPriority w:val="0"/>
    <w:pPr>
      <w:spacing w:line="360" w:lineRule="auto"/>
      <w:ind w:firstLine="200" w:firstLineChars="200"/>
    </w:pPr>
    <w:rPr>
      <w:szCs w:val="24"/>
    </w:rPr>
  </w:style>
  <w:style w:type="character" w:customStyle="1" w:styleId="369">
    <w:name w:val="A正文五号 Char"/>
    <w:link w:val="368"/>
    <w:uiPriority w:val="0"/>
    <w:rPr>
      <w:kern w:val="2"/>
      <w:sz w:val="21"/>
      <w:szCs w:val="24"/>
    </w:rPr>
  </w:style>
  <w:style w:type="character" w:customStyle="1" w:styleId="370">
    <w:name w:val="Char Char8"/>
    <w:uiPriority w:val="0"/>
    <w:rPr>
      <w:rFonts w:ascii="宋体" w:hAnsi="Courier New" w:eastAsia="楷体_GB2312"/>
      <w:kern w:val="2"/>
      <w:sz w:val="28"/>
    </w:rPr>
  </w:style>
  <w:style w:type="paragraph" w:customStyle="1" w:styleId="371">
    <w:name w:val="p0"/>
    <w:basedOn w:val="1"/>
    <w:uiPriority w:val="0"/>
    <w:pPr>
      <w:widowControl/>
    </w:pPr>
    <w:rPr>
      <w:kern w:val="0"/>
      <w:szCs w:val="21"/>
    </w:rPr>
  </w:style>
  <w:style w:type="paragraph" w:customStyle="1" w:styleId="372">
    <w:name w:val="默认段落字体 Para Char Char Char Char Char Char Char"/>
    <w:basedOn w:val="1"/>
    <w:uiPriority w:val="0"/>
    <w:pPr>
      <w:adjustRightInd w:val="0"/>
      <w:spacing w:line="360" w:lineRule="auto"/>
    </w:pPr>
    <w:rPr>
      <w:rFonts w:ascii="Tahoma" w:hAnsi="Tahoma"/>
      <w:kern w:val="0"/>
      <w:sz w:val="24"/>
    </w:rPr>
  </w:style>
  <w:style w:type="paragraph" w:customStyle="1" w:styleId="373">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74">
    <w:name w:val="xl75"/>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375">
    <w:name w:val="xl76"/>
    <w:basedOn w:val="1"/>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376">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77">
    <w:name w:val="xl78"/>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78">
    <w:name w:val="xl79"/>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379">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80">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81">
    <w:name w:val="xl8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82">
    <w:name w:val="xl83"/>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83">
    <w:name w:val="xl84"/>
    <w:basedOn w:val="1"/>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84">
    <w:name w:val="xl85"/>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85">
    <w:name w:val="xl86"/>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386">
    <w:name w:val="xl87"/>
    <w:basedOn w:val="1"/>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kern w:val="0"/>
      <w:sz w:val="18"/>
      <w:szCs w:val="18"/>
    </w:rPr>
  </w:style>
  <w:style w:type="paragraph" w:customStyle="1" w:styleId="387">
    <w:name w:val="xl88"/>
    <w:basedOn w:val="1"/>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kern w:val="0"/>
      <w:sz w:val="18"/>
      <w:szCs w:val="18"/>
    </w:rPr>
  </w:style>
  <w:style w:type="paragraph" w:customStyle="1" w:styleId="388">
    <w:name w:val="xl89"/>
    <w:basedOn w:val="1"/>
    <w:uiPriority w:val="0"/>
    <w:pPr>
      <w:widowControl/>
      <w:spacing w:before="100" w:beforeAutospacing="1" w:after="100" w:afterAutospacing="1"/>
      <w:jc w:val="center"/>
    </w:pPr>
    <w:rPr>
      <w:rFonts w:ascii="宋体" w:hAnsi="宋体" w:cs="宋体"/>
      <w:kern w:val="0"/>
      <w:sz w:val="18"/>
      <w:szCs w:val="18"/>
    </w:rPr>
  </w:style>
  <w:style w:type="paragraph" w:customStyle="1" w:styleId="389">
    <w:name w:val="xl9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0">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1">
    <w:name w:val="xl92"/>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92">
    <w:name w:val="xl93"/>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3">
    <w:name w:val="xl94"/>
    <w:basedOn w:val="1"/>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4">
    <w:name w:val="xl95"/>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395">
    <w:name w:val="xl96"/>
    <w:basedOn w:val="1"/>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18"/>
      <w:szCs w:val="18"/>
    </w:rPr>
  </w:style>
  <w:style w:type="paragraph" w:customStyle="1" w:styleId="396">
    <w:name w:val="xl97"/>
    <w:basedOn w:val="1"/>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18"/>
      <w:szCs w:val="18"/>
    </w:rPr>
  </w:style>
  <w:style w:type="paragraph" w:customStyle="1" w:styleId="397">
    <w:name w:val="xl98"/>
    <w:basedOn w:val="1"/>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98">
    <w:name w:val="GP正文(首行缩进)"/>
    <w:basedOn w:val="1"/>
    <w:qFormat/>
    <w:uiPriority w:val="0"/>
    <w:pPr>
      <w:spacing w:line="360" w:lineRule="auto"/>
      <w:ind w:firstLine="200" w:firstLineChars="200"/>
      <w:jc w:val="left"/>
    </w:pPr>
    <w:rPr>
      <w:sz w:val="24"/>
      <w:szCs w:val="21"/>
    </w:rPr>
  </w:style>
  <w:style w:type="character" w:customStyle="1" w:styleId="399">
    <w:name w:val="ca-11"/>
    <w:qFormat/>
    <w:uiPriority w:val="0"/>
    <w:rPr>
      <w:rFonts w:hint="eastAsia" w:ascii="宋体" w:hAnsi="宋体" w:eastAsia="宋体"/>
      <w:sz w:val="24"/>
      <w:szCs w:val="24"/>
    </w:rPr>
  </w:style>
  <w:style w:type="paragraph" w:customStyle="1" w:styleId="400">
    <w:name w:val="纯文本2"/>
    <w:basedOn w:val="1"/>
    <w:qFormat/>
    <w:uiPriority w:val="0"/>
    <w:pPr>
      <w:adjustRightInd w:val="0"/>
    </w:pPr>
    <w:rPr>
      <w:rFonts w:hint="eastAsia" w:ascii="宋体" w:hAnsi="Courier New" w:eastAsia="楷体_GB2312"/>
      <w:sz w:val="28"/>
    </w:rPr>
  </w:style>
  <w:style w:type="paragraph" w:customStyle="1" w:styleId="401">
    <w:name w:val="纯文本4"/>
    <w:basedOn w:val="1"/>
    <w:qFormat/>
    <w:uiPriority w:val="0"/>
    <w:pPr>
      <w:adjustRightInd w:val="0"/>
    </w:pPr>
    <w:rPr>
      <w:rFonts w:ascii="宋体" w:hAnsi="Courier New" w:eastAsia="楷体_GB2312"/>
      <w:sz w:val="28"/>
    </w:rPr>
  </w:style>
  <w:style w:type="paragraph" w:customStyle="1" w:styleId="402">
    <w:name w:val="w"/>
    <w:basedOn w:val="1"/>
    <w:uiPriority w:val="0"/>
    <w:pPr>
      <w:widowControl/>
      <w:spacing w:before="100" w:beforeAutospacing="1" w:after="100" w:afterAutospacing="1" w:line="375" w:lineRule="atLeast"/>
      <w:jc w:val="left"/>
    </w:pPr>
    <w:rPr>
      <w:rFonts w:ascii="宋体" w:hAnsi="宋体"/>
      <w:color w:val="000000"/>
      <w:kern w:val="0"/>
      <w:sz w:val="24"/>
    </w:rPr>
  </w:style>
  <w:style w:type="paragraph" w:customStyle="1" w:styleId="403">
    <w:name w:val="纯文本12"/>
    <w:basedOn w:val="1"/>
    <w:uiPriority w:val="0"/>
    <w:pPr>
      <w:adjustRightInd w:val="0"/>
    </w:pPr>
    <w:rPr>
      <w:rFonts w:hint="eastAsia" w:ascii="宋体" w:hAnsi="Courier New" w:eastAsia="楷体_GB2312"/>
      <w:bCs/>
      <w:sz w:val="28"/>
    </w:rPr>
  </w:style>
  <w:style w:type="paragraph" w:customStyle="1" w:styleId="404">
    <w:name w:val="font1"/>
    <w:basedOn w:val="1"/>
    <w:uiPriority w:val="0"/>
    <w:pPr>
      <w:widowControl/>
      <w:spacing w:before="100" w:beforeAutospacing="1" w:after="100" w:afterAutospacing="1"/>
      <w:jc w:val="left"/>
    </w:pPr>
    <w:rPr>
      <w:rFonts w:ascii="宋体" w:hAnsi="宋体" w:cs="宋体"/>
      <w:kern w:val="0"/>
      <w:sz w:val="22"/>
      <w:szCs w:val="22"/>
    </w:rPr>
  </w:style>
  <w:style w:type="paragraph" w:customStyle="1" w:styleId="405">
    <w:name w:val="xl6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character" w:customStyle="1" w:styleId="406">
    <w:name w:val="xc正文 Char"/>
    <w:link w:val="407"/>
    <w:qFormat/>
    <w:uiPriority w:val="0"/>
    <w:rPr>
      <w:sz w:val="24"/>
      <w:szCs w:val="24"/>
      <w:lang w:val="zh-CN"/>
    </w:rPr>
  </w:style>
  <w:style w:type="paragraph" w:customStyle="1" w:styleId="407">
    <w:name w:val="xc正文"/>
    <w:basedOn w:val="1"/>
    <w:link w:val="406"/>
    <w:qFormat/>
    <w:uiPriority w:val="0"/>
    <w:pPr>
      <w:spacing w:line="360" w:lineRule="auto"/>
      <w:ind w:firstLine="200" w:firstLineChars="200"/>
    </w:pPr>
    <w:rPr>
      <w:kern w:val="0"/>
      <w:sz w:val="24"/>
      <w:szCs w:val="24"/>
      <w:lang w:val="zh-CN"/>
    </w:rPr>
  </w:style>
  <w:style w:type="character" w:customStyle="1" w:styleId="408">
    <w:name w:val="custom-tag-placeholder-class"/>
    <w:basedOn w:val="55"/>
    <w:uiPriority w:val="0"/>
  </w:style>
  <w:style w:type="paragraph" w:customStyle="1" w:styleId="409">
    <w:name w:val="正文_0"/>
    <w:qFormat/>
    <w:uiPriority w:val="0"/>
    <w:pPr>
      <w:widowControl w:val="0"/>
      <w:jc w:val="both"/>
    </w:pPr>
    <w:rPr>
      <w:rFonts w:ascii="Calibri" w:hAnsi="Calibri" w:eastAsia="宋体" w:cs="Calibr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60</Pages>
  <Words>27062</Words>
  <Characters>29491</Characters>
  <Lines>226</Lines>
  <Paragraphs>63</Paragraphs>
  <TotalTime>0</TotalTime>
  <ScaleCrop>false</ScaleCrop>
  <LinksUpToDate>false</LinksUpToDate>
  <CharactersWithSpaces>30287</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2024-07-05T01:09:00Z</dcterms:created>
  <dc:creator>繁体字</dc:creator>
  <cp:lastModifiedBy>微信用户</cp:lastModifiedBy>
  <cp:lastPrinted>2023-02-23T08:57:00Z</cp:lastPrinted>
  <dcterms:modified xsi:type="dcterms:W3CDTF">2025-07-02T06:23:57Z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6FB278BCF6B34F68A0340ED85A57B13D_13</vt:lpwstr>
  </property>
</Properties>
</file>