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1FBC" w:rsidRDefault="00C31FBC">
      <w:pPr>
        <w:rPr>
          <w:rFonts w:ascii="宋体" w:hAnsi="宋体"/>
        </w:rPr>
      </w:pPr>
    </w:p>
    <w:p w:rsidR="00C31FBC" w:rsidRDefault="00C31FBC">
      <w:pPr>
        <w:rPr>
          <w:rFonts w:ascii="宋体" w:hAnsi="宋体"/>
          <w:b/>
          <w:bCs/>
          <w:sz w:val="24"/>
        </w:rPr>
      </w:pPr>
    </w:p>
    <w:p w:rsidR="00C31FBC" w:rsidRDefault="00C31FBC">
      <w:pPr>
        <w:ind w:leftChars="-100" w:left="-210" w:rightChars="-100" w:right="-210"/>
        <w:jc w:val="center"/>
        <w:rPr>
          <w:rFonts w:ascii="宋体" w:hAnsi="宋体"/>
        </w:rPr>
      </w:pPr>
    </w:p>
    <w:p w:rsidR="00C31FBC" w:rsidRDefault="00C31FBC">
      <w:pPr>
        <w:pStyle w:val="aff1"/>
        <w:ind w:firstLine="420"/>
      </w:pPr>
    </w:p>
    <w:p w:rsidR="00C31FBC" w:rsidRDefault="00C31FBC"/>
    <w:p w:rsidR="00C31FBC" w:rsidRDefault="00C31FBC"/>
    <w:p w:rsidR="00C31FBC" w:rsidRDefault="00C31FBC"/>
    <w:p w:rsidR="00C31FBC" w:rsidRDefault="00C31FBC"/>
    <w:p w:rsidR="00C31FBC" w:rsidRDefault="00C31FBC"/>
    <w:p w:rsidR="00C31FBC" w:rsidRDefault="00EA0917">
      <w:pPr>
        <w:spacing w:line="480" w:lineRule="auto"/>
        <w:jc w:val="center"/>
        <w:rPr>
          <w:rFonts w:ascii="宋体" w:hAnsi="宋体" w:cs="宋体"/>
          <w:b/>
          <w:sz w:val="72"/>
          <w:szCs w:val="72"/>
        </w:rPr>
      </w:pPr>
      <w:r>
        <w:rPr>
          <w:rFonts w:ascii="宋体" w:hAnsi="宋体" w:cs="宋体" w:hint="eastAsia"/>
          <w:b/>
          <w:sz w:val="72"/>
          <w:szCs w:val="72"/>
        </w:rPr>
        <w:t>昆山市政府采购</w:t>
      </w:r>
    </w:p>
    <w:p w:rsidR="00C31FBC" w:rsidRDefault="00C31FBC">
      <w:pPr>
        <w:pStyle w:val="aff1"/>
        <w:ind w:firstLine="1440"/>
        <w:rPr>
          <w:rFonts w:ascii="宋体" w:hAnsi="宋体" w:cs="宋体"/>
          <w:bCs/>
          <w:sz w:val="72"/>
          <w:szCs w:val="72"/>
        </w:rPr>
      </w:pPr>
    </w:p>
    <w:p w:rsidR="00C31FBC" w:rsidRDefault="00EA0917">
      <w:pPr>
        <w:spacing w:line="480" w:lineRule="auto"/>
        <w:jc w:val="center"/>
        <w:rPr>
          <w:rFonts w:ascii="宋体" w:hAnsi="宋体" w:cs="宋体"/>
          <w:b/>
          <w:sz w:val="72"/>
          <w:szCs w:val="72"/>
        </w:rPr>
      </w:pPr>
      <w:r>
        <w:rPr>
          <w:rFonts w:ascii="宋体" w:hAnsi="宋体" w:cs="宋体" w:hint="eastAsia"/>
          <w:b/>
          <w:sz w:val="72"/>
          <w:szCs w:val="72"/>
        </w:rPr>
        <w:t xml:space="preserve"> </w:t>
      </w:r>
      <w:r>
        <w:rPr>
          <w:rFonts w:ascii="宋体" w:hAnsi="宋体" w:cs="宋体" w:hint="eastAsia"/>
          <w:b/>
          <w:sz w:val="72"/>
          <w:szCs w:val="72"/>
        </w:rPr>
        <w:t>招</w:t>
      </w:r>
      <w:r>
        <w:rPr>
          <w:rFonts w:ascii="宋体" w:hAnsi="宋体" w:cs="宋体" w:hint="eastAsia"/>
          <w:b/>
          <w:sz w:val="72"/>
          <w:szCs w:val="72"/>
        </w:rPr>
        <w:t xml:space="preserve"> </w:t>
      </w:r>
      <w:r>
        <w:rPr>
          <w:rFonts w:ascii="宋体" w:hAnsi="宋体" w:cs="宋体" w:hint="eastAsia"/>
          <w:b/>
          <w:sz w:val="72"/>
          <w:szCs w:val="72"/>
        </w:rPr>
        <w:t>标</w:t>
      </w:r>
      <w:r>
        <w:rPr>
          <w:rFonts w:ascii="宋体" w:hAnsi="宋体" w:cs="宋体" w:hint="eastAsia"/>
          <w:b/>
          <w:sz w:val="72"/>
          <w:szCs w:val="72"/>
        </w:rPr>
        <w:t xml:space="preserve"> </w:t>
      </w:r>
      <w:r>
        <w:rPr>
          <w:rFonts w:ascii="宋体" w:hAnsi="宋体" w:cs="宋体" w:hint="eastAsia"/>
          <w:b/>
          <w:sz w:val="72"/>
          <w:szCs w:val="72"/>
        </w:rPr>
        <w:t>文</w:t>
      </w:r>
      <w:r>
        <w:rPr>
          <w:rFonts w:ascii="宋体" w:hAnsi="宋体" w:cs="宋体" w:hint="eastAsia"/>
          <w:b/>
          <w:sz w:val="72"/>
          <w:szCs w:val="72"/>
        </w:rPr>
        <w:t xml:space="preserve"> </w:t>
      </w:r>
      <w:r>
        <w:rPr>
          <w:rFonts w:ascii="宋体" w:hAnsi="宋体" w:cs="宋体" w:hint="eastAsia"/>
          <w:b/>
          <w:sz w:val="72"/>
          <w:szCs w:val="72"/>
        </w:rPr>
        <w:t>件</w:t>
      </w:r>
    </w:p>
    <w:p w:rsidR="00C31FBC" w:rsidRDefault="00C31FBC">
      <w:pPr>
        <w:ind w:leftChars="-100" w:left="-210" w:rightChars="-100" w:right="-210"/>
        <w:rPr>
          <w:rFonts w:ascii="宋体" w:hAnsi="宋体"/>
        </w:rPr>
      </w:pPr>
    </w:p>
    <w:p w:rsidR="00C31FBC" w:rsidRDefault="00C31FBC"/>
    <w:p w:rsidR="00C31FBC" w:rsidRDefault="00C31FBC"/>
    <w:p w:rsidR="00C31FBC" w:rsidRDefault="00C31FBC">
      <w:pPr>
        <w:ind w:rightChars="-100" w:right="-210"/>
        <w:rPr>
          <w:rFonts w:ascii="宋体" w:hAnsi="宋体"/>
        </w:rPr>
      </w:pPr>
    </w:p>
    <w:tbl>
      <w:tblPr>
        <w:tblW w:w="8361" w:type="dxa"/>
        <w:jc w:val="center"/>
        <w:tblCellMar>
          <w:left w:w="10" w:type="dxa"/>
          <w:right w:w="10" w:type="dxa"/>
        </w:tblCellMar>
        <w:tblLook w:val="04A0"/>
      </w:tblPr>
      <w:tblGrid>
        <w:gridCol w:w="1854"/>
        <w:gridCol w:w="6507"/>
      </w:tblGrid>
      <w:tr w:rsidR="00C31FBC">
        <w:trPr>
          <w:jc w:val="center"/>
        </w:trPr>
        <w:tc>
          <w:tcPr>
            <w:tcW w:w="1854" w:type="dxa"/>
            <w:tcMar>
              <w:top w:w="0" w:type="dxa"/>
              <w:left w:w="108" w:type="dxa"/>
              <w:bottom w:w="0" w:type="dxa"/>
              <w:right w:w="108" w:type="dxa"/>
            </w:tcMar>
          </w:tcPr>
          <w:p w:rsidR="00C31FBC" w:rsidRDefault="00EA0917">
            <w:pPr>
              <w:spacing w:line="600" w:lineRule="exact"/>
              <w:jc w:val="center"/>
              <w:rPr>
                <w:rFonts w:ascii="宋体" w:hAnsi="宋体" w:cs="Arial"/>
                <w:sz w:val="32"/>
                <w:szCs w:val="32"/>
              </w:rPr>
            </w:pPr>
            <w:r>
              <w:rPr>
                <w:rFonts w:ascii="宋体" w:hAnsi="宋体" w:cs="Arial" w:hint="eastAsia"/>
                <w:sz w:val="32"/>
                <w:szCs w:val="32"/>
              </w:rPr>
              <w:t>项目编号：</w:t>
            </w:r>
          </w:p>
        </w:tc>
        <w:tc>
          <w:tcPr>
            <w:tcW w:w="6507" w:type="dxa"/>
            <w:tcMar>
              <w:top w:w="0" w:type="dxa"/>
              <w:left w:w="108" w:type="dxa"/>
              <w:bottom w:w="0" w:type="dxa"/>
              <w:right w:w="108" w:type="dxa"/>
            </w:tcMar>
          </w:tcPr>
          <w:p w:rsidR="00C31FBC" w:rsidRDefault="00E57837">
            <w:pPr>
              <w:spacing w:line="600" w:lineRule="exact"/>
              <w:jc w:val="left"/>
              <w:rPr>
                <w:rFonts w:ascii="宋体" w:hAnsi="宋体" w:cs="Arial"/>
                <w:sz w:val="32"/>
                <w:szCs w:val="32"/>
              </w:rPr>
            </w:pPr>
            <w:r>
              <w:rPr>
                <w:rFonts w:ascii="宋体" w:hAnsi="宋体" w:cs="Arial" w:hint="eastAsia"/>
                <w:sz w:val="32"/>
                <w:szCs w:val="32"/>
              </w:rPr>
              <w:t>JSZC-320583-SZZS-G2024-0047</w:t>
            </w:r>
          </w:p>
        </w:tc>
      </w:tr>
      <w:tr w:rsidR="00C31FBC">
        <w:trPr>
          <w:trHeight w:val="603"/>
          <w:jc w:val="center"/>
        </w:trPr>
        <w:tc>
          <w:tcPr>
            <w:tcW w:w="1854" w:type="dxa"/>
            <w:tcMar>
              <w:top w:w="0" w:type="dxa"/>
              <w:left w:w="108" w:type="dxa"/>
              <w:bottom w:w="0" w:type="dxa"/>
              <w:right w:w="108" w:type="dxa"/>
            </w:tcMar>
          </w:tcPr>
          <w:p w:rsidR="00C31FBC" w:rsidRDefault="00EA0917">
            <w:pPr>
              <w:spacing w:line="600" w:lineRule="exact"/>
              <w:jc w:val="center"/>
              <w:rPr>
                <w:rFonts w:ascii="宋体" w:hAnsi="宋体" w:cs="Arial"/>
                <w:sz w:val="32"/>
                <w:szCs w:val="32"/>
              </w:rPr>
            </w:pPr>
            <w:r>
              <w:rPr>
                <w:rFonts w:ascii="宋体" w:hAnsi="宋体" w:cs="Arial" w:hint="eastAsia"/>
                <w:sz w:val="32"/>
                <w:szCs w:val="32"/>
              </w:rPr>
              <w:t>采购单位：</w:t>
            </w:r>
          </w:p>
        </w:tc>
        <w:tc>
          <w:tcPr>
            <w:tcW w:w="6507" w:type="dxa"/>
            <w:tcMar>
              <w:top w:w="0" w:type="dxa"/>
              <w:left w:w="108" w:type="dxa"/>
              <w:bottom w:w="0" w:type="dxa"/>
              <w:right w:w="108" w:type="dxa"/>
            </w:tcMar>
          </w:tcPr>
          <w:p w:rsidR="00C31FBC" w:rsidRDefault="00EA0917">
            <w:pPr>
              <w:spacing w:line="600" w:lineRule="exact"/>
              <w:jc w:val="left"/>
              <w:rPr>
                <w:rFonts w:ascii="宋体" w:hAnsi="宋体" w:cs="Arial"/>
                <w:sz w:val="32"/>
                <w:szCs w:val="32"/>
              </w:rPr>
            </w:pPr>
            <w:r>
              <w:rPr>
                <w:rFonts w:ascii="宋体" w:hAnsi="宋体" w:cs="Arial" w:hint="eastAsia"/>
                <w:sz w:val="32"/>
                <w:szCs w:val="32"/>
              </w:rPr>
              <w:t>昆山市中西医结合医院</w:t>
            </w:r>
          </w:p>
        </w:tc>
      </w:tr>
      <w:tr w:rsidR="00C31FBC">
        <w:trPr>
          <w:jc w:val="center"/>
        </w:trPr>
        <w:tc>
          <w:tcPr>
            <w:tcW w:w="1854" w:type="dxa"/>
            <w:tcMar>
              <w:top w:w="0" w:type="dxa"/>
              <w:left w:w="108" w:type="dxa"/>
              <w:bottom w:w="0" w:type="dxa"/>
              <w:right w:w="108" w:type="dxa"/>
            </w:tcMar>
          </w:tcPr>
          <w:p w:rsidR="00C31FBC" w:rsidRDefault="00EA0917">
            <w:pPr>
              <w:spacing w:line="600" w:lineRule="exact"/>
              <w:jc w:val="center"/>
              <w:rPr>
                <w:rFonts w:ascii="宋体" w:hAnsi="宋体" w:cs="Arial"/>
                <w:sz w:val="32"/>
                <w:szCs w:val="32"/>
              </w:rPr>
            </w:pPr>
            <w:r>
              <w:rPr>
                <w:rFonts w:ascii="宋体" w:hAnsi="宋体" w:cs="Arial" w:hint="eastAsia"/>
                <w:sz w:val="32"/>
                <w:szCs w:val="32"/>
              </w:rPr>
              <w:t>项目名称：</w:t>
            </w:r>
          </w:p>
        </w:tc>
        <w:tc>
          <w:tcPr>
            <w:tcW w:w="6507" w:type="dxa"/>
            <w:tcMar>
              <w:top w:w="0" w:type="dxa"/>
              <w:left w:w="108" w:type="dxa"/>
              <w:bottom w:w="0" w:type="dxa"/>
              <w:right w:w="108" w:type="dxa"/>
            </w:tcMar>
          </w:tcPr>
          <w:p w:rsidR="00C31FBC" w:rsidRDefault="00EA0917">
            <w:pPr>
              <w:spacing w:line="600" w:lineRule="exact"/>
              <w:jc w:val="left"/>
              <w:rPr>
                <w:rFonts w:ascii="宋体" w:hAnsi="宋体" w:cs="Arial"/>
                <w:sz w:val="32"/>
                <w:szCs w:val="32"/>
              </w:rPr>
            </w:pPr>
            <w:r>
              <w:rPr>
                <w:rFonts w:ascii="宋体" w:hAnsi="宋体" w:cs="Arial" w:hint="eastAsia"/>
                <w:sz w:val="32"/>
                <w:szCs w:val="32"/>
              </w:rPr>
              <w:t>昆山市中西医结合医院检验服务外包项目</w:t>
            </w:r>
          </w:p>
        </w:tc>
      </w:tr>
    </w:tbl>
    <w:p w:rsidR="00C31FBC" w:rsidRDefault="00C31FBC">
      <w:pPr>
        <w:spacing w:line="600" w:lineRule="exact"/>
        <w:rPr>
          <w:rFonts w:ascii="宋体" w:hAnsi="宋体" w:cs="Arial"/>
        </w:rPr>
      </w:pPr>
    </w:p>
    <w:p w:rsidR="00C31FBC" w:rsidRDefault="00C31FBC"/>
    <w:p w:rsidR="00C31FBC" w:rsidRDefault="00C31FBC">
      <w:pPr>
        <w:rPr>
          <w:rFonts w:ascii="宋体" w:hAnsi="宋体"/>
        </w:rPr>
      </w:pPr>
    </w:p>
    <w:p w:rsidR="00C31FBC" w:rsidRDefault="00C31FBC">
      <w:pPr>
        <w:rPr>
          <w:rFonts w:ascii="宋体" w:hAnsi="宋体"/>
        </w:rPr>
      </w:pPr>
    </w:p>
    <w:p w:rsidR="00C31FBC" w:rsidRDefault="00C31FBC">
      <w:pPr>
        <w:rPr>
          <w:rFonts w:ascii="宋体" w:hAnsi="宋体"/>
        </w:rPr>
      </w:pPr>
    </w:p>
    <w:p w:rsidR="00C31FBC" w:rsidRDefault="00C31FBC">
      <w:pPr>
        <w:rPr>
          <w:rFonts w:ascii="宋体" w:hAnsi="宋体"/>
        </w:rPr>
      </w:pPr>
    </w:p>
    <w:p w:rsidR="00C31FBC" w:rsidRDefault="00C31FBC">
      <w:pPr>
        <w:rPr>
          <w:rFonts w:ascii="宋体" w:hAnsi="宋体" w:cs="宋体"/>
        </w:rPr>
      </w:pPr>
    </w:p>
    <w:p w:rsidR="00C31FBC" w:rsidRDefault="00EA0917">
      <w:pPr>
        <w:jc w:val="center"/>
        <w:rPr>
          <w:rFonts w:ascii="宋体" w:hAnsi="宋体" w:cs="Arial"/>
          <w:sz w:val="32"/>
          <w:szCs w:val="32"/>
        </w:rPr>
      </w:pPr>
      <w:r>
        <w:rPr>
          <w:rFonts w:ascii="宋体" w:hAnsi="宋体" w:cs="Arial" w:hint="eastAsia"/>
          <w:sz w:val="32"/>
          <w:szCs w:val="32"/>
        </w:rPr>
        <w:t>中思项目管理咨询有限公司</w:t>
      </w:r>
    </w:p>
    <w:p w:rsidR="00C31FBC" w:rsidRDefault="00EA0917">
      <w:pPr>
        <w:jc w:val="center"/>
        <w:rPr>
          <w:rFonts w:ascii="宋体" w:hAnsi="宋体" w:cs="Arial"/>
          <w:sz w:val="32"/>
          <w:szCs w:val="32"/>
        </w:rPr>
        <w:sectPr w:rsidR="00C31FBC">
          <w:headerReference w:type="default" r:id="rId9"/>
          <w:footerReference w:type="default" r:id="rId10"/>
          <w:headerReference w:type="first" r:id="rId11"/>
          <w:footerReference w:type="first" r:id="rId12"/>
          <w:pgSz w:w="11906" w:h="16838"/>
          <w:pgMar w:top="1440" w:right="1080" w:bottom="1440" w:left="1080" w:header="964" w:footer="907" w:gutter="0"/>
          <w:pgNumType w:start="1"/>
          <w:cols w:space="720"/>
          <w:docGrid w:type="lines" w:linePitch="312"/>
        </w:sectPr>
      </w:pPr>
      <w:r>
        <w:rPr>
          <w:rFonts w:ascii="宋体" w:hAnsi="宋体" w:cs="Arial"/>
          <w:sz w:val="32"/>
          <w:szCs w:val="32"/>
        </w:rPr>
        <w:t>二〇二</w:t>
      </w:r>
      <w:r>
        <w:rPr>
          <w:rFonts w:ascii="宋体" w:hAnsi="宋体" w:cs="Arial" w:hint="eastAsia"/>
          <w:sz w:val="32"/>
          <w:szCs w:val="32"/>
        </w:rPr>
        <w:t>四</w:t>
      </w:r>
      <w:r>
        <w:rPr>
          <w:rFonts w:ascii="宋体" w:hAnsi="宋体" w:cs="Arial"/>
          <w:sz w:val="32"/>
          <w:szCs w:val="32"/>
        </w:rPr>
        <w:t>年</w:t>
      </w:r>
      <w:r>
        <w:rPr>
          <w:rFonts w:ascii="宋体" w:hAnsi="宋体" w:cs="Arial" w:hint="eastAsia"/>
          <w:sz w:val="32"/>
          <w:szCs w:val="32"/>
        </w:rPr>
        <w:t>十</w:t>
      </w:r>
      <w:r w:rsidR="00B404C2">
        <w:rPr>
          <w:rFonts w:ascii="宋体" w:hAnsi="宋体" w:cs="Arial" w:hint="eastAsia"/>
          <w:sz w:val="32"/>
          <w:szCs w:val="32"/>
        </w:rPr>
        <w:t>二</w:t>
      </w:r>
      <w:r>
        <w:rPr>
          <w:rFonts w:ascii="宋体" w:hAnsi="宋体" w:cs="Arial" w:hint="eastAsia"/>
          <w:sz w:val="32"/>
          <w:szCs w:val="32"/>
        </w:rPr>
        <w:t>月</w:t>
      </w:r>
    </w:p>
    <w:p w:rsidR="00C31FBC" w:rsidRDefault="00EA0917">
      <w:pPr>
        <w:jc w:val="center"/>
        <w:rPr>
          <w:rFonts w:ascii="宋体" w:hAnsi="宋体"/>
          <w:color w:val="000000"/>
          <w:sz w:val="56"/>
          <w:szCs w:val="32"/>
          <w:lang w:val="zh-CN"/>
        </w:rPr>
      </w:pPr>
      <w:r>
        <w:rPr>
          <w:rFonts w:ascii="宋体" w:hAnsi="宋体"/>
          <w:color w:val="000000"/>
          <w:sz w:val="56"/>
          <w:szCs w:val="32"/>
          <w:lang w:val="zh-CN"/>
        </w:rPr>
        <w:lastRenderedPageBreak/>
        <w:t>目</w:t>
      </w:r>
      <w:r>
        <w:rPr>
          <w:rFonts w:ascii="宋体" w:hAnsi="宋体"/>
          <w:color w:val="000000"/>
          <w:sz w:val="56"/>
          <w:szCs w:val="32"/>
          <w:lang w:val="zh-CN"/>
        </w:rPr>
        <w:t xml:space="preserve"> </w:t>
      </w:r>
      <w:r>
        <w:rPr>
          <w:rFonts w:ascii="宋体" w:hAnsi="宋体"/>
          <w:color w:val="000000"/>
          <w:sz w:val="56"/>
          <w:szCs w:val="32"/>
          <w:lang w:val="zh-CN"/>
        </w:rPr>
        <w:t>录</w:t>
      </w:r>
    </w:p>
    <w:p w:rsidR="008C2D05" w:rsidRDefault="001A536A">
      <w:pPr>
        <w:pStyle w:val="10"/>
        <w:tabs>
          <w:tab w:val="right" w:leader="dot" w:pos="9378"/>
        </w:tabs>
        <w:rPr>
          <w:rFonts w:asciiTheme="minorHAnsi" w:eastAsiaTheme="minorEastAsia" w:hAnsiTheme="minorHAnsi" w:cstheme="minorBidi"/>
          <w:noProof/>
          <w:szCs w:val="22"/>
        </w:rPr>
      </w:pPr>
      <w:r>
        <w:rPr>
          <w:rFonts w:ascii="宋体" w:hAnsi="宋体"/>
          <w:sz w:val="28"/>
          <w:szCs w:val="28"/>
        </w:rPr>
        <w:fldChar w:fldCharType="begin"/>
      </w:r>
      <w:r w:rsidR="00EA0917">
        <w:rPr>
          <w:rFonts w:ascii="宋体" w:hAnsi="宋体"/>
          <w:sz w:val="28"/>
          <w:szCs w:val="28"/>
        </w:rPr>
        <w:instrText xml:space="preserve"> TOC \o "1-1" \h \z \u </w:instrText>
      </w:r>
      <w:r>
        <w:rPr>
          <w:rFonts w:ascii="宋体" w:hAnsi="宋体"/>
          <w:sz w:val="28"/>
          <w:szCs w:val="28"/>
        </w:rPr>
        <w:fldChar w:fldCharType="separate"/>
      </w:r>
      <w:hyperlink w:anchor="_Toc186468731" w:history="1">
        <w:r w:rsidR="008C2D05" w:rsidRPr="0031649A">
          <w:rPr>
            <w:rStyle w:val="afe"/>
            <w:rFonts w:hint="eastAsia"/>
            <w:noProof/>
          </w:rPr>
          <w:t>第一章投标邀请函</w:t>
        </w:r>
        <w:r w:rsidR="008C2D05">
          <w:rPr>
            <w:noProof/>
            <w:webHidden/>
          </w:rPr>
          <w:tab/>
        </w:r>
        <w:r w:rsidR="008C2D05">
          <w:rPr>
            <w:noProof/>
            <w:webHidden/>
          </w:rPr>
          <w:fldChar w:fldCharType="begin"/>
        </w:r>
        <w:r w:rsidR="008C2D05">
          <w:rPr>
            <w:noProof/>
            <w:webHidden/>
          </w:rPr>
          <w:instrText xml:space="preserve"> PAGEREF _Toc186468731 \h </w:instrText>
        </w:r>
        <w:r w:rsidR="008C2D05">
          <w:rPr>
            <w:noProof/>
            <w:webHidden/>
          </w:rPr>
        </w:r>
        <w:r w:rsidR="008C2D05">
          <w:rPr>
            <w:noProof/>
            <w:webHidden/>
          </w:rPr>
          <w:fldChar w:fldCharType="separate"/>
        </w:r>
        <w:r w:rsidR="008C2D05">
          <w:rPr>
            <w:noProof/>
            <w:webHidden/>
          </w:rPr>
          <w:t>3</w:t>
        </w:r>
        <w:r w:rsidR="008C2D05">
          <w:rPr>
            <w:noProof/>
            <w:webHidden/>
          </w:rPr>
          <w:fldChar w:fldCharType="end"/>
        </w:r>
      </w:hyperlink>
    </w:p>
    <w:p w:rsidR="008C2D05" w:rsidRDefault="008C2D05">
      <w:pPr>
        <w:pStyle w:val="10"/>
        <w:tabs>
          <w:tab w:val="right" w:leader="dot" w:pos="9378"/>
        </w:tabs>
        <w:rPr>
          <w:rFonts w:asciiTheme="minorHAnsi" w:eastAsiaTheme="minorEastAsia" w:hAnsiTheme="minorHAnsi" w:cstheme="minorBidi"/>
          <w:noProof/>
          <w:szCs w:val="22"/>
        </w:rPr>
      </w:pPr>
      <w:hyperlink w:anchor="_Toc186468732" w:history="1">
        <w:r w:rsidRPr="0031649A">
          <w:rPr>
            <w:rStyle w:val="afe"/>
            <w:rFonts w:hint="eastAsia"/>
            <w:noProof/>
          </w:rPr>
          <w:t>第二章投标人须知</w:t>
        </w:r>
        <w:r>
          <w:rPr>
            <w:noProof/>
            <w:webHidden/>
          </w:rPr>
          <w:tab/>
        </w:r>
        <w:r>
          <w:rPr>
            <w:noProof/>
            <w:webHidden/>
          </w:rPr>
          <w:fldChar w:fldCharType="begin"/>
        </w:r>
        <w:r>
          <w:rPr>
            <w:noProof/>
            <w:webHidden/>
          </w:rPr>
          <w:instrText xml:space="preserve"> PAGEREF _Toc186468732 \h </w:instrText>
        </w:r>
        <w:r>
          <w:rPr>
            <w:noProof/>
            <w:webHidden/>
          </w:rPr>
        </w:r>
        <w:r>
          <w:rPr>
            <w:noProof/>
            <w:webHidden/>
          </w:rPr>
          <w:fldChar w:fldCharType="separate"/>
        </w:r>
        <w:r>
          <w:rPr>
            <w:noProof/>
            <w:webHidden/>
          </w:rPr>
          <w:t>6</w:t>
        </w:r>
        <w:r>
          <w:rPr>
            <w:noProof/>
            <w:webHidden/>
          </w:rPr>
          <w:fldChar w:fldCharType="end"/>
        </w:r>
      </w:hyperlink>
    </w:p>
    <w:p w:rsidR="008C2D05" w:rsidRDefault="008C2D05">
      <w:pPr>
        <w:pStyle w:val="10"/>
        <w:tabs>
          <w:tab w:val="right" w:leader="dot" w:pos="9378"/>
        </w:tabs>
        <w:rPr>
          <w:rFonts w:asciiTheme="minorHAnsi" w:eastAsiaTheme="minorEastAsia" w:hAnsiTheme="minorHAnsi" w:cstheme="minorBidi"/>
          <w:noProof/>
          <w:szCs w:val="22"/>
        </w:rPr>
      </w:pPr>
      <w:hyperlink w:anchor="_Toc186468733" w:history="1">
        <w:r w:rsidRPr="0031649A">
          <w:rPr>
            <w:rStyle w:val="afe"/>
            <w:rFonts w:ascii="宋体" w:hAnsi="宋体" w:hint="eastAsia"/>
            <w:noProof/>
          </w:rPr>
          <w:t>第三章</w:t>
        </w:r>
        <w:r w:rsidRPr="0031649A">
          <w:rPr>
            <w:rStyle w:val="afe"/>
            <w:rFonts w:ascii="宋体" w:hAnsi="宋体"/>
            <w:noProof/>
          </w:rPr>
          <w:t xml:space="preserve"> </w:t>
        </w:r>
        <w:r w:rsidRPr="0031649A">
          <w:rPr>
            <w:rStyle w:val="afe"/>
            <w:rFonts w:ascii="宋体" w:hAnsi="宋体" w:hint="eastAsia"/>
            <w:noProof/>
          </w:rPr>
          <w:t>投标文件格式</w:t>
        </w:r>
        <w:r>
          <w:rPr>
            <w:noProof/>
            <w:webHidden/>
          </w:rPr>
          <w:tab/>
        </w:r>
        <w:r>
          <w:rPr>
            <w:noProof/>
            <w:webHidden/>
          </w:rPr>
          <w:fldChar w:fldCharType="begin"/>
        </w:r>
        <w:r>
          <w:rPr>
            <w:noProof/>
            <w:webHidden/>
          </w:rPr>
          <w:instrText xml:space="preserve"> PAGEREF _Toc186468733 \h </w:instrText>
        </w:r>
        <w:r>
          <w:rPr>
            <w:noProof/>
            <w:webHidden/>
          </w:rPr>
        </w:r>
        <w:r>
          <w:rPr>
            <w:noProof/>
            <w:webHidden/>
          </w:rPr>
          <w:fldChar w:fldCharType="separate"/>
        </w:r>
        <w:r>
          <w:rPr>
            <w:noProof/>
            <w:webHidden/>
          </w:rPr>
          <w:t>14</w:t>
        </w:r>
        <w:r>
          <w:rPr>
            <w:noProof/>
            <w:webHidden/>
          </w:rPr>
          <w:fldChar w:fldCharType="end"/>
        </w:r>
      </w:hyperlink>
    </w:p>
    <w:p w:rsidR="008C2D05" w:rsidRDefault="008C2D05">
      <w:pPr>
        <w:pStyle w:val="10"/>
        <w:tabs>
          <w:tab w:val="right" w:leader="dot" w:pos="9378"/>
        </w:tabs>
        <w:rPr>
          <w:rFonts w:asciiTheme="minorHAnsi" w:eastAsiaTheme="minorEastAsia" w:hAnsiTheme="minorHAnsi" w:cstheme="minorBidi"/>
          <w:noProof/>
          <w:szCs w:val="22"/>
        </w:rPr>
      </w:pPr>
      <w:hyperlink w:anchor="_Toc186468734" w:history="1">
        <w:r w:rsidRPr="0031649A">
          <w:rPr>
            <w:rStyle w:val="afe"/>
            <w:rFonts w:hint="eastAsia"/>
            <w:noProof/>
          </w:rPr>
          <w:t>第四章采购需求</w:t>
        </w:r>
        <w:r>
          <w:rPr>
            <w:noProof/>
            <w:webHidden/>
          </w:rPr>
          <w:tab/>
        </w:r>
        <w:r>
          <w:rPr>
            <w:noProof/>
            <w:webHidden/>
          </w:rPr>
          <w:fldChar w:fldCharType="begin"/>
        </w:r>
        <w:r>
          <w:rPr>
            <w:noProof/>
            <w:webHidden/>
          </w:rPr>
          <w:instrText xml:space="preserve"> PAGEREF _Toc186468734 \h </w:instrText>
        </w:r>
        <w:r>
          <w:rPr>
            <w:noProof/>
            <w:webHidden/>
          </w:rPr>
        </w:r>
        <w:r>
          <w:rPr>
            <w:noProof/>
            <w:webHidden/>
          </w:rPr>
          <w:fldChar w:fldCharType="separate"/>
        </w:r>
        <w:r>
          <w:rPr>
            <w:noProof/>
            <w:webHidden/>
          </w:rPr>
          <w:t>29</w:t>
        </w:r>
        <w:r>
          <w:rPr>
            <w:noProof/>
            <w:webHidden/>
          </w:rPr>
          <w:fldChar w:fldCharType="end"/>
        </w:r>
      </w:hyperlink>
    </w:p>
    <w:p w:rsidR="008C2D05" w:rsidRDefault="008C2D05">
      <w:pPr>
        <w:pStyle w:val="10"/>
        <w:tabs>
          <w:tab w:val="right" w:leader="dot" w:pos="9378"/>
        </w:tabs>
        <w:rPr>
          <w:rFonts w:asciiTheme="minorHAnsi" w:eastAsiaTheme="minorEastAsia" w:hAnsiTheme="minorHAnsi" w:cstheme="minorBidi"/>
          <w:noProof/>
          <w:szCs w:val="22"/>
        </w:rPr>
      </w:pPr>
      <w:hyperlink w:anchor="_Toc186468735" w:history="1">
        <w:r w:rsidRPr="0031649A">
          <w:rPr>
            <w:rStyle w:val="afe"/>
            <w:rFonts w:hint="eastAsia"/>
            <w:noProof/>
          </w:rPr>
          <w:t>第五章合同主要内容</w:t>
        </w:r>
        <w:r>
          <w:rPr>
            <w:noProof/>
            <w:webHidden/>
          </w:rPr>
          <w:tab/>
        </w:r>
        <w:r>
          <w:rPr>
            <w:noProof/>
            <w:webHidden/>
          </w:rPr>
          <w:fldChar w:fldCharType="begin"/>
        </w:r>
        <w:r>
          <w:rPr>
            <w:noProof/>
            <w:webHidden/>
          </w:rPr>
          <w:instrText xml:space="preserve"> PAGEREF _Toc186468735 \h </w:instrText>
        </w:r>
        <w:r>
          <w:rPr>
            <w:noProof/>
            <w:webHidden/>
          </w:rPr>
        </w:r>
        <w:r>
          <w:rPr>
            <w:noProof/>
            <w:webHidden/>
          </w:rPr>
          <w:fldChar w:fldCharType="separate"/>
        </w:r>
        <w:r>
          <w:rPr>
            <w:noProof/>
            <w:webHidden/>
          </w:rPr>
          <w:t>40</w:t>
        </w:r>
        <w:r>
          <w:rPr>
            <w:noProof/>
            <w:webHidden/>
          </w:rPr>
          <w:fldChar w:fldCharType="end"/>
        </w:r>
      </w:hyperlink>
    </w:p>
    <w:p w:rsidR="008C2D05" w:rsidRDefault="008C2D05">
      <w:pPr>
        <w:pStyle w:val="10"/>
        <w:tabs>
          <w:tab w:val="right" w:leader="dot" w:pos="9378"/>
        </w:tabs>
        <w:rPr>
          <w:rFonts w:asciiTheme="minorHAnsi" w:eastAsiaTheme="minorEastAsia" w:hAnsiTheme="minorHAnsi" w:cstheme="minorBidi"/>
          <w:noProof/>
          <w:szCs w:val="22"/>
        </w:rPr>
      </w:pPr>
      <w:hyperlink w:anchor="_Toc186468736" w:history="1">
        <w:r w:rsidRPr="0031649A">
          <w:rPr>
            <w:rStyle w:val="afe"/>
            <w:rFonts w:hint="eastAsia"/>
            <w:noProof/>
          </w:rPr>
          <w:t>第六章评标方法、评标标准</w:t>
        </w:r>
        <w:r>
          <w:rPr>
            <w:noProof/>
            <w:webHidden/>
          </w:rPr>
          <w:tab/>
        </w:r>
        <w:r>
          <w:rPr>
            <w:noProof/>
            <w:webHidden/>
          </w:rPr>
          <w:fldChar w:fldCharType="begin"/>
        </w:r>
        <w:r>
          <w:rPr>
            <w:noProof/>
            <w:webHidden/>
          </w:rPr>
          <w:instrText xml:space="preserve"> PAGEREF _Toc186468736 \h </w:instrText>
        </w:r>
        <w:r>
          <w:rPr>
            <w:noProof/>
            <w:webHidden/>
          </w:rPr>
        </w:r>
        <w:r>
          <w:rPr>
            <w:noProof/>
            <w:webHidden/>
          </w:rPr>
          <w:fldChar w:fldCharType="separate"/>
        </w:r>
        <w:r>
          <w:rPr>
            <w:noProof/>
            <w:webHidden/>
          </w:rPr>
          <w:t>44</w:t>
        </w:r>
        <w:r>
          <w:rPr>
            <w:noProof/>
            <w:webHidden/>
          </w:rPr>
          <w:fldChar w:fldCharType="end"/>
        </w:r>
      </w:hyperlink>
    </w:p>
    <w:p w:rsidR="00C31FBC" w:rsidRDefault="001A536A">
      <w:pPr>
        <w:spacing w:line="360" w:lineRule="auto"/>
        <w:rPr>
          <w:rFonts w:ascii="宋体" w:hAnsi="宋体"/>
          <w:sz w:val="32"/>
          <w:szCs w:val="32"/>
        </w:rPr>
      </w:pPr>
      <w:r>
        <w:rPr>
          <w:rFonts w:ascii="宋体" w:hAnsi="宋体"/>
          <w:sz w:val="28"/>
          <w:szCs w:val="28"/>
        </w:rPr>
        <w:fldChar w:fldCharType="end"/>
      </w:r>
    </w:p>
    <w:p w:rsidR="00C31FBC" w:rsidRDefault="00C31FBC">
      <w:pPr>
        <w:rPr>
          <w:rFonts w:ascii="宋体" w:hAnsi="宋体"/>
          <w:bCs/>
          <w:color w:val="000000"/>
          <w:sz w:val="32"/>
          <w:szCs w:val="32"/>
        </w:rPr>
      </w:pPr>
    </w:p>
    <w:p w:rsidR="00C31FBC" w:rsidRDefault="00C31FBC">
      <w:pPr>
        <w:rPr>
          <w:rFonts w:ascii="宋体" w:hAnsi="宋体"/>
          <w:bCs/>
          <w:color w:val="000000"/>
          <w:sz w:val="32"/>
          <w:szCs w:val="32"/>
        </w:rPr>
      </w:pPr>
    </w:p>
    <w:p w:rsidR="00C31FBC" w:rsidRDefault="00C31FBC">
      <w:pPr>
        <w:rPr>
          <w:rFonts w:ascii="宋体" w:hAnsi="宋体"/>
          <w:bCs/>
          <w:color w:val="000000"/>
          <w:sz w:val="28"/>
          <w:szCs w:val="20"/>
        </w:rPr>
      </w:pPr>
    </w:p>
    <w:p w:rsidR="00C31FBC" w:rsidRDefault="00C31FBC">
      <w:pPr>
        <w:rPr>
          <w:rFonts w:ascii="宋体" w:hAnsi="宋体"/>
          <w:bCs/>
          <w:color w:val="000000"/>
          <w:sz w:val="28"/>
          <w:szCs w:val="20"/>
        </w:rPr>
      </w:pPr>
    </w:p>
    <w:p w:rsidR="00C31FBC" w:rsidRDefault="00C31FBC">
      <w:pPr>
        <w:rPr>
          <w:rFonts w:ascii="宋体" w:hAnsi="宋体"/>
          <w:bCs/>
          <w:color w:val="000000"/>
          <w:sz w:val="28"/>
          <w:szCs w:val="20"/>
        </w:rPr>
      </w:pPr>
    </w:p>
    <w:p w:rsidR="00C31FBC" w:rsidRDefault="00C31FBC">
      <w:pPr>
        <w:rPr>
          <w:rFonts w:ascii="宋体" w:hAnsi="宋体"/>
          <w:bCs/>
          <w:color w:val="000000"/>
          <w:sz w:val="28"/>
          <w:szCs w:val="20"/>
        </w:rPr>
      </w:pPr>
    </w:p>
    <w:p w:rsidR="00C31FBC" w:rsidRDefault="00C31FBC">
      <w:pPr>
        <w:rPr>
          <w:rFonts w:ascii="宋体" w:hAnsi="宋体"/>
          <w:bCs/>
          <w:color w:val="000000"/>
          <w:sz w:val="28"/>
          <w:szCs w:val="20"/>
        </w:rPr>
      </w:pPr>
    </w:p>
    <w:p w:rsidR="00C31FBC" w:rsidRDefault="00C31FBC">
      <w:pPr>
        <w:rPr>
          <w:rFonts w:ascii="宋体" w:hAnsi="宋体"/>
          <w:bCs/>
          <w:color w:val="000000"/>
          <w:sz w:val="28"/>
          <w:szCs w:val="20"/>
        </w:rPr>
      </w:pPr>
    </w:p>
    <w:p w:rsidR="00C31FBC" w:rsidRDefault="00C31FBC">
      <w:pPr>
        <w:rPr>
          <w:rFonts w:ascii="宋体" w:hAnsi="宋体"/>
          <w:bCs/>
          <w:color w:val="000000"/>
          <w:sz w:val="28"/>
          <w:szCs w:val="20"/>
        </w:rPr>
      </w:pPr>
    </w:p>
    <w:p w:rsidR="00C31FBC" w:rsidRDefault="00C31FBC">
      <w:pPr>
        <w:rPr>
          <w:rFonts w:ascii="宋体" w:hAnsi="宋体"/>
          <w:bCs/>
          <w:color w:val="000000"/>
          <w:sz w:val="28"/>
          <w:szCs w:val="20"/>
        </w:rPr>
      </w:pPr>
    </w:p>
    <w:p w:rsidR="00C31FBC" w:rsidRDefault="00C31FBC">
      <w:pPr>
        <w:pStyle w:val="1"/>
        <w:spacing w:line="360" w:lineRule="auto"/>
        <w:jc w:val="center"/>
        <w:sectPr w:rsidR="00C31FBC">
          <w:footerReference w:type="default" r:id="rId13"/>
          <w:pgSz w:w="11906" w:h="16838"/>
          <w:pgMar w:top="947" w:right="1259" w:bottom="760" w:left="1259" w:header="851" w:footer="992" w:gutter="0"/>
          <w:cols w:space="720"/>
          <w:docGrid w:type="lines" w:linePitch="312"/>
        </w:sectPr>
      </w:pPr>
      <w:bookmarkStart w:id="0" w:name="_Toc8652801"/>
      <w:bookmarkStart w:id="1" w:name="_Toc8652597"/>
      <w:bookmarkStart w:id="2" w:name="_Toc477186549"/>
      <w:bookmarkStart w:id="3" w:name="_Toc477186796"/>
    </w:p>
    <w:p w:rsidR="00C31FBC" w:rsidRDefault="00EA0917">
      <w:pPr>
        <w:pStyle w:val="1"/>
        <w:spacing w:line="360" w:lineRule="auto"/>
        <w:jc w:val="center"/>
      </w:pPr>
      <w:bookmarkStart w:id="4" w:name="_Toc186468731"/>
      <w:r>
        <w:rPr>
          <w:rFonts w:hint="eastAsia"/>
        </w:rPr>
        <w:lastRenderedPageBreak/>
        <w:t>第一章投标邀请</w:t>
      </w:r>
      <w:bookmarkEnd w:id="0"/>
      <w:bookmarkEnd w:id="1"/>
      <w:bookmarkEnd w:id="2"/>
      <w:bookmarkEnd w:id="3"/>
      <w:r>
        <w:rPr>
          <w:rFonts w:hint="eastAsia"/>
        </w:rPr>
        <w:t>函</w:t>
      </w:r>
      <w:bookmarkEnd w:id="4"/>
    </w:p>
    <w:p w:rsidR="00C31FBC" w:rsidRDefault="00EA0917">
      <w:pPr>
        <w:spacing w:line="360" w:lineRule="auto"/>
        <w:ind w:firstLineChars="200" w:firstLine="420"/>
        <w:rPr>
          <w:rFonts w:ascii="宋体" w:hAnsi="宋体"/>
          <w:szCs w:val="21"/>
        </w:rPr>
      </w:pPr>
      <w:bookmarkStart w:id="5" w:name="_Toc477186550"/>
      <w:bookmarkStart w:id="6" w:name="_Toc477186797"/>
      <w:bookmarkStart w:id="7" w:name="_Toc8652598"/>
      <w:bookmarkStart w:id="8" w:name="_Toc8652802"/>
      <w:r>
        <w:rPr>
          <w:rFonts w:ascii="宋体" w:hAnsi="宋体" w:hint="eastAsia"/>
          <w:szCs w:val="21"/>
        </w:rPr>
        <w:t>中思项目管理咨询有限公司受昆山市中西医结合医院委托，为其拟采购的昆山市中西医结合医院检验服务外包项目进行国内公开招标。欢迎符合条件的供应商前来参加投标。</w:t>
      </w:r>
    </w:p>
    <w:p w:rsidR="00C31FBC" w:rsidRDefault="00EA0917">
      <w:pPr>
        <w:spacing w:line="360" w:lineRule="auto"/>
        <w:ind w:firstLineChars="200" w:firstLine="422"/>
        <w:rPr>
          <w:rFonts w:ascii="宋体" w:hAnsi="宋体"/>
          <w:b/>
          <w:szCs w:val="21"/>
        </w:rPr>
      </w:pPr>
      <w:r>
        <w:rPr>
          <w:rFonts w:ascii="宋体" w:hAnsi="宋体"/>
          <w:b/>
          <w:szCs w:val="21"/>
        </w:rPr>
        <w:t>一、项目基本情况</w:t>
      </w:r>
    </w:p>
    <w:p w:rsidR="00C31FBC" w:rsidRDefault="00EA0917">
      <w:pPr>
        <w:spacing w:line="360" w:lineRule="auto"/>
        <w:ind w:firstLineChars="200" w:firstLine="420"/>
        <w:rPr>
          <w:rFonts w:ascii="宋体" w:hAnsi="宋体"/>
          <w:szCs w:val="21"/>
        </w:rPr>
      </w:pPr>
      <w:r>
        <w:rPr>
          <w:rFonts w:ascii="宋体" w:hAnsi="宋体"/>
          <w:szCs w:val="21"/>
        </w:rPr>
        <w:t>1.</w:t>
      </w:r>
      <w:r>
        <w:rPr>
          <w:rFonts w:ascii="宋体" w:hAnsi="宋体"/>
          <w:szCs w:val="21"/>
        </w:rPr>
        <w:t>项目编号：</w:t>
      </w:r>
      <w:r w:rsidR="00E57837">
        <w:rPr>
          <w:rFonts w:ascii="宋体" w:hAnsi="宋体"/>
          <w:szCs w:val="21"/>
        </w:rPr>
        <w:t>JSZC-320583-SZZS-G2024-0047</w:t>
      </w:r>
    </w:p>
    <w:p w:rsidR="00C31FBC" w:rsidRDefault="00EA0917">
      <w:pPr>
        <w:spacing w:line="360" w:lineRule="auto"/>
        <w:ind w:firstLineChars="200" w:firstLine="420"/>
        <w:rPr>
          <w:rFonts w:ascii="宋体" w:hAnsi="宋体"/>
          <w:szCs w:val="21"/>
        </w:rPr>
      </w:pPr>
      <w:r>
        <w:rPr>
          <w:rFonts w:ascii="宋体" w:hAnsi="宋体"/>
          <w:szCs w:val="21"/>
        </w:rPr>
        <w:t>2.</w:t>
      </w:r>
      <w:r>
        <w:rPr>
          <w:rFonts w:ascii="宋体" w:hAnsi="宋体"/>
          <w:szCs w:val="21"/>
        </w:rPr>
        <w:t>项目名称：</w:t>
      </w:r>
      <w:r>
        <w:rPr>
          <w:rFonts w:ascii="宋体" w:hAnsi="宋体" w:hint="eastAsia"/>
          <w:szCs w:val="21"/>
        </w:rPr>
        <w:t>昆山市中西医结合医院检验服务外包项目；</w:t>
      </w:r>
    </w:p>
    <w:p w:rsidR="00C31FBC" w:rsidRDefault="00EA0917">
      <w:pPr>
        <w:spacing w:line="360" w:lineRule="auto"/>
        <w:ind w:firstLineChars="200" w:firstLine="420"/>
        <w:rPr>
          <w:rFonts w:ascii="宋体" w:hAnsi="宋体"/>
          <w:szCs w:val="21"/>
        </w:rPr>
      </w:pPr>
      <w:r>
        <w:rPr>
          <w:rFonts w:ascii="宋体" w:hAnsi="宋体" w:hint="eastAsia"/>
          <w:szCs w:val="21"/>
        </w:rPr>
        <w:t>3</w:t>
      </w:r>
      <w:r>
        <w:rPr>
          <w:rFonts w:ascii="宋体" w:hAnsi="宋体"/>
          <w:szCs w:val="21"/>
        </w:rPr>
        <w:t>.</w:t>
      </w:r>
      <w:r>
        <w:rPr>
          <w:rFonts w:ascii="宋体" w:hAnsi="宋体" w:hint="eastAsia"/>
          <w:szCs w:val="21"/>
        </w:rPr>
        <w:t>项目类型：服务类；</w:t>
      </w:r>
    </w:p>
    <w:p w:rsidR="00C31FBC" w:rsidRDefault="00EA0917">
      <w:pPr>
        <w:spacing w:line="360" w:lineRule="auto"/>
        <w:ind w:firstLineChars="200" w:firstLine="420"/>
        <w:rPr>
          <w:rFonts w:ascii="宋体" w:hAnsi="宋体"/>
          <w:szCs w:val="21"/>
        </w:rPr>
      </w:pPr>
      <w:r>
        <w:rPr>
          <w:rFonts w:ascii="宋体" w:hAnsi="宋体"/>
          <w:szCs w:val="21"/>
        </w:rPr>
        <w:t>4.</w:t>
      </w:r>
      <w:bookmarkStart w:id="9" w:name="OLE_LINK2"/>
      <w:bookmarkStart w:id="10" w:name="OLE_LINK3"/>
      <w:r>
        <w:rPr>
          <w:rFonts w:ascii="宋体" w:hAnsi="宋体"/>
          <w:szCs w:val="21"/>
        </w:rPr>
        <w:t>预算金额：</w:t>
      </w:r>
      <w:bookmarkStart w:id="11" w:name="_Hlk67660924"/>
      <w:r>
        <w:rPr>
          <w:rFonts w:ascii="宋体" w:hAnsi="宋体"/>
          <w:szCs w:val="21"/>
        </w:rPr>
        <w:t>人民币</w:t>
      </w:r>
      <w:bookmarkEnd w:id="11"/>
      <w:r>
        <w:rPr>
          <w:rFonts w:ascii="宋体" w:hAnsi="宋体" w:hint="eastAsia"/>
          <w:szCs w:val="21"/>
        </w:rPr>
        <w:t>陆佰伍拾叁万肆仟肆佰柒拾柒元叁角陆分（￥</w:t>
      </w:r>
      <w:r>
        <w:rPr>
          <w:rFonts w:ascii="宋体" w:hAnsi="宋体" w:hint="eastAsia"/>
          <w:szCs w:val="21"/>
        </w:rPr>
        <w:t>6534477.36</w:t>
      </w:r>
      <w:r>
        <w:rPr>
          <w:rFonts w:ascii="宋体" w:hAnsi="宋体" w:hint="eastAsia"/>
          <w:szCs w:val="21"/>
        </w:rPr>
        <w:t>元）</w:t>
      </w:r>
      <w:bookmarkEnd w:id="9"/>
      <w:bookmarkEnd w:id="10"/>
    </w:p>
    <w:p w:rsidR="00C31FBC" w:rsidRDefault="00EA0917">
      <w:pPr>
        <w:spacing w:line="360" w:lineRule="auto"/>
        <w:ind w:firstLineChars="200" w:firstLine="420"/>
        <w:rPr>
          <w:rFonts w:ascii="宋体" w:hAnsi="宋体"/>
          <w:szCs w:val="21"/>
        </w:rPr>
      </w:pPr>
      <w:r>
        <w:rPr>
          <w:rFonts w:ascii="宋体" w:hAnsi="宋体"/>
          <w:szCs w:val="21"/>
        </w:rPr>
        <w:t>5.</w:t>
      </w:r>
      <w:r>
        <w:rPr>
          <w:rFonts w:ascii="宋体" w:hAnsi="宋体"/>
          <w:szCs w:val="21"/>
        </w:rPr>
        <w:t>采购需求：</w:t>
      </w:r>
      <w:bookmarkStart w:id="12" w:name="OLE_LINK126"/>
      <w:bookmarkStart w:id="13" w:name="OLE_LINK127"/>
      <w:r>
        <w:rPr>
          <w:rFonts w:ascii="宋体" w:hAnsi="宋体"/>
          <w:szCs w:val="21"/>
        </w:rPr>
        <w:t>详见第四章</w:t>
      </w:r>
      <w:bookmarkEnd w:id="12"/>
      <w:bookmarkEnd w:id="13"/>
      <w:r>
        <w:rPr>
          <w:rFonts w:ascii="宋体" w:hAnsi="宋体"/>
          <w:szCs w:val="21"/>
        </w:rPr>
        <w:t>；</w:t>
      </w:r>
    </w:p>
    <w:p w:rsidR="00C31FBC" w:rsidRDefault="00EA0917">
      <w:pPr>
        <w:spacing w:line="360" w:lineRule="auto"/>
        <w:ind w:firstLineChars="200" w:firstLine="420"/>
        <w:rPr>
          <w:rFonts w:ascii="宋体" w:hAnsi="宋体"/>
          <w:color w:val="000000"/>
          <w:kern w:val="0"/>
          <w:szCs w:val="21"/>
        </w:rPr>
      </w:pPr>
      <w:r>
        <w:rPr>
          <w:rFonts w:ascii="宋体" w:hAnsi="宋体"/>
          <w:kern w:val="0"/>
          <w:szCs w:val="21"/>
        </w:rPr>
        <w:t>6.</w:t>
      </w:r>
      <w:r>
        <w:rPr>
          <w:rFonts w:ascii="宋体" w:hAnsi="宋体"/>
          <w:kern w:val="0"/>
          <w:szCs w:val="21"/>
        </w:rPr>
        <w:t>合同履行期限：</w:t>
      </w:r>
      <w:r>
        <w:rPr>
          <w:rFonts w:ascii="宋体" w:hAnsi="宋体" w:hint="eastAsia"/>
          <w:color w:val="000000"/>
          <w:szCs w:val="21"/>
        </w:rPr>
        <w:t>贰年</w:t>
      </w:r>
      <w:r>
        <w:rPr>
          <w:rFonts w:ascii="宋体" w:hAnsi="宋体"/>
          <w:color w:val="000000"/>
          <w:kern w:val="0"/>
          <w:szCs w:val="21"/>
        </w:rPr>
        <w:t>；</w:t>
      </w:r>
    </w:p>
    <w:p w:rsidR="00C31FBC" w:rsidRDefault="00EA0917">
      <w:pPr>
        <w:spacing w:line="360" w:lineRule="auto"/>
        <w:ind w:firstLineChars="200" w:firstLine="420"/>
        <w:rPr>
          <w:rFonts w:ascii="宋体" w:hAnsi="宋体"/>
          <w:kern w:val="0"/>
          <w:szCs w:val="21"/>
        </w:rPr>
      </w:pPr>
      <w:r>
        <w:rPr>
          <w:rFonts w:ascii="宋体" w:hAnsi="宋体"/>
          <w:color w:val="000000"/>
          <w:kern w:val="0"/>
          <w:szCs w:val="21"/>
        </w:rPr>
        <w:t>7.</w:t>
      </w:r>
      <w:r>
        <w:rPr>
          <w:rFonts w:ascii="宋体" w:hAnsi="宋体"/>
          <w:kern w:val="0"/>
          <w:szCs w:val="21"/>
        </w:rPr>
        <w:t>本项目不接受联合体投标。</w:t>
      </w:r>
    </w:p>
    <w:p w:rsidR="00C31FBC" w:rsidRDefault="00EA0917">
      <w:pPr>
        <w:widowControl/>
        <w:shd w:val="clear" w:color="auto" w:fill="FFFFFF"/>
        <w:spacing w:line="360" w:lineRule="auto"/>
        <w:ind w:firstLineChars="200" w:firstLine="422"/>
        <w:rPr>
          <w:rFonts w:ascii="宋体" w:hAnsi="宋体"/>
          <w:b/>
          <w:bCs/>
          <w:kern w:val="0"/>
          <w:szCs w:val="21"/>
        </w:rPr>
      </w:pPr>
      <w:r>
        <w:rPr>
          <w:rFonts w:ascii="宋体" w:hAnsi="宋体"/>
          <w:b/>
          <w:kern w:val="0"/>
          <w:szCs w:val="21"/>
        </w:rPr>
        <w:t>二、申请人的资格要求</w:t>
      </w:r>
    </w:p>
    <w:p w:rsidR="00C31FBC" w:rsidRDefault="00EA0917">
      <w:pPr>
        <w:widowControl/>
        <w:shd w:val="clear" w:color="auto" w:fill="FFFFFF"/>
        <w:spacing w:line="360" w:lineRule="auto"/>
        <w:ind w:firstLineChars="200" w:firstLine="420"/>
        <w:rPr>
          <w:rFonts w:ascii="宋体" w:hAnsi="宋体"/>
          <w:kern w:val="0"/>
          <w:szCs w:val="21"/>
        </w:rPr>
      </w:pPr>
      <w:r>
        <w:rPr>
          <w:rFonts w:ascii="宋体" w:hAnsi="宋体"/>
          <w:kern w:val="0"/>
          <w:szCs w:val="21"/>
        </w:rPr>
        <w:t>1.</w:t>
      </w:r>
      <w:bookmarkStart w:id="14" w:name="OLE_LINK4"/>
      <w:r>
        <w:rPr>
          <w:rFonts w:ascii="宋体" w:hAnsi="宋体"/>
          <w:kern w:val="0"/>
          <w:szCs w:val="21"/>
        </w:rPr>
        <w:t>满足《中华人民共和国政府采购法》第二十二条规定；</w:t>
      </w:r>
      <w:bookmarkEnd w:id="14"/>
    </w:p>
    <w:p w:rsidR="00C31FBC" w:rsidRDefault="00EA0917">
      <w:pPr>
        <w:widowControl/>
        <w:shd w:val="clear" w:color="auto" w:fill="FFFFFF"/>
        <w:spacing w:line="360" w:lineRule="auto"/>
        <w:ind w:firstLine="420"/>
        <w:rPr>
          <w:rFonts w:ascii="宋体" w:hAnsi="宋体"/>
          <w:szCs w:val="21"/>
        </w:rPr>
      </w:pPr>
      <w:r>
        <w:rPr>
          <w:rFonts w:ascii="宋体" w:hAnsi="宋体"/>
          <w:szCs w:val="21"/>
        </w:rPr>
        <w:t>2.</w:t>
      </w:r>
      <w:r>
        <w:rPr>
          <w:rFonts w:ascii="宋体" w:hAnsi="宋体"/>
          <w:szCs w:val="21"/>
        </w:rPr>
        <w:t>落实政府采购政策需满足的资格要求：</w:t>
      </w:r>
      <w:bookmarkStart w:id="15" w:name="OLE_LINK17"/>
      <w:bookmarkStart w:id="16" w:name="OLE_LINK18"/>
      <w:r>
        <w:rPr>
          <w:rFonts w:ascii="宋体" w:hAnsi="宋体" w:hint="eastAsia"/>
          <w:szCs w:val="21"/>
        </w:rPr>
        <w:t>本项目为非专门面向中小企业采购项目，所属行业为其他未列明行业</w:t>
      </w:r>
      <w:r>
        <w:rPr>
          <w:rFonts w:ascii="宋体" w:hAnsi="宋体"/>
          <w:szCs w:val="21"/>
        </w:rPr>
        <w:t>。</w:t>
      </w:r>
      <w:r>
        <w:rPr>
          <w:rFonts w:ascii="宋体" w:hAnsi="宋体" w:hint="eastAsia"/>
          <w:szCs w:val="21"/>
        </w:rPr>
        <w:t>（残疾人福利性单位、监狱企业视同小型、微型企业）；</w:t>
      </w:r>
      <w:bookmarkEnd w:id="15"/>
      <w:bookmarkEnd w:id="16"/>
    </w:p>
    <w:p w:rsidR="00C31FBC" w:rsidRDefault="00EA0917">
      <w:pPr>
        <w:widowControl/>
        <w:shd w:val="clear" w:color="auto" w:fill="FFFFFF"/>
        <w:spacing w:line="360" w:lineRule="auto"/>
        <w:ind w:firstLineChars="200" w:firstLine="420"/>
        <w:rPr>
          <w:rFonts w:ascii="宋体" w:hAnsi="宋体"/>
          <w:color w:val="000000"/>
          <w:kern w:val="0"/>
          <w:szCs w:val="21"/>
        </w:rPr>
      </w:pPr>
      <w:r>
        <w:rPr>
          <w:rFonts w:ascii="宋体" w:hAnsi="宋体" w:hint="eastAsia"/>
          <w:color w:val="000000"/>
          <w:kern w:val="0"/>
          <w:szCs w:val="21"/>
        </w:rPr>
        <w:t>3</w:t>
      </w:r>
      <w:r>
        <w:rPr>
          <w:rFonts w:ascii="宋体" w:hAnsi="宋体"/>
          <w:color w:val="000000"/>
          <w:kern w:val="0"/>
          <w:szCs w:val="21"/>
        </w:rPr>
        <w:t>.</w:t>
      </w:r>
      <w:r>
        <w:rPr>
          <w:rFonts w:ascii="宋体" w:hAnsi="宋体"/>
          <w:color w:val="000000"/>
          <w:kern w:val="0"/>
          <w:szCs w:val="21"/>
        </w:rPr>
        <w:t>本项目的特定资格条件：</w:t>
      </w:r>
    </w:p>
    <w:p w:rsidR="00C31FBC" w:rsidRDefault="00EA0917">
      <w:pPr>
        <w:spacing w:line="360" w:lineRule="auto"/>
        <w:ind w:firstLine="420"/>
        <w:rPr>
          <w:rFonts w:ascii="宋体" w:hAnsi="宋体"/>
          <w:color w:val="000000"/>
          <w:szCs w:val="21"/>
        </w:rPr>
      </w:pPr>
      <w:bookmarkStart w:id="17" w:name="OLE_LINK79"/>
      <w:bookmarkStart w:id="18" w:name="OLE_LINK78"/>
      <w:r>
        <w:rPr>
          <w:rFonts w:ascii="宋体" w:hAnsi="宋体" w:hint="eastAsia"/>
          <w:bCs/>
          <w:color w:val="000000"/>
          <w:szCs w:val="21"/>
        </w:rPr>
        <w:t>3.1</w:t>
      </w:r>
      <w:bookmarkStart w:id="19" w:name="OLE_LINK80"/>
      <w:bookmarkStart w:id="20" w:name="OLE_LINK15"/>
      <w:bookmarkStart w:id="21" w:name="OLE_LINK16"/>
      <w:r>
        <w:rPr>
          <w:rFonts w:ascii="宋体" w:hAnsi="宋体" w:hint="eastAsia"/>
          <w:bCs/>
          <w:color w:val="000000"/>
          <w:szCs w:val="21"/>
        </w:rPr>
        <w:t>未被“信用中国”网站（</w:t>
      </w:r>
      <w:r>
        <w:rPr>
          <w:rFonts w:ascii="宋体" w:hAnsi="宋体" w:hint="eastAsia"/>
          <w:bCs/>
          <w:color w:val="000000"/>
          <w:szCs w:val="21"/>
        </w:rPr>
        <w:t>www.creditchina.gov.cn</w:t>
      </w:r>
      <w:r>
        <w:rPr>
          <w:rFonts w:ascii="宋体" w:hAnsi="宋体" w:hint="eastAsia"/>
          <w:bCs/>
          <w:color w:val="000000"/>
          <w:szCs w:val="21"/>
        </w:rPr>
        <w:t>）</w:t>
      </w:r>
      <w:r>
        <w:rPr>
          <w:rFonts w:ascii="宋体" w:hAnsi="宋体"/>
          <w:color w:val="000000"/>
          <w:szCs w:val="21"/>
        </w:rPr>
        <w:t>列入失信被执行人、</w:t>
      </w:r>
      <w:r>
        <w:rPr>
          <w:rFonts w:ascii="宋体" w:hAnsi="宋体" w:hint="eastAsia"/>
          <w:color w:val="000000"/>
        </w:rPr>
        <w:t>重大税收违法失信主体</w:t>
      </w:r>
      <w:r>
        <w:rPr>
          <w:rFonts w:ascii="宋体" w:hAnsi="宋体"/>
          <w:color w:val="000000"/>
          <w:szCs w:val="21"/>
        </w:rPr>
        <w:t>、政府采购严重违法失信行为记录名单</w:t>
      </w:r>
      <w:r>
        <w:rPr>
          <w:rFonts w:ascii="宋体" w:hAnsi="宋体" w:hint="eastAsia"/>
          <w:color w:val="000000"/>
          <w:szCs w:val="21"/>
        </w:rPr>
        <w:t>。</w:t>
      </w:r>
      <w:bookmarkEnd w:id="19"/>
      <w:bookmarkEnd w:id="20"/>
      <w:bookmarkEnd w:id="21"/>
    </w:p>
    <w:p w:rsidR="00C31FBC" w:rsidRDefault="00EA0917">
      <w:pPr>
        <w:spacing w:line="360" w:lineRule="auto"/>
        <w:ind w:firstLine="420"/>
        <w:rPr>
          <w:rFonts w:ascii="宋体" w:hAnsi="宋体"/>
          <w:color w:val="000000"/>
          <w:szCs w:val="21"/>
        </w:rPr>
      </w:pPr>
      <w:r>
        <w:rPr>
          <w:rFonts w:ascii="宋体" w:hAnsi="宋体" w:hint="eastAsia"/>
          <w:color w:val="000000"/>
          <w:szCs w:val="21"/>
        </w:rPr>
        <w:t>3.2</w:t>
      </w:r>
      <w:bookmarkStart w:id="22" w:name="OLE_LINK12"/>
      <w:bookmarkStart w:id="23" w:name="OLE_LINK11"/>
      <w:bookmarkStart w:id="24" w:name="OLE_LINK81"/>
      <w:r>
        <w:rPr>
          <w:rFonts w:ascii="宋体" w:hAnsi="宋体" w:hint="eastAsia"/>
          <w:color w:val="000000"/>
          <w:szCs w:val="21"/>
        </w:rPr>
        <w:t>单位负责人为同一人或者存在直接控股、管理关系的不同供应商（包含法定代表人为同一个人的两个及两个以上法人，母公司、全资子公司及其控股公司），不得参加同一合同项下的政府采购活动。</w:t>
      </w:r>
      <w:bookmarkEnd w:id="22"/>
      <w:bookmarkEnd w:id="23"/>
      <w:bookmarkEnd w:id="24"/>
    </w:p>
    <w:p w:rsidR="00C31FBC" w:rsidRDefault="00EA0917">
      <w:pPr>
        <w:widowControl/>
        <w:shd w:val="clear" w:color="auto" w:fill="FFFFFF"/>
        <w:spacing w:line="360" w:lineRule="auto"/>
        <w:ind w:firstLineChars="200" w:firstLine="420"/>
        <w:rPr>
          <w:rFonts w:ascii="宋体" w:hAnsi="宋体"/>
          <w:color w:val="000000"/>
          <w:kern w:val="0"/>
          <w:szCs w:val="21"/>
        </w:rPr>
      </w:pPr>
      <w:r>
        <w:rPr>
          <w:rFonts w:ascii="宋体" w:hAnsi="宋体" w:hint="eastAsia"/>
          <w:color w:val="000000"/>
          <w:kern w:val="0"/>
          <w:szCs w:val="21"/>
        </w:rPr>
        <w:t>4</w:t>
      </w:r>
      <w:r>
        <w:rPr>
          <w:rFonts w:ascii="宋体" w:hAnsi="宋体"/>
          <w:color w:val="000000"/>
          <w:kern w:val="0"/>
          <w:szCs w:val="21"/>
        </w:rPr>
        <w:t>.</w:t>
      </w:r>
      <w:bookmarkStart w:id="25" w:name="OLE_LINK13"/>
      <w:bookmarkStart w:id="26" w:name="OLE_LINK14"/>
      <w:bookmarkStart w:id="27" w:name="OLE_LINK82"/>
      <w:r>
        <w:rPr>
          <w:rFonts w:ascii="宋体" w:hAnsi="宋体"/>
          <w:color w:val="000000"/>
          <w:kern w:val="0"/>
          <w:szCs w:val="21"/>
        </w:rPr>
        <w:t>根据《中华人民共和国政府采购法》及相关法律法规，以及苏州市财政局《关于印发苏州市市级政府采购信用</w:t>
      </w:r>
      <w:r>
        <w:rPr>
          <w:rFonts w:ascii="宋体" w:hAnsi="宋体"/>
          <w:color w:val="000000"/>
          <w:kern w:val="0"/>
          <w:szCs w:val="21"/>
        </w:rPr>
        <w:t>记录查询和使用工作试行办法的通知》（苏财购〔</w:t>
      </w:r>
      <w:r>
        <w:rPr>
          <w:rFonts w:ascii="宋体" w:hAnsi="宋体"/>
          <w:color w:val="000000"/>
          <w:kern w:val="0"/>
          <w:szCs w:val="21"/>
        </w:rPr>
        <w:t>2017</w:t>
      </w:r>
      <w:r>
        <w:rPr>
          <w:rFonts w:ascii="宋体" w:hAnsi="宋体"/>
          <w:color w:val="000000"/>
          <w:kern w:val="0"/>
          <w:szCs w:val="21"/>
        </w:rPr>
        <w:t>〕</w:t>
      </w:r>
      <w:r>
        <w:rPr>
          <w:rFonts w:ascii="宋体" w:hAnsi="宋体"/>
          <w:color w:val="000000"/>
          <w:kern w:val="0"/>
          <w:szCs w:val="21"/>
        </w:rPr>
        <w:t>11</w:t>
      </w:r>
      <w:r>
        <w:rPr>
          <w:rFonts w:ascii="宋体" w:hAnsi="宋体"/>
          <w:color w:val="000000"/>
          <w:kern w:val="0"/>
          <w:szCs w:val="21"/>
        </w:rPr>
        <w:t>号）文件的规定，采购代理机构将对投标人进行信用查询。对列入失信被执行人、重大税收违法案件当事人名单、政府采购严重违法失信行为记录名单的投标人，拒绝其参与政府采购活动。</w:t>
      </w:r>
      <w:bookmarkEnd w:id="17"/>
      <w:bookmarkEnd w:id="18"/>
      <w:bookmarkEnd w:id="25"/>
      <w:bookmarkEnd w:id="26"/>
      <w:bookmarkEnd w:id="27"/>
    </w:p>
    <w:p w:rsidR="00C31FBC" w:rsidRDefault="00EA0917">
      <w:pPr>
        <w:widowControl/>
        <w:shd w:val="clear" w:color="auto" w:fill="FFFFFF"/>
        <w:spacing w:line="360" w:lineRule="auto"/>
        <w:ind w:firstLineChars="200" w:firstLine="422"/>
        <w:rPr>
          <w:rFonts w:ascii="宋体" w:hAnsi="宋体"/>
          <w:b/>
          <w:bCs/>
          <w:color w:val="000000"/>
          <w:kern w:val="0"/>
          <w:szCs w:val="21"/>
        </w:rPr>
      </w:pPr>
      <w:r>
        <w:rPr>
          <w:rFonts w:ascii="宋体" w:hAnsi="宋体"/>
          <w:b/>
          <w:color w:val="000000"/>
          <w:kern w:val="0"/>
          <w:szCs w:val="21"/>
        </w:rPr>
        <w:t>三、获取招标文件</w:t>
      </w:r>
    </w:p>
    <w:p w:rsidR="00C31FBC" w:rsidRDefault="00EA0917">
      <w:pPr>
        <w:widowControl/>
        <w:shd w:val="clear" w:color="auto" w:fill="FFFFFF"/>
        <w:spacing w:line="360" w:lineRule="auto"/>
        <w:ind w:firstLineChars="200" w:firstLine="420"/>
        <w:rPr>
          <w:rFonts w:ascii="宋体" w:hAnsi="宋体"/>
          <w:color w:val="000000" w:themeColor="text1"/>
          <w:kern w:val="0"/>
          <w:szCs w:val="21"/>
        </w:rPr>
      </w:pPr>
      <w:r>
        <w:rPr>
          <w:rFonts w:ascii="宋体" w:hAnsi="宋体"/>
          <w:color w:val="000000" w:themeColor="text1"/>
          <w:kern w:val="0"/>
          <w:szCs w:val="21"/>
        </w:rPr>
        <w:t>1.</w:t>
      </w:r>
      <w:r>
        <w:rPr>
          <w:rFonts w:ascii="宋体" w:hAnsi="宋体"/>
          <w:color w:val="000000" w:themeColor="text1"/>
          <w:kern w:val="0"/>
          <w:szCs w:val="21"/>
        </w:rPr>
        <w:t>获取招标文件时间：</w:t>
      </w:r>
      <w:r w:rsidR="00E6325E">
        <w:rPr>
          <w:rFonts w:ascii="宋体" w:hAnsi="宋体"/>
          <w:color w:val="000000" w:themeColor="text1"/>
          <w:kern w:val="0"/>
          <w:szCs w:val="21"/>
        </w:rPr>
        <w:t>上网之日起至2025年01月09日</w:t>
      </w:r>
      <w:r>
        <w:rPr>
          <w:rFonts w:ascii="宋体" w:hAnsi="宋体" w:hint="eastAsia"/>
          <w:color w:val="000000" w:themeColor="text1"/>
          <w:kern w:val="0"/>
          <w:szCs w:val="21"/>
        </w:rPr>
        <w:t>24</w:t>
      </w:r>
      <w:r>
        <w:rPr>
          <w:rFonts w:ascii="宋体" w:hAnsi="宋体"/>
          <w:color w:val="000000" w:themeColor="text1"/>
          <w:kern w:val="0"/>
          <w:szCs w:val="21"/>
        </w:rPr>
        <w:t>:00</w:t>
      </w:r>
      <w:r>
        <w:rPr>
          <w:rFonts w:ascii="宋体" w:hAnsi="宋体"/>
          <w:color w:val="000000" w:themeColor="text1"/>
          <w:kern w:val="0"/>
          <w:szCs w:val="21"/>
        </w:rPr>
        <w:t>（北京时间）；</w:t>
      </w:r>
    </w:p>
    <w:p w:rsidR="00C31FBC" w:rsidRDefault="00EA0917">
      <w:pPr>
        <w:widowControl/>
        <w:shd w:val="clear" w:color="auto" w:fill="FFFFFF"/>
        <w:spacing w:line="360" w:lineRule="auto"/>
        <w:ind w:firstLineChars="200" w:firstLine="420"/>
        <w:rPr>
          <w:rFonts w:ascii="宋体" w:hAnsi="宋体"/>
          <w:color w:val="000000"/>
          <w:kern w:val="0"/>
          <w:szCs w:val="21"/>
        </w:rPr>
      </w:pPr>
      <w:r>
        <w:rPr>
          <w:rFonts w:ascii="宋体" w:hAnsi="宋体"/>
          <w:color w:val="000000"/>
          <w:kern w:val="0"/>
          <w:szCs w:val="21"/>
        </w:rPr>
        <w:t>2.</w:t>
      </w:r>
      <w:r>
        <w:rPr>
          <w:rFonts w:ascii="宋体" w:hAnsi="宋体"/>
          <w:color w:val="000000"/>
          <w:kern w:val="0"/>
          <w:szCs w:val="21"/>
        </w:rPr>
        <w:t>获取招标文件方式：</w:t>
      </w:r>
      <w:r>
        <w:rPr>
          <w:rFonts w:ascii="宋体" w:hAnsi="宋体"/>
          <w:color w:val="000000"/>
          <w:szCs w:val="21"/>
        </w:rPr>
        <w:t>登录</w:t>
      </w:r>
      <w:r>
        <w:rPr>
          <w:rFonts w:ascii="宋体" w:hAnsi="宋体" w:hint="eastAsia"/>
          <w:bCs/>
          <w:color w:val="000000"/>
          <w:szCs w:val="21"/>
        </w:rPr>
        <w:t>“苏采云”系统</w:t>
      </w:r>
      <w:r>
        <w:rPr>
          <w:rFonts w:ascii="宋体" w:hAnsi="宋体"/>
          <w:color w:val="000000"/>
          <w:szCs w:val="21"/>
        </w:rPr>
        <w:t>自行下载本项目招标文件</w:t>
      </w:r>
      <w:r>
        <w:rPr>
          <w:rFonts w:ascii="宋体" w:hAnsi="宋体"/>
          <w:color w:val="000000"/>
          <w:kern w:val="0"/>
          <w:szCs w:val="21"/>
        </w:rPr>
        <w:t>；</w:t>
      </w:r>
    </w:p>
    <w:p w:rsidR="00C31FBC" w:rsidRDefault="00EA0917">
      <w:pPr>
        <w:widowControl/>
        <w:shd w:val="clear" w:color="auto" w:fill="FFFFFF"/>
        <w:tabs>
          <w:tab w:val="center" w:pos="4660"/>
        </w:tabs>
        <w:spacing w:line="360" w:lineRule="auto"/>
        <w:ind w:firstLineChars="200" w:firstLine="420"/>
        <w:rPr>
          <w:rFonts w:ascii="宋体" w:hAnsi="宋体"/>
          <w:color w:val="000000"/>
          <w:kern w:val="0"/>
          <w:szCs w:val="21"/>
        </w:rPr>
      </w:pPr>
      <w:r>
        <w:rPr>
          <w:rFonts w:ascii="宋体" w:hAnsi="宋体"/>
          <w:color w:val="000000"/>
          <w:kern w:val="0"/>
          <w:szCs w:val="21"/>
        </w:rPr>
        <w:t>3.</w:t>
      </w:r>
      <w:r>
        <w:rPr>
          <w:rFonts w:ascii="宋体" w:hAnsi="宋体"/>
          <w:color w:val="000000"/>
          <w:kern w:val="0"/>
          <w:szCs w:val="21"/>
        </w:rPr>
        <w:t>招标文件售价：</w:t>
      </w:r>
      <w:r>
        <w:rPr>
          <w:rFonts w:ascii="宋体" w:hAnsi="宋体"/>
          <w:color w:val="000000"/>
          <w:kern w:val="0"/>
          <w:szCs w:val="21"/>
        </w:rPr>
        <w:t>0</w:t>
      </w:r>
      <w:r>
        <w:rPr>
          <w:rFonts w:ascii="宋体" w:hAnsi="宋体"/>
          <w:color w:val="000000"/>
          <w:kern w:val="0"/>
          <w:szCs w:val="21"/>
        </w:rPr>
        <w:t>元。</w:t>
      </w:r>
      <w:r>
        <w:rPr>
          <w:rFonts w:ascii="宋体" w:hAnsi="宋体"/>
          <w:color w:val="000000"/>
          <w:kern w:val="0"/>
          <w:szCs w:val="21"/>
        </w:rPr>
        <w:tab/>
      </w:r>
    </w:p>
    <w:p w:rsidR="00C31FBC" w:rsidRDefault="00EA0917">
      <w:pPr>
        <w:widowControl/>
        <w:shd w:val="clear" w:color="auto" w:fill="FFFFFF"/>
        <w:spacing w:line="360" w:lineRule="auto"/>
        <w:ind w:firstLineChars="200" w:firstLine="422"/>
        <w:rPr>
          <w:rFonts w:ascii="宋体" w:hAnsi="宋体"/>
          <w:b/>
          <w:bCs/>
          <w:color w:val="000000"/>
          <w:kern w:val="0"/>
          <w:szCs w:val="21"/>
        </w:rPr>
      </w:pPr>
      <w:r>
        <w:rPr>
          <w:rFonts w:ascii="宋体" w:hAnsi="宋体"/>
          <w:b/>
          <w:color w:val="000000"/>
          <w:kern w:val="0"/>
          <w:szCs w:val="21"/>
        </w:rPr>
        <w:t>四、提交投标文件截止时间、开标时间和地点</w:t>
      </w:r>
    </w:p>
    <w:p w:rsidR="00C31FBC" w:rsidRDefault="00EA0917">
      <w:pPr>
        <w:spacing w:line="360" w:lineRule="auto"/>
        <w:ind w:firstLineChars="200" w:firstLine="420"/>
        <w:jc w:val="left"/>
        <w:rPr>
          <w:rFonts w:ascii="宋体" w:hAnsi="宋体"/>
          <w:bCs/>
          <w:color w:val="000000"/>
          <w:szCs w:val="21"/>
        </w:rPr>
      </w:pPr>
      <w:r>
        <w:rPr>
          <w:rFonts w:ascii="宋体" w:hAnsi="宋体"/>
          <w:color w:val="000000"/>
          <w:szCs w:val="21"/>
        </w:rPr>
        <w:t>本项目采用电子化招投标模式，投标人须</w:t>
      </w:r>
      <w:r>
        <w:rPr>
          <w:rFonts w:ascii="宋体" w:hAnsi="宋体" w:hint="eastAsia"/>
          <w:color w:val="000000"/>
          <w:szCs w:val="21"/>
        </w:rPr>
        <w:t>线上</w:t>
      </w:r>
      <w:r>
        <w:rPr>
          <w:rFonts w:ascii="宋体" w:hAnsi="宋体"/>
          <w:color w:val="000000"/>
          <w:szCs w:val="21"/>
        </w:rPr>
        <w:t>提交投标文件，并可通过远程开标方式完成开标。</w:t>
      </w:r>
    </w:p>
    <w:p w:rsidR="00C31FBC" w:rsidRDefault="00EA0917">
      <w:pPr>
        <w:spacing w:line="360" w:lineRule="auto"/>
        <w:ind w:firstLine="420"/>
        <w:jc w:val="left"/>
        <w:rPr>
          <w:rFonts w:ascii="宋体" w:hAnsi="宋体"/>
          <w:color w:val="000000" w:themeColor="text1"/>
          <w:szCs w:val="21"/>
        </w:rPr>
      </w:pPr>
      <w:r>
        <w:rPr>
          <w:rFonts w:ascii="宋体" w:hAnsi="宋体" w:hint="eastAsia"/>
          <w:color w:val="000000" w:themeColor="text1"/>
          <w:szCs w:val="21"/>
        </w:rPr>
        <w:lastRenderedPageBreak/>
        <w:t>1.</w:t>
      </w:r>
      <w:r>
        <w:rPr>
          <w:rFonts w:ascii="宋体" w:hAnsi="宋体" w:hint="eastAsia"/>
          <w:color w:val="000000" w:themeColor="text1"/>
          <w:szCs w:val="21"/>
        </w:rPr>
        <w:t>提交投标文件截止时间：</w:t>
      </w:r>
      <w:r w:rsidR="00E6325E">
        <w:rPr>
          <w:rFonts w:ascii="宋体" w:hAnsi="宋体" w:hint="eastAsia"/>
          <w:color w:val="000000" w:themeColor="text1"/>
          <w:szCs w:val="21"/>
        </w:rPr>
        <w:t>2025年02月14日09:30</w:t>
      </w:r>
      <w:r>
        <w:rPr>
          <w:rFonts w:ascii="宋体" w:hAnsi="宋体" w:hint="eastAsia"/>
          <w:color w:val="000000" w:themeColor="text1"/>
          <w:szCs w:val="21"/>
        </w:rPr>
        <w:t>（北京时间）；</w:t>
      </w:r>
    </w:p>
    <w:p w:rsidR="00C31FBC" w:rsidRDefault="00EA0917">
      <w:pPr>
        <w:spacing w:line="360" w:lineRule="auto"/>
        <w:ind w:firstLine="420"/>
        <w:jc w:val="left"/>
        <w:rPr>
          <w:rFonts w:ascii="宋体" w:hAnsi="宋体"/>
          <w:color w:val="000000" w:themeColor="text1"/>
          <w:szCs w:val="21"/>
        </w:rPr>
      </w:pPr>
      <w:r>
        <w:rPr>
          <w:rFonts w:ascii="宋体" w:hAnsi="宋体"/>
          <w:color w:val="000000" w:themeColor="text1"/>
          <w:szCs w:val="21"/>
        </w:rPr>
        <w:t>2</w:t>
      </w:r>
      <w:r>
        <w:rPr>
          <w:rFonts w:ascii="宋体" w:hAnsi="宋体" w:hint="eastAsia"/>
          <w:color w:val="000000" w:themeColor="text1"/>
          <w:szCs w:val="21"/>
        </w:rPr>
        <w:t>.</w:t>
      </w:r>
      <w:r>
        <w:rPr>
          <w:rFonts w:ascii="宋体" w:hAnsi="宋体" w:hint="eastAsia"/>
          <w:color w:val="000000" w:themeColor="text1"/>
          <w:szCs w:val="21"/>
        </w:rPr>
        <w:t>远程开标时间：</w:t>
      </w:r>
      <w:r w:rsidR="00E6325E">
        <w:rPr>
          <w:rFonts w:ascii="宋体" w:hAnsi="宋体" w:hint="eastAsia"/>
          <w:color w:val="000000" w:themeColor="text1"/>
          <w:szCs w:val="21"/>
        </w:rPr>
        <w:t>2025年02月14日09:30</w:t>
      </w:r>
      <w:r>
        <w:rPr>
          <w:rFonts w:ascii="宋体" w:hAnsi="宋体" w:hint="eastAsia"/>
          <w:color w:val="000000" w:themeColor="text1"/>
          <w:szCs w:val="21"/>
        </w:rPr>
        <w:t>（北京时间）；</w:t>
      </w:r>
    </w:p>
    <w:p w:rsidR="00C31FBC" w:rsidRDefault="00EA0917">
      <w:pPr>
        <w:spacing w:line="360" w:lineRule="auto"/>
        <w:ind w:firstLine="420"/>
        <w:jc w:val="left"/>
        <w:rPr>
          <w:rFonts w:ascii="宋体" w:hAnsi="宋体"/>
          <w:color w:val="000000"/>
          <w:szCs w:val="21"/>
        </w:rPr>
      </w:pPr>
      <w:r>
        <w:rPr>
          <w:rFonts w:ascii="宋体" w:hAnsi="宋体"/>
          <w:color w:val="000000"/>
          <w:szCs w:val="21"/>
        </w:rPr>
        <w:t>3</w:t>
      </w:r>
      <w:r>
        <w:rPr>
          <w:rFonts w:ascii="宋体" w:hAnsi="宋体" w:hint="eastAsia"/>
          <w:color w:val="000000"/>
          <w:szCs w:val="21"/>
        </w:rPr>
        <w:t>.</w:t>
      </w:r>
      <w:r>
        <w:rPr>
          <w:rFonts w:ascii="宋体" w:hAnsi="宋体" w:hint="eastAsia"/>
          <w:color w:val="000000"/>
          <w:szCs w:val="21"/>
        </w:rPr>
        <w:t>远程</w:t>
      </w:r>
      <w:r>
        <w:rPr>
          <w:rFonts w:ascii="宋体" w:hAnsi="宋体" w:hint="eastAsia"/>
          <w:color w:val="000000"/>
          <w:szCs w:val="21"/>
        </w:rPr>
        <w:t>CA</w:t>
      </w:r>
      <w:r>
        <w:rPr>
          <w:rFonts w:ascii="宋体" w:hAnsi="宋体" w:hint="eastAsia"/>
          <w:color w:val="000000"/>
          <w:szCs w:val="21"/>
        </w:rPr>
        <w:t>解密时间：以开标时</w:t>
      </w:r>
      <w:r>
        <w:rPr>
          <w:rFonts w:ascii="宋体" w:hAnsi="宋体" w:hint="eastAsia"/>
          <w:bCs/>
          <w:color w:val="000000"/>
          <w:szCs w:val="21"/>
        </w:rPr>
        <w:t>“苏采云”系统为准</w:t>
      </w:r>
      <w:r>
        <w:rPr>
          <w:rFonts w:ascii="宋体" w:hAnsi="宋体" w:hint="eastAsia"/>
          <w:color w:val="000000"/>
          <w:szCs w:val="21"/>
        </w:rPr>
        <w:t>；</w:t>
      </w:r>
    </w:p>
    <w:p w:rsidR="00C31FBC" w:rsidRDefault="00EA0917">
      <w:pPr>
        <w:spacing w:line="360" w:lineRule="auto"/>
        <w:ind w:firstLine="420"/>
        <w:jc w:val="left"/>
        <w:rPr>
          <w:rFonts w:ascii="宋体" w:hAnsi="宋体"/>
          <w:color w:val="000000"/>
          <w:szCs w:val="21"/>
        </w:rPr>
      </w:pPr>
      <w:r>
        <w:rPr>
          <w:rFonts w:ascii="宋体" w:hAnsi="宋体"/>
          <w:color w:val="000000"/>
          <w:szCs w:val="21"/>
        </w:rPr>
        <w:t>4.</w:t>
      </w:r>
      <w:r>
        <w:rPr>
          <w:rFonts w:ascii="宋体" w:hAnsi="宋体"/>
          <w:color w:val="000000"/>
          <w:szCs w:val="21"/>
        </w:rPr>
        <w:t>开标地点：</w:t>
      </w:r>
      <w:r>
        <w:rPr>
          <w:rFonts w:ascii="宋体" w:hAnsi="宋体" w:hint="eastAsia"/>
          <w:bCs/>
          <w:color w:val="000000"/>
          <w:szCs w:val="21"/>
        </w:rPr>
        <w:t>“苏采云”系统（网址：</w:t>
      </w:r>
      <w:r>
        <w:rPr>
          <w:rFonts w:ascii="宋体" w:hAnsi="宋体" w:hint="eastAsia"/>
          <w:bCs/>
          <w:color w:val="000000"/>
          <w:szCs w:val="21"/>
        </w:rPr>
        <w:t>http://jszfcg.jsczt.cn/</w:t>
      </w:r>
      <w:r>
        <w:rPr>
          <w:rFonts w:ascii="宋体" w:hAnsi="宋体" w:hint="eastAsia"/>
          <w:bCs/>
          <w:color w:val="000000"/>
          <w:szCs w:val="21"/>
        </w:rPr>
        <w:t>）</w:t>
      </w:r>
      <w:r>
        <w:rPr>
          <w:rFonts w:ascii="宋体" w:hAnsi="宋体"/>
          <w:color w:val="000000"/>
          <w:szCs w:val="21"/>
        </w:rPr>
        <w:t>。</w:t>
      </w:r>
    </w:p>
    <w:p w:rsidR="00C31FBC" w:rsidRDefault="00EA0917">
      <w:pPr>
        <w:widowControl/>
        <w:shd w:val="clear" w:color="auto" w:fill="FFFFFF"/>
        <w:spacing w:line="360" w:lineRule="auto"/>
        <w:ind w:firstLineChars="200" w:firstLine="422"/>
        <w:rPr>
          <w:rFonts w:ascii="宋体" w:hAnsi="宋体"/>
          <w:b/>
          <w:bCs/>
          <w:color w:val="000000"/>
          <w:kern w:val="0"/>
          <w:szCs w:val="21"/>
        </w:rPr>
      </w:pPr>
      <w:r>
        <w:rPr>
          <w:rFonts w:ascii="宋体" w:hAnsi="宋体"/>
          <w:b/>
          <w:color w:val="000000"/>
          <w:kern w:val="0"/>
          <w:szCs w:val="21"/>
        </w:rPr>
        <w:t>五、其他补充事宜</w:t>
      </w:r>
    </w:p>
    <w:p w:rsidR="00C31FBC" w:rsidRDefault="00EA0917">
      <w:pPr>
        <w:widowControl/>
        <w:shd w:val="clear" w:color="auto" w:fill="FFFFFF"/>
        <w:spacing w:line="360" w:lineRule="auto"/>
        <w:ind w:firstLine="420"/>
        <w:rPr>
          <w:rFonts w:ascii="宋体" w:hAnsi="宋体"/>
          <w:color w:val="000000"/>
          <w:szCs w:val="21"/>
        </w:rPr>
      </w:pPr>
      <w:r>
        <w:rPr>
          <w:rFonts w:ascii="宋体" w:hAnsi="宋体"/>
          <w:color w:val="000000"/>
          <w:szCs w:val="21"/>
        </w:rPr>
        <w:t>1</w:t>
      </w:r>
      <w:r>
        <w:rPr>
          <w:rFonts w:ascii="宋体" w:hAnsi="宋体" w:hint="eastAsia"/>
          <w:color w:val="000000"/>
          <w:szCs w:val="21"/>
        </w:rPr>
        <w:t>.CA</w:t>
      </w:r>
      <w:r>
        <w:rPr>
          <w:rFonts w:ascii="宋体" w:hAnsi="宋体" w:hint="eastAsia"/>
          <w:color w:val="000000"/>
          <w:szCs w:val="21"/>
        </w:rPr>
        <w:t>证书办理</w:t>
      </w:r>
    </w:p>
    <w:p w:rsidR="00C31FBC" w:rsidRDefault="00EA0917">
      <w:pPr>
        <w:widowControl/>
        <w:shd w:val="clear" w:color="auto" w:fill="FFFFFF"/>
        <w:spacing w:line="360" w:lineRule="auto"/>
        <w:ind w:firstLine="420"/>
        <w:rPr>
          <w:rFonts w:ascii="宋体" w:hAnsi="宋体"/>
          <w:color w:val="000000"/>
          <w:szCs w:val="21"/>
        </w:rPr>
      </w:pPr>
      <w:r>
        <w:rPr>
          <w:rFonts w:ascii="宋体" w:hAnsi="宋体" w:hint="eastAsia"/>
          <w:color w:val="000000"/>
          <w:szCs w:val="21"/>
        </w:rPr>
        <w:t>供应商参与政府采购活动需办理江苏省电子政务证书认证中心</w:t>
      </w:r>
      <w:r>
        <w:rPr>
          <w:rFonts w:ascii="宋体" w:hAnsi="宋体" w:hint="eastAsia"/>
          <w:color w:val="000000"/>
          <w:szCs w:val="21"/>
        </w:rPr>
        <w:t>CA</w:t>
      </w:r>
      <w:r>
        <w:rPr>
          <w:rFonts w:ascii="宋体" w:hAnsi="宋体" w:hint="eastAsia"/>
          <w:color w:val="000000"/>
          <w:szCs w:val="21"/>
        </w:rPr>
        <w:t>证书和方正国际软件（北京）有限公司电子签章。</w:t>
      </w:r>
      <w:r>
        <w:rPr>
          <w:rFonts w:ascii="宋体" w:hAnsi="宋体" w:hint="eastAsia"/>
          <w:color w:val="000000"/>
          <w:szCs w:val="21"/>
        </w:rPr>
        <w:t>CA</w:t>
      </w:r>
      <w:r>
        <w:rPr>
          <w:rFonts w:ascii="宋体" w:hAnsi="宋体" w:hint="eastAsia"/>
          <w:color w:val="000000"/>
          <w:szCs w:val="21"/>
        </w:rPr>
        <w:t>证书及电子签章的办理方法详见苏州市政府采购网</w:t>
      </w:r>
      <w:r>
        <w:rPr>
          <w:rFonts w:ascii="宋体" w:hAnsi="宋体" w:hint="eastAsia"/>
          <w:color w:val="000000"/>
          <w:szCs w:val="21"/>
        </w:rPr>
        <w:t>—法规政策</w:t>
      </w:r>
      <w:r>
        <w:rPr>
          <w:rFonts w:ascii="宋体" w:hAnsi="宋体" w:hint="eastAsia"/>
          <w:color w:val="000000"/>
          <w:szCs w:val="21"/>
        </w:rPr>
        <w:t>--</w:t>
      </w:r>
      <w:r>
        <w:rPr>
          <w:rFonts w:ascii="宋体" w:hAnsi="宋体" w:hint="eastAsia"/>
          <w:color w:val="000000"/>
          <w:szCs w:val="21"/>
        </w:rPr>
        <w:t>《转发省财政厅关于更换全省政府采购交易系统</w:t>
      </w:r>
      <w:r>
        <w:rPr>
          <w:rFonts w:ascii="宋体" w:hAnsi="宋体" w:hint="eastAsia"/>
          <w:color w:val="000000"/>
          <w:szCs w:val="21"/>
        </w:rPr>
        <w:t>CA</w:t>
      </w:r>
      <w:r>
        <w:rPr>
          <w:rFonts w:ascii="宋体" w:hAnsi="宋体" w:hint="eastAsia"/>
          <w:color w:val="000000"/>
          <w:szCs w:val="21"/>
        </w:rPr>
        <w:t>数字证书和电子签章的通知》或者“苏采云”系统登录界面中的“新</w:t>
      </w:r>
      <w:r>
        <w:rPr>
          <w:rFonts w:ascii="宋体" w:hAnsi="宋体" w:hint="eastAsia"/>
          <w:color w:val="000000"/>
          <w:szCs w:val="21"/>
        </w:rPr>
        <w:t>CA</w:t>
      </w:r>
      <w:r>
        <w:rPr>
          <w:rFonts w:ascii="宋体" w:hAnsi="宋体" w:hint="eastAsia"/>
          <w:color w:val="000000"/>
          <w:szCs w:val="21"/>
        </w:rPr>
        <w:t>办理指南”。“苏采云”系统目前仅支持“苏采云”系统下的政务</w:t>
      </w:r>
      <w:r>
        <w:rPr>
          <w:rFonts w:ascii="宋体" w:hAnsi="宋体" w:hint="eastAsia"/>
          <w:color w:val="000000"/>
          <w:szCs w:val="21"/>
        </w:rPr>
        <w:t>CA</w:t>
      </w:r>
      <w:r>
        <w:rPr>
          <w:rFonts w:ascii="宋体" w:hAnsi="宋体" w:hint="eastAsia"/>
          <w:color w:val="000000"/>
          <w:szCs w:val="21"/>
        </w:rPr>
        <w:t>证书，江苏省内各地区办理的“苏采云”系统下的政务</w:t>
      </w:r>
      <w:r>
        <w:rPr>
          <w:rFonts w:ascii="宋体" w:hAnsi="宋体" w:hint="eastAsia"/>
          <w:color w:val="000000"/>
          <w:szCs w:val="21"/>
        </w:rPr>
        <w:t>CA</w:t>
      </w:r>
      <w:r>
        <w:rPr>
          <w:rFonts w:ascii="宋体" w:hAnsi="宋体" w:hint="eastAsia"/>
          <w:color w:val="000000"/>
          <w:szCs w:val="21"/>
        </w:rPr>
        <w:t>证书全省通用。苏州现场办理地址：苏州市姑苏区平泷路</w:t>
      </w:r>
      <w:r>
        <w:rPr>
          <w:rFonts w:ascii="宋体" w:hAnsi="宋体" w:hint="eastAsia"/>
          <w:color w:val="000000"/>
          <w:szCs w:val="21"/>
        </w:rPr>
        <w:t>251</w:t>
      </w:r>
      <w:r>
        <w:rPr>
          <w:rFonts w:ascii="宋体" w:hAnsi="宋体" w:hint="eastAsia"/>
          <w:color w:val="000000"/>
          <w:szCs w:val="21"/>
        </w:rPr>
        <w:t>号政务服务中心</w:t>
      </w:r>
      <w:r>
        <w:rPr>
          <w:rFonts w:ascii="宋体" w:hAnsi="宋体" w:hint="eastAsia"/>
          <w:color w:val="000000"/>
          <w:szCs w:val="21"/>
        </w:rPr>
        <w:t>4</w:t>
      </w:r>
      <w:r>
        <w:rPr>
          <w:rFonts w:ascii="宋体" w:hAnsi="宋体" w:hint="eastAsia"/>
          <w:color w:val="000000"/>
          <w:szCs w:val="21"/>
        </w:rPr>
        <w:t>楼公共交易中心窗口，咨询电话：</w:t>
      </w:r>
      <w:r>
        <w:rPr>
          <w:rFonts w:ascii="宋体" w:hAnsi="宋体" w:hint="eastAsia"/>
          <w:color w:val="000000"/>
          <w:szCs w:val="21"/>
        </w:rPr>
        <w:t>0512-69820834</w:t>
      </w:r>
      <w:r>
        <w:rPr>
          <w:rFonts w:ascii="宋体" w:hAnsi="宋体" w:hint="eastAsia"/>
          <w:color w:val="000000"/>
          <w:szCs w:val="21"/>
        </w:rPr>
        <w:t>。</w:t>
      </w:r>
    </w:p>
    <w:p w:rsidR="00C31FBC" w:rsidRDefault="00EA0917">
      <w:pPr>
        <w:widowControl/>
        <w:shd w:val="clear" w:color="auto" w:fill="FFFFFF"/>
        <w:spacing w:line="360" w:lineRule="auto"/>
        <w:ind w:firstLine="420"/>
        <w:rPr>
          <w:rFonts w:ascii="宋体" w:hAnsi="宋体"/>
          <w:color w:val="000000"/>
          <w:szCs w:val="21"/>
        </w:rPr>
      </w:pPr>
      <w:r>
        <w:rPr>
          <w:rFonts w:ascii="宋体" w:hAnsi="宋体"/>
          <w:color w:val="000000"/>
          <w:szCs w:val="21"/>
        </w:rPr>
        <w:t>2</w:t>
      </w:r>
      <w:r>
        <w:rPr>
          <w:rFonts w:ascii="宋体" w:hAnsi="宋体" w:hint="eastAsia"/>
          <w:color w:val="000000"/>
          <w:szCs w:val="21"/>
        </w:rPr>
        <w:t>.</w:t>
      </w:r>
      <w:r>
        <w:rPr>
          <w:rFonts w:ascii="宋体" w:hAnsi="宋体" w:hint="eastAsia"/>
          <w:color w:val="000000"/>
          <w:szCs w:val="21"/>
        </w:rPr>
        <w:t>参与采购活动</w:t>
      </w:r>
    </w:p>
    <w:p w:rsidR="00C31FBC" w:rsidRDefault="00EA0917">
      <w:pPr>
        <w:widowControl/>
        <w:shd w:val="clear" w:color="auto" w:fill="FFFFFF"/>
        <w:spacing w:line="360" w:lineRule="auto"/>
        <w:ind w:firstLine="420"/>
        <w:rPr>
          <w:rFonts w:ascii="宋体" w:hAnsi="宋体"/>
          <w:color w:val="000000"/>
          <w:szCs w:val="21"/>
        </w:rPr>
      </w:pPr>
      <w:r>
        <w:rPr>
          <w:rFonts w:ascii="宋体" w:hAnsi="宋体" w:hint="eastAsia"/>
          <w:color w:val="000000"/>
          <w:szCs w:val="21"/>
        </w:rPr>
        <w:t>供应商插入</w:t>
      </w:r>
      <w:r>
        <w:rPr>
          <w:rFonts w:ascii="宋体" w:hAnsi="宋体" w:hint="eastAsia"/>
          <w:color w:val="000000"/>
          <w:szCs w:val="21"/>
        </w:rPr>
        <w:t>CA</w:t>
      </w:r>
      <w:r>
        <w:rPr>
          <w:rFonts w:ascii="宋体" w:hAnsi="宋体" w:hint="eastAsia"/>
          <w:color w:val="000000"/>
          <w:szCs w:val="21"/>
        </w:rPr>
        <w:t>证书登陆“苏采云”系统后选择具体项目，点击“我要参与”并签章提交《投标供应商确认函》，提交《投标供应商确认函》</w:t>
      </w:r>
      <w:r>
        <w:rPr>
          <w:rFonts w:ascii="宋体" w:hAnsi="宋体" w:hint="eastAsia"/>
          <w:color w:val="000000"/>
          <w:szCs w:val="21"/>
        </w:rPr>
        <w:t>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rsidR="00C31FBC" w:rsidRDefault="00EA0917">
      <w:pPr>
        <w:widowControl/>
        <w:shd w:val="clear" w:color="auto" w:fill="FFFFFF"/>
        <w:spacing w:line="360" w:lineRule="auto"/>
        <w:ind w:firstLine="420"/>
        <w:rPr>
          <w:rFonts w:ascii="宋体" w:hAnsi="宋体"/>
          <w:color w:val="000000"/>
          <w:szCs w:val="21"/>
        </w:rPr>
      </w:pPr>
      <w:r>
        <w:rPr>
          <w:rFonts w:ascii="宋体" w:hAnsi="宋体"/>
          <w:color w:val="000000"/>
          <w:szCs w:val="21"/>
        </w:rPr>
        <w:t>3</w:t>
      </w:r>
      <w:r>
        <w:rPr>
          <w:rFonts w:ascii="宋体" w:hAnsi="宋体" w:hint="eastAsia"/>
          <w:color w:val="000000"/>
          <w:szCs w:val="21"/>
        </w:rPr>
        <w:t>.</w:t>
      </w:r>
      <w:r>
        <w:rPr>
          <w:rFonts w:ascii="宋体" w:hAnsi="宋体" w:hint="eastAsia"/>
          <w:color w:val="000000"/>
          <w:szCs w:val="21"/>
        </w:rPr>
        <w:t>电子投标准备</w:t>
      </w:r>
    </w:p>
    <w:p w:rsidR="00C31FBC" w:rsidRDefault="00EA0917">
      <w:pPr>
        <w:widowControl/>
        <w:shd w:val="clear" w:color="auto" w:fill="FFFFFF"/>
        <w:spacing w:line="360" w:lineRule="auto"/>
        <w:ind w:firstLine="420"/>
        <w:rPr>
          <w:rFonts w:ascii="宋体" w:hAnsi="宋体"/>
          <w:color w:val="000000"/>
          <w:szCs w:val="21"/>
        </w:rPr>
      </w:pPr>
      <w:r>
        <w:rPr>
          <w:rFonts w:ascii="宋体" w:hAnsi="宋体" w:hint="eastAsia"/>
          <w:color w:val="000000"/>
          <w:szCs w:val="21"/>
        </w:rPr>
        <w:t>供应商在“苏采云”系统中操作成功参与项目后，必须在“已参与项目”界面中下载电子招标文件（后缀名为“</w:t>
      </w:r>
      <w:r>
        <w:rPr>
          <w:rFonts w:ascii="宋体" w:hAnsi="宋体" w:hint="eastAsia"/>
          <w:color w:val="000000"/>
          <w:szCs w:val="21"/>
        </w:rPr>
        <w:t>.kedt</w:t>
      </w:r>
      <w:r>
        <w:rPr>
          <w:rFonts w:ascii="宋体" w:hAnsi="宋体" w:hint="eastAsia"/>
          <w:color w:val="000000"/>
          <w:szCs w:val="21"/>
        </w:rPr>
        <w:t>”）并导入政府采购客户端工具后方可进行投标文件制作和提</w:t>
      </w:r>
      <w:r>
        <w:rPr>
          <w:rFonts w:ascii="宋体" w:hAnsi="宋体" w:hint="eastAsia"/>
          <w:color w:val="000000"/>
          <w:szCs w:val="21"/>
        </w:rPr>
        <w:t>交（具体详见《苏采云系统供应商操作手册》，网址链接</w:t>
      </w:r>
      <w:r>
        <w:rPr>
          <w:rFonts w:ascii="宋体" w:hAnsi="宋体" w:hint="eastAsia"/>
          <w:color w:val="000000"/>
          <w:szCs w:val="21"/>
        </w:rPr>
        <w:t>https://czju.suzhou.gov.cn/zfcg/html/content/20231220161910031.shtml</w:t>
      </w:r>
      <w:r>
        <w:rPr>
          <w:rFonts w:ascii="宋体" w:hAnsi="宋体" w:hint="eastAsia"/>
          <w:color w:val="000000"/>
          <w:szCs w:val="21"/>
        </w:rPr>
        <w:t>）。</w:t>
      </w:r>
    </w:p>
    <w:p w:rsidR="00C31FBC" w:rsidRDefault="00EA0917">
      <w:pPr>
        <w:widowControl/>
        <w:shd w:val="clear" w:color="auto" w:fill="FFFFFF"/>
        <w:spacing w:line="360" w:lineRule="auto"/>
        <w:ind w:firstLine="420"/>
        <w:rPr>
          <w:rFonts w:ascii="宋体" w:hAnsi="宋体"/>
          <w:color w:val="000000"/>
          <w:szCs w:val="21"/>
        </w:rPr>
      </w:pPr>
      <w:r>
        <w:rPr>
          <w:rFonts w:ascii="宋体" w:hAnsi="宋体" w:hint="eastAsia"/>
          <w:color w:val="000000"/>
          <w:szCs w:val="21"/>
        </w:rPr>
        <w:t>在系统操作过程中如有疑问，请按以下方式联系：</w:t>
      </w:r>
    </w:p>
    <w:p w:rsidR="00C31FBC" w:rsidRDefault="00EA0917">
      <w:pPr>
        <w:widowControl/>
        <w:shd w:val="clear" w:color="auto" w:fill="FFFFFF"/>
        <w:spacing w:line="360" w:lineRule="auto"/>
        <w:ind w:firstLine="420"/>
        <w:rPr>
          <w:rFonts w:ascii="宋体" w:hAnsi="宋体"/>
          <w:color w:val="000000"/>
          <w:szCs w:val="21"/>
        </w:rPr>
      </w:pPr>
      <w:r>
        <w:rPr>
          <w:rFonts w:ascii="宋体" w:hAnsi="宋体" w:hint="eastAsia"/>
          <w:color w:val="000000"/>
          <w:szCs w:val="21"/>
        </w:rPr>
        <w:t>注册咨询：</w:t>
      </w:r>
      <w:r>
        <w:rPr>
          <w:rFonts w:ascii="宋体" w:hAnsi="宋体" w:hint="eastAsia"/>
          <w:color w:val="000000"/>
          <w:szCs w:val="21"/>
        </w:rPr>
        <w:t>18261002950</w:t>
      </w:r>
      <w:r>
        <w:rPr>
          <w:rFonts w:ascii="宋体" w:hAnsi="宋体" w:hint="eastAsia"/>
          <w:color w:val="000000"/>
          <w:szCs w:val="21"/>
        </w:rPr>
        <w:t>；</w:t>
      </w:r>
    </w:p>
    <w:p w:rsidR="00C31FBC" w:rsidRDefault="00EA0917">
      <w:pPr>
        <w:widowControl/>
        <w:shd w:val="clear" w:color="auto" w:fill="FFFFFF"/>
        <w:spacing w:line="360" w:lineRule="auto"/>
        <w:ind w:firstLine="420"/>
        <w:rPr>
          <w:rFonts w:ascii="宋体" w:hAnsi="宋体"/>
          <w:color w:val="000000"/>
          <w:szCs w:val="21"/>
        </w:rPr>
      </w:pPr>
      <w:r>
        <w:rPr>
          <w:rFonts w:ascii="宋体" w:hAnsi="宋体" w:hint="eastAsia"/>
          <w:color w:val="000000"/>
          <w:szCs w:val="21"/>
        </w:rPr>
        <w:t>CA</w:t>
      </w:r>
      <w:r>
        <w:rPr>
          <w:rFonts w:ascii="宋体" w:hAnsi="宋体" w:hint="eastAsia"/>
          <w:color w:val="000000"/>
          <w:szCs w:val="21"/>
        </w:rPr>
        <w:t>技术咨询电话：</w:t>
      </w:r>
      <w:r>
        <w:rPr>
          <w:rFonts w:ascii="宋体" w:hAnsi="宋体" w:hint="eastAsia"/>
          <w:color w:val="000000"/>
          <w:szCs w:val="21"/>
        </w:rPr>
        <w:t>400-608-6099</w:t>
      </w:r>
      <w:r>
        <w:rPr>
          <w:rFonts w:ascii="宋体" w:hAnsi="宋体" w:hint="eastAsia"/>
          <w:color w:val="000000"/>
          <w:szCs w:val="21"/>
        </w:rPr>
        <w:t>；</w:t>
      </w:r>
    </w:p>
    <w:p w:rsidR="00C31FBC" w:rsidRDefault="00EA0917">
      <w:pPr>
        <w:widowControl/>
        <w:shd w:val="clear" w:color="auto" w:fill="FFFFFF"/>
        <w:spacing w:line="360" w:lineRule="auto"/>
        <w:ind w:firstLine="420"/>
        <w:rPr>
          <w:rFonts w:ascii="宋体" w:hAnsi="宋体"/>
          <w:color w:val="000000"/>
          <w:szCs w:val="21"/>
        </w:rPr>
      </w:pPr>
      <w:r>
        <w:rPr>
          <w:rFonts w:ascii="宋体" w:hAnsi="宋体" w:hint="eastAsia"/>
          <w:color w:val="000000"/>
          <w:szCs w:val="21"/>
        </w:rPr>
        <w:t>签章使用问题：</w:t>
      </w:r>
      <w:r>
        <w:rPr>
          <w:rFonts w:ascii="宋体" w:hAnsi="宋体" w:hint="eastAsia"/>
          <w:color w:val="000000"/>
          <w:szCs w:val="21"/>
        </w:rPr>
        <w:t>025-83633811</w:t>
      </w:r>
      <w:r>
        <w:rPr>
          <w:rFonts w:ascii="宋体" w:hAnsi="宋体" w:hint="eastAsia"/>
          <w:color w:val="000000"/>
          <w:szCs w:val="21"/>
        </w:rPr>
        <w:t>、</w:t>
      </w:r>
      <w:r>
        <w:rPr>
          <w:rFonts w:ascii="宋体" w:hAnsi="宋体" w:hint="eastAsia"/>
          <w:color w:val="000000"/>
          <w:szCs w:val="21"/>
        </w:rPr>
        <w:t>025-83633812</w:t>
      </w:r>
      <w:r>
        <w:rPr>
          <w:rFonts w:ascii="宋体" w:hAnsi="宋体" w:hint="eastAsia"/>
          <w:color w:val="000000"/>
          <w:szCs w:val="21"/>
        </w:rPr>
        <w:t>、</w:t>
      </w:r>
      <w:r>
        <w:rPr>
          <w:rFonts w:ascii="宋体" w:hAnsi="宋体" w:hint="eastAsia"/>
          <w:color w:val="000000"/>
          <w:szCs w:val="21"/>
        </w:rPr>
        <w:t>15380932027</w:t>
      </w:r>
      <w:r>
        <w:rPr>
          <w:rFonts w:ascii="宋体" w:hAnsi="宋体" w:hint="eastAsia"/>
          <w:color w:val="000000"/>
          <w:szCs w:val="21"/>
        </w:rPr>
        <w:t>、</w:t>
      </w:r>
      <w:r>
        <w:rPr>
          <w:rFonts w:ascii="宋体" w:hAnsi="宋体" w:hint="eastAsia"/>
          <w:color w:val="000000"/>
          <w:szCs w:val="21"/>
        </w:rPr>
        <w:t>15371015030</w:t>
      </w:r>
      <w:r>
        <w:rPr>
          <w:rFonts w:ascii="宋体" w:hAnsi="宋体" w:hint="eastAsia"/>
          <w:color w:val="000000"/>
          <w:szCs w:val="21"/>
        </w:rPr>
        <w:t>；</w:t>
      </w:r>
    </w:p>
    <w:p w:rsidR="00C31FBC" w:rsidRDefault="00EA0917">
      <w:pPr>
        <w:widowControl/>
        <w:shd w:val="clear" w:color="auto" w:fill="FFFFFF"/>
        <w:spacing w:line="360" w:lineRule="auto"/>
        <w:ind w:firstLine="420"/>
        <w:rPr>
          <w:rFonts w:ascii="宋体" w:hAnsi="宋体"/>
          <w:color w:val="000000"/>
          <w:szCs w:val="21"/>
        </w:rPr>
      </w:pPr>
      <w:r>
        <w:rPr>
          <w:rFonts w:ascii="宋体" w:hAnsi="宋体" w:hint="eastAsia"/>
          <w:color w:val="000000"/>
          <w:szCs w:val="21"/>
        </w:rPr>
        <w:t>系统使用指导与咨询：联系电话：</w:t>
      </w:r>
      <w:r>
        <w:rPr>
          <w:rFonts w:ascii="宋体" w:hAnsi="宋体" w:hint="eastAsia"/>
          <w:color w:val="000000"/>
          <w:szCs w:val="21"/>
        </w:rPr>
        <w:t>18261002950</w:t>
      </w:r>
      <w:r>
        <w:rPr>
          <w:rFonts w:ascii="宋体" w:hAnsi="宋体" w:hint="eastAsia"/>
          <w:color w:val="000000"/>
          <w:szCs w:val="21"/>
        </w:rPr>
        <w:t>；</w:t>
      </w:r>
      <w:r>
        <w:rPr>
          <w:rFonts w:ascii="宋体" w:hAnsi="宋体" w:hint="eastAsia"/>
          <w:color w:val="000000"/>
          <w:szCs w:val="21"/>
        </w:rPr>
        <w:t>QQ</w:t>
      </w:r>
      <w:r>
        <w:rPr>
          <w:rFonts w:ascii="宋体" w:hAnsi="宋体" w:hint="eastAsia"/>
          <w:color w:val="000000"/>
          <w:szCs w:val="21"/>
        </w:rPr>
        <w:t>：</w:t>
      </w:r>
      <w:r>
        <w:rPr>
          <w:rFonts w:ascii="宋体" w:hAnsi="宋体" w:hint="eastAsia"/>
          <w:color w:val="000000"/>
          <w:szCs w:val="21"/>
        </w:rPr>
        <w:t>30487553</w:t>
      </w:r>
      <w:r>
        <w:rPr>
          <w:rFonts w:ascii="宋体" w:hAnsi="宋体" w:hint="eastAsia"/>
          <w:color w:val="000000"/>
          <w:szCs w:val="21"/>
        </w:rPr>
        <w:t>61</w:t>
      </w:r>
      <w:r>
        <w:rPr>
          <w:rFonts w:ascii="宋体" w:hAnsi="宋体" w:hint="eastAsia"/>
          <w:color w:val="000000"/>
          <w:szCs w:val="21"/>
        </w:rPr>
        <w:t>、</w:t>
      </w:r>
      <w:r>
        <w:rPr>
          <w:rFonts w:ascii="宋体" w:hAnsi="宋体" w:hint="eastAsia"/>
          <w:color w:val="000000"/>
          <w:szCs w:val="21"/>
        </w:rPr>
        <w:t>1315179389</w:t>
      </w:r>
      <w:r>
        <w:rPr>
          <w:rFonts w:ascii="宋体" w:hAnsi="宋体" w:hint="eastAsia"/>
          <w:color w:val="000000"/>
          <w:szCs w:val="21"/>
        </w:rPr>
        <w:t>、</w:t>
      </w:r>
      <w:r>
        <w:rPr>
          <w:rFonts w:ascii="宋体" w:hAnsi="宋体" w:hint="eastAsia"/>
          <w:color w:val="000000"/>
          <w:szCs w:val="21"/>
        </w:rPr>
        <w:t>895706745</w:t>
      </w:r>
      <w:r>
        <w:rPr>
          <w:rFonts w:ascii="宋体" w:hAnsi="宋体" w:hint="eastAsia"/>
          <w:color w:val="000000"/>
          <w:szCs w:val="21"/>
        </w:rPr>
        <w:t>。</w:t>
      </w:r>
    </w:p>
    <w:p w:rsidR="00C31FBC" w:rsidRDefault="00EA0917">
      <w:pPr>
        <w:widowControl/>
        <w:shd w:val="clear" w:color="auto" w:fill="FFFFFF"/>
        <w:spacing w:line="360" w:lineRule="auto"/>
        <w:ind w:firstLine="420"/>
        <w:rPr>
          <w:rFonts w:ascii="宋体" w:hAnsi="宋体"/>
          <w:color w:val="000000"/>
          <w:szCs w:val="21"/>
        </w:rPr>
      </w:pPr>
      <w:r>
        <w:rPr>
          <w:rFonts w:ascii="宋体" w:hAnsi="宋体"/>
          <w:color w:val="000000"/>
          <w:szCs w:val="21"/>
        </w:rPr>
        <w:t>4.</w:t>
      </w:r>
      <w:r>
        <w:rPr>
          <w:rFonts w:ascii="宋体" w:hAnsi="宋体"/>
          <w:color w:val="000000"/>
          <w:szCs w:val="21"/>
        </w:rPr>
        <w:t>远程开标支持计算机端，投标人可根据</w:t>
      </w:r>
      <w:r>
        <w:rPr>
          <w:rFonts w:ascii="宋体" w:hAnsi="宋体"/>
          <w:color w:val="000000"/>
          <w:szCs w:val="21"/>
        </w:rPr>
        <w:t>“</w:t>
      </w:r>
      <w:r>
        <w:rPr>
          <w:rFonts w:ascii="宋体" w:hAnsi="宋体" w:hint="eastAsia"/>
          <w:color w:val="000000"/>
          <w:szCs w:val="21"/>
        </w:rPr>
        <w:t>《苏采云系统供应商操作手册》（网址链接</w:t>
      </w:r>
      <w:r>
        <w:rPr>
          <w:rFonts w:ascii="宋体" w:hAnsi="宋体" w:hint="eastAsia"/>
          <w:color w:val="000000"/>
          <w:szCs w:val="21"/>
        </w:rPr>
        <w:t>https://czju.suzhou.gov.cn/zfcg/html/content/20231220161910031.shtml</w:t>
      </w:r>
      <w:r>
        <w:rPr>
          <w:rFonts w:ascii="宋体" w:hAnsi="宋体" w:hint="eastAsia"/>
          <w:color w:val="000000"/>
          <w:szCs w:val="21"/>
        </w:rPr>
        <w:t>）</w:t>
      </w:r>
      <w:r>
        <w:rPr>
          <w:rFonts w:ascii="宋体" w:hAnsi="宋体"/>
          <w:color w:val="000000"/>
          <w:szCs w:val="21"/>
        </w:rPr>
        <w:t>进行操作。</w:t>
      </w:r>
    </w:p>
    <w:p w:rsidR="00C31FBC" w:rsidRDefault="00EA0917">
      <w:pPr>
        <w:spacing w:line="360" w:lineRule="auto"/>
        <w:ind w:firstLine="420"/>
        <w:jc w:val="left"/>
        <w:rPr>
          <w:rFonts w:ascii="宋体" w:hAnsi="宋体"/>
          <w:color w:val="000000"/>
          <w:szCs w:val="21"/>
        </w:rPr>
      </w:pPr>
      <w:r>
        <w:rPr>
          <w:rFonts w:ascii="宋体" w:hAnsi="宋体"/>
          <w:color w:val="000000"/>
          <w:szCs w:val="21"/>
        </w:rPr>
        <w:t>5.</w:t>
      </w:r>
      <w:r>
        <w:rPr>
          <w:rFonts w:ascii="宋体" w:hAnsi="宋体"/>
          <w:color w:val="000000"/>
          <w:szCs w:val="21"/>
        </w:rPr>
        <w:t>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w:t>
      </w:r>
      <w:r>
        <w:rPr>
          <w:rFonts w:ascii="宋体" w:hAnsi="宋体"/>
          <w:color w:val="000000"/>
          <w:szCs w:val="21"/>
        </w:rPr>
        <w:t>互的，自行承担相</w:t>
      </w:r>
      <w:r>
        <w:rPr>
          <w:rFonts w:ascii="宋体" w:hAnsi="宋体"/>
          <w:color w:val="000000"/>
          <w:szCs w:val="21"/>
        </w:rPr>
        <w:lastRenderedPageBreak/>
        <w:t>应后果。</w:t>
      </w:r>
    </w:p>
    <w:p w:rsidR="00C31FBC" w:rsidRDefault="00EA0917">
      <w:pPr>
        <w:spacing w:line="360" w:lineRule="auto"/>
        <w:ind w:firstLine="420"/>
        <w:jc w:val="left"/>
        <w:rPr>
          <w:rFonts w:ascii="宋体" w:hAnsi="宋体"/>
          <w:color w:val="000000"/>
          <w:szCs w:val="21"/>
        </w:rPr>
      </w:pPr>
      <w:r>
        <w:rPr>
          <w:rFonts w:ascii="宋体" w:hAnsi="宋体"/>
          <w:color w:val="000000"/>
          <w:szCs w:val="21"/>
        </w:rPr>
        <w:t>6.</w:t>
      </w:r>
      <w:r>
        <w:rPr>
          <w:rFonts w:ascii="宋体" w:hAnsi="宋体"/>
          <w:color w:val="000000"/>
          <w:szCs w:val="21"/>
        </w:rPr>
        <w:t>本项目以电子投标文件的内容为准，不再收取纸质投标文件及相关原件等纸质材料。</w:t>
      </w:r>
    </w:p>
    <w:p w:rsidR="00C31FBC" w:rsidRDefault="00EA0917">
      <w:pPr>
        <w:spacing w:line="360" w:lineRule="auto"/>
        <w:ind w:firstLine="420"/>
        <w:jc w:val="left"/>
        <w:rPr>
          <w:rFonts w:ascii="宋体" w:hAnsi="宋体" w:cs="宋体"/>
          <w:color w:val="000000"/>
          <w:szCs w:val="21"/>
        </w:rPr>
      </w:pPr>
      <w:r>
        <w:rPr>
          <w:rFonts w:ascii="宋体" w:hAnsi="宋体" w:hint="eastAsia"/>
          <w:color w:val="000000"/>
          <w:szCs w:val="21"/>
        </w:rPr>
        <w:t>7.</w:t>
      </w:r>
      <w:r>
        <w:rPr>
          <w:rFonts w:ascii="宋体" w:hAnsi="宋体" w:hint="eastAsia"/>
          <w:b/>
        </w:rPr>
        <w:t>本项目为不见面开标项目，开标阶段供应商在【供应商解密】环节必须使用</w:t>
      </w:r>
      <w:r>
        <w:rPr>
          <w:rFonts w:ascii="宋体" w:hAnsi="宋体" w:hint="eastAsia"/>
          <w:b/>
        </w:rPr>
        <w:t xml:space="preserve"> CA</w:t>
      </w:r>
      <w:r>
        <w:rPr>
          <w:rFonts w:ascii="宋体" w:hAnsi="宋体" w:hint="eastAsia"/>
          <w:b/>
        </w:rPr>
        <w:t>证书解密电子投标文件，如在系统规定的解密时间内未能完成解密的视为放弃投标。</w:t>
      </w:r>
      <w:r>
        <w:rPr>
          <w:rFonts w:ascii="宋体" w:hAnsi="宋体" w:cs="宋体" w:hint="eastAsia"/>
          <w:color w:val="000000"/>
          <w:szCs w:val="21"/>
        </w:rPr>
        <w:t>请供应商确保电脑、系统及其他设备（视频输入输出设备等）无误，且开标直至项目结束始终保持系统在线状态。具体详见《苏采云系统供应商操作手册》。</w:t>
      </w:r>
    </w:p>
    <w:p w:rsidR="00C31FBC" w:rsidRDefault="00EA0917">
      <w:pPr>
        <w:widowControl/>
        <w:shd w:val="clear" w:color="auto" w:fill="FFFFFF"/>
        <w:spacing w:line="360" w:lineRule="auto"/>
        <w:ind w:firstLine="420"/>
        <w:rPr>
          <w:rFonts w:ascii="宋体" w:hAnsi="宋体"/>
          <w:color w:val="000000"/>
          <w:szCs w:val="21"/>
        </w:rPr>
      </w:pPr>
      <w:r>
        <w:rPr>
          <w:rFonts w:ascii="宋体" w:hAnsi="宋体" w:hint="eastAsia"/>
          <w:color w:val="000000"/>
          <w:szCs w:val="21"/>
        </w:rPr>
        <w:t>8</w:t>
      </w:r>
      <w:r>
        <w:rPr>
          <w:rFonts w:ascii="宋体" w:hAnsi="宋体"/>
          <w:color w:val="000000"/>
          <w:szCs w:val="21"/>
        </w:rPr>
        <w:t>.</w:t>
      </w:r>
      <w:r>
        <w:rPr>
          <w:rFonts w:ascii="宋体" w:hAnsi="宋体"/>
          <w:color w:val="000000"/>
          <w:szCs w:val="21"/>
        </w:rPr>
        <w:t>昆山市财政局监督电话：</w:t>
      </w:r>
      <w:r>
        <w:rPr>
          <w:rFonts w:ascii="宋体" w:hAnsi="宋体"/>
          <w:color w:val="000000"/>
          <w:szCs w:val="21"/>
        </w:rPr>
        <w:t>0512-57310854</w:t>
      </w:r>
      <w:r>
        <w:rPr>
          <w:rFonts w:ascii="宋体" w:hAnsi="宋体"/>
          <w:color w:val="000000"/>
          <w:szCs w:val="21"/>
        </w:rPr>
        <w:t>。</w:t>
      </w:r>
    </w:p>
    <w:p w:rsidR="00C31FBC" w:rsidRDefault="00EA0917">
      <w:pPr>
        <w:spacing w:line="360" w:lineRule="auto"/>
        <w:ind w:firstLine="420"/>
        <w:jc w:val="left"/>
        <w:rPr>
          <w:rFonts w:ascii="宋体" w:hAnsi="宋体"/>
          <w:color w:val="000000"/>
          <w:szCs w:val="21"/>
        </w:rPr>
      </w:pPr>
      <w:r>
        <w:rPr>
          <w:rFonts w:ascii="宋体" w:hAnsi="宋体" w:hint="eastAsia"/>
          <w:color w:val="000000"/>
          <w:szCs w:val="21"/>
        </w:rPr>
        <w:t>9</w:t>
      </w:r>
      <w:r>
        <w:rPr>
          <w:rFonts w:ascii="宋体" w:hAnsi="宋体"/>
          <w:color w:val="000000"/>
          <w:szCs w:val="21"/>
        </w:rPr>
        <w:t>.</w:t>
      </w:r>
      <w:r>
        <w:rPr>
          <w:rFonts w:ascii="宋体" w:hAnsi="宋体"/>
          <w:color w:val="000000"/>
          <w:szCs w:val="21"/>
        </w:rPr>
        <w:t>投标人在参加政府采购活动时须遵守《昆山市政府采购供应商诚信管理办法》的相关规定。</w:t>
      </w:r>
    </w:p>
    <w:p w:rsidR="00C31FBC" w:rsidRDefault="00EA0917">
      <w:pPr>
        <w:spacing w:line="360" w:lineRule="auto"/>
        <w:ind w:firstLine="420"/>
        <w:jc w:val="left"/>
        <w:rPr>
          <w:rFonts w:ascii="宋体" w:hAnsi="宋体"/>
          <w:color w:val="000000"/>
          <w:szCs w:val="21"/>
        </w:rPr>
      </w:pPr>
      <w:r>
        <w:rPr>
          <w:rFonts w:ascii="宋体" w:hAnsi="宋体" w:hint="eastAsia"/>
          <w:color w:val="000000"/>
          <w:szCs w:val="21"/>
        </w:rPr>
        <w:t>10.</w:t>
      </w:r>
      <w:r>
        <w:rPr>
          <w:rFonts w:ascii="宋体" w:hAnsi="宋体" w:hint="eastAsia"/>
          <w:color w:val="000000"/>
          <w:szCs w:val="21"/>
        </w:rPr>
        <w:t>本项目获取招标文件截止日期之后仍可以下载招标文件，但截止日期之后下载的招标文件，视为非有效方式且不作为供应商权益受到损害的证明材料和依据。</w:t>
      </w:r>
    </w:p>
    <w:p w:rsidR="00C31FBC" w:rsidRDefault="00EA0917">
      <w:pPr>
        <w:pStyle w:val="a6"/>
        <w:overflowPunct w:val="0"/>
        <w:spacing w:line="360" w:lineRule="auto"/>
        <w:ind w:firstLineChars="200" w:firstLine="422"/>
        <w:rPr>
          <w:rFonts w:ascii="宋体" w:eastAsia="宋体" w:hAnsi="宋体"/>
          <w:b/>
          <w:color w:val="000000"/>
          <w:kern w:val="0"/>
          <w:sz w:val="21"/>
          <w:szCs w:val="21"/>
        </w:rPr>
      </w:pPr>
      <w:r>
        <w:rPr>
          <w:rFonts w:ascii="宋体" w:eastAsia="宋体" w:hAnsi="宋体" w:hint="eastAsia"/>
          <w:b/>
          <w:color w:val="000000"/>
          <w:kern w:val="0"/>
          <w:sz w:val="21"/>
          <w:szCs w:val="21"/>
        </w:rPr>
        <w:t>六、联系事项</w:t>
      </w:r>
    </w:p>
    <w:p w:rsidR="00C31FBC" w:rsidRDefault="00EA0917">
      <w:pPr>
        <w:widowControl/>
        <w:shd w:val="clear" w:color="auto" w:fill="FFFFFF"/>
        <w:spacing w:line="360" w:lineRule="auto"/>
        <w:ind w:firstLine="420"/>
        <w:rPr>
          <w:rFonts w:ascii="宋体" w:hAnsi="宋体"/>
          <w:szCs w:val="21"/>
        </w:rPr>
      </w:pPr>
      <w:bookmarkStart w:id="28" w:name="_Hlk120087157"/>
      <w:r>
        <w:rPr>
          <w:rFonts w:ascii="宋体" w:hAnsi="宋体" w:hint="eastAsia"/>
          <w:szCs w:val="21"/>
        </w:rPr>
        <w:t>（一）采购人信息</w:t>
      </w:r>
    </w:p>
    <w:p w:rsidR="00C31FBC" w:rsidRDefault="00EA0917">
      <w:pPr>
        <w:widowControl/>
        <w:shd w:val="clear" w:color="auto" w:fill="FFFFFF"/>
        <w:spacing w:line="360" w:lineRule="auto"/>
        <w:ind w:firstLine="420"/>
        <w:rPr>
          <w:rFonts w:ascii="宋体" w:hAnsi="宋体"/>
          <w:szCs w:val="21"/>
        </w:rPr>
      </w:pPr>
      <w:bookmarkStart w:id="29" w:name="_Hlk146194873"/>
      <w:bookmarkStart w:id="30" w:name="_Hlk132976599"/>
      <w:bookmarkEnd w:id="28"/>
      <w:r>
        <w:rPr>
          <w:rFonts w:ascii="宋体" w:hAnsi="宋体" w:hint="eastAsia"/>
          <w:szCs w:val="21"/>
        </w:rPr>
        <w:t>1.</w:t>
      </w:r>
      <w:r>
        <w:rPr>
          <w:rFonts w:ascii="宋体" w:hAnsi="宋体" w:hint="eastAsia"/>
          <w:szCs w:val="21"/>
        </w:rPr>
        <w:t>名称：昆山市中西医结合医院</w:t>
      </w:r>
    </w:p>
    <w:bookmarkEnd w:id="29"/>
    <w:bookmarkEnd w:id="30"/>
    <w:p w:rsidR="00C31FBC" w:rsidRDefault="00EA0917">
      <w:pPr>
        <w:widowControl/>
        <w:shd w:val="clear" w:color="auto" w:fill="FFFFFF"/>
        <w:spacing w:line="360" w:lineRule="auto"/>
        <w:ind w:firstLine="420"/>
        <w:rPr>
          <w:rFonts w:ascii="宋体" w:hAnsi="宋体"/>
          <w:szCs w:val="21"/>
        </w:rPr>
      </w:pPr>
      <w:r>
        <w:rPr>
          <w:rFonts w:ascii="宋体" w:hAnsi="宋体" w:hint="eastAsia"/>
          <w:szCs w:val="21"/>
        </w:rPr>
        <w:t>2.</w:t>
      </w:r>
      <w:r>
        <w:rPr>
          <w:rFonts w:ascii="宋体" w:hAnsi="宋体" w:hint="eastAsia"/>
          <w:szCs w:val="21"/>
        </w:rPr>
        <w:t>地址：</w:t>
      </w:r>
      <w:r>
        <w:rPr>
          <w:rFonts w:ascii="宋体" w:hAnsi="宋体"/>
          <w:szCs w:val="21"/>
        </w:rPr>
        <w:t>昆山市花桥镇金融大道</w:t>
      </w:r>
      <w:r>
        <w:rPr>
          <w:rFonts w:ascii="宋体" w:hAnsi="宋体"/>
          <w:szCs w:val="21"/>
        </w:rPr>
        <w:t>388</w:t>
      </w:r>
      <w:r>
        <w:rPr>
          <w:rFonts w:ascii="宋体" w:hAnsi="宋体"/>
          <w:szCs w:val="21"/>
        </w:rPr>
        <w:t>号</w:t>
      </w:r>
    </w:p>
    <w:p w:rsidR="00C31FBC" w:rsidRDefault="00EA0917">
      <w:pPr>
        <w:widowControl/>
        <w:shd w:val="clear" w:color="auto" w:fill="FFFFFF"/>
        <w:spacing w:line="360" w:lineRule="auto"/>
        <w:ind w:firstLine="420"/>
        <w:rPr>
          <w:rFonts w:ascii="宋体" w:hAnsi="宋体"/>
          <w:szCs w:val="21"/>
        </w:rPr>
      </w:pPr>
      <w:r>
        <w:rPr>
          <w:rFonts w:ascii="宋体" w:hAnsi="宋体" w:hint="eastAsia"/>
          <w:szCs w:val="21"/>
        </w:rPr>
        <w:t>3.</w:t>
      </w:r>
      <w:r>
        <w:rPr>
          <w:rFonts w:ascii="宋体" w:hAnsi="宋体"/>
          <w:szCs w:val="21"/>
        </w:rPr>
        <w:t>联系人：</w:t>
      </w:r>
      <w:r>
        <w:rPr>
          <w:rFonts w:hAnsi="宋体" w:hint="eastAsia"/>
          <w:szCs w:val="21"/>
        </w:rPr>
        <w:t>许春松</w:t>
      </w:r>
    </w:p>
    <w:p w:rsidR="00C31FBC" w:rsidRDefault="00EA0917">
      <w:pPr>
        <w:widowControl/>
        <w:shd w:val="clear" w:color="auto" w:fill="FFFFFF"/>
        <w:spacing w:line="360" w:lineRule="auto"/>
        <w:ind w:firstLine="420"/>
        <w:rPr>
          <w:rFonts w:ascii="宋体" w:hAnsi="宋体"/>
          <w:szCs w:val="21"/>
        </w:rPr>
      </w:pPr>
      <w:r>
        <w:rPr>
          <w:rFonts w:ascii="宋体" w:hAnsi="宋体" w:hint="eastAsia"/>
          <w:szCs w:val="21"/>
        </w:rPr>
        <w:t>4.</w:t>
      </w:r>
      <w:r>
        <w:rPr>
          <w:rFonts w:ascii="宋体" w:hAnsi="宋体" w:hint="eastAsia"/>
          <w:szCs w:val="21"/>
        </w:rPr>
        <w:t>联系电话：</w:t>
      </w:r>
      <w:r>
        <w:rPr>
          <w:color w:val="000000"/>
          <w:szCs w:val="21"/>
        </w:rPr>
        <w:t>0512-57691004</w:t>
      </w:r>
    </w:p>
    <w:p w:rsidR="00C31FBC" w:rsidRDefault="00EA0917">
      <w:pPr>
        <w:widowControl/>
        <w:shd w:val="clear" w:color="auto" w:fill="FFFFFF"/>
        <w:spacing w:line="360" w:lineRule="auto"/>
        <w:ind w:firstLine="420"/>
        <w:rPr>
          <w:rFonts w:ascii="宋体" w:hAnsi="宋体"/>
          <w:szCs w:val="21"/>
        </w:rPr>
      </w:pPr>
      <w:r>
        <w:rPr>
          <w:rFonts w:ascii="宋体" w:hAnsi="宋体"/>
          <w:szCs w:val="21"/>
        </w:rPr>
        <w:t>（二）采购代理机构信息</w:t>
      </w:r>
    </w:p>
    <w:p w:rsidR="00C31FBC" w:rsidRDefault="00EA0917">
      <w:pPr>
        <w:widowControl/>
        <w:shd w:val="clear" w:color="auto" w:fill="FFFFFF"/>
        <w:spacing w:line="360" w:lineRule="auto"/>
        <w:ind w:firstLine="420"/>
        <w:rPr>
          <w:rFonts w:ascii="宋体" w:hAnsi="宋体"/>
          <w:szCs w:val="21"/>
        </w:rPr>
      </w:pPr>
      <w:r>
        <w:rPr>
          <w:rFonts w:ascii="宋体" w:hAnsi="宋体"/>
          <w:szCs w:val="21"/>
        </w:rPr>
        <w:t>1.</w:t>
      </w:r>
      <w:r>
        <w:rPr>
          <w:rFonts w:ascii="宋体" w:hAnsi="宋体"/>
          <w:szCs w:val="21"/>
        </w:rPr>
        <w:t>名称：中思项目管理咨询有限公司</w:t>
      </w:r>
    </w:p>
    <w:p w:rsidR="00C31FBC" w:rsidRDefault="00EA0917">
      <w:pPr>
        <w:widowControl/>
        <w:shd w:val="clear" w:color="auto" w:fill="FFFFFF"/>
        <w:spacing w:line="360" w:lineRule="auto"/>
        <w:ind w:firstLine="420"/>
        <w:rPr>
          <w:rFonts w:ascii="宋体" w:hAnsi="宋体"/>
          <w:szCs w:val="21"/>
        </w:rPr>
      </w:pPr>
      <w:r>
        <w:rPr>
          <w:rFonts w:ascii="宋体" w:hAnsi="宋体"/>
          <w:szCs w:val="21"/>
        </w:rPr>
        <w:t>2.</w:t>
      </w:r>
      <w:r>
        <w:rPr>
          <w:rFonts w:ascii="宋体" w:hAnsi="宋体"/>
          <w:szCs w:val="21"/>
        </w:rPr>
        <w:t>地址：</w:t>
      </w:r>
      <w:bookmarkStart w:id="31" w:name="OLE_LINK9"/>
      <w:bookmarkStart w:id="32" w:name="OLE_LINK10"/>
      <w:r>
        <w:rPr>
          <w:rFonts w:hAnsi="宋体" w:hint="eastAsia"/>
          <w:szCs w:val="21"/>
        </w:rPr>
        <w:t>昆山市长江北路花都艺墅</w:t>
      </w:r>
      <w:r>
        <w:rPr>
          <w:rFonts w:hAnsi="宋体" w:hint="eastAsia"/>
          <w:szCs w:val="21"/>
        </w:rPr>
        <w:t>103</w:t>
      </w:r>
      <w:r>
        <w:rPr>
          <w:rFonts w:hAnsi="宋体" w:hint="eastAsia"/>
          <w:szCs w:val="21"/>
        </w:rPr>
        <w:t>幢</w:t>
      </w:r>
      <w:r>
        <w:rPr>
          <w:rFonts w:hAnsi="宋体" w:hint="eastAsia"/>
          <w:szCs w:val="21"/>
        </w:rPr>
        <w:t>1202</w:t>
      </w:r>
      <w:r>
        <w:rPr>
          <w:rFonts w:hAnsi="宋体" w:hint="eastAsia"/>
          <w:szCs w:val="21"/>
        </w:rPr>
        <w:t>室</w:t>
      </w:r>
      <w:bookmarkEnd w:id="31"/>
      <w:bookmarkEnd w:id="32"/>
    </w:p>
    <w:p w:rsidR="00C31FBC" w:rsidRDefault="00EA0917">
      <w:pPr>
        <w:widowControl/>
        <w:shd w:val="clear" w:color="auto" w:fill="FFFFFF"/>
        <w:spacing w:line="360" w:lineRule="auto"/>
        <w:ind w:firstLine="420"/>
        <w:rPr>
          <w:rFonts w:ascii="宋体" w:hAnsi="宋体"/>
          <w:szCs w:val="21"/>
        </w:rPr>
      </w:pPr>
      <w:r>
        <w:rPr>
          <w:rFonts w:ascii="宋体" w:hAnsi="宋体"/>
          <w:szCs w:val="21"/>
        </w:rPr>
        <w:t>3.</w:t>
      </w:r>
      <w:r>
        <w:rPr>
          <w:rFonts w:ascii="宋体" w:hAnsi="宋体"/>
          <w:szCs w:val="21"/>
        </w:rPr>
        <w:t>联系人</w:t>
      </w:r>
      <w:r>
        <w:rPr>
          <w:rFonts w:ascii="宋体" w:hAnsi="宋体" w:hint="eastAsia"/>
          <w:szCs w:val="21"/>
        </w:rPr>
        <w:t>：</w:t>
      </w:r>
      <w:r>
        <w:rPr>
          <w:rFonts w:hAnsi="宋体" w:hint="eastAsia"/>
          <w:szCs w:val="21"/>
        </w:rPr>
        <w:t>张燕珍</w:t>
      </w:r>
    </w:p>
    <w:p w:rsidR="00C31FBC" w:rsidRDefault="00EA0917">
      <w:pPr>
        <w:widowControl/>
        <w:shd w:val="clear" w:color="auto" w:fill="FFFFFF"/>
        <w:spacing w:line="360" w:lineRule="auto"/>
        <w:ind w:firstLine="420"/>
        <w:rPr>
          <w:rFonts w:ascii="宋体" w:hAnsi="宋体"/>
          <w:szCs w:val="21"/>
        </w:rPr>
      </w:pPr>
      <w:r>
        <w:rPr>
          <w:rFonts w:ascii="宋体" w:hAnsi="宋体"/>
          <w:szCs w:val="21"/>
        </w:rPr>
        <w:t>4.</w:t>
      </w:r>
      <w:r>
        <w:rPr>
          <w:rFonts w:ascii="宋体" w:hAnsi="宋体"/>
          <w:szCs w:val="21"/>
        </w:rPr>
        <w:t>联系方式：</w:t>
      </w:r>
      <w:r>
        <w:rPr>
          <w:rFonts w:hAnsi="宋体" w:hint="eastAsia"/>
          <w:szCs w:val="21"/>
        </w:rPr>
        <w:t>0512-</w:t>
      </w:r>
      <w:r>
        <w:rPr>
          <w:rFonts w:hint="eastAsia"/>
          <w:color w:val="000000"/>
          <w:szCs w:val="21"/>
        </w:rPr>
        <w:t xml:space="preserve"> 57394915</w:t>
      </w:r>
    </w:p>
    <w:p w:rsidR="00C31FBC" w:rsidRDefault="00C31FBC">
      <w:pPr>
        <w:pStyle w:val="a6"/>
        <w:overflowPunct w:val="0"/>
        <w:spacing w:line="360" w:lineRule="auto"/>
        <w:ind w:firstLineChars="200" w:firstLine="480"/>
        <w:rPr>
          <w:rFonts w:ascii="宋体" w:hAnsi="宋体" w:cs="宋体"/>
          <w:color w:val="FF0000"/>
          <w:kern w:val="0"/>
          <w:szCs w:val="21"/>
        </w:rPr>
      </w:pPr>
    </w:p>
    <w:p w:rsidR="00C31FBC" w:rsidRDefault="00C31FBC">
      <w:pPr>
        <w:widowControl/>
        <w:shd w:val="clear" w:color="auto" w:fill="FFFFFF"/>
        <w:spacing w:line="360" w:lineRule="auto"/>
        <w:ind w:firstLineChars="200" w:firstLine="420"/>
        <w:jc w:val="right"/>
        <w:rPr>
          <w:rFonts w:ascii="宋体" w:hAnsi="宋体" w:cs="宋体"/>
          <w:color w:val="000000"/>
          <w:kern w:val="0"/>
          <w:szCs w:val="21"/>
        </w:rPr>
      </w:pPr>
    </w:p>
    <w:p w:rsidR="00C31FBC" w:rsidRDefault="00C31FBC"/>
    <w:p w:rsidR="00C31FBC" w:rsidRDefault="00C31FBC"/>
    <w:p w:rsidR="00C31FBC" w:rsidRDefault="00C31FBC"/>
    <w:p w:rsidR="00C31FBC" w:rsidRDefault="00C31FBC"/>
    <w:p w:rsidR="00C31FBC" w:rsidRDefault="00C31FBC">
      <w:pPr>
        <w:pStyle w:val="a6"/>
        <w:spacing w:line="360" w:lineRule="auto"/>
        <w:ind w:firstLineChars="200"/>
        <w:rPr>
          <w:rFonts w:ascii="宋体" w:eastAsia="宋体" w:hAnsi="宋体"/>
          <w:color w:val="000000"/>
          <w:sz w:val="21"/>
          <w:szCs w:val="21"/>
        </w:rPr>
      </w:pPr>
    </w:p>
    <w:p w:rsidR="00C31FBC" w:rsidRDefault="00C31FBC">
      <w:pPr>
        <w:pStyle w:val="a6"/>
        <w:spacing w:line="360" w:lineRule="auto"/>
        <w:ind w:firstLineChars="200"/>
        <w:rPr>
          <w:rFonts w:ascii="宋体" w:eastAsia="宋体" w:hAnsi="宋体"/>
          <w:color w:val="000000"/>
          <w:sz w:val="21"/>
          <w:szCs w:val="21"/>
        </w:rPr>
      </w:pPr>
    </w:p>
    <w:p w:rsidR="00C31FBC" w:rsidRDefault="00C31FBC">
      <w:pPr>
        <w:pStyle w:val="a6"/>
        <w:spacing w:line="360" w:lineRule="auto"/>
        <w:ind w:firstLineChars="200"/>
        <w:rPr>
          <w:rFonts w:ascii="宋体" w:eastAsia="宋体" w:hAnsi="宋体"/>
          <w:color w:val="000000"/>
          <w:sz w:val="21"/>
          <w:szCs w:val="21"/>
        </w:rPr>
      </w:pPr>
    </w:p>
    <w:p w:rsidR="00C31FBC" w:rsidRDefault="00C31FBC"/>
    <w:p w:rsidR="00C31FBC" w:rsidRDefault="00C31FBC"/>
    <w:p w:rsidR="00C31FBC" w:rsidRDefault="00C31FBC"/>
    <w:p w:rsidR="00C31FBC" w:rsidRDefault="00C31FBC"/>
    <w:p w:rsidR="00C31FBC" w:rsidRDefault="00C31FBC"/>
    <w:p w:rsidR="00C31FBC" w:rsidRDefault="00C31FBC"/>
    <w:p w:rsidR="00C31FBC" w:rsidRDefault="00C31FBC"/>
    <w:p w:rsidR="00C31FBC" w:rsidRDefault="00C31FBC"/>
    <w:p w:rsidR="00C31FBC" w:rsidRDefault="00EA0917">
      <w:pPr>
        <w:pStyle w:val="1"/>
        <w:spacing w:line="360" w:lineRule="auto"/>
        <w:jc w:val="center"/>
      </w:pPr>
      <w:bookmarkStart w:id="33" w:name="_Toc186468732"/>
      <w:r>
        <w:rPr>
          <w:rFonts w:hint="eastAsia"/>
        </w:rPr>
        <w:lastRenderedPageBreak/>
        <w:t>第二章投标人须知</w:t>
      </w:r>
      <w:bookmarkEnd w:id="5"/>
      <w:bookmarkEnd w:id="6"/>
      <w:bookmarkEnd w:id="7"/>
      <w:bookmarkEnd w:id="8"/>
      <w:bookmarkEnd w:id="33"/>
    </w:p>
    <w:p w:rsidR="00C31FBC" w:rsidRDefault="00EA0917">
      <w:pPr>
        <w:pStyle w:val="a6"/>
        <w:spacing w:line="360" w:lineRule="auto"/>
        <w:ind w:firstLine="0"/>
        <w:rPr>
          <w:rFonts w:ascii="宋体" w:eastAsia="宋体" w:hAnsi="宋体"/>
          <w:b/>
          <w:color w:val="000000"/>
          <w:sz w:val="21"/>
          <w:szCs w:val="21"/>
        </w:rPr>
      </w:pPr>
      <w:r>
        <w:rPr>
          <w:rFonts w:ascii="宋体" w:eastAsia="宋体" w:hAnsi="宋体" w:hint="eastAsia"/>
          <w:b/>
          <w:color w:val="000000"/>
          <w:sz w:val="21"/>
          <w:szCs w:val="21"/>
        </w:rPr>
        <w:t>一、招投标说明</w:t>
      </w:r>
    </w:p>
    <w:p w:rsidR="00C31FBC" w:rsidRDefault="00EA0917">
      <w:pPr>
        <w:pStyle w:val="a6"/>
        <w:spacing w:line="360" w:lineRule="auto"/>
        <w:ind w:firstLineChars="200"/>
        <w:rPr>
          <w:rFonts w:ascii="宋体" w:eastAsia="宋体" w:hAnsi="宋体"/>
          <w:color w:val="000000"/>
          <w:sz w:val="21"/>
          <w:szCs w:val="21"/>
        </w:rPr>
      </w:pPr>
      <w:r>
        <w:rPr>
          <w:rFonts w:ascii="宋体" w:eastAsia="宋体" w:hAnsi="宋体"/>
          <w:color w:val="000000"/>
          <w:sz w:val="21"/>
          <w:szCs w:val="21"/>
        </w:rPr>
        <w:t>1.</w:t>
      </w:r>
      <w:r>
        <w:rPr>
          <w:rFonts w:ascii="宋体" w:eastAsia="宋体" w:hAnsi="宋体" w:hint="eastAsia"/>
          <w:color w:val="000000"/>
          <w:sz w:val="21"/>
          <w:szCs w:val="21"/>
        </w:rPr>
        <w:t>本招标文件仅适用于中思项目管理咨询有限公司组织的招标活动。</w:t>
      </w:r>
    </w:p>
    <w:p w:rsidR="00C31FBC" w:rsidRDefault="00EA0917">
      <w:pPr>
        <w:pStyle w:val="a6"/>
        <w:spacing w:line="360" w:lineRule="auto"/>
        <w:ind w:firstLineChars="200"/>
        <w:rPr>
          <w:rFonts w:ascii="宋体" w:eastAsia="宋体" w:hAnsi="宋体"/>
          <w:color w:val="000000"/>
          <w:sz w:val="21"/>
          <w:szCs w:val="21"/>
        </w:rPr>
      </w:pPr>
      <w:r>
        <w:rPr>
          <w:rFonts w:ascii="宋体" w:eastAsia="宋体" w:hAnsi="宋体"/>
          <w:color w:val="000000"/>
          <w:sz w:val="21"/>
          <w:szCs w:val="21"/>
        </w:rPr>
        <w:t>2.</w:t>
      </w:r>
      <w:r>
        <w:rPr>
          <w:rFonts w:ascii="宋体" w:eastAsia="宋体" w:hAnsi="宋体" w:hint="eastAsia"/>
          <w:color w:val="000000"/>
          <w:sz w:val="21"/>
          <w:szCs w:val="21"/>
        </w:rPr>
        <w:t>本次招标活动及因本次招标活动产生的合同受中国法律制约和保护。</w:t>
      </w:r>
    </w:p>
    <w:p w:rsidR="00C31FBC" w:rsidRDefault="00EA0917">
      <w:pPr>
        <w:pStyle w:val="a6"/>
        <w:spacing w:line="360" w:lineRule="auto"/>
        <w:ind w:firstLineChars="200"/>
        <w:rPr>
          <w:rFonts w:ascii="宋体" w:eastAsia="宋体" w:hAnsi="宋体"/>
          <w:color w:val="000000"/>
          <w:sz w:val="21"/>
          <w:szCs w:val="21"/>
        </w:rPr>
      </w:pPr>
      <w:r>
        <w:rPr>
          <w:rFonts w:ascii="宋体" w:eastAsia="宋体" w:hAnsi="宋体" w:hint="eastAsia"/>
          <w:sz w:val="21"/>
          <w:szCs w:val="21"/>
        </w:rPr>
        <w:t>3</w:t>
      </w:r>
      <w:r>
        <w:rPr>
          <w:rFonts w:ascii="宋体" w:eastAsia="宋体" w:hAnsi="宋体"/>
          <w:sz w:val="21"/>
          <w:szCs w:val="21"/>
        </w:rPr>
        <w:t>.</w:t>
      </w:r>
      <w:r>
        <w:rPr>
          <w:rFonts w:ascii="宋体" w:eastAsia="宋体" w:hAnsi="宋体" w:hint="eastAsia"/>
          <w:sz w:val="21"/>
          <w:szCs w:val="21"/>
        </w:rPr>
        <w:t>本招标文件的解释权属于中思项目管理咨询有限公司。</w:t>
      </w:r>
    </w:p>
    <w:p w:rsidR="00C31FBC" w:rsidRDefault="00EA0917">
      <w:pPr>
        <w:pStyle w:val="a6"/>
        <w:spacing w:line="360" w:lineRule="auto"/>
        <w:ind w:firstLineChars="200" w:firstLine="422"/>
        <w:rPr>
          <w:rFonts w:ascii="宋体" w:eastAsia="宋体" w:hAnsi="宋体"/>
          <w:b/>
          <w:color w:val="000000"/>
          <w:sz w:val="21"/>
          <w:szCs w:val="21"/>
        </w:rPr>
      </w:pPr>
      <w:r>
        <w:rPr>
          <w:rFonts w:ascii="宋体" w:eastAsia="宋体" w:hAnsi="宋体" w:hint="eastAsia"/>
          <w:b/>
          <w:color w:val="000000"/>
          <w:sz w:val="21"/>
          <w:szCs w:val="21"/>
        </w:rPr>
        <w:t>二、投标文件说明</w:t>
      </w:r>
    </w:p>
    <w:p w:rsidR="00C31FBC" w:rsidRDefault="00EA0917">
      <w:pPr>
        <w:spacing w:line="360" w:lineRule="auto"/>
        <w:ind w:firstLineChars="200" w:firstLine="422"/>
        <w:rPr>
          <w:rFonts w:ascii="宋体" w:hAnsi="宋体"/>
          <w:b/>
          <w:color w:val="000000"/>
          <w:szCs w:val="21"/>
        </w:rPr>
      </w:pPr>
      <w:r>
        <w:rPr>
          <w:rFonts w:ascii="宋体" w:hAnsi="宋体"/>
          <w:b/>
          <w:color w:val="000000"/>
          <w:szCs w:val="21"/>
        </w:rPr>
        <w:t>（一）投标文件计量单位和使用文字</w:t>
      </w:r>
    </w:p>
    <w:p w:rsidR="00C31FBC" w:rsidRDefault="00EA0917">
      <w:pPr>
        <w:pStyle w:val="a6"/>
        <w:spacing w:line="360" w:lineRule="auto"/>
        <w:rPr>
          <w:rFonts w:ascii="宋体" w:eastAsia="宋体" w:hAnsi="宋体"/>
          <w:color w:val="000000"/>
          <w:sz w:val="21"/>
          <w:szCs w:val="21"/>
        </w:rPr>
      </w:pPr>
      <w:r>
        <w:rPr>
          <w:rFonts w:ascii="宋体" w:eastAsia="宋体" w:hAnsi="宋体"/>
          <w:color w:val="000000"/>
          <w:sz w:val="21"/>
          <w:szCs w:val="21"/>
        </w:rPr>
        <w:t>1.</w:t>
      </w:r>
      <w:r>
        <w:rPr>
          <w:rFonts w:ascii="宋体" w:eastAsia="宋体" w:hAnsi="宋体"/>
          <w:color w:val="000000"/>
          <w:sz w:val="21"/>
          <w:szCs w:val="21"/>
        </w:rPr>
        <w:t>投标文件中所使用的计量单位，除招标文件中有特殊要求外，应采用国家法定计量单位。</w:t>
      </w:r>
    </w:p>
    <w:p w:rsidR="00C31FBC" w:rsidRDefault="00EA0917">
      <w:pPr>
        <w:spacing w:line="360" w:lineRule="auto"/>
        <w:ind w:firstLine="420"/>
        <w:rPr>
          <w:rFonts w:ascii="宋体" w:hAnsi="宋体"/>
          <w:color w:val="000000"/>
          <w:szCs w:val="21"/>
        </w:rPr>
      </w:pPr>
      <w:r>
        <w:rPr>
          <w:rFonts w:ascii="宋体" w:hAnsi="宋体"/>
          <w:color w:val="000000"/>
          <w:szCs w:val="21"/>
        </w:rPr>
        <w:t>2.</w:t>
      </w:r>
      <w:r>
        <w:rPr>
          <w:rFonts w:ascii="宋体" w:hAnsi="宋体"/>
          <w:color w:val="000000"/>
          <w:szCs w:val="21"/>
        </w:rPr>
        <w:t>投标文件应使用中文编制，投标文件中必须使用其他文字的，必须附有中文译本，</w:t>
      </w:r>
      <w:r>
        <w:rPr>
          <w:rFonts w:ascii="宋体" w:hAnsi="宋体"/>
          <w:szCs w:val="21"/>
          <w:lang w:val="zh-CN"/>
        </w:rPr>
        <w:t>对不同文本投标文件的解释发生异议的，以中文文本为准。</w:t>
      </w:r>
      <w:r>
        <w:rPr>
          <w:rFonts w:ascii="宋体" w:hAnsi="宋体"/>
          <w:color w:val="000000"/>
          <w:szCs w:val="21"/>
        </w:rPr>
        <w:t>对于未附有中文译本和中文译本不准确的投标文件，由此引起的对投标人不利后果的，采购代理机构概不负责。</w:t>
      </w:r>
    </w:p>
    <w:p w:rsidR="00C31FBC" w:rsidRDefault="00EA0917">
      <w:pPr>
        <w:spacing w:line="360" w:lineRule="auto"/>
        <w:ind w:firstLineChars="200" w:firstLine="422"/>
        <w:rPr>
          <w:rFonts w:ascii="宋体" w:hAnsi="宋体"/>
          <w:b/>
          <w:color w:val="000000"/>
          <w:szCs w:val="21"/>
        </w:rPr>
      </w:pPr>
      <w:r>
        <w:rPr>
          <w:rFonts w:ascii="宋体" w:hAnsi="宋体"/>
          <w:b/>
          <w:color w:val="000000"/>
          <w:szCs w:val="21"/>
        </w:rPr>
        <w:t>（二）投标文件编制说明</w:t>
      </w:r>
    </w:p>
    <w:p w:rsidR="00C31FBC" w:rsidRDefault="00EA0917">
      <w:pPr>
        <w:spacing w:line="360" w:lineRule="auto"/>
        <w:ind w:firstLineChars="200" w:firstLine="420"/>
        <w:rPr>
          <w:rFonts w:ascii="宋体" w:hAnsi="宋体"/>
          <w:color w:val="000000"/>
          <w:szCs w:val="21"/>
        </w:rPr>
      </w:pPr>
      <w:r>
        <w:rPr>
          <w:rFonts w:ascii="宋体" w:hAnsi="宋体" w:hint="eastAsia"/>
          <w:color w:val="000000"/>
          <w:szCs w:val="21"/>
        </w:rPr>
        <w:t>1.</w:t>
      </w:r>
      <w:r>
        <w:rPr>
          <w:rFonts w:ascii="宋体" w:hAnsi="宋体"/>
          <w:color w:val="000000"/>
          <w:szCs w:val="21"/>
        </w:rPr>
        <w:t>投标文件按招标文件规定的格式制作，需盖章或签字之处，应使用加盖公章及签字的电子签章，如果未按要求制作上传，将被认定为未实质性响应招标文件要求。</w:t>
      </w:r>
    </w:p>
    <w:p w:rsidR="00C31FBC" w:rsidRDefault="00EA0917">
      <w:pPr>
        <w:spacing w:line="360" w:lineRule="auto"/>
        <w:ind w:firstLine="420"/>
        <w:rPr>
          <w:rFonts w:ascii="宋体" w:hAnsi="宋体"/>
          <w:color w:val="000000"/>
          <w:szCs w:val="21"/>
        </w:rPr>
      </w:pPr>
      <w:r>
        <w:rPr>
          <w:rFonts w:ascii="宋体" w:hAnsi="宋体" w:hint="eastAsia"/>
          <w:color w:val="000000"/>
          <w:szCs w:val="21"/>
        </w:rPr>
        <w:t>2.</w:t>
      </w:r>
      <w:r>
        <w:rPr>
          <w:rFonts w:ascii="宋体" w:hAnsi="宋体" w:hint="eastAsia"/>
          <w:color w:val="000000"/>
          <w:szCs w:val="21"/>
        </w:rPr>
        <w:t>招标文件要求提交的相关证明材料，投标人应在投标文件中提供相应的清晰扫描件，如果材料不清晰导致无法识别的，将被</w:t>
      </w:r>
      <w:r>
        <w:rPr>
          <w:rFonts w:ascii="宋体" w:hAnsi="宋体" w:hint="eastAsia"/>
          <w:color w:val="000000"/>
          <w:szCs w:val="21"/>
        </w:rPr>
        <w:t>视为无效材料。</w:t>
      </w:r>
    </w:p>
    <w:p w:rsidR="00C31FBC" w:rsidRDefault="00EA0917">
      <w:pPr>
        <w:spacing w:line="360" w:lineRule="auto"/>
        <w:ind w:firstLineChars="200" w:firstLine="422"/>
        <w:rPr>
          <w:rFonts w:ascii="宋体" w:hAnsi="宋体"/>
          <w:b/>
          <w:color w:val="000000"/>
          <w:szCs w:val="21"/>
        </w:rPr>
      </w:pPr>
      <w:r>
        <w:rPr>
          <w:rFonts w:ascii="宋体" w:hAnsi="宋体"/>
          <w:b/>
          <w:color w:val="000000"/>
          <w:szCs w:val="21"/>
        </w:rPr>
        <w:t>（三）投标文件的有效期</w:t>
      </w:r>
    </w:p>
    <w:p w:rsidR="00C31FBC" w:rsidRDefault="00EA0917">
      <w:pPr>
        <w:spacing w:line="360" w:lineRule="auto"/>
        <w:ind w:firstLineChars="200" w:firstLine="420"/>
        <w:rPr>
          <w:rFonts w:ascii="宋体" w:hAnsi="宋体"/>
          <w:color w:val="000000"/>
          <w:szCs w:val="21"/>
        </w:rPr>
      </w:pPr>
      <w:r>
        <w:rPr>
          <w:rFonts w:ascii="宋体" w:hAnsi="宋体"/>
          <w:color w:val="000000"/>
          <w:szCs w:val="21"/>
        </w:rPr>
        <w:t>自开标日起三个月内，投标文件应保持有效。有效期短于这个规定期限的响应，将被认定为未实质性响应招标文件要求。</w:t>
      </w:r>
    </w:p>
    <w:p w:rsidR="00C31FBC" w:rsidRDefault="00EA0917">
      <w:pPr>
        <w:spacing w:line="360" w:lineRule="auto"/>
        <w:ind w:firstLineChars="200" w:firstLine="422"/>
        <w:rPr>
          <w:rFonts w:ascii="宋体" w:hAnsi="宋体"/>
          <w:b/>
          <w:color w:val="000000"/>
          <w:szCs w:val="21"/>
        </w:rPr>
      </w:pPr>
      <w:r>
        <w:rPr>
          <w:rFonts w:ascii="宋体" w:hAnsi="宋体"/>
          <w:b/>
          <w:color w:val="000000"/>
          <w:szCs w:val="21"/>
        </w:rPr>
        <w:t>（四）投标报价</w:t>
      </w:r>
    </w:p>
    <w:p w:rsidR="00C31FBC" w:rsidRDefault="00EA0917">
      <w:pPr>
        <w:spacing w:line="360" w:lineRule="auto"/>
        <w:ind w:firstLineChars="200" w:firstLine="420"/>
        <w:rPr>
          <w:rFonts w:ascii="宋体" w:hAnsi="宋体"/>
          <w:color w:val="000000"/>
          <w:szCs w:val="21"/>
        </w:rPr>
      </w:pPr>
      <w:r>
        <w:rPr>
          <w:rFonts w:ascii="宋体" w:hAnsi="宋体"/>
          <w:szCs w:val="21"/>
        </w:rPr>
        <w:t>1.</w:t>
      </w:r>
      <w:r>
        <w:rPr>
          <w:rFonts w:ascii="宋体" w:hAnsi="宋体"/>
          <w:szCs w:val="21"/>
          <w:lang w:val="zh-CN"/>
        </w:rPr>
        <w:t>投标人的报价应包含完成本项工作所需的</w:t>
      </w:r>
      <w:r>
        <w:rPr>
          <w:rFonts w:hAnsi="宋体" w:hint="eastAsia"/>
          <w:szCs w:val="21"/>
        </w:rPr>
        <w:t>所有服务、检测、运输、人员、试剂耗材、管理费用、税金、利润等一切费用</w:t>
      </w:r>
      <w:r>
        <w:rPr>
          <w:rFonts w:ascii="宋体" w:hAnsi="宋体"/>
          <w:szCs w:val="21"/>
          <w:lang w:val="zh-CN"/>
        </w:rPr>
        <w:t>及合同包含的所有风险、责任等各项应有费用。</w:t>
      </w:r>
      <w:r>
        <w:rPr>
          <w:rFonts w:ascii="宋体" w:hAnsi="宋体"/>
          <w:color w:val="000000"/>
          <w:szCs w:val="21"/>
        </w:rPr>
        <w:t>除非因特殊原因并经双方协商同意，投标人不得再要求追加任何费用。</w:t>
      </w:r>
    </w:p>
    <w:p w:rsidR="00C31FBC" w:rsidRDefault="00EA0917">
      <w:pPr>
        <w:spacing w:line="360" w:lineRule="auto"/>
        <w:ind w:firstLineChars="200" w:firstLine="420"/>
        <w:rPr>
          <w:rFonts w:ascii="宋体" w:hAnsi="宋体"/>
          <w:szCs w:val="21"/>
        </w:rPr>
      </w:pPr>
      <w:r>
        <w:rPr>
          <w:rFonts w:ascii="宋体" w:hAnsi="宋体"/>
          <w:color w:val="000000"/>
          <w:szCs w:val="21"/>
        </w:rPr>
        <w:t>2.</w:t>
      </w:r>
      <w:r>
        <w:rPr>
          <w:rFonts w:ascii="宋体" w:hAnsi="宋体"/>
          <w:szCs w:val="21"/>
        </w:rPr>
        <w:t>投标报价应当低于同类货物和服务的市场平均价格。除非招标文件另有规定或经采购人同意支付的，投标报价均不得高于招标文件（公告）列明的最</w:t>
      </w:r>
      <w:r>
        <w:rPr>
          <w:rFonts w:ascii="宋体" w:hAnsi="宋体"/>
          <w:szCs w:val="21"/>
        </w:rPr>
        <w:t>高限价、项目预算。</w:t>
      </w:r>
    </w:p>
    <w:p w:rsidR="00C31FBC" w:rsidRDefault="00EA0917">
      <w:pPr>
        <w:pStyle w:val="a6"/>
        <w:overflowPunct w:val="0"/>
        <w:spacing w:line="360" w:lineRule="auto"/>
        <w:ind w:firstLineChars="200"/>
        <w:rPr>
          <w:rFonts w:ascii="宋体" w:eastAsia="宋体" w:hAnsi="宋体"/>
          <w:color w:val="000000"/>
          <w:sz w:val="21"/>
          <w:szCs w:val="21"/>
        </w:rPr>
      </w:pPr>
      <w:r>
        <w:rPr>
          <w:rFonts w:ascii="宋体" w:eastAsia="宋体" w:hAnsi="宋体"/>
          <w:color w:val="000000"/>
          <w:sz w:val="21"/>
          <w:szCs w:val="21"/>
        </w:rPr>
        <w:t>3.</w:t>
      </w:r>
      <w:r>
        <w:rPr>
          <w:rFonts w:ascii="宋体" w:eastAsia="宋体" w:hAnsi="宋体"/>
          <w:sz w:val="21"/>
          <w:szCs w:val="21"/>
        </w:rPr>
        <w:t>投标人应按招标文件要求在投标文件中列明所投</w:t>
      </w:r>
      <w:r>
        <w:rPr>
          <w:rFonts w:ascii="宋体" w:eastAsia="宋体" w:hAnsi="宋体" w:hint="eastAsia"/>
          <w:sz w:val="21"/>
          <w:szCs w:val="21"/>
        </w:rPr>
        <w:t>服务内容</w:t>
      </w:r>
      <w:r>
        <w:rPr>
          <w:rFonts w:ascii="宋体" w:eastAsia="宋体" w:hAnsi="宋体"/>
          <w:sz w:val="21"/>
          <w:szCs w:val="21"/>
        </w:rPr>
        <w:t>的单价明细和总价，</w:t>
      </w:r>
      <w:r>
        <w:rPr>
          <w:rFonts w:ascii="宋体" w:eastAsia="宋体" w:hAnsi="宋体"/>
          <w:color w:val="000000"/>
          <w:sz w:val="21"/>
          <w:szCs w:val="21"/>
        </w:rPr>
        <w:t>并由法定代表人或代理人签字或盖章。</w:t>
      </w:r>
    </w:p>
    <w:p w:rsidR="00C31FBC" w:rsidRDefault="00EA0917">
      <w:pPr>
        <w:pStyle w:val="a6"/>
        <w:overflowPunct w:val="0"/>
        <w:spacing w:line="360" w:lineRule="auto"/>
        <w:ind w:firstLineChars="200"/>
        <w:rPr>
          <w:rFonts w:ascii="宋体" w:eastAsia="宋体" w:hAnsi="宋体"/>
          <w:color w:val="000000"/>
          <w:sz w:val="21"/>
          <w:szCs w:val="21"/>
        </w:rPr>
      </w:pPr>
      <w:r>
        <w:rPr>
          <w:rFonts w:ascii="宋体" w:eastAsia="宋体" w:hAnsi="宋体"/>
          <w:color w:val="000000"/>
          <w:sz w:val="21"/>
          <w:szCs w:val="21"/>
        </w:rPr>
        <w:t>4.</w:t>
      </w:r>
      <w:r>
        <w:rPr>
          <w:rFonts w:ascii="宋体" w:eastAsia="宋体" w:hAnsi="宋体"/>
          <w:color w:val="000000"/>
          <w:sz w:val="21"/>
          <w:szCs w:val="21"/>
        </w:rPr>
        <w:t>投标人应对招标文件内所要采购的全部内容进行报价，只对其中部分内容报价的，将被认定其未实质性投标招标文件。如果招标文件要求分标段投标的，投标人可以选择其中部分或者全部标段进行投标，但各标段应分别计算填写单价和总价。</w:t>
      </w:r>
    </w:p>
    <w:p w:rsidR="00C31FBC" w:rsidRDefault="00EA0917">
      <w:pPr>
        <w:pStyle w:val="a6"/>
        <w:overflowPunct w:val="0"/>
        <w:spacing w:line="360" w:lineRule="auto"/>
        <w:ind w:firstLineChars="200"/>
        <w:rPr>
          <w:rFonts w:ascii="宋体" w:eastAsia="宋体" w:hAnsi="宋体"/>
          <w:color w:val="000000"/>
          <w:sz w:val="21"/>
          <w:szCs w:val="21"/>
        </w:rPr>
      </w:pPr>
      <w:r>
        <w:rPr>
          <w:rFonts w:ascii="宋体" w:eastAsia="宋体" w:hAnsi="宋体"/>
          <w:color w:val="000000"/>
          <w:sz w:val="21"/>
          <w:szCs w:val="21"/>
        </w:rPr>
        <w:t>5.</w:t>
      </w:r>
      <w:r>
        <w:rPr>
          <w:rFonts w:ascii="宋体" w:eastAsia="宋体" w:hAnsi="宋体"/>
          <w:color w:val="000000"/>
          <w:sz w:val="21"/>
          <w:szCs w:val="21"/>
        </w:rPr>
        <w:t>投标文件报价中的单价和总价全部采用人民币表示，除非另有规定。</w:t>
      </w:r>
    </w:p>
    <w:p w:rsidR="00C31FBC" w:rsidRDefault="00EA0917">
      <w:pPr>
        <w:pStyle w:val="a6"/>
        <w:overflowPunct w:val="0"/>
        <w:spacing w:line="360" w:lineRule="auto"/>
        <w:ind w:firstLineChars="200"/>
        <w:rPr>
          <w:rFonts w:ascii="宋体" w:eastAsia="宋体" w:hAnsi="宋体"/>
          <w:color w:val="000000"/>
          <w:sz w:val="21"/>
          <w:szCs w:val="21"/>
        </w:rPr>
      </w:pPr>
      <w:r>
        <w:rPr>
          <w:rFonts w:ascii="宋体" w:eastAsia="宋体" w:hAnsi="宋体"/>
          <w:sz w:val="21"/>
          <w:szCs w:val="21"/>
        </w:rPr>
        <w:t>6.</w:t>
      </w:r>
      <w:r>
        <w:rPr>
          <w:rFonts w:ascii="宋体" w:eastAsia="宋体" w:hAnsi="宋体"/>
          <w:sz w:val="21"/>
          <w:szCs w:val="21"/>
        </w:rPr>
        <w:t>除国家政策性文件规定以外，投标人投标价格在合同履行期间不因市场变化因素而变动。</w:t>
      </w:r>
    </w:p>
    <w:p w:rsidR="00C31FBC" w:rsidRDefault="00EA0917">
      <w:pPr>
        <w:pStyle w:val="aff2"/>
        <w:numPr>
          <w:ilvl w:val="0"/>
          <w:numId w:val="10"/>
        </w:numPr>
        <w:ind w:firstLineChars="0"/>
        <w:rPr>
          <w:rFonts w:ascii="宋体" w:hAnsi="宋体"/>
          <w:b/>
          <w:szCs w:val="21"/>
        </w:rPr>
      </w:pPr>
      <w:r>
        <w:rPr>
          <w:rFonts w:ascii="宋体" w:hAnsi="宋体" w:hint="eastAsia"/>
          <w:b/>
          <w:szCs w:val="21"/>
        </w:rPr>
        <w:lastRenderedPageBreak/>
        <w:t>投标文件的组成</w:t>
      </w:r>
    </w:p>
    <w:p w:rsidR="00C31FBC" w:rsidRDefault="00EA0917">
      <w:pPr>
        <w:spacing w:line="360" w:lineRule="auto"/>
        <w:ind w:left="422"/>
        <w:rPr>
          <w:rFonts w:ascii="宋体" w:hAnsi="宋体"/>
          <w:b/>
          <w:color w:val="000000"/>
          <w:szCs w:val="21"/>
        </w:rPr>
      </w:pPr>
      <w:r>
        <w:rPr>
          <w:rFonts w:ascii="宋体" w:hAnsi="宋体" w:hint="eastAsia"/>
          <w:b/>
          <w:color w:val="000000"/>
          <w:szCs w:val="21"/>
        </w:rPr>
        <w:t>1.</w:t>
      </w:r>
      <w:r>
        <w:rPr>
          <w:rFonts w:ascii="宋体" w:hAnsi="宋体" w:hint="eastAsia"/>
          <w:b/>
          <w:color w:val="000000"/>
          <w:szCs w:val="21"/>
        </w:rPr>
        <w:t>封面</w:t>
      </w:r>
    </w:p>
    <w:p w:rsidR="00C31FBC" w:rsidRDefault="00EA0917">
      <w:pPr>
        <w:spacing w:line="360" w:lineRule="auto"/>
        <w:ind w:left="422"/>
        <w:rPr>
          <w:rFonts w:ascii="宋体" w:hAnsi="宋体"/>
          <w:b/>
          <w:color w:val="000000"/>
          <w:szCs w:val="21"/>
        </w:rPr>
      </w:pPr>
      <w:r>
        <w:rPr>
          <w:rFonts w:ascii="宋体" w:hAnsi="宋体" w:hint="eastAsia"/>
          <w:b/>
          <w:color w:val="000000"/>
          <w:szCs w:val="21"/>
        </w:rPr>
        <w:t>2.</w:t>
      </w:r>
      <w:r>
        <w:rPr>
          <w:rFonts w:ascii="宋体" w:hAnsi="宋体" w:hint="eastAsia"/>
          <w:b/>
          <w:color w:val="000000"/>
          <w:szCs w:val="21"/>
        </w:rPr>
        <w:t>目录</w:t>
      </w:r>
    </w:p>
    <w:p w:rsidR="00C31FBC" w:rsidRDefault="00EA0917">
      <w:pPr>
        <w:spacing w:line="360" w:lineRule="auto"/>
        <w:ind w:left="422"/>
        <w:rPr>
          <w:rFonts w:ascii="宋体" w:hAnsi="宋体"/>
          <w:b/>
          <w:color w:val="FF0000"/>
          <w:szCs w:val="21"/>
        </w:rPr>
      </w:pPr>
      <w:r>
        <w:rPr>
          <w:rFonts w:ascii="宋体" w:hAnsi="宋体" w:hint="eastAsia"/>
          <w:b/>
          <w:color w:val="FF0000"/>
          <w:szCs w:val="21"/>
        </w:rPr>
        <w:t>3.</w:t>
      </w:r>
      <w:r>
        <w:rPr>
          <w:rFonts w:ascii="宋体" w:hAnsi="宋体"/>
          <w:b/>
          <w:color w:val="FF0000"/>
          <w:szCs w:val="21"/>
        </w:rPr>
        <w:t>开标一览表（格式见第三章</w:t>
      </w:r>
      <w:r>
        <w:rPr>
          <w:rFonts w:ascii="宋体" w:hAnsi="宋体" w:hint="eastAsia"/>
          <w:b/>
          <w:color w:val="FF0000"/>
          <w:szCs w:val="21"/>
        </w:rPr>
        <w:t>，必须提供</w:t>
      </w:r>
      <w:r>
        <w:rPr>
          <w:rFonts w:ascii="宋体" w:hAnsi="宋体"/>
          <w:b/>
          <w:color w:val="FF0000"/>
          <w:szCs w:val="21"/>
        </w:rPr>
        <w:t>否则将被认定为未实质性响应招标文件要求）</w:t>
      </w:r>
    </w:p>
    <w:p w:rsidR="00C31FBC" w:rsidRDefault="00EA0917">
      <w:pPr>
        <w:spacing w:line="360" w:lineRule="auto"/>
        <w:ind w:left="422"/>
        <w:rPr>
          <w:rFonts w:ascii="宋体" w:hAnsi="宋体"/>
          <w:b/>
          <w:color w:val="000000"/>
          <w:szCs w:val="21"/>
        </w:rPr>
      </w:pPr>
      <w:r>
        <w:rPr>
          <w:rFonts w:ascii="宋体" w:hAnsi="宋体" w:hint="eastAsia"/>
          <w:b/>
          <w:color w:val="000000"/>
          <w:szCs w:val="21"/>
        </w:rPr>
        <w:t>4.</w:t>
      </w:r>
      <w:r>
        <w:rPr>
          <w:rFonts w:ascii="宋体" w:hAnsi="宋体"/>
          <w:b/>
          <w:color w:val="000000"/>
          <w:szCs w:val="21"/>
        </w:rPr>
        <w:t>资格</w:t>
      </w:r>
      <w:r>
        <w:rPr>
          <w:rFonts w:ascii="宋体" w:hAnsi="宋体" w:hint="eastAsia"/>
          <w:b/>
          <w:color w:val="000000"/>
          <w:szCs w:val="21"/>
        </w:rPr>
        <w:t>审查文件</w:t>
      </w:r>
    </w:p>
    <w:p w:rsidR="00C31FBC" w:rsidRDefault="00EA0917">
      <w:pPr>
        <w:spacing w:line="360" w:lineRule="auto"/>
        <w:ind w:firstLine="422"/>
        <w:rPr>
          <w:rFonts w:ascii="宋体" w:hAnsi="宋体"/>
          <w:color w:val="000000"/>
          <w:szCs w:val="21"/>
        </w:rPr>
      </w:pPr>
      <w:r>
        <w:rPr>
          <w:rFonts w:ascii="宋体" w:hAnsi="宋体"/>
          <w:b/>
          <w:color w:val="FF0000"/>
          <w:szCs w:val="21"/>
        </w:rPr>
        <w:t>投标人必须提交</w:t>
      </w:r>
      <w:r>
        <w:rPr>
          <w:rFonts w:ascii="宋体" w:hAnsi="宋体"/>
          <w:b/>
          <w:color w:val="FF0000"/>
          <w:szCs w:val="21"/>
        </w:rPr>
        <w:t>“4.1-4.</w:t>
      </w:r>
      <w:r w:rsidR="00B404C2">
        <w:rPr>
          <w:rFonts w:ascii="宋体" w:hAnsi="宋体" w:hint="eastAsia"/>
          <w:b/>
          <w:color w:val="FF0000"/>
          <w:szCs w:val="21"/>
        </w:rPr>
        <w:t>4</w:t>
      </w:r>
      <w:r>
        <w:rPr>
          <w:rFonts w:ascii="宋体" w:hAnsi="宋体"/>
          <w:b/>
          <w:color w:val="FF0000"/>
          <w:szCs w:val="21"/>
        </w:rPr>
        <w:t>”</w:t>
      </w:r>
      <w:r>
        <w:rPr>
          <w:rFonts w:ascii="宋体" w:hAnsi="宋体"/>
          <w:b/>
          <w:color w:val="FF0000"/>
          <w:szCs w:val="21"/>
        </w:rPr>
        <w:t>款规定的资料，否则将被认定为未实质性响应招标文件要求</w:t>
      </w:r>
      <w:r>
        <w:rPr>
          <w:rFonts w:ascii="宋体" w:hAnsi="宋体" w:hint="eastAsia"/>
          <w:b/>
          <w:color w:val="FF0000"/>
          <w:szCs w:val="21"/>
        </w:rPr>
        <w:t>或资格审查不合格</w:t>
      </w:r>
      <w:r>
        <w:rPr>
          <w:rFonts w:ascii="宋体" w:hAnsi="宋体"/>
          <w:b/>
          <w:color w:val="FF0000"/>
          <w:szCs w:val="21"/>
        </w:rPr>
        <w:t>。</w:t>
      </w:r>
    </w:p>
    <w:p w:rsidR="00C31FBC" w:rsidRDefault="00EA0917">
      <w:pPr>
        <w:spacing w:line="360" w:lineRule="auto"/>
        <w:ind w:firstLine="420"/>
        <w:rPr>
          <w:rFonts w:ascii="宋体" w:hAnsi="宋体"/>
          <w:color w:val="000000"/>
          <w:szCs w:val="21"/>
        </w:rPr>
      </w:pPr>
      <w:r>
        <w:rPr>
          <w:rFonts w:ascii="宋体" w:hAnsi="宋体" w:hint="eastAsia"/>
          <w:color w:val="000000"/>
          <w:szCs w:val="21"/>
        </w:rPr>
        <w:t>4</w:t>
      </w:r>
      <w:r>
        <w:rPr>
          <w:rFonts w:ascii="宋体" w:hAnsi="宋体"/>
          <w:color w:val="000000"/>
          <w:szCs w:val="21"/>
        </w:rPr>
        <w:t>.1</w:t>
      </w:r>
      <w:r>
        <w:rPr>
          <w:rFonts w:ascii="宋体" w:hAnsi="宋体"/>
          <w:color w:val="000000"/>
          <w:szCs w:val="21"/>
        </w:rPr>
        <w:t>投标人情况表（格式见第三章）；</w:t>
      </w:r>
    </w:p>
    <w:p w:rsidR="00C31FBC" w:rsidRDefault="00EA0917">
      <w:pPr>
        <w:spacing w:line="360" w:lineRule="auto"/>
        <w:ind w:firstLine="420"/>
        <w:rPr>
          <w:rFonts w:ascii="宋体" w:hAnsi="宋体"/>
          <w:color w:val="000000"/>
          <w:szCs w:val="21"/>
        </w:rPr>
      </w:pPr>
      <w:r>
        <w:rPr>
          <w:rFonts w:ascii="宋体" w:hAnsi="宋体"/>
          <w:color w:val="000000"/>
          <w:szCs w:val="21"/>
        </w:rPr>
        <w:t>4.2</w:t>
      </w:r>
      <w:bookmarkStart w:id="34" w:name="OLE_LINK84"/>
      <w:bookmarkStart w:id="35" w:name="OLE_LINK83"/>
      <w:r>
        <w:rPr>
          <w:rFonts w:ascii="宋体" w:hAnsi="宋体"/>
          <w:color w:val="000000"/>
          <w:szCs w:val="21"/>
        </w:rPr>
        <w:t>投标承诺函</w:t>
      </w:r>
      <w:bookmarkEnd w:id="34"/>
      <w:bookmarkEnd w:id="35"/>
      <w:r>
        <w:rPr>
          <w:rFonts w:ascii="宋体" w:hAnsi="宋体"/>
          <w:color w:val="000000"/>
          <w:szCs w:val="21"/>
        </w:rPr>
        <w:t>（格式见第三章）；</w:t>
      </w:r>
    </w:p>
    <w:p w:rsidR="00C31FBC" w:rsidRDefault="00EA0917">
      <w:pPr>
        <w:spacing w:line="360" w:lineRule="auto"/>
        <w:ind w:firstLine="420"/>
        <w:rPr>
          <w:rFonts w:ascii="宋体" w:hAnsi="宋体"/>
          <w:color w:val="000000"/>
          <w:szCs w:val="21"/>
        </w:rPr>
      </w:pPr>
      <w:bookmarkStart w:id="36" w:name="_Hlk160023334"/>
      <w:r>
        <w:rPr>
          <w:rFonts w:ascii="宋体" w:hAnsi="宋体" w:hint="eastAsia"/>
          <w:color w:val="000000"/>
          <w:szCs w:val="21"/>
        </w:rPr>
        <w:t>4.3</w:t>
      </w:r>
      <w:r>
        <w:rPr>
          <w:rFonts w:ascii="宋体" w:hAnsi="宋体"/>
          <w:color w:val="000000"/>
          <w:szCs w:val="21"/>
        </w:rPr>
        <w:t>投标</w:t>
      </w:r>
      <w:r>
        <w:rPr>
          <w:rFonts w:ascii="宋体" w:hAnsi="宋体" w:hint="eastAsia"/>
          <w:color w:val="000000"/>
          <w:szCs w:val="21"/>
        </w:rPr>
        <w:t>响应</w:t>
      </w:r>
      <w:r>
        <w:rPr>
          <w:rFonts w:ascii="宋体" w:hAnsi="宋体"/>
          <w:color w:val="000000"/>
          <w:szCs w:val="21"/>
        </w:rPr>
        <w:t>承诺函（格式见第三章）</w:t>
      </w:r>
      <w:r>
        <w:rPr>
          <w:rFonts w:ascii="宋体" w:hAnsi="宋体" w:hint="eastAsia"/>
          <w:color w:val="000000"/>
          <w:szCs w:val="21"/>
        </w:rPr>
        <w:t>；</w:t>
      </w:r>
    </w:p>
    <w:p w:rsidR="00C31FBC" w:rsidRDefault="00EA0917">
      <w:pPr>
        <w:spacing w:line="360" w:lineRule="auto"/>
        <w:ind w:firstLine="420"/>
        <w:rPr>
          <w:rFonts w:ascii="宋体" w:hAnsi="宋体"/>
          <w:color w:val="000000"/>
          <w:szCs w:val="21"/>
        </w:rPr>
      </w:pPr>
      <w:r>
        <w:rPr>
          <w:rFonts w:ascii="宋体" w:hAnsi="宋体"/>
          <w:color w:val="000000"/>
          <w:szCs w:val="21"/>
        </w:rPr>
        <w:t>4.</w:t>
      </w:r>
      <w:r>
        <w:rPr>
          <w:rFonts w:ascii="宋体" w:hAnsi="宋体" w:hint="eastAsia"/>
          <w:color w:val="000000"/>
          <w:szCs w:val="21"/>
        </w:rPr>
        <w:t>4</w:t>
      </w:r>
      <w:r>
        <w:rPr>
          <w:rFonts w:ascii="宋体" w:hAnsi="宋体"/>
          <w:color w:val="000000"/>
          <w:szCs w:val="21"/>
        </w:rPr>
        <w:t>投标人满足《中华人民共和国政府采购法》第二十二条规定</w:t>
      </w:r>
      <w:r>
        <w:rPr>
          <w:rFonts w:ascii="宋体" w:hAnsi="宋体" w:hint="eastAsia"/>
          <w:color w:val="000000"/>
          <w:szCs w:val="21"/>
        </w:rPr>
        <w:t>：</w:t>
      </w:r>
    </w:p>
    <w:p w:rsidR="00C31FBC" w:rsidRDefault="00EA0917">
      <w:pPr>
        <w:spacing w:line="360" w:lineRule="auto"/>
        <w:ind w:firstLine="420"/>
        <w:rPr>
          <w:rFonts w:ascii="宋体" w:hAnsi="宋体"/>
          <w:color w:val="000000"/>
          <w:szCs w:val="21"/>
        </w:rPr>
      </w:pPr>
      <w:r>
        <w:rPr>
          <w:rFonts w:ascii="宋体" w:hAnsi="宋体"/>
          <w:color w:val="000000"/>
          <w:szCs w:val="21"/>
        </w:rPr>
        <w:t>4.</w:t>
      </w:r>
      <w:r>
        <w:rPr>
          <w:rFonts w:ascii="宋体" w:hAnsi="宋体" w:hint="eastAsia"/>
          <w:color w:val="000000"/>
          <w:szCs w:val="21"/>
        </w:rPr>
        <w:t>4</w:t>
      </w:r>
      <w:r>
        <w:rPr>
          <w:rFonts w:ascii="宋体" w:hAnsi="宋体"/>
          <w:color w:val="000000"/>
          <w:szCs w:val="21"/>
        </w:rPr>
        <w:t>.1</w:t>
      </w:r>
      <w:bookmarkStart w:id="37" w:name="OLE_LINK20"/>
      <w:bookmarkStart w:id="38" w:name="OLE_LINK19"/>
      <w:r>
        <w:rPr>
          <w:rFonts w:ascii="宋体" w:hAnsi="宋体"/>
          <w:color w:val="000000"/>
          <w:szCs w:val="21"/>
        </w:rPr>
        <w:t>具有独立承担民事责任的能力</w:t>
      </w:r>
      <w:bookmarkEnd w:id="37"/>
      <w:bookmarkEnd w:id="38"/>
      <w:r>
        <w:rPr>
          <w:rFonts w:ascii="宋体" w:hAnsi="宋体"/>
          <w:color w:val="000000"/>
          <w:szCs w:val="21"/>
        </w:rPr>
        <w:t>（提供法人或者其他组织的营业执照等证明文件、自然人的身份证明）；</w:t>
      </w:r>
    </w:p>
    <w:p w:rsidR="00C31FBC" w:rsidRDefault="00EA0917">
      <w:pPr>
        <w:spacing w:line="360" w:lineRule="auto"/>
        <w:ind w:firstLine="420"/>
        <w:rPr>
          <w:rFonts w:ascii="宋体" w:hAnsi="宋体"/>
          <w:bCs/>
          <w:szCs w:val="21"/>
        </w:rPr>
      </w:pPr>
      <w:r>
        <w:rPr>
          <w:rFonts w:ascii="宋体" w:hAnsi="宋体"/>
          <w:color w:val="000000"/>
          <w:szCs w:val="21"/>
        </w:rPr>
        <w:t>4.</w:t>
      </w:r>
      <w:r>
        <w:rPr>
          <w:rFonts w:ascii="宋体" w:hAnsi="宋体" w:hint="eastAsia"/>
          <w:color w:val="000000"/>
          <w:szCs w:val="21"/>
        </w:rPr>
        <w:t>4</w:t>
      </w:r>
      <w:r>
        <w:rPr>
          <w:rFonts w:ascii="宋体" w:hAnsi="宋体"/>
          <w:color w:val="000000"/>
          <w:szCs w:val="21"/>
        </w:rPr>
        <w:t>.2</w:t>
      </w:r>
      <w:bookmarkStart w:id="39" w:name="OLE_LINK21"/>
      <w:bookmarkStart w:id="40" w:name="OLE_LINK22"/>
      <w:r>
        <w:rPr>
          <w:rFonts w:ascii="宋体" w:hAnsi="宋体"/>
          <w:color w:val="000000"/>
          <w:szCs w:val="21"/>
        </w:rPr>
        <w:t>具有良好的商业信誉和健全的财务会计制度</w:t>
      </w:r>
      <w:bookmarkEnd w:id="39"/>
      <w:bookmarkEnd w:id="40"/>
      <w:r>
        <w:rPr>
          <w:rFonts w:ascii="宋体" w:hAnsi="宋体"/>
          <w:szCs w:val="21"/>
        </w:rPr>
        <w:t>（</w:t>
      </w:r>
      <w:r>
        <w:rPr>
          <w:rFonts w:ascii="宋体" w:hAnsi="宋体" w:hint="eastAsia"/>
          <w:szCs w:val="21"/>
        </w:rPr>
        <w:t>提供</w:t>
      </w:r>
      <w:r>
        <w:rPr>
          <w:rFonts w:ascii="宋体" w:hAnsi="宋体"/>
          <w:color w:val="000000"/>
          <w:szCs w:val="21"/>
        </w:rPr>
        <w:t>投标承诺函或</w:t>
      </w:r>
      <w:r>
        <w:rPr>
          <w:rFonts w:ascii="宋体" w:hAnsi="宋体"/>
          <w:szCs w:val="21"/>
        </w:rPr>
        <w:t>提供相应证明材料）；</w:t>
      </w:r>
    </w:p>
    <w:p w:rsidR="00C31FBC" w:rsidRDefault="00EA0917">
      <w:pPr>
        <w:spacing w:line="360" w:lineRule="auto"/>
        <w:ind w:firstLine="420"/>
        <w:rPr>
          <w:rFonts w:ascii="宋体" w:hAnsi="宋体"/>
          <w:bCs/>
          <w:color w:val="000000"/>
          <w:szCs w:val="21"/>
        </w:rPr>
      </w:pPr>
      <w:r>
        <w:rPr>
          <w:rFonts w:ascii="宋体" w:hAnsi="宋体"/>
          <w:color w:val="000000"/>
          <w:szCs w:val="21"/>
        </w:rPr>
        <w:t>4.</w:t>
      </w:r>
      <w:r>
        <w:rPr>
          <w:rFonts w:ascii="宋体" w:hAnsi="宋体" w:hint="eastAsia"/>
          <w:color w:val="000000"/>
          <w:szCs w:val="21"/>
        </w:rPr>
        <w:t>4</w:t>
      </w:r>
      <w:r>
        <w:rPr>
          <w:rFonts w:ascii="宋体" w:hAnsi="宋体"/>
          <w:color w:val="000000"/>
          <w:szCs w:val="21"/>
        </w:rPr>
        <w:t>.3</w:t>
      </w:r>
      <w:bookmarkStart w:id="41" w:name="OLE_LINK23"/>
      <w:bookmarkStart w:id="42" w:name="OLE_LINK24"/>
      <w:r>
        <w:rPr>
          <w:rFonts w:ascii="宋体" w:hAnsi="宋体"/>
          <w:color w:val="000000"/>
          <w:szCs w:val="21"/>
        </w:rPr>
        <w:t>具有履行合同所必需的设备和专业技术能力</w:t>
      </w:r>
      <w:bookmarkEnd w:id="41"/>
      <w:bookmarkEnd w:id="42"/>
      <w:r>
        <w:rPr>
          <w:rFonts w:ascii="宋体" w:hAnsi="宋体"/>
          <w:szCs w:val="21"/>
        </w:rPr>
        <w:t>（</w:t>
      </w:r>
      <w:r>
        <w:rPr>
          <w:rFonts w:ascii="宋体" w:hAnsi="宋体" w:hint="eastAsia"/>
          <w:szCs w:val="21"/>
        </w:rPr>
        <w:t>提供</w:t>
      </w:r>
      <w:r>
        <w:rPr>
          <w:rFonts w:ascii="宋体" w:hAnsi="宋体"/>
          <w:color w:val="000000"/>
          <w:szCs w:val="21"/>
        </w:rPr>
        <w:t>投标承诺函或</w:t>
      </w:r>
      <w:r>
        <w:rPr>
          <w:rFonts w:ascii="宋体" w:hAnsi="宋体"/>
          <w:szCs w:val="21"/>
        </w:rPr>
        <w:t>提供相应证明材料）</w:t>
      </w:r>
      <w:r>
        <w:rPr>
          <w:rFonts w:ascii="宋体" w:hAnsi="宋体"/>
          <w:color w:val="000000"/>
          <w:szCs w:val="21"/>
        </w:rPr>
        <w:t>；</w:t>
      </w:r>
    </w:p>
    <w:p w:rsidR="00C31FBC" w:rsidRDefault="00EA0917">
      <w:pPr>
        <w:spacing w:line="360" w:lineRule="auto"/>
        <w:ind w:firstLine="420"/>
        <w:rPr>
          <w:rFonts w:ascii="宋体" w:hAnsi="宋体"/>
          <w:color w:val="000000"/>
          <w:szCs w:val="21"/>
        </w:rPr>
      </w:pPr>
      <w:r>
        <w:rPr>
          <w:rFonts w:ascii="宋体" w:hAnsi="宋体"/>
          <w:color w:val="000000"/>
          <w:szCs w:val="21"/>
        </w:rPr>
        <w:t>4.</w:t>
      </w:r>
      <w:r>
        <w:rPr>
          <w:rFonts w:ascii="宋体" w:hAnsi="宋体" w:hint="eastAsia"/>
          <w:color w:val="000000"/>
          <w:szCs w:val="21"/>
        </w:rPr>
        <w:t>4</w:t>
      </w:r>
      <w:r>
        <w:rPr>
          <w:rFonts w:ascii="宋体" w:hAnsi="宋体"/>
          <w:color w:val="000000"/>
          <w:szCs w:val="21"/>
        </w:rPr>
        <w:t>.4</w:t>
      </w:r>
      <w:bookmarkStart w:id="43" w:name="OLE_LINK26"/>
      <w:bookmarkStart w:id="44" w:name="OLE_LINK25"/>
      <w:r>
        <w:rPr>
          <w:rFonts w:ascii="宋体" w:hAnsi="宋体"/>
          <w:color w:val="000000"/>
          <w:szCs w:val="21"/>
        </w:rPr>
        <w:t>具有依法缴纳税收和社会保障资金的良好记录</w:t>
      </w:r>
      <w:bookmarkEnd w:id="43"/>
      <w:bookmarkEnd w:id="44"/>
      <w:r>
        <w:rPr>
          <w:rFonts w:ascii="宋体" w:hAnsi="宋体"/>
          <w:color w:val="000000"/>
          <w:szCs w:val="21"/>
        </w:rPr>
        <w:t>（</w:t>
      </w:r>
      <w:r>
        <w:rPr>
          <w:rFonts w:ascii="宋体" w:hAnsi="宋体" w:hint="eastAsia"/>
          <w:color w:val="000000"/>
          <w:szCs w:val="21"/>
        </w:rPr>
        <w:t>提供</w:t>
      </w:r>
      <w:r>
        <w:rPr>
          <w:rFonts w:ascii="宋体" w:hAnsi="宋体"/>
          <w:color w:val="000000"/>
          <w:szCs w:val="21"/>
        </w:rPr>
        <w:t>投标承诺函或</w:t>
      </w:r>
      <w:r>
        <w:rPr>
          <w:rFonts w:ascii="宋体" w:hAnsi="宋体"/>
          <w:szCs w:val="21"/>
        </w:rPr>
        <w:t>提供相应证明材料</w:t>
      </w:r>
      <w:r>
        <w:rPr>
          <w:rFonts w:ascii="宋体" w:hAnsi="宋体"/>
          <w:color w:val="000000"/>
          <w:szCs w:val="21"/>
        </w:rPr>
        <w:t>）；</w:t>
      </w:r>
    </w:p>
    <w:p w:rsidR="00C31FBC" w:rsidRDefault="00EA0917">
      <w:pPr>
        <w:spacing w:line="360" w:lineRule="auto"/>
        <w:ind w:firstLine="420"/>
        <w:rPr>
          <w:rFonts w:ascii="宋体" w:hAnsi="宋体"/>
          <w:color w:val="000000"/>
          <w:szCs w:val="21"/>
        </w:rPr>
      </w:pPr>
      <w:r>
        <w:rPr>
          <w:rFonts w:ascii="宋体" w:hAnsi="宋体"/>
          <w:color w:val="000000"/>
          <w:szCs w:val="21"/>
        </w:rPr>
        <w:t>4.</w:t>
      </w:r>
      <w:r>
        <w:rPr>
          <w:rFonts w:ascii="宋体" w:hAnsi="宋体" w:hint="eastAsia"/>
          <w:color w:val="000000"/>
          <w:szCs w:val="21"/>
        </w:rPr>
        <w:t>4</w:t>
      </w:r>
      <w:r>
        <w:rPr>
          <w:rFonts w:ascii="宋体" w:hAnsi="宋体"/>
          <w:color w:val="000000"/>
          <w:szCs w:val="21"/>
        </w:rPr>
        <w:t>.5</w:t>
      </w:r>
      <w:bookmarkStart w:id="45" w:name="OLE_LINK28"/>
      <w:bookmarkStart w:id="46" w:name="OLE_LINK27"/>
      <w:r>
        <w:rPr>
          <w:rFonts w:ascii="宋体" w:hAnsi="宋体"/>
          <w:color w:val="000000"/>
          <w:szCs w:val="21"/>
        </w:rPr>
        <w:t>参加政府采购活动前三年内，在经营活动中没有重大违法记录</w:t>
      </w:r>
      <w:bookmarkEnd w:id="45"/>
      <w:bookmarkEnd w:id="46"/>
      <w:r>
        <w:rPr>
          <w:rFonts w:ascii="宋体" w:hAnsi="宋体"/>
          <w:szCs w:val="21"/>
        </w:rPr>
        <w:t>（</w:t>
      </w:r>
      <w:r>
        <w:rPr>
          <w:rFonts w:ascii="宋体" w:hAnsi="宋体" w:hint="eastAsia"/>
          <w:szCs w:val="21"/>
        </w:rPr>
        <w:t>提供</w:t>
      </w:r>
      <w:r>
        <w:rPr>
          <w:rFonts w:ascii="宋体" w:hAnsi="宋体"/>
          <w:color w:val="000000"/>
          <w:szCs w:val="21"/>
        </w:rPr>
        <w:t>投标承诺函或</w:t>
      </w:r>
      <w:r>
        <w:rPr>
          <w:rFonts w:ascii="宋体" w:hAnsi="宋体"/>
          <w:szCs w:val="21"/>
        </w:rPr>
        <w:t>提供相应证明材料）</w:t>
      </w:r>
      <w:r>
        <w:rPr>
          <w:rFonts w:ascii="宋体" w:hAnsi="宋体"/>
          <w:color w:val="000000"/>
          <w:szCs w:val="21"/>
        </w:rPr>
        <w:t>；</w:t>
      </w:r>
      <w:bookmarkEnd w:id="36"/>
    </w:p>
    <w:p w:rsidR="00C31FBC" w:rsidRDefault="00EA0917">
      <w:pPr>
        <w:spacing w:line="360" w:lineRule="auto"/>
        <w:ind w:firstLine="420"/>
        <w:rPr>
          <w:rFonts w:ascii="宋体" w:hAnsi="宋体"/>
          <w:color w:val="000000"/>
          <w:szCs w:val="21"/>
        </w:rPr>
      </w:pPr>
      <w:bookmarkStart w:id="47" w:name="_Hlk160091709"/>
      <w:r>
        <w:rPr>
          <w:rFonts w:ascii="宋体" w:hAnsi="宋体"/>
          <w:color w:val="000000"/>
          <w:szCs w:val="21"/>
        </w:rPr>
        <w:t>4.</w:t>
      </w:r>
      <w:bookmarkStart w:id="48" w:name="OLE_LINK86"/>
      <w:bookmarkStart w:id="49" w:name="OLE_LINK85"/>
      <w:r>
        <w:rPr>
          <w:rFonts w:ascii="宋体" w:hAnsi="宋体" w:hint="eastAsia"/>
          <w:color w:val="000000"/>
          <w:szCs w:val="21"/>
        </w:rPr>
        <w:t>5</w:t>
      </w:r>
      <w:r>
        <w:rPr>
          <w:rFonts w:ascii="宋体" w:hAnsi="宋体"/>
          <w:color w:val="000000"/>
          <w:szCs w:val="21"/>
        </w:rPr>
        <w:t>法定代表人授权委托书</w:t>
      </w:r>
      <w:bookmarkEnd w:id="48"/>
      <w:bookmarkEnd w:id="49"/>
      <w:r>
        <w:rPr>
          <w:rFonts w:ascii="宋体" w:hAnsi="宋体"/>
          <w:color w:val="000000"/>
          <w:szCs w:val="21"/>
        </w:rPr>
        <w:t>（如有授权，必须提供，格式见第三章）</w:t>
      </w:r>
      <w:bookmarkEnd w:id="47"/>
      <w:r>
        <w:rPr>
          <w:rFonts w:ascii="宋体" w:hAnsi="宋体" w:hint="eastAsia"/>
          <w:color w:val="000000"/>
          <w:szCs w:val="21"/>
        </w:rPr>
        <w:t>；</w:t>
      </w:r>
    </w:p>
    <w:p w:rsidR="00C31FBC" w:rsidRDefault="00EA0917">
      <w:pPr>
        <w:numPr>
          <w:ilvl w:val="2"/>
          <w:numId w:val="0"/>
        </w:numPr>
        <w:spacing w:line="360" w:lineRule="auto"/>
        <w:ind w:left="426"/>
        <w:rPr>
          <w:rFonts w:ascii="宋体" w:hAnsi="宋体" w:cs="Arial"/>
          <w:color w:val="000000"/>
          <w:szCs w:val="21"/>
        </w:rPr>
      </w:pPr>
      <w:r>
        <w:rPr>
          <w:rFonts w:ascii="宋体" w:hAnsi="宋体" w:cs="Arial" w:hint="eastAsia"/>
          <w:color w:val="000000"/>
          <w:szCs w:val="21"/>
        </w:rPr>
        <w:t>4.6</w:t>
      </w:r>
      <w:r>
        <w:rPr>
          <w:rFonts w:ascii="宋体" w:hAnsi="宋体" w:hint="eastAsia"/>
          <w:color w:val="000000"/>
          <w:szCs w:val="21"/>
        </w:rPr>
        <w:t>落实政府采购政策需满足的资格要求材料（如有）</w:t>
      </w:r>
      <w:r>
        <w:rPr>
          <w:rFonts w:ascii="宋体" w:hAnsi="宋体" w:cs="Arial" w:hint="eastAsia"/>
          <w:color w:val="000000"/>
          <w:szCs w:val="21"/>
        </w:rPr>
        <w:t>；</w:t>
      </w:r>
    </w:p>
    <w:p w:rsidR="00C31FBC" w:rsidRDefault="00EA0917">
      <w:pPr>
        <w:numPr>
          <w:ilvl w:val="2"/>
          <w:numId w:val="0"/>
        </w:numPr>
        <w:spacing w:line="360" w:lineRule="auto"/>
        <w:ind w:left="426"/>
        <w:rPr>
          <w:rFonts w:ascii="宋体" w:hAnsi="宋体" w:cs="Arial"/>
          <w:b/>
          <w:bCs/>
          <w:color w:val="000000"/>
          <w:szCs w:val="21"/>
        </w:rPr>
      </w:pPr>
      <w:r>
        <w:rPr>
          <w:rFonts w:ascii="宋体" w:hAnsi="宋体" w:cs="Arial" w:hint="eastAsia"/>
          <w:color w:val="000000"/>
          <w:szCs w:val="21"/>
        </w:rPr>
        <w:t>4.7</w:t>
      </w:r>
      <w:r>
        <w:rPr>
          <w:rFonts w:ascii="宋体" w:hAnsi="宋体" w:cs="Arial" w:hint="eastAsia"/>
          <w:color w:val="000000"/>
          <w:szCs w:val="21"/>
        </w:rPr>
        <w:t>第一章投标邀请函中采购人根据采购项目的特殊要求规定的特定条件证明文件</w:t>
      </w:r>
      <w:r>
        <w:rPr>
          <w:rFonts w:ascii="宋体" w:hAnsi="宋体" w:hint="eastAsia"/>
          <w:color w:val="000000"/>
          <w:szCs w:val="21"/>
        </w:rPr>
        <w:t>（如有）</w:t>
      </w:r>
      <w:r>
        <w:rPr>
          <w:rFonts w:ascii="宋体" w:hAnsi="宋体" w:cs="Arial" w:hint="eastAsia"/>
          <w:color w:val="000000"/>
          <w:szCs w:val="21"/>
        </w:rPr>
        <w:t>。</w:t>
      </w:r>
    </w:p>
    <w:p w:rsidR="00C31FBC" w:rsidRDefault="00EA0917">
      <w:pPr>
        <w:spacing w:line="360" w:lineRule="auto"/>
        <w:ind w:left="422"/>
        <w:rPr>
          <w:rFonts w:ascii="宋体" w:hAnsi="宋体"/>
          <w:b/>
          <w:color w:val="000000"/>
          <w:szCs w:val="21"/>
        </w:rPr>
      </w:pPr>
      <w:r>
        <w:rPr>
          <w:rFonts w:ascii="宋体" w:hAnsi="宋体" w:hint="eastAsia"/>
          <w:b/>
          <w:color w:val="000000"/>
          <w:szCs w:val="21"/>
        </w:rPr>
        <w:t>5.</w:t>
      </w:r>
      <w:r>
        <w:rPr>
          <w:rFonts w:ascii="宋体" w:hAnsi="宋体" w:hint="eastAsia"/>
          <w:b/>
          <w:color w:val="000000"/>
          <w:szCs w:val="21"/>
        </w:rPr>
        <w:t>符合性审查文件</w:t>
      </w:r>
    </w:p>
    <w:p w:rsidR="00C31FBC" w:rsidRDefault="00EA0917">
      <w:pPr>
        <w:spacing w:line="360" w:lineRule="auto"/>
        <w:ind w:firstLine="420"/>
        <w:rPr>
          <w:rFonts w:ascii="宋体" w:hAnsi="宋体"/>
          <w:color w:val="000000"/>
          <w:szCs w:val="21"/>
        </w:rPr>
      </w:pPr>
      <w:r>
        <w:rPr>
          <w:rFonts w:ascii="宋体" w:hAnsi="宋体"/>
          <w:color w:val="000000"/>
          <w:szCs w:val="21"/>
        </w:rPr>
        <w:t>5.1</w:t>
      </w:r>
      <w:bookmarkStart w:id="50" w:name="OLE_LINK87"/>
      <w:bookmarkStart w:id="51" w:name="OLE_LINK88"/>
      <w:r>
        <w:rPr>
          <w:rFonts w:ascii="宋体" w:hAnsi="宋体"/>
          <w:color w:val="000000"/>
          <w:szCs w:val="21"/>
        </w:rPr>
        <w:t>报价分析表</w:t>
      </w:r>
      <w:bookmarkEnd w:id="50"/>
      <w:bookmarkEnd w:id="51"/>
      <w:r>
        <w:rPr>
          <w:rFonts w:ascii="宋体" w:hAnsi="宋体" w:hint="eastAsia"/>
          <w:color w:val="000000"/>
          <w:szCs w:val="21"/>
        </w:rPr>
        <w:t>；</w:t>
      </w:r>
      <w:r>
        <w:rPr>
          <w:rFonts w:ascii="宋体" w:hAnsi="宋体"/>
          <w:b/>
          <w:color w:val="FF0000"/>
          <w:szCs w:val="21"/>
        </w:rPr>
        <w:t>（格式见第三章</w:t>
      </w:r>
      <w:r>
        <w:rPr>
          <w:rFonts w:ascii="宋体" w:hAnsi="宋体" w:hint="eastAsia"/>
          <w:b/>
          <w:color w:val="FF0000"/>
          <w:szCs w:val="21"/>
        </w:rPr>
        <w:t>，必须提供</w:t>
      </w:r>
      <w:r>
        <w:rPr>
          <w:rFonts w:ascii="宋体" w:hAnsi="宋体"/>
          <w:b/>
          <w:color w:val="FF0000"/>
          <w:szCs w:val="21"/>
        </w:rPr>
        <w:t>否则将被认定为未实质性响应招标文件要求）</w:t>
      </w:r>
    </w:p>
    <w:p w:rsidR="00C31FBC" w:rsidRDefault="00EA0917">
      <w:pPr>
        <w:spacing w:line="360" w:lineRule="auto"/>
        <w:ind w:firstLine="420"/>
        <w:rPr>
          <w:rFonts w:ascii="宋体" w:hAnsi="宋体"/>
          <w:b/>
          <w:color w:val="FF0000"/>
          <w:szCs w:val="21"/>
        </w:rPr>
      </w:pPr>
      <w:r>
        <w:rPr>
          <w:rFonts w:ascii="宋体" w:hAnsi="宋体"/>
          <w:color w:val="000000"/>
          <w:szCs w:val="21"/>
        </w:rPr>
        <w:t>5.2</w:t>
      </w:r>
      <w:bookmarkStart w:id="52" w:name="OLE_LINK89"/>
      <w:bookmarkStart w:id="53" w:name="OLE_LINK90"/>
      <w:r>
        <w:rPr>
          <w:rFonts w:ascii="宋体" w:hAnsi="宋体"/>
          <w:color w:val="000000"/>
          <w:szCs w:val="21"/>
        </w:rPr>
        <w:t>偏离表（</w:t>
      </w:r>
      <w:r>
        <w:rPr>
          <w:rFonts w:ascii="宋体" w:hAnsi="宋体" w:hint="eastAsia"/>
          <w:color w:val="000000"/>
          <w:szCs w:val="21"/>
        </w:rPr>
        <w:t>技术要求</w:t>
      </w:r>
      <w:r>
        <w:rPr>
          <w:rFonts w:ascii="宋体" w:hAnsi="宋体"/>
          <w:color w:val="000000"/>
          <w:szCs w:val="21"/>
        </w:rPr>
        <w:t>）</w:t>
      </w:r>
      <w:bookmarkEnd w:id="52"/>
      <w:bookmarkEnd w:id="53"/>
      <w:r>
        <w:rPr>
          <w:rFonts w:ascii="宋体" w:hAnsi="宋体"/>
          <w:color w:val="000000"/>
          <w:szCs w:val="21"/>
        </w:rPr>
        <w:t>；</w:t>
      </w:r>
      <w:r>
        <w:rPr>
          <w:rFonts w:ascii="宋体" w:hAnsi="宋体"/>
          <w:b/>
          <w:color w:val="FF0000"/>
          <w:szCs w:val="21"/>
        </w:rPr>
        <w:t>（格式见第三章</w:t>
      </w:r>
      <w:r>
        <w:rPr>
          <w:rFonts w:ascii="宋体" w:hAnsi="宋体" w:hint="eastAsia"/>
          <w:b/>
          <w:color w:val="FF0000"/>
          <w:szCs w:val="21"/>
        </w:rPr>
        <w:t>，必须提供</w:t>
      </w:r>
      <w:r>
        <w:rPr>
          <w:rFonts w:ascii="宋体" w:hAnsi="宋体"/>
          <w:b/>
          <w:color w:val="FF0000"/>
          <w:szCs w:val="21"/>
        </w:rPr>
        <w:t>否则将被认定为未实质性响应招标文件要求）</w:t>
      </w:r>
    </w:p>
    <w:p w:rsidR="00C31FBC" w:rsidRDefault="00EA0917">
      <w:pPr>
        <w:spacing w:line="360" w:lineRule="auto"/>
        <w:ind w:firstLine="420"/>
        <w:rPr>
          <w:rFonts w:ascii="宋体" w:hAnsi="宋体"/>
          <w:b/>
          <w:color w:val="FF0000"/>
          <w:szCs w:val="21"/>
        </w:rPr>
      </w:pPr>
      <w:r>
        <w:rPr>
          <w:rFonts w:ascii="宋体" w:hAnsi="宋体" w:hint="eastAsia"/>
          <w:color w:val="000000"/>
          <w:szCs w:val="21"/>
        </w:rPr>
        <w:t>5</w:t>
      </w:r>
      <w:r>
        <w:rPr>
          <w:rFonts w:ascii="宋体" w:hAnsi="宋体"/>
          <w:color w:val="000000"/>
          <w:szCs w:val="21"/>
        </w:rPr>
        <w:t>.3</w:t>
      </w:r>
      <w:bookmarkStart w:id="54" w:name="OLE_LINK91"/>
      <w:bookmarkStart w:id="55" w:name="OLE_LINK92"/>
      <w:r>
        <w:rPr>
          <w:rFonts w:ascii="宋体" w:hAnsi="宋体"/>
          <w:color w:val="000000"/>
          <w:szCs w:val="21"/>
        </w:rPr>
        <w:t>偏离表（</w:t>
      </w:r>
      <w:r>
        <w:rPr>
          <w:rFonts w:ascii="宋体" w:hAnsi="宋体" w:hint="eastAsia"/>
          <w:color w:val="000000"/>
          <w:szCs w:val="21"/>
        </w:rPr>
        <w:t>商务要求</w:t>
      </w:r>
      <w:r>
        <w:rPr>
          <w:rFonts w:ascii="宋体" w:hAnsi="宋体"/>
          <w:color w:val="000000"/>
          <w:szCs w:val="21"/>
        </w:rPr>
        <w:t>）</w:t>
      </w:r>
      <w:bookmarkEnd w:id="54"/>
      <w:bookmarkEnd w:id="55"/>
      <w:r>
        <w:rPr>
          <w:rFonts w:ascii="宋体" w:hAnsi="宋体"/>
          <w:color w:val="000000"/>
          <w:szCs w:val="21"/>
        </w:rPr>
        <w:t>；</w:t>
      </w:r>
      <w:r>
        <w:rPr>
          <w:rFonts w:ascii="宋体" w:hAnsi="宋体"/>
          <w:b/>
          <w:color w:val="FF0000"/>
          <w:szCs w:val="21"/>
        </w:rPr>
        <w:t>（格式见第三章</w:t>
      </w:r>
      <w:r>
        <w:rPr>
          <w:rFonts w:ascii="宋体" w:hAnsi="宋体" w:hint="eastAsia"/>
          <w:b/>
          <w:color w:val="FF0000"/>
          <w:szCs w:val="21"/>
        </w:rPr>
        <w:t>，必须提供</w:t>
      </w:r>
      <w:r>
        <w:rPr>
          <w:rFonts w:ascii="宋体" w:hAnsi="宋体"/>
          <w:b/>
          <w:color w:val="FF0000"/>
          <w:szCs w:val="21"/>
        </w:rPr>
        <w:t>否则将被认定为未实质性响应招标文件要求）</w:t>
      </w:r>
    </w:p>
    <w:p w:rsidR="00C31FBC" w:rsidRDefault="00EA0917">
      <w:pPr>
        <w:spacing w:line="360" w:lineRule="auto"/>
        <w:ind w:firstLine="420"/>
        <w:rPr>
          <w:rFonts w:ascii="宋体" w:hAnsi="宋体"/>
          <w:b/>
          <w:color w:val="FF0000"/>
          <w:szCs w:val="21"/>
        </w:rPr>
      </w:pPr>
      <w:r>
        <w:rPr>
          <w:rFonts w:ascii="宋体" w:hAnsi="宋体" w:hint="eastAsia"/>
          <w:color w:val="000000"/>
          <w:szCs w:val="21"/>
          <w:lang w:val="zh-CN"/>
        </w:rPr>
        <w:t>5.4</w:t>
      </w:r>
      <w:bookmarkStart w:id="56" w:name="OLE_LINK94"/>
      <w:bookmarkStart w:id="57" w:name="OLE_LINK93"/>
      <w:r>
        <w:rPr>
          <w:rFonts w:ascii="宋体" w:hAnsi="宋体"/>
          <w:color w:val="000000"/>
          <w:szCs w:val="21"/>
          <w:lang w:val="zh-CN"/>
        </w:rPr>
        <w:t>远程参与开标会议诚信承诺书</w:t>
      </w:r>
      <w:bookmarkEnd w:id="56"/>
      <w:bookmarkEnd w:id="57"/>
      <w:r>
        <w:rPr>
          <w:rFonts w:ascii="宋体" w:hAnsi="宋体"/>
          <w:color w:val="000000"/>
          <w:szCs w:val="21"/>
        </w:rPr>
        <w:t>（格式见第三章）</w:t>
      </w:r>
      <w:r>
        <w:rPr>
          <w:rFonts w:ascii="宋体" w:hAnsi="宋体" w:hint="eastAsia"/>
          <w:color w:val="000000"/>
          <w:szCs w:val="21"/>
        </w:rPr>
        <w:t>；</w:t>
      </w:r>
      <w:r>
        <w:rPr>
          <w:rFonts w:ascii="宋体" w:hAnsi="宋体"/>
          <w:b/>
          <w:color w:val="FF0000"/>
          <w:szCs w:val="21"/>
        </w:rPr>
        <w:t>（</w:t>
      </w:r>
      <w:r>
        <w:rPr>
          <w:rFonts w:ascii="宋体" w:hAnsi="宋体" w:hint="eastAsia"/>
          <w:b/>
          <w:color w:val="FF0000"/>
          <w:szCs w:val="21"/>
        </w:rPr>
        <w:t>格式见第三章，必须提供否则将被认定为未实质性响应招标文件要求</w:t>
      </w:r>
      <w:r>
        <w:rPr>
          <w:rFonts w:ascii="宋体" w:hAnsi="宋体"/>
          <w:b/>
          <w:color w:val="FF0000"/>
          <w:szCs w:val="21"/>
        </w:rPr>
        <w:t>）</w:t>
      </w:r>
    </w:p>
    <w:p w:rsidR="00C31FBC" w:rsidRDefault="00EA0917">
      <w:pPr>
        <w:spacing w:line="360" w:lineRule="auto"/>
        <w:ind w:left="422"/>
        <w:rPr>
          <w:rFonts w:ascii="宋体" w:hAnsi="宋体"/>
          <w:b/>
          <w:color w:val="000000"/>
          <w:szCs w:val="21"/>
        </w:rPr>
      </w:pPr>
      <w:r>
        <w:rPr>
          <w:rFonts w:ascii="宋体" w:hAnsi="宋体" w:hint="eastAsia"/>
          <w:b/>
          <w:color w:val="000000"/>
          <w:szCs w:val="21"/>
        </w:rPr>
        <w:t>6.</w:t>
      </w:r>
      <w:r>
        <w:rPr>
          <w:rFonts w:ascii="宋体" w:hAnsi="宋体" w:hint="eastAsia"/>
          <w:b/>
          <w:color w:val="000000"/>
          <w:szCs w:val="21"/>
        </w:rPr>
        <w:t>综合评审文件</w:t>
      </w:r>
    </w:p>
    <w:p w:rsidR="00C31FBC" w:rsidRDefault="00EA0917">
      <w:pPr>
        <w:spacing w:line="360" w:lineRule="auto"/>
        <w:ind w:firstLine="420"/>
        <w:rPr>
          <w:rFonts w:ascii="宋体" w:hAnsi="宋体"/>
          <w:color w:val="000000"/>
          <w:szCs w:val="21"/>
        </w:rPr>
      </w:pPr>
      <w:r>
        <w:rPr>
          <w:rFonts w:ascii="宋体" w:hAnsi="宋体"/>
          <w:color w:val="000000"/>
          <w:szCs w:val="21"/>
        </w:rPr>
        <w:t>6.</w:t>
      </w:r>
      <w:r>
        <w:rPr>
          <w:rFonts w:ascii="宋体" w:hAnsi="宋体" w:hint="eastAsia"/>
          <w:color w:val="000000"/>
          <w:szCs w:val="21"/>
        </w:rPr>
        <w:t>1</w:t>
      </w:r>
      <w:bookmarkStart w:id="58" w:name="OLE_LINK95"/>
      <w:bookmarkStart w:id="59" w:name="OLE_LINK96"/>
      <w:r>
        <w:rPr>
          <w:rFonts w:ascii="黑体" w:hAnsi="黑体" w:hint="eastAsia"/>
        </w:rPr>
        <w:t>类似业绩一览表及证明材料</w:t>
      </w:r>
      <w:bookmarkEnd w:id="58"/>
      <w:bookmarkEnd w:id="59"/>
      <w:r>
        <w:rPr>
          <w:rFonts w:ascii="宋体" w:hAnsi="宋体"/>
          <w:color w:val="000000"/>
          <w:szCs w:val="21"/>
        </w:rPr>
        <w:t>（格式见第三章）</w:t>
      </w:r>
      <w:r>
        <w:rPr>
          <w:rFonts w:ascii="宋体" w:hAnsi="宋体" w:hint="eastAsia"/>
          <w:color w:val="000000"/>
          <w:szCs w:val="21"/>
        </w:rPr>
        <w:t>；</w:t>
      </w:r>
    </w:p>
    <w:p w:rsidR="00C31FBC" w:rsidRDefault="00EA0917">
      <w:pPr>
        <w:spacing w:line="360" w:lineRule="auto"/>
        <w:ind w:firstLine="420"/>
        <w:rPr>
          <w:rFonts w:ascii="宋体" w:hAnsi="宋体"/>
          <w:color w:val="000000"/>
          <w:szCs w:val="21"/>
        </w:rPr>
      </w:pPr>
      <w:r>
        <w:rPr>
          <w:rFonts w:ascii="宋体" w:hAnsi="宋体" w:hint="eastAsia"/>
          <w:color w:val="000000"/>
          <w:szCs w:val="21"/>
        </w:rPr>
        <w:t>6.2</w:t>
      </w:r>
      <w:r>
        <w:rPr>
          <w:rFonts w:ascii="宋体" w:hAnsi="宋体" w:hint="eastAsia"/>
          <w:color w:val="000000"/>
          <w:szCs w:val="21"/>
        </w:rPr>
        <w:t>评审所需的相关证明材料（按评分顺序提供）；</w:t>
      </w:r>
    </w:p>
    <w:p w:rsidR="00C31FBC" w:rsidRDefault="00EA0917">
      <w:pPr>
        <w:spacing w:line="360" w:lineRule="auto"/>
        <w:ind w:firstLine="420"/>
        <w:rPr>
          <w:rFonts w:ascii="宋体" w:hAnsi="宋体"/>
          <w:color w:val="000000"/>
          <w:szCs w:val="21"/>
        </w:rPr>
      </w:pPr>
      <w:r>
        <w:rPr>
          <w:rFonts w:ascii="宋体" w:hAnsi="宋体" w:hint="eastAsia"/>
          <w:color w:val="000000"/>
          <w:szCs w:val="21"/>
        </w:rPr>
        <w:t>6.3</w:t>
      </w:r>
      <w:r>
        <w:rPr>
          <w:rFonts w:ascii="宋体" w:hAnsi="宋体" w:hint="eastAsia"/>
          <w:color w:val="000000"/>
          <w:szCs w:val="21"/>
        </w:rPr>
        <w:t>项目涉及到的其它资料。</w:t>
      </w:r>
    </w:p>
    <w:p w:rsidR="00C31FBC" w:rsidRDefault="00EA0917">
      <w:pPr>
        <w:spacing w:line="360" w:lineRule="auto"/>
        <w:ind w:firstLine="422"/>
        <w:rPr>
          <w:rFonts w:ascii="宋体" w:hAnsi="宋体"/>
          <w:b/>
          <w:szCs w:val="21"/>
        </w:rPr>
      </w:pPr>
      <w:r>
        <w:rPr>
          <w:rFonts w:ascii="宋体" w:hAnsi="宋体" w:hint="eastAsia"/>
          <w:b/>
          <w:szCs w:val="21"/>
        </w:rPr>
        <w:t>7.</w:t>
      </w:r>
      <w:r>
        <w:rPr>
          <w:rFonts w:ascii="宋体" w:hAnsi="宋体" w:hint="eastAsia"/>
          <w:b/>
          <w:szCs w:val="21"/>
        </w:rPr>
        <w:t>企业报价折扣证明</w:t>
      </w:r>
    </w:p>
    <w:p w:rsidR="00C31FBC" w:rsidRDefault="00EA0917">
      <w:pPr>
        <w:spacing w:line="360" w:lineRule="auto"/>
        <w:ind w:firstLine="420"/>
        <w:rPr>
          <w:rFonts w:ascii="宋体" w:hAnsi="宋体"/>
          <w:color w:val="000000"/>
          <w:szCs w:val="21"/>
        </w:rPr>
      </w:pPr>
      <w:r>
        <w:rPr>
          <w:rFonts w:ascii="宋体" w:hAnsi="宋体" w:hint="eastAsia"/>
          <w:color w:val="000000"/>
          <w:szCs w:val="21"/>
        </w:rPr>
        <w:lastRenderedPageBreak/>
        <w:t>7.1</w:t>
      </w:r>
      <w:bookmarkStart w:id="60" w:name="OLE_LINK97"/>
      <w:bookmarkStart w:id="61" w:name="OLE_LINK98"/>
      <w:r>
        <w:rPr>
          <w:rFonts w:ascii="宋体" w:hAnsi="宋体" w:hint="eastAsia"/>
          <w:color w:val="000000"/>
          <w:szCs w:val="21"/>
        </w:rPr>
        <w:t>提供《中小企业声明函》（如有）</w:t>
      </w:r>
      <w:bookmarkEnd w:id="60"/>
      <w:bookmarkEnd w:id="61"/>
      <w:r>
        <w:rPr>
          <w:rFonts w:ascii="宋体" w:hAnsi="宋体" w:hint="eastAsia"/>
          <w:color w:val="000000"/>
          <w:szCs w:val="21"/>
        </w:rPr>
        <w:t>（格式见第三章）；</w:t>
      </w:r>
    </w:p>
    <w:p w:rsidR="00C31FBC" w:rsidRDefault="00EA0917">
      <w:pPr>
        <w:spacing w:line="360" w:lineRule="auto"/>
        <w:ind w:firstLine="420"/>
        <w:rPr>
          <w:rFonts w:ascii="宋体" w:hAnsi="宋体"/>
          <w:color w:val="000000"/>
          <w:szCs w:val="21"/>
        </w:rPr>
      </w:pPr>
      <w:r>
        <w:rPr>
          <w:rFonts w:ascii="宋体" w:hAnsi="宋体" w:hint="eastAsia"/>
          <w:color w:val="000000"/>
          <w:szCs w:val="21"/>
        </w:rPr>
        <w:t>7.2</w:t>
      </w:r>
      <w:bookmarkStart w:id="62" w:name="OLE_LINK99"/>
      <w:bookmarkStart w:id="63" w:name="OLE_LINK100"/>
      <w:r>
        <w:rPr>
          <w:rFonts w:ascii="宋体" w:hAnsi="宋体" w:hint="eastAsia"/>
          <w:color w:val="000000"/>
          <w:szCs w:val="21"/>
        </w:rPr>
        <w:t>残疾人福利性单位声明函（如有）</w:t>
      </w:r>
      <w:bookmarkEnd w:id="62"/>
      <w:bookmarkEnd w:id="63"/>
      <w:r>
        <w:rPr>
          <w:rFonts w:ascii="宋体" w:hAnsi="宋体" w:hint="eastAsia"/>
          <w:color w:val="000000"/>
          <w:szCs w:val="21"/>
        </w:rPr>
        <w:t>（格式见第三章）；</w:t>
      </w:r>
    </w:p>
    <w:p w:rsidR="00C31FBC" w:rsidRDefault="00EA0917">
      <w:pPr>
        <w:spacing w:line="360" w:lineRule="auto"/>
        <w:ind w:firstLine="420"/>
        <w:rPr>
          <w:rFonts w:ascii="宋体" w:hAnsi="宋体"/>
          <w:color w:val="000000"/>
          <w:szCs w:val="21"/>
        </w:rPr>
      </w:pPr>
      <w:r>
        <w:rPr>
          <w:rFonts w:ascii="宋体" w:hAnsi="宋体" w:hint="eastAsia"/>
          <w:color w:val="000000"/>
          <w:szCs w:val="21"/>
        </w:rPr>
        <w:t>7.3</w:t>
      </w:r>
      <w:r>
        <w:rPr>
          <w:rFonts w:ascii="宋体" w:hAnsi="宋体" w:hint="eastAsia"/>
          <w:color w:val="000000"/>
          <w:szCs w:val="21"/>
        </w:rPr>
        <w:t>监狱企业证明文件（如有）。</w:t>
      </w:r>
    </w:p>
    <w:p w:rsidR="00C31FBC" w:rsidRDefault="00EA0917">
      <w:pPr>
        <w:spacing w:line="360" w:lineRule="auto"/>
        <w:ind w:left="422"/>
        <w:rPr>
          <w:rFonts w:ascii="宋体" w:hAnsi="宋体"/>
          <w:b/>
          <w:szCs w:val="21"/>
        </w:rPr>
      </w:pPr>
      <w:r>
        <w:rPr>
          <w:rFonts w:ascii="宋体" w:hAnsi="宋体" w:hint="eastAsia"/>
          <w:b/>
          <w:bCs/>
          <w:szCs w:val="21"/>
        </w:rPr>
        <w:t>8.</w:t>
      </w:r>
      <w:r>
        <w:rPr>
          <w:rFonts w:ascii="宋体" w:hAnsi="宋体" w:hint="eastAsia"/>
          <w:b/>
          <w:bCs/>
          <w:szCs w:val="21"/>
        </w:rPr>
        <w:t>注意</w:t>
      </w:r>
      <w:r>
        <w:rPr>
          <w:rFonts w:ascii="宋体" w:hAnsi="宋体" w:hint="eastAsia"/>
          <w:b/>
          <w:szCs w:val="21"/>
        </w:rPr>
        <w:t>事项</w:t>
      </w:r>
    </w:p>
    <w:p w:rsidR="00C31FBC" w:rsidRDefault="00EA0917">
      <w:pPr>
        <w:spacing w:line="360" w:lineRule="auto"/>
        <w:ind w:firstLine="422"/>
        <w:rPr>
          <w:rFonts w:ascii="宋体" w:hAnsi="宋体"/>
          <w:b/>
          <w:szCs w:val="21"/>
        </w:rPr>
      </w:pPr>
      <w:r>
        <w:rPr>
          <w:rFonts w:ascii="宋体" w:hAnsi="宋体" w:hint="eastAsia"/>
          <w:b/>
          <w:szCs w:val="21"/>
        </w:rPr>
        <w:t>8</w:t>
      </w:r>
      <w:r>
        <w:rPr>
          <w:rFonts w:ascii="宋体" w:hAnsi="宋体"/>
          <w:b/>
          <w:szCs w:val="21"/>
        </w:rPr>
        <w:t>.1</w:t>
      </w:r>
      <w:r>
        <w:rPr>
          <w:rFonts w:ascii="宋体" w:hAnsi="宋体" w:hint="eastAsia"/>
          <w:b/>
          <w:szCs w:val="21"/>
        </w:rPr>
        <w:t>资格审查文件中要求必须提供的材料，投标人必须提供并加盖电子公章，</w:t>
      </w:r>
      <w:r>
        <w:rPr>
          <w:rFonts w:ascii="宋体" w:hAnsi="宋体" w:hint="eastAsia"/>
          <w:b/>
          <w:color w:val="FF0000"/>
          <w:szCs w:val="21"/>
        </w:rPr>
        <w:t>否则将被认定为不符合资格审查要求</w:t>
      </w:r>
      <w:r>
        <w:rPr>
          <w:rFonts w:ascii="宋体" w:hAnsi="宋体" w:hint="eastAsia"/>
          <w:b/>
          <w:szCs w:val="21"/>
        </w:rPr>
        <w:t>。</w:t>
      </w:r>
    </w:p>
    <w:p w:rsidR="00C31FBC" w:rsidRDefault="00EA0917">
      <w:pPr>
        <w:spacing w:line="360" w:lineRule="auto"/>
        <w:ind w:firstLine="422"/>
        <w:rPr>
          <w:rFonts w:ascii="宋体" w:hAnsi="宋体"/>
          <w:b/>
          <w:szCs w:val="21"/>
        </w:rPr>
      </w:pPr>
      <w:r>
        <w:rPr>
          <w:rFonts w:ascii="宋体" w:hAnsi="宋体" w:hint="eastAsia"/>
          <w:b/>
          <w:szCs w:val="21"/>
        </w:rPr>
        <w:t>8</w:t>
      </w:r>
      <w:r>
        <w:rPr>
          <w:rFonts w:ascii="宋体" w:hAnsi="宋体"/>
          <w:b/>
          <w:szCs w:val="21"/>
        </w:rPr>
        <w:t>.2</w:t>
      </w:r>
      <w:r>
        <w:rPr>
          <w:rFonts w:ascii="宋体" w:hAnsi="宋体" w:hint="eastAsia"/>
          <w:b/>
          <w:szCs w:val="21"/>
        </w:rPr>
        <w:t>符合性审查文件要求必须提供的材料，投标人必须提供并加盖电子公章，</w:t>
      </w:r>
      <w:r>
        <w:rPr>
          <w:rFonts w:ascii="宋体" w:hAnsi="宋体" w:hint="eastAsia"/>
          <w:b/>
          <w:color w:val="FF0000"/>
          <w:szCs w:val="21"/>
        </w:rPr>
        <w:t>否则将被认定为</w:t>
      </w:r>
      <w:r>
        <w:rPr>
          <w:rFonts w:ascii="宋体" w:hAnsi="宋体"/>
          <w:b/>
          <w:color w:val="FF0000"/>
          <w:szCs w:val="21"/>
        </w:rPr>
        <w:t>未实质性响应招标文件要求</w:t>
      </w:r>
      <w:r>
        <w:rPr>
          <w:rFonts w:ascii="宋体" w:hAnsi="宋体" w:hint="eastAsia"/>
          <w:b/>
          <w:szCs w:val="21"/>
        </w:rPr>
        <w:t>。</w:t>
      </w:r>
    </w:p>
    <w:p w:rsidR="00C31FBC" w:rsidRDefault="00EA0917">
      <w:pPr>
        <w:spacing w:line="360" w:lineRule="auto"/>
        <w:ind w:firstLine="422"/>
        <w:rPr>
          <w:rFonts w:ascii="宋体" w:hAnsi="宋体"/>
          <w:b/>
          <w:szCs w:val="21"/>
        </w:rPr>
      </w:pPr>
      <w:r>
        <w:rPr>
          <w:rFonts w:ascii="宋体" w:hAnsi="宋体" w:hint="eastAsia"/>
          <w:b/>
          <w:szCs w:val="21"/>
        </w:rPr>
        <w:t>8</w:t>
      </w:r>
      <w:r>
        <w:rPr>
          <w:rFonts w:ascii="宋体" w:hAnsi="宋体"/>
          <w:b/>
          <w:szCs w:val="21"/>
        </w:rPr>
        <w:t>.3</w:t>
      </w:r>
      <w:r>
        <w:rPr>
          <w:rFonts w:ascii="宋体" w:hAnsi="宋体" w:hint="eastAsia"/>
          <w:b/>
          <w:szCs w:val="21"/>
        </w:rPr>
        <w:t>制作电子投标文件时必须与投标文件制作软件目录一一对应，将相关资料上传至相应模块</w:t>
      </w:r>
      <w:r>
        <w:rPr>
          <w:rFonts w:ascii="宋体" w:hAnsi="宋体" w:hint="eastAsia"/>
          <w:b/>
          <w:szCs w:val="21"/>
        </w:rPr>
        <w:t xml:space="preserve">, </w:t>
      </w:r>
    </w:p>
    <w:p w:rsidR="00C31FBC" w:rsidRDefault="00EA0917">
      <w:pPr>
        <w:spacing w:line="360" w:lineRule="auto"/>
        <w:ind w:firstLine="422"/>
        <w:rPr>
          <w:rFonts w:ascii="宋体" w:hAnsi="宋体"/>
          <w:b/>
          <w:szCs w:val="21"/>
        </w:rPr>
      </w:pPr>
      <w:r>
        <w:rPr>
          <w:rFonts w:ascii="宋体" w:hAnsi="宋体" w:hint="eastAsia"/>
          <w:b/>
          <w:szCs w:val="21"/>
        </w:rPr>
        <w:t>8</w:t>
      </w:r>
      <w:r>
        <w:rPr>
          <w:rFonts w:ascii="宋体" w:hAnsi="宋体"/>
          <w:b/>
          <w:szCs w:val="21"/>
        </w:rPr>
        <w:t>.4</w:t>
      </w:r>
      <w:r>
        <w:rPr>
          <w:rFonts w:ascii="宋体" w:hAnsi="宋体" w:hint="eastAsia"/>
          <w:b/>
          <w:szCs w:val="21"/>
        </w:rPr>
        <w:t>开评标过程中如有问题采购代理机构工作人员会及时通过《投标供应商确认函》留存的手机号与供应商联系。请供应商确保该手机号通讯畅通，否则导致的不利后果由供应商自行承担。</w:t>
      </w:r>
    </w:p>
    <w:p w:rsidR="00C31FBC" w:rsidRDefault="00EA0917">
      <w:pPr>
        <w:spacing w:line="360" w:lineRule="auto"/>
        <w:ind w:firstLine="420"/>
        <w:rPr>
          <w:rFonts w:ascii="宋体" w:hAnsi="宋体"/>
          <w:color w:val="000000"/>
          <w:szCs w:val="21"/>
        </w:rPr>
      </w:pPr>
      <w:r>
        <w:rPr>
          <w:rFonts w:ascii="宋体" w:hAnsi="宋体" w:hint="eastAsia"/>
          <w:color w:val="000000"/>
          <w:szCs w:val="21"/>
        </w:rPr>
        <w:t>9</w:t>
      </w:r>
      <w:r>
        <w:rPr>
          <w:rFonts w:ascii="宋体" w:hAnsi="宋体"/>
          <w:color w:val="000000"/>
          <w:szCs w:val="21"/>
        </w:rPr>
        <w:t>.</w:t>
      </w:r>
      <w:r>
        <w:rPr>
          <w:rFonts w:ascii="宋体" w:hAnsi="宋体"/>
          <w:color w:val="000000"/>
          <w:szCs w:val="21"/>
        </w:rPr>
        <w:t>投标人根据招标文件的规定和采购项目的实际情况，拟在中标后将中标项目的非主体、非关键性工作分包的，应当在投标文件中载明分包承担主体，分包承担主体应当具备相应资质条件且不得再次分包。</w:t>
      </w:r>
    </w:p>
    <w:p w:rsidR="00C31FBC" w:rsidRDefault="00EA0917">
      <w:pPr>
        <w:spacing w:line="360" w:lineRule="auto"/>
        <w:ind w:firstLineChars="200" w:firstLine="422"/>
        <w:rPr>
          <w:rFonts w:ascii="宋体" w:hAnsi="宋体"/>
          <w:b/>
          <w:color w:val="000000"/>
          <w:szCs w:val="21"/>
        </w:rPr>
      </w:pPr>
      <w:r>
        <w:rPr>
          <w:rFonts w:ascii="宋体" w:hAnsi="宋体" w:hint="eastAsia"/>
          <w:b/>
          <w:color w:val="000000"/>
          <w:szCs w:val="21"/>
        </w:rPr>
        <w:t>三、招标文件的澄清和修改</w:t>
      </w:r>
    </w:p>
    <w:p w:rsidR="00C31FBC" w:rsidRDefault="00EA0917">
      <w:pPr>
        <w:pStyle w:val="a6"/>
        <w:spacing w:line="360" w:lineRule="auto"/>
        <w:rPr>
          <w:rFonts w:ascii="宋体" w:eastAsia="宋体" w:hAnsi="宋体"/>
          <w:color w:val="000000"/>
          <w:sz w:val="21"/>
          <w:szCs w:val="21"/>
        </w:rPr>
      </w:pPr>
      <w:r>
        <w:rPr>
          <w:rFonts w:ascii="宋体" w:eastAsia="宋体" w:hAnsi="宋体"/>
          <w:color w:val="000000"/>
          <w:sz w:val="21"/>
          <w:szCs w:val="21"/>
        </w:rPr>
        <w:t>1.</w:t>
      </w:r>
      <w:r>
        <w:rPr>
          <w:rFonts w:ascii="宋体" w:eastAsia="宋体" w:hAnsi="宋体"/>
          <w:color w:val="000000"/>
          <w:sz w:val="21"/>
          <w:szCs w:val="21"/>
        </w:rPr>
        <w:t>投标人在获</w:t>
      </w:r>
      <w:r>
        <w:rPr>
          <w:rFonts w:ascii="宋体" w:eastAsia="宋体" w:hAnsi="宋体"/>
          <w:color w:val="000000"/>
          <w:sz w:val="21"/>
          <w:szCs w:val="21"/>
        </w:rPr>
        <w:t>取招标文件后，若有疑问，应于提交投标文件截止时间前，向采购代理机构提出询问，采购代理机构将按规定予以答复。</w:t>
      </w:r>
    </w:p>
    <w:p w:rsidR="00C31FBC" w:rsidRDefault="00EA0917">
      <w:pPr>
        <w:spacing w:line="360" w:lineRule="auto"/>
        <w:ind w:firstLine="420"/>
        <w:rPr>
          <w:rFonts w:ascii="宋体" w:hAnsi="宋体"/>
          <w:color w:val="000000"/>
          <w:szCs w:val="21"/>
        </w:rPr>
      </w:pPr>
      <w:r>
        <w:rPr>
          <w:rFonts w:ascii="宋体" w:hAnsi="宋体"/>
          <w:color w:val="000000"/>
          <w:szCs w:val="21"/>
        </w:rPr>
        <w:t>2.</w:t>
      </w:r>
      <w:r>
        <w:rPr>
          <w:rFonts w:ascii="宋体" w:hAnsi="宋体"/>
          <w:color w:val="000000"/>
          <w:szCs w:val="21"/>
        </w:rPr>
        <w:t>在提交投标文件截止时间前，采购人或者采购代理机构可以对已发出的招标文件进行必要的澄清或者修改，澄清或者修改的内容作为招标文件的组成部分。</w:t>
      </w:r>
    </w:p>
    <w:p w:rsidR="00C31FBC" w:rsidRDefault="00EA0917">
      <w:pPr>
        <w:spacing w:line="360" w:lineRule="auto"/>
        <w:ind w:firstLine="420"/>
        <w:rPr>
          <w:rFonts w:ascii="宋体" w:hAnsi="宋体"/>
          <w:color w:val="000000"/>
          <w:szCs w:val="21"/>
        </w:rPr>
      </w:pPr>
      <w:r>
        <w:rPr>
          <w:rFonts w:ascii="宋体" w:hAnsi="宋体"/>
          <w:color w:val="000000"/>
          <w:szCs w:val="21"/>
        </w:rPr>
        <w:t>3.</w:t>
      </w:r>
      <w:r>
        <w:rPr>
          <w:rFonts w:ascii="宋体" w:hAnsi="宋体"/>
          <w:color w:val="000000"/>
          <w:szCs w:val="21"/>
        </w:rPr>
        <w:t>采购代理机构对招标文件的澄清或者修改，将按规定在提交投标文件截止时间前以更正公告形式在法定的政府采购信息发布媒体上发布。</w:t>
      </w:r>
    </w:p>
    <w:p w:rsidR="00C31FBC" w:rsidRDefault="00EA0917">
      <w:pPr>
        <w:spacing w:line="360" w:lineRule="auto"/>
        <w:ind w:rightChars="-120" w:right="-252" w:firstLineChars="207" w:firstLine="435"/>
        <w:rPr>
          <w:rFonts w:ascii="宋体" w:hAnsi="宋体"/>
          <w:b/>
          <w:szCs w:val="21"/>
        </w:rPr>
      </w:pPr>
      <w:r>
        <w:rPr>
          <w:rFonts w:ascii="宋体" w:hAnsi="宋体"/>
        </w:rPr>
        <w:t>4.</w:t>
      </w:r>
      <w:r>
        <w:rPr>
          <w:rFonts w:ascii="宋体" w:hAnsi="宋体"/>
        </w:rPr>
        <w:t>投标人应在</w:t>
      </w:r>
      <w:r>
        <w:rPr>
          <w:rFonts w:ascii="宋体" w:hAnsi="宋体"/>
          <w:color w:val="000000"/>
          <w:szCs w:val="21"/>
        </w:rPr>
        <w:t>提交投标文件截止时间</w:t>
      </w:r>
      <w:r>
        <w:rPr>
          <w:rFonts w:ascii="宋体" w:hAnsi="宋体"/>
        </w:rPr>
        <w:t>前关注原采购信息发布媒体上有无本项目的更正公告。</w:t>
      </w:r>
    </w:p>
    <w:p w:rsidR="00C31FBC" w:rsidRDefault="00EA0917">
      <w:pPr>
        <w:spacing w:line="360" w:lineRule="auto"/>
        <w:ind w:firstLineChars="200" w:firstLine="422"/>
        <w:rPr>
          <w:rFonts w:ascii="宋体" w:hAnsi="宋体"/>
          <w:b/>
          <w:color w:val="000000"/>
          <w:szCs w:val="21"/>
        </w:rPr>
      </w:pPr>
      <w:r>
        <w:rPr>
          <w:rFonts w:ascii="宋体" w:hAnsi="宋体" w:hint="eastAsia"/>
          <w:b/>
          <w:color w:val="000000"/>
          <w:szCs w:val="21"/>
        </w:rPr>
        <w:t>四、投标文件的提交、撤回和修改</w:t>
      </w:r>
    </w:p>
    <w:p w:rsidR="00C31FBC" w:rsidRDefault="00EA0917">
      <w:pPr>
        <w:spacing w:line="360" w:lineRule="auto"/>
        <w:ind w:firstLine="420"/>
        <w:rPr>
          <w:rFonts w:ascii="宋体" w:hAnsi="宋体"/>
          <w:color w:val="000000"/>
          <w:szCs w:val="21"/>
        </w:rPr>
      </w:pPr>
      <w:r>
        <w:rPr>
          <w:rFonts w:ascii="宋体" w:hAnsi="宋体"/>
          <w:color w:val="000000"/>
          <w:szCs w:val="21"/>
        </w:rPr>
        <w:t>1.</w:t>
      </w:r>
      <w:r>
        <w:rPr>
          <w:rFonts w:ascii="宋体" w:hAnsi="宋体"/>
          <w:color w:val="000000"/>
          <w:szCs w:val="21"/>
        </w:rPr>
        <w:t>投标文件应当在提交投标文件的截止时间前</w:t>
      </w:r>
      <w:r>
        <w:rPr>
          <w:rFonts w:ascii="宋体" w:hAnsi="宋体" w:cs="宋体" w:hint="eastAsia"/>
          <w:color w:val="000000"/>
          <w:szCs w:val="21"/>
        </w:rPr>
        <w:t>制作并上传电子投标文件</w:t>
      </w:r>
      <w:r>
        <w:rPr>
          <w:rFonts w:ascii="宋体" w:hAnsi="宋体"/>
          <w:color w:val="000000"/>
          <w:szCs w:val="21"/>
        </w:rPr>
        <w:t>。</w:t>
      </w:r>
    </w:p>
    <w:p w:rsidR="00C31FBC" w:rsidRDefault="00EA0917">
      <w:pPr>
        <w:spacing w:line="360" w:lineRule="auto"/>
        <w:ind w:firstLineChars="200" w:firstLine="420"/>
        <w:rPr>
          <w:rFonts w:hAnsi="宋体"/>
          <w:color w:val="000000"/>
          <w:szCs w:val="21"/>
        </w:rPr>
      </w:pPr>
      <w:r>
        <w:rPr>
          <w:rFonts w:ascii="宋体" w:hAnsi="宋体"/>
          <w:color w:val="000000"/>
          <w:szCs w:val="21"/>
        </w:rPr>
        <w:t>2.</w:t>
      </w:r>
      <w:r>
        <w:rPr>
          <w:rFonts w:ascii="宋体" w:hAnsi="宋体"/>
          <w:color w:val="000000"/>
          <w:szCs w:val="21"/>
        </w:rPr>
        <w:t>在提交投标文件的截止时间前，投标人可以撤回或者修改投标文件</w:t>
      </w:r>
      <w:r>
        <w:rPr>
          <w:rFonts w:ascii="宋体" w:hAnsi="宋体" w:hint="eastAsia"/>
          <w:color w:val="000000"/>
          <w:szCs w:val="21"/>
        </w:rPr>
        <w:t>，</w:t>
      </w:r>
      <w:bookmarkStart w:id="64" w:name="_Hlk155612446"/>
      <w:r>
        <w:rPr>
          <w:rFonts w:ascii="宋体" w:hAnsi="宋体" w:hint="eastAsia"/>
          <w:color w:val="000000"/>
          <w:szCs w:val="21"/>
        </w:rPr>
        <w:t>具体操作方法见《苏采云系统供应商操作手册》。</w:t>
      </w:r>
      <w:bookmarkEnd w:id="64"/>
      <w:r>
        <w:rPr>
          <w:rFonts w:hAnsi="宋体" w:hint="eastAsia"/>
          <w:color w:val="000000"/>
          <w:szCs w:val="21"/>
        </w:rPr>
        <w:t>投标人撤回电子投标文件，则认为其不再参与本项目投标活动。在投标截止时间之后，投标人不得对其电子投标文件作任何修改。在投标截止时间至招标文件中规定的投标有效期满之间的这段时间内，投标人不得撤回其投标。</w:t>
      </w:r>
    </w:p>
    <w:p w:rsidR="00C31FBC" w:rsidRDefault="00EA0917">
      <w:pPr>
        <w:pStyle w:val="afff7"/>
        <w:spacing w:line="360" w:lineRule="auto"/>
        <w:ind w:firstLine="420"/>
        <w:rPr>
          <w:rFonts w:hAnsi="宋体"/>
          <w:color w:val="000000"/>
          <w:szCs w:val="21"/>
        </w:rPr>
      </w:pPr>
      <w:r>
        <w:rPr>
          <w:rFonts w:hAnsi="宋体" w:hint="eastAsia"/>
          <w:color w:val="000000"/>
          <w:szCs w:val="21"/>
        </w:rPr>
        <w:t>3.</w:t>
      </w:r>
      <w:r>
        <w:rPr>
          <w:rFonts w:hAnsi="宋体" w:hint="eastAsia"/>
          <w:color w:val="000000"/>
          <w:szCs w:val="21"/>
        </w:rPr>
        <w:t>投标人上传电子投标文件的时间不得迟于招标公告中规定的投标截止时间。</w:t>
      </w:r>
    </w:p>
    <w:p w:rsidR="00C31FBC" w:rsidRDefault="00EA0917">
      <w:pPr>
        <w:spacing w:line="360" w:lineRule="auto"/>
        <w:ind w:firstLineChars="200" w:firstLine="422"/>
        <w:rPr>
          <w:rFonts w:ascii="宋体" w:hAnsi="宋体"/>
          <w:b/>
          <w:color w:val="000000"/>
          <w:szCs w:val="21"/>
        </w:rPr>
      </w:pPr>
      <w:r>
        <w:rPr>
          <w:rFonts w:ascii="宋体" w:hAnsi="宋体" w:hint="eastAsia"/>
          <w:b/>
          <w:color w:val="000000"/>
          <w:szCs w:val="21"/>
        </w:rPr>
        <w:t>五、质疑</w:t>
      </w:r>
    </w:p>
    <w:p w:rsidR="00C31FBC" w:rsidRDefault="00EA0917">
      <w:pPr>
        <w:pStyle w:val="a6"/>
        <w:spacing w:line="360" w:lineRule="auto"/>
        <w:rPr>
          <w:rFonts w:ascii="宋体" w:eastAsia="宋体" w:hAnsi="宋体"/>
          <w:color w:val="000000"/>
          <w:sz w:val="21"/>
          <w:szCs w:val="21"/>
        </w:rPr>
      </w:pPr>
      <w:r>
        <w:rPr>
          <w:rFonts w:ascii="宋体" w:eastAsia="宋体" w:hAnsi="宋体"/>
          <w:color w:val="000000"/>
          <w:sz w:val="21"/>
          <w:szCs w:val="21"/>
        </w:rPr>
        <w:t>1.</w:t>
      </w:r>
      <w:r>
        <w:rPr>
          <w:rFonts w:ascii="宋体" w:eastAsia="宋体" w:hAnsi="宋体"/>
          <w:color w:val="000000"/>
          <w:sz w:val="21"/>
          <w:szCs w:val="21"/>
        </w:rPr>
        <w:t>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w:t>
      </w:r>
      <w:r>
        <w:rPr>
          <w:rFonts w:ascii="宋体" w:eastAsia="宋体" w:hAnsi="宋体"/>
          <w:color w:val="000000"/>
          <w:sz w:val="21"/>
          <w:szCs w:val="21"/>
        </w:rPr>
        <w:lastRenderedPageBreak/>
        <w:t>http://www.szzyjy.com.cn:8086/kssfzx/034004/034004002/20190929/5beba8e5-100a-4262-89c0-d476cc460507.html</w:t>
      </w:r>
      <w:r>
        <w:rPr>
          <w:rFonts w:ascii="宋体" w:eastAsia="宋体" w:hAnsi="宋体"/>
          <w:color w:val="000000"/>
          <w:sz w:val="21"/>
          <w:szCs w:val="21"/>
        </w:rPr>
        <w:t>）</w:t>
      </w:r>
    </w:p>
    <w:p w:rsidR="00C31FBC" w:rsidRDefault="00EA0917">
      <w:pPr>
        <w:pStyle w:val="a6"/>
        <w:spacing w:line="360" w:lineRule="auto"/>
        <w:rPr>
          <w:rFonts w:ascii="宋体" w:eastAsia="宋体" w:hAnsi="宋体"/>
          <w:color w:val="000000"/>
          <w:sz w:val="21"/>
          <w:szCs w:val="21"/>
        </w:rPr>
      </w:pPr>
      <w:r>
        <w:rPr>
          <w:rFonts w:ascii="宋体" w:eastAsia="宋体" w:hAnsi="宋体"/>
          <w:color w:val="000000"/>
          <w:sz w:val="21"/>
          <w:szCs w:val="21"/>
        </w:rPr>
        <w:t>供应商应当在法定质疑期内一次性提出针对同一采购程序环节的质疑。</w:t>
      </w:r>
    </w:p>
    <w:p w:rsidR="00C31FBC" w:rsidRDefault="00EA0917">
      <w:pPr>
        <w:pStyle w:val="a6"/>
        <w:spacing w:line="360" w:lineRule="auto"/>
        <w:rPr>
          <w:rFonts w:ascii="宋体" w:eastAsia="宋体" w:hAnsi="宋体"/>
          <w:color w:val="000000"/>
          <w:sz w:val="21"/>
          <w:szCs w:val="21"/>
        </w:rPr>
      </w:pPr>
      <w:r>
        <w:rPr>
          <w:rFonts w:ascii="宋体" w:eastAsia="宋体" w:hAnsi="宋体"/>
          <w:color w:val="000000"/>
          <w:sz w:val="21"/>
          <w:szCs w:val="21"/>
        </w:rPr>
        <w:t>采购人、采购代理机构应当在收</w:t>
      </w:r>
      <w:r>
        <w:rPr>
          <w:rFonts w:ascii="宋体" w:eastAsia="宋体" w:hAnsi="宋体"/>
          <w:color w:val="000000"/>
          <w:sz w:val="21"/>
          <w:szCs w:val="21"/>
        </w:rPr>
        <w:t>到供应商书面质疑后七个工作日内作出答复，并以书面形式通知质疑人和其他相关供应商。</w:t>
      </w:r>
    </w:p>
    <w:p w:rsidR="00C31FBC" w:rsidRDefault="00EA0917">
      <w:pPr>
        <w:spacing w:line="360" w:lineRule="auto"/>
        <w:ind w:firstLine="420"/>
        <w:rPr>
          <w:rFonts w:ascii="宋体" w:hAnsi="宋体"/>
        </w:rPr>
      </w:pPr>
      <w:r>
        <w:rPr>
          <w:rFonts w:ascii="宋体" w:hAnsi="宋体"/>
        </w:rPr>
        <w:t>2.</w:t>
      </w:r>
      <w:r>
        <w:rPr>
          <w:rFonts w:ascii="宋体" w:hAnsi="宋体"/>
        </w:rPr>
        <w:t>质疑函应包括以下主要内容，并按照</w:t>
      </w:r>
      <w:r>
        <w:rPr>
          <w:rFonts w:ascii="宋体" w:hAnsi="宋体"/>
        </w:rPr>
        <w:t>“</w:t>
      </w:r>
      <w:r>
        <w:rPr>
          <w:rFonts w:ascii="宋体" w:hAnsi="宋体"/>
        </w:rPr>
        <w:t>谁主张、谁举证</w:t>
      </w:r>
      <w:r>
        <w:rPr>
          <w:rFonts w:ascii="宋体" w:hAnsi="宋体"/>
        </w:rPr>
        <w:t>”</w:t>
      </w:r>
      <w:r>
        <w:rPr>
          <w:rFonts w:ascii="宋体" w:hAnsi="宋体"/>
        </w:rPr>
        <w:t xml:space="preserve">的原则，附上必要的证明材料。　　　　　　　</w:t>
      </w:r>
    </w:p>
    <w:p w:rsidR="00C31FBC" w:rsidRDefault="00EA0917">
      <w:pPr>
        <w:spacing w:line="360" w:lineRule="auto"/>
        <w:ind w:firstLine="420"/>
        <w:rPr>
          <w:rFonts w:ascii="宋体" w:hAnsi="宋体"/>
        </w:rPr>
      </w:pPr>
      <w:r>
        <w:rPr>
          <w:rFonts w:ascii="宋体" w:hAnsi="宋体"/>
        </w:rPr>
        <w:t>2.1</w:t>
      </w:r>
      <w:r>
        <w:rPr>
          <w:rFonts w:ascii="宋体" w:hAnsi="宋体"/>
        </w:rPr>
        <w:t>供应商的姓名或者名称、地址、邮编、联系人及联系电话；</w:t>
      </w:r>
    </w:p>
    <w:p w:rsidR="00C31FBC" w:rsidRDefault="00EA0917">
      <w:pPr>
        <w:spacing w:line="360" w:lineRule="auto"/>
        <w:ind w:firstLine="420"/>
        <w:rPr>
          <w:rFonts w:ascii="宋体" w:hAnsi="宋体"/>
        </w:rPr>
      </w:pPr>
      <w:r>
        <w:rPr>
          <w:rFonts w:ascii="宋体" w:hAnsi="宋体"/>
        </w:rPr>
        <w:t>2.2</w:t>
      </w:r>
      <w:r>
        <w:rPr>
          <w:rFonts w:ascii="宋体" w:hAnsi="宋体"/>
        </w:rPr>
        <w:t>质疑项目名称、编号；</w:t>
      </w:r>
    </w:p>
    <w:p w:rsidR="00C31FBC" w:rsidRDefault="00EA0917">
      <w:pPr>
        <w:spacing w:line="360" w:lineRule="auto"/>
        <w:ind w:firstLine="420"/>
        <w:rPr>
          <w:rFonts w:ascii="宋体" w:hAnsi="宋体"/>
        </w:rPr>
      </w:pPr>
      <w:r>
        <w:rPr>
          <w:rFonts w:ascii="宋体" w:hAnsi="宋体"/>
        </w:rPr>
        <w:t>2.3</w:t>
      </w:r>
      <w:r>
        <w:rPr>
          <w:rFonts w:ascii="宋体" w:hAnsi="宋体"/>
        </w:rPr>
        <w:t>具体、明确的质疑事项和与质疑事项相关的请求；</w:t>
      </w:r>
    </w:p>
    <w:p w:rsidR="00C31FBC" w:rsidRDefault="00EA0917">
      <w:pPr>
        <w:spacing w:line="360" w:lineRule="auto"/>
        <w:ind w:firstLine="420"/>
        <w:rPr>
          <w:rFonts w:ascii="宋体" w:hAnsi="宋体"/>
        </w:rPr>
      </w:pPr>
      <w:r>
        <w:rPr>
          <w:rFonts w:ascii="宋体" w:hAnsi="宋体"/>
        </w:rPr>
        <w:t>2.4</w:t>
      </w:r>
      <w:r>
        <w:rPr>
          <w:rFonts w:ascii="宋体" w:hAnsi="宋体"/>
        </w:rPr>
        <w:t>具体的事实依据及相关证据材料；</w:t>
      </w:r>
    </w:p>
    <w:p w:rsidR="00C31FBC" w:rsidRDefault="00EA0917">
      <w:pPr>
        <w:spacing w:line="360" w:lineRule="auto"/>
        <w:ind w:firstLine="420"/>
        <w:rPr>
          <w:rFonts w:ascii="宋体" w:hAnsi="宋体"/>
        </w:rPr>
      </w:pPr>
      <w:r>
        <w:rPr>
          <w:rFonts w:ascii="宋体" w:hAnsi="宋体"/>
        </w:rPr>
        <w:t>2.5</w:t>
      </w:r>
      <w:r>
        <w:rPr>
          <w:rFonts w:ascii="宋体" w:hAnsi="宋体"/>
        </w:rPr>
        <w:t>必要的法律依据；</w:t>
      </w:r>
    </w:p>
    <w:p w:rsidR="00C31FBC" w:rsidRDefault="00EA0917">
      <w:pPr>
        <w:spacing w:line="360" w:lineRule="auto"/>
        <w:ind w:firstLine="420"/>
        <w:rPr>
          <w:rFonts w:ascii="宋体" w:hAnsi="宋体"/>
        </w:rPr>
      </w:pPr>
      <w:r>
        <w:rPr>
          <w:rFonts w:ascii="宋体" w:hAnsi="宋体"/>
        </w:rPr>
        <w:t>2.6</w:t>
      </w:r>
      <w:r>
        <w:rPr>
          <w:rFonts w:ascii="宋体" w:hAnsi="宋体"/>
        </w:rPr>
        <w:t>提出质疑的日期；</w:t>
      </w:r>
    </w:p>
    <w:p w:rsidR="00C31FBC" w:rsidRDefault="00EA0917">
      <w:pPr>
        <w:spacing w:line="360" w:lineRule="auto"/>
        <w:ind w:firstLine="420"/>
        <w:rPr>
          <w:rFonts w:ascii="宋体" w:hAnsi="宋体"/>
        </w:rPr>
      </w:pPr>
      <w:r>
        <w:rPr>
          <w:rFonts w:ascii="宋体" w:hAnsi="宋体" w:hint="eastAsia"/>
        </w:rPr>
        <w:t>2.7</w:t>
      </w:r>
      <w:r>
        <w:rPr>
          <w:rFonts w:ascii="宋体" w:hAnsi="宋体" w:hint="eastAsia"/>
        </w:rPr>
        <w:t>依法获取采购文件的证明（</w:t>
      </w:r>
      <w:r>
        <w:rPr>
          <w:rFonts w:ascii="宋体" w:hAnsi="宋体" w:hint="eastAsia"/>
          <w:color w:val="000000"/>
          <w:szCs w:val="21"/>
        </w:rPr>
        <w:t>《投标供应商确认函》</w:t>
      </w:r>
      <w:r>
        <w:rPr>
          <w:rFonts w:ascii="宋体" w:hAnsi="宋体" w:hint="eastAsia"/>
        </w:rPr>
        <w:t>）；</w:t>
      </w:r>
    </w:p>
    <w:p w:rsidR="00C31FBC" w:rsidRDefault="00EA0917">
      <w:pPr>
        <w:spacing w:line="360" w:lineRule="auto"/>
        <w:ind w:firstLine="420"/>
        <w:rPr>
          <w:rFonts w:ascii="宋体" w:hAnsi="宋体"/>
        </w:rPr>
      </w:pPr>
      <w:r>
        <w:rPr>
          <w:rFonts w:ascii="宋体" w:hAnsi="宋体"/>
        </w:rPr>
        <w:t>2.8</w:t>
      </w:r>
      <w:r>
        <w:rPr>
          <w:rFonts w:ascii="宋体" w:hAnsi="宋体"/>
        </w:rPr>
        <w:t>供应商为自然人的，应当由本人签字；供应商为法</w:t>
      </w:r>
      <w:r>
        <w:rPr>
          <w:rFonts w:ascii="宋体" w:hAnsi="宋体"/>
        </w:rPr>
        <w:t>人或者其他组织的，应当由法定代表人、主要负责人、或者其授权代表签字或者盖章，并加盖公章。并附上公司营业执照、相关人员身份证明的证明材料等；</w:t>
      </w:r>
    </w:p>
    <w:p w:rsidR="00C31FBC" w:rsidRDefault="00EA0917">
      <w:pPr>
        <w:spacing w:line="360" w:lineRule="auto"/>
        <w:ind w:firstLine="420"/>
        <w:rPr>
          <w:rFonts w:ascii="宋体" w:hAnsi="宋体"/>
        </w:rPr>
      </w:pPr>
      <w:r>
        <w:rPr>
          <w:rFonts w:ascii="宋体" w:hAnsi="宋体"/>
        </w:rPr>
        <w:t>2.9</w:t>
      </w:r>
      <w:r>
        <w:rPr>
          <w:rFonts w:ascii="宋体" w:hAnsi="宋体"/>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rsidR="00C31FBC" w:rsidRDefault="00EA0917">
      <w:pPr>
        <w:spacing w:line="360" w:lineRule="auto"/>
        <w:ind w:firstLine="420"/>
        <w:rPr>
          <w:rFonts w:ascii="宋体" w:hAnsi="宋体"/>
        </w:rPr>
      </w:pPr>
      <w:r>
        <w:rPr>
          <w:rFonts w:ascii="宋体" w:hAnsi="宋体"/>
        </w:rPr>
        <w:t>代理人提出质疑，应当提交供应商签署的授权委托书。</w:t>
      </w:r>
    </w:p>
    <w:p w:rsidR="00C31FBC" w:rsidRDefault="00EA0917">
      <w:pPr>
        <w:spacing w:line="360" w:lineRule="auto"/>
        <w:ind w:firstLineChars="200" w:firstLine="420"/>
        <w:rPr>
          <w:rFonts w:ascii="宋体" w:hAnsi="宋体"/>
        </w:rPr>
      </w:pPr>
      <w:r>
        <w:rPr>
          <w:rFonts w:ascii="宋体" w:hAnsi="宋体"/>
        </w:rPr>
        <w:t>3.</w:t>
      </w:r>
      <w:r>
        <w:rPr>
          <w:rFonts w:ascii="宋体" w:hAnsi="宋体"/>
        </w:rPr>
        <w:t>供应商不得虚假质疑或者恶意质疑，并对质疑内容的真实性承担责任。供应商或者其他利害</w:t>
      </w:r>
      <w:r>
        <w:rPr>
          <w:rFonts w:ascii="宋体" w:hAnsi="宋体"/>
        </w:rPr>
        <w:t>关系人通过捏造事实、伪造证明材料等方式提出质疑的，阻碍采购活动正常进行的，属于严重不良行为，采购代理机构将提请财政部门将其列入不良行为记录名单，并依法予以处罚。</w:t>
      </w:r>
    </w:p>
    <w:p w:rsidR="00C31FBC" w:rsidRDefault="00EA0917">
      <w:pPr>
        <w:spacing w:line="360" w:lineRule="auto"/>
        <w:ind w:firstLineChars="200" w:firstLine="422"/>
        <w:rPr>
          <w:rFonts w:ascii="宋体" w:hAnsi="宋体"/>
          <w:b/>
          <w:color w:val="000000"/>
          <w:szCs w:val="21"/>
        </w:rPr>
      </w:pPr>
      <w:r>
        <w:rPr>
          <w:rFonts w:ascii="宋体" w:hAnsi="宋体" w:hint="eastAsia"/>
          <w:b/>
          <w:color w:val="000000"/>
          <w:szCs w:val="21"/>
        </w:rPr>
        <w:t>六、开标和评标</w:t>
      </w:r>
    </w:p>
    <w:p w:rsidR="00C31FBC" w:rsidRDefault="00EA0917">
      <w:pPr>
        <w:spacing w:line="360" w:lineRule="auto"/>
        <w:ind w:firstLine="420"/>
        <w:rPr>
          <w:rFonts w:ascii="宋体" w:hAnsi="宋体"/>
          <w:color w:val="000000"/>
          <w:szCs w:val="21"/>
        </w:rPr>
      </w:pPr>
      <w:r>
        <w:rPr>
          <w:rFonts w:ascii="宋体" w:hAnsi="宋体"/>
          <w:color w:val="000000"/>
          <w:szCs w:val="21"/>
        </w:rPr>
        <w:t>（一）开标</w:t>
      </w:r>
    </w:p>
    <w:p w:rsidR="00C31FBC" w:rsidRDefault="00EA0917">
      <w:pPr>
        <w:spacing w:line="360" w:lineRule="auto"/>
        <w:ind w:firstLine="420"/>
        <w:rPr>
          <w:rFonts w:ascii="宋体" w:hAnsi="宋体"/>
          <w:color w:val="000000"/>
          <w:szCs w:val="21"/>
        </w:rPr>
      </w:pPr>
      <w:r>
        <w:rPr>
          <w:rFonts w:ascii="宋体" w:hAnsi="宋体"/>
          <w:color w:val="000000"/>
          <w:szCs w:val="21"/>
        </w:rPr>
        <w:t>1.</w:t>
      </w:r>
      <w:r>
        <w:rPr>
          <w:rFonts w:ascii="宋体" w:hAnsi="宋体"/>
          <w:color w:val="000000"/>
          <w:szCs w:val="21"/>
        </w:rPr>
        <w:t>采购代理机构按规定的时间、地点、方式进行开标。开标由采购代理机构主持。</w:t>
      </w:r>
    </w:p>
    <w:p w:rsidR="00C31FBC" w:rsidRDefault="00EA0917">
      <w:pPr>
        <w:spacing w:line="360" w:lineRule="auto"/>
        <w:ind w:firstLine="420"/>
        <w:rPr>
          <w:rFonts w:ascii="宋体" w:hAnsi="宋体"/>
          <w:color w:val="000000"/>
          <w:szCs w:val="21"/>
        </w:rPr>
      </w:pPr>
      <w:r>
        <w:rPr>
          <w:rFonts w:ascii="宋体" w:hAnsi="宋体"/>
          <w:color w:val="000000"/>
          <w:szCs w:val="21"/>
        </w:rPr>
        <w:t>2.</w:t>
      </w:r>
      <w:r>
        <w:rPr>
          <w:rFonts w:ascii="宋体" w:hAnsi="宋体" w:hint="eastAsia"/>
          <w:color w:val="000000"/>
          <w:szCs w:val="21"/>
        </w:rPr>
        <w:t>投标人应当按照《苏采云系统供应商操作手册》规定，参加开标活动和在苏采云系统规定的时间内对投标文件进行解密。</w:t>
      </w:r>
    </w:p>
    <w:p w:rsidR="00C31FBC" w:rsidRDefault="00EA0917">
      <w:pPr>
        <w:spacing w:line="360" w:lineRule="auto"/>
        <w:ind w:firstLine="420"/>
        <w:rPr>
          <w:rFonts w:ascii="宋体" w:hAnsi="宋体"/>
          <w:color w:val="000000"/>
          <w:szCs w:val="21"/>
        </w:rPr>
      </w:pPr>
      <w:r>
        <w:rPr>
          <w:rFonts w:ascii="宋体" w:hAnsi="宋体"/>
          <w:color w:val="000000"/>
          <w:szCs w:val="21"/>
        </w:rPr>
        <w:t>3.</w:t>
      </w:r>
      <w:r>
        <w:rPr>
          <w:rFonts w:ascii="宋体" w:hAnsi="宋体" w:hint="eastAsia"/>
          <w:color w:val="000000"/>
          <w:szCs w:val="21"/>
        </w:rPr>
        <w:t>开标仪式由采购</w:t>
      </w:r>
      <w:r>
        <w:rPr>
          <w:rFonts w:ascii="宋体" w:hAnsi="宋体"/>
          <w:color w:val="000000"/>
          <w:szCs w:val="21"/>
        </w:rPr>
        <w:t>代理机构</w:t>
      </w:r>
      <w:r>
        <w:rPr>
          <w:rFonts w:ascii="宋体" w:hAnsi="宋体" w:hint="eastAsia"/>
          <w:color w:val="000000"/>
          <w:szCs w:val="21"/>
        </w:rPr>
        <w:t>组织。苏采云系统将自动对项目进行开标，并宣布各投标人名称和投标价格。</w:t>
      </w:r>
    </w:p>
    <w:p w:rsidR="00C31FBC" w:rsidRDefault="00EA0917">
      <w:pPr>
        <w:spacing w:line="360" w:lineRule="auto"/>
        <w:ind w:firstLine="420"/>
        <w:rPr>
          <w:rFonts w:ascii="宋体" w:hAnsi="宋体"/>
          <w:color w:val="000000"/>
          <w:szCs w:val="21"/>
        </w:rPr>
      </w:pPr>
      <w:r>
        <w:rPr>
          <w:rFonts w:ascii="宋体" w:hAnsi="宋体"/>
          <w:color w:val="000000"/>
          <w:szCs w:val="21"/>
        </w:rPr>
        <w:t>4.</w:t>
      </w:r>
      <w:r>
        <w:rPr>
          <w:rFonts w:ascii="宋体" w:hAnsi="宋体" w:hint="eastAsia"/>
          <w:color w:val="000000"/>
          <w:szCs w:val="21"/>
        </w:rPr>
        <w:t>投标人在开标过程中涉及到的投标文件解密、开标结果确认等工作，应按照《苏采云系统供应商操作手册》规定执行。</w:t>
      </w:r>
    </w:p>
    <w:p w:rsidR="00C31FBC" w:rsidRDefault="00EA0917">
      <w:pPr>
        <w:spacing w:line="360" w:lineRule="auto"/>
        <w:ind w:firstLine="420"/>
        <w:rPr>
          <w:rFonts w:ascii="宋体" w:hAnsi="宋体"/>
          <w:color w:val="000000"/>
          <w:szCs w:val="21"/>
        </w:rPr>
      </w:pPr>
      <w:r>
        <w:rPr>
          <w:rFonts w:ascii="宋体" w:hAnsi="宋体"/>
          <w:color w:val="000000"/>
          <w:szCs w:val="21"/>
        </w:rPr>
        <w:t>5.</w:t>
      </w:r>
      <w:r>
        <w:rPr>
          <w:rFonts w:ascii="宋体" w:hAnsi="宋体" w:hint="eastAsia"/>
          <w:color w:val="000000"/>
          <w:szCs w:val="21"/>
        </w:rPr>
        <w:t>投标人如果对开标过程和开标记录有疑义，应当根据《苏采云系统供应商操作手册》规定提出，如苏采云系统中《开标记录表》宣布后</w:t>
      </w:r>
      <w:r>
        <w:rPr>
          <w:rFonts w:ascii="宋体" w:hAnsi="宋体" w:hint="eastAsia"/>
          <w:color w:val="000000"/>
          <w:szCs w:val="21"/>
        </w:rPr>
        <w:t>5</w:t>
      </w:r>
      <w:r>
        <w:rPr>
          <w:rFonts w:ascii="宋体" w:hAnsi="宋体" w:hint="eastAsia"/>
          <w:color w:val="000000"/>
          <w:szCs w:val="21"/>
        </w:rPr>
        <w:t>分钟内未提出的，视同认可开标结果。</w:t>
      </w:r>
    </w:p>
    <w:p w:rsidR="00C31FBC" w:rsidRDefault="00EA0917">
      <w:pPr>
        <w:spacing w:line="360" w:lineRule="auto"/>
        <w:ind w:firstLine="420"/>
        <w:rPr>
          <w:rFonts w:ascii="宋体" w:hAnsi="宋体"/>
          <w:color w:val="000000"/>
          <w:szCs w:val="21"/>
        </w:rPr>
      </w:pPr>
      <w:r>
        <w:rPr>
          <w:rFonts w:ascii="宋体" w:hAnsi="宋体" w:hint="eastAsia"/>
          <w:color w:val="000000"/>
          <w:szCs w:val="21"/>
        </w:rPr>
        <w:lastRenderedPageBreak/>
        <w:t>6</w:t>
      </w:r>
      <w:r>
        <w:rPr>
          <w:rFonts w:ascii="宋体" w:hAnsi="宋体"/>
          <w:color w:val="000000"/>
          <w:szCs w:val="21"/>
        </w:rPr>
        <w:t>.</w:t>
      </w:r>
      <w:r>
        <w:rPr>
          <w:rFonts w:ascii="宋体" w:hAnsi="宋体" w:hint="eastAsia"/>
          <w:color w:val="000000"/>
          <w:szCs w:val="21"/>
        </w:rPr>
        <w:t>投标人在开、评标全过程中应保持通讯畅通，及时登录苏采云系统查阅、答复相关信息，并安排专人与采购</w:t>
      </w:r>
      <w:r>
        <w:rPr>
          <w:rFonts w:ascii="宋体" w:hAnsi="宋体"/>
          <w:color w:val="000000"/>
          <w:szCs w:val="21"/>
        </w:rPr>
        <w:t>代理机构</w:t>
      </w:r>
      <w:r>
        <w:rPr>
          <w:rFonts w:ascii="宋体" w:hAnsi="宋体" w:hint="eastAsia"/>
          <w:color w:val="000000"/>
          <w:szCs w:val="21"/>
        </w:rPr>
        <w:t>及评标委员会联系。</w:t>
      </w:r>
    </w:p>
    <w:p w:rsidR="00C31FBC" w:rsidRDefault="00EA0917">
      <w:pPr>
        <w:spacing w:line="360" w:lineRule="auto"/>
        <w:ind w:firstLine="420"/>
        <w:rPr>
          <w:rFonts w:ascii="宋体" w:hAnsi="宋体"/>
          <w:color w:val="000000"/>
          <w:szCs w:val="21"/>
        </w:rPr>
      </w:pPr>
      <w:r>
        <w:rPr>
          <w:rFonts w:ascii="宋体" w:hAnsi="宋体" w:hint="eastAsia"/>
          <w:color w:val="000000"/>
          <w:szCs w:val="21"/>
        </w:rPr>
        <w:t>（二）评标委员会、评标内容的保密</w:t>
      </w:r>
    </w:p>
    <w:p w:rsidR="00C31FBC" w:rsidRDefault="00EA0917">
      <w:pPr>
        <w:spacing w:line="360" w:lineRule="auto"/>
        <w:ind w:firstLine="420"/>
        <w:rPr>
          <w:rFonts w:ascii="宋体" w:hAnsi="宋体"/>
          <w:color w:val="000000"/>
          <w:szCs w:val="21"/>
        </w:rPr>
      </w:pPr>
      <w:r>
        <w:rPr>
          <w:rFonts w:ascii="宋体" w:hAnsi="宋体" w:hint="eastAsia"/>
          <w:color w:val="000000"/>
          <w:szCs w:val="21"/>
        </w:rPr>
        <w:t>1.</w:t>
      </w:r>
      <w:r>
        <w:rPr>
          <w:rFonts w:ascii="宋体" w:hAnsi="宋体" w:hint="eastAsia"/>
          <w:color w:val="000000"/>
          <w:szCs w:val="21"/>
        </w:rPr>
        <w:t>评标委员会的评标工作由采购代理机构组织，具体评标事务由评标委员会负责，并独立履行法</w:t>
      </w:r>
      <w:r>
        <w:rPr>
          <w:rFonts w:ascii="宋体" w:hAnsi="宋体" w:hint="eastAsia"/>
          <w:color w:val="000000"/>
          <w:szCs w:val="21"/>
        </w:rPr>
        <w:t>律、法规规定的职责。</w:t>
      </w:r>
    </w:p>
    <w:p w:rsidR="00C31FBC" w:rsidRDefault="00EA0917">
      <w:pPr>
        <w:spacing w:line="360" w:lineRule="auto"/>
        <w:ind w:firstLine="420"/>
        <w:rPr>
          <w:rFonts w:ascii="宋体" w:hAnsi="宋体"/>
          <w:color w:val="000000"/>
          <w:szCs w:val="21"/>
        </w:rPr>
      </w:pPr>
      <w:r>
        <w:rPr>
          <w:rFonts w:ascii="宋体" w:hAnsi="宋体" w:hint="eastAsia"/>
          <w:color w:val="000000"/>
          <w:szCs w:val="21"/>
        </w:rPr>
        <w:t>2.</w:t>
      </w:r>
      <w:r>
        <w:rPr>
          <w:rFonts w:ascii="宋体" w:hAnsi="宋体" w:hint="eastAsia"/>
          <w:color w:val="000000"/>
          <w:szCs w:val="21"/>
        </w:rPr>
        <w:t>开标后，直到宣布中标人中标为止，凡属于审查、澄清、评价和比较投标的所有资料，有关中标的信息都不应向投标人或与评标无关的其他人泄露。</w:t>
      </w:r>
    </w:p>
    <w:p w:rsidR="00C31FBC" w:rsidRDefault="00EA0917">
      <w:pPr>
        <w:spacing w:line="360" w:lineRule="auto"/>
        <w:ind w:firstLine="420"/>
        <w:rPr>
          <w:rFonts w:ascii="宋体" w:hAnsi="宋体"/>
          <w:color w:val="000000"/>
          <w:szCs w:val="21"/>
        </w:rPr>
      </w:pPr>
      <w:r>
        <w:rPr>
          <w:rFonts w:ascii="宋体" w:hAnsi="宋体" w:hint="eastAsia"/>
          <w:color w:val="000000"/>
          <w:szCs w:val="21"/>
        </w:rPr>
        <w:t>3.</w:t>
      </w:r>
      <w:r>
        <w:rPr>
          <w:rFonts w:ascii="宋体" w:hAnsi="宋体" w:hint="eastAsia"/>
          <w:color w:val="000000"/>
          <w:szCs w:val="21"/>
        </w:rPr>
        <w:t>在投标文件的审查、澄清、评价和比较以及确定中标结果的过程中，投标人对采购代理机构和评标委员会成员施加影响的任何行为，都将依法处理。</w:t>
      </w:r>
    </w:p>
    <w:p w:rsidR="00C31FBC" w:rsidRDefault="00EA0917">
      <w:pPr>
        <w:spacing w:line="360" w:lineRule="auto"/>
        <w:ind w:firstLine="420"/>
        <w:rPr>
          <w:rFonts w:ascii="宋体" w:hAnsi="宋体"/>
          <w:color w:val="000000"/>
          <w:szCs w:val="21"/>
        </w:rPr>
      </w:pPr>
      <w:r>
        <w:rPr>
          <w:rFonts w:ascii="宋体" w:hAnsi="宋体"/>
          <w:color w:val="000000"/>
          <w:szCs w:val="21"/>
        </w:rPr>
        <w:t>（</w:t>
      </w:r>
      <w:r>
        <w:rPr>
          <w:rFonts w:ascii="宋体" w:hAnsi="宋体" w:hint="eastAsia"/>
          <w:color w:val="000000"/>
          <w:szCs w:val="21"/>
        </w:rPr>
        <w:t>三</w:t>
      </w:r>
      <w:r>
        <w:rPr>
          <w:rFonts w:ascii="宋体" w:hAnsi="宋体"/>
          <w:color w:val="000000"/>
          <w:szCs w:val="21"/>
        </w:rPr>
        <w:t>）</w:t>
      </w:r>
      <w:r>
        <w:rPr>
          <w:rFonts w:ascii="宋体" w:hAnsi="宋体" w:hint="eastAsia"/>
          <w:color w:val="000000"/>
          <w:szCs w:val="21"/>
        </w:rPr>
        <w:t>对投标文件的初审</w:t>
      </w:r>
    </w:p>
    <w:p w:rsidR="00C31FBC" w:rsidRDefault="00EA0917">
      <w:pPr>
        <w:spacing w:line="360" w:lineRule="auto"/>
        <w:ind w:firstLine="420"/>
        <w:rPr>
          <w:rFonts w:ascii="宋体" w:hAnsi="宋体"/>
          <w:color w:val="000000"/>
          <w:szCs w:val="21"/>
        </w:rPr>
      </w:pPr>
      <w:r>
        <w:rPr>
          <w:rFonts w:ascii="宋体" w:hAnsi="宋体"/>
          <w:color w:val="000000"/>
          <w:szCs w:val="21"/>
        </w:rPr>
        <w:t>1.</w:t>
      </w:r>
      <w:r>
        <w:rPr>
          <w:rFonts w:ascii="宋体" w:hAnsi="宋体"/>
          <w:color w:val="000000"/>
          <w:szCs w:val="21"/>
        </w:rPr>
        <w:t>公开招标采购项目开标结束后，采购人或采购代理机构应当依法对投标人进行资格审查，未通过资格审查的视为无效投标。</w:t>
      </w:r>
    </w:p>
    <w:p w:rsidR="00C31FBC" w:rsidRDefault="00EA0917">
      <w:pPr>
        <w:spacing w:line="360" w:lineRule="auto"/>
        <w:ind w:firstLine="420"/>
        <w:rPr>
          <w:rFonts w:ascii="宋体" w:hAnsi="宋体"/>
          <w:color w:val="000000"/>
          <w:szCs w:val="21"/>
        </w:rPr>
      </w:pPr>
      <w:r>
        <w:rPr>
          <w:rFonts w:ascii="宋体" w:hAnsi="宋体" w:hint="eastAsia"/>
          <w:color w:val="000000"/>
          <w:szCs w:val="21"/>
        </w:rPr>
        <w:t>2</w:t>
      </w:r>
      <w:r>
        <w:rPr>
          <w:rFonts w:ascii="宋体" w:hAnsi="宋体"/>
          <w:color w:val="000000"/>
          <w:szCs w:val="21"/>
        </w:rPr>
        <w:t>.</w:t>
      </w:r>
      <w:r>
        <w:rPr>
          <w:rFonts w:ascii="宋体" w:hAnsi="宋体" w:hint="eastAsia"/>
          <w:color w:val="000000"/>
          <w:szCs w:val="21"/>
        </w:rPr>
        <w:t>评标委员会应当对符合资格的投标人的投标文件进行符合性审查，以确定其是否满足招</w:t>
      </w:r>
      <w:r>
        <w:rPr>
          <w:rFonts w:ascii="宋体" w:hAnsi="宋体" w:hint="eastAsia"/>
          <w:color w:val="000000"/>
          <w:szCs w:val="21"/>
        </w:rPr>
        <w:t>标文件的实质性要求。</w:t>
      </w:r>
    </w:p>
    <w:p w:rsidR="00C31FBC" w:rsidRDefault="00EA0917">
      <w:pPr>
        <w:spacing w:line="360" w:lineRule="auto"/>
        <w:ind w:firstLine="420"/>
        <w:rPr>
          <w:rFonts w:ascii="宋体" w:hAnsi="宋体"/>
          <w:color w:val="000000"/>
          <w:szCs w:val="21"/>
        </w:rPr>
      </w:pPr>
      <w:r>
        <w:rPr>
          <w:rFonts w:ascii="宋体" w:hAnsi="宋体" w:hint="eastAsia"/>
          <w:color w:val="000000"/>
          <w:szCs w:val="21"/>
        </w:rPr>
        <w:t>3</w:t>
      </w:r>
      <w:r>
        <w:rPr>
          <w:rFonts w:ascii="宋体" w:hAnsi="宋体"/>
          <w:color w:val="000000"/>
          <w:szCs w:val="21"/>
        </w:rPr>
        <w:t>.</w:t>
      </w:r>
      <w:r>
        <w:rPr>
          <w:rFonts w:ascii="宋体" w:hAnsi="宋体" w:hint="eastAsia"/>
          <w:color w:val="000000"/>
          <w:szCs w:val="21"/>
        </w:rPr>
        <w:t>未通过资格审查或符合性审查的投标人，采购</w:t>
      </w:r>
      <w:r>
        <w:rPr>
          <w:rFonts w:ascii="宋体" w:hAnsi="宋体"/>
          <w:color w:val="000000"/>
          <w:szCs w:val="21"/>
        </w:rPr>
        <w:t>代理机构</w:t>
      </w:r>
      <w:r>
        <w:rPr>
          <w:rFonts w:ascii="宋体" w:hAnsi="宋体" w:hint="eastAsia"/>
          <w:color w:val="000000"/>
          <w:szCs w:val="21"/>
        </w:rPr>
        <w:t>将在苏采云系统中告知未通过资格审查或符合性审查的原因，评审结束后，采购</w:t>
      </w:r>
      <w:r>
        <w:rPr>
          <w:rFonts w:ascii="宋体" w:hAnsi="宋体"/>
          <w:color w:val="000000"/>
          <w:szCs w:val="21"/>
        </w:rPr>
        <w:t>代理机构</w:t>
      </w:r>
      <w:r>
        <w:rPr>
          <w:rFonts w:ascii="宋体" w:hAnsi="宋体" w:hint="eastAsia"/>
          <w:color w:val="000000"/>
          <w:szCs w:val="21"/>
        </w:rPr>
        <w:t>将不再告知未通过资格审查或符合性审查的原因。</w:t>
      </w:r>
    </w:p>
    <w:p w:rsidR="00C31FBC" w:rsidRDefault="00EA0917">
      <w:pPr>
        <w:spacing w:line="360" w:lineRule="auto"/>
        <w:ind w:firstLine="420"/>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hint="eastAsia"/>
          <w:color w:val="000000"/>
          <w:szCs w:val="21"/>
        </w:rPr>
        <w:t>根据《中华人民共和国政府采购法》及相关法律法规，以及苏州市财政局《关于印发苏州市市级政府采购信用记录查询和使用工作试行办法的通知》（苏财购〔</w:t>
      </w:r>
      <w:r>
        <w:rPr>
          <w:rFonts w:ascii="宋体" w:hAnsi="宋体" w:hint="eastAsia"/>
          <w:color w:val="000000"/>
          <w:szCs w:val="21"/>
        </w:rPr>
        <w:t>2017</w:t>
      </w:r>
      <w:r>
        <w:rPr>
          <w:rFonts w:ascii="宋体" w:hAnsi="宋体" w:hint="eastAsia"/>
          <w:color w:val="000000"/>
          <w:szCs w:val="21"/>
        </w:rPr>
        <w:t>〕</w:t>
      </w:r>
      <w:r>
        <w:rPr>
          <w:rFonts w:ascii="宋体" w:hAnsi="宋体" w:hint="eastAsia"/>
          <w:color w:val="000000"/>
          <w:szCs w:val="21"/>
        </w:rPr>
        <w:t>11</w:t>
      </w:r>
      <w:r>
        <w:rPr>
          <w:rFonts w:ascii="宋体" w:hAnsi="宋体" w:hint="eastAsia"/>
          <w:color w:val="000000"/>
          <w:szCs w:val="21"/>
        </w:rPr>
        <w:t>号）文件的规定，采购代理机构将对投标人进行信用查询。对列入失信被执行人、重大税收违法案件当事人名单、政府采购严重违法失信行为记录名单的投标人，拒绝其参与政府</w:t>
      </w:r>
      <w:r>
        <w:rPr>
          <w:rFonts w:ascii="宋体" w:hAnsi="宋体" w:hint="eastAsia"/>
          <w:color w:val="000000"/>
          <w:szCs w:val="21"/>
        </w:rPr>
        <w:t>采购活动。</w:t>
      </w:r>
    </w:p>
    <w:p w:rsidR="00C31FBC" w:rsidRDefault="00EA0917">
      <w:pPr>
        <w:spacing w:line="360" w:lineRule="auto"/>
        <w:ind w:firstLine="420"/>
        <w:rPr>
          <w:rFonts w:ascii="宋体" w:hAnsi="宋体"/>
          <w:color w:val="000000"/>
          <w:szCs w:val="21"/>
        </w:rPr>
      </w:pPr>
      <w:r>
        <w:rPr>
          <w:rFonts w:ascii="宋体" w:hAnsi="宋体"/>
          <w:color w:val="000000"/>
          <w:szCs w:val="21"/>
        </w:rPr>
        <w:t>4</w:t>
      </w:r>
      <w:r>
        <w:rPr>
          <w:rFonts w:ascii="宋体" w:hAnsi="宋体" w:hint="eastAsia"/>
          <w:color w:val="000000"/>
          <w:szCs w:val="21"/>
        </w:rPr>
        <w:t>.1</w:t>
      </w:r>
      <w:r>
        <w:rPr>
          <w:rFonts w:ascii="宋体" w:hAnsi="宋体" w:hint="eastAsia"/>
          <w:color w:val="000000"/>
          <w:szCs w:val="21"/>
        </w:rPr>
        <w:t>查询时间：进入评审环节前。</w:t>
      </w:r>
    </w:p>
    <w:p w:rsidR="00C31FBC" w:rsidRDefault="00EA0917">
      <w:pPr>
        <w:spacing w:line="360" w:lineRule="auto"/>
        <w:ind w:firstLine="420"/>
        <w:rPr>
          <w:rFonts w:ascii="宋体" w:hAnsi="宋体"/>
          <w:color w:val="000000"/>
          <w:szCs w:val="21"/>
        </w:rPr>
      </w:pPr>
      <w:r>
        <w:rPr>
          <w:rFonts w:ascii="宋体" w:hAnsi="宋体"/>
          <w:color w:val="000000"/>
          <w:szCs w:val="21"/>
        </w:rPr>
        <w:t>4</w:t>
      </w:r>
      <w:r>
        <w:rPr>
          <w:rFonts w:ascii="宋体" w:hAnsi="宋体" w:hint="eastAsia"/>
          <w:color w:val="000000"/>
          <w:szCs w:val="21"/>
        </w:rPr>
        <w:t>.2</w:t>
      </w:r>
      <w:r>
        <w:rPr>
          <w:rFonts w:ascii="宋体" w:hAnsi="宋体" w:hint="eastAsia"/>
          <w:color w:val="000000"/>
          <w:szCs w:val="21"/>
        </w:rPr>
        <w:t>查询证据留存方式：打印查询的信用报告，由评标委员会进行认定。</w:t>
      </w:r>
    </w:p>
    <w:p w:rsidR="00C31FBC" w:rsidRDefault="00EA0917">
      <w:pPr>
        <w:spacing w:line="360" w:lineRule="auto"/>
        <w:ind w:firstLine="420"/>
        <w:rPr>
          <w:rFonts w:ascii="宋体" w:hAnsi="宋体"/>
          <w:color w:val="000000"/>
          <w:szCs w:val="21"/>
        </w:rPr>
      </w:pPr>
      <w:r>
        <w:rPr>
          <w:rFonts w:ascii="宋体" w:hAnsi="宋体"/>
          <w:color w:val="000000"/>
          <w:szCs w:val="21"/>
        </w:rPr>
        <w:t>5</w:t>
      </w:r>
      <w:r>
        <w:rPr>
          <w:rFonts w:ascii="宋体" w:hAnsi="宋体" w:hint="eastAsia"/>
          <w:color w:val="000000"/>
          <w:szCs w:val="21"/>
        </w:rPr>
        <w:t>.</w:t>
      </w:r>
      <w:r>
        <w:rPr>
          <w:rFonts w:ascii="宋体" w:hAnsi="宋体" w:hint="eastAsia"/>
          <w:color w:val="000000"/>
          <w:szCs w:val="21"/>
        </w:rPr>
        <w:t>评标委员会将对确定为实质性响应的投标进行进一步审核，确定其是否有计算上或累加上的算术错误，投标文件报价出现前后不一致的，除招标文件另有规定外，按照下列规定修正：</w:t>
      </w:r>
    </w:p>
    <w:p w:rsidR="00C31FBC" w:rsidRDefault="00EA0917">
      <w:pPr>
        <w:spacing w:line="360" w:lineRule="auto"/>
        <w:ind w:firstLine="420"/>
        <w:rPr>
          <w:rFonts w:ascii="宋体" w:hAnsi="宋体"/>
          <w:color w:val="000000"/>
          <w:szCs w:val="21"/>
        </w:rPr>
      </w:pPr>
      <w:r>
        <w:rPr>
          <w:rFonts w:ascii="宋体" w:hAnsi="宋体"/>
          <w:color w:val="000000"/>
          <w:szCs w:val="21"/>
        </w:rPr>
        <w:t>5</w:t>
      </w:r>
      <w:r>
        <w:rPr>
          <w:rFonts w:ascii="宋体" w:hAnsi="宋体" w:hint="eastAsia"/>
          <w:color w:val="000000"/>
          <w:szCs w:val="21"/>
        </w:rPr>
        <w:t>.1</w:t>
      </w:r>
      <w:r>
        <w:rPr>
          <w:rFonts w:ascii="宋体" w:hAnsi="宋体" w:hint="eastAsia"/>
          <w:color w:val="000000"/>
          <w:szCs w:val="21"/>
        </w:rPr>
        <w:t>投标文件中开标一览表内容与投标文件中相应内容不一致的，以开标一览表为准；</w:t>
      </w:r>
    </w:p>
    <w:p w:rsidR="00C31FBC" w:rsidRDefault="00EA0917">
      <w:pPr>
        <w:spacing w:line="360" w:lineRule="auto"/>
        <w:ind w:firstLine="420"/>
        <w:rPr>
          <w:rFonts w:ascii="宋体" w:hAnsi="宋体"/>
          <w:color w:val="000000"/>
          <w:szCs w:val="21"/>
        </w:rPr>
      </w:pPr>
      <w:r>
        <w:rPr>
          <w:rFonts w:ascii="宋体" w:hAnsi="宋体"/>
          <w:color w:val="000000"/>
          <w:szCs w:val="21"/>
        </w:rPr>
        <w:t>5</w:t>
      </w:r>
      <w:r>
        <w:rPr>
          <w:rFonts w:ascii="宋体" w:hAnsi="宋体" w:hint="eastAsia"/>
          <w:color w:val="000000"/>
          <w:szCs w:val="21"/>
        </w:rPr>
        <w:t>.2</w:t>
      </w:r>
      <w:r>
        <w:rPr>
          <w:rFonts w:ascii="宋体" w:hAnsi="宋体" w:hint="eastAsia"/>
          <w:color w:val="000000"/>
          <w:szCs w:val="21"/>
        </w:rPr>
        <w:t>大写金额和小写金额不一致的，以大写金额为准；</w:t>
      </w:r>
    </w:p>
    <w:p w:rsidR="00C31FBC" w:rsidRDefault="00EA0917">
      <w:pPr>
        <w:spacing w:line="360" w:lineRule="auto"/>
        <w:ind w:firstLine="420"/>
        <w:rPr>
          <w:rFonts w:ascii="宋体" w:hAnsi="宋体"/>
          <w:color w:val="000000"/>
          <w:szCs w:val="21"/>
        </w:rPr>
      </w:pPr>
      <w:r>
        <w:rPr>
          <w:rFonts w:ascii="宋体" w:hAnsi="宋体"/>
          <w:color w:val="000000"/>
          <w:szCs w:val="21"/>
        </w:rPr>
        <w:t>5</w:t>
      </w:r>
      <w:r>
        <w:rPr>
          <w:rFonts w:ascii="宋体" w:hAnsi="宋体" w:hint="eastAsia"/>
          <w:color w:val="000000"/>
          <w:szCs w:val="21"/>
        </w:rPr>
        <w:t>.3</w:t>
      </w:r>
      <w:r>
        <w:rPr>
          <w:rFonts w:ascii="宋体" w:hAnsi="宋体" w:hint="eastAsia"/>
          <w:color w:val="000000"/>
          <w:szCs w:val="21"/>
        </w:rPr>
        <w:t>单价金额小数点或者百分比有明显错位的，以开标一览表的总价为准，并修改单价；</w:t>
      </w:r>
    </w:p>
    <w:p w:rsidR="00C31FBC" w:rsidRDefault="00EA0917">
      <w:pPr>
        <w:spacing w:line="360" w:lineRule="auto"/>
        <w:ind w:firstLine="420"/>
        <w:rPr>
          <w:rFonts w:ascii="宋体" w:hAnsi="宋体"/>
          <w:color w:val="000000"/>
          <w:szCs w:val="21"/>
        </w:rPr>
      </w:pPr>
      <w:r>
        <w:rPr>
          <w:rFonts w:ascii="宋体" w:hAnsi="宋体"/>
          <w:color w:val="000000"/>
          <w:szCs w:val="21"/>
        </w:rPr>
        <w:t>5</w:t>
      </w:r>
      <w:r>
        <w:rPr>
          <w:rFonts w:ascii="宋体" w:hAnsi="宋体" w:hint="eastAsia"/>
          <w:color w:val="000000"/>
          <w:szCs w:val="21"/>
        </w:rPr>
        <w:t>.4</w:t>
      </w:r>
      <w:r>
        <w:rPr>
          <w:rFonts w:ascii="宋体" w:hAnsi="宋体" w:hint="eastAsia"/>
          <w:color w:val="000000"/>
          <w:szCs w:val="21"/>
        </w:rPr>
        <w:t>总价金额与按</w:t>
      </w:r>
      <w:r>
        <w:rPr>
          <w:rFonts w:ascii="宋体" w:hAnsi="宋体" w:hint="eastAsia"/>
          <w:color w:val="000000"/>
          <w:szCs w:val="21"/>
        </w:rPr>
        <w:t>单价汇总金额不一致的，以单价金额计算结果为准。</w:t>
      </w:r>
    </w:p>
    <w:p w:rsidR="00C31FBC" w:rsidRDefault="00EA0917">
      <w:pPr>
        <w:spacing w:line="360" w:lineRule="auto"/>
        <w:ind w:firstLine="420"/>
        <w:rPr>
          <w:rFonts w:ascii="宋体" w:hAnsi="宋体"/>
          <w:color w:val="000000"/>
          <w:szCs w:val="21"/>
        </w:rPr>
      </w:pPr>
      <w:r>
        <w:rPr>
          <w:rFonts w:ascii="宋体" w:hAnsi="宋体"/>
          <w:color w:val="000000"/>
          <w:szCs w:val="21"/>
        </w:rPr>
        <w:t>5</w:t>
      </w:r>
      <w:r>
        <w:rPr>
          <w:rFonts w:ascii="宋体" w:hAnsi="宋体" w:hint="eastAsia"/>
          <w:color w:val="000000"/>
          <w:szCs w:val="21"/>
        </w:rPr>
        <w:t>.5</w:t>
      </w:r>
      <w:r>
        <w:rPr>
          <w:rFonts w:ascii="宋体" w:hAnsi="宋体" w:hint="eastAsia"/>
          <w:color w:val="000000"/>
          <w:szCs w:val="21"/>
        </w:rPr>
        <w:t>同时出现两种以上不一致的，按照前款规定的顺序修正。修正后的报价按照“（四）投标的澄清、说明或者补正”的规定经投标人确认后产生约束力，投标人不确认的，其投标无效。</w:t>
      </w:r>
    </w:p>
    <w:p w:rsidR="00C31FBC" w:rsidRDefault="00EA0917">
      <w:pPr>
        <w:spacing w:line="360" w:lineRule="auto"/>
        <w:ind w:firstLine="420"/>
        <w:rPr>
          <w:rFonts w:ascii="宋体" w:hAnsi="宋体"/>
          <w:color w:val="000000"/>
          <w:szCs w:val="21"/>
        </w:rPr>
      </w:pPr>
      <w:r>
        <w:rPr>
          <w:rFonts w:ascii="宋体" w:hAnsi="宋体"/>
          <w:color w:val="000000"/>
          <w:szCs w:val="21"/>
        </w:rPr>
        <w:t>（四）投标的澄清、说明或者补正</w:t>
      </w:r>
    </w:p>
    <w:p w:rsidR="00C31FBC" w:rsidRDefault="00EA0917">
      <w:pPr>
        <w:spacing w:line="360" w:lineRule="auto"/>
        <w:ind w:firstLine="420"/>
        <w:rPr>
          <w:rFonts w:ascii="宋体" w:hAnsi="宋体"/>
        </w:rPr>
      </w:pPr>
      <w:r>
        <w:rPr>
          <w:rFonts w:ascii="宋体" w:hAnsi="宋体"/>
        </w:rPr>
        <w:t>1.</w:t>
      </w:r>
      <w:r>
        <w:rPr>
          <w:rFonts w:ascii="宋体" w:hAnsi="宋体"/>
        </w:rPr>
        <w:t>对于投标文件中含义不明确、同类问题表述不一致或者有明显文字和计算错误的内容，评标委员会应当以书面形式要求投标人作出必要的澄清、说明或者补正。</w:t>
      </w:r>
    </w:p>
    <w:p w:rsidR="00C31FBC" w:rsidRDefault="00EA0917">
      <w:pPr>
        <w:spacing w:line="360" w:lineRule="auto"/>
        <w:ind w:firstLine="420"/>
        <w:rPr>
          <w:rFonts w:ascii="宋体" w:hAnsi="宋体"/>
        </w:rPr>
      </w:pPr>
      <w:r>
        <w:rPr>
          <w:rFonts w:ascii="宋体" w:hAnsi="宋体"/>
        </w:rPr>
        <w:lastRenderedPageBreak/>
        <w:t>2.</w:t>
      </w:r>
      <w:r>
        <w:rPr>
          <w:rFonts w:ascii="宋体" w:hAnsi="宋体" w:hint="eastAsia"/>
        </w:rPr>
        <w:t>需要供应商进行澄清、说明和补正的，评委会将通过苏采云</w:t>
      </w:r>
      <w:r>
        <w:rPr>
          <w:rFonts w:ascii="宋体" w:hAnsi="宋体" w:hint="eastAsia"/>
        </w:rPr>
        <w:t>系统向供应商发出“澄清要求函”，接到“澄清要求函”的投标人应当按照要求在苏采云系统中提交“澄清响应函”并加盖</w:t>
      </w:r>
      <w:r>
        <w:rPr>
          <w:rFonts w:ascii="宋体" w:hAnsi="宋体" w:hint="eastAsia"/>
        </w:rPr>
        <w:t>CA</w:t>
      </w:r>
      <w:r>
        <w:rPr>
          <w:rFonts w:ascii="宋体" w:hAnsi="宋体" w:hint="eastAsia"/>
        </w:rPr>
        <w:t>电子公章。澄清、说明和补正的内容作为投标文件的补充部分，具体操作方式见《</w:t>
      </w:r>
      <w:r>
        <w:rPr>
          <w:rFonts w:ascii="宋体" w:hAnsi="宋体" w:hint="eastAsia"/>
          <w:color w:val="000000"/>
          <w:szCs w:val="21"/>
        </w:rPr>
        <w:t>苏采云系统供应商操作手册</w:t>
      </w:r>
      <w:r>
        <w:rPr>
          <w:rFonts w:ascii="宋体" w:hAnsi="宋体" w:hint="eastAsia"/>
        </w:rPr>
        <w:t>》。</w:t>
      </w:r>
    </w:p>
    <w:p w:rsidR="00C31FBC" w:rsidRDefault="00EA0917">
      <w:pPr>
        <w:spacing w:line="360" w:lineRule="auto"/>
        <w:ind w:firstLine="420"/>
        <w:rPr>
          <w:rFonts w:ascii="宋体" w:hAnsi="宋体"/>
        </w:rPr>
      </w:pPr>
      <w:r>
        <w:rPr>
          <w:rFonts w:ascii="宋体" w:hAnsi="宋体" w:hint="eastAsia"/>
        </w:rPr>
        <w:t>接到评委会澄清、说明和补正要求的投标人如未按规定做出澄清、说明和补正，其风险由投标人自行承担。</w:t>
      </w:r>
      <w:r>
        <w:rPr>
          <w:rFonts w:ascii="宋体" w:hAnsi="宋体"/>
        </w:rPr>
        <w:t>投标人的澄清、说明或者补正不得超出投标文件的范围或者改变投标文件的实质性内容。</w:t>
      </w:r>
    </w:p>
    <w:p w:rsidR="00C31FBC" w:rsidRDefault="00EA0917">
      <w:pPr>
        <w:spacing w:line="360" w:lineRule="auto"/>
        <w:ind w:firstLine="420"/>
        <w:rPr>
          <w:rFonts w:ascii="宋体" w:hAnsi="宋体"/>
        </w:rPr>
      </w:pPr>
      <w:r>
        <w:rPr>
          <w:rFonts w:ascii="宋体" w:hAnsi="宋体" w:hint="eastAsia"/>
        </w:rPr>
        <w:t>（五）无效投标条款</w:t>
      </w:r>
    </w:p>
    <w:p w:rsidR="00C31FBC" w:rsidRDefault="00EA0917">
      <w:pPr>
        <w:spacing w:line="360" w:lineRule="auto"/>
        <w:ind w:firstLine="420"/>
        <w:rPr>
          <w:rFonts w:ascii="宋体" w:hAnsi="宋体"/>
          <w:color w:val="000000"/>
          <w:szCs w:val="21"/>
        </w:rPr>
      </w:pPr>
      <w:r>
        <w:rPr>
          <w:rFonts w:ascii="宋体" w:hAnsi="宋体"/>
          <w:color w:val="000000"/>
          <w:szCs w:val="21"/>
        </w:rPr>
        <w:t>1.</w:t>
      </w:r>
      <w:r>
        <w:rPr>
          <w:rFonts w:ascii="宋体" w:hAnsi="宋体" w:hint="eastAsia"/>
          <w:color w:val="000000"/>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C31FBC" w:rsidRDefault="00EA0917">
      <w:pPr>
        <w:spacing w:line="360" w:lineRule="auto"/>
        <w:ind w:firstLine="420"/>
        <w:rPr>
          <w:rFonts w:ascii="宋体" w:hAnsi="宋体"/>
          <w:color w:val="000000"/>
          <w:szCs w:val="21"/>
        </w:rPr>
      </w:pPr>
      <w:r>
        <w:rPr>
          <w:rFonts w:ascii="宋体" w:hAnsi="宋体"/>
          <w:color w:val="000000"/>
          <w:szCs w:val="21"/>
        </w:rPr>
        <w:t>2.</w:t>
      </w:r>
      <w:r>
        <w:rPr>
          <w:rFonts w:ascii="宋体" w:hAnsi="宋体" w:hint="eastAsia"/>
          <w:color w:val="000000"/>
          <w:szCs w:val="21"/>
        </w:rPr>
        <w:t>投标人存在下列情况之一的，无效投标：</w:t>
      </w:r>
    </w:p>
    <w:p w:rsidR="00C31FBC" w:rsidRDefault="00EA0917">
      <w:pPr>
        <w:spacing w:line="360" w:lineRule="auto"/>
        <w:ind w:firstLine="420"/>
        <w:rPr>
          <w:rFonts w:ascii="宋体" w:hAnsi="宋体"/>
          <w:color w:val="000000"/>
          <w:szCs w:val="21"/>
        </w:rPr>
      </w:pPr>
      <w:r>
        <w:rPr>
          <w:rFonts w:ascii="宋体" w:hAnsi="宋体" w:hint="eastAsia"/>
          <w:color w:val="000000"/>
          <w:szCs w:val="21"/>
        </w:rPr>
        <w:t>2.1</w:t>
      </w:r>
      <w:r>
        <w:rPr>
          <w:rFonts w:ascii="宋体" w:hAnsi="宋体" w:hint="eastAsia"/>
          <w:color w:val="000000"/>
        </w:rPr>
        <w:t>投标人在苏采云系统规定的时间内未成功解密电子投标文件的；</w:t>
      </w:r>
    </w:p>
    <w:p w:rsidR="00C31FBC" w:rsidRDefault="00EA0917">
      <w:pPr>
        <w:spacing w:line="360" w:lineRule="auto"/>
        <w:ind w:firstLine="420"/>
        <w:rPr>
          <w:rFonts w:ascii="宋体" w:hAnsi="宋体"/>
          <w:color w:val="000000"/>
          <w:szCs w:val="21"/>
        </w:rPr>
      </w:pPr>
      <w:r>
        <w:rPr>
          <w:rFonts w:ascii="宋体" w:hAnsi="宋体" w:hint="eastAsia"/>
          <w:color w:val="000000"/>
          <w:szCs w:val="21"/>
        </w:rPr>
        <w:t>2.2</w:t>
      </w:r>
      <w:r>
        <w:rPr>
          <w:rFonts w:ascii="宋体" w:hAnsi="宋体" w:hint="eastAsia"/>
          <w:color w:val="000000"/>
        </w:rPr>
        <w:t>投标人未按照招标文件要求上传电子投标文件的；</w:t>
      </w:r>
    </w:p>
    <w:p w:rsidR="00C31FBC" w:rsidRDefault="00EA0917">
      <w:pPr>
        <w:spacing w:line="360" w:lineRule="auto"/>
        <w:ind w:firstLine="420"/>
        <w:rPr>
          <w:rFonts w:ascii="宋体" w:hAnsi="宋体"/>
          <w:color w:val="000000"/>
          <w:szCs w:val="21"/>
        </w:rPr>
      </w:pPr>
      <w:r>
        <w:rPr>
          <w:rFonts w:ascii="宋体" w:hAnsi="宋体"/>
          <w:color w:val="000000"/>
          <w:szCs w:val="21"/>
        </w:rPr>
        <w:t>2</w:t>
      </w:r>
      <w:r>
        <w:rPr>
          <w:rFonts w:ascii="宋体" w:hAnsi="宋体" w:hint="eastAsia"/>
          <w:color w:val="000000"/>
          <w:szCs w:val="21"/>
        </w:rPr>
        <w:t xml:space="preserve">.3 </w:t>
      </w:r>
      <w:r>
        <w:rPr>
          <w:rFonts w:ascii="宋体" w:hAnsi="宋体" w:hint="eastAsia"/>
          <w:color w:val="000000"/>
          <w:szCs w:val="21"/>
        </w:rPr>
        <w:t>投标文件未按招标文件要求签署、盖章的；</w:t>
      </w:r>
    </w:p>
    <w:p w:rsidR="00C31FBC" w:rsidRDefault="00EA0917">
      <w:pPr>
        <w:spacing w:line="360" w:lineRule="auto"/>
        <w:ind w:firstLine="420"/>
        <w:rPr>
          <w:rFonts w:ascii="宋体" w:hAnsi="宋体"/>
          <w:color w:val="000000"/>
          <w:szCs w:val="21"/>
        </w:rPr>
      </w:pPr>
      <w:r>
        <w:rPr>
          <w:rFonts w:ascii="宋体" w:hAnsi="宋体"/>
          <w:color w:val="000000"/>
          <w:szCs w:val="21"/>
        </w:rPr>
        <w:t>2</w:t>
      </w:r>
      <w:r>
        <w:rPr>
          <w:rFonts w:ascii="宋体" w:hAnsi="宋体" w:hint="eastAsia"/>
          <w:color w:val="000000"/>
          <w:szCs w:val="21"/>
        </w:rPr>
        <w:t>.4</w:t>
      </w:r>
      <w:r>
        <w:rPr>
          <w:rFonts w:ascii="宋体" w:hAnsi="宋体" w:hint="eastAsia"/>
          <w:color w:val="000000"/>
          <w:szCs w:val="21"/>
        </w:rPr>
        <w:t>不具备招标文件中规定的资格要求的；</w:t>
      </w:r>
    </w:p>
    <w:p w:rsidR="00C31FBC" w:rsidRDefault="00EA0917">
      <w:pPr>
        <w:spacing w:line="360" w:lineRule="auto"/>
        <w:ind w:firstLine="420"/>
        <w:rPr>
          <w:rFonts w:ascii="宋体" w:hAnsi="宋体"/>
          <w:color w:val="000000"/>
          <w:szCs w:val="21"/>
        </w:rPr>
      </w:pPr>
      <w:r>
        <w:rPr>
          <w:rFonts w:ascii="宋体" w:hAnsi="宋体"/>
          <w:color w:val="000000"/>
          <w:szCs w:val="21"/>
        </w:rPr>
        <w:t>2</w:t>
      </w:r>
      <w:r>
        <w:rPr>
          <w:rFonts w:ascii="宋体" w:hAnsi="宋体" w:hint="eastAsia"/>
          <w:color w:val="000000"/>
          <w:szCs w:val="21"/>
        </w:rPr>
        <w:t>.5</w:t>
      </w:r>
      <w:r>
        <w:rPr>
          <w:rFonts w:ascii="宋体" w:hAnsi="宋体" w:hint="eastAsia"/>
          <w:color w:val="000000"/>
          <w:szCs w:val="21"/>
        </w:rPr>
        <w:t>报价超过招标文件</w:t>
      </w:r>
      <w:r>
        <w:rPr>
          <w:rFonts w:ascii="宋体" w:hAnsi="宋体" w:hint="eastAsia"/>
          <w:color w:val="000000"/>
          <w:szCs w:val="21"/>
        </w:rPr>
        <w:t>中规定的预算金额或者最高限价的；</w:t>
      </w:r>
    </w:p>
    <w:p w:rsidR="00C31FBC" w:rsidRDefault="00EA0917">
      <w:pPr>
        <w:spacing w:line="360" w:lineRule="auto"/>
        <w:ind w:firstLine="420"/>
        <w:rPr>
          <w:rFonts w:ascii="宋体" w:hAnsi="宋体"/>
          <w:color w:val="000000"/>
          <w:szCs w:val="21"/>
        </w:rPr>
      </w:pPr>
      <w:r>
        <w:rPr>
          <w:rFonts w:ascii="宋体" w:hAnsi="宋体"/>
          <w:color w:val="000000"/>
          <w:szCs w:val="21"/>
        </w:rPr>
        <w:t>2</w:t>
      </w:r>
      <w:r>
        <w:rPr>
          <w:rFonts w:ascii="宋体" w:hAnsi="宋体" w:hint="eastAsia"/>
          <w:color w:val="000000"/>
          <w:szCs w:val="21"/>
        </w:rPr>
        <w:t>.6</w:t>
      </w:r>
      <w:r>
        <w:rPr>
          <w:rFonts w:ascii="宋体" w:hAnsi="宋体" w:hint="eastAsia"/>
          <w:color w:val="000000"/>
          <w:szCs w:val="21"/>
        </w:rPr>
        <w:t>投标文件中含有采购人不能接受的附加条件的；</w:t>
      </w:r>
    </w:p>
    <w:p w:rsidR="00C31FBC" w:rsidRDefault="00EA0917">
      <w:pPr>
        <w:spacing w:line="360" w:lineRule="auto"/>
        <w:ind w:firstLine="420"/>
        <w:rPr>
          <w:rFonts w:ascii="宋体" w:hAnsi="宋体"/>
          <w:color w:val="000000"/>
          <w:szCs w:val="21"/>
        </w:rPr>
      </w:pPr>
      <w:r>
        <w:rPr>
          <w:rFonts w:ascii="宋体" w:hAnsi="宋体"/>
          <w:color w:val="000000"/>
          <w:szCs w:val="21"/>
        </w:rPr>
        <w:t>2</w:t>
      </w:r>
      <w:r>
        <w:rPr>
          <w:rFonts w:ascii="宋体" w:hAnsi="宋体" w:hint="eastAsia"/>
          <w:color w:val="000000"/>
          <w:szCs w:val="21"/>
        </w:rPr>
        <w:t>.7</w:t>
      </w:r>
      <w:r>
        <w:rPr>
          <w:rFonts w:ascii="宋体" w:hAnsi="宋体" w:hint="eastAsia"/>
          <w:color w:val="000000"/>
          <w:szCs w:val="21"/>
        </w:rPr>
        <w:t>投标文件不能满足招标文件的实质性要求的；</w:t>
      </w:r>
    </w:p>
    <w:p w:rsidR="00C31FBC" w:rsidRDefault="00EA0917">
      <w:pPr>
        <w:spacing w:line="360" w:lineRule="auto"/>
        <w:ind w:firstLine="420"/>
        <w:rPr>
          <w:rFonts w:ascii="宋体" w:hAnsi="宋体"/>
          <w:color w:val="000000"/>
          <w:szCs w:val="21"/>
        </w:rPr>
      </w:pPr>
      <w:r>
        <w:rPr>
          <w:rFonts w:ascii="宋体" w:hAnsi="宋体"/>
          <w:color w:val="000000"/>
          <w:szCs w:val="21"/>
        </w:rPr>
        <w:t>2</w:t>
      </w:r>
      <w:r>
        <w:rPr>
          <w:rFonts w:ascii="宋体" w:hAnsi="宋体" w:hint="eastAsia"/>
          <w:color w:val="000000"/>
          <w:szCs w:val="21"/>
        </w:rPr>
        <w:t>.8</w:t>
      </w:r>
      <w:r>
        <w:rPr>
          <w:rFonts w:ascii="宋体" w:hAnsi="宋体" w:hint="eastAsia"/>
          <w:color w:val="000000"/>
          <w:szCs w:val="21"/>
        </w:rPr>
        <w:t>特征码检查中，不同供应商上传投标文件所使用的电脑的</w:t>
      </w:r>
      <w:r>
        <w:rPr>
          <w:rFonts w:ascii="宋体" w:hAnsi="宋体" w:hint="eastAsia"/>
          <w:color w:val="000000"/>
          <w:szCs w:val="21"/>
        </w:rPr>
        <w:t>MAC</w:t>
      </w:r>
      <w:r>
        <w:rPr>
          <w:rFonts w:ascii="宋体" w:hAnsi="宋体" w:hint="eastAsia"/>
          <w:color w:val="000000"/>
          <w:szCs w:val="21"/>
        </w:rPr>
        <w:t>地址和标书制作工具客户端标识码均一致的（如发现违法违规行为，将依法追究其法律责任）；</w:t>
      </w:r>
    </w:p>
    <w:p w:rsidR="00C31FBC" w:rsidRDefault="00EA0917">
      <w:pPr>
        <w:spacing w:line="360" w:lineRule="auto"/>
        <w:ind w:firstLine="420"/>
        <w:rPr>
          <w:rFonts w:ascii="宋体" w:hAnsi="宋体"/>
          <w:color w:val="000000"/>
          <w:szCs w:val="21"/>
        </w:rPr>
      </w:pPr>
      <w:r>
        <w:rPr>
          <w:rFonts w:ascii="宋体" w:hAnsi="宋体"/>
          <w:color w:val="000000"/>
          <w:szCs w:val="21"/>
        </w:rPr>
        <w:t>2</w:t>
      </w:r>
      <w:r>
        <w:rPr>
          <w:rFonts w:ascii="宋体" w:hAnsi="宋体" w:hint="eastAsia"/>
          <w:color w:val="000000"/>
          <w:szCs w:val="21"/>
        </w:rPr>
        <w:t>.9</w:t>
      </w:r>
      <w:r>
        <w:rPr>
          <w:rFonts w:ascii="宋体" w:hAnsi="宋体" w:hint="eastAsia"/>
          <w:color w:val="000000"/>
          <w:szCs w:val="21"/>
        </w:rPr>
        <w:t>法律、法规和招标文件规定的其他无效情形。</w:t>
      </w:r>
    </w:p>
    <w:p w:rsidR="00C31FBC" w:rsidRDefault="00EA0917">
      <w:pPr>
        <w:spacing w:line="360" w:lineRule="auto"/>
        <w:ind w:firstLine="420"/>
        <w:rPr>
          <w:rFonts w:ascii="宋体" w:hAnsi="宋体"/>
          <w:color w:val="000000"/>
          <w:szCs w:val="21"/>
        </w:rPr>
      </w:pPr>
      <w:r>
        <w:rPr>
          <w:rFonts w:ascii="宋体" w:hAnsi="宋体"/>
          <w:color w:val="000000"/>
          <w:szCs w:val="21"/>
        </w:rPr>
        <w:t>（</w:t>
      </w:r>
      <w:r>
        <w:rPr>
          <w:rFonts w:ascii="宋体" w:hAnsi="宋体" w:hint="eastAsia"/>
          <w:color w:val="000000"/>
          <w:szCs w:val="21"/>
        </w:rPr>
        <w:t>六</w:t>
      </w:r>
      <w:r>
        <w:rPr>
          <w:rFonts w:ascii="宋体" w:hAnsi="宋体"/>
          <w:color w:val="000000"/>
          <w:szCs w:val="21"/>
        </w:rPr>
        <w:t>）投标文件的比较和评价</w:t>
      </w:r>
    </w:p>
    <w:p w:rsidR="00C31FBC" w:rsidRDefault="00EA0917">
      <w:pPr>
        <w:spacing w:line="360" w:lineRule="auto"/>
        <w:ind w:firstLineChars="200" w:firstLine="420"/>
        <w:rPr>
          <w:rFonts w:ascii="宋体" w:hAnsi="宋体"/>
          <w:color w:val="000000"/>
          <w:szCs w:val="21"/>
        </w:rPr>
      </w:pPr>
      <w:r>
        <w:rPr>
          <w:rFonts w:ascii="宋体" w:hAnsi="宋体"/>
        </w:rPr>
        <w:t>评标委员会应当按照招标文件中规定的评标方法和标准，对审查合格的投标文件进行商务和技术评估，综合比较与评价。</w:t>
      </w:r>
    </w:p>
    <w:p w:rsidR="00C31FBC" w:rsidRDefault="00EA0917">
      <w:pPr>
        <w:spacing w:line="360" w:lineRule="auto"/>
        <w:ind w:firstLineChars="200" w:firstLine="422"/>
        <w:rPr>
          <w:rFonts w:ascii="宋体" w:hAnsi="宋体"/>
          <w:b/>
          <w:color w:val="000000"/>
          <w:szCs w:val="21"/>
        </w:rPr>
      </w:pPr>
      <w:r>
        <w:rPr>
          <w:rFonts w:ascii="宋体" w:hAnsi="宋体" w:hint="eastAsia"/>
          <w:b/>
          <w:color w:val="000000"/>
          <w:szCs w:val="21"/>
        </w:rPr>
        <w:t>七、废标</w:t>
      </w:r>
    </w:p>
    <w:p w:rsidR="00C31FBC" w:rsidRDefault="00EA0917">
      <w:pPr>
        <w:spacing w:line="360" w:lineRule="auto"/>
        <w:ind w:firstLine="420"/>
        <w:rPr>
          <w:rFonts w:ascii="宋体" w:hAnsi="宋体"/>
          <w:color w:val="000000"/>
          <w:szCs w:val="21"/>
        </w:rPr>
      </w:pPr>
      <w:r>
        <w:rPr>
          <w:rFonts w:ascii="宋体" w:hAnsi="宋体"/>
          <w:color w:val="000000"/>
          <w:szCs w:val="21"/>
        </w:rPr>
        <w:t>1.</w:t>
      </w:r>
      <w:r>
        <w:rPr>
          <w:rFonts w:ascii="宋体" w:hAnsi="宋体"/>
          <w:color w:val="000000"/>
          <w:szCs w:val="21"/>
        </w:rPr>
        <w:t>在招标过程中，出现下列情形之一的，</w:t>
      </w:r>
      <w:r>
        <w:rPr>
          <w:rFonts w:ascii="宋体" w:hAnsi="宋体"/>
          <w:color w:val="000000"/>
          <w:szCs w:val="21"/>
        </w:rPr>
        <w:t>应予废标：</w:t>
      </w:r>
    </w:p>
    <w:p w:rsidR="00C31FBC" w:rsidRDefault="00EA0917">
      <w:pPr>
        <w:spacing w:line="360" w:lineRule="auto"/>
        <w:ind w:firstLine="420"/>
        <w:rPr>
          <w:rFonts w:ascii="宋体" w:hAnsi="宋体"/>
          <w:color w:val="000000"/>
          <w:szCs w:val="21"/>
        </w:rPr>
      </w:pPr>
      <w:r>
        <w:rPr>
          <w:rFonts w:ascii="宋体" w:hAnsi="宋体"/>
          <w:color w:val="000000"/>
          <w:szCs w:val="21"/>
        </w:rPr>
        <w:t>1.1</w:t>
      </w:r>
      <w:r>
        <w:rPr>
          <w:rFonts w:ascii="宋体" w:hAnsi="宋体"/>
          <w:color w:val="000000"/>
          <w:szCs w:val="21"/>
        </w:rPr>
        <w:t>符合专业条件的供应商或者对招标文件作实质性响应的供应商不足三家的；</w:t>
      </w:r>
    </w:p>
    <w:p w:rsidR="00C31FBC" w:rsidRDefault="00EA0917">
      <w:pPr>
        <w:spacing w:line="360" w:lineRule="auto"/>
        <w:ind w:firstLine="420"/>
        <w:rPr>
          <w:rFonts w:ascii="宋体" w:hAnsi="宋体"/>
          <w:color w:val="000000"/>
          <w:szCs w:val="21"/>
        </w:rPr>
      </w:pPr>
      <w:r>
        <w:rPr>
          <w:rFonts w:ascii="宋体" w:hAnsi="宋体"/>
          <w:color w:val="000000"/>
          <w:szCs w:val="21"/>
        </w:rPr>
        <w:t>1.2</w:t>
      </w:r>
      <w:r>
        <w:rPr>
          <w:rFonts w:ascii="宋体" w:hAnsi="宋体"/>
          <w:color w:val="000000"/>
          <w:szCs w:val="21"/>
        </w:rPr>
        <w:t>出现影响采购公正的违法、违规行为的；</w:t>
      </w:r>
    </w:p>
    <w:p w:rsidR="00C31FBC" w:rsidRDefault="00EA0917">
      <w:pPr>
        <w:spacing w:line="360" w:lineRule="auto"/>
        <w:ind w:firstLine="420"/>
        <w:rPr>
          <w:rFonts w:ascii="宋体" w:hAnsi="宋体"/>
          <w:color w:val="000000"/>
          <w:szCs w:val="21"/>
        </w:rPr>
      </w:pPr>
      <w:r>
        <w:rPr>
          <w:rFonts w:ascii="宋体" w:hAnsi="宋体"/>
          <w:color w:val="000000"/>
          <w:szCs w:val="21"/>
        </w:rPr>
        <w:t>1.3</w:t>
      </w:r>
      <w:r>
        <w:rPr>
          <w:rFonts w:ascii="宋体" w:hAnsi="宋体"/>
          <w:color w:val="000000"/>
          <w:szCs w:val="21"/>
        </w:rPr>
        <w:t>投标人的报价均超过了采购预算，采购人不能支付的；</w:t>
      </w:r>
    </w:p>
    <w:p w:rsidR="00C31FBC" w:rsidRDefault="00EA0917">
      <w:pPr>
        <w:spacing w:line="360" w:lineRule="auto"/>
        <w:ind w:firstLine="420"/>
        <w:rPr>
          <w:rFonts w:ascii="宋体" w:hAnsi="宋体"/>
          <w:color w:val="000000"/>
          <w:szCs w:val="21"/>
        </w:rPr>
      </w:pPr>
      <w:r>
        <w:rPr>
          <w:rFonts w:ascii="宋体" w:hAnsi="宋体"/>
          <w:color w:val="000000"/>
          <w:szCs w:val="21"/>
        </w:rPr>
        <w:t>1.4</w:t>
      </w:r>
      <w:r>
        <w:rPr>
          <w:rFonts w:ascii="宋体" w:hAnsi="宋体"/>
          <w:color w:val="000000"/>
          <w:szCs w:val="21"/>
        </w:rPr>
        <w:t>因重大变故，采购任务取消的。</w:t>
      </w:r>
    </w:p>
    <w:p w:rsidR="00C31FBC" w:rsidRDefault="00EA0917">
      <w:pPr>
        <w:spacing w:line="360" w:lineRule="auto"/>
        <w:ind w:firstLine="420"/>
        <w:rPr>
          <w:rFonts w:ascii="宋体" w:hAnsi="宋体"/>
          <w:color w:val="000000"/>
          <w:szCs w:val="21"/>
        </w:rPr>
      </w:pPr>
      <w:r>
        <w:rPr>
          <w:rFonts w:ascii="宋体" w:hAnsi="宋体" w:hint="eastAsia"/>
          <w:color w:val="000000"/>
          <w:szCs w:val="21"/>
        </w:rPr>
        <w:t>1</w:t>
      </w:r>
      <w:r>
        <w:rPr>
          <w:rFonts w:ascii="宋体" w:hAnsi="宋体"/>
          <w:color w:val="000000"/>
          <w:szCs w:val="21"/>
        </w:rPr>
        <w:t>.5</w:t>
      </w:r>
      <w:r>
        <w:rPr>
          <w:rFonts w:ascii="宋体" w:hAnsi="宋体" w:hint="eastAsia"/>
          <w:color w:val="000000"/>
          <w:szCs w:val="21"/>
        </w:rPr>
        <w:t>评标委员会发现招标文件存在歧义、重大缺陷导致评标工作无法进行，或者招标文件内容违反国家有关强制性规定的。</w:t>
      </w:r>
    </w:p>
    <w:p w:rsidR="00C31FBC" w:rsidRDefault="00EA0917">
      <w:pPr>
        <w:spacing w:line="360" w:lineRule="auto"/>
        <w:ind w:firstLine="420"/>
        <w:rPr>
          <w:rFonts w:ascii="宋体" w:hAnsi="宋体"/>
          <w:color w:val="000000"/>
          <w:szCs w:val="21"/>
        </w:rPr>
      </w:pPr>
      <w:r>
        <w:rPr>
          <w:rFonts w:ascii="宋体" w:hAnsi="宋体" w:hint="eastAsia"/>
          <w:color w:val="000000"/>
          <w:szCs w:val="21"/>
        </w:rPr>
        <w:t>1</w:t>
      </w:r>
      <w:r>
        <w:rPr>
          <w:rFonts w:ascii="宋体" w:hAnsi="宋体"/>
          <w:color w:val="000000"/>
          <w:szCs w:val="21"/>
        </w:rPr>
        <w:t>.6</w:t>
      </w:r>
      <w:r>
        <w:rPr>
          <w:rFonts w:ascii="宋体" w:hAnsi="宋体" w:hint="eastAsia"/>
          <w:color w:val="000000"/>
          <w:szCs w:val="21"/>
        </w:rPr>
        <w:t>因苏采云系统</w:t>
      </w:r>
      <w:r>
        <w:rPr>
          <w:rFonts w:ascii="宋体" w:hAnsi="宋体"/>
          <w:color w:val="000000"/>
          <w:szCs w:val="21"/>
        </w:rPr>
        <w:t>系统故障原因造成开标不成功</w:t>
      </w:r>
      <w:r>
        <w:rPr>
          <w:rFonts w:ascii="宋体" w:hAnsi="宋体" w:hint="eastAsia"/>
          <w:color w:val="000000"/>
          <w:szCs w:val="21"/>
        </w:rPr>
        <w:t>的。</w:t>
      </w:r>
    </w:p>
    <w:p w:rsidR="00C31FBC" w:rsidRDefault="00EA0917">
      <w:pPr>
        <w:spacing w:line="360" w:lineRule="auto"/>
        <w:ind w:firstLine="420"/>
        <w:rPr>
          <w:rFonts w:ascii="宋体" w:hAnsi="宋体"/>
          <w:color w:val="000000"/>
          <w:szCs w:val="21"/>
        </w:rPr>
      </w:pPr>
      <w:r>
        <w:rPr>
          <w:rFonts w:ascii="宋体" w:hAnsi="宋体" w:hint="eastAsia"/>
          <w:color w:val="000000"/>
          <w:szCs w:val="21"/>
        </w:rPr>
        <w:lastRenderedPageBreak/>
        <w:t>1</w:t>
      </w:r>
      <w:r>
        <w:rPr>
          <w:rFonts w:ascii="宋体" w:hAnsi="宋体"/>
          <w:color w:val="000000"/>
          <w:szCs w:val="21"/>
        </w:rPr>
        <w:t>.7</w:t>
      </w:r>
      <w:r>
        <w:rPr>
          <w:rFonts w:ascii="宋体" w:hAnsi="宋体" w:hint="eastAsia"/>
          <w:color w:val="000000"/>
          <w:szCs w:val="21"/>
        </w:rPr>
        <w:t>投标截止时间结束后参加投标的供应商不足三家的处理：</w:t>
      </w:r>
    </w:p>
    <w:p w:rsidR="00C31FBC" w:rsidRDefault="00EA0917">
      <w:pPr>
        <w:spacing w:line="360" w:lineRule="auto"/>
        <w:ind w:firstLine="420"/>
        <w:rPr>
          <w:rFonts w:ascii="宋体" w:hAnsi="宋体"/>
          <w:color w:val="000000"/>
          <w:szCs w:val="21"/>
        </w:rPr>
      </w:pPr>
      <w:r>
        <w:rPr>
          <w:rFonts w:ascii="宋体" w:hAnsi="宋体"/>
          <w:color w:val="000000"/>
          <w:szCs w:val="21"/>
        </w:rPr>
        <w:t>1.7</w:t>
      </w:r>
      <w:r>
        <w:rPr>
          <w:rFonts w:ascii="宋体" w:hAnsi="宋体" w:hint="eastAsia"/>
          <w:color w:val="000000"/>
          <w:szCs w:val="21"/>
        </w:rPr>
        <w:t>.</w:t>
      </w:r>
      <w:r>
        <w:rPr>
          <w:rFonts w:ascii="宋体" w:hAnsi="宋体"/>
          <w:color w:val="000000"/>
          <w:szCs w:val="21"/>
        </w:rPr>
        <w:t>1</w:t>
      </w:r>
      <w:r>
        <w:rPr>
          <w:rFonts w:ascii="宋体" w:hAnsi="宋体" w:hint="eastAsia"/>
          <w:color w:val="000000"/>
          <w:szCs w:val="21"/>
        </w:rPr>
        <w:t>如出现投标截止时间结束后参加投标的供应商或者在评标期间对招标文件做出实质响应的供应商不足三家情况，按政府采购相关规定执行。</w:t>
      </w:r>
    </w:p>
    <w:p w:rsidR="00C31FBC" w:rsidRDefault="00EA0917">
      <w:pPr>
        <w:spacing w:line="360" w:lineRule="auto"/>
        <w:ind w:firstLine="420"/>
        <w:rPr>
          <w:rFonts w:ascii="宋体" w:hAnsi="宋体"/>
          <w:color w:val="000000"/>
          <w:szCs w:val="21"/>
        </w:rPr>
      </w:pPr>
      <w:r>
        <w:rPr>
          <w:rFonts w:ascii="宋体" w:hAnsi="宋体"/>
          <w:color w:val="000000"/>
          <w:szCs w:val="21"/>
        </w:rPr>
        <w:t>2.</w:t>
      </w:r>
      <w:r>
        <w:rPr>
          <w:rFonts w:ascii="宋体" w:hAnsi="宋体"/>
          <w:color w:val="000000"/>
          <w:szCs w:val="21"/>
        </w:rPr>
        <w:t>废标后，采购代理机构将把废标的理由通知所有投标人。</w:t>
      </w:r>
    </w:p>
    <w:p w:rsidR="00C31FBC" w:rsidRDefault="00EA0917">
      <w:pPr>
        <w:spacing w:line="360" w:lineRule="auto"/>
        <w:ind w:firstLineChars="200" w:firstLine="422"/>
        <w:rPr>
          <w:rFonts w:ascii="宋体" w:hAnsi="宋体"/>
          <w:b/>
          <w:color w:val="000000"/>
          <w:szCs w:val="21"/>
        </w:rPr>
      </w:pPr>
      <w:r>
        <w:rPr>
          <w:rFonts w:ascii="宋体" w:hAnsi="宋体" w:hint="eastAsia"/>
          <w:b/>
          <w:color w:val="000000"/>
          <w:szCs w:val="21"/>
        </w:rPr>
        <w:t>八、</w:t>
      </w:r>
      <w:r>
        <w:rPr>
          <w:rFonts w:ascii="宋体" w:hAnsi="宋体"/>
          <w:b/>
          <w:color w:val="000000"/>
          <w:szCs w:val="21"/>
        </w:rPr>
        <w:t>中标结果</w:t>
      </w:r>
    </w:p>
    <w:p w:rsidR="00C31FBC" w:rsidRDefault="00EA0917">
      <w:pPr>
        <w:spacing w:line="360" w:lineRule="auto"/>
        <w:ind w:firstLine="420"/>
        <w:rPr>
          <w:rFonts w:ascii="宋体" w:hAnsi="宋体"/>
          <w:color w:val="000000"/>
          <w:szCs w:val="21"/>
        </w:rPr>
      </w:pPr>
      <w:r>
        <w:rPr>
          <w:rFonts w:ascii="宋体" w:hAnsi="宋体"/>
          <w:color w:val="000000"/>
          <w:szCs w:val="21"/>
        </w:rPr>
        <w:t>1.</w:t>
      </w:r>
      <w:r>
        <w:rPr>
          <w:rFonts w:ascii="宋体" w:hAnsi="宋体"/>
          <w:color w:val="000000"/>
          <w:szCs w:val="21"/>
        </w:rPr>
        <w:t>中标人的确认</w:t>
      </w:r>
    </w:p>
    <w:p w:rsidR="00C31FBC" w:rsidRDefault="00EA0917">
      <w:pPr>
        <w:spacing w:line="360" w:lineRule="auto"/>
        <w:ind w:firstLine="420"/>
        <w:rPr>
          <w:rFonts w:ascii="宋体" w:hAnsi="宋体"/>
          <w:color w:val="000000"/>
          <w:szCs w:val="21"/>
        </w:rPr>
      </w:pPr>
      <w:r>
        <w:rPr>
          <w:rFonts w:ascii="宋体" w:hAnsi="宋体"/>
          <w:color w:val="000000"/>
          <w:szCs w:val="21"/>
        </w:rPr>
        <w:t>1.1</w:t>
      </w:r>
      <w:r>
        <w:rPr>
          <w:rFonts w:ascii="宋体" w:hAnsi="宋体"/>
          <w:color w:val="000000"/>
          <w:szCs w:val="21"/>
        </w:rPr>
        <w:t>评标委员会根据投标人资格审查情况，投标文件的评价和比较，按照招标文件的评分标准进行打分和汇总评分结果。</w:t>
      </w:r>
    </w:p>
    <w:p w:rsidR="00C31FBC" w:rsidRDefault="00EA0917">
      <w:pPr>
        <w:spacing w:line="360" w:lineRule="auto"/>
        <w:ind w:firstLine="420"/>
        <w:rPr>
          <w:rFonts w:ascii="宋体" w:hAnsi="宋体"/>
          <w:color w:val="000000"/>
          <w:szCs w:val="21"/>
        </w:rPr>
      </w:pPr>
      <w:r>
        <w:rPr>
          <w:rFonts w:ascii="宋体" w:hAnsi="宋体"/>
          <w:color w:val="000000"/>
          <w:szCs w:val="21"/>
        </w:rPr>
        <w:t>1.2</w:t>
      </w:r>
      <w:r>
        <w:rPr>
          <w:rFonts w:ascii="宋体" w:hAnsi="宋体"/>
          <w:color w:val="000000"/>
          <w:szCs w:val="21"/>
        </w:rPr>
        <w:t>评标委员会根据评审后得分由高到低顺序排列，确定中标人。</w:t>
      </w:r>
      <w:r>
        <w:rPr>
          <w:rFonts w:ascii="宋体" w:hAnsi="宋体"/>
          <w:color w:val="000000"/>
          <w:szCs w:val="21"/>
        </w:rPr>
        <w:t xml:space="preserve"> </w:t>
      </w:r>
    </w:p>
    <w:p w:rsidR="00C31FBC" w:rsidRDefault="00EA0917">
      <w:pPr>
        <w:spacing w:line="360" w:lineRule="auto"/>
        <w:ind w:firstLine="420"/>
        <w:rPr>
          <w:rFonts w:ascii="宋体" w:hAnsi="宋体"/>
          <w:color w:val="000000"/>
          <w:szCs w:val="21"/>
        </w:rPr>
      </w:pPr>
      <w:r>
        <w:rPr>
          <w:rFonts w:ascii="宋体" w:hAnsi="宋体"/>
          <w:color w:val="000000"/>
          <w:szCs w:val="21"/>
        </w:rPr>
        <w:t>1.3</w:t>
      </w:r>
      <w:r>
        <w:rPr>
          <w:rFonts w:ascii="宋体" w:hAnsi="宋体"/>
          <w:color w:val="000000"/>
          <w:szCs w:val="21"/>
        </w:rPr>
        <w:t>采购代理机构应当在中标人确定之日起</w:t>
      </w:r>
      <w:r>
        <w:rPr>
          <w:rFonts w:ascii="宋体" w:hAnsi="宋体"/>
          <w:color w:val="000000"/>
          <w:szCs w:val="21"/>
        </w:rPr>
        <w:t>2</w:t>
      </w:r>
      <w:r>
        <w:rPr>
          <w:rFonts w:ascii="宋体" w:hAnsi="宋体"/>
          <w:color w:val="000000"/>
          <w:szCs w:val="21"/>
        </w:rPr>
        <w:t>个工作日内，在省级以上财政部门指定的媒体上公告中标结果，招标文件应当随中标结果同时公告。投标人如有质疑，应于中标结果公告之日起七个工作日内按法规规定要求向采购代理机构提出。</w:t>
      </w:r>
    </w:p>
    <w:p w:rsidR="00C31FBC" w:rsidRDefault="00EA0917">
      <w:pPr>
        <w:spacing w:line="360" w:lineRule="auto"/>
        <w:ind w:firstLine="420"/>
        <w:rPr>
          <w:rFonts w:ascii="宋体" w:hAnsi="宋体"/>
          <w:color w:val="000000"/>
          <w:szCs w:val="21"/>
        </w:rPr>
      </w:pPr>
      <w:r>
        <w:rPr>
          <w:rFonts w:ascii="宋体" w:hAnsi="宋体"/>
          <w:color w:val="000000"/>
          <w:szCs w:val="21"/>
        </w:rPr>
        <w:t>2.</w:t>
      </w:r>
      <w:r>
        <w:rPr>
          <w:rFonts w:ascii="宋体" w:hAnsi="宋体"/>
          <w:color w:val="000000"/>
          <w:szCs w:val="21"/>
        </w:rPr>
        <w:t>中标通知书</w:t>
      </w:r>
    </w:p>
    <w:p w:rsidR="00C31FBC" w:rsidRDefault="00EA0917">
      <w:pPr>
        <w:spacing w:line="360" w:lineRule="auto"/>
        <w:ind w:firstLine="420"/>
        <w:rPr>
          <w:rFonts w:ascii="宋体" w:hAnsi="宋体"/>
          <w:color w:val="000000"/>
          <w:szCs w:val="21"/>
        </w:rPr>
      </w:pPr>
      <w:r>
        <w:rPr>
          <w:rFonts w:ascii="宋体" w:hAnsi="宋体"/>
          <w:color w:val="000000"/>
          <w:szCs w:val="21"/>
        </w:rPr>
        <w:t>2.1</w:t>
      </w:r>
      <w:r>
        <w:rPr>
          <w:rFonts w:ascii="宋体" w:hAnsi="宋体"/>
          <w:color w:val="000000"/>
          <w:szCs w:val="21"/>
        </w:rPr>
        <w:t>采购代理机构按照法定流程发布中标公告，及时向中标人发送中标通知书。</w:t>
      </w:r>
      <w:r>
        <w:rPr>
          <w:rFonts w:ascii="宋体" w:hAnsi="宋体" w:hint="eastAsia"/>
          <w:b/>
          <w:color w:val="000000"/>
          <w:szCs w:val="21"/>
        </w:rPr>
        <w:t>请中标人在中标结果公告届满之日起</w:t>
      </w:r>
      <w:r>
        <w:rPr>
          <w:rFonts w:ascii="宋体" w:hAnsi="宋体" w:hint="eastAsia"/>
          <w:b/>
          <w:color w:val="000000"/>
          <w:szCs w:val="21"/>
        </w:rPr>
        <w:t>30</w:t>
      </w:r>
      <w:r>
        <w:rPr>
          <w:rFonts w:ascii="宋体" w:hAnsi="宋体" w:hint="eastAsia"/>
          <w:b/>
          <w:color w:val="000000"/>
          <w:szCs w:val="21"/>
        </w:rPr>
        <w:t>日内</w:t>
      </w:r>
      <w:r>
        <w:rPr>
          <w:rFonts w:ascii="宋体" w:hAnsi="宋体" w:hint="eastAsia"/>
          <w:b/>
          <w:color w:val="000000"/>
          <w:szCs w:val="21"/>
        </w:rPr>
        <w:t>,</w:t>
      </w:r>
      <w:r>
        <w:rPr>
          <w:rFonts w:ascii="宋体" w:hAnsi="宋体" w:hint="eastAsia"/>
          <w:b/>
          <w:color w:val="000000"/>
          <w:szCs w:val="21"/>
        </w:rPr>
        <w:t>使用</w:t>
      </w:r>
      <w:r>
        <w:rPr>
          <w:rFonts w:ascii="宋体" w:hAnsi="宋体" w:hint="eastAsia"/>
          <w:b/>
          <w:color w:val="000000"/>
          <w:szCs w:val="21"/>
        </w:rPr>
        <w:t>CA</w:t>
      </w:r>
      <w:r>
        <w:rPr>
          <w:rFonts w:ascii="宋体" w:hAnsi="宋体" w:hint="eastAsia"/>
          <w:b/>
          <w:color w:val="000000"/>
          <w:szCs w:val="21"/>
        </w:rPr>
        <w:t>证书登录“苏采云”系统及时下载中标通知书。</w:t>
      </w:r>
      <w:r>
        <w:rPr>
          <w:rFonts w:ascii="宋体" w:hAnsi="宋体" w:hint="eastAsia"/>
          <w:color w:val="000000"/>
          <w:szCs w:val="21"/>
        </w:rPr>
        <w:t>因系统存储空间有限，自中标结果公告届满之日起</w:t>
      </w:r>
      <w:r>
        <w:rPr>
          <w:rFonts w:ascii="宋体" w:hAnsi="宋体" w:hint="eastAsia"/>
          <w:color w:val="000000"/>
          <w:szCs w:val="21"/>
        </w:rPr>
        <w:t>30</w:t>
      </w:r>
      <w:r>
        <w:rPr>
          <w:rFonts w:ascii="宋体" w:hAnsi="宋体" w:hint="eastAsia"/>
          <w:color w:val="000000"/>
          <w:szCs w:val="21"/>
        </w:rPr>
        <w:t>日后，“苏采云”系统不再保证提供下载中标通知书服务</w:t>
      </w:r>
      <w:r>
        <w:rPr>
          <w:rFonts w:ascii="宋体" w:hAnsi="宋体" w:hint="eastAsia"/>
          <w:color w:val="000000"/>
          <w:szCs w:val="21"/>
        </w:rPr>
        <w:t>,</w:t>
      </w:r>
      <w:r>
        <w:rPr>
          <w:rFonts w:ascii="宋体" w:hAnsi="宋体" w:hint="eastAsia"/>
          <w:color w:val="000000"/>
          <w:szCs w:val="21"/>
        </w:rPr>
        <w:t>因未及时下载而造</w:t>
      </w:r>
      <w:r>
        <w:rPr>
          <w:rFonts w:ascii="宋体" w:hAnsi="宋体" w:hint="eastAsia"/>
          <w:color w:val="000000"/>
          <w:szCs w:val="21"/>
        </w:rPr>
        <w:t>成的不利后果由中标人自行承担。</w:t>
      </w:r>
    </w:p>
    <w:p w:rsidR="00C31FBC" w:rsidRDefault="00EA0917">
      <w:pPr>
        <w:spacing w:line="360" w:lineRule="auto"/>
        <w:ind w:firstLine="420"/>
        <w:rPr>
          <w:rFonts w:ascii="宋体" w:hAnsi="宋体"/>
          <w:color w:val="000000"/>
          <w:szCs w:val="21"/>
        </w:rPr>
      </w:pPr>
      <w:r>
        <w:rPr>
          <w:rFonts w:ascii="宋体" w:hAnsi="宋体"/>
          <w:color w:val="000000"/>
          <w:szCs w:val="21"/>
        </w:rPr>
        <w:t>2.2</w:t>
      </w:r>
      <w:r>
        <w:rPr>
          <w:rFonts w:ascii="宋体" w:hAnsi="宋体"/>
          <w:color w:val="000000"/>
          <w:szCs w:val="21"/>
        </w:rPr>
        <w:t>采购人与中标人应当在中标通知书发出之日起三十日内，按照招标文件及投标文件确定的事项签订政府采购合同。</w:t>
      </w:r>
    </w:p>
    <w:p w:rsidR="00C31FBC" w:rsidRDefault="00EA0917">
      <w:pPr>
        <w:spacing w:line="360" w:lineRule="auto"/>
        <w:ind w:firstLine="420"/>
        <w:rPr>
          <w:rFonts w:ascii="宋体" w:hAnsi="宋体"/>
          <w:color w:val="000000"/>
          <w:szCs w:val="21"/>
        </w:rPr>
      </w:pPr>
      <w:r>
        <w:rPr>
          <w:rFonts w:ascii="宋体" w:hAnsi="宋体"/>
          <w:color w:val="000000"/>
          <w:szCs w:val="21"/>
        </w:rPr>
        <w:t>中标通知书对采购人和中标人均具有法律效力，中标通知书发出后，采购人改变中标结果的，或者中标人放弃中标项目的，应当依法承担法律责任。</w:t>
      </w:r>
    </w:p>
    <w:p w:rsidR="00C31FBC" w:rsidRDefault="00EA0917">
      <w:pPr>
        <w:spacing w:line="360" w:lineRule="auto"/>
        <w:ind w:firstLine="420"/>
        <w:rPr>
          <w:rFonts w:ascii="宋体" w:hAnsi="宋体"/>
          <w:color w:val="000000"/>
          <w:szCs w:val="21"/>
        </w:rPr>
      </w:pPr>
      <w:r>
        <w:rPr>
          <w:rFonts w:ascii="宋体" w:hAnsi="宋体" w:hint="eastAsia"/>
          <w:color w:val="000000"/>
          <w:szCs w:val="21"/>
        </w:rPr>
        <w:t>3</w:t>
      </w:r>
      <w:r>
        <w:rPr>
          <w:rFonts w:ascii="宋体" w:hAnsi="宋体"/>
          <w:color w:val="000000"/>
          <w:szCs w:val="21"/>
        </w:rPr>
        <w:t>.</w:t>
      </w:r>
      <w:r>
        <w:rPr>
          <w:rFonts w:ascii="宋体" w:hAnsi="宋体"/>
          <w:color w:val="000000"/>
          <w:szCs w:val="21"/>
        </w:rPr>
        <w:t>合同的签订</w:t>
      </w:r>
    </w:p>
    <w:p w:rsidR="00C31FBC" w:rsidRDefault="00EA0917">
      <w:pPr>
        <w:spacing w:line="360" w:lineRule="auto"/>
        <w:ind w:firstLine="420"/>
        <w:rPr>
          <w:rFonts w:ascii="宋体" w:hAnsi="宋体"/>
          <w:color w:val="000000"/>
          <w:szCs w:val="21"/>
        </w:rPr>
      </w:pPr>
      <w:r>
        <w:rPr>
          <w:rFonts w:ascii="宋体" w:hAnsi="宋体" w:hint="eastAsia"/>
          <w:color w:val="000000"/>
          <w:szCs w:val="21"/>
        </w:rPr>
        <w:t>3</w:t>
      </w:r>
      <w:r>
        <w:rPr>
          <w:rFonts w:ascii="宋体" w:hAnsi="宋体"/>
          <w:color w:val="000000"/>
          <w:szCs w:val="21"/>
        </w:rPr>
        <w:t xml:space="preserve">.1 </w:t>
      </w:r>
      <w:r>
        <w:rPr>
          <w:rFonts w:ascii="宋体" w:hAnsi="宋体"/>
          <w:color w:val="000000"/>
          <w:szCs w:val="21"/>
        </w:rPr>
        <w:t>中标人应按中标通知书中规定的期限，与采购人签订合同。</w:t>
      </w:r>
    </w:p>
    <w:p w:rsidR="00C31FBC" w:rsidRDefault="00EA0917">
      <w:pPr>
        <w:spacing w:line="360" w:lineRule="auto"/>
        <w:ind w:firstLine="420"/>
        <w:rPr>
          <w:rFonts w:ascii="宋体" w:hAnsi="宋体"/>
          <w:color w:val="000000"/>
          <w:szCs w:val="21"/>
        </w:rPr>
      </w:pPr>
      <w:r>
        <w:rPr>
          <w:rFonts w:ascii="宋体" w:hAnsi="宋体" w:hint="eastAsia"/>
          <w:color w:val="000000"/>
          <w:szCs w:val="21"/>
        </w:rPr>
        <w:t>3</w:t>
      </w:r>
      <w:r>
        <w:rPr>
          <w:rFonts w:ascii="宋体" w:hAnsi="宋体"/>
          <w:color w:val="000000"/>
          <w:szCs w:val="21"/>
        </w:rPr>
        <w:t>.2</w:t>
      </w:r>
      <w:r>
        <w:rPr>
          <w:rFonts w:ascii="宋体" w:hAnsi="宋体"/>
          <w:color w:val="000000"/>
          <w:szCs w:val="21"/>
        </w:rPr>
        <w:t>签订合同及合同条款应以招标文件和中标人的投标文件为依据，所签订的合同不得对招标文件和中标人的投标文件作实质性修改。</w:t>
      </w:r>
    </w:p>
    <w:p w:rsidR="00C31FBC" w:rsidRDefault="00EA0917">
      <w:pPr>
        <w:spacing w:line="360" w:lineRule="auto"/>
        <w:ind w:firstLine="420"/>
        <w:rPr>
          <w:rFonts w:ascii="宋体" w:hAnsi="宋体"/>
          <w:color w:val="000000"/>
          <w:szCs w:val="21"/>
        </w:rPr>
      </w:pPr>
      <w:r>
        <w:rPr>
          <w:rFonts w:ascii="宋体" w:hAnsi="宋体" w:hint="eastAsia"/>
          <w:color w:val="000000"/>
          <w:szCs w:val="21"/>
        </w:rPr>
        <w:t>3</w:t>
      </w:r>
      <w:r>
        <w:rPr>
          <w:rFonts w:ascii="宋体" w:hAnsi="宋体"/>
          <w:color w:val="000000"/>
          <w:szCs w:val="21"/>
        </w:rPr>
        <w:t>.3</w:t>
      </w:r>
      <w:r>
        <w:rPr>
          <w:rFonts w:ascii="宋体" w:hAnsi="宋体"/>
          <w:color w:val="000000"/>
          <w:szCs w:val="21"/>
        </w:rPr>
        <w:t>采购人不得向中标人提出任何不合理的</w:t>
      </w:r>
      <w:r>
        <w:rPr>
          <w:rFonts w:ascii="宋体" w:hAnsi="宋体"/>
          <w:color w:val="000000"/>
          <w:szCs w:val="21"/>
        </w:rPr>
        <w:t>要求作为签订合同的条件，不得与中标人私下订立背离合同实质性内容的协议。</w:t>
      </w:r>
    </w:p>
    <w:p w:rsidR="00C31FBC" w:rsidRDefault="00EA0917">
      <w:pPr>
        <w:spacing w:line="360" w:lineRule="auto"/>
        <w:ind w:firstLine="420"/>
        <w:rPr>
          <w:rFonts w:ascii="宋体" w:hAnsi="宋体"/>
          <w:color w:val="000000"/>
          <w:szCs w:val="21"/>
        </w:rPr>
      </w:pPr>
      <w:r>
        <w:rPr>
          <w:rFonts w:ascii="宋体" w:hAnsi="宋体" w:hint="eastAsia"/>
          <w:color w:val="000000"/>
          <w:szCs w:val="21"/>
        </w:rPr>
        <w:t>3.4</w:t>
      </w:r>
      <w:r>
        <w:rPr>
          <w:rFonts w:ascii="宋体" w:hAnsi="宋体" w:hint="eastAsia"/>
          <w:color w:val="000000"/>
          <w:szCs w:val="21"/>
        </w:rPr>
        <w:t>签订合同后，中标人不得将合同标的进行转包。未经采购人同意，中标人也不得采用分包的形式履行合同，否则采购人有权终止合同。转包或分包造成采购人损失的，中标人应承担相应赔偿责任</w:t>
      </w:r>
    </w:p>
    <w:p w:rsidR="00C31FBC" w:rsidRDefault="00EA0917">
      <w:pPr>
        <w:spacing w:line="360" w:lineRule="auto"/>
        <w:ind w:firstLineChars="200" w:firstLine="420"/>
        <w:rPr>
          <w:rFonts w:ascii="宋体" w:hAnsi="宋体"/>
          <w:szCs w:val="21"/>
        </w:rPr>
      </w:pPr>
      <w:r>
        <w:rPr>
          <w:rFonts w:ascii="宋体" w:hAnsi="宋体" w:hint="eastAsia"/>
          <w:color w:val="000000"/>
          <w:szCs w:val="21"/>
        </w:rPr>
        <w:t>3</w:t>
      </w:r>
      <w:r>
        <w:rPr>
          <w:rFonts w:ascii="宋体" w:hAnsi="宋体"/>
          <w:color w:val="000000"/>
          <w:szCs w:val="21"/>
        </w:rPr>
        <w:t>.</w:t>
      </w:r>
      <w:r>
        <w:rPr>
          <w:rFonts w:ascii="宋体" w:hAnsi="宋体" w:hint="eastAsia"/>
          <w:color w:val="000000"/>
          <w:szCs w:val="21"/>
        </w:rPr>
        <w:t>5</w:t>
      </w:r>
      <w:r>
        <w:rPr>
          <w:rFonts w:ascii="宋体" w:hAnsi="宋体"/>
          <w:color w:val="000000"/>
          <w:szCs w:val="21"/>
        </w:rPr>
        <w:t>政府采购合同履行中，采购人需追加与合同标的相同货物、工程或者服务的，在不改变合同其他条款的前提下，可以与供应商协商签订补充合同，但所有补充合同的采购金额不得超过原合同采购金额的百分之十。</w:t>
      </w:r>
    </w:p>
    <w:p w:rsidR="00C31FBC" w:rsidRDefault="00EA0917">
      <w:pPr>
        <w:spacing w:line="360" w:lineRule="auto"/>
        <w:ind w:firstLineChars="200" w:firstLine="422"/>
        <w:rPr>
          <w:rFonts w:ascii="宋体" w:hAnsi="宋体"/>
          <w:b/>
          <w:color w:val="000000"/>
          <w:szCs w:val="21"/>
        </w:rPr>
      </w:pPr>
      <w:r>
        <w:rPr>
          <w:rFonts w:ascii="宋体" w:hAnsi="宋体" w:hint="eastAsia"/>
          <w:b/>
          <w:color w:val="000000"/>
          <w:szCs w:val="21"/>
        </w:rPr>
        <w:t>九、中标服务费</w:t>
      </w:r>
    </w:p>
    <w:p w:rsidR="00C31FBC" w:rsidRDefault="00EA0917">
      <w:pPr>
        <w:spacing w:line="360" w:lineRule="auto"/>
        <w:ind w:firstLineChars="200" w:firstLine="420"/>
        <w:rPr>
          <w:rFonts w:ascii="宋体" w:hAnsi="宋体"/>
          <w:color w:val="000000"/>
          <w:szCs w:val="21"/>
        </w:rPr>
      </w:pPr>
      <w:r>
        <w:rPr>
          <w:rFonts w:ascii="宋体" w:hAnsi="宋体"/>
          <w:color w:val="000000"/>
          <w:szCs w:val="21"/>
        </w:rPr>
        <w:lastRenderedPageBreak/>
        <w:t>1.</w:t>
      </w:r>
      <w:r>
        <w:rPr>
          <w:rFonts w:ascii="宋体" w:hAnsi="宋体" w:hint="eastAsia"/>
          <w:color w:val="000000"/>
          <w:szCs w:val="21"/>
        </w:rPr>
        <w:t>中标服务费由中标单位支付，以预算金额为基数按差额累计法收费</w:t>
      </w:r>
      <w:r>
        <w:rPr>
          <w:rFonts w:ascii="宋体" w:hAnsi="宋体"/>
          <w:color w:val="000000"/>
          <w:szCs w:val="21"/>
        </w:rPr>
        <w:t>（</w:t>
      </w:r>
      <w:r>
        <w:rPr>
          <w:rFonts w:ascii="宋体" w:hAnsi="宋体" w:hint="eastAsia"/>
          <w:color w:val="000000"/>
          <w:szCs w:val="21"/>
        </w:rPr>
        <w:t>预算</w:t>
      </w:r>
      <w:r>
        <w:rPr>
          <w:rFonts w:ascii="宋体" w:hAnsi="宋体"/>
          <w:color w:val="000000"/>
          <w:szCs w:val="21"/>
        </w:rPr>
        <w:t>金额</w:t>
      </w:r>
      <w:r>
        <w:rPr>
          <w:rFonts w:ascii="宋体" w:hAnsi="宋体"/>
          <w:color w:val="000000"/>
          <w:szCs w:val="21"/>
        </w:rPr>
        <w:t>100</w:t>
      </w:r>
      <w:r>
        <w:rPr>
          <w:rFonts w:ascii="宋体" w:hAnsi="宋体" w:hint="eastAsia"/>
          <w:color w:val="000000"/>
          <w:szCs w:val="21"/>
        </w:rPr>
        <w:t>（含）</w:t>
      </w:r>
      <w:r>
        <w:rPr>
          <w:rFonts w:ascii="宋体" w:hAnsi="宋体"/>
          <w:color w:val="000000"/>
          <w:szCs w:val="21"/>
        </w:rPr>
        <w:t>万元以下，收取</w:t>
      </w:r>
      <w:r>
        <w:rPr>
          <w:rFonts w:ascii="宋体" w:hAnsi="宋体"/>
          <w:color w:val="000000"/>
          <w:szCs w:val="21"/>
        </w:rPr>
        <w:t>1.5%</w:t>
      </w:r>
      <w:r>
        <w:rPr>
          <w:rFonts w:ascii="宋体" w:hAnsi="宋体"/>
          <w:color w:val="000000"/>
          <w:szCs w:val="21"/>
        </w:rPr>
        <w:t>；</w:t>
      </w:r>
      <w:r>
        <w:rPr>
          <w:rFonts w:ascii="宋体" w:hAnsi="宋体"/>
          <w:color w:val="000000"/>
          <w:szCs w:val="21"/>
        </w:rPr>
        <w:t>100-500</w:t>
      </w:r>
      <w:r>
        <w:rPr>
          <w:rFonts w:ascii="宋体" w:hAnsi="宋体" w:hint="eastAsia"/>
          <w:color w:val="000000"/>
          <w:szCs w:val="21"/>
        </w:rPr>
        <w:t>（含）</w:t>
      </w:r>
      <w:r>
        <w:rPr>
          <w:rFonts w:ascii="宋体" w:hAnsi="宋体"/>
          <w:color w:val="000000"/>
          <w:szCs w:val="21"/>
        </w:rPr>
        <w:t>万元，收取</w:t>
      </w:r>
      <w:r>
        <w:rPr>
          <w:rFonts w:ascii="宋体" w:hAnsi="宋体" w:hint="eastAsia"/>
          <w:color w:val="000000"/>
          <w:szCs w:val="21"/>
        </w:rPr>
        <w:t>1.1</w:t>
      </w:r>
      <w:r>
        <w:rPr>
          <w:rFonts w:ascii="宋体" w:hAnsi="宋体"/>
          <w:color w:val="000000"/>
          <w:szCs w:val="21"/>
        </w:rPr>
        <w:t>%</w:t>
      </w:r>
      <w:r>
        <w:rPr>
          <w:rFonts w:ascii="宋体" w:hAnsi="宋体"/>
          <w:color w:val="000000"/>
          <w:szCs w:val="21"/>
        </w:rPr>
        <w:t>；</w:t>
      </w:r>
      <w:r>
        <w:rPr>
          <w:rFonts w:ascii="宋体" w:hAnsi="宋体"/>
          <w:color w:val="000000"/>
          <w:szCs w:val="21"/>
        </w:rPr>
        <w:t>500-1000</w:t>
      </w:r>
      <w:r>
        <w:rPr>
          <w:rFonts w:ascii="宋体" w:hAnsi="宋体" w:hint="eastAsia"/>
          <w:color w:val="000000"/>
          <w:szCs w:val="21"/>
        </w:rPr>
        <w:t>（含）</w:t>
      </w:r>
      <w:r>
        <w:rPr>
          <w:rFonts w:ascii="宋体" w:hAnsi="宋体"/>
          <w:color w:val="000000"/>
          <w:szCs w:val="21"/>
        </w:rPr>
        <w:t>万元，收取</w:t>
      </w:r>
      <w:r>
        <w:rPr>
          <w:rFonts w:ascii="宋体" w:hAnsi="宋体" w:hint="eastAsia"/>
          <w:color w:val="000000"/>
          <w:szCs w:val="21"/>
        </w:rPr>
        <w:t>0.8</w:t>
      </w:r>
      <w:r>
        <w:rPr>
          <w:rFonts w:ascii="宋体" w:hAnsi="宋体"/>
          <w:color w:val="000000"/>
          <w:szCs w:val="21"/>
        </w:rPr>
        <w:t>%</w:t>
      </w:r>
      <w:r>
        <w:rPr>
          <w:rFonts w:ascii="宋体" w:hAnsi="宋体"/>
          <w:color w:val="000000"/>
          <w:szCs w:val="21"/>
        </w:rPr>
        <w:t>；</w:t>
      </w:r>
      <w:r>
        <w:rPr>
          <w:rFonts w:ascii="宋体" w:hAnsi="宋体" w:hint="eastAsia"/>
          <w:color w:val="000000"/>
          <w:szCs w:val="21"/>
        </w:rPr>
        <w:t>1000</w:t>
      </w:r>
      <w:r>
        <w:rPr>
          <w:rFonts w:ascii="宋体" w:hAnsi="宋体" w:hint="eastAsia"/>
          <w:color w:val="000000"/>
          <w:szCs w:val="21"/>
        </w:rPr>
        <w:t>万元</w:t>
      </w:r>
      <w:r>
        <w:rPr>
          <w:rFonts w:ascii="宋体" w:hAnsi="宋体" w:hint="eastAsia"/>
          <w:color w:val="000000"/>
          <w:szCs w:val="21"/>
        </w:rPr>
        <w:t>-5000</w:t>
      </w:r>
      <w:r>
        <w:rPr>
          <w:rFonts w:ascii="宋体" w:hAnsi="宋体" w:hint="eastAsia"/>
          <w:color w:val="000000"/>
          <w:szCs w:val="21"/>
        </w:rPr>
        <w:t>（含）万元，收取</w:t>
      </w:r>
      <w:r>
        <w:rPr>
          <w:rFonts w:ascii="宋体" w:hAnsi="宋体" w:hint="eastAsia"/>
          <w:color w:val="000000"/>
          <w:szCs w:val="21"/>
        </w:rPr>
        <w:t>0.5%</w:t>
      </w:r>
      <w:r>
        <w:rPr>
          <w:rFonts w:ascii="宋体" w:hAnsi="宋体" w:hint="eastAsia"/>
          <w:color w:val="000000"/>
          <w:szCs w:val="21"/>
        </w:rPr>
        <w:t>，</w:t>
      </w:r>
      <w:r>
        <w:rPr>
          <w:rFonts w:ascii="宋体" w:hAnsi="宋体" w:hint="eastAsia"/>
          <w:color w:val="000000"/>
          <w:szCs w:val="21"/>
        </w:rPr>
        <w:t>5000</w:t>
      </w:r>
      <w:r>
        <w:rPr>
          <w:rFonts w:ascii="宋体" w:hAnsi="宋体" w:hint="eastAsia"/>
          <w:color w:val="000000"/>
          <w:szCs w:val="21"/>
        </w:rPr>
        <w:t>万元以上部分，收取</w:t>
      </w:r>
      <w:r>
        <w:rPr>
          <w:rFonts w:ascii="宋体" w:hAnsi="宋体" w:hint="eastAsia"/>
          <w:color w:val="000000"/>
          <w:szCs w:val="21"/>
        </w:rPr>
        <w:t>0.25%</w:t>
      </w:r>
      <w:r>
        <w:rPr>
          <w:rFonts w:ascii="宋体" w:hAnsi="宋体"/>
          <w:color w:val="000000"/>
          <w:szCs w:val="21"/>
        </w:rPr>
        <w:t>）</w:t>
      </w:r>
      <w:r>
        <w:rPr>
          <w:rFonts w:ascii="宋体" w:hAnsi="宋体" w:hint="eastAsia"/>
          <w:color w:val="000000"/>
          <w:szCs w:val="21"/>
        </w:rPr>
        <w:t>，最低</w:t>
      </w:r>
      <w:r>
        <w:rPr>
          <w:rFonts w:ascii="宋体" w:hAnsi="宋体" w:hint="eastAsia"/>
          <w:color w:val="000000"/>
          <w:szCs w:val="21"/>
        </w:rPr>
        <w:t>3</w:t>
      </w:r>
      <w:r>
        <w:rPr>
          <w:rFonts w:ascii="宋体" w:hAnsi="宋体"/>
          <w:color w:val="000000"/>
          <w:szCs w:val="21"/>
        </w:rPr>
        <w:t>000</w:t>
      </w:r>
      <w:r>
        <w:rPr>
          <w:rFonts w:ascii="宋体" w:hAnsi="宋体" w:hint="eastAsia"/>
          <w:color w:val="000000"/>
          <w:szCs w:val="21"/>
        </w:rPr>
        <w:t>元整。该费用应在领取中标通知书时付清。</w:t>
      </w:r>
    </w:p>
    <w:p w:rsidR="00C31FBC" w:rsidRDefault="00EA0917">
      <w:pPr>
        <w:spacing w:line="360" w:lineRule="auto"/>
        <w:ind w:firstLineChars="200" w:firstLine="420"/>
        <w:rPr>
          <w:rFonts w:ascii="宋体" w:hAnsi="宋体"/>
          <w:color w:val="000000"/>
          <w:szCs w:val="21"/>
        </w:rPr>
      </w:pPr>
      <w:r>
        <w:rPr>
          <w:rFonts w:ascii="宋体" w:hAnsi="宋体"/>
          <w:color w:val="000000"/>
          <w:szCs w:val="21"/>
        </w:rPr>
        <w:t>2.</w:t>
      </w:r>
      <w:r>
        <w:rPr>
          <w:rFonts w:ascii="宋体" w:hAnsi="宋体"/>
          <w:color w:val="000000"/>
          <w:szCs w:val="21"/>
        </w:rPr>
        <w:t>中标单位如果未按规定缴纳中标服务费，招标人将</w:t>
      </w:r>
      <w:r>
        <w:rPr>
          <w:rFonts w:ascii="宋体" w:hAnsi="宋体" w:hint="eastAsia"/>
          <w:color w:val="000000"/>
          <w:szCs w:val="21"/>
        </w:rPr>
        <w:t>按投标承诺函规定执行</w:t>
      </w:r>
      <w:r>
        <w:rPr>
          <w:rFonts w:ascii="宋体" w:hAnsi="宋体"/>
          <w:color w:val="000000"/>
          <w:szCs w:val="21"/>
        </w:rPr>
        <w:t>，并保留诉讼的权利。</w:t>
      </w:r>
    </w:p>
    <w:p w:rsidR="00C31FBC" w:rsidRDefault="00EA0917">
      <w:pPr>
        <w:spacing w:line="360" w:lineRule="auto"/>
        <w:ind w:firstLineChars="200" w:firstLine="422"/>
        <w:rPr>
          <w:rFonts w:ascii="宋体" w:hAnsi="宋体"/>
          <w:b/>
          <w:color w:val="000000"/>
          <w:szCs w:val="21"/>
        </w:rPr>
      </w:pPr>
      <w:r>
        <w:rPr>
          <w:rFonts w:ascii="宋体" w:hAnsi="宋体" w:hint="eastAsia"/>
          <w:b/>
          <w:color w:val="000000"/>
          <w:szCs w:val="21"/>
        </w:rPr>
        <w:t>十、其他事项</w:t>
      </w:r>
    </w:p>
    <w:p w:rsidR="00C31FBC" w:rsidRDefault="00EA0917">
      <w:pPr>
        <w:spacing w:line="360" w:lineRule="auto"/>
        <w:ind w:firstLineChars="200" w:firstLine="420"/>
        <w:rPr>
          <w:rFonts w:ascii="宋体" w:hAnsi="宋体"/>
          <w:color w:val="000000"/>
          <w:szCs w:val="21"/>
        </w:rPr>
      </w:pPr>
      <w:r>
        <w:rPr>
          <w:rFonts w:ascii="宋体" w:hAnsi="宋体" w:hint="eastAsia"/>
          <w:color w:val="000000"/>
          <w:szCs w:val="21"/>
        </w:rPr>
        <w:t>1.</w:t>
      </w:r>
      <w:r>
        <w:rPr>
          <w:rFonts w:ascii="宋体" w:hAnsi="宋体" w:hint="eastAsia"/>
          <w:color w:val="000000"/>
          <w:szCs w:val="21"/>
        </w:rPr>
        <w:t>监督</w:t>
      </w:r>
    </w:p>
    <w:p w:rsidR="00C31FBC" w:rsidRDefault="00EA0917">
      <w:pPr>
        <w:spacing w:line="360" w:lineRule="auto"/>
        <w:ind w:firstLineChars="200" w:firstLine="420"/>
        <w:rPr>
          <w:rFonts w:ascii="宋体" w:hAnsi="宋体" w:cs="Arial"/>
          <w:color w:val="000000"/>
          <w:szCs w:val="21"/>
        </w:rPr>
      </w:pPr>
      <w:r>
        <w:rPr>
          <w:rFonts w:ascii="宋体" w:hAnsi="宋体" w:cs="Arial" w:hint="eastAsia"/>
          <w:color w:val="000000"/>
          <w:szCs w:val="21"/>
        </w:rPr>
        <w:t>政府</w:t>
      </w:r>
      <w:r>
        <w:rPr>
          <w:rFonts w:ascii="宋体" w:hAnsi="宋体" w:cs="Arial"/>
          <w:color w:val="000000"/>
          <w:szCs w:val="21"/>
        </w:rPr>
        <w:t>有关监督部门将对招投标全过程进行监督。</w:t>
      </w:r>
    </w:p>
    <w:p w:rsidR="00C31FBC" w:rsidRDefault="00EA0917">
      <w:pPr>
        <w:spacing w:line="360" w:lineRule="auto"/>
        <w:ind w:firstLineChars="200" w:firstLine="420"/>
        <w:rPr>
          <w:rFonts w:ascii="宋体" w:hAnsi="宋体"/>
          <w:color w:val="000000"/>
          <w:szCs w:val="21"/>
        </w:rPr>
      </w:pPr>
      <w:r>
        <w:rPr>
          <w:rFonts w:ascii="宋体" w:hAnsi="宋体" w:hint="eastAsia"/>
          <w:color w:val="000000"/>
          <w:szCs w:val="21"/>
        </w:rPr>
        <w:t>2.</w:t>
      </w:r>
      <w:r>
        <w:rPr>
          <w:rFonts w:ascii="宋体" w:hAnsi="宋体" w:hint="eastAsia"/>
          <w:color w:val="000000"/>
          <w:szCs w:val="21"/>
        </w:rPr>
        <w:t>未尽事宜</w:t>
      </w:r>
    </w:p>
    <w:p w:rsidR="00C31FBC" w:rsidRDefault="00EA0917">
      <w:pPr>
        <w:overflowPunct w:val="0"/>
        <w:spacing w:line="360" w:lineRule="auto"/>
        <w:ind w:left="420"/>
        <w:rPr>
          <w:rFonts w:ascii="宋体" w:hAnsi="宋体"/>
          <w:color w:val="000000"/>
          <w:szCs w:val="21"/>
        </w:rPr>
      </w:pPr>
      <w:r>
        <w:rPr>
          <w:rFonts w:ascii="宋体" w:hAnsi="宋体" w:hint="eastAsia"/>
          <w:color w:val="000000"/>
          <w:szCs w:val="21"/>
        </w:rPr>
        <w:t>2.1</w:t>
      </w:r>
      <w:r>
        <w:rPr>
          <w:rFonts w:ascii="宋体" w:hAnsi="宋体"/>
          <w:color w:val="000000"/>
          <w:szCs w:val="21"/>
        </w:rPr>
        <w:t>未尽事宜</w:t>
      </w:r>
      <w:r>
        <w:rPr>
          <w:rFonts w:ascii="宋体" w:hAnsi="宋体"/>
          <w:color w:val="000000"/>
          <w:szCs w:val="21"/>
        </w:rPr>
        <w:t>应按《中华人民共和国政府采购法</w:t>
      </w:r>
      <w:r>
        <w:rPr>
          <w:rFonts w:ascii="宋体" w:hAnsi="宋体" w:hint="eastAsia"/>
          <w:color w:val="000000"/>
          <w:szCs w:val="21"/>
        </w:rPr>
        <w:t>》《</w:t>
      </w:r>
      <w:r>
        <w:rPr>
          <w:rFonts w:ascii="宋体" w:hAnsi="宋体"/>
          <w:color w:val="000000"/>
          <w:szCs w:val="21"/>
        </w:rPr>
        <w:t>中华人民共和国</w:t>
      </w:r>
      <w:r>
        <w:rPr>
          <w:rFonts w:ascii="宋体" w:hAnsi="宋体" w:hint="eastAsia"/>
          <w:color w:val="000000"/>
          <w:szCs w:val="21"/>
        </w:rPr>
        <w:t>民法典</w:t>
      </w:r>
      <w:r>
        <w:rPr>
          <w:rFonts w:ascii="宋体" w:hAnsi="宋体"/>
          <w:color w:val="000000"/>
          <w:szCs w:val="21"/>
        </w:rPr>
        <w:t>》之规定解释。</w:t>
      </w:r>
    </w:p>
    <w:p w:rsidR="00C31FBC" w:rsidRDefault="00EA0917">
      <w:pPr>
        <w:overflowPunct w:val="0"/>
        <w:spacing w:line="360" w:lineRule="auto"/>
        <w:ind w:left="420"/>
        <w:rPr>
          <w:rFonts w:ascii="宋体" w:hAnsi="宋体" w:cs="宋体"/>
          <w:color w:val="000000"/>
          <w:szCs w:val="21"/>
        </w:rPr>
      </w:pPr>
      <w:r>
        <w:rPr>
          <w:rFonts w:ascii="宋体" w:hAnsi="宋体" w:hint="eastAsia"/>
          <w:color w:val="000000"/>
          <w:szCs w:val="21"/>
        </w:rPr>
        <w:t>2.2.</w:t>
      </w:r>
      <w:r>
        <w:rPr>
          <w:rFonts w:ascii="宋体" w:hAnsi="宋体" w:hint="eastAsia"/>
          <w:color w:val="000000"/>
          <w:szCs w:val="21"/>
        </w:rPr>
        <w:t>中标后中标单位需提供纸质投标文件</w:t>
      </w:r>
      <w:r>
        <w:rPr>
          <w:rFonts w:ascii="宋体" w:hAnsi="宋体" w:hint="eastAsia"/>
          <w:color w:val="000000"/>
          <w:szCs w:val="21"/>
        </w:rPr>
        <w:t>2</w:t>
      </w:r>
      <w:r>
        <w:rPr>
          <w:rFonts w:ascii="宋体" w:hAnsi="宋体" w:hint="eastAsia"/>
          <w:color w:val="000000"/>
          <w:szCs w:val="21"/>
        </w:rPr>
        <w:t>套，用于项目归档使用。</w:t>
      </w:r>
    </w:p>
    <w:p w:rsidR="00C31FBC" w:rsidRDefault="00EA0917">
      <w:pPr>
        <w:pStyle w:val="1"/>
        <w:spacing w:before="0" w:after="0" w:line="360" w:lineRule="auto"/>
        <w:jc w:val="center"/>
        <w:rPr>
          <w:rFonts w:ascii="宋体" w:eastAsia="宋体" w:hAnsi="宋体"/>
          <w:bCs/>
          <w:sz w:val="32"/>
          <w:szCs w:val="32"/>
        </w:rPr>
      </w:pPr>
      <w:r>
        <w:rPr>
          <w:rFonts w:hint="eastAsia"/>
        </w:rPr>
        <w:br w:type="page"/>
      </w:r>
      <w:bookmarkStart w:id="65" w:name="_Toc164436427"/>
      <w:bookmarkStart w:id="66" w:name="_Toc164438157"/>
      <w:bookmarkStart w:id="67" w:name="_Toc171337268"/>
      <w:bookmarkStart w:id="68" w:name="_Ref5311"/>
      <w:bookmarkStart w:id="69" w:name="_Ref18323"/>
      <w:bookmarkStart w:id="70" w:name="_Ref5144"/>
      <w:bookmarkStart w:id="71" w:name="_Toc186468733"/>
      <w:r>
        <w:rPr>
          <w:rFonts w:ascii="宋体" w:eastAsia="宋体" w:hAnsi="宋体"/>
          <w:sz w:val="32"/>
          <w:szCs w:val="32"/>
        </w:rPr>
        <w:lastRenderedPageBreak/>
        <w:t>第三章</w:t>
      </w:r>
      <w:r>
        <w:rPr>
          <w:rFonts w:ascii="宋体" w:eastAsia="宋体" w:hAnsi="宋体"/>
          <w:sz w:val="32"/>
          <w:szCs w:val="32"/>
        </w:rPr>
        <w:t xml:space="preserve"> </w:t>
      </w:r>
      <w:r>
        <w:rPr>
          <w:rFonts w:ascii="宋体" w:eastAsia="宋体" w:hAnsi="宋体"/>
          <w:sz w:val="32"/>
          <w:szCs w:val="32"/>
        </w:rPr>
        <w:t>投标文件格式</w:t>
      </w:r>
      <w:bookmarkEnd w:id="65"/>
      <w:bookmarkEnd w:id="66"/>
      <w:bookmarkEnd w:id="67"/>
      <w:bookmarkEnd w:id="71"/>
    </w:p>
    <w:p w:rsidR="00C31FBC" w:rsidRDefault="00EA0917">
      <w:pPr>
        <w:pStyle w:val="a6"/>
        <w:spacing w:line="360" w:lineRule="auto"/>
        <w:ind w:firstLine="0"/>
        <w:rPr>
          <w:rFonts w:ascii="宋体" w:eastAsia="宋体" w:hAnsi="宋体"/>
          <w:b/>
          <w:color w:val="000000"/>
          <w:sz w:val="21"/>
          <w:szCs w:val="21"/>
        </w:rPr>
      </w:pPr>
      <w:r>
        <w:rPr>
          <w:rFonts w:ascii="宋体" w:eastAsia="宋体" w:hAnsi="宋体"/>
          <w:b/>
          <w:color w:val="000000"/>
          <w:sz w:val="21"/>
          <w:szCs w:val="21"/>
        </w:rPr>
        <w:t>说明：对本章所有的投标</w:t>
      </w:r>
      <w:r>
        <w:rPr>
          <w:rFonts w:ascii="宋体" w:eastAsia="宋体" w:hAnsi="宋体" w:hint="eastAsia"/>
          <w:b/>
          <w:color w:val="000000"/>
          <w:sz w:val="21"/>
          <w:szCs w:val="21"/>
        </w:rPr>
        <w:t>文件</w:t>
      </w:r>
      <w:r>
        <w:rPr>
          <w:rFonts w:ascii="宋体" w:eastAsia="宋体" w:hAnsi="宋体"/>
          <w:b/>
          <w:color w:val="000000"/>
          <w:sz w:val="21"/>
          <w:szCs w:val="21"/>
        </w:rPr>
        <w:t>格式</w:t>
      </w:r>
      <w:r>
        <w:rPr>
          <w:rFonts w:ascii="宋体" w:eastAsia="宋体" w:hAnsi="宋体"/>
          <w:b/>
          <w:color w:val="000000"/>
          <w:sz w:val="21"/>
          <w:szCs w:val="21"/>
        </w:rPr>
        <w:t xml:space="preserve"> </w:t>
      </w:r>
      <w:r>
        <w:rPr>
          <w:rFonts w:ascii="宋体" w:eastAsia="宋体" w:hAnsi="宋体"/>
          <w:b/>
          <w:color w:val="000000"/>
          <w:sz w:val="21"/>
          <w:szCs w:val="21"/>
        </w:rPr>
        <w:t>，投标方可根据自身情况进行补充和修改，但补充和修改不得造成与本格式内容有实质性的违背。</w:t>
      </w:r>
      <w:r>
        <w:rPr>
          <w:rFonts w:ascii="宋体" w:eastAsia="宋体" w:hAnsi="宋体" w:hint="eastAsia"/>
          <w:b/>
          <w:color w:val="000000"/>
          <w:sz w:val="21"/>
          <w:szCs w:val="21"/>
        </w:rPr>
        <w:t>相关材料提供要求详见第二章投标人须知。</w:t>
      </w:r>
    </w:p>
    <w:p w:rsidR="00C31FBC" w:rsidRDefault="00C31FBC">
      <w:pPr>
        <w:pStyle w:val="a6"/>
        <w:spacing w:line="360" w:lineRule="auto"/>
        <w:ind w:firstLine="0"/>
        <w:jc w:val="center"/>
        <w:rPr>
          <w:rFonts w:ascii="宋体" w:eastAsia="宋体" w:hAnsi="宋体"/>
          <w:b/>
          <w:color w:val="000000"/>
          <w:sz w:val="21"/>
          <w:szCs w:val="21"/>
        </w:rPr>
      </w:pPr>
    </w:p>
    <w:p w:rsidR="00C31FBC" w:rsidRDefault="00C31FBC">
      <w:pPr>
        <w:pStyle w:val="a6"/>
        <w:spacing w:line="360" w:lineRule="auto"/>
        <w:ind w:firstLine="0"/>
        <w:jc w:val="center"/>
        <w:rPr>
          <w:rFonts w:ascii="宋体" w:eastAsia="宋体" w:hAnsi="宋体"/>
          <w:b/>
          <w:color w:val="000000"/>
          <w:sz w:val="21"/>
          <w:szCs w:val="21"/>
        </w:rPr>
      </w:pPr>
    </w:p>
    <w:p w:rsidR="00C31FBC" w:rsidRDefault="00C31FBC">
      <w:pPr>
        <w:pStyle w:val="a6"/>
        <w:spacing w:line="360" w:lineRule="auto"/>
        <w:ind w:firstLine="0"/>
        <w:jc w:val="center"/>
        <w:rPr>
          <w:rFonts w:ascii="宋体" w:eastAsia="宋体" w:hAnsi="宋体"/>
          <w:b/>
          <w:color w:val="000000"/>
          <w:sz w:val="21"/>
          <w:szCs w:val="21"/>
        </w:rPr>
      </w:pPr>
    </w:p>
    <w:p w:rsidR="00C31FBC" w:rsidRDefault="00C31FBC">
      <w:pPr>
        <w:pStyle w:val="a6"/>
        <w:spacing w:line="360" w:lineRule="auto"/>
        <w:ind w:firstLine="0"/>
        <w:jc w:val="center"/>
        <w:rPr>
          <w:rFonts w:ascii="宋体" w:eastAsia="宋体" w:hAnsi="宋体"/>
          <w:b/>
          <w:color w:val="000000"/>
          <w:sz w:val="21"/>
          <w:szCs w:val="21"/>
        </w:rPr>
      </w:pPr>
    </w:p>
    <w:p w:rsidR="00C31FBC" w:rsidRDefault="00C31FBC">
      <w:pPr>
        <w:pStyle w:val="a6"/>
        <w:spacing w:line="360" w:lineRule="auto"/>
        <w:ind w:firstLine="0"/>
        <w:jc w:val="center"/>
        <w:rPr>
          <w:rFonts w:ascii="宋体" w:eastAsia="宋体" w:hAnsi="宋体"/>
          <w:b/>
          <w:color w:val="000000"/>
          <w:sz w:val="21"/>
          <w:szCs w:val="21"/>
        </w:rPr>
      </w:pPr>
    </w:p>
    <w:p w:rsidR="00C31FBC" w:rsidRDefault="00C31FBC">
      <w:pPr>
        <w:pStyle w:val="a6"/>
        <w:spacing w:line="360" w:lineRule="auto"/>
        <w:ind w:firstLine="0"/>
        <w:jc w:val="center"/>
        <w:rPr>
          <w:rFonts w:ascii="宋体" w:eastAsia="宋体" w:hAnsi="宋体"/>
          <w:b/>
          <w:color w:val="000000"/>
          <w:sz w:val="21"/>
          <w:szCs w:val="21"/>
        </w:rPr>
      </w:pPr>
    </w:p>
    <w:p w:rsidR="00C31FBC" w:rsidRDefault="00C31FBC">
      <w:pPr>
        <w:pStyle w:val="a6"/>
        <w:spacing w:line="360" w:lineRule="auto"/>
        <w:ind w:firstLine="0"/>
        <w:jc w:val="center"/>
        <w:rPr>
          <w:rFonts w:ascii="宋体" w:eastAsia="宋体" w:hAnsi="宋体"/>
          <w:b/>
          <w:color w:val="000000"/>
          <w:sz w:val="21"/>
          <w:szCs w:val="21"/>
        </w:rPr>
      </w:pPr>
    </w:p>
    <w:p w:rsidR="00C31FBC" w:rsidRDefault="00C31FBC">
      <w:pPr>
        <w:pStyle w:val="a6"/>
        <w:spacing w:line="360" w:lineRule="auto"/>
        <w:ind w:firstLine="0"/>
        <w:jc w:val="center"/>
        <w:rPr>
          <w:rFonts w:ascii="宋体" w:eastAsia="宋体" w:hAnsi="宋体"/>
          <w:b/>
          <w:color w:val="000000"/>
          <w:sz w:val="21"/>
          <w:szCs w:val="21"/>
        </w:rPr>
      </w:pPr>
    </w:p>
    <w:p w:rsidR="00C31FBC" w:rsidRDefault="00C31FBC">
      <w:pPr>
        <w:pStyle w:val="a6"/>
        <w:spacing w:line="360" w:lineRule="auto"/>
        <w:ind w:firstLine="0"/>
        <w:jc w:val="center"/>
        <w:rPr>
          <w:rFonts w:ascii="宋体" w:eastAsia="宋体" w:hAnsi="宋体"/>
          <w:b/>
          <w:color w:val="000000"/>
          <w:sz w:val="21"/>
          <w:szCs w:val="21"/>
        </w:rPr>
      </w:pPr>
    </w:p>
    <w:p w:rsidR="00C31FBC" w:rsidRDefault="00C31FBC">
      <w:pPr>
        <w:pStyle w:val="a6"/>
        <w:spacing w:line="360" w:lineRule="auto"/>
        <w:ind w:firstLine="0"/>
        <w:jc w:val="center"/>
        <w:rPr>
          <w:rFonts w:ascii="宋体" w:eastAsia="宋体" w:hAnsi="宋体"/>
          <w:b/>
          <w:color w:val="000000"/>
          <w:sz w:val="21"/>
          <w:szCs w:val="21"/>
        </w:rPr>
      </w:pPr>
    </w:p>
    <w:p w:rsidR="00C31FBC" w:rsidRDefault="00C31FBC">
      <w:pPr>
        <w:pStyle w:val="a6"/>
        <w:spacing w:line="360" w:lineRule="auto"/>
        <w:ind w:firstLine="0"/>
        <w:jc w:val="center"/>
        <w:rPr>
          <w:rFonts w:ascii="宋体" w:eastAsia="宋体" w:hAnsi="宋体"/>
          <w:b/>
          <w:color w:val="000000"/>
          <w:sz w:val="21"/>
          <w:szCs w:val="21"/>
        </w:rPr>
      </w:pPr>
    </w:p>
    <w:p w:rsidR="00C31FBC" w:rsidRDefault="00C31FBC">
      <w:pPr>
        <w:pStyle w:val="a6"/>
        <w:spacing w:line="360" w:lineRule="auto"/>
        <w:ind w:firstLine="0"/>
        <w:jc w:val="center"/>
        <w:rPr>
          <w:rFonts w:ascii="宋体" w:eastAsia="宋体" w:hAnsi="宋体"/>
          <w:b/>
          <w:color w:val="000000"/>
          <w:sz w:val="21"/>
          <w:szCs w:val="21"/>
        </w:rPr>
      </w:pPr>
    </w:p>
    <w:p w:rsidR="00C31FBC" w:rsidRDefault="00C31FBC">
      <w:pPr>
        <w:pStyle w:val="a6"/>
        <w:spacing w:line="360" w:lineRule="auto"/>
        <w:ind w:firstLine="0"/>
        <w:jc w:val="center"/>
        <w:rPr>
          <w:rFonts w:ascii="宋体" w:eastAsia="宋体" w:hAnsi="宋体"/>
          <w:b/>
          <w:color w:val="000000"/>
          <w:sz w:val="21"/>
          <w:szCs w:val="21"/>
        </w:rPr>
      </w:pPr>
    </w:p>
    <w:p w:rsidR="00C31FBC" w:rsidRDefault="00C31FBC">
      <w:pPr>
        <w:pStyle w:val="a6"/>
        <w:spacing w:line="360" w:lineRule="auto"/>
        <w:ind w:firstLine="0"/>
        <w:jc w:val="center"/>
        <w:rPr>
          <w:rFonts w:ascii="宋体" w:eastAsia="宋体" w:hAnsi="宋体"/>
          <w:b/>
          <w:color w:val="000000"/>
          <w:sz w:val="21"/>
          <w:szCs w:val="21"/>
        </w:rPr>
      </w:pPr>
    </w:p>
    <w:p w:rsidR="00C31FBC" w:rsidRDefault="00C31FBC">
      <w:pPr>
        <w:pStyle w:val="a6"/>
        <w:spacing w:line="360" w:lineRule="auto"/>
        <w:ind w:firstLine="0"/>
        <w:jc w:val="center"/>
        <w:rPr>
          <w:rFonts w:ascii="宋体" w:eastAsia="宋体" w:hAnsi="宋体"/>
          <w:b/>
          <w:color w:val="000000"/>
          <w:sz w:val="21"/>
          <w:szCs w:val="21"/>
        </w:rPr>
      </w:pPr>
    </w:p>
    <w:p w:rsidR="00C31FBC" w:rsidRDefault="00C31FBC">
      <w:pPr>
        <w:pStyle w:val="a6"/>
        <w:spacing w:line="360" w:lineRule="auto"/>
        <w:ind w:firstLine="0"/>
        <w:jc w:val="center"/>
        <w:rPr>
          <w:rFonts w:ascii="宋体" w:eastAsia="宋体" w:hAnsi="宋体"/>
          <w:b/>
          <w:color w:val="000000"/>
          <w:sz w:val="21"/>
          <w:szCs w:val="21"/>
        </w:rPr>
      </w:pPr>
    </w:p>
    <w:p w:rsidR="00C31FBC" w:rsidRDefault="00C31FBC">
      <w:pPr>
        <w:pStyle w:val="a6"/>
        <w:spacing w:line="360" w:lineRule="auto"/>
        <w:ind w:firstLine="0"/>
        <w:jc w:val="center"/>
        <w:rPr>
          <w:rFonts w:ascii="宋体" w:eastAsia="宋体" w:hAnsi="宋体"/>
          <w:b/>
          <w:color w:val="000000"/>
          <w:sz w:val="21"/>
          <w:szCs w:val="21"/>
        </w:rPr>
      </w:pPr>
    </w:p>
    <w:p w:rsidR="00C31FBC" w:rsidRDefault="00C31FBC">
      <w:pPr>
        <w:pStyle w:val="a6"/>
        <w:spacing w:line="360" w:lineRule="auto"/>
        <w:ind w:firstLine="0"/>
        <w:jc w:val="center"/>
        <w:rPr>
          <w:rFonts w:ascii="宋体" w:eastAsia="宋体" w:hAnsi="宋体"/>
          <w:b/>
          <w:color w:val="000000"/>
          <w:sz w:val="21"/>
          <w:szCs w:val="21"/>
        </w:rPr>
      </w:pPr>
    </w:p>
    <w:p w:rsidR="00C31FBC" w:rsidRDefault="00C31FBC">
      <w:pPr>
        <w:pStyle w:val="a6"/>
        <w:spacing w:line="360" w:lineRule="auto"/>
        <w:ind w:firstLine="0"/>
        <w:jc w:val="center"/>
        <w:rPr>
          <w:rFonts w:ascii="宋体" w:eastAsia="宋体" w:hAnsi="宋体"/>
          <w:b/>
          <w:color w:val="000000"/>
          <w:sz w:val="21"/>
          <w:szCs w:val="21"/>
        </w:rPr>
      </w:pPr>
    </w:p>
    <w:p w:rsidR="00C31FBC" w:rsidRDefault="00C31FBC">
      <w:pPr>
        <w:pStyle w:val="a6"/>
        <w:spacing w:line="360" w:lineRule="auto"/>
        <w:ind w:firstLine="0"/>
        <w:jc w:val="center"/>
        <w:rPr>
          <w:rFonts w:ascii="宋体" w:eastAsia="宋体" w:hAnsi="宋体"/>
          <w:b/>
          <w:color w:val="000000"/>
          <w:sz w:val="21"/>
          <w:szCs w:val="21"/>
        </w:rPr>
      </w:pPr>
    </w:p>
    <w:p w:rsidR="00C31FBC" w:rsidRDefault="00C31FBC">
      <w:pPr>
        <w:pStyle w:val="a6"/>
        <w:spacing w:line="360" w:lineRule="auto"/>
        <w:ind w:firstLine="0"/>
        <w:jc w:val="center"/>
        <w:rPr>
          <w:rFonts w:ascii="宋体" w:eastAsia="宋体" w:hAnsi="宋体"/>
          <w:b/>
          <w:color w:val="000000"/>
          <w:sz w:val="21"/>
          <w:szCs w:val="21"/>
        </w:rPr>
      </w:pPr>
    </w:p>
    <w:p w:rsidR="00C31FBC" w:rsidRDefault="00C31FBC">
      <w:pPr>
        <w:pStyle w:val="a6"/>
        <w:spacing w:line="360" w:lineRule="auto"/>
        <w:ind w:firstLine="0"/>
        <w:jc w:val="center"/>
        <w:rPr>
          <w:rFonts w:ascii="宋体" w:eastAsia="宋体" w:hAnsi="宋体"/>
          <w:b/>
          <w:color w:val="000000"/>
          <w:sz w:val="21"/>
          <w:szCs w:val="21"/>
        </w:rPr>
      </w:pPr>
    </w:p>
    <w:p w:rsidR="00C31FBC" w:rsidRDefault="00C31FBC">
      <w:pPr>
        <w:pStyle w:val="a6"/>
        <w:spacing w:line="360" w:lineRule="auto"/>
        <w:ind w:firstLine="0"/>
        <w:jc w:val="center"/>
        <w:rPr>
          <w:rFonts w:ascii="宋体" w:eastAsia="宋体" w:hAnsi="宋体"/>
          <w:b/>
          <w:color w:val="000000"/>
          <w:sz w:val="21"/>
          <w:szCs w:val="21"/>
        </w:rPr>
      </w:pPr>
    </w:p>
    <w:p w:rsidR="00C31FBC" w:rsidRDefault="00C31FBC">
      <w:pPr>
        <w:pStyle w:val="a6"/>
        <w:spacing w:line="360" w:lineRule="auto"/>
        <w:ind w:firstLine="0"/>
        <w:jc w:val="center"/>
        <w:rPr>
          <w:rFonts w:ascii="宋体" w:eastAsia="宋体" w:hAnsi="宋体"/>
          <w:b/>
          <w:color w:val="000000"/>
          <w:sz w:val="21"/>
          <w:szCs w:val="21"/>
        </w:rPr>
      </w:pPr>
    </w:p>
    <w:p w:rsidR="00C31FBC" w:rsidRDefault="00C31FBC">
      <w:pPr>
        <w:pStyle w:val="a6"/>
        <w:spacing w:line="360" w:lineRule="auto"/>
        <w:ind w:firstLine="0"/>
        <w:jc w:val="center"/>
        <w:rPr>
          <w:rFonts w:ascii="宋体" w:eastAsia="宋体" w:hAnsi="宋体"/>
          <w:b/>
          <w:color w:val="000000"/>
          <w:sz w:val="21"/>
          <w:szCs w:val="21"/>
        </w:rPr>
      </w:pPr>
    </w:p>
    <w:p w:rsidR="00C31FBC" w:rsidRDefault="00C31FBC">
      <w:pPr>
        <w:pStyle w:val="a6"/>
        <w:spacing w:line="360" w:lineRule="auto"/>
        <w:ind w:firstLine="0"/>
        <w:jc w:val="center"/>
        <w:rPr>
          <w:rFonts w:ascii="宋体" w:eastAsia="宋体" w:hAnsi="宋体"/>
          <w:b/>
          <w:color w:val="000000"/>
          <w:sz w:val="21"/>
          <w:szCs w:val="21"/>
        </w:rPr>
      </w:pPr>
    </w:p>
    <w:p w:rsidR="00C31FBC" w:rsidRDefault="00C31FBC">
      <w:pPr>
        <w:pStyle w:val="a6"/>
        <w:spacing w:line="360" w:lineRule="auto"/>
        <w:ind w:firstLine="0"/>
        <w:jc w:val="center"/>
        <w:rPr>
          <w:rFonts w:ascii="宋体" w:eastAsia="宋体" w:hAnsi="宋体"/>
          <w:b/>
          <w:color w:val="000000"/>
          <w:sz w:val="21"/>
          <w:szCs w:val="21"/>
        </w:rPr>
      </w:pPr>
    </w:p>
    <w:p w:rsidR="00C31FBC" w:rsidRDefault="00EA0917">
      <w:pPr>
        <w:pStyle w:val="20"/>
        <w:numPr>
          <w:ilvl w:val="0"/>
          <w:numId w:val="11"/>
        </w:numPr>
        <w:rPr>
          <w:rFonts w:ascii="黑体" w:hAnsi="黑体"/>
        </w:rPr>
      </w:pPr>
      <w:bookmarkStart w:id="72" w:name="_Toc164434987"/>
      <w:r>
        <w:rPr>
          <w:rFonts w:ascii="黑体" w:hAnsi="黑体"/>
        </w:rPr>
        <w:lastRenderedPageBreak/>
        <w:t>开标一览表</w:t>
      </w:r>
      <w:bookmarkEnd w:id="72"/>
    </w:p>
    <w:p w:rsidR="00C31FBC" w:rsidRDefault="00C31FBC">
      <w:pPr>
        <w:rPr>
          <w:rFonts w:ascii="黑体" w:eastAsia="黑体" w:hAnsi="黑体"/>
          <w:sz w:val="32"/>
          <w:u w:val="single"/>
        </w:rPr>
      </w:pPr>
    </w:p>
    <w:p w:rsidR="00C31FBC" w:rsidRDefault="00EA0917">
      <w:pPr>
        <w:jc w:val="center"/>
        <w:rPr>
          <w:rFonts w:ascii="宋体" w:hAnsi="宋体"/>
          <w:szCs w:val="21"/>
        </w:rPr>
      </w:pPr>
      <w:r>
        <w:rPr>
          <w:rFonts w:ascii="宋体" w:hAnsi="宋体" w:hint="eastAsia"/>
          <w:szCs w:val="21"/>
        </w:rPr>
        <w:t>开标一览表（优惠率）</w:t>
      </w:r>
    </w:p>
    <w:p w:rsidR="00C31FBC" w:rsidRDefault="00EA0917">
      <w:pPr>
        <w:spacing w:line="360" w:lineRule="auto"/>
        <w:ind w:firstLine="420"/>
        <w:rPr>
          <w:rFonts w:ascii="宋体" w:hAnsi="宋体"/>
          <w:szCs w:val="21"/>
          <w:lang w:val="zh-CN"/>
        </w:rPr>
      </w:pPr>
      <w:r>
        <w:rPr>
          <w:rFonts w:ascii="宋体" w:hAnsi="宋体" w:hint="eastAsia"/>
          <w:szCs w:val="21"/>
          <w:lang w:val="zh-CN"/>
        </w:rPr>
        <w:t>投标人全称（加盖公章）：</w:t>
      </w:r>
      <w:bookmarkStart w:id="73" w:name="TBR"/>
      <w:bookmarkEnd w:id="73"/>
    </w:p>
    <w:p w:rsidR="00C31FBC" w:rsidRDefault="00EA0917">
      <w:pPr>
        <w:spacing w:line="360" w:lineRule="auto"/>
        <w:ind w:firstLine="420"/>
        <w:rPr>
          <w:rFonts w:ascii="宋体" w:hAnsi="宋体"/>
          <w:szCs w:val="21"/>
          <w:lang w:val="zh-CN"/>
        </w:rPr>
      </w:pPr>
      <w:r>
        <w:rPr>
          <w:rFonts w:ascii="宋体" w:hAnsi="宋体" w:hint="eastAsia"/>
          <w:szCs w:val="21"/>
          <w:lang w:val="zh-CN"/>
        </w:rPr>
        <w:t>项目编号：</w:t>
      </w:r>
      <w:r>
        <w:rPr>
          <w:rFonts w:ascii="宋体" w:hAnsi="宋体" w:hint="eastAsia"/>
          <w:szCs w:val="21"/>
          <w:lang w:val="zh-CN"/>
        </w:rPr>
        <w:t xml:space="preserve">  </w:t>
      </w:r>
      <w:bookmarkStart w:id="74" w:name="XMBH"/>
      <w:bookmarkEnd w:id="74"/>
    </w:p>
    <w:p w:rsidR="00C31FBC" w:rsidRDefault="00EA0917">
      <w:pPr>
        <w:spacing w:line="360" w:lineRule="auto"/>
        <w:ind w:firstLine="420"/>
        <w:rPr>
          <w:rFonts w:ascii="宋体" w:hAnsi="宋体"/>
          <w:szCs w:val="21"/>
          <w:lang w:val="zh-CN"/>
        </w:rPr>
      </w:pPr>
      <w:r>
        <w:rPr>
          <w:rFonts w:ascii="宋体" w:hAnsi="宋体" w:hint="eastAsia"/>
          <w:szCs w:val="21"/>
          <w:lang w:val="zh-CN"/>
        </w:rPr>
        <w:t>分包号：</w:t>
      </w:r>
      <w:bookmarkStart w:id="75" w:name="FBH"/>
      <w:bookmarkEnd w:id="7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1"/>
        <w:gridCol w:w="4615"/>
      </w:tblGrid>
      <w:tr w:rsidR="00C31FBC">
        <w:trPr>
          <w:cantSplit/>
          <w:trHeight w:val="850"/>
        </w:trPr>
        <w:tc>
          <w:tcPr>
            <w:tcW w:w="2469" w:type="pct"/>
            <w:tcBorders>
              <w:top w:val="single" w:sz="4" w:space="0" w:color="auto"/>
              <w:left w:val="single" w:sz="4" w:space="0" w:color="auto"/>
              <w:bottom w:val="single" w:sz="4" w:space="0" w:color="auto"/>
              <w:right w:val="single" w:sz="4" w:space="0" w:color="auto"/>
            </w:tcBorders>
            <w:vAlign w:val="center"/>
          </w:tcPr>
          <w:p w:rsidR="00C31FBC" w:rsidRDefault="00EA0917">
            <w:pPr>
              <w:spacing w:line="600" w:lineRule="exact"/>
              <w:jc w:val="center"/>
              <w:rPr>
                <w:rFonts w:ascii="宋体" w:hAnsi="宋体"/>
                <w:szCs w:val="21"/>
              </w:rPr>
            </w:pPr>
            <w:r>
              <w:rPr>
                <w:rFonts w:ascii="宋体" w:hAnsi="宋体" w:hint="eastAsia"/>
                <w:szCs w:val="21"/>
              </w:rPr>
              <w:t>项目名称</w:t>
            </w:r>
          </w:p>
        </w:tc>
        <w:tc>
          <w:tcPr>
            <w:tcW w:w="2531" w:type="pct"/>
            <w:tcBorders>
              <w:top w:val="single" w:sz="4" w:space="0" w:color="auto"/>
              <w:left w:val="single" w:sz="4" w:space="0" w:color="auto"/>
              <w:bottom w:val="single" w:sz="4" w:space="0" w:color="auto"/>
              <w:right w:val="single" w:sz="4" w:space="0" w:color="auto"/>
            </w:tcBorders>
            <w:vAlign w:val="center"/>
          </w:tcPr>
          <w:p w:rsidR="00C31FBC" w:rsidRDefault="00EA0917">
            <w:pPr>
              <w:spacing w:line="600" w:lineRule="exact"/>
              <w:jc w:val="center"/>
              <w:rPr>
                <w:rFonts w:ascii="宋体" w:hAnsi="宋体"/>
                <w:szCs w:val="21"/>
              </w:rPr>
            </w:pPr>
            <w:r>
              <w:rPr>
                <w:rFonts w:ascii="宋体" w:hAnsi="宋体" w:cs="宋体" w:hint="eastAsia"/>
                <w:color w:val="000000"/>
                <w:szCs w:val="21"/>
              </w:rPr>
              <w:t>投标</w:t>
            </w:r>
            <w:r>
              <w:rPr>
                <w:rFonts w:ascii="宋体" w:hAnsi="宋体" w:cs="宋体"/>
                <w:color w:val="000000"/>
                <w:szCs w:val="21"/>
              </w:rPr>
              <w:t>优惠率</w:t>
            </w:r>
          </w:p>
        </w:tc>
      </w:tr>
      <w:tr w:rsidR="00C31FBC">
        <w:trPr>
          <w:cantSplit/>
          <w:trHeight w:val="850"/>
        </w:trPr>
        <w:tc>
          <w:tcPr>
            <w:tcW w:w="2469" w:type="pct"/>
            <w:tcBorders>
              <w:top w:val="single" w:sz="4" w:space="0" w:color="auto"/>
              <w:left w:val="single" w:sz="4" w:space="0" w:color="auto"/>
              <w:bottom w:val="single" w:sz="4" w:space="0" w:color="auto"/>
              <w:right w:val="single" w:sz="4" w:space="0" w:color="auto"/>
            </w:tcBorders>
            <w:vAlign w:val="center"/>
          </w:tcPr>
          <w:p w:rsidR="00C31FBC" w:rsidRDefault="00C31FBC">
            <w:pPr>
              <w:spacing w:line="600" w:lineRule="exact"/>
              <w:jc w:val="center"/>
              <w:rPr>
                <w:rFonts w:ascii="宋体" w:hAnsi="宋体"/>
                <w:szCs w:val="21"/>
              </w:rPr>
            </w:pPr>
            <w:bookmarkStart w:id="76" w:name="XMMC"/>
            <w:bookmarkEnd w:id="76"/>
          </w:p>
        </w:tc>
        <w:tc>
          <w:tcPr>
            <w:tcW w:w="2531" w:type="pct"/>
            <w:tcBorders>
              <w:top w:val="single" w:sz="4" w:space="0" w:color="auto"/>
              <w:left w:val="single" w:sz="4" w:space="0" w:color="auto"/>
              <w:bottom w:val="single" w:sz="4" w:space="0" w:color="auto"/>
              <w:right w:val="single" w:sz="4" w:space="0" w:color="auto"/>
            </w:tcBorders>
            <w:vAlign w:val="center"/>
          </w:tcPr>
          <w:p w:rsidR="00C31FBC" w:rsidRDefault="00EA0917">
            <w:pPr>
              <w:spacing w:line="600" w:lineRule="exact"/>
              <w:jc w:val="center"/>
              <w:rPr>
                <w:rFonts w:ascii="宋体" w:hAnsi="宋体"/>
                <w:szCs w:val="21"/>
              </w:rPr>
            </w:pPr>
            <w:r>
              <w:rPr>
                <w:rFonts w:ascii="宋体" w:hAnsi="宋体" w:hint="eastAsia"/>
                <w:szCs w:val="21"/>
              </w:rPr>
              <w:t>%</w:t>
            </w:r>
          </w:p>
        </w:tc>
      </w:tr>
    </w:tbl>
    <w:p w:rsidR="00C31FBC" w:rsidRDefault="00EA0917">
      <w:pPr>
        <w:spacing w:before="240" w:line="360" w:lineRule="auto"/>
        <w:jc w:val="right"/>
        <w:rPr>
          <w:rFonts w:ascii="宋体" w:hAnsi="宋体"/>
          <w:szCs w:val="21"/>
        </w:rPr>
      </w:pPr>
      <w:r>
        <w:rPr>
          <w:rFonts w:ascii="宋体" w:hAnsi="宋体" w:hint="eastAsia"/>
          <w:szCs w:val="21"/>
        </w:rPr>
        <w:t>日期：</w:t>
      </w:r>
      <w:r>
        <w:rPr>
          <w:rFonts w:ascii="宋体" w:hAnsi="宋体" w:hint="eastAsia"/>
          <w:szCs w:val="21"/>
        </w:rPr>
        <w:t xml:space="preserve">   </w:t>
      </w:r>
      <w:bookmarkStart w:id="77" w:name="NF"/>
      <w:bookmarkEnd w:id="77"/>
      <w:r>
        <w:rPr>
          <w:rFonts w:ascii="宋体" w:hAnsi="宋体" w:hint="eastAsia"/>
          <w:szCs w:val="21"/>
        </w:rPr>
        <w:t xml:space="preserve"> </w:t>
      </w:r>
      <w:r>
        <w:rPr>
          <w:rFonts w:ascii="宋体" w:hAnsi="宋体" w:hint="eastAsia"/>
          <w:szCs w:val="21"/>
        </w:rPr>
        <w:t>年</w:t>
      </w:r>
      <w:r>
        <w:rPr>
          <w:rFonts w:ascii="宋体" w:hAnsi="宋体" w:hint="eastAsia"/>
          <w:szCs w:val="21"/>
        </w:rPr>
        <w:t xml:space="preserve"> </w:t>
      </w:r>
      <w:bookmarkStart w:id="78" w:name="YF"/>
      <w:bookmarkEnd w:id="78"/>
      <w:r>
        <w:rPr>
          <w:rFonts w:ascii="宋体" w:hAnsi="宋体" w:hint="eastAsia"/>
          <w:szCs w:val="21"/>
        </w:rPr>
        <w:t>月</w:t>
      </w:r>
      <w:r>
        <w:rPr>
          <w:rFonts w:ascii="宋体" w:hAnsi="宋体" w:hint="eastAsia"/>
          <w:szCs w:val="21"/>
        </w:rPr>
        <w:t xml:space="preserve"> </w:t>
      </w:r>
      <w:bookmarkStart w:id="79" w:name="RI"/>
      <w:bookmarkEnd w:id="79"/>
      <w:r>
        <w:rPr>
          <w:rFonts w:ascii="宋体" w:hAnsi="宋体" w:hint="eastAsia"/>
          <w:szCs w:val="21"/>
        </w:rPr>
        <w:t xml:space="preserve"> </w:t>
      </w:r>
      <w:r>
        <w:rPr>
          <w:rFonts w:ascii="宋体" w:hAnsi="宋体" w:hint="eastAsia"/>
          <w:szCs w:val="21"/>
        </w:rPr>
        <w:t>日</w:t>
      </w:r>
    </w:p>
    <w:p w:rsidR="00C31FBC" w:rsidRDefault="00EA0917">
      <w:pPr>
        <w:spacing w:line="440" w:lineRule="exact"/>
        <w:rPr>
          <w:rFonts w:ascii="宋体" w:hAnsi="宋体"/>
          <w:szCs w:val="21"/>
          <w:lang w:val="zh-CN"/>
        </w:rPr>
      </w:pPr>
      <w:r>
        <w:rPr>
          <w:rFonts w:ascii="宋体" w:hAnsi="宋体" w:hint="eastAsia"/>
          <w:szCs w:val="21"/>
          <w:lang w:val="zh-CN"/>
        </w:rPr>
        <w:t>填写说明：</w:t>
      </w:r>
    </w:p>
    <w:p w:rsidR="00C31FBC" w:rsidRDefault="00EA0917">
      <w:pPr>
        <w:pStyle w:val="11"/>
        <w:spacing w:line="360" w:lineRule="auto"/>
        <w:rPr>
          <w:rFonts w:eastAsia="宋体"/>
          <w:b/>
          <w:color w:val="ED0000"/>
          <w:sz w:val="21"/>
        </w:rPr>
      </w:pPr>
      <w:r>
        <w:rPr>
          <w:rFonts w:eastAsia="宋体" w:hint="eastAsia"/>
          <w:b/>
          <w:color w:val="ED0000"/>
          <w:sz w:val="21"/>
        </w:rPr>
        <w:t>1</w:t>
      </w:r>
      <w:r>
        <w:rPr>
          <w:rFonts w:eastAsia="宋体" w:hint="eastAsia"/>
          <w:b/>
          <w:color w:val="ED0000"/>
          <w:sz w:val="21"/>
        </w:rPr>
        <w:t>、</w:t>
      </w:r>
      <w:r>
        <w:rPr>
          <w:rFonts w:eastAsia="宋体"/>
          <w:b/>
          <w:color w:val="ED0000"/>
          <w:sz w:val="21"/>
        </w:rPr>
        <w:t>开标一览表必须加盖投标人公章（复印件无效）。</w:t>
      </w:r>
    </w:p>
    <w:p w:rsidR="00C31FBC" w:rsidRDefault="00EA0917">
      <w:pPr>
        <w:pStyle w:val="11"/>
        <w:spacing w:line="360" w:lineRule="auto"/>
        <w:rPr>
          <w:rFonts w:eastAsia="宋体"/>
          <w:b/>
          <w:color w:val="ED0000"/>
          <w:sz w:val="21"/>
        </w:rPr>
      </w:pPr>
      <w:r>
        <w:rPr>
          <w:rFonts w:eastAsia="宋体" w:hint="eastAsia"/>
          <w:b/>
          <w:color w:val="ED0000"/>
          <w:sz w:val="21"/>
        </w:rPr>
        <w:t>2</w:t>
      </w:r>
      <w:r>
        <w:rPr>
          <w:rFonts w:eastAsia="宋体" w:hint="eastAsia"/>
          <w:b/>
          <w:color w:val="ED0000"/>
          <w:sz w:val="21"/>
        </w:rPr>
        <w:t>、本次报价报的是折扣。因系统限制，开标一览表中报价单位实为</w:t>
      </w:r>
      <w:r>
        <w:rPr>
          <w:rFonts w:eastAsia="宋体" w:hint="eastAsia"/>
          <w:b/>
          <w:color w:val="ED0000"/>
          <w:sz w:val="21"/>
        </w:rPr>
        <w:t>%</w:t>
      </w:r>
      <w:r>
        <w:rPr>
          <w:rFonts w:hint="eastAsia"/>
          <w:b/>
          <w:color w:val="ED0000"/>
        </w:rPr>
        <w:t>。</w:t>
      </w:r>
      <w:r>
        <w:rPr>
          <w:rFonts w:eastAsia="宋体" w:hint="eastAsia"/>
          <w:b/>
          <w:color w:val="ED0000"/>
          <w:sz w:val="21"/>
        </w:rPr>
        <w:t>投标报价为统一报折扣，投标报价栏内请直接填数值，不必填</w:t>
      </w:r>
      <w:r>
        <w:rPr>
          <w:rFonts w:eastAsia="宋体" w:hint="eastAsia"/>
          <w:b/>
          <w:color w:val="ED0000"/>
          <w:sz w:val="21"/>
        </w:rPr>
        <w:t>%</w:t>
      </w:r>
      <w:r>
        <w:rPr>
          <w:rFonts w:eastAsia="宋体" w:hint="eastAsia"/>
          <w:b/>
          <w:color w:val="ED0000"/>
          <w:sz w:val="21"/>
        </w:rPr>
        <w:t>号。如折扣为</w:t>
      </w:r>
      <w:r>
        <w:rPr>
          <w:rFonts w:eastAsia="宋体" w:hint="eastAsia"/>
          <w:b/>
          <w:color w:val="ED0000"/>
          <w:sz w:val="21"/>
        </w:rPr>
        <w:t>95%</w:t>
      </w:r>
      <w:r>
        <w:rPr>
          <w:rFonts w:eastAsia="宋体" w:hint="eastAsia"/>
          <w:b/>
          <w:color w:val="ED0000"/>
          <w:sz w:val="21"/>
        </w:rPr>
        <w:t>，投标报价栏填写</w:t>
      </w:r>
      <w:r>
        <w:rPr>
          <w:rFonts w:eastAsia="宋体" w:hint="eastAsia"/>
          <w:b/>
          <w:color w:val="ED0000"/>
          <w:sz w:val="21"/>
        </w:rPr>
        <w:t>95</w:t>
      </w:r>
      <w:r>
        <w:rPr>
          <w:rFonts w:eastAsia="宋体" w:hint="eastAsia"/>
          <w:b/>
          <w:color w:val="ED0000"/>
          <w:sz w:val="21"/>
        </w:rPr>
        <w:t>即可。</w:t>
      </w:r>
    </w:p>
    <w:p w:rsidR="00C31FBC" w:rsidRDefault="00EA0917">
      <w:pPr>
        <w:pStyle w:val="af"/>
        <w:spacing w:line="360" w:lineRule="auto"/>
        <w:rPr>
          <w:b/>
          <w:color w:val="ED0000"/>
        </w:rPr>
      </w:pPr>
      <w:r>
        <w:rPr>
          <w:rFonts w:hint="eastAsia"/>
          <w:b/>
          <w:color w:val="ED0000"/>
        </w:rPr>
        <w:t>3</w:t>
      </w:r>
      <w:r>
        <w:rPr>
          <w:rFonts w:hint="eastAsia"/>
          <w:b/>
          <w:color w:val="ED0000"/>
        </w:rPr>
        <w:t>、最终结算以实际产生的数量为准。</w:t>
      </w:r>
      <w:bookmarkStart w:id="80" w:name="_Toc483385150"/>
      <w:bookmarkStart w:id="81" w:name="_Toc522624854"/>
      <w:bookmarkStart w:id="82" w:name="_Ref5494"/>
      <w:bookmarkStart w:id="83" w:name="_Toc8652604"/>
      <w:bookmarkStart w:id="84" w:name="_Toc519609407"/>
      <w:bookmarkStart w:id="85" w:name="_Toc521586598"/>
      <w:bookmarkStart w:id="86" w:name="_Ref477866519"/>
      <w:bookmarkEnd w:id="68"/>
      <w:bookmarkEnd w:id="69"/>
      <w:bookmarkEnd w:id="70"/>
    </w:p>
    <w:p w:rsidR="00C31FBC" w:rsidRDefault="00C31FBC">
      <w:pPr>
        <w:spacing w:line="520" w:lineRule="exact"/>
        <w:rPr>
          <w:rFonts w:hAnsi="宋体"/>
          <w:color w:val="000000"/>
          <w:szCs w:val="21"/>
        </w:rPr>
      </w:pPr>
    </w:p>
    <w:p w:rsidR="00C31FBC" w:rsidRDefault="00C31FBC">
      <w:pPr>
        <w:spacing w:line="520" w:lineRule="exact"/>
        <w:rPr>
          <w:rFonts w:hAnsi="宋体"/>
          <w:color w:val="000000"/>
          <w:szCs w:val="21"/>
        </w:rPr>
      </w:pPr>
    </w:p>
    <w:p w:rsidR="00C31FBC" w:rsidRDefault="00C31FBC">
      <w:pPr>
        <w:spacing w:line="520" w:lineRule="exact"/>
        <w:rPr>
          <w:rFonts w:hAnsi="宋体"/>
          <w:color w:val="000000"/>
          <w:szCs w:val="21"/>
        </w:rPr>
      </w:pPr>
    </w:p>
    <w:p w:rsidR="00C31FBC" w:rsidRDefault="00C31FBC">
      <w:pPr>
        <w:spacing w:line="520" w:lineRule="exact"/>
        <w:rPr>
          <w:rFonts w:hAnsi="宋体"/>
          <w:color w:val="000000"/>
          <w:szCs w:val="21"/>
        </w:rPr>
      </w:pPr>
    </w:p>
    <w:p w:rsidR="00C31FBC" w:rsidRDefault="00C31FBC">
      <w:pPr>
        <w:spacing w:line="520" w:lineRule="exact"/>
        <w:rPr>
          <w:rFonts w:hAnsi="宋体"/>
          <w:color w:val="000000"/>
          <w:szCs w:val="21"/>
        </w:rPr>
      </w:pPr>
    </w:p>
    <w:p w:rsidR="00C31FBC" w:rsidRDefault="00C31FBC">
      <w:pPr>
        <w:spacing w:line="520" w:lineRule="exact"/>
        <w:rPr>
          <w:rFonts w:hAnsi="宋体"/>
          <w:color w:val="000000"/>
          <w:szCs w:val="21"/>
        </w:rPr>
      </w:pPr>
    </w:p>
    <w:p w:rsidR="00C31FBC" w:rsidRDefault="00C31FBC">
      <w:pPr>
        <w:spacing w:line="520" w:lineRule="exact"/>
        <w:rPr>
          <w:rFonts w:hAnsi="宋体"/>
          <w:color w:val="000000"/>
          <w:szCs w:val="21"/>
        </w:rPr>
      </w:pPr>
    </w:p>
    <w:p w:rsidR="00C31FBC" w:rsidRDefault="00C31FBC">
      <w:pPr>
        <w:spacing w:line="520" w:lineRule="exact"/>
        <w:rPr>
          <w:rFonts w:hAnsi="宋体"/>
          <w:color w:val="000000"/>
          <w:szCs w:val="21"/>
        </w:rPr>
      </w:pPr>
    </w:p>
    <w:p w:rsidR="00C31FBC" w:rsidRDefault="00C31FBC">
      <w:pPr>
        <w:spacing w:line="520" w:lineRule="exact"/>
        <w:rPr>
          <w:rFonts w:hAnsi="宋体"/>
          <w:color w:val="000000"/>
          <w:szCs w:val="21"/>
        </w:rPr>
      </w:pPr>
    </w:p>
    <w:p w:rsidR="00C31FBC" w:rsidRDefault="00C31FBC">
      <w:pPr>
        <w:spacing w:line="520" w:lineRule="exact"/>
        <w:rPr>
          <w:rFonts w:hAnsi="宋体"/>
          <w:color w:val="000000"/>
          <w:szCs w:val="21"/>
        </w:rPr>
      </w:pPr>
    </w:p>
    <w:p w:rsidR="00C31FBC" w:rsidRDefault="00EA0917">
      <w:pPr>
        <w:pStyle w:val="20"/>
        <w:rPr>
          <w:rFonts w:ascii="黑体" w:hAnsi="黑体"/>
          <w:u w:val="single"/>
        </w:rPr>
      </w:pPr>
      <w:r>
        <w:rPr>
          <w:rFonts w:ascii="黑体" w:hAnsi="黑体" w:hint="eastAsia"/>
          <w:u w:val="single"/>
        </w:rPr>
        <w:lastRenderedPageBreak/>
        <w:t>2.</w:t>
      </w:r>
      <w:r>
        <w:rPr>
          <w:rFonts w:ascii="黑体" w:hAnsi="黑体"/>
          <w:u w:val="single"/>
        </w:rPr>
        <w:t>报价分析表</w:t>
      </w:r>
    </w:p>
    <w:p w:rsidR="00C31FBC" w:rsidRDefault="00EA0917">
      <w:pPr>
        <w:pStyle w:val="11"/>
        <w:spacing w:line="360" w:lineRule="auto"/>
        <w:jc w:val="center"/>
        <w:rPr>
          <w:rFonts w:eastAsia="宋体" w:hAnsi="宋体"/>
          <w:color w:val="000000"/>
          <w:sz w:val="21"/>
          <w:szCs w:val="21"/>
        </w:rPr>
      </w:pPr>
      <w:r>
        <w:rPr>
          <w:rFonts w:eastAsia="宋体" w:hAnsi="宋体" w:hint="eastAsia"/>
          <w:i/>
          <w:iCs/>
          <w:sz w:val="21"/>
          <w:szCs w:val="21"/>
          <w:u w:val="single"/>
        </w:rPr>
        <w:t>（项目名称）</w:t>
      </w:r>
      <w:r>
        <w:rPr>
          <w:rFonts w:eastAsia="宋体" w:hAnsi="宋体" w:hint="eastAsia"/>
          <w:color w:val="000000"/>
          <w:sz w:val="21"/>
          <w:szCs w:val="21"/>
        </w:rPr>
        <w:t>报价分析表</w:t>
      </w:r>
    </w:p>
    <w:tbl>
      <w:tblPr>
        <w:tblW w:w="9003" w:type="dxa"/>
        <w:tblInd w:w="113" w:type="dxa"/>
        <w:tblLook w:val="04A0"/>
      </w:tblPr>
      <w:tblGrid>
        <w:gridCol w:w="493"/>
        <w:gridCol w:w="3208"/>
        <w:gridCol w:w="1101"/>
        <w:gridCol w:w="554"/>
        <w:gridCol w:w="847"/>
        <w:gridCol w:w="810"/>
        <w:gridCol w:w="991"/>
        <w:gridCol w:w="999"/>
      </w:tblGrid>
      <w:tr w:rsidR="00C31FBC">
        <w:trPr>
          <w:trHeight w:val="503"/>
        </w:trPr>
        <w:tc>
          <w:tcPr>
            <w:tcW w:w="493" w:type="dxa"/>
            <w:tcBorders>
              <w:top w:val="single" w:sz="4" w:space="0" w:color="auto"/>
              <w:left w:val="single" w:sz="4" w:space="0" w:color="auto"/>
              <w:bottom w:val="single" w:sz="4" w:space="0" w:color="auto"/>
              <w:right w:val="single" w:sz="4" w:space="0" w:color="auto"/>
            </w:tcBorders>
            <w:noWrap/>
            <w:vAlign w:val="center"/>
          </w:tcPr>
          <w:p w:rsidR="00C31FBC" w:rsidRDefault="00EA0917">
            <w:pPr>
              <w:widowControl/>
              <w:jc w:val="center"/>
              <w:rPr>
                <w:rFonts w:ascii="宋体" w:hAnsi="宋体" w:cs="Arial"/>
                <w:b/>
                <w:bCs/>
                <w:color w:val="000000"/>
                <w:sz w:val="24"/>
              </w:rPr>
            </w:pPr>
            <w:r>
              <w:rPr>
                <w:rFonts w:ascii="华文仿宋" w:eastAsia="华文仿宋" w:hAnsi="华文仿宋" w:cs="宋体" w:hint="eastAsia"/>
                <w:b/>
                <w:bCs/>
                <w:color w:val="000000"/>
                <w:szCs w:val="21"/>
              </w:rPr>
              <w:t>序号</w:t>
            </w:r>
          </w:p>
        </w:tc>
        <w:tc>
          <w:tcPr>
            <w:tcW w:w="3208" w:type="dxa"/>
            <w:tcBorders>
              <w:top w:val="single" w:sz="4" w:space="0" w:color="auto"/>
              <w:left w:val="nil"/>
              <w:bottom w:val="single" w:sz="4" w:space="0" w:color="auto"/>
              <w:right w:val="single" w:sz="4" w:space="0" w:color="auto"/>
            </w:tcBorders>
            <w:noWrap/>
            <w:vAlign w:val="center"/>
          </w:tcPr>
          <w:p w:rsidR="00C31FBC" w:rsidRDefault="00EA0917">
            <w:pPr>
              <w:widowControl/>
              <w:jc w:val="center"/>
              <w:rPr>
                <w:rFonts w:ascii="宋体" w:hAnsi="宋体" w:cs="Arial"/>
                <w:b/>
                <w:bCs/>
                <w:color w:val="000000"/>
                <w:sz w:val="24"/>
              </w:rPr>
            </w:pPr>
            <w:r>
              <w:rPr>
                <w:rFonts w:ascii="华文仿宋" w:eastAsia="华文仿宋" w:hAnsi="华文仿宋" w:cs="宋体" w:hint="eastAsia"/>
                <w:b/>
                <w:bCs/>
                <w:color w:val="000000"/>
                <w:szCs w:val="21"/>
              </w:rPr>
              <w:t>测试名称</w:t>
            </w:r>
            <w:r>
              <w:rPr>
                <w:rFonts w:ascii="华文仿宋" w:eastAsia="华文仿宋" w:hAnsi="华文仿宋" w:cs="宋体" w:hint="eastAsia"/>
                <w:b/>
                <w:bCs/>
                <w:color w:val="000000"/>
                <w:szCs w:val="21"/>
              </w:rPr>
              <w:t>(</w:t>
            </w:r>
            <w:r>
              <w:rPr>
                <w:rFonts w:ascii="华文仿宋" w:eastAsia="华文仿宋" w:hAnsi="华文仿宋" w:cs="宋体" w:hint="eastAsia"/>
                <w:b/>
                <w:bCs/>
                <w:color w:val="000000"/>
                <w:szCs w:val="21"/>
              </w:rPr>
              <w:t>单项</w:t>
            </w:r>
            <w:r>
              <w:rPr>
                <w:rFonts w:ascii="华文仿宋" w:eastAsia="华文仿宋" w:hAnsi="华文仿宋" w:cs="宋体" w:hint="eastAsia"/>
                <w:b/>
                <w:bCs/>
                <w:color w:val="000000"/>
                <w:szCs w:val="21"/>
              </w:rPr>
              <w:t>)</w:t>
            </w:r>
          </w:p>
        </w:tc>
        <w:tc>
          <w:tcPr>
            <w:tcW w:w="1101" w:type="dxa"/>
            <w:tcBorders>
              <w:top w:val="single" w:sz="4" w:space="0" w:color="auto"/>
              <w:left w:val="nil"/>
              <w:bottom w:val="single" w:sz="4" w:space="0" w:color="auto"/>
              <w:right w:val="single" w:sz="4" w:space="0" w:color="auto"/>
            </w:tcBorders>
            <w:noWrap/>
            <w:vAlign w:val="center"/>
          </w:tcPr>
          <w:p w:rsidR="00C31FBC" w:rsidRDefault="00EA0917">
            <w:pPr>
              <w:widowControl/>
              <w:jc w:val="center"/>
              <w:rPr>
                <w:rFonts w:ascii="华文仿宋" w:eastAsia="华文仿宋" w:hAnsi="华文仿宋" w:cs="宋体"/>
                <w:b/>
                <w:bCs/>
                <w:color w:val="000000"/>
                <w:szCs w:val="21"/>
              </w:rPr>
            </w:pPr>
            <w:r>
              <w:rPr>
                <w:rFonts w:ascii="华文仿宋" w:eastAsia="华文仿宋" w:hAnsi="华文仿宋" w:cs="宋体" w:hint="eastAsia"/>
                <w:b/>
                <w:bCs/>
                <w:color w:val="000000"/>
                <w:szCs w:val="21"/>
              </w:rPr>
              <w:t>暂估数量</w:t>
            </w:r>
          </w:p>
        </w:tc>
        <w:tc>
          <w:tcPr>
            <w:tcW w:w="554" w:type="dxa"/>
            <w:tcBorders>
              <w:top w:val="single" w:sz="4" w:space="0" w:color="auto"/>
              <w:left w:val="nil"/>
              <w:bottom w:val="single" w:sz="4" w:space="0" w:color="auto"/>
              <w:right w:val="single" w:sz="4" w:space="0" w:color="auto"/>
            </w:tcBorders>
            <w:noWrap/>
            <w:vAlign w:val="center"/>
          </w:tcPr>
          <w:p w:rsidR="00C31FBC" w:rsidRDefault="00EA0917">
            <w:pPr>
              <w:widowControl/>
              <w:jc w:val="center"/>
              <w:rPr>
                <w:rFonts w:ascii="华文仿宋" w:eastAsia="华文仿宋" w:hAnsi="华文仿宋" w:cs="宋体"/>
                <w:b/>
                <w:bCs/>
                <w:color w:val="000000"/>
                <w:szCs w:val="21"/>
              </w:rPr>
            </w:pPr>
            <w:r>
              <w:rPr>
                <w:rFonts w:ascii="华文仿宋" w:eastAsia="华文仿宋" w:hAnsi="华文仿宋" w:cs="宋体" w:hint="eastAsia"/>
                <w:b/>
                <w:bCs/>
                <w:color w:val="000000"/>
                <w:szCs w:val="21"/>
              </w:rPr>
              <w:t>单位</w:t>
            </w:r>
          </w:p>
        </w:tc>
        <w:tc>
          <w:tcPr>
            <w:tcW w:w="847" w:type="dxa"/>
            <w:tcBorders>
              <w:top w:val="single" w:sz="4" w:space="0" w:color="auto"/>
              <w:left w:val="nil"/>
              <w:bottom w:val="single" w:sz="4" w:space="0" w:color="auto"/>
              <w:right w:val="single" w:sz="4" w:space="0" w:color="auto"/>
            </w:tcBorders>
            <w:noWrap/>
            <w:vAlign w:val="center"/>
          </w:tcPr>
          <w:p w:rsidR="00C31FBC" w:rsidRDefault="00EA0917">
            <w:pPr>
              <w:widowControl/>
              <w:jc w:val="center"/>
              <w:rPr>
                <w:rFonts w:ascii="华文仿宋" w:eastAsia="华文仿宋" w:hAnsi="华文仿宋" w:cs="宋体"/>
                <w:b/>
                <w:bCs/>
                <w:color w:val="000000"/>
                <w:szCs w:val="21"/>
              </w:rPr>
            </w:pPr>
            <w:r>
              <w:rPr>
                <w:rFonts w:ascii="华文仿宋" w:eastAsia="华文仿宋" w:hAnsi="华文仿宋" w:cs="宋体" w:hint="eastAsia"/>
                <w:b/>
                <w:bCs/>
                <w:color w:val="000000"/>
                <w:szCs w:val="21"/>
              </w:rPr>
              <w:t>最高限价（元）</w:t>
            </w:r>
          </w:p>
        </w:tc>
        <w:tc>
          <w:tcPr>
            <w:tcW w:w="810" w:type="dxa"/>
            <w:tcBorders>
              <w:top w:val="single" w:sz="4" w:space="0" w:color="auto"/>
              <w:left w:val="nil"/>
              <w:bottom w:val="single" w:sz="4" w:space="0" w:color="auto"/>
              <w:right w:val="single" w:sz="4" w:space="0" w:color="auto"/>
            </w:tcBorders>
            <w:noWrap/>
            <w:vAlign w:val="center"/>
          </w:tcPr>
          <w:p w:rsidR="00C31FBC" w:rsidRDefault="00EA0917">
            <w:pPr>
              <w:widowControl/>
              <w:jc w:val="center"/>
              <w:rPr>
                <w:rFonts w:ascii="华文仿宋" w:eastAsia="华文仿宋" w:hAnsi="华文仿宋" w:cs="宋体"/>
                <w:b/>
                <w:bCs/>
                <w:color w:val="000000"/>
                <w:szCs w:val="21"/>
              </w:rPr>
            </w:pPr>
            <w:r>
              <w:rPr>
                <w:rFonts w:ascii="华文仿宋" w:eastAsia="华文仿宋" w:hAnsi="华文仿宋" w:cs="宋体" w:hint="eastAsia"/>
                <w:b/>
                <w:bCs/>
                <w:color w:val="000000"/>
                <w:szCs w:val="21"/>
              </w:rPr>
              <w:t>投标折扣（</w:t>
            </w:r>
            <w:r>
              <w:rPr>
                <w:rFonts w:ascii="华文仿宋" w:eastAsia="华文仿宋" w:hAnsi="华文仿宋" w:cs="宋体" w:hint="eastAsia"/>
                <w:b/>
                <w:bCs/>
                <w:color w:val="000000"/>
                <w:szCs w:val="21"/>
              </w:rPr>
              <w:t>%</w:t>
            </w:r>
            <w:r>
              <w:rPr>
                <w:rFonts w:ascii="华文仿宋" w:eastAsia="华文仿宋" w:hAnsi="华文仿宋" w:cs="宋体" w:hint="eastAsia"/>
                <w:b/>
                <w:bCs/>
                <w:color w:val="000000"/>
                <w:szCs w:val="21"/>
              </w:rPr>
              <w:t>）</w:t>
            </w:r>
          </w:p>
        </w:tc>
        <w:tc>
          <w:tcPr>
            <w:tcW w:w="991" w:type="dxa"/>
            <w:tcBorders>
              <w:top w:val="single" w:sz="4" w:space="0" w:color="auto"/>
              <w:left w:val="nil"/>
              <w:bottom w:val="single" w:sz="4" w:space="0" w:color="auto"/>
              <w:right w:val="single" w:sz="4" w:space="0" w:color="auto"/>
            </w:tcBorders>
            <w:noWrap/>
            <w:vAlign w:val="center"/>
          </w:tcPr>
          <w:p w:rsidR="00C31FBC" w:rsidRDefault="00EA0917">
            <w:pPr>
              <w:widowControl/>
              <w:jc w:val="center"/>
              <w:rPr>
                <w:rFonts w:ascii="华文仿宋" w:eastAsia="华文仿宋" w:hAnsi="华文仿宋" w:cs="宋体"/>
                <w:b/>
                <w:bCs/>
                <w:color w:val="000000"/>
                <w:szCs w:val="21"/>
              </w:rPr>
            </w:pPr>
            <w:r>
              <w:rPr>
                <w:rFonts w:ascii="华文仿宋" w:eastAsia="华文仿宋" w:hAnsi="华文仿宋" w:cs="宋体" w:hint="eastAsia"/>
                <w:b/>
                <w:bCs/>
                <w:color w:val="000000"/>
                <w:szCs w:val="21"/>
              </w:rPr>
              <w:t>单价（元）</w:t>
            </w:r>
          </w:p>
        </w:tc>
        <w:tc>
          <w:tcPr>
            <w:tcW w:w="999" w:type="dxa"/>
            <w:tcBorders>
              <w:top w:val="single" w:sz="4" w:space="0" w:color="auto"/>
              <w:left w:val="nil"/>
              <w:bottom w:val="single" w:sz="4" w:space="0" w:color="auto"/>
              <w:right w:val="single" w:sz="4" w:space="0" w:color="auto"/>
            </w:tcBorders>
          </w:tcPr>
          <w:p w:rsidR="00C31FBC" w:rsidRDefault="00EA0917">
            <w:pPr>
              <w:widowControl/>
              <w:jc w:val="center"/>
              <w:rPr>
                <w:rFonts w:ascii="宋体" w:hAnsi="宋体" w:cs="Arial"/>
                <w:b/>
                <w:bCs/>
                <w:color w:val="000000"/>
                <w:sz w:val="24"/>
              </w:rPr>
            </w:pPr>
            <w:r>
              <w:rPr>
                <w:rFonts w:ascii="华文仿宋" w:eastAsia="华文仿宋" w:hAnsi="华文仿宋" w:cs="宋体" w:hint="eastAsia"/>
                <w:b/>
                <w:bCs/>
                <w:color w:val="000000"/>
                <w:szCs w:val="21"/>
              </w:rPr>
              <w:t>总价（元）</w:t>
            </w:r>
          </w:p>
        </w:tc>
      </w:tr>
      <w:tr w:rsidR="00C31FBC">
        <w:trPr>
          <w:trHeight w:val="499"/>
        </w:trPr>
        <w:tc>
          <w:tcPr>
            <w:tcW w:w="49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pPr>
              <w:widowControl/>
              <w:jc w:val="center"/>
              <w:rPr>
                <w:rFonts w:ascii="Calibri" w:hAnsi="Calibri" w:cs="Calibri"/>
                <w:color w:val="000000"/>
                <w:sz w:val="24"/>
              </w:rPr>
            </w:pPr>
            <w:r>
              <w:rPr>
                <w:rFonts w:ascii="Calibri" w:hAnsi="Calibri" w:cs="Calibri"/>
                <w:color w:val="000000"/>
                <w:sz w:val="24"/>
              </w:rPr>
              <w:t>1</w:t>
            </w:r>
          </w:p>
        </w:tc>
        <w:tc>
          <w:tcPr>
            <w:tcW w:w="3208" w:type="dxa"/>
            <w:tcBorders>
              <w:top w:val="nil"/>
              <w:left w:val="nil"/>
              <w:bottom w:val="single" w:sz="4" w:space="0" w:color="auto"/>
              <w:right w:val="single" w:sz="4" w:space="0" w:color="auto"/>
            </w:tcBorders>
            <w:shd w:val="clear" w:color="000000" w:fill="FFFFFF"/>
            <w:noWrap/>
            <w:vAlign w:val="center"/>
          </w:tcPr>
          <w:p w:rsidR="00C31FBC" w:rsidRDefault="00C31FBC">
            <w:pPr>
              <w:widowControl/>
              <w:jc w:val="left"/>
              <w:rPr>
                <w:rFonts w:ascii="宋体" w:hAnsi="宋体" w:cs="Arial"/>
                <w:color w:val="000000"/>
                <w:sz w:val="24"/>
              </w:rPr>
            </w:pPr>
          </w:p>
        </w:tc>
        <w:tc>
          <w:tcPr>
            <w:tcW w:w="1101" w:type="dxa"/>
            <w:tcBorders>
              <w:top w:val="nil"/>
              <w:left w:val="nil"/>
              <w:bottom w:val="single" w:sz="4" w:space="0" w:color="auto"/>
              <w:right w:val="single" w:sz="4" w:space="0" w:color="auto"/>
            </w:tcBorders>
            <w:shd w:val="clear" w:color="000000" w:fill="FFFFFF"/>
            <w:noWrap/>
            <w:vAlign w:val="center"/>
          </w:tcPr>
          <w:p w:rsidR="00C31FBC" w:rsidRDefault="00C31FBC">
            <w:pPr>
              <w:widowControl/>
              <w:jc w:val="center"/>
              <w:rPr>
                <w:rFonts w:ascii="Calibri" w:hAnsi="Calibri" w:cs="Calibri"/>
                <w:color w:val="000000"/>
                <w:sz w:val="24"/>
              </w:rPr>
            </w:pPr>
          </w:p>
        </w:tc>
        <w:tc>
          <w:tcPr>
            <w:tcW w:w="554" w:type="dxa"/>
            <w:tcBorders>
              <w:top w:val="nil"/>
              <w:left w:val="nil"/>
              <w:bottom w:val="single" w:sz="4" w:space="0" w:color="auto"/>
              <w:right w:val="single" w:sz="4" w:space="0" w:color="auto"/>
            </w:tcBorders>
            <w:shd w:val="clear" w:color="000000" w:fill="FFFFFF"/>
            <w:noWrap/>
            <w:vAlign w:val="center"/>
          </w:tcPr>
          <w:p w:rsidR="00C31FBC" w:rsidRDefault="00C31FBC">
            <w:pPr>
              <w:widowControl/>
              <w:jc w:val="center"/>
              <w:rPr>
                <w:rFonts w:ascii="Calibri" w:hAnsi="Calibri" w:cs="Calibri"/>
                <w:color w:val="000000"/>
                <w:sz w:val="24"/>
              </w:rPr>
            </w:pPr>
          </w:p>
        </w:tc>
        <w:tc>
          <w:tcPr>
            <w:tcW w:w="847" w:type="dxa"/>
            <w:tcBorders>
              <w:top w:val="nil"/>
              <w:left w:val="nil"/>
              <w:bottom w:val="single" w:sz="4" w:space="0" w:color="auto"/>
              <w:right w:val="single" w:sz="4" w:space="0" w:color="auto"/>
            </w:tcBorders>
            <w:shd w:val="clear" w:color="000000" w:fill="FFFFFF"/>
            <w:noWrap/>
            <w:vAlign w:val="center"/>
          </w:tcPr>
          <w:p w:rsidR="00C31FBC" w:rsidRDefault="00C31FBC">
            <w:pPr>
              <w:widowControl/>
              <w:jc w:val="left"/>
              <w:rPr>
                <w:rFonts w:ascii="Calibri" w:hAnsi="Calibri" w:cs="Calibri"/>
                <w:color w:val="000000"/>
                <w:sz w:val="24"/>
              </w:rPr>
            </w:pPr>
          </w:p>
        </w:tc>
        <w:tc>
          <w:tcPr>
            <w:tcW w:w="810" w:type="dxa"/>
            <w:vMerge w:val="restart"/>
            <w:tcBorders>
              <w:top w:val="nil"/>
              <w:left w:val="nil"/>
              <w:right w:val="single" w:sz="4" w:space="0" w:color="auto"/>
            </w:tcBorders>
            <w:shd w:val="clear" w:color="000000" w:fill="FFFFFF"/>
            <w:noWrap/>
            <w:vAlign w:val="center"/>
          </w:tcPr>
          <w:p w:rsidR="00C31FBC" w:rsidRDefault="00C31FBC">
            <w:pPr>
              <w:widowControl/>
              <w:jc w:val="left"/>
              <w:rPr>
                <w:rFonts w:ascii="Calibri" w:hAnsi="Calibri" w:cs="Calibri"/>
                <w:color w:val="000000"/>
                <w:sz w:val="24"/>
              </w:rPr>
            </w:pPr>
          </w:p>
        </w:tc>
        <w:tc>
          <w:tcPr>
            <w:tcW w:w="991" w:type="dxa"/>
            <w:tcBorders>
              <w:top w:val="nil"/>
              <w:left w:val="nil"/>
              <w:bottom w:val="single" w:sz="4" w:space="0" w:color="auto"/>
              <w:right w:val="single" w:sz="4" w:space="0" w:color="auto"/>
            </w:tcBorders>
            <w:shd w:val="clear" w:color="000000" w:fill="FFFFFF"/>
            <w:vAlign w:val="center"/>
          </w:tcPr>
          <w:p w:rsidR="00C31FBC" w:rsidRDefault="00C31FBC">
            <w:pPr>
              <w:widowControl/>
              <w:jc w:val="left"/>
              <w:rPr>
                <w:rFonts w:ascii="宋体" w:hAnsi="宋体" w:cs="Arial"/>
                <w:color w:val="000000"/>
                <w:sz w:val="20"/>
              </w:rPr>
            </w:pPr>
          </w:p>
        </w:tc>
        <w:tc>
          <w:tcPr>
            <w:tcW w:w="999" w:type="dxa"/>
            <w:tcBorders>
              <w:top w:val="nil"/>
              <w:left w:val="nil"/>
              <w:bottom w:val="single" w:sz="4" w:space="0" w:color="auto"/>
              <w:right w:val="single" w:sz="4" w:space="0" w:color="auto"/>
            </w:tcBorders>
            <w:shd w:val="clear" w:color="000000" w:fill="FFFFFF"/>
          </w:tcPr>
          <w:p w:rsidR="00C31FBC" w:rsidRDefault="00C31FBC">
            <w:pPr>
              <w:widowControl/>
              <w:jc w:val="left"/>
              <w:rPr>
                <w:rFonts w:ascii="宋体" w:hAnsi="宋体" w:cs="Arial"/>
                <w:color w:val="000000"/>
                <w:sz w:val="20"/>
              </w:rPr>
            </w:pPr>
          </w:p>
        </w:tc>
      </w:tr>
      <w:tr w:rsidR="00C31FBC">
        <w:trPr>
          <w:trHeight w:val="499"/>
        </w:trPr>
        <w:tc>
          <w:tcPr>
            <w:tcW w:w="49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pPr>
              <w:widowControl/>
              <w:jc w:val="center"/>
              <w:rPr>
                <w:rFonts w:ascii="Calibri" w:hAnsi="Calibri" w:cs="Calibri"/>
                <w:color w:val="000000"/>
                <w:sz w:val="24"/>
              </w:rPr>
            </w:pPr>
            <w:r>
              <w:rPr>
                <w:rFonts w:ascii="Calibri" w:hAnsi="Calibri" w:cs="Calibri"/>
                <w:color w:val="000000"/>
                <w:sz w:val="24"/>
              </w:rPr>
              <w:t>2</w:t>
            </w:r>
          </w:p>
        </w:tc>
        <w:tc>
          <w:tcPr>
            <w:tcW w:w="3208" w:type="dxa"/>
            <w:tcBorders>
              <w:top w:val="nil"/>
              <w:left w:val="nil"/>
              <w:bottom w:val="single" w:sz="4" w:space="0" w:color="auto"/>
              <w:right w:val="single" w:sz="4" w:space="0" w:color="auto"/>
            </w:tcBorders>
            <w:shd w:val="clear" w:color="000000" w:fill="FFFFFF"/>
            <w:noWrap/>
            <w:vAlign w:val="center"/>
          </w:tcPr>
          <w:p w:rsidR="00C31FBC" w:rsidRDefault="00C31FBC">
            <w:pPr>
              <w:widowControl/>
              <w:jc w:val="left"/>
              <w:rPr>
                <w:rFonts w:ascii="宋体" w:hAnsi="宋体" w:cs="Arial"/>
                <w:color w:val="000000"/>
                <w:sz w:val="24"/>
              </w:rPr>
            </w:pPr>
          </w:p>
        </w:tc>
        <w:tc>
          <w:tcPr>
            <w:tcW w:w="1101" w:type="dxa"/>
            <w:tcBorders>
              <w:top w:val="nil"/>
              <w:left w:val="nil"/>
              <w:bottom w:val="single" w:sz="4" w:space="0" w:color="auto"/>
              <w:right w:val="single" w:sz="4" w:space="0" w:color="auto"/>
            </w:tcBorders>
            <w:shd w:val="clear" w:color="000000" w:fill="FFFFFF"/>
            <w:noWrap/>
            <w:vAlign w:val="center"/>
          </w:tcPr>
          <w:p w:rsidR="00C31FBC" w:rsidRDefault="00C31FBC">
            <w:pPr>
              <w:widowControl/>
              <w:jc w:val="center"/>
              <w:rPr>
                <w:rFonts w:ascii="Calibri" w:hAnsi="Calibri" w:cs="Calibri"/>
                <w:color w:val="000000"/>
                <w:sz w:val="24"/>
              </w:rPr>
            </w:pPr>
          </w:p>
        </w:tc>
        <w:tc>
          <w:tcPr>
            <w:tcW w:w="554" w:type="dxa"/>
            <w:tcBorders>
              <w:top w:val="nil"/>
              <w:left w:val="nil"/>
              <w:bottom w:val="single" w:sz="4" w:space="0" w:color="auto"/>
              <w:right w:val="single" w:sz="4" w:space="0" w:color="auto"/>
            </w:tcBorders>
            <w:shd w:val="clear" w:color="000000" w:fill="FFFFFF"/>
            <w:noWrap/>
            <w:vAlign w:val="center"/>
          </w:tcPr>
          <w:p w:rsidR="00C31FBC" w:rsidRDefault="00C31FBC">
            <w:pPr>
              <w:widowControl/>
              <w:jc w:val="center"/>
              <w:rPr>
                <w:rFonts w:ascii="Calibri" w:hAnsi="Calibri" w:cs="Calibri"/>
                <w:color w:val="000000"/>
                <w:sz w:val="24"/>
              </w:rPr>
            </w:pPr>
          </w:p>
        </w:tc>
        <w:tc>
          <w:tcPr>
            <w:tcW w:w="847" w:type="dxa"/>
            <w:tcBorders>
              <w:top w:val="nil"/>
              <w:left w:val="nil"/>
              <w:bottom w:val="single" w:sz="4" w:space="0" w:color="auto"/>
              <w:right w:val="single" w:sz="4" w:space="0" w:color="auto"/>
            </w:tcBorders>
            <w:shd w:val="clear" w:color="000000" w:fill="FFFFFF"/>
            <w:noWrap/>
            <w:vAlign w:val="center"/>
          </w:tcPr>
          <w:p w:rsidR="00C31FBC" w:rsidRDefault="00C31FBC">
            <w:pPr>
              <w:widowControl/>
              <w:jc w:val="left"/>
              <w:rPr>
                <w:rFonts w:ascii="Calibri" w:hAnsi="Calibri" w:cs="Calibri"/>
                <w:color w:val="000000"/>
                <w:sz w:val="24"/>
              </w:rPr>
            </w:pPr>
          </w:p>
        </w:tc>
        <w:tc>
          <w:tcPr>
            <w:tcW w:w="810" w:type="dxa"/>
            <w:vMerge/>
            <w:tcBorders>
              <w:left w:val="nil"/>
              <w:right w:val="single" w:sz="4" w:space="0" w:color="auto"/>
            </w:tcBorders>
            <w:shd w:val="clear" w:color="000000" w:fill="FFFFFF"/>
            <w:noWrap/>
            <w:vAlign w:val="center"/>
          </w:tcPr>
          <w:p w:rsidR="00C31FBC" w:rsidRDefault="00C31FBC">
            <w:pPr>
              <w:widowControl/>
              <w:jc w:val="left"/>
              <w:rPr>
                <w:rFonts w:ascii="Calibri" w:hAnsi="Calibri" w:cs="Calibri"/>
                <w:color w:val="000000"/>
                <w:sz w:val="24"/>
              </w:rPr>
            </w:pPr>
          </w:p>
        </w:tc>
        <w:tc>
          <w:tcPr>
            <w:tcW w:w="991" w:type="dxa"/>
            <w:tcBorders>
              <w:top w:val="nil"/>
              <w:left w:val="nil"/>
              <w:bottom w:val="single" w:sz="4" w:space="0" w:color="auto"/>
              <w:right w:val="single" w:sz="4" w:space="0" w:color="auto"/>
            </w:tcBorders>
            <w:shd w:val="clear" w:color="000000" w:fill="FFFFFF"/>
            <w:vAlign w:val="center"/>
          </w:tcPr>
          <w:p w:rsidR="00C31FBC" w:rsidRDefault="00C31FBC">
            <w:pPr>
              <w:widowControl/>
              <w:jc w:val="left"/>
              <w:rPr>
                <w:rFonts w:ascii="宋体" w:hAnsi="宋体" w:cs="Arial"/>
                <w:color w:val="000000"/>
                <w:sz w:val="20"/>
              </w:rPr>
            </w:pPr>
          </w:p>
        </w:tc>
        <w:tc>
          <w:tcPr>
            <w:tcW w:w="999" w:type="dxa"/>
            <w:tcBorders>
              <w:top w:val="nil"/>
              <w:left w:val="nil"/>
              <w:bottom w:val="single" w:sz="4" w:space="0" w:color="auto"/>
              <w:right w:val="single" w:sz="4" w:space="0" w:color="auto"/>
            </w:tcBorders>
            <w:shd w:val="clear" w:color="000000" w:fill="FFFFFF"/>
          </w:tcPr>
          <w:p w:rsidR="00C31FBC" w:rsidRDefault="00C31FBC">
            <w:pPr>
              <w:widowControl/>
              <w:jc w:val="left"/>
              <w:rPr>
                <w:rFonts w:ascii="宋体" w:hAnsi="宋体" w:cs="Arial"/>
                <w:color w:val="000000"/>
                <w:sz w:val="20"/>
              </w:rPr>
            </w:pPr>
          </w:p>
        </w:tc>
      </w:tr>
      <w:tr w:rsidR="00C31FBC">
        <w:trPr>
          <w:trHeight w:val="499"/>
        </w:trPr>
        <w:tc>
          <w:tcPr>
            <w:tcW w:w="49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pPr>
              <w:widowControl/>
              <w:jc w:val="center"/>
              <w:rPr>
                <w:rFonts w:ascii="Calibri" w:hAnsi="Calibri" w:cs="Calibri"/>
                <w:color w:val="000000"/>
                <w:sz w:val="24"/>
              </w:rPr>
            </w:pPr>
            <w:r>
              <w:rPr>
                <w:rFonts w:ascii="Calibri" w:hAnsi="Calibri" w:cs="Calibri"/>
                <w:color w:val="000000"/>
                <w:sz w:val="24"/>
              </w:rPr>
              <w:t>3</w:t>
            </w:r>
          </w:p>
        </w:tc>
        <w:tc>
          <w:tcPr>
            <w:tcW w:w="3208" w:type="dxa"/>
            <w:tcBorders>
              <w:top w:val="nil"/>
              <w:left w:val="nil"/>
              <w:bottom w:val="single" w:sz="4" w:space="0" w:color="auto"/>
              <w:right w:val="single" w:sz="4" w:space="0" w:color="auto"/>
            </w:tcBorders>
            <w:shd w:val="clear" w:color="000000" w:fill="FFFFFF"/>
            <w:noWrap/>
            <w:vAlign w:val="center"/>
          </w:tcPr>
          <w:p w:rsidR="00C31FBC" w:rsidRDefault="00C31FBC">
            <w:pPr>
              <w:widowControl/>
              <w:jc w:val="left"/>
              <w:rPr>
                <w:rFonts w:ascii="宋体" w:hAnsi="宋体" w:cs="Arial"/>
                <w:color w:val="000000"/>
                <w:sz w:val="24"/>
              </w:rPr>
            </w:pPr>
          </w:p>
        </w:tc>
        <w:tc>
          <w:tcPr>
            <w:tcW w:w="1101" w:type="dxa"/>
            <w:tcBorders>
              <w:top w:val="nil"/>
              <w:left w:val="nil"/>
              <w:bottom w:val="single" w:sz="4" w:space="0" w:color="auto"/>
              <w:right w:val="single" w:sz="4" w:space="0" w:color="auto"/>
            </w:tcBorders>
            <w:shd w:val="clear" w:color="000000" w:fill="FFFFFF"/>
            <w:noWrap/>
            <w:vAlign w:val="center"/>
          </w:tcPr>
          <w:p w:rsidR="00C31FBC" w:rsidRDefault="00C31FBC">
            <w:pPr>
              <w:widowControl/>
              <w:jc w:val="center"/>
              <w:rPr>
                <w:rFonts w:ascii="Calibri" w:hAnsi="Calibri" w:cs="Calibri"/>
                <w:color w:val="000000"/>
                <w:sz w:val="24"/>
              </w:rPr>
            </w:pPr>
          </w:p>
        </w:tc>
        <w:tc>
          <w:tcPr>
            <w:tcW w:w="554" w:type="dxa"/>
            <w:tcBorders>
              <w:top w:val="nil"/>
              <w:left w:val="nil"/>
              <w:bottom w:val="single" w:sz="4" w:space="0" w:color="auto"/>
              <w:right w:val="single" w:sz="4" w:space="0" w:color="auto"/>
            </w:tcBorders>
            <w:shd w:val="clear" w:color="000000" w:fill="FFFFFF"/>
            <w:noWrap/>
            <w:vAlign w:val="center"/>
          </w:tcPr>
          <w:p w:rsidR="00C31FBC" w:rsidRDefault="00C31FBC">
            <w:pPr>
              <w:widowControl/>
              <w:jc w:val="center"/>
              <w:rPr>
                <w:rFonts w:ascii="Calibri" w:hAnsi="Calibri" w:cs="Calibri"/>
                <w:color w:val="000000"/>
                <w:sz w:val="24"/>
              </w:rPr>
            </w:pPr>
          </w:p>
        </w:tc>
        <w:tc>
          <w:tcPr>
            <w:tcW w:w="847" w:type="dxa"/>
            <w:tcBorders>
              <w:top w:val="nil"/>
              <w:left w:val="nil"/>
              <w:bottom w:val="single" w:sz="4" w:space="0" w:color="auto"/>
              <w:right w:val="single" w:sz="4" w:space="0" w:color="auto"/>
            </w:tcBorders>
            <w:shd w:val="clear" w:color="000000" w:fill="FFFFFF"/>
            <w:noWrap/>
            <w:vAlign w:val="center"/>
          </w:tcPr>
          <w:p w:rsidR="00C31FBC" w:rsidRDefault="00C31FBC">
            <w:pPr>
              <w:widowControl/>
              <w:jc w:val="left"/>
              <w:rPr>
                <w:rFonts w:ascii="Calibri" w:hAnsi="Calibri" w:cs="Calibri"/>
                <w:color w:val="000000"/>
                <w:sz w:val="24"/>
              </w:rPr>
            </w:pPr>
          </w:p>
        </w:tc>
        <w:tc>
          <w:tcPr>
            <w:tcW w:w="810" w:type="dxa"/>
            <w:vMerge/>
            <w:tcBorders>
              <w:left w:val="nil"/>
              <w:right w:val="single" w:sz="4" w:space="0" w:color="auto"/>
            </w:tcBorders>
            <w:shd w:val="clear" w:color="000000" w:fill="FFFFFF"/>
            <w:noWrap/>
            <w:vAlign w:val="center"/>
          </w:tcPr>
          <w:p w:rsidR="00C31FBC" w:rsidRDefault="00C31FBC">
            <w:pPr>
              <w:widowControl/>
              <w:jc w:val="left"/>
              <w:rPr>
                <w:rFonts w:ascii="Calibri" w:hAnsi="Calibri" w:cs="Calibri"/>
                <w:color w:val="000000"/>
                <w:sz w:val="24"/>
              </w:rPr>
            </w:pPr>
          </w:p>
        </w:tc>
        <w:tc>
          <w:tcPr>
            <w:tcW w:w="991" w:type="dxa"/>
            <w:tcBorders>
              <w:top w:val="nil"/>
              <w:left w:val="nil"/>
              <w:bottom w:val="single" w:sz="4" w:space="0" w:color="auto"/>
              <w:right w:val="single" w:sz="4" w:space="0" w:color="auto"/>
            </w:tcBorders>
            <w:shd w:val="clear" w:color="000000" w:fill="FFFFFF"/>
            <w:vAlign w:val="center"/>
          </w:tcPr>
          <w:p w:rsidR="00C31FBC" w:rsidRDefault="00C31FBC">
            <w:pPr>
              <w:widowControl/>
              <w:jc w:val="left"/>
              <w:rPr>
                <w:rFonts w:ascii="宋体" w:hAnsi="宋体" w:cs="Arial"/>
                <w:color w:val="000000"/>
                <w:sz w:val="20"/>
              </w:rPr>
            </w:pPr>
          </w:p>
        </w:tc>
        <w:tc>
          <w:tcPr>
            <w:tcW w:w="999" w:type="dxa"/>
            <w:tcBorders>
              <w:top w:val="nil"/>
              <w:left w:val="nil"/>
              <w:bottom w:val="single" w:sz="4" w:space="0" w:color="auto"/>
              <w:right w:val="single" w:sz="4" w:space="0" w:color="auto"/>
            </w:tcBorders>
            <w:shd w:val="clear" w:color="000000" w:fill="FFFFFF"/>
          </w:tcPr>
          <w:p w:rsidR="00C31FBC" w:rsidRDefault="00C31FBC">
            <w:pPr>
              <w:widowControl/>
              <w:jc w:val="left"/>
              <w:rPr>
                <w:rFonts w:ascii="宋体" w:hAnsi="宋体" w:cs="Arial"/>
                <w:color w:val="000000"/>
                <w:sz w:val="20"/>
              </w:rPr>
            </w:pPr>
          </w:p>
        </w:tc>
      </w:tr>
      <w:tr w:rsidR="00C31FBC">
        <w:trPr>
          <w:trHeight w:val="499"/>
        </w:trPr>
        <w:tc>
          <w:tcPr>
            <w:tcW w:w="49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pPr>
              <w:widowControl/>
              <w:jc w:val="center"/>
              <w:rPr>
                <w:rFonts w:ascii="Calibri" w:hAnsi="Calibri" w:cs="Calibri"/>
                <w:color w:val="000000"/>
                <w:sz w:val="24"/>
              </w:rPr>
            </w:pPr>
            <w:r>
              <w:rPr>
                <w:rFonts w:ascii="Calibri" w:hAnsi="Calibri" w:cs="Calibri"/>
                <w:color w:val="000000"/>
                <w:sz w:val="24"/>
              </w:rPr>
              <w:t>4</w:t>
            </w:r>
          </w:p>
        </w:tc>
        <w:tc>
          <w:tcPr>
            <w:tcW w:w="3208" w:type="dxa"/>
            <w:tcBorders>
              <w:top w:val="nil"/>
              <w:left w:val="nil"/>
              <w:bottom w:val="single" w:sz="4" w:space="0" w:color="auto"/>
              <w:right w:val="single" w:sz="4" w:space="0" w:color="auto"/>
            </w:tcBorders>
            <w:shd w:val="clear" w:color="auto" w:fill="auto"/>
            <w:vAlign w:val="center"/>
          </w:tcPr>
          <w:p w:rsidR="00C31FBC" w:rsidRDefault="00C31FBC">
            <w:pPr>
              <w:widowControl/>
              <w:jc w:val="left"/>
              <w:rPr>
                <w:rFonts w:ascii="宋体" w:hAnsi="宋体" w:cs="Arial"/>
                <w:color w:val="000000"/>
                <w:sz w:val="24"/>
              </w:rPr>
            </w:pPr>
          </w:p>
        </w:tc>
        <w:tc>
          <w:tcPr>
            <w:tcW w:w="1101" w:type="dxa"/>
            <w:tcBorders>
              <w:top w:val="nil"/>
              <w:left w:val="nil"/>
              <w:bottom w:val="single" w:sz="4" w:space="0" w:color="auto"/>
              <w:right w:val="single" w:sz="4" w:space="0" w:color="auto"/>
            </w:tcBorders>
            <w:shd w:val="clear" w:color="000000" w:fill="FFFFFF"/>
            <w:noWrap/>
            <w:vAlign w:val="center"/>
          </w:tcPr>
          <w:p w:rsidR="00C31FBC" w:rsidRDefault="00C31FBC">
            <w:pPr>
              <w:widowControl/>
              <w:jc w:val="center"/>
              <w:rPr>
                <w:rFonts w:ascii="Calibri" w:hAnsi="Calibri" w:cs="Calibri"/>
                <w:color w:val="000000"/>
                <w:sz w:val="24"/>
              </w:rPr>
            </w:pPr>
          </w:p>
        </w:tc>
        <w:tc>
          <w:tcPr>
            <w:tcW w:w="554" w:type="dxa"/>
            <w:tcBorders>
              <w:top w:val="nil"/>
              <w:left w:val="nil"/>
              <w:bottom w:val="single" w:sz="4" w:space="0" w:color="auto"/>
              <w:right w:val="single" w:sz="4" w:space="0" w:color="auto"/>
            </w:tcBorders>
            <w:shd w:val="clear" w:color="000000" w:fill="FFFFFF"/>
            <w:noWrap/>
            <w:vAlign w:val="center"/>
          </w:tcPr>
          <w:p w:rsidR="00C31FBC" w:rsidRDefault="00C31FBC">
            <w:pPr>
              <w:widowControl/>
              <w:jc w:val="center"/>
              <w:rPr>
                <w:rFonts w:ascii="Calibri" w:hAnsi="Calibri" w:cs="Calibri"/>
                <w:color w:val="000000"/>
                <w:sz w:val="24"/>
              </w:rPr>
            </w:pPr>
          </w:p>
        </w:tc>
        <w:tc>
          <w:tcPr>
            <w:tcW w:w="847" w:type="dxa"/>
            <w:tcBorders>
              <w:top w:val="nil"/>
              <w:left w:val="nil"/>
              <w:bottom w:val="single" w:sz="4" w:space="0" w:color="auto"/>
              <w:right w:val="single" w:sz="4" w:space="0" w:color="auto"/>
            </w:tcBorders>
            <w:shd w:val="clear" w:color="auto" w:fill="auto"/>
            <w:noWrap/>
            <w:vAlign w:val="center"/>
          </w:tcPr>
          <w:p w:rsidR="00C31FBC" w:rsidRDefault="00C31FBC">
            <w:pPr>
              <w:widowControl/>
              <w:jc w:val="left"/>
              <w:rPr>
                <w:rFonts w:ascii="Calibri" w:hAnsi="Calibri" w:cs="Calibri"/>
                <w:color w:val="000000"/>
                <w:sz w:val="24"/>
              </w:rPr>
            </w:pPr>
          </w:p>
        </w:tc>
        <w:tc>
          <w:tcPr>
            <w:tcW w:w="810" w:type="dxa"/>
            <w:vMerge/>
            <w:tcBorders>
              <w:left w:val="nil"/>
              <w:right w:val="single" w:sz="4" w:space="0" w:color="auto"/>
            </w:tcBorders>
            <w:shd w:val="clear" w:color="000000" w:fill="FFFFFF"/>
            <w:noWrap/>
            <w:vAlign w:val="center"/>
          </w:tcPr>
          <w:p w:rsidR="00C31FBC" w:rsidRDefault="00C31FBC">
            <w:pPr>
              <w:widowControl/>
              <w:jc w:val="left"/>
              <w:rPr>
                <w:rFonts w:ascii="Calibri" w:hAnsi="Calibri" w:cs="Calibri"/>
                <w:color w:val="000000"/>
                <w:sz w:val="24"/>
              </w:rPr>
            </w:pPr>
          </w:p>
        </w:tc>
        <w:tc>
          <w:tcPr>
            <w:tcW w:w="991" w:type="dxa"/>
            <w:tcBorders>
              <w:top w:val="nil"/>
              <w:left w:val="nil"/>
              <w:bottom w:val="single" w:sz="4" w:space="0" w:color="auto"/>
              <w:right w:val="single" w:sz="4" w:space="0" w:color="auto"/>
            </w:tcBorders>
            <w:shd w:val="clear" w:color="000000" w:fill="FFFFFF"/>
            <w:vAlign w:val="center"/>
          </w:tcPr>
          <w:p w:rsidR="00C31FBC" w:rsidRDefault="00C31FBC">
            <w:pPr>
              <w:widowControl/>
              <w:jc w:val="left"/>
              <w:rPr>
                <w:rFonts w:ascii="宋体" w:hAnsi="宋体" w:cs="Arial"/>
                <w:color w:val="000000"/>
                <w:sz w:val="20"/>
              </w:rPr>
            </w:pPr>
          </w:p>
        </w:tc>
        <w:tc>
          <w:tcPr>
            <w:tcW w:w="999" w:type="dxa"/>
            <w:tcBorders>
              <w:top w:val="nil"/>
              <w:left w:val="nil"/>
              <w:bottom w:val="single" w:sz="4" w:space="0" w:color="auto"/>
              <w:right w:val="single" w:sz="4" w:space="0" w:color="auto"/>
            </w:tcBorders>
            <w:shd w:val="clear" w:color="000000" w:fill="FFFFFF"/>
          </w:tcPr>
          <w:p w:rsidR="00C31FBC" w:rsidRDefault="00C31FBC">
            <w:pPr>
              <w:widowControl/>
              <w:jc w:val="left"/>
              <w:rPr>
                <w:rFonts w:ascii="宋体" w:hAnsi="宋体" w:cs="Arial"/>
                <w:color w:val="000000"/>
                <w:sz w:val="20"/>
              </w:rPr>
            </w:pPr>
          </w:p>
        </w:tc>
      </w:tr>
      <w:tr w:rsidR="00C31FBC">
        <w:trPr>
          <w:trHeight w:val="499"/>
        </w:trPr>
        <w:tc>
          <w:tcPr>
            <w:tcW w:w="49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pPr>
              <w:widowControl/>
              <w:jc w:val="center"/>
              <w:rPr>
                <w:rFonts w:ascii="Calibri" w:hAnsi="Calibri" w:cs="Calibri"/>
                <w:color w:val="000000"/>
                <w:sz w:val="24"/>
              </w:rPr>
            </w:pPr>
            <w:r>
              <w:rPr>
                <w:rFonts w:ascii="Calibri" w:hAnsi="Calibri" w:cs="Calibri"/>
                <w:color w:val="000000"/>
                <w:sz w:val="24"/>
              </w:rPr>
              <w:t>5</w:t>
            </w:r>
          </w:p>
        </w:tc>
        <w:tc>
          <w:tcPr>
            <w:tcW w:w="3208" w:type="dxa"/>
            <w:tcBorders>
              <w:top w:val="nil"/>
              <w:left w:val="nil"/>
              <w:bottom w:val="single" w:sz="4" w:space="0" w:color="auto"/>
              <w:right w:val="single" w:sz="4" w:space="0" w:color="auto"/>
            </w:tcBorders>
            <w:shd w:val="clear" w:color="auto" w:fill="auto"/>
            <w:vAlign w:val="center"/>
          </w:tcPr>
          <w:p w:rsidR="00C31FBC" w:rsidRDefault="00C31FBC">
            <w:pPr>
              <w:widowControl/>
              <w:jc w:val="left"/>
              <w:rPr>
                <w:rFonts w:ascii="宋体" w:hAnsi="宋体" w:cs="Arial"/>
                <w:color w:val="000000"/>
                <w:sz w:val="24"/>
              </w:rPr>
            </w:pPr>
          </w:p>
        </w:tc>
        <w:tc>
          <w:tcPr>
            <w:tcW w:w="1101" w:type="dxa"/>
            <w:tcBorders>
              <w:top w:val="nil"/>
              <w:left w:val="nil"/>
              <w:bottom w:val="single" w:sz="4" w:space="0" w:color="auto"/>
              <w:right w:val="single" w:sz="4" w:space="0" w:color="auto"/>
            </w:tcBorders>
            <w:shd w:val="clear" w:color="000000" w:fill="FFFFFF"/>
            <w:noWrap/>
            <w:vAlign w:val="center"/>
          </w:tcPr>
          <w:p w:rsidR="00C31FBC" w:rsidRDefault="00C31FBC">
            <w:pPr>
              <w:widowControl/>
              <w:jc w:val="center"/>
              <w:rPr>
                <w:rFonts w:ascii="Calibri" w:hAnsi="Calibri" w:cs="Calibri"/>
                <w:color w:val="000000"/>
                <w:sz w:val="24"/>
              </w:rPr>
            </w:pPr>
          </w:p>
        </w:tc>
        <w:tc>
          <w:tcPr>
            <w:tcW w:w="554" w:type="dxa"/>
            <w:tcBorders>
              <w:top w:val="nil"/>
              <w:left w:val="nil"/>
              <w:bottom w:val="single" w:sz="4" w:space="0" w:color="auto"/>
              <w:right w:val="single" w:sz="4" w:space="0" w:color="auto"/>
            </w:tcBorders>
            <w:shd w:val="clear" w:color="000000" w:fill="FFFFFF"/>
            <w:noWrap/>
            <w:vAlign w:val="center"/>
          </w:tcPr>
          <w:p w:rsidR="00C31FBC" w:rsidRDefault="00C31FBC">
            <w:pPr>
              <w:widowControl/>
              <w:jc w:val="center"/>
              <w:rPr>
                <w:rFonts w:ascii="Calibri" w:hAnsi="Calibri" w:cs="Calibri"/>
                <w:color w:val="000000"/>
                <w:sz w:val="24"/>
              </w:rPr>
            </w:pPr>
          </w:p>
        </w:tc>
        <w:tc>
          <w:tcPr>
            <w:tcW w:w="847" w:type="dxa"/>
            <w:tcBorders>
              <w:top w:val="nil"/>
              <w:left w:val="nil"/>
              <w:bottom w:val="single" w:sz="4" w:space="0" w:color="auto"/>
              <w:right w:val="single" w:sz="4" w:space="0" w:color="auto"/>
            </w:tcBorders>
            <w:shd w:val="clear" w:color="auto" w:fill="auto"/>
            <w:noWrap/>
            <w:vAlign w:val="center"/>
          </w:tcPr>
          <w:p w:rsidR="00C31FBC" w:rsidRDefault="00C31FBC">
            <w:pPr>
              <w:widowControl/>
              <w:jc w:val="left"/>
              <w:rPr>
                <w:rFonts w:ascii="Calibri" w:hAnsi="Calibri" w:cs="Calibri"/>
                <w:color w:val="000000"/>
                <w:sz w:val="24"/>
              </w:rPr>
            </w:pPr>
          </w:p>
        </w:tc>
        <w:tc>
          <w:tcPr>
            <w:tcW w:w="810" w:type="dxa"/>
            <w:vMerge/>
            <w:tcBorders>
              <w:left w:val="nil"/>
              <w:right w:val="single" w:sz="4" w:space="0" w:color="auto"/>
            </w:tcBorders>
            <w:shd w:val="clear" w:color="000000" w:fill="FFFFFF"/>
            <w:noWrap/>
            <w:vAlign w:val="center"/>
          </w:tcPr>
          <w:p w:rsidR="00C31FBC" w:rsidRDefault="00C31FBC">
            <w:pPr>
              <w:widowControl/>
              <w:jc w:val="left"/>
              <w:rPr>
                <w:rFonts w:ascii="Calibri" w:hAnsi="Calibri" w:cs="Calibri"/>
                <w:color w:val="000000"/>
                <w:sz w:val="24"/>
              </w:rPr>
            </w:pPr>
          </w:p>
        </w:tc>
        <w:tc>
          <w:tcPr>
            <w:tcW w:w="991" w:type="dxa"/>
            <w:tcBorders>
              <w:top w:val="nil"/>
              <w:left w:val="nil"/>
              <w:bottom w:val="single" w:sz="4" w:space="0" w:color="auto"/>
              <w:right w:val="single" w:sz="4" w:space="0" w:color="auto"/>
            </w:tcBorders>
            <w:shd w:val="clear" w:color="000000" w:fill="FFFFFF"/>
            <w:vAlign w:val="center"/>
          </w:tcPr>
          <w:p w:rsidR="00C31FBC" w:rsidRDefault="00C31FBC">
            <w:pPr>
              <w:widowControl/>
              <w:jc w:val="left"/>
              <w:rPr>
                <w:rFonts w:ascii="宋体" w:hAnsi="宋体" w:cs="Arial"/>
                <w:color w:val="000000"/>
                <w:sz w:val="20"/>
              </w:rPr>
            </w:pPr>
          </w:p>
        </w:tc>
        <w:tc>
          <w:tcPr>
            <w:tcW w:w="999" w:type="dxa"/>
            <w:tcBorders>
              <w:top w:val="nil"/>
              <w:left w:val="nil"/>
              <w:bottom w:val="single" w:sz="4" w:space="0" w:color="auto"/>
              <w:right w:val="single" w:sz="4" w:space="0" w:color="auto"/>
            </w:tcBorders>
            <w:shd w:val="clear" w:color="000000" w:fill="FFFFFF"/>
          </w:tcPr>
          <w:p w:rsidR="00C31FBC" w:rsidRDefault="00C31FBC">
            <w:pPr>
              <w:widowControl/>
              <w:jc w:val="left"/>
              <w:rPr>
                <w:rFonts w:ascii="宋体" w:hAnsi="宋体" w:cs="Arial"/>
                <w:color w:val="000000"/>
                <w:sz w:val="20"/>
              </w:rPr>
            </w:pPr>
          </w:p>
        </w:tc>
      </w:tr>
      <w:tr w:rsidR="00C31FBC">
        <w:trPr>
          <w:trHeight w:val="499"/>
        </w:trPr>
        <w:tc>
          <w:tcPr>
            <w:tcW w:w="49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pPr>
              <w:widowControl/>
              <w:jc w:val="center"/>
              <w:rPr>
                <w:rFonts w:ascii="Calibri" w:hAnsi="Calibri" w:cs="Calibri"/>
                <w:color w:val="000000"/>
                <w:sz w:val="24"/>
              </w:rPr>
            </w:pPr>
            <w:r>
              <w:rPr>
                <w:rFonts w:ascii="Calibri" w:hAnsi="Calibri" w:cs="Calibri"/>
                <w:color w:val="000000"/>
                <w:sz w:val="24"/>
              </w:rPr>
              <w:t>6</w:t>
            </w:r>
          </w:p>
        </w:tc>
        <w:tc>
          <w:tcPr>
            <w:tcW w:w="3208" w:type="dxa"/>
            <w:tcBorders>
              <w:top w:val="nil"/>
              <w:left w:val="nil"/>
              <w:bottom w:val="single" w:sz="4" w:space="0" w:color="auto"/>
              <w:right w:val="single" w:sz="4" w:space="0" w:color="auto"/>
            </w:tcBorders>
            <w:shd w:val="clear" w:color="auto" w:fill="auto"/>
            <w:vAlign w:val="center"/>
          </w:tcPr>
          <w:p w:rsidR="00C31FBC" w:rsidRDefault="00C31FBC">
            <w:pPr>
              <w:widowControl/>
              <w:jc w:val="left"/>
              <w:rPr>
                <w:rFonts w:ascii="宋体" w:hAnsi="宋体" w:cs="Arial"/>
                <w:color w:val="000000"/>
                <w:sz w:val="24"/>
              </w:rPr>
            </w:pPr>
          </w:p>
        </w:tc>
        <w:tc>
          <w:tcPr>
            <w:tcW w:w="1101" w:type="dxa"/>
            <w:tcBorders>
              <w:top w:val="nil"/>
              <w:left w:val="nil"/>
              <w:bottom w:val="single" w:sz="4" w:space="0" w:color="auto"/>
              <w:right w:val="single" w:sz="4" w:space="0" w:color="auto"/>
            </w:tcBorders>
            <w:shd w:val="clear" w:color="000000" w:fill="FFFFFF"/>
            <w:noWrap/>
            <w:vAlign w:val="center"/>
          </w:tcPr>
          <w:p w:rsidR="00C31FBC" w:rsidRDefault="00C31FBC">
            <w:pPr>
              <w:widowControl/>
              <w:jc w:val="center"/>
              <w:rPr>
                <w:rFonts w:ascii="Calibri" w:hAnsi="Calibri" w:cs="Calibri"/>
                <w:color w:val="000000"/>
                <w:sz w:val="24"/>
              </w:rPr>
            </w:pPr>
          </w:p>
        </w:tc>
        <w:tc>
          <w:tcPr>
            <w:tcW w:w="554" w:type="dxa"/>
            <w:tcBorders>
              <w:top w:val="nil"/>
              <w:left w:val="nil"/>
              <w:bottom w:val="single" w:sz="4" w:space="0" w:color="auto"/>
              <w:right w:val="single" w:sz="4" w:space="0" w:color="auto"/>
            </w:tcBorders>
            <w:shd w:val="clear" w:color="000000" w:fill="FFFFFF"/>
            <w:noWrap/>
            <w:vAlign w:val="center"/>
          </w:tcPr>
          <w:p w:rsidR="00C31FBC" w:rsidRDefault="00C31FBC">
            <w:pPr>
              <w:widowControl/>
              <w:jc w:val="center"/>
              <w:rPr>
                <w:rFonts w:ascii="Calibri" w:hAnsi="Calibri" w:cs="Calibri"/>
                <w:color w:val="000000"/>
                <w:sz w:val="24"/>
              </w:rPr>
            </w:pPr>
          </w:p>
        </w:tc>
        <w:tc>
          <w:tcPr>
            <w:tcW w:w="847" w:type="dxa"/>
            <w:tcBorders>
              <w:top w:val="nil"/>
              <w:left w:val="nil"/>
              <w:bottom w:val="single" w:sz="4" w:space="0" w:color="auto"/>
              <w:right w:val="single" w:sz="4" w:space="0" w:color="auto"/>
            </w:tcBorders>
            <w:shd w:val="clear" w:color="auto" w:fill="auto"/>
            <w:noWrap/>
            <w:vAlign w:val="center"/>
          </w:tcPr>
          <w:p w:rsidR="00C31FBC" w:rsidRDefault="00C31FBC">
            <w:pPr>
              <w:widowControl/>
              <w:jc w:val="left"/>
              <w:rPr>
                <w:rFonts w:ascii="Calibri" w:hAnsi="Calibri" w:cs="Calibri"/>
                <w:color w:val="000000"/>
                <w:sz w:val="24"/>
              </w:rPr>
            </w:pPr>
          </w:p>
        </w:tc>
        <w:tc>
          <w:tcPr>
            <w:tcW w:w="810" w:type="dxa"/>
            <w:vMerge/>
            <w:tcBorders>
              <w:left w:val="nil"/>
              <w:right w:val="single" w:sz="4" w:space="0" w:color="auto"/>
            </w:tcBorders>
            <w:shd w:val="clear" w:color="000000" w:fill="FFFFFF"/>
            <w:noWrap/>
            <w:vAlign w:val="center"/>
          </w:tcPr>
          <w:p w:rsidR="00C31FBC" w:rsidRDefault="00C31FBC">
            <w:pPr>
              <w:widowControl/>
              <w:jc w:val="left"/>
              <w:rPr>
                <w:rFonts w:ascii="Calibri" w:hAnsi="Calibri" w:cs="Calibri"/>
                <w:color w:val="000000"/>
                <w:sz w:val="24"/>
              </w:rPr>
            </w:pPr>
          </w:p>
        </w:tc>
        <w:tc>
          <w:tcPr>
            <w:tcW w:w="991" w:type="dxa"/>
            <w:tcBorders>
              <w:top w:val="nil"/>
              <w:left w:val="nil"/>
              <w:bottom w:val="single" w:sz="4" w:space="0" w:color="auto"/>
              <w:right w:val="single" w:sz="4" w:space="0" w:color="auto"/>
            </w:tcBorders>
            <w:shd w:val="clear" w:color="000000" w:fill="FFFFFF"/>
            <w:vAlign w:val="center"/>
          </w:tcPr>
          <w:p w:rsidR="00C31FBC" w:rsidRDefault="00C31FBC">
            <w:pPr>
              <w:widowControl/>
              <w:jc w:val="left"/>
              <w:rPr>
                <w:rFonts w:ascii="宋体" w:hAnsi="宋体" w:cs="Arial"/>
                <w:color w:val="000000"/>
                <w:sz w:val="20"/>
              </w:rPr>
            </w:pPr>
          </w:p>
        </w:tc>
        <w:tc>
          <w:tcPr>
            <w:tcW w:w="999" w:type="dxa"/>
            <w:tcBorders>
              <w:top w:val="nil"/>
              <w:left w:val="nil"/>
              <w:bottom w:val="single" w:sz="4" w:space="0" w:color="auto"/>
              <w:right w:val="single" w:sz="4" w:space="0" w:color="auto"/>
            </w:tcBorders>
            <w:shd w:val="clear" w:color="000000" w:fill="FFFFFF"/>
          </w:tcPr>
          <w:p w:rsidR="00C31FBC" w:rsidRDefault="00C31FBC">
            <w:pPr>
              <w:widowControl/>
              <w:jc w:val="left"/>
              <w:rPr>
                <w:rFonts w:ascii="宋体" w:hAnsi="宋体" w:cs="Arial"/>
                <w:color w:val="000000"/>
                <w:sz w:val="20"/>
              </w:rPr>
            </w:pPr>
          </w:p>
        </w:tc>
      </w:tr>
      <w:tr w:rsidR="00C31FBC">
        <w:trPr>
          <w:trHeight w:val="499"/>
        </w:trPr>
        <w:tc>
          <w:tcPr>
            <w:tcW w:w="49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pPr>
              <w:widowControl/>
              <w:jc w:val="center"/>
              <w:rPr>
                <w:rFonts w:ascii="Calibri" w:hAnsi="Calibri" w:cs="Calibri"/>
                <w:color w:val="000000"/>
                <w:sz w:val="24"/>
              </w:rPr>
            </w:pPr>
            <w:r>
              <w:rPr>
                <w:rFonts w:ascii="Calibri" w:hAnsi="Calibri" w:cs="Calibri"/>
                <w:color w:val="000000"/>
                <w:sz w:val="24"/>
              </w:rPr>
              <w:t>7</w:t>
            </w:r>
          </w:p>
        </w:tc>
        <w:tc>
          <w:tcPr>
            <w:tcW w:w="3208" w:type="dxa"/>
            <w:tcBorders>
              <w:top w:val="nil"/>
              <w:left w:val="nil"/>
              <w:bottom w:val="single" w:sz="4" w:space="0" w:color="auto"/>
              <w:right w:val="single" w:sz="4" w:space="0" w:color="auto"/>
            </w:tcBorders>
            <w:shd w:val="clear" w:color="auto" w:fill="auto"/>
            <w:vAlign w:val="center"/>
          </w:tcPr>
          <w:p w:rsidR="00C31FBC" w:rsidRDefault="00C31FBC">
            <w:pPr>
              <w:widowControl/>
              <w:jc w:val="left"/>
              <w:rPr>
                <w:rFonts w:ascii="宋体" w:hAnsi="宋体" w:cs="Arial"/>
                <w:color w:val="000000"/>
                <w:sz w:val="24"/>
              </w:rPr>
            </w:pPr>
          </w:p>
        </w:tc>
        <w:tc>
          <w:tcPr>
            <w:tcW w:w="1101" w:type="dxa"/>
            <w:tcBorders>
              <w:top w:val="nil"/>
              <w:left w:val="nil"/>
              <w:bottom w:val="single" w:sz="4" w:space="0" w:color="auto"/>
              <w:right w:val="single" w:sz="4" w:space="0" w:color="auto"/>
            </w:tcBorders>
            <w:shd w:val="clear" w:color="000000" w:fill="FFFFFF"/>
            <w:noWrap/>
            <w:vAlign w:val="center"/>
          </w:tcPr>
          <w:p w:rsidR="00C31FBC" w:rsidRDefault="00C31FBC">
            <w:pPr>
              <w:widowControl/>
              <w:jc w:val="center"/>
              <w:rPr>
                <w:rFonts w:ascii="Calibri" w:hAnsi="Calibri" w:cs="Calibri"/>
                <w:color w:val="000000"/>
                <w:sz w:val="24"/>
              </w:rPr>
            </w:pPr>
          </w:p>
        </w:tc>
        <w:tc>
          <w:tcPr>
            <w:tcW w:w="554" w:type="dxa"/>
            <w:tcBorders>
              <w:top w:val="nil"/>
              <w:left w:val="nil"/>
              <w:bottom w:val="single" w:sz="4" w:space="0" w:color="auto"/>
              <w:right w:val="single" w:sz="4" w:space="0" w:color="auto"/>
            </w:tcBorders>
            <w:shd w:val="clear" w:color="000000" w:fill="FFFFFF"/>
            <w:noWrap/>
            <w:vAlign w:val="center"/>
          </w:tcPr>
          <w:p w:rsidR="00C31FBC" w:rsidRDefault="00C31FBC">
            <w:pPr>
              <w:widowControl/>
              <w:jc w:val="center"/>
              <w:rPr>
                <w:rFonts w:ascii="Calibri" w:hAnsi="Calibri" w:cs="Calibri"/>
                <w:color w:val="000000"/>
                <w:sz w:val="24"/>
              </w:rPr>
            </w:pPr>
          </w:p>
        </w:tc>
        <w:tc>
          <w:tcPr>
            <w:tcW w:w="847" w:type="dxa"/>
            <w:tcBorders>
              <w:top w:val="nil"/>
              <w:left w:val="nil"/>
              <w:bottom w:val="single" w:sz="4" w:space="0" w:color="auto"/>
              <w:right w:val="single" w:sz="4" w:space="0" w:color="auto"/>
            </w:tcBorders>
            <w:shd w:val="clear" w:color="auto" w:fill="auto"/>
            <w:noWrap/>
            <w:vAlign w:val="center"/>
          </w:tcPr>
          <w:p w:rsidR="00C31FBC" w:rsidRDefault="00C31FBC">
            <w:pPr>
              <w:widowControl/>
              <w:jc w:val="left"/>
              <w:rPr>
                <w:rFonts w:ascii="Calibri" w:hAnsi="Calibri" w:cs="Calibri"/>
                <w:color w:val="000000"/>
                <w:sz w:val="24"/>
              </w:rPr>
            </w:pPr>
          </w:p>
        </w:tc>
        <w:tc>
          <w:tcPr>
            <w:tcW w:w="810" w:type="dxa"/>
            <w:vMerge/>
            <w:tcBorders>
              <w:left w:val="nil"/>
              <w:right w:val="single" w:sz="4" w:space="0" w:color="auto"/>
            </w:tcBorders>
            <w:shd w:val="clear" w:color="000000" w:fill="FFFFFF"/>
            <w:noWrap/>
            <w:vAlign w:val="center"/>
          </w:tcPr>
          <w:p w:rsidR="00C31FBC" w:rsidRDefault="00C31FBC">
            <w:pPr>
              <w:widowControl/>
              <w:jc w:val="left"/>
              <w:rPr>
                <w:rFonts w:ascii="Calibri" w:hAnsi="Calibri" w:cs="Calibri"/>
                <w:color w:val="000000"/>
                <w:sz w:val="24"/>
              </w:rPr>
            </w:pPr>
          </w:p>
        </w:tc>
        <w:tc>
          <w:tcPr>
            <w:tcW w:w="991" w:type="dxa"/>
            <w:tcBorders>
              <w:top w:val="nil"/>
              <w:left w:val="nil"/>
              <w:bottom w:val="single" w:sz="4" w:space="0" w:color="auto"/>
              <w:right w:val="single" w:sz="4" w:space="0" w:color="auto"/>
            </w:tcBorders>
            <w:shd w:val="clear" w:color="000000" w:fill="FFFFFF"/>
            <w:vAlign w:val="center"/>
          </w:tcPr>
          <w:p w:rsidR="00C31FBC" w:rsidRDefault="00C31FBC">
            <w:pPr>
              <w:widowControl/>
              <w:jc w:val="left"/>
              <w:rPr>
                <w:rFonts w:ascii="宋体" w:hAnsi="宋体" w:cs="Arial"/>
                <w:color w:val="000000"/>
                <w:sz w:val="20"/>
              </w:rPr>
            </w:pPr>
          </w:p>
        </w:tc>
        <w:tc>
          <w:tcPr>
            <w:tcW w:w="999" w:type="dxa"/>
            <w:tcBorders>
              <w:top w:val="nil"/>
              <w:left w:val="nil"/>
              <w:bottom w:val="single" w:sz="4" w:space="0" w:color="auto"/>
              <w:right w:val="single" w:sz="4" w:space="0" w:color="auto"/>
            </w:tcBorders>
            <w:shd w:val="clear" w:color="000000" w:fill="FFFFFF"/>
          </w:tcPr>
          <w:p w:rsidR="00C31FBC" w:rsidRDefault="00C31FBC">
            <w:pPr>
              <w:widowControl/>
              <w:jc w:val="left"/>
              <w:rPr>
                <w:rFonts w:ascii="宋体" w:hAnsi="宋体" w:cs="Arial"/>
                <w:color w:val="000000"/>
                <w:sz w:val="20"/>
              </w:rPr>
            </w:pPr>
          </w:p>
        </w:tc>
      </w:tr>
      <w:tr w:rsidR="00C31FBC">
        <w:trPr>
          <w:trHeight w:val="499"/>
        </w:trPr>
        <w:tc>
          <w:tcPr>
            <w:tcW w:w="49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pPr>
              <w:widowControl/>
              <w:jc w:val="center"/>
              <w:rPr>
                <w:rFonts w:ascii="Calibri" w:hAnsi="Calibri" w:cs="Calibri"/>
                <w:color w:val="000000"/>
                <w:sz w:val="24"/>
              </w:rPr>
            </w:pPr>
            <w:r>
              <w:rPr>
                <w:rFonts w:ascii="Calibri" w:hAnsi="Calibri" w:cs="Calibri"/>
                <w:color w:val="000000"/>
                <w:sz w:val="24"/>
              </w:rPr>
              <w:t>8</w:t>
            </w:r>
          </w:p>
        </w:tc>
        <w:tc>
          <w:tcPr>
            <w:tcW w:w="3208" w:type="dxa"/>
            <w:tcBorders>
              <w:top w:val="nil"/>
              <w:left w:val="nil"/>
              <w:bottom w:val="single" w:sz="4" w:space="0" w:color="auto"/>
              <w:right w:val="single" w:sz="4" w:space="0" w:color="auto"/>
            </w:tcBorders>
            <w:shd w:val="clear" w:color="auto" w:fill="auto"/>
            <w:vAlign w:val="center"/>
          </w:tcPr>
          <w:p w:rsidR="00C31FBC" w:rsidRDefault="00C31FBC">
            <w:pPr>
              <w:widowControl/>
              <w:jc w:val="left"/>
              <w:rPr>
                <w:rFonts w:ascii="宋体" w:hAnsi="宋体" w:cs="Arial"/>
                <w:color w:val="000000"/>
                <w:sz w:val="24"/>
              </w:rPr>
            </w:pPr>
          </w:p>
        </w:tc>
        <w:tc>
          <w:tcPr>
            <w:tcW w:w="1101" w:type="dxa"/>
            <w:tcBorders>
              <w:top w:val="nil"/>
              <w:left w:val="nil"/>
              <w:bottom w:val="single" w:sz="4" w:space="0" w:color="auto"/>
              <w:right w:val="single" w:sz="4" w:space="0" w:color="auto"/>
            </w:tcBorders>
            <w:shd w:val="clear" w:color="000000" w:fill="FFFFFF"/>
            <w:noWrap/>
            <w:vAlign w:val="center"/>
          </w:tcPr>
          <w:p w:rsidR="00C31FBC" w:rsidRDefault="00C31FBC">
            <w:pPr>
              <w:widowControl/>
              <w:jc w:val="center"/>
              <w:rPr>
                <w:rFonts w:ascii="Calibri" w:hAnsi="Calibri" w:cs="Calibri"/>
                <w:color w:val="000000"/>
                <w:sz w:val="24"/>
              </w:rPr>
            </w:pPr>
          </w:p>
        </w:tc>
        <w:tc>
          <w:tcPr>
            <w:tcW w:w="554" w:type="dxa"/>
            <w:tcBorders>
              <w:top w:val="nil"/>
              <w:left w:val="nil"/>
              <w:bottom w:val="single" w:sz="4" w:space="0" w:color="auto"/>
              <w:right w:val="single" w:sz="4" w:space="0" w:color="auto"/>
            </w:tcBorders>
            <w:shd w:val="clear" w:color="000000" w:fill="FFFFFF"/>
            <w:noWrap/>
            <w:vAlign w:val="center"/>
          </w:tcPr>
          <w:p w:rsidR="00C31FBC" w:rsidRDefault="00C31FBC">
            <w:pPr>
              <w:widowControl/>
              <w:jc w:val="center"/>
              <w:rPr>
                <w:rFonts w:ascii="Calibri" w:hAnsi="Calibri" w:cs="Calibri"/>
                <w:color w:val="000000"/>
                <w:sz w:val="24"/>
              </w:rPr>
            </w:pPr>
          </w:p>
        </w:tc>
        <w:tc>
          <w:tcPr>
            <w:tcW w:w="847" w:type="dxa"/>
            <w:tcBorders>
              <w:top w:val="nil"/>
              <w:left w:val="nil"/>
              <w:bottom w:val="single" w:sz="4" w:space="0" w:color="auto"/>
              <w:right w:val="single" w:sz="4" w:space="0" w:color="auto"/>
            </w:tcBorders>
            <w:shd w:val="clear" w:color="auto" w:fill="auto"/>
            <w:noWrap/>
            <w:vAlign w:val="center"/>
          </w:tcPr>
          <w:p w:rsidR="00C31FBC" w:rsidRDefault="00C31FBC">
            <w:pPr>
              <w:widowControl/>
              <w:jc w:val="left"/>
              <w:rPr>
                <w:rFonts w:ascii="Calibri" w:hAnsi="Calibri" w:cs="Calibri"/>
                <w:color w:val="000000"/>
                <w:sz w:val="24"/>
              </w:rPr>
            </w:pPr>
          </w:p>
        </w:tc>
        <w:tc>
          <w:tcPr>
            <w:tcW w:w="810" w:type="dxa"/>
            <w:vMerge/>
            <w:tcBorders>
              <w:left w:val="nil"/>
              <w:right w:val="single" w:sz="4" w:space="0" w:color="auto"/>
            </w:tcBorders>
            <w:shd w:val="clear" w:color="000000" w:fill="FFFFFF"/>
            <w:noWrap/>
            <w:vAlign w:val="center"/>
          </w:tcPr>
          <w:p w:rsidR="00C31FBC" w:rsidRDefault="00C31FBC">
            <w:pPr>
              <w:widowControl/>
              <w:jc w:val="left"/>
              <w:rPr>
                <w:rFonts w:ascii="Calibri" w:hAnsi="Calibri" w:cs="Calibri"/>
                <w:color w:val="000000"/>
                <w:sz w:val="24"/>
              </w:rPr>
            </w:pPr>
          </w:p>
        </w:tc>
        <w:tc>
          <w:tcPr>
            <w:tcW w:w="991" w:type="dxa"/>
            <w:tcBorders>
              <w:top w:val="nil"/>
              <w:left w:val="nil"/>
              <w:bottom w:val="single" w:sz="4" w:space="0" w:color="auto"/>
              <w:right w:val="single" w:sz="4" w:space="0" w:color="auto"/>
            </w:tcBorders>
            <w:shd w:val="clear" w:color="000000" w:fill="FFFFFF"/>
            <w:vAlign w:val="center"/>
          </w:tcPr>
          <w:p w:rsidR="00C31FBC" w:rsidRDefault="00C31FBC">
            <w:pPr>
              <w:widowControl/>
              <w:jc w:val="left"/>
              <w:rPr>
                <w:rFonts w:ascii="宋体" w:hAnsi="宋体" w:cs="Arial"/>
                <w:color w:val="000000"/>
                <w:sz w:val="20"/>
              </w:rPr>
            </w:pPr>
          </w:p>
        </w:tc>
        <w:tc>
          <w:tcPr>
            <w:tcW w:w="999" w:type="dxa"/>
            <w:tcBorders>
              <w:top w:val="nil"/>
              <w:left w:val="nil"/>
              <w:bottom w:val="single" w:sz="4" w:space="0" w:color="auto"/>
              <w:right w:val="single" w:sz="4" w:space="0" w:color="auto"/>
            </w:tcBorders>
            <w:shd w:val="clear" w:color="000000" w:fill="FFFFFF"/>
          </w:tcPr>
          <w:p w:rsidR="00C31FBC" w:rsidRDefault="00C31FBC">
            <w:pPr>
              <w:widowControl/>
              <w:jc w:val="left"/>
              <w:rPr>
                <w:rFonts w:ascii="宋体" w:hAnsi="宋体" w:cs="Arial"/>
                <w:color w:val="000000"/>
                <w:sz w:val="20"/>
              </w:rPr>
            </w:pPr>
          </w:p>
        </w:tc>
      </w:tr>
      <w:tr w:rsidR="00C31FBC">
        <w:trPr>
          <w:trHeight w:val="499"/>
        </w:trPr>
        <w:tc>
          <w:tcPr>
            <w:tcW w:w="49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pPr>
              <w:widowControl/>
              <w:jc w:val="center"/>
              <w:rPr>
                <w:rFonts w:ascii="Calibri" w:hAnsi="Calibri" w:cs="Calibri"/>
                <w:color w:val="000000"/>
                <w:sz w:val="24"/>
              </w:rPr>
            </w:pPr>
            <w:r>
              <w:rPr>
                <w:rFonts w:ascii="Calibri" w:hAnsi="Calibri" w:cs="Calibri" w:hint="eastAsia"/>
                <w:color w:val="000000"/>
                <w:sz w:val="24"/>
              </w:rPr>
              <w:t>9</w:t>
            </w:r>
          </w:p>
        </w:tc>
        <w:tc>
          <w:tcPr>
            <w:tcW w:w="3208" w:type="dxa"/>
            <w:tcBorders>
              <w:top w:val="nil"/>
              <w:left w:val="nil"/>
              <w:bottom w:val="single" w:sz="4" w:space="0" w:color="auto"/>
              <w:right w:val="single" w:sz="4" w:space="0" w:color="auto"/>
            </w:tcBorders>
            <w:shd w:val="clear" w:color="auto" w:fill="auto"/>
            <w:vAlign w:val="center"/>
          </w:tcPr>
          <w:p w:rsidR="00C31FBC" w:rsidRDefault="00C31FBC">
            <w:pPr>
              <w:widowControl/>
              <w:jc w:val="left"/>
              <w:rPr>
                <w:rFonts w:ascii="宋体" w:hAnsi="宋体" w:cs="Arial"/>
                <w:color w:val="000000"/>
                <w:sz w:val="24"/>
              </w:rPr>
            </w:pPr>
          </w:p>
        </w:tc>
        <w:tc>
          <w:tcPr>
            <w:tcW w:w="1101" w:type="dxa"/>
            <w:tcBorders>
              <w:top w:val="nil"/>
              <w:left w:val="nil"/>
              <w:bottom w:val="single" w:sz="4" w:space="0" w:color="auto"/>
              <w:right w:val="single" w:sz="4" w:space="0" w:color="auto"/>
            </w:tcBorders>
            <w:shd w:val="clear" w:color="000000" w:fill="FFFFFF"/>
            <w:noWrap/>
            <w:vAlign w:val="center"/>
          </w:tcPr>
          <w:p w:rsidR="00C31FBC" w:rsidRDefault="00C31FBC">
            <w:pPr>
              <w:widowControl/>
              <w:jc w:val="center"/>
              <w:rPr>
                <w:rFonts w:ascii="Calibri" w:hAnsi="Calibri" w:cs="Calibri"/>
                <w:color w:val="000000"/>
                <w:sz w:val="24"/>
              </w:rPr>
            </w:pPr>
          </w:p>
        </w:tc>
        <w:tc>
          <w:tcPr>
            <w:tcW w:w="554" w:type="dxa"/>
            <w:tcBorders>
              <w:top w:val="nil"/>
              <w:left w:val="nil"/>
              <w:bottom w:val="single" w:sz="4" w:space="0" w:color="auto"/>
              <w:right w:val="single" w:sz="4" w:space="0" w:color="auto"/>
            </w:tcBorders>
            <w:shd w:val="clear" w:color="000000" w:fill="FFFFFF"/>
            <w:noWrap/>
            <w:vAlign w:val="center"/>
          </w:tcPr>
          <w:p w:rsidR="00C31FBC" w:rsidRDefault="00C31FBC">
            <w:pPr>
              <w:widowControl/>
              <w:jc w:val="center"/>
              <w:rPr>
                <w:rFonts w:ascii="Calibri" w:hAnsi="Calibri" w:cs="Calibri"/>
                <w:color w:val="000000"/>
                <w:sz w:val="24"/>
              </w:rPr>
            </w:pPr>
          </w:p>
        </w:tc>
        <w:tc>
          <w:tcPr>
            <w:tcW w:w="847" w:type="dxa"/>
            <w:tcBorders>
              <w:top w:val="nil"/>
              <w:left w:val="nil"/>
              <w:bottom w:val="single" w:sz="4" w:space="0" w:color="auto"/>
              <w:right w:val="single" w:sz="4" w:space="0" w:color="auto"/>
            </w:tcBorders>
            <w:shd w:val="clear" w:color="auto" w:fill="auto"/>
            <w:noWrap/>
            <w:vAlign w:val="center"/>
          </w:tcPr>
          <w:p w:rsidR="00C31FBC" w:rsidRDefault="00C31FBC">
            <w:pPr>
              <w:widowControl/>
              <w:jc w:val="left"/>
              <w:rPr>
                <w:rFonts w:ascii="Calibri" w:hAnsi="Calibri" w:cs="Calibri"/>
                <w:color w:val="000000"/>
                <w:sz w:val="24"/>
              </w:rPr>
            </w:pPr>
          </w:p>
        </w:tc>
        <w:tc>
          <w:tcPr>
            <w:tcW w:w="810" w:type="dxa"/>
            <w:vMerge/>
            <w:tcBorders>
              <w:left w:val="nil"/>
              <w:right w:val="single" w:sz="4" w:space="0" w:color="auto"/>
            </w:tcBorders>
            <w:shd w:val="clear" w:color="000000" w:fill="FFFFFF"/>
            <w:noWrap/>
            <w:vAlign w:val="center"/>
          </w:tcPr>
          <w:p w:rsidR="00C31FBC" w:rsidRDefault="00C31FBC">
            <w:pPr>
              <w:widowControl/>
              <w:jc w:val="left"/>
              <w:rPr>
                <w:rFonts w:ascii="Calibri" w:hAnsi="Calibri" w:cs="Calibri"/>
                <w:color w:val="000000"/>
                <w:sz w:val="24"/>
              </w:rPr>
            </w:pPr>
          </w:p>
        </w:tc>
        <w:tc>
          <w:tcPr>
            <w:tcW w:w="991" w:type="dxa"/>
            <w:tcBorders>
              <w:top w:val="nil"/>
              <w:left w:val="nil"/>
              <w:bottom w:val="single" w:sz="4" w:space="0" w:color="auto"/>
              <w:right w:val="single" w:sz="4" w:space="0" w:color="auto"/>
            </w:tcBorders>
            <w:shd w:val="clear" w:color="000000" w:fill="FFFFFF"/>
            <w:vAlign w:val="center"/>
          </w:tcPr>
          <w:p w:rsidR="00C31FBC" w:rsidRDefault="00C31FBC">
            <w:pPr>
              <w:widowControl/>
              <w:jc w:val="left"/>
              <w:rPr>
                <w:rFonts w:ascii="宋体" w:hAnsi="宋体" w:cs="Arial"/>
                <w:color w:val="000000"/>
                <w:sz w:val="20"/>
              </w:rPr>
            </w:pPr>
          </w:p>
        </w:tc>
        <w:tc>
          <w:tcPr>
            <w:tcW w:w="999" w:type="dxa"/>
            <w:tcBorders>
              <w:top w:val="nil"/>
              <w:left w:val="nil"/>
              <w:bottom w:val="single" w:sz="4" w:space="0" w:color="auto"/>
              <w:right w:val="single" w:sz="4" w:space="0" w:color="auto"/>
            </w:tcBorders>
            <w:shd w:val="clear" w:color="000000" w:fill="FFFFFF"/>
          </w:tcPr>
          <w:p w:rsidR="00C31FBC" w:rsidRDefault="00C31FBC">
            <w:pPr>
              <w:widowControl/>
              <w:jc w:val="left"/>
              <w:rPr>
                <w:rFonts w:ascii="宋体" w:hAnsi="宋体" w:cs="Arial"/>
                <w:color w:val="000000"/>
                <w:sz w:val="20"/>
              </w:rPr>
            </w:pPr>
          </w:p>
        </w:tc>
      </w:tr>
      <w:tr w:rsidR="00C31FBC">
        <w:trPr>
          <w:trHeight w:val="499"/>
        </w:trPr>
        <w:tc>
          <w:tcPr>
            <w:tcW w:w="49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pPr>
              <w:widowControl/>
              <w:jc w:val="center"/>
              <w:rPr>
                <w:rFonts w:ascii="Calibri" w:hAnsi="Calibri" w:cs="Calibri"/>
                <w:color w:val="000000"/>
                <w:sz w:val="24"/>
              </w:rPr>
            </w:pPr>
            <w:r>
              <w:rPr>
                <w:rFonts w:ascii="Calibri" w:hAnsi="Calibri" w:cs="Calibri"/>
                <w:color w:val="000000"/>
                <w:sz w:val="24"/>
              </w:rPr>
              <w:t>…</w:t>
            </w:r>
          </w:p>
        </w:tc>
        <w:tc>
          <w:tcPr>
            <w:tcW w:w="3208" w:type="dxa"/>
            <w:tcBorders>
              <w:top w:val="nil"/>
              <w:left w:val="nil"/>
              <w:bottom w:val="single" w:sz="4" w:space="0" w:color="auto"/>
              <w:right w:val="single" w:sz="4" w:space="0" w:color="auto"/>
            </w:tcBorders>
            <w:shd w:val="clear" w:color="auto" w:fill="auto"/>
            <w:vAlign w:val="center"/>
          </w:tcPr>
          <w:p w:rsidR="00C31FBC" w:rsidRDefault="00C31FBC">
            <w:pPr>
              <w:widowControl/>
              <w:jc w:val="left"/>
              <w:rPr>
                <w:rFonts w:ascii="宋体" w:hAnsi="宋体" w:cs="Arial"/>
                <w:color w:val="000000"/>
                <w:sz w:val="24"/>
              </w:rPr>
            </w:pPr>
          </w:p>
        </w:tc>
        <w:tc>
          <w:tcPr>
            <w:tcW w:w="1101" w:type="dxa"/>
            <w:tcBorders>
              <w:top w:val="nil"/>
              <w:left w:val="nil"/>
              <w:bottom w:val="single" w:sz="4" w:space="0" w:color="auto"/>
              <w:right w:val="single" w:sz="4" w:space="0" w:color="auto"/>
            </w:tcBorders>
            <w:shd w:val="clear" w:color="000000" w:fill="FFFFFF"/>
            <w:noWrap/>
            <w:vAlign w:val="center"/>
          </w:tcPr>
          <w:p w:rsidR="00C31FBC" w:rsidRDefault="00C31FBC">
            <w:pPr>
              <w:widowControl/>
              <w:jc w:val="center"/>
              <w:rPr>
                <w:rFonts w:ascii="Calibri" w:hAnsi="Calibri" w:cs="Calibri"/>
                <w:color w:val="000000"/>
                <w:sz w:val="24"/>
              </w:rPr>
            </w:pPr>
          </w:p>
        </w:tc>
        <w:tc>
          <w:tcPr>
            <w:tcW w:w="554" w:type="dxa"/>
            <w:tcBorders>
              <w:top w:val="nil"/>
              <w:left w:val="nil"/>
              <w:bottom w:val="single" w:sz="4" w:space="0" w:color="auto"/>
              <w:right w:val="single" w:sz="4" w:space="0" w:color="auto"/>
            </w:tcBorders>
            <w:shd w:val="clear" w:color="000000" w:fill="FFFFFF"/>
            <w:noWrap/>
            <w:vAlign w:val="center"/>
          </w:tcPr>
          <w:p w:rsidR="00C31FBC" w:rsidRDefault="00C31FBC">
            <w:pPr>
              <w:widowControl/>
              <w:jc w:val="center"/>
              <w:rPr>
                <w:rFonts w:ascii="Calibri" w:hAnsi="Calibri" w:cs="Calibri"/>
                <w:color w:val="000000"/>
                <w:sz w:val="24"/>
              </w:rPr>
            </w:pPr>
          </w:p>
        </w:tc>
        <w:tc>
          <w:tcPr>
            <w:tcW w:w="847" w:type="dxa"/>
            <w:tcBorders>
              <w:top w:val="nil"/>
              <w:left w:val="nil"/>
              <w:bottom w:val="single" w:sz="4" w:space="0" w:color="auto"/>
              <w:right w:val="single" w:sz="4" w:space="0" w:color="auto"/>
            </w:tcBorders>
            <w:shd w:val="clear" w:color="auto" w:fill="auto"/>
            <w:noWrap/>
            <w:vAlign w:val="center"/>
          </w:tcPr>
          <w:p w:rsidR="00C31FBC" w:rsidRDefault="00C31FBC">
            <w:pPr>
              <w:widowControl/>
              <w:jc w:val="left"/>
              <w:rPr>
                <w:rFonts w:ascii="Calibri" w:hAnsi="Calibri" w:cs="Calibri"/>
                <w:color w:val="000000"/>
                <w:sz w:val="24"/>
              </w:rPr>
            </w:pPr>
          </w:p>
        </w:tc>
        <w:tc>
          <w:tcPr>
            <w:tcW w:w="810" w:type="dxa"/>
            <w:vMerge/>
            <w:tcBorders>
              <w:left w:val="nil"/>
              <w:bottom w:val="single" w:sz="4" w:space="0" w:color="auto"/>
              <w:right w:val="single" w:sz="4" w:space="0" w:color="auto"/>
            </w:tcBorders>
            <w:shd w:val="clear" w:color="000000" w:fill="FFFFFF"/>
            <w:noWrap/>
            <w:vAlign w:val="center"/>
          </w:tcPr>
          <w:p w:rsidR="00C31FBC" w:rsidRDefault="00C31FBC">
            <w:pPr>
              <w:widowControl/>
              <w:jc w:val="left"/>
              <w:rPr>
                <w:rFonts w:ascii="Calibri" w:hAnsi="Calibri" w:cs="Calibri"/>
                <w:color w:val="000000"/>
                <w:sz w:val="24"/>
              </w:rPr>
            </w:pPr>
          </w:p>
        </w:tc>
        <w:tc>
          <w:tcPr>
            <w:tcW w:w="991" w:type="dxa"/>
            <w:tcBorders>
              <w:top w:val="nil"/>
              <w:left w:val="nil"/>
              <w:bottom w:val="single" w:sz="4" w:space="0" w:color="auto"/>
              <w:right w:val="single" w:sz="4" w:space="0" w:color="auto"/>
            </w:tcBorders>
            <w:shd w:val="clear" w:color="000000" w:fill="FFFFFF"/>
            <w:vAlign w:val="center"/>
          </w:tcPr>
          <w:p w:rsidR="00C31FBC" w:rsidRDefault="00C31FBC">
            <w:pPr>
              <w:widowControl/>
              <w:jc w:val="left"/>
              <w:rPr>
                <w:rFonts w:ascii="宋体" w:hAnsi="宋体" w:cs="Arial"/>
                <w:color w:val="000000"/>
                <w:sz w:val="20"/>
              </w:rPr>
            </w:pPr>
          </w:p>
        </w:tc>
        <w:tc>
          <w:tcPr>
            <w:tcW w:w="999" w:type="dxa"/>
            <w:tcBorders>
              <w:top w:val="nil"/>
              <w:left w:val="nil"/>
              <w:bottom w:val="single" w:sz="4" w:space="0" w:color="auto"/>
              <w:right w:val="single" w:sz="4" w:space="0" w:color="auto"/>
            </w:tcBorders>
            <w:shd w:val="clear" w:color="000000" w:fill="FFFFFF"/>
          </w:tcPr>
          <w:p w:rsidR="00C31FBC" w:rsidRDefault="00C31FBC">
            <w:pPr>
              <w:widowControl/>
              <w:jc w:val="left"/>
              <w:rPr>
                <w:rFonts w:ascii="宋体" w:hAnsi="宋体" w:cs="Arial"/>
                <w:color w:val="000000"/>
                <w:sz w:val="20"/>
              </w:rPr>
            </w:pPr>
          </w:p>
        </w:tc>
      </w:tr>
      <w:tr w:rsidR="00C31FBC">
        <w:trPr>
          <w:trHeight w:val="600"/>
        </w:trPr>
        <w:tc>
          <w:tcPr>
            <w:tcW w:w="49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pPr>
              <w:widowControl/>
              <w:jc w:val="center"/>
              <w:rPr>
                <w:rFonts w:ascii="Calibri" w:hAnsi="Calibri" w:cs="Calibri"/>
                <w:color w:val="000000"/>
                <w:sz w:val="24"/>
              </w:rPr>
            </w:pPr>
            <w:r>
              <w:rPr>
                <w:rFonts w:ascii="Calibri" w:hAnsi="Calibri" w:cs="Calibri"/>
                <w:color w:val="000000"/>
                <w:sz w:val="24"/>
              </w:rPr>
              <w:t xml:space="preserve">　</w:t>
            </w:r>
          </w:p>
        </w:tc>
        <w:tc>
          <w:tcPr>
            <w:tcW w:w="3208" w:type="dxa"/>
            <w:tcBorders>
              <w:top w:val="nil"/>
              <w:left w:val="nil"/>
              <w:bottom w:val="single" w:sz="4" w:space="0" w:color="auto"/>
              <w:right w:val="single" w:sz="4" w:space="0" w:color="auto"/>
            </w:tcBorders>
            <w:shd w:val="clear" w:color="000000" w:fill="FFFFFF"/>
            <w:noWrap/>
            <w:vAlign w:val="center"/>
          </w:tcPr>
          <w:p w:rsidR="00C31FBC" w:rsidRDefault="00EA0917">
            <w:pPr>
              <w:widowControl/>
              <w:jc w:val="center"/>
              <w:rPr>
                <w:rFonts w:ascii="宋体" w:hAnsi="宋体" w:cs="Arial"/>
                <w:b/>
                <w:bCs/>
                <w:color w:val="000000"/>
                <w:sz w:val="24"/>
              </w:rPr>
            </w:pPr>
            <w:r>
              <w:rPr>
                <w:rFonts w:ascii="宋体" w:hAnsi="宋体" w:cs="Arial" w:hint="eastAsia"/>
                <w:b/>
                <w:bCs/>
                <w:color w:val="000000"/>
                <w:sz w:val="24"/>
              </w:rPr>
              <w:t>合计</w:t>
            </w:r>
          </w:p>
        </w:tc>
        <w:tc>
          <w:tcPr>
            <w:tcW w:w="5302" w:type="dxa"/>
            <w:gridSpan w:val="6"/>
            <w:tcBorders>
              <w:top w:val="nil"/>
              <w:left w:val="nil"/>
              <w:bottom w:val="single" w:sz="4" w:space="0" w:color="auto"/>
              <w:right w:val="single" w:sz="4" w:space="0" w:color="auto"/>
            </w:tcBorders>
            <w:shd w:val="clear" w:color="000000" w:fill="FFFFFF"/>
            <w:noWrap/>
            <w:vAlign w:val="center"/>
          </w:tcPr>
          <w:p w:rsidR="00C31FBC" w:rsidRDefault="00EA0917">
            <w:pPr>
              <w:widowControl/>
              <w:jc w:val="left"/>
              <w:rPr>
                <w:rFonts w:ascii="宋体" w:hAnsi="宋体" w:cs="Arial"/>
                <w:b/>
                <w:bCs/>
                <w:color w:val="000000"/>
                <w:sz w:val="20"/>
              </w:rPr>
            </w:pPr>
            <w:r>
              <w:rPr>
                <w:rFonts w:hAnsi="宋体" w:cs="宋体" w:hint="eastAsia"/>
                <w:szCs w:val="21"/>
              </w:rPr>
              <w:t>人民币元（</w:t>
            </w:r>
            <w:r>
              <w:rPr>
                <w:rFonts w:hAnsi="宋体" w:cs="宋体" w:hint="eastAsia"/>
                <w:szCs w:val="21"/>
              </w:rPr>
              <w:t>¥</w:t>
            </w:r>
            <w:r>
              <w:rPr>
                <w:rFonts w:hAnsi="宋体" w:cs="宋体" w:hint="eastAsia"/>
                <w:szCs w:val="21"/>
              </w:rPr>
              <w:t>：元）</w:t>
            </w:r>
          </w:p>
        </w:tc>
      </w:tr>
    </w:tbl>
    <w:p w:rsidR="00C31FBC" w:rsidRDefault="00C31FBC">
      <w:pPr>
        <w:spacing w:line="360" w:lineRule="auto"/>
        <w:jc w:val="right"/>
        <w:rPr>
          <w:rFonts w:ascii="宋体" w:hAnsi="宋体"/>
          <w:szCs w:val="21"/>
        </w:rPr>
      </w:pPr>
    </w:p>
    <w:p w:rsidR="00C31FBC" w:rsidRDefault="00EA0917">
      <w:pPr>
        <w:pStyle w:val="af"/>
        <w:spacing w:line="360" w:lineRule="auto"/>
        <w:rPr>
          <w:rFonts w:hAnsi="宋体"/>
          <w:b/>
          <w:bCs/>
        </w:rPr>
      </w:pPr>
      <w:r>
        <w:rPr>
          <w:rFonts w:hint="eastAsia"/>
          <w:b/>
        </w:rPr>
        <w:t>注：</w:t>
      </w:r>
      <w:r>
        <w:rPr>
          <w:rFonts w:hint="eastAsia"/>
          <w:b/>
          <w:color w:val="ED0000"/>
        </w:rPr>
        <w:t>1</w:t>
      </w:r>
      <w:r>
        <w:rPr>
          <w:rFonts w:hint="eastAsia"/>
          <w:b/>
          <w:color w:val="ED0000"/>
        </w:rPr>
        <w:t>、此表所填投标折扣必须与开标一览表一致。如不一致，以开标一览表为准。</w:t>
      </w:r>
    </w:p>
    <w:p w:rsidR="00C31FBC" w:rsidRDefault="00EA0917">
      <w:pPr>
        <w:spacing w:line="360" w:lineRule="auto"/>
        <w:ind w:firstLine="422"/>
        <w:rPr>
          <w:rFonts w:ascii="宋体" w:cs="宋体"/>
          <w:b/>
          <w:bCs/>
          <w:color w:val="ED0000"/>
          <w:szCs w:val="21"/>
        </w:rPr>
      </w:pPr>
      <w:r>
        <w:rPr>
          <w:rFonts w:hint="eastAsia"/>
          <w:b/>
          <w:color w:val="ED0000"/>
          <w:szCs w:val="21"/>
        </w:rPr>
        <w:t>2</w:t>
      </w:r>
      <w:r>
        <w:rPr>
          <w:rFonts w:hint="eastAsia"/>
          <w:b/>
          <w:color w:val="ED0000"/>
          <w:szCs w:val="21"/>
        </w:rPr>
        <w:t>、</w:t>
      </w:r>
      <w:r>
        <w:rPr>
          <w:rFonts w:ascii="宋体" w:cs="宋体" w:hint="eastAsia"/>
          <w:b/>
          <w:bCs/>
          <w:color w:val="ED0000"/>
          <w:szCs w:val="21"/>
        </w:rPr>
        <w:t>各测试名称</w:t>
      </w:r>
      <w:r>
        <w:rPr>
          <w:rFonts w:ascii="宋体" w:cs="宋体" w:hint="eastAsia"/>
          <w:b/>
          <w:bCs/>
          <w:color w:val="ED0000"/>
          <w:szCs w:val="21"/>
        </w:rPr>
        <w:t>(</w:t>
      </w:r>
      <w:r>
        <w:rPr>
          <w:rFonts w:ascii="宋体" w:cs="宋体" w:hint="eastAsia"/>
          <w:b/>
          <w:bCs/>
          <w:color w:val="ED0000"/>
          <w:szCs w:val="21"/>
        </w:rPr>
        <w:t>单项</w:t>
      </w:r>
      <w:r>
        <w:rPr>
          <w:rFonts w:ascii="宋体" w:cs="宋体" w:hint="eastAsia"/>
          <w:b/>
          <w:bCs/>
          <w:color w:val="ED0000"/>
          <w:szCs w:val="21"/>
        </w:rPr>
        <w:t>)</w:t>
      </w:r>
      <w:r>
        <w:rPr>
          <w:rFonts w:ascii="宋体" w:cs="宋体" w:hint="eastAsia"/>
          <w:b/>
          <w:bCs/>
          <w:color w:val="ED0000"/>
          <w:szCs w:val="21"/>
        </w:rPr>
        <w:t>均为同一个投标折扣，不存在平均折扣。</w:t>
      </w:r>
    </w:p>
    <w:p w:rsidR="00C31FBC" w:rsidRDefault="00EA0917">
      <w:pPr>
        <w:spacing w:line="360" w:lineRule="auto"/>
        <w:ind w:firstLineChars="200" w:firstLine="422"/>
        <w:rPr>
          <w:b/>
          <w:color w:val="ED0000"/>
          <w:szCs w:val="21"/>
        </w:rPr>
      </w:pPr>
      <w:r>
        <w:rPr>
          <w:rFonts w:hint="eastAsia"/>
          <w:b/>
          <w:color w:val="ED0000"/>
          <w:szCs w:val="21"/>
        </w:rPr>
        <w:t>3</w:t>
      </w:r>
      <w:r>
        <w:rPr>
          <w:rFonts w:hint="eastAsia"/>
          <w:b/>
          <w:color w:val="ED0000"/>
          <w:szCs w:val="21"/>
        </w:rPr>
        <w:t>、投标单价</w:t>
      </w:r>
      <w:r>
        <w:rPr>
          <w:rFonts w:hint="eastAsia"/>
          <w:b/>
          <w:color w:val="ED0000"/>
          <w:szCs w:val="21"/>
        </w:rPr>
        <w:t>=</w:t>
      </w:r>
      <w:r>
        <w:rPr>
          <w:rFonts w:hint="eastAsia"/>
          <w:b/>
          <w:color w:val="ED0000"/>
          <w:szCs w:val="21"/>
        </w:rPr>
        <w:t>最高限价</w:t>
      </w:r>
      <w:r>
        <w:rPr>
          <w:rFonts w:hint="eastAsia"/>
          <w:b/>
          <w:color w:val="ED0000"/>
          <w:szCs w:val="21"/>
        </w:rPr>
        <w:t>*</w:t>
      </w:r>
      <w:r>
        <w:rPr>
          <w:rFonts w:hint="eastAsia"/>
          <w:b/>
          <w:color w:val="ED0000"/>
          <w:szCs w:val="21"/>
        </w:rPr>
        <w:t>投标折扣；</w:t>
      </w:r>
    </w:p>
    <w:p w:rsidR="00C31FBC" w:rsidRDefault="00EA0917">
      <w:pPr>
        <w:spacing w:line="360" w:lineRule="auto"/>
        <w:ind w:firstLine="422"/>
        <w:rPr>
          <w:rFonts w:ascii="宋体" w:cs="宋体"/>
          <w:b/>
          <w:bCs/>
          <w:color w:val="ED0000"/>
          <w:szCs w:val="21"/>
        </w:rPr>
      </w:pPr>
      <w:r>
        <w:rPr>
          <w:rFonts w:ascii="宋体" w:cs="宋体" w:hint="eastAsia"/>
          <w:b/>
          <w:bCs/>
          <w:color w:val="ED0000"/>
          <w:szCs w:val="21"/>
        </w:rPr>
        <w:t>4</w:t>
      </w:r>
      <w:r>
        <w:rPr>
          <w:rFonts w:ascii="宋体" w:cs="宋体" w:hint="eastAsia"/>
          <w:b/>
          <w:bCs/>
          <w:color w:val="ED0000"/>
          <w:szCs w:val="21"/>
        </w:rPr>
        <w:t>、报价单价不得超过本项目各测试名称</w:t>
      </w:r>
      <w:r>
        <w:rPr>
          <w:rFonts w:ascii="宋体" w:cs="宋体" w:hint="eastAsia"/>
          <w:b/>
          <w:bCs/>
          <w:color w:val="ED0000"/>
          <w:szCs w:val="21"/>
        </w:rPr>
        <w:t>(</w:t>
      </w:r>
      <w:r>
        <w:rPr>
          <w:rFonts w:ascii="宋体" w:cs="宋体" w:hint="eastAsia"/>
          <w:b/>
          <w:bCs/>
          <w:color w:val="ED0000"/>
          <w:szCs w:val="21"/>
        </w:rPr>
        <w:t>单项</w:t>
      </w:r>
      <w:r>
        <w:rPr>
          <w:rFonts w:ascii="宋体" w:cs="宋体" w:hint="eastAsia"/>
          <w:b/>
          <w:bCs/>
          <w:color w:val="ED0000"/>
          <w:szCs w:val="21"/>
        </w:rPr>
        <w:t>)</w:t>
      </w:r>
      <w:r>
        <w:rPr>
          <w:rFonts w:ascii="宋体" w:cs="宋体" w:hint="eastAsia"/>
          <w:b/>
          <w:bCs/>
          <w:color w:val="ED0000"/>
          <w:szCs w:val="21"/>
        </w:rPr>
        <w:t>的最高限价；</w:t>
      </w:r>
    </w:p>
    <w:p w:rsidR="00C31FBC" w:rsidRDefault="00EA0917">
      <w:pPr>
        <w:spacing w:line="360" w:lineRule="auto"/>
        <w:ind w:firstLine="422"/>
        <w:rPr>
          <w:color w:val="ED0000"/>
          <w:szCs w:val="21"/>
        </w:rPr>
      </w:pPr>
      <w:r>
        <w:rPr>
          <w:rFonts w:hint="eastAsia"/>
          <w:b/>
          <w:color w:val="ED0000"/>
          <w:szCs w:val="21"/>
        </w:rPr>
        <w:t>5</w:t>
      </w:r>
      <w:r>
        <w:rPr>
          <w:rFonts w:hint="eastAsia"/>
          <w:b/>
          <w:color w:val="ED0000"/>
          <w:szCs w:val="21"/>
        </w:rPr>
        <w:t>、</w:t>
      </w:r>
      <w:r>
        <w:rPr>
          <w:rFonts w:ascii="宋体" w:cs="宋体" w:hint="eastAsia"/>
          <w:b/>
          <w:bCs/>
          <w:color w:val="ED0000"/>
          <w:szCs w:val="21"/>
        </w:rPr>
        <w:t>最终结算以实际产生的数量为准。</w:t>
      </w:r>
    </w:p>
    <w:p w:rsidR="00C31FBC" w:rsidRDefault="00C31FBC">
      <w:pPr>
        <w:spacing w:line="360" w:lineRule="auto"/>
        <w:jc w:val="left"/>
        <w:rPr>
          <w:rFonts w:ascii="宋体" w:hAnsi="宋体"/>
          <w:szCs w:val="21"/>
        </w:rPr>
      </w:pPr>
    </w:p>
    <w:p w:rsidR="00C31FBC" w:rsidRDefault="00EA0917">
      <w:pPr>
        <w:spacing w:line="360" w:lineRule="auto"/>
        <w:jc w:val="right"/>
        <w:rPr>
          <w:rFonts w:ascii="宋体" w:hAnsi="宋体"/>
          <w:szCs w:val="21"/>
        </w:rPr>
      </w:pPr>
      <w:r>
        <w:rPr>
          <w:rFonts w:ascii="宋体" w:hAnsi="宋体" w:hint="eastAsia"/>
          <w:szCs w:val="21"/>
        </w:rPr>
        <w:t>供应商</w:t>
      </w:r>
      <w:r>
        <w:rPr>
          <w:rFonts w:ascii="宋体" w:hAnsi="宋体"/>
          <w:szCs w:val="21"/>
        </w:rPr>
        <w:t>：（加盖</w:t>
      </w:r>
      <w:r>
        <w:rPr>
          <w:rFonts w:ascii="宋体" w:hAnsi="宋体" w:hint="eastAsia"/>
          <w:szCs w:val="21"/>
        </w:rPr>
        <w:t>公章</w:t>
      </w:r>
      <w:r>
        <w:rPr>
          <w:rFonts w:ascii="宋体" w:hAnsi="宋体"/>
          <w:szCs w:val="21"/>
        </w:rPr>
        <w:t>）</w:t>
      </w:r>
    </w:p>
    <w:p w:rsidR="00C31FBC" w:rsidRDefault="00EA0917">
      <w:pPr>
        <w:spacing w:line="360" w:lineRule="auto"/>
        <w:jc w:val="right"/>
        <w:rPr>
          <w:rFonts w:ascii="宋体" w:hAnsi="宋体"/>
          <w:szCs w:val="21"/>
        </w:rPr>
      </w:pPr>
      <w:r>
        <w:rPr>
          <w:rFonts w:ascii="宋体" w:hAnsi="宋体" w:hint="eastAsia"/>
          <w:szCs w:val="21"/>
        </w:rPr>
        <w:t>日期：</w:t>
      </w:r>
      <w:r>
        <w:rPr>
          <w:rFonts w:ascii="宋体" w:hAnsi="宋体" w:hint="eastAsia"/>
          <w:szCs w:val="21"/>
        </w:rPr>
        <w:t xml:space="preserve">    </w:t>
      </w:r>
      <w:r>
        <w:rPr>
          <w:rFonts w:ascii="宋体" w:hAnsi="宋体"/>
          <w:szCs w:val="21"/>
        </w:rPr>
        <w:t>年</w:t>
      </w:r>
      <w:r>
        <w:rPr>
          <w:rFonts w:ascii="宋体" w:hAnsi="宋体"/>
          <w:szCs w:val="21"/>
        </w:rPr>
        <w:t xml:space="preserve"> </w:t>
      </w:r>
      <w:r>
        <w:rPr>
          <w:rFonts w:ascii="宋体" w:hAnsi="宋体"/>
          <w:szCs w:val="21"/>
        </w:rPr>
        <w:t>月</w:t>
      </w:r>
      <w:r>
        <w:rPr>
          <w:rFonts w:ascii="宋体" w:hAnsi="宋体"/>
          <w:szCs w:val="21"/>
        </w:rPr>
        <w:t xml:space="preserve"> </w:t>
      </w:r>
      <w:r>
        <w:rPr>
          <w:rFonts w:ascii="宋体" w:hAnsi="宋体"/>
          <w:szCs w:val="21"/>
        </w:rPr>
        <w:t>日</w:t>
      </w:r>
    </w:p>
    <w:p w:rsidR="00C31FBC" w:rsidRDefault="00C31FBC">
      <w:pPr>
        <w:spacing w:line="520" w:lineRule="exact"/>
        <w:rPr>
          <w:rFonts w:hAnsi="宋体"/>
          <w:color w:val="000000"/>
          <w:szCs w:val="21"/>
        </w:rPr>
      </w:pPr>
    </w:p>
    <w:p w:rsidR="00C31FBC" w:rsidRDefault="00C31FBC">
      <w:pPr>
        <w:spacing w:line="520" w:lineRule="exact"/>
        <w:rPr>
          <w:rFonts w:hAnsi="宋体"/>
          <w:color w:val="000000"/>
          <w:szCs w:val="21"/>
        </w:rPr>
      </w:pPr>
    </w:p>
    <w:p w:rsidR="00C31FBC" w:rsidRDefault="00C31FBC">
      <w:pPr>
        <w:spacing w:line="520" w:lineRule="exact"/>
        <w:rPr>
          <w:rFonts w:hAnsi="宋体"/>
          <w:color w:val="000000"/>
          <w:szCs w:val="21"/>
        </w:rPr>
      </w:pPr>
    </w:p>
    <w:p w:rsidR="00C31FBC" w:rsidRDefault="00EA0917">
      <w:pPr>
        <w:pStyle w:val="20"/>
        <w:rPr>
          <w:rFonts w:ascii="黑体" w:hAnsi="黑体"/>
        </w:rPr>
      </w:pPr>
      <w:bookmarkStart w:id="87" w:name="_Toc8652804"/>
      <w:bookmarkStart w:id="88" w:name="_Toc8652608"/>
      <w:bookmarkStart w:id="89" w:name="_Toc477186799"/>
      <w:bookmarkStart w:id="90" w:name="_Toc477186552"/>
      <w:bookmarkEnd w:id="80"/>
      <w:bookmarkEnd w:id="81"/>
      <w:bookmarkEnd w:id="82"/>
      <w:bookmarkEnd w:id="83"/>
      <w:bookmarkEnd w:id="84"/>
      <w:bookmarkEnd w:id="85"/>
      <w:bookmarkEnd w:id="86"/>
      <w:r>
        <w:rPr>
          <w:rFonts w:ascii="黑体" w:hAnsi="黑体" w:hint="eastAsia"/>
        </w:rPr>
        <w:lastRenderedPageBreak/>
        <w:t>3.</w:t>
      </w:r>
      <w:r>
        <w:rPr>
          <w:rFonts w:ascii="黑体" w:hAnsi="黑体"/>
        </w:rPr>
        <w:t>投标人情况表</w:t>
      </w:r>
    </w:p>
    <w:p w:rsidR="00C31FBC" w:rsidRDefault="00EA0917">
      <w:pPr>
        <w:pStyle w:val="a6"/>
        <w:ind w:firstLine="0"/>
        <w:jc w:val="center"/>
        <w:rPr>
          <w:rFonts w:ascii="宋体" w:eastAsia="宋体" w:hAnsi="宋体"/>
          <w:color w:val="000000"/>
          <w:sz w:val="21"/>
          <w:szCs w:val="21"/>
        </w:rPr>
      </w:pPr>
      <w:r>
        <w:rPr>
          <w:rFonts w:ascii="宋体" w:eastAsia="宋体" w:hAnsi="宋体"/>
          <w:sz w:val="21"/>
          <w:szCs w:val="21"/>
        </w:rPr>
        <w:t>投标人情况表</w:t>
      </w:r>
    </w:p>
    <w:p w:rsidR="00C31FBC" w:rsidRDefault="00EA0917">
      <w:pPr>
        <w:spacing w:line="300" w:lineRule="auto"/>
        <w:rPr>
          <w:rFonts w:ascii="宋体" w:hAnsi="宋体"/>
          <w:szCs w:val="21"/>
        </w:rPr>
      </w:pPr>
      <w:r>
        <w:rPr>
          <w:rFonts w:ascii="宋体" w:hAnsi="宋体"/>
          <w:szCs w:val="21"/>
        </w:rPr>
        <w:t>单位名称（公章）：</w:t>
      </w:r>
    </w:p>
    <w:tbl>
      <w:tblPr>
        <w:tblW w:w="934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tblPr>
      <w:tblGrid>
        <w:gridCol w:w="650"/>
        <w:gridCol w:w="1088"/>
        <w:gridCol w:w="476"/>
        <w:gridCol w:w="881"/>
        <w:gridCol w:w="1416"/>
        <w:gridCol w:w="487"/>
        <w:gridCol w:w="802"/>
        <w:gridCol w:w="778"/>
        <w:gridCol w:w="634"/>
        <w:gridCol w:w="2130"/>
      </w:tblGrid>
      <w:tr w:rsidR="00C31FBC">
        <w:trPr>
          <w:trHeight w:val="645"/>
          <w:jc w:val="center"/>
        </w:trPr>
        <w:tc>
          <w:tcPr>
            <w:tcW w:w="650" w:type="dxa"/>
            <w:vAlign w:val="center"/>
          </w:tcPr>
          <w:p w:rsidR="00C31FBC" w:rsidRDefault="00EA0917">
            <w:pPr>
              <w:pStyle w:val="a6"/>
              <w:spacing w:line="300" w:lineRule="auto"/>
              <w:ind w:firstLine="0"/>
              <w:jc w:val="center"/>
              <w:rPr>
                <w:rFonts w:ascii="宋体" w:eastAsia="宋体" w:hAnsi="宋体"/>
                <w:sz w:val="21"/>
                <w:szCs w:val="21"/>
              </w:rPr>
            </w:pPr>
            <w:r>
              <w:rPr>
                <w:rFonts w:ascii="宋体" w:eastAsia="宋体" w:hAnsi="宋体"/>
                <w:sz w:val="21"/>
                <w:szCs w:val="21"/>
              </w:rPr>
              <w:t>1</w:t>
            </w:r>
          </w:p>
        </w:tc>
        <w:tc>
          <w:tcPr>
            <w:tcW w:w="1564" w:type="dxa"/>
            <w:gridSpan w:val="2"/>
            <w:tcBorders>
              <w:right w:val="single" w:sz="4" w:space="0" w:color="auto"/>
            </w:tcBorders>
            <w:vAlign w:val="center"/>
          </w:tcPr>
          <w:p w:rsidR="00C31FBC" w:rsidRDefault="00EA0917">
            <w:pPr>
              <w:pStyle w:val="a6"/>
              <w:spacing w:line="300" w:lineRule="auto"/>
              <w:ind w:firstLine="0"/>
              <w:jc w:val="center"/>
              <w:rPr>
                <w:rFonts w:ascii="宋体" w:eastAsia="宋体" w:hAnsi="宋体"/>
                <w:sz w:val="21"/>
                <w:szCs w:val="21"/>
              </w:rPr>
            </w:pPr>
            <w:r>
              <w:rPr>
                <w:rFonts w:ascii="宋体" w:eastAsia="宋体" w:hAnsi="宋体"/>
                <w:sz w:val="21"/>
                <w:szCs w:val="21"/>
              </w:rPr>
              <w:t>法定代表人</w:t>
            </w:r>
          </w:p>
        </w:tc>
        <w:tc>
          <w:tcPr>
            <w:tcW w:w="2784" w:type="dxa"/>
            <w:gridSpan w:val="3"/>
            <w:tcBorders>
              <w:left w:val="single" w:sz="4" w:space="0" w:color="auto"/>
            </w:tcBorders>
            <w:vAlign w:val="center"/>
          </w:tcPr>
          <w:p w:rsidR="00C31FBC" w:rsidRDefault="00C31FBC">
            <w:pPr>
              <w:pStyle w:val="a6"/>
              <w:spacing w:line="300" w:lineRule="auto"/>
              <w:ind w:firstLine="0"/>
              <w:jc w:val="center"/>
              <w:rPr>
                <w:rFonts w:ascii="宋体" w:eastAsia="宋体" w:hAnsi="宋体"/>
                <w:sz w:val="21"/>
                <w:szCs w:val="21"/>
              </w:rPr>
            </w:pPr>
          </w:p>
        </w:tc>
        <w:tc>
          <w:tcPr>
            <w:tcW w:w="1580" w:type="dxa"/>
            <w:gridSpan w:val="2"/>
            <w:vAlign w:val="center"/>
          </w:tcPr>
          <w:p w:rsidR="00C31FBC" w:rsidRDefault="00EA0917">
            <w:pPr>
              <w:pStyle w:val="a6"/>
              <w:spacing w:line="300" w:lineRule="auto"/>
              <w:ind w:firstLine="0"/>
              <w:jc w:val="both"/>
              <w:rPr>
                <w:rFonts w:ascii="宋体" w:eastAsia="宋体" w:hAnsi="宋体"/>
                <w:sz w:val="21"/>
                <w:szCs w:val="21"/>
              </w:rPr>
            </w:pPr>
            <w:r>
              <w:rPr>
                <w:rFonts w:ascii="宋体" w:eastAsia="宋体" w:hAnsi="宋体"/>
                <w:sz w:val="21"/>
                <w:szCs w:val="21"/>
              </w:rPr>
              <w:t>公司成立日期</w:t>
            </w:r>
          </w:p>
        </w:tc>
        <w:tc>
          <w:tcPr>
            <w:tcW w:w="2764" w:type="dxa"/>
            <w:gridSpan w:val="2"/>
            <w:vAlign w:val="center"/>
          </w:tcPr>
          <w:p w:rsidR="00C31FBC" w:rsidRDefault="00C31FBC">
            <w:pPr>
              <w:pStyle w:val="a6"/>
              <w:spacing w:line="300" w:lineRule="auto"/>
              <w:ind w:firstLine="0"/>
              <w:jc w:val="center"/>
              <w:rPr>
                <w:rFonts w:ascii="宋体" w:eastAsia="宋体" w:hAnsi="宋体"/>
                <w:sz w:val="21"/>
                <w:szCs w:val="21"/>
              </w:rPr>
            </w:pPr>
          </w:p>
        </w:tc>
      </w:tr>
      <w:tr w:rsidR="00C31FBC">
        <w:trPr>
          <w:trHeight w:val="645"/>
          <w:jc w:val="center"/>
        </w:trPr>
        <w:tc>
          <w:tcPr>
            <w:tcW w:w="650" w:type="dxa"/>
            <w:vAlign w:val="center"/>
          </w:tcPr>
          <w:p w:rsidR="00C31FBC" w:rsidRDefault="00EA0917">
            <w:pPr>
              <w:pStyle w:val="a6"/>
              <w:spacing w:line="300" w:lineRule="auto"/>
              <w:ind w:firstLine="0"/>
              <w:jc w:val="center"/>
              <w:rPr>
                <w:rFonts w:ascii="宋体" w:eastAsia="宋体" w:hAnsi="宋体"/>
                <w:sz w:val="21"/>
                <w:szCs w:val="21"/>
              </w:rPr>
            </w:pPr>
            <w:r>
              <w:rPr>
                <w:rFonts w:ascii="宋体" w:eastAsia="宋体" w:hAnsi="宋体"/>
                <w:sz w:val="21"/>
                <w:szCs w:val="21"/>
              </w:rPr>
              <w:t>2</w:t>
            </w:r>
          </w:p>
        </w:tc>
        <w:tc>
          <w:tcPr>
            <w:tcW w:w="1564" w:type="dxa"/>
            <w:gridSpan w:val="2"/>
            <w:tcBorders>
              <w:right w:val="single" w:sz="4" w:space="0" w:color="auto"/>
            </w:tcBorders>
            <w:vAlign w:val="center"/>
          </w:tcPr>
          <w:p w:rsidR="00C31FBC" w:rsidRDefault="00EA0917">
            <w:pPr>
              <w:pStyle w:val="a6"/>
              <w:spacing w:line="300" w:lineRule="auto"/>
              <w:ind w:firstLine="0"/>
              <w:jc w:val="center"/>
              <w:rPr>
                <w:rFonts w:ascii="宋体" w:eastAsia="宋体" w:hAnsi="宋体"/>
                <w:sz w:val="21"/>
                <w:szCs w:val="21"/>
              </w:rPr>
            </w:pPr>
            <w:r>
              <w:rPr>
                <w:rFonts w:ascii="宋体" w:eastAsia="宋体" w:hAnsi="宋体"/>
                <w:sz w:val="21"/>
                <w:szCs w:val="21"/>
              </w:rPr>
              <w:t>总部地址</w:t>
            </w:r>
          </w:p>
        </w:tc>
        <w:tc>
          <w:tcPr>
            <w:tcW w:w="7128" w:type="dxa"/>
            <w:gridSpan w:val="7"/>
            <w:tcBorders>
              <w:left w:val="single" w:sz="4" w:space="0" w:color="auto"/>
            </w:tcBorders>
            <w:vAlign w:val="center"/>
          </w:tcPr>
          <w:p w:rsidR="00C31FBC" w:rsidRDefault="00C31FBC">
            <w:pPr>
              <w:pStyle w:val="a6"/>
              <w:spacing w:line="300" w:lineRule="auto"/>
              <w:ind w:firstLine="0"/>
              <w:jc w:val="center"/>
              <w:rPr>
                <w:rFonts w:ascii="宋体" w:eastAsia="宋体" w:hAnsi="宋体"/>
                <w:sz w:val="21"/>
                <w:szCs w:val="21"/>
              </w:rPr>
            </w:pPr>
          </w:p>
        </w:tc>
      </w:tr>
      <w:tr w:rsidR="00C31FBC">
        <w:trPr>
          <w:trHeight w:val="645"/>
          <w:jc w:val="center"/>
        </w:trPr>
        <w:tc>
          <w:tcPr>
            <w:tcW w:w="650" w:type="dxa"/>
            <w:vAlign w:val="center"/>
          </w:tcPr>
          <w:p w:rsidR="00C31FBC" w:rsidRDefault="00EA0917">
            <w:pPr>
              <w:pStyle w:val="a6"/>
              <w:spacing w:line="300" w:lineRule="auto"/>
              <w:ind w:firstLine="0"/>
              <w:jc w:val="center"/>
              <w:rPr>
                <w:rFonts w:ascii="宋体" w:eastAsia="宋体" w:hAnsi="宋体"/>
                <w:sz w:val="21"/>
                <w:szCs w:val="21"/>
              </w:rPr>
            </w:pPr>
            <w:r>
              <w:rPr>
                <w:rFonts w:ascii="宋体" w:eastAsia="宋体" w:hAnsi="宋体"/>
                <w:sz w:val="21"/>
                <w:szCs w:val="21"/>
              </w:rPr>
              <w:t>3</w:t>
            </w:r>
          </w:p>
        </w:tc>
        <w:tc>
          <w:tcPr>
            <w:tcW w:w="1564" w:type="dxa"/>
            <w:gridSpan w:val="2"/>
            <w:tcBorders>
              <w:right w:val="single" w:sz="4" w:space="0" w:color="auto"/>
            </w:tcBorders>
            <w:vAlign w:val="center"/>
          </w:tcPr>
          <w:p w:rsidR="00C31FBC" w:rsidRDefault="00EA0917">
            <w:pPr>
              <w:pStyle w:val="a6"/>
              <w:spacing w:line="300" w:lineRule="auto"/>
              <w:ind w:firstLine="0"/>
              <w:jc w:val="both"/>
              <w:rPr>
                <w:rFonts w:ascii="宋体" w:eastAsia="宋体" w:hAnsi="宋体"/>
                <w:sz w:val="21"/>
                <w:szCs w:val="21"/>
              </w:rPr>
            </w:pPr>
            <w:r>
              <w:rPr>
                <w:rFonts w:ascii="宋体" w:eastAsia="宋体" w:hAnsi="宋体"/>
                <w:sz w:val="21"/>
                <w:szCs w:val="21"/>
              </w:rPr>
              <w:t>本地办事处地址</w:t>
            </w:r>
          </w:p>
        </w:tc>
        <w:tc>
          <w:tcPr>
            <w:tcW w:w="7128" w:type="dxa"/>
            <w:gridSpan w:val="7"/>
            <w:tcBorders>
              <w:left w:val="single" w:sz="4" w:space="0" w:color="auto"/>
            </w:tcBorders>
            <w:vAlign w:val="center"/>
          </w:tcPr>
          <w:p w:rsidR="00C31FBC" w:rsidRDefault="00C31FBC">
            <w:pPr>
              <w:pStyle w:val="a6"/>
              <w:spacing w:line="300" w:lineRule="auto"/>
              <w:ind w:firstLine="0"/>
              <w:jc w:val="both"/>
              <w:rPr>
                <w:rFonts w:ascii="宋体" w:eastAsia="宋体" w:hAnsi="宋体"/>
                <w:sz w:val="21"/>
                <w:szCs w:val="21"/>
              </w:rPr>
            </w:pPr>
          </w:p>
        </w:tc>
      </w:tr>
      <w:tr w:rsidR="00C31FBC">
        <w:trPr>
          <w:trHeight w:val="645"/>
          <w:jc w:val="center"/>
        </w:trPr>
        <w:tc>
          <w:tcPr>
            <w:tcW w:w="650" w:type="dxa"/>
            <w:vAlign w:val="center"/>
          </w:tcPr>
          <w:p w:rsidR="00C31FBC" w:rsidRDefault="00EA0917">
            <w:pPr>
              <w:pStyle w:val="a6"/>
              <w:spacing w:line="300" w:lineRule="auto"/>
              <w:ind w:firstLine="0"/>
              <w:jc w:val="center"/>
              <w:rPr>
                <w:rFonts w:ascii="宋体" w:eastAsia="宋体" w:hAnsi="宋体"/>
                <w:sz w:val="21"/>
                <w:szCs w:val="21"/>
              </w:rPr>
            </w:pPr>
            <w:r>
              <w:rPr>
                <w:rFonts w:ascii="宋体" w:eastAsia="宋体" w:hAnsi="宋体"/>
                <w:sz w:val="21"/>
                <w:szCs w:val="21"/>
              </w:rPr>
              <w:t>4</w:t>
            </w:r>
          </w:p>
        </w:tc>
        <w:tc>
          <w:tcPr>
            <w:tcW w:w="1088" w:type="dxa"/>
            <w:tcBorders>
              <w:right w:val="single" w:sz="4" w:space="0" w:color="auto"/>
            </w:tcBorders>
            <w:vAlign w:val="center"/>
          </w:tcPr>
          <w:p w:rsidR="00C31FBC" w:rsidRDefault="00EA0917">
            <w:pPr>
              <w:pStyle w:val="a6"/>
              <w:spacing w:line="300" w:lineRule="auto"/>
              <w:ind w:firstLine="0"/>
              <w:jc w:val="center"/>
              <w:rPr>
                <w:rFonts w:ascii="宋体" w:eastAsia="宋体" w:hAnsi="宋体"/>
                <w:sz w:val="21"/>
                <w:szCs w:val="21"/>
              </w:rPr>
            </w:pPr>
            <w:r>
              <w:rPr>
                <w:rFonts w:ascii="宋体" w:eastAsia="宋体" w:hAnsi="宋体"/>
                <w:sz w:val="21"/>
                <w:szCs w:val="21"/>
              </w:rPr>
              <w:t>电话</w:t>
            </w:r>
          </w:p>
        </w:tc>
        <w:tc>
          <w:tcPr>
            <w:tcW w:w="2773" w:type="dxa"/>
            <w:gridSpan w:val="3"/>
            <w:tcBorders>
              <w:left w:val="single" w:sz="4" w:space="0" w:color="auto"/>
            </w:tcBorders>
            <w:vAlign w:val="center"/>
          </w:tcPr>
          <w:p w:rsidR="00C31FBC" w:rsidRDefault="00C31FBC">
            <w:pPr>
              <w:pStyle w:val="a6"/>
              <w:spacing w:line="300" w:lineRule="auto"/>
              <w:ind w:firstLine="0"/>
              <w:jc w:val="both"/>
              <w:rPr>
                <w:rFonts w:ascii="宋体" w:eastAsia="宋体" w:hAnsi="宋体"/>
                <w:sz w:val="21"/>
                <w:szCs w:val="21"/>
              </w:rPr>
            </w:pPr>
          </w:p>
        </w:tc>
        <w:tc>
          <w:tcPr>
            <w:tcW w:w="1289" w:type="dxa"/>
            <w:gridSpan w:val="2"/>
            <w:tcBorders>
              <w:right w:val="single" w:sz="4" w:space="0" w:color="auto"/>
            </w:tcBorders>
            <w:vAlign w:val="center"/>
          </w:tcPr>
          <w:p w:rsidR="00C31FBC" w:rsidRDefault="00EA0917">
            <w:pPr>
              <w:pStyle w:val="a6"/>
              <w:spacing w:line="300" w:lineRule="auto"/>
              <w:ind w:firstLine="0"/>
              <w:jc w:val="center"/>
              <w:rPr>
                <w:rFonts w:ascii="宋体" w:eastAsia="宋体" w:hAnsi="宋体"/>
                <w:sz w:val="21"/>
                <w:szCs w:val="21"/>
              </w:rPr>
            </w:pPr>
            <w:r>
              <w:rPr>
                <w:rFonts w:ascii="宋体" w:eastAsia="宋体" w:hAnsi="宋体"/>
                <w:sz w:val="21"/>
                <w:szCs w:val="21"/>
              </w:rPr>
              <w:t>联系人</w:t>
            </w:r>
          </w:p>
        </w:tc>
        <w:tc>
          <w:tcPr>
            <w:tcW w:w="3542" w:type="dxa"/>
            <w:gridSpan w:val="3"/>
            <w:tcBorders>
              <w:left w:val="single" w:sz="4" w:space="0" w:color="auto"/>
            </w:tcBorders>
            <w:vAlign w:val="center"/>
          </w:tcPr>
          <w:p w:rsidR="00C31FBC" w:rsidRDefault="00C31FBC">
            <w:pPr>
              <w:pStyle w:val="a6"/>
              <w:spacing w:line="300" w:lineRule="auto"/>
              <w:ind w:firstLine="0"/>
              <w:jc w:val="both"/>
              <w:rPr>
                <w:rFonts w:ascii="宋体" w:eastAsia="宋体" w:hAnsi="宋体"/>
                <w:sz w:val="21"/>
                <w:szCs w:val="21"/>
              </w:rPr>
            </w:pPr>
          </w:p>
        </w:tc>
      </w:tr>
      <w:tr w:rsidR="00C31FBC">
        <w:trPr>
          <w:trHeight w:val="625"/>
          <w:jc w:val="center"/>
        </w:trPr>
        <w:tc>
          <w:tcPr>
            <w:tcW w:w="650" w:type="dxa"/>
            <w:vAlign w:val="center"/>
          </w:tcPr>
          <w:p w:rsidR="00C31FBC" w:rsidRDefault="00EA0917">
            <w:pPr>
              <w:pStyle w:val="a6"/>
              <w:spacing w:line="300" w:lineRule="auto"/>
              <w:ind w:firstLine="0"/>
              <w:jc w:val="center"/>
              <w:rPr>
                <w:rFonts w:ascii="宋体" w:eastAsia="宋体" w:hAnsi="宋体"/>
                <w:sz w:val="21"/>
                <w:szCs w:val="21"/>
              </w:rPr>
            </w:pPr>
            <w:r>
              <w:rPr>
                <w:rFonts w:ascii="宋体" w:eastAsia="宋体" w:hAnsi="宋体"/>
                <w:sz w:val="21"/>
                <w:szCs w:val="21"/>
              </w:rPr>
              <w:t>5</w:t>
            </w:r>
          </w:p>
        </w:tc>
        <w:tc>
          <w:tcPr>
            <w:tcW w:w="1088" w:type="dxa"/>
            <w:tcBorders>
              <w:right w:val="single" w:sz="4" w:space="0" w:color="auto"/>
            </w:tcBorders>
            <w:vAlign w:val="center"/>
          </w:tcPr>
          <w:p w:rsidR="00C31FBC" w:rsidRDefault="00EA0917">
            <w:pPr>
              <w:pStyle w:val="a6"/>
              <w:spacing w:line="300" w:lineRule="auto"/>
              <w:ind w:firstLine="0"/>
              <w:jc w:val="center"/>
              <w:rPr>
                <w:rFonts w:ascii="宋体" w:eastAsia="宋体" w:hAnsi="宋体"/>
                <w:sz w:val="21"/>
                <w:szCs w:val="21"/>
              </w:rPr>
            </w:pPr>
            <w:r>
              <w:rPr>
                <w:rFonts w:ascii="宋体" w:eastAsia="宋体" w:hAnsi="宋体"/>
                <w:sz w:val="21"/>
                <w:szCs w:val="21"/>
              </w:rPr>
              <w:t>传真</w:t>
            </w:r>
          </w:p>
        </w:tc>
        <w:tc>
          <w:tcPr>
            <w:tcW w:w="2773" w:type="dxa"/>
            <w:gridSpan w:val="3"/>
            <w:tcBorders>
              <w:left w:val="single" w:sz="4" w:space="0" w:color="auto"/>
            </w:tcBorders>
            <w:vAlign w:val="center"/>
          </w:tcPr>
          <w:p w:rsidR="00C31FBC" w:rsidRDefault="00C31FBC">
            <w:pPr>
              <w:pStyle w:val="a6"/>
              <w:spacing w:line="300" w:lineRule="auto"/>
              <w:ind w:firstLine="0"/>
              <w:jc w:val="both"/>
              <w:rPr>
                <w:rFonts w:ascii="宋体" w:eastAsia="宋体" w:hAnsi="宋体"/>
                <w:sz w:val="21"/>
                <w:szCs w:val="21"/>
              </w:rPr>
            </w:pPr>
          </w:p>
        </w:tc>
        <w:tc>
          <w:tcPr>
            <w:tcW w:w="1289" w:type="dxa"/>
            <w:gridSpan w:val="2"/>
            <w:tcBorders>
              <w:right w:val="single" w:sz="4" w:space="0" w:color="auto"/>
            </w:tcBorders>
            <w:vAlign w:val="center"/>
          </w:tcPr>
          <w:p w:rsidR="00C31FBC" w:rsidRDefault="00EA0917">
            <w:pPr>
              <w:pStyle w:val="a6"/>
              <w:spacing w:line="300" w:lineRule="auto"/>
              <w:ind w:firstLine="0"/>
              <w:jc w:val="center"/>
              <w:rPr>
                <w:rFonts w:ascii="宋体" w:eastAsia="宋体" w:hAnsi="宋体"/>
                <w:sz w:val="21"/>
                <w:szCs w:val="21"/>
              </w:rPr>
            </w:pPr>
            <w:r>
              <w:rPr>
                <w:rFonts w:ascii="宋体" w:eastAsia="宋体" w:hAnsi="宋体"/>
                <w:sz w:val="21"/>
                <w:szCs w:val="21"/>
              </w:rPr>
              <w:t>电子邮箱</w:t>
            </w:r>
          </w:p>
        </w:tc>
        <w:tc>
          <w:tcPr>
            <w:tcW w:w="3542" w:type="dxa"/>
            <w:gridSpan w:val="3"/>
            <w:tcBorders>
              <w:left w:val="single" w:sz="4" w:space="0" w:color="auto"/>
            </w:tcBorders>
            <w:vAlign w:val="center"/>
          </w:tcPr>
          <w:p w:rsidR="00C31FBC" w:rsidRDefault="00C31FBC">
            <w:pPr>
              <w:pStyle w:val="a6"/>
              <w:spacing w:line="300" w:lineRule="auto"/>
              <w:ind w:firstLine="0"/>
              <w:jc w:val="both"/>
              <w:rPr>
                <w:rFonts w:ascii="宋体" w:eastAsia="宋体" w:hAnsi="宋体"/>
                <w:b/>
                <w:sz w:val="18"/>
                <w:szCs w:val="18"/>
              </w:rPr>
            </w:pPr>
          </w:p>
        </w:tc>
      </w:tr>
      <w:tr w:rsidR="00C31FBC">
        <w:trPr>
          <w:trHeight w:val="645"/>
          <w:jc w:val="center"/>
        </w:trPr>
        <w:tc>
          <w:tcPr>
            <w:tcW w:w="650" w:type="dxa"/>
            <w:vAlign w:val="center"/>
          </w:tcPr>
          <w:p w:rsidR="00C31FBC" w:rsidRDefault="00EA0917">
            <w:pPr>
              <w:pStyle w:val="a6"/>
              <w:spacing w:line="300" w:lineRule="auto"/>
              <w:ind w:firstLine="0"/>
              <w:jc w:val="center"/>
              <w:rPr>
                <w:rFonts w:ascii="宋体" w:eastAsia="宋体" w:hAnsi="宋体"/>
                <w:sz w:val="21"/>
                <w:szCs w:val="21"/>
              </w:rPr>
            </w:pPr>
            <w:r>
              <w:rPr>
                <w:rFonts w:ascii="宋体" w:eastAsia="宋体" w:hAnsi="宋体"/>
                <w:sz w:val="21"/>
                <w:szCs w:val="21"/>
              </w:rPr>
              <w:t>6</w:t>
            </w:r>
          </w:p>
        </w:tc>
        <w:tc>
          <w:tcPr>
            <w:tcW w:w="1088" w:type="dxa"/>
            <w:tcBorders>
              <w:right w:val="single" w:sz="4" w:space="0" w:color="auto"/>
            </w:tcBorders>
            <w:vAlign w:val="center"/>
          </w:tcPr>
          <w:p w:rsidR="00C31FBC" w:rsidRDefault="00EA0917">
            <w:pPr>
              <w:rPr>
                <w:rFonts w:ascii="宋体" w:hAnsi="宋体"/>
              </w:rPr>
            </w:pPr>
            <w:r>
              <w:rPr>
                <w:rFonts w:ascii="宋体" w:hAnsi="宋体"/>
              </w:rPr>
              <w:t>单位从业人员数量</w:t>
            </w:r>
          </w:p>
        </w:tc>
        <w:tc>
          <w:tcPr>
            <w:tcW w:w="2773" w:type="dxa"/>
            <w:gridSpan w:val="3"/>
            <w:tcBorders>
              <w:left w:val="single" w:sz="4" w:space="0" w:color="auto"/>
            </w:tcBorders>
            <w:vAlign w:val="center"/>
          </w:tcPr>
          <w:p w:rsidR="00C31FBC" w:rsidRDefault="00EA0917">
            <w:pPr>
              <w:pStyle w:val="a6"/>
              <w:spacing w:line="300" w:lineRule="auto"/>
              <w:ind w:firstLine="2160"/>
              <w:jc w:val="both"/>
              <w:rPr>
                <w:rFonts w:ascii="宋体" w:eastAsia="宋体" w:hAnsi="宋体"/>
                <w:sz w:val="21"/>
                <w:szCs w:val="21"/>
              </w:rPr>
            </w:pPr>
            <w:r>
              <w:rPr>
                <w:rFonts w:ascii="宋体" w:eastAsia="宋体" w:hAnsi="宋体"/>
                <w:sz w:val="21"/>
                <w:szCs w:val="21"/>
              </w:rPr>
              <w:t>人</w:t>
            </w:r>
          </w:p>
        </w:tc>
        <w:tc>
          <w:tcPr>
            <w:tcW w:w="2701" w:type="dxa"/>
            <w:gridSpan w:val="4"/>
            <w:tcBorders>
              <w:right w:val="single" w:sz="4" w:space="0" w:color="auto"/>
            </w:tcBorders>
            <w:vAlign w:val="center"/>
          </w:tcPr>
          <w:p w:rsidR="00C31FBC" w:rsidRDefault="00EA0917">
            <w:pPr>
              <w:pStyle w:val="a6"/>
              <w:spacing w:line="300" w:lineRule="auto"/>
              <w:ind w:firstLine="0"/>
              <w:jc w:val="both"/>
              <w:rPr>
                <w:rFonts w:ascii="宋体" w:eastAsia="宋体" w:hAnsi="宋体"/>
                <w:sz w:val="21"/>
                <w:szCs w:val="21"/>
              </w:rPr>
            </w:pPr>
            <w:r>
              <w:rPr>
                <w:rFonts w:ascii="宋体" w:eastAsia="宋体" w:hAnsi="宋体"/>
                <w:sz w:val="21"/>
                <w:szCs w:val="21"/>
              </w:rPr>
              <w:t>单位</w:t>
            </w:r>
            <w:r>
              <w:rPr>
                <w:rFonts w:ascii="宋体" w:eastAsia="宋体" w:hAnsi="宋体"/>
                <w:sz w:val="21"/>
                <w:szCs w:val="21"/>
              </w:rPr>
              <w:t>2023</w:t>
            </w:r>
            <w:r>
              <w:rPr>
                <w:rFonts w:ascii="宋体" w:eastAsia="宋体" w:hAnsi="宋体"/>
                <w:sz w:val="21"/>
                <w:szCs w:val="21"/>
              </w:rPr>
              <w:t>年总营业收入</w:t>
            </w:r>
          </w:p>
        </w:tc>
        <w:tc>
          <w:tcPr>
            <w:tcW w:w="2130" w:type="dxa"/>
            <w:tcBorders>
              <w:left w:val="single" w:sz="4" w:space="0" w:color="auto"/>
            </w:tcBorders>
            <w:vAlign w:val="center"/>
          </w:tcPr>
          <w:p w:rsidR="00C31FBC" w:rsidRDefault="00EA0917">
            <w:pPr>
              <w:pStyle w:val="a6"/>
              <w:spacing w:line="300" w:lineRule="auto"/>
              <w:ind w:firstLine="1470"/>
              <w:jc w:val="both"/>
              <w:rPr>
                <w:rFonts w:ascii="宋体" w:eastAsia="宋体" w:hAnsi="宋体"/>
                <w:sz w:val="21"/>
                <w:szCs w:val="21"/>
              </w:rPr>
            </w:pPr>
            <w:r>
              <w:rPr>
                <w:rFonts w:ascii="宋体" w:eastAsia="宋体" w:hAnsi="宋体"/>
                <w:sz w:val="21"/>
                <w:szCs w:val="21"/>
              </w:rPr>
              <w:t>万元</w:t>
            </w:r>
          </w:p>
        </w:tc>
      </w:tr>
      <w:tr w:rsidR="00C31FBC">
        <w:trPr>
          <w:trHeight w:val="645"/>
          <w:jc w:val="center"/>
        </w:trPr>
        <w:tc>
          <w:tcPr>
            <w:tcW w:w="650" w:type="dxa"/>
            <w:vAlign w:val="center"/>
          </w:tcPr>
          <w:p w:rsidR="00C31FBC" w:rsidRDefault="00EA0917">
            <w:pPr>
              <w:pStyle w:val="a6"/>
              <w:spacing w:line="300" w:lineRule="auto"/>
              <w:ind w:firstLine="0"/>
              <w:jc w:val="center"/>
              <w:rPr>
                <w:rFonts w:ascii="宋体" w:eastAsia="宋体" w:hAnsi="宋体"/>
                <w:sz w:val="21"/>
                <w:szCs w:val="21"/>
              </w:rPr>
            </w:pPr>
            <w:r>
              <w:rPr>
                <w:rFonts w:ascii="宋体" w:eastAsia="宋体" w:hAnsi="宋体" w:hint="eastAsia"/>
                <w:sz w:val="21"/>
                <w:szCs w:val="21"/>
              </w:rPr>
              <w:t>7</w:t>
            </w:r>
          </w:p>
        </w:tc>
        <w:tc>
          <w:tcPr>
            <w:tcW w:w="1088" w:type="dxa"/>
            <w:tcBorders>
              <w:right w:val="single" w:sz="4" w:space="0" w:color="auto"/>
            </w:tcBorders>
            <w:vAlign w:val="center"/>
          </w:tcPr>
          <w:p w:rsidR="00C31FBC" w:rsidRDefault="00EA0917">
            <w:pPr>
              <w:rPr>
                <w:rFonts w:ascii="宋体" w:hAnsi="宋体"/>
              </w:rPr>
            </w:pPr>
            <w:r>
              <w:rPr>
                <w:rFonts w:ascii="宋体" w:hAnsi="宋体" w:hint="eastAsia"/>
              </w:rPr>
              <w:t>企业规模</w:t>
            </w:r>
          </w:p>
        </w:tc>
        <w:tc>
          <w:tcPr>
            <w:tcW w:w="7604" w:type="dxa"/>
            <w:gridSpan w:val="8"/>
            <w:tcBorders>
              <w:left w:val="single" w:sz="4" w:space="0" w:color="auto"/>
            </w:tcBorders>
            <w:vAlign w:val="center"/>
          </w:tcPr>
          <w:p w:rsidR="00C31FBC" w:rsidRDefault="00EA0917">
            <w:pPr>
              <w:pStyle w:val="a6"/>
              <w:spacing w:line="300" w:lineRule="auto"/>
              <w:ind w:firstLine="0"/>
              <w:jc w:val="center"/>
              <w:rPr>
                <w:rFonts w:ascii="宋体" w:eastAsia="宋体" w:hAnsi="宋体"/>
                <w:sz w:val="21"/>
                <w:szCs w:val="21"/>
              </w:rPr>
            </w:pPr>
            <w:r>
              <w:rPr>
                <w:rFonts w:ascii="宋体" w:eastAsia="宋体" w:hAnsi="宋体" w:hint="eastAsia"/>
                <w:sz w:val="21"/>
                <w:szCs w:val="21"/>
              </w:rPr>
              <w:t>□大型</w:t>
            </w:r>
            <w:r>
              <w:rPr>
                <w:rFonts w:ascii="宋体" w:eastAsia="宋体" w:hAnsi="宋体" w:hint="eastAsia"/>
                <w:sz w:val="21"/>
                <w:szCs w:val="21"/>
              </w:rPr>
              <w:t xml:space="preserve"> </w:t>
            </w:r>
            <w:r>
              <w:rPr>
                <w:rFonts w:ascii="宋体" w:eastAsia="宋体" w:hAnsi="宋体" w:hint="eastAsia"/>
                <w:sz w:val="21"/>
                <w:szCs w:val="21"/>
              </w:rPr>
              <w:t>□中型</w:t>
            </w:r>
            <w:r>
              <w:rPr>
                <w:rFonts w:ascii="宋体" w:eastAsia="宋体" w:hAnsi="宋体" w:hint="eastAsia"/>
                <w:sz w:val="21"/>
                <w:szCs w:val="21"/>
              </w:rPr>
              <w:t xml:space="preserve"> </w:t>
            </w:r>
            <w:r>
              <w:rPr>
                <w:rFonts w:ascii="宋体" w:eastAsia="宋体" w:hAnsi="宋体" w:hint="eastAsia"/>
                <w:sz w:val="21"/>
                <w:szCs w:val="21"/>
              </w:rPr>
              <w:t>□小型</w:t>
            </w:r>
            <w:r>
              <w:rPr>
                <w:rFonts w:ascii="宋体" w:eastAsia="宋体" w:hAnsi="宋体" w:hint="eastAsia"/>
                <w:sz w:val="21"/>
                <w:szCs w:val="21"/>
              </w:rPr>
              <w:t xml:space="preserve"> </w:t>
            </w:r>
            <w:r>
              <w:rPr>
                <w:rFonts w:ascii="宋体" w:eastAsia="宋体" w:hAnsi="宋体" w:hint="eastAsia"/>
                <w:sz w:val="21"/>
                <w:szCs w:val="21"/>
              </w:rPr>
              <w:t>□微型</w:t>
            </w:r>
          </w:p>
        </w:tc>
      </w:tr>
      <w:tr w:rsidR="00C31FBC">
        <w:trPr>
          <w:trHeight w:val="1767"/>
          <w:jc w:val="center"/>
        </w:trPr>
        <w:tc>
          <w:tcPr>
            <w:tcW w:w="650" w:type="dxa"/>
            <w:vAlign w:val="center"/>
          </w:tcPr>
          <w:p w:rsidR="00C31FBC" w:rsidRDefault="00EA0917">
            <w:pPr>
              <w:pStyle w:val="a6"/>
              <w:spacing w:line="300" w:lineRule="auto"/>
              <w:ind w:firstLine="0"/>
              <w:jc w:val="center"/>
              <w:rPr>
                <w:rFonts w:ascii="宋体" w:eastAsia="宋体" w:hAnsi="宋体"/>
                <w:sz w:val="21"/>
                <w:szCs w:val="21"/>
              </w:rPr>
            </w:pPr>
            <w:r>
              <w:rPr>
                <w:rFonts w:ascii="宋体" w:eastAsia="宋体" w:hAnsi="宋体"/>
                <w:sz w:val="21"/>
                <w:szCs w:val="21"/>
              </w:rPr>
              <w:t>8</w:t>
            </w:r>
          </w:p>
        </w:tc>
        <w:tc>
          <w:tcPr>
            <w:tcW w:w="8692" w:type="dxa"/>
            <w:gridSpan w:val="9"/>
            <w:vAlign w:val="center"/>
          </w:tcPr>
          <w:p w:rsidR="00C31FBC" w:rsidRDefault="00EA0917">
            <w:pPr>
              <w:pStyle w:val="a6"/>
              <w:spacing w:line="300" w:lineRule="auto"/>
              <w:ind w:firstLine="0"/>
              <w:jc w:val="both"/>
              <w:rPr>
                <w:rFonts w:ascii="宋体" w:eastAsia="宋体" w:hAnsi="宋体"/>
                <w:sz w:val="21"/>
                <w:szCs w:val="21"/>
              </w:rPr>
            </w:pPr>
            <w:r>
              <w:rPr>
                <w:rFonts w:ascii="宋体" w:eastAsia="宋体" w:hAnsi="宋体"/>
                <w:sz w:val="21"/>
                <w:szCs w:val="21"/>
              </w:rPr>
              <w:t>主营范围</w:t>
            </w:r>
          </w:p>
          <w:p w:rsidR="00C31FBC" w:rsidRDefault="00EA0917">
            <w:pPr>
              <w:pStyle w:val="a6"/>
              <w:spacing w:line="300" w:lineRule="auto"/>
              <w:ind w:firstLine="0"/>
              <w:jc w:val="both"/>
              <w:rPr>
                <w:rFonts w:ascii="宋体" w:eastAsia="宋体" w:hAnsi="宋体"/>
                <w:sz w:val="21"/>
                <w:szCs w:val="21"/>
              </w:rPr>
            </w:pPr>
            <w:r>
              <w:rPr>
                <w:rFonts w:ascii="宋体" w:eastAsia="宋体" w:hAnsi="宋体"/>
                <w:sz w:val="21"/>
                <w:szCs w:val="21"/>
              </w:rPr>
              <w:t>1._____________________________________</w:t>
            </w:r>
          </w:p>
          <w:p w:rsidR="00C31FBC" w:rsidRDefault="00EA0917">
            <w:pPr>
              <w:pStyle w:val="a6"/>
              <w:spacing w:line="300" w:lineRule="auto"/>
              <w:ind w:firstLine="0"/>
              <w:jc w:val="both"/>
              <w:rPr>
                <w:rFonts w:ascii="宋体" w:eastAsia="宋体" w:hAnsi="宋体"/>
                <w:sz w:val="21"/>
                <w:szCs w:val="21"/>
              </w:rPr>
            </w:pPr>
            <w:r>
              <w:rPr>
                <w:rFonts w:ascii="宋体" w:eastAsia="宋体" w:hAnsi="宋体"/>
                <w:sz w:val="21"/>
                <w:szCs w:val="21"/>
              </w:rPr>
              <w:t>2.</w:t>
            </w:r>
            <w:r>
              <w:rPr>
                <w:rFonts w:ascii="宋体" w:eastAsia="宋体" w:hAnsi="宋体"/>
                <w:sz w:val="21"/>
                <w:szCs w:val="21"/>
                <w:u w:val="single"/>
              </w:rPr>
              <w:t xml:space="preserve"> ____________________________________</w:t>
            </w:r>
          </w:p>
          <w:p w:rsidR="00C31FBC" w:rsidRDefault="00EA0917">
            <w:pPr>
              <w:pStyle w:val="a6"/>
              <w:spacing w:line="300" w:lineRule="auto"/>
              <w:ind w:firstLine="0"/>
              <w:jc w:val="both"/>
              <w:rPr>
                <w:rFonts w:ascii="宋体" w:eastAsia="宋体" w:hAnsi="宋体"/>
                <w:sz w:val="21"/>
                <w:szCs w:val="21"/>
              </w:rPr>
            </w:pPr>
            <w:r>
              <w:rPr>
                <w:rFonts w:ascii="宋体" w:eastAsia="宋体" w:hAnsi="宋体"/>
                <w:sz w:val="21"/>
                <w:szCs w:val="21"/>
              </w:rPr>
              <w:t>3.</w:t>
            </w:r>
            <w:r>
              <w:rPr>
                <w:rFonts w:ascii="宋体" w:eastAsia="宋体" w:hAnsi="宋体"/>
                <w:sz w:val="21"/>
                <w:szCs w:val="21"/>
                <w:u w:val="single"/>
              </w:rPr>
              <w:t xml:space="preserve">____________________________________ </w:t>
            </w:r>
          </w:p>
        </w:tc>
      </w:tr>
      <w:tr w:rsidR="00C31FBC">
        <w:trPr>
          <w:trHeight w:val="1548"/>
          <w:jc w:val="center"/>
        </w:trPr>
        <w:tc>
          <w:tcPr>
            <w:tcW w:w="650" w:type="dxa"/>
            <w:vAlign w:val="center"/>
          </w:tcPr>
          <w:p w:rsidR="00C31FBC" w:rsidRDefault="00EA0917">
            <w:pPr>
              <w:pStyle w:val="a6"/>
              <w:spacing w:line="300" w:lineRule="auto"/>
              <w:ind w:firstLine="0"/>
              <w:jc w:val="center"/>
              <w:rPr>
                <w:rFonts w:ascii="宋体" w:eastAsia="宋体" w:hAnsi="宋体"/>
                <w:sz w:val="21"/>
                <w:szCs w:val="21"/>
              </w:rPr>
            </w:pPr>
            <w:r>
              <w:rPr>
                <w:rFonts w:ascii="宋体" w:eastAsia="宋体" w:hAnsi="宋体"/>
                <w:sz w:val="21"/>
                <w:szCs w:val="21"/>
              </w:rPr>
              <w:t>9</w:t>
            </w:r>
          </w:p>
        </w:tc>
        <w:tc>
          <w:tcPr>
            <w:tcW w:w="2445" w:type="dxa"/>
            <w:gridSpan w:val="3"/>
            <w:vAlign w:val="center"/>
          </w:tcPr>
          <w:p w:rsidR="00C31FBC" w:rsidRDefault="00EA0917">
            <w:pPr>
              <w:pStyle w:val="a6"/>
              <w:spacing w:line="300" w:lineRule="auto"/>
              <w:ind w:firstLine="0"/>
              <w:jc w:val="both"/>
              <w:rPr>
                <w:rFonts w:ascii="宋体" w:eastAsia="宋体" w:hAnsi="宋体"/>
                <w:sz w:val="21"/>
                <w:szCs w:val="21"/>
              </w:rPr>
            </w:pPr>
            <w:r>
              <w:rPr>
                <w:rFonts w:ascii="宋体" w:eastAsia="宋体" w:hAnsi="宋体"/>
                <w:sz w:val="21"/>
                <w:szCs w:val="21"/>
              </w:rPr>
              <w:t>最近</w:t>
            </w:r>
            <w:r>
              <w:rPr>
                <w:rFonts w:ascii="宋体" w:eastAsia="宋体" w:hAnsi="宋体"/>
                <w:sz w:val="21"/>
                <w:szCs w:val="21"/>
              </w:rPr>
              <w:t>3</w:t>
            </w:r>
            <w:r>
              <w:rPr>
                <w:rFonts w:ascii="宋体" w:eastAsia="宋体" w:hAnsi="宋体"/>
                <w:sz w:val="21"/>
                <w:szCs w:val="21"/>
              </w:rPr>
              <w:t>年内在经营过程中受到何种奖励或处分</w:t>
            </w:r>
          </w:p>
        </w:tc>
        <w:tc>
          <w:tcPr>
            <w:tcW w:w="6247" w:type="dxa"/>
            <w:gridSpan w:val="6"/>
          </w:tcPr>
          <w:p w:rsidR="00C31FBC" w:rsidRDefault="00C31FBC">
            <w:pPr>
              <w:pStyle w:val="a6"/>
              <w:spacing w:line="300" w:lineRule="auto"/>
              <w:ind w:firstLine="0"/>
              <w:jc w:val="both"/>
              <w:rPr>
                <w:rFonts w:ascii="宋体" w:eastAsia="宋体" w:hAnsi="宋体"/>
                <w:sz w:val="21"/>
                <w:szCs w:val="21"/>
              </w:rPr>
            </w:pPr>
          </w:p>
        </w:tc>
      </w:tr>
      <w:tr w:rsidR="00C31FBC">
        <w:trPr>
          <w:trHeight w:val="618"/>
          <w:jc w:val="center"/>
        </w:trPr>
        <w:tc>
          <w:tcPr>
            <w:tcW w:w="650" w:type="dxa"/>
            <w:vAlign w:val="center"/>
          </w:tcPr>
          <w:p w:rsidR="00C31FBC" w:rsidRDefault="00EA0917">
            <w:pPr>
              <w:pStyle w:val="a6"/>
              <w:spacing w:line="300" w:lineRule="auto"/>
              <w:ind w:firstLine="0"/>
              <w:jc w:val="center"/>
              <w:rPr>
                <w:rFonts w:ascii="宋体" w:eastAsia="宋体" w:hAnsi="宋体"/>
                <w:sz w:val="21"/>
                <w:szCs w:val="21"/>
              </w:rPr>
            </w:pPr>
            <w:r>
              <w:rPr>
                <w:rFonts w:ascii="宋体" w:eastAsia="宋体" w:hAnsi="宋体"/>
                <w:sz w:val="21"/>
                <w:szCs w:val="21"/>
              </w:rPr>
              <w:t>10</w:t>
            </w:r>
          </w:p>
        </w:tc>
        <w:tc>
          <w:tcPr>
            <w:tcW w:w="2445" w:type="dxa"/>
            <w:gridSpan w:val="3"/>
          </w:tcPr>
          <w:p w:rsidR="00C31FBC" w:rsidRDefault="00EA0917">
            <w:pPr>
              <w:pStyle w:val="a6"/>
              <w:spacing w:line="300" w:lineRule="auto"/>
              <w:ind w:firstLine="0"/>
              <w:jc w:val="both"/>
              <w:rPr>
                <w:rFonts w:ascii="宋体" w:eastAsia="宋体" w:hAnsi="宋体"/>
                <w:sz w:val="21"/>
                <w:szCs w:val="21"/>
              </w:rPr>
            </w:pPr>
            <w:r>
              <w:rPr>
                <w:rFonts w:ascii="宋体" w:eastAsia="宋体" w:hAnsi="宋体"/>
                <w:sz w:val="21"/>
                <w:szCs w:val="21"/>
              </w:rPr>
              <w:t>最近</w:t>
            </w:r>
            <w:r>
              <w:rPr>
                <w:rFonts w:ascii="宋体" w:eastAsia="宋体" w:hAnsi="宋体"/>
                <w:sz w:val="21"/>
                <w:szCs w:val="21"/>
              </w:rPr>
              <w:t>3</w:t>
            </w:r>
            <w:r>
              <w:rPr>
                <w:rFonts w:ascii="宋体" w:eastAsia="宋体" w:hAnsi="宋体"/>
                <w:sz w:val="21"/>
                <w:szCs w:val="21"/>
              </w:rPr>
              <w:t>年内有无因售假、售劣或是其他原因被消费者投诉或起诉的情况及说明</w:t>
            </w:r>
          </w:p>
        </w:tc>
        <w:tc>
          <w:tcPr>
            <w:tcW w:w="6247" w:type="dxa"/>
            <w:gridSpan w:val="6"/>
          </w:tcPr>
          <w:p w:rsidR="00C31FBC" w:rsidRDefault="00C31FBC">
            <w:pPr>
              <w:pStyle w:val="a6"/>
              <w:spacing w:line="300" w:lineRule="auto"/>
              <w:ind w:firstLine="0"/>
              <w:jc w:val="both"/>
              <w:rPr>
                <w:rFonts w:ascii="宋体" w:eastAsia="宋体" w:hAnsi="宋体"/>
                <w:sz w:val="21"/>
                <w:szCs w:val="21"/>
              </w:rPr>
            </w:pPr>
          </w:p>
        </w:tc>
      </w:tr>
      <w:tr w:rsidR="00C31FBC">
        <w:trPr>
          <w:trHeight w:val="1392"/>
          <w:jc w:val="center"/>
        </w:trPr>
        <w:tc>
          <w:tcPr>
            <w:tcW w:w="650" w:type="dxa"/>
            <w:vAlign w:val="center"/>
          </w:tcPr>
          <w:p w:rsidR="00C31FBC" w:rsidRDefault="00EA0917">
            <w:pPr>
              <w:pStyle w:val="a6"/>
              <w:spacing w:line="300" w:lineRule="auto"/>
              <w:ind w:firstLine="0"/>
              <w:jc w:val="center"/>
              <w:rPr>
                <w:rFonts w:ascii="宋体" w:eastAsia="宋体" w:hAnsi="宋体"/>
                <w:sz w:val="21"/>
                <w:szCs w:val="21"/>
              </w:rPr>
            </w:pPr>
            <w:r>
              <w:rPr>
                <w:rFonts w:ascii="宋体" w:eastAsia="宋体" w:hAnsi="宋体"/>
                <w:sz w:val="21"/>
                <w:szCs w:val="21"/>
              </w:rPr>
              <w:t>11</w:t>
            </w:r>
          </w:p>
        </w:tc>
        <w:tc>
          <w:tcPr>
            <w:tcW w:w="8692" w:type="dxa"/>
            <w:gridSpan w:val="9"/>
            <w:vAlign w:val="center"/>
          </w:tcPr>
          <w:p w:rsidR="00C31FBC" w:rsidRDefault="00EA0917">
            <w:pPr>
              <w:pStyle w:val="a6"/>
              <w:spacing w:line="300" w:lineRule="auto"/>
              <w:ind w:firstLine="0"/>
              <w:jc w:val="both"/>
              <w:rPr>
                <w:rFonts w:ascii="宋体" w:eastAsia="宋体" w:hAnsi="宋体"/>
                <w:sz w:val="21"/>
                <w:szCs w:val="21"/>
              </w:rPr>
            </w:pPr>
            <w:r>
              <w:rPr>
                <w:rFonts w:ascii="宋体" w:eastAsia="宋体" w:hAnsi="宋体"/>
                <w:sz w:val="21"/>
                <w:szCs w:val="21"/>
              </w:rPr>
              <w:t>其他需要说明的情况</w:t>
            </w:r>
          </w:p>
        </w:tc>
      </w:tr>
    </w:tbl>
    <w:p w:rsidR="00C31FBC" w:rsidRDefault="00EA0917">
      <w:pPr>
        <w:spacing w:line="360" w:lineRule="auto"/>
        <w:rPr>
          <w:rFonts w:hAnsi="宋体"/>
          <w:b/>
          <w:color w:val="000000"/>
          <w:szCs w:val="21"/>
        </w:rPr>
      </w:pPr>
      <w:r>
        <w:rPr>
          <w:rFonts w:hAnsi="宋体"/>
          <w:b/>
          <w:color w:val="000000"/>
          <w:szCs w:val="21"/>
        </w:rPr>
        <w:t>注：企业规模的企业划型标准请根据《中小企业划型标准规定》（工信部联企业〔</w:t>
      </w:r>
      <w:r>
        <w:rPr>
          <w:rFonts w:hAnsi="宋体"/>
          <w:b/>
          <w:color w:val="000000"/>
          <w:szCs w:val="21"/>
        </w:rPr>
        <w:t>2011</w:t>
      </w:r>
      <w:r>
        <w:rPr>
          <w:rFonts w:hAnsi="宋体"/>
          <w:b/>
          <w:color w:val="000000"/>
          <w:szCs w:val="21"/>
        </w:rPr>
        <w:t>〕</w:t>
      </w:r>
      <w:r>
        <w:rPr>
          <w:rFonts w:hAnsi="宋体"/>
          <w:b/>
          <w:color w:val="000000"/>
          <w:szCs w:val="21"/>
        </w:rPr>
        <w:t>300</w:t>
      </w:r>
      <w:r>
        <w:rPr>
          <w:rFonts w:hAnsi="宋体"/>
          <w:b/>
          <w:color w:val="000000"/>
          <w:szCs w:val="21"/>
        </w:rPr>
        <w:t>号）。</w:t>
      </w:r>
    </w:p>
    <w:p w:rsidR="00C31FBC" w:rsidRDefault="00C31FBC">
      <w:pPr>
        <w:rPr>
          <w:rFonts w:ascii="黑体" w:eastAsia="黑体" w:hAnsi="黑体"/>
          <w:sz w:val="32"/>
          <w:u w:val="single"/>
        </w:rPr>
        <w:sectPr w:rsidR="00C31FBC">
          <w:footerReference w:type="default" r:id="rId14"/>
          <w:pgSz w:w="11906" w:h="16838"/>
          <w:pgMar w:top="1474" w:right="1418" w:bottom="1247" w:left="1418" w:header="851" w:footer="851" w:gutter="170"/>
          <w:cols w:space="720"/>
          <w:docGrid w:linePitch="360"/>
        </w:sectPr>
      </w:pPr>
      <w:bookmarkStart w:id="91" w:name="_Toc164434990"/>
      <w:bookmarkStart w:id="92" w:name="_Ref118117040"/>
    </w:p>
    <w:bookmarkEnd w:id="91"/>
    <w:p w:rsidR="00C31FBC" w:rsidRDefault="00EA0917">
      <w:pPr>
        <w:pStyle w:val="20"/>
        <w:rPr>
          <w:rFonts w:ascii="黑体" w:hAnsi="黑体"/>
          <w:u w:val="single"/>
        </w:rPr>
      </w:pPr>
      <w:r>
        <w:rPr>
          <w:rFonts w:ascii="黑体" w:hAnsi="黑体" w:hint="eastAsia"/>
          <w:u w:val="single"/>
        </w:rPr>
        <w:lastRenderedPageBreak/>
        <w:t>4.</w:t>
      </w:r>
      <w:r>
        <w:rPr>
          <w:rFonts w:ascii="黑体" w:hAnsi="黑体"/>
          <w:u w:val="single"/>
        </w:rPr>
        <w:t>投标承诺函</w:t>
      </w:r>
    </w:p>
    <w:p w:rsidR="00C31FBC" w:rsidRDefault="00EA0917">
      <w:pPr>
        <w:spacing w:line="360" w:lineRule="auto"/>
        <w:jc w:val="center"/>
        <w:rPr>
          <w:rFonts w:ascii="宋体" w:hAnsi="宋体"/>
          <w:color w:val="000000"/>
          <w:szCs w:val="21"/>
        </w:rPr>
      </w:pPr>
      <w:r>
        <w:rPr>
          <w:rFonts w:ascii="宋体" w:hAnsi="宋体"/>
          <w:color w:val="000000"/>
          <w:szCs w:val="21"/>
        </w:rPr>
        <w:t>投标承诺函</w:t>
      </w:r>
    </w:p>
    <w:p w:rsidR="00C31FBC" w:rsidRDefault="00EA0917">
      <w:pPr>
        <w:spacing w:line="360" w:lineRule="auto"/>
        <w:rPr>
          <w:rFonts w:ascii="宋体" w:hAnsi="宋体"/>
        </w:rPr>
      </w:pPr>
      <w:bookmarkStart w:id="93" w:name="_Hlk182295655"/>
      <w:r>
        <w:rPr>
          <w:rFonts w:ascii="宋体" w:hAnsi="宋体"/>
        </w:rPr>
        <w:t>致：</w:t>
      </w:r>
      <w:r>
        <w:rPr>
          <w:rFonts w:ascii="宋体" w:hAnsi="宋体" w:hint="eastAsia"/>
          <w:szCs w:val="21"/>
        </w:rPr>
        <w:t>昆山市中西医结合医院</w:t>
      </w:r>
      <w:r>
        <w:rPr>
          <w:rFonts w:ascii="宋体" w:hAnsi="宋体"/>
          <w:i/>
          <w:iCs/>
        </w:rPr>
        <w:t>、</w:t>
      </w:r>
      <w:r>
        <w:rPr>
          <w:rFonts w:ascii="宋体" w:hAnsi="宋体"/>
          <w:color w:val="000000"/>
          <w:szCs w:val="21"/>
        </w:rPr>
        <w:t>中思项目管理咨询有限公司：</w:t>
      </w:r>
    </w:p>
    <w:p w:rsidR="00C31FBC" w:rsidRDefault="00EA0917">
      <w:pPr>
        <w:spacing w:line="360" w:lineRule="auto"/>
        <w:ind w:firstLine="420"/>
        <w:jc w:val="left"/>
        <w:rPr>
          <w:rFonts w:ascii="宋体" w:hAnsi="宋体"/>
        </w:rPr>
      </w:pPr>
      <w:r>
        <w:rPr>
          <w:rFonts w:ascii="宋体" w:hAnsi="宋体"/>
          <w:color w:val="000000"/>
          <w:szCs w:val="21"/>
        </w:rPr>
        <w:t>经仔细阅读和研究，我方同意招标文件</w:t>
      </w:r>
      <w:r>
        <w:rPr>
          <w:rFonts w:ascii="宋体" w:hAnsi="宋体"/>
          <w:szCs w:val="21"/>
          <w:lang w:val="zh-CN"/>
        </w:rPr>
        <w:t>（包括补充文件）</w:t>
      </w:r>
      <w:r>
        <w:rPr>
          <w:rFonts w:ascii="宋体" w:hAnsi="宋体"/>
          <w:color w:val="000000"/>
          <w:szCs w:val="21"/>
        </w:rPr>
        <w:t>的各条款要求，</w:t>
      </w:r>
      <w:r>
        <w:rPr>
          <w:rFonts w:ascii="宋体" w:hAnsi="宋体"/>
        </w:rPr>
        <w:t>自愿参加</w:t>
      </w:r>
      <w:r>
        <w:rPr>
          <w:rFonts w:ascii="宋体" w:hAnsi="宋体"/>
        </w:rPr>
        <w:t>_</w:t>
      </w:r>
      <w:r>
        <w:rPr>
          <w:rFonts w:ascii="宋体" w:hAnsi="宋体"/>
          <w:i/>
          <w:iCs/>
          <w:u w:val="single"/>
        </w:rPr>
        <w:t>（项目名称及项目编号）</w:t>
      </w:r>
      <w:r>
        <w:rPr>
          <w:rFonts w:ascii="宋体" w:hAnsi="宋体"/>
        </w:rPr>
        <w:t>的投标活动，并做出如下承诺：</w:t>
      </w:r>
    </w:p>
    <w:p w:rsidR="00C31FBC" w:rsidRDefault="00EA0917">
      <w:pPr>
        <w:spacing w:line="360" w:lineRule="auto"/>
        <w:ind w:firstLine="420"/>
        <w:jc w:val="left"/>
        <w:rPr>
          <w:rFonts w:ascii="宋体" w:hAnsi="宋体"/>
          <w:color w:val="000000"/>
          <w:szCs w:val="21"/>
        </w:rPr>
      </w:pPr>
      <w:r>
        <w:rPr>
          <w:rFonts w:ascii="宋体" w:hAnsi="宋体" w:hint="eastAsia"/>
          <w:color w:val="000000"/>
          <w:szCs w:val="21"/>
        </w:rPr>
        <w:t>1</w:t>
      </w:r>
      <w:r>
        <w:rPr>
          <w:rFonts w:ascii="宋体" w:hAnsi="宋体" w:hint="eastAsia"/>
          <w:color w:val="000000"/>
          <w:szCs w:val="21"/>
        </w:rPr>
        <w:t>、我方已详细审查并确认全部招标文件（包括补充文件）、全部参考资料和有关附件；</w:t>
      </w:r>
    </w:p>
    <w:p w:rsidR="00C31FBC" w:rsidRDefault="00EA0917">
      <w:pPr>
        <w:spacing w:line="360" w:lineRule="auto"/>
        <w:ind w:firstLine="420"/>
        <w:jc w:val="left"/>
        <w:rPr>
          <w:rFonts w:ascii="宋体" w:hAnsi="宋体"/>
          <w:color w:val="000000"/>
          <w:szCs w:val="21"/>
        </w:rPr>
      </w:pPr>
      <w:r>
        <w:rPr>
          <w:rFonts w:ascii="宋体" w:hAnsi="宋体" w:hint="eastAsia"/>
          <w:color w:val="000000"/>
          <w:szCs w:val="21"/>
        </w:rPr>
        <w:t>2</w:t>
      </w:r>
      <w:r>
        <w:rPr>
          <w:rFonts w:ascii="宋体" w:hAnsi="宋体" w:hint="eastAsia"/>
          <w:color w:val="000000"/>
          <w:szCs w:val="21"/>
        </w:rPr>
        <w:t>、我方同意提供与投标有关的一切数据或资料，并保证所提供的投标文件及相关资料均真实有效，若有虚假，我方承担一切责任；</w:t>
      </w:r>
    </w:p>
    <w:p w:rsidR="00C31FBC" w:rsidRDefault="00EA0917">
      <w:pPr>
        <w:spacing w:line="360" w:lineRule="auto"/>
        <w:ind w:firstLine="420"/>
        <w:jc w:val="left"/>
        <w:rPr>
          <w:rFonts w:ascii="宋体" w:hAnsi="宋体"/>
          <w:color w:val="000000"/>
          <w:szCs w:val="21"/>
        </w:rPr>
      </w:pPr>
      <w:r>
        <w:rPr>
          <w:rFonts w:ascii="宋体" w:hAnsi="宋体" w:hint="eastAsia"/>
          <w:color w:val="000000"/>
          <w:szCs w:val="21"/>
        </w:rPr>
        <w:t>3</w:t>
      </w:r>
      <w:r>
        <w:rPr>
          <w:rFonts w:ascii="宋体" w:hAnsi="宋体" w:hint="eastAsia"/>
          <w:color w:val="000000"/>
          <w:szCs w:val="21"/>
        </w:rPr>
        <w:t>、我方将坚持全程参加开评标会议，积极响应招标人及代理机构的指令和操作要求，不擅离职守，始终保持通讯顺畅，因我方原因导致系统要求时间内无法与管理端建立起联系的，即视为放弃交互的权利，我方认可招标人任意处置决定，接受任何处理结果；</w:t>
      </w:r>
      <w:r>
        <w:rPr>
          <w:rFonts w:ascii="宋体" w:hAnsi="宋体" w:hint="eastAsia"/>
          <w:color w:val="000000"/>
          <w:szCs w:val="21"/>
        </w:rPr>
        <w:t xml:space="preserve"> </w:t>
      </w:r>
    </w:p>
    <w:p w:rsidR="00C31FBC" w:rsidRDefault="00EA0917">
      <w:pPr>
        <w:spacing w:line="360" w:lineRule="auto"/>
        <w:ind w:firstLine="420"/>
        <w:jc w:val="left"/>
        <w:rPr>
          <w:rFonts w:ascii="宋体" w:hAnsi="宋体"/>
          <w:color w:val="000000"/>
          <w:szCs w:val="21"/>
        </w:rPr>
      </w:pPr>
      <w:r>
        <w:rPr>
          <w:rFonts w:ascii="宋体" w:hAnsi="宋体" w:hint="eastAsia"/>
          <w:color w:val="000000"/>
          <w:szCs w:val="21"/>
        </w:rPr>
        <w:t>4</w:t>
      </w:r>
      <w:r>
        <w:rPr>
          <w:rFonts w:ascii="宋体" w:hAnsi="宋体" w:hint="eastAsia"/>
          <w:color w:val="000000"/>
          <w:szCs w:val="21"/>
        </w:rPr>
        <w:t>、我</w:t>
      </w:r>
      <w:r>
        <w:rPr>
          <w:rFonts w:ascii="宋体" w:hAnsi="宋体" w:hint="eastAsia"/>
          <w:color w:val="000000"/>
          <w:szCs w:val="21"/>
        </w:rPr>
        <w:t>方愿意按照招标文件的要求，响应该项目的全部实质性内容；</w:t>
      </w:r>
      <w:r>
        <w:rPr>
          <w:rFonts w:ascii="宋体" w:hAnsi="宋体" w:hint="eastAsia"/>
          <w:color w:val="000000"/>
          <w:szCs w:val="21"/>
        </w:rPr>
        <w:t xml:space="preserve"> </w:t>
      </w:r>
    </w:p>
    <w:p w:rsidR="00C31FBC" w:rsidRDefault="00EA0917">
      <w:pPr>
        <w:spacing w:line="360" w:lineRule="auto"/>
        <w:ind w:firstLine="420"/>
        <w:jc w:val="left"/>
        <w:rPr>
          <w:rFonts w:ascii="宋体" w:hAnsi="宋体"/>
          <w:color w:val="000000"/>
          <w:szCs w:val="21"/>
        </w:rPr>
      </w:pPr>
      <w:r>
        <w:rPr>
          <w:rFonts w:ascii="宋体" w:hAnsi="宋体" w:hint="eastAsia"/>
          <w:color w:val="000000"/>
          <w:szCs w:val="21"/>
        </w:rPr>
        <w:t>5</w:t>
      </w:r>
      <w:r>
        <w:rPr>
          <w:rFonts w:ascii="宋体" w:hAnsi="宋体" w:hint="eastAsia"/>
          <w:color w:val="000000"/>
          <w:szCs w:val="21"/>
        </w:rPr>
        <w:t>、我方承诺符合《中华人民共和国政府采购法》第二十二条的规定：</w:t>
      </w:r>
    </w:p>
    <w:p w:rsidR="00C31FBC" w:rsidRDefault="00EA0917">
      <w:pPr>
        <w:spacing w:line="360" w:lineRule="auto"/>
        <w:ind w:firstLine="42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1</w:t>
      </w:r>
      <w:r>
        <w:rPr>
          <w:rFonts w:ascii="宋体" w:hAnsi="宋体" w:hint="eastAsia"/>
          <w:color w:val="000000"/>
          <w:szCs w:val="21"/>
        </w:rPr>
        <w:t>）我方具有独立承担民事责任的能力；</w:t>
      </w:r>
    </w:p>
    <w:p w:rsidR="00C31FBC" w:rsidRDefault="00EA0917">
      <w:pPr>
        <w:spacing w:line="360" w:lineRule="auto"/>
        <w:ind w:firstLine="42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2</w:t>
      </w:r>
      <w:r>
        <w:rPr>
          <w:rFonts w:ascii="宋体" w:hAnsi="宋体" w:hint="eastAsia"/>
          <w:color w:val="000000"/>
          <w:szCs w:val="21"/>
        </w:rPr>
        <w:t>）我方具有良好的商业信誉和健全的财务会计制度；</w:t>
      </w:r>
    </w:p>
    <w:p w:rsidR="00C31FBC" w:rsidRDefault="00EA0917">
      <w:pPr>
        <w:spacing w:line="360" w:lineRule="auto"/>
        <w:ind w:firstLine="42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3</w:t>
      </w:r>
      <w:r>
        <w:rPr>
          <w:rFonts w:ascii="宋体" w:hAnsi="宋体" w:hint="eastAsia"/>
          <w:color w:val="000000"/>
          <w:szCs w:val="21"/>
        </w:rPr>
        <w:t>）我方具有履行合同所必需的设备和专业技术能力；</w:t>
      </w:r>
    </w:p>
    <w:p w:rsidR="00C31FBC" w:rsidRDefault="00EA0917">
      <w:pPr>
        <w:spacing w:line="360" w:lineRule="auto"/>
        <w:ind w:firstLine="42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）我方有依法缴纳税收和社会保障资金的良好记录；</w:t>
      </w:r>
    </w:p>
    <w:p w:rsidR="00C31FBC" w:rsidRDefault="00EA0917">
      <w:pPr>
        <w:spacing w:line="360" w:lineRule="auto"/>
        <w:ind w:firstLine="42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）我方在参加政府采购活动前三年内，在经营活动中没有重大违法记录；</w:t>
      </w:r>
    </w:p>
    <w:p w:rsidR="00C31FBC" w:rsidRDefault="00EA0917">
      <w:pPr>
        <w:spacing w:line="360" w:lineRule="auto"/>
        <w:ind w:firstLine="42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）法律、行政法规规定的其他条件。</w:t>
      </w:r>
    </w:p>
    <w:p w:rsidR="00C31FBC" w:rsidRDefault="00EA0917">
      <w:pPr>
        <w:spacing w:line="360" w:lineRule="auto"/>
        <w:ind w:firstLine="420"/>
        <w:jc w:val="left"/>
        <w:rPr>
          <w:rFonts w:ascii="宋体" w:hAnsi="宋体"/>
          <w:color w:val="000000"/>
          <w:szCs w:val="21"/>
        </w:rPr>
      </w:pPr>
      <w:r>
        <w:rPr>
          <w:rFonts w:ascii="宋体" w:hAnsi="宋体" w:hint="eastAsia"/>
          <w:color w:val="000000"/>
          <w:szCs w:val="21"/>
        </w:rPr>
        <w:t>6</w:t>
      </w:r>
      <w:r>
        <w:rPr>
          <w:rFonts w:ascii="宋体" w:hAnsi="宋体" w:hint="eastAsia"/>
          <w:color w:val="000000"/>
          <w:szCs w:val="21"/>
        </w:rPr>
        <w:t>、我方同意按招标人确定的评标办法及评分标准由评标专家进行评审，并对评标结果无任何异议；</w:t>
      </w:r>
    </w:p>
    <w:p w:rsidR="00C31FBC" w:rsidRDefault="00EA0917">
      <w:pPr>
        <w:spacing w:line="360" w:lineRule="auto"/>
        <w:ind w:firstLine="420"/>
        <w:jc w:val="left"/>
        <w:rPr>
          <w:rFonts w:ascii="宋体" w:hAnsi="宋体"/>
          <w:color w:val="000000"/>
          <w:szCs w:val="21"/>
        </w:rPr>
      </w:pPr>
      <w:r>
        <w:rPr>
          <w:rFonts w:ascii="宋体" w:hAnsi="宋体" w:hint="eastAsia"/>
          <w:color w:val="000000"/>
          <w:szCs w:val="21"/>
        </w:rPr>
        <w:t>7</w:t>
      </w:r>
      <w:r>
        <w:rPr>
          <w:rFonts w:ascii="宋体" w:hAnsi="宋体" w:hint="eastAsia"/>
          <w:color w:val="000000"/>
          <w:szCs w:val="21"/>
        </w:rPr>
        <w:t>、我方如果存在以下行为，我方无条件接受《中华人民共和国政府采购法》及相关法律法规规定的处罚：</w:t>
      </w:r>
    </w:p>
    <w:p w:rsidR="00C31FBC" w:rsidRDefault="00EA0917">
      <w:pPr>
        <w:spacing w:line="360" w:lineRule="auto"/>
        <w:ind w:firstLine="42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1</w:t>
      </w:r>
      <w:r>
        <w:rPr>
          <w:rFonts w:ascii="宋体" w:hAnsi="宋体" w:hint="eastAsia"/>
          <w:color w:val="000000"/>
          <w:szCs w:val="21"/>
        </w:rPr>
        <w:t>）提供虚假材料谋取中标、成交的；</w:t>
      </w:r>
    </w:p>
    <w:p w:rsidR="00C31FBC" w:rsidRDefault="00EA0917">
      <w:pPr>
        <w:spacing w:line="360" w:lineRule="auto"/>
        <w:ind w:firstLine="42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2</w:t>
      </w:r>
      <w:r>
        <w:rPr>
          <w:rFonts w:ascii="宋体" w:hAnsi="宋体" w:hint="eastAsia"/>
          <w:color w:val="000000"/>
          <w:szCs w:val="21"/>
        </w:rPr>
        <w:t>）采取不正当手段诋毁、排挤其他供应商的；</w:t>
      </w:r>
    </w:p>
    <w:p w:rsidR="00C31FBC" w:rsidRDefault="00EA0917">
      <w:pPr>
        <w:spacing w:line="360" w:lineRule="auto"/>
        <w:ind w:firstLine="42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3</w:t>
      </w:r>
      <w:r>
        <w:rPr>
          <w:rFonts w:ascii="宋体" w:hAnsi="宋体" w:hint="eastAsia"/>
          <w:color w:val="000000"/>
          <w:szCs w:val="21"/>
        </w:rPr>
        <w:t>）与招标人、其他供应商或者采购代理机构恶意串通的；</w:t>
      </w:r>
    </w:p>
    <w:p w:rsidR="00C31FBC" w:rsidRDefault="00EA0917">
      <w:pPr>
        <w:spacing w:line="360" w:lineRule="auto"/>
        <w:ind w:firstLine="42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）向招标人、采购代理机构行贿或者提供其他不正当利益的；</w:t>
      </w:r>
    </w:p>
    <w:p w:rsidR="00C31FBC" w:rsidRDefault="00EA0917">
      <w:pPr>
        <w:spacing w:line="360" w:lineRule="auto"/>
        <w:ind w:firstLine="42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）在招标采购过程中与招标人进行协商谈判的；</w:t>
      </w:r>
    </w:p>
    <w:p w:rsidR="00C31FBC" w:rsidRDefault="00EA0917">
      <w:pPr>
        <w:spacing w:line="360" w:lineRule="auto"/>
        <w:ind w:firstLine="42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）拒绝有关部门监督检查或者提供虚假情况的。</w:t>
      </w:r>
    </w:p>
    <w:p w:rsidR="00C31FBC" w:rsidRDefault="00EA0917">
      <w:pPr>
        <w:spacing w:line="360" w:lineRule="auto"/>
        <w:ind w:firstLine="420"/>
        <w:jc w:val="left"/>
        <w:rPr>
          <w:rFonts w:ascii="宋体" w:hAnsi="宋体"/>
          <w:color w:val="000000"/>
          <w:szCs w:val="21"/>
        </w:rPr>
      </w:pPr>
      <w:r>
        <w:rPr>
          <w:rFonts w:ascii="宋体" w:hAnsi="宋体" w:hint="eastAsia"/>
          <w:color w:val="000000"/>
          <w:szCs w:val="21"/>
        </w:rPr>
        <w:t>8</w:t>
      </w:r>
      <w:r>
        <w:rPr>
          <w:rFonts w:ascii="宋体" w:hAnsi="宋体" w:hint="eastAsia"/>
          <w:color w:val="000000"/>
          <w:szCs w:val="21"/>
        </w:rPr>
        <w:t>、我方知晓上述行为的法律后果</w:t>
      </w:r>
      <w:r>
        <w:rPr>
          <w:rFonts w:ascii="宋体" w:hAnsi="宋体" w:hint="eastAsia"/>
          <w:color w:val="000000"/>
          <w:szCs w:val="21"/>
        </w:rPr>
        <w:t>，本承诺书作为招标人要求我方履行违约赔偿义务的依据；</w:t>
      </w:r>
    </w:p>
    <w:p w:rsidR="00C31FBC" w:rsidRDefault="00EA0917">
      <w:pPr>
        <w:spacing w:line="360" w:lineRule="auto"/>
        <w:ind w:firstLine="420"/>
        <w:jc w:val="left"/>
        <w:rPr>
          <w:rFonts w:ascii="宋体" w:hAnsi="宋体"/>
          <w:color w:val="000000"/>
          <w:szCs w:val="21"/>
        </w:rPr>
      </w:pPr>
      <w:r>
        <w:rPr>
          <w:rFonts w:ascii="宋体" w:hAnsi="宋体" w:hint="eastAsia"/>
          <w:color w:val="000000"/>
          <w:szCs w:val="21"/>
        </w:rPr>
        <w:t>9</w:t>
      </w:r>
      <w:r>
        <w:rPr>
          <w:rFonts w:ascii="宋体" w:hAnsi="宋体" w:hint="eastAsia"/>
          <w:color w:val="000000"/>
          <w:szCs w:val="21"/>
        </w:rPr>
        <w:t>、我方同意招标人关于违约责任的认定方式和对违约责任的处罚；在服务过程中，如我方违约，我方愿意承担相应违约责任。</w:t>
      </w:r>
    </w:p>
    <w:bookmarkEnd w:id="93"/>
    <w:p w:rsidR="00C31FBC" w:rsidRDefault="00C31FBC">
      <w:pPr>
        <w:spacing w:line="360" w:lineRule="auto"/>
        <w:ind w:firstLine="420"/>
        <w:rPr>
          <w:rFonts w:ascii="宋体" w:hAnsi="宋体"/>
        </w:rPr>
      </w:pPr>
    </w:p>
    <w:p w:rsidR="00C31FBC" w:rsidRDefault="00EA0917">
      <w:pPr>
        <w:spacing w:before="120" w:after="120"/>
        <w:jc w:val="left"/>
        <w:rPr>
          <w:rFonts w:ascii="宋体" w:hAnsi="宋体"/>
          <w:szCs w:val="21"/>
        </w:rPr>
      </w:pPr>
      <w:bookmarkStart w:id="94" w:name="_Toc164434991"/>
      <w:bookmarkEnd w:id="92"/>
      <w:r>
        <w:rPr>
          <w:rFonts w:ascii="宋体" w:hAnsi="宋体" w:hint="eastAsia"/>
          <w:szCs w:val="21"/>
        </w:rPr>
        <w:t>供应商</w:t>
      </w:r>
      <w:r>
        <w:rPr>
          <w:rFonts w:ascii="宋体" w:hAnsi="宋体"/>
          <w:szCs w:val="21"/>
        </w:rPr>
        <w:t>：（加盖</w:t>
      </w:r>
      <w:r>
        <w:rPr>
          <w:rFonts w:ascii="宋体" w:hAnsi="宋体" w:hint="eastAsia"/>
          <w:szCs w:val="21"/>
        </w:rPr>
        <w:t>公章</w:t>
      </w:r>
      <w:r>
        <w:rPr>
          <w:rFonts w:ascii="宋体" w:hAnsi="宋体"/>
          <w:szCs w:val="21"/>
        </w:rPr>
        <w:t>）</w:t>
      </w:r>
    </w:p>
    <w:p w:rsidR="00C31FBC" w:rsidRDefault="00EA0917">
      <w:pPr>
        <w:spacing w:line="360" w:lineRule="auto"/>
        <w:jc w:val="left"/>
      </w:pPr>
      <w:r>
        <w:rPr>
          <w:rFonts w:ascii="宋体" w:hAnsi="宋体" w:hint="eastAsia"/>
          <w:szCs w:val="21"/>
        </w:rPr>
        <w:t>日期：</w:t>
      </w:r>
      <w:r>
        <w:rPr>
          <w:rFonts w:ascii="宋体" w:hAnsi="宋体" w:hint="eastAsia"/>
          <w:szCs w:val="21"/>
        </w:rPr>
        <w:t xml:space="preserve">    </w:t>
      </w:r>
      <w:r>
        <w:rPr>
          <w:rFonts w:ascii="宋体" w:hAnsi="宋体"/>
          <w:szCs w:val="21"/>
        </w:rPr>
        <w:t>年月</w:t>
      </w:r>
      <w:r>
        <w:rPr>
          <w:rFonts w:ascii="宋体" w:hAnsi="宋体"/>
          <w:szCs w:val="21"/>
        </w:rPr>
        <w:t xml:space="preserve">  </w:t>
      </w:r>
      <w:r>
        <w:rPr>
          <w:rFonts w:ascii="宋体" w:hAnsi="宋体"/>
          <w:szCs w:val="21"/>
        </w:rPr>
        <w:t>日</w:t>
      </w: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hint="eastAsia"/>
          <w:sz w:val="32"/>
          <w:u w:val="single"/>
        </w:rPr>
      </w:pPr>
    </w:p>
    <w:p w:rsidR="009D34FE" w:rsidRDefault="009D34FE">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EA0917">
      <w:pPr>
        <w:pStyle w:val="20"/>
        <w:jc w:val="left"/>
        <w:rPr>
          <w:rFonts w:ascii="黑体" w:hAnsi="黑体"/>
          <w:u w:val="single"/>
        </w:rPr>
      </w:pPr>
      <w:r>
        <w:rPr>
          <w:rFonts w:ascii="黑体" w:hAnsi="黑体" w:hint="eastAsia"/>
          <w:u w:val="single"/>
        </w:rPr>
        <w:lastRenderedPageBreak/>
        <w:t>5.</w:t>
      </w:r>
      <w:r>
        <w:rPr>
          <w:rFonts w:ascii="黑体" w:hAnsi="黑体" w:hint="eastAsia"/>
          <w:u w:val="single"/>
        </w:rPr>
        <w:t>投标响应承诺函</w:t>
      </w:r>
    </w:p>
    <w:p w:rsidR="00C31FBC" w:rsidRDefault="00EA0917">
      <w:pPr>
        <w:spacing w:line="360" w:lineRule="auto"/>
        <w:jc w:val="center"/>
        <w:rPr>
          <w:rFonts w:ascii="宋体" w:hAnsi="宋体"/>
          <w:color w:val="000000"/>
          <w:szCs w:val="21"/>
        </w:rPr>
      </w:pPr>
      <w:r>
        <w:rPr>
          <w:rFonts w:ascii="宋体" w:hAnsi="宋体" w:hint="eastAsia"/>
          <w:color w:val="000000"/>
          <w:szCs w:val="21"/>
        </w:rPr>
        <w:t>投标响应承诺函</w:t>
      </w:r>
    </w:p>
    <w:p w:rsidR="00C31FBC" w:rsidRDefault="00EA0917">
      <w:pPr>
        <w:spacing w:line="360" w:lineRule="auto"/>
        <w:jc w:val="left"/>
        <w:rPr>
          <w:rFonts w:ascii="宋体" w:hAnsi="宋体"/>
          <w:color w:val="000000"/>
          <w:szCs w:val="21"/>
        </w:rPr>
      </w:pPr>
      <w:r>
        <w:rPr>
          <w:rFonts w:ascii="宋体" w:hAnsi="宋体"/>
          <w:color w:val="000000"/>
          <w:szCs w:val="21"/>
        </w:rPr>
        <w:t>致：</w:t>
      </w:r>
      <w:r>
        <w:rPr>
          <w:rFonts w:ascii="宋体" w:hAnsi="宋体" w:hint="eastAsia"/>
          <w:color w:val="000000"/>
          <w:szCs w:val="21"/>
        </w:rPr>
        <w:t>昆山市中西医结合医院</w:t>
      </w:r>
      <w:r>
        <w:rPr>
          <w:rFonts w:ascii="宋体" w:hAnsi="宋体"/>
          <w:color w:val="000000"/>
          <w:szCs w:val="21"/>
        </w:rPr>
        <w:t>：</w:t>
      </w:r>
    </w:p>
    <w:p w:rsidR="00C31FBC" w:rsidRDefault="00EA0917">
      <w:pPr>
        <w:spacing w:line="360" w:lineRule="auto"/>
        <w:ind w:firstLine="420"/>
        <w:jc w:val="left"/>
        <w:rPr>
          <w:rFonts w:ascii="宋体" w:hAnsi="宋体"/>
          <w:color w:val="000000"/>
          <w:szCs w:val="21"/>
        </w:rPr>
      </w:pPr>
      <w:r>
        <w:rPr>
          <w:rFonts w:ascii="宋体" w:hAnsi="宋体" w:hint="eastAsia"/>
          <w:color w:val="000000"/>
          <w:szCs w:val="21"/>
        </w:rPr>
        <w:t>我单位自愿参加</w:t>
      </w:r>
      <w:r>
        <w:rPr>
          <w:rFonts w:ascii="宋体" w:hAnsi="宋体" w:hint="eastAsia"/>
          <w:color w:val="000000"/>
          <w:szCs w:val="21"/>
        </w:rPr>
        <w:t>___________________</w:t>
      </w:r>
      <w:r>
        <w:rPr>
          <w:rFonts w:ascii="宋体" w:hAnsi="宋体" w:hint="eastAsia"/>
          <w:color w:val="000000"/>
          <w:szCs w:val="21"/>
        </w:rPr>
        <w:t>（项目名称）的投标，并做出如下承诺：</w:t>
      </w:r>
    </w:p>
    <w:p w:rsidR="00C31FBC" w:rsidRDefault="00EA0917">
      <w:pPr>
        <w:spacing w:line="360" w:lineRule="auto"/>
        <w:ind w:firstLine="420"/>
        <w:jc w:val="left"/>
        <w:rPr>
          <w:rFonts w:ascii="宋体" w:hAnsi="宋体"/>
          <w:color w:val="000000"/>
          <w:szCs w:val="21"/>
        </w:rPr>
      </w:pPr>
      <w:r>
        <w:rPr>
          <w:rFonts w:ascii="宋体" w:hAnsi="宋体" w:hint="eastAsia"/>
          <w:color w:val="000000"/>
          <w:szCs w:val="21"/>
        </w:rPr>
        <w:t>1</w:t>
      </w:r>
      <w:r>
        <w:rPr>
          <w:rFonts w:ascii="宋体" w:hAnsi="宋体" w:hint="eastAsia"/>
          <w:color w:val="000000"/>
          <w:szCs w:val="21"/>
        </w:rPr>
        <w:t>、中标</w:t>
      </w:r>
      <w:r>
        <w:rPr>
          <w:rFonts w:ascii="宋体" w:hAnsi="宋体" w:hint="eastAsia"/>
          <w:color w:val="000000"/>
          <w:szCs w:val="21"/>
        </w:rPr>
        <w:t>(</w:t>
      </w:r>
      <w:r>
        <w:rPr>
          <w:rFonts w:ascii="宋体" w:hAnsi="宋体" w:hint="eastAsia"/>
          <w:color w:val="000000"/>
          <w:szCs w:val="21"/>
        </w:rPr>
        <w:t>成交</w:t>
      </w:r>
      <w:r>
        <w:rPr>
          <w:rFonts w:ascii="宋体" w:hAnsi="宋体" w:hint="eastAsia"/>
          <w:color w:val="000000"/>
          <w:szCs w:val="21"/>
        </w:rPr>
        <w:t>)</w:t>
      </w:r>
      <w:r>
        <w:rPr>
          <w:rFonts w:ascii="宋体" w:hAnsi="宋体" w:hint="eastAsia"/>
          <w:color w:val="000000"/>
          <w:szCs w:val="21"/>
        </w:rPr>
        <w:t>后承担本院</w:t>
      </w:r>
      <w:r>
        <w:rPr>
          <w:rFonts w:ascii="宋体" w:hAnsi="宋体" w:hint="eastAsia"/>
          <w:color w:val="000000"/>
          <w:szCs w:val="21"/>
        </w:rPr>
        <w:t>15189</w:t>
      </w:r>
      <w:r>
        <w:rPr>
          <w:rFonts w:ascii="宋体" w:hAnsi="宋体" w:hint="eastAsia"/>
          <w:color w:val="000000"/>
          <w:szCs w:val="21"/>
        </w:rPr>
        <w:t>专家评审费用及软件维护费用；。</w:t>
      </w:r>
    </w:p>
    <w:p w:rsidR="00C31FBC" w:rsidRDefault="00EA0917">
      <w:pPr>
        <w:spacing w:line="360" w:lineRule="auto"/>
        <w:ind w:firstLine="420"/>
        <w:jc w:val="left"/>
        <w:rPr>
          <w:rFonts w:ascii="宋体" w:hAnsi="宋体"/>
          <w:color w:val="000000"/>
          <w:szCs w:val="21"/>
        </w:rPr>
      </w:pPr>
      <w:r>
        <w:rPr>
          <w:rFonts w:ascii="宋体" w:hAnsi="宋体" w:hint="eastAsia"/>
          <w:color w:val="000000"/>
          <w:szCs w:val="21"/>
        </w:rPr>
        <w:t>2</w:t>
      </w:r>
      <w:r>
        <w:rPr>
          <w:rFonts w:ascii="宋体" w:hAnsi="宋体" w:hint="eastAsia"/>
          <w:color w:val="000000"/>
          <w:szCs w:val="21"/>
        </w:rPr>
        <w:t>、中标</w:t>
      </w:r>
      <w:r>
        <w:rPr>
          <w:rFonts w:ascii="宋体" w:hAnsi="宋体" w:hint="eastAsia"/>
          <w:color w:val="000000"/>
          <w:szCs w:val="21"/>
        </w:rPr>
        <w:t>(</w:t>
      </w:r>
      <w:r>
        <w:rPr>
          <w:rFonts w:ascii="宋体" w:hAnsi="宋体" w:hint="eastAsia"/>
          <w:color w:val="000000"/>
          <w:szCs w:val="21"/>
        </w:rPr>
        <w:t>成交</w:t>
      </w:r>
      <w:r>
        <w:rPr>
          <w:rFonts w:ascii="宋体" w:hAnsi="宋体" w:hint="eastAsia"/>
          <w:color w:val="000000"/>
          <w:szCs w:val="21"/>
        </w:rPr>
        <w:t>)</w:t>
      </w:r>
      <w:r>
        <w:rPr>
          <w:rFonts w:ascii="宋体" w:hAnsi="宋体" w:hint="eastAsia"/>
          <w:color w:val="000000"/>
          <w:szCs w:val="21"/>
        </w:rPr>
        <w:t>后承担本院外聘专家指导工作费用，每年不少于</w:t>
      </w:r>
      <w:r>
        <w:rPr>
          <w:rFonts w:ascii="宋体" w:hAnsi="宋体" w:hint="eastAsia"/>
          <w:color w:val="000000"/>
          <w:szCs w:val="21"/>
        </w:rPr>
        <w:t>5</w:t>
      </w:r>
      <w:r>
        <w:rPr>
          <w:rFonts w:ascii="宋体" w:hAnsi="宋体" w:hint="eastAsia"/>
          <w:color w:val="000000"/>
          <w:szCs w:val="21"/>
        </w:rPr>
        <w:t>次；</w:t>
      </w:r>
    </w:p>
    <w:p w:rsidR="00C31FBC" w:rsidRDefault="00EA0917">
      <w:pPr>
        <w:spacing w:line="360" w:lineRule="auto"/>
        <w:ind w:firstLine="420"/>
        <w:jc w:val="left"/>
        <w:rPr>
          <w:rFonts w:ascii="宋体" w:hAnsi="宋体"/>
          <w:color w:val="000000"/>
          <w:szCs w:val="21"/>
        </w:rPr>
      </w:pPr>
      <w:r>
        <w:rPr>
          <w:rFonts w:ascii="宋体" w:hAnsi="宋体" w:hint="eastAsia"/>
          <w:color w:val="000000"/>
          <w:szCs w:val="21"/>
        </w:rPr>
        <w:t>3</w:t>
      </w:r>
      <w:r>
        <w:rPr>
          <w:rFonts w:ascii="宋体" w:hAnsi="宋体" w:hint="eastAsia"/>
          <w:color w:val="000000"/>
          <w:szCs w:val="21"/>
        </w:rPr>
        <w:t>、中标</w:t>
      </w:r>
      <w:r>
        <w:rPr>
          <w:rFonts w:ascii="宋体" w:hAnsi="宋体" w:hint="eastAsia"/>
          <w:color w:val="000000"/>
          <w:szCs w:val="21"/>
        </w:rPr>
        <w:t>(</w:t>
      </w:r>
      <w:r>
        <w:rPr>
          <w:rFonts w:ascii="宋体" w:hAnsi="宋体" w:hint="eastAsia"/>
          <w:color w:val="000000"/>
          <w:szCs w:val="21"/>
        </w:rPr>
        <w:t>成交</w:t>
      </w:r>
      <w:r>
        <w:rPr>
          <w:rFonts w:ascii="宋体" w:hAnsi="宋体" w:hint="eastAsia"/>
          <w:color w:val="000000"/>
          <w:szCs w:val="21"/>
        </w:rPr>
        <w:t>)</w:t>
      </w:r>
      <w:r>
        <w:rPr>
          <w:rFonts w:ascii="宋体" w:hAnsi="宋体" w:hint="eastAsia"/>
          <w:color w:val="000000"/>
          <w:szCs w:val="21"/>
        </w:rPr>
        <w:t>后提供一名病理专家（高级职称），每周不少于</w:t>
      </w:r>
      <w:r>
        <w:rPr>
          <w:rFonts w:ascii="宋体" w:hAnsi="宋体" w:hint="eastAsia"/>
          <w:color w:val="000000"/>
          <w:szCs w:val="21"/>
        </w:rPr>
        <w:t>3</w:t>
      </w:r>
      <w:r>
        <w:rPr>
          <w:rFonts w:ascii="宋体" w:hAnsi="宋体" w:hint="eastAsia"/>
          <w:color w:val="000000"/>
          <w:szCs w:val="21"/>
        </w:rPr>
        <w:t>日，在我院开展病理诊断工作；</w:t>
      </w:r>
    </w:p>
    <w:p w:rsidR="00C31FBC" w:rsidRDefault="00EA0917">
      <w:pPr>
        <w:spacing w:line="360" w:lineRule="auto"/>
        <w:ind w:firstLine="420"/>
        <w:jc w:val="left"/>
        <w:rPr>
          <w:rFonts w:ascii="宋体" w:hAnsi="宋体"/>
          <w:color w:val="000000"/>
          <w:szCs w:val="21"/>
        </w:rPr>
      </w:pPr>
      <w:r>
        <w:rPr>
          <w:rFonts w:ascii="宋体" w:hAnsi="宋体" w:hint="eastAsia"/>
          <w:color w:val="000000"/>
          <w:szCs w:val="21"/>
        </w:rPr>
        <w:t>4</w:t>
      </w:r>
      <w:r>
        <w:rPr>
          <w:rFonts w:ascii="宋体" w:hAnsi="宋体" w:hint="eastAsia"/>
          <w:color w:val="000000"/>
          <w:szCs w:val="21"/>
        </w:rPr>
        <w:t>、中标</w:t>
      </w:r>
      <w:r>
        <w:rPr>
          <w:rFonts w:ascii="宋体" w:hAnsi="宋体" w:hint="eastAsia"/>
          <w:color w:val="000000"/>
          <w:szCs w:val="21"/>
        </w:rPr>
        <w:t>(</w:t>
      </w:r>
      <w:r>
        <w:rPr>
          <w:rFonts w:ascii="宋体" w:hAnsi="宋体" w:hint="eastAsia"/>
          <w:color w:val="000000"/>
          <w:szCs w:val="21"/>
        </w:rPr>
        <w:t>成交</w:t>
      </w:r>
      <w:r>
        <w:rPr>
          <w:rFonts w:ascii="宋体" w:hAnsi="宋体" w:hint="eastAsia"/>
          <w:color w:val="000000"/>
          <w:szCs w:val="21"/>
        </w:rPr>
        <w:t>)</w:t>
      </w:r>
      <w:r>
        <w:rPr>
          <w:rFonts w:ascii="宋体" w:hAnsi="宋体" w:hint="eastAsia"/>
          <w:color w:val="000000"/>
          <w:szCs w:val="21"/>
        </w:rPr>
        <w:t>后提供一名病理技师及一名检验技师，固定在我院开展工作（包含对接工作等）。</w:t>
      </w:r>
    </w:p>
    <w:p w:rsidR="00C31FBC" w:rsidRDefault="00EA0917">
      <w:pPr>
        <w:spacing w:line="360" w:lineRule="auto"/>
        <w:ind w:firstLine="420"/>
        <w:jc w:val="left"/>
        <w:rPr>
          <w:rFonts w:ascii="宋体" w:hAnsi="宋体"/>
          <w:color w:val="000000"/>
          <w:szCs w:val="21"/>
        </w:rPr>
      </w:pPr>
      <w:r>
        <w:rPr>
          <w:rFonts w:ascii="宋体" w:hAnsi="宋体" w:hint="eastAsia"/>
          <w:color w:val="000000"/>
          <w:szCs w:val="21"/>
        </w:rPr>
        <w:t>5</w:t>
      </w:r>
      <w:r>
        <w:rPr>
          <w:rFonts w:ascii="宋体" w:hAnsi="宋体" w:hint="eastAsia"/>
          <w:color w:val="000000"/>
          <w:szCs w:val="21"/>
        </w:rPr>
        <w:t>、及其他招标文件采购需求内要求提供的服务及需承担的相关费用。</w:t>
      </w:r>
    </w:p>
    <w:p w:rsidR="00C31FBC" w:rsidRDefault="00EA0917">
      <w:pPr>
        <w:spacing w:line="360" w:lineRule="auto"/>
        <w:ind w:firstLine="420"/>
        <w:jc w:val="left"/>
        <w:rPr>
          <w:rFonts w:ascii="宋体" w:hAnsi="宋体"/>
          <w:color w:val="000000"/>
          <w:szCs w:val="21"/>
        </w:rPr>
      </w:pPr>
      <w:r>
        <w:rPr>
          <w:rFonts w:ascii="宋体" w:hAnsi="宋体" w:hint="eastAsia"/>
          <w:color w:val="000000"/>
          <w:szCs w:val="21"/>
        </w:rPr>
        <w:t>本公司自愿签署以上承诺，并将严格履行承诺；如未履行，我方认可招标人任意处置决定，接受任何处理结果；并愿意承担相应的法律责任，并接受处罚。</w:t>
      </w:r>
    </w:p>
    <w:p w:rsidR="00C31FBC" w:rsidRDefault="00C31FBC">
      <w:pPr>
        <w:rPr>
          <w:rFonts w:ascii="黑体" w:eastAsia="黑体" w:hAnsi="黑体"/>
          <w:sz w:val="32"/>
          <w:u w:val="single"/>
        </w:rPr>
      </w:pPr>
    </w:p>
    <w:p w:rsidR="00C31FBC" w:rsidRDefault="00EA0917">
      <w:pPr>
        <w:spacing w:before="120" w:after="120"/>
        <w:jc w:val="right"/>
        <w:rPr>
          <w:rFonts w:ascii="宋体" w:hAnsi="宋体"/>
          <w:szCs w:val="21"/>
        </w:rPr>
      </w:pPr>
      <w:r>
        <w:rPr>
          <w:rFonts w:ascii="宋体" w:hAnsi="宋体" w:hint="eastAsia"/>
          <w:szCs w:val="21"/>
        </w:rPr>
        <w:t>供应商</w:t>
      </w:r>
      <w:r>
        <w:rPr>
          <w:rFonts w:ascii="宋体" w:hAnsi="宋体"/>
          <w:szCs w:val="21"/>
        </w:rPr>
        <w:t>：（加盖</w:t>
      </w:r>
      <w:r>
        <w:rPr>
          <w:rFonts w:ascii="宋体" w:hAnsi="宋体" w:hint="eastAsia"/>
          <w:szCs w:val="21"/>
        </w:rPr>
        <w:t>公章</w:t>
      </w:r>
      <w:r>
        <w:rPr>
          <w:rFonts w:ascii="宋体" w:hAnsi="宋体"/>
          <w:szCs w:val="21"/>
        </w:rPr>
        <w:t>）</w:t>
      </w:r>
    </w:p>
    <w:p w:rsidR="00C31FBC" w:rsidRDefault="00EA0917">
      <w:pPr>
        <w:spacing w:line="360" w:lineRule="auto"/>
        <w:jc w:val="right"/>
      </w:pPr>
      <w:r>
        <w:rPr>
          <w:rFonts w:ascii="宋体" w:hAnsi="宋体" w:hint="eastAsia"/>
          <w:szCs w:val="21"/>
        </w:rPr>
        <w:t>日期：</w:t>
      </w:r>
      <w:r>
        <w:rPr>
          <w:rFonts w:ascii="宋体" w:hAnsi="宋体" w:hint="eastAsia"/>
          <w:szCs w:val="21"/>
        </w:rPr>
        <w:t xml:space="preserve">    </w:t>
      </w:r>
      <w:r>
        <w:rPr>
          <w:rFonts w:ascii="宋体" w:hAnsi="宋体"/>
          <w:szCs w:val="21"/>
        </w:rPr>
        <w:t>年月</w:t>
      </w:r>
      <w:r>
        <w:rPr>
          <w:rFonts w:ascii="宋体" w:hAnsi="宋体"/>
          <w:szCs w:val="21"/>
        </w:rPr>
        <w:t xml:space="preserve">  </w:t>
      </w:r>
      <w:r>
        <w:rPr>
          <w:rFonts w:ascii="宋体" w:hAnsi="宋体"/>
          <w:szCs w:val="21"/>
        </w:rPr>
        <w:t>日</w:t>
      </w: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hint="eastAsia"/>
          <w:sz w:val="32"/>
          <w:u w:val="single"/>
        </w:rPr>
      </w:pPr>
    </w:p>
    <w:p w:rsidR="009D34FE" w:rsidRDefault="009D34FE">
      <w:pPr>
        <w:rPr>
          <w:rFonts w:ascii="黑体" w:eastAsia="黑体" w:hAnsi="黑体" w:hint="eastAsia"/>
          <w:sz w:val="32"/>
          <w:u w:val="single"/>
        </w:rPr>
      </w:pPr>
    </w:p>
    <w:p w:rsidR="009D34FE" w:rsidRDefault="009D34FE">
      <w:pPr>
        <w:rPr>
          <w:rFonts w:ascii="黑体" w:eastAsia="黑体" w:hAnsi="黑体" w:hint="eastAsia"/>
          <w:sz w:val="32"/>
          <w:u w:val="single"/>
        </w:rPr>
      </w:pPr>
    </w:p>
    <w:p w:rsidR="009D34FE" w:rsidRDefault="009D34FE">
      <w:pPr>
        <w:rPr>
          <w:rFonts w:ascii="黑体" w:eastAsia="黑体" w:hAnsi="黑体" w:hint="eastAsia"/>
          <w:sz w:val="32"/>
          <w:u w:val="single"/>
        </w:rPr>
      </w:pPr>
    </w:p>
    <w:p w:rsidR="009D34FE" w:rsidRDefault="009D34FE">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EA0917">
      <w:pPr>
        <w:pStyle w:val="20"/>
        <w:rPr>
          <w:rFonts w:ascii="黑体" w:hAnsi="黑体"/>
          <w:u w:val="single"/>
        </w:rPr>
      </w:pPr>
      <w:r>
        <w:rPr>
          <w:rFonts w:ascii="黑体" w:hAnsi="黑体" w:hint="eastAsia"/>
          <w:u w:val="single"/>
        </w:rPr>
        <w:t>6.</w:t>
      </w:r>
      <w:r>
        <w:rPr>
          <w:rFonts w:ascii="黑体" w:hAnsi="黑体" w:hint="eastAsia"/>
          <w:u w:val="single"/>
        </w:rPr>
        <w:t>远程参与开标会议诚信承诺书</w:t>
      </w:r>
    </w:p>
    <w:p w:rsidR="00C31FBC" w:rsidRDefault="00EA0917">
      <w:pPr>
        <w:spacing w:line="360" w:lineRule="auto"/>
        <w:jc w:val="center"/>
        <w:rPr>
          <w:rFonts w:ascii="宋体" w:hAnsi="宋体"/>
          <w:color w:val="000000"/>
        </w:rPr>
      </w:pPr>
      <w:r>
        <w:rPr>
          <w:rFonts w:ascii="宋体" w:hAnsi="宋体" w:cs="宋体" w:hint="eastAsia"/>
          <w:color w:val="000000"/>
        </w:rPr>
        <w:t>远程参与开标会议诚信承诺书</w:t>
      </w:r>
    </w:p>
    <w:p w:rsidR="00C31FBC" w:rsidRDefault="00EA0917">
      <w:pPr>
        <w:spacing w:line="360" w:lineRule="auto"/>
        <w:rPr>
          <w:rFonts w:ascii="宋体" w:hAnsi="宋体"/>
          <w:color w:val="000000"/>
          <w:u w:val="single"/>
        </w:rPr>
      </w:pPr>
      <w:r>
        <w:rPr>
          <w:rFonts w:ascii="宋体" w:hAnsi="宋体" w:hint="eastAsia"/>
          <w:color w:val="000000"/>
        </w:rPr>
        <w:t>致：</w:t>
      </w:r>
      <w:r>
        <w:rPr>
          <w:rFonts w:ascii="宋体" w:hAnsi="宋体" w:hint="eastAsia"/>
          <w:color w:val="000000"/>
        </w:rPr>
        <w:t xml:space="preserve"> </w:t>
      </w:r>
      <w:r>
        <w:rPr>
          <w:rFonts w:ascii="宋体" w:hAnsi="宋体" w:hint="eastAsia"/>
          <w:szCs w:val="21"/>
        </w:rPr>
        <w:t>昆山市中西医结合医院</w:t>
      </w:r>
      <w:r>
        <w:rPr>
          <w:rFonts w:ascii="宋体" w:hAnsi="宋体"/>
          <w:i/>
          <w:iCs/>
        </w:rPr>
        <w:t>、</w:t>
      </w:r>
      <w:r>
        <w:rPr>
          <w:rFonts w:ascii="宋体" w:hAnsi="宋体"/>
          <w:color w:val="000000"/>
          <w:szCs w:val="21"/>
        </w:rPr>
        <w:t>中思项目管理咨询有限公司</w:t>
      </w:r>
      <w:r>
        <w:rPr>
          <w:rFonts w:ascii="宋体" w:hAnsi="宋体" w:hint="eastAsia"/>
          <w:color w:val="000000"/>
          <w:szCs w:val="21"/>
        </w:rPr>
        <w:t>：</w:t>
      </w:r>
    </w:p>
    <w:p w:rsidR="00C31FBC" w:rsidRDefault="00EA0917">
      <w:pPr>
        <w:spacing w:line="360" w:lineRule="auto"/>
        <w:ind w:firstLine="420"/>
        <w:rPr>
          <w:rFonts w:ascii="宋体" w:hAnsi="宋体"/>
          <w:color w:val="000000"/>
        </w:rPr>
      </w:pPr>
      <w:r>
        <w:rPr>
          <w:rFonts w:ascii="宋体" w:hAnsi="宋体" w:hint="eastAsia"/>
          <w:color w:val="000000"/>
        </w:rPr>
        <w:t>我方郑重承诺：遵循公开、公平、公正和诚实守信的原则，参加本次远程开标会议，是我方真实意思的表达。</w:t>
      </w:r>
    </w:p>
    <w:p w:rsidR="00C31FBC" w:rsidRDefault="00EA0917">
      <w:pPr>
        <w:spacing w:line="360" w:lineRule="auto"/>
        <w:ind w:firstLine="420"/>
        <w:rPr>
          <w:rFonts w:ascii="宋体" w:hAnsi="宋体"/>
          <w:color w:val="000000"/>
          <w:szCs w:val="21"/>
          <w:lang w:val="zh-CN"/>
        </w:rPr>
      </w:pPr>
      <w:r>
        <w:rPr>
          <w:rFonts w:ascii="宋体" w:hAnsi="宋体" w:hint="eastAsia"/>
          <w:color w:val="000000"/>
          <w:szCs w:val="21"/>
          <w:lang w:val="zh-CN"/>
        </w:rPr>
        <w:t>一、不出借、买卖、伪造、涂改企业和从业人员的资质证书、营业执照、资格业绩、印章以及其他相关资信证明文件，严禁其他企业或个人以我公司的名义投标（响应）。</w:t>
      </w:r>
    </w:p>
    <w:p w:rsidR="00C31FBC" w:rsidRDefault="00EA0917">
      <w:pPr>
        <w:spacing w:line="360" w:lineRule="auto"/>
        <w:ind w:firstLine="420"/>
        <w:rPr>
          <w:rFonts w:ascii="宋体" w:hAnsi="宋体"/>
          <w:color w:val="000000"/>
          <w:szCs w:val="21"/>
          <w:lang w:val="zh-CN"/>
        </w:rPr>
      </w:pPr>
      <w:r>
        <w:rPr>
          <w:rFonts w:ascii="宋体" w:hAnsi="宋体" w:hint="eastAsia"/>
          <w:color w:val="000000"/>
          <w:szCs w:val="21"/>
          <w:lang w:val="zh-CN"/>
        </w:rPr>
        <w:t>二、严格遵守法律、法规和采购文件规定的投标（响应）程序。不隐瞒真实情况，不弄虚作假，不骗取投标（响应）和中标（成交）资格。</w:t>
      </w:r>
    </w:p>
    <w:p w:rsidR="00C31FBC" w:rsidRDefault="00EA0917">
      <w:pPr>
        <w:spacing w:line="360" w:lineRule="auto"/>
        <w:ind w:firstLine="420"/>
        <w:rPr>
          <w:rFonts w:ascii="宋体" w:hAnsi="宋体"/>
          <w:color w:val="000000"/>
          <w:szCs w:val="21"/>
          <w:lang w:val="zh-CN"/>
        </w:rPr>
      </w:pPr>
      <w:r>
        <w:rPr>
          <w:rFonts w:ascii="宋体" w:hAnsi="宋体" w:hint="eastAsia"/>
          <w:color w:val="000000"/>
          <w:szCs w:val="21"/>
          <w:lang w:val="zh-CN"/>
        </w:rPr>
        <w:t>三、坚决抵制和杜绝串标、围标、哄抬报价、贿赂、回扣等违法投标（响应）和不正当竞争行为。</w:t>
      </w:r>
    </w:p>
    <w:p w:rsidR="00C31FBC" w:rsidRDefault="00EA0917">
      <w:pPr>
        <w:spacing w:line="360" w:lineRule="auto"/>
        <w:ind w:firstLine="420"/>
        <w:rPr>
          <w:rFonts w:ascii="宋体" w:hAnsi="宋体"/>
          <w:color w:val="000000"/>
          <w:szCs w:val="21"/>
          <w:lang w:val="zh-CN"/>
        </w:rPr>
      </w:pPr>
      <w:r>
        <w:rPr>
          <w:rFonts w:ascii="宋体" w:hAnsi="宋体" w:hint="eastAsia"/>
          <w:color w:val="000000"/>
          <w:szCs w:val="21"/>
          <w:lang w:val="zh-CN"/>
        </w:rPr>
        <w:t>四、依法经营，公平竞争，不采取违法、违规或不正当手段损害、侵犯同行企业的正当权益。</w:t>
      </w:r>
    </w:p>
    <w:p w:rsidR="00C31FBC" w:rsidRDefault="00EA0917">
      <w:pPr>
        <w:spacing w:line="360" w:lineRule="auto"/>
        <w:ind w:firstLine="420"/>
        <w:rPr>
          <w:rFonts w:ascii="宋体" w:hAnsi="宋体"/>
          <w:color w:val="000000"/>
          <w:szCs w:val="21"/>
          <w:lang w:val="zh-CN"/>
        </w:rPr>
      </w:pPr>
      <w:r>
        <w:rPr>
          <w:rFonts w:ascii="宋体" w:hAnsi="宋体" w:hint="eastAsia"/>
          <w:color w:val="000000"/>
          <w:szCs w:val="21"/>
          <w:lang w:val="zh-CN"/>
        </w:rPr>
        <w:t>五、遵守指令、不擅离职守。开标评审过程中，我方将坚持全程参加开评标会议，积极响应采购人的指令和操作要求，不擅离职守，始终保持通讯顺畅，因我方原因导致</w:t>
      </w:r>
      <w:r>
        <w:rPr>
          <w:rFonts w:ascii="宋体" w:hAnsi="宋体" w:hint="eastAsia"/>
          <w:color w:val="000000"/>
          <w:szCs w:val="21"/>
          <w:lang w:val="zh-CN"/>
        </w:rPr>
        <w:t>10</w:t>
      </w:r>
      <w:r>
        <w:rPr>
          <w:rFonts w:ascii="宋体" w:hAnsi="宋体" w:hint="eastAsia"/>
          <w:color w:val="000000"/>
          <w:szCs w:val="21"/>
          <w:lang w:val="zh-CN"/>
        </w:rPr>
        <w:t>分钟内无法与管理端建立起联系的，即视为放弃交互的权利，我方认可采购人任意处置决定，接受包括终止投标（响应）资格在内的任何处理结果。</w:t>
      </w:r>
    </w:p>
    <w:p w:rsidR="00C31FBC" w:rsidRDefault="00EA0917">
      <w:pPr>
        <w:spacing w:line="360" w:lineRule="auto"/>
        <w:ind w:firstLine="420"/>
        <w:rPr>
          <w:rFonts w:ascii="宋体" w:hAnsi="宋体"/>
          <w:color w:val="000000"/>
          <w:szCs w:val="21"/>
          <w:lang w:val="zh-CN"/>
        </w:rPr>
      </w:pPr>
      <w:r>
        <w:rPr>
          <w:rFonts w:ascii="宋体" w:hAnsi="宋体" w:hint="eastAsia"/>
          <w:color w:val="000000"/>
          <w:szCs w:val="21"/>
          <w:lang w:val="zh-CN"/>
        </w:rPr>
        <w:t>六、确保设施、设备工况良好。我方将负责提前检查电力供应、网络环境和远程开标会议有关设施、设备的稳定性和安全性，因我方原因导致无法完成投标（响应）或者不能进行现场实时交互的，均由我方自行承担一切后果。</w:t>
      </w:r>
    </w:p>
    <w:p w:rsidR="00C31FBC" w:rsidRDefault="00EA0917">
      <w:pPr>
        <w:spacing w:line="360" w:lineRule="auto"/>
        <w:ind w:firstLine="420"/>
        <w:rPr>
          <w:rFonts w:ascii="宋体" w:hAnsi="宋体"/>
          <w:color w:val="000000"/>
          <w:szCs w:val="21"/>
          <w:lang w:val="zh-CN"/>
        </w:rPr>
      </w:pPr>
      <w:r>
        <w:rPr>
          <w:rFonts w:ascii="宋体" w:hAnsi="宋体" w:hint="eastAsia"/>
          <w:color w:val="000000"/>
          <w:szCs w:val="21"/>
          <w:lang w:val="zh-CN"/>
        </w:rPr>
        <w:t>七、不向采购人或评审专家或相关人员行贿，以牟取中标。</w:t>
      </w:r>
    </w:p>
    <w:p w:rsidR="00C31FBC" w:rsidRDefault="00EA0917">
      <w:pPr>
        <w:spacing w:line="360" w:lineRule="auto"/>
        <w:ind w:firstLine="420"/>
        <w:rPr>
          <w:rFonts w:ascii="宋体" w:hAnsi="宋体"/>
          <w:color w:val="000000"/>
          <w:szCs w:val="21"/>
          <w:lang w:val="zh-CN"/>
        </w:rPr>
      </w:pPr>
      <w:r>
        <w:rPr>
          <w:rFonts w:ascii="宋体" w:hAnsi="宋体" w:hint="eastAsia"/>
          <w:color w:val="000000"/>
          <w:szCs w:val="21"/>
          <w:lang w:val="zh-CN"/>
        </w:rPr>
        <w:t>八、我方将在法律、法规框架允许的范围内就有关评审过程中的事项向管理人员提出咨询或疑问。</w:t>
      </w:r>
    </w:p>
    <w:p w:rsidR="00C31FBC" w:rsidRDefault="00EA0917">
      <w:pPr>
        <w:spacing w:line="360" w:lineRule="auto"/>
        <w:ind w:firstLine="420"/>
        <w:rPr>
          <w:rFonts w:ascii="宋体" w:hAnsi="宋体"/>
          <w:color w:val="000000"/>
          <w:szCs w:val="21"/>
          <w:lang w:val="zh-CN"/>
        </w:rPr>
      </w:pPr>
      <w:r>
        <w:rPr>
          <w:rFonts w:ascii="宋体" w:hAnsi="宋体" w:hint="eastAsia"/>
          <w:color w:val="000000"/>
          <w:szCs w:val="21"/>
          <w:lang w:val="zh-CN"/>
        </w:rPr>
        <w:t>九、我方若有违反承诺内容的行为，自愿接受取消投标（响应）资格、将不良行为记录记入档案、没收投标（响应）保证金等有关处理，并承担相应的法律责任。给采购人造成损失的，依法承担</w:t>
      </w:r>
      <w:r>
        <w:rPr>
          <w:rFonts w:ascii="宋体" w:hAnsi="宋体" w:hint="eastAsia"/>
          <w:color w:val="000000"/>
          <w:szCs w:val="21"/>
          <w:lang w:val="zh-CN"/>
        </w:rPr>
        <w:t>赔偿责任。</w:t>
      </w:r>
    </w:p>
    <w:p w:rsidR="00C31FBC" w:rsidRDefault="00C31FBC">
      <w:pPr>
        <w:spacing w:line="360" w:lineRule="auto"/>
        <w:ind w:firstLine="420"/>
        <w:rPr>
          <w:rFonts w:ascii="宋体" w:hAnsi="宋体"/>
          <w:color w:val="000000"/>
          <w:szCs w:val="21"/>
          <w:lang w:val="zh-CN"/>
        </w:rPr>
      </w:pPr>
    </w:p>
    <w:p w:rsidR="00C31FBC" w:rsidRDefault="00EA0917">
      <w:pPr>
        <w:spacing w:line="360" w:lineRule="auto"/>
        <w:jc w:val="right"/>
        <w:rPr>
          <w:rFonts w:ascii="宋体" w:hAnsi="宋体"/>
          <w:color w:val="000000"/>
          <w:szCs w:val="21"/>
        </w:rPr>
      </w:pPr>
      <w:r>
        <w:rPr>
          <w:rFonts w:ascii="宋体" w:hAnsi="宋体"/>
          <w:color w:val="000000"/>
          <w:szCs w:val="21"/>
        </w:rPr>
        <w:t>供应商：（</w:t>
      </w:r>
      <w:r>
        <w:t>加盖</w:t>
      </w:r>
      <w:r>
        <w:rPr>
          <w:rFonts w:hint="eastAsia"/>
        </w:rPr>
        <w:t>公章</w:t>
      </w:r>
      <w:r>
        <w:rPr>
          <w:rFonts w:ascii="宋体" w:hAnsi="宋体"/>
          <w:color w:val="000000"/>
          <w:szCs w:val="21"/>
        </w:rPr>
        <w:t>）</w:t>
      </w:r>
    </w:p>
    <w:p w:rsidR="00C31FBC" w:rsidRDefault="00EA0917">
      <w:pPr>
        <w:spacing w:line="360" w:lineRule="auto"/>
        <w:ind w:right="105"/>
        <w:jc w:val="right"/>
      </w:pPr>
      <w:r>
        <w:rPr>
          <w:rFonts w:hint="eastAsia"/>
        </w:rPr>
        <w:t>日期：</w:t>
      </w:r>
      <w:r>
        <w:t>年月日</w:t>
      </w:r>
    </w:p>
    <w:p w:rsidR="00C31FBC" w:rsidRDefault="00C31FBC">
      <w:pPr>
        <w:rPr>
          <w:rFonts w:ascii="黑体" w:eastAsia="黑体" w:hAnsi="黑体"/>
          <w:sz w:val="32"/>
          <w:u w:val="single"/>
        </w:rPr>
      </w:pPr>
    </w:p>
    <w:p w:rsidR="00C31FBC" w:rsidRDefault="00C31FBC">
      <w:pPr>
        <w:rPr>
          <w:rFonts w:ascii="黑体" w:eastAsia="黑体" w:hAnsi="黑体"/>
          <w:sz w:val="32"/>
          <w:u w:val="single"/>
        </w:rPr>
      </w:pPr>
    </w:p>
    <w:p w:rsidR="00C31FBC" w:rsidRDefault="00C31FBC">
      <w:pPr>
        <w:rPr>
          <w:rFonts w:ascii="黑体" w:eastAsia="黑体" w:hAnsi="黑体"/>
          <w:iCs/>
          <w:sz w:val="32"/>
          <w:u w:val="single"/>
        </w:rPr>
        <w:sectPr w:rsidR="00C31FBC">
          <w:pgSz w:w="11906" w:h="16838"/>
          <w:pgMar w:top="1474" w:right="1418" w:bottom="1247" w:left="1418" w:header="851" w:footer="851" w:gutter="170"/>
          <w:cols w:space="720"/>
          <w:docGrid w:linePitch="360"/>
        </w:sectPr>
      </w:pPr>
      <w:bookmarkStart w:id="95" w:name="_Toc164434992"/>
      <w:bookmarkEnd w:id="94"/>
    </w:p>
    <w:p w:rsidR="00C31FBC" w:rsidRDefault="00EA0917">
      <w:pPr>
        <w:pStyle w:val="20"/>
        <w:rPr>
          <w:rFonts w:ascii="黑体" w:hAnsi="黑体"/>
        </w:rPr>
      </w:pPr>
      <w:r>
        <w:rPr>
          <w:rFonts w:ascii="黑体" w:hAnsi="黑体" w:hint="eastAsia"/>
        </w:rPr>
        <w:lastRenderedPageBreak/>
        <w:t>7.</w:t>
      </w:r>
      <w:r>
        <w:rPr>
          <w:rFonts w:ascii="黑体" w:hAnsi="黑体" w:hint="eastAsia"/>
        </w:rPr>
        <w:t>投标人符合相关扶持政策的证明材料（如有）</w:t>
      </w:r>
      <w:bookmarkEnd w:id="95"/>
    </w:p>
    <w:p w:rsidR="00C31FBC" w:rsidRDefault="00EA0917">
      <w:pPr>
        <w:pStyle w:val="20"/>
        <w:rPr>
          <w:rFonts w:ascii="黑体" w:hAnsi="黑体"/>
        </w:rPr>
      </w:pPr>
      <w:bookmarkStart w:id="96" w:name="_Toc164434993"/>
      <w:r>
        <w:rPr>
          <w:rFonts w:ascii="黑体" w:hAnsi="黑体" w:hint="eastAsia"/>
        </w:rPr>
        <w:t>7</w:t>
      </w:r>
      <w:r>
        <w:rPr>
          <w:rFonts w:ascii="黑体" w:hAnsi="黑体"/>
        </w:rPr>
        <w:t>.1</w:t>
      </w:r>
      <w:r>
        <w:rPr>
          <w:rFonts w:ascii="黑体" w:hAnsi="黑体"/>
        </w:rPr>
        <w:t>中小企业声明函</w:t>
      </w:r>
      <w:bookmarkEnd w:id="96"/>
    </w:p>
    <w:p w:rsidR="00C31FBC" w:rsidRDefault="00EA0917">
      <w:pPr>
        <w:spacing w:line="360" w:lineRule="auto"/>
        <w:ind w:right="-210"/>
        <w:jc w:val="center"/>
        <w:rPr>
          <w:rFonts w:hAnsi="宋体"/>
          <w:color w:val="000000"/>
          <w:szCs w:val="21"/>
        </w:rPr>
      </w:pPr>
      <w:r>
        <w:rPr>
          <w:rFonts w:hAnsi="宋体"/>
          <w:color w:val="000000"/>
          <w:szCs w:val="21"/>
        </w:rPr>
        <w:t>中小企业声明函</w:t>
      </w:r>
    </w:p>
    <w:p w:rsidR="00C31FBC" w:rsidRDefault="00EA0917">
      <w:pPr>
        <w:spacing w:line="360" w:lineRule="auto"/>
        <w:ind w:firstLine="420"/>
        <w:rPr>
          <w:rFonts w:hAnsi="宋体"/>
          <w:color w:val="000000"/>
          <w:szCs w:val="21"/>
        </w:rPr>
      </w:pPr>
      <w:r>
        <w:rPr>
          <w:rFonts w:hAnsi="宋体"/>
          <w:color w:val="000000"/>
          <w:szCs w:val="21"/>
        </w:rPr>
        <w:t>本公司（联合体）郑重声明，根据《政府采购促进中小企业发展管理办法》（财库</w:t>
      </w:r>
      <w:r>
        <w:rPr>
          <w:rFonts w:hAnsi="宋体"/>
          <w:color w:val="000000"/>
          <w:szCs w:val="21"/>
        </w:rPr>
        <w:t>[2020]46</w:t>
      </w:r>
      <w:r>
        <w:rPr>
          <w:rFonts w:hAnsi="宋体"/>
          <w:color w:val="000000"/>
          <w:szCs w:val="21"/>
        </w:rPr>
        <w:t>号）的规定，本公司参加</w:t>
      </w:r>
      <w:r>
        <w:rPr>
          <w:rFonts w:hAnsi="宋体"/>
          <w:i/>
          <w:iCs/>
          <w:color w:val="000000"/>
          <w:szCs w:val="21"/>
          <w:u w:val="single"/>
        </w:rPr>
        <w:t>（单位名称）</w:t>
      </w:r>
      <w:r>
        <w:rPr>
          <w:rFonts w:hAnsi="宋体"/>
          <w:color w:val="000000"/>
          <w:szCs w:val="21"/>
        </w:rPr>
        <w:t>的</w:t>
      </w:r>
      <w:r>
        <w:rPr>
          <w:rFonts w:hAnsi="宋体"/>
          <w:i/>
          <w:iCs/>
          <w:color w:val="000000"/>
          <w:szCs w:val="21"/>
          <w:u w:val="single"/>
        </w:rPr>
        <w:t>（项目名称）</w:t>
      </w:r>
      <w:r>
        <w:rPr>
          <w:rFonts w:hAnsi="宋体"/>
          <w:color w:val="000000"/>
          <w:szCs w:val="21"/>
        </w:rPr>
        <w:t>采购活动，工程的施工单位全部为符合政策要求的中小企业（或者：服务全部由符合政策要求的中小企业承接）。相关企业（含联合体中的中小企业、签订分包意向协议的中小企业）的具体情况如下：</w:t>
      </w:r>
    </w:p>
    <w:p w:rsidR="00C31FBC" w:rsidRDefault="00EA0917">
      <w:pPr>
        <w:spacing w:line="360" w:lineRule="auto"/>
        <w:ind w:firstLine="420"/>
        <w:rPr>
          <w:rFonts w:ascii="宋体" w:hAnsi="宋体"/>
        </w:rPr>
      </w:pPr>
      <w:r>
        <w:rPr>
          <w:rFonts w:ascii="宋体" w:hAnsi="宋体"/>
          <w:color w:val="000000"/>
          <w:szCs w:val="21"/>
        </w:rPr>
        <w:t>1.</w:t>
      </w:r>
      <w:r>
        <w:rPr>
          <w:rFonts w:ascii="宋体" w:hAnsi="宋体"/>
          <w:i/>
          <w:iCs/>
          <w:u w:val="single"/>
        </w:rPr>
        <w:t>（标的名称）</w:t>
      </w:r>
      <w:r>
        <w:rPr>
          <w:rFonts w:ascii="宋体" w:hAnsi="宋体"/>
        </w:rPr>
        <w:t>，属于</w:t>
      </w:r>
      <w:r>
        <w:rPr>
          <w:rFonts w:ascii="宋体" w:hAnsi="宋体"/>
          <w:i/>
          <w:iCs/>
          <w:u w:val="single"/>
        </w:rPr>
        <w:t>（招标文件中明确的所属行业）</w:t>
      </w:r>
      <w:r>
        <w:rPr>
          <w:rFonts w:ascii="宋体" w:hAnsi="宋体"/>
        </w:rPr>
        <w:t>；承建（承接）企业为</w:t>
      </w:r>
      <w:r>
        <w:rPr>
          <w:rFonts w:ascii="宋体" w:hAnsi="宋体"/>
          <w:i/>
          <w:iCs/>
          <w:u w:val="single"/>
        </w:rPr>
        <w:t>（企业名称）</w:t>
      </w:r>
      <w:r>
        <w:rPr>
          <w:rFonts w:ascii="宋体" w:hAnsi="宋体"/>
        </w:rPr>
        <w:t>，从业人员人，营业收入为万元，资产总额为万元，属于</w:t>
      </w:r>
      <w:r>
        <w:rPr>
          <w:rFonts w:ascii="宋体" w:hAnsi="宋体"/>
          <w:i/>
          <w:iCs/>
          <w:u w:val="single"/>
        </w:rPr>
        <w:t>（中型企业、小</w:t>
      </w:r>
      <w:r>
        <w:rPr>
          <w:rFonts w:ascii="宋体" w:hAnsi="宋体"/>
          <w:i/>
          <w:iCs/>
          <w:u w:val="single"/>
        </w:rPr>
        <w:t xml:space="preserve"> </w:t>
      </w:r>
      <w:r>
        <w:rPr>
          <w:rFonts w:ascii="宋体" w:hAnsi="宋体"/>
          <w:i/>
          <w:iCs/>
          <w:u w:val="single"/>
        </w:rPr>
        <w:t>型企业、微型企业）</w:t>
      </w:r>
      <w:r>
        <w:rPr>
          <w:rFonts w:ascii="宋体" w:hAnsi="宋体"/>
        </w:rPr>
        <w:t>；</w:t>
      </w:r>
    </w:p>
    <w:p w:rsidR="00C31FBC" w:rsidRDefault="00EA0917">
      <w:pPr>
        <w:spacing w:line="360" w:lineRule="auto"/>
        <w:ind w:firstLine="420"/>
        <w:rPr>
          <w:rFonts w:ascii="宋体" w:hAnsi="宋体"/>
        </w:rPr>
      </w:pPr>
      <w:r>
        <w:rPr>
          <w:rFonts w:ascii="宋体" w:hAnsi="宋体"/>
          <w:color w:val="000000"/>
          <w:szCs w:val="21"/>
        </w:rPr>
        <w:t>2.</w:t>
      </w:r>
      <w:r>
        <w:rPr>
          <w:rFonts w:ascii="宋体" w:hAnsi="宋体"/>
          <w:i/>
          <w:iCs/>
          <w:u w:val="single"/>
        </w:rPr>
        <w:t>（标的名称）</w:t>
      </w:r>
      <w:r>
        <w:rPr>
          <w:rFonts w:ascii="宋体" w:hAnsi="宋体"/>
        </w:rPr>
        <w:t>，属于</w:t>
      </w:r>
      <w:r>
        <w:rPr>
          <w:rFonts w:ascii="宋体" w:hAnsi="宋体"/>
          <w:i/>
          <w:iCs/>
          <w:u w:val="single"/>
        </w:rPr>
        <w:t>（招标文件中明确的所属行业）</w:t>
      </w:r>
      <w:r>
        <w:rPr>
          <w:rFonts w:ascii="宋体" w:hAnsi="宋体"/>
        </w:rPr>
        <w:t>；承建（承接）企业为</w:t>
      </w:r>
      <w:r>
        <w:rPr>
          <w:rFonts w:ascii="宋体" w:hAnsi="宋体"/>
          <w:i/>
          <w:iCs/>
          <w:u w:val="single"/>
        </w:rPr>
        <w:t>（企业名称）</w:t>
      </w:r>
      <w:r>
        <w:rPr>
          <w:rFonts w:ascii="宋体" w:hAnsi="宋体"/>
        </w:rPr>
        <w:t>，从业人员人，营业收入为万元，资产总额为万元，属于</w:t>
      </w:r>
      <w:r>
        <w:rPr>
          <w:rFonts w:ascii="宋体" w:hAnsi="宋体"/>
          <w:i/>
          <w:iCs/>
          <w:u w:val="single"/>
        </w:rPr>
        <w:t>（中型企业、小</w:t>
      </w:r>
      <w:r>
        <w:rPr>
          <w:rFonts w:ascii="宋体" w:hAnsi="宋体"/>
          <w:i/>
          <w:iCs/>
          <w:u w:val="single"/>
        </w:rPr>
        <w:t xml:space="preserve"> </w:t>
      </w:r>
      <w:r>
        <w:rPr>
          <w:rFonts w:ascii="宋体" w:hAnsi="宋体"/>
          <w:i/>
          <w:iCs/>
          <w:u w:val="single"/>
        </w:rPr>
        <w:t>型企业、微型企业）</w:t>
      </w:r>
      <w:r>
        <w:rPr>
          <w:rFonts w:ascii="宋体" w:hAnsi="宋体"/>
        </w:rPr>
        <w:t>；</w:t>
      </w:r>
    </w:p>
    <w:p w:rsidR="00C31FBC" w:rsidRDefault="00EA0917">
      <w:pPr>
        <w:spacing w:line="360" w:lineRule="auto"/>
        <w:ind w:firstLine="420"/>
        <w:rPr>
          <w:rFonts w:ascii="宋体" w:hAnsi="宋体"/>
        </w:rPr>
      </w:pPr>
      <w:r>
        <w:rPr>
          <w:rFonts w:ascii="宋体" w:hAnsi="宋体"/>
        </w:rPr>
        <w:t>……</w:t>
      </w:r>
    </w:p>
    <w:p w:rsidR="00C31FBC" w:rsidRDefault="00EA0917">
      <w:pPr>
        <w:spacing w:line="360" w:lineRule="auto"/>
        <w:ind w:firstLine="420"/>
        <w:rPr>
          <w:rFonts w:hAnsi="宋体"/>
          <w:color w:val="000000"/>
          <w:szCs w:val="21"/>
        </w:rPr>
      </w:pPr>
      <w:r>
        <w:rPr>
          <w:rFonts w:hAnsi="宋体"/>
          <w:color w:val="000000"/>
          <w:szCs w:val="21"/>
        </w:rPr>
        <w:t>以上企业，不属于大企业的分支机构，不存在控股股东为大企业的情形，也不存在与大企业的负责人为同一人的情形。</w:t>
      </w:r>
    </w:p>
    <w:p w:rsidR="00C31FBC" w:rsidRDefault="00EA0917">
      <w:pPr>
        <w:spacing w:line="360" w:lineRule="auto"/>
        <w:ind w:firstLine="420"/>
        <w:rPr>
          <w:rFonts w:hAnsi="宋体"/>
          <w:color w:val="000000"/>
          <w:szCs w:val="21"/>
        </w:rPr>
      </w:pPr>
      <w:r>
        <w:rPr>
          <w:rFonts w:hAnsi="宋体"/>
          <w:color w:val="000000"/>
          <w:szCs w:val="21"/>
        </w:rPr>
        <w:t>本企业对上述声明内容的真实性负责。如有虚假，将依法承担相应责任。</w:t>
      </w:r>
    </w:p>
    <w:p w:rsidR="00C31FBC" w:rsidRDefault="00C31FBC">
      <w:pPr>
        <w:spacing w:line="360" w:lineRule="auto"/>
        <w:ind w:firstLine="420"/>
        <w:rPr>
          <w:rFonts w:hAnsi="宋体"/>
          <w:color w:val="000000"/>
          <w:szCs w:val="21"/>
        </w:rPr>
      </w:pPr>
    </w:p>
    <w:p w:rsidR="00C31FBC" w:rsidRDefault="00EA0917">
      <w:pPr>
        <w:spacing w:line="360" w:lineRule="auto"/>
        <w:ind w:firstLine="420"/>
        <w:rPr>
          <w:rFonts w:ascii="宋体" w:hAnsi="宋体"/>
          <w:color w:val="000000"/>
          <w:szCs w:val="21"/>
        </w:rPr>
      </w:pPr>
      <w:r>
        <w:rPr>
          <w:rFonts w:hAnsi="宋体"/>
          <w:color w:val="000000"/>
          <w:szCs w:val="21"/>
        </w:rPr>
        <w:t>注：</w:t>
      </w:r>
      <w:r>
        <w:rPr>
          <w:rFonts w:ascii="宋体" w:hAnsi="宋体"/>
          <w:color w:val="000000"/>
          <w:szCs w:val="21"/>
        </w:rPr>
        <w:t>1.</w:t>
      </w:r>
      <w:r>
        <w:rPr>
          <w:rFonts w:ascii="宋体" w:hAnsi="宋体"/>
          <w:color w:val="000000"/>
          <w:szCs w:val="21"/>
        </w:rPr>
        <w:t>从业人员、营业收入、资产总额填报上一年度数据，无上一年度数据的新成立企业可不填报。</w:t>
      </w:r>
    </w:p>
    <w:p w:rsidR="00C31FBC" w:rsidRDefault="00EA0917">
      <w:pPr>
        <w:spacing w:line="360" w:lineRule="auto"/>
        <w:rPr>
          <w:rFonts w:ascii="宋体" w:hAnsi="宋体"/>
          <w:b/>
          <w:color w:val="000000"/>
          <w:szCs w:val="21"/>
        </w:rPr>
      </w:pPr>
      <w:r>
        <w:rPr>
          <w:rFonts w:ascii="宋体" w:hAnsi="宋体"/>
          <w:b/>
          <w:color w:val="000000"/>
          <w:szCs w:val="21"/>
        </w:rPr>
        <w:t xml:space="preserve">        2.</w:t>
      </w:r>
      <w:r>
        <w:rPr>
          <w:rFonts w:ascii="宋体" w:hAnsi="宋体"/>
          <w:b/>
          <w:color w:val="000000"/>
          <w:szCs w:val="21"/>
        </w:rPr>
        <w:t>本次招标项目所属行业为</w:t>
      </w:r>
      <w:r>
        <w:rPr>
          <w:rFonts w:ascii="宋体" w:hAnsi="宋体" w:hint="eastAsia"/>
          <w:b/>
          <w:color w:val="000000"/>
          <w:szCs w:val="21"/>
          <w:u w:val="single"/>
        </w:rPr>
        <w:t>其他未列明行业</w:t>
      </w:r>
      <w:r>
        <w:rPr>
          <w:rFonts w:ascii="宋体" w:hAnsi="宋体"/>
          <w:b/>
          <w:color w:val="000000"/>
          <w:szCs w:val="21"/>
        </w:rPr>
        <w:t>。中小微企业划型标准请根据《中小企业划型标准规定》（工信部联企业〔</w:t>
      </w:r>
      <w:r>
        <w:rPr>
          <w:rFonts w:ascii="宋体" w:hAnsi="宋体"/>
          <w:b/>
          <w:color w:val="000000"/>
          <w:szCs w:val="21"/>
        </w:rPr>
        <w:t>2011</w:t>
      </w:r>
      <w:r>
        <w:rPr>
          <w:rFonts w:ascii="宋体" w:hAnsi="宋体"/>
          <w:b/>
          <w:color w:val="000000"/>
          <w:szCs w:val="21"/>
        </w:rPr>
        <w:t>〕</w:t>
      </w:r>
      <w:r>
        <w:rPr>
          <w:rFonts w:ascii="宋体" w:hAnsi="宋体"/>
          <w:b/>
          <w:color w:val="000000"/>
          <w:szCs w:val="21"/>
        </w:rPr>
        <w:t>300</w:t>
      </w:r>
      <w:r>
        <w:rPr>
          <w:rFonts w:ascii="宋体" w:hAnsi="宋体"/>
          <w:b/>
          <w:color w:val="000000"/>
          <w:szCs w:val="21"/>
        </w:rPr>
        <w:t>号）。</w:t>
      </w:r>
    </w:p>
    <w:p w:rsidR="00C31FBC" w:rsidRDefault="00EA0917">
      <w:pPr>
        <w:spacing w:line="360" w:lineRule="auto"/>
        <w:jc w:val="right"/>
        <w:rPr>
          <w:rFonts w:ascii="宋体" w:hAnsi="宋体"/>
        </w:rPr>
      </w:pPr>
      <w:r>
        <w:rPr>
          <w:rFonts w:ascii="宋体" w:hAnsi="宋体" w:hint="eastAsia"/>
        </w:rPr>
        <w:t>供应商（加盖公章）</w:t>
      </w:r>
    </w:p>
    <w:p w:rsidR="00C31FBC" w:rsidRDefault="00EA0917">
      <w:pPr>
        <w:spacing w:line="360" w:lineRule="auto"/>
        <w:jc w:val="right"/>
        <w:rPr>
          <w:rFonts w:ascii="宋体" w:hAnsi="宋体"/>
        </w:rPr>
      </w:pPr>
      <w:r>
        <w:rPr>
          <w:rFonts w:ascii="宋体" w:hAnsi="宋体"/>
        </w:rPr>
        <w:t>日期：</w:t>
      </w:r>
      <w:r>
        <w:rPr>
          <w:rFonts w:ascii="宋体" w:hAnsi="宋体"/>
        </w:rPr>
        <w:t xml:space="preserve">    </w:t>
      </w:r>
      <w:r>
        <w:rPr>
          <w:rFonts w:ascii="宋体" w:hAnsi="宋体"/>
        </w:rPr>
        <w:t>年</w:t>
      </w:r>
      <w:r>
        <w:rPr>
          <w:rFonts w:ascii="宋体" w:hAnsi="宋体"/>
        </w:rPr>
        <w:t xml:space="preserve">  </w:t>
      </w:r>
      <w:r>
        <w:rPr>
          <w:rFonts w:ascii="宋体" w:hAnsi="宋体"/>
        </w:rPr>
        <w:t>月</w:t>
      </w:r>
      <w:r>
        <w:rPr>
          <w:rFonts w:ascii="宋体" w:hAnsi="宋体"/>
        </w:rPr>
        <w:t xml:space="preserve">  </w:t>
      </w:r>
      <w:r>
        <w:rPr>
          <w:rFonts w:ascii="宋体" w:hAnsi="宋体"/>
        </w:rPr>
        <w:t>日</w:t>
      </w:r>
    </w:p>
    <w:p w:rsidR="00C31FBC" w:rsidRDefault="00C31FBC">
      <w:pPr>
        <w:spacing w:line="280" w:lineRule="exact"/>
        <w:rPr>
          <w:rFonts w:ascii="宋体" w:hAnsi="宋体"/>
          <w:b/>
          <w:sz w:val="20"/>
        </w:rPr>
        <w:sectPr w:rsidR="00C31FBC">
          <w:pgSz w:w="11906" w:h="16838"/>
          <w:pgMar w:top="1474" w:right="1418" w:bottom="1247" w:left="1418" w:header="851" w:footer="851" w:gutter="170"/>
          <w:cols w:space="720"/>
          <w:docGrid w:linePitch="360"/>
        </w:sectPr>
      </w:pPr>
    </w:p>
    <w:p w:rsidR="00C31FBC" w:rsidRDefault="00EA0917">
      <w:pPr>
        <w:spacing w:line="280" w:lineRule="exact"/>
        <w:rPr>
          <w:rFonts w:ascii="宋体" w:hAnsi="宋体"/>
          <w:b/>
          <w:sz w:val="20"/>
        </w:rPr>
      </w:pPr>
      <w:r>
        <w:rPr>
          <w:rFonts w:ascii="宋体" w:hAnsi="宋体" w:hint="eastAsia"/>
          <w:b/>
          <w:sz w:val="20"/>
        </w:rPr>
        <w:lastRenderedPageBreak/>
        <w:t>附：中小企业划型标准规定</w:t>
      </w:r>
    </w:p>
    <w:p w:rsidR="00C31FBC" w:rsidRDefault="00EA0917">
      <w:pPr>
        <w:spacing w:line="280" w:lineRule="exact"/>
        <w:ind w:firstLine="361"/>
        <w:rPr>
          <w:rFonts w:ascii="宋体" w:hAnsi="宋体"/>
          <w:sz w:val="18"/>
          <w:szCs w:val="18"/>
        </w:rPr>
      </w:pPr>
      <w:r>
        <w:rPr>
          <w:rFonts w:ascii="宋体" w:hAnsi="宋体" w:hint="eastAsia"/>
          <w:b/>
          <w:sz w:val="18"/>
          <w:szCs w:val="18"/>
        </w:rPr>
        <w:t>（一）农、林、牧、渔业。</w:t>
      </w:r>
      <w:r>
        <w:rPr>
          <w:rFonts w:ascii="宋体" w:hAnsi="宋体" w:hint="eastAsia"/>
          <w:sz w:val="18"/>
          <w:szCs w:val="18"/>
        </w:rPr>
        <w:t>营业收入</w:t>
      </w:r>
      <w:r>
        <w:rPr>
          <w:rFonts w:ascii="宋体" w:hAnsi="宋体" w:hint="eastAsia"/>
          <w:sz w:val="18"/>
          <w:szCs w:val="18"/>
        </w:rPr>
        <w:t>20000</w:t>
      </w:r>
      <w:r>
        <w:rPr>
          <w:rFonts w:ascii="宋体" w:hAnsi="宋体" w:hint="eastAsia"/>
          <w:sz w:val="18"/>
          <w:szCs w:val="18"/>
        </w:rPr>
        <w:t>万元以下的为中小微型企业。其中，营业收入</w:t>
      </w:r>
      <w:r>
        <w:rPr>
          <w:rFonts w:ascii="宋体" w:hAnsi="宋体" w:hint="eastAsia"/>
          <w:sz w:val="18"/>
          <w:szCs w:val="18"/>
        </w:rPr>
        <w:t>500</w:t>
      </w:r>
      <w:r>
        <w:rPr>
          <w:rFonts w:ascii="宋体" w:hAnsi="宋体" w:hint="eastAsia"/>
          <w:sz w:val="18"/>
          <w:szCs w:val="18"/>
        </w:rPr>
        <w:t>万元及以上的为中型企业，营业收入</w:t>
      </w:r>
      <w:r>
        <w:rPr>
          <w:rFonts w:ascii="宋体" w:hAnsi="宋体" w:hint="eastAsia"/>
          <w:sz w:val="18"/>
          <w:szCs w:val="18"/>
        </w:rPr>
        <w:t>50</w:t>
      </w:r>
      <w:r>
        <w:rPr>
          <w:rFonts w:ascii="宋体" w:hAnsi="宋体" w:hint="eastAsia"/>
          <w:sz w:val="18"/>
          <w:szCs w:val="18"/>
        </w:rPr>
        <w:t>万元及以上的为小型企业，营业收入</w:t>
      </w:r>
      <w:r>
        <w:rPr>
          <w:rFonts w:ascii="宋体" w:hAnsi="宋体" w:hint="eastAsia"/>
          <w:sz w:val="18"/>
          <w:szCs w:val="18"/>
        </w:rPr>
        <w:t>50</w:t>
      </w:r>
      <w:r>
        <w:rPr>
          <w:rFonts w:ascii="宋体" w:hAnsi="宋体" w:hint="eastAsia"/>
          <w:sz w:val="18"/>
          <w:szCs w:val="18"/>
        </w:rPr>
        <w:t>万元以下的为微型企业。</w:t>
      </w:r>
    </w:p>
    <w:p w:rsidR="00C31FBC" w:rsidRDefault="00EA0917">
      <w:pPr>
        <w:spacing w:line="280" w:lineRule="exact"/>
        <w:ind w:firstLine="361"/>
        <w:rPr>
          <w:rFonts w:ascii="宋体" w:hAnsi="宋体"/>
          <w:sz w:val="18"/>
          <w:szCs w:val="18"/>
        </w:rPr>
      </w:pPr>
      <w:r>
        <w:rPr>
          <w:rFonts w:ascii="宋体" w:hAnsi="宋体" w:hint="eastAsia"/>
          <w:b/>
          <w:sz w:val="18"/>
          <w:szCs w:val="18"/>
        </w:rPr>
        <w:t>（二）工业。</w:t>
      </w:r>
      <w:r>
        <w:rPr>
          <w:rFonts w:ascii="宋体" w:hAnsi="宋体" w:hint="eastAsia"/>
          <w:sz w:val="18"/>
          <w:szCs w:val="18"/>
        </w:rPr>
        <w:t>从业人员</w:t>
      </w:r>
      <w:r>
        <w:rPr>
          <w:rFonts w:ascii="宋体" w:hAnsi="宋体" w:hint="eastAsia"/>
          <w:sz w:val="18"/>
          <w:szCs w:val="18"/>
        </w:rPr>
        <w:t>1000</w:t>
      </w:r>
      <w:r>
        <w:rPr>
          <w:rFonts w:ascii="宋体" w:hAnsi="宋体" w:hint="eastAsia"/>
          <w:sz w:val="18"/>
          <w:szCs w:val="18"/>
        </w:rPr>
        <w:t>人以下或营业收入</w:t>
      </w:r>
      <w:r>
        <w:rPr>
          <w:rFonts w:ascii="宋体" w:hAnsi="宋体" w:hint="eastAsia"/>
          <w:sz w:val="18"/>
          <w:szCs w:val="18"/>
        </w:rPr>
        <w:t>40000</w:t>
      </w:r>
      <w:r>
        <w:rPr>
          <w:rFonts w:ascii="宋体" w:hAnsi="宋体" w:hint="eastAsia"/>
          <w:sz w:val="18"/>
          <w:szCs w:val="18"/>
        </w:rPr>
        <w:t>万元以下的为中小微型企业。其中，从业人员</w:t>
      </w:r>
      <w:r>
        <w:rPr>
          <w:rFonts w:ascii="宋体" w:hAnsi="宋体" w:hint="eastAsia"/>
          <w:sz w:val="18"/>
          <w:szCs w:val="18"/>
        </w:rPr>
        <w:t>300</w:t>
      </w:r>
      <w:r>
        <w:rPr>
          <w:rFonts w:ascii="宋体" w:hAnsi="宋体" w:hint="eastAsia"/>
          <w:sz w:val="18"/>
          <w:szCs w:val="18"/>
        </w:rPr>
        <w:t>人及以上，且营业收入</w:t>
      </w:r>
      <w:r>
        <w:rPr>
          <w:rFonts w:ascii="宋体" w:hAnsi="宋体" w:hint="eastAsia"/>
          <w:sz w:val="18"/>
          <w:szCs w:val="18"/>
        </w:rPr>
        <w:t>2000</w:t>
      </w:r>
      <w:r>
        <w:rPr>
          <w:rFonts w:ascii="宋体" w:hAnsi="宋体" w:hint="eastAsia"/>
          <w:sz w:val="18"/>
          <w:szCs w:val="18"/>
        </w:rPr>
        <w:t>万元及以上的为中型企业；从业人员</w:t>
      </w:r>
      <w:r>
        <w:rPr>
          <w:rFonts w:ascii="宋体" w:hAnsi="宋体" w:hint="eastAsia"/>
          <w:sz w:val="18"/>
          <w:szCs w:val="18"/>
        </w:rPr>
        <w:t>20</w:t>
      </w:r>
      <w:r>
        <w:rPr>
          <w:rFonts w:ascii="宋体" w:hAnsi="宋体" w:hint="eastAsia"/>
          <w:sz w:val="18"/>
          <w:szCs w:val="18"/>
        </w:rPr>
        <w:t>人及以上，且营业收入</w:t>
      </w:r>
      <w:r>
        <w:rPr>
          <w:rFonts w:ascii="宋体" w:hAnsi="宋体" w:hint="eastAsia"/>
          <w:sz w:val="18"/>
          <w:szCs w:val="18"/>
        </w:rPr>
        <w:t>300</w:t>
      </w:r>
      <w:r>
        <w:rPr>
          <w:rFonts w:ascii="宋体" w:hAnsi="宋体" w:hint="eastAsia"/>
          <w:sz w:val="18"/>
          <w:szCs w:val="18"/>
        </w:rPr>
        <w:t>万元及以上的为小型企业；从业人员</w:t>
      </w:r>
      <w:r>
        <w:rPr>
          <w:rFonts w:ascii="宋体" w:hAnsi="宋体" w:hint="eastAsia"/>
          <w:sz w:val="18"/>
          <w:szCs w:val="18"/>
        </w:rPr>
        <w:t>20</w:t>
      </w:r>
      <w:r>
        <w:rPr>
          <w:rFonts w:ascii="宋体" w:hAnsi="宋体" w:hint="eastAsia"/>
          <w:sz w:val="18"/>
          <w:szCs w:val="18"/>
        </w:rPr>
        <w:t>人以下或营业收入</w:t>
      </w:r>
      <w:r>
        <w:rPr>
          <w:rFonts w:ascii="宋体" w:hAnsi="宋体" w:hint="eastAsia"/>
          <w:sz w:val="18"/>
          <w:szCs w:val="18"/>
        </w:rPr>
        <w:t>300</w:t>
      </w:r>
      <w:r>
        <w:rPr>
          <w:rFonts w:ascii="宋体" w:hAnsi="宋体" w:hint="eastAsia"/>
          <w:sz w:val="18"/>
          <w:szCs w:val="18"/>
        </w:rPr>
        <w:t>万元以下的为微型企业。</w:t>
      </w:r>
    </w:p>
    <w:p w:rsidR="00C31FBC" w:rsidRDefault="00EA0917">
      <w:pPr>
        <w:spacing w:line="280" w:lineRule="exact"/>
        <w:ind w:firstLine="361"/>
        <w:rPr>
          <w:rFonts w:ascii="宋体" w:hAnsi="宋体"/>
          <w:sz w:val="18"/>
          <w:szCs w:val="18"/>
        </w:rPr>
      </w:pPr>
      <w:r>
        <w:rPr>
          <w:rFonts w:ascii="宋体" w:hAnsi="宋体" w:hint="eastAsia"/>
          <w:b/>
          <w:sz w:val="18"/>
          <w:szCs w:val="18"/>
        </w:rPr>
        <w:t>（三）建筑业。</w:t>
      </w:r>
      <w:r>
        <w:rPr>
          <w:rFonts w:ascii="宋体" w:hAnsi="宋体" w:hint="eastAsia"/>
          <w:sz w:val="18"/>
          <w:szCs w:val="18"/>
        </w:rPr>
        <w:t>营业收入</w:t>
      </w:r>
      <w:r>
        <w:rPr>
          <w:rFonts w:ascii="宋体" w:hAnsi="宋体" w:hint="eastAsia"/>
          <w:sz w:val="18"/>
          <w:szCs w:val="18"/>
        </w:rPr>
        <w:t>80000</w:t>
      </w:r>
      <w:r>
        <w:rPr>
          <w:rFonts w:ascii="宋体" w:hAnsi="宋体" w:hint="eastAsia"/>
          <w:sz w:val="18"/>
          <w:szCs w:val="18"/>
        </w:rPr>
        <w:t>万元以下或资产总额</w:t>
      </w:r>
      <w:r>
        <w:rPr>
          <w:rFonts w:ascii="宋体" w:hAnsi="宋体" w:hint="eastAsia"/>
          <w:sz w:val="18"/>
          <w:szCs w:val="18"/>
        </w:rPr>
        <w:t>80000</w:t>
      </w:r>
      <w:r>
        <w:rPr>
          <w:rFonts w:ascii="宋体" w:hAnsi="宋体" w:hint="eastAsia"/>
          <w:sz w:val="18"/>
          <w:szCs w:val="18"/>
        </w:rPr>
        <w:t>万元以下的为中小微型</w:t>
      </w:r>
      <w:r>
        <w:rPr>
          <w:rFonts w:ascii="宋体" w:hAnsi="宋体" w:hint="eastAsia"/>
          <w:sz w:val="18"/>
          <w:szCs w:val="18"/>
        </w:rPr>
        <w:t>企业。其中，营业收入</w:t>
      </w:r>
      <w:r>
        <w:rPr>
          <w:rFonts w:ascii="宋体" w:hAnsi="宋体" w:hint="eastAsia"/>
          <w:sz w:val="18"/>
          <w:szCs w:val="18"/>
        </w:rPr>
        <w:t>6000</w:t>
      </w:r>
      <w:r>
        <w:rPr>
          <w:rFonts w:ascii="宋体" w:hAnsi="宋体" w:hint="eastAsia"/>
          <w:sz w:val="18"/>
          <w:szCs w:val="18"/>
        </w:rPr>
        <w:t>万元及以上，且资产总额</w:t>
      </w:r>
      <w:r>
        <w:rPr>
          <w:rFonts w:ascii="宋体" w:hAnsi="宋体" w:hint="eastAsia"/>
          <w:sz w:val="18"/>
          <w:szCs w:val="18"/>
        </w:rPr>
        <w:t>5000</w:t>
      </w:r>
      <w:r>
        <w:rPr>
          <w:rFonts w:ascii="宋体" w:hAnsi="宋体" w:hint="eastAsia"/>
          <w:sz w:val="18"/>
          <w:szCs w:val="18"/>
        </w:rPr>
        <w:t>万元及以上的为中型企业；营业收入</w:t>
      </w:r>
      <w:r>
        <w:rPr>
          <w:rFonts w:ascii="宋体" w:hAnsi="宋体" w:hint="eastAsia"/>
          <w:sz w:val="18"/>
          <w:szCs w:val="18"/>
        </w:rPr>
        <w:t>300</w:t>
      </w:r>
      <w:r>
        <w:rPr>
          <w:rFonts w:ascii="宋体" w:hAnsi="宋体" w:hint="eastAsia"/>
          <w:sz w:val="18"/>
          <w:szCs w:val="18"/>
        </w:rPr>
        <w:t>万元及以上，且资产总额</w:t>
      </w:r>
      <w:r>
        <w:rPr>
          <w:rFonts w:ascii="宋体" w:hAnsi="宋体" w:hint="eastAsia"/>
          <w:sz w:val="18"/>
          <w:szCs w:val="18"/>
        </w:rPr>
        <w:t>300</w:t>
      </w:r>
      <w:r>
        <w:rPr>
          <w:rFonts w:ascii="宋体" w:hAnsi="宋体" w:hint="eastAsia"/>
          <w:sz w:val="18"/>
          <w:szCs w:val="18"/>
        </w:rPr>
        <w:t>万元及以上的为小型企业；营业收入</w:t>
      </w:r>
      <w:r>
        <w:rPr>
          <w:rFonts w:ascii="宋体" w:hAnsi="宋体" w:hint="eastAsia"/>
          <w:sz w:val="18"/>
          <w:szCs w:val="18"/>
        </w:rPr>
        <w:t>300</w:t>
      </w:r>
      <w:r>
        <w:rPr>
          <w:rFonts w:ascii="宋体" w:hAnsi="宋体" w:hint="eastAsia"/>
          <w:sz w:val="18"/>
          <w:szCs w:val="18"/>
        </w:rPr>
        <w:t>万元以下或资产总额</w:t>
      </w:r>
      <w:r>
        <w:rPr>
          <w:rFonts w:ascii="宋体" w:hAnsi="宋体" w:hint="eastAsia"/>
          <w:sz w:val="18"/>
          <w:szCs w:val="18"/>
        </w:rPr>
        <w:t>300</w:t>
      </w:r>
      <w:r>
        <w:rPr>
          <w:rFonts w:ascii="宋体" w:hAnsi="宋体" w:hint="eastAsia"/>
          <w:sz w:val="18"/>
          <w:szCs w:val="18"/>
        </w:rPr>
        <w:t>万元以下的为微型企业。</w:t>
      </w:r>
    </w:p>
    <w:p w:rsidR="00C31FBC" w:rsidRDefault="00EA0917">
      <w:pPr>
        <w:spacing w:line="280" w:lineRule="exact"/>
        <w:ind w:firstLine="361"/>
        <w:rPr>
          <w:rFonts w:ascii="宋体" w:hAnsi="宋体"/>
          <w:sz w:val="18"/>
          <w:szCs w:val="18"/>
        </w:rPr>
      </w:pPr>
      <w:r>
        <w:rPr>
          <w:rFonts w:ascii="宋体" w:hAnsi="宋体" w:hint="eastAsia"/>
          <w:b/>
          <w:sz w:val="18"/>
          <w:szCs w:val="18"/>
        </w:rPr>
        <w:t>（四）批发业。</w:t>
      </w:r>
      <w:r>
        <w:rPr>
          <w:rFonts w:ascii="宋体" w:hAnsi="宋体" w:hint="eastAsia"/>
          <w:sz w:val="18"/>
          <w:szCs w:val="18"/>
        </w:rPr>
        <w:t>从业人员</w:t>
      </w:r>
      <w:r>
        <w:rPr>
          <w:rFonts w:ascii="宋体" w:hAnsi="宋体" w:hint="eastAsia"/>
          <w:sz w:val="18"/>
          <w:szCs w:val="18"/>
        </w:rPr>
        <w:t>200</w:t>
      </w:r>
      <w:r>
        <w:rPr>
          <w:rFonts w:ascii="宋体" w:hAnsi="宋体" w:hint="eastAsia"/>
          <w:sz w:val="18"/>
          <w:szCs w:val="18"/>
        </w:rPr>
        <w:t>人以下或营业收入</w:t>
      </w:r>
      <w:r>
        <w:rPr>
          <w:rFonts w:ascii="宋体" w:hAnsi="宋体" w:hint="eastAsia"/>
          <w:sz w:val="18"/>
          <w:szCs w:val="18"/>
        </w:rPr>
        <w:t>40000</w:t>
      </w:r>
      <w:r>
        <w:rPr>
          <w:rFonts w:ascii="宋体" w:hAnsi="宋体" w:hint="eastAsia"/>
          <w:sz w:val="18"/>
          <w:szCs w:val="18"/>
        </w:rPr>
        <w:t>万元以下的为中小微型企业。其中，从业人员</w:t>
      </w:r>
      <w:r>
        <w:rPr>
          <w:rFonts w:ascii="宋体" w:hAnsi="宋体" w:hint="eastAsia"/>
          <w:sz w:val="18"/>
          <w:szCs w:val="18"/>
        </w:rPr>
        <w:t>20</w:t>
      </w:r>
      <w:r>
        <w:rPr>
          <w:rFonts w:ascii="宋体" w:hAnsi="宋体" w:hint="eastAsia"/>
          <w:sz w:val="18"/>
          <w:szCs w:val="18"/>
        </w:rPr>
        <w:t>人及以上，且营业收入</w:t>
      </w:r>
      <w:r>
        <w:rPr>
          <w:rFonts w:ascii="宋体" w:hAnsi="宋体" w:hint="eastAsia"/>
          <w:sz w:val="18"/>
          <w:szCs w:val="18"/>
        </w:rPr>
        <w:t>5000</w:t>
      </w:r>
      <w:r>
        <w:rPr>
          <w:rFonts w:ascii="宋体" w:hAnsi="宋体" w:hint="eastAsia"/>
          <w:sz w:val="18"/>
          <w:szCs w:val="18"/>
        </w:rPr>
        <w:t>万元及以上的为中型企业；从业人员</w:t>
      </w:r>
      <w:r>
        <w:rPr>
          <w:rFonts w:ascii="宋体" w:hAnsi="宋体" w:hint="eastAsia"/>
          <w:sz w:val="18"/>
          <w:szCs w:val="18"/>
        </w:rPr>
        <w:t>5</w:t>
      </w:r>
      <w:r>
        <w:rPr>
          <w:rFonts w:ascii="宋体" w:hAnsi="宋体" w:hint="eastAsia"/>
          <w:sz w:val="18"/>
          <w:szCs w:val="18"/>
        </w:rPr>
        <w:t>人及以上，且营业收入</w:t>
      </w:r>
      <w:r>
        <w:rPr>
          <w:rFonts w:ascii="宋体" w:hAnsi="宋体" w:hint="eastAsia"/>
          <w:sz w:val="18"/>
          <w:szCs w:val="18"/>
        </w:rPr>
        <w:t>1000</w:t>
      </w:r>
      <w:r>
        <w:rPr>
          <w:rFonts w:ascii="宋体" w:hAnsi="宋体" w:hint="eastAsia"/>
          <w:sz w:val="18"/>
          <w:szCs w:val="18"/>
        </w:rPr>
        <w:t>万元及以上的为小型企业；从业人员</w:t>
      </w:r>
      <w:r>
        <w:rPr>
          <w:rFonts w:ascii="宋体" w:hAnsi="宋体" w:hint="eastAsia"/>
          <w:sz w:val="18"/>
          <w:szCs w:val="18"/>
        </w:rPr>
        <w:t>5</w:t>
      </w:r>
      <w:r>
        <w:rPr>
          <w:rFonts w:ascii="宋体" w:hAnsi="宋体" w:hint="eastAsia"/>
          <w:sz w:val="18"/>
          <w:szCs w:val="18"/>
        </w:rPr>
        <w:t>人以下或营业收入</w:t>
      </w:r>
      <w:r>
        <w:rPr>
          <w:rFonts w:ascii="宋体" w:hAnsi="宋体" w:hint="eastAsia"/>
          <w:sz w:val="18"/>
          <w:szCs w:val="18"/>
        </w:rPr>
        <w:t>1000</w:t>
      </w:r>
      <w:r>
        <w:rPr>
          <w:rFonts w:ascii="宋体" w:hAnsi="宋体" w:hint="eastAsia"/>
          <w:sz w:val="18"/>
          <w:szCs w:val="18"/>
        </w:rPr>
        <w:t>万元以下的为微型企业。</w:t>
      </w:r>
    </w:p>
    <w:p w:rsidR="00C31FBC" w:rsidRDefault="00EA0917">
      <w:pPr>
        <w:spacing w:line="280" w:lineRule="exact"/>
        <w:ind w:firstLine="361"/>
        <w:rPr>
          <w:rFonts w:ascii="宋体" w:hAnsi="宋体"/>
          <w:sz w:val="18"/>
          <w:szCs w:val="18"/>
        </w:rPr>
      </w:pPr>
      <w:r>
        <w:rPr>
          <w:rFonts w:ascii="宋体" w:hAnsi="宋体" w:hint="eastAsia"/>
          <w:b/>
          <w:sz w:val="18"/>
          <w:szCs w:val="18"/>
        </w:rPr>
        <w:t>（五）零售业。</w:t>
      </w:r>
      <w:r>
        <w:rPr>
          <w:rFonts w:ascii="宋体" w:hAnsi="宋体" w:hint="eastAsia"/>
          <w:sz w:val="18"/>
          <w:szCs w:val="18"/>
        </w:rPr>
        <w:t>从业人员</w:t>
      </w:r>
      <w:r>
        <w:rPr>
          <w:rFonts w:ascii="宋体" w:hAnsi="宋体" w:hint="eastAsia"/>
          <w:sz w:val="18"/>
          <w:szCs w:val="18"/>
        </w:rPr>
        <w:t>300</w:t>
      </w:r>
      <w:r>
        <w:rPr>
          <w:rFonts w:ascii="宋体" w:hAnsi="宋体" w:hint="eastAsia"/>
          <w:sz w:val="18"/>
          <w:szCs w:val="18"/>
        </w:rPr>
        <w:t>人以</w:t>
      </w:r>
      <w:r>
        <w:rPr>
          <w:rFonts w:ascii="宋体" w:hAnsi="宋体" w:hint="eastAsia"/>
          <w:sz w:val="18"/>
          <w:szCs w:val="18"/>
        </w:rPr>
        <w:t>下或营业收入</w:t>
      </w:r>
      <w:r>
        <w:rPr>
          <w:rFonts w:ascii="宋体" w:hAnsi="宋体" w:hint="eastAsia"/>
          <w:sz w:val="18"/>
          <w:szCs w:val="18"/>
        </w:rPr>
        <w:t>20000</w:t>
      </w:r>
      <w:r>
        <w:rPr>
          <w:rFonts w:ascii="宋体" w:hAnsi="宋体" w:hint="eastAsia"/>
          <w:sz w:val="18"/>
          <w:szCs w:val="18"/>
        </w:rPr>
        <w:t>万元以下的为中小微型企业。其中，从业人员</w:t>
      </w:r>
      <w:r>
        <w:rPr>
          <w:rFonts w:ascii="宋体" w:hAnsi="宋体" w:hint="eastAsia"/>
          <w:sz w:val="18"/>
          <w:szCs w:val="18"/>
        </w:rPr>
        <w:t>50</w:t>
      </w:r>
      <w:r>
        <w:rPr>
          <w:rFonts w:ascii="宋体" w:hAnsi="宋体" w:hint="eastAsia"/>
          <w:sz w:val="18"/>
          <w:szCs w:val="18"/>
        </w:rPr>
        <w:t>人及以上，且营业收入</w:t>
      </w:r>
      <w:r>
        <w:rPr>
          <w:rFonts w:ascii="宋体" w:hAnsi="宋体" w:hint="eastAsia"/>
          <w:sz w:val="18"/>
          <w:szCs w:val="18"/>
        </w:rPr>
        <w:t>500</w:t>
      </w:r>
      <w:r>
        <w:rPr>
          <w:rFonts w:ascii="宋体" w:hAnsi="宋体" w:hint="eastAsia"/>
          <w:sz w:val="18"/>
          <w:szCs w:val="18"/>
        </w:rPr>
        <w:t>万元及以上的为中型企业；从业人员</w:t>
      </w:r>
      <w:r>
        <w:rPr>
          <w:rFonts w:ascii="宋体" w:hAnsi="宋体" w:hint="eastAsia"/>
          <w:sz w:val="18"/>
          <w:szCs w:val="18"/>
        </w:rPr>
        <w:t>10</w:t>
      </w:r>
      <w:r>
        <w:rPr>
          <w:rFonts w:ascii="宋体" w:hAnsi="宋体" w:hint="eastAsia"/>
          <w:sz w:val="18"/>
          <w:szCs w:val="18"/>
        </w:rPr>
        <w:t>人及以上，且营业收入</w:t>
      </w:r>
      <w:r>
        <w:rPr>
          <w:rFonts w:ascii="宋体" w:hAnsi="宋体" w:hint="eastAsia"/>
          <w:sz w:val="18"/>
          <w:szCs w:val="18"/>
        </w:rPr>
        <w:t>100</w:t>
      </w:r>
      <w:r>
        <w:rPr>
          <w:rFonts w:ascii="宋体" w:hAnsi="宋体" w:hint="eastAsia"/>
          <w:sz w:val="18"/>
          <w:szCs w:val="18"/>
        </w:rPr>
        <w:t>万元及以上的为小型企业；从业人员</w:t>
      </w:r>
      <w:r>
        <w:rPr>
          <w:rFonts w:ascii="宋体" w:hAnsi="宋体" w:hint="eastAsia"/>
          <w:sz w:val="18"/>
          <w:szCs w:val="18"/>
        </w:rPr>
        <w:t>10</w:t>
      </w:r>
      <w:r>
        <w:rPr>
          <w:rFonts w:ascii="宋体" w:hAnsi="宋体" w:hint="eastAsia"/>
          <w:sz w:val="18"/>
          <w:szCs w:val="18"/>
        </w:rPr>
        <w:t>人以下或营业收入</w:t>
      </w:r>
      <w:r>
        <w:rPr>
          <w:rFonts w:ascii="宋体" w:hAnsi="宋体" w:hint="eastAsia"/>
          <w:sz w:val="18"/>
          <w:szCs w:val="18"/>
        </w:rPr>
        <w:t>100</w:t>
      </w:r>
      <w:r>
        <w:rPr>
          <w:rFonts w:ascii="宋体" w:hAnsi="宋体" w:hint="eastAsia"/>
          <w:sz w:val="18"/>
          <w:szCs w:val="18"/>
        </w:rPr>
        <w:t>万元以下的为微型企业。</w:t>
      </w:r>
    </w:p>
    <w:p w:rsidR="00C31FBC" w:rsidRDefault="00EA0917">
      <w:pPr>
        <w:spacing w:line="280" w:lineRule="exact"/>
        <w:ind w:firstLine="361"/>
        <w:rPr>
          <w:rFonts w:ascii="宋体" w:hAnsi="宋体"/>
          <w:sz w:val="18"/>
          <w:szCs w:val="18"/>
        </w:rPr>
      </w:pPr>
      <w:r>
        <w:rPr>
          <w:rFonts w:ascii="宋体" w:hAnsi="宋体" w:hint="eastAsia"/>
          <w:b/>
          <w:sz w:val="18"/>
          <w:szCs w:val="18"/>
        </w:rPr>
        <w:t>（六）交通运输业。</w:t>
      </w:r>
      <w:r>
        <w:rPr>
          <w:rFonts w:ascii="宋体" w:hAnsi="宋体" w:hint="eastAsia"/>
          <w:sz w:val="18"/>
          <w:szCs w:val="18"/>
        </w:rPr>
        <w:t>从业人员</w:t>
      </w:r>
      <w:r>
        <w:rPr>
          <w:rFonts w:ascii="宋体" w:hAnsi="宋体" w:hint="eastAsia"/>
          <w:sz w:val="18"/>
          <w:szCs w:val="18"/>
        </w:rPr>
        <w:t>1000</w:t>
      </w:r>
      <w:r>
        <w:rPr>
          <w:rFonts w:ascii="宋体" w:hAnsi="宋体" w:hint="eastAsia"/>
          <w:sz w:val="18"/>
          <w:szCs w:val="18"/>
        </w:rPr>
        <w:t>人以下或营业收入</w:t>
      </w:r>
      <w:r>
        <w:rPr>
          <w:rFonts w:ascii="宋体" w:hAnsi="宋体" w:hint="eastAsia"/>
          <w:sz w:val="18"/>
          <w:szCs w:val="18"/>
        </w:rPr>
        <w:t>30000</w:t>
      </w:r>
      <w:r>
        <w:rPr>
          <w:rFonts w:ascii="宋体" w:hAnsi="宋体" w:hint="eastAsia"/>
          <w:sz w:val="18"/>
          <w:szCs w:val="18"/>
        </w:rPr>
        <w:t>万元以下的为中小微型企业。其中，从业人员</w:t>
      </w:r>
      <w:r>
        <w:rPr>
          <w:rFonts w:ascii="宋体" w:hAnsi="宋体" w:hint="eastAsia"/>
          <w:sz w:val="18"/>
          <w:szCs w:val="18"/>
        </w:rPr>
        <w:t>300</w:t>
      </w:r>
      <w:r>
        <w:rPr>
          <w:rFonts w:ascii="宋体" w:hAnsi="宋体" w:hint="eastAsia"/>
          <w:sz w:val="18"/>
          <w:szCs w:val="18"/>
        </w:rPr>
        <w:t>人及以上，且营业收入</w:t>
      </w:r>
      <w:r>
        <w:rPr>
          <w:rFonts w:ascii="宋体" w:hAnsi="宋体" w:hint="eastAsia"/>
          <w:sz w:val="18"/>
          <w:szCs w:val="18"/>
        </w:rPr>
        <w:t>3000</w:t>
      </w:r>
      <w:r>
        <w:rPr>
          <w:rFonts w:ascii="宋体" w:hAnsi="宋体" w:hint="eastAsia"/>
          <w:sz w:val="18"/>
          <w:szCs w:val="18"/>
        </w:rPr>
        <w:t>万元及以上的为中型企业；从业人员</w:t>
      </w:r>
      <w:r>
        <w:rPr>
          <w:rFonts w:ascii="宋体" w:hAnsi="宋体" w:hint="eastAsia"/>
          <w:sz w:val="18"/>
          <w:szCs w:val="18"/>
        </w:rPr>
        <w:t>20</w:t>
      </w:r>
      <w:r>
        <w:rPr>
          <w:rFonts w:ascii="宋体" w:hAnsi="宋体" w:hint="eastAsia"/>
          <w:sz w:val="18"/>
          <w:szCs w:val="18"/>
        </w:rPr>
        <w:t>人及以上，且营业收入</w:t>
      </w:r>
      <w:r>
        <w:rPr>
          <w:rFonts w:ascii="宋体" w:hAnsi="宋体" w:hint="eastAsia"/>
          <w:sz w:val="18"/>
          <w:szCs w:val="18"/>
        </w:rPr>
        <w:t>200</w:t>
      </w:r>
      <w:r>
        <w:rPr>
          <w:rFonts w:ascii="宋体" w:hAnsi="宋体" w:hint="eastAsia"/>
          <w:sz w:val="18"/>
          <w:szCs w:val="18"/>
        </w:rPr>
        <w:t>万元及以上的为小型企业；从业人员</w:t>
      </w:r>
      <w:r>
        <w:rPr>
          <w:rFonts w:ascii="宋体" w:hAnsi="宋体" w:hint="eastAsia"/>
          <w:sz w:val="18"/>
          <w:szCs w:val="18"/>
        </w:rPr>
        <w:t>20</w:t>
      </w:r>
      <w:r>
        <w:rPr>
          <w:rFonts w:ascii="宋体" w:hAnsi="宋体" w:hint="eastAsia"/>
          <w:sz w:val="18"/>
          <w:szCs w:val="18"/>
        </w:rPr>
        <w:t>人以下或营业收入</w:t>
      </w:r>
      <w:r>
        <w:rPr>
          <w:rFonts w:ascii="宋体" w:hAnsi="宋体" w:hint="eastAsia"/>
          <w:sz w:val="18"/>
          <w:szCs w:val="18"/>
        </w:rPr>
        <w:t>200</w:t>
      </w:r>
      <w:r>
        <w:rPr>
          <w:rFonts w:ascii="宋体" w:hAnsi="宋体" w:hint="eastAsia"/>
          <w:sz w:val="18"/>
          <w:szCs w:val="18"/>
        </w:rPr>
        <w:t>万元以下的为微型企业。</w:t>
      </w:r>
    </w:p>
    <w:p w:rsidR="00C31FBC" w:rsidRDefault="00EA0917">
      <w:pPr>
        <w:spacing w:line="280" w:lineRule="exact"/>
        <w:ind w:firstLine="361"/>
        <w:rPr>
          <w:rFonts w:ascii="宋体" w:hAnsi="宋体"/>
          <w:sz w:val="18"/>
          <w:szCs w:val="18"/>
        </w:rPr>
      </w:pPr>
      <w:r>
        <w:rPr>
          <w:rFonts w:ascii="宋体" w:hAnsi="宋体" w:hint="eastAsia"/>
          <w:b/>
          <w:sz w:val="18"/>
          <w:szCs w:val="18"/>
        </w:rPr>
        <w:t>（七）仓储业。</w:t>
      </w:r>
      <w:r>
        <w:rPr>
          <w:rFonts w:ascii="宋体" w:hAnsi="宋体" w:hint="eastAsia"/>
          <w:sz w:val="18"/>
          <w:szCs w:val="18"/>
        </w:rPr>
        <w:t>从业人员</w:t>
      </w:r>
      <w:r>
        <w:rPr>
          <w:rFonts w:ascii="宋体" w:hAnsi="宋体" w:hint="eastAsia"/>
          <w:sz w:val="18"/>
          <w:szCs w:val="18"/>
        </w:rPr>
        <w:t>200</w:t>
      </w:r>
      <w:r>
        <w:rPr>
          <w:rFonts w:ascii="宋体" w:hAnsi="宋体" w:hint="eastAsia"/>
          <w:sz w:val="18"/>
          <w:szCs w:val="18"/>
        </w:rPr>
        <w:t>人以下或营业收入</w:t>
      </w:r>
      <w:r>
        <w:rPr>
          <w:rFonts w:ascii="宋体" w:hAnsi="宋体" w:hint="eastAsia"/>
          <w:sz w:val="18"/>
          <w:szCs w:val="18"/>
        </w:rPr>
        <w:t>30000</w:t>
      </w:r>
      <w:r>
        <w:rPr>
          <w:rFonts w:ascii="宋体" w:hAnsi="宋体" w:hint="eastAsia"/>
          <w:sz w:val="18"/>
          <w:szCs w:val="18"/>
        </w:rPr>
        <w:t>万元以下的为中小微型企业。其中，从业人员</w:t>
      </w:r>
      <w:r>
        <w:rPr>
          <w:rFonts w:ascii="宋体" w:hAnsi="宋体" w:hint="eastAsia"/>
          <w:sz w:val="18"/>
          <w:szCs w:val="18"/>
        </w:rPr>
        <w:t>100</w:t>
      </w:r>
      <w:r>
        <w:rPr>
          <w:rFonts w:ascii="宋体" w:hAnsi="宋体" w:hint="eastAsia"/>
          <w:sz w:val="18"/>
          <w:szCs w:val="18"/>
        </w:rPr>
        <w:t>人及以上，且营业收入</w:t>
      </w:r>
      <w:r>
        <w:rPr>
          <w:rFonts w:ascii="宋体" w:hAnsi="宋体" w:hint="eastAsia"/>
          <w:sz w:val="18"/>
          <w:szCs w:val="18"/>
        </w:rPr>
        <w:t>1000</w:t>
      </w:r>
      <w:r>
        <w:rPr>
          <w:rFonts w:ascii="宋体" w:hAnsi="宋体" w:hint="eastAsia"/>
          <w:sz w:val="18"/>
          <w:szCs w:val="18"/>
        </w:rPr>
        <w:t>万元及以上的为中型企业；从业人员</w:t>
      </w:r>
      <w:r>
        <w:rPr>
          <w:rFonts w:ascii="宋体" w:hAnsi="宋体" w:hint="eastAsia"/>
          <w:sz w:val="18"/>
          <w:szCs w:val="18"/>
        </w:rPr>
        <w:t>20</w:t>
      </w:r>
      <w:r>
        <w:rPr>
          <w:rFonts w:ascii="宋体" w:hAnsi="宋体" w:hint="eastAsia"/>
          <w:sz w:val="18"/>
          <w:szCs w:val="18"/>
        </w:rPr>
        <w:t>人及以上，且营业收入</w:t>
      </w:r>
      <w:r>
        <w:rPr>
          <w:rFonts w:ascii="宋体" w:hAnsi="宋体" w:hint="eastAsia"/>
          <w:sz w:val="18"/>
          <w:szCs w:val="18"/>
        </w:rPr>
        <w:t>100</w:t>
      </w:r>
      <w:r>
        <w:rPr>
          <w:rFonts w:ascii="宋体" w:hAnsi="宋体" w:hint="eastAsia"/>
          <w:sz w:val="18"/>
          <w:szCs w:val="18"/>
        </w:rPr>
        <w:t>万元及以上的为小型企业；从业人员</w:t>
      </w:r>
      <w:r>
        <w:rPr>
          <w:rFonts w:ascii="宋体" w:hAnsi="宋体" w:hint="eastAsia"/>
          <w:sz w:val="18"/>
          <w:szCs w:val="18"/>
        </w:rPr>
        <w:t>20</w:t>
      </w:r>
      <w:r>
        <w:rPr>
          <w:rFonts w:ascii="宋体" w:hAnsi="宋体" w:hint="eastAsia"/>
          <w:sz w:val="18"/>
          <w:szCs w:val="18"/>
        </w:rPr>
        <w:t>人以下或营业收入</w:t>
      </w:r>
      <w:r>
        <w:rPr>
          <w:rFonts w:ascii="宋体" w:hAnsi="宋体" w:hint="eastAsia"/>
          <w:sz w:val="18"/>
          <w:szCs w:val="18"/>
        </w:rPr>
        <w:t>100</w:t>
      </w:r>
      <w:r>
        <w:rPr>
          <w:rFonts w:ascii="宋体" w:hAnsi="宋体" w:hint="eastAsia"/>
          <w:sz w:val="18"/>
          <w:szCs w:val="18"/>
        </w:rPr>
        <w:t>万元以下的为微型企业。</w:t>
      </w:r>
    </w:p>
    <w:p w:rsidR="00C31FBC" w:rsidRDefault="00EA0917">
      <w:pPr>
        <w:spacing w:line="280" w:lineRule="exact"/>
        <w:ind w:firstLine="361"/>
        <w:rPr>
          <w:rFonts w:ascii="宋体" w:hAnsi="宋体"/>
          <w:sz w:val="18"/>
          <w:szCs w:val="18"/>
        </w:rPr>
      </w:pPr>
      <w:r>
        <w:rPr>
          <w:rFonts w:ascii="宋体" w:hAnsi="宋体" w:hint="eastAsia"/>
          <w:b/>
          <w:sz w:val="18"/>
          <w:szCs w:val="18"/>
        </w:rPr>
        <w:t>（八）邮政业。</w:t>
      </w:r>
      <w:r>
        <w:rPr>
          <w:rFonts w:ascii="宋体" w:hAnsi="宋体" w:hint="eastAsia"/>
          <w:sz w:val="18"/>
          <w:szCs w:val="18"/>
        </w:rPr>
        <w:t>从业人员</w:t>
      </w:r>
      <w:r>
        <w:rPr>
          <w:rFonts w:ascii="宋体" w:hAnsi="宋体" w:hint="eastAsia"/>
          <w:sz w:val="18"/>
          <w:szCs w:val="18"/>
        </w:rPr>
        <w:t>1000</w:t>
      </w:r>
      <w:r>
        <w:rPr>
          <w:rFonts w:ascii="宋体" w:hAnsi="宋体" w:hint="eastAsia"/>
          <w:sz w:val="18"/>
          <w:szCs w:val="18"/>
        </w:rPr>
        <w:t>人以下或营业收入</w:t>
      </w:r>
      <w:r>
        <w:rPr>
          <w:rFonts w:ascii="宋体" w:hAnsi="宋体" w:hint="eastAsia"/>
          <w:sz w:val="18"/>
          <w:szCs w:val="18"/>
        </w:rPr>
        <w:t>30000</w:t>
      </w:r>
      <w:r>
        <w:rPr>
          <w:rFonts w:ascii="宋体" w:hAnsi="宋体" w:hint="eastAsia"/>
          <w:sz w:val="18"/>
          <w:szCs w:val="18"/>
        </w:rPr>
        <w:t>万元以下的为中小微型企业。其中，从业人员</w:t>
      </w:r>
      <w:r>
        <w:rPr>
          <w:rFonts w:ascii="宋体" w:hAnsi="宋体" w:hint="eastAsia"/>
          <w:sz w:val="18"/>
          <w:szCs w:val="18"/>
        </w:rPr>
        <w:t>300</w:t>
      </w:r>
      <w:r>
        <w:rPr>
          <w:rFonts w:ascii="宋体" w:hAnsi="宋体" w:hint="eastAsia"/>
          <w:sz w:val="18"/>
          <w:szCs w:val="18"/>
        </w:rPr>
        <w:t>人及以上，且营业收入</w:t>
      </w:r>
      <w:r>
        <w:rPr>
          <w:rFonts w:ascii="宋体" w:hAnsi="宋体" w:hint="eastAsia"/>
          <w:sz w:val="18"/>
          <w:szCs w:val="18"/>
        </w:rPr>
        <w:t>2000</w:t>
      </w:r>
      <w:r>
        <w:rPr>
          <w:rFonts w:ascii="宋体" w:hAnsi="宋体" w:hint="eastAsia"/>
          <w:sz w:val="18"/>
          <w:szCs w:val="18"/>
        </w:rPr>
        <w:t>万元及以上的为中型企业；从业人员</w:t>
      </w:r>
      <w:r>
        <w:rPr>
          <w:rFonts w:ascii="宋体" w:hAnsi="宋体" w:hint="eastAsia"/>
          <w:sz w:val="18"/>
          <w:szCs w:val="18"/>
        </w:rPr>
        <w:t>20</w:t>
      </w:r>
      <w:r>
        <w:rPr>
          <w:rFonts w:ascii="宋体" w:hAnsi="宋体" w:hint="eastAsia"/>
          <w:sz w:val="18"/>
          <w:szCs w:val="18"/>
        </w:rPr>
        <w:t>人及以上，且营业收入</w:t>
      </w:r>
      <w:r>
        <w:rPr>
          <w:rFonts w:ascii="宋体" w:hAnsi="宋体" w:hint="eastAsia"/>
          <w:sz w:val="18"/>
          <w:szCs w:val="18"/>
        </w:rPr>
        <w:t>100</w:t>
      </w:r>
      <w:r>
        <w:rPr>
          <w:rFonts w:ascii="宋体" w:hAnsi="宋体" w:hint="eastAsia"/>
          <w:sz w:val="18"/>
          <w:szCs w:val="18"/>
        </w:rPr>
        <w:t>万元及以上的为小型企业；从业人员</w:t>
      </w:r>
      <w:r>
        <w:rPr>
          <w:rFonts w:ascii="宋体" w:hAnsi="宋体" w:hint="eastAsia"/>
          <w:sz w:val="18"/>
          <w:szCs w:val="18"/>
        </w:rPr>
        <w:t>20</w:t>
      </w:r>
      <w:r>
        <w:rPr>
          <w:rFonts w:ascii="宋体" w:hAnsi="宋体" w:hint="eastAsia"/>
          <w:sz w:val="18"/>
          <w:szCs w:val="18"/>
        </w:rPr>
        <w:t>人以下或营</w:t>
      </w:r>
      <w:r>
        <w:rPr>
          <w:rFonts w:ascii="宋体" w:hAnsi="宋体" w:hint="eastAsia"/>
          <w:sz w:val="18"/>
          <w:szCs w:val="18"/>
        </w:rPr>
        <w:t>业收入</w:t>
      </w:r>
      <w:r>
        <w:rPr>
          <w:rFonts w:ascii="宋体" w:hAnsi="宋体" w:hint="eastAsia"/>
          <w:sz w:val="18"/>
          <w:szCs w:val="18"/>
        </w:rPr>
        <w:t>100</w:t>
      </w:r>
      <w:r>
        <w:rPr>
          <w:rFonts w:ascii="宋体" w:hAnsi="宋体" w:hint="eastAsia"/>
          <w:sz w:val="18"/>
          <w:szCs w:val="18"/>
        </w:rPr>
        <w:t>万元以下的为微型企业。</w:t>
      </w:r>
    </w:p>
    <w:p w:rsidR="00C31FBC" w:rsidRDefault="00EA0917">
      <w:pPr>
        <w:spacing w:line="280" w:lineRule="exact"/>
        <w:ind w:firstLine="361"/>
        <w:rPr>
          <w:rFonts w:ascii="宋体" w:hAnsi="宋体"/>
          <w:sz w:val="18"/>
          <w:szCs w:val="18"/>
        </w:rPr>
      </w:pPr>
      <w:r>
        <w:rPr>
          <w:rFonts w:ascii="宋体" w:hAnsi="宋体" w:hint="eastAsia"/>
          <w:b/>
          <w:sz w:val="18"/>
          <w:szCs w:val="18"/>
        </w:rPr>
        <w:t>（九）住宿业。</w:t>
      </w:r>
      <w:r>
        <w:rPr>
          <w:rFonts w:ascii="宋体" w:hAnsi="宋体" w:hint="eastAsia"/>
          <w:sz w:val="18"/>
          <w:szCs w:val="18"/>
        </w:rPr>
        <w:t>从业人员</w:t>
      </w:r>
      <w:r>
        <w:rPr>
          <w:rFonts w:ascii="宋体" w:hAnsi="宋体" w:hint="eastAsia"/>
          <w:sz w:val="18"/>
          <w:szCs w:val="18"/>
        </w:rPr>
        <w:t>300</w:t>
      </w:r>
      <w:r>
        <w:rPr>
          <w:rFonts w:ascii="宋体" w:hAnsi="宋体" w:hint="eastAsia"/>
          <w:sz w:val="18"/>
          <w:szCs w:val="18"/>
        </w:rPr>
        <w:t>人以下或营业收入</w:t>
      </w:r>
      <w:r>
        <w:rPr>
          <w:rFonts w:ascii="宋体" w:hAnsi="宋体" w:hint="eastAsia"/>
          <w:sz w:val="18"/>
          <w:szCs w:val="18"/>
        </w:rPr>
        <w:t>10000</w:t>
      </w:r>
      <w:r>
        <w:rPr>
          <w:rFonts w:ascii="宋体" w:hAnsi="宋体" w:hint="eastAsia"/>
          <w:sz w:val="18"/>
          <w:szCs w:val="18"/>
        </w:rPr>
        <w:t>万元以下的为中小微型企业。其中，从业人员</w:t>
      </w:r>
      <w:r>
        <w:rPr>
          <w:rFonts w:ascii="宋体" w:hAnsi="宋体" w:hint="eastAsia"/>
          <w:sz w:val="18"/>
          <w:szCs w:val="18"/>
        </w:rPr>
        <w:t>100</w:t>
      </w:r>
      <w:r>
        <w:rPr>
          <w:rFonts w:ascii="宋体" w:hAnsi="宋体" w:hint="eastAsia"/>
          <w:sz w:val="18"/>
          <w:szCs w:val="18"/>
        </w:rPr>
        <w:t>人及以上，且营业收入</w:t>
      </w:r>
      <w:r>
        <w:rPr>
          <w:rFonts w:ascii="宋体" w:hAnsi="宋体" w:hint="eastAsia"/>
          <w:sz w:val="18"/>
          <w:szCs w:val="18"/>
        </w:rPr>
        <w:t>2000</w:t>
      </w:r>
      <w:r>
        <w:rPr>
          <w:rFonts w:ascii="宋体" w:hAnsi="宋体" w:hint="eastAsia"/>
          <w:sz w:val="18"/>
          <w:szCs w:val="18"/>
        </w:rPr>
        <w:t>万元及以上的为中型企业；从业人员</w:t>
      </w:r>
      <w:r>
        <w:rPr>
          <w:rFonts w:ascii="宋体" w:hAnsi="宋体" w:hint="eastAsia"/>
          <w:sz w:val="18"/>
          <w:szCs w:val="18"/>
        </w:rPr>
        <w:t>10</w:t>
      </w:r>
      <w:r>
        <w:rPr>
          <w:rFonts w:ascii="宋体" w:hAnsi="宋体" w:hint="eastAsia"/>
          <w:sz w:val="18"/>
          <w:szCs w:val="18"/>
        </w:rPr>
        <w:t>人及以上，且营业收入</w:t>
      </w:r>
      <w:r>
        <w:rPr>
          <w:rFonts w:ascii="宋体" w:hAnsi="宋体" w:hint="eastAsia"/>
          <w:sz w:val="18"/>
          <w:szCs w:val="18"/>
        </w:rPr>
        <w:t>100</w:t>
      </w:r>
      <w:r>
        <w:rPr>
          <w:rFonts w:ascii="宋体" w:hAnsi="宋体" w:hint="eastAsia"/>
          <w:sz w:val="18"/>
          <w:szCs w:val="18"/>
        </w:rPr>
        <w:t>万元及以上的为小型企业；从业人员</w:t>
      </w:r>
      <w:r>
        <w:rPr>
          <w:rFonts w:ascii="宋体" w:hAnsi="宋体" w:hint="eastAsia"/>
          <w:sz w:val="18"/>
          <w:szCs w:val="18"/>
        </w:rPr>
        <w:t>10</w:t>
      </w:r>
      <w:r>
        <w:rPr>
          <w:rFonts w:ascii="宋体" w:hAnsi="宋体" w:hint="eastAsia"/>
          <w:sz w:val="18"/>
          <w:szCs w:val="18"/>
        </w:rPr>
        <w:t>人以下或营业收入</w:t>
      </w:r>
      <w:r>
        <w:rPr>
          <w:rFonts w:ascii="宋体" w:hAnsi="宋体" w:hint="eastAsia"/>
          <w:sz w:val="18"/>
          <w:szCs w:val="18"/>
        </w:rPr>
        <w:t>100</w:t>
      </w:r>
      <w:r>
        <w:rPr>
          <w:rFonts w:ascii="宋体" w:hAnsi="宋体" w:hint="eastAsia"/>
          <w:sz w:val="18"/>
          <w:szCs w:val="18"/>
        </w:rPr>
        <w:t>万元以下的为微型企业。</w:t>
      </w:r>
    </w:p>
    <w:p w:rsidR="00C31FBC" w:rsidRDefault="00EA0917">
      <w:pPr>
        <w:spacing w:line="280" w:lineRule="exact"/>
        <w:ind w:firstLine="361"/>
        <w:rPr>
          <w:rFonts w:ascii="宋体" w:hAnsi="宋体"/>
          <w:sz w:val="18"/>
          <w:szCs w:val="18"/>
        </w:rPr>
      </w:pPr>
      <w:r>
        <w:rPr>
          <w:rFonts w:ascii="宋体" w:hAnsi="宋体" w:hint="eastAsia"/>
          <w:b/>
          <w:sz w:val="18"/>
          <w:szCs w:val="18"/>
        </w:rPr>
        <w:t>（十）餐饮业。</w:t>
      </w:r>
      <w:r>
        <w:rPr>
          <w:rFonts w:ascii="宋体" w:hAnsi="宋体" w:hint="eastAsia"/>
          <w:sz w:val="18"/>
          <w:szCs w:val="18"/>
        </w:rPr>
        <w:t>从业人员</w:t>
      </w:r>
      <w:r>
        <w:rPr>
          <w:rFonts w:ascii="宋体" w:hAnsi="宋体" w:hint="eastAsia"/>
          <w:sz w:val="18"/>
          <w:szCs w:val="18"/>
        </w:rPr>
        <w:t>300</w:t>
      </w:r>
      <w:r>
        <w:rPr>
          <w:rFonts w:ascii="宋体" w:hAnsi="宋体" w:hint="eastAsia"/>
          <w:sz w:val="18"/>
          <w:szCs w:val="18"/>
        </w:rPr>
        <w:t>人以下或营业收入</w:t>
      </w:r>
      <w:r>
        <w:rPr>
          <w:rFonts w:ascii="宋体" w:hAnsi="宋体" w:hint="eastAsia"/>
          <w:sz w:val="18"/>
          <w:szCs w:val="18"/>
        </w:rPr>
        <w:t>10000</w:t>
      </w:r>
      <w:r>
        <w:rPr>
          <w:rFonts w:ascii="宋体" w:hAnsi="宋体" w:hint="eastAsia"/>
          <w:sz w:val="18"/>
          <w:szCs w:val="18"/>
        </w:rPr>
        <w:t>万元以下的为中小微型企业。其中，从业人员</w:t>
      </w:r>
      <w:r>
        <w:rPr>
          <w:rFonts w:ascii="宋体" w:hAnsi="宋体" w:hint="eastAsia"/>
          <w:sz w:val="18"/>
          <w:szCs w:val="18"/>
        </w:rPr>
        <w:t>100</w:t>
      </w:r>
      <w:r>
        <w:rPr>
          <w:rFonts w:ascii="宋体" w:hAnsi="宋体" w:hint="eastAsia"/>
          <w:sz w:val="18"/>
          <w:szCs w:val="18"/>
        </w:rPr>
        <w:t>人及以上，且营业收入</w:t>
      </w:r>
      <w:r>
        <w:rPr>
          <w:rFonts w:ascii="宋体" w:hAnsi="宋体" w:hint="eastAsia"/>
          <w:sz w:val="18"/>
          <w:szCs w:val="18"/>
        </w:rPr>
        <w:t>2000</w:t>
      </w:r>
      <w:r>
        <w:rPr>
          <w:rFonts w:ascii="宋体" w:hAnsi="宋体" w:hint="eastAsia"/>
          <w:sz w:val="18"/>
          <w:szCs w:val="18"/>
        </w:rPr>
        <w:t>万元及以上的为中型企业；从业人员</w:t>
      </w:r>
      <w:r>
        <w:rPr>
          <w:rFonts w:ascii="宋体" w:hAnsi="宋体" w:hint="eastAsia"/>
          <w:sz w:val="18"/>
          <w:szCs w:val="18"/>
        </w:rPr>
        <w:t>10</w:t>
      </w:r>
      <w:r>
        <w:rPr>
          <w:rFonts w:ascii="宋体" w:hAnsi="宋体" w:hint="eastAsia"/>
          <w:sz w:val="18"/>
          <w:szCs w:val="18"/>
        </w:rPr>
        <w:t>人及以上，且营业收入</w:t>
      </w:r>
      <w:r>
        <w:rPr>
          <w:rFonts w:ascii="宋体" w:hAnsi="宋体" w:hint="eastAsia"/>
          <w:sz w:val="18"/>
          <w:szCs w:val="18"/>
        </w:rPr>
        <w:t>100</w:t>
      </w:r>
      <w:r>
        <w:rPr>
          <w:rFonts w:ascii="宋体" w:hAnsi="宋体" w:hint="eastAsia"/>
          <w:sz w:val="18"/>
          <w:szCs w:val="18"/>
        </w:rPr>
        <w:t>万元及以上的为</w:t>
      </w:r>
      <w:r>
        <w:rPr>
          <w:rFonts w:ascii="宋体" w:hAnsi="宋体" w:hint="eastAsia"/>
          <w:sz w:val="18"/>
          <w:szCs w:val="18"/>
        </w:rPr>
        <w:t>小型企业；从业人员</w:t>
      </w:r>
      <w:r>
        <w:rPr>
          <w:rFonts w:ascii="宋体" w:hAnsi="宋体" w:hint="eastAsia"/>
          <w:sz w:val="18"/>
          <w:szCs w:val="18"/>
        </w:rPr>
        <w:t>10</w:t>
      </w:r>
      <w:r>
        <w:rPr>
          <w:rFonts w:ascii="宋体" w:hAnsi="宋体" w:hint="eastAsia"/>
          <w:sz w:val="18"/>
          <w:szCs w:val="18"/>
        </w:rPr>
        <w:t>人以下或营业收入</w:t>
      </w:r>
      <w:r>
        <w:rPr>
          <w:rFonts w:ascii="宋体" w:hAnsi="宋体" w:hint="eastAsia"/>
          <w:sz w:val="18"/>
          <w:szCs w:val="18"/>
        </w:rPr>
        <w:t>100</w:t>
      </w:r>
      <w:r>
        <w:rPr>
          <w:rFonts w:ascii="宋体" w:hAnsi="宋体" w:hint="eastAsia"/>
          <w:sz w:val="18"/>
          <w:szCs w:val="18"/>
        </w:rPr>
        <w:t>万元以下的为微型企业。</w:t>
      </w:r>
    </w:p>
    <w:p w:rsidR="00C31FBC" w:rsidRDefault="00EA0917">
      <w:pPr>
        <w:spacing w:line="280" w:lineRule="exact"/>
        <w:ind w:firstLine="361"/>
        <w:rPr>
          <w:rFonts w:ascii="宋体" w:hAnsi="宋体"/>
          <w:sz w:val="18"/>
          <w:szCs w:val="18"/>
        </w:rPr>
      </w:pPr>
      <w:r>
        <w:rPr>
          <w:rFonts w:ascii="宋体" w:hAnsi="宋体" w:hint="eastAsia"/>
          <w:b/>
          <w:sz w:val="18"/>
          <w:szCs w:val="18"/>
        </w:rPr>
        <w:t>（十一）信息传输业。</w:t>
      </w:r>
      <w:r>
        <w:rPr>
          <w:rFonts w:ascii="宋体" w:hAnsi="宋体" w:hint="eastAsia"/>
          <w:sz w:val="18"/>
          <w:szCs w:val="18"/>
        </w:rPr>
        <w:t>从业人员</w:t>
      </w:r>
      <w:r>
        <w:rPr>
          <w:rFonts w:ascii="宋体" w:hAnsi="宋体" w:hint="eastAsia"/>
          <w:sz w:val="18"/>
          <w:szCs w:val="18"/>
        </w:rPr>
        <w:t>2000</w:t>
      </w:r>
      <w:r>
        <w:rPr>
          <w:rFonts w:ascii="宋体" w:hAnsi="宋体" w:hint="eastAsia"/>
          <w:sz w:val="18"/>
          <w:szCs w:val="18"/>
        </w:rPr>
        <w:t>人以下或营业收入</w:t>
      </w:r>
      <w:r>
        <w:rPr>
          <w:rFonts w:ascii="宋体" w:hAnsi="宋体" w:hint="eastAsia"/>
          <w:sz w:val="18"/>
          <w:szCs w:val="18"/>
        </w:rPr>
        <w:t>100000</w:t>
      </w:r>
      <w:r>
        <w:rPr>
          <w:rFonts w:ascii="宋体" w:hAnsi="宋体" w:hint="eastAsia"/>
          <w:sz w:val="18"/>
          <w:szCs w:val="18"/>
        </w:rPr>
        <w:t>万元以下的为中小微型企业。其中，从业人员</w:t>
      </w:r>
      <w:r>
        <w:rPr>
          <w:rFonts w:ascii="宋体" w:hAnsi="宋体" w:hint="eastAsia"/>
          <w:sz w:val="18"/>
          <w:szCs w:val="18"/>
        </w:rPr>
        <w:t>100</w:t>
      </w:r>
      <w:r>
        <w:rPr>
          <w:rFonts w:ascii="宋体" w:hAnsi="宋体" w:hint="eastAsia"/>
          <w:sz w:val="18"/>
          <w:szCs w:val="18"/>
        </w:rPr>
        <w:t>人及以上，且营业收入</w:t>
      </w:r>
      <w:r>
        <w:rPr>
          <w:rFonts w:ascii="宋体" w:hAnsi="宋体" w:hint="eastAsia"/>
          <w:sz w:val="18"/>
          <w:szCs w:val="18"/>
        </w:rPr>
        <w:t>1000</w:t>
      </w:r>
      <w:r>
        <w:rPr>
          <w:rFonts w:ascii="宋体" w:hAnsi="宋体" w:hint="eastAsia"/>
          <w:sz w:val="18"/>
          <w:szCs w:val="18"/>
        </w:rPr>
        <w:t>万元及以上的为中型企业；从业人员</w:t>
      </w:r>
      <w:r>
        <w:rPr>
          <w:rFonts w:ascii="宋体" w:hAnsi="宋体" w:hint="eastAsia"/>
          <w:sz w:val="18"/>
          <w:szCs w:val="18"/>
        </w:rPr>
        <w:t>10</w:t>
      </w:r>
      <w:r>
        <w:rPr>
          <w:rFonts w:ascii="宋体" w:hAnsi="宋体" w:hint="eastAsia"/>
          <w:sz w:val="18"/>
          <w:szCs w:val="18"/>
        </w:rPr>
        <w:t>人及以上，且营业收入</w:t>
      </w:r>
      <w:r>
        <w:rPr>
          <w:rFonts w:ascii="宋体" w:hAnsi="宋体" w:hint="eastAsia"/>
          <w:sz w:val="18"/>
          <w:szCs w:val="18"/>
        </w:rPr>
        <w:t>100</w:t>
      </w:r>
      <w:r>
        <w:rPr>
          <w:rFonts w:ascii="宋体" w:hAnsi="宋体" w:hint="eastAsia"/>
          <w:sz w:val="18"/>
          <w:szCs w:val="18"/>
        </w:rPr>
        <w:t>万元及以上的为小型企业；从业人员</w:t>
      </w:r>
      <w:r>
        <w:rPr>
          <w:rFonts w:ascii="宋体" w:hAnsi="宋体" w:hint="eastAsia"/>
          <w:sz w:val="18"/>
          <w:szCs w:val="18"/>
        </w:rPr>
        <w:t>10</w:t>
      </w:r>
      <w:r>
        <w:rPr>
          <w:rFonts w:ascii="宋体" w:hAnsi="宋体" w:hint="eastAsia"/>
          <w:sz w:val="18"/>
          <w:szCs w:val="18"/>
        </w:rPr>
        <w:t>人以下或营业收入</w:t>
      </w:r>
      <w:r>
        <w:rPr>
          <w:rFonts w:ascii="宋体" w:hAnsi="宋体" w:hint="eastAsia"/>
          <w:sz w:val="18"/>
          <w:szCs w:val="18"/>
        </w:rPr>
        <w:t>100</w:t>
      </w:r>
      <w:r>
        <w:rPr>
          <w:rFonts w:ascii="宋体" w:hAnsi="宋体" w:hint="eastAsia"/>
          <w:sz w:val="18"/>
          <w:szCs w:val="18"/>
        </w:rPr>
        <w:t>万元以下的为微型企业。</w:t>
      </w:r>
    </w:p>
    <w:p w:rsidR="00C31FBC" w:rsidRDefault="00EA0917">
      <w:pPr>
        <w:spacing w:line="280" w:lineRule="exact"/>
        <w:ind w:firstLine="361"/>
        <w:rPr>
          <w:rFonts w:ascii="宋体" w:hAnsi="宋体"/>
          <w:sz w:val="18"/>
          <w:szCs w:val="18"/>
        </w:rPr>
      </w:pPr>
      <w:r>
        <w:rPr>
          <w:rFonts w:ascii="宋体" w:hAnsi="宋体" w:hint="eastAsia"/>
          <w:b/>
          <w:sz w:val="18"/>
          <w:szCs w:val="18"/>
        </w:rPr>
        <w:t>（十二）软件和信息技术服务业。</w:t>
      </w:r>
      <w:r>
        <w:rPr>
          <w:rFonts w:ascii="宋体" w:hAnsi="宋体" w:hint="eastAsia"/>
          <w:sz w:val="18"/>
          <w:szCs w:val="18"/>
        </w:rPr>
        <w:t>从业人员</w:t>
      </w:r>
      <w:r>
        <w:rPr>
          <w:rFonts w:ascii="宋体" w:hAnsi="宋体" w:hint="eastAsia"/>
          <w:sz w:val="18"/>
          <w:szCs w:val="18"/>
        </w:rPr>
        <w:t>300</w:t>
      </w:r>
      <w:r>
        <w:rPr>
          <w:rFonts w:ascii="宋体" w:hAnsi="宋体" w:hint="eastAsia"/>
          <w:sz w:val="18"/>
          <w:szCs w:val="18"/>
        </w:rPr>
        <w:t>人以下或营业收入</w:t>
      </w:r>
      <w:r>
        <w:rPr>
          <w:rFonts w:ascii="宋体" w:hAnsi="宋体" w:hint="eastAsia"/>
          <w:sz w:val="18"/>
          <w:szCs w:val="18"/>
        </w:rPr>
        <w:t>10000</w:t>
      </w:r>
      <w:r>
        <w:rPr>
          <w:rFonts w:ascii="宋体" w:hAnsi="宋体" w:hint="eastAsia"/>
          <w:sz w:val="18"/>
          <w:szCs w:val="18"/>
        </w:rPr>
        <w:t>万元以下的为中小微型企业。其中，从业人员</w:t>
      </w:r>
      <w:r>
        <w:rPr>
          <w:rFonts w:ascii="宋体" w:hAnsi="宋体" w:hint="eastAsia"/>
          <w:sz w:val="18"/>
          <w:szCs w:val="18"/>
        </w:rPr>
        <w:t>100</w:t>
      </w:r>
      <w:r>
        <w:rPr>
          <w:rFonts w:ascii="宋体" w:hAnsi="宋体" w:hint="eastAsia"/>
          <w:sz w:val="18"/>
          <w:szCs w:val="18"/>
        </w:rPr>
        <w:t>人及以上，且营业收入</w:t>
      </w:r>
      <w:r>
        <w:rPr>
          <w:rFonts w:ascii="宋体" w:hAnsi="宋体" w:hint="eastAsia"/>
          <w:sz w:val="18"/>
          <w:szCs w:val="18"/>
        </w:rPr>
        <w:t>1000</w:t>
      </w:r>
      <w:r>
        <w:rPr>
          <w:rFonts w:ascii="宋体" w:hAnsi="宋体" w:hint="eastAsia"/>
          <w:sz w:val="18"/>
          <w:szCs w:val="18"/>
        </w:rPr>
        <w:t>万元及以上的为中型</w:t>
      </w:r>
      <w:r>
        <w:rPr>
          <w:rFonts w:ascii="宋体" w:hAnsi="宋体" w:hint="eastAsia"/>
          <w:sz w:val="18"/>
          <w:szCs w:val="18"/>
        </w:rPr>
        <w:t>企业；从业人员</w:t>
      </w:r>
      <w:r>
        <w:rPr>
          <w:rFonts w:ascii="宋体" w:hAnsi="宋体" w:hint="eastAsia"/>
          <w:sz w:val="18"/>
          <w:szCs w:val="18"/>
        </w:rPr>
        <w:t>10</w:t>
      </w:r>
      <w:r>
        <w:rPr>
          <w:rFonts w:ascii="宋体" w:hAnsi="宋体" w:hint="eastAsia"/>
          <w:sz w:val="18"/>
          <w:szCs w:val="18"/>
        </w:rPr>
        <w:t>人及以上，且营业收入</w:t>
      </w:r>
      <w:r>
        <w:rPr>
          <w:rFonts w:ascii="宋体" w:hAnsi="宋体" w:hint="eastAsia"/>
          <w:sz w:val="18"/>
          <w:szCs w:val="18"/>
        </w:rPr>
        <w:t>50</w:t>
      </w:r>
      <w:r>
        <w:rPr>
          <w:rFonts w:ascii="宋体" w:hAnsi="宋体" w:hint="eastAsia"/>
          <w:sz w:val="18"/>
          <w:szCs w:val="18"/>
        </w:rPr>
        <w:t>万元及以上的为小型企业；从业人员</w:t>
      </w:r>
      <w:r>
        <w:rPr>
          <w:rFonts w:ascii="宋体" w:hAnsi="宋体" w:hint="eastAsia"/>
          <w:sz w:val="18"/>
          <w:szCs w:val="18"/>
        </w:rPr>
        <w:t>10</w:t>
      </w:r>
      <w:r>
        <w:rPr>
          <w:rFonts w:ascii="宋体" w:hAnsi="宋体" w:hint="eastAsia"/>
          <w:sz w:val="18"/>
          <w:szCs w:val="18"/>
        </w:rPr>
        <w:t>人以下或营业收入</w:t>
      </w:r>
      <w:r>
        <w:rPr>
          <w:rFonts w:ascii="宋体" w:hAnsi="宋体" w:hint="eastAsia"/>
          <w:sz w:val="18"/>
          <w:szCs w:val="18"/>
        </w:rPr>
        <w:t>50</w:t>
      </w:r>
      <w:r>
        <w:rPr>
          <w:rFonts w:ascii="宋体" w:hAnsi="宋体" w:hint="eastAsia"/>
          <w:sz w:val="18"/>
          <w:szCs w:val="18"/>
        </w:rPr>
        <w:t>万元以下的为微型企业。</w:t>
      </w:r>
    </w:p>
    <w:p w:rsidR="00C31FBC" w:rsidRDefault="00EA0917">
      <w:pPr>
        <w:spacing w:line="280" w:lineRule="exact"/>
        <w:ind w:firstLine="361"/>
        <w:rPr>
          <w:rFonts w:ascii="宋体" w:hAnsi="宋体"/>
          <w:sz w:val="18"/>
          <w:szCs w:val="18"/>
        </w:rPr>
      </w:pPr>
      <w:r>
        <w:rPr>
          <w:rFonts w:ascii="宋体" w:hAnsi="宋体" w:hint="eastAsia"/>
          <w:b/>
          <w:sz w:val="18"/>
          <w:szCs w:val="18"/>
        </w:rPr>
        <w:t>（十三）房地产开发经营。</w:t>
      </w:r>
      <w:r>
        <w:rPr>
          <w:rFonts w:ascii="宋体" w:hAnsi="宋体" w:hint="eastAsia"/>
          <w:sz w:val="18"/>
          <w:szCs w:val="18"/>
        </w:rPr>
        <w:t>营业收入</w:t>
      </w:r>
      <w:r>
        <w:rPr>
          <w:rFonts w:ascii="宋体" w:hAnsi="宋体" w:hint="eastAsia"/>
          <w:sz w:val="18"/>
          <w:szCs w:val="18"/>
        </w:rPr>
        <w:t>200000</w:t>
      </w:r>
      <w:r>
        <w:rPr>
          <w:rFonts w:ascii="宋体" w:hAnsi="宋体" w:hint="eastAsia"/>
          <w:sz w:val="18"/>
          <w:szCs w:val="18"/>
        </w:rPr>
        <w:t>万元以下或资产总额</w:t>
      </w:r>
      <w:r>
        <w:rPr>
          <w:rFonts w:ascii="宋体" w:hAnsi="宋体" w:hint="eastAsia"/>
          <w:sz w:val="18"/>
          <w:szCs w:val="18"/>
        </w:rPr>
        <w:t>10000</w:t>
      </w:r>
      <w:r>
        <w:rPr>
          <w:rFonts w:ascii="宋体" w:hAnsi="宋体" w:hint="eastAsia"/>
          <w:sz w:val="18"/>
          <w:szCs w:val="18"/>
        </w:rPr>
        <w:t>万元以下的为中小微型企业。其中，营业收入</w:t>
      </w:r>
      <w:r>
        <w:rPr>
          <w:rFonts w:ascii="宋体" w:hAnsi="宋体" w:hint="eastAsia"/>
          <w:sz w:val="18"/>
          <w:szCs w:val="18"/>
        </w:rPr>
        <w:t>1000</w:t>
      </w:r>
      <w:r>
        <w:rPr>
          <w:rFonts w:ascii="宋体" w:hAnsi="宋体" w:hint="eastAsia"/>
          <w:sz w:val="18"/>
          <w:szCs w:val="18"/>
        </w:rPr>
        <w:t>万元及以上，且资产总额</w:t>
      </w:r>
      <w:r>
        <w:rPr>
          <w:rFonts w:ascii="宋体" w:hAnsi="宋体" w:hint="eastAsia"/>
          <w:sz w:val="18"/>
          <w:szCs w:val="18"/>
        </w:rPr>
        <w:t>5000</w:t>
      </w:r>
      <w:r>
        <w:rPr>
          <w:rFonts w:ascii="宋体" w:hAnsi="宋体" w:hint="eastAsia"/>
          <w:sz w:val="18"/>
          <w:szCs w:val="18"/>
        </w:rPr>
        <w:t>万元及以上的为中型企业；营业收入</w:t>
      </w:r>
      <w:r>
        <w:rPr>
          <w:rFonts w:ascii="宋体" w:hAnsi="宋体" w:hint="eastAsia"/>
          <w:sz w:val="18"/>
          <w:szCs w:val="18"/>
        </w:rPr>
        <w:t>100</w:t>
      </w:r>
      <w:r>
        <w:rPr>
          <w:rFonts w:ascii="宋体" w:hAnsi="宋体" w:hint="eastAsia"/>
          <w:sz w:val="18"/>
          <w:szCs w:val="18"/>
        </w:rPr>
        <w:t>万元及以上，且资产总额</w:t>
      </w:r>
      <w:r>
        <w:rPr>
          <w:rFonts w:ascii="宋体" w:hAnsi="宋体" w:hint="eastAsia"/>
          <w:sz w:val="18"/>
          <w:szCs w:val="18"/>
        </w:rPr>
        <w:t>2000</w:t>
      </w:r>
      <w:r>
        <w:rPr>
          <w:rFonts w:ascii="宋体" w:hAnsi="宋体" w:hint="eastAsia"/>
          <w:sz w:val="18"/>
          <w:szCs w:val="18"/>
        </w:rPr>
        <w:t>万元及以上的为小型企业；营业收入</w:t>
      </w:r>
      <w:r>
        <w:rPr>
          <w:rFonts w:ascii="宋体" w:hAnsi="宋体" w:hint="eastAsia"/>
          <w:sz w:val="18"/>
          <w:szCs w:val="18"/>
        </w:rPr>
        <w:t>100</w:t>
      </w:r>
      <w:r>
        <w:rPr>
          <w:rFonts w:ascii="宋体" w:hAnsi="宋体" w:hint="eastAsia"/>
          <w:sz w:val="18"/>
          <w:szCs w:val="18"/>
        </w:rPr>
        <w:t>万元以下或资产总额</w:t>
      </w:r>
      <w:r>
        <w:rPr>
          <w:rFonts w:ascii="宋体" w:hAnsi="宋体" w:hint="eastAsia"/>
          <w:sz w:val="18"/>
          <w:szCs w:val="18"/>
        </w:rPr>
        <w:t>2000</w:t>
      </w:r>
      <w:r>
        <w:rPr>
          <w:rFonts w:ascii="宋体" w:hAnsi="宋体" w:hint="eastAsia"/>
          <w:sz w:val="18"/>
          <w:szCs w:val="18"/>
        </w:rPr>
        <w:t>万元以下的为微型企业。</w:t>
      </w:r>
    </w:p>
    <w:p w:rsidR="00C31FBC" w:rsidRDefault="00EA0917">
      <w:pPr>
        <w:spacing w:line="280" w:lineRule="exact"/>
        <w:ind w:firstLine="361"/>
        <w:rPr>
          <w:rFonts w:ascii="宋体" w:hAnsi="宋体"/>
          <w:sz w:val="18"/>
          <w:szCs w:val="18"/>
        </w:rPr>
      </w:pPr>
      <w:r>
        <w:rPr>
          <w:rFonts w:ascii="宋体" w:hAnsi="宋体" w:hint="eastAsia"/>
          <w:b/>
          <w:sz w:val="18"/>
          <w:szCs w:val="18"/>
        </w:rPr>
        <w:t>（十四）</w:t>
      </w:r>
      <w:bookmarkStart w:id="97" w:name="_Hlk130376042"/>
      <w:r>
        <w:rPr>
          <w:rFonts w:ascii="宋体" w:hAnsi="宋体" w:hint="eastAsia"/>
          <w:b/>
          <w:sz w:val="18"/>
          <w:szCs w:val="18"/>
        </w:rPr>
        <w:t>物业管理</w:t>
      </w:r>
      <w:bookmarkEnd w:id="97"/>
      <w:r>
        <w:rPr>
          <w:rFonts w:ascii="宋体" w:hAnsi="宋体" w:hint="eastAsia"/>
          <w:b/>
          <w:sz w:val="18"/>
          <w:szCs w:val="18"/>
        </w:rPr>
        <w:t>。</w:t>
      </w:r>
      <w:r>
        <w:rPr>
          <w:rFonts w:ascii="宋体" w:hAnsi="宋体" w:hint="eastAsia"/>
          <w:sz w:val="18"/>
          <w:szCs w:val="18"/>
        </w:rPr>
        <w:t>从业人员</w:t>
      </w:r>
      <w:r>
        <w:rPr>
          <w:rFonts w:ascii="宋体" w:hAnsi="宋体" w:hint="eastAsia"/>
          <w:sz w:val="18"/>
          <w:szCs w:val="18"/>
        </w:rPr>
        <w:t>1000</w:t>
      </w:r>
      <w:r>
        <w:rPr>
          <w:rFonts w:ascii="宋体" w:hAnsi="宋体" w:hint="eastAsia"/>
          <w:sz w:val="18"/>
          <w:szCs w:val="18"/>
        </w:rPr>
        <w:t>人以下或营业收入</w:t>
      </w:r>
      <w:r>
        <w:rPr>
          <w:rFonts w:ascii="宋体" w:hAnsi="宋体" w:hint="eastAsia"/>
          <w:sz w:val="18"/>
          <w:szCs w:val="18"/>
        </w:rPr>
        <w:t>5000</w:t>
      </w:r>
      <w:r>
        <w:rPr>
          <w:rFonts w:ascii="宋体" w:hAnsi="宋体" w:hint="eastAsia"/>
          <w:sz w:val="18"/>
          <w:szCs w:val="18"/>
        </w:rPr>
        <w:t>万元以下的为中小微型企业。</w:t>
      </w:r>
      <w:r>
        <w:rPr>
          <w:rFonts w:ascii="宋体" w:hAnsi="宋体" w:hint="eastAsia"/>
          <w:sz w:val="18"/>
          <w:szCs w:val="18"/>
        </w:rPr>
        <w:t>其中，从业人员</w:t>
      </w:r>
    </w:p>
    <w:p w:rsidR="00C31FBC" w:rsidRDefault="00EA0917">
      <w:pPr>
        <w:spacing w:line="280" w:lineRule="exact"/>
        <w:rPr>
          <w:rFonts w:ascii="宋体" w:hAnsi="宋体"/>
          <w:sz w:val="18"/>
          <w:szCs w:val="18"/>
        </w:rPr>
      </w:pPr>
      <w:r>
        <w:rPr>
          <w:rFonts w:ascii="宋体" w:hAnsi="宋体" w:hint="eastAsia"/>
          <w:sz w:val="18"/>
          <w:szCs w:val="18"/>
        </w:rPr>
        <w:t>300</w:t>
      </w:r>
      <w:r>
        <w:rPr>
          <w:rFonts w:ascii="宋体" w:hAnsi="宋体" w:hint="eastAsia"/>
          <w:sz w:val="18"/>
          <w:szCs w:val="18"/>
        </w:rPr>
        <w:t>人及以上，且营业收入</w:t>
      </w:r>
      <w:r>
        <w:rPr>
          <w:rFonts w:ascii="宋体" w:hAnsi="宋体" w:hint="eastAsia"/>
          <w:sz w:val="18"/>
          <w:szCs w:val="18"/>
        </w:rPr>
        <w:t>1000</w:t>
      </w:r>
      <w:r>
        <w:rPr>
          <w:rFonts w:ascii="宋体" w:hAnsi="宋体" w:hint="eastAsia"/>
          <w:sz w:val="18"/>
          <w:szCs w:val="18"/>
        </w:rPr>
        <w:t>万元及以上的为中型企业；从业人员</w:t>
      </w:r>
      <w:r>
        <w:rPr>
          <w:rFonts w:ascii="宋体" w:hAnsi="宋体" w:hint="eastAsia"/>
          <w:sz w:val="18"/>
          <w:szCs w:val="18"/>
        </w:rPr>
        <w:t>100</w:t>
      </w:r>
      <w:r>
        <w:rPr>
          <w:rFonts w:ascii="宋体" w:hAnsi="宋体" w:hint="eastAsia"/>
          <w:sz w:val="18"/>
          <w:szCs w:val="18"/>
        </w:rPr>
        <w:t>人及以上，且营业收入</w:t>
      </w:r>
      <w:r>
        <w:rPr>
          <w:rFonts w:ascii="宋体" w:hAnsi="宋体" w:hint="eastAsia"/>
          <w:sz w:val="18"/>
          <w:szCs w:val="18"/>
        </w:rPr>
        <w:t>500</w:t>
      </w:r>
      <w:r>
        <w:rPr>
          <w:rFonts w:ascii="宋体" w:hAnsi="宋体" w:hint="eastAsia"/>
          <w:sz w:val="18"/>
          <w:szCs w:val="18"/>
        </w:rPr>
        <w:t>万元及以上的为小型企业；从业人员</w:t>
      </w:r>
      <w:r>
        <w:rPr>
          <w:rFonts w:ascii="宋体" w:hAnsi="宋体" w:hint="eastAsia"/>
          <w:sz w:val="18"/>
          <w:szCs w:val="18"/>
        </w:rPr>
        <w:t>100</w:t>
      </w:r>
      <w:r>
        <w:rPr>
          <w:rFonts w:ascii="宋体" w:hAnsi="宋体" w:hint="eastAsia"/>
          <w:sz w:val="18"/>
          <w:szCs w:val="18"/>
        </w:rPr>
        <w:t>人以下或营业收入</w:t>
      </w:r>
      <w:r>
        <w:rPr>
          <w:rFonts w:ascii="宋体" w:hAnsi="宋体" w:hint="eastAsia"/>
          <w:sz w:val="18"/>
          <w:szCs w:val="18"/>
        </w:rPr>
        <w:t>500</w:t>
      </w:r>
      <w:r>
        <w:rPr>
          <w:rFonts w:ascii="宋体" w:hAnsi="宋体" w:hint="eastAsia"/>
          <w:sz w:val="18"/>
          <w:szCs w:val="18"/>
        </w:rPr>
        <w:t>万元以下的为微型企业。</w:t>
      </w:r>
    </w:p>
    <w:p w:rsidR="00C31FBC" w:rsidRDefault="00EA0917">
      <w:pPr>
        <w:spacing w:line="280" w:lineRule="exact"/>
        <w:ind w:firstLine="361"/>
        <w:rPr>
          <w:rFonts w:ascii="宋体" w:hAnsi="宋体"/>
          <w:sz w:val="18"/>
          <w:szCs w:val="18"/>
        </w:rPr>
      </w:pPr>
      <w:r>
        <w:rPr>
          <w:rFonts w:ascii="宋体" w:hAnsi="宋体" w:hint="eastAsia"/>
          <w:b/>
          <w:sz w:val="18"/>
          <w:szCs w:val="18"/>
        </w:rPr>
        <w:t>（十五）租赁和商务服务业。</w:t>
      </w:r>
      <w:r>
        <w:rPr>
          <w:rFonts w:ascii="宋体" w:hAnsi="宋体" w:hint="eastAsia"/>
          <w:sz w:val="18"/>
          <w:szCs w:val="18"/>
        </w:rPr>
        <w:t>从业人员</w:t>
      </w:r>
      <w:r>
        <w:rPr>
          <w:rFonts w:ascii="宋体" w:hAnsi="宋体" w:hint="eastAsia"/>
          <w:sz w:val="18"/>
          <w:szCs w:val="18"/>
        </w:rPr>
        <w:t>300</w:t>
      </w:r>
      <w:r>
        <w:rPr>
          <w:rFonts w:ascii="宋体" w:hAnsi="宋体" w:hint="eastAsia"/>
          <w:sz w:val="18"/>
          <w:szCs w:val="18"/>
        </w:rPr>
        <w:t>人以下或资产总额</w:t>
      </w:r>
      <w:r>
        <w:rPr>
          <w:rFonts w:ascii="宋体" w:hAnsi="宋体" w:hint="eastAsia"/>
          <w:sz w:val="18"/>
          <w:szCs w:val="18"/>
        </w:rPr>
        <w:t>120000</w:t>
      </w:r>
      <w:r>
        <w:rPr>
          <w:rFonts w:ascii="宋体" w:hAnsi="宋体" w:hint="eastAsia"/>
          <w:sz w:val="18"/>
          <w:szCs w:val="18"/>
        </w:rPr>
        <w:t>万元以下的为中小微型企业。其中，从业人员</w:t>
      </w:r>
      <w:r>
        <w:rPr>
          <w:rFonts w:ascii="宋体" w:hAnsi="宋体" w:hint="eastAsia"/>
          <w:sz w:val="18"/>
          <w:szCs w:val="18"/>
        </w:rPr>
        <w:t>100</w:t>
      </w:r>
      <w:r>
        <w:rPr>
          <w:rFonts w:ascii="宋体" w:hAnsi="宋体" w:hint="eastAsia"/>
          <w:sz w:val="18"/>
          <w:szCs w:val="18"/>
        </w:rPr>
        <w:t>人及以上，且资产总额</w:t>
      </w:r>
      <w:r>
        <w:rPr>
          <w:rFonts w:ascii="宋体" w:hAnsi="宋体" w:hint="eastAsia"/>
          <w:sz w:val="18"/>
          <w:szCs w:val="18"/>
        </w:rPr>
        <w:t>8000</w:t>
      </w:r>
      <w:r>
        <w:rPr>
          <w:rFonts w:ascii="宋体" w:hAnsi="宋体" w:hint="eastAsia"/>
          <w:sz w:val="18"/>
          <w:szCs w:val="18"/>
        </w:rPr>
        <w:t>万元及以上的为中型企业；从业人员</w:t>
      </w:r>
      <w:r>
        <w:rPr>
          <w:rFonts w:ascii="宋体" w:hAnsi="宋体" w:hint="eastAsia"/>
          <w:sz w:val="18"/>
          <w:szCs w:val="18"/>
        </w:rPr>
        <w:t>10</w:t>
      </w:r>
      <w:r>
        <w:rPr>
          <w:rFonts w:ascii="宋体" w:hAnsi="宋体" w:hint="eastAsia"/>
          <w:sz w:val="18"/>
          <w:szCs w:val="18"/>
        </w:rPr>
        <w:t>人及以上，且资产总额</w:t>
      </w:r>
      <w:r>
        <w:rPr>
          <w:rFonts w:ascii="宋体" w:hAnsi="宋体" w:hint="eastAsia"/>
          <w:sz w:val="18"/>
          <w:szCs w:val="18"/>
        </w:rPr>
        <w:t>100</w:t>
      </w:r>
      <w:r>
        <w:rPr>
          <w:rFonts w:ascii="宋体" w:hAnsi="宋体" w:hint="eastAsia"/>
          <w:sz w:val="18"/>
          <w:szCs w:val="18"/>
        </w:rPr>
        <w:t>万元及以上的为小型企业；从业人员</w:t>
      </w:r>
      <w:r>
        <w:rPr>
          <w:rFonts w:ascii="宋体" w:hAnsi="宋体" w:hint="eastAsia"/>
          <w:sz w:val="18"/>
          <w:szCs w:val="18"/>
        </w:rPr>
        <w:t>10</w:t>
      </w:r>
      <w:r>
        <w:rPr>
          <w:rFonts w:ascii="宋体" w:hAnsi="宋体" w:hint="eastAsia"/>
          <w:sz w:val="18"/>
          <w:szCs w:val="18"/>
        </w:rPr>
        <w:t>人以下或资产总额</w:t>
      </w:r>
      <w:r>
        <w:rPr>
          <w:rFonts w:ascii="宋体" w:hAnsi="宋体" w:hint="eastAsia"/>
          <w:sz w:val="18"/>
          <w:szCs w:val="18"/>
        </w:rPr>
        <w:t>100</w:t>
      </w:r>
      <w:r>
        <w:rPr>
          <w:rFonts w:ascii="宋体" w:hAnsi="宋体" w:hint="eastAsia"/>
          <w:sz w:val="18"/>
          <w:szCs w:val="18"/>
        </w:rPr>
        <w:t>万元以下的为微型企业。</w:t>
      </w:r>
    </w:p>
    <w:p w:rsidR="00C31FBC" w:rsidRDefault="00EA0917">
      <w:pPr>
        <w:spacing w:line="280" w:lineRule="exact"/>
        <w:ind w:firstLine="361"/>
        <w:rPr>
          <w:rFonts w:ascii="宋体" w:hAnsi="宋体"/>
          <w:sz w:val="20"/>
        </w:rPr>
      </w:pPr>
      <w:r>
        <w:rPr>
          <w:rFonts w:ascii="宋体" w:hAnsi="宋体" w:hint="eastAsia"/>
          <w:b/>
          <w:sz w:val="18"/>
          <w:szCs w:val="18"/>
        </w:rPr>
        <w:t>（十六）其他未列明行业。</w:t>
      </w:r>
      <w:r>
        <w:rPr>
          <w:rFonts w:ascii="宋体" w:hAnsi="宋体" w:hint="eastAsia"/>
          <w:sz w:val="18"/>
          <w:szCs w:val="18"/>
        </w:rPr>
        <w:t>从业</w:t>
      </w:r>
      <w:r>
        <w:rPr>
          <w:rFonts w:ascii="宋体" w:hAnsi="宋体" w:hint="eastAsia"/>
          <w:sz w:val="18"/>
          <w:szCs w:val="18"/>
        </w:rPr>
        <w:t>人员</w:t>
      </w:r>
      <w:r>
        <w:rPr>
          <w:rFonts w:ascii="宋体" w:hAnsi="宋体" w:hint="eastAsia"/>
          <w:sz w:val="18"/>
          <w:szCs w:val="18"/>
        </w:rPr>
        <w:t>300</w:t>
      </w:r>
      <w:r>
        <w:rPr>
          <w:rFonts w:ascii="宋体" w:hAnsi="宋体" w:hint="eastAsia"/>
          <w:sz w:val="18"/>
          <w:szCs w:val="18"/>
        </w:rPr>
        <w:t>人以下的为中小微型企业。其中，从业人员</w:t>
      </w:r>
      <w:r>
        <w:rPr>
          <w:rFonts w:ascii="宋体" w:hAnsi="宋体" w:hint="eastAsia"/>
          <w:sz w:val="18"/>
          <w:szCs w:val="18"/>
        </w:rPr>
        <w:t>100</w:t>
      </w:r>
      <w:r>
        <w:rPr>
          <w:rFonts w:ascii="宋体" w:hAnsi="宋体" w:hint="eastAsia"/>
          <w:sz w:val="18"/>
          <w:szCs w:val="18"/>
        </w:rPr>
        <w:t>人及以上的为中型企业；从业人员</w:t>
      </w:r>
      <w:r>
        <w:rPr>
          <w:rFonts w:ascii="宋体" w:hAnsi="宋体" w:hint="eastAsia"/>
          <w:sz w:val="18"/>
          <w:szCs w:val="18"/>
        </w:rPr>
        <w:t>10</w:t>
      </w:r>
      <w:r>
        <w:rPr>
          <w:rFonts w:ascii="宋体" w:hAnsi="宋体" w:hint="eastAsia"/>
          <w:sz w:val="18"/>
          <w:szCs w:val="18"/>
        </w:rPr>
        <w:t>人及以上的为小型企业；从业人员</w:t>
      </w:r>
      <w:r>
        <w:rPr>
          <w:rFonts w:ascii="宋体" w:hAnsi="宋体" w:hint="eastAsia"/>
          <w:sz w:val="18"/>
          <w:szCs w:val="18"/>
        </w:rPr>
        <w:t>10</w:t>
      </w:r>
      <w:r>
        <w:rPr>
          <w:rFonts w:ascii="宋体" w:hAnsi="宋体" w:hint="eastAsia"/>
          <w:sz w:val="18"/>
          <w:szCs w:val="18"/>
        </w:rPr>
        <w:t>人以下的为微型企业。</w:t>
      </w:r>
    </w:p>
    <w:p w:rsidR="00C31FBC" w:rsidRDefault="00C31FBC">
      <w:pPr>
        <w:rPr>
          <w:rFonts w:ascii="黑体" w:eastAsia="黑体" w:hAnsi="黑体"/>
          <w:sz w:val="32"/>
        </w:rPr>
        <w:sectPr w:rsidR="00C31FBC">
          <w:pgSz w:w="11906" w:h="16838"/>
          <w:pgMar w:top="1474" w:right="1418" w:bottom="1247" w:left="1418" w:header="851" w:footer="851" w:gutter="170"/>
          <w:cols w:space="720"/>
          <w:docGrid w:linePitch="360"/>
        </w:sectPr>
      </w:pPr>
      <w:bookmarkStart w:id="98" w:name="_Toc164434994"/>
      <w:bookmarkStart w:id="99" w:name="_Ref76975289"/>
    </w:p>
    <w:p w:rsidR="00C31FBC" w:rsidRDefault="00EA0917">
      <w:pPr>
        <w:pStyle w:val="20"/>
        <w:rPr>
          <w:rFonts w:ascii="黑体" w:hAnsi="黑体"/>
        </w:rPr>
      </w:pPr>
      <w:r>
        <w:rPr>
          <w:rFonts w:ascii="黑体" w:hAnsi="黑体" w:hint="eastAsia"/>
        </w:rPr>
        <w:lastRenderedPageBreak/>
        <w:t>7</w:t>
      </w:r>
      <w:r>
        <w:rPr>
          <w:rFonts w:ascii="黑体" w:hAnsi="黑体"/>
        </w:rPr>
        <w:t>.2</w:t>
      </w:r>
      <w:r>
        <w:rPr>
          <w:rFonts w:ascii="黑体" w:hAnsi="黑体"/>
        </w:rPr>
        <w:t>残疾人福利性单位声明函</w:t>
      </w:r>
      <w:bookmarkEnd w:id="98"/>
    </w:p>
    <w:p w:rsidR="00C31FBC" w:rsidRDefault="00EA0917">
      <w:pPr>
        <w:pStyle w:val="212"/>
        <w:spacing w:line="360" w:lineRule="auto"/>
        <w:jc w:val="center"/>
        <w:rPr>
          <w:rFonts w:eastAsia="宋体" w:hAnsi="宋体" w:hint="default"/>
          <w:color w:val="000000"/>
          <w:sz w:val="21"/>
          <w:szCs w:val="21"/>
        </w:rPr>
      </w:pPr>
      <w:r>
        <w:rPr>
          <w:rFonts w:eastAsia="宋体" w:hAnsi="宋体"/>
          <w:color w:val="000000"/>
          <w:sz w:val="21"/>
          <w:szCs w:val="21"/>
        </w:rPr>
        <w:t>残疾人福利性单位声明函</w:t>
      </w:r>
    </w:p>
    <w:p w:rsidR="00C31FBC" w:rsidRDefault="00EA0917">
      <w:pPr>
        <w:pStyle w:val="212"/>
        <w:spacing w:line="360" w:lineRule="auto"/>
        <w:ind w:firstLine="425"/>
        <w:jc w:val="left"/>
        <w:rPr>
          <w:rFonts w:eastAsia="宋体" w:hAnsi="宋体" w:hint="default"/>
          <w:color w:val="000000"/>
          <w:sz w:val="21"/>
          <w:szCs w:val="21"/>
        </w:rPr>
      </w:pPr>
      <w:r>
        <w:rPr>
          <w:rFonts w:eastAsia="宋体" w:hAnsi="宋体"/>
          <w:color w:val="000000"/>
          <w:sz w:val="21"/>
          <w:szCs w:val="21"/>
        </w:rPr>
        <w:t>本单位郑重声明，根据《财政部</w:t>
      </w:r>
      <w:r>
        <w:rPr>
          <w:rFonts w:eastAsia="宋体" w:hAnsi="宋体"/>
          <w:color w:val="000000"/>
          <w:sz w:val="21"/>
          <w:szCs w:val="21"/>
        </w:rPr>
        <w:t xml:space="preserve">  </w:t>
      </w:r>
      <w:r>
        <w:rPr>
          <w:rFonts w:eastAsia="宋体" w:hAnsi="宋体"/>
          <w:color w:val="000000"/>
          <w:sz w:val="21"/>
          <w:szCs w:val="21"/>
        </w:rPr>
        <w:t>民政部</w:t>
      </w:r>
      <w:r>
        <w:rPr>
          <w:rFonts w:eastAsia="宋体" w:hAnsi="宋体"/>
          <w:color w:val="000000"/>
          <w:sz w:val="21"/>
          <w:szCs w:val="21"/>
        </w:rPr>
        <w:t xml:space="preserve">  </w:t>
      </w:r>
      <w:r>
        <w:rPr>
          <w:rFonts w:eastAsia="宋体" w:hAnsi="宋体"/>
          <w:color w:val="000000"/>
          <w:sz w:val="21"/>
          <w:szCs w:val="21"/>
        </w:rPr>
        <w:t>中国残疾人联合会关于促进残疾人就业政府采购政策的通知》（财库〔</w:t>
      </w:r>
      <w:r>
        <w:rPr>
          <w:rFonts w:eastAsia="宋体" w:hAnsi="宋体"/>
          <w:color w:val="000000"/>
          <w:sz w:val="21"/>
          <w:szCs w:val="21"/>
        </w:rPr>
        <w:t>2017</w:t>
      </w:r>
      <w:r>
        <w:rPr>
          <w:rFonts w:eastAsia="宋体" w:hAnsi="宋体"/>
          <w:color w:val="000000"/>
          <w:sz w:val="21"/>
          <w:szCs w:val="21"/>
        </w:rPr>
        <w:t>〕</w:t>
      </w:r>
      <w:r>
        <w:rPr>
          <w:rFonts w:eastAsia="宋体" w:hAnsi="宋体"/>
          <w:color w:val="000000"/>
          <w:sz w:val="21"/>
          <w:szCs w:val="21"/>
        </w:rPr>
        <w:t>141</w:t>
      </w:r>
      <w:r>
        <w:rPr>
          <w:rFonts w:eastAsia="宋体" w:hAnsi="宋体"/>
          <w:color w:val="000000"/>
          <w:sz w:val="21"/>
          <w:szCs w:val="21"/>
        </w:rPr>
        <w:t>号）的规定，本单位为符合条件的残疾人福利性单位，且本单位参加</w:t>
      </w:r>
      <w:r>
        <w:rPr>
          <w:rFonts w:eastAsia="宋体" w:hAnsi="宋体"/>
          <w:color w:val="000000"/>
          <w:sz w:val="21"/>
          <w:szCs w:val="21"/>
        </w:rPr>
        <w:t>__</w:t>
      </w:r>
      <w:r>
        <w:rPr>
          <w:rFonts w:eastAsia="宋体" w:hAnsi="宋体"/>
          <w:color w:val="000000"/>
          <w:sz w:val="21"/>
          <w:szCs w:val="21"/>
          <w:u w:val="single"/>
        </w:rPr>
        <w:t>_       __</w:t>
      </w:r>
      <w:r>
        <w:rPr>
          <w:rFonts w:eastAsia="宋体" w:hAnsi="宋体"/>
          <w:color w:val="000000"/>
          <w:sz w:val="21"/>
          <w:szCs w:val="21"/>
        </w:rPr>
        <w:t>_</w:t>
      </w:r>
      <w:r>
        <w:rPr>
          <w:rFonts w:eastAsia="宋体" w:hAnsi="宋体"/>
          <w:color w:val="000000"/>
          <w:sz w:val="21"/>
          <w:szCs w:val="21"/>
        </w:rPr>
        <w:t>单位的</w:t>
      </w:r>
      <w:r>
        <w:rPr>
          <w:rFonts w:eastAsia="宋体" w:hAnsi="宋体"/>
          <w:color w:val="000000"/>
          <w:sz w:val="21"/>
          <w:szCs w:val="21"/>
        </w:rPr>
        <w:t>___</w:t>
      </w:r>
      <w:r>
        <w:rPr>
          <w:rFonts w:eastAsia="宋体" w:hAnsi="宋体"/>
          <w:color w:val="000000"/>
          <w:sz w:val="21"/>
          <w:szCs w:val="21"/>
          <w:u w:val="single"/>
        </w:rPr>
        <w:t>_      _</w:t>
      </w:r>
      <w:r>
        <w:rPr>
          <w:rFonts w:eastAsia="宋体" w:hAnsi="宋体"/>
          <w:color w:val="000000"/>
          <w:sz w:val="21"/>
          <w:szCs w:val="21"/>
        </w:rPr>
        <w:t>_</w:t>
      </w:r>
      <w:r>
        <w:rPr>
          <w:rFonts w:eastAsia="宋体" w:hAnsi="宋体"/>
          <w:color w:val="000000"/>
          <w:sz w:val="21"/>
          <w:szCs w:val="21"/>
        </w:rPr>
        <w:t>项目采购活动提供本单位制造的货物（由本单位承担工程</w:t>
      </w:r>
      <w:r>
        <w:rPr>
          <w:rFonts w:eastAsia="宋体" w:hAnsi="宋体"/>
          <w:color w:val="000000"/>
          <w:sz w:val="21"/>
          <w:szCs w:val="21"/>
        </w:rPr>
        <w:t>/</w:t>
      </w:r>
      <w:r>
        <w:rPr>
          <w:rFonts w:eastAsia="宋体" w:hAnsi="宋体"/>
          <w:color w:val="000000"/>
          <w:sz w:val="21"/>
          <w:szCs w:val="21"/>
        </w:rPr>
        <w:t>提供服务），或者提供其他残疾人福利性单位制造的货物（不包括使用非残疾人福利性单位注册商标的货物）。</w:t>
      </w:r>
    </w:p>
    <w:p w:rsidR="00C31FBC" w:rsidRDefault="00EA0917">
      <w:pPr>
        <w:pStyle w:val="212"/>
        <w:spacing w:line="360" w:lineRule="auto"/>
        <w:ind w:firstLine="425"/>
        <w:jc w:val="left"/>
        <w:rPr>
          <w:rFonts w:eastAsia="宋体" w:hAnsi="宋体" w:hint="default"/>
          <w:color w:val="000000"/>
          <w:sz w:val="21"/>
          <w:szCs w:val="21"/>
        </w:rPr>
      </w:pPr>
      <w:r>
        <w:rPr>
          <w:rFonts w:eastAsia="宋体" w:hAnsi="宋体"/>
          <w:color w:val="000000"/>
          <w:sz w:val="21"/>
          <w:szCs w:val="21"/>
        </w:rPr>
        <w:t>本单位对上述声明的真实性负责。如有虚假，将依法承担相应责任。</w:t>
      </w:r>
    </w:p>
    <w:p w:rsidR="00C31FBC" w:rsidRDefault="00EA0917">
      <w:pPr>
        <w:pStyle w:val="212"/>
        <w:spacing w:line="360" w:lineRule="auto"/>
        <w:ind w:firstLine="425"/>
        <w:jc w:val="right"/>
        <w:rPr>
          <w:rFonts w:eastAsia="宋体" w:hAnsi="宋体" w:hint="default"/>
          <w:color w:val="000000"/>
          <w:sz w:val="21"/>
          <w:szCs w:val="21"/>
        </w:rPr>
      </w:pPr>
      <w:r>
        <w:rPr>
          <w:rFonts w:eastAsia="宋体" w:hAnsi="宋体"/>
          <w:color w:val="000000"/>
          <w:sz w:val="21"/>
          <w:szCs w:val="21"/>
        </w:rPr>
        <w:t>供应商：（加盖盖章）</w:t>
      </w:r>
    </w:p>
    <w:p w:rsidR="00C31FBC" w:rsidRDefault="00EA0917">
      <w:pPr>
        <w:pStyle w:val="212"/>
        <w:spacing w:line="360" w:lineRule="auto"/>
        <w:ind w:firstLine="425"/>
        <w:jc w:val="right"/>
        <w:rPr>
          <w:rFonts w:eastAsia="宋体" w:hAnsi="宋体" w:hint="default"/>
          <w:color w:val="000000"/>
          <w:sz w:val="21"/>
          <w:szCs w:val="21"/>
        </w:rPr>
      </w:pPr>
      <w:r>
        <w:rPr>
          <w:rFonts w:eastAsia="宋体" w:hAnsi="宋体"/>
          <w:color w:val="000000"/>
          <w:sz w:val="21"/>
          <w:szCs w:val="21"/>
        </w:rPr>
        <w:t>日期：</w:t>
      </w:r>
      <w:r>
        <w:rPr>
          <w:rFonts w:eastAsia="宋体" w:hAnsi="宋体"/>
          <w:color w:val="000000"/>
          <w:sz w:val="21"/>
          <w:szCs w:val="21"/>
        </w:rPr>
        <w:t xml:space="preserve">    </w:t>
      </w:r>
      <w:r>
        <w:rPr>
          <w:rFonts w:eastAsia="宋体" w:hAnsi="宋体"/>
          <w:color w:val="000000"/>
          <w:sz w:val="21"/>
          <w:szCs w:val="21"/>
        </w:rPr>
        <w:t>年</w:t>
      </w:r>
      <w:r>
        <w:rPr>
          <w:rFonts w:eastAsia="宋体" w:hAnsi="宋体"/>
          <w:color w:val="000000"/>
          <w:sz w:val="21"/>
          <w:szCs w:val="21"/>
        </w:rPr>
        <w:t xml:space="preserve">  </w:t>
      </w:r>
      <w:r>
        <w:rPr>
          <w:rFonts w:eastAsia="宋体" w:hAnsi="宋体"/>
          <w:color w:val="000000"/>
          <w:sz w:val="21"/>
          <w:szCs w:val="21"/>
        </w:rPr>
        <w:t>月</w:t>
      </w:r>
      <w:r>
        <w:rPr>
          <w:rFonts w:eastAsia="宋体" w:hAnsi="宋体"/>
          <w:color w:val="000000"/>
          <w:sz w:val="21"/>
          <w:szCs w:val="21"/>
        </w:rPr>
        <w:t xml:space="preserve">  </w:t>
      </w:r>
      <w:r>
        <w:rPr>
          <w:rFonts w:eastAsia="宋体" w:hAnsi="宋体"/>
          <w:color w:val="000000"/>
          <w:sz w:val="21"/>
          <w:szCs w:val="21"/>
        </w:rPr>
        <w:t>日</w:t>
      </w:r>
    </w:p>
    <w:p w:rsidR="00C31FBC" w:rsidRDefault="00C31FBC">
      <w:pPr>
        <w:rPr>
          <w:rFonts w:ascii="黑体" w:eastAsia="黑体" w:hAnsi="黑体"/>
          <w:sz w:val="32"/>
          <w:u w:val="single"/>
        </w:rPr>
        <w:sectPr w:rsidR="00C31FBC">
          <w:pgSz w:w="11906" w:h="16838"/>
          <w:pgMar w:top="1474" w:right="1418" w:bottom="1247" w:left="1418" w:header="851" w:footer="851" w:gutter="170"/>
          <w:cols w:space="720"/>
          <w:docGrid w:linePitch="360"/>
        </w:sectPr>
      </w:pPr>
      <w:bookmarkStart w:id="100" w:name="_Ref79499316"/>
      <w:bookmarkStart w:id="101" w:name="_Toc164434996"/>
    </w:p>
    <w:p w:rsidR="00C31FBC" w:rsidRDefault="00EA0917">
      <w:pPr>
        <w:pStyle w:val="20"/>
        <w:rPr>
          <w:rFonts w:ascii="黑体" w:hAnsi="黑体"/>
        </w:rPr>
      </w:pPr>
      <w:bookmarkStart w:id="102" w:name="法定代表人授权委托书"/>
      <w:bookmarkStart w:id="103" w:name="_Ref65584695"/>
      <w:bookmarkStart w:id="104" w:name="_Ref79499332"/>
      <w:bookmarkStart w:id="105" w:name="_Toc164434997"/>
      <w:bookmarkStart w:id="106" w:name="_Toc8652605"/>
      <w:bookmarkStart w:id="107" w:name="_Ref803173"/>
      <w:bookmarkStart w:id="108" w:name="偏离表（技术、商务）"/>
      <w:bookmarkEnd w:id="99"/>
      <w:bookmarkEnd w:id="100"/>
      <w:bookmarkEnd w:id="101"/>
      <w:r>
        <w:rPr>
          <w:rFonts w:ascii="黑体" w:hAnsi="黑体" w:hint="eastAsia"/>
        </w:rPr>
        <w:lastRenderedPageBreak/>
        <w:t>8.</w:t>
      </w:r>
      <w:r>
        <w:rPr>
          <w:rFonts w:ascii="黑体" w:hAnsi="黑体"/>
        </w:rPr>
        <w:t>法定代表人授权委托书</w:t>
      </w:r>
      <w:bookmarkEnd w:id="102"/>
      <w:bookmarkEnd w:id="103"/>
      <w:bookmarkEnd w:id="104"/>
      <w:r>
        <w:rPr>
          <w:rFonts w:ascii="黑体" w:hAnsi="黑体" w:hint="eastAsia"/>
        </w:rPr>
        <w:t>（如有）</w:t>
      </w:r>
      <w:bookmarkEnd w:id="105"/>
    </w:p>
    <w:p w:rsidR="00C31FBC" w:rsidRDefault="00EA0917">
      <w:pPr>
        <w:spacing w:line="360" w:lineRule="auto"/>
        <w:jc w:val="center"/>
        <w:rPr>
          <w:rFonts w:ascii="宋体" w:hAnsi="宋体"/>
          <w:color w:val="000000"/>
          <w:szCs w:val="21"/>
        </w:rPr>
      </w:pPr>
      <w:r>
        <w:rPr>
          <w:rFonts w:ascii="宋体" w:hAnsi="宋体"/>
          <w:color w:val="000000"/>
          <w:szCs w:val="21"/>
        </w:rPr>
        <w:t>法定代表人授权委托书</w:t>
      </w:r>
    </w:p>
    <w:p w:rsidR="00C31FBC" w:rsidRDefault="00EA0917">
      <w:pPr>
        <w:spacing w:line="360" w:lineRule="auto"/>
        <w:rPr>
          <w:rFonts w:ascii="宋体" w:hAnsi="宋体"/>
          <w:color w:val="FF0000"/>
          <w:szCs w:val="21"/>
        </w:rPr>
      </w:pPr>
      <w:r>
        <w:rPr>
          <w:rFonts w:ascii="宋体" w:hAnsi="宋体" w:hint="eastAsia"/>
        </w:rPr>
        <w:t>中思项目管理咨询有限公司</w:t>
      </w:r>
      <w:r>
        <w:rPr>
          <w:rFonts w:ascii="宋体" w:hAnsi="宋体" w:hint="eastAsia"/>
          <w:szCs w:val="21"/>
        </w:rPr>
        <w:t>：</w:t>
      </w:r>
    </w:p>
    <w:p w:rsidR="00C31FBC" w:rsidRDefault="00EA0917">
      <w:pPr>
        <w:spacing w:line="360" w:lineRule="auto"/>
        <w:ind w:firstLine="420"/>
        <w:rPr>
          <w:rFonts w:ascii="宋体" w:hAnsi="宋体"/>
          <w:color w:val="000000"/>
          <w:szCs w:val="21"/>
        </w:rPr>
      </w:pPr>
      <w:r>
        <w:rPr>
          <w:rFonts w:ascii="宋体" w:hAnsi="宋体"/>
          <w:color w:val="000000"/>
          <w:szCs w:val="21"/>
        </w:rPr>
        <w:t>本授权委托书声明：我</w:t>
      </w:r>
      <w:r>
        <w:rPr>
          <w:rFonts w:ascii="宋体" w:hAnsi="宋体"/>
          <w:i/>
          <w:iCs/>
          <w:u w:val="single"/>
        </w:rPr>
        <w:t>（法定代表人姓名）</w:t>
      </w:r>
      <w:r>
        <w:rPr>
          <w:rFonts w:ascii="宋体" w:hAnsi="宋体"/>
          <w:color w:val="000000"/>
          <w:szCs w:val="21"/>
        </w:rPr>
        <w:t>系</w:t>
      </w:r>
      <w:r>
        <w:rPr>
          <w:rFonts w:ascii="宋体" w:hAnsi="宋体"/>
          <w:i/>
          <w:iCs/>
          <w:u w:val="single"/>
        </w:rPr>
        <w:t>（企业名称）</w:t>
      </w:r>
      <w:r>
        <w:rPr>
          <w:rFonts w:ascii="宋体" w:hAnsi="宋体"/>
          <w:color w:val="000000"/>
          <w:szCs w:val="21"/>
        </w:rPr>
        <w:t>的法定代表人，现授权委托</w:t>
      </w:r>
      <w:r>
        <w:rPr>
          <w:rFonts w:ascii="宋体" w:hAnsi="宋体"/>
          <w:i/>
          <w:iCs/>
          <w:u w:val="single"/>
        </w:rPr>
        <w:t>（代理人姓名）</w:t>
      </w:r>
      <w:r>
        <w:rPr>
          <w:rFonts w:ascii="宋体" w:hAnsi="宋体"/>
          <w:i/>
          <w:iCs/>
          <w:u w:val="single"/>
        </w:rPr>
        <w:t xml:space="preserve"> </w:t>
      </w:r>
      <w:r>
        <w:rPr>
          <w:rFonts w:ascii="宋体" w:hAnsi="宋体"/>
          <w:color w:val="000000"/>
          <w:szCs w:val="21"/>
        </w:rPr>
        <w:t>代表我公司参加</w:t>
      </w:r>
      <w:r>
        <w:rPr>
          <w:rFonts w:ascii="宋体" w:hAnsi="宋体" w:hint="eastAsia"/>
          <w:color w:val="000000"/>
          <w:szCs w:val="21"/>
          <w:u w:val="single"/>
        </w:rPr>
        <w:t>中思项目管</w:t>
      </w:r>
      <w:r>
        <w:rPr>
          <w:rFonts w:ascii="宋体" w:hAnsi="宋体" w:hint="eastAsia"/>
          <w:color w:val="000000"/>
          <w:szCs w:val="21"/>
          <w:u w:val="single"/>
        </w:rPr>
        <w:t>理咨询有限公司</w:t>
      </w:r>
      <w:r>
        <w:rPr>
          <w:rFonts w:ascii="宋体" w:hAnsi="宋体"/>
          <w:color w:val="000000"/>
          <w:szCs w:val="21"/>
        </w:rPr>
        <w:t>组织实施的项目编号为号的采购活动。代理人在开标、澄清、签约等过程中所签署的一切文件和处理与这有关的一切事务，我均予以承认。</w:t>
      </w:r>
    </w:p>
    <w:p w:rsidR="00C31FBC" w:rsidRDefault="00EA0917">
      <w:pPr>
        <w:spacing w:line="360" w:lineRule="auto"/>
        <w:rPr>
          <w:rFonts w:ascii="宋体" w:hAnsi="宋体"/>
          <w:color w:val="000000"/>
          <w:szCs w:val="21"/>
        </w:rPr>
      </w:pPr>
      <w:r>
        <w:rPr>
          <w:rFonts w:ascii="宋体" w:hAnsi="宋体"/>
          <w:color w:val="000000"/>
          <w:szCs w:val="21"/>
        </w:rPr>
        <w:t>本授权委托书自投标开始至合同履行完毕止。</w:t>
      </w:r>
    </w:p>
    <w:p w:rsidR="00C31FBC" w:rsidRDefault="00C31FBC">
      <w:pPr>
        <w:spacing w:line="360" w:lineRule="auto"/>
        <w:rPr>
          <w:rFonts w:ascii="宋体" w:hAnsi="宋体"/>
          <w:color w:val="000000"/>
          <w:szCs w:val="21"/>
        </w:rPr>
      </w:pPr>
    </w:p>
    <w:p w:rsidR="00C31FBC" w:rsidRDefault="00EA0917">
      <w:pPr>
        <w:spacing w:line="360" w:lineRule="auto"/>
        <w:rPr>
          <w:rFonts w:ascii="宋体" w:hAnsi="宋体"/>
          <w:color w:val="000000"/>
          <w:szCs w:val="21"/>
        </w:rPr>
      </w:pPr>
      <w:r>
        <w:rPr>
          <w:rFonts w:ascii="宋体" w:hAnsi="宋体"/>
          <w:color w:val="000000"/>
          <w:szCs w:val="21"/>
        </w:rPr>
        <w:t>代理人：</w:t>
      </w:r>
      <w:r>
        <w:rPr>
          <w:rFonts w:ascii="宋体" w:hAnsi="宋体"/>
          <w:color w:val="000000"/>
          <w:szCs w:val="21"/>
        </w:rPr>
        <w:t xml:space="preserve">                                 </w:t>
      </w:r>
      <w:r>
        <w:rPr>
          <w:rFonts w:ascii="宋体" w:hAnsi="宋体"/>
          <w:color w:val="000000"/>
          <w:szCs w:val="21"/>
        </w:rPr>
        <w:t>职务：</w:t>
      </w:r>
    </w:p>
    <w:p w:rsidR="00C31FBC" w:rsidRDefault="00EA0917">
      <w:pPr>
        <w:spacing w:line="360" w:lineRule="auto"/>
        <w:rPr>
          <w:rFonts w:ascii="宋体" w:hAnsi="宋体"/>
          <w:color w:val="000000"/>
          <w:szCs w:val="21"/>
        </w:rPr>
      </w:pPr>
      <w:r>
        <w:rPr>
          <w:rFonts w:ascii="宋体" w:hAnsi="宋体"/>
          <w:color w:val="000000"/>
          <w:szCs w:val="21"/>
        </w:rPr>
        <w:t>身份证号码：</w:t>
      </w:r>
      <w:r>
        <w:rPr>
          <w:rFonts w:ascii="宋体" w:hAnsi="宋体"/>
          <w:color w:val="000000"/>
          <w:szCs w:val="21"/>
        </w:rPr>
        <w:t xml:space="preserve">                         </w:t>
      </w:r>
      <w:r>
        <w:rPr>
          <w:rFonts w:ascii="宋体" w:hAnsi="宋体"/>
          <w:color w:val="000000"/>
          <w:szCs w:val="21"/>
        </w:rPr>
        <w:t>联系电话：</w:t>
      </w:r>
    </w:p>
    <w:p w:rsidR="00C31FBC" w:rsidRDefault="00EA0917">
      <w:pPr>
        <w:spacing w:line="360" w:lineRule="auto"/>
        <w:rPr>
          <w:rFonts w:ascii="宋体" w:hAnsi="宋体"/>
          <w:color w:val="000000"/>
          <w:szCs w:val="21"/>
        </w:rPr>
      </w:pPr>
      <w:r>
        <w:rPr>
          <w:rFonts w:ascii="宋体" w:hAnsi="宋体"/>
          <w:color w:val="000000"/>
          <w:szCs w:val="21"/>
        </w:rPr>
        <w:t>代理人签字：</w:t>
      </w:r>
      <w:r>
        <w:rPr>
          <w:rFonts w:ascii="宋体" w:hAnsi="宋体"/>
          <w:color w:val="000000"/>
          <w:szCs w:val="21"/>
        </w:rPr>
        <w:t xml:space="preserve">                         </w:t>
      </w:r>
      <w:r>
        <w:rPr>
          <w:rFonts w:ascii="宋体" w:hAnsi="宋体"/>
          <w:color w:val="000000"/>
          <w:szCs w:val="21"/>
        </w:rPr>
        <w:t>法定代表人签字：</w:t>
      </w:r>
    </w:p>
    <w:p w:rsidR="00C31FBC" w:rsidRDefault="00C31FBC">
      <w:pPr>
        <w:spacing w:line="360" w:lineRule="auto"/>
        <w:rPr>
          <w:rFonts w:ascii="宋体" w:hAnsi="宋体"/>
          <w:color w:val="000000"/>
          <w:szCs w:val="21"/>
        </w:rPr>
      </w:pPr>
    </w:p>
    <w:p w:rsidR="00C31FBC" w:rsidRDefault="00EA0917">
      <w:pPr>
        <w:spacing w:line="360" w:lineRule="auto"/>
        <w:jc w:val="right"/>
        <w:rPr>
          <w:rFonts w:ascii="宋体" w:hAnsi="宋体"/>
        </w:rPr>
      </w:pPr>
      <w:r>
        <w:rPr>
          <w:rFonts w:ascii="宋体" w:hAnsi="宋体" w:hint="eastAsia"/>
        </w:rPr>
        <w:t>供应商</w:t>
      </w:r>
      <w:r>
        <w:rPr>
          <w:rFonts w:ascii="宋体" w:hAnsi="宋体"/>
        </w:rPr>
        <w:t>：（加盖公章）</w:t>
      </w:r>
    </w:p>
    <w:p w:rsidR="00C31FBC" w:rsidRDefault="00EA0917">
      <w:pPr>
        <w:spacing w:line="360" w:lineRule="auto"/>
        <w:jc w:val="right"/>
        <w:rPr>
          <w:rFonts w:ascii="宋体" w:hAnsi="宋体"/>
        </w:rPr>
      </w:pPr>
      <w:r>
        <w:rPr>
          <w:rFonts w:ascii="宋体" w:hAnsi="宋体"/>
        </w:rPr>
        <w:t>日期：</w:t>
      </w:r>
      <w:r>
        <w:rPr>
          <w:rFonts w:ascii="宋体" w:hAnsi="宋体"/>
        </w:rPr>
        <w:t xml:space="preserve">    </w:t>
      </w:r>
      <w:r>
        <w:rPr>
          <w:rFonts w:ascii="宋体" w:hAnsi="宋体"/>
        </w:rPr>
        <w:t>年</w:t>
      </w:r>
      <w:r>
        <w:rPr>
          <w:rFonts w:ascii="宋体" w:hAnsi="宋体"/>
        </w:rPr>
        <w:t xml:space="preserve">  </w:t>
      </w:r>
      <w:r>
        <w:rPr>
          <w:rFonts w:ascii="宋体" w:hAnsi="宋体"/>
        </w:rPr>
        <w:t>月</w:t>
      </w:r>
      <w:r>
        <w:rPr>
          <w:rFonts w:ascii="宋体" w:hAnsi="宋体"/>
        </w:rPr>
        <w:t xml:space="preserve">  </w:t>
      </w:r>
      <w:r>
        <w:rPr>
          <w:rFonts w:ascii="宋体" w:hAnsi="宋体"/>
        </w:rPr>
        <w:t>日</w:t>
      </w:r>
    </w:p>
    <w:p w:rsidR="00C31FBC" w:rsidRDefault="00C31FBC">
      <w:pPr>
        <w:rPr>
          <w:rFonts w:ascii="黑体" w:eastAsia="黑体" w:hAnsi="黑体"/>
          <w:sz w:val="32"/>
          <w:u w:val="single"/>
        </w:rPr>
        <w:sectPr w:rsidR="00C31FBC">
          <w:pgSz w:w="11906" w:h="16838"/>
          <w:pgMar w:top="1474" w:right="1418" w:bottom="1247" w:left="1418" w:header="851" w:footer="851" w:gutter="170"/>
          <w:cols w:space="720"/>
          <w:docGrid w:linePitch="360"/>
        </w:sectPr>
      </w:pPr>
      <w:bookmarkStart w:id="109" w:name="_Toc164434998"/>
      <w:bookmarkEnd w:id="106"/>
      <w:bookmarkEnd w:id="107"/>
    </w:p>
    <w:p w:rsidR="00C31FBC" w:rsidRDefault="00EA0917">
      <w:pPr>
        <w:pStyle w:val="20"/>
        <w:rPr>
          <w:rFonts w:ascii="黑体" w:hAnsi="黑体"/>
        </w:rPr>
      </w:pPr>
      <w:r>
        <w:rPr>
          <w:rFonts w:ascii="黑体" w:hAnsi="黑体" w:hint="eastAsia"/>
        </w:rPr>
        <w:lastRenderedPageBreak/>
        <w:t>9.</w:t>
      </w:r>
      <w:r>
        <w:rPr>
          <w:rFonts w:ascii="黑体" w:hAnsi="黑体"/>
        </w:rPr>
        <w:t>偏离表（技术</w:t>
      </w:r>
      <w:r>
        <w:rPr>
          <w:rFonts w:ascii="黑体" w:hAnsi="黑体" w:hint="eastAsia"/>
        </w:rPr>
        <w:t>要求</w:t>
      </w:r>
      <w:r>
        <w:rPr>
          <w:rFonts w:ascii="黑体" w:hAnsi="黑体"/>
        </w:rPr>
        <w:t>）</w:t>
      </w:r>
      <w:bookmarkEnd w:id="108"/>
      <w:bookmarkEnd w:id="109"/>
    </w:p>
    <w:p w:rsidR="00C31FBC" w:rsidRDefault="00EA0917">
      <w:pPr>
        <w:spacing w:line="360" w:lineRule="auto"/>
        <w:jc w:val="center"/>
        <w:rPr>
          <w:rFonts w:ascii="宋体" w:hAnsi="宋体"/>
        </w:rPr>
      </w:pPr>
      <w:r>
        <w:rPr>
          <w:rFonts w:ascii="宋体" w:hAnsi="宋体"/>
        </w:rPr>
        <w:t>偏离表（</w:t>
      </w:r>
      <w:r>
        <w:rPr>
          <w:rFonts w:ascii="宋体" w:hAnsi="宋体" w:hint="eastAsia"/>
        </w:rPr>
        <w:t>技术要求</w:t>
      </w:r>
      <w:r>
        <w:rPr>
          <w:rFonts w:ascii="宋体" w:hAnsi="宋体"/>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2"/>
        <w:gridCol w:w="2724"/>
        <w:gridCol w:w="2866"/>
        <w:gridCol w:w="2864"/>
      </w:tblGrid>
      <w:tr w:rsidR="00C31FBC">
        <w:trPr>
          <w:trHeight w:val="454"/>
        </w:trPr>
        <w:tc>
          <w:tcPr>
            <w:tcW w:w="363" w:type="pct"/>
            <w:vAlign w:val="center"/>
          </w:tcPr>
          <w:p w:rsidR="00C31FBC" w:rsidRDefault="00EA0917">
            <w:pPr>
              <w:pStyle w:val="a6"/>
              <w:ind w:firstLine="0"/>
              <w:jc w:val="center"/>
              <w:rPr>
                <w:rFonts w:ascii="宋体" w:eastAsia="宋体" w:hAnsi="宋体"/>
                <w:b/>
                <w:color w:val="000000"/>
                <w:sz w:val="21"/>
                <w:szCs w:val="21"/>
              </w:rPr>
            </w:pPr>
            <w:r>
              <w:rPr>
                <w:rFonts w:ascii="宋体" w:eastAsia="宋体" w:hAnsi="宋体" w:hint="eastAsia"/>
                <w:b/>
                <w:color w:val="000000"/>
                <w:sz w:val="21"/>
                <w:szCs w:val="21"/>
              </w:rPr>
              <w:t>序号</w:t>
            </w:r>
          </w:p>
        </w:tc>
        <w:tc>
          <w:tcPr>
            <w:tcW w:w="1494" w:type="pct"/>
            <w:vAlign w:val="center"/>
          </w:tcPr>
          <w:p w:rsidR="00C31FBC" w:rsidRDefault="00EA0917">
            <w:pPr>
              <w:pStyle w:val="a6"/>
              <w:ind w:firstLine="0"/>
              <w:jc w:val="center"/>
              <w:rPr>
                <w:rFonts w:ascii="宋体" w:eastAsia="宋体" w:hAnsi="宋体"/>
                <w:b/>
                <w:color w:val="000000"/>
                <w:sz w:val="21"/>
                <w:szCs w:val="21"/>
              </w:rPr>
            </w:pPr>
            <w:r>
              <w:rPr>
                <w:rFonts w:ascii="宋体" w:eastAsia="宋体" w:hAnsi="宋体"/>
                <w:b/>
                <w:color w:val="000000"/>
                <w:sz w:val="21"/>
                <w:szCs w:val="21"/>
              </w:rPr>
              <w:t>招标要求</w:t>
            </w:r>
          </w:p>
        </w:tc>
        <w:tc>
          <w:tcPr>
            <w:tcW w:w="1572" w:type="pct"/>
            <w:vAlign w:val="center"/>
          </w:tcPr>
          <w:p w:rsidR="00C31FBC" w:rsidRDefault="00EA0917">
            <w:pPr>
              <w:pStyle w:val="a6"/>
              <w:ind w:firstLine="0"/>
              <w:jc w:val="center"/>
              <w:rPr>
                <w:rFonts w:ascii="宋体" w:eastAsia="宋体" w:hAnsi="宋体"/>
                <w:b/>
                <w:color w:val="000000"/>
                <w:sz w:val="21"/>
                <w:szCs w:val="21"/>
              </w:rPr>
            </w:pPr>
            <w:r>
              <w:rPr>
                <w:rFonts w:ascii="宋体" w:eastAsia="宋体" w:hAnsi="宋体" w:hint="eastAsia"/>
                <w:b/>
                <w:color w:val="000000"/>
                <w:sz w:val="21"/>
                <w:szCs w:val="21"/>
              </w:rPr>
              <w:t>投标内容</w:t>
            </w:r>
          </w:p>
        </w:tc>
        <w:tc>
          <w:tcPr>
            <w:tcW w:w="1571" w:type="pct"/>
            <w:vAlign w:val="center"/>
          </w:tcPr>
          <w:p w:rsidR="00C31FBC" w:rsidRDefault="00EA0917">
            <w:pPr>
              <w:pStyle w:val="a6"/>
              <w:ind w:firstLine="0"/>
              <w:jc w:val="center"/>
              <w:rPr>
                <w:rFonts w:ascii="宋体" w:eastAsia="宋体" w:hAnsi="宋体"/>
                <w:b/>
                <w:color w:val="000000"/>
                <w:sz w:val="21"/>
                <w:szCs w:val="21"/>
              </w:rPr>
            </w:pPr>
            <w:r>
              <w:rPr>
                <w:rFonts w:ascii="宋体" w:eastAsia="宋体" w:hAnsi="宋体" w:hint="eastAsia"/>
                <w:b/>
                <w:color w:val="000000"/>
                <w:sz w:val="21"/>
                <w:szCs w:val="21"/>
              </w:rPr>
              <w:t>偏离说明</w:t>
            </w:r>
          </w:p>
        </w:tc>
      </w:tr>
      <w:tr w:rsidR="00C31FBC">
        <w:trPr>
          <w:trHeight w:val="454"/>
        </w:trPr>
        <w:tc>
          <w:tcPr>
            <w:tcW w:w="363" w:type="pct"/>
            <w:vAlign w:val="center"/>
          </w:tcPr>
          <w:p w:rsidR="00C31FBC" w:rsidRDefault="00EA0917">
            <w:pPr>
              <w:pStyle w:val="a6"/>
              <w:ind w:firstLine="0"/>
              <w:jc w:val="center"/>
              <w:rPr>
                <w:rFonts w:ascii="宋体" w:eastAsia="宋体" w:hAnsi="宋体"/>
                <w:color w:val="000000"/>
                <w:sz w:val="21"/>
                <w:szCs w:val="21"/>
              </w:rPr>
            </w:pPr>
            <w:r>
              <w:rPr>
                <w:rFonts w:ascii="宋体" w:eastAsia="宋体" w:hAnsi="宋体" w:hint="eastAsia"/>
                <w:color w:val="000000"/>
                <w:sz w:val="21"/>
                <w:szCs w:val="21"/>
              </w:rPr>
              <w:t>1</w:t>
            </w:r>
          </w:p>
        </w:tc>
        <w:tc>
          <w:tcPr>
            <w:tcW w:w="1494" w:type="pct"/>
            <w:vAlign w:val="center"/>
          </w:tcPr>
          <w:p w:rsidR="00C31FBC" w:rsidRDefault="00C31FBC">
            <w:pPr>
              <w:pStyle w:val="a6"/>
              <w:ind w:firstLine="0"/>
              <w:jc w:val="center"/>
              <w:rPr>
                <w:rFonts w:ascii="宋体" w:eastAsia="宋体" w:hAnsi="宋体"/>
                <w:color w:val="000000"/>
                <w:sz w:val="21"/>
                <w:szCs w:val="21"/>
              </w:rPr>
            </w:pPr>
          </w:p>
        </w:tc>
        <w:tc>
          <w:tcPr>
            <w:tcW w:w="1572" w:type="pct"/>
            <w:vAlign w:val="center"/>
          </w:tcPr>
          <w:p w:rsidR="00C31FBC" w:rsidRDefault="00C31FBC">
            <w:pPr>
              <w:pStyle w:val="a6"/>
              <w:ind w:firstLine="0"/>
              <w:jc w:val="center"/>
              <w:rPr>
                <w:rFonts w:ascii="宋体" w:eastAsia="宋体" w:hAnsi="宋体"/>
                <w:color w:val="000000"/>
                <w:sz w:val="21"/>
                <w:szCs w:val="21"/>
              </w:rPr>
            </w:pPr>
          </w:p>
        </w:tc>
        <w:tc>
          <w:tcPr>
            <w:tcW w:w="1571" w:type="pct"/>
            <w:vAlign w:val="center"/>
          </w:tcPr>
          <w:p w:rsidR="00C31FBC" w:rsidRDefault="00C31FBC">
            <w:pPr>
              <w:pStyle w:val="a6"/>
              <w:ind w:firstLine="0"/>
              <w:jc w:val="center"/>
              <w:rPr>
                <w:rFonts w:ascii="宋体" w:eastAsia="宋体" w:hAnsi="宋体"/>
                <w:color w:val="000000"/>
                <w:sz w:val="21"/>
                <w:szCs w:val="21"/>
              </w:rPr>
            </w:pPr>
          </w:p>
        </w:tc>
      </w:tr>
      <w:tr w:rsidR="00C31FBC">
        <w:trPr>
          <w:trHeight w:val="454"/>
        </w:trPr>
        <w:tc>
          <w:tcPr>
            <w:tcW w:w="363" w:type="pct"/>
            <w:vAlign w:val="center"/>
          </w:tcPr>
          <w:p w:rsidR="00C31FBC" w:rsidRDefault="00EA0917">
            <w:pPr>
              <w:pStyle w:val="a6"/>
              <w:ind w:firstLine="0"/>
              <w:jc w:val="center"/>
              <w:rPr>
                <w:rFonts w:ascii="宋体" w:eastAsia="宋体" w:hAnsi="宋体"/>
                <w:color w:val="000000"/>
                <w:sz w:val="21"/>
                <w:szCs w:val="21"/>
              </w:rPr>
            </w:pPr>
            <w:r>
              <w:rPr>
                <w:rFonts w:ascii="宋体" w:eastAsia="宋体" w:hAnsi="宋体" w:hint="eastAsia"/>
                <w:color w:val="000000"/>
                <w:sz w:val="21"/>
                <w:szCs w:val="21"/>
              </w:rPr>
              <w:t>2</w:t>
            </w:r>
          </w:p>
        </w:tc>
        <w:tc>
          <w:tcPr>
            <w:tcW w:w="1494" w:type="pct"/>
            <w:vAlign w:val="center"/>
          </w:tcPr>
          <w:p w:rsidR="00C31FBC" w:rsidRDefault="00C31FBC">
            <w:pPr>
              <w:pStyle w:val="a6"/>
              <w:ind w:firstLine="0"/>
              <w:jc w:val="center"/>
              <w:rPr>
                <w:rFonts w:ascii="宋体" w:eastAsia="宋体" w:hAnsi="宋体"/>
                <w:color w:val="000000"/>
                <w:sz w:val="21"/>
                <w:szCs w:val="21"/>
              </w:rPr>
            </w:pPr>
          </w:p>
        </w:tc>
        <w:tc>
          <w:tcPr>
            <w:tcW w:w="1572" w:type="pct"/>
            <w:vAlign w:val="center"/>
          </w:tcPr>
          <w:p w:rsidR="00C31FBC" w:rsidRDefault="00C31FBC">
            <w:pPr>
              <w:pStyle w:val="a6"/>
              <w:ind w:firstLine="0"/>
              <w:jc w:val="center"/>
              <w:rPr>
                <w:rFonts w:ascii="宋体" w:eastAsia="宋体" w:hAnsi="宋体"/>
                <w:color w:val="000000"/>
                <w:sz w:val="21"/>
                <w:szCs w:val="21"/>
              </w:rPr>
            </w:pPr>
          </w:p>
        </w:tc>
        <w:tc>
          <w:tcPr>
            <w:tcW w:w="1571" w:type="pct"/>
            <w:vAlign w:val="center"/>
          </w:tcPr>
          <w:p w:rsidR="00C31FBC" w:rsidRDefault="00C31FBC">
            <w:pPr>
              <w:pStyle w:val="a6"/>
              <w:ind w:firstLine="0"/>
              <w:jc w:val="center"/>
              <w:rPr>
                <w:rFonts w:ascii="宋体" w:eastAsia="宋体" w:hAnsi="宋体"/>
                <w:color w:val="000000"/>
                <w:sz w:val="21"/>
                <w:szCs w:val="21"/>
              </w:rPr>
            </w:pPr>
          </w:p>
        </w:tc>
      </w:tr>
      <w:tr w:rsidR="00C31FBC">
        <w:trPr>
          <w:trHeight w:val="454"/>
        </w:trPr>
        <w:tc>
          <w:tcPr>
            <w:tcW w:w="363" w:type="pct"/>
            <w:vAlign w:val="center"/>
          </w:tcPr>
          <w:p w:rsidR="00C31FBC" w:rsidRDefault="00EA0917">
            <w:pPr>
              <w:pStyle w:val="a6"/>
              <w:ind w:firstLine="0"/>
              <w:jc w:val="center"/>
              <w:rPr>
                <w:rFonts w:ascii="宋体" w:eastAsia="宋体" w:hAnsi="宋体"/>
                <w:color w:val="000000"/>
                <w:sz w:val="21"/>
                <w:szCs w:val="21"/>
              </w:rPr>
            </w:pPr>
            <w:r>
              <w:rPr>
                <w:rFonts w:ascii="宋体" w:eastAsia="宋体" w:hAnsi="宋体" w:hint="eastAsia"/>
                <w:color w:val="000000"/>
                <w:sz w:val="21"/>
                <w:szCs w:val="21"/>
              </w:rPr>
              <w:t>3</w:t>
            </w:r>
          </w:p>
        </w:tc>
        <w:tc>
          <w:tcPr>
            <w:tcW w:w="1494" w:type="pct"/>
            <w:vAlign w:val="center"/>
          </w:tcPr>
          <w:p w:rsidR="00C31FBC" w:rsidRDefault="00C31FBC">
            <w:pPr>
              <w:pStyle w:val="a6"/>
              <w:ind w:firstLine="0"/>
              <w:jc w:val="center"/>
              <w:rPr>
                <w:rFonts w:ascii="宋体" w:eastAsia="宋体" w:hAnsi="宋体"/>
                <w:color w:val="000000"/>
                <w:sz w:val="21"/>
                <w:szCs w:val="21"/>
              </w:rPr>
            </w:pPr>
          </w:p>
        </w:tc>
        <w:tc>
          <w:tcPr>
            <w:tcW w:w="1572" w:type="pct"/>
            <w:vAlign w:val="center"/>
          </w:tcPr>
          <w:p w:rsidR="00C31FBC" w:rsidRDefault="00C31FBC">
            <w:pPr>
              <w:pStyle w:val="a6"/>
              <w:ind w:firstLine="0"/>
              <w:jc w:val="center"/>
              <w:rPr>
                <w:rFonts w:ascii="宋体" w:eastAsia="宋体" w:hAnsi="宋体"/>
                <w:color w:val="000000"/>
                <w:sz w:val="21"/>
                <w:szCs w:val="21"/>
              </w:rPr>
            </w:pPr>
          </w:p>
        </w:tc>
        <w:tc>
          <w:tcPr>
            <w:tcW w:w="1571" w:type="pct"/>
            <w:vAlign w:val="center"/>
          </w:tcPr>
          <w:p w:rsidR="00C31FBC" w:rsidRDefault="00C31FBC">
            <w:pPr>
              <w:pStyle w:val="a6"/>
              <w:ind w:firstLine="0"/>
              <w:jc w:val="center"/>
              <w:rPr>
                <w:rFonts w:ascii="宋体" w:eastAsia="宋体" w:hAnsi="宋体"/>
                <w:color w:val="000000"/>
                <w:sz w:val="21"/>
                <w:szCs w:val="21"/>
              </w:rPr>
            </w:pPr>
          </w:p>
        </w:tc>
      </w:tr>
      <w:tr w:rsidR="00C31FBC">
        <w:trPr>
          <w:trHeight w:val="454"/>
        </w:trPr>
        <w:tc>
          <w:tcPr>
            <w:tcW w:w="363" w:type="pct"/>
            <w:vAlign w:val="center"/>
          </w:tcPr>
          <w:p w:rsidR="00C31FBC" w:rsidRDefault="00EA0917">
            <w:pPr>
              <w:pStyle w:val="a6"/>
              <w:ind w:firstLine="0"/>
              <w:jc w:val="center"/>
              <w:rPr>
                <w:rFonts w:ascii="宋体" w:eastAsia="宋体" w:hAnsi="宋体"/>
                <w:color w:val="000000"/>
                <w:sz w:val="21"/>
                <w:szCs w:val="21"/>
              </w:rPr>
            </w:pPr>
            <w:r>
              <w:rPr>
                <w:rFonts w:ascii="宋体" w:eastAsia="宋体" w:hAnsi="宋体"/>
                <w:color w:val="000000"/>
                <w:sz w:val="21"/>
                <w:szCs w:val="21"/>
              </w:rPr>
              <w:t>4</w:t>
            </w:r>
          </w:p>
        </w:tc>
        <w:tc>
          <w:tcPr>
            <w:tcW w:w="1494" w:type="pct"/>
            <w:vAlign w:val="center"/>
          </w:tcPr>
          <w:p w:rsidR="00C31FBC" w:rsidRDefault="00C31FBC">
            <w:pPr>
              <w:pStyle w:val="a6"/>
              <w:ind w:firstLine="0"/>
              <w:jc w:val="center"/>
              <w:rPr>
                <w:rFonts w:ascii="宋体" w:eastAsia="宋体" w:hAnsi="宋体"/>
                <w:color w:val="000000"/>
                <w:sz w:val="21"/>
                <w:szCs w:val="21"/>
              </w:rPr>
            </w:pPr>
          </w:p>
        </w:tc>
        <w:tc>
          <w:tcPr>
            <w:tcW w:w="1572" w:type="pct"/>
            <w:vAlign w:val="center"/>
          </w:tcPr>
          <w:p w:rsidR="00C31FBC" w:rsidRDefault="00C31FBC">
            <w:pPr>
              <w:pStyle w:val="a6"/>
              <w:ind w:firstLine="0"/>
              <w:jc w:val="center"/>
              <w:rPr>
                <w:rFonts w:ascii="宋体" w:eastAsia="宋体" w:hAnsi="宋体"/>
                <w:color w:val="000000"/>
                <w:sz w:val="21"/>
                <w:szCs w:val="21"/>
              </w:rPr>
            </w:pPr>
          </w:p>
        </w:tc>
        <w:tc>
          <w:tcPr>
            <w:tcW w:w="1571" w:type="pct"/>
            <w:vAlign w:val="center"/>
          </w:tcPr>
          <w:p w:rsidR="00C31FBC" w:rsidRDefault="00C31FBC">
            <w:pPr>
              <w:pStyle w:val="a6"/>
              <w:ind w:firstLine="0"/>
              <w:jc w:val="center"/>
              <w:rPr>
                <w:rFonts w:ascii="宋体" w:eastAsia="宋体" w:hAnsi="宋体"/>
                <w:color w:val="000000"/>
                <w:sz w:val="21"/>
                <w:szCs w:val="21"/>
              </w:rPr>
            </w:pPr>
          </w:p>
        </w:tc>
      </w:tr>
      <w:tr w:rsidR="00C31FBC">
        <w:trPr>
          <w:trHeight w:val="454"/>
        </w:trPr>
        <w:tc>
          <w:tcPr>
            <w:tcW w:w="363" w:type="pct"/>
            <w:vAlign w:val="center"/>
          </w:tcPr>
          <w:p w:rsidR="00C31FBC" w:rsidRDefault="00EA0917">
            <w:pPr>
              <w:pStyle w:val="a6"/>
              <w:ind w:firstLine="0"/>
              <w:jc w:val="center"/>
              <w:rPr>
                <w:rFonts w:ascii="宋体" w:eastAsia="宋体" w:hAnsi="宋体"/>
                <w:color w:val="000000"/>
                <w:sz w:val="21"/>
                <w:szCs w:val="21"/>
              </w:rPr>
            </w:pPr>
            <w:r>
              <w:rPr>
                <w:rFonts w:ascii="宋体" w:eastAsia="宋体" w:hAnsi="宋体"/>
                <w:color w:val="000000"/>
                <w:sz w:val="21"/>
                <w:szCs w:val="21"/>
              </w:rPr>
              <w:t>5</w:t>
            </w:r>
          </w:p>
        </w:tc>
        <w:tc>
          <w:tcPr>
            <w:tcW w:w="1494" w:type="pct"/>
            <w:vAlign w:val="center"/>
          </w:tcPr>
          <w:p w:rsidR="00C31FBC" w:rsidRDefault="00C31FBC">
            <w:pPr>
              <w:pStyle w:val="a6"/>
              <w:ind w:firstLine="0"/>
              <w:jc w:val="center"/>
              <w:rPr>
                <w:rFonts w:ascii="宋体" w:eastAsia="宋体" w:hAnsi="宋体"/>
                <w:color w:val="000000"/>
                <w:sz w:val="21"/>
                <w:szCs w:val="21"/>
              </w:rPr>
            </w:pPr>
          </w:p>
        </w:tc>
        <w:tc>
          <w:tcPr>
            <w:tcW w:w="1572" w:type="pct"/>
            <w:vAlign w:val="center"/>
          </w:tcPr>
          <w:p w:rsidR="00C31FBC" w:rsidRDefault="00C31FBC">
            <w:pPr>
              <w:pStyle w:val="a6"/>
              <w:ind w:firstLine="0"/>
              <w:jc w:val="center"/>
              <w:rPr>
                <w:rFonts w:ascii="宋体" w:eastAsia="宋体" w:hAnsi="宋体"/>
                <w:color w:val="000000"/>
                <w:sz w:val="21"/>
                <w:szCs w:val="21"/>
              </w:rPr>
            </w:pPr>
          </w:p>
        </w:tc>
        <w:tc>
          <w:tcPr>
            <w:tcW w:w="1571" w:type="pct"/>
            <w:vAlign w:val="center"/>
          </w:tcPr>
          <w:p w:rsidR="00C31FBC" w:rsidRDefault="00C31FBC">
            <w:pPr>
              <w:pStyle w:val="a6"/>
              <w:ind w:firstLine="0"/>
              <w:jc w:val="center"/>
              <w:rPr>
                <w:rFonts w:ascii="宋体" w:eastAsia="宋体" w:hAnsi="宋体"/>
                <w:color w:val="000000"/>
                <w:sz w:val="21"/>
                <w:szCs w:val="21"/>
              </w:rPr>
            </w:pPr>
          </w:p>
        </w:tc>
      </w:tr>
    </w:tbl>
    <w:p w:rsidR="00C31FBC" w:rsidRDefault="00EA0917">
      <w:pPr>
        <w:pStyle w:val="a6"/>
        <w:spacing w:line="360" w:lineRule="auto"/>
        <w:ind w:firstLine="0"/>
        <w:rPr>
          <w:rFonts w:ascii="宋体" w:eastAsia="宋体" w:hAnsi="宋体"/>
          <w:color w:val="000000"/>
          <w:sz w:val="21"/>
          <w:szCs w:val="21"/>
        </w:rPr>
      </w:pPr>
      <w:r>
        <w:rPr>
          <w:rFonts w:ascii="宋体" w:eastAsia="宋体" w:hAnsi="宋体" w:hint="eastAsia"/>
          <w:b/>
          <w:color w:val="000000"/>
          <w:sz w:val="21"/>
          <w:szCs w:val="21"/>
        </w:rPr>
        <w:t>注：供应商须在偏离表中如实填写偏离情况，如有要求提供材料的，须按要求提供相应材料。偏离表未填写、负偏离、未提供所要求的材料的，将被视为无效投标。</w:t>
      </w:r>
    </w:p>
    <w:p w:rsidR="00C31FBC" w:rsidRDefault="00EA0917">
      <w:pPr>
        <w:pStyle w:val="a6"/>
        <w:spacing w:line="360" w:lineRule="auto"/>
        <w:ind w:firstLine="0"/>
        <w:jc w:val="right"/>
        <w:rPr>
          <w:rFonts w:ascii="宋体" w:eastAsia="宋体" w:hAnsi="宋体"/>
          <w:color w:val="000000"/>
          <w:sz w:val="21"/>
          <w:szCs w:val="21"/>
        </w:rPr>
      </w:pPr>
      <w:r>
        <w:rPr>
          <w:rFonts w:ascii="宋体" w:eastAsia="宋体" w:hAnsi="宋体" w:hint="eastAsia"/>
          <w:color w:val="000000"/>
          <w:sz w:val="21"/>
          <w:szCs w:val="21"/>
        </w:rPr>
        <w:t>供应商</w:t>
      </w:r>
      <w:r>
        <w:rPr>
          <w:rFonts w:ascii="宋体" w:eastAsia="宋体" w:hAnsi="宋体"/>
          <w:color w:val="000000"/>
          <w:sz w:val="21"/>
          <w:szCs w:val="21"/>
        </w:rPr>
        <w:t>：（公章）</w:t>
      </w:r>
    </w:p>
    <w:p w:rsidR="00C31FBC" w:rsidRDefault="00EA0917">
      <w:pPr>
        <w:pStyle w:val="a6"/>
        <w:spacing w:line="360" w:lineRule="auto"/>
        <w:ind w:firstLine="0"/>
        <w:jc w:val="right"/>
        <w:rPr>
          <w:rFonts w:ascii="宋体" w:eastAsia="宋体" w:hAnsi="宋体"/>
          <w:color w:val="000000"/>
          <w:sz w:val="21"/>
          <w:szCs w:val="21"/>
        </w:rPr>
      </w:pPr>
      <w:r>
        <w:rPr>
          <w:rFonts w:ascii="宋体" w:eastAsia="宋体" w:hAnsi="宋体"/>
          <w:color w:val="000000"/>
          <w:sz w:val="21"/>
          <w:szCs w:val="21"/>
        </w:rPr>
        <w:t xml:space="preserve">             </w:t>
      </w:r>
      <w:r>
        <w:rPr>
          <w:rFonts w:ascii="宋体" w:eastAsia="宋体" w:hAnsi="宋体"/>
          <w:color w:val="000000"/>
          <w:sz w:val="21"/>
          <w:szCs w:val="21"/>
        </w:rPr>
        <w:t>日期：</w:t>
      </w:r>
      <w:r>
        <w:rPr>
          <w:rFonts w:ascii="宋体" w:eastAsia="宋体" w:hAnsi="宋体"/>
          <w:color w:val="000000"/>
          <w:sz w:val="21"/>
          <w:szCs w:val="21"/>
        </w:rPr>
        <w:t xml:space="preserve">   </w:t>
      </w:r>
      <w:r>
        <w:rPr>
          <w:rFonts w:ascii="宋体" w:eastAsia="宋体" w:hAnsi="宋体"/>
          <w:color w:val="000000"/>
          <w:sz w:val="21"/>
          <w:szCs w:val="21"/>
        </w:rPr>
        <w:t>年</w:t>
      </w:r>
      <w:r>
        <w:rPr>
          <w:rFonts w:ascii="宋体" w:eastAsia="宋体" w:hAnsi="宋体"/>
          <w:color w:val="000000"/>
          <w:sz w:val="21"/>
          <w:szCs w:val="21"/>
        </w:rPr>
        <w:t xml:space="preserve"> </w:t>
      </w:r>
      <w:r>
        <w:rPr>
          <w:rFonts w:ascii="宋体" w:eastAsia="宋体" w:hAnsi="宋体"/>
          <w:color w:val="000000"/>
          <w:sz w:val="21"/>
          <w:szCs w:val="21"/>
        </w:rPr>
        <w:t>月</w:t>
      </w:r>
      <w:r>
        <w:rPr>
          <w:rFonts w:ascii="宋体" w:eastAsia="宋体" w:hAnsi="宋体"/>
          <w:color w:val="000000"/>
          <w:sz w:val="21"/>
          <w:szCs w:val="21"/>
        </w:rPr>
        <w:t xml:space="preserve"> </w:t>
      </w:r>
      <w:r>
        <w:rPr>
          <w:rFonts w:ascii="宋体" w:eastAsia="宋体" w:hAnsi="宋体"/>
          <w:color w:val="000000"/>
          <w:sz w:val="21"/>
          <w:szCs w:val="21"/>
        </w:rPr>
        <w:t>日</w:t>
      </w:r>
    </w:p>
    <w:p w:rsidR="00C31FBC" w:rsidRDefault="00C31FBC">
      <w:pPr>
        <w:rPr>
          <w:rFonts w:ascii="黑体" w:eastAsia="黑体" w:hAnsi="黑体"/>
          <w:sz w:val="32"/>
          <w:u w:val="single"/>
        </w:rPr>
        <w:sectPr w:rsidR="00C31FBC">
          <w:pgSz w:w="11906" w:h="16838"/>
          <w:pgMar w:top="1474" w:right="1418" w:bottom="1247" w:left="1418" w:header="851" w:footer="851" w:gutter="170"/>
          <w:cols w:space="720"/>
          <w:docGrid w:linePitch="360"/>
        </w:sectPr>
      </w:pPr>
    </w:p>
    <w:p w:rsidR="00C31FBC" w:rsidRDefault="00EA0917">
      <w:pPr>
        <w:pStyle w:val="20"/>
        <w:rPr>
          <w:rFonts w:ascii="黑体" w:hAnsi="黑体"/>
        </w:rPr>
      </w:pPr>
      <w:r>
        <w:rPr>
          <w:rFonts w:ascii="黑体" w:hAnsi="黑体" w:hint="eastAsia"/>
        </w:rPr>
        <w:lastRenderedPageBreak/>
        <w:t>10.</w:t>
      </w:r>
      <w:r>
        <w:rPr>
          <w:rFonts w:ascii="黑体" w:hAnsi="黑体"/>
        </w:rPr>
        <w:t>偏离表（</w:t>
      </w:r>
      <w:r>
        <w:rPr>
          <w:rFonts w:ascii="黑体" w:hAnsi="黑体" w:hint="eastAsia"/>
        </w:rPr>
        <w:t>商务要求</w:t>
      </w:r>
      <w:r>
        <w:rPr>
          <w:rFonts w:ascii="黑体" w:hAnsi="黑体"/>
        </w:rPr>
        <w:t>）</w:t>
      </w:r>
    </w:p>
    <w:p w:rsidR="00C31FBC" w:rsidRDefault="00EA0917">
      <w:pPr>
        <w:spacing w:line="360" w:lineRule="auto"/>
        <w:jc w:val="center"/>
        <w:rPr>
          <w:rFonts w:ascii="宋体" w:hAnsi="宋体"/>
        </w:rPr>
      </w:pPr>
      <w:r>
        <w:rPr>
          <w:rFonts w:ascii="宋体" w:hAnsi="宋体"/>
        </w:rPr>
        <w:t>偏离表（</w:t>
      </w:r>
      <w:r>
        <w:rPr>
          <w:rFonts w:ascii="宋体" w:hAnsi="宋体" w:hint="eastAsia"/>
        </w:rPr>
        <w:t>商务要求</w:t>
      </w:r>
      <w:r>
        <w:rPr>
          <w:rFonts w:ascii="宋体" w:hAnsi="宋体"/>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2"/>
        <w:gridCol w:w="2724"/>
        <w:gridCol w:w="2866"/>
        <w:gridCol w:w="2864"/>
      </w:tblGrid>
      <w:tr w:rsidR="00C31FBC">
        <w:trPr>
          <w:trHeight w:val="454"/>
        </w:trPr>
        <w:tc>
          <w:tcPr>
            <w:tcW w:w="363" w:type="pct"/>
            <w:vAlign w:val="center"/>
          </w:tcPr>
          <w:p w:rsidR="00C31FBC" w:rsidRDefault="00EA0917">
            <w:pPr>
              <w:pStyle w:val="a6"/>
              <w:ind w:firstLine="0"/>
              <w:jc w:val="center"/>
              <w:rPr>
                <w:rFonts w:ascii="宋体" w:eastAsia="宋体" w:hAnsi="宋体"/>
                <w:b/>
                <w:color w:val="000000"/>
                <w:sz w:val="21"/>
                <w:szCs w:val="21"/>
              </w:rPr>
            </w:pPr>
            <w:r>
              <w:rPr>
                <w:rFonts w:ascii="宋体" w:eastAsia="宋体" w:hAnsi="宋体" w:hint="eastAsia"/>
                <w:b/>
                <w:color w:val="000000"/>
                <w:sz w:val="21"/>
                <w:szCs w:val="21"/>
              </w:rPr>
              <w:t>序号</w:t>
            </w:r>
          </w:p>
        </w:tc>
        <w:tc>
          <w:tcPr>
            <w:tcW w:w="1494" w:type="pct"/>
            <w:vAlign w:val="center"/>
          </w:tcPr>
          <w:p w:rsidR="00C31FBC" w:rsidRDefault="00EA0917">
            <w:pPr>
              <w:pStyle w:val="a6"/>
              <w:ind w:firstLine="0"/>
              <w:jc w:val="center"/>
              <w:rPr>
                <w:rFonts w:ascii="宋体" w:eastAsia="宋体" w:hAnsi="宋体"/>
                <w:b/>
                <w:color w:val="000000"/>
                <w:sz w:val="21"/>
                <w:szCs w:val="21"/>
              </w:rPr>
            </w:pPr>
            <w:r>
              <w:rPr>
                <w:rFonts w:ascii="宋体" w:eastAsia="宋体" w:hAnsi="宋体"/>
                <w:b/>
                <w:color w:val="000000"/>
                <w:sz w:val="21"/>
                <w:szCs w:val="21"/>
              </w:rPr>
              <w:t>招标要求</w:t>
            </w:r>
          </w:p>
        </w:tc>
        <w:tc>
          <w:tcPr>
            <w:tcW w:w="1572" w:type="pct"/>
            <w:vAlign w:val="center"/>
          </w:tcPr>
          <w:p w:rsidR="00C31FBC" w:rsidRDefault="00EA0917">
            <w:pPr>
              <w:pStyle w:val="a6"/>
              <w:ind w:firstLine="0"/>
              <w:jc w:val="center"/>
              <w:rPr>
                <w:rFonts w:ascii="宋体" w:eastAsia="宋体" w:hAnsi="宋体"/>
                <w:b/>
                <w:color w:val="000000"/>
                <w:sz w:val="21"/>
                <w:szCs w:val="21"/>
              </w:rPr>
            </w:pPr>
            <w:r>
              <w:rPr>
                <w:rFonts w:ascii="宋体" w:eastAsia="宋体" w:hAnsi="宋体" w:hint="eastAsia"/>
                <w:b/>
                <w:color w:val="000000"/>
                <w:sz w:val="21"/>
                <w:szCs w:val="21"/>
              </w:rPr>
              <w:t>投标内容</w:t>
            </w:r>
          </w:p>
        </w:tc>
        <w:tc>
          <w:tcPr>
            <w:tcW w:w="1571" w:type="pct"/>
            <w:vAlign w:val="center"/>
          </w:tcPr>
          <w:p w:rsidR="00C31FBC" w:rsidRDefault="00EA0917">
            <w:pPr>
              <w:pStyle w:val="a6"/>
              <w:ind w:firstLine="0"/>
              <w:jc w:val="center"/>
              <w:rPr>
                <w:rFonts w:ascii="宋体" w:eastAsia="宋体" w:hAnsi="宋体"/>
                <w:b/>
                <w:color w:val="000000"/>
                <w:sz w:val="21"/>
                <w:szCs w:val="21"/>
              </w:rPr>
            </w:pPr>
            <w:r>
              <w:rPr>
                <w:rFonts w:ascii="宋体" w:eastAsia="宋体" w:hAnsi="宋体" w:hint="eastAsia"/>
                <w:b/>
                <w:color w:val="000000"/>
                <w:sz w:val="21"/>
                <w:szCs w:val="21"/>
              </w:rPr>
              <w:t>偏离说明</w:t>
            </w:r>
          </w:p>
        </w:tc>
      </w:tr>
      <w:tr w:rsidR="00C31FBC">
        <w:trPr>
          <w:trHeight w:val="454"/>
        </w:trPr>
        <w:tc>
          <w:tcPr>
            <w:tcW w:w="363" w:type="pct"/>
            <w:vAlign w:val="center"/>
          </w:tcPr>
          <w:p w:rsidR="00C31FBC" w:rsidRDefault="00EA0917">
            <w:pPr>
              <w:pStyle w:val="a6"/>
              <w:ind w:firstLine="0"/>
              <w:jc w:val="center"/>
              <w:rPr>
                <w:rFonts w:ascii="宋体" w:eastAsia="宋体" w:hAnsi="宋体"/>
                <w:color w:val="000000"/>
                <w:sz w:val="21"/>
                <w:szCs w:val="21"/>
              </w:rPr>
            </w:pPr>
            <w:r>
              <w:rPr>
                <w:rFonts w:ascii="宋体" w:eastAsia="宋体" w:hAnsi="宋体" w:hint="eastAsia"/>
                <w:color w:val="000000"/>
                <w:sz w:val="21"/>
                <w:szCs w:val="21"/>
              </w:rPr>
              <w:t>1</w:t>
            </w:r>
          </w:p>
        </w:tc>
        <w:tc>
          <w:tcPr>
            <w:tcW w:w="1494" w:type="pct"/>
            <w:vAlign w:val="center"/>
          </w:tcPr>
          <w:p w:rsidR="00C31FBC" w:rsidRDefault="00C31FBC">
            <w:pPr>
              <w:pStyle w:val="a6"/>
              <w:ind w:firstLine="0"/>
              <w:jc w:val="center"/>
              <w:rPr>
                <w:rFonts w:ascii="宋体" w:eastAsia="宋体" w:hAnsi="宋体"/>
                <w:color w:val="000000"/>
                <w:sz w:val="21"/>
                <w:szCs w:val="21"/>
              </w:rPr>
            </w:pPr>
          </w:p>
        </w:tc>
        <w:tc>
          <w:tcPr>
            <w:tcW w:w="1572" w:type="pct"/>
            <w:vAlign w:val="center"/>
          </w:tcPr>
          <w:p w:rsidR="00C31FBC" w:rsidRDefault="00C31FBC">
            <w:pPr>
              <w:pStyle w:val="a6"/>
              <w:ind w:firstLine="0"/>
              <w:jc w:val="center"/>
              <w:rPr>
                <w:rFonts w:ascii="宋体" w:eastAsia="宋体" w:hAnsi="宋体"/>
                <w:color w:val="000000"/>
                <w:sz w:val="21"/>
                <w:szCs w:val="21"/>
              </w:rPr>
            </w:pPr>
          </w:p>
        </w:tc>
        <w:tc>
          <w:tcPr>
            <w:tcW w:w="1571" w:type="pct"/>
            <w:vAlign w:val="center"/>
          </w:tcPr>
          <w:p w:rsidR="00C31FBC" w:rsidRDefault="00C31FBC">
            <w:pPr>
              <w:pStyle w:val="a6"/>
              <w:ind w:firstLine="0"/>
              <w:jc w:val="center"/>
              <w:rPr>
                <w:rFonts w:ascii="宋体" w:eastAsia="宋体" w:hAnsi="宋体"/>
                <w:color w:val="000000"/>
                <w:sz w:val="21"/>
                <w:szCs w:val="21"/>
              </w:rPr>
            </w:pPr>
          </w:p>
        </w:tc>
      </w:tr>
    </w:tbl>
    <w:p w:rsidR="00C31FBC" w:rsidRDefault="00EA0917">
      <w:pPr>
        <w:pStyle w:val="a6"/>
        <w:spacing w:line="360" w:lineRule="auto"/>
        <w:ind w:firstLine="0"/>
        <w:rPr>
          <w:rFonts w:ascii="宋体" w:eastAsia="宋体" w:hAnsi="宋体"/>
          <w:color w:val="000000"/>
          <w:sz w:val="21"/>
          <w:szCs w:val="21"/>
        </w:rPr>
      </w:pPr>
      <w:r>
        <w:rPr>
          <w:rFonts w:ascii="宋体" w:eastAsia="宋体" w:hAnsi="宋体" w:hint="eastAsia"/>
          <w:b/>
          <w:color w:val="000000"/>
          <w:sz w:val="21"/>
          <w:szCs w:val="21"/>
        </w:rPr>
        <w:t>注：供应商须在偏离表中如实填写偏离情况，如有要求提供材料的，须按要求提供相应材料。偏离表未填写、负偏离、未提供所要求的材料的，将被视为无效投标。</w:t>
      </w:r>
    </w:p>
    <w:p w:rsidR="00C31FBC" w:rsidRDefault="00EA0917">
      <w:pPr>
        <w:pStyle w:val="a6"/>
        <w:spacing w:line="360" w:lineRule="auto"/>
        <w:ind w:firstLine="0"/>
        <w:jc w:val="right"/>
        <w:rPr>
          <w:rFonts w:ascii="宋体" w:eastAsia="宋体" w:hAnsi="宋体"/>
          <w:color w:val="000000"/>
          <w:sz w:val="21"/>
          <w:szCs w:val="21"/>
        </w:rPr>
      </w:pPr>
      <w:r>
        <w:rPr>
          <w:rFonts w:ascii="宋体" w:eastAsia="宋体" w:hAnsi="宋体" w:hint="eastAsia"/>
          <w:color w:val="000000"/>
          <w:sz w:val="21"/>
          <w:szCs w:val="21"/>
        </w:rPr>
        <w:t>供应商</w:t>
      </w:r>
      <w:r>
        <w:rPr>
          <w:rFonts w:ascii="宋体" w:eastAsia="宋体" w:hAnsi="宋体"/>
          <w:color w:val="000000"/>
          <w:sz w:val="21"/>
          <w:szCs w:val="21"/>
        </w:rPr>
        <w:t>：（公章）</w:t>
      </w:r>
    </w:p>
    <w:p w:rsidR="00C31FBC" w:rsidRDefault="00EA0917">
      <w:pPr>
        <w:pStyle w:val="a6"/>
        <w:spacing w:line="360" w:lineRule="auto"/>
        <w:ind w:firstLine="0"/>
        <w:jc w:val="right"/>
        <w:rPr>
          <w:rFonts w:ascii="宋体" w:eastAsia="宋体" w:hAnsi="宋体"/>
          <w:color w:val="000000"/>
          <w:sz w:val="21"/>
          <w:szCs w:val="21"/>
        </w:rPr>
      </w:pPr>
      <w:r>
        <w:rPr>
          <w:rFonts w:ascii="宋体" w:eastAsia="宋体" w:hAnsi="宋体"/>
          <w:color w:val="000000"/>
          <w:sz w:val="21"/>
          <w:szCs w:val="21"/>
        </w:rPr>
        <w:t xml:space="preserve">             </w:t>
      </w:r>
      <w:r>
        <w:rPr>
          <w:rFonts w:ascii="宋体" w:eastAsia="宋体" w:hAnsi="宋体"/>
          <w:color w:val="000000"/>
          <w:sz w:val="21"/>
          <w:szCs w:val="21"/>
        </w:rPr>
        <w:t>日期：</w:t>
      </w:r>
      <w:r>
        <w:rPr>
          <w:rFonts w:ascii="宋体" w:eastAsia="宋体" w:hAnsi="宋体"/>
          <w:color w:val="000000"/>
          <w:sz w:val="21"/>
          <w:szCs w:val="21"/>
        </w:rPr>
        <w:t xml:space="preserve">   </w:t>
      </w:r>
      <w:r>
        <w:rPr>
          <w:rFonts w:ascii="宋体" w:eastAsia="宋体" w:hAnsi="宋体"/>
          <w:color w:val="000000"/>
          <w:sz w:val="21"/>
          <w:szCs w:val="21"/>
        </w:rPr>
        <w:t>年</w:t>
      </w:r>
      <w:r>
        <w:rPr>
          <w:rFonts w:ascii="宋体" w:eastAsia="宋体" w:hAnsi="宋体"/>
          <w:color w:val="000000"/>
          <w:sz w:val="21"/>
          <w:szCs w:val="21"/>
        </w:rPr>
        <w:t xml:space="preserve"> </w:t>
      </w:r>
      <w:r>
        <w:rPr>
          <w:rFonts w:ascii="宋体" w:eastAsia="宋体" w:hAnsi="宋体"/>
          <w:color w:val="000000"/>
          <w:sz w:val="21"/>
          <w:szCs w:val="21"/>
        </w:rPr>
        <w:t>月</w:t>
      </w:r>
      <w:r>
        <w:rPr>
          <w:rFonts w:ascii="宋体" w:eastAsia="宋体" w:hAnsi="宋体"/>
          <w:color w:val="000000"/>
          <w:sz w:val="21"/>
          <w:szCs w:val="21"/>
        </w:rPr>
        <w:t xml:space="preserve"> </w:t>
      </w:r>
      <w:r>
        <w:rPr>
          <w:rFonts w:ascii="宋体" w:eastAsia="宋体" w:hAnsi="宋体"/>
          <w:color w:val="000000"/>
          <w:sz w:val="21"/>
          <w:szCs w:val="21"/>
        </w:rPr>
        <w:t>日</w:t>
      </w:r>
    </w:p>
    <w:p w:rsidR="00C31FBC" w:rsidRDefault="00C31FBC">
      <w:pPr>
        <w:rPr>
          <w:rFonts w:ascii="黑体" w:eastAsia="黑体" w:hAnsi="黑体"/>
          <w:sz w:val="32"/>
          <w:u w:val="single"/>
        </w:rPr>
        <w:sectPr w:rsidR="00C31FBC">
          <w:pgSz w:w="11906" w:h="16838"/>
          <w:pgMar w:top="1474" w:right="1418" w:bottom="1247" w:left="1418" w:header="851" w:footer="851" w:gutter="170"/>
          <w:cols w:space="720"/>
          <w:docGrid w:linePitch="360"/>
        </w:sectPr>
      </w:pPr>
      <w:bookmarkStart w:id="110" w:name="人员配置表"/>
      <w:bookmarkStart w:id="111" w:name="_Toc164434999"/>
      <w:bookmarkStart w:id="112" w:name="_Ref65584702"/>
      <w:bookmarkEnd w:id="110"/>
      <w:bookmarkEnd w:id="111"/>
      <w:bookmarkEnd w:id="112"/>
    </w:p>
    <w:p w:rsidR="00C31FBC" w:rsidRDefault="00EA0917">
      <w:pPr>
        <w:pStyle w:val="20"/>
        <w:rPr>
          <w:rFonts w:ascii="黑体" w:hAnsi="黑体"/>
        </w:rPr>
      </w:pPr>
      <w:r>
        <w:rPr>
          <w:rFonts w:ascii="黑体" w:hAnsi="黑体" w:hint="eastAsia"/>
        </w:rPr>
        <w:lastRenderedPageBreak/>
        <w:t>11.</w:t>
      </w:r>
      <w:r>
        <w:rPr>
          <w:rFonts w:ascii="黑体" w:hAnsi="黑体" w:hint="eastAsia"/>
        </w:rPr>
        <w:t>类似业绩一览表及证明材料</w:t>
      </w:r>
    </w:p>
    <w:p w:rsidR="00C31FBC" w:rsidRDefault="00EA0917">
      <w:pPr>
        <w:jc w:val="center"/>
      </w:pPr>
      <w:r>
        <w:rPr>
          <w:rFonts w:hint="eastAsia"/>
        </w:rPr>
        <w:t>类似业绩一览表</w:t>
      </w:r>
    </w:p>
    <w:tbl>
      <w:tblPr>
        <w:tblW w:w="49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012"/>
        <w:gridCol w:w="2597"/>
        <w:gridCol w:w="1805"/>
        <w:gridCol w:w="1805"/>
        <w:gridCol w:w="1805"/>
      </w:tblGrid>
      <w:tr w:rsidR="00C31FBC">
        <w:trPr>
          <w:cantSplit/>
          <w:trHeight w:val="454"/>
          <w:jc w:val="center"/>
        </w:trPr>
        <w:tc>
          <w:tcPr>
            <w:tcW w:w="561" w:type="pct"/>
            <w:vAlign w:val="center"/>
          </w:tcPr>
          <w:p w:rsidR="00C31FBC" w:rsidRDefault="00EA0917">
            <w:pPr>
              <w:jc w:val="center"/>
              <w:rPr>
                <w:rFonts w:ascii="宋体" w:hAnsi="宋体"/>
                <w:szCs w:val="21"/>
              </w:rPr>
            </w:pPr>
            <w:r>
              <w:rPr>
                <w:rFonts w:ascii="宋体" w:hAnsi="宋体"/>
                <w:szCs w:val="21"/>
              </w:rPr>
              <w:t>序号</w:t>
            </w:r>
          </w:p>
        </w:tc>
        <w:tc>
          <w:tcPr>
            <w:tcW w:w="1439" w:type="pct"/>
            <w:vAlign w:val="center"/>
          </w:tcPr>
          <w:p w:rsidR="00C31FBC" w:rsidRDefault="00EA0917">
            <w:pPr>
              <w:jc w:val="center"/>
              <w:rPr>
                <w:rFonts w:ascii="宋体" w:hAnsi="宋体"/>
                <w:szCs w:val="21"/>
              </w:rPr>
            </w:pPr>
            <w:r>
              <w:rPr>
                <w:rFonts w:ascii="宋体" w:hAnsi="宋体"/>
                <w:szCs w:val="21"/>
              </w:rPr>
              <w:t>项目名称</w:t>
            </w:r>
          </w:p>
        </w:tc>
        <w:tc>
          <w:tcPr>
            <w:tcW w:w="1000" w:type="pct"/>
            <w:vAlign w:val="center"/>
          </w:tcPr>
          <w:p w:rsidR="00C31FBC" w:rsidRDefault="00EA0917">
            <w:pPr>
              <w:jc w:val="center"/>
              <w:rPr>
                <w:rFonts w:ascii="宋体" w:hAnsi="宋体"/>
                <w:szCs w:val="21"/>
              </w:rPr>
            </w:pPr>
            <w:r>
              <w:rPr>
                <w:rFonts w:ascii="宋体" w:hAnsi="宋体"/>
                <w:szCs w:val="21"/>
              </w:rPr>
              <w:t>合同金额</w:t>
            </w:r>
          </w:p>
        </w:tc>
        <w:tc>
          <w:tcPr>
            <w:tcW w:w="1000" w:type="pct"/>
            <w:vAlign w:val="center"/>
          </w:tcPr>
          <w:p w:rsidR="00C31FBC" w:rsidRDefault="00EA0917">
            <w:pPr>
              <w:jc w:val="center"/>
              <w:rPr>
                <w:rFonts w:ascii="宋体" w:hAnsi="宋体"/>
                <w:szCs w:val="21"/>
              </w:rPr>
            </w:pPr>
            <w:r>
              <w:rPr>
                <w:rFonts w:ascii="宋体" w:hAnsi="宋体"/>
                <w:szCs w:val="21"/>
              </w:rPr>
              <w:t>合同内容</w:t>
            </w:r>
          </w:p>
        </w:tc>
        <w:tc>
          <w:tcPr>
            <w:tcW w:w="1000" w:type="pct"/>
            <w:vAlign w:val="center"/>
          </w:tcPr>
          <w:p w:rsidR="00C31FBC" w:rsidRDefault="00EA0917">
            <w:pPr>
              <w:jc w:val="center"/>
              <w:rPr>
                <w:rFonts w:ascii="宋体" w:hAnsi="宋体"/>
                <w:szCs w:val="21"/>
              </w:rPr>
            </w:pPr>
            <w:r>
              <w:rPr>
                <w:rFonts w:ascii="宋体" w:hAnsi="宋体" w:hint="eastAsia"/>
                <w:szCs w:val="21"/>
              </w:rPr>
              <w:t>合同起止期限</w:t>
            </w:r>
          </w:p>
        </w:tc>
      </w:tr>
      <w:tr w:rsidR="00C31FBC">
        <w:trPr>
          <w:cantSplit/>
          <w:trHeight w:val="454"/>
          <w:jc w:val="center"/>
        </w:trPr>
        <w:tc>
          <w:tcPr>
            <w:tcW w:w="561" w:type="pct"/>
            <w:vAlign w:val="center"/>
          </w:tcPr>
          <w:p w:rsidR="00C31FBC" w:rsidRDefault="00EA0917">
            <w:pPr>
              <w:jc w:val="center"/>
              <w:rPr>
                <w:rFonts w:ascii="宋体" w:hAnsi="宋体"/>
                <w:szCs w:val="21"/>
              </w:rPr>
            </w:pPr>
            <w:r>
              <w:rPr>
                <w:rFonts w:ascii="宋体" w:hAnsi="宋体"/>
                <w:szCs w:val="21"/>
              </w:rPr>
              <w:t>1</w:t>
            </w:r>
          </w:p>
        </w:tc>
        <w:tc>
          <w:tcPr>
            <w:tcW w:w="1439" w:type="pct"/>
            <w:vAlign w:val="center"/>
          </w:tcPr>
          <w:p w:rsidR="00C31FBC" w:rsidRDefault="00C31FBC">
            <w:pPr>
              <w:jc w:val="center"/>
              <w:rPr>
                <w:rFonts w:ascii="宋体" w:hAnsi="宋体"/>
                <w:szCs w:val="21"/>
              </w:rPr>
            </w:pPr>
          </w:p>
        </w:tc>
        <w:tc>
          <w:tcPr>
            <w:tcW w:w="1000" w:type="pct"/>
            <w:vAlign w:val="center"/>
          </w:tcPr>
          <w:p w:rsidR="00C31FBC" w:rsidRDefault="00C31FBC">
            <w:pPr>
              <w:jc w:val="center"/>
              <w:rPr>
                <w:rFonts w:ascii="宋体" w:hAnsi="宋体"/>
                <w:szCs w:val="21"/>
              </w:rPr>
            </w:pPr>
          </w:p>
        </w:tc>
        <w:tc>
          <w:tcPr>
            <w:tcW w:w="1000" w:type="pct"/>
            <w:vAlign w:val="center"/>
          </w:tcPr>
          <w:p w:rsidR="00C31FBC" w:rsidRDefault="00C31FBC">
            <w:pPr>
              <w:jc w:val="center"/>
              <w:rPr>
                <w:rFonts w:ascii="宋体" w:hAnsi="宋体"/>
                <w:szCs w:val="21"/>
              </w:rPr>
            </w:pPr>
          </w:p>
        </w:tc>
        <w:tc>
          <w:tcPr>
            <w:tcW w:w="1000" w:type="pct"/>
            <w:vAlign w:val="center"/>
          </w:tcPr>
          <w:p w:rsidR="00C31FBC" w:rsidRDefault="00C31FBC">
            <w:pPr>
              <w:jc w:val="center"/>
              <w:rPr>
                <w:rFonts w:ascii="宋体" w:hAnsi="宋体"/>
                <w:szCs w:val="21"/>
              </w:rPr>
            </w:pPr>
          </w:p>
        </w:tc>
      </w:tr>
      <w:tr w:rsidR="00C31FBC">
        <w:trPr>
          <w:cantSplit/>
          <w:trHeight w:val="454"/>
          <w:jc w:val="center"/>
        </w:trPr>
        <w:tc>
          <w:tcPr>
            <w:tcW w:w="561" w:type="pct"/>
            <w:vAlign w:val="center"/>
          </w:tcPr>
          <w:p w:rsidR="00C31FBC" w:rsidRDefault="00EA0917">
            <w:pPr>
              <w:jc w:val="center"/>
              <w:rPr>
                <w:rFonts w:ascii="宋体" w:hAnsi="宋体"/>
                <w:szCs w:val="21"/>
              </w:rPr>
            </w:pPr>
            <w:r>
              <w:rPr>
                <w:rFonts w:ascii="宋体" w:hAnsi="宋体"/>
                <w:szCs w:val="21"/>
              </w:rPr>
              <w:t>2</w:t>
            </w:r>
          </w:p>
        </w:tc>
        <w:tc>
          <w:tcPr>
            <w:tcW w:w="1439" w:type="pct"/>
            <w:vAlign w:val="center"/>
          </w:tcPr>
          <w:p w:rsidR="00C31FBC" w:rsidRDefault="00C31FBC">
            <w:pPr>
              <w:jc w:val="center"/>
              <w:rPr>
                <w:rFonts w:ascii="宋体" w:hAnsi="宋体"/>
                <w:szCs w:val="21"/>
              </w:rPr>
            </w:pPr>
          </w:p>
        </w:tc>
        <w:tc>
          <w:tcPr>
            <w:tcW w:w="1000" w:type="pct"/>
            <w:vAlign w:val="center"/>
          </w:tcPr>
          <w:p w:rsidR="00C31FBC" w:rsidRDefault="00C31FBC">
            <w:pPr>
              <w:jc w:val="center"/>
              <w:rPr>
                <w:rFonts w:ascii="宋体" w:hAnsi="宋体"/>
                <w:szCs w:val="21"/>
              </w:rPr>
            </w:pPr>
          </w:p>
        </w:tc>
        <w:tc>
          <w:tcPr>
            <w:tcW w:w="1000" w:type="pct"/>
            <w:vAlign w:val="center"/>
          </w:tcPr>
          <w:p w:rsidR="00C31FBC" w:rsidRDefault="00C31FBC">
            <w:pPr>
              <w:jc w:val="center"/>
              <w:rPr>
                <w:rFonts w:ascii="宋体" w:hAnsi="宋体"/>
                <w:szCs w:val="21"/>
              </w:rPr>
            </w:pPr>
          </w:p>
        </w:tc>
        <w:tc>
          <w:tcPr>
            <w:tcW w:w="1000" w:type="pct"/>
            <w:vAlign w:val="center"/>
          </w:tcPr>
          <w:p w:rsidR="00C31FBC" w:rsidRDefault="00C31FBC">
            <w:pPr>
              <w:jc w:val="center"/>
              <w:rPr>
                <w:rFonts w:ascii="宋体" w:hAnsi="宋体"/>
                <w:szCs w:val="21"/>
              </w:rPr>
            </w:pPr>
          </w:p>
        </w:tc>
      </w:tr>
      <w:tr w:rsidR="00C31FBC">
        <w:trPr>
          <w:cantSplit/>
          <w:trHeight w:val="454"/>
          <w:jc w:val="center"/>
        </w:trPr>
        <w:tc>
          <w:tcPr>
            <w:tcW w:w="561" w:type="pct"/>
            <w:vAlign w:val="center"/>
          </w:tcPr>
          <w:p w:rsidR="00C31FBC" w:rsidRDefault="00EA0917">
            <w:pPr>
              <w:jc w:val="center"/>
              <w:rPr>
                <w:rFonts w:ascii="宋体" w:hAnsi="宋体"/>
                <w:szCs w:val="21"/>
              </w:rPr>
            </w:pPr>
            <w:r>
              <w:rPr>
                <w:rFonts w:ascii="宋体" w:hAnsi="宋体"/>
                <w:szCs w:val="21"/>
              </w:rPr>
              <w:t>3</w:t>
            </w:r>
          </w:p>
        </w:tc>
        <w:tc>
          <w:tcPr>
            <w:tcW w:w="1439" w:type="pct"/>
            <w:vAlign w:val="center"/>
          </w:tcPr>
          <w:p w:rsidR="00C31FBC" w:rsidRDefault="00C31FBC">
            <w:pPr>
              <w:jc w:val="center"/>
              <w:rPr>
                <w:rFonts w:ascii="宋体" w:hAnsi="宋体"/>
                <w:szCs w:val="21"/>
              </w:rPr>
            </w:pPr>
          </w:p>
        </w:tc>
        <w:tc>
          <w:tcPr>
            <w:tcW w:w="1000" w:type="pct"/>
            <w:vAlign w:val="center"/>
          </w:tcPr>
          <w:p w:rsidR="00C31FBC" w:rsidRDefault="00C31FBC">
            <w:pPr>
              <w:jc w:val="center"/>
              <w:rPr>
                <w:rFonts w:ascii="宋体" w:hAnsi="宋体"/>
                <w:szCs w:val="21"/>
              </w:rPr>
            </w:pPr>
          </w:p>
        </w:tc>
        <w:tc>
          <w:tcPr>
            <w:tcW w:w="1000" w:type="pct"/>
            <w:vAlign w:val="center"/>
          </w:tcPr>
          <w:p w:rsidR="00C31FBC" w:rsidRDefault="00C31FBC">
            <w:pPr>
              <w:jc w:val="center"/>
              <w:rPr>
                <w:rFonts w:ascii="宋体" w:hAnsi="宋体"/>
                <w:szCs w:val="21"/>
              </w:rPr>
            </w:pPr>
          </w:p>
        </w:tc>
        <w:tc>
          <w:tcPr>
            <w:tcW w:w="1000" w:type="pct"/>
            <w:vAlign w:val="center"/>
          </w:tcPr>
          <w:p w:rsidR="00C31FBC" w:rsidRDefault="00C31FBC">
            <w:pPr>
              <w:jc w:val="center"/>
              <w:rPr>
                <w:rFonts w:ascii="宋体" w:hAnsi="宋体"/>
                <w:szCs w:val="21"/>
              </w:rPr>
            </w:pPr>
          </w:p>
        </w:tc>
      </w:tr>
      <w:tr w:rsidR="00C31FBC">
        <w:trPr>
          <w:cantSplit/>
          <w:trHeight w:val="454"/>
          <w:jc w:val="center"/>
        </w:trPr>
        <w:tc>
          <w:tcPr>
            <w:tcW w:w="561" w:type="pct"/>
            <w:vAlign w:val="center"/>
          </w:tcPr>
          <w:p w:rsidR="00C31FBC" w:rsidRDefault="00EA0917">
            <w:pPr>
              <w:jc w:val="center"/>
              <w:rPr>
                <w:rFonts w:ascii="宋体" w:hAnsi="宋体"/>
                <w:szCs w:val="21"/>
              </w:rPr>
            </w:pPr>
            <w:r>
              <w:rPr>
                <w:rFonts w:ascii="宋体" w:hAnsi="宋体"/>
                <w:szCs w:val="21"/>
              </w:rPr>
              <w:t>4</w:t>
            </w:r>
          </w:p>
        </w:tc>
        <w:tc>
          <w:tcPr>
            <w:tcW w:w="1439" w:type="pct"/>
            <w:vAlign w:val="center"/>
          </w:tcPr>
          <w:p w:rsidR="00C31FBC" w:rsidRDefault="00C31FBC">
            <w:pPr>
              <w:jc w:val="center"/>
              <w:rPr>
                <w:rFonts w:ascii="宋体" w:hAnsi="宋体"/>
                <w:szCs w:val="21"/>
              </w:rPr>
            </w:pPr>
          </w:p>
        </w:tc>
        <w:tc>
          <w:tcPr>
            <w:tcW w:w="1000" w:type="pct"/>
            <w:vAlign w:val="center"/>
          </w:tcPr>
          <w:p w:rsidR="00C31FBC" w:rsidRDefault="00C31FBC">
            <w:pPr>
              <w:jc w:val="center"/>
              <w:rPr>
                <w:rFonts w:ascii="宋体" w:hAnsi="宋体"/>
                <w:szCs w:val="21"/>
              </w:rPr>
            </w:pPr>
          </w:p>
        </w:tc>
        <w:tc>
          <w:tcPr>
            <w:tcW w:w="1000" w:type="pct"/>
            <w:vAlign w:val="center"/>
          </w:tcPr>
          <w:p w:rsidR="00C31FBC" w:rsidRDefault="00C31FBC">
            <w:pPr>
              <w:jc w:val="center"/>
              <w:rPr>
                <w:rFonts w:ascii="宋体" w:hAnsi="宋体"/>
                <w:szCs w:val="21"/>
              </w:rPr>
            </w:pPr>
          </w:p>
        </w:tc>
        <w:tc>
          <w:tcPr>
            <w:tcW w:w="1000" w:type="pct"/>
            <w:vAlign w:val="center"/>
          </w:tcPr>
          <w:p w:rsidR="00C31FBC" w:rsidRDefault="00C31FBC">
            <w:pPr>
              <w:jc w:val="center"/>
              <w:rPr>
                <w:rFonts w:ascii="宋体" w:hAnsi="宋体"/>
                <w:szCs w:val="21"/>
              </w:rPr>
            </w:pPr>
          </w:p>
        </w:tc>
      </w:tr>
      <w:tr w:rsidR="00C31FBC">
        <w:trPr>
          <w:cantSplit/>
          <w:trHeight w:val="454"/>
          <w:jc w:val="center"/>
        </w:trPr>
        <w:tc>
          <w:tcPr>
            <w:tcW w:w="561" w:type="pct"/>
            <w:vAlign w:val="center"/>
          </w:tcPr>
          <w:p w:rsidR="00C31FBC" w:rsidRDefault="00EA0917">
            <w:pPr>
              <w:jc w:val="center"/>
              <w:rPr>
                <w:rFonts w:ascii="宋体" w:hAnsi="宋体"/>
                <w:szCs w:val="21"/>
              </w:rPr>
            </w:pPr>
            <w:r>
              <w:rPr>
                <w:rFonts w:ascii="宋体" w:hAnsi="宋体"/>
                <w:szCs w:val="21"/>
              </w:rPr>
              <w:t>5</w:t>
            </w:r>
          </w:p>
        </w:tc>
        <w:tc>
          <w:tcPr>
            <w:tcW w:w="1439" w:type="pct"/>
            <w:vAlign w:val="center"/>
          </w:tcPr>
          <w:p w:rsidR="00C31FBC" w:rsidRDefault="00C31FBC">
            <w:pPr>
              <w:jc w:val="center"/>
              <w:rPr>
                <w:rFonts w:ascii="宋体" w:hAnsi="宋体"/>
                <w:szCs w:val="21"/>
              </w:rPr>
            </w:pPr>
          </w:p>
        </w:tc>
        <w:tc>
          <w:tcPr>
            <w:tcW w:w="1000" w:type="pct"/>
            <w:vAlign w:val="center"/>
          </w:tcPr>
          <w:p w:rsidR="00C31FBC" w:rsidRDefault="00C31FBC">
            <w:pPr>
              <w:jc w:val="center"/>
              <w:rPr>
                <w:rFonts w:ascii="宋体" w:hAnsi="宋体"/>
                <w:szCs w:val="21"/>
              </w:rPr>
            </w:pPr>
          </w:p>
        </w:tc>
        <w:tc>
          <w:tcPr>
            <w:tcW w:w="1000" w:type="pct"/>
            <w:vAlign w:val="center"/>
          </w:tcPr>
          <w:p w:rsidR="00C31FBC" w:rsidRDefault="00C31FBC">
            <w:pPr>
              <w:jc w:val="center"/>
              <w:rPr>
                <w:rFonts w:ascii="宋体" w:hAnsi="宋体"/>
                <w:szCs w:val="21"/>
              </w:rPr>
            </w:pPr>
          </w:p>
        </w:tc>
        <w:tc>
          <w:tcPr>
            <w:tcW w:w="1000" w:type="pct"/>
            <w:vAlign w:val="center"/>
          </w:tcPr>
          <w:p w:rsidR="00C31FBC" w:rsidRDefault="00C31FBC">
            <w:pPr>
              <w:jc w:val="center"/>
              <w:rPr>
                <w:rFonts w:ascii="宋体" w:hAnsi="宋体"/>
                <w:szCs w:val="21"/>
              </w:rPr>
            </w:pPr>
          </w:p>
        </w:tc>
      </w:tr>
      <w:tr w:rsidR="00C31FBC">
        <w:trPr>
          <w:cantSplit/>
          <w:trHeight w:val="454"/>
          <w:jc w:val="center"/>
        </w:trPr>
        <w:tc>
          <w:tcPr>
            <w:tcW w:w="561" w:type="pct"/>
            <w:vAlign w:val="center"/>
          </w:tcPr>
          <w:p w:rsidR="00C31FBC" w:rsidRDefault="00EA0917">
            <w:pPr>
              <w:jc w:val="center"/>
              <w:rPr>
                <w:rFonts w:ascii="宋体" w:hAnsi="宋体"/>
                <w:szCs w:val="21"/>
              </w:rPr>
            </w:pPr>
            <w:r>
              <w:rPr>
                <w:rFonts w:ascii="宋体" w:hAnsi="宋体"/>
                <w:szCs w:val="21"/>
              </w:rPr>
              <w:t>…</w:t>
            </w:r>
          </w:p>
        </w:tc>
        <w:tc>
          <w:tcPr>
            <w:tcW w:w="1439" w:type="pct"/>
            <w:vAlign w:val="center"/>
          </w:tcPr>
          <w:p w:rsidR="00C31FBC" w:rsidRDefault="00C31FBC">
            <w:pPr>
              <w:jc w:val="center"/>
              <w:rPr>
                <w:rFonts w:ascii="宋体" w:hAnsi="宋体"/>
                <w:szCs w:val="21"/>
              </w:rPr>
            </w:pPr>
          </w:p>
        </w:tc>
        <w:tc>
          <w:tcPr>
            <w:tcW w:w="1000" w:type="pct"/>
            <w:vAlign w:val="center"/>
          </w:tcPr>
          <w:p w:rsidR="00C31FBC" w:rsidRDefault="00C31FBC">
            <w:pPr>
              <w:jc w:val="center"/>
              <w:rPr>
                <w:rFonts w:ascii="宋体" w:hAnsi="宋体"/>
                <w:szCs w:val="21"/>
              </w:rPr>
            </w:pPr>
          </w:p>
        </w:tc>
        <w:tc>
          <w:tcPr>
            <w:tcW w:w="1000" w:type="pct"/>
            <w:vAlign w:val="center"/>
          </w:tcPr>
          <w:p w:rsidR="00C31FBC" w:rsidRDefault="00C31FBC">
            <w:pPr>
              <w:jc w:val="center"/>
              <w:rPr>
                <w:rFonts w:ascii="宋体" w:hAnsi="宋体"/>
                <w:szCs w:val="21"/>
              </w:rPr>
            </w:pPr>
          </w:p>
        </w:tc>
        <w:tc>
          <w:tcPr>
            <w:tcW w:w="1000" w:type="pct"/>
            <w:vAlign w:val="center"/>
          </w:tcPr>
          <w:p w:rsidR="00C31FBC" w:rsidRDefault="00C31FBC">
            <w:pPr>
              <w:jc w:val="center"/>
              <w:rPr>
                <w:rFonts w:ascii="宋体" w:hAnsi="宋体"/>
                <w:szCs w:val="21"/>
              </w:rPr>
            </w:pPr>
          </w:p>
        </w:tc>
      </w:tr>
    </w:tbl>
    <w:p w:rsidR="00C31FBC" w:rsidRDefault="00EA0917">
      <w:pPr>
        <w:spacing w:line="400" w:lineRule="exact"/>
        <w:rPr>
          <w:rFonts w:ascii="宋体" w:hAnsi="宋体"/>
          <w:b/>
          <w:szCs w:val="21"/>
        </w:rPr>
      </w:pPr>
      <w:r>
        <w:rPr>
          <w:rFonts w:ascii="宋体" w:hAnsi="宋体"/>
          <w:b/>
          <w:szCs w:val="21"/>
        </w:rPr>
        <w:t>注：合同扫描件</w:t>
      </w:r>
      <w:r>
        <w:rPr>
          <w:rFonts w:ascii="宋体" w:hAnsi="宋体" w:hint="eastAsia"/>
          <w:b/>
          <w:szCs w:val="21"/>
        </w:rPr>
        <w:t>附在此表后</w:t>
      </w:r>
      <w:r>
        <w:rPr>
          <w:rFonts w:ascii="宋体" w:hAnsi="宋体"/>
          <w:b/>
          <w:szCs w:val="21"/>
        </w:rPr>
        <w:t>。</w:t>
      </w:r>
    </w:p>
    <w:p w:rsidR="00C31FBC" w:rsidRDefault="00EA0917">
      <w:pPr>
        <w:pStyle w:val="a6"/>
        <w:spacing w:line="360" w:lineRule="auto"/>
        <w:ind w:firstLine="0"/>
        <w:jc w:val="right"/>
        <w:rPr>
          <w:rFonts w:ascii="宋体" w:eastAsia="宋体" w:hAnsi="宋体"/>
          <w:color w:val="000000"/>
          <w:sz w:val="21"/>
          <w:szCs w:val="21"/>
        </w:rPr>
      </w:pPr>
      <w:r>
        <w:rPr>
          <w:rFonts w:ascii="宋体" w:eastAsia="宋体" w:hAnsi="宋体" w:hint="eastAsia"/>
          <w:color w:val="000000"/>
          <w:sz w:val="21"/>
          <w:szCs w:val="21"/>
        </w:rPr>
        <w:t>供应商</w:t>
      </w:r>
      <w:r>
        <w:rPr>
          <w:rFonts w:ascii="宋体" w:eastAsia="宋体" w:hAnsi="宋体"/>
          <w:color w:val="000000"/>
          <w:sz w:val="21"/>
          <w:szCs w:val="21"/>
        </w:rPr>
        <w:t>：（公章）</w:t>
      </w:r>
    </w:p>
    <w:p w:rsidR="00C31FBC" w:rsidRDefault="00EA0917">
      <w:pPr>
        <w:jc w:val="right"/>
      </w:pPr>
      <w:r>
        <w:rPr>
          <w:rFonts w:ascii="宋体" w:hAnsi="宋体"/>
          <w:color w:val="000000"/>
          <w:szCs w:val="21"/>
        </w:rPr>
        <w:t>日期：</w:t>
      </w:r>
      <w:r>
        <w:rPr>
          <w:rFonts w:ascii="宋体" w:hAnsi="宋体"/>
          <w:color w:val="000000"/>
          <w:szCs w:val="21"/>
        </w:rPr>
        <w:t xml:space="preserve">   </w:t>
      </w:r>
      <w:r>
        <w:rPr>
          <w:rFonts w:ascii="宋体" w:hAnsi="宋体"/>
          <w:color w:val="000000"/>
          <w:szCs w:val="21"/>
        </w:rPr>
        <w:t>年</w:t>
      </w:r>
      <w:r>
        <w:rPr>
          <w:rFonts w:ascii="宋体" w:hAnsi="宋体"/>
          <w:color w:val="000000"/>
          <w:szCs w:val="21"/>
        </w:rPr>
        <w:t xml:space="preserve"> </w:t>
      </w:r>
      <w:r>
        <w:rPr>
          <w:rFonts w:ascii="宋体" w:hAnsi="宋体"/>
          <w:color w:val="000000"/>
          <w:szCs w:val="21"/>
        </w:rPr>
        <w:t>月</w:t>
      </w:r>
      <w:r>
        <w:rPr>
          <w:rFonts w:ascii="宋体" w:hAnsi="宋体"/>
          <w:color w:val="000000"/>
          <w:szCs w:val="21"/>
        </w:rPr>
        <w:t xml:space="preserve"> </w:t>
      </w:r>
      <w:r>
        <w:rPr>
          <w:rFonts w:ascii="宋体" w:hAnsi="宋体"/>
          <w:color w:val="000000"/>
          <w:szCs w:val="21"/>
        </w:rPr>
        <w:t>日</w:t>
      </w:r>
    </w:p>
    <w:p w:rsidR="00C31FBC" w:rsidRDefault="00C31FBC"/>
    <w:p w:rsidR="00C31FBC" w:rsidRDefault="00C31FBC"/>
    <w:p w:rsidR="00C31FBC" w:rsidRDefault="00C31FBC"/>
    <w:p w:rsidR="00C31FBC" w:rsidRDefault="00C31FBC"/>
    <w:p w:rsidR="00C31FBC" w:rsidRDefault="00C31FBC"/>
    <w:p w:rsidR="00C31FBC" w:rsidRDefault="00C31FBC"/>
    <w:p w:rsidR="00C31FBC" w:rsidRDefault="00C31FBC"/>
    <w:p w:rsidR="00C31FBC" w:rsidRDefault="00C31FBC"/>
    <w:p w:rsidR="00C31FBC" w:rsidRDefault="00C31FBC"/>
    <w:p w:rsidR="00C31FBC" w:rsidRDefault="00C31FBC"/>
    <w:p w:rsidR="00C31FBC" w:rsidRDefault="00C31FBC"/>
    <w:p w:rsidR="00C31FBC" w:rsidRDefault="00C31FBC"/>
    <w:p w:rsidR="00C31FBC" w:rsidRDefault="00C31FBC"/>
    <w:p w:rsidR="00C31FBC" w:rsidRDefault="00C31FBC"/>
    <w:p w:rsidR="00C31FBC" w:rsidRDefault="00C31FBC"/>
    <w:p w:rsidR="00C31FBC" w:rsidRDefault="00C31FBC"/>
    <w:p w:rsidR="00C31FBC" w:rsidRDefault="00C31FBC"/>
    <w:p w:rsidR="00C31FBC" w:rsidRDefault="00C31FBC"/>
    <w:p w:rsidR="00C31FBC" w:rsidRDefault="00C31FBC"/>
    <w:p w:rsidR="00C31FBC" w:rsidRDefault="00C31FBC"/>
    <w:p w:rsidR="00C31FBC" w:rsidRDefault="00C31FBC"/>
    <w:p w:rsidR="00C31FBC" w:rsidRDefault="00C31FBC"/>
    <w:p w:rsidR="00C31FBC" w:rsidRDefault="00C31FBC"/>
    <w:p w:rsidR="00C31FBC" w:rsidRDefault="00C31FBC"/>
    <w:p w:rsidR="00C31FBC" w:rsidRDefault="00C31FBC"/>
    <w:p w:rsidR="00C31FBC" w:rsidRDefault="00C31FBC"/>
    <w:p w:rsidR="00C31FBC" w:rsidRDefault="00EA0917">
      <w:pPr>
        <w:pStyle w:val="1"/>
        <w:jc w:val="center"/>
      </w:pPr>
      <w:bookmarkStart w:id="113" w:name="_Toc186468734"/>
      <w:r>
        <w:rPr>
          <w:rFonts w:hint="eastAsia"/>
        </w:rPr>
        <w:lastRenderedPageBreak/>
        <w:t>第四章</w:t>
      </w:r>
      <w:bookmarkEnd w:id="87"/>
      <w:bookmarkEnd w:id="88"/>
      <w:bookmarkEnd w:id="89"/>
      <w:bookmarkEnd w:id="90"/>
      <w:r>
        <w:rPr>
          <w:rFonts w:hint="eastAsia"/>
        </w:rPr>
        <w:t>采购需求</w:t>
      </w:r>
      <w:bookmarkEnd w:id="113"/>
    </w:p>
    <w:p w:rsidR="00C31FBC" w:rsidRDefault="00C31FBC">
      <w:pPr>
        <w:snapToGrid w:val="0"/>
        <w:spacing w:line="360" w:lineRule="auto"/>
        <w:ind w:firstLineChars="200" w:firstLine="420"/>
        <w:rPr>
          <w:rFonts w:ascii="宋体" w:hAnsi="宋体"/>
          <w:szCs w:val="21"/>
        </w:rPr>
      </w:pPr>
      <w:bookmarkStart w:id="114" w:name="_Toc339548794"/>
      <w:bookmarkStart w:id="115" w:name="_Toc266088666"/>
      <w:bookmarkStart w:id="116" w:name="_Toc477186553"/>
      <w:bookmarkStart w:id="117" w:name="_Toc477186800"/>
      <w:bookmarkStart w:id="118" w:name="_Toc8652805"/>
      <w:bookmarkStart w:id="119" w:name="_Toc8652610"/>
    </w:p>
    <w:p w:rsidR="00C31FBC" w:rsidRDefault="00EA0917">
      <w:pPr>
        <w:snapToGrid w:val="0"/>
        <w:spacing w:line="360" w:lineRule="auto"/>
        <w:ind w:firstLineChars="200" w:firstLine="420"/>
        <w:rPr>
          <w:rFonts w:ascii="宋体" w:hAnsi="宋体"/>
          <w:szCs w:val="21"/>
        </w:rPr>
      </w:pPr>
      <w:r>
        <w:rPr>
          <w:rFonts w:ascii="宋体" w:hAnsi="宋体" w:hint="eastAsia"/>
          <w:szCs w:val="21"/>
        </w:rPr>
        <w:t>受昆山市中西医结合医院的委托，中思项目管理咨询有限公司作为招标代理人，为采购单位拟采购的昆山市中西医结合医院检验服务外包项目进行国内公开招标。</w:t>
      </w:r>
    </w:p>
    <w:p w:rsidR="00C31FBC" w:rsidRDefault="00EA0917">
      <w:pPr>
        <w:spacing w:line="360" w:lineRule="auto"/>
        <w:rPr>
          <w:rFonts w:ascii="宋体" w:hAnsi="宋体"/>
          <w:b/>
          <w:szCs w:val="21"/>
        </w:rPr>
      </w:pPr>
      <w:r>
        <w:rPr>
          <w:rFonts w:ascii="宋体" w:hAnsi="宋体" w:hint="eastAsia"/>
          <w:b/>
          <w:szCs w:val="21"/>
        </w:rPr>
        <w:t>一、项目基本情况</w:t>
      </w:r>
    </w:p>
    <w:bookmarkEnd w:id="114"/>
    <w:bookmarkEnd w:id="115"/>
    <w:p w:rsidR="00C31FBC" w:rsidRDefault="00EA0917">
      <w:pPr>
        <w:spacing w:line="360" w:lineRule="auto"/>
        <w:ind w:firstLineChars="200" w:firstLine="420"/>
        <w:rPr>
          <w:rFonts w:ascii="宋体" w:hAnsi="宋体"/>
          <w:szCs w:val="21"/>
        </w:rPr>
      </w:pPr>
      <w:r>
        <w:rPr>
          <w:rFonts w:ascii="宋体" w:hAnsi="宋体"/>
          <w:szCs w:val="21"/>
        </w:rPr>
        <w:t>1.</w:t>
      </w:r>
      <w:r>
        <w:rPr>
          <w:rFonts w:ascii="宋体" w:hAnsi="宋体" w:hint="eastAsia"/>
          <w:szCs w:val="21"/>
        </w:rPr>
        <w:t>项目编号：</w:t>
      </w:r>
      <w:r w:rsidR="00E57837">
        <w:rPr>
          <w:rFonts w:ascii="宋体" w:hAnsi="宋体" w:hint="eastAsia"/>
          <w:szCs w:val="21"/>
        </w:rPr>
        <w:t>JSZC-320583-SZZS-G2024-0047</w:t>
      </w:r>
    </w:p>
    <w:p w:rsidR="00C31FBC" w:rsidRDefault="00EA0917">
      <w:pPr>
        <w:spacing w:line="360" w:lineRule="auto"/>
        <w:ind w:firstLineChars="200" w:firstLine="420"/>
        <w:rPr>
          <w:rFonts w:ascii="宋体" w:hAnsi="宋体"/>
          <w:szCs w:val="21"/>
        </w:rPr>
      </w:pPr>
      <w:r>
        <w:rPr>
          <w:rFonts w:ascii="宋体" w:hAnsi="宋体"/>
          <w:szCs w:val="21"/>
        </w:rPr>
        <w:t>2.</w:t>
      </w:r>
      <w:r>
        <w:rPr>
          <w:rFonts w:ascii="宋体" w:hAnsi="宋体" w:hint="eastAsia"/>
          <w:szCs w:val="21"/>
        </w:rPr>
        <w:t>项目名称：昆山市中西医结合医院检验服务外包项目；</w:t>
      </w:r>
    </w:p>
    <w:p w:rsidR="00C31FBC" w:rsidRDefault="00EA0917">
      <w:pPr>
        <w:spacing w:line="360" w:lineRule="auto"/>
        <w:ind w:firstLineChars="200" w:firstLine="420"/>
        <w:rPr>
          <w:rFonts w:ascii="宋体" w:hAnsi="宋体"/>
          <w:szCs w:val="21"/>
        </w:rPr>
      </w:pPr>
      <w:r>
        <w:rPr>
          <w:rFonts w:ascii="宋体" w:hAnsi="宋体" w:hint="eastAsia"/>
          <w:szCs w:val="21"/>
        </w:rPr>
        <w:t>3.</w:t>
      </w:r>
      <w:r>
        <w:rPr>
          <w:rFonts w:ascii="宋体" w:hAnsi="宋体" w:hint="eastAsia"/>
          <w:szCs w:val="21"/>
        </w:rPr>
        <w:t>服务期限：贰年</w:t>
      </w:r>
      <w:r>
        <w:rPr>
          <w:rFonts w:ascii="宋体" w:hAnsi="宋体" w:hint="eastAsia"/>
          <w:szCs w:val="21"/>
        </w:rPr>
        <w:t xml:space="preserve"> </w:t>
      </w:r>
      <w:r>
        <w:rPr>
          <w:rFonts w:ascii="宋体" w:hAnsi="宋体" w:hint="eastAsia"/>
          <w:szCs w:val="21"/>
        </w:rPr>
        <w:t>。</w:t>
      </w:r>
    </w:p>
    <w:p w:rsidR="00C31FBC" w:rsidRDefault="00EA0917">
      <w:bookmarkStart w:id="120" w:name="_Toc164435004"/>
      <w:r>
        <w:t>二、项目采购需求</w:t>
      </w:r>
      <w:bookmarkEnd w:id="120"/>
    </w:p>
    <w:p w:rsidR="00C31FBC" w:rsidRDefault="00EA0917">
      <w:r>
        <w:rPr>
          <w:rFonts w:hint="eastAsia"/>
        </w:rPr>
        <w:t>（一）检测项目清单：</w:t>
      </w:r>
    </w:p>
    <w:tbl>
      <w:tblPr>
        <w:tblW w:w="8804" w:type="dxa"/>
        <w:tblInd w:w="93" w:type="dxa"/>
        <w:tblLook w:val="04A0"/>
      </w:tblPr>
      <w:tblGrid>
        <w:gridCol w:w="753"/>
        <w:gridCol w:w="4819"/>
        <w:gridCol w:w="1560"/>
        <w:gridCol w:w="1672"/>
      </w:tblGrid>
      <w:tr w:rsidR="00C31FBC">
        <w:trPr>
          <w:trHeight w:val="270"/>
        </w:trPr>
        <w:tc>
          <w:tcPr>
            <w:tcW w:w="8804" w:type="dxa"/>
            <w:gridSpan w:val="4"/>
            <w:tcBorders>
              <w:top w:val="single" w:sz="4" w:space="0" w:color="auto"/>
              <w:left w:val="single" w:sz="4" w:space="0" w:color="auto"/>
              <w:bottom w:val="single" w:sz="4" w:space="0" w:color="auto"/>
              <w:right w:val="single" w:sz="4" w:space="0" w:color="auto"/>
            </w:tcBorders>
            <w:shd w:val="clear" w:color="000000" w:fill="FFFFFF"/>
            <w:vAlign w:val="center"/>
          </w:tcPr>
          <w:p w:rsidR="00C31FBC" w:rsidRDefault="00EA0917">
            <w:r>
              <w:rPr>
                <w:rFonts w:hint="eastAsia"/>
              </w:rPr>
              <w:t>常规项目</w:t>
            </w:r>
          </w:p>
        </w:tc>
      </w:tr>
      <w:tr w:rsidR="00C31FBC">
        <w:trPr>
          <w:trHeight w:val="529"/>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序号</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测试名称</w:t>
            </w:r>
            <w:r>
              <w:rPr>
                <w:rFonts w:hint="eastAsia"/>
              </w:rPr>
              <w:t>(</w:t>
            </w:r>
            <w:r>
              <w:rPr>
                <w:rFonts w:hint="eastAsia"/>
              </w:rPr>
              <w:t>单项</w:t>
            </w:r>
            <w:r>
              <w:rPr>
                <w:rFonts w:hint="eastAsia"/>
              </w:rPr>
              <w:t>)</w:t>
            </w:r>
          </w:p>
        </w:tc>
        <w:tc>
          <w:tcPr>
            <w:tcW w:w="1560"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暂估数量（项）</w:t>
            </w:r>
          </w:p>
        </w:tc>
        <w:tc>
          <w:tcPr>
            <w:tcW w:w="1672"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最高限价（元）</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w:t>
            </w:r>
          </w:p>
        </w:tc>
        <w:tc>
          <w:tcPr>
            <w:tcW w:w="4819" w:type="dxa"/>
            <w:tcBorders>
              <w:top w:val="nil"/>
              <w:left w:val="nil"/>
              <w:bottom w:val="single" w:sz="4" w:space="0" w:color="auto"/>
              <w:right w:val="single" w:sz="4" w:space="0" w:color="auto"/>
            </w:tcBorders>
            <w:shd w:val="clear" w:color="000000" w:fill="FFFFFF"/>
            <w:vAlign w:val="bottom"/>
          </w:tcPr>
          <w:p w:rsidR="00C31FBC" w:rsidRDefault="00EA0917">
            <w:r>
              <w:rPr>
                <w:rFonts w:hint="eastAsia"/>
              </w:rPr>
              <w:t>尿微量白蛋白</w:t>
            </w:r>
            <w:r>
              <w:rPr>
                <w:rFonts w:hint="eastAsia"/>
              </w:rPr>
              <w:t>(</w:t>
            </w:r>
            <w:r>
              <w:rPr>
                <w:rFonts w:hint="eastAsia"/>
              </w:rPr>
              <w:t>mALB)</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10600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内镜组织活检检查与诊断</w:t>
            </w:r>
            <w:r>
              <w:rPr>
                <w:rFonts w:hint="eastAsia"/>
              </w:rPr>
              <w:t>+</w:t>
            </w:r>
            <w:r>
              <w:rPr>
                <w:rFonts w:hint="eastAsia"/>
              </w:rPr>
              <w:t>图文报告</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10400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152</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3</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手术标本活检检查与诊断</w:t>
            </w:r>
            <w:r>
              <w:rPr>
                <w:rFonts w:hint="eastAsia"/>
              </w:rPr>
              <w:t>+</w:t>
            </w:r>
            <w:r>
              <w:rPr>
                <w:rFonts w:hint="eastAsia"/>
              </w:rPr>
              <w:t>图文报告</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190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4</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尿肌酐</w:t>
            </w:r>
            <w:r>
              <w:rPr>
                <w:rFonts w:hint="eastAsia"/>
              </w:rPr>
              <w:t>(Ucr)</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5</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乙型肝炎</w:t>
            </w:r>
            <w:r>
              <w:rPr>
                <w:rFonts w:hint="eastAsia"/>
              </w:rPr>
              <w:t>e</w:t>
            </w:r>
            <w:r>
              <w:rPr>
                <w:rFonts w:hint="eastAsia"/>
              </w:rPr>
              <w:t>抗体</w:t>
            </w:r>
            <w:r>
              <w:rPr>
                <w:rFonts w:hint="eastAsia"/>
              </w:rPr>
              <w:t>(HBeAb)</w:t>
            </w:r>
            <w:r>
              <w:rPr>
                <w:rFonts w:hint="eastAsia"/>
              </w:rPr>
              <w:t>定性检测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7200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6</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乙型肝炎</w:t>
            </w:r>
            <w:r>
              <w:rPr>
                <w:rFonts w:hint="eastAsia"/>
              </w:rPr>
              <w:t>e</w:t>
            </w:r>
            <w:r>
              <w:rPr>
                <w:rFonts w:hint="eastAsia"/>
              </w:rPr>
              <w:t>抗原</w:t>
            </w:r>
            <w:r>
              <w:rPr>
                <w:rFonts w:hint="eastAsia"/>
              </w:rPr>
              <w:t>(HBeAg)</w:t>
            </w:r>
            <w:r>
              <w:rPr>
                <w:rFonts w:hint="eastAsia"/>
              </w:rPr>
              <w:t>定性检测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7200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7</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乙型肝炎病毒表面抗体</w:t>
            </w:r>
            <w:r>
              <w:rPr>
                <w:rFonts w:hint="eastAsia"/>
              </w:rPr>
              <w:t>(HBsAb)</w:t>
            </w:r>
            <w:r>
              <w:rPr>
                <w:rFonts w:hint="eastAsia"/>
              </w:rPr>
              <w:t>定量检测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7200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8</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乙型肝炎病毒表面抗原</w:t>
            </w:r>
            <w:r>
              <w:rPr>
                <w:rFonts w:hint="eastAsia"/>
              </w:rPr>
              <w:t>(HBsAg)</w:t>
            </w:r>
            <w:r>
              <w:rPr>
                <w:rFonts w:hint="eastAsia"/>
              </w:rPr>
              <w:t>定量检测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7200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9</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促甲状腺受体抗体</w:t>
            </w:r>
            <w:r>
              <w:rPr>
                <w:rFonts w:hint="eastAsia"/>
              </w:rPr>
              <w:t>(TR-Ab)</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7000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10</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血清总胆汁酸</w:t>
            </w:r>
            <w:r>
              <w:rPr>
                <w:rFonts w:hint="eastAsia"/>
              </w:rPr>
              <w:t>(TBA)</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6400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11</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宫颈分泌物</w:t>
            </w:r>
            <w:r>
              <w:rPr>
                <w:rFonts w:hint="eastAsia"/>
              </w:rPr>
              <w:t>TCT</w:t>
            </w:r>
            <w:r>
              <w:rPr>
                <w:rFonts w:hint="eastAsia"/>
              </w:rPr>
              <w:t>检查与诊断</w:t>
            </w:r>
            <w:r>
              <w:rPr>
                <w:rFonts w:hint="eastAsia"/>
              </w:rPr>
              <w:t>+</w:t>
            </w:r>
            <w:r>
              <w:rPr>
                <w:rFonts w:hint="eastAsia"/>
              </w:rPr>
              <w:t>图文报告</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12</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内镜组织活检检查与诊断—胃镜活检标本</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152</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13</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抗甲状腺球蛋白抗体</w:t>
            </w:r>
            <w:r>
              <w:rPr>
                <w:rFonts w:hint="eastAsia"/>
              </w:rPr>
              <w:t>(TG-Ab)</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4800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14</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胰岛素自身抗体</w:t>
            </w:r>
            <w:r>
              <w:rPr>
                <w:rFonts w:hint="eastAsia"/>
              </w:rPr>
              <w:t>(IAA)</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3500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79</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15</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丙型肝炎抗体</w:t>
            </w:r>
            <w:r>
              <w:rPr>
                <w:rFonts w:hint="eastAsia"/>
              </w:rPr>
              <w:t>(HCV-Ab)</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16</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乙型肝炎病毒</w:t>
            </w:r>
            <w:r>
              <w:rPr>
                <w:rFonts w:hint="eastAsia"/>
              </w:rPr>
              <w:t>DNA(HBV-DNA)</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17</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尿α</w:t>
            </w:r>
            <w:r>
              <w:rPr>
                <w:rFonts w:hint="eastAsia"/>
              </w:rPr>
              <w:t>1</w:t>
            </w:r>
            <w:r>
              <w:rPr>
                <w:rFonts w:hint="eastAsia"/>
              </w:rPr>
              <w:t>微量球蛋白</w:t>
            </w:r>
            <w:r>
              <w:rPr>
                <w:rFonts w:hint="eastAsia"/>
              </w:rPr>
              <w:t>(</w:t>
            </w:r>
            <w:r>
              <w:rPr>
                <w:rFonts w:hint="eastAsia"/>
              </w:rPr>
              <w:t>α</w:t>
            </w:r>
            <w:r>
              <w:rPr>
                <w:rFonts w:hint="eastAsia"/>
              </w:rPr>
              <w:t>1-MG)</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2800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18</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尿液免疫球蛋白</w:t>
            </w:r>
            <w:r>
              <w:rPr>
                <w:rFonts w:hint="eastAsia"/>
              </w:rPr>
              <w:t>IgG</w:t>
            </w:r>
            <w:r>
              <w:rPr>
                <w:rFonts w:hint="eastAsia"/>
              </w:rPr>
              <w:t>定量测定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2800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19</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尿转铁蛋白</w:t>
            </w:r>
            <w:r>
              <w:rPr>
                <w:rFonts w:hint="eastAsia"/>
              </w:rPr>
              <w:t>(UTRF)</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2800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20</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血清促甲状腺激素</w:t>
            </w:r>
            <w:r>
              <w:rPr>
                <w:rFonts w:hint="eastAsia"/>
              </w:rPr>
              <w:t>(TSH)</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2800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21</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血清游离三碘甲状腺原氨酸</w:t>
            </w:r>
            <w:r>
              <w:rPr>
                <w:rFonts w:hint="eastAsia"/>
              </w:rPr>
              <w:t>(FT3)</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2800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22</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鳞状细胞癌相关抗原</w:t>
            </w:r>
            <w:r>
              <w:rPr>
                <w:rFonts w:hint="eastAsia"/>
              </w:rPr>
              <w:t>(SCC)</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2700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23</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血清甲状腺素</w:t>
            </w:r>
            <w:r>
              <w:rPr>
                <w:rFonts w:hint="eastAsia"/>
              </w:rPr>
              <w:t>(T4)</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2700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24</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血清三碘甲状腺原氨酸</w:t>
            </w:r>
            <w:r>
              <w:rPr>
                <w:rFonts w:hint="eastAsia"/>
              </w:rPr>
              <w:t>(T3)</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2700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25</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B</w:t>
            </w:r>
            <w:r>
              <w:rPr>
                <w:rFonts w:hint="eastAsia"/>
              </w:rPr>
              <w:t>族链球菌</w:t>
            </w:r>
            <w:r>
              <w:rPr>
                <w:rFonts w:hint="eastAsia"/>
              </w:rPr>
              <w:t>DNA(GBS-DNA)</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2600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26</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24</w:t>
            </w:r>
            <w:r>
              <w:rPr>
                <w:rFonts w:hint="eastAsia"/>
              </w:rPr>
              <w:t>小时尿蛋白定量</w:t>
            </w:r>
            <w:r>
              <w:rPr>
                <w:rFonts w:hint="eastAsia"/>
              </w:rPr>
              <w:t>(TP/24h)</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2400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lastRenderedPageBreak/>
              <w:t>27</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降钙素</w:t>
            </w:r>
            <w:r>
              <w:rPr>
                <w:rFonts w:hint="eastAsia"/>
              </w:rPr>
              <w:t>(CT)</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28</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大肠癌粪便</w:t>
            </w:r>
            <w:r>
              <w:rPr>
                <w:rFonts w:hint="eastAsia"/>
              </w:rPr>
              <w:t>DNA</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900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29</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抗核抗体</w:t>
            </w:r>
            <w:r>
              <w:rPr>
                <w:rFonts w:hint="eastAsia"/>
              </w:rPr>
              <w:t>(ANA)</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30</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抗甲状腺过氧化物酶抗体</w:t>
            </w:r>
            <w:r>
              <w:rPr>
                <w:rFonts w:hint="eastAsia"/>
              </w:rPr>
              <w:t>(TPO-Ab)</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70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31</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细胞角蛋白</w:t>
            </w:r>
            <w:r>
              <w:rPr>
                <w:rFonts w:hint="eastAsia"/>
              </w:rPr>
              <w:t>19</w:t>
            </w:r>
            <w:r>
              <w:rPr>
                <w:rFonts w:hint="eastAsia"/>
              </w:rPr>
              <w:t>片段</w:t>
            </w:r>
            <w:r>
              <w:rPr>
                <w:rFonts w:hint="eastAsia"/>
              </w:rPr>
              <w:t>(CYFRA21-1)</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32</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血清甲状腺球蛋白</w:t>
            </w:r>
            <w:r>
              <w:rPr>
                <w:rFonts w:hint="eastAsia"/>
              </w:rPr>
              <w:t>(TG)</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33</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甲状旁腺激素</w:t>
            </w:r>
            <w:r>
              <w:rPr>
                <w:rFonts w:hint="eastAsia"/>
              </w:rPr>
              <w:t>(PTH)</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1800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34</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人免疫缺陷病毒抗体</w:t>
            </w:r>
            <w:r>
              <w:rPr>
                <w:rFonts w:hint="eastAsia"/>
              </w:rPr>
              <w:t>(Anti-HIV)</w:t>
            </w:r>
            <w:r>
              <w:rPr>
                <w:rFonts w:hint="eastAsia"/>
              </w:rPr>
              <w:t>定性检测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1800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35</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血清胱抑素</w:t>
            </w:r>
            <w:r>
              <w:rPr>
                <w:rFonts w:hint="eastAsia"/>
              </w:rPr>
              <w:t>C(Cystatin C)</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1600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36</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叶酸</w:t>
            </w:r>
            <w:r>
              <w:rPr>
                <w:rFonts w:hint="eastAsia"/>
              </w:rPr>
              <w:t>(FOL)</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37</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二氧化碳</w:t>
            </w:r>
            <w:r>
              <w:rPr>
                <w:rFonts w:hint="eastAsia"/>
              </w:rPr>
              <w:t>(CO</w:t>
            </w:r>
            <w:r>
              <w:t>₂</w:t>
            </w:r>
            <w:r>
              <w:rPr>
                <w:rFonts w:hint="eastAsia"/>
              </w:rPr>
              <w:t>)</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1400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38</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钙</w:t>
            </w:r>
            <w:r>
              <w:rPr>
                <w:rFonts w:hint="eastAsia"/>
              </w:rPr>
              <w:t>(Ca)</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1400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39</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谷氨酸脱羧酶抗体</w:t>
            </w:r>
            <w:r>
              <w:rPr>
                <w:rFonts w:hint="eastAsia"/>
              </w:rPr>
              <w:t>(GADA)</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1400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40</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沙眼衣原体</w:t>
            </w:r>
            <w:r>
              <w:rPr>
                <w:rFonts w:hint="eastAsia"/>
              </w:rPr>
              <w:t>DNA(CT-DNA)</w:t>
            </w:r>
            <w:r>
              <w:rPr>
                <w:rFonts w:hint="eastAsia"/>
              </w:rPr>
              <w:t>定性检测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1400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41</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血清维生素</w:t>
            </w:r>
            <w:r>
              <w:rPr>
                <w:rFonts w:hint="eastAsia"/>
              </w:rPr>
              <w:t>B12(VB12)</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1400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42</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胰岛细胞抗体</w:t>
            </w:r>
            <w:r>
              <w:rPr>
                <w:rFonts w:hint="eastAsia"/>
              </w:rPr>
              <w:t>(ICA)</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1400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43</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肺炎衣原体抗体</w:t>
            </w:r>
            <w:r>
              <w:rPr>
                <w:rFonts w:hint="eastAsia"/>
              </w:rPr>
              <w:t>IgM(CP-IgM)</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1300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44</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超敏</w:t>
            </w:r>
            <w:r>
              <w:rPr>
                <w:rFonts w:hint="eastAsia"/>
              </w:rPr>
              <w:t>C-</w:t>
            </w:r>
            <w:r>
              <w:rPr>
                <w:rFonts w:hint="eastAsia"/>
              </w:rPr>
              <w:t>反应蛋白</w:t>
            </w:r>
            <w:r>
              <w:rPr>
                <w:rFonts w:hint="eastAsia"/>
              </w:rPr>
              <w:t>(hs-CRP)</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45</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丁肝抗体</w:t>
            </w:r>
            <w:r>
              <w:rPr>
                <w:rFonts w:hint="eastAsia"/>
              </w:rPr>
              <w:t>IgM(HDV-IgM)</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46</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过敏原综合组特异性</w:t>
            </w:r>
            <w:r>
              <w:rPr>
                <w:rFonts w:hint="eastAsia"/>
              </w:rPr>
              <w:t>IgE</w:t>
            </w:r>
            <w:r>
              <w:rPr>
                <w:rFonts w:hint="eastAsia"/>
              </w:rPr>
              <w:t>抗体检测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590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47</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类风湿因子</w:t>
            </w:r>
            <w:r>
              <w:rPr>
                <w:rFonts w:hint="eastAsia"/>
              </w:rPr>
              <w:t>(RF)</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48</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梅毒甲苯胺红不加热血清试验</w:t>
            </w:r>
            <w:r>
              <w:rPr>
                <w:rFonts w:hint="eastAsia"/>
              </w:rPr>
              <w:t>(TRUST)</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49</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血清β</w:t>
            </w:r>
            <w:r>
              <w:rPr>
                <w:rFonts w:hint="eastAsia"/>
              </w:rPr>
              <w:t>2</w:t>
            </w:r>
            <w:r>
              <w:rPr>
                <w:rFonts w:hint="eastAsia"/>
              </w:rPr>
              <w:t>微球蛋白</w:t>
            </w:r>
            <w:r>
              <w:rPr>
                <w:rFonts w:hint="eastAsia"/>
              </w:rPr>
              <w:t>(</w:t>
            </w:r>
            <w:r>
              <w:rPr>
                <w:rFonts w:hint="eastAsia"/>
              </w:rPr>
              <w:t>β</w:t>
            </w:r>
            <w:r>
              <w:rPr>
                <w:rFonts w:hint="eastAsia"/>
              </w:rPr>
              <w:t>2-MG)</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50</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抗环瓜氨酸肽抗体</w:t>
            </w:r>
            <w:r>
              <w:rPr>
                <w:rFonts w:hint="eastAsia"/>
              </w:rPr>
              <w:t>(CCP)</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1100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51</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转铁蛋白</w:t>
            </w:r>
            <w:r>
              <w:rPr>
                <w:rFonts w:hint="eastAsia"/>
              </w:rPr>
              <w:t>(TRF)</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1060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52</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抗链球菌溶血素</w:t>
            </w:r>
            <w:r>
              <w:rPr>
                <w:rFonts w:hint="eastAsia"/>
              </w:rPr>
              <w:t>O(ASO)</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53</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抗缪勒氏管激素</w:t>
            </w:r>
            <w:r>
              <w:rPr>
                <w:rFonts w:hint="eastAsia"/>
              </w:rPr>
              <w:t>(AMH)</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160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54</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免疫组织化学染色诊断</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55</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铁蛋白</w:t>
            </w:r>
            <w:r>
              <w:rPr>
                <w:rFonts w:hint="eastAsia"/>
              </w:rPr>
              <w:t>(FER)</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56</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胃蛋白酶原</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180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57</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胃泌素</w:t>
            </w:r>
            <w:r>
              <w:rPr>
                <w:rFonts w:hint="eastAsia"/>
              </w:rPr>
              <w:t>(Gastrin)</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58</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抗双链</w:t>
            </w:r>
            <w:r>
              <w:rPr>
                <w:rFonts w:hint="eastAsia"/>
              </w:rPr>
              <w:t>DNA</w:t>
            </w:r>
            <w:r>
              <w:rPr>
                <w:rFonts w:hint="eastAsia"/>
              </w:rPr>
              <w:t>抗体</w:t>
            </w:r>
            <w:r>
              <w:rPr>
                <w:rFonts w:hint="eastAsia"/>
              </w:rPr>
              <w:t>(dsDNA)</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900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70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59</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抗核抗体谱</w:t>
            </w:r>
            <w:r>
              <w:rPr>
                <w:rFonts w:hint="eastAsia"/>
              </w:rPr>
              <w:t>14</w:t>
            </w:r>
            <w:r>
              <w:rPr>
                <w:rFonts w:hint="eastAsia"/>
              </w:rPr>
              <w:t>项</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258</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60</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结核感染</w:t>
            </w:r>
            <w:r>
              <w:rPr>
                <w:rFonts w:hint="eastAsia"/>
              </w:rPr>
              <w:t>T</w:t>
            </w:r>
            <w:r>
              <w:rPr>
                <w:rFonts w:hint="eastAsia"/>
              </w:rPr>
              <w:t>细胞</w:t>
            </w:r>
            <w:r>
              <w:rPr>
                <w:rFonts w:hint="eastAsia"/>
              </w:rPr>
              <w:t>(TB-IGRA)</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61</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六项呼吸道病原体核酸检测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485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62</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糖类抗原</w:t>
            </w:r>
            <w:r>
              <w:rPr>
                <w:rFonts w:hint="eastAsia"/>
              </w:rPr>
              <w:t>72-4(CA72-4)</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63</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细针穿刺细胞学检查与诊断</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180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64</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乙型肝炎病毒</w:t>
            </w:r>
            <w:r>
              <w:rPr>
                <w:rFonts w:hint="eastAsia"/>
              </w:rPr>
              <w:t>e</w:t>
            </w:r>
            <w:r>
              <w:rPr>
                <w:rFonts w:hint="eastAsia"/>
              </w:rPr>
              <w:t>抗体</w:t>
            </w:r>
            <w:r>
              <w:rPr>
                <w:rFonts w:hint="eastAsia"/>
              </w:rPr>
              <w:t>(HBeAb)</w:t>
            </w:r>
            <w:r>
              <w:rPr>
                <w:rFonts w:hint="eastAsia"/>
              </w:rPr>
              <w:t>定量检测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65</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乙型肝炎病毒</w:t>
            </w:r>
            <w:r>
              <w:rPr>
                <w:rFonts w:hint="eastAsia"/>
              </w:rPr>
              <w:t>e</w:t>
            </w:r>
            <w:r>
              <w:rPr>
                <w:rFonts w:hint="eastAsia"/>
              </w:rPr>
              <w:t>抗原</w:t>
            </w:r>
            <w:r>
              <w:rPr>
                <w:rFonts w:hint="eastAsia"/>
              </w:rPr>
              <w:t>(HBeAg)</w:t>
            </w:r>
            <w:r>
              <w:rPr>
                <w:rFonts w:hint="eastAsia"/>
              </w:rPr>
              <w:t>定量检测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66</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乙型肝炎病毒表面抗体</w:t>
            </w:r>
            <w:r>
              <w:rPr>
                <w:rFonts w:hint="eastAsia"/>
              </w:rPr>
              <w:t>(HBsAb)</w:t>
            </w:r>
            <w:r>
              <w:rPr>
                <w:rFonts w:hint="eastAsia"/>
              </w:rPr>
              <w:t>定性检测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67</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乙型肝炎病毒表面抗原</w:t>
            </w:r>
            <w:r>
              <w:rPr>
                <w:rFonts w:hint="eastAsia"/>
              </w:rPr>
              <w:t>(HBsAg)</w:t>
            </w:r>
            <w:r>
              <w:rPr>
                <w:rFonts w:hint="eastAsia"/>
              </w:rPr>
              <w:t>定性检测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68</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乙型肝炎病毒核心抗体</w:t>
            </w:r>
            <w:r>
              <w:rPr>
                <w:rFonts w:hint="eastAsia"/>
              </w:rPr>
              <w:t>(HBcAb)</w:t>
            </w:r>
            <w:r>
              <w:rPr>
                <w:rFonts w:hint="eastAsia"/>
              </w:rPr>
              <w:t>定量测定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69</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乙型肝炎核心抗体</w:t>
            </w:r>
            <w:r>
              <w:rPr>
                <w:rFonts w:hint="eastAsia"/>
              </w:rPr>
              <w:t>(HBcAb)</w:t>
            </w:r>
            <w:r>
              <w:rPr>
                <w:rFonts w:hint="eastAsia"/>
              </w:rPr>
              <w:t>定性检测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70</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抗中性粒细胞胞浆抗体</w:t>
            </w:r>
            <w:r>
              <w:rPr>
                <w:rFonts w:hint="eastAsia"/>
              </w:rPr>
              <w:t>(cANCA)</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750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lastRenderedPageBreak/>
              <w:t>71</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抗中性粒细胞胞浆抗体</w:t>
            </w:r>
            <w:r>
              <w:rPr>
                <w:rFonts w:hint="eastAsia"/>
              </w:rPr>
              <w:t>(pANCA)</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750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72</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血皮质醇</w:t>
            </w:r>
            <w:r>
              <w:rPr>
                <w:rFonts w:hint="eastAsia"/>
              </w:rPr>
              <w:t>(CORT8am)</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720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73</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骨源性碱性磷酸酶（</w:t>
            </w:r>
            <w:r>
              <w:rPr>
                <w:rFonts w:hint="eastAsia"/>
              </w:rPr>
              <w:t>NBAP</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700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74</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中性粒粒细胞抗体</w:t>
            </w:r>
            <w:r>
              <w:rPr>
                <w:rFonts w:hint="eastAsia"/>
              </w:rPr>
              <w:t>(PR3)</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700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75</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中性粒粒细胞抗体（</w:t>
            </w:r>
            <w:r>
              <w:rPr>
                <w:rFonts w:hint="eastAsia"/>
              </w:rPr>
              <w:t>MPO</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700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76</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醛固酮</w:t>
            </w:r>
            <w:r>
              <w:rPr>
                <w:rFonts w:hint="eastAsia"/>
              </w:rPr>
              <w:t>(ALD)(</w:t>
            </w:r>
            <w:r>
              <w:rPr>
                <w:rFonts w:hint="eastAsia"/>
              </w:rPr>
              <w:t>立位</w:t>
            </w:r>
            <w:r>
              <w:rPr>
                <w:rFonts w:hint="eastAsia"/>
              </w:rPr>
              <w:t>)</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700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77</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血管紧张素Ⅱ</w:t>
            </w:r>
            <w:r>
              <w:rPr>
                <w:rFonts w:hint="eastAsia"/>
              </w:rPr>
              <w:t>(AT-</w:t>
            </w:r>
            <w:r>
              <w:rPr>
                <w:rFonts w:hint="eastAsia"/>
              </w:rPr>
              <w:t>Ⅱ</w:t>
            </w:r>
            <w:r>
              <w:rPr>
                <w:rFonts w:hint="eastAsia"/>
              </w:rPr>
              <w:t>)(</w:t>
            </w:r>
            <w:r>
              <w:rPr>
                <w:rFonts w:hint="eastAsia"/>
              </w:rPr>
              <w:t>立位</w:t>
            </w:r>
            <w:r>
              <w:rPr>
                <w:rFonts w:hint="eastAsia"/>
              </w:rPr>
              <w:t>)</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700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12</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78</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血管紧张素Ⅰ</w:t>
            </w:r>
            <w:r>
              <w:rPr>
                <w:rFonts w:hint="eastAsia"/>
              </w:rPr>
              <w:t>(AT</w:t>
            </w:r>
            <w:r>
              <w:rPr>
                <w:rFonts w:hint="eastAsia"/>
              </w:rPr>
              <w:t>Ⅰ</w:t>
            </w:r>
            <w:r>
              <w:rPr>
                <w:rFonts w:hint="eastAsia"/>
              </w:rPr>
              <w:t>)(</w:t>
            </w:r>
            <w:r>
              <w:rPr>
                <w:rFonts w:hint="eastAsia"/>
              </w:rPr>
              <w:t>立位</w:t>
            </w:r>
            <w:r>
              <w:rPr>
                <w:rFonts w:hint="eastAsia"/>
              </w:rPr>
              <w:t>)</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700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12</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79</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血浆肾素活性</w:t>
            </w:r>
            <w:r>
              <w:rPr>
                <w:rFonts w:hint="eastAsia"/>
              </w:rPr>
              <w:t>(PRA)(</w:t>
            </w:r>
            <w:r>
              <w:rPr>
                <w:rFonts w:hint="eastAsia"/>
              </w:rPr>
              <w:t>立位</w:t>
            </w:r>
            <w:r>
              <w:rPr>
                <w:rFonts w:hint="eastAsia"/>
              </w:rPr>
              <w:t>)</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700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80</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不饱和铁结合力</w:t>
            </w:r>
            <w:r>
              <w:rPr>
                <w:rFonts w:hint="eastAsia"/>
              </w:rPr>
              <w:t>(UIBC)</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81</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甲肝抗体</w:t>
            </w:r>
            <w:r>
              <w:rPr>
                <w:rFonts w:hint="eastAsia"/>
              </w:rPr>
              <w:t>(HAV-IgM)</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82</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巨细胞病毒抗体</w:t>
            </w:r>
            <w:r>
              <w:rPr>
                <w:rFonts w:hint="eastAsia"/>
              </w:rPr>
              <w:t>IgG(CMV-IgG)</w:t>
            </w:r>
            <w:r>
              <w:rPr>
                <w:rFonts w:hint="eastAsia"/>
              </w:rPr>
              <w:t>定量测定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83</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巨细胞病毒抗体</w:t>
            </w:r>
            <w:r>
              <w:rPr>
                <w:rFonts w:hint="eastAsia"/>
              </w:rPr>
              <w:t>IgM(CMV-IgM)</w:t>
            </w:r>
            <w:r>
              <w:rPr>
                <w:rFonts w:hint="eastAsia"/>
              </w:rPr>
              <w:t>定量测定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84</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曲霉菌半乳甘露聚糖检测</w:t>
            </w:r>
            <w:r>
              <w:rPr>
                <w:rFonts w:hint="eastAsia"/>
              </w:rPr>
              <w:t>(GM</w:t>
            </w:r>
            <w:r>
              <w:rPr>
                <w:rFonts w:hint="eastAsia"/>
              </w:rPr>
              <w:t>试验</w:t>
            </w:r>
            <w:r>
              <w:rPr>
                <w:rFonts w:hint="eastAsia"/>
              </w:rPr>
              <w:t>)</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190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85</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血清铁离子</w:t>
            </w:r>
            <w:r>
              <w:rPr>
                <w:rFonts w:hint="eastAsia"/>
              </w:rPr>
              <w:t>(Fe)</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86</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幽门螺旋杆菌抗体</w:t>
            </w:r>
            <w:r>
              <w:rPr>
                <w:rFonts w:hint="eastAsia"/>
              </w:rPr>
              <w:t>(HP-Ab)</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87</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幽门螺旋杆菌现症感染带</w:t>
            </w:r>
            <w:r>
              <w:rPr>
                <w:rFonts w:hint="eastAsia"/>
              </w:rPr>
              <w:t>(</w:t>
            </w:r>
            <w:r>
              <w:rPr>
                <w:rFonts w:hint="eastAsia"/>
              </w:rPr>
              <w:t>特意</w:t>
            </w:r>
            <w:r>
              <w:rPr>
                <w:rFonts w:hint="eastAsia"/>
              </w:rPr>
              <w:t>lgG)</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88</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真菌</w:t>
            </w:r>
            <w:r>
              <w:rPr>
                <w:rFonts w:hint="eastAsia"/>
              </w:rPr>
              <w:t>(1</w:t>
            </w:r>
            <w:r>
              <w:rPr>
                <w:rFonts w:hint="eastAsia"/>
              </w:rPr>
              <w:t>、</w:t>
            </w:r>
            <w:r>
              <w:rPr>
                <w:rFonts w:hint="eastAsia"/>
              </w:rPr>
              <w:t>3)-</w:t>
            </w:r>
            <w:r>
              <w:rPr>
                <w:rFonts w:hint="eastAsia"/>
              </w:rPr>
              <w:t>β</w:t>
            </w:r>
            <w:r>
              <w:rPr>
                <w:rFonts w:hint="eastAsia"/>
              </w:rPr>
              <w:t>-D-</w:t>
            </w:r>
            <w:r>
              <w:rPr>
                <w:rFonts w:hint="eastAsia"/>
              </w:rPr>
              <w:t>葡聚糖检测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89</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沙眼衣原体</w:t>
            </w:r>
            <w:r>
              <w:rPr>
                <w:rFonts w:hint="eastAsia"/>
              </w:rPr>
              <w:t>DNA(CT-DNA)</w:t>
            </w:r>
            <w:r>
              <w:rPr>
                <w:rFonts w:hint="eastAsia"/>
              </w:rPr>
              <w:t>定量检测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550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90</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血皮质醇</w:t>
            </w:r>
            <w:r>
              <w:rPr>
                <w:rFonts w:hint="eastAsia"/>
              </w:rPr>
              <w:t>(CORT8AM)</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520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91</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丙型肝炎病毒</w:t>
            </w:r>
            <w:r>
              <w:rPr>
                <w:rFonts w:hint="eastAsia"/>
              </w:rPr>
              <w:t>RNA(HCV-RNA)</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92</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恶性肿瘤特异生长因子</w:t>
            </w:r>
            <w:r>
              <w:rPr>
                <w:rFonts w:hint="eastAsia"/>
              </w:rPr>
              <w:t>(TSGF)</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93</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肺炎衣原体抗体</w:t>
            </w:r>
            <w:r>
              <w:rPr>
                <w:rFonts w:hint="eastAsia"/>
              </w:rPr>
              <w:t>IgG(CP-IgG)</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94</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伏立康唑</w:t>
            </w:r>
            <w:r>
              <w:rPr>
                <w:rFonts w:hint="eastAsia"/>
              </w:rPr>
              <w:t>(VOR)</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95</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抗肝肾微粒体抗体</w:t>
            </w:r>
            <w:r>
              <w:rPr>
                <w:rFonts w:hint="eastAsia"/>
              </w:rPr>
              <w:t>(LKM)</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12</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96</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抗角蛋白抗体</w:t>
            </w:r>
            <w:r>
              <w:rPr>
                <w:rFonts w:hint="eastAsia"/>
              </w:rPr>
              <w:t>(AKA)</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97</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抗可溶性肝抗原</w:t>
            </w:r>
            <w:r>
              <w:rPr>
                <w:rFonts w:hint="eastAsia"/>
              </w:rPr>
              <w:t>/</w:t>
            </w:r>
            <w:r>
              <w:rPr>
                <w:rFonts w:hint="eastAsia"/>
              </w:rPr>
              <w:t>肝</w:t>
            </w:r>
            <w:r>
              <w:rPr>
                <w:rFonts w:hint="eastAsia"/>
              </w:rPr>
              <w:t>-</w:t>
            </w:r>
            <w:r>
              <w:rPr>
                <w:rFonts w:hint="eastAsia"/>
              </w:rPr>
              <w:t>胰抗原抗体</w:t>
            </w:r>
            <w:r>
              <w:rPr>
                <w:rFonts w:hint="eastAsia"/>
              </w:rPr>
              <w:t>(SLA/LP)</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98</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抗线粒体抗体Ⅱ型</w:t>
            </w:r>
            <w:r>
              <w:rPr>
                <w:rFonts w:hint="eastAsia"/>
              </w:rPr>
              <w:t xml:space="preserve">(AMA </w:t>
            </w:r>
            <w:r>
              <w:rPr>
                <w:rFonts w:hint="eastAsia"/>
              </w:rPr>
              <w:t>Ⅱ</w:t>
            </w:r>
            <w:r>
              <w:rPr>
                <w:rFonts w:hint="eastAsia"/>
              </w:rPr>
              <w:t>)</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99</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平滑肌抗体</w:t>
            </w:r>
            <w:r>
              <w:rPr>
                <w:rFonts w:hint="eastAsia"/>
              </w:rPr>
              <w:t>(ASMA)</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100</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糖类抗原</w:t>
            </w:r>
            <w:r>
              <w:rPr>
                <w:rFonts w:hint="eastAsia"/>
              </w:rPr>
              <w:t>242(CA242)</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101</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密螺旋体颗粒凝集试验</w:t>
            </w:r>
            <w:r>
              <w:rPr>
                <w:rFonts w:hint="eastAsia"/>
              </w:rPr>
              <w:t>(TPPA)</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440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102</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人类白细胞抗原</w:t>
            </w:r>
            <w:r>
              <w:rPr>
                <w:rFonts w:hint="eastAsia"/>
              </w:rPr>
              <w:t>B27(HLA-B27)</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440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103</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24</w:t>
            </w:r>
            <w:r>
              <w:rPr>
                <w:rFonts w:hint="eastAsia"/>
              </w:rPr>
              <w:t>小时尿尿酸</w:t>
            </w:r>
            <w:r>
              <w:rPr>
                <w:rFonts w:hint="eastAsia"/>
              </w:rPr>
              <w:t>[UA/24h]</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104</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人乳头瘤病毒</w:t>
            </w:r>
            <w:r>
              <w:rPr>
                <w:rFonts w:hint="eastAsia"/>
              </w:rPr>
              <w:t>23</w:t>
            </w:r>
            <w:r>
              <w:rPr>
                <w:rFonts w:hint="eastAsia"/>
              </w:rPr>
              <w:t>分型</w:t>
            </w:r>
            <w:r>
              <w:rPr>
                <w:rFonts w:hint="eastAsia"/>
              </w:rPr>
              <w:t>(HPV23)</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140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105</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癌胚抗原</w:t>
            </w:r>
            <w:r>
              <w:rPr>
                <w:rFonts w:hint="eastAsia"/>
              </w:rPr>
              <w:t>(CEA)</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45</w:t>
            </w:r>
          </w:p>
        </w:tc>
      </w:tr>
      <w:tr w:rsidR="00C31FBC">
        <w:trPr>
          <w:trHeight w:val="4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106</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单纯疱疹病毒Ⅰ型抗体</w:t>
            </w:r>
            <w:r>
              <w:rPr>
                <w:rFonts w:hint="eastAsia"/>
              </w:rPr>
              <w:t>IgG(HSV</w:t>
            </w:r>
            <w:r>
              <w:rPr>
                <w:rFonts w:hint="eastAsia"/>
              </w:rPr>
              <w:t>Ⅰ</w:t>
            </w:r>
            <w:r>
              <w:rPr>
                <w:rFonts w:hint="eastAsia"/>
              </w:rPr>
              <w:t>-IgG)</w:t>
            </w:r>
            <w:r>
              <w:rPr>
                <w:rFonts w:hint="eastAsia"/>
              </w:rPr>
              <w:t>定量测定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107</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抗线粒体抗体</w:t>
            </w:r>
            <w:r>
              <w:rPr>
                <w:rFonts w:hint="eastAsia"/>
              </w:rPr>
              <w:t>(AMA)</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108</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抗心磷脂抗体</w:t>
            </w:r>
            <w:r>
              <w:rPr>
                <w:rFonts w:hint="eastAsia"/>
              </w:rPr>
              <w:t>IgG(ACL-IgG)</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70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109</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戊肝抗体</w:t>
            </w:r>
            <w:r>
              <w:rPr>
                <w:rFonts w:hint="eastAsia"/>
              </w:rPr>
              <w:t>IgM(HEV-IgM)</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110</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血促肾上腺皮质激素</w:t>
            </w:r>
            <w:r>
              <w:rPr>
                <w:rFonts w:hint="eastAsia"/>
              </w:rPr>
              <w:t>(ACTH)</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111</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组织病理会诊</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185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112</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胰岛素样生长因子结合蛋白</w:t>
            </w:r>
            <w:r>
              <w:rPr>
                <w:rFonts w:hint="eastAsia"/>
              </w:rPr>
              <w:t>3(IGF-BP3)</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320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113</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总前列腺特异性抗原</w:t>
            </w:r>
            <w:r>
              <w:rPr>
                <w:rFonts w:hint="eastAsia"/>
              </w:rPr>
              <w:t>(TPSA)</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320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114</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β</w:t>
            </w:r>
            <w:r>
              <w:rPr>
                <w:rFonts w:hint="eastAsia"/>
              </w:rPr>
              <w:t>-</w:t>
            </w:r>
            <w:r>
              <w:rPr>
                <w:rFonts w:hint="eastAsia"/>
              </w:rPr>
              <w:t>胶原特殊序列</w:t>
            </w:r>
            <w:r>
              <w:rPr>
                <w:rFonts w:hint="eastAsia"/>
              </w:rPr>
              <w:t>(</w:t>
            </w:r>
            <w:r>
              <w:rPr>
                <w:rFonts w:hint="eastAsia"/>
              </w:rPr>
              <w:t>β</w:t>
            </w:r>
            <w:r>
              <w:rPr>
                <w:rFonts w:hint="eastAsia"/>
              </w:rPr>
              <w:t>-CTx)</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lastRenderedPageBreak/>
              <w:t>115</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抗磷脂酶</w:t>
            </w:r>
            <w:r>
              <w:rPr>
                <w:rFonts w:hint="eastAsia"/>
              </w:rPr>
              <w:t>A2</w:t>
            </w:r>
            <w:r>
              <w:rPr>
                <w:rFonts w:hint="eastAsia"/>
              </w:rPr>
              <w:t>受体抗体</w:t>
            </w:r>
            <w:r>
              <w:rPr>
                <w:rFonts w:hint="eastAsia"/>
              </w:rPr>
              <w:t>IgG(Anti-PLA2R)</w:t>
            </w:r>
            <w:r>
              <w:rPr>
                <w:rFonts w:hint="eastAsia"/>
              </w:rPr>
              <w:t>定量检测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135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116</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抗心磷脂抗体</w:t>
            </w:r>
            <w:r>
              <w:rPr>
                <w:rFonts w:hint="eastAsia"/>
              </w:rPr>
              <w:t>lgG(ACL-lgG)</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70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117</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梅毒螺旋体特异性抗体</w:t>
            </w:r>
            <w:r>
              <w:rPr>
                <w:rFonts w:hint="eastAsia"/>
              </w:rPr>
              <w:t>(TP-Ab)</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118</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尿蛋白电泳</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119</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神经元特异性烯醇化酶</w:t>
            </w:r>
            <w:r>
              <w:rPr>
                <w:rFonts w:hint="eastAsia"/>
              </w:rPr>
              <w:t>(NSE)</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120</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网织红细胞计数</w:t>
            </w:r>
            <w:r>
              <w:rPr>
                <w:rFonts w:hint="eastAsia"/>
              </w:rPr>
              <w:t>(Ret)</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121</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血促肾上腺皮质激素</w:t>
            </w:r>
            <w:r>
              <w:rPr>
                <w:rFonts w:hint="eastAsia"/>
              </w:rPr>
              <w:t>(ACTH</w:t>
            </w:r>
            <w:r>
              <w:rPr>
                <w:rFonts w:hint="eastAsia"/>
              </w:rPr>
              <w:t>夜</w:t>
            </w:r>
            <w:r>
              <w:rPr>
                <w:rFonts w:hint="eastAsia"/>
              </w:rPr>
              <w:t>12</w:t>
            </w:r>
            <w:r>
              <w:rPr>
                <w:rFonts w:hint="eastAsia"/>
              </w:rPr>
              <w:t>时</w:t>
            </w:r>
            <w:r>
              <w:rPr>
                <w:rFonts w:hint="eastAsia"/>
              </w:rPr>
              <w:t>)</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122</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游离前列腺特异性抗原</w:t>
            </w:r>
            <w:r>
              <w:rPr>
                <w:rFonts w:hint="eastAsia"/>
              </w:rPr>
              <w:t>(f-PSA)</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123</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总Ⅰ型胶原氨基端延长肽</w:t>
            </w:r>
            <w:r>
              <w:rPr>
                <w:rFonts w:hint="eastAsia"/>
              </w:rPr>
              <w:t>(t-P1NP)</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250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110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124</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血清生长激素</w:t>
            </w:r>
            <w:r>
              <w:rPr>
                <w:rFonts w:hint="eastAsia"/>
              </w:rPr>
              <w:t>(GH)</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240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125</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血清游离甲状腺素</w:t>
            </w:r>
            <w:r>
              <w:rPr>
                <w:rFonts w:hint="eastAsia"/>
              </w:rPr>
              <w:t>(FT4)</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240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126</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25-</w:t>
            </w:r>
            <w:r>
              <w:rPr>
                <w:rFonts w:hint="eastAsia"/>
              </w:rPr>
              <w:t>羟基维生素</w:t>
            </w:r>
            <w:r>
              <w:rPr>
                <w:rFonts w:hint="eastAsia"/>
              </w:rPr>
              <w:t>D(VD(25-OH))</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110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127</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25-</w:t>
            </w:r>
            <w:r>
              <w:rPr>
                <w:rFonts w:hint="eastAsia"/>
              </w:rPr>
              <w:t>羟基维生素</w:t>
            </w:r>
            <w:r>
              <w:rPr>
                <w:rFonts w:hint="eastAsia"/>
              </w:rPr>
              <w:t>D2(VD2(25-OH))</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110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128</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25-</w:t>
            </w:r>
            <w:r>
              <w:rPr>
                <w:rFonts w:hint="eastAsia"/>
              </w:rPr>
              <w:t>羟基维生素</w:t>
            </w:r>
            <w:r>
              <w:rPr>
                <w:rFonts w:hint="eastAsia"/>
              </w:rPr>
              <w:t>D3(VD3(25-OH))</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110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129</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血液病</w:t>
            </w:r>
            <w:r>
              <w:rPr>
                <w:rFonts w:hint="eastAsia"/>
              </w:rPr>
              <w:t>BRAF-V600E</w:t>
            </w:r>
            <w:r>
              <w:rPr>
                <w:rFonts w:hint="eastAsia"/>
              </w:rPr>
              <w:t>基因突变检测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130</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N-</w:t>
            </w:r>
            <w:r>
              <w:rPr>
                <w:rFonts w:hint="eastAsia"/>
              </w:rPr>
              <w:t>端骨钙素</w:t>
            </w:r>
            <w:r>
              <w:rPr>
                <w:rFonts w:hint="eastAsia"/>
              </w:rPr>
              <w:t>(N-MID)</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90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131</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补体</w:t>
            </w:r>
            <w:r>
              <w:rPr>
                <w:rFonts w:hint="eastAsia"/>
              </w:rPr>
              <w:t>C3</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132</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补体</w:t>
            </w:r>
            <w:r>
              <w:rPr>
                <w:rFonts w:hint="eastAsia"/>
              </w:rPr>
              <w:t>C4</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133</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促红细胞生成素</w:t>
            </w:r>
            <w:r>
              <w:rPr>
                <w:rFonts w:hint="eastAsia"/>
              </w:rPr>
              <w:t>(EPO)</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70</w:t>
            </w:r>
          </w:p>
        </w:tc>
      </w:tr>
      <w:tr w:rsidR="00C31FBC">
        <w:trPr>
          <w:trHeight w:val="34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134</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单纯疱疹病毒Ⅰ型抗体</w:t>
            </w:r>
            <w:r>
              <w:rPr>
                <w:rFonts w:hint="eastAsia"/>
              </w:rPr>
              <w:t>IgM(HSV</w:t>
            </w:r>
            <w:r>
              <w:rPr>
                <w:rFonts w:hint="eastAsia"/>
              </w:rPr>
              <w:t>Ⅰ</w:t>
            </w:r>
            <w:r>
              <w:rPr>
                <w:rFonts w:hint="eastAsia"/>
              </w:rPr>
              <w:t>-IgM)</w:t>
            </w:r>
            <w:r>
              <w:rPr>
                <w:rFonts w:hint="eastAsia"/>
              </w:rPr>
              <w:t>定量测定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135</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脱落细胞学</w:t>
            </w:r>
            <w:r>
              <w:rPr>
                <w:rFonts w:hint="eastAsia"/>
              </w:rPr>
              <w:t>(</w:t>
            </w:r>
            <w:r>
              <w:rPr>
                <w:rFonts w:hint="eastAsia"/>
              </w:rPr>
              <w:t>非妇科涂片</w:t>
            </w:r>
            <w:r>
              <w:rPr>
                <w:rFonts w:hint="eastAsia"/>
              </w:rPr>
              <w:t>)</w:t>
            </w:r>
            <w:r>
              <w:rPr>
                <w:rFonts w:hint="eastAsia"/>
              </w:rPr>
              <w:t>检查与诊断</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136</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风疹病毒抗体</w:t>
            </w:r>
            <w:r>
              <w:rPr>
                <w:rFonts w:hint="eastAsia"/>
              </w:rPr>
              <w:t>IgG(RV-IgG)</w:t>
            </w:r>
            <w:r>
              <w:rPr>
                <w:rFonts w:hint="eastAsia"/>
              </w:rPr>
              <w:t>定量测定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137</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风疹病毒抗体</w:t>
            </w:r>
            <w:r>
              <w:rPr>
                <w:rFonts w:hint="eastAsia"/>
              </w:rPr>
              <w:t>IgM(RV-IgM)</w:t>
            </w:r>
            <w:r>
              <w:rPr>
                <w:rFonts w:hint="eastAsia"/>
              </w:rPr>
              <w:t>定量测定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138</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肝细胞质抗体</w:t>
            </w:r>
            <w:r>
              <w:rPr>
                <w:rFonts w:hint="eastAsia"/>
              </w:rPr>
              <w:t>-</w:t>
            </w:r>
            <w:r>
              <w:rPr>
                <w:rFonts w:hint="eastAsia"/>
              </w:rPr>
              <w:t>Ⅰ型检测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115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139</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庚型肝炎抗体</w:t>
            </w:r>
            <w:r>
              <w:rPr>
                <w:rFonts w:hint="eastAsia"/>
              </w:rPr>
              <w:t>IgG(HGV-IgG)</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140</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弓形体抗体</w:t>
            </w:r>
            <w:r>
              <w:rPr>
                <w:rFonts w:hint="eastAsia"/>
              </w:rPr>
              <w:t>IgG(TOX-IgG)</w:t>
            </w:r>
            <w:r>
              <w:rPr>
                <w:rFonts w:hint="eastAsia"/>
              </w:rPr>
              <w:t>定量测定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141</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弓形体抗体</w:t>
            </w:r>
            <w:r>
              <w:rPr>
                <w:rFonts w:hint="eastAsia"/>
              </w:rPr>
              <w:t>IgM(TOX-IgM)</w:t>
            </w:r>
            <w:r>
              <w:rPr>
                <w:rFonts w:hint="eastAsia"/>
              </w:rPr>
              <w:t>定量测定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142</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甲胎蛋白</w:t>
            </w:r>
            <w:r>
              <w:rPr>
                <w:rFonts w:hint="eastAsia"/>
              </w:rPr>
              <w:t>(AFP)</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143</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抗精子抗体</w:t>
            </w:r>
            <w:r>
              <w:rPr>
                <w:rFonts w:hint="eastAsia"/>
              </w:rPr>
              <w:t>IgG(ASAb-IgG)</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144</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免疫球蛋白</w:t>
            </w:r>
            <w:r>
              <w:rPr>
                <w:rFonts w:hint="eastAsia"/>
              </w:rPr>
              <w:t>IgE(IgE)</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145</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果糖胺</w:t>
            </w:r>
            <w:r>
              <w:rPr>
                <w:rFonts w:hint="eastAsia"/>
              </w:rPr>
              <w:t>(FRA)</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19</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146</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糖类抗原</w:t>
            </w:r>
            <w:r>
              <w:rPr>
                <w:rFonts w:hint="eastAsia"/>
              </w:rPr>
              <w:t>125(CA-125)</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147</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糖类抗原</w:t>
            </w:r>
            <w:r>
              <w:rPr>
                <w:rFonts w:hint="eastAsia"/>
              </w:rPr>
              <w:t>15-3(CA15-3)</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148</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糖类抗原</w:t>
            </w:r>
            <w:r>
              <w:rPr>
                <w:rFonts w:hint="eastAsia"/>
              </w:rPr>
              <w:t>19-9(CA19-9)</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149</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糖类抗原</w:t>
            </w:r>
            <w:r>
              <w:rPr>
                <w:rFonts w:hint="eastAsia"/>
              </w:rPr>
              <w:t>50(CA50)</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150</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外周血染色体</w:t>
            </w:r>
            <w:r>
              <w:rPr>
                <w:rFonts w:hint="eastAsia"/>
              </w:rPr>
              <w:t>400</w:t>
            </w:r>
            <w:r>
              <w:rPr>
                <w:rFonts w:hint="eastAsia"/>
              </w:rPr>
              <w:t>带检查</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240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151</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25-</w:t>
            </w:r>
            <w:r>
              <w:rPr>
                <w:rFonts w:hint="eastAsia"/>
              </w:rPr>
              <w:t>羟基维生素</w:t>
            </w:r>
            <w:r>
              <w:rPr>
                <w:rFonts w:hint="eastAsia"/>
              </w:rPr>
              <w:t>D</w:t>
            </w:r>
            <w:r>
              <w:rPr>
                <w:rFonts w:hint="eastAsia"/>
              </w:rPr>
              <w:t>三项</w:t>
            </w:r>
            <w:r>
              <w:rPr>
                <w:rFonts w:hint="eastAsia"/>
              </w:rPr>
              <w:t>(</w:t>
            </w:r>
            <w:r>
              <w:rPr>
                <w:rFonts w:hint="eastAsia"/>
              </w:rPr>
              <w:t>血清</w:t>
            </w:r>
            <w:r>
              <w:rPr>
                <w:rFonts w:hint="eastAsia"/>
              </w:rPr>
              <w:t>)</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220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152</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血清透明质酸</w:t>
            </w:r>
            <w:r>
              <w:rPr>
                <w:rFonts w:hint="eastAsia"/>
              </w:rPr>
              <w:t>(HA)</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153</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血清载脂蛋白</w:t>
            </w:r>
            <w:r>
              <w:rPr>
                <w:rFonts w:hint="eastAsia"/>
              </w:rPr>
              <w:t>A</w:t>
            </w:r>
            <w:r>
              <w:rPr>
                <w:rFonts w:hint="eastAsia"/>
              </w:rPr>
              <w:t>Ⅰ</w:t>
            </w:r>
            <w:r>
              <w:rPr>
                <w:rFonts w:hint="eastAsia"/>
              </w:rPr>
              <w:t>(ApoAI)</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154</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血清载脂蛋白</w:t>
            </w:r>
            <w:r>
              <w:rPr>
                <w:rFonts w:hint="eastAsia"/>
              </w:rPr>
              <w:t>B(ApoB)</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155</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血清总胆固醇</w:t>
            </w:r>
            <w:r>
              <w:rPr>
                <w:rFonts w:hint="eastAsia"/>
              </w:rPr>
              <w:t>(TCHOL)</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156</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硫酸脱氢表雄酮</w:t>
            </w:r>
            <w:r>
              <w:rPr>
                <w:rFonts w:hint="eastAsia"/>
              </w:rPr>
              <w:t>(DHEA-S)</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160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157</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脑脊液常规</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160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158</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脑脊液生化</w:t>
            </w:r>
            <w:r>
              <w:rPr>
                <w:rFonts w:hint="eastAsia"/>
              </w:rPr>
              <w:t>(GLU</w:t>
            </w:r>
            <w:r>
              <w:rPr>
                <w:rFonts w:hint="eastAsia"/>
              </w:rPr>
              <w:t>、</w:t>
            </w:r>
            <w:r>
              <w:rPr>
                <w:rFonts w:hint="eastAsia"/>
              </w:rPr>
              <w:t>CL</w:t>
            </w:r>
            <w:r>
              <w:rPr>
                <w:rFonts w:hint="eastAsia"/>
              </w:rPr>
              <w:t>、</w:t>
            </w:r>
            <w:r>
              <w:rPr>
                <w:rFonts w:hint="eastAsia"/>
              </w:rPr>
              <w:t>TP)</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160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12</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lastRenderedPageBreak/>
              <w:t>159</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有核细胞计数</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160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160</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免疫球蛋白</w:t>
            </w:r>
            <w:r>
              <w:rPr>
                <w:rFonts w:hint="eastAsia"/>
              </w:rPr>
              <w:t>A(IgA)</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161</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免疫球蛋白</w:t>
            </w:r>
            <w:r>
              <w:rPr>
                <w:rFonts w:hint="eastAsia"/>
              </w:rPr>
              <w:t>G(IgG)</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162</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免疫球蛋白</w:t>
            </w:r>
            <w:r>
              <w:rPr>
                <w:rFonts w:hint="eastAsia"/>
              </w:rPr>
              <w:t>M(IgM)</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163</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醛固酮</w:t>
            </w:r>
            <w:r>
              <w:rPr>
                <w:rFonts w:hint="eastAsia"/>
              </w:rPr>
              <w:t>(ALD)(</w:t>
            </w:r>
            <w:r>
              <w:rPr>
                <w:rFonts w:hint="eastAsia"/>
              </w:rPr>
              <w:t>卧位</w:t>
            </w:r>
            <w:r>
              <w:rPr>
                <w:rFonts w:hint="eastAsia"/>
              </w:rPr>
              <w:t>)</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164</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血清Ⅲ型前胶原</w:t>
            </w:r>
            <w:r>
              <w:rPr>
                <w:rFonts w:hint="eastAsia"/>
              </w:rPr>
              <w:t>(PC</w:t>
            </w:r>
            <w:r>
              <w:rPr>
                <w:rFonts w:hint="eastAsia"/>
              </w:rPr>
              <w:t>Ⅲ</w:t>
            </w:r>
            <w:r>
              <w:rPr>
                <w:rFonts w:hint="eastAsia"/>
              </w:rPr>
              <w:t>)</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165</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血清Ⅳ型胶原</w:t>
            </w:r>
            <w:r>
              <w:rPr>
                <w:rFonts w:hint="eastAsia"/>
              </w:rPr>
              <w:t>(CIV)</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166</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血清层粘连蛋白</w:t>
            </w:r>
            <w:r>
              <w:rPr>
                <w:rFonts w:hint="eastAsia"/>
              </w:rPr>
              <w:t>(LN)</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167</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脂蛋白</w:t>
            </w:r>
            <w:r>
              <w:rPr>
                <w:rFonts w:hint="eastAsia"/>
              </w:rPr>
              <w:t>a</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168</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24</w:t>
            </w:r>
            <w:r>
              <w:rPr>
                <w:rFonts w:hint="eastAsia"/>
              </w:rPr>
              <w:t>小时尿肌酐</w:t>
            </w:r>
            <w:r>
              <w:rPr>
                <w:rFonts w:hint="eastAsia"/>
              </w:rPr>
              <w:t>(U-Crea/24h)</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140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169</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抗精子抗体</w:t>
            </w:r>
            <w:r>
              <w:rPr>
                <w:rFonts w:hint="eastAsia"/>
              </w:rPr>
              <w:t>IgG(ASAb-IgG)</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140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170</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血清低密度脂蛋白胆固醇</w:t>
            </w:r>
            <w:r>
              <w:rPr>
                <w:rFonts w:hint="eastAsia"/>
              </w:rPr>
              <w:t>(LDL-CH)</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140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171</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血清甘油三酯</w:t>
            </w:r>
            <w:r>
              <w:rPr>
                <w:rFonts w:hint="eastAsia"/>
              </w:rPr>
              <w:t>(TRIG)</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140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172</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血清高密度脂蛋白胆固醇</w:t>
            </w:r>
            <w:r>
              <w:rPr>
                <w:rFonts w:hint="eastAsia"/>
              </w:rPr>
              <w:t>(HDL-CH)</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140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173</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17</w:t>
            </w:r>
            <w:r>
              <w:rPr>
                <w:rFonts w:hint="eastAsia"/>
              </w:rPr>
              <w:t>α</w:t>
            </w:r>
            <w:r>
              <w:rPr>
                <w:rFonts w:hint="eastAsia"/>
              </w:rPr>
              <w:t>-</w:t>
            </w:r>
            <w:r>
              <w:rPr>
                <w:rFonts w:hint="eastAsia"/>
              </w:rPr>
              <w:t>羟孕酮</w:t>
            </w:r>
            <w:r>
              <w:rPr>
                <w:rFonts w:hint="eastAsia"/>
              </w:rPr>
              <w:t>(17-OHP4)</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120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120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174</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24</w:t>
            </w:r>
            <w:r>
              <w:rPr>
                <w:rFonts w:hint="eastAsia"/>
              </w:rPr>
              <w:t>小时尿皮质醇</w:t>
            </w:r>
            <w:r>
              <w:rPr>
                <w:rFonts w:hint="eastAsia"/>
              </w:rPr>
              <w:t>(U-CORT/24h)</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120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175</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电解质三项</w:t>
            </w:r>
            <w:r>
              <w:rPr>
                <w:rFonts w:hint="eastAsia"/>
              </w:rPr>
              <w:t>(K</w:t>
            </w:r>
            <w:r>
              <w:rPr>
                <w:rFonts w:hint="eastAsia"/>
              </w:rPr>
              <w:t>、</w:t>
            </w:r>
            <w:r>
              <w:rPr>
                <w:rFonts w:hint="eastAsia"/>
              </w:rPr>
              <w:t>NA</w:t>
            </w:r>
            <w:r>
              <w:rPr>
                <w:rFonts w:hint="eastAsia"/>
              </w:rPr>
              <w:t>、</w:t>
            </w:r>
            <w:r>
              <w:rPr>
                <w:rFonts w:hint="eastAsia"/>
              </w:rPr>
              <w:t>CL)</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120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12</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176</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抗卵巢抗体</w:t>
            </w:r>
            <w:r>
              <w:rPr>
                <w:rFonts w:hint="eastAsia"/>
              </w:rPr>
              <w:t>IgG(AOA-IgG)</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120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177</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血管紧张素Ⅱ</w:t>
            </w:r>
            <w:r>
              <w:rPr>
                <w:rFonts w:hint="eastAsia"/>
              </w:rPr>
              <w:t>(AT-</w:t>
            </w:r>
            <w:r>
              <w:rPr>
                <w:rFonts w:hint="eastAsia"/>
              </w:rPr>
              <w:t>Ⅱ</w:t>
            </w:r>
            <w:r>
              <w:rPr>
                <w:rFonts w:hint="eastAsia"/>
              </w:rPr>
              <w:t>)(</w:t>
            </w:r>
            <w:r>
              <w:rPr>
                <w:rFonts w:hint="eastAsia"/>
              </w:rPr>
              <w:t>卧位</w:t>
            </w:r>
            <w:r>
              <w:rPr>
                <w:rFonts w:hint="eastAsia"/>
              </w:rPr>
              <w:t>)</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120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12</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178</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血管紧张素Ⅰ</w:t>
            </w:r>
            <w:r>
              <w:rPr>
                <w:rFonts w:hint="eastAsia"/>
              </w:rPr>
              <w:t>(AT</w:t>
            </w:r>
            <w:r>
              <w:rPr>
                <w:rFonts w:hint="eastAsia"/>
              </w:rPr>
              <w:t>Ⅰ</w:t>
            </w:r>
            <w:r>
              <w:rPr>
                <w:rFonts w:hint="eastAsia"/>
              </w:rPr>
              <w:t>)(</w:t>
            </w:r>
            <w:r>
              <w:rPr>
                <w:rFonts w:hint="eastAsia"/>
              </w:rPr>
              <w:t>卧位</w:t>
            </w:r>
            <w:r>
              <w:rPr>
                <w:rFonts w:hint="eastAsia"/>
              </w:rPr>
              <w:t>)</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120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12</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179</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血浆肾素活性</w:t>
            </w:r>
            <w:r>
              <w:rPr>
                <w:rFonts w:hint="eastAsia"/>
              </w:rPr>
              <w:t>(PRA)(</w:t>
            </w:r>
            <w:r>
              <w:rPr>
                <w:rFonts w:hint="eastAsia"/>
              </w:rPr>
              <w:t>卧位</w:t>
            </w:r>
            <w:r>
              <w:rPr>
                <w:rFonts w:hint="eastAsia"/>
              </w:rPr>
              <w:t>)</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120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w:t>
            </w:r>
          </w:p>
        </w:tc>
      </w:tr>
      <w:tr w:rsidR="00C31FBC">
        <w:trPr>
          <w:trHeight w:val="810"/>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180</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胸腹水生化项：浆膜腔液葡萄糖、浆膜腔液氯化物、浆膜腔液蛋白、浆膜腔液白蛋白、浆膜腔液乳酸脱氢酶</w:t>
            </w:r>
            <w:r>
              <w:rPr>
                <w:rFonts w:hint="eastAsia"/>
              </w:rPr>
              <w:t>LDH</w:t>
            </w:r>
            <w:r>
              <w:rPr>
                <w:rFonts w:hint="eastAsia"/>
              </w:rPr>
              <w:t>、浆膜腔液腺苷脱氨酶</w:t>
            </w:r>
            <w:r>
              <w:rPr>
                <w:rFonts w:hint="eastAsia"/>
              </w:rPr>
              <w:t>ADA</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110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51</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181</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24</w:t>
            </w:r>
            <w:r>
              <w:rPr>
                <w:rFonts w:hint="eastAsia"/>
              </w:rPr>
              <w:t>小时尿钾</w:t>
            </w:r>
            <w:r>
              <w:rPr>
                <w:rFonts w:hint="eastAsia"/>
              </w:rPr>
              <w:t>(U-K/24h)</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182</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24</w:t>
            </w:r>
            <w:r>
              <w:rPr>
                <w:rFonts w:hint="eastAsia"/>
              </w:rPr>
              <w:t>小时尿钠</w:t>
            </w:r>
            <w:r>
              <w:rPr>
                <w:rFonts w:hint="eastAsia"/>
              </w:rPr>
              <w:t>(U-Na/24h)</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183</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EB</w:t>
            </w:r>
            <w:r>
              <w:rPr>
                <w:rFonts w:hint="eastAsia"/>
              </w:rPr>
              <w:t>病毒衣壳抗原</w:t>
            </w:r>
            <w:r>
              <w:rPr>
                <w:rFonts w:hint="eastAsia"/>
              </w:rPr>
              <w:t>IgG</w:t>
            </w:r>
            <w:r>
              <w:rPr>
                <w:rFonts w:hint="eastAsia"/>
              </w:rPr>
              <w:t>抗体</w:t>
            </w:r>
            <w:r>
              <w:rPr>
                <w:rFonts w:hint="eastAsia"/>
              </w:rPr>
              <w:t>(EB-VCA-IgG)</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184</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EB</w:t>
            </w:r>
            <w:r>
              <w:rPr>
                <w:rFonts w:hint="eastAsia"/>
              </w:rPr>
              <w:t>病毒衣壳抗原</w:t>
            </w:r>
            <w:r>
              <w:rPr>
                <w:rFonts w:hint="eastAsia"/>
              </w:rPr>
              <w:t>IgM</w:t>
            </w:r>
            <w:r>
              <w:rPr>
                <w:rFonts w:hint="eastAsia"/>
              </w:rPr>
              <w:t>抗体</w:t>
            </w:r>
            <w:r>
              <w:rPr>
                <w:rFonts w:hint="eastAsia"/>
              </w:rPr>
              <w:t>(EB-VCA-IgM)</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45</w:t>
            </w:r>
          </w:p>
        </w:tc>
      </w:tr>
      <w:tr w:rsidR="00C31FBC">
        <w:trPr>
          <w:trHeight w:val="4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185</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穿刺组织活检检查与诊断</w:t>
            </w:r>
            <w:r>
              <w:rPr>
                <w:rFonts w:hint="eastAsia"/>
              </w:rPr>
              <w:t>(</w:t>
            </w:r>
            <w:r>
              <w:rPr>
                <w:rFonts w:hint="eastAsia"/>
              </w:rPr>
              <w:t>肾穿刺除外</w:t>
            </w:r>
            <w:r>
              <w:rPr>
                <w:rFonts w:hint="eastAsia"/>
              </w:rPr>
              <w:t>)+</w:t>
            </w:r>
            <w:r>
              <w:rPr>
                <w:rFonts w:hint="eastAsia"/>
              </w:rPr>
              <w:t>图文报告</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160</w:t>
            </w:r>
          </w:p>
        </w:tc>
      </w:tr>
      <w:tr w:rsidR="00C31FBC">
        <w:trPr>
          <w:trHeight w:val="421"/>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186</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单纯疱疹病毒Ⅱ型抗体</w:t>
            </w:r>
            <w:r>
              <w:rPr>
                <w:rFonts w:hint="eastAsia"/>
              </w:rPr>
              <w:t>IgG(HSV</w:t>
            </w:r>
            <w:r>
              <w:rPr>
                <w:rFonts w:hint="eastAsia"/>
              </w:rPr>
              <w:t>Ⅱ</w:t>
            </w:r>
            <w:r>
              <w:rPr>
                <w:rFonts w:hint="eastAsia"/>
              </w:rPr>
              <w:t>-IgG)</w:t>
            </w:r>
            <w:r>
              <w:rPr>
                <w:rFonts w:hint="eastAsia"/>
              </w:rPr>
              <w:t>定量测定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25</w:t>
            </w:r>
          </w:p>
        </w:tc>
      </w:tr>
      <w:tr w:rsidR="00C31FBC">
        <w:trPr>
          <w:trHeight w:val="413"/>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187</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单纯疱疹病毒Ⅱ型抗体</w:t>
            </w:r>
            <w:r>
              <w:rPr>
                <w:rFonts w:hint="eastAsia"/>
              </w:rPr>
              <w:t>IgM(HSV</w:t>
            </w:r>
            <w:r>
              <w:rPr>
                <w:rFonts w:hint="eastAsia"/>
              </w:rPr>
              <w:t>Ⅱ</w:t>
            </w:r>
            <w:r>
              <w:rPr>
                <w:rFonts w:hint="eastAsia"/>
              </w:rPr>
              <w:t>-IgM)</w:t>
            </w:r>
            <w:r>
              <w:rPr>
                <w:rFonts w:hint="eastAsia"/>
              </w:rPr>
              <w:t>定量测定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188</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地高辛</w:t>
            </w:r>
            <w:r>
              <w:rPr>
                <w:rFonts w:hint="eastAsia"/>
              </w:rPr>
              <w:t>(Dig)</w:t>
            </w:r>
            <w:r>
              <w:rPr>
                <w:rFonts w:hint="eastAsia"/>
              </w:rPr>
              <w:t>浓度测定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189</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抗甲状腺微粒体抗体</w:t>
            </w:r>
            <w:r>
              <w:rPr>
                <w:rFonts w:hint="eastAsia"/>
              </w:rPr>
              <w:t>(TM-Ab)</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190</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镁</w:t>
            </w:r>
            <w:r>
              <w:rPr>
                <w:rFonts w:hint="eastAsia"/>
              </w:rPr>
              <w:t>(Mg)</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191</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轻链</w:t>
            </w:r>
            <w:r>
              <w:rPr>
                <w:rFonts w:hint="eastAsia"/>
              </w:rPr>
              <w:t>KAPPA(K-LC)</w:t>
            </w:r>
            <w:r>
              <w:rPr>
                <w:rFonts w:hint="eastAsia"/>
              </w:rPr>
              <w:t>定量测定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192</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轻链</w:t>
            </w:r>
            <w:r>
              <w:rPr>
                <w:rFonts w:hint="eastAsia"/>
              </w:rPr>
              <w:t>LAMBDA(</w:t>
            </w:r>
            <w:r>
              <w:rPr>
                <w:rFonts w:hint="eastAsia"/>
              </w:rPr>
              <w:t>λ</w:t>
            </w:r>
            <w:r>
              <w:rPr>
                <w:rFonts w:hint="eastAsia"/>
              </w:rPr>
              <w:t>-LC)</w:t>
            </w:r>
            <w:r>
              <w:rPr>
                <w:rFonts w:hint="eastAsia"/>
              </w:rPr>
              <w:t>定量测定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193</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食物过敏原特异性</w:t>
            </w:r>
            <w:r>
              <w:rPr>
                <w:rFonts w:hint="eastAsia"/>
              </w:rPr>
              <w:t>IgG</w:t>
            </w:r>
            <w:r>
              <w:rPr>
                <w:rFonts w:hint="eastAsia"/>
              </w:rPr>
              <w:t>抗体</w:t>
            </w:r>
            <w:r>
              <w:rPr>
                <w:rFonts w:hint="eastAsia"/>
              </w:rPr>
              <w:t>14</w:t>
            </w:r>
            <w:r>
              <w:rPr>
                <w:rFonts w:hint="eastAsia"/>
              </w:rPr>
              <w:t>项检测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420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194</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透析液培养</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195</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无机磷</w:t>
            </w:r>
            <w:r>
              <w:rPr>
                <w:rFonts w:hint="eastAsia"/>
              </w:rPr>
              <w:t>(P)</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196</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细菌内毒素定量检测</w:t>
            </w:r>
            <w:r>
              <w:rPr>
                <w:rFonts w:hint="eastAsia"/>
              </w:rPr>
              <w:t>(</w:t>
            </w:r>
            <w:r>
              <w:rPr>
                <w:rFonts w:hint="eastAsia"/>
              </w:rPr>
              <w:t>透析液</w:t>
            </w:r>
            <w:r>
              <w:rPr>
                <w:rFonts w:hint="eastAsia"/>
              </w:rPr>
              <w:t>)</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120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197</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抗子宫内膜抗体</w:t>
            </w:r>
            <w:r>
              <w:rPr>
                <w:rFonts w:hint="eastAsia"/>
              </w:rPr>
              <w:t>IgG(EMAb-IgG)</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90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198</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24</w:t>
            </w:r>
            <w:r>
              <w:rPr>
                <w:rFonts w:hint="eastAsia"/>
              </w:rPr>
              <w:t>小时尿氯</w:t>
            </w:r>
            <w:r>
              <w:rPr>
                <w:rFonts w:hint="eastAsia"/>
              </w:rPr>
              <w:t>(U-Cl/24h)</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199</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呼吸道合胞病毒</w:t>
            </w:r>
            <w:r>
              <w:rPr>
                <w:rFonts w:hint="eastAsia"/>
              </w:rPr>
              <w:t>IgM</w:t>
            </w:r>
            <w:r>
              <w:rPr>
                <w:rFonts w:hint="eastAsia"/>
              </w:rPr>
              <w:t>抗体</w:t>
            </w:r>
            <w:r>
              <w:rPr>
                <w:rFonts w:hint="eastAsia"/>
              </w:rPr>
              <w:t>(RSV-IgM)</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lastRenderedPageBreak/>
              <w:t>200</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尿轻链</w:t>
            </w:r>
            <w:r>
              <w:rPr>
                <w:rFonts w:hint="eastAsia"/>
              </w:rPr>
              <w:t>KAPPA</w:t>
            </w:r>
            <w:r>
              <w:rPr>
                <w:rFonts w:hint="eastAsia"/>
              </w:rPr>
              <w:t>定量测定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201</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尿轻链</w:t>
            </w:r>
            <w:r>
              <w:rPr>
                <w:rFonts w:hint="eastAsia"/>
              </w:rPr>
              <w:t>LAMBDA</w:t>
            </w:r>
            <w:r>
              <w:rPr>
                <w:rFonts w:hint="eastAsia"/>
              </w:rPr>
              <w:t>定量测定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202</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食物性过敏原特异性</w:t>
            </w:r>
            <w:r>
              <w:rPr>
                <w:rFonts w:hint="eastAsia"/>
              </w:rPr>
              <w:t>IgE</w:t>
            </w:r>
            <w:r>
              <w:rPr>
                <w:rFonts w:hint="eastAsia"/>
              </w:rPr>
              <w:t>抗体检测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260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203</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雌二醇</w:t>
            </w:r>
            <w:r>
              <w:rPr>
                <w:rFonts w:hint="eastAsia"/>
              </w:rPr>
              <w:t>(E2)</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204</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抗心磷脂抗体</w:t>
            </w:r>
            <w:r>
              <w:rPr>
                <w:rFonts w:hint="eastAsia"/>
              </w:rPr>
              <w:t>3</w:t>
            </w:r>
            <w:r>
              <w:rPr>
                <w:rFonts w:hint="eastAsia"/>
              </w:rPr>
              <w:t>项测定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210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205</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尿本</w:t>
            </w:r>
            <w:r>
              <w:rPr>
                <w:rFonts w:hint="eastAsia"/>
              </w:rPr>
              <w:t>-</w:t>
            </w:r>
            <w:r>
              <w:rPr>
                <w:rFonts w:hint="eastAsia"/>
              </w:rPr>
              <w:t>周氏蛋白</w:t>
            </w:r>
            <w:r>
              <w:rPr>
                <w:rFonts w:hint="eastAsia"/>
              </w:rPr>
              <w:t>(B-JP)</w:t>
            </w:r>
            <w:r>
              <w:rPr>
                <w:rFonts w:hint="eastAsia"/>
              </w:rPr>
              <w:t>定性检测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206</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尿钙</w:t>
            </w:r>
            <w:r>
              <w:rPr>
                <w:rFonts w:hint="eastAsia"/>
              </w:rPr>
              <w:t>(U-Ca)</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207</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铜蓝蛋白</w:t>
            </w:r>
            <w:r>
              <w:rPr>
                <w:rFonts w:hint="eastAsia"/>
              </w:rPr>
              <w:t>(CER)</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208</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戊肝抗体</w:t>
            </w:r>
            <w:r>
              <w:rPr>
                <w:rFonts w:hint="eastAsia"/>
              </w:rPr>
              <w:t>IgG(HEV-IgG)</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209</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过敏原吸入组特异性</w:t>
            </w:r>
            <w:r>
              <w:rPr>
                <w:rFonts w:hint="eastAsia"/>
              </w:rPr>
              <w:t>IgE</w:t>
            </w:r>
            <w:r>
              <w:rPr>
                <w:rFonts w:hint="eastAsia"/>
              </w:rPr>
              <w:t>抗体检测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320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210</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血皮质醇</w:t>
            </w:r>
            <w:r>
              <w:rPr>
                <w:rFonts w:hint="eastAsia"/>
              </w:rPr>
              <w:t>(CORT4pm)</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211</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血清促黄体生成素</w:t>
            </w:r>
            <w:r>
              <w:rPr>
                <w:rFonts w:hint="eastAsia"/>
              </w:rPr>
              <w:t>(LH)</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212</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血清泌乳素</w:t>
            </w:r>
            <w:r>
              <w:rPr>
                <w:rFonts w:hint="eastAsia"/>
              </w:rPr>
              <w:t>(PRL)</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213</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乙型肝炎核心抗体</w:t>
            </w:r>
            <w:r>
              <w:rPr>
                <w:rFonts w:hint="eastAsia"/>
              </w:rPr>
              <w:t>IgM(HBc-IgM)</w:t>
            </w:r>
            <w:r>
              <w:rPr>
                <w:rFonts w:hint="eastAsia"/>
              </w:rPr>
              <w:t>定性检测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214</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孕酮</w:t>
            </w:r>
            <w:r>
              <w:rPr>
                <w:rFonts w:hint="eastAsia"/>
              </w:rPr>
              <w:t>(PROG)</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215</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EB</w:t>
            </w:r>
            <w:r>
              <w:rPr>
                <w:rFonts w:hint="eastAsia"/>
              </w:rPr>
              <w:t>病毒</w:t>
            </w:r>
            <w:r>
              <w:rPr>
                <w:rFonts w:hint="eastAsia"/>
              </w:rPr>
              <w:t>DNA(EB-DNA)</w:t>
            </w:r>
            <w:r>
              <w:rPr>
                <w:rFonts w:hint="eastAsia"/>
              </w:rPr>
              <w:t>定量检测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216</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EB</w:t>
            </w:r>
            <w:r>
              <w:rPr>
                <w:rFonts w:hint="eastAsia"/>
              </w:rPr>
              <w:t>病毒</w:t>
            </w:r>
            <w:r>
              <w:rPr>
                <w:rFonts w:hint="eastAsia"/>
              </w:rPr>
              <w:t>EA</w:t>
            </w:r>
            <w:r>
              <w:rPr>
                <w:rFonts w:hint="eastAsia"/>
              </w:rPr>
              <w:t>抗体</w:t>
            </w:r>
            <w:r>
              <w:rPr>
                <w:rFonts w:hint="eastAsia"/>
              </w:rPr>
              <w:t>(EA-IgA)</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217</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TBNK</w:t>
            </w:r>
            <w:r>
              <w:rPr>
                <w:rFonts w:hint="eastAsia"/>
              </w:rPr>
              <w:t>淋巴细胞亚群</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210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218</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人附睾蛋白</w:t>
            </w:r>
            <w:r>
              <w:rPr>
                <w:rFonts w:hint="eastAsia"/>
              </w:rPr>
              <w:t>4(HE4)</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125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219</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血促肾上腺皮质激素</w:t>
            </w:r>
            <w:r>
              <w:rPr>
                <w:rFonts w:hint="eastAsia"/>
              </w:rPr>
              <w:t>(ACTH4PM)</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220</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血皮质醇</w:t>
            </w:r>
            <w:r>
              <w:rPr>
                <w:rFonts w:hint="eastAsia"/>
              </w:rPr>
              <w:t>(CORT</w:t>
            </w:r>
            <w:r>
              <w:rPr>
                <w:rFonts w:hint="eastAsia"/>
              </w:rPr>
              <w:t>夜</w:t>
            </w:r>
            <w:r>
              <w:rPr>
                <w:rFonts w:hint="eastAsia"/>
              </w:rPr>
              <w:t>12</w:t>
            </w:r>
            <w:r>
              <w:rPr>
                <w:rFonts w:hint="eastAsia"/>
              </w:rPr>
              <w:t>点</w:t>
            </w:r>
            <w:r>
              <w:rPr>
                <w:rFonts w:hint="eastAsia"/>
              </w:rPr>
              <w:t>)</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221</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血清蛋白电泳测定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222</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血清人绒毛膜促性腺激素</w:t>
            </w:r>
            <w:r>
              <w:rPr>
                <w:rFonts w:hint="eastAsia"/>
              </w:rPr>
              <w:t>(</w:t>
            </w:r>
            <w:r>
              <w:rPr>
                <w:rFonts w:hint="eastAsia"/>
              </w:rPr>
              <w:t>β</w:t>
            </w:r>
            <w:r>
              <w:rPr>
                <w:rFonts w:hint="eastAsia"/>
              </w:rPr>
              <w:t>-HCG)</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223</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降钙素原</w:t>
            </w:r>
            <w:r>
              <w:rPr>
                <w:rFonts w:hint="eastAsia"/>
              </w:rPr>
              <w:t>(PCT)</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70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224</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抗卵巢抗体</w:t>
            </w:r>
            <w:r>
              <w:rPr>
                <w:rFonts w:hint="eastAsia"/>
              </w:rPr>
              <w:t>IgG(AOA-IgG)</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225</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抗心磷脂抗体</w:t>
            </w:r>
            <w:r>
              <w:rPr>
                <w:rFonts w:hint="eastAsia"/>
              </w:rPr>
              <w:t>IgG(ACL-IgG)</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70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226</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抗子宫内膜抗体</w:t>
            </w:r>
            <w:r>
              <w:rPr>
                <w:rFonts w:hint="eastAsia"/>
              </w:rPr>
              <w:t>IgG(EMAb-IgG)</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227</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尿儿茶酚胺套餐</w:t>
            </w:r>
            <w:r>
              <w:rPr>
                <w:rFonts w:hint="eastAsia"/>
              </w:rPr>
              <w:t>A(NE</w:t>
            </w:r>
            <w:r>
              <w:rPr>
                <w:rFonts w:hint="eastAsia"/>
              </w:rPr>
              <w:t>、</w:t>
            </w:r>
            <w:r>
              <w:rPr>
                <w:rFonts w:hint="eastAsia"/>
              </w:rPr>
              <w:t>E</w:t>
            </w:r>
            <w:r>
              <w:rPr>
                <w:rFonts w:hint="eastAsia"/>
              </w:rPr>
              <w:t>、</w:t>
            </w:r>
            <w:r>
              <w:rPr>
                <w:rFonts w:hint="eastAsia"/>
              </w:rPr>
              <w:t>DA)</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180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228</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人血脂蛋白相关磷脂酶</w:t>
            </w:r>
            <w:r>
              <w:rPr>
                <w:rFonts w:hint="eastAsia"/>
              </w:rPr>
              <w:t>A2(Lp-PLA2)</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229</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透析用水培养</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230</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腺病毒</w:t>
            </w:r>
            <w:r>
              <w:rPr>
                <w:rFonts w:hint="eastAsia"/>
              </w:rPr>
              <w:t>IgM</w:t>
            </w:r>
            <w:r>
              <w:rPr>
                <w:rFonts w:hint="eastAsia"/>
              </w:rPr>
              <w:t>抗体</w:t>
            </w:r>
            <w:r>
              <w:rPr>
                <w:rFonts w:hint="eastAsia"/>
              </w:rPr>
              <w:t>(ADV-IgM)</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231</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血儿茶酚胺测定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180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232</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血清促卵泡刺激素</w:t>
            </w:r>
            <w:r>
              <w:rPr>
                <w:rFonts w:hint="eastAsia"/>
              </w:rPr>
              <w:t>(FSH)</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233</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血清生长激素</w:t>
            </w:r>
            <w:r>
              <w:rPr>
                <w:rFonts w:hint="eastAsia"/>
              </w:rPr>
              <w:t>(GH120min)</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234</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血清生长激素</w:t>
            </w:r>
            <w:r>
              <w:rPr>
                <w:rFonts w:hint="eastAsia"/>
              </w:rPr>
              <w:t>(GH30min)</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235</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血清生长激素</w:t>
            </w:r>
            <w:r>
              <w:rPr>
                <w:rFonts w:hint="eastAsia"/>
              </w:rPr>
              <w:t>(GH60min)</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236</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血清生长激素</w:t>
            </w:r>
            <w:r>
              <w:rPr>
                <w:rFonts w:hint="eastAsia"/>
              </w:rPr>
              <w:t>(GH90min)</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237</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血清性激素结合球蛋白测定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238</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解脲支原体</w:t>
            </w:r>
            <w:r>
              <w:rPr>
                <w:rFonts w:hint="eastAsia"/>
              </w:rPr>
              <w:t>DNA(UU-DNA)</w:t>
            </w:r>
            <w:r>
              <w:rPr>
                <w:rFonts w:hint="eastAsia"/>
              </w:rPr>
              <w:t>定量检测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239</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柯萨奇病毒</w:t>
            </w:r>
            <w:r>
              <w:rPr>
                <w:rFonts w:hint="eastAsia"/>
              </w:rPr>
              <w:t>IgM</w:t>
            </w:r>
            <w:r>
              <w:rPr>
                <w:rFonts w:hint="eastAsia"/>
              </w:rPr>
              <w:t>抗体</w:t>
            </w:r>
            <w:r>
              <w:rPr>
                <w:rFonts w:hint="eastAsia"/>
              </w:rPr>
              <w:t>(COX-IgM)</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240</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他克莫司</w:t>
            </w:r>
            <w:r>
              <w:rPr>
                <w:rFonts w:hint="eastAsia"/>
              </w:rPr>
              <w:t>(FK-506)</w:t>
            </w:r>
            <w:r>
              <w:rPr>
                <w:rFonts w:hint="eastAsia"/>
              </w:rPr>
              <w:t>浓度检测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260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241</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24</w:t>
            </w:r>
            <w:r>
              <w:rPr>
                <w:rFonts w:hint="eastAsia"/>
              </w:rPr>
              <w:t>小时尿</w:t>
            </w:r>
            <w:r>
              <w:rPr>
                <w:rFonts w:hint="eastAsia"/>
              </w:rPr>
              <w:t>17-</w:t>
            </w:r>
            <w:r>
              <w:rPr>
                <w:rFonts w:hint="eastAsia"/>
              </w:rPr>
              <w:t>酮类固醇</w:t>
            </w:r>
            <w:r>
              <w:rPr>
                <w:rFonts w:hint="eastAsia"/>
              </w:rPr>
              <w:t>(17-KS/24h)</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242</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EB</w:t>
            </w:r>
            <w:r>
              <w:rPr>
                <w:rFonts w:hint="eastAsia"/>
              </w:rPr>
              <w:t>病毒衣壳抗原</w:t>
            </w:r>
            <w:r>
              <w:rPr>
                <w:rFonts w:hint="eastAsia"/>
              </w:rPr>
              <w:t>IgA</w:t>
            </w:r>
            <w:r>
              <w:rPr>
                <w:rFonts w:hint="eastAsia"/>
              </w:rPr>
              <w:t>抗体</w:t>
            </w:r>
            <w:r>
              <w:rPr>
                <w:rFonts w:hint="eastAsia"/>
              </w:rPr>
              <w:t>(EB-VCA-IgA)</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243</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α</w:t>
            </w:r>
            <w:r>
              <w:rPr>
                <w:rFonts w:hint="eastAsia"/>
              </w:rPr>
              <w:t>1</w:t>
            </w:r>
            <w:r>
              <w:rPr>
                <w:rFonts w:hint="eastAsia"/>
              </w:rPr>
              <w:t>抗胰蛋白酶</w:t>
            </w:r>
            <w:r>
              <w:rPr>
                <w:rFonts w:hint="eastAsia"/>
              </w:rPr>
              <w:t>(AAT)</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lastRenderedPageBreak/>
              <w:t>244</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丙戊酸</w:t>
            </w:r>
            <w:r>
              <w:rPr>
                <w:rFonts w:hint="eastAsia"/>
              </w:rPr>
              <w:t>(VPA)</w:t>
            </w:r>
            <w:r>
              <w:rPr>
                <w:rFonts w:hint="eastAsia"/>
              </w:rPr>
              <w:t>浓度测定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245</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丙型肝炎病毒核心抗原</w:t>
            </w:r>
            <w:r>
              <w:rPr>
                <w:rFonts w:hint="eastAsia"/>
              </w:rPr>
              <w:t>(HCV-Ag)</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246</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单纯疱疹病毒Ⅱ型</w:t>
            </w:r>
            <w:r>
              <w:rPr>
                <w:rFonts w:hint="eastAsia"/>
              </w:rPr>
              <w:t>DNA(HSV-</w:t>
            </w:r>
            <w:r>
              <w:rPr>
                <w:rFonts w:hint="eastAsia"/>
              </w:rPr>
              <w:t>Ⅱ</w:t>
            </w:r>
            <w:r>
              <w:rPr>
                <w:rFonts w:hint="eastAsia"/>
              </w:rPr>
              <w:t>-DNA)</w:t>
            </w:r>
            <w:r>
              <w:rPr>
                <w:rFonts w:hint="eastAsia"/>
              </w:rPr>
              <w:t>定量测定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247</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单纯疱疹病毒</w:t>
            </w:r>
            <w:r>
              <w:rPr>
                <w:rFonts w:hint="eastAsia"/>
              </w:rPr>
              <w:t>I</w:t>
            </w:r>
            <w:r>
              <w:rPr>
                <w:rFonts w:hint="eastAsia"/>
              </w:rPr>
              <w:t>型</w:t>
            </w:r>
            <w:r>
              <w:rPr>
                <w:rFonts w:hint="eastAsia"/>
              </w:rPr>
              <w:t>DNA(HSV-I-DNA)</w:t>
            </w:r>
            <w:r>
              <w:rPr>
                <w:rFonts w:hint="eastAsia"/>
              </w:rPr>
              <w:t>定性检测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248</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结核杆菌</w:t>
            </w:r>
            <w:r>
              <w:rPr>
                <w:rFonts w:hint="eastAsia"/>
              </w:rPr>
              <w:t>DNA(TB-DNA)</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249</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巨细胞病毒</w:t>
            </w:r>
            <w:r>
              <w:rPr>
                <w:rFonts w:hint="eastAsia"/>
              </w:rPr>
              <w:t>DNA(CMV-DNA)</w:t>
            </w:r>
            <w:r>
              <w:rPr>
                <w:rFonts w:hint="eastAsia"/>
              </w:rPr>
              <w:t>定量测定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250</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淋球菌</w:t>
            </w:r>
            <w:r>
              <w:rPr>
                <w:rFonts w:hint="eastAsia"/>
              </w:rPr>
              <w:t>DNA(NG-DNA)</w:t>
            </w:r>
            <w:r>
              <w:rPr>
                <w:rFonts w:hint="eastAsia"/>
              </w:rPr>
              <w:t>定量检测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251</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尿香草扁桃酸</w:t>
            </w:r>
            <w:r>
              <w:rPr>
                <w:rFonts w:hint="eastAsia"/>
              </w:rPr>
              <w:t>(VMA)</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252</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食物特异性抗体</w:t>
            </w:r>
            <w:r>
              <w:rPr>
                <w:rFonts w:hint="eastAsia"/>
              </w:rPr>
              <w:t>IgG(100</w:t>
            </w:r>
            <w:r>
              <w:rPr>
                <w:rFonts w:hint="eastAsia"/>
              </w:rPr>
              <w:t>项</w:t>
            </w:r>
            <w:r>
              <w:rPr>
                <w:rFonts w:hint="eastAsia"/>
              </w:rPr>
              <w:t>)</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2700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253</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脱氢表雄酮</w:t>
            </w:r>
            <w:r>
              <w:rPr>
                <w:rFonts w:hint="eastAsia"/>
              </w:rPr>
              <w:t>(DHEA)</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110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254</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万古霉素</w:t>
            </w:r>
            <w:r>
              <w:rPr>
                <w:rFonts w:hint="eastAsia"/>
              </w:rPr>
              <w:t>(Vancomycin)</w:t>
            </w:r>
            <w:r>
              <w:rPr>
                <w:rFonts w:hint="eastAsia"/>
              </w:rPr>
              <w:t>浓度检测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255</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维生素</w:t>
            </w:r>
            <w:r>
              <w:rPr>
                <w:rFonts w:hint="eastAsia"/>
              </w:rPr>
              <w:t>ADE</w:t>
            </w:r>
            <w:r>
              <w:rPr>
                <w:rFonts w:hint="eastAsia"/>
              </w:rPr>
              <w:t>检测</w:t>
            </w:r>
            <w:r>
              <w:rPr>
                <w:rFonts w:hint="eastAsia"/>
              </w:rPr>
              <w:t>(</w:t>
            </w:r>
            <w:r>
              <w:rPr>
                <w:rFonts w:hint="eastAsia"/>
              </w:rPr>
              <w:t>血清</w:t>
            </w:r>
            <w:r>
              <w:rPr>
                <w:rFonts w:hint="eastAsia"/>
              </w:rPr>
              <w:t>)</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256</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叶酸代谢</w:t>
            </w:r>
            <w:r>
              <w:rPr>
                <w:rFonts w:hint="eastAsia"/>
              </w:rPr>
              <w:t>MTHFR</w:t>
            </w:r>
            <w:r>
              <w:rPr>
                <w:rFonts w:hint="eastAsia"/>
              </w:rPr>
              <w:t>基因</w:t>
            </w:r>
            <w:r>
              <w:rPr>
                <w:rFonts w:hint="eastAsia"/>
              </w:rPr>
              <w:t>C677T</w:t>
            </w:r>
            <w:r>
              <w:rPr>
                <w:rFonts w:hint="eastAsia"/>
              </w:rPr>
              <w:t>位点突变检测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390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257</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乙型肝炎</w:t>
            </w:r>
            <w:r>
              <w:rPr>
                <w:rFonts w:hint="eastAsia"/>
              </w:rPr>
              <w:t>DNA(HBV-DNA)</w:t>
            </w:r>
            <w:r>
              <w:rPr>
                <w:rFonts w:hint="eastAsia"/>
              </w:rPr>
              <w:t>测定</w:t>
            </w:r>
            <w:r>
              <w:rPr>
                <w:rFonts w:hint="eastAsia"/>
              </w:rPr>
              <w:t>(</w:t>
            </w:r>
            <w:r>
              <w:rPr>
                <w:rFonts w:hint="eastAsia"/>
              </w:rPr>
              <w:t>低拷贝内标定量</w:t>
            </w:r>
            <w:r>
              <w:rPr>
                <w:rFonts w:hint="eastAsia"/>
              </w:rPr>
              <w:t>)</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450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258</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异常凝血酶原检测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190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259</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远程病理</w:t>
            </w:r>
            <w:r>
              <w:rPr>
                <w:rFonts w:hint="eastAsia"/>
              </w:rPr>
              <w:t>-</w:t>
            </w:r>
            <w:r>
              <w:rPr>
                <w:rFonts w:hint="eastAsia"/>
              </w:rPr>
              <w:t>术中冰冻专家费</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195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260</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肺炎支原体</w:t>
            </w:r>
            <w:r>
              <w:rPr>
                <w:rFonts w:hint="eastAsia"/>
              </w:rPr>
              <w:t>DNA(MP-DNA)</w:t>
            </w:r>
            <w:r>
              <w:rPr>
                <w:rFonts w:hint="eastAsia"/>
              </w:rPr>
              <w:t>定量检测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261</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甘胆酸</w:t>
            </w:r>
            <w:r>
              <w:rPr>
                <w:rFonts w:hint="eastAsia"/>
              </w:rPr>
              <w:t>(CG)</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262</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睾酮</w:t>
            </w:r>
            <w:r>
              <w:rPr>
                <w:rFonts w:hint="eastAsia"/>
              </w:rPr>
              <w:t>(T)</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263</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环孢霉素</w:t>
            </w:r>
            <w:r>
              <w:rPr>
                <w:rFonts w:hint="eastAsia"/>
              </w:rPr>
              <w:t>A(CsA)</w:t>
            </w:r>
            <w:r>
              <w:rPr>
                <w:rFonts w:hint="eastAsia"/>
              </w:rPr>
              <w:t>浓度检测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260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264</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结核杆菌抗体</w:t>
            </w:r>
            <w:r>
              <w:rPr>
                <w:rFonts w:hint="eastAsia"/>
              </w:rPr>
              <w:t>(TB-Ab)</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265</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抗</w:t>
            </w:r>
            <w:r>
              <w:rPr>
                <w:rFonts w:hint="eastAsia"/>
              </w:rPr>
              <w:t>AIgG</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266</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抗</w:t>
            </w:r>
            <w:r>
              <w:rPr>
                <w:rFonts w:hint="eastAsia"/>
              </w:rPr>
              <w:t>BIgG</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267</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抗肾小球基底膜抗体</w:t>
            </w:r>
            <w:r>
              <w:rPr>
                <w:rFonts w:hint="eastAsia"/>
              </w:rPr>
              <w:t>IgG(GBM-IgG)</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268</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流产物染色体拷贝数变异检测</w:t>
            </w:r>
            <w:r>
              <w:rPr>
                <w:rFonts w:hint="eastAsia"/>
              </w:rPr>
              <w:t>(CNVseq)</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2400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269</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免疫荧光染色诊断</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70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270</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尿</w:t>
            </w:r>
            <w:r>
              <w:rPr>
                <w:rFonts w:hint="eastAsia"/>
              </w:rPr>
              <w:t>N-</w:t>
            </w:r>
            <w:r>
              <w:rPr>
                <w:rFonts w:hint="eastAsia"/>
              </w:rPr>
              <w:t>乙酰</w:t>
            </w:r>
            <w:r>
              <w:rPr>
                <w:rFonts w:hint="eastAsia"/>
              </w:rPr>
              <w:t>-</w:t>
            </w:r>
            <w:r>
              <w:rPr>
                <w:rFonts w:hint="eastAsia"/>
              </w:rPr>
              <w:t>β</w:t>
            </w:r>
            <w:r>
              <w:rPr>
                <w:rFonts w:hint="eastAsia"/>
              </w:rPr>
              <w:t>-D-</w:t>
            </w:r>
            <w:r>
              <w:rPr>
                <w:rFonts w:hint="eastAsia"/>
              </w:rPr>
              <w:t>氨基糖苷酶</w:t>
            </w:r>
            <w:r>
              <w:rPr>
                <w:rFonts w:hint="eastAsia"/>
              </w:rPr>
              <w:t>(NAG)</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271</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普通透射电镜检查与诊断</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330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272</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乳酸脱氢酶</w:t>
            </w:r>
            <w:r>
              <w:rPr>
                <w:rFonts w:hint="eastAsia"/>
              </w:rPr>
              <w:t>(LDH)</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273</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肾活检病理检查与诊断</w:t>
            </w:r>
            <w:r>
              <w:rPr>
                <w:rFonts w:hint="eastAsia"/>
              </w:rPr>
              <w:t>13</w:t>
            </w:r>
            <w:r>
              <w:rPr>
                <w:rFonts w:hint="eastAsia"/>
              </w:rPr>
              <w:t>项</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1050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274</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细胞病理会诊</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185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275</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线粒体抗体谱检测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276</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血清天门冬氨酸氨基转移酶</w:t>
            </w:r>
            <w:r>
              <w:rPr>
                <w:rFonts w:hint="eastAsia"/>
              </w:rPr>
              <w:t>(AST)</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277</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乙型肝炎前</w:t>
            </w:r>
            <w:r>
              <w:rPr>
                <w:rFonts w:hint="eastAsia"/>
              </w:rPr>
              <w:t>S1</w:t>
            </w:r>
            <w:r>
              <w:rPr>
                <w:rFonts w:hint="eastAsia"/>
              </w:rPr>
              <w:t>抗原</w:t>
            </w:r>
            <w:r>
              <w:rPr>
                <w:rFonts w:hint="eastAsia"/>
              </w:rPr>
              <w:t>(Pre-S1Ag)</w:t>
            </w:r>
            <w:r>
              <w:rPr>
                <w:rFonts w:hint="eastAsia"/>
              </w:rPr>
              <w:t>定性检测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278</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支原体培养及鉴定</w:t>
            </w:r>
            <w:r>
              <w:rPr>
                <w:rFonts w:hint="eastAsia"/>
              </w:rPr>
              <w:t>+</w:t>
            </w:r>
            <w:r>
              <w:rPr>
                <w:rFonts w:hint="eastAsia"/>
              </w:rPr>
              <w:t>药敏试验</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70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279</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肿瘤坏死因子α</w:t>
            </w:r>
            <w:r>
              <w:rPr>
                <w:rFonts w:hint="eastAsia"/>
              </w:rPr>
              <w:t>(TNF-</w:t>
            </w:r>
            <w:r>
              <w:rPr>
                <w:rFonts w:hint="eastAsia"/>
              </w:rPr>
              <w:t>α</w:t>
            </w:r>
            <w:r>
              <w:rPr>
                <w:rFonts w:hint="eastAsia"/>
              </w:rPr>
              <w:t>)</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280</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脑脊液蛋白</w:t>
            </w:r>
            <w:r>
              <w:rPr>
                <w:rFonts w:hint="eastAsia"/>
              </w:rPr>
              <w:t>(TP)</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281</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乳腺癌</w:t>
            </w:r>
            <w:r>
              <w:rPr>
                <w:rFonts w:hint="eastAsia"/>
              </w:rPr>
              <w:t>/</w:t>
            </w:r>
            <w:r>
              <w:rPr>
                <w:rFonts w:hint="eastAsia"/>
              </w:rPr>
              <w:t>妇瘤靶向免疫用药</w:t>
            </w:r>
            <w:r>
              <w:rPr>
                <w:rFonts w:hint="eastAsia"/>
              </w:rPr>
              <w:t>86</w:t>
            </w:r>
            <w:r>
              <w:rPr>
                <w:rFonts w:hint="eastAsia"/>
              </w:rPr>
              <w:t>基因</w:t>
            </w:r>
            <w:r>
              <w:rPr>
                <w:rFonts w:hint="eastAsia"/>
              </w:rPr>
              <w:t>ctDNA</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8000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282</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特殊染色</w:t>
            </w:r>
            <w:r>
              <w:rPr>
                <w:rFonts w:hint="eastAsia"/>
              </w:rPr>
              <w:t>(</w:t>
            </w:r>
            <w:r>
              <w:rPr>
                <w:rFonts w:hint="eastAsia"/>
              </w:rPr>
              <w:t>肾脏病理专用</w:t>
            </w:r>
            <w:r>
              <w:rPr>
                <w:rFonts w:hint="eastAsia"/>
              </w:rPr>
              <w:t>)</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283</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污水检测化学污染物</w:t>
            </w:r>
            <w:r>
              <w:rPr>
                <w:rFonts w:hint="eastAsia"/>
              </w:rPr>
              <w:t>22</w:t>
            </w:r>
            <w:r>
              <w:rPr>
                <w:rFonts w:hint="eastAsia"/>
              </w:rPr>
              <w:t>项</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3068</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284</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血清α</w:t>
            </w:r>
            <w:r>
              <w:rPr>
                <w:rFonts w:hint="eastAsia"/>
              </w:rPr>
              <w:t>-L-</w:t>
            </w:r>
            <w:r>
              <w:rPr>
                <w:rFonts w:hint="eastAsia"/>
              </w:rPr>
              <w:t>岩藻糖苷酶</w:t>
            </w:r>
            <w:r>
              <w:rPr>
                <w:rFonts w:hint="eastAsia"/>
              </w:rPr>
              <w:t>(AFU)</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285</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血清α羟基丁酸脱氢酶</w:t>
            </w:r>
            <w:r>
              <w:rPr>
                <w:rFonts w:hint="eastAsia"/>
              </w:rPr>
              <w:t>(HBDH)</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286</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血清肌钙蛋白</w:t>
            </w:r>
            <w:r>
              <w:rPr>
                <w:rFonts w:hint="eastAsia"/>
              </w:rPr>
              <w:t>T(TNT)</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70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287</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血清肌酸激酶</w:t>
            </w:r>
            <w:r>
              <w:rPr>
                <w:rFonts w:hint="eastAsia"/>
              </w:rPr>
              <w:t>(CK)</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lastRenderedPageBreak/>
              <w:t>288</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血清肌酸激酶同工酶活性</w:t>
            </w:r>
            <w:r>
              <w:rPr>
                <w:rFonts w:hint="eastAsia"/>
              </w:rPr>
              <w:t>(CK-MB)</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289</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血清维生素</w:t>
            </w:r>
            <w:r>
              <w:rPr>
                <w:rFonts w:hint="eastAsia"/>
              </w:rPr>
              <w:t>A(Vit A)</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290</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游离睾酮</w:t>
            </w:r>
            <w:r>
              <w:rPr>
                <w:rFonts w:hint="eastAsia"/>
              </w:rPr>
              <w:t>(FT)</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350</w:t>
            </w:r>
          </w:p>
        </w:tc>
      </w:tr>
      <w:tr w:rsidR="00C31FBC">
        <w:trPr>
          <w:trHeight w:val="270"/>
        </w:trPr>
        <w:tc>
          <w:tcPr>
            <w:tcW w:w="8804"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体检项目</w:t>
            </w:r>
          </w:p>
        </w:tc>
      </w:tr>
      <w:tr w:rsidR="00C31FBC">
        <w:trPr>
          <w:trHeight w:val="540"/>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序号</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测试名称</w:t>
            </w:r>
            <w:r>
              <w:rPr>
                <w:rFonts w:hint="eastAsia"/>
              </w:rPr>
              <w:t>(</w:t>
            </w:r>
            <w:r>
              <w:rPr>
                <w:rFonts w:hint="eastAsia"/>
              </w:rPr>
              <w:t>单项</w:t>
            </w:r>
            <w:r>
              <w:rPr>
                <w:rFonts w:hint="eastAsia"/>
              </w:rPr>
              <w:t>)</w:t>
            </w:r>
          </w:p>
        </w:tc>
        <w:tc>
          <w:tcPr>
            <w:tcW w:w="1560"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暂估数量（项）</w:t>
            </w:r>
          </w:p>
        </w:tc>
        <w:tc>
          <w:tcPr>
            <w:tcW w:w="1672"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最高限价（元）</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w:t>
            </w:r>
          </w:p>
        </w:tc>
        <w:tc>
          <w:tcPr>
            <w:tcW w:w="4819"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宫颈分泌物</w:t>
            </w:r>
            <w:r>
              <w:rPr>
                <w:rFonts w:hint="eastAsia"/>
              </w:rPr>
              <w:t>TCT</w:t>
            </w:r>
            <w:r>
              <w:rPr>
                <w:rFonts w:hint="eastAsia"/>
              </w:rPr>
              <w:t>检查与诊断</w:t>
            </w:r>
            <w:r>
              <w:rPr>
                <w:rFonts w:hint="eastAsia"/>
              </w:rPr>
              <w:t>+</w:t>
            </w:r>
            <w:r>
              <w:rPr>
                <w:rFonts w:hint="eastAsia"/>
              </w:rPr>
              <w:t>图文报告</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24000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w:t>
            </w:r>
          </w:p>
        </w:tc>
        <w:tc>
          <w:tcPr>
            <w:tcW w:w="4819"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细胞角蛋白</w:t>
            </w:r>
            <w:r>
              <w:rPr>
                <w:rFonts w:hint="eastAsia"/>
              </w:rPr>
              <w:t>19</w:t>
            </w:r>
            <w:r>
              <w:rPr>
                <w:rFonts w:hint="eastAsia"/>
              </w:rPr>
              <w:t>片段</w:t>
            </w:r>
            <w:r>
              <w:rPr>
                <w:rFonts w:hint="eastAsia"/>
              </w:rPr>
              <w:t>(CYFRA21-1)</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44</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3</w:t>
            </w:r>
          </w:p>
        </w:tc>
        <w:tc>
          <w:tcPr>
            <w:tcW w:w="4819"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大肠癌粪便</w:t>
            </w:r>
            <w:r>
              <w:rPr>
                <w:rFonts w:hint="eastAsia"/>
              </w:rPr>
              <w:t>DNA</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800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4</w:t>
            </w:r>
          </w:p>
        </w:tc>
        <w:tc>
          <w:tcPr>
            <w:tcW w:w="4819"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胃蛋白酶原</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123</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5</w:t>
            </w:r>
          </w:p>
        </w:tc>
        <w:tc>
          <w:tcPr>
            <w:tcW w:w="4819"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胃泌素</w:t>
            </w:r>
            <w:r>
              <w:rPr>
                <w:rFonts w:hint="eastAsia"/>
              </w:rPr>
              <w:t>(Gastrin)</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27</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6</w:t>
            </w:r>
          </w:p>
        </w:tc>
        <w:tc>
          <w:tcPr>
            <w:tcW w:w="4819"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鳞状细胞癌相关抗原</w:t>
            </w:r>
            <w:r>
              <w:rPr>
                <w:rFonts w:hint="eastAsia"/>
              </w:rPr>
              <w:t>(SCC)</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44</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7</w:t>
            </w:r>
          </w:p>
        </w:tc>
        <w:tc>
          <w:tcPr>
            <w:tcW w:w="4819"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糖类抗原</w:t>
            </w:r>
            <w:r>
              <w:rPr>
                <w:rFonts w:hint="eastAsia"/>
              </w:rPr>
              <w:t>242(CA242)</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44</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8</w:t>
            </w:r>
          </w:p>
        </w:tc>
        <w:tc>
          <w:tcPr>
            <w:tcW w:w="4819"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糖类抗原</w:t>
            </w:r>
            <w:r>
              <w:rPr>
                <w:rFonts w:hint="eastAsia"/>
              </w:rPr>
              <w:t>72-4(CA72-4)</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44</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9</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幽门螺旋杆菌抗体</w:t>
            </w:r>
            <w:r>
              <w:rPr>
                <w:rFonts w:hint="eastAsia"/>
              </w:rPr>
              <w:t>(HP-Ab)</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15</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10</w:t>
            </w:r>
          </w:p>
        </w:tc>
        <w:tc>
          <w:tcPr>
            <w:tcW w:w="4819" w:type="dxa"/>
            <w:tcBorders>
              <w:top w:val="nil"/>
              <w:left w:val="nil"/>
              <w:bottom w:val="single" w:sz="4" w:space="0" w:color="auto"/>
              <w:right w:val="single" w:sz="4" w:space="0" w:color="auto"/>
            </w:tcBorders>
            <w:shd w:val="clear" w:color="000000" w:fill="FFFFFF"/>
            <w:vAlign w:val="center"/>
          </w:tcPr>
          <w:p w:rsidR="00C31FBC" w:rsidRDefault="00EA0917">
            <w:r>
              <w:rPr>
                <w:rFonts w:hint="eastAsia"/>
              </w:rPr>
              <w:t>幽门螺旋杆菌现症感染带</w:t>
            </w:r>
            <w:r>
              <w:rPr>
                <w:rFonts w:hint="eastAsia"/>
              </w:rPr>
              <w:t>(</w:t>
            </w:r>
            <w:r>
              <w:rPr>
                <w:rFonts w:hint="eastAsia"/>
              </w:rPr>
              <w:t>特意</w:t>
            </w:r>
            <w:r>
              <w:rPr>
                <w:rFonts w:hint="eastAsia"/>
              </w:rPr>
              <w:t>lgG)</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11</w:t>
            </w:r>
          </w:p>
        </w:tc>
        <w:tc>
          <w:tcPr>
            <w:tcW w:w="4819"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戊肝抗体</w:t>
            </w:r>
            <w:r>
              <w:rPr>
                <w:rFonts w:hint="eastAsia"/>
              </w:rPr>
              <w:t>IgM(HEV-IgM)</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1600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12</w:t>
            </w:r>
          </w:p>
        </w:tc>
        <w:tc>
          <w:tcPr>
            <w:tcW w:w="4819"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甲肝抗体</w:t>
            </w:r>
            <w:r>
              <w:rPr>
                <w:rFonts w:hint="eastAsia"/>
              </w:rPr>
              <w:t>(HAV-IgM)</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1400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13</w:t>
            </w:r>
          </w:p>
        </w:tc>
        <w:tc>
          <w:tcPr>
            <w:tcW w:w="4819"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铁蛋白</w:t>
            </w:r>
            <w:r>
              <w:rPr>
                <w:rFonts w:hint="eastAsia"/>
              </w:rPr>
              <w:t>(FER)</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1400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37</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14</w:t>
            </w:r>
          </w:p>
        </w:tc>
        <w:tc>
          <w:tcPr>
            <w:tcW w:w="4819"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乙型肝炎病毒</w:t>
            </w:r>
            <w:r>
              <w:rPr>
                <w:rFonts w:hint="eastAsia"/>
              </w:rPr>
              <w:t>e</w:t>
            </w:r>
            <w:r>
              <w:rPr>
                <w:rFonts w:hint="eastAsia"/>
              </w:rPr>
              <w:t>抗体</w:t>
            </w:r>
            <w:r>
              <w:rPr>
                <w:rFonts w:hint="eastAsia"/>
              </w:rPr>
              <w:t>(HBeAb)</w:t>
            </w:r>
            <w:r>
              <w:rPr>
                <w:rFonts w:hint="eastAsia"/>
              </w:rPr>
              <w:t>定量检测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13</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15</w:t>
            </w:r>
          </w:p>
        </w:tc>
        <w:tc>
          <w:tcPr>
            <w:tcW w:w="4819"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乙型肝炎病毒</w:t>
            </w:r>
            <w:r>
              <w:rPr>
                <w:rFonts w:hint="eastAsia"/>
              </w:rPr>
              <w:t>e</w:t>
            </w:r>
            <w:r>
              <w:rPr>
                <w:rFonts w:hint="eastAsia"/>
              </w:rPr>
              <w:t>抗原</w:t>
            </w:r>
            <w:r>
              <w:rPr>
                <w:rFonts w:hint="eastAsia"/>
              </w:rPr>
              <w:t>(HBeAg)</w:t>
            </w:r>
            <w:r>
              <w:rPr>
                <w:rFonts w:hint="eastAsia"/>
              </w:rPr>
              <w:t>定量检测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17</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16</w:t>
            </w:r>
          </w:p>
        </w:tc>
        <w:tc>
          <w:tcPr>
            <w:tcW w:w="4819"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乙型肝炎病毒表面抗体</w:t>
            </w:r>
            <w:r>
              <w:rPr>
                <w:rFonts w:hint="eastAsia"/>
              </w:rPr>
              <w:t>(HBsAb)</w:t>
            </w:r>
            <w:r>
              <w:rPr>
                <w:rFonts w:hint="eastAsia"/>
              </w:rPr>
              <w:t>定量检测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17</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17</w:t>
            </w:r>
          </w:p>
        </w:tc>
        <w:tc>
          <w:tcPr>
            <w:tcW w:w="4819"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乙型肝炎病毒表面抗原</w:t>
            </w:r>
            <w:r>
              <w:rPr>
                <w:rFonts w:hint="eastAsia"/>
              </w:rPr>
              <w:t>(HBsAg)</w:t>
            </w:r>
            <w:r>
              <w:rPr>
                <w:rFonts w:hint="eastAsia"/>
              </w:rPr>
              <w:t>定量检测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17</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18</w:t>
            </w:r>
          </w:p>
        </w:tc>
        <w:tc>
          <w:tcPr>
            <w:tcW w:w="4819"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乙型肝炎病毒核心抗体</w:t>
            </w:r>
            <w:r>
              <w:rPr>
                <w:rFonts w:hint="eastAsia"/>
              </w:rPr>
              <w:t>(HBcAb)</w:t>
            </w:r>
            <w:r>
              <w:rPr>
                <w:rFonts w:hint="eastAsia"/>
              </w:rPr>
              <w:t>定量测定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13</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19</w:t>
            </w:r>
          </w:p>
        </w:tc>
        <w:tc>
          <w:tcPr>
            <w:tcW w:w="4819"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癌胚抗原</w:t>
            </w:r>
            <w:r>
              <w:rPr>
                <w:rFonts w:hint="eastAsia"/>
              </w:rPr>
              <w:t>(CEA)</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30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20</w:t>
            </w:r>
          </w:p>
        </w:tc>
        <w:tc>
          <w:tcPr>
            <w:tcW w:w="4819"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甲胎蛋白</w:t>
            </w:r>
            <w:r>
              <w:rPr>
                <w:rFonts w:hint="eastAsia"/>
              </w:rPr>
              <w:t>(AFP)</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27</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21</w:t>
            </w:r>
          </w:p>
        </w:tc>
        <w:tc>
          <w:tcPr>
            <w:tcW w:w="4819"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人乳头瘤病毒</w:t>
            </w:r>
            <w:r>
              <w:rPr>
                <w:rFonts w:hint="eastAsia"/>
              </w:rPr>
              <w:t>23</w:t>
            </w:r>
            <w:r>
              <w:rPr>
                <w:rFonts w:hint="eastAsia"/>
              </w:rPr>
              <w:t>分型</w:t>
            </w:r>
            <w:r>
              <w:rPr>
                <w:rFonts w:hint="eastAsia"/>
              </w:rPr>
              <w:t>(HPV23)</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140</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22</w:t>
            </w:r>
          </w:p>
        </w:tc>
        <w:tc>
          <w:tcPr>
            <w:tcW w:w="4819"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糖类抗原</w:t>
            </w:r>
            <w:r>
              <w:rPr>
                <w:rFonts w:hint="eastAsia"/>
              </w:rPr>
              <w:t>19-9(CA19-9)</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44</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23</w:t>
            </w:r>
          </w:p>
        </w:tc>
        <w:tc>
          <w:tcPr>
            <w:tcW w:w="4819"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N-</w:t>
            </w:r>
            <w:r>
              <w:rPr>
                <w:rFonts w:hint="eastAsia"/>
              </w:rPr>
              <w:t>端骨钙素</w:t>
            </w:r>
            <w:r>
              <w:rPr>
                <w:rFonts w:hint="eastAsia"/>
              </w:rPr>
              <w:t>(N-MID)</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61</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24</w:t>
            </w:r>
          </w:p>
        </w:tc>
        <w:tc>
          <w:tcPr>
            <w:tcW w:w="4819"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梅毒螺旋体特异性抗体</w:t>
            </w:r>
            <w:r>
              <w:rPr>
                <w:rFonts w:hint="eastAsia"/>
              </w:rPr>
              <w:t>(TP-Ab)</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17</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25</w:t>
            </w:r>
          </w:p>
        </w:tc>
        <w:tc>
          <w:tcPr>
            <w:tcW w:w="4819"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糖类抗原</w:t>
            </w:r>
            <w:r>
              <w:rPr>
                <w:rFonts w:hint="eastAsia"/>
              </w:rPr>
              <w:t>125(CA-125)</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44</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26</w:t>
            </w:r>
          </w:p>
        </w:tc>
        <w:tc>
          <w:tcPr>
            <w:tcW w:w="4819"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糖类抗原</w:t>
            </w:r>
            <w:r>
              <w:rPr>
                <w:rFonts w:hint="eastAsia"/>
              </w:rPr>
              <w:t>15-3(CA15-3)</w:t>
            </w:r>
            <w:r>
              <w:rPr>
                <w:rFonts w:hint="eastAsia"/>
              </w:rPr>
              <w:t>测定</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44</w:t>
            </w:r>
          </w:p>
        </w:tc>
      </w:tr>
      <w:tr w:rsidR="00C31FBC">
        <w:trPr>
          <w:trHeight w:val="315"/>
        </w:trPr>
        <w:tc>
          <w:tcPr>
            <w:tcW w:w="753" w:type="dxa"/>
            <w:tcBorders>
              <w:top w:val="nil"/>
              <w:left w:val="single" w:sz="4" w:space="0" w:color="auto"/>
              <w:bottom w:val="single" w:sz="4" w:space="0" w:color="auto"/>
              <w:right w:val="single" w:sz="4" w:space="0" w:color="auto"/>
            </w:tcBorders>
            <w:shd w:val="clear" w:color="000000" w:fill="FFFFFF"/>
            <w:noWrap/>
            <w:vAlign w:val="center"/>
          </w:tcPr>
          <w:p w:rsidR="00C31FBC" w:rsidRDefault="00EA0917">
            <w:r>
              <w:rPr>
                <w:rFonts w:hint="eastAsia"/>
              </w:rPr>
              <w:t>27</w:t>
            </w:r>
          </w:p>
        </w:tc>
        <w:tc>
          <w:tcPr>
            <w:tcW w:w="4819"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戊肝抗体</w:t>
            </w:r>
            <w:r>
              <w:rPr>
                <w:rFonts w:hint="eastAsia"/>
              </w:rPr>
              <w:t>IgG(HEV-IgG)</w:t>
            </w:r>
            <w:r>
              <w:rPr>
                <w:rFonts w:hint="eastAsia"/>
              </w:rPr>
              <w:t>检测</w:t>
            </w:r>
          </w:p>
        </w:tc>
        <w:tc>
          <w:tcPr>
            <w:tcW w:w="1560"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100</w:t>
            </w:r>
          </w:p>
        </w:tc>
        <w:tc>
          <w:tcPr>
            <w:tcW w:w="1672" w:type="dxa"/>
            <w:tcBorders>
              <w:top w:val="nil"/>
              <w:left w:val="nil"/>
              <w:bottom w:val="single" w:sz="4" w:space="0" w:color="auto"/>
              <w:right w:val="single" w:sz="4" w:space="0" w:color="auto"/>
            </w:tcBorders>
            <w:shd w:val="clear" w:color="000000" w:fill="FFFFFF"/>
            <w:noWrap/>
            <w:vAlign w:val="center"/>
          </w:tcPr>
          <w:p w:rsidR="00C31FBC" w:rsidRDefault="00EA0917">
            <w:r>
              <w:rPr>
                <w:rFonts w:hint="eastAsia"/>
              </w:rPr>
              <w:t>20</w:t>
            </w:r>
          </w:p>
        </w:tc>
      </w:tr>
    </w:tbl>
    <w:p w:rsidR="00C31FBC" w:rsidRDefault="00EA0917">
      <w:pPr>
        <w:spacing w:line="360" w:lineRule="auto"/>
        <w:ind w:firstLineChars="100" w:firstLine="210"/>
        <w:rPr>
          <w:color w:val="FF0000"/>
        </w:rPr>
      </w:pPr>
      <w:r>
        <w:rPr>
          <w:rFonts w:hint="eastAsia"/>
          <w:color w:val="FF0000"/>
        </w:rPr>
        <w:t>以上目录为暂定，如出现目录外检测项目，以双方协商价格乘以中标折扣为结算价格。</w:t>
      </w:r>
    </w:p>
    <w:p w:rsidR="00C31FBC" w:rsidRDefault="00EA0917">
      <w:pPr>
        <w:spacing w:line="360" w:lineRule="auto"/>
      </w:pPr>
      <w:r>
        <w:rPr>
          <w:rFonts w:hint="eastAsia"/>
        </w:rPr>
        <w:t>（二）服务要求：</w:t>
      </w:r>
    </w:p>
    <w:p w:rsidR="00C31FBC" w:rsidRDefault="00EA0917">
      <w:pPr>
        <w:spacing w:line="360" w:lineRule="auto"/>
      </w:pPr>
      <w:r>
        <w:t>1</w:t>
      </w:r>
      <w:r>
        <w:rPr>
          <w:rFonts w:hint="eastAsia"/>
        </w:rPr>
        <w:t>、</w:t>
      </w:r>
      <w:r>
        <w:t>投标人</w:t>
      </w:r>
      <w:r>
        <w:rPr>
          <w:rFonts w:hint="eastAsia"/>
        </w:rPr>
        <w:t>技术资质：实验室为二级及以上，能开展省卫健委制定的《医疗机构临床检验项目目录》所设置检验项目。</w:t>
      </w:r>
      <w:r>
        <w:t>确保其</w:t>
      </w:r>
      <w:r>
        <w:rPr>
          <w:rFonts w:hint="eastAsia"/>
        </w:rPr>
        <w:t>技术</w:t>
      </w:r>
      <w:r>
        <w:t>资质（含机构、人员及检验项目等）、检验方法、检验项目时间、检验操作、检验仪器、试剂耗材、标本的运输保存处置（必要时提供书面记录）等符合国家相关要求，检验结果真实准确、符合质控相关</w:t>
      </w:r>
      <w:r>
        <w:t>要求。如投标人出现上述问题造成招标人损失，由投标人全部承担并以现金形式支付，在投标人完成支付前，招标人暂缓对投标人的应付款回款（下同）。</w:t>
      </w:r>
    </w:p>
    <w:p w:rsidR="00C31FBC" w:rsidRDefault="00EA0917">
      <w:pPr>
        <w:spacing w:line="360" w:lineRule="auto"/>
      </w:pPr>
      <w:r>
        <w:t>2</w:t>
      </w:r>
      <w:r>
        <w:rPr>
          <w:rFonts w:hint="eastAsia"/>
        </w:rPr>
        <w:t>、实验室管理规范，有相关的法律法规和实验室质量管理体系来保证日常实验活动有序进行。</w:t>
      </w:r>
    </w:p>
    <w:p w:rsidR="00C31FBC" w:rsidRDefault="00EA0917">
      <w:pPr>
        <w:spacing w:line="360" w:lineRule="auto"/>
      </w:pPr>
      <w:r>
        <w:lastRenderedPageBreak/>
        <w:t>3</w:t>
      </w:r>
      <w:r>
        <w:rPr>
          <w:rFonts w:hint="eastAsia"/>
        </w:rPr>
        <w:t>、实验室人员资质及人数符合成交人建设标准。</w:t>
      </w:r>
    </w:p>
    <w:p w:rsidR="00C31FBC" w:rsidRDefault="00EA0917">
      <w:pPr>
        <w:spacing w:line="360" w:lineRule="auto"/>
      </w:pPr>
      <w:r>
        <w:rPr>
          <w:rFonts w:hint="eastAsia"/>
        </w:rPr>
        <w:t>4</w:t>
      </w:r>
      <w:r>
        <w:rPr>
          <w:rFonts w:hint="eastAsia"/>
        </w:rPr>
        <w:t>、实验室开展的检测项目有完善的《室间质量控制管理程序》等质控管理体系，室内质控覆盖率</w:t>
      </w:r>
      <w:r>
        <w:t>100%</w:t>
      </w:r>
      <w:r>
        <w:rPr>
          <w:rFonts w:hint="eastAsia"/>
        </w:rPr>
        <w:t>，失控情况必有分析和纠正措施；室间质控参加并符合卫生部临检中心和江苏省临检中心相关要求。所有原始数据及过程记录均以电子版和普通文档统一归档保存。</w:t>
      </w:r>
    </w:p>
    <w:p w:rsidR="00C31FBC" w:rsidRDefault="00EA0917">
      <w:pPr>
        <w:spacing w:line="360" w:lineRule="auto"/>
      </w:pPr>
      <w:r>
        <w:rPr>
          <w:rFonts w:hint="eastAsia"/>
        </w:rPr>
        <w:t>5</w:t>
      </w:r>
      <w:r>
        <w:rPr>
          <w:rFonts w:hint="eastAsia"/>
        </w:rPr>
        <w:t>、</w:t>
      </w:r>
      <w:r>
        <w:t>送检范围与检测方法</w:t>
      </w:r>
      <w:r>
        <w:rPr>
          <w:rFonts w:hint="eastAsia"/>
        </w:rPr>
        <w:t>：</w:t>
      </w:r>
      <w:r>
        <w:t>招标人将其院内暂未能开展的并且是目前临床工作需要的部分医学检验项目标本，委托投标人检验。随着招标人检验设备和技术的提升，招标人可以随时停止外送己方可以开展的检验项目。</w:t>
      </w:r>
      <w:r>
        <w:rPr>
          <w:rFonts w:hint="eastAsia"/>
        </w:rPr>
        <w:t>并且根据医院发展需要增减检验项目。</w:t>
      </w:r>
    </w:p>
    <w:p w:rsidR="00C31FBC" w:rsidRDefault="00EA0917">
      <w:pPr>
        <w:spacing w:line="360" w:lineRule="auto"/>
      </w:pPr>
      <w:r>
        <w:rPr>
          <w:rFonts w:hint="eastAsia"/>
        </w:rPr>
        <w:t>6</w:t>
      </w:r>
      <w:r>
        <w:rPr>
          <w:rFonts w:hint="eastAsia"/>
        </w:rPr>
        <w:t>、所有服务外送项目均应在成交人内部开展并出检验结果，不得转包。</w:t>
      </w:r>
    </w:p>
    <w:p w:rsidR="00C31FBC" w:rsidRDefault="00EA0917">
      <w:pPr>
        <w:spacing w:line="360" w:lineRule="auto"/>
      </w:pPr>
      <w:r>
        <w:rPr>
          <w:rFonts w:hint="eastAsia"/>
        </w:rPr>
        <w:t>7</w:t>
      </w:r>
      <w:r>
        <w:rPr>
          <w:rFonts w:hint="eastAsia"/>
        </w:rPr>
        <w:t>、</w:t>
      </w:r>
      <w:r>
        <w:t>标本采集</w:t>
      </w:r>
      <w:r>
        <w:rPr>
          <w:rFonts w:hint="eastAsia"/>
        </w:rPr>
        <w:t>：</w:t>
      </w:r>
      <w:r>
        <w:t>合作的医学检验项目由招标人医师严格按照相关医学指征为患者开具检验申请，招标人按照《江苏省医疗服务项目价格手册》及历年省物价部门价格调整后价格收费。患者凭检验申请在招标人缴费后，在招标人院内指定科室采集标本。</w:t>
      </w:r>
    </w:p>
    <w:p w:rsidR="00C31FBC" w:rsidRDefault="00EA0917">
      <w:pPr>
        <w:spacing w:line="360" w:lineRule="auto"/>
      </w:pPr>
      <w:r>
        <w:rPr>
          <w:rFonts w:hint="eastAsia"/>
        </w:rPr>
        <w:t>8</w:t>
      </w:r>
      <w:r>
        <w:rPr>
          <w:rFonts w:hint="eastAsia"/>
        </w:rPr>
        <w:t>、</w:t>
      </w:r>
      <w:r>
        <w:t>业务衔接</w:t>
      </w:r>
      <w:r>
        <w:rPr>
          <w:rFonts w:hint="eastAsia"/>
        </w:rPr>
        <w:t>：</w:t>
      </w:r>
      <w:r>
        <w:t>招标人将符合采样要求及妥善保存的标本交给投标人，双方实行签字交接。投标人负责上门到检验科收取标本，投标人在约定时间内完成标本检验工作，并将检验结果及时返回检验科，危急值必须实时报告。</w:t>
      </w:r>
    </w:p>
    <w:p w:rsidR="00C31FBC" w:rsidRDefault="00EA0917">
      <w:pPr>
        <w:spacing w:line="360" w:lineRule="auto"/>
      </w:pPr>
      <w:r>
        <w:rPr>
          <w:rFonts w:hint="eastAsia"/>
        </w:rPr>
        <w:t>9</w:t>
      </w:r>
      <w:r>
        <w:rPr>
          <w:rFonts w:hint="eastAsia"/>
        </w:rPr>
        <w:t>、</w:t>
      </w:r>
      <w:r>
        <w:t>收取标本地点：</w:t>
      </w:r>
      <w:r>
        <w:rPr>
          <w:rFonts w:hint="eastAsia"/>
        </w:rPr>
        <w:t>昆山市中西医结合医院及其指定地点。</w:t>
      </w:r>
    </w:p>
    <w:p w:rsidR="00C31FBC" w:rsidRDefault="00EA0917">
      <w:pPr>
        <w:spacing w:line="360" w:lineRule="auto"/>
      </w:pPr>
      <w:r>
        <w:rPr>
          <w:rFonts w:hint="eastAsia"/>
        </w:rPr>
        <w:t>10</w:t>
      </w:r>
      <w:r>
        <w:rPr>
          <w:rFonts w:hint="eastAsia"/>
        </w:rPr>
        <w:t>、</w:t>
      </w:r>
      <w:r>
        <w:t>质量抽检</w:t>
      </w:r>
      <w:r>
        <w:rPr>
          <w:rFonts w:hint="eastAsia"/>
        </w:rPr>
        <w:t>：</w:t>
      </w:r>
      <w:r>
        <w:t>招标人有权利到投标人公司了解投标人是否按照附件约定的检测方法和手段进行检测检验，投标人应该予以配合。</w:t>
      </w:r>
    </w:p>
    <w:p w:rsidR="00C31FBC" w:rsidRDefault="00EA0917">
      <w:pPr>
        <w:spacing w:line="360" w:lineRule="auto"/>
      </w:pPr>
      <w:r>
        <w:rPr>
          <w:rFonts w:hint="eastAsia"/>
        </w:rPr>
        <w:t>11</w:t>
      </w:r>
      <w:r>
        <w:rPr>
          <w:rFonts w:hint="eastAsia"/>
        </w:rPr>
        <w:t>、收取标本次数：每周至少六次来我医院收取，有特殊需求增加收取次数。</w:t>
      </w:r>
    </w:p>
    <w:p w:rsidR="00C31FBC" w:rsidRDefault="00EA0917">
      <w:pPr>
        <w:spacing w:line="360" w:lineRule="auto"/>
      </w:pPr>
      <w:r>
        <w:rPr>
          <w:rFonts w:hint="eastAsia"/>
        </w:rPr>
        <w:t>12</w:t>
      </w:r>
      <w:r>
        <w:rPr>
          <w:rFonts w:hint="eastAsia"/>
        </w:rPr>
        <w:t>、运送标本过程中要有保温、抗震抗压的标本接收箱，并记录每个环节，最</w:t>
      </w:r>
      <w:r>
        <w:rPr>
          <w:rFonts w:hint="eastAsia"/>
        </w:rPr>
        <w:t>大程度做到生物安全与物流链的安全（符合江苏省和苏州市食药监局冷链要求规定）。</w:t>
      </w:r>
    </w:p>
    <w:p w:rsidR="00C31FBC" w:rsidRDefault="00EA0917">
      <w:pPr>
        <w:spacing w:line="360" w:lineRule="auto"/>
      </w:pPr>
      <w:r>
        <w:rPr>
          <w:rFonts w:hint="eastAsia"/>
        </w:rPr>
        <w:t>13</w:t>
      </w:r>
      <w:r>
        <w:rPr>
          <w:rFonts w:hint="eastAsia"/>
        </w:rPr>
        <w:t>、物流人员经过专业系统培训，符合上岗要求。</w:t>
      </w:r>
    </w:p>
    <w:p w:rsidR="00C31FBC" w:rsidRDefault="00EA0917">
      <w:pPr>
        <w:spacing w:line="360" w:lineRule="auto"/>
      </w:pPr>
      <w:r>
        <w:rPr>
          <w:rFonts w:hint="eastAsia"/>
        </w:rPr>
        <w:t>14</w:t>
      </w:r>
      <w:r>
        <w:rPr>
          <w:rFonts w:hint="eastAsia"/>
        </w:rPr>
        <w:t>、提供近两年卫健委和江苏省室间质评成绩单及证书。</w:t>
      </w:r>
    </w:p>
    <w:p w:rsidR="00C31FBC" w:rsidRDefault="00EA0917">
      <w:pPr>
        <w:spacing w:line="360" w:lineRule="auto"/>
      </w:pPr>
      <w:r>
        <w:t>1</w:t>
      </w:r>
      <w:r>
        <w:rPr>
          <w:rFonts w:hint="eastAsia"/>
        </w:rPr>
        <w:t>5</w:t>
      </w:r>
      <w:r>
        <w:rPr>
          <w:rFonts w:hint="eastAsia"/>
        </w:rPr>
        <w:t>、送检的标本按照相关技术要求及时送达报告，免费安装网络打印信息平台。</w:t>
      </w:r>
    </w:p>
    <w:p w:rsidR="00C31FBC" w:rsidRDefault="00EA0917">
      <w:pPr>
        <w:spacing w:line="360" w:lineRule="auto"/>
      </w:pPr>
      <w:r>
        <w:rPr>
          <w:rFonts w:hint="eastAsia"/>
        </w:rPr>
        <w:t>16</w:t>
      </w:r>
      <w:r>
        <w:rPr>
          <w:rFonts w:hint="eastAsia"/>
        </w:rPr>
        <w:t>、结果报告：报告单及时发至采购人指定系统或科室，也可网上查阅结果；每张报告均经过二级审核；对报告的格式、补发、保密均有严格要求；结果报告内容及格式符合临床要求。</w:t>
      </w:r>
    </w:p>
    <w:p w:rsidR="00C31FBC" w:rsidRDefault="00EA0917">
      <w:pPr>
        <w:spacing w:line="360" w:lineRule="auto"/>
      </w:pPr>
      <w:r>
        <w:rPr>
          <w:rFonts w:hint="eastAsia"/>
        </w:rPr>
        <w:t>17</w:t>
      </w:r>
      <w:r>
        <w:rPr>
          <w:rFonts w:hint="eastAsia"/>
        </w:rPr>
        <w:t>、</w:t>
      </w:r>
      <w:r>
        <w:t>财务结算</w:t>
      </w:r>
      <w:r>
        <w:rPr>
          <w:rFonts w:hint="eastAsia"/>
        </w:rPr>
        <w:t>：</w:t>
      </w:r>
      <w:r>
        <w:t>投标人完成检验后，按月凭检验明细及发票到招标人检验科、分管院长、院长逐级审签</w:t>
      </w:r>
      <w:r>
        <w:t>后，由招标人财务处转账。甲乙双方必须按照《江苏省医疗服务项目价格手册》及历年省物价部门价格调整后的最新价格收费。</w:t>
      </w:r>
    </w:p>
    <w:p w:rsidR="00C31FBC" w:rsidRDefault="00EA0917">
      <w:pPr>
        <w:spacing w:line="360" w:lineRule="auto"/>
      </w:pPr>
      <w:r>
        <w:rPr>
          <w:rFonts w:hint="eastAsia"/>
        </w:rPr>
        <w:t>18</w:t>
      </w:r>
      <w:r>
        <w:rPr>
          <w:rFonts w:hint="eastAsia"/>
        </w:rPr>
        <w:t>、</w:t>
      </w:r>
      <w:r>
        <w:t>保密条款</w:t>
      </w:r>
      <w:r>
        <w:rPr>
          <w:rFonts w:hint="eastAsia"/>
        </w:rPr>
        <w:t>：</w:t>
      </w:r>
      <w:r>
        <w:t>投标人应承担为招标人及患者保密的义务。未经招标人授权许可，投标人不得泄露招标人委托检验的内容及检验结果，否则视为违约，投标人须承担违约金人民币贰万元整。应政府部门要求，投标人向其提供的招标人相关信息，投标人行为不视为违约。</w:t>
      </w:r>
    </w:p>
    <w:p w:rsidR="00C31FBC" w:rsidRDefault="00EA0917">
      <w:pPr>
        <w:spacing w:line="360" w:lineRule="auto"/>
      </w:pPr>
      <w:r>
        <w:lastRenderedPageBreak/>
        <w:t>1</w:t>
      </w:r>
      <w:r>
        <w:rPr>
          <w:rFonts w:hint="eastAsia"/>
        </w:rPr>
        <w:t>9</w:t>
      </w:r>
      <w:r>
        <w:rPr>
          <w:rFonts w:hint="eastAsia"/>
        </w:rPr>
        <w:t>、严格执行我院危急值报告制度。</w:t>
      </w:r>
    </w:p>
    <w:p w:rsidR="00C31FBC" w:rsidRDefault="00EA0917">
      <w:pPr>
        <w:spacing w:line="360" w:lineRule="auto"/>
      </w:pPr>
      <w:r>
        <w:rPr>
          <w:rFonts w:hint="eastAsia"/>
        </w:rPr>
        <w:t>20</w:t>
      </w:r>
      <w:r>
        <w:rPr>
          <w:rFonts w:hint="eastAsia"/>
        </w:rPr>
        <w:t>、</w:t>
      </w:r>
      <w:r>
        <w:t>实验室符合</w:t>
      </w:r>
      <w:r>
        <w:t>ISO 15189:2012</w:t>
      </w:r>
      <w:r>
        <w:t>《医学实验室</w:t>
      </w:r>
      <w:r>
        <w:t>-</w:t>
      </w:r>
      <w:r>
        <w:t>质量和能力的要求》中国合格评定国家认可委员会实验室认可证书，</w:t>
      </w:r>
      <w:r>
        <w:rPr>
          <w:rFonts w:hint="eastAsia"/>
        </w:rPr>
        <w:t>具</w:t>
      </w:r>
      <w:r>
        <w:t>有</w:t>
      </w:r>
      <w:r>
        <w:t>设备、环境、人员、试剂等全过程质量溯源性体系</w:t>
      </w:r>
    </w:p>
    <w:p w:rsidR="00C31FBC" w:rsidRDefault="00EA0917">
      <w:pPr>
        <w:spacing w:line="360" w:lineRule="auto"/>
      </w:pPr>
      <w:r>
        <w:rPr>
          <w:rFonts w:hint="eastAsia"/>
        </w:rPr>
        <w:t>21</w:t>
      </w:r>
      <w:r>
        <w:rPr>
          <w:rFonts w:hint="eastAsia"/>
        </w:rPr>
        <w:t>、年度合同期内协助科室进行科研项目的申报及实施。（如有）</w:t>
      </w:r>
    </w:p>
    <w:p w:rsidR="00C31FBC" w:rsidRDefault="00EA0917">
      <w:pPr>
        <w:spacing w:line="360" w:lineRule="auto"/>
      </w:pPr>
      <w:r>
        <w:rPr>
          <w:rFonts w:hint="eastAsia"/>
        </w:rPr>
        <w:t>22</w:t>
      </w:r>
      <w:r>
        <w:rPr>
          <w:rFonts w:hint="eastAsia"/>
        </w:rPr>
        <w:t>、中标人负责和医院病理系统、</w:t>
      </w:r>
      <w:r>
        <w:rPr>
          <w:rFonts w:hint="eastAsia"/>
        </w:rPr>
        <w:t>LIS</w:t>
      </w:r>
      <w:r>
        <w:rPr>
          <w:rFonts w:hint="eastAsia"/>
        </w:rPr>
        <w:t>系统和</w:t>
      </w:r>
      <w:r>
        <w:rPr>
          <w:rFonts w:hint="eastAsia"/>
        </w:rPr>
        <w:t>HIS</w:t>
      </w:r>
      <w:r>
        <w:rPr>
          <w:rFonts w:hint="eastAsia"/>
        </w:rPr>
        <w:t>系统的对接及费用，</w:t>
      </w:r>
      <w:r>
        <w:t>免费安装网络打印信息平台，</w:t>
      </w:r>
      <w:r>
        <w:rPr>
          <w:rFonts w:hint="eastAsia"/>
        </w:rPr>
        <w:t>保证标本唯一性标识及有效标本库管理。</w:t>
      </w:r>
      <w:r>
        <w:t>中标人</w:t>
      </w:r>
      <w:r>
        <w:rPr>
          <w:rFonts w:hint="eastAsia"/>
        </w:rPr>
        <w:t>承担每年医院检验系统维护费用</w:t>
      </w:r>
      <w:r>
        <w:rPr>
          <w:rFonts w:hint="eastAsia"/>
        </w:rPr>
        <w:t>5</w:t>
      </w:r>
      <w:r>
        <w:rPr>
          <w:rFonts w:hint="eastAsia"/>
        </w:rPr>
        <w:t>万元。</w:t>
      </w:r>
    </w:p>
    <w:p w:rsidR="00C31FBC" w:rsidRDefault="00EA0917">
      <w:pPr>
        <w:spacing w:line="360" w:lineRule="auto"/>
      </w:pPr>
      <w:r>
        <w:rPr>
          <w:rFonts w:hint="eastAsia"/>
        </w:rPr>
        <w:t>23</w:t>
      </w:r>
      <w:r>
        <w:rPr>
          <w:rFonts w:hint="eastAsia"/>
        </w:rPr>
        <w:t>、实验室能开展省卫健委所设置临床病理项目（常规病理诊断、细胞学诊断、免疫组织化检测等），应拥有符合开展项目的仪器设备。</w:t>
      </w:r>
    </w:p>
    <w:p w:rsidR="00C31FBC" w:rsidRDefault="00EA0917">
      <w:pPr>
        <w:spacing w:line="360" w:lineRule="auto"/>
      </w:pPr>
      <w:r>
        <w:rPr>
          <w:rFonts w:hint="eastAsia"/>
        </w:rPr>
        <w:t>24</w:t>
      </w:r>
      <w:r>
        <w:rPr>
          <w:rFonts w:hint="eastAsia"/>
        </w:rPr>
        <w:t>、提供远程病理诊断服务，免费提供配套的相关软硬件设施，满足医院临床业务开展需求。</w:t>
      </w:r>
    </w:p>
    <w:p w:rsidR="00C31FBC" w:rsidRDefault="00EA0917">
      <w:pPr>
        <w:pStyle w:val="aff2"/>
        <w:numPr>
          <w:ilvl w:val="0"/>
          <w:numId w:val="12"/>
        </w:numPr>
        <w:ind w:firstLineChars="0"/>
        <w:rPr>
          <w:rFonts w:ascii="Times New Roman" w:hAnsi="Times New Roman"/>
          <w:sz w:val="21"/>
          <w:szCs w:val="24"/>
        </w:rPr>
      </w:pPr>
      <w:r>
        <w:rPr>
          <w:rFonts w:ascii="Times New Roman" w:hAnsi="Times New Roman" w:hint="eastAsia"/>
          <w:sz w:val="21"/>
          <w:szCs w:val="24"/>
        </w:rPr>
        <w:t>每年向甲方提供省</w:t>
      </w:r>
      <w:r>
        <w:rPr>
          <w:rFonts w:ascii="Times New Roman" w:hAnsi="Times New Roman" w:hint="eastAsia"/>
          <w:sz w:val="21"/>
          <w:szCs w:val="24"/>
        </w:rPr>
        <w:t>临检中心所有项目</w:t>
      </w:r>
      <w:r>
        <w:rPr>
          <w:rFonts w:ascii="Times New Roman" w:hAnsi="Times New Roman"/>
          <w:sz w:val="21"/>
          <w:szCs w:val="24"/>
        </w:rPr>
        <w:t>室间质评</w:t>
      </w:r>
      <w:r>
        <w:rPr>
          <w:rFonts w:ascii="Times New Roman" w:hAnsi="Times New Roman" w:hint="eastAsia"/>
          <w:sz w:val="21"/>
          <w:szCs w:val="24"/>
        </w:rPr>
        <w:t>报告。</w:t>
      </w:r>
    </w:p>
    <w:p w:rsidR="00C31FBC" w:rsidRDefault="00EA0917">
      <w:r>
        <w:rPr>
          <w:rFonts w:hint="eastAsia"/>
        </w:rPr>
        <w:t>26</w:t>
      </w:r>
      <w:r>
        <w:rPr>
          <w:rFonts w:hint="eastAsia"/>
        </w:rPr>
        <w:t>、考核</w:t>
      </w:r>
    </w:p>
    <w:p w:rsidR="00C31FBC" w:rsidRDefault="00EA0917">
      <w:pPr>
        <w:spacing w:line="360" w:lineRule="auto"/>
        <w:ind w:firstLineChars="200" w:firstLine="420"/>
      </w:pPr>
      <w:r>
        <w:rPr>
          <w:rFonts w:hint="eastAsia"/>
        </w:rPr>
        <w:t>甲方对服务期内乙方提供的服务每月进行考核，考核结果</w:t>
      </w:r>
      <w:r>
        <w:t>9</w:t>
      </w:r>
      <w:r>
        <w:rPr>
          <w:rFonts w:hint="eastAsia"/>
        </w:rPr>
        <w:t>5</w:t>
      </w:r>
      <w:r>
        <w:rPr>
          <w:rFonts w:hint="eastAsia"/>
        </w:rPr>
        <w:t>分以上，支付全部月服务金额；考核结果低于</w:t>
      </w:r>
      <w:r>
        <w:t>9</w:t>
      </w:r>
      <w:r>
        <w:rPr>
          <w:rFonts w:hint="eastAsia"/>
        </w:rPr>
        <w:t>5</w:t>
      </w:r>
      <w:r>
        <w:rPr>
          <w:rFonts w:hint="eastAsia"/>
        </w:rPr>
        <w:t>分，每降低</w:t>
      </w:r>
      <w:r>
        <w:rPr>
          <w:rFonts w:hint="eastAsia"/>
        </w:rPr>
        <w:t>1</w:t>
      </w:r>
      <w:r>
        <w:rPr>
          <w:rFonts w:hint="eastAsia"/>
        </w:rPr>
        <w:t>分，扣除服务月总金额</w:t>
      </w:r>
      <w:r>
        <w:rPr>
          <w:rFonts w:hint="eastAsia"/>
        </w:rPr>
        <w:t>1%</w:t>
      </w:r>
      <w:r>
        <w:rPr>
          <w:rFonts w:hint="eastAsia"/>
        </w:rPr>
        <w:t>；连续两次考核结果低于</w:t>
      </w:r>
      <w:r>
        <w:rPr>
          <w:rFonts w:hint="eastAsia"/>
        </w:rPr>
        <w:t>80</w:t>
      </w:r>
      <w:r>
        <w:rPr>
          <w:rFonts w:hint="eastAsia"/>
        </w:rPr>
        <w:t>分，甲方有权直接解除合同。考核内容以甲方提供的最新考核办法为准。</w:t>
      </w:r>
    </w:p>
    <w:p w:rsidR="00C31FBC" w:rsidRDefault="00EA0917">
      <w:pPr>
        <w:spacing w:line="360" w:lineRule="auto"/>
        <w:rPr>
          <w:color w:val="FF0000"/>
        </w:rPr>
      </w:pPr>
      <w:r>
        <w:rPr>
          <w:rFonts w:hint="eastAsia"/>
          <w:color w:val="FF0000"/>
        </w:rPr>
        <w:t>27</w:t>
      </w:r>
      <w:r>
        <w:rPr>
          <w:rFonts w:hint="eastAsia"/>
          <w:color w:val="FF0000"/>
        </w:rPr>
        <w:t>、由中标方承担本院</w:t>
      </w:r>
      <w:r>
        <w:rPr>
          <w:rFonts w:hint="eastAsia"/>
          <w:color w:val="FF0000"/>
        </w:rPr>
        <w:t>15189</w:t>
      </w:r>
      <w:r>
        <w:rPr>
          <w:rFonts w:hint="eastAsia"/>
          <w:color w:val="FF0000"/>
        </w:rPr>
        <w:t>专家评审费用及软件维护费用。</w:t>
      </w:r>
    </w:p>
    <w:p w:rsidR="00C31FBC" w:rsidRDefault="00EA0917">
      <w:pPr>
        <w:spacing w:line="360" w:lineRule="auto"/>
        <w:rPr>
          <w:color w:val="FF0000"/>
        </w:rPr>
      </w:pPr>
      <w:r>
        <w:rPr>
          <w:rFonts w:hint="eastAsia"/>
          <w:color w:val="FF0000"/>
        </w:rPr>
        <w:t>28</w:t>
      </w:r>
      <w:r>
        <w:rPr>
          <w:rFonts w:hint="eastAsia"/>
          <w:color w:val="FF0000"/>
        </w:rPr>
        <w:t>、由中标方承担本院外聘专家指导工作费用，每年不少于</w:t>
      </w:r>
      <w:r>
        <w:rPr>
          <w:rFonts w:hint="eastAsia"/>
          <w:color w:val="FF0000"/>
        </w:rPr>
        <w:t>5</w:t>
      </w:r>
      <w:r>
        <w:rPr>
          <w:rFonts w:hint="eastAsia"/>
          <w:color w:val="FF0000"/>
        </w:rPr>
        <w:t>次。</w:t>
      </w:r>
    </w:p>
    <w:p w:rsidR="00C31FBC" w:rsidRDefault="00EA0917">
      <w:pPr>
        <w:spacing w:line="360" w:lineRule="auto"/>
        <w:rPr>
          <w:color w:val="FF0000"/>
        </w:rPr>
      </w:pPr>
      <w:r>
        <w:rPr>
          <w:rFonts w:hint="eastAsia"/>
          <w:color w:val="FF0000"/>
        </w:rPr>
        <w:t>29</w:t>
      </w:r>
      <w:r>
        <w:rPr>
          <w:rFonts w:hint="eastAsia"/>
          <w:color w:val="FF0000"/>
        </w:rPr>
        <w:t>、由中标方提供一名病理专家（高级职称），每周不少于</w:t>
      </w:r>
      <w:r>
        <w:rPr>
          <w:rFonts w:hint="eastAsia"/>
          <w:color w:val="FF0000"/>
        </w:rPr>
        <w:t>3</w:t>
      </w:r>
      <w:r>
        <w:rPr>
          <w:rFonts w:hint="eastAsia"/>
          <w:color w:val="FF0000"/>
        </w:rPr>
        <w:t>日，在我院开展病理诊断工作。</w:t>
      </w:r>
    </w:p>
    <w:p w:rsidR="00C31FBC" w:rsidRDefault="00EA0917">
      <w:pPr>
        <w:spacing w:line="360" w:lineRule="auto"/>
        <w:rPr>
          <w:color w:val="FF0000"/>
        </w:rPr>
      </w:pPr>
      <w:r>
        <w:rPr>
          <w:rFonts w:hint="eastAsia"/>
          <w:color w:val="FF0000"/>
        </w:rPr>
        <w:t>30</w:t>
      </w:r>
      <w:r>
        <w:rPr>
          <w:rFonts w:hint="eastAsia"/>
          <w:color w:val="FF0000"/>
        </w:rPr>
        <w:t>、由中标方提供一名病理技师及</w:t>
      </w:r>
      <w:r>
        <w:rPr>
          <w:rFonts w:hint="eastAsia"/>
          <w:color w:val="FF0000"/>
        </w:rPr>
        <w:t>一名检验技师，固定在我院开展工作（包含对接工作等）。</w:t>
      </w:r>
    </w:p>
    <w:p w:rsidR="00C31FBC" w:rsidRDefault="00EA0917">
      <w:pPr>
        <w:spacing w:line="360" w:lineRule="auto"/>
      </w:pPr>
      <w:r>
        <w:rPr>
          <w:rFonts w:hint="eastAsia"/>
        </w:rPr>
        <w:t>三</w:t>
      </w:r>
      <w:r>
        <w:t>、综合说明</w:t>
      </w:r>
      <w:r>
        <w:rPr>
          <w:rFonts w:hint="eastAsia"/>
        </w:rPr>
        <w:t>及其他要求</w:t>
      </w:r>
      <w:r>
        <w:t>：</w:t>
      </w:r>
    </w:p>
    <w:p w:rsidR="00C31FBC" w:rsidRDefault="00EA0917">
      <w:pPr>
        <w:spacing w:line="360" w:lineRule="auto"/>
      </w:pPr>
      <w:r>
        <w:t>1</w:t>
      </w:r>
      <w:r>
        <w:t>、投标人必须承诺招标文件中提出的全部</w:t>
      </w:r>
      <w:r>
        <w:rPr>
          <w:rFonts w:hint="eastAsia"/>
        </w:rPr>
        <w:t>服务</w:t>
      </w:r>
      <w:r>
        <w:t>要求；如果以其中某些条款不响应时，应在文件中逐条列出，未列出的视同响应。</w:t>
      </w:r>
    </w:p>
    <w:p w:rsidR="00C31FBC" w:rsidRDefault="00EA0917">
      <w:pPr>
        <w:spacing w:line="360" w:lineRule="auto"/>
      </w:pPr>
      <w:r>
        <w:rPr>
          <w:rFonts w:hint="eastAsia"/>
        </w:rPr>
        <w:t>2</w:t>
      </w:r>
      <w:r>
        <w:rPr>
          <w:rFonts w:hint="eastAsia"/>
        </w:rPr>
        <w:t>、报价要求：</w:t>
      </w:r>
    </w:p>
    <w:p w:rsidR="00C31FBC" w:rsidRDefault="00EA0917">
      <w:pPr>
        <w:spacing w:line="360" w:lineRule="auto"/>
      </w:pPr>
      <w:r>
        <w:rPr>
          <w:rFonts w:hint="eastAsia"/>
        </w:rPr>
        <w:t>2.1</w:t>
      </w:r>
      <w:r>
        <w:rPr>
          <w:rFonts w:hint="eastAsia"/>
        </w:rPr>
        <w:t>参加投标的服务公司</w:t>
      </w:r>
      <w:r>
        <w:t>应对</w:t>
      </w:r>
      <w:r>
        <w:rPr>
          <w:rFonts w:hint="eastAsia"/>
        </w:rPr>
        <w:t>以上</w:t>
      </w:r>
      <w:r>
        <w:t>项目的全部内容进行报价，只报其中部分内容者，其</w:t>
      </w:r>
      <w:r>
        <w:rPr>
          <w:rFonts w:hint="eastAsia"/>
        </w:rPr>
        <w:t>招标响应文件</w:t>
      </w:r>
      <w:r>
        <w:t>将被拒绝。</w:t>
      </w:r>
    </w:p>
    <w:p w:rsidR="00C31FBC" w:rsidRDefault="00EA0917">
      <w:pPr>
        <w:spacing w:line="360" w:lineRule="auto"/>
      </w:pPr>
      <w:r>
        <w:rPr>
          <w:rFonts w:hint="eastAsia"/>
        </w:rPr>
        <w:t>2.2</w:t>
      </w:r>
      <w:r>
        <w:rPr>
          <w:rFonts w:hint="eastAsia"/>
        </w:rPr>
        <w:t>投标人报价应包括</w:t>
      </w:r>
      <w:r>
        <w:rPr>
          <w:rFonts w:hAnsi="宋体" w:hint="eastAsia"/>
          <w:szCs w:val="21"/>
        </w:rPr>
        <w:t>所有服务、检测、运输、人员、试剂耗材、管理费用、税金、利润等一切费用</w:t>
      </w:r>
      <w:r>
        <w:rPr>
          <w:rFonts w:ascii="宋体" w:hAnsi="宋体"/>
          <w:szCs w:val="21"/>
          <w:lang w:val="zh-CN"/>
        </w:rPr>
        <w:t>及合同包含的所有风险、责任等各项应有费用</w:t>
      </w:r>
      <w:r>
        <w:rPr>
          <w:rFonts w:hint="eastAsia"/>
        </w:rPr>
        <w:t>。对报价构成及相关内容需作说明的可另附页。</w:t>
      </w:r>
    </w:p>
    <w:p w:rsidR="00C31FBC" w:rsidRDefault="00EA0917">
      <w:pPr>
        <w:spacing w:line="360" w:lineRule="auto"/>
      </w:pPr>
      <w:r>
        <w:rPr>
          <w:rFonts w:hint="eastAsia"/>
        </w:rPr>
        <w:t>2.3</w:t>
      </w:r>
      <w:r>
        <w:rPr>
          <w:rFonts w:hint="eastAsia"/>
        </w:rPr>
        <w:t>、</w:t>
      </w:r>
      <w:r>
        <w:rPr>
          <w:rFonts w:ascii="宋体" w:hAnsi="宋体" w:hint="eastAsia"/>
          <w:bCs/>
          <w:szCs w:val="21"/>
        </w:rPr>
        <w:t>投标人报价时应综合考虑，中标折扣不因服务期延长、物价变动及规范性、指导性、政策性文件等发生变化等因素而调整</w:t>
      </w:r>
      <w:r>
        <w:rPr>
          <w:rFonts w:hint="eastAsia"/>
        </w:rPr>
        <w:t>。</w:t>
      </w:r>
    </w:p>
    <w:p w:rsidR="00C31FBC" w:rsidRDefault="00EA0917">
      <w:pPr>
        <w:spacing w:line="360" w:lineRule="auto"/>
      </w:pPr>
      <w:r>
        <w:rPr>
          <w:rFonts w:hint="eastAsia"/>
        </w:rPr>
        <w:t>2.4</w:t>
      </w:r>
      <w:r>
        <w:rPr>
          <w:rFonts w:hint="eastAsia"/>
        </w:rPr>
        <w:t>、确因招标人工作需要，投保人应无条件配合招标人完成一些紧急工作。相关费用均已包含在本次报价中，招标人不再另外支付。</w:t>
      </w:r>
    </w:p>
    <w:p w:rsidR="00C31FBC" w:rsidRDefault="00EA0917">
      <w:pPr>
        <w:spacing w:line="360" w:lineRule="auto"/>
      </w:pPr>
      <w:r>
        <w:rPr>
          <w:rFonts w:hint="eastAsia"/>
        </w:rPr>
        <w:t>3</w:t>
      </w:r>
      <w:r>
        <w:t>、</w:t>
      </w:r>
      <w:r>
        <w:rPr>
          <w:rFonts w:hint="eastAsia"/>
        </w:rPr>
        <w:t>中标</w:t>
      </w:r>
      <w:r>
        <w:t>单位对服务缺陷不予更正，</w:t>
      </w:r>
      <w:r>
        <w:rPr>
          <w:rFonts w:hint="eastAsia"/>
        </w:rPr>
        <w:t>招标人</w:t>
      </w:r>
      <w:r>
        <w:t>有权另请其他单位更正，所发生的费用</w:t>
      </w:r>
      <w:r>
        <w:rPr>
          <w:rFonts w:hint="eastAsia"/>
        </w:rPr>
        <w:t>由中标单位负责。</w:t>
      </w:r>
    </w:p>
    <w:p w:rsidR="00C31FBC" w:rsidRDefault="00EA0917">
      <w:pPr>
        <w:spacing w:line="360" w:lineRule="auto"/>
      </w:pPr>
      <w:r>
        <w:rPr>
          <w:rFonts w:hint="eastAsia"/>
        </w:rPr>
        <w:lastRenderedPageBreak/>
        <w:t>4</w:t>
      </w:r>
      <w:r>
        <w:t>、如</w:t>
      </w:r>
      <w:r>
        <w:rPr>
          <w:rFonts w:hint="eastAsia"/>
        </w:rPr>
        <w:t>招标人出现意外</w:t>
      </w:r>
      <w:r>
        <w:t>重大情况，将提前</w:t>
      </w:r>
      <w:r>
        <w:rPr>
          <w:rFonts w:hint="eastAsia"/>
        </w:rPr>
        <w:t>一</w:t>
      </w:r>
      <w:r>
        <w:t>个月告知</w:t>
      </w:r>
      <w:r>
        <w:rPr>
          <w:rFonts w:hint="eastAsia"/>
        </w:rPr>
        <w:t>中标单位</w:t>
      </w:r>
      <w:r>
        <w:t>，合同内容经双方协商调整直止终止。</w:t>
      </w:r>
    </w:p>
    <w:p w:rsidR="00C31FBC" w:rsidRDefault="00EA0917">
      <w:pPr>
        <w:spacing w:line="360" w:lineRule="auto"/>
      </w:pPr>
      <w:r>
        <w:rPr>
          <w:rFonts w:hint="eastAsia"/>
        </w:rPr>
        <w:t>5</w:t>
      </w:r>
      <w:r>
        <w:t>、投标文件以中文资料为准。</w:t>
      </w:r>
    </w:p>
    <w:p w:rsidR="00C31FBC" w:rsidRDefault="00EA0917">
      <w:pPr>
        <w:spacing w:line="360" w:lineRule="auto"/>
      </w:pPr>
      <w:r>
        <w:rPr>
          <w:rFonts w:hint="eastAsia"/>
        </w:rPr>
        <w:t>6</w:t>
      </w:r>
      <w:r>
        <w:t>、招标文件和投标文件是合同的不可分割的部分。</w:t>
      </w:r>
    </w:p>
    <w:p w:rsidR="00C31FBC" w:rsidRDefault="00EA0917">
      <w:pPr>
        <w:spacing w:line="360" w:lineRule="auto"/>
      </w:pPr>
      <w:r>
        <w:rPr>
          <w:rFonts w:hint="eastAsia"/>
        </w:rPr>
        <w:t>7</w:t>
      </w:r>
      <w:r>
        <w:t>、其他优惠条件，请予以书面说明。</w:t>
      </w:r>
    </w:p>
    <w:p w:rsidR="00C31FBC" w:rsidRDefault="00C31FBC">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hint="eastAsia"/>
          <w:color w:val="000000"/>
          <w:szCs w:val="18"/>
          <w:highlight w:val="yellow"/>
        </w:rPr>
      </w:pPr>
    </w:p>
    <w:p w:rsidR="009D34FE" w:rsidRDefault="009D34FE">
      <w:pPr>
        <w:rPr>
          <w:rFonts w:ascii="宋体" w:hAnsi="宋体"/>
          <w:color w:val="000000"/>
          <w:szCs w:val="18"/>
          <w:highlight w:val="yellow"/>
        </w:rPr>
      </w:pPr>
    </w:p>
    <w:p w:rsidR="00C31FBC" w:rsidRDefault="00EA0917">
      <w:pPr>
        <w:pStyle w:val="1"/>
        <w:jc w:val="center"/>
      </w:pPr>
      <w:bookmarkStart w:id="121" w:name="_Toc186468735"/>
      <w:bookmarkEnd w:id="116"/>
      <w:bookmarkEnd w:id="117"/>
      <w:bookmarkEnd w:id="118"/>
      <w:bookmarkEnd w:id="119"/>
      <w:r>
        <w:rPr>
          <w:rFonts w:hint="eastAsia"/>
        </w:rPr>
        <w:lastRenderedPageBreak/>
        <w:t>第五章合同主要内容</w:t>
      </w:r>
      <w:bookmarkEnd w:id="121"/>
    </w:p>
    <w:p w:rsidR="00C31FBC" w:rsidRDefault="00EA0917">
      <w:pPr>
        <w:tabs>
          <w:tab w:val="left" w:pos="0"/>
        </w:tabs>
        <w:spacing w:line="360" w:lineRule="auto"/>
      </w:pPr>
      <w:r>
        <w:rPr>
          <w:rFonts w:hint="eastAsia"/>
        </w:rPr>
        <w:t>合同编号：</w:t>
      </w:r>
    </w:p>
    <w:p w:rsidR="00C31FBC" w:rsidRDefault="00EA0917">
      <w:pPr>
        <w:tabs>
          <w:tab w:val="left" w:pos="0"/>
        </w:tabs>
        <w:spacing w:line="360" w:lineRule="auto"/>
      </w:pPr>
      <w:r>
        <w:rPr>
          <w:rFonts w:hint="eastAsia"/>
        </w:rPr>
        <w:t>甲方：（以下简称甲方）</w:t>
      </w:r>
    </w:p>
    <w:p w:rsidR="00C31FBC" w:rsidRDefault="00EA0917">
      <w:pPr>
        <w:tabs>
          <w:tab w:val="left" w:pos="0"/>
        </w:tabs>
        <w:spacing w:line="360" w:lineRule="auto"/>
      </w:pPr>
      <w:r>
        <w:rPr>
          <w:rFonts w:hint="eastAsia"/>
        </w:rPr>
        <w:t>乙方：（以下简称乙方）</w:t>
      </w:r>
    </w:p>
    <w:p w:rsidR="00C31FBC" w:rsidRDefault="00EA0917">
      <w:pPr>
        <w:spacing w:line="360" w:lineRule="auto"/>
        <w:ind w:firstLine="420"/>
        <w:rPr>
          <w:rFonts w:ascii="宋体" w:hAnsi="宋体"/>
          <w:color w:val="000000"/>
          <w:szCs w:val="21"/>
        </w:rPr>
      </w:pPr>
      <w:r>
        <w:rPr>
          <w:rFonts w:ascii="宋体" w:hAnsi="宋体" w:hint="eastAsia"/>
          <w:color w:val="000000"/>
          <w:szCs w:val="21"/>
        </w:rPr>
        <w:t>本项目采用公开招标方式，依据中标结果，决定将采购合同授予乙方。为进一步明确采购人（甲方）和中标人（乙方）采购过程中的权利、义务和经济责任，根据《中华人民共和国民法典》《中华人民共和国政府采购法》《中华人民共和国政府采购法实施条例》之规定及本项目采购文件、乙方的投标文件等相关资料，经甲乙双方充分协商，遵循平等、自愿、公平和诚实信用原则，特订立本合同，以资共同遵守。</w:t>
      </w:r>
    </w:p>
    <w:p w:rsidR="00C31FBC" w:rsidRDefault="00C31FBC">
      <w:pPr>
        <w:spacing w:line="360" w:lineRule="auto"/>
        <w:ind w:firstLine="420"/>
        <w:rPr>
          <w:rFonts w:ascii="宋体" w:hAnsi="宋体"/>
          <w:color w:val="000000"/>
          <w:szCs w:val="21"/>
        </w:rPr>
      </w:pPr>
    </w:p>
    <w:p w:rsidR="00C31FBC" w:rsidRDefault="00EA0917">
      <w:pPr>
        <w:spacing w:line="360" w:lineRule="auto"/>
      </w:pPr>
      <w:r>
        <w:rPr>
          <w:rFonts w:hint="eastAsia"/>
        </w:rPr>
        <w:t>1</w:t>
      </w:r>
      <w:r>
        <w:rPr>
          <w:rFonts w:hint="eastAsia"/>
        </w:rPr>
        <w:t>、检测项目</w:t>
      </w:r>
    </w:p>
    <w:p w:rsidR="00C31FBC" w:rsidRDefault="00EA0917">
      <w:pPr>
        <w:spacing w:line="360" w:lineRule="auto"/>
      </w:pPr>
      <w:r>
        <w:rPr>
          <w:rFonts w:hint="eastAsia"/>
        </w:rPr>
        <w:t xml:space="preserve">1.1 </w:t>
      </w:r>
      <w:r>
        <w:rPr>
          <w:rFonts w:hint="eastAsia"/>
        </w:rPr>
        <w:t>检测项</w:t>
      </w:r>
      <w:r>
        <w:rPr>
          <w:rFonts w:hint="eastAsia"/>
        </w:rPr>
        <w:t>目：具体检测项目以公开公示的项目为准。</w:t>
      </w:r>
    </w:p>
    <w:p w:rsidR="00C31FBC" w:rsidRDefault="00EA0917">
      <w:pPr>
        <w:spacing w:line="360" w:lineRule="auto"/>
      </w:pPr>
      <w:r>
        <w:rPr>
          <w:rFonts w:hint="eastAsia"/>
        </w:rPr>
        <w:t xml:space="preserve">1.2 </w:t>
      </w:r>
      <w:r>
        <w:rPr>
          <w:rFonts w:hint="eastAsia"/>
        </w:rPr>
        <w:t>乙方所设检测项目随业务范围扩大不断更新，检测项目发生变更时由乙方及时通知甲方。</w:t>
      </w:r>
    </w:p>
    <w:p w:rsidR="00C31FBC" w:rsidRDefault="00EA0917">
      <w:pPr>
        <w:spacing w:line="360" w:lineRule="auto"/>
      </w:pPr>
      <w:r>
        <w:rPr>
          <w:rFonts w:hint="eastAsia"/>
        </w:rPr>
        <w:t>2</w:t>
      </w:r>
      <w:r>
        <w:rPr>
          <w:rFonts w:hint="eastAsia"/>
        </w:rPr>
        <w:t>、检测样本</w:t>
      </w:r>
    </w:p>
    <w:p w:rsidR="00C31FBC" w:rsidRDefault="00EA0917">
      <w:pPr>
        <w:spacing w:line="360" w:lineRule="auto"/>
      </w:pPr>
      <w:r>
        <w:rPr>
          <w:rFonts w:hint="eastAsia"/>
        </w:rPr>
        <w:t xml:space="preserve">2.1 </w:t>
      </w:r>
      <w:r>
        <w:rPr>
          <w:rFonts w:hint="eastAsia"/>
        </w:rPr>
        <w:t>样本的收集：</w:t>
      </w:r>
    </w:p>
    <w:p w:rsidR="00C31FBC" w:rsidRDefault="00EA0917">
      <w:pPr>
        <w:spacing w:line="360" w:lineRule="auto"/>
      </w:pPr>
      <w:r>
        <w:rPr>
          <w:rFonts w:hint="eastAsia"/>
        </w:rPr>
        <w:t>2.1.1</w:t>
      </w:r>
      <w:r>
        <w:rPr>
          <w:rFonts w:hint="eastAsia"/>
        </w:rPr>
        <w:t>按照检测清单采集样本，并注明样本采集时间。</w:t>
      </w:r>
    </w:p>
    <w:p w:rsidR="00C31FBC" w:rsidRDefault="00EA0917">
      <w:pPr>
        <w:spacing w:line="360" w:lineRule="auto"/>
      </w:pPr>
      <w:r>
        <w:rPr>
          <w:rFonts w:hint="eastAsia"/>
        </w:rPr>
        <w:t xml:space="preserve">2.1.2 </w:t>
      </w:r>
      <w:r>
        <w:rPr>
          <w:rFonts w:hint="eastAsia"/>
        </w:rPr>
        <w:t>甲方应当在检测项目要求的规定时间内，按照规定的方式对其所采集的样本进行前处理和存储。如因甲方采集或处理存储不当造成样本不符合检测要求的，由甲方自行承担后果。</w:t>
      </w:r>
    </w:p>
    <w:p w:rsidR="00C31FBC" w:rsidRDefault="00EA0917">
      <w:pPr>
        <w:spacing w:line="360" w:lineRule="auto"/>
      </w:pPr>
      <w:r>
        <w:rPr>
          <w:rFonts w:hint="eastAsia"/>
        </w:rPr>
        <w:t>2.1.3</w:t>
      </w:r>
      <w:r>
        <w:rPr>
          <w:rFonts w:hint="eastAsia"/>
        </w:rPr>
        <w:t>甲方应确保向乙方提供完整的样本检测申请信息，包括患者基本信息、标本类型、项目名称、采样时间等，便于乙方提供适宜的检</w:t>
      </w:r>
      <w:r>
        <w:rPr>
          <w:rFonts w:hint="eastAsia"/>
        </w:rPr>
        <w:t>验和结果解释。</w:t>
      </w:r>
    </w:p>
    <w:p w:rsidR="00C31FBC" w:rsidRDefault="00EA0917">
      <w:pPr>
        <w:spacing w:line="360" w:lineRule="auto"/>
      </w:pPr>
      <w:r>
        <w:rPr>
          <w:rFonts w:hint="eastAsia"/>
        </w:rPr>
        <w:t xml:space="preserve">2.2 </w:t>
      </w:r>
      <w:r>
        <w:rPr>
          <w:rFonts w:hint="eastAsia"/>
        </w:rPr>
        <w:t>样本的交付：甲方应当将样本统一存放在双方约定的地点，并安排人员与乙方配送专员进行样本交接签收工作。</w:t>
      </w:r>
    </w:p>
    <w:p w:rsidR="00C31FBC" w:rsidRDefault="00EA0917">
      <w:pPr>
        <w:spacing w:line="360" w:lineRule="auto"/>
      </w:pPr>
      <w:r>
        <w:rPr>
          <w:rFonts w:hint="eastAsia"/>
        </w:rPr>
        <w:t xml:space="preserve">2.3 </w:t>
      </w:r>
      <w:r>
        <w:rPr>
          <w:rFonts w:hint="eastAsia"/>
        </w:rPr>
        <w:t>样本的保存期：</w:t>
      </w:r>
    </w:p>
    <w:p w:rsidR="00C31FBC" w:rsidRDefault="00EA0917">
      <w:pPr>
        <w:spacing w:line="360" w:lineRule="auto"/>
      </w:pPr>
      <w:r>
        <w:rPr>
          <w:rFonts w:hint="eastAsia"/>
        </w:rPr>
        <w:t>2.3.1</w:t>
      </w:r>
      <w:r>
        <w:rPr>
          <w:rFonts w:hint="eastAsia"/>
        </w:rPr>
        <w:t>乙方应当按照国家及行业标准对样本进行保存，检验类原始样本保存</w:t>
      </w:r>
      <w:r>
        <w:rPr>
          <w:rFonts w:hint="eastAsia"/>
        </w:rPr>
        <w:t>7</w:t>
      </w:r>
      <w:r>
        <w:rPr>
          <w:rFonts w:hint="eastAsia"/>
        </w:rPr>
        <w:t>天，病理原始组织保存</w:t>
      </w:r>
      <w:r>
        <w:rPr>
          <w:rFonts w:hint="eastAsia"/>
        </w:rPr>
        <w:t>15</w:t>
      </w:r>
      <w:r>
        <w:rPr>
          <w:rFonts w:hint="eastAsia"/>
        </w:rPr>
        <w:t>天，病理切片、蜡块和阳性涂片保存</w:t>
      </w:r>
      <w:r>
        <w:rPr>
          <w:rFonts w:hint="eastAsia"/>
        </w:rPr>
        <w:t xml:space="preserve">15 </w:t>
      </w:r>
      <w:r>
        <w:rPr>
          <w:rFonts w:hint="eastAsia"/>
        </w:rPr>
        <w:t>年。</w:t>
      </w:r>
    </w:p>
    <w:p w:rsidR="00C31FBC" w:rsidRDefault="00EA0917">
      <w:pPr>
        <w:spacing w:line="360" w:lineRule="auto"/>
      </w:pPr>
      <w:r>
        <w:rPr>
          <w:rFonts w:hint="eastAsia"/>
        </w:rPr>
        <w:t>2.3.2</w:t>
      </w:r>
      <w:r>
        <w:rPr>
          <w:rFonts w:hint="eastAsia"/>
        </w:rPr>
        <w:t>由于样本本身特性不能达到此保存期限，或按照此期限进行样本保存无意义时，不适用前款保存期限的规定。</w:t>
      </w:r>
    </w:p>
    <w:p w:rsidR="00C31FBC" w:rsidRDefault="00EA0917">
      <w:pPr>
        <w:spacing w:line="360" w:lineRule="auto"/>
      </w:pPr>
      <w:r>
        <w:rPr>
          <w:rFonts w:hint="eastAsia"/>
        </w:rPr>
        <w:t>3</w:t>
      </w:r>
      <w:r>
        <w:rPr>
          <w:rFonts w:hint="eastAsia"/>
        </w:rPr>
        <w:t>、检测报告</w:t>
      </w:r>
    </w:p>
    <w:p w:rsidR="00C31FBC" w:rsidRDefault="00EA0917">
      <w:pPr>
        <w:spacing w:line="360" w:lineRule="auto"/>
      </w:pPr>
      <w:r>
        <w:rPr>
          <w:rFonts w:hint="eastAsia"/>
        </w:rPr>
        <w:t>3.1</w:t>
      </w:r>
      <w:r>
        <w:rPr>
          <w:rFonts w:hint="eastAsia"/>
        </w:rPr>
        <w:t>检测报告的交付时间：以投标文件中服务承诺书为准。</w:t>
      </w:r>
    </w:p>
    <w:p w:rsidR="00C31FBC" w:rsidRDefault="00EA0917">
      <w:pPr>
        <w:spacing w:line="360" w:lineRule="auto"/>
      </w:pPr>
      <w:r>
        <w:rPr>
          <w:rFonts w:hint="eastAsia"/>
        </w:rPr>
        <w:lastRenderedPageBreak/>
        <w:t>3.2</w:t>
      </w:r>
      <w:r>
        <w:rPr>
          <w:rFonts w:hint="eastAsia"/>
        </w:rPr>
        <w:t>如乙方未能在前款约定的时间交付报告的，应以书面或电话的形式及时通知甲方，</w:t>
      </w:r>
      <w:r>
        <w:t>并承担违约责任</w:t>
      </w:r>
      <w:r>
        <w:rPr>
          <w:rFonts w:hint="eastAsia"/>
        </w:rPr>
        <w:t>。</w:t>
      </w:r>
    </w:p>
    <w:p w:rsidR="00C31FBC" w:rsidRDefault="00EA0917">
      <w:pPr>
        <w:spacing w:line="360" w:lineRule="auto"/>
      </w:pPr>
      <w:r>
        <w:rPr>
          <w:rFonts w:hint="eastAsia"/>
        </w:rPr>
        <w:t>3.3</w:t>
      </w:r>
      <w:r>
        <w:rPr>
          <w:rFonts w:hint="eastAsia"/>
        </w:rPr>
        <w:t>如甲方对乙方出具的检测结果有异议的，应在本协议</w:t>
      </w:r>
      <w:r>
        <w:rPr>
          <w:rFonts w:hint="eastAsia"/>
        </w:rPr>
        <w:t>2.3.1</w:t>
      </w:r>
      <w:r>
        <w:rPr>
          <w:rFonts w:hint="eastAsia"/>
        </w:rPr>
        <w:t>条规定的样本保存期内提出。如在样本保存期内没有提出异议，视同甲方接受检验结果。</w:t>
      </w:r>
    </w:p>
    <w:p w:rsidR="00C31FBC" w:rsidRDefault="00EA0917">
      <w:pPr>
        <w:spacing w:line="360" w:lineRule="auto"/>
      </w:pPr>
      <w:r>
        <w:rPr>
          <w:rFonts w:hint="eastAsia"/>
        </w:rPr>
        <w:t>4</w:t>
      </w:r>
      <w:r>
        <w:rPr>
          <w:rFonts w:hint="eastAsia"/>
        </w:rPr>
        <w:t>、价格及费用结算</w:t>
      </w:r>
    </w:p>
    <w:p w:rsidR="00C31FBC" w:rsidRDefault="00EA0917">
      <w:pPr>
        <w:spacing w:line="360" w:lineRule="auto"/>
      </w:pPr>
      <w:r>
        <w:rPr>
          <w:rFonts w:hint="eastAsia"/>
        </w:rPr>
        <w:t>4.1</w:t>
      </w:r>
      <w:r>
        <w:rPr>
          <w:rFonts w:hint="eastAsia"/>
        </w:rPr>
        <w:t>收费标准：甲方按照当地物价部门规定的收费标准或乙方公开公示的收费标准向患者收取检测费用。</w:t>
      </w:r>
    </w:p>
    <w:p w:rsidR="00C31FBC" w:rsidRDefault="00EA0917">
      <w:pPr>
        <w:spacing w:line="360" w:lineRule="auto"/>
        <w:rPr>
          <w:color w:val="000000" w:themeColor="text1"/>
        </w:rPr>
      </w:pPr>
      <w:r>
        <w:rPr>
          <w:rFonts w:hint="eastAsia"/>
        </w:rPr>
        <w:t>4.2</w:t>
      </w:r>
      <w:r>
        <w:rPr>
          <w:rFonts w:hint="eastAsia"/>
        </w:rPr>
        <w:t>本项目中标折扣为：，</w:t>
      </w:r>
      <w:r>
        <w:rPr>
          <w:rFonts w:hint="eastAsia"/>
          <w:color w:val="000000" w:themeColor="text1"/>
        </w:rPr>
        <w:t>合同总价为公示价格，合同期内，以合同总价与日期，两者谁先到达，即合同终止。</w:t>
      </w:r>
    </w:p>
    <w:p w:rsidR="00C31FBC" w:rsidRDefault="00EA0917">
      <w:pPr>
        <w:spacing w:line="360" w:lineRule="auto"/>
      </w:pPr>
      <w:r>
        <w:rPr>
          <w:rFonts w:hint="eastAsia"/>
        </w:rPr>
        <w:t>4.3</w:t>
      </w:r>
      <w:r>
        <w:rPr>
          <w:rFonts w:hint="eastAsia"/>
        </w:rPr>
        <w:t>收费标准的调整：如当地物价部门规定的收费标准发生变动时，</w:t>
      </w:r>
      <w:r>
        <w:rPr>
          <w:rFonts w:hint="eastAsia"/>
        </w:rPr>
        <w:t>甲方应按物价部门的规定及时调整到位；若乙方公开公示的收费标准发生变动时，乙方应及时通知甲方，通知生效日前所有的检测费按原标准结算，通知生效日后所有的检测费按新的标准结算。</w:t>
      </w:r>
    </w:p>
    <w:p w:rsidR="00C31FBC" w:rsidRDefault="00EA0917">
      <w:pPr>
        <w:spacing w:line="360" w:lineRule="auto"/>
        <w:rPr>
          <w:color w:val="000000" w:themeColor="text1"/>
        </w:rPr>
      </w:pPr>
      <w:r>
        <w:rPr>
          <w:rFonts w:hint="eastAsia"/>
        </w:rPr>
        <w:t>4.4</w:t>
      </w:r>
      <w:r>
        <w:rPr>
          <w:rFonts w:hint="eastAsia"/>
        </w:rPr>
        <w:t>结算的价格：以乙方投标报价为结算依据。</w:t>
      </w:r>
      <w:r>
        <w:rPr>
          <w:rFonts w:hint="eastAsia"/>
          <w:color w:val="000000" w:themeColor="text1"/>
        </w:rPr>
        <w:t>如出现目录外检测项目，以双方协商价格</w:t>
      </w:r>
      <w:r>
        <w:rPr>
          <w:rFonts w:hint="eastAsia"/>
          <w:color w:val="000000" w:themeColor="text1"/>
        </w:rPr>
        <w:t>*</w:t>
      </w:r>
      <w:r>
        <w:rPr>
          <w:rFonts w:hint="eastAsia"/>
          <w:color w:val="000000" w:themeColor="text1"/>
        </w:rPr>
        <w:t>中标折扣为结算价格。</w:t>
      </w:r>
    </w:p>
    <w:p w:rsidR="00C31FBC" w:rsidRDefault="00EA0917">
      <w:pPr>
        <w:spacing w:line="360" w:lineRule="auto"/>
      </w:pPr>
      <w:r>
        <w:rPr>
          <w:rFonts w:hint="eastAsia"/>
        </w:rPr>
        <w:t>4.5</w:t>
      </w:r>
      <w:r>
        <w:rPr>
          <w:rFonts w:hint="eastAsia"/>
        </w:rPr>
        <w:t>业务量的结算：以乙方</w:t>
      </w:r>
      <w:r>
        <w:rPr>
          <w:rFonts w:hint="eastAsia"/>
        </w:rPr>
        <w:t>LIMS</w:t>
      </w:r>
      <w:r>
        <w:rPr>
          <w:rFonts w:hint="eastAsia"/>
        </w:rPr>
        <w:t>系统项目检测清单或外送样本登记的签收记录为准。</w:t>
      </w:r>
    </w:p>
    <w:p w:rsidR="00C31FBC" w:rsidRDefault="00EA0917">
      <w:pPr>
        <w:spacing w:line="360" w:lineRule="auto"/>
      </w:pPr>
      <w:r>
        <w:rPr>
          <w:rFonts w:hint="eastAsia"/>
        </w:rPr>
        <w:t>4.6</w:t>
      </w:r>
      <w:r>
        <w:rPr>
          <w:rFonts w:hint="eastAsia"/>
        </w:rPr>
        <w:t>结算时间：每月</w:t>
      </w:r>
      <w:r>
        <w:rPr>
          <w:rFonts w:hint="eastAsia"/>
        </w:rPr>
        <w:t>26</w:t>
      </w:r>
      <w:r>
        <w:rPr>
          <w:rFonts w:hint="eastAsia"/>
        </w:rPr>
        <w:t>日乙方就上月</w:t>
      </w:r>
      <w:r>
        <w:rPr>
          <w:rFonts w:hint="eastAsia"/>
        </w:rPr>
        <w:t>26</w:t>
      </w:r>
      <w:r>
        <w:rPr>
          <w:rFonts w:hint="eastAsia"/>
        </w:rPr>
        <w:t>日至本月</w:t>
      </w:r>
      <w:r>
        <w:rPr>
          <w:rFonts w:hint="eastAsia"/>
        </w:rPr>
        <w:t>25</w:t>
      </w:r>
      <w:r>
        <w:rPr>
          <w:rFonts w:hint="eastAsia"/>
        </w:rPr>
        <w:t>日的检测费用与甲方进行月度结算。</w:t>
      </w:r>
    </w:p>
    <w:p w:rsidR="00C31FBC" w:rsidRDefault="00EA0917">
      <w:pPr>
        <w:spacing w:line="360" w:lineRule="auto"/>
      </w:pPr>
      <w:r>
        <w:rPr>
          <w:rFonts w:hint="eastAsia"/>
        </w:rPr>
        <w:t>4.7</w:t>
      </w:r>
      <w:r>
        <w:rPr>
          <w:rFonts w:hint="eastAsia"/>
        </w:rPr>
        <w:t>检测服务费的支付：甲方应在每个月度结束后</w:t>
      </w:r>
      <w:r>
        <w:t>6</w:t>
      </w:r>
      <w:r>
        <w:rPr>
          <w:rFonts w:hint="eastAsia"/>
        </w:rPr>
        <w:t xml:space="preserve">0 </w:t>
      </w:r>
      <w:r>
        <w:rPr>
          <w:rFonts w:hint="eastAsia"/>
        </w:rPr>
        <w:t>日内以银行转账方</w:t>
      </w:r>
      <w:r>
        <w:rPr>
          <w:rFonts w:hint="eastAsia"/>
        </w:rPr>
        <w:t>式将乙方开具发票金额汇入乙方指定账户。甲方未按上述约定付款的，乙方有权中止样本接收及检测服务，因乙方中止服务产生的损失或责任由甲方承担；待甲方提供等额的保证金或足额支付检测费用后，乙方将恢复服务。</w:t>
      </w:r>
    </w:p>
    <w:p w:rsidR="00C31FBC" w:rsidRDefault="00EA0917">
      <w:pPr>
        <w:spacing w:line="360" w:lineRule="auto"/>
      </w:pPr>
      <w:r>
        <w:rPr>
          <w:rFonts w:hint="eastAsia"/>
        </w:rPr>
        <w:t>5</w:t>
      </w:r>
      <w:r>
        <w:rPr>
          <w:rFonts w:hint="eastAsia"/>
        </w:rPr>
        <w:t>、甲方权利义务：</w:t>
      </w:r>
    </w:p>
    <w:p w:rsidR="00C31FBC" w:rsidRDefault="00EA0917">
      <w:pPr>
        <w:spacing w:line="360" w:lineRule="auto"/>
      </w:pPr>
      <w:r>
        <w:rPr>
          <w:rFonts w:hint="eastAsia"/>
        </w:rPr>
        <w:t>5.1</w:t>
      </w:r>
      <w:r>
        <w:rPr>
          <w:rFonts w:hint="eastAsia"/>
        </w:rPr>
        <w:t>未经乙方明确的书面收款授权，甲方不得将检测服务费以现金方式支付给乙方工作人员。</w:t>
      </w:r>
    </w:p>
    <w:p w:rsidR="00C31FBC" w:rsidRDefault="00EA0917">
      <w:pPr>
        <w:spacing w:line="360" w:lineRule="auto"/>
      </w:pPr>
      <w:r>
        <w:rPr>
          <w:rFonts w:hint="eastAsia"/>
        </w:rPr>
        <w:t>5.2</w:t>
      </w:r>
      <w:r>
        <w:rPr>
          <w:rFonts w:hint="eastAsia"/>
        </w:rPr>
        <w:t>若甲方有大批量体检样本需检测时，应提前</w:t>
      </w:r>
      <w:r>
        <w:rPr>
          <w:rFonts w:hint="eastAsia"/>
        </w:rPr>
        <w:t>7</w:t>
      </w:r>
      <w:r>
        <w:rPr>
          <w:rFonts w:hint="eastAsia"/>
        </w:rPr>
        <w:t>天通知乙方，以便于乙方及时做好各项准备工作。</w:t>
      </w:r>
    </w:p>
    <w:p w:rsidR="00C31FBC" w:rsidRDefault="00EA0917">
      <w:pPr>
        <w:spacing w:line="360" w:lineRule="auto"/>
      </w:pPr>
      <w:r>
        <w:rPr>
          <w:rFonts w:hint="eastAsia"/>
        </w:rPr>
        <w:t>5.3</w:t>
      </w:r>
      <w:r>
        <w:rPr>
          <w:rFonts w:hint="eastAsia"/>
        </w:rPr>
        <w:t>甲方应按本协议的约定向患者收取检测费，如甲方有漏收费的，不影响甲方向乙方支付检测服务费。</w:t>
      </w:r>
    </w:p>
    <w:p w:rsidR="00C31FBC" w:rsidRDefault="00EA0917">
      <w:pPr>
        <w:spacing w:line="360" w:lineRule="auto"/>
      </w:pPr>
      <w:r>
        <w:rPr>
          <w:rFonts w:hint="eastAsia"/>
        </w:rPr>
        <w:t>5.4</w:t>
      </w:r>
      <w:r>
        <w:rPr>
          <w:rFonts w:hint="eastAsia"/>
        </w:rPr>
        <w:t>甲方将乙方作为甲方独家临床检验样本和病理学检查样本的外送检测单位。</w:t>
      </w:r>
    </w:p>
    <w:p w:rsidR="00C31FBC" w:rsidRDefault="00EA0917">
      <w:pPr>
        <w:spacing w:line="360" w:lineRule="auto"/>
      </w:pPr>
      <w:r>
        <w:rPr>
          <w:rFonts w:hint="eastAsia"/>
        </w:rPr>
        <w:t>5.5</w:t>
      </w:r>
      <w:r>
        <w:rPr>
          <w:rFonts w:hint="eastAsia"/>
        </w:rPr>
        <w:t>甲方应针对部分检验结果对临床诊疗的危急程度，应明确危急值的报告部门或联系人：、联系电话：。</w:t>
      </w:r>
    </w:p>
    <w:p w:rsidR="00C31FBC" w:rsidRDefault="00EA0917">
      <w:pPr>
        <w:spacing w:line="360" w:lineRule="auto"/>
      </w:pPr>
      <w:r>
        <w:rPr>
          <w:rFonts w:hint="eastAsia"/>
        </w:rPr>
        <w:t>5.6</w:t>
      </w:r>
      <w:r>
        <w:rPr>
          <w:rFonts w:hint="eastAsia"/>
        </w:rPr>
        <w:t>依照《传染病信息报告管理规范》规定，对需要传报项目的相关患者信息在规定时间内通报乙方。</w:t>
      </w:r>
    </w:p>
    <w:p w:rsidR="00C31FBC" w:rsidRDefault="00EA0917">
      <w:pPr>
        <w:spacing w:line="360" w:lineRule="auto"/>
      </w:pPr>
      <w:r>
        <w:rPr>
          <w:rFonts w:hint="eastAsia"/>
        </w:rPr>
        <w:t>5.7</w:t>
      </w:r>
      <w:r>
        <w:rPr>
          <w:rFonts w:hint="eastAsia"/>
        </w:rPr>
        <w:t>本协议有效期内，甲方有义务对从乙方获悉的关于乙方的经营信息、技术信息等一切非公开的保密信息予以保密，保密期限为</w:t>
      </w:r>
      <w:r>
        <w:rPr>
          <w:rFonts w:hint="eastAsia"/>
          <w:u w:val="single"/>
        </w:rPr>
        <w:t>贰</w:t>
      </w:r>
      <w:r>
        <w:rPr>
          <w:rFonts w:hint="eastAsia"/>
        </w:rPr>
        <w:t>年。未经乙方书面同意，甲方不得将上述信息泄露给任何第三方。</w:t>
      </w:r>
    </w:p>
    <w:p w:rsidR="00C31FBC" w:rsidRDefault="00EA0917">
      <w:pPr>
        <w:spacing w:line="360" w:lineRule="auto"/>
      </w:pPr>
      <w:r>
        <w:rPr>
          <w:rFonts w:hint="eastAsia"/>
        </w:rPr>
        <w:t>5.8</w:t>
      </w:r>
      <w:r>
        <w:rPr>
          <w:rFonts w:hint="eastAsia"/>
        </w:rPr>
        <w:t>甲方每年委托本单位专业人员去乙方单位进行供应商评估，如不合格，甲方有</w:t>
      </w:r>
      <w:r>
        <w:rPr>
          <w:rFonts w:hint="eastAsia"/>
        </w:rPr>
        <w:t>权终止合同。</w:t>
      </w:r>
    </w:p>
    <w:p w:rsidR="00C31FBC" w:rsidRDefault="00EA0917">
      <w:pPr>
        <w:spacing w:line="360" w:lineRule="auto"/>
      </w:pPr>
      <w:r>
        <w:rPr>
          <w:rFonts w:hint="eastAsia"/>
        </w:rPr>
        <w:lastRenderedPageBreak/>
        <w:t>6</w:t>
      </w:r>
      <w:r>
        <w:rPr>
          <w:rFonts w:hint="eastAsia"/>
        </w:rPr>
        <w:t>、乙方权利义务</w:t>
      </w:r>
    </w:p>
    <w:p w:rsidR="00C31FBC" w:rsidRDefault="00EA0917">
      <w:pPr>
        <w:spacing w:line="360" w:lineRule="auto"/>
      </w:pPr>
      <w:r>
        <w:rPr>
          <w:rFonts w:hint="eastAsia"/>
        </w:rPr>
        <w:t>6.1</w:t>
      </w:r>
      <w:r>
        <w:rPr>
          <w:rFonts w:hint="eastAsia"/>
        </w:rPr>
        <w:t>乙方应保证自身的能力和资源能够满足甲方的委托检测需求，包括实验室人员的技能和专业知识，检测方法等。</w:t>
      </w:r>
    </w:p>
    <w:p w:rsidR="00C31FBC" w:rsidRDefault="00EA0917">
      <w:pPr>
        <w:spacing w:line="360" w:lineRule="auto"/>
      </w:pPr>
      <w:r>
        <w:rPr>
          <w:rFonts w:hint="eastAsia"/>
        </w:rPr>
        <w:t>6.2</w:t>
      </w:r>
      <w:r>
        <w:rPr>
          <w:rFonts w:hint="eastAsia"/>
        </w:rPr>
        <w:t>乙方保证检验、病理诊断结果准确可靠，提供的病理诊断报告可作为最后诊断依据，提供的检验报告建议仅做参考不作最后诊断依据。</w:t>
      </w:r>
    </w:p>
    <w:p w:rsidR="00C31FBC" w:rsidRDefault="00EA0917">
      <w:pPr>
        <w:spacing w:line="360" w:lineRule="auto"/>
      </w:pPr>
      <w:r>
        <w:rPr>
          <w:rFonts w:hint="eastAsia"/>
        </w:rPr>
        <w:t>6.3</w:t>
      </w:r>
      <w:r>
        <w:rPr>
          <w:rFonts w:hint="eastAsia"/>
        </w:rPr>
        <w:t>如样本不符合检测要求的，乙方有权退单；如甲方坚持要求检测的，乙方对检测结果不承担责任。</w:t>
      </w:r>
    </w:p>
    <w:p w:rsidR="00C31FBC" w:rsidRDefault="00EA0917">
      <w:pPr>
        <w:spacing w:line="360" w:lineRule="auto"/>
      </w:pPr>
      <w:r>
        <w:rPr>
          <w:rFonts w:hint="eastAsia"/>
        </w:rPr>
        <w:t>6.4</w:t>
      </w:r>
      <w:r>
        <w:rPr>
          <w:rFonts w:hint="eastAsia"/>
        </w:rPr>
        <w:t>如乙方将部分检测项目转委托给其他实验室或外部顾问进行检测时，应及时向甲方说明并</w:t>
      </w:r>
      <w:r>
        <w:t>保证其具有相应资质</w:t>
      </w:r>
      <w:r>
        <w:rPr>
          <w:rFonts w:hint="eastAsia"/>
        </w:rPr>
        <w:t>。</w:t>
      </w:r>
    </w:p>
    <w:p w:rsidR="00C31FBC" w:rsidRDefault="00EA0917">
      <w:pPr>
        <w:spacing w:line="360" w:lineRule="auto"/>
      </w:pPr>
      <w:r>
        <w:rPr>
          <w:rFonts w:hint="eastAsia"/>
        </w:rPr>
        <w:t>6.5</w:t>
      </w:r>
      <w:r>
        <w:rPr>
          <w:rFonts w:hint="eastAsia"/>
        </w:rPr>
        <w:t>如乙方的检测项目、收费标准、检测报告交付时间等事项发生变更时，应及时向甲方报告变更内容。</w:t>
      </w:r>
    </w:p>
    <w:p w:rsidR="00C31FBC" w:rsidRDefault="00EA0917">
      <w:pPr>
        <w:spacing w:line="360" w:lineRule="auto"/>
        <w:rPr>
          <w:color w:val="92D050"/>
        </w:rPr>
      </w:pPr>
      <w:r>
        <w:rPr>
          <w:rFonts w:hint="eastAsia"/>
        </w:rPr>
        <w:t>6.6</w:t>
      </w:r>
      <w:r>
        <w:rPr>
          <w:rFonts w:hint="eastAsia"/>
        </w:rPr>
        <w:t>乙方可根据甲方需求，为甲方提供分析前样本的质量控制等相关内容的培训服务或上级单位进修学习等培训。</w:t>
      </w:r>
    </w:p>
    <w:p w:rsidR="00C31FBC" w:rsidRDefault="00EA0917">
      <w:pPr>
        <w:spacing w:line="360" w:lineRule="auto"/>
      </w:pPr>
      <w:r>
        <w:rPr>
          <w:rFonts w:hint="eastAsia"/>
        </w:rPr>
        <w:t>6.7</w:t>
      </w:r>
      <w:r>
        <w:rPr>
          <w:rFonts w:hint="eastAsia"/>
        </w:rPr>
        <w:t>乙方集团旗下的司法鉴定所可为甲方提供医疗争议方面的免费咨询服务。</w:t>
      </w:r>
    </w:p>
    <w:p w:rsidR="00C31FBC" w:rsidRDefault="00EA0917">
      <w:pPr>
        <w:spacing w:line="360" w:lineRule="auto"/>
      </w:pPr>
      <w:r>
        <w:rPr>
          <w:rFonts w:hint="eastAsia"/>
        </w:rPr>
        <w:t>6.8</w:t>
      </w:r>
      <w:r>
        <w:rPr>
          <w:rFonts w:hint="eastAsia"/>
        </w:rPr>
        <w:t>乙方更换配送人员时，提前一周与检验科做交接工作。在接收标本过程中，出现错接，漏接等问题，未造成病人投诉的，第一次出现这种情况由乙方对相关人员进行警告处理，第二次出现这种情况乙方应自动更换配送人员；由于漏接，错接等问题引起病人投诉的，乙方应积</w:t>
      </w:r>
      <w:r>
        <w:rPr>
          <w:rFonts w:hint="eastAsia"/>
        </w:rPr>
        <w:t>极主动与甲方协商处理，并承担相应责任。</w:t>
      </w:r>
    </w:p>
    <w:p w:rsidR="00C31FBC" w:rsidRDefault="00EA0917">
      <w:pPr>
        <w:spacing w:line="360" w:lineRule="auto"/>
      </w:pPr>
      <w:r>
        <w:rPr>
          <w:rFonts w:hint="eastAsia"/>
        </w:rPr>
        <w:t>6.9</w:t>
      </w:r>
      <w:r>
        <w:rPr>
          <w:rFonts w:hint="eastAsia"/>
        </w:rPr>
        <w:t>乙方检测到的院感阳性患者信息，需在出报告后</w:t>
      </w:r>
      <w:r>
        <w:rPr>
          <w:rFonts w:hint="eastAsia"/>
        </w:rPr>
        <w:t>24</w:t>
      </w:r>
      <w:r>
        <w:rPr>
          <w:rFonts w:hint="eastAsia"/>
        </w:rPr>
        <w:t>小时内通知到甲方。因未在规定时间内上报甲方，甲方收到相应处罚的，乙方承担相应责任。</w:t>
      </w:r>
    </w:p>
    <w:p w:rsidR="00C31FBC" w:rsidRDefault="00EA0917">
      <w:pPr>
        <w:spacing w:line="360" w:lineRule="auto"/>
      </w:pPr>
      <w:r>
        <w:rPr>
          <w:rFonts w:hint="eastAsia"/>
        </w:rPr>
        <w:t>7</w:t>
      </w:r>
      <w:r>
        <w:rPr>
          <w:rFonts w:hint="eastAsia"/>
        </w:rPr>
        <w:t>、协议有效期</w:t>
      </w:r>
    </w:p>
    <w:p w:rsidR="00C31FBC" w:rsidRDefault="00EA0917">
      <w:pPr>
        <w:spacing w:line="360" w:lineRule="auto"/>
      </w:pPr>
      <w:r>
        <w:rPr>
          <w:rFonts w:hint="eastAsia"/>
        </w:rPr>
        <w:t>7.1</w:t>
      </w:r>
      <w:r>
        <w:rPr>
          <w:rFonts w:hint="eastAsia"/>
        </w:rPr>
        <w:t>本协议有效期为：</w:t>
      </w:r>
      <w:r>
        <w:rPr>
          <w:rFonts w:hint="eastAsia"/>
          <w:u w:val="single"/>
        </w:rPr>
        <w:t>贰</w:t>
      </w:r>
      <w:r>
        <w:rPr>
          <w:rFonts w:hint="eastAsia"/>
        </w:rPr>
        <w:t>年，自年月日至年月日止。</w:t>
      </w:r>
    </w:p>
    <w:p w:rsidR="00C31FBC" w:rsidRDefault="00EA0917">
      <w:pPr>
        <w:spacing w:line="360" w:lineRule="auto"/>
      </w:pPr>
      <w:r>
        <w:rPr>
          <w:rFonts w:hint="eastAsia"/>
        </w:rPr>
        <w:t>8</w:t>
      </w:r>
      <w:r>
        <w:rPr>
          <w:rFonts w:hint="eastAsia"/>
        </w:rPr>
        <w:t>、违约责任</w:t>
      </w:r>
    </w:p>
    <w:p w:rsidR="00C31FBC" w:rsidRDefault="00EA0917">
      <w:pPr>
        <w:spacing w:line="360" w:lineRule="auto"/>
      </w:pPr>
      <w:r>
        <w:rPr>
          <w:rFonts w:hint="eastAsia"/>
        </w:rPr>
        <w:t>8.1</w:t>
      </w:r>
      <w:r>
        <w:rPr>
          <w:rFonts w:hint="eastAsia"/>
        </w:rPr>
        <w:t>如乙方的检测服务发生质量问题，造成甲方向患者承担赔偿责任的，甲方有权向乙方追索该损失。</w:t>
      </w:r>
    </w:p>
    <w:p w:rsidR="00C31FBC" w:rsidRDefault="00EA0917">
      <w:pPr>
        <w:spacing w:line="360" w:lineRule="auto"/>
      </w:pPr>
      <w:r>
        <w:rPr>
          <w:rFonts w:hint="eastAsia"/>
        </w:rPr>
        <w:t>8.2</w:t>
      </w:r>
      <w:r>
        <w:rPr>
          <w:rFonts w:hint="eastAsia"/>
        </w:rPr>
        <w:t>如甲方未按本协议的约定按时支付检测服务费的，应当按日按应付款的万分之五支付违约金。</w:t>
      </w:r>
    </w:p>
    <w:p w:rsidR="00C31FBC" w:rsidRDefault="00EA0917">
      <w:pPr>
        <w:spacing w:line="360" w:lineRule="auto"/>
      </w:pPr>
      <w:r>
        <w:rPr>
          <w:rFonts w:hint="eastAsia"/>
        </w:rPr>
        <w:t>8.3</w:t>
      </w:r>
      <w:r>
        <w:rPr>
          <w:rFonts w:hint="eastAsia"/>
        </w:rPr>
        <w:t>如</w:t>
      </w:r>
      <w:r>
        <w:t>乙方</w:t>
      </w:r>
      <w:r>
        <w:rPr>
          <w:rFonts w:hint="eastAsia"/>
        </w:rPr>
        <w:t>未</w:t>
      </w:r>
      <w:r>
        <w:t>按本协议约定时间进行检测并交付报告的（除不可抗力因素造成的</w:t>
      </w:r>
      <w:r>
        <w:t>原因迟发报告），应当向甲方支付</w:t>
      </w:r>
      <w:r>
        <w:rPr>
          <w:rFonts w:hint="eastAsia"/>
          <w:u w:val="single"/>
        </w:rPr>
        <w:t>伍仟</w:t>
      </w:r>
      <w:r>
        <w:rPr>
          <w:u w:val="single"/>
        </w:rPr>
        <w:t>圆</w:t>
      </w:r>
      <w:r>
        <w:t>的违约金。</w:t>
      </w:r>
    </w:p>
    <w:p w:rsidR="00C31FBC" w:rsidRDefault="00EA0917">
      <w:pPr>
        <w:spacing w:line="360" w:lineRule="auto"/>
      </w:pPr>
      <w:r>
        <w:rPr>
          <w:rFonts w:hint="eastAsia"/>
        </w:rPr>
        <w:t>9</w:t>
      </w:r>
      <w:r>
        <w:rPr>
          <w:rFonts w:hint="eastAsia"/>
        </w:rPr>
        <w:t>、其他：</w:t>
      </w:r>
    </w:p>
    <w:p w:rsidR="00C31FBC" w:rsidRDefault="00EA0917">
      <w:pPr>
        <w:spacing w:line="360" w:lineRule="auto"/>
      </w:pPr>
      <w:r>
        <w:rPr>
          <w:rFonts w:hint="eastAsia"/>
        </w:rPr>
        <w:t xml:space="preserve">9.1 </w:t>
      </w:r>
      <w:r>
        <w:rPr>
          <w:rFonts w:hint="eastAsia"/>
        </w:rPr>
        <w:t>因本协议所发生的一切争议，双方应友好协商解决，协商不成的，任何一方有权向甲方所在地人民法院起诉。</w:t>
      </w:r>
    </w:p>
    <w:p w:rsidR="00C31FBC" w:rsidRDefault="00EA0917">
      <w:pPr>
        <w:spacing w:line="360" w:lineRule="auto"/>
      </w:pPr>
      <w:r>
        <w:rPr>
          <w:rFonts w:hint="eastAsia"/>
        </w:rPr>
        <w:t>9.2</w:t>
      </w:r>
      <w:r>
        <w:rPr>
          <w:rFonts w:hint="eastAsia"/>
        </w:rPr>
        <w:t>本协议自双方签字盖章后生效，本协议若有未尽事宜，双方可另行签订补充协议，任何乙方工作人员的口头承诺一律无效。</w:t>
      </w:r>
    </w:p>
    <w:p w:rsidR="00C31FBC" w:rsidRDefault="00EA0917">
      <w:pPr>
        <w:spacing w:line="360" w:lineRule="auto"/>
      </w:pPr>
      <w:r>
        <w:rPr>
          <w:rFonts w:hint="eastAsia"/>
        </w:rPr>
        <w:lastRenderedPageBreak/>
        <w:t>9.3</w:t>
      </w:r>
      <w:r>
        <w:rPr>
          <w:rFonts w:hint="eastAsia"/>
        </w:rPr>
        <w:t>本协议一式二份，甲乙双方各执一份，</w:t>
      </w:r>
      <w:r>
        <w:t>具有同等法律效力</w:t>
      </w:r>
      <w:r>
        <w:rPr>
          <w:rFonts w:hint="eastAsia"/>
        </w:rPr>
        <w:t>。</w:t>
      </w:r>
    </w:p>
    <w:p w:rsidR="00C31FBC" w:rsidRDefault="00EA0917">
      <w:pPr>
        <w:spacing w:line="360" w:lineRule="auto"/>
      </w:pPr>
      <w:r>
        <w:rPr>
          <w:rFonts w:hint="eastAsia"/>
        </w:rPr>
        <w:t>9.4</w:t>
      </w:r>
      <w:r>
        <w:rPr>
          <w:rFonts w:hint="eastAsia"/>
        </w:rPr>
        <w:t>甲乙</w:t>
      </w:r>
      <w:r>
        <w:t>双方的送达地址为：甲方：；乙方：</w:t>
      </w:r>
      <w:r>
        <w:rPr>
          <w:rFonts w:hint="eastAsia"/>
        </w:rPr>
        <w:t>；</w:t>
      </w:r>
    </w:p>
    <w:p w:rsidR="00C31FBC" w:rsidRDefault="00EA0917">
      <w:pPr>
        <w:spacing w:line="360" w:lineRule="auto"/>
      </w:pPr>
      <w:r>
        <w:rPr>
          <w:rFonts w:hint="eastAsia"/>
        </w:rPr>
        <w:t>甲乙双方送达地址发生变更的，应当在实际发生变更之日前通知另一方，否则送达本协议约定的送达地址视为送达一方。</w:t>
      </w:r>
    </w:p>
    <w:p w:rsidR="00C31FBC" w:rsidRDefault="00EA0917">
      <w:pPr>
        <w:spacing w:line="360" w:lineRule="auto"/>
      </w:pPr>
      <w:r>
        <w:rPr>
          <w:rFonts w:hint="eastAsia"/>
        </w:rPr>
        <w:t>9.</w:t>
      </w:r>
      <w:r>
        <w:t>5</w:t>
      </w:r>
      <w:r>
        <w:rPr>
          <w:rFonts w:hint="eastAsia"/>
        </w:rPr>
        <w:t>本协议包含</w:t>
      </w:r>
      <w:r>
        <w:rPr>
          <w:rFonts w:hint="eastAsia"/>
        </w:rPr>
        <w:t>的下列附件为本协议不可分割的组成部分，与本协议具有同等法律效力。</w:t>
      </w:r>
    </w:p>
    <w:p w:rsidR="00C31FBC" w:rsidRDefault="00C31FBC">
      <w:pPr>
        <w:spacing w:line="300" w:lineRule="auto"/>
        <w:rPr>
          <w:rFonts w:ascii="宋体" w:hAnsi="宋体"/>
          <w:color w:val="000000"/>
          <w:szCs w:val="21"/>
        </w:rPr>
      </w:pPr>
    </w:p>
    <w:p w:rsidR="00C31FBC" w:rsidRDefault="00EA0917">
      <w:pPr>
        <w:spacing w:line="300" w:lineRule="auto"/>
        <w:rPr>
          <w:rFonts w:ascii="宋体" w:hAnsi="宋体"/>
          <w:color w:val="000000"/>
          <w:szCs w:val="21"/>
        </w:rPr>
      </w:pPr>
      <w:r>
        <w:rPr>
          <w:rFonts w:ascii="宋体" w:hAnsi="宋体" w:hint="eastAsia"/>
          <w:color w:val="000000"/>
          <w:szCs w:val="21"/>
        </w:rPr>
        <w:t>甲</w:t>
      </w:r>
      <w:r>
        <w:rPr>
          <w:rFonts w:ascii="宋体" w:hAnsi="宋体" w:hint="eastAsia"/>
          <w:color w:val="000000"/>
          <w:szCs w:val="21"/>
        </w:rPr>
        <w:t xml:space="preserve">    </w:t>
      </w:r>
      <w:r>
        <w:rPr>
          <w:rFonts w:ascii="宋体" w:hAnsi="宋体" w:hint="eastAsia"/>
          <w:color w:val="000000"/>
          <w:szCs w:val="21"/>
        </w:rPr>
        <w:t>方：</w:t>
      </w:r>
      <w:r>
        <w:rPr>
          <w:rFonts w:ascii="宋体" w:hAnsi="宋体" w:hint="eastAsia"/>
          <w:color w:val="000000"/>
          <w:szCs w:val="21"/>
        </w:rPr>
        <w:t xml:space="preserve">                     </w:t>
      </w:r>
      <w:r>
        <w:rPr>
          <w:rFonts w:ascii="宋体" w:hAnsi="宋体" w:hint="eastAsia"/>
          <w:color w:val="000000"/>
          <w:szCs w:val="21"/>
        </w:rPr>
        <w:t>乙</w:t>
      </w:r>
      <w:r>
        <w:rPr>
          <w:rFonts w:ascii="宋体" w:hAnsi="宋体" w:hint="eastAsia"/>
          <w:color w:val="000000"/>
          <w:szCs w:val="21"/>
        </w:rPr>
        <w:t xml:space="preserve">   </w:t>
      </w:r>
      <w:r>
        <w:rPr>
          <w:rFonts w:ascii="宋体" w:hAnsi="宋体" w:hint="eastAsia"/>
          <w:color w:val="000000"/>
          <w:szCs w:val="21"/>
        </w:rPr>
        <w:t>方：</w:t>
      </w:r>
    </w:p>
    <w:p w:rsidR="00C31FBC" w:rsidRDefault="00EA0917">
      <w:pPr>
        <w:spacing w:line="300" w:lineRule="auto"/>
        <w:rPr>
          <w:rFonts w:ascii="宋体" w:hAnsi="宋体"/>
          <w:color w:val="000000"/>
          <w:szCs w:val="21"/>
        </w:rPr>
      </w:pPr>
      <w:r>
        <w:rPr>
          <w:rFonts w:ascii="宋体" w:hAnsi="宋体" w:hint="eastAsia"/>
          <w:color w:val="000000"/>
          <w:szCs w:val="21"/>
        </w:rPr>
        <w:t>开户银行：</w:t>
      </w:r>
      <w:r>
        <w:rPr>
          <w:rFonts w:ascii="宋体" w:hAnsi="宋体" w:hint="eastAsia"/>
          <w:color w:val="000000"/>
          <w:szCs w:val="21"/>
        </w:rPr>
        <w:t xml:space="preserve">                                    </w:t>
      </w:r>
      <w:r>
        <w:rPr>
          <w:rFonts w:ascii="宋体" w:hAnsi="宋体" w:hint="eastAsia"/>
          <w:color w:val="000000"/>
          <w:szCs w:val="21"/>
        </w:rPr>
        <w:t>开户银行：</w:t>
      </w:r>
      <w:r>
        <w:rPr>
          <w:rFonts w:ascii="宋体" w:hAnsi="宋体" w:hint="eastAsia"/>
          <w:color w:val="000000"/>
          <w:szCs w:val="21"/>
        </w:rPr>
        <w:t xml:space="preserve">            </w:t>
      </w:r>
    </w:p>
    <w:p w:rsidR="00C31FBC" w:rsidRDefault="00EA0917">
      <w:pPr>
        <w:spacing w:line="300" w:lineRule="auto"/>
        <w:rPr>
          <w:rFonts w:ascii="宋体" w:hAnsi="宋体"/>
          <w:color w:val="000000"/>
          <w:szCs w:val="21"/>
        </w:rPr>
      </w:pPr>
      <w:r>
        <w:rPr>
          <w:rFonts w:ascii="宋体" w:hAnsi="宋体" w:hint="eastAsia"/>
          <w:color w:val="000000"/>
          <w:szCs w:val="21"/>
        </w:rPr>
        <w:t>单位账户：</w:t>
      </w:r>
      <w:r>
        <w:rPr>
          <w:rFonts w:ascii="宋体" w:hAnsi="宋体" w:hint="eastAsia"/>
          <w:color w:val="000000"/>
          <w:szCs w:val="21"/>
        </w:rPr>
        <w:t xml:space="preserve">                                    </w:t>
      </w:r>
      <w:r>
        <w:rPr>
          <w:rFonts w:ascii="宋体" w:hAnsi="宋体" w:hint="eastAsia"/>
          <w:color w:val="000000"/>
          <w:szCs w:val="21"/>
        </w:rPr>
        <w:t>公司账户：</w:t>
      </w:r>
    </w:p>
    <w:p w:rsidR="00C31FBC" w:rsidRDefault="00EA0917">
      <w:pPr>
        <w:spacing w:line="300" w:lineRule="auto"/>
        <w:rPr>
          <w:rFonts w:ascii="宋体" w:hAnsi="宋体"/>
          <w:color w:val="000000"/>
          <w:szCs w:val="21"/>
        </w:rPr>
      </w:pPr>
      <w:r>
        <w:rPr>
          <w:rFonts w:ascii="宋体" w:hAnsi="宋体" w:hint="eastAsia"/>
          <w:color w:val="000000"/>
          <w:szCs w:val="21"/>
        </w:rPr>
        <w:t>联系电话：</w:t>
      </w:r>
      <w:r>
        <w:rPr>
          <w:rFonts w:ascii="宋体" w:hAnsi="宋体" w:hint="eastAsia"/>
          <w:color w:val="000000"/>
          <w:szCs w:val="21"/>
        </w:rPr>
        <w:t xml:space="preserve">                                    </w:t>
      </w:r>
      <w:r>
        <w:rPr>
          <w:rFonts w:ascii="宋体" w:hAnsi="宋体" w:hint="eastAsia"/>
          <w:color w:val="000000"/>
          <w:szCs w:val="21"/>
        </w:rPr>
        <w:t>联系电话：</w:t>
      </w:r>
    </w:p>
    <w:p w:rsidR="00C31FBC" w:rsidRDefault="00EA0917">
      <w:pPr>
        <w:spacing w:line="300" w:lineRule="auto"/>
        <w:rPr>
          <w:rFonts w:ascii="宋体" w:hAnsi="宋体"/>
          <w:color w:val="000000"/>
          <w:szCs w:val="21"/>
        </w:rPr>
      </w:pPr>
      <w:r>
        <w:rPr>
          <w:rFonts w:ascii="宋体" w:hAnsi="宋体" w:hint="eastAsia"/>
          <w:color w:val="000000"/>
          <w:szCs w:val="21"/>
        </w:rPr>
        <w:t>授权代表签字：</w:t>
      </w:r>
      <w:r>
        <w:rPr>
          <w:rFonts w:ascii="宋体" w:hAnsi="宋体" w:hint="eastAsia"/>
          <w:color w:val="000000"/>
          <w:szCs w:val="21"/>
        </w:rPr>
        <w:t xml:space="preserve">                           </w:t>
      </w:r>
      <w:r>
        <w:rPr>
          <w:rFonts w:ascii="宋体" w:hAnsi="宋体" w:hint="eastAsia"/>
          <w:color w:val="000000"/>
          <w:szCs w:val="21"/>
        </w:rPr>
        <w:t xml:space="preserve">     </w:t>
      </w:r>
      <w:r>
        <w:rPr>
          <w:rFonts w:ascii="宋体" w:hAnsi="宋体" w:hint="eastAsia"/>
          <w:color w:val="000000"/>
          <w:szCs w:val="21"/>
        </w:rPr>
        <w:t>授权代表签字：</w:t>
      </w:r>
    </w:p>
    <w:p w:rsidR="00C31FBC" w:rsidRDefault="00EA0917">
      <w:pPr>
        <w:spacing w:line="300" w:lineRule="auto"/>
        <w:rPr>
          <w:rFonts w:ascii="宋体" w:hAnsi="宋体"/>
          <w:color w:val="000000"/>
          <w:szCs w:val="21"/>
        </w:rPr>
      </w:pPr>
      <w:r>
        <w:rPr>
          <w:rFonts w:ascii="宋体" w:hAnsi="宋体" w:hint="eastAsia"/>
          <w:color w:val="000000"/>
          <w:szCs w:val="21"/>
        </w:rPr>
        <w:t>日</w:t>
      </w:r>
      <w:r>
        <w:rPr>
          <w:rFonts w:ascii="宋体" w:hAnsi="宋体" w:hint="eastAsia"/>
          <w:color w:val="000000"/>
          <w:szCs w:val="21"/>
        </w:rPr>
        <w:t xml:space="preserve">    </w:t>
      </w:r>
      <w:r>
        <w:rPr>
          <w:rFonts w:ascii="宋体" w:hAnsi="宋体" w:hint="eastAsia"/>
          <w:color w:val="000000"/>
          <w:szCs w:val="21"/>
        </w:rPr>
        <w:t>期：</w:t>
      </w:r>
      <w:r>
        <w:rPr>
          <w:rFonts w:ascii="宋体" w:hAnsi="宋体" w:hint="eastAsia"/>
          <w:color w:val="000000"/>
          <w:szCs w:val="21"/>
        </w:rPr>
        <w:t xml:space="preserve">                                    </w:t>
      </w:r>
      <w:r>
        <w:rPr>
          <w:rFonts w:ascii="宋体" w:hAnsi="宋体" w:hint="eastAsia"/>
          <w:color w:val="000000"/>
          <w:szCs w:val="21"/>
        </w:rPr>
        <w:t>日</w:t>
      </w:r>
      <w:r>
        <w:rPr>
          <w:rFonts w:ascii="宋体" w:hAnsi="宋体" w:hint="eastAsia"/>
          <w:color w:val="000000"/>
          <w:szCs w:val="21"/>
        </w:rPr>
        <w:t xml:space="preserve">    </w:t>
      </w:r>
      <w:r>
        <w:rPr>
          <w:rFonts w:ascii="宋体" w:hAnsi="宋体" w:hint="eastAsia"/>
          <w:color w:val="000000"/>
          <w:szCs w:val="21"/>
        </w:rPr>
        <w:t>期：</w:t>
      </w:r>
    </w:p>
    <w:p w:rsidR="00C31FBC" w:rsidRDefault="00C31FBC">
      <w:pPr>
        <w:spacing w:line="300" w:lineRule="auto"/>
        <w:rPr>
          <w:rFonts w:ascii="宋体" w:hAnsi="宋体"/>
          <w:color w:val="000000"/>
          <w:szCs w:val="21"/>
        </w:rPr>
      </w:pPr>
    </w:p>
    <w:p w:rsidR="00C31FBC" w:rsidRDefault="00EA0917">
      <w:pPr>
        <w:rPr>
          <w:rFonts w:ascii="宋体" w:hAnsi="宋体"/>
          <w:color w:val="000000"/>
          <w:szCs w:val="21"/>
        </w:rPr>
      </w:pPr>
      <w:r>
        <w:rPr>
          <w:rFonts w:ascii="宋体" w:hAnsi="宋体" w:hint="eastAsia"/>
          <w:color w:val="000000"/>
          <w:szCs w:val="21"/>
        </w:rPr>
        <w:t>合同签订地：</w:t>
      </w:r>
      <w:r>
        <w:rPr>
          <w:rFonts w:ascii="宋体" w:hAnsi="宋体" w:hint="eastAsia"/>
          <w:color w:val="000000"/>
          <w:szCs w:val="21"/>
        </w:rPr>
        <w:t xml:space="preserve">                                   </w:t>
      </w:r>
      <w:r>
        <w:rPr>
          <w:rFonts w:ascii="宋体" w:hAnsi="宋体" w:hint="eastAsia"/>
          <w:color w:val="000000"/>
          <w:szCs w:val="21"/>
        </w:rPr>
        <w:t>备案机构：</w:t>
      </w:r>
    </w:p>
    <w:p w:rsidR="00C31FBC" w:rsidRDefault="00EA0917">
      <w:pPr>
        <w:pStyle w:val="1"/>
        <w:jc w:val="center"/>
        <w:rPr>
          <w:b w:val="0"/>
          <w:bCs/>
          <w:sz w:val="36"/>
          <w:szCs w:val="36"/>
        </w:rPr>
      </w:pPr>
      <w:r>
        <w:br w:type="page"/>
      </w:r>
      <w:bookmarkStart w:id="122" w:name="_Toc186468736"/>
      <w:r>
        <w:rPr>
          <w:rFonts w:hint="eastAsia"/>
        </w:rPr>
        <w:lastRenderedPageBreak/>
        <w:t>第六章评标方法、评标标准</w:t>
      </w:r>
      <w:bookmarkEnd w:id="122"/>
    </w:p>
    <w:p w:rsidR="00C31FBC" w:rsidRDefault="00EA0917">
      <w:pPr>
        <w:spacing w:line="360" w:lineRule="auto"/>
        <w:ind w:firstLine="422"/>
        <w:rPr>
          <w:rFonts w:ascii="宋体" w:hAnsi="宋体"/>
          <w:b/>
          <w:bCs/>
          <w:color w:val="000000"/>
          <w:sz w:val="30"/>
        </w:rPr>
      </w:pPr>
      <w:r>
        <w:rPr>
          <w:rFonts w:ascii="宋体" w:hAnsi="宋体"/>
          <w:b/>
          <w:color w:val="000000"/>
          <w:szCs w:val="21"/>
        </w:rPr>
        <w:t>一、评标方法：</w:t>
      </w:r>
    </w:p>
    <w:p w:rsidR="00C31FBC" w:rsidRDefault="00EA0917">
      <w:pPr>
        <w:spacing w:line="360" w:lineRule="auto"/>
        <w:ind w:firstLine="420"/>
        <w:rPr>
          <w:rFonts w:ascii="宋体" w:hAnsi="宋体"/>
        </w:rPr>
      </w:pPr>
      <w:r>
        <w:rPr>
          <w:rFonts w:ascii="宋体" w:hAnsi="宋体"/>
        </w:rPr>
        <w:t>本次评标方法为综合评分法。即投标文件满足招标文件全部实质性要求，且按照评审因素的量化指标评审得分最高的投标人为中标人的评标方法。</w:t>
      </w:r>
    </w:p>
    <w:p w:rsidR="00C31FBC" w:rsidRDefault="00EA0917">
      <w:pPr>
        <w:spacing w:line="360" w:lineRule="auto"/>
        <w:ind w:firstLine="480"/>
        <w:rPr>
          <w:rFonts w:ascii="宋体" w:hAnsi="宋体"/>
          <w:szCs w:val="21"/>
        </w:rPr>
      </w:pPr>
      <w:r>
        <w:rPr>
          <w:rFonts w:ascii="宋体" w:hAnsi="宋体"/>
          <w:szCs w:val="21"/>
        </w:rPr>
        <w:t>评审因素的设定与投标人所投</w:t>
      </w:r>
      <w:r>
        <w:rPr>
          <w:rFonts w:ascii="宋体" w:hAnsi="宋体" w:hint="eastAsia"/>
          <w:szCs w:val="21"/>
        </w:rPr>
        <w:t>服务货物</w:t>
      </w:r>
      <w:r>
        <w:rPr>
          <w:rFonts w:ascii="宋体" w:hAnsi="宋体"/>
          <w:szCs w:val="21"/>
        </w:rPr>
        <w:t>的质量相关，包括投标价格、服务水平、履约能力等。</w:t>
      </w:r>
      <w:r>
        <w:rPr>
          <w:rFonts w:ascii="宋体" w:hAnsi="宋体"/>
        </w:rPr>
        <w:t>总分值为</w:t>
      </w:r>
      <w:r>
        <w:rPr>
          <w:rFonts w:ascii="宋体" w:hAnsi="宋体"/>
        </w:rPr>
        <w:t>100</w:t>
      </w:r>
      <w:r>
        <w:rPr>
          <w:rFonts w:ascii="宋体" w:hAnsi="宋体"/>
        </w:rPr>
        <w:t>分，价格分值占</w:t>
      </w:r>
      <w:r>
        <w:rPr>
          <w:rFonts w:ascii="宋体" w:hAnsi="宋体"/>
        </w:rPr>
        <w:t>总分值的比重</w:t>
      </w:r>
      <w:r>
        <w:rPr>
          <w:rFonts w:ascii="宋体" w:hAnsi="宋体" w:hint="eastAsia"/>
        </w:rPr>
        <w:t>为</w:t>
      </w:r>
      <w:r>
        <w:rPr>
          <w:rFonts w:ascii="宋体" w:hAnsi="宋体"/>
        </w:rPr>
        <w:t>10%</w:t>
      </w:r>
      <w:r>
        <w:rPr>
          <w:rFonts w:ascii="宋体" w:hAnsi="宋体" w:cs="宋体" w:hint="eastAsia"/>
          <w:color w:val="000000"/>
          <w:szCs w:val="21"/>
        </w:rPr>
        <w:t>（权重）</w:t>
      </w:r>
      <w:r>
        <w:rPr>
          <w:rFonts w:ascii="宋体" w:hAnsi="宋体"/>
        </w:rPr>
        <w:t>，技术部分及其他分值占总分值的比重为</w:t>
      </w:r>
      <w:r>
        <w:rPr>
          <w:rFonts w:ascii="宋体" w:hAnsi="宋体"/>
        </w:rPr>
        <w:t>90%</w:t>
      </w:r>
      <w:r>
        <w:rPr>
          <w:rFonts w:ascii="宋体" w:hAnsi="宋体" w:cs="宋体" w:hint="eastAsia"/>
          <w:color w:val="000000"/>
          <w:szCs w:val="21"/>
        </w:rPr>
        <w:t>（权重）</w:t>
      </w:r>
      <w:r>
        <w:rPr>
          <w:rFonts w:ascii="宋体" w:hAnsi="宋体"/>
        </w:rPr>
        <w:t>。</w:t>
      </w:r>
    </w:p>
    <w:p w:rsidR="00C31FBC" w:rsidRDefault="00EA0917">
      <w:pPr>
        <w:spacing w:line="360" w:lineRule="auto"/>
        <w:ind w:firstLine="420"/>
        <w:rPr>
          <w:rFonts w:ascii="宋体" w:hAnsi="宋体"/>
        </w:rPr>
      </w:pPr>
      <w:r>
        <w:rPr>
          <w:rFonts w:ascii="宋体" w:hAnsi="宋体"/>
        </w:rPr>
        <w:t>评标时，评标委员会分别对每个有效投标人的投标文件进行评价、比较、打分，然后通过评标系统进行统计汇总，按算术平均方法计算出每个投标人的评审得分（各项得分按四舍五入原则精确到小数点后两位）。</w:t>
      </w:r>
      <w:r>
        <w:rPr>
          <w:rFonts w:ascii="宋体" w:hAnsi="宋体" w:hint="eastAsia"/>
        </w:rPr>
        <w:t>评标结果按评审后得分由高到低顺序排列。评审得分相同的，按评标报价由低到高顺序排列。评审得分且评标报价相同的，则以抽签决定中标人。</w:t>
      </w:r>
    </w:p>
    <w:p w:rsidR="00C31FBC" w:rsidRDefault="00EA0917">
      <w:pPr>
        <w:spacing w:line="360" w:lineRule="auto"/>
        <w:ind w:firstLine="422"/>
        <w:rPr>
          <w:rFonts w:ascii="宋体" w:hAnsi="宋体"/>
          <w:b/>
          <w:szCs w:val="21"/>
        </w:rPr>
      </w:pPr>
      <w:r>
        <w:rPr>
          <w:rFonts w:ascii="宋体" w:hAnsi="宋体"/>
          <w:b/>
          <w:szCs w:val="21"/>
        </w:rPr>
        <w:t>二、采购政策</w:t>
      </w:r>
    </w:p>
    <w:p w:rsidR="00C31FBC" w:rsidRDefault="00EA0917">
      <w:pPr>
        <w:spacing w:line="360" w:lineRule="auto"/>
        <w:ind w:firstLine="420"/>
        <w:rPr>
          <w:rFonts w:ascii="宋体" w:hAnsi="宋体"/>
        </w:rPr>
      </w:pPr>
      <w:r>
        <w:rPr>
          <w:rFonts w:ascii="宋体" w:hAnsi="宋体" w:hint="eastAsia"/>
        </w:rPr>
        <w:t>1</w:t>
      </w:r>
      <w:r>
        <w:rPr>
          <w:rFonts w:ascii="宋体" w:hAnsi="宋体" w:hint="eastAsia"/>
        </w:rPr>
        <w:t>、小、微企业</w:t>
      </w:r>
    </w:p>
    <w:p w:rsidR="00C31FBC" w:rsidRDefault="00EA0917">
      <w:pPr>
        <w:spacing w:line="360" w:lineRule="auto"/>
        <w:ind w:firstLine="420"/>
        <w:rPr>
          <w:rFonts w:ascii="宋体" w:hAnsi="宋体"/>
        </w:rPr>
      </w:pPr>
      <w:r>
        <w:rPr>
          <w:rFonts w:ascii="宋体" w:hAnsi="宋体" w:hint="eastAsia"/>
        </w:rPr>
        <w:t>根据《政府采购促进中小企业发展管理办法》（财库〔</w:t>
      </w:r>
      <w:r>
        <w:rPr>
          <w:rFonts w:ascii="宋体" w:hAnsi="宋体"/>
        </w:rPr>
        <w:t>2020</w:t>
      </w:r>
      <w:r>
        <w:rPr>
          <w:rFonts w:ascii="宋体" w:hAnsi="宋体" w:hint="eastAsia"/>
        </w:rPr>
        <w:t>〕</w:t>
      </w:r>
      <w:r>
        <w:rPr>
          <w:rFonts w:ascii="宋体" w:hAnsi="宋体"/>
        </w:rPr>
        <w:t>46</w:t>
      </w:r>
      <w:r>
        <w:rPr>
          <w:rFonts w:ascii="宋体" w:hAnsi="宋体" w:hint="eastAsia"/>
        </w:rPr>
        <w:t>号）、《苏州市政府采购</w:t>
      </w:r>
      <w:r>
        <w:rPr>
          <w:rFonts w:ascii="宋体" w:hAnsi="宋体" w:hint="eastAsia"/>
        </w:rPr>
        <w:t>促进中小企业发展实施意见》（苏财购〔</w:t>
      </w:r>
      <w:r>
        <w:rPr>
          <w:rFonts w:ascii="宋体" w:hAnsi="宋体"/>
        </w:rPr>
        <w:t>2022</w:t>
      </w:r>
      <w:r>
        <w:rPr>
          <w:rFonts w:ascii="宋体" w:hAnsi="宋体" w:hint="eastAsia"/>
        </w:rPr>
        <w:t>〕</w:t>
      </w:r>
      <w:r>
        <w:rPr>
          <w:rFonts w:ascii="宋体" w:hAnsi="宋体"/>
        </w:rPr>
        <w:t xml:space="preserve">16 </w:t>
      </w:r>
      <w:r>
        <w:rPr>
          <w:rFonts w:ascii="宋体" w:hAnsi="宋体" w:hint="eastAsia"/>
        </w:rPr>
        <w:t>号）的相关规定，投标人所投服务均由小微企业提供，投标人可享受价格扣除政策：</w:t>
      </w:r>
    </w:p>
    <w:p w:rsidR="00C31FBC" w:rsidRDefault="00EA0917">
      <w:pPr>
        <w:spacing w:line="360" w:lineRule="auto"/>
        <w:ind w:firstLine="420"/>
        <w:rPr>
          <w:rFonts w:ascii="宋体" w:hAnsi="宋体"/>
        </w:rPr>
      </w:pPr>
      <w:r>
        <w:rPr>
          <w:rFonts w:ascii="宋体" w:hAnsi="宋体" w:hint="eastAsia"/>
        </w:rPr>
        <w:t>如投标人所投服务均由小微企业提供，则需根据《中小企业划型标准规定》（工信部联企业〔</w:t>
      </w:r>
      <w:r>
        <w:rPr>
          <w:rFonts w:ascii="宋体" w:hAnsi="宋体"/>
        </w:rPr>
        <w:t>2011</w:t>
      </w:r>
      <w:r>
        <w:rPr>
          <w:rFonts w:ascii="宋体" w:hAnsi="宋体" w:hint="eastAsia"/>
        </w:rPr>
        <w:t>〕</w:t>
      </w:r>
      <w:r>
        <w:rPr>
          <w:rFonts w:ascii="宋体" w:hAnsi="宋体"/>
        </w:rPr>
        <w:t>300</w:t>
      </w:r>
      <w:r>
        <w:rPr>
          <w:rFonts w:ascii="宋体" w:hAnsi="宋体" w:hint="eastAsia"/>
        </w:rPr>
        <w:t>号）填报《中小企业声明函》。加盖公章后的《中小企业声明函》电子件放置于投标文件中提交，未提交则不享受相关小微企业价格扣除政策。</w:t>
      </w:r>
    </w:p>
    <w:p w:rsidR="00C31FBC" w:rsidRDefault="00EA0917">
      <w:pPr>
        <w:spacing w:line="360" w:lineRule="auto"/>
        <w:ind w:firstLine="420"/>
        <w:rPr>
          <w:rFonts w:ascii="宋体" w:hAnsi="宋体"/>
        </w:rPr>
      </w:pPr>
      <w:r>
        <w:rPr>
          <w:rFonts w:ascii="宋体" w:hAnsi="宋体" w:hint="eastAsia"/>
        </w:rPr>
        <w:t>如投标人所投服务均由小微企业提供，且提供《中小企业声明函》，则对其投标报价给予</w:t>
      </w:r>
      <w:r>
        <w:rPr>
          <w:rFonts w:ascii="宋体" w:hAnsi="宋体"/>
        </w:rPr>
        <w:t>20%</w:t>
      </w:r>
      <w:r>
        <w:rPr>
          <w:rFonts w:ascii="宋体" w:hAnsi="宋体" w:hint="eastAsia"/>
        </w:rPr>
        <w:t>的扣除；扣除后的投标报价参与价格评审。</w:t>
      </w:r>
    </w:p>
    <w:p w:rsidR="00C31FBC" w:rsidRDefault="00EA0917">
      <w:pPr>
        <w:spacing w:line="360" w:lineRule="auto"/>
        <w:ind w:firstLine="420"/>
        <w:rPr>
          <w:rFonts w:ascii="宋体" w:hAnsi="宋体"/>
        </w:rPr>
      </w:pPr>
      <w:r>
        <w:rPr>
          <w:rFonts w:ascii="宋体" w:hAnsi="宋体" w:hint="eastAsia"/>
        </w:rPr>
        <w:t>2</w:t>
      </w:r>
      <w:r>
        <w:rPr>
          <w:rFonts w:ascii="宋体" w:hAnsi="宋体" w:hint="eastAsia"/>
        </w:rPr>
        <w:t>、残疾人福利性单位</w:t>
      </w:r>
    </w:p>
    <w:p w:rsidR="00C31FBC" w:rsidRDefault="00EA0917">
      <w:pPr>
        <w:spacing w:line="360" w:lineRule="auto"/>
        <w:ind w:firstLine="420"/>
        <w:rPr>
          <w:rFonts w:ascii="宋体" w:hAnsi="宋体"/>
        </w:rPr>
      </w:pPr>
      <w:r>
        <w:rPr>
          <w:rFonts w:ascii="宋体" w:hAnsi="宋体" w:hint="eastAsia"/>
        </w:rPr>
        <w:t>根据《三部门联合发布关于促进残疾人就业政府采购政策的通知》（财库〔</w:t>
      </w:r>
      <w:r>
        <w:rPr>
          <w:rFonts w:ascii="宋体" w:hAnsi="宋体" w:hint="eastAsia"/>
        </w:rPr>
        <w:t>2017</w:t>
      </w:r>
      <w:r>
        <w:rPr>
          <w:rFonts w:ascii="宋体" w:hAnsi="宋体" w:hint="eastAsia"/>
        </w:rPr>
        <w:t>〕</w:t>
      </w:r>
      <w:r>
        <w:rPr>
          <w:rFonts w:ascii="宋体" w:hAnsi="宋体" w:hint="eastAsia"/>
        </w:rPr>
        <w:t>141</w:t>
      </w:r>
      <w:r>
        <w:rPr>
          <w:rFonts w:ascii="宋体" w:hAnsi="宋体" w:hint="eastAsia"/>
        </w:rPr>
        <w:t>号）的相关规定，对属于残疾人福利性单位的投标人给予价格扣除：</w:t>
      </w:r>
    </w:p>
    <w:p w:rsidR="00C31FBC" w:rsidRDefault="00EA0917">
      <w:pPr>
        <w:spacing w:line="360" w:lineRule="auto"/>
        <w:ind w:firstLine="420"/>
        <w:rPr>
          <w:rFonts w:ascii="宋体" w:hAnsi="宋体"/>
        </w:rPr>
      </w:pPr>
      <w:r>
        <w:rPr>
          <w:rFonts w:ascii="宋体" w:hAnsi="宋体" w:hint="eastAsia"/>
        </w:rPr>
        <w:t>如投标人为残疾人福利性单位，则视同小型企业，享受评审中价格扣除政策。残疾人福利性单位属于小型、微型企业的，不重复享受政策。</w:t>
      </w:r>
      <w:r>
        <w:rPr>
          <w:rFonts w:ascii="宋体" w:hAnsi="宋体" w:hint="eastAsia"/>
          <w:b/>
        </w:rPr>
        <w:t>加盖公章后的《残疾人福利性单位声明函》电子件放置于投标文件中提交，未提交则不享受相关价格扣除政策。</w:t>
      </w:r>
    </w:p>
    <w:p w:rsidR="00C31FBC" w:rsidRDefault="00EA0917">
      <w:pPr>
        <w:spacing w:line="360" w:lineRule="auto"/>
        <w:ind w:firstLine="420"/>
        <w:rPr>
          <w:rFonts w:ascii="宋体" w:hAnsi="宋体"/>
        </w:rPr>
      </w:pPr>
      <w:r>
        <w:rPr>
          <w:rFonts w:ascii="宋体" w:hAnsi="宋体" w:hint="eastAsia"/>
        </w:rPr>
        <w:t>3</w:t>
      </w:r>
      <w:r>
        <w:rPr>
          <w:rFonts w:ascii="宋体" w:hAnsi="宋体" w:hint="eastAsia"/>
        </w:rPr>
        <w:t>、监狱企业</w:t>
      </w:r>
    </w:p>
    <w:p w:rsidR="00C31FBC" w:rsidRDefault="00EA0917">
      <w:pPr>
        <w:spacing w:line="360" w:lineRule="auto"/>
        <w:ind w:firstLine="420"/>
        <w:rPr>
          <w:rFonts w:ascii="宋体" w:hAnsi="宋体"/>
        </w:rPr>
      </w:pPr>
      <w:r>
        <w:rPr>
          <w:rFonts w:ascii="宋体" w:hAnsi="宋体" w:hint="eastAsia"/>
        </w:rPr>
        <w:lastRenderedPageBreak/>
        <w:t>根据《财政部司法部关于政府采购支持监狱企业发展有关问题的通知》（财库〔</w:t>
      </w:r>
      <w:r>
        <w:rPr>
          <w:rFonts w:ascii="宋体" w:hAnsi="宋体" w:hint="eastAsia"/>
        </w:rPr>
        <w:t>2014</w:t>
      </w:r>
      <w:r>
        <w:rPr>
          <w:rFonts w:ascii="宋体" w:hAnsi="宋体" w:hint="eastAsia"/>
        </w:rPr>
        <w:t>〕</w:t>
      </w:r>
      <w:r>
        <w:rPr>
          <w:rFonts w:ascii="宋体" w:hAnsi="宋体" w:hint="eastAsia"/>
        </w:rPr>
        <w:t>68</w:t>
      </w:r>
      <w:r>
        <w:rPr>
          <w:rFonts w:ascii="宋体" w:hAnsi="宋体" w:hint="eastAsia"/>
        </w:rPr>
        <w:t>号）的相关规定，对属于监狱企业的投标人给予价格扣</w:t>
      </w:r>
      <w:r>
        <w:rPr>
          <w:rFonts w:ascii="宋体" w:hAnsi="宋体" w:hint="eastAsia"/>
        </w:rPr>
        <w:t>除：</w:t>
      </w:r>
    </w:p>
    <w:p w:rsidR="00C31FBC" w:rsidRDefault="00EA0917">
      <w:pPr>
        <w:spacing w:line="360" w:lineRule="auto"/>
        <w:ind w:firstLine="420"/>
        <w:rPr>
          <w:rFonts w:ascii="宋体" w:hAnsi="宋体"/>
        </w:rPr>
      </w:pPr>
      <w:r>
        <w:rPr>
          <w:rFonts w:ascii="宋体" w:hAnsi="宋体" w:hint="eastAsia"/>
        </w:rPr>
        <w:t>如投标人为监狱企业，应当提供由省级以上监狱管理局、戒毒管理局（含新疆生产建设兵团）出具的属于监狱企业的证明文件，则视同小型企业，享受评审中价格扣除政策。监狱企业属于小型、微型企业的，不重复享受政策。证明文件电子件放置于投标文件中提交，未提交则不享受相关价格扣除政策。</w:t>
      </w:r>
    </w:p>
    <w:p w:rsidR="00C31FBC" w:rsidRDefault="00EA0917">
      <w:pPr>
        <w:spacing w:line="360" w:lineRule="auto"/>
        <w:ind w:firstLine="420"/>
        <w:rPr>
          <w:rFonts w:ascii="宋体" w:hAnsi="宋体"/>
        </w:rPr>
      </w:pPr>
      <w:r>
        <w:rPr>
          <w:rFonts w:ascii="宋体" w:hAnsi="宋体" w:hint="eastAsia"/>
        </w:rPr>
        <w:t>4</w:t>
      </w:r>
      <w:r>
        <w:rPr>
          <w:rFonts w:ascii="宋体" w:hAnsi="宋体" w:hint="eastAsia"/>
        </w:rPr>
        <w:t>、绿色采购</w:t>
      </w:r>
    </w:p>
    <w:p w:rsidR="00C31FBC" w:rsidRDefault="00EA0917">
      <w:pPr>
        <w:spacing w:line="360" w:lineRule="auto"/>
        <w:ind w:firstLine="420"/>
        <w:rPr>
          <w:rFonts w:ascii="宋体" w:hAnsi="宋体"/>
        </w:rPr>
      </w:pPr>
      <w:r>
        <w:rPr>
          <w:rFonts w:ascii="宋体" w:hAnsi="宋体" w:hint="eastAsia"/>
        </w:rPr>
        <w:t>根据《关于调整优化节能产品、环境标志产品政府采购执行机制的通知》（财库〔</w:t>
      </w:r>
      <w:r>
        <w:rPr>
          <w:rFonts w:ascii="宋体" w:hAnsi="宋体" w:hint="eastAsia"/>
        </w:rPr>
        <w:t>2019</w:t>
      </w:r>
      <w:r>
        <w:rPr>
          <w:rFonts w:ascii="宋体" w:hAnsi="宋体" w:hint="eastAsia"/>
        </w:rPr>
        <w:t>〕</w:t>
      </w:r>
      <w:r>
        <w:rPr>
          <w:rFonts w:ascii="宋体" w:hAnsi="宋体" w:hint="eastAsia"/>
        </w:rPr>
        <w:t>9</w:t>
      </w:r>
      <w:r>
        <w:rPr>
          <w:rFonts w:ascii="宋体" w:hAnsi="宋体" w:hint="eastAsia"/>
        </w:rPr>
        <w:t>号）等相关文件的规定，对属于《节能产品政府采购品目清单》政府强制采购产品的，投标人需提供该产品有效期内的认证等相关证明材料，证明材料电子件放</w:t>
      </w:r>
      <w:r>
        <w:rPr>
          <w:rFonts w:ascii="宋体" w:hAnsi="宋体" w:hint="eastAsia"/>
        </w:rPr>
        <w:t>置于投标文件中提交。</w:t>
      </w:r>
    </w:p>
    <w:p w:rsidR="00C31FBC" w:rsidRDefault="00EA0917">
      <w:pPr>
        <w:spacing w:line="360" w:lineRule="auto"/>
        <w:ind w:firstLine="420"/>
        <w:rPr>
          <w:rFonts w:ascii="宋体" w:hAnsi="宋体"/>
        </w:rPr>
      </w:pPr>
      <w:r>
        <w:rPr>
          <w:rFonts w:ascii="宋体" w:hAnsi="宋体" w:hint="eastAsia"/>
        </w:rPr>
        <w:t>5</w:t>
      </w:r>
      <w:r>
        <w:rPr>
          <w:rFonts w:ascii="宋体" w:hAnsi="宋体" w:hint="eastAsia"/>
        </w:rPr>
        <w:t>、若投标人提供的《中小企业声明函》</w:t>
      </w:r>
      <w:r>
        <w:rPr>
          <w:rFonts w:ascii="宋体" w:hAnsi="宋体" w:hint="eastAsia"/>
        </w:rPr>
        <w:t xml:space="preserve"> </w:t>
      </w:r>
      <w:r>
        <w:rPr>
          <w:rFonts w:ascii="宋体" w:hAnsi="宋体" w:hint="eastAsia"/>
        </w:rPr>
        <w:t>、《残疾人福利性单位声明函》及监狱企业认定证明等材料为虚假材料，按《政府采购法》相关规定处理并报请政府采购监管部门给予行政处罚。</w:t>
      </w:r>
    </w:p>
    <w:p w:rsidR="00C31FBC" w:rsidRDefault="00EA0917">
      <w:pPr>
        <w:spacing w:line="360" w:lineRule="auto"/>
        <w:ind w:firstLine="422"/>
        <w:rPr>
          <w:rFonts w:ascii="宋体" w:hAnsi="宋体"/>
          <w:b/>
        </w:rPr>
      </w:pPr>
      <w:r>
        <w:rPr>
          <w:rFonts w:ascii="宋体" w:hAnsi="宋体"/>
          <w:b/>
        </w:rPr>
        <w:t>三、评标标准</w:t>
      </w:r>
    </w:p>
    <w:p w:rsidR="00C31FBC" w:rsidRDefault="00EA0917">
      <w:pPr>
        <w:spacing w:line="360" w:lineRule="auto"/>
        <w:ind w:firstLine="422"/>
        <w:rPr>
          <w:rFonts w:ascii="宋体" w:hAnsi="宋体"/>
          <w:b/>
        </w:rPr>
      </w:pPr>
      <w:r>
        <w:rPr>
          <w:rFonts w:ascii="宋体" w:hAnsi="宋体"/>
          <w:b/>
        </w:rPr>
        <w:t>（一）价格（</w:t>
      </w:r>
      <w:r>
        <w:rPr>
          <w:rFonts w:ascii="宋体" w:hAnsi="宋体"/>
          <w:b/>
        </w:rPr>
        <w:t>10</w:t>
      </w:r>
      <w:r>
        <w:rPr>
          <w:rFonts w:ascii="宋体" w:hAnsi="宋体"/>
          <w:b/>
        </w:rPr>
        <w:t>分）</w:t>
      </w:r>
    </w:p>
    <w:p w:rsidR="00C31FBC" w:rsidRDefault="00EA0917">
      <w:pPr>
        <w:tabs>
          <w:tab w:val="left" w:pos="855"/>
        </w:tabs>
        <w:spacing w:line="360" w:lineRule="auto"/>
        <w:ind w:firstLine="422"/>
        <w:jc w:val="left"/>
        <w:rPr>
          <w:rFonts w:ascii="宋体" w:hAnsi="宋体"/>
          <w:b/>
          <w:bCs/>
          <w:szCs w:val="21"/>
        </w:rPr>
      </w:pPr>
      <w:bookmarkStart w:id="123" w:name="OLE_LINK76"/>
      <w:bookmarkStart w:id="124" w:name="OLE_LINK77"/>
      <w:bookmarkStart w:id="125" w:name="OLE_LINK101"/>
      <w:r>
        <w:rPr>
          <w:rFonts w:ascii="宋体" w:hAnsi="宋体"/>
          <w:b/>
          <w:color w:val="000000"/>
          <w:szCs w:val="21"/>
        </w:rPr>
        <w:t>1.</w:t>
      </w:r>
      <w:bookmarkStart w:id="126" w:name="OLE_LINK74"/>
      <w:bookmarkStart w:id="127" w:name="OLE_LINK75"/>
      <w:r>
        <w:rPr>
          <w:rFonts w:ascii="宋体" w:hint="eastAsia"/>
          <w:szCs w:val="21"/>
        </w:rPr>
        <w:t xml:space="preserve"> </w:t>
      </w:r>
      <w:r>
        <w:rPr>
          <w:rFonts w:ascii="宋体" w:hint="eastAsia"/>
          <w:szCs w:val="21"/>
        </w:rPr>
        <w:t>本次报价报的是折扣，折扣大于</w:t>
      </w:r>
      <w:r>
        <w:rPr>
          <w:rFonts w:ascii="宋体" w:hint="eastAsia"/>
          <w:szCs w:val="21"/>
        </w:rPr>
        <w:t>100%</w:t>
      </w:r>
      <w:r>
        <w:rPr>
          <w:rFonts w:ascii="宋体" w:hint="eastAsia"/>
          <w:szCs w:val="21"/>
        </w:rPr>
        <w:t>及小于等于</w:t>
      </w:r>
      <w:r>
        <w:rPr>
          <w:rFonts w:ascii="宋体" w:hint="eastAsia"/>
          <w:szCs w:val="21"/>
        </w:rPr>
        <w:t>0</w:t>
      </w:r>
      <w:r>
        <w:rPr>
          <w:rFonts w:ascii="宋体" w:hint="eastAsia"/>
          <w:szCs w:val="21"/>
        </w:rPr>
        <w:t>无为无效投标报价。无效投标报价的投标文件不进行评审，也不得中标。</w:t>
      </w:r>
      <w:r>
        <w:rPr>
          <w:rFonts w:ascii="宋体" w:hAnsi="宋体" w:hint="eastAsia"/>
          <w:b/>
          <w:color w:val="000000"/>
          <w:szCs w:val="21"/>
        </w:rPr>
        <w:t>。</w:t>
      </w:r>
      <w:bookmarkEnd w:id="126"/>
      <w:bookmarkEnd w:id="127"/>
    </w:p>
    <w:p w:rsidR="00C31FBC" w:rsidRDefault="00EA0917">
      <w:pPr>
        <w:spacing w:line="360" w:lineRule="auto"/>
        <w:ind w:firstLine="422"/>
        <w:rPr>
          <w:rFonts w:ascii="宋体" w:hAnsi="宋体"/>
          <w:szCs w:val="21"/>
        </w:rPr>
      </w:pPr>
      <w:r>
        <w:rPr>
          <w:rFonts w:ascii="宋体" w:hAnsi="宋体"/>
          <w:szCs w:val="21"/>
        </w:rPr>
        <w:t>2</w:t>
      </w:r>
      <w:r>
        <w:rPr>
          <w:rFonts w:ascii="宋体" w:hAnsi="宋体" w:hint="eastAsia"/>
          <w:szCs w:val="21"/>
        </w:rPr>
        <w:t>.</w:t>
      </w:r>
      <w:r>
        <w:rPr>
          <w:rFonts w:ascii="宋体" w:hAnsi="宋体" w:hint="eastAsia"/>
          <w:szCs w:val="21"/>
        </w:rPr>
        <w:t>投标总报价高于预算价金额的，为无效投标报价，无效投标报价的投标文件不进行评审，也不得中标。</w:t>
      </w:r>
    </w:p>
    <w:p w:rsidR="00C31FBC" w:rsidRDefault="00EA0917">
      <w:pPr>
        <w:spacing w:line="360" w:lineRule="auto"/>
        <w:ind w:firstLine="420"/>
        <w:rPr>
          <w:rFonts w:ascii="宋体" w:hAnsi="宋体"/>
          <w:color w:val="000000"/>
          <w:szCs w:val="21"/>
        </w:rPr>
      </w:pPr>
      <w:r>
        <w:rPr>
          <w:rFonts w:ascii="宋体" w:hAnsi="宋体"/>
          <w:szCs w:val="21"/>
        </w:rPr>
        <w:t>3</w:t>
      </w:r>
      <w:r>
        <w:rPr>
          <w:rFonts w:ascii="宋体" w:hAnsi="宋体" w:hint="eastAsia"/>
          <w:szCs w:val="21"/>
        </w:rPr>
        <w:t>.</w:t>
      </w:r>
      <w:bookmarkStart w:id="128" w:name="OLE_LINK30"/>
      <w:bookmarkStart w:id="129" w:name="OLE_LINK29"/>
      <w:r>
        <w:rPr>
          <w:rFonts w:ascii="宋体" w:hint="eastAsia"/>
          <w:szCs w:val="21"/>
        </w:rPr>
        <w:t xml:space="preserve"> </w:t>
      </w:r>
      <w:r>
        <w:rPr>
          <w:rFonts w:ascii="宋体" w:hint="eastAsia"/>
          <w:szCs w:val="21"/>
        </w:rPr>
        <w:t>价格分采用低价优先法计算，即满足招标文件要求最低折扣为评标基准</w:t>
      </w:r>
      <w:r>
        <w:rPr>
          <w:rFonts w:ascii="宋体" w:hint="eastAsia"/>
          <w:szCs w:val="21"/>
        </w:rPr>
        <w:t>价，其价格分为满分</w:t>
      </w:r>
      <w:r>
        <w:rPr>
          <w:rFonts w:ascii="宋体" w:hint="eastAsia"/>
          <w:szCs w:val="21"/>
        </w:rPr>
        <w:t>10</w:t>
      </w:r>
      <w:r>
        <w:rPr>
          <w:rFonts w:ascii="宋体" w:hint="eastAsia"/>
          <w:szCs w:val="21"/>
        </w:rPr>
        <w:t>分。其他投标人的价格分统一按照下列公式计算</w:t>
      </w:r>
      <w:r>
        <w:rPr>
          <w:rFonts w:ascii="宋体" w:hAnsi="宋体" w:hint="eastAsia"/>
          <w:color w:val="000000"/>
          <w:szCs w:val="21"/>
        </w:rPr>
        <w:t>：</w:t>
      </w:r>
    </w:p>
    <w:bookmarkEnd w:id="128"/>
    <w:bookmarkEnd w:id="129"/>
    <w:p w:rsidR="00C31FBC" w:rsidRDefault="00EA0917">
      <w:pPr>
        <w:spacing w:line="360" w:lineRule="auto"/>
        <w:ind w:firstLine="420"/>
        <w:rPr>
          <w:rFonts w:ascii="宋体"/>
          <w:szCs w:val="21"/>
        </w:rPr>
      </w:pPr>
      <w:r>
        <w:rPr>
          <w:rFonts w:ascii="宋体" w:hint="eastAsia"/>
          <w:szCs w:val="21"/>
        </w:rPr>
        <w:t>价格分计算公式：价格得分</w:t>
      </w:r>
      <w:r>
        <w:rPr>
          <w:rFonts w:ascii="宋体" w:hint="eastAsia"/>
          <w:szCs w:val="21"/>
        </w:rPr>
        <w:t>=</w:t>
      </w:r>
      <w:r>
        <w:rPr>
          <w:rFonts w:ascii="宋体" w:hint="eastAsia"/>
          <w:szCs w:val="21"/>
        </w:rPr>
        <w:t>（评标基准折扣</w:t>
      </w:r>
      <w:r>
        <w:rPr>
          <w:rFonts w:ascii="宋体" w:hint="eastAsia"/>
          <w:szCs w:val="21"/>
        </w:rPr>
        <w:t>/</w:t>
      </w:r>
      <w:r>
        <w:rPr>
          <w:rFonts w:ascii="宋体" w:hint="eastAsia"/>
          <w:szCs w:val="21"/>
        </w:rPr>
        <w:t>投标折扣）×价格权重×</w:t>
      </w:r>
      <w:r>
        <w:rPr>
          <w:rFonts w:ascii="宋体" w:hint="eastAsia"/>
          <w:szCs w:val="21"/>
        </w:rPr>
        <w:t>100</w:t>
      </w:r>
      <w:r>
        <w:rPr>
          <w:rFonts w:ascii="宋体" w:hint="eastAsia"/>
          <w:szCs w:val="21"/>
        </w:rPr>
        <w:t>；（计算到小数点后二位）。</w:t>
      </w:r>
    </w:p>
    <w:p w:rsidR="00C31FBC" w:rsidRDefault="00EA0917">
      <w:pPr>
        <w:spacing w:line="360" w:lineRule="auto"/>
        <w:ind w:firstLine="420"/>
        <w:rPr>
          <w:rFonts w:ascii="宋体" w:hAnsi="宋体"/>
          <w:szCs w:val="21"/>
        </w:rPr>
      </w:pPr>
      <w:r>
        <w:rPr>
          <w:rFonts w:ascii="宋体" w:hAnsi="宋体" w:cs="宋体"/>
          <w:szCs w:val="21"/>
        </w:rPr>
        <w:t>4</w:t>
      </w:r>
      <w:r>
        <w:rPr>
          <w:rFonts w:ascii="宋体" w:hAnsi="宋体" w:cs="宋体" w:hint="eastAsia"/>
          <w:szCs w:val="21"/>
        </w:rPr>
        <w:t>.</w:t>
      </w:r>
      <w:r>
        <w:rPr>
          <w:rFonts w:ascii="宋体" w:hAnsi="宋体" w:cs="宋体" w:hint="eastAsia"/>
          <w:szCs w:val="21"/>
        </w:rPr>
        <w:t>分析总报价及各个分项报价是否合理，报价范围是否完整，有否重大错漏项，特别说明：如果某投标方的投标报价中有漏项，如果该投标方中标，则其中标价不能调整，即漏项部分的价格需该投标方自行消化（如构成未实质性响应招标文件要求的，将不得中标）</w:t>
      </w:r>
      <w:r>
        <w:rPr>
          <w:rFonts w:ascii="宋体" w:hAnsi="宋体" w:hint="eastAsia"/>
          <w:szCs w:val="21"/>
        </w:rPr>
        <w:t>。</w:t>
      </w:r>
      <w:bookmarkEnd w:id="123"/>
      <w:bookmarkEnd w:id="124"/>
      <w:bookmarkEnd w:id="125"/>
    </w:p>
    <w:p w:rsidR="00C31FBC" w:rsidRDefault="00EA0917">
      <w:pPr>
        <w:ind w:firstLine="310"/>
        <w:rPr>
          <w:rFonts w:ascii="宋体" w:hAnsi="宋体"/>
          <w:b/>
        </w:rPr>
      </w:pPr>
      <w:r>
        <w:rPr>
          <w:rFonts w:ascii="宋体" w:hAnsi="宋体"/>
          <w:b/>
          <w:szCs w:val="21"/>
        </w:rPr>
        <w:t>（二）</w:t>
      </w:r>
      <w:r>
        <w:rPr>
          <w:rFonts w:ascii="宋体" w:hAnsi="宋体"/>
          <w:b/>
        </w:rPr>
        <w:t>技术部分及其他</w:t>
      </w:r>
      <w:r>
        <w:rPr>
          <w:rFonts w:ascii="宋体" w:hAnsi="宋体" w:hint="eastAsia"/>
          <w:b/>
        </w:rPr>
        <w:t>（</w:t>
      </w:r>
      <w:r>
        <w:rPr>
          <w:rFonts w:ascii="宋体" w:hAnsi="宋体" w:hint="eastAsia"/>
          <w:b/>
        </w:rPr>
        <w:t>9</w:t>
      </w:r>
      <w:r>
        <w:rPr>
          <w:rFonts w:ascii="宋体" w:hAnsi="宋体"/>
          <w:b/>
        </w:rPr>
        <w:t>0</w:t>
      </w:r>
      <w:r>
        <w:rPr>
          <w:rFonts w:ascii="宋体" w:hAnsi="宋体" w:hint="eastAsia"/>
          <w:b/>
        </w:rPr>
        <w:t>分）</w:t>
      </w:r>
    </w:p>
    <w:tbl>
      <w:tblPr>
        <w:tblStyle w:val="afa"/>
        <w:tblW w:w="0" w:type="auto"/>
        <w:tblLook w:val="04A0"/>
      </w:tblPr>
      <w:tblGrid>
        <w:gridCol w:w="1384"/>
        <w:gridCol w:w="1134"/>
        <w:gridCol w:w="5528"/>
        <w:gridCol w:w="1070"/>
      </w:tblGrid>
      <w:tr w:rsidR="00C31FBC" w:rsidRPr="001D3E5E">
        <w:tc>
          <w:tcPr>
            <w:tcW w:w="1384" w:type="dxa"/>
            <w:vAlign w:val="center"/>
          </w:tcPr>
          <w:p w:rsidR="00C31FBC" w:rsidRPr="001D3E5E" w:rsidRDefault="00EA0917">
            <w:pPr>
              <w:jc w:val="center"/>
              <w:rPr>
                <w:rFonts w:ascii="宋体" w:hAnsi="宋体" w:cs="Tahoma"/>
                <w:b/>
                <w:bCs/>
                <w:color w:val="000000"/>
                <w:szCs w:val="21"/>
              </w:rPr>
            </w:pPr>
            <w:r w:rsidRPr="001D3E5E">
              <w:rPr>
                <w:rFonts w:ascii="宋体" w:hAnsi="宋体" w:cs="Tahoma" w:hint="eastAsia"/>
                <w:b/>
                <w:color w:val="000000"/>
                <w:szCs w:val="21"/>
              </w:rPr>
              <w:t>评审类别</w:t>
            </w:r>
          </w:p>
        </w:tc>
        <w:tc>
          <w:tcPr>
            <w:tcW w:w="1134" w:type="dxa"/>
            <w:vAlign w:val="center"/>
          </w:tcPr>
          <w:p w:rsidR="00C31FBC" w:rsidRPr="001D3E5E" w:rsidRDefault="00EA0917">
            <w:pPr>
              <w:jc w:val="center"/>
              <w:rPr>
                <w:rFonts w:ascii="宋体" w:hAnsi="宋体" w:cs="Tahoma"/>
                <w:b/>
                <w:bCs/>
                <w:color w:val="000000"/>
                <w:szCs w:val="21"/>
              </w:rPr>
            </w:pPr>
            <w:r w:rsidRPr="001D3E5E">
              <w:rPr>
                <w:rFonts w:ascii="宋体" w:hAnsi="宋体" w:cs="Tahoma" w:hint="eastAsia"/>
                <w:b/>
                <w:color w:val="000000"/>
                <w:szCs w:val="21"/>
              </w:rPr>
              <w:t>评审项</w:t>
            </w:r>
          </w:p>
        </w:tc>
        <w:tc>
          <w:tcPr>
            <w:tcW w:w="5528" w:type="dxa"/>
            <w:vAlign w:val="center"/>
          </w:tcPr>
          <w:p w:rsidR="00C31FBC" w:rsidRPr="001D3E5E" w:rsidRDefault="00EA0917">
            <w:pPr>
              <w:jc w:val="center"/>
              <w:rPr>
                <w:rFonts w:ascii="宋体" w:hAnsi="宋体" w:cs="Tahoma"/>
                <w:b/>
                <w:bCs/>
                <w:color w:val="000000"/>
                <w:szCs w:val="21"/>
              </w:rPr>
            </w:pPr>
            <w:r w:rsidRPr="001D3E5E">
              <w:rPr>
                <w:rFonts w:ascii="宋体" w:hAnsi="宋体" w:cs="Tahoma" w:hint="eastAsia"/>
                <w:b/>
                <w:color w:val="000000"/>
                <w:szCs w:val="21"/>
              </w:rPr>
              <w:t>评审规则</w:t>
            </w:r>
          </w:p>
        </w:tc>
        <w:tc>
          <w:tcPr>
            <w:tcW w:w="1070" w:type="dxa"/>
            <w:vAlign w:val="center"/>
          </w:tcPr>
          <w:p w:rsidR="00C31FBC" w:rsidRPr="001D3E5E" w:rsidRDefault="00EA0917">
            <w:pPr>
              <w:jc w:val="center"/>
              <w:rPr>
                <w:rFonts w:ascii="宋体" w:hAnsi="宋体" w:cs="Tahoma"/>
                <w:b/>
                <w:bCs/>
                <w:color w:val="000000"/>
                <w:szCs w:val="21"/>
              </w:rPr>
            </w:pPr>
            <w:r w:rsidRPr="001D3E5E">
              <w:rPr>
                <w:rFonts w:ascii="宋体" w:hAnsi="宋体" w:cs="Tahoma" w:hint="eastAsia"/>
                <w:b/>
                <w:color w:val="000000"/>
                <w:szCs w:val="21"/>
              </w:rPr>
              <w:t>分值（分）</w:t>
            </w:r>
          </w:p>
        </w:tc>
      </w:tr>
      <w:tr w:rsidR="00C31FBC" w:rsidRPr="001D3E5E">
        <w:tc>
          <w:tcPr>
            <w:tcW w:w="1384" w:type="dxa"/>
            <w:vMerge w:val="restart"/>
            <w:vAlign w:val="center"/>
          </w:tcPr>
          <w:p w:rsidR="00C31FBC" w:rsidRPr="001D3E5E" w:rsidRDefault="00EA0917">
            <w:pPr>
              <w:jc w:val="center"/>
              <w:rPr>
                <w:rFonts w:ascii="宋体" w:hAnsi="宋体"/>
                <w:b/>
                <w:color w:val="000000"/>
                <w:szCs w:val="21"/>
              </w:rPr>
            </w:pPr>
            <w:bookmarkStart w:id="130" w:name="_Hlk182827670"/>
            <w:r w:rsidRPr="001D3E5E">
              <w:rPr>
                <w:rFonts w:ascii="宋体" w:hAnsi="宋体"/>
                <w:szCs w:val="21"/>
              </w:rPr>
              <w:t>技术部分及其他</w:t>
            </w:r>
            <w:r w:rsidRPr="001D3E5E">
              <w:rPr>
                <w:rFonts w:ascii="宋体" w:hAnsi="宋体" w:cs="Tahoma" w:hint="eastAsia"/>
                <w:color w:val="000000"/>
                <w:szCs w:val="21"/>
              </w:rPr>
              <w:t>（</w:t>
            </w:r>
            <w:r w:rsidRPr="001D3E5E">
              <w:rPr>
                <w:rFonts w:ascii="宋体" w:hAnsi="宋体" w:cs="Tahoma" w:hint="eastAsia"/>
                <w:color w:val="000000"/>
                <w:szCs w:val="21"/>
              </w:rPr>
              <w:t>9</w:t>
            </w:r>
            <w:r w:rsidRPr="001D3E5E">
              <w:rPr>
                <w:rFonts w:ascii="宋体" w:hAnsi="宋体" w:cs="Tahoma"/>
                <w:color w:val="000000"/>
                <w:szCs w:val="21"/>
              </w:rPr>
              <w:t>0</w:t>
            </w:r>
            <w:r w:rsidRPr="001D3E5E">
              <w:rPr>
                <w:rFonts w:ascii="宋体" w:hAnsi="宋体" w:cs="Tahoma" w:hint="eastAsia"/>
                <w:color w:val="000000"/>
                <w:szCs w:val="21"/>
              </w:rPr>
              <w:t>分</w:t>
            </w:r>
            <w:r w:rsidRPr="001D3E5E">
              <w:rPr>
                <w:rFonts w:ascii="宋体" w:hAnsi="宋体" w:cs="Tahoma" w:hint="eastAsia"/>
                <w:b/>
                <w:color w:val="000000"/>
                <w:szCs w:val="21"/>
              </w:rPr>
              <w:t>）</w:t>
            </w:r>
          </w:p>
        </w:tc>
        <w:tc>
          <w:tcPr>
            <w:tcW w:w="1134" w:type="dxa"/>
            <w:vAlign w:val="center"/>
          </w:tcPr>
          <w:p w:rsidR="00C31FBC" w:rsidRPr="001D3E5E" w:rsidRDefault="00EA0917">
            <w:pPr>
              <w:spacing w:line="360" w:lineRule="auto"/>
              <w:rPr>
                <w:rFonts w:ascii="宋体" w:hAnsi="宋体"/>
                <w:szCs w:val="21"/>
              </w:rPr>
            </w:pPr>
            <w:bookmarkStart w:id="131" w:name="OLE_LINK33"/>
            <w:r w:rsidRPr="001D3E5E">
              <w:rPr>
                <w:rFonts w:ascii="宋体" w:hAnsi="宋体" w:hint="eastAsia"/>
                <w:szCs w:val="21"/>
              </w:rPr>
              <w:t>服务方案</w:t>
            </w:r>
            <w:bookmarkEnd w:id="131"/>
          </w:p>
        </w:tc>
        <w:tc>
          <w:tcPr>
            <w:tcW w:w="5528" w:type="dxa"/>
          </w:tcPr>
          <w:p w:rsidR="00C31FBC" w:rsidRPr="001D3E5E" w:rsidRDefault="00EA0917">
            <w:pPr>
              <w:pStyle w:val="a6"/>
              <w:spacing w:line="360" w:lineRule="auto"/>
              <w:ind w:firstLine="0"/>
              <w:jc w:val="both"/>
              <w:rPr>
                <w:rFonts w:ascii="宋体" w:eastAsia="宋体" w:hAnsi="宋体"/>
                <w:sz w:val="21"/>
                <w:szCs w:val="21"/>
              </w:rPr>
            </w:pPr>
            <w:bookmarkStart w:id="132" w:name="OLE_LINK31"/>
            <w:bookmarkStart w:id="133" w:name="OLE_LINK32"/>
            <w:r w:rsidRPr="001D3E5E">
              <w:rPr>
                <w:rFonts w:ascii="宋体" w:eastAsia="宋体" w:hAnsi="宋体" w:hint="eastAsia"/>
                <w:sz w:val="21"/>
                <w:szCs w:val="21"/>
              </w:rPr>
              <w:t>服务方案包含服务理念、组织机构、预防措施、处置方法；上述内容叙述清晰，得</w:t>
            </w:r>
            <w:r w:rsidRPr="001D3E5E">
              <w:rPr>
                <w:rFonts w:ascii="宋体" w:eastAsia="宋体" w:hAnsi="宋体" w:hint="eastAsia"/>
                <w:sz w:val="21"/>
                <w:szCs w:val="21"/>
              </w:rPr>
              <w:t>16</w:t>
            </w:r>
            <w:r w:rsidRPr="001D3E5E">
              <w:rPr>
                <w:rFonts w:ascii="宋体" w:eastAsia="宋体" w:hAnsi="宋体" w:hint="eastAsia"/>
                <w:sz w:val="21"/>
                <w:szCs w:val="21"/>
              </w:rPr>
              <w:t>分；存在缺项或者不符合采购需求的，每项扣</w:t>
            </w:r>
            <w:r w:rsidRPr="001D3E5E">
              <w:rPr>
                <w:rFonts w:ascii="宋体" w:eastAsia="宋体" w:hAnsi="宋体" w:hint="eastAsia"/>
                <w:sz w:val="21"/>
                <w:szCs w:val="21"/>
              </w:rPr>
              <w:t>4</w:t>
            </w:r>
            <w:r w:rsidRPr="001D3E5E">
              <w:rPr>
                <w:rFonts w:ascii="宋体" w:eastAsia="宋体" w:hAnsi="宋体" w:hint="eastAsia"/>
                <w:sz w:val="21"/>
                <w:szCs w:val="21"/>
              </w:rPr>
              <w:t>分。</w:t>
            </w:r>
            <w:bookmarkEnd w:id="132"/>
            <w:bookmarkEnd w:id="133"/>
          </w:p>
        </w:tc>
        <w:tc>
          <w:tcPr>
            <w:tcW w:w="1070" w:type="dxa"/>
            <w:vAlign w:val="center"/>
          </w:tcPr>
          <w:p w:rsidR="00C31FBC" w:rsidRPr="001D3E5E" w:rsidRDefault="00EA0917">
            <w:pPr>
              <w:jc w:val="center"/>
              <w:rPr>
                <w:rFonts w:ascii="宋体" w:hAnsi="宋体"/>
                <w:color w:val="000000"/>
                <w:szCs w:val="21"/>
              </w:rPr>
            </w:pPr>
            <w:r w:rsidRPr="001D3E5E">
              <w:rPr>
                <w:rFonts w:ascii="宋体" w:hAnsi="宋体" w:hint="eastAsia"/>
                <w:color w:val="000000"/>
                <w:szCs w:val="21"/>
              </w:rPr>
              <w:t>16</w:t>
            </w:r>
          </w:p>
        </w:tc>
      </w:tr>
      <w:tr w:rsidR="00C31FBC" w:rsidRPr="001D3E5E">
        <w:tc>
          <w:tcPr>
            <w:tcW w:w="1384" w:type="dxa"/>
            <w:vMerge/>
          </w:tcPr>
          <w:p w:rsidR="00C31FBC" w:rsidRPr="001D3E5E" w:rsidRDefault="00C31FBC">
            <w:pPr>
              <w:rPr>
                <w:rFonts w:ascii="宋体" w:hAnsi="宋体" w:cs="Tahoma"/>
                <w:b/>
                <w:color w:val="000000"/>
                <w:szCs w:val="21"/>
              </w:rPr>
            </w:pPr>
            <w:bookmarkStart w:id="134" w:name="_Hlk182827704"/>
            <w:bookmarkEnd w:id="130"/>
          </w:p>
        </w:tc>
        <w:tc>
          <w:tcPr>
            <w:tcW w:w="1134" w:type="dxa"/>
            <w:vAlign w:val="center"/>
          </w:tcPr>
          <w:p w:rsidR="00C31FBC" w:rsidRPr="001D3E5E" w:rsidRDefault="00EA0917">
            <w:pPr>
              <w:spacing w:line="360" w:lineRule="auto"/>
              <w:rPr>
                <w:rFonts w:ascii="宋体" w:hAnsi="宋体"/>
                <w:szCs w:val="21"/>
              </w:rPr>
            </w:pPr>
            <w:bookmarkStart w:id="135" w:name="OLE_LINK34"/>
            <w:bookmarkStart w:id="136" w:name="OLE_LINK35"/>
            <w:r w:rsidRPr="001D3E5E">
              <w:rPr>
                <w:rFonts w:ascii="宋体" w:hAnsi="宋体" w:hint="eastAsia"/>
                <w:szCs w:val="21"/>
              </w:rPr>
              <w:t>建设方案</w:t>
            </w:r>
            <w:bookmarkEnd w:id="135"/>
            <w:bookmarkEnd w:id="136"/>
          </w:p>
        </w:tc>
        <w:tc>
          <w:tcPr>
            <w:tcW w:w="5528" w:type="dxa"/>
          </w:tcPr>
          <w:p w:rsidR="00C31FBC" w:rsidRPr="001D3E5E" w:rsidRDefault="00EA0917">
            <w:pPr>
              <w:spacing w:line="360" w:lineRule="auto"/>
              <w:rPr>
                <w:rFonts w:ascii="宋体" w:hAnsi="宋体"/>
                <w:szCs w:val="21"/>
              </w:rPr>
            </w:pPr>
            <w:bookmarkStart w:id="137" w:name="OLE_LINK36"/>
            <w:r w:rsidRPr="001D3E5E">
              <w:rPr>
                <w:rFonts w:ascii="宋体" w:hAnsi="宋体" w:hint="eastAsia"/>
                <w:szCs w:val="21"/>
              </w:rPr>
              <w:t>投标人对采购单位临床科室建设提供方案，内容包括科室</w:t>
            </w:r>
            <w:r w:rsidRPr="001D3E5E">
              <w:rPr>
                <w:rFonts w:ascii="宋体" w:hAnsi="宋体" w:hint="eastAsia"/>
                <w:szCs w:val="21"/>
              </w:rPr>
              <w:lastRenderedPageBreak/>
              <w:t>建设理念，人员培训建设，专业辅导，专家协助，技术交流等，上述内容叙述清晰，得</w:t>
            </w:r>
            <w:r w:rsidRPr="001D3E5E">
              <w:rPr>
                <w:rFonts w:ascii="宋体" w:hAnsi="宋体" w:hint="eastAsia"/>
                <w:szCs w:val="21"/>
              </w:rPr>
              <w:t>15</w:t>
            </w:r>
            <w:r w:rsidRPr="001D3E5E">
              <w:rPr>
                <w:rFonts w:ascii="宋体" w:hAnsi="宋体" w:hint="eastAsia"/>
                <w:szCs w:val="21"/>
              </w:rPr>
              <w:t>分，存在缺项或者不符合</w:t>
            </w:r>
            <w:bookmarkStart w:id="138" w:name="OLE_LINK37"/>
            <w:bookmarkStart w:id="139" w:name="OLE_LINK38"/>
            <w:bookmarkEnd w:id="137"/>
            <w:r w:rsidRPr="001D3E5E">
              <w:rPr>
                <w:rFonts w:ascii="宋体" w:hAnsi="宋体" w:hint="eastAsia"/>
                <w:szCs w:val="21"/>
              </w:rPr>
              <w:t>采购需求的，每项扣</w:t>
            </w:r>
            <w:r w:rsidRPr="001D3E5E">
              <w:rPr>
                <w:rFonts w:ascii="宋体" w:hAnsi="宋体" w:hint="eastAsia"/>
                <w:szCs w:val="21"/>
              </w:rPr>
              <w:t>3</w:t>
            </w:r>
            <w:r w:rsidRPr="001D3E5E">
              <w:rPr>
                <w:rFonts w:ascii="宋体" w:hAnsi="宋体" w:hint="eastAsia"/>
                <w:szCs w:val="21"/>
              </w:rPr>
              <w:t>分。</w:t>
            </w:r>
            <w:bookmarkEnd w:id="138"/>
            <w:bookmarkEnd w:id="139"/>
          </w:p>
        </w:tc>
        <w:tc>
          <w:tcPr>
            <w:tcW w:w="1070" w:type="dxa"/>
            <w:vAlign w:val="center"/>
          </w:tcPr>
          <w:p w:rsidR="00C31FBC" w:rsidRPr="001D3E5E" w:rsidRDefault="00EA0917">
            <w:pPr>
              <w:jc w:val="center"/>
              <w:rPr>
                <w:rFonts w:ascii="宋体" w:hAnsi="宋体"/>
                <w:color w:val="000000"/>
                <w:szCs w:val="21"/>
              </w:rPr>
            </w:pPr>
            <w:r w:rsidRPr="001D3E5E">
              <w:rPr>
                <w:rFonts w:ascii="宋体" w:hAnsi="宋体" w:hint="eastAsia"/>
                <w:color w:val="000000"/>
                <w:szCs w:val="21"/>
              </w:rPr>
              <w:lastRenderedPageBreak/>
              <w:t>15</w:t>
            </w:r>
          </w:p>
        </w:tc>
      </w:tr>
      <w:tr w:rsidR="00C31FBC" w:rsidRPr="001D3E5E">
        <w:trPr>
          <w:trHeight w:val="582"/>
        </w:trPr>
        <w:tc>
          <w:tcPr>
            <w:tcW w:w="1384" w:type="dxa"/>
            <w:vMerge/>
          </w:tcPr>
          <w:p w:rsidR="00C31FBC" w:rsidRPr="001D3E5E" w:rsidRDefault="00C31FBC">
            <w:pPr>
              <w:rPr>
                <w:rFonts w:ascii="宋体" w:hAnsi="宋体"/>
                <w:b/>
                <w:color w:val="000000"/>
                <w:szCs w:val="21"/>
              </w:rPr>
            </w:pPr>
            <w:bookmarkStart w:id="140" w:name="_Hlk182824459"/>
            <w:bookmarkEnd w:id="134"/>
          </w:p>
        </w:tc>
        <w:tc>
          <w:tcPr>
            <w:tcW w:w="1134" w:type="dxa"/>
            <w:vMerge w:val="restart"/>
            <w:vAlign w:val="center"/>
          </w:tcPr>
          <w:p w:rsidR="00C31FBC" w:rsidRPr="001D3E5E" w:rsidRDefault="00EA0917">
            <w:pPr>
              <w:jc w:val="center"/>
              <w:rPr>
                <w:rFonts w:ascii="宋体" w:hAnsi="宋体"/>
                <w:color w:val="000000"/>
                <w:szCs w:val="21"/>
              </w:rPr>
            </w:pPr>
            <w:bookmarkStart w:id="141" w:name="OLE_LINK39"/>
            <w:bookmarkStart w:id="142" w:name="OLE_LINK40"/>
            <w:bookmarkStart w:id="143" w:name="OLE_LINK47"/>
            <w:bookmarkStart w:id="144" w:name="OLE_LINK106"/>
            <w:r w:rsidRPr="001D3E5E">
              <w:rPr>
                <w:rFonts w:ascii="宋体" w:hAnsi="宋体" w:cs="宋体" w:hint="eastAsia"/>
                <w:bCs/>
                <w:szCs w:val="21"/>
              </w:rPr>
              <w:t>实验室能力比较</w:t>
            </w:r>
            <w:bookmarkEnd w:id="141"/>
            <w:bookmarkEnd w:id="142"/>
            <w:bookmarkEnd w:id="143"/>
            <w:bookmarkEnd w:id="144"/>
          </w:p>
        </w:tc>
        <w:tc>
          <w:tcPr>
            <w:tcW w:w="5528" w:type="dxa"/>
          </w:tcPr>
          <w:p w:rsidR="00C31FBC" w:rsidRPr="001D3E5E" w:rsidRDefault="00EA0917">
            <w:pPr>
              <w:spacing w:line="360" w:lineRule="auto"/>
              <w:rPr>
                <w:rFonts w:ascii="宋体" w:hAnsi="宋体"/>
                <w:szCs w:val="21"/>
              </w:rPr>
            </w:pPr>
            <w:bookmarkStart w:id="145" w:name="OLE_LINK1"/>
            <w:bookmarkStart w:id="146" w:name="OLE_LINK41"/>
            <w:bookmarkStart w:id="147" w:name="OLE_LINK42"/>
            <w:bookmarkStart w:id="148" w:name="OLE_LINK107"/>
            <w:r w:rsidRPr="001D3E5E">
              <w:rPr>
                <w:rFonts w:ascii="宋体" w:hAnsi="宋体" w:hint="eastAsia"/>
                <w:szCs w:val="21"/>
              </w:rPr>
              <w:t>投标人</w:t>
            </w:r>
            <w:r w:rsidRPr="001D3E5E">
              <w:rPr>
                <w:rFonts w:ascii="宋体" w:hAnsi="宋体" w:hint="eastAsia"/>
                <w:szCs w:val="21"/>
              </w:rPr>
              <w:t>2022</w:t>
            </w:r>
            <w:r w:rsidRPr="001D3E5E">
              <w:rPr>
                <w:rFonts w:ascii="宋体" w:hAnsi="宋体" w:hint="eastAsia"/>
                <w:szCs w:val="21"/>
              </w:rPr>
              <w:t>年以来参加国家卫健委临检</w:t>
            </w:r>
            <w:r w:rsidRPr="001D3E5E">
              <w:rPr>
                <w:rFonts w:ascii="宋体" w:hAnsi="宋体" w:hint="eastAsia"/>
                <w:szCs w:val="21"/>
              </w:rPr>
              <w:t>中心组织的室间质评，参加</w:t>
            </w:r>
            <w:r w:rsidRPr="001D3E5E">
              <w:rPr>
                <w:rFonts w:ascii="宋体" w:hAnsi="宋体" w:hint="eastAsia"/>
                <w:szCs w:val="21"/>
              </w:rPr>
              <w:t>100</w:t>
            </w:r>
            <w:r w:rsidRPr="001D3E5E">
              <w:rPr>
                <w:rFonts w:ascii="宋体" w:hAnsi="宋体" w:hint="eastAsia"/>
                <w:szCs w:val="21"/>
              </w:rPr>
              <w:t>项以上得</w:t>
            </w:r>
            <w:r w:rsidRPr="001D3E5E">
              <w:rPr>
                <w:rFonts w:ascii="宋体" w:hAnsi="宋体" w:hint="eastAsia"/>
                <w:szCs w:val="21"/>
              </w:rPr>
              <w:t>2</w:t>
            </w:r>
            <w:r w:rsidRPr="001D3E5E">
              <w:rPr>
                <w:rFonts w:ascii="宋体" w:hAnsi="宋体" w:hint="eastAsia"/>
                <w:szCs w:val="21"/>
              </w:rPr>
              <w:t>分，每多</w:t>
            </w:r>
            <w:r w:rsidRPr="001D3E5E">
              <w:rPr>
                <w:rFonts w:ascii="宋体" w:hAnsi="宋体" w:hint="eastAsia"/>
                <w:szCs w:val="21"/>
              </w:rPr>
              <w:t>10</w:t>
            </w:r>
            <w:r w:rsidRPr="001D3E5E">
              <w:rPr>
                <w:rFonts w:ascii="宋体" w:hAnsi="宋体" w:hint="eastAsia"/>
                <w:szCs w:val="21"/>
              </w:rPr>
              <w:t>项加</w:t>
            </w:r>
            <w:r w:rsidRPr="001D3E5E">
              <w:rPr>
                <w:rFonts w:ascii="宋体" w:hAnsi="宋体" w:hint="eastAsia"/>
                <w:szCs w:val="21"/>
              </w:rPr>
              <w:t>1</w:t>
            </w:r>
            <w:r w:rsidRPr="001D3E5E">
              <w:rPr>
                <w:rFonts w:ascii="宋体" w:hAnsi="宋体" w:hint="eastAsia"/>
                <w:szCs w:val="21"/>
              </w:rPr>
              <w:t>分，最高得</w:t>
            </w:r>
            <w:r w:rsidRPr="001D3E5E">
              <w:rPr>
                <w:rFonts w:ascii="宋体" w:hAnsi="宋体" w:hint="eastAsia"/>
                <w:szCs w:val="21"/>
              </w:rPr>
              <w:t>4</w:t>
            </w:r>
            <w:r w:rsidRPr="001D3E5E">
              <w:rPr>
                <w:rFonts w:ascii="宋体" w:hAnsi="宋体" w:hint="eastAsia"/>
                <w:szCs w:val="21"/>
              </w:rPr>
              <w:t>分；合格率＞</w:t>
            </w:r>
            <w:r w:rsidRPr="001D3E5E">
              <w:rPr>
                <w:rFonts w:ascii="宋体" w:hAnsi="宋体" w:hint="eastAsia"/>
                <w:szCs w:val="21"/>
              </w:rPr>
              <w:t>90%</w:t>
            </w:r>
            <w:r w:rsidRPr="001D3E5E">
              <w:rPr>
                <w:rFonts w:ascii="宋体" w:hAnsi="宋体" w:hint="eastAsia"/>
                <w:szCs w:val="21"/>
              </w:rPr>
              <w:t>得</w:t>
            </w:r>
            <w:r w:rsidRPr="001D3E5E">
              <w:rPr>
                <w:rFonts w:ascii="宋体" w:hAnsi="宋体" w:hint="eastAsia"/>
                <w:szCs w:val="21"/>
              </w:rPr>
              <w:t>2</w:t>
            </w:r>
            <w:r w:rsidRPr="001D3E5E">
              <w:rPr>
                <w:rFonts w:ascii="宋体" w:hAnsi="宋体" w:hint="eastAsia"/>
                <w:szCs w:val="21"/>
              </w:rPr>
              <w:t>分，每增加一个百分点加</w:t>
            </w:r>
            <w:r w:rsidRPr="001D3E5E">
              <w:rPr>
                <w:rFonts w:ascii="宋体" w:hAnsi="宋体" w:hint="eastAsia"/>
                <w:szCs w:val="21"/>
              </w:rPr>
              <w:t>1</w:t>
            </w:r>
            <w:r w:rsidRPr="001D3E5E">
              <w:rPr>
                <w:rFonts w:ascii="宋体" w:hAnsi="宋体" w:hint="eastAsia"/>
                <w:szCs w:val="21"/>
              </w:rPr>
              <w:t>分，最高得分</w:t>
            </w:r>
            <w:r w:rsidRPr="001D3E5E">
              <w:rPr>
                <w:rFonts w:ascii="宋体" w:hAnsi="宋体" w:hint="eastAsia"/>
                <w:szCs w:val="21"/>
              </w:rPr>
              <w:t>4</w:t>
            </w:r>
            <w:r w:rsidRPr="001D3E5E">
              <w:rPr>
                <w:rFonts w:ascii="宋体" w:hAnsi="宋体" w:hint="eastAsia"/>
                <w:szCs w:val="21"/>
              </w:rPr>
              <w:t>分。本项最高得</w:t>
            </w:r>
            <w:r w:rsidRPr="001D3E5E">
              <w:rPr>
                <w:rFonts w:ascii="宋体" w:hAnsi="宋体" w:hint="eastAsia"/>
                <w:szCs w:val="21"/>
              </w:rPr>
              <w:t>8</w:t>
            </w:r>
            <w:r w:rsidRPr="001D3E5E">
              <w:rPr>
                <w:rFonts w:ascii="宋体" w:hAnsi="宋体" w:hint="eastAsia"/>
                <w:szCs w:val="21"/>
              </w:rPr>
              <w:t>分。</w:t>
            </w:r>
          </w:p>
          <w:p w:rsidR="00C31FBC" w:rsidRPr="001D3E5E" w:rsidRDefault="00EA0917">
            <w:pPr>
              <w:spacing w:line="360" w:lineRule="auto"/>
              <w:rPr>
                <w:rFonts w:ascii="宋体" w:hAnsi="宋体" w:cs="宋体"/>
                <w:szCs w:val="21"/>
              </w:rPr>
            </w:pPr>
            <w:r w:rsidRPr="001D3E5E">
              <w:rPr>
                <w:rFonts w:ascii="宋体" w:hAnsi="宋体" w:hint="eastAsia"/>
                <w:b/>
                <w:szCs w:val="21"/>
              </w:rPr>
              <w:t>注：投标文件内须提供成绩</w:t>
            </w:r>
            <w:bookmarkEnd w:id="145"/>
            <w:r w:rsidRPr="001D3E5E">
              <w:rPr>
                <w:rFonts w:ascii="宋体" w:hAnsi="宋体" w:hint="eastAsia"/>
                <w:b/>
                <w:szCs w:val="21"/>
              </w:rPr>
              <w:t>单和证书扫描件，未按要求提供不得分。</w:t>
            </w:r>
            <w:bookmarkEnd w:id="146"/>
            <w:bookmarkEnd w:id="147"/>
            <w:bookmarkEnd w:id="148"/>
          </w:p>
        </w:tc>
        <w:tc>
          <w:tcPr>
            <w:tcW w:w="1070" w:type="dxa"/>
            <w:vAlign w:val="center"/>
          </w:tcPr>
          <w:p w:rsidR="00C31FBC" w:rsidRPr="001D3E5E" w:rsidRDefault="00EA0917">
            <w:pPr>
              <w:jc w:val="center"/>
              <w:rPr>
                <w:rFonts w:ascii="宋体" w:hAnsi="宋体"/>
                <w:color w:val="000000"/>
                <w:szCs w:val="21"/>
              </w:rPr>
            </w:pPr>
            <w:r w:rsidRPr="001D3E5E">
              <w:rPr>
                <w:rFonts w:ascii="宋体" w:hAnsi="宋体" w:hint="eastAsia"/>
                <w:color w:val="000000"/>
                <w:szCs w:val="21"/>
              </w:rPr>
              <w:t>8</w:t>
            </w:r>
          </w:p>
        </w:tc>
      </w:tr>
      <w:tr w:rsidR="00C31FBC" w:rsidRPr="001D3E5E">
        <w:trPr>
          <w:trHeight w:val="582"/>
        </w:trPr>
        <w:tc>
          <w:tcPr>
            <w:tcW w:w="1384" w:type="dxa"/>
            <w:vMerge/>
          </w:tcPr>
          <w:p w:rsidR="00C31FBC" w:rsidRPr="001D3E5E" w:rsidRDefault="00C31FBC">
            <w:pPr>
              <w:rPr>
                <w:rFonts w:ascii="宋体" w:hAnsi="宋体"/>
                <w:b/>
                <w:color w:val="000000"/>
                <w:szCs w:val="21"/>
              </w:rPr>
            </w:pPr>
            <w:bookmarkStart w:id="149" w:name="_Hlk182824219"/>
            <w:bookmarkEnd w:id="140"/>
          </w:p>
        </w:tc>
        <w:tc>
          <w:tcPr>
            <w:tcW w:w="1134" w:type="dxa"/>
            <w:vMerge/>
          </w:tcPr>
          <w:p w:rsidR="00C31FBC" w:rsidRPr="001D3E5E" w:rsidRDefault="00C31FBC">
            <w:pPr>
              <w:rPr>
                <w:rFonts w:ascii="宋体" w:hAnsi="宋体" w:cs="宋体"/>
                <w:b/>
                <w:bCs/>
                <w:szCs w:val="21"/>
              </w:rPr>
            </w:pPr>
          </w:p>
        </w:tc>
        <w:tc>
          <w:tcPr>
            <w:tcW w:w="5528" w:type="dxa"/>
          </w:tcPr>
          <w:p w:rsidR="001D3E5E" w:rsidRDefault="00B404C2">
            <w:pPr>
              <w:spacing w:line="360" w:lineRule="auto"/>
              <w:rPr>
                <w:rFonts w:ascii="宋体" w:hAnsi="宋体"/>
                <w:szCs w:val="21"/>
              </w:rPr>
            </w:pPr>
            <w:r w:rsidRPr="001D3E5E">
              <w:rPr>
                <w:rFonts w:ascii="宋体" w:hAnsi="宋体" w:hint="eastAsia"/>
                <w:szCs w:val="21"/>
              </w:rPr>
              <w:t>投标人</w:t>
            </w:r>
            <w:r w:rsidRPr="001D3E5E">
              <w:rPr>
                <w:rFonts w:ascii="宋体" w:hAnsi="宋体"/>
                <w:szCs w:val="21"/>
              </w:rPr>
              <w:t>在《江苏省临床检验中心（通知）苏临检(2024)字第5号》的“江苏省临床检验结果互认机构及项目名单（2024年）”中的得3分；</w:t>
            </w:r>
          </w:p>
          <w:p w:rsidR="00C31FBC" w:rsidRPr="001D3E5E" w:rsidRDefault="00B404C2">
            <w:pPr>
              <w:spacing w:line="360" w:lineRule="auto"/>
              <w:rPr>
                <w:rFonts w:ascii="宋体" w:hAnsi="宋体" w:cs="宋体"/>
                <w:szCs w:val="21"/>
              </w:rPr>
            </w:pPr>
            <w:r w:rsidRPr="001D3E5E">
              <w:rPr>
                <w:rFonts w:ascii="宋体" w:hAnsi="宋体" w:cs="宋体"/>
                <w:b/>
                <w:bCs/>
                <w:szCs w:val="21"/>
              </w:rPr>
              <w:t>注：提供相应的证明材料</w:t>
            </w:r>
            <w:r w:rsidR="001D3E5E">
              <w:rPr>
                <w:rFonts w:ascii="宋体" w:hAnsi="宋体" w:cs="宋体" w:hint="eastAsia"/>
                <w:b/>
                <w:bCs/>
                <w:szCs w:val="21"/>
              </w:rPr>
              <w:t>。</w:t>
            </w:r>
          </w:p>
        </w:tc>
        <w:tc>
          <w:tcPr>
            <w:tcW w:w="1070" w:type="dxa"/>
            <w:vAlign w:val="center"/>
          </w:tcPr>
          <w:p w:rsidR="00C31FBC" w:rsidRPr="001D3E5E" w:rsidRDefault="00EA0917">
            <w:pPr>
              <w:jc w:val="center"/>
              <w:rPr>
                <w:rFonts w:ascii="宋体" w:hAnsi="宋体" w:cs="宋体"/>
                <w:szCs w:val="21"/>
              </w:rPr>
            </w:pPr>
            <w:r w:rsidRPr="001D3E5E">
              <w:rPr>
                <w:rFonts w:ascii="宋体" w:hAnsi="宋体" w:cs="宋体" w:hint="eastAsia"/>
                <w:color w:val="000000"/>
                <w:szCs w:val="21"/>
              </w:rPr>
              <w:t>3</w:t>
            </w:r>
          </w:p>
        </w:tc>
      </w:tr>
      <w:tr w:rsidR="00C31FBC" w:rsidRPr="001D3E5E">
        <w:trPr>
          <w:trHeight w:val="582"/>
        </w:trPr>
        <w:tc>
          <w:tcPr>
            <w:tcW w:w="1384" w:type="dxa"/>
            <w:vMerge/>
          </w:tcPr>
          <w:p w:rsidR="00C31FBC" w:rsidRPr="001D3E5E" w:rsidRDefault="00C31FBC">
            <w:pPr>
              <w:rPr>
                <w:rFonts w:ascii="宋体" w:hAnsi="宋体"/>
                <w:b/>
                <w:color w:val="000000"/>
                <w:szCs w:val="21"/>
              </w:rPr>
            </w:pPr>
            <w:bookmarkStart w:id="150" w:name="_Hlk182824382"/>
            <w:bookmarkEnd w:id="149"/>
          </w:p>
        </w:tc>
        <w:tc>
          <w:tcPr>
            <w:tcW w:w="1134" w:type="dxa"/>
            <w:vMerge/>
          </w:tcPr>
          <w:p w:rsidR="00C31FBC" w:rsidRPr="001D3E5E" w:rsidRDefault="00C31FBC">
            <w:pPr>
              <w:rPr>
                <w:rFonts w:ascii="宋体" w:hAnsi="宋体" w:cs="宋体"/>
                <w:b/>
                <w:bCs/>
                <w:szCs w:val="21"/>
              </w:rPr>
            </w:pPr>
          </w:p>
        </w:tc>
        <w:tc>
          <w:tcPr>
            <w:tcW w:w="5528" w:type="dxa"/>
            <w:vAlign w:val="center"/>
          </w:tcPr>
          <w:p w:rsidR="00C31FBC" w:rsidRPr="001D3E5E" w:rsidRDefault="00EA0917">
            <w:pPr>
              <w:snapToGrid w:val="0"/>
              <w:spacing w:line="360" w:lineRule="auto"/>
              <w:jc w:val="left"/>
              <w:rPr>
                <w:rFonts w:ascii="宋体" w:hAnsi="宋体"/>
                <w:szCs w:val="21"/>
              </w:rPr>
            </w:pPr>
            <w:r w:rsidRPr="001D3E5E">
              <w:rPr>
                <w:rFonts w:ascii="宋体" w:hAnsi="宋体" w:hint="eastAsia"/>
                <w:szCs w:val="21"/>
              </w:rPr>
              <w:t>检验人员数量达到不少于</w:t>
            </w:r>
            <w:r w:rsidRPr="001D3E5E">
              <w:rPr>
                <w:rFonts w:ascii="宋体" w:hAnsi="宋体" w:hint="eastAsia"/>
                <w:szCs w:val="21"/>
              </w:rPr>
              <w:t>20</w:t>
            </w:r>
            <w:r w:rsidRPr="001D3E5E">
              <w:rPr>
                <w:rFonts w:ascii="宋体" w:hAnsi="宋体" w:hint="eastAsia"/>
                <w:szCs w:val="21"/>
              </w:rPr>
              <w:t>人得</w:t>
            </w:r>
            <w:r w:rsidRPr="001D3E5E">
              <w:rPr>
                <w:rFonts w:ascii="宋体" w:hAnsi="宋体" w:hint="eastAsia"/>
                <w:szCs w:val="21"/>
              </w:rPr>
              <w:t>10</w:t>
            </w:r>
            <w:r w:rsidRPr="001D3E5E">
              <w:rPr>
                <w:rFonts w:ascii="宋体" w:hAnsi="宋体" w:hint="eastAsia"/>
                <w:szCs w:val="21"/>
              </w:rPr>
              <w:t>分，每少</w:t>
            </w:r>
            <w:r w:rsidRPr="001D3E5E">
              <w:rPr>
                <w:rFonts w:ascii="宋体" w:hAnsi="宋体" w:hint="eastAsia"/>
                <w:szCs w:val="21"/>
              </w:rPr>
              <w:t>1</w:t>
            </w:r>
            <w:r w:rsidRPr="001D3E5E">
              <w:rPr>
                <w:rFonts w:ascii="宋体" w:hAnsi="宋体" w:hint="eastAsia"/>
                <w:szCs w:val="21"/>
              </w:rPr>
              <w:t>人扣</w:t>
            </w:r>
            <w:r w:rsidRPr="001D3E5E">
              <w:rPr>
                <w:rFonts w:ascii="宋体" w:hAnsi="宋体" w:hint="eastAsia"/>
                <w:szCs w:val="21"/>
              </w:rPr>
              <w:t>1</w:t>
            </w:r>
            <w:r w:rsidRPr="001D3E5E">
              <w:rPr>
                <w:rFonts w:ascii="宋体" w:hAnsi="宋体" w:hint="eastAsia"/>
                <w:szCs w:val="21"/>
              </w:rPr>
              <w:t>分，扣完为止，未提供不得分。</w:t>
            </w:r>
          </w:p>
          <w:p w:rsidR="00C31FBC" w:rsidRPr="001D3E5E" w:rsidRDefault="00EA0917">
            <w:pPr>
              <w:snapToGrid w:val="0"/>
              <w:spacing w:line="360" w:lineRule="auto"/>
              <w:jc w:val="left"/>
              <w:rPr>
                <w:rFonts w:ascii="宋体" w:hAnsi="宋体"/>
                <w:szCs w:val="21"/>
              </w:rPr>
            </w:pPr>
            <w:r w:rsidRPr="001D3E5E">
              <w:rPr>
                <w:rFonts w:ascii="宋体" w:hAnsi="宋体" w:cs="宋体" w:hint="eastAsia"/>
                <w:b/>
                <w:color w:val="000000"/>
                <w:szCs w:val="21"/>
              </w:rPr>
              <w:t>注：投标文件内须提供身份证扫描件、有效证书扫描件、证书官网查询截图及近三个月社保缴纳证明，退休人员另行备注，否则不得分。</w:t>
            </w:r>
          </w:p>
        </w:tc>
        <w:tc>
          <w:tcPr>
            <w:tcW w:w="1070" w:type="dxa"/>
            <w:vAlign w:val="center"/>
          </w:tcPr>
          <w:p w:rsidR="00C31FBC" w:rsidRPr="001D3E5E" w:rsidRDefault="00EA0917">
            <w:pPr>
              <w:jc w:val="center"/>
              <w:rPr>
                <w:rFonts w:ascii="宋体" w:hAnsi="宋体" w:cs="宋体"/>
                <w:color w:val="000000"/>
                <w:szCs w:val="21"/>
              </w:rPr>
            </w:pPr>
            <w:r w:rsidRPr="001D3E5E">
              <w:rPr>
                <w:rFonts w:ascii="宋体" w:hAnsi="宋体" w:cs="宋体" w:hint="eastAsia"/>
                <w:color w:val="000000"/>
                <w:szCs w:val="21"/>
              </w:rPr>
              <w:t>10</w:t>
            </w:r>
          </w:p>
        </w:tc>
      </w:tr>
      <w:bookmarkEnd w:id="150"/>
      <w:tr w:rsidR="00C31FBC" w:rsidRPr="001D3E5E">
        <w:trPr>
          <w:trHeight w:val="582"/>
        </w:trPr>
        <w:tc>
          <w:tcPr>
            <w:tcW w:w="1384" w:type="dxa"/>
            <w:vMerge/>
          </w:tcPr>
          <w:p w:rsidR="00C31FBC" w:rsidRPr="001D3E5E" w:rsidRDefault="00C31FBC">
            <w:pPr>
              <w:rPr>
                <w:rFonts w:ascii="宋体" w:hAnsi="宋体"/>
                <w:b/>
                <w:color w:val="000000"/>
                <w:szCs w:val="21"/>
              </w:rPr>
            </w:pPr>
          </w:p>
        </w:tc>
        <w:tc>
          <w:tcPr>
            <w:tcW w:w="1134" w:type="dxa"/>
            <w:vMerge/>
          </w:tcPr>
          <w:p w:rsidR="00C31FBC" w:rsidRPr="001D3E5E" w:rsidRDefault="00C31FBC">
            <w:pPr>
              <w:rPr>
                <w:rFonts w:ascii="宋体" w:hAnsi="宋体" w:cs="宋体"/>
                <w:b/>
                <w:bCs/>
                <w:szCs w:val="21"/>
              </w:rPr>
            </w:pPr>
          </w:p>
        </w:tc>
        <w:tc>
          <w:tcPr>
            <w:tcW w:w="5528" w:type="dxa"/>
          </w:tcPr>
          <w:p w:rsidR="00C31FBC" w:rsidRPr="001D3E5E" w:rsidRDefault="00B404C2">
            <w:pPr>
              <w:spacing w:line="360" w:lineRule="auto"/>
              <w:rPr>
                <w:rFonts w:ascii="宋体" w:hAnsi="宋体"/>
                <w:szCs w:val="21"/>
              </w:rPr>
            </w:pPr>
            <w:bookmarkStart w:id="151" w:name="OLE_LINK110"/>
            <w:bookmarkStart w:id="152" w:name="OLE_LINK111"/>
            <w:r w:rsidRPr="001D3E5E">
              <w:rPr>
                <w:rFonts w:ascii="宋体" w:hAnsi="宋体" w:hint="eastAsia"/>
                <w:szCs w:val="21"/>
              </w:rPr>
              <w:t>投标人仪器配备情况需满足检验需求（如生化仪、发光仪、酶标仪等），每具有1个检验设备得1分，最高得7分。</w:t>
            </w:r>
          </w:p>
          <w:p w:rsidR="00C31FBC" w:rsidRPr="001D3E5E" w:rsidRDefault="00EA0917">
            <w:pPr>
              <w:spacing w:line="360" w:lineRule="auto"/>
              <w:rPr>
                <w:rFonts w:ascii="宋体" w:hAnsi="宋体" w:cs="宋体"/>
                <w:szCs w:val="21"/>
              </w:rPr>
            </w:pPr>
            <w:r w:rsidRPr="001D3E5E">
              <w:rPr>
                <w:rFonts w:ascii="宋体" w:hAnsi="宋体" w:cs="宋体" w:hint="eastAsia"/>
                <w:b/>
                <w:color w:val="000000"/>
                <w:szCs w:val="21"/>
              </w:rPr>
              <w:t>注：自有设备的，投标文件内须提供设备的权属证明（如采购合同及发票）；若为租赁的，投标文件内须提供有设备清单的租赁协议，否则不得分。</w:t>
            </w:r>
            <w:bookmarkEnd w:id="151"/>
            <w:bookmarkEnd w:id="152"/>
          </w:p>
        </w:tc>
        <w:tc>
          <w:tcPr>
            <w:tcW w:w="1070" w:type="dxa"/>
            <w:vAlign w:val="center"/>
          </w:tcPr>
          <w:p w:rsidR="00C31FBC" w:rsidRPr="001D3E5E" w:rsidRDefault="00EA0917">
            <w:pPr>
              <w:jc w:val="center"/>
              <w:rPr>
                <w:rFonts w:ascii="宋体" w:hAnsi="宋体" w:cs="宋体"/>
                <w:color w:val="000000"/>
                <w:szCs w:val="21"/>
              </w:rPr>
            </w:pPr>
            <w:r w:rsidRPr="001D3E5E">
              <w:rPr>
                <w:rFonts w:ascii="宋体" w:hAnsi="宋体" w:cs="宋体" w:hint="eastAsia"/>
                <w:color w:val="000000"/>
                <w:szCs w:val="21"/>
              </w:rPr>
              <w:t>7</w:t>
            </w:r>
          </w:p>
        </w:tc>
      </w:tr>
      <w:tr w:rsidR="00C31FBC" w:rsidRPr="001D3E5E">
        <w:trPr>
          <w:trHeight w:val="468"/>
        </w:trPr>
        <w:tc>
          <w:tcPr>
            <w:tcW w:w="1384" w:type="dxa"/>
            <w:vMerge/>
          </w:tcPr>
          <w:p w:rsidR="00C31FBC" w:rsidRPr="001D3E5E" w:rsidRDefault="00C31FBC">
            <w:pPr>
              <w:rPr>
                <w:rFonts w:ascii="宋体" w:hAnsi="宋体"/>
                <w:b/>
                <w:color w:val="000000"/>
                <w:szCs w:val="21"/>
              </w:rPr>
            </w:pPr>
            <w:bookmarkStart w:id="153" w:name="_Hlk182824416"/>
          </w:p>
        </w:tc>
        <w:tc>
          <w:tcPr>
            <w:tcW w:w="1134" w:type="dxa"/>
            <w:vMerge/>
          </w:tcPr>
          <w:p w:rsidR="00C31FBC" w:rsidRPr="001D3E5E" w:rsidRDefault="00C31FBC">
            <w:pPr>
              <w:rPr>
                <w:rFonts w:ascii="宋体" w:hAnsi="宋体" w:cs="宋体"/>
                <w:b/>
                <w:bCs/>
                <w:szCs w:val="21"/>
              </w:rPr>
            </w:pPr>
          </w:p>
        </w:tc>
        <w:tc>
          <w:tcPr>
            <w:tcW w:w="5528" w:type="dxa"/>
          </w:tcPr>
          <w:p w:rsidR="001D3E5E" w:rsidRDefault="00EA0917">
            <w:pPr>
              <w:spacing w:line="360" w:lineRule="auto"/>
              <w:rPr>
                <w:rFonts w:ascii="宋体" w:hAnsi="宋体" w:cs="宋体"/>
                <w:szCs w:val="21"/>
              </w:rPr>
            </w:pPr>
            <w:bookmarkStart w:id="154" w:name="OLE_LINK112"/>
            <w:bookmarkStart w:id="155" w:name="OLE_LINK113"/>
            <w:r w:rsidRPr="001D3E5E">
              <w:rPr>
                <w:rFonts w:ascii="宋体" w:hAnsi="宋体" w:cs="宋体" w:hint="eastAsia"/>
                <w:szCs w:val="21"/>
              </w:rPr>
              <w:t>为保证突发情况下样本的及时检测并且确保检测实验室质量保证，投标人能提供江苏省内自有备用实验室且获得</w:t>
            </w:r>
            <w:r w:rsidRPr="001D3E5E">
              <w:rPr>
                <w:rFonts w:ascii="宋体" w:hAnsi="宋体" w:cs="宋体" w:hint="eastAsia"/>
                <w:szCs w:val="21"/>
              </w:rPr>
              <w:t>ISO15189</w:t>
            </w:r>
            <w:r w:rsidRPr="001D3E5E">
              <w:rPr>
                <w:rFonts w:ascii="宋体" w:hAnsi="宋体" w:cs="宋体" w:hint="eastAsia"/>
                <w:szCs w:val="21"/>
              </w:rPr>
              <w:t>认证的，得</w:t>
            </w:r>
            <w:r w:rsidRPr="001D3E5E">
              <w:rPr>
                <w:rFonts w:ascii="宋体" w:hAnsi="宋体" w:cs="宋体" w:hint="eastAsia"/>
                <w:szCs w:val="21"/>
              </w:rPr>
              <w:t>3</w:t>
            </w:r>
            <w:r w:rsidRPr="001D3E5E">
              <w:rPr>
                <w:rFonts w:ascii="宋体" w:hAnsi="宋体" w:cs="宋体" w:hint="eastAsia"/>
                <w:szCs w:val="21"/>
              </w:rPr>
              <w:t>分。</w:t>
            </w:r>
          </w:p>
          <w:p w:rsidR="00C31FBC" w:rsidRPr="001D3E5E" w:rsidRDefault="00EA0917">
            <w:pPr>
              <w:spacing w:line="360" w:lineRule="auto"/>
              <w:rPr>
                <w:rFonts w:ascii="宋体" w:hAnsi="宋体" w:cs="宋体"/>
                <w:szCs w:val="21"/>
                <w:highlight w:val="yellow"/>
              </w:rPr>
            </w:pPr>
            <w:r w:rsidRPr="001D3E5E">
              <w:rPr>
                <w:rFonts w:ascii="宋体" w:hAnsi="宋体" w:cs="宋体" w:hint="eastAsia"/>
                <w:b/>
                <w:bCs/>
                <w:szCs w:val="21"/>
              </w:rPr>
              <w:t>注：需提供隶属关系证明及证书扫描件，不提供不得分。</w:t>
            </w:r>
            <w:bookmarkEnd w:id="154"/>
            <w:bookmarkEnd w:id="155"/>
          </w:p>
        </w:tc>
        <w:tc>
          <w:tcPr>
            <w:tcW w:w="1070" w:type="dxa"/>
            <w:vAlign w:val="center"/>
          </w:tcPr>
          <w:p w:rsidR="00C31FBC" w:rsidRPr="001D3E5E" w:rsidRDefault="00EA0917">
            <w:pPr>
              <w:jc w:val="center"/>
              <w:rPr>
                <w:rFonts w:ascii="宋体" w:hAnsi="宋体" w:cs="宋体"/>
                <w:color w:val="000000"/>
                <w:szCs w:val="21"/>
                <w:highlight w:val="yellow"/>
              </w:rPr>
            </w:pPr>
            <w:r w:rsidRPr="001D3E5E">
              <w:rPr>
                <w:rFonts w:ascii="宋体" w:hAnsi="宋体" w:cs="宋体" w:hint="eastAsia"/>
                <w:color w:val="000000"/>
                <w:szCs w:val="21"/>
              </w:rPr>
              <w:t>3</w:t>
            </w:r>
          </w:p>
        </w:tc>
      </w:tr>
      <w:bookmarkEnd w:id="153"/>
      <w:tr w:rsidR="00C31FBC" w:rsidRPr="001D3E5E">
        <w:trPr>
          <w:trHeight w:val="582"/>
        </w:trPr>
        <w:tc>
          <w:tcPr>
            <w:tcW w:w="1384" w:type="dxa"/>
            <w:vMerge/>
          </w:tcPr>
          <w:p w:rsidR="00C31FBC" w:rsidRPr="001D3E5E" w:rsidRDefault="00C31FBC">
            <w:pPr>
              <w:rPr>
                <w:rFonts w:ascii="宋体" w:hAnsi="宋体"/>
                <w:b/>
                <w:color w:val="000000"/>
                <w:szCs w:val="21"/>
              </w:rPr>
            </w:pPr>
          </w:p>
        </w:tc>
        <w:tc>
          <w:tcPr>
            <w:tcW w:w="1134" w:type="dxa"/>
            <w:vMerge/>
          </w:tcPr>
          <w:p w:rsidR="00C31FBC" w:rsidRPr="001D3E5E" w:rsidRDefault="00C31FBC">
            <w:pPr>
              <w:rPr>
                <w:rFonts w:ascii="宋体" w:hAnsi="宋体" w:cs="宋体"/>
                <w:b/>
                <w:bCs/>
                <w:szCs w:val="21"/>
              </w:rPr>
            </w:pPr>
          </w:p>
        </w:tc>
        <w:tc>
          <w:tcPr>
            <w:tcW w:w="5528" w:type="dxa"/>
          </w:tcPr>
          <w:p w:rsidR="00C31FBC" w:rsidRPr="001D3E5E" w:rsidRDefault="00EA0917">
            <w:pPr>
              <w:spacing w:line="360" w:lineRule="auto"/>
              <w:rPr>
                <w:rFonts w:ascii="宋体" w:hAnsi="宋体" w:cs="宋体"/>
                <w:szCs w:val="21"/>
              </w:rPr>
            </w:pPr>
            <w:bookmarkStart w:id="156" w:name="OLE_LINK114"/>
            <w:bookmarkStart w:id="157" w:name="OLE_LINK115"/>
            <w:r w:rsidRPr="001D3E5E">
              <w:rPr>
                <w:rFonts w:ascii="宋体" w:hAnsi="宋体" w:cs="宋体" w:hint="eastAsia"/>
                <w:szCs w:val="21"/>
              </w:rPr>
              <w:t>投标人具有</w:t>
            </w:r>
            <w:r w:rsidRPr="001D3E5E">
              <w:rPr>
                <w:rFonts w:ascii="宋体" w:hAnsi="宋体" w:cs="宋体" w:hint="eastAsia"/>
                <w:szCs w:val="21"/>
              </w:rPr>
              <w:t>ISO9001</w:t>
            </w:r>
            <w:r w:rsidRPr="001D3E5E">
              <w:rPr>
                <w:rFonts w:ascii="宋体" w:hAnsi="宋体" w:cs="宋体" w:hint="eastAsia"/>
                <w:szCs w:val="21"/>
              </w:rPr>
              <w:t>质量管理体系认证、</w:t>
            </w:r>
            <w:r w:rsidRPr="001D3E5E">
              <w:rPr>
                <w:rFonts w:ascii="宋体" w:hAnsi="宋体" w:cs="宋体" w:hint="eastAsia"/>
                <w:szCs w:val="21"/>
              </w:rPr>
              <w:t>ISO14001</w:t>
            </w:r>
            <w:r w:rsidRPr="001D3E5E">
              <w:rPr>
                <w:rFonts w:ascii="宋体" w:hAnsi="宋体" w:cs="宋体" w:hint="eastAsia"/>
                <w:szCs w:val="21"/>
              </w:rPr>
              <w:t>环境管理体系认证、</w:t>
            </w:r>
            <w:r w:rsidRPr="001D3E5E">
              <w:rPr>
                <w:rFonts w:ascii="宋体" w:hAnsi="宋体" w:cs="宋体" w:hint="eastAsia"/>
                <w:szCs w:val="21"/>
              </w:rPr>
              <w:t>ISO45001</w:t>
            </w:r>
            <w:r w:rsidRPr="001D3E5E">
              <w:rPr>
                <w:rFonts w:ascii="宋体" w:hAnsi="宋体" w:cs="宋体" w:hint="eastAsia"/>
                <w:szCs w:val="21"/>
              </w:rPr>
              <w:t>职业健康安全管理体系认证，每提供一个得</w:t>
            </w:r>
            <w:r w:rsidRPr="001D3E5E">
              <w:rPr>
                <w:rFonts w:ascii="宋体" w:hAnsi="宋体" w:cs="宋体" w:hint="eastAsia"/>
                <w:szCs w:val="21"/>
              </w:rPr>
              <w:t>1</w:t>
            </w:r>
            <w:r w:rsidRPr="001D3E5E">
              <w:rPr>
                <w:rFonts w:ascii="宋体" w:hAnsi="宋体" w:cs="宋体" w:hint="eastAsia"/>
                <w:szCs w:val="21"/>
              </w:rPr>
              <w:t>分，最高得</w:t>
            </w:r>
            <w:r w:rsidRPr="001D3E5E">
              <w:rPr>
                <w:rFonts w:ascii="宋体" w:hAnsi="宋体" w:cs="宋体" w:hint="eastAsia"/>
                <w:szCs w:val="21"/>
              </w:rPr>
              <w:t>3</w:t>
            </w:r>
            <w:r w:rsidRPr="001D3E5E">
              <w:rPr>
                <w:rFonts w:ascii="宋体" w:hAnsi="宋体" w:cs="宋体" w:hint="eastAsia"/>
                <w:szCs w:val="21"/>
              </w:rPr>
              <w:t>分。</w:t>
            </w:r>
          </w:p>
          <w:p w:rsidR="00C31FBC" w:rsidRPr="001D3E5E" w:rsidRDefault="00EA0917">
            <w:pPr>
              <w:spacing w:line="360" w:lineRule="auto"/>
              <w:rPr>
                <w:rFonts w:ascii="宋体" w:hAnsi="宋体" w:cs="宋体"/>
                <w:szCs w:val="21"/>
              </w:rPr>
            </w:pPr>
            <w:r w:rsidRPr="001D3E5E">
              <w:rPr>
                <w:rFonts w:ascii="宋体" w:hAnsi="宋体" w:cs="宋体" w:hint="eastAsia"/>
                <w:b/>
                <w:color w:val="000000"/>
                <w:szCs w:val="21"/>
              </w:rPr>
              <w:t>注：</w:t>
            </w:r>
            <w:r w:rsidRPr="001D3E5E">
              <w:rPr>
                <w:rFonts w:ascii="宋体" w:hAnsi="宋体" w:hint="eastAsia"/>
                <w:b/>
                <w:szCs w:val="21"/>
              </w:rPr>
              <w:t>投标文件内须提供有效证书扫描件及国家认证认可监</w:t>
            </w:r>
            <w:r w:rsidRPr="001D3E5E">
              <w:rPr>
                <w:rFonts w:ascii="宋体" w:hAnsi="宋体" w:hint="eastAsia"/>
                <w:b/>
                <w:szCs w:val="21"/>
              </w:rPr>
              <w:lastRenderedPageBreak/>
              <w:t>督管理委员会官方网站上的查询截图，否则不得分。</w:t>
            </w:r>
            <w:bookmarkEnd w:id="156"/>
            <w:bookmarkEnd w:id="157"/>
          </w:p>
        </w:tc>
        <w:tc>
          <w:tcPr>
            <w:tcW w:w="1070" w:type="dxa"/>
            <w:vAlign w:val="center"/>
          </w:tcPr>
          <w:p w:rsidR="00C31FBC" w:rsidRPr="001D3E5E" w:rsidRDefault="00EA0917">
            <w:pPr>
              <w:jc w:val="center"/>
              <w:rPr>
                <w:rFonts w:ascii="宋体" w:hAnsi="宋体" w:cs="宋体"/>
                <w:color w:val="000000"/>
                <w:szCs w:val="21"/>
              </w:rPr>
            </w:pPr>
            <w:r w:rsidRPr="001D3E5E">
              <w:rPr>
                <w:rFonts w:ascii="宋体" w:hAnsi="宋体" w:cs="宋体" w:hint="eastAsia"/>
                <w:color w:val="000000"/>
                <w:szCs w:val="21"/>
              </w:rPr>
              <w:lastRenderedPageBreak/>
              <w:t>3</w:t>
            </w:r>
          </w:p>
        </w:tc>
      </w:tr>
      <w:tr w:rsidR="00C31FBC" w:rsidRPr="001D3E5E">
        <w:trPr>
          <w:trHeight w:val="582"/>
        </w:trPr>
        <w:tc>
          <w:tcPr>
            <w:tcW w:w="1384" w:type="dxa"/>
            <w:vMerge/>
          </w:tcPr>
          <w:p w:rsidR="00C31FBC" w:rsidRPr="001D3E5E" w:rsidRDefault="00C31FBC">
            <w:pPr>
              <w:rPr>
                <w:rFonts w:ascii="宋体" w:hAnsi="宋体"/>
                <w:b/>
                <w:color w:val="000000"/>
                <w:szCs w:val="21"/>
              </w:rPr>
            </w:pPr>
            <w:bookmarkStart w:id="158" w:name="_Hlk182824470"/>
          </w:p>
        </w:tc>
        <w:tc>
          <w:tcPr>
            <w:tcW w:w="1134" w:type="dxa"/>
            <w:vMerge w:val="restart"/>
            <w:vAlign w:val="center"/>
          </w:tcPr>
          <w:p w:rsidR="00C31FBC" w:rsidRPr="001D3E5E" w:rsidRDefault="00EA0917">
            <w:pPr>
              <w:jc w:val="center"/>
              <w:rPr>
                <w:rFonts w:ascii="宋体" w:hAnsi="宋体" w:cs="宋体"/>
                <w:bCs/>
                <w:szCs w:val="21"/>
              </w:rPr>
            </w:pPr>
            <w:bookmarkStart w:id="159" w:name="OLE_LINK117"/>
            <w:bookmarkStart w:id="160" w:name="OLE_LINK118"/>
            <w:bookmarkStart w:id="161" w:name="OLE_LINK58"/>
            <w:bookmarkStart w:id="162" w:name="OLE_LINK59"/>
            <w:r w:rsidRPr="001D3E5E">
              <w:rPr>
                <w:rFonts w:ascii="宋体" w:hAnsi="宋体" w:cs="宋体" w:hint="eastAsia"/>
                <w:bCs/>
                <w:szCs w:val="21"/>
              </w:rPr>
              <w:t>信息化服</w:t>
            </w:r>
            <w:bookmarkEnd w:id="159"/>
            <w:bookmarkEnd w:id="160"/>
            <w:r w:rsidRPr="001D3E5E">
              <w:rPr>
                <w:rFonts w:ascii="宋体" w:hAnsi="宋体" w:cs="宋体" w:hint="eastAsia"/>
                <w:bCs/>
                <w:szCs w:val="21"/>
              </w:rPr>
              <w:t>务能力</w:t>
            </w:r>
            <w:bookmarkEnd w:id="161"/>
            <w:bookmarkEnd w:id="162"/>
          </w:p>
        </w:tc>
        <w:tc>
          <w:tcPr>
            <w:tcW w:w="5528" w:type="dxa"/>
            <w:vAlign w:val="center"/>
          </w:tcPr>
          <w:p w:rsidR="00C31FBC" w:rsidRPr="001D3E5E" w:rsidRDefault="00EA0917">
            <w:pPr>
              <w:spacing w:line="360" w:lineRule="auto"/>
              <w:rPr>
                <w:rFonts w:ascii="宋体" w:hAnsi="宋体" w:cs="宋体"/>
                <w:szCs w:val="21"/>
              </w:rPr>
            </w:pPr>
            <w:bookmarkStart w:id="163" w:name="OLE_LINK54"/>
            <w:bookmarkStart w:id="164" w:name="OLE_LINK55"/>
            <w:bookmarkStart w:id="165" w:name="OLE_LINK116"/>
            <w:r w:rsidRPr="001D3E5E">
              <w:rPr>
                <w:rFonts w:ascii="宋体" w:hAnsi="宋体" w:cs="宋体" w:hint="eastAsia"/>
                <w:szCs w:val="21"/>
              </w:rPr>
              <w:t>可提供网络信息系统对接得</w:t>
            </w:r>
            <w:r w:rsidRPr="001D3E5E">
              <w:rPr>
                <w:rFonts w:ascii="宋体" w:hAnsi="宋体" w:cs="宋体" w:hint="eastAsia"/>
                <w:szCs w:val="21"/>
              </w:rPr>
              <w:t>3</w:t>
            </w:r>
            <w:r w:rsidRPr="001D3E5E">
              <w:rPr>
                <w:rFonts w:ascii="宋体" w:hAnsi="宋体" w:cs="宋体" w:hint="eastAsia"/>
                <w:szCs w:val="21"/>
              </w:rPr>
              <w:t>分，并保证检测结果网络信息传输的安全性。</w:t>
            </w:r>
          </w:p>
          <w:p w:rsidR="00C31FBC" w:rsidRPr="001D3E5E" w:rsidRDefault="00EA0917">
            <w:pPr>
              <w:spacing w:line="360" w:lineRule="auto"/>
              <w:rPr>
                <w:rFonts w:ascii="宋体" w:hAnsi="宋体" w:cs="宋体"/>
                <w:szCs w:val="21"/>
              </w:rPr>
            </w:pPr>
            <w:r w:rsidRPr="001D3E5E">
              <w:rPr>
                <w:rFonts w:ascii="宋体" w:hAnsi="宋体" w:hint="eastAsia"/>
                <w:b/>
                <w:szCs w:val="21"/>
              </w:rPr>
              <w:t>注：投标文件内须提供网闸设备购买证明，不提供网络信息系统对接不得分。</w:t>
            </w:r>
            <w:bookmarkEnd w:id="163"/>
            <w:bookmarkEnd w:id="164"/>
            <w:bookmarkEnd w:id="165"/>
          </w:p>
        </w:tc>
        <w:tc>
          <w:tcPr>
            <w:tcW w:w="1070" w:type="dxa"/>
            <w:vAlign w:val="center"/>
          </w:tcPr>
          <w:p w:rsidR="00C31FBC" w:rsidRPr="001D3E5E" w:rsidRDefault="00EA0917">
            <w:pPr>
              <w:jc w:val="center"/>
              <w:rPr>
                <w:rFonts w:ascii="宋体" w:hAnsi="宋体" w:cs="宋体"/>
                <w:color w:val="000000"/>
                <w:szCs w:val="21"/>
              </w:rPr>
            </w:pPr>
            <w:r w:rsidRPr="001D3E5E">
              <w:rPr>
                <w:rFonts w:ascii="宋体" w:hAnsi="宋体" w:cs="宋体" w:hint="eastAsia"/>
                <w:color w:val="000000"/>
                <w:szCs w:val="21"/>
              </w:rPr>
              <w:t>3</w:t>
            </w:r>
          </w:p>
        </w:tc>
      </w:tr>
      <w:bookmarkEnd w:id="158"/>
      <w:tr w:rsidR="00C31FBC" w:rsidRPr="001D3E5E">
        <w:trPr>
          <w:trHeight w:val="582"/>
        </w:trPr>
        <w:tc>
          <w:tcPr>
            <w:tcW w:w="1384" w:type="dxa"/>
            <w:vMerge/>
          </w:tcPr>
          <w:p w:rsidR="00C31FBC" w:rsidRPr="001D3E5E" w:rsidRDefault="00C31FBC">
            <w:pPr>
              <w:rPr>
                <w:rFonts w:ascii="宋体" w:hAnsi="宋体"/>
                <w:b/>
                <w:color w:val="000000"/>
                <w:szCs w:val="21"/>
              </w:rPr>
            </w:pPr>
          </w:p>
        </w:tc>
        <w:tc>
          <w:tcPr>
            <w:tcW w:w="1134" w:type="dxa"/>
            <w:vMerge/>
          </w:tcPr>
          <w:p w:rsidR="00C31FBC" w:rsidRPr="001D3E5E" w:rsidRDefault="00C31FBC">
            <w:pPr>
              <w:rPr>
                <w:rFonts w:ascii="宋体" w:hAnsi="宋体" w:cs="宋体"/>
                <w:bCs/>
                <w:szCs w:val="21"/>
              </w:rPr>
            </w:pPr>
          </w:p>
        </w:tc>
        <w:tc>
          <w:tcPr>
            <w:tcW w:w="5528" w:type="dxa"/>
            <w:vAlign w:val="center"/>
          </w:tcPr>
          <w:p w:rsidR="00C31FBC" w:rsidRPr="001D3E5E" w:rsidRDefault="00EA0917">
            <w:pPr>
              <w:spacing w:line="360" w:lineRule="auto"/>
              <w:rPr>
                <w:rFonts w:ascii="宋体" w:hAnsi="宋体" w:cs="宋体"/>
                <w:szCs w:val="21"/>
              </w:rPr>
            </w:pPr>
            <w:bookmarkStart w:id="166" w:name="OLE_LINK57"/>
            <w:bookmarkStart w:id="167" w:name="OLE_LINK56"/>
            <w:r w:rsidRPr="001D3E5E">
              <w:rPr>
                <w:rFonts w:ascii="宋体" w:hAnsi="宋体" w:cs="宋体" w:hint="eastAsia"/>
                <w:szCs w:val="21"/>
              </w:rPr>
              <w:t>具备市级公安机关出具的信息系统安全三级保护备案证明</w:t>
            </w:r>
            <w:r w:rsidR="001D3E5E" w:rsidRPr="001D3E5E">
              <w:rPr>
                <w:rFonts w:ascii="宋体" w:hAnsi="宋体" w:cs="宋体" w:hint="eastAsia"/>
                <w:szCs w:val="21"/>
              </w:rPr>
              <w:t>，得4分。</w:t>
            </w:r>
          </w:p>
          <w:p w:rsidR="00C31FBC" w:rsidRPr="001D3E5E" w:rsidRDefault="00EA0917">
            <w:pPr>
              <w:spacing w:line="360" w:lineRule="auto"/>
              <w:rPr>
                <w:rFonts w:ascii="宋体" w:hAnsi="宋体" w:cs="宋体"/>
                <w:szCs w:val="21"/>
              </w:rPr>
            </w:pPr>
            <w:r w:rsidRPr="001D3E5E">
              <w:rPr>
                <w:rFonts w:ascii="宋体" w:hAnsi="宋体" w:hint="eastAsia"/>
                <w:b/>
                <w:szCs w:val="21"/>
              </w:rPr>
              <w:t>注：投标文件内须提供备案证明，不提供不得分。</w:t>
            </w:r>
            <w:bookmarkEnd w:id="166"/>
            <w:bookmarkEnd w:id="167"/>
          </w:p>
        </w:tc>
        <w:tc>
          <w:tcPr>
            <w:tcW w:w="1070" w:type="dxa"/>
            <w:vAlign w:val="center"/>
          </w:tcPr>
          <w:p w:rsidR="00C31FBC" w:rsidRPr="001D3E5E" w:rsidRDefault="00EA0917">
            <w:pPr>
              <w:jc w:val="center"/>
              <w:rPr>
                <w:rFonts w:ascii="宋体" w:hAnsi="宋体" w:cs="宋体"/>
                <w:color w:val="000000"/>
                <w:szCs w:val="21"/>
              </w:rPr>
            </w:pPr>
            <w:r w:rsidRPr="001D3E5E">
              <w:rPr>
                <w:rFonts w:ascii="宋体" w:hAnsi="宋体" w:cs="宋体" w:hint="eastAsia"/>
                <w:color w:val="000000"/>
                <w:szCs w:val="21"/>
              </w:rPr>
              <w:t>4</w:t>
            </w:r>
          </w:p>
        </w:tc>
      </w:tr>
      <w:tr w:rsidR="00C31FBC" w:rsidRPr="001D3E5E">
        <w:trPr>
          <w:trHeight w:val="582"/>
        </w:trPr>
        <w:tc>
          <w:tcPr>
            <w:tcW w:w="1384" w:type="dxa"/>
            <w:vMerge/>
          </w:tcPr>
          <w:p w:rsidR="00C31FBC" w:rsidRPr="001D3E5E" w:rsidRDefault="00C31FBC">
            <w:pPr>
              <w:rPr>
                <w:rFonts w:ascii="宋体" w:hAnsi="宋体"/>
                <w:b/>
                <w:color w:val="000000"/>
                <w:szCs w:val="21"/>
              </w:rPr>
            </w:pPr>
            <w:bookmarkStart w:id="168" w:name="_Hlk182824538"/>
          </w:p>
        </w:tc>
        <w:tc>
          <w:tcPr>
            <w:tcW w:w="1134" w:type="dxa"/>
            <w:vAlign w:val="center"/>
          </w:tcPr>
          <w:p w:rsidR="00C31FBC" w:rsidRPr="001D3E5E" w:rsidRDefault="00EA0917">
            <w:pPr>
              <w:jc w:val="center"/>
              <w:rPr>
                <w:rFonts w:ascii="宋体" w:hAnsi="宋体" w:cs="宋体"/>
                <w:bCs/>
                <w:szCs w:val="21"/>
              </w:rPr>
            </w:pPr>
            <w:bookmarkStart w:id="169" w:name="OLE_LINK65"/>
            <w:bookmarkStart w:id="170" w:name="OLE_LINK66"/>
            <w:r w:rsidRPr="001D3E5E">
              <w:rPr>
                <w:rFonts w:ascii="宋体" w:hAnsi="宋体" w:cs="宋体" w:hint="eastAsia"/>
                <w:bCs/>
                <w:szCs w:val="21"/>
              </w:rPr>
              <w:t>运输服务</w:t>
            </w:r>
            <w:bookmarkEnd w:id="169"/>
            <w:bookmarkEnd w:id="170"/>
          </w:p>
        </w:tc>
        <w:tc>
          <w:tcPr>
            <w:tcW w:w="5528" w:type="dxa"/>
          </w:tcPr>
          <w:p w:rsidR="00C31FBC" w:rsidRPr="001D3E5E" w:rsidRDefault="00EA0917">
            <w:pPr>
              <w:spacing w:line="360" w:lineRule="auto"/>
              <w:rPr>
                <w:rFonts w:ascii="宋体" w:hAnsi="宋体" w:cs="宋体"/>
                <w:szCs w:val="21"/>
              </w:rPr>
            </w:pPr>
            <w:bookmarkStart w:id="171" w:name="OLE_LINK121"/>
            <w:r w:rsidRPr="001D3E5E">
              <w:rPr>
                <w:rFonts w:ascii="宋体" w:hAnsi="宋体" w:cs="宋体" w:hint="eastAsia"/>
                <w:szCs w:val="21"/>
              </w:rPr>
              <w:t>样本运输过程中保证使用专用冷链运输车辆得</w:t>
            </w:r>
            <w:r w:rsidRPr="001D3E5E">
              <w:rPr>
                <w:rFonts w:ascii="宋体" w:hAnsi="宋体" w:cs="宋体" w:hint="eastAsia"/>
                <w:szCs w:val="21"/>
              </w:rPr>
              <w:t>2</w:t>
            </w:r>
            <w:r w:rsidRPr="001D3E5E">
              <w:rPr>
                <w:rFonts w:ascii="宋体" w:hAnsi="宋体" w:cs="宋体" w:hint="eastAsia"/>
                <w:szCs w:val="21"/>
              </w:rPr>
              <w:t>分，具备道路运输经营许可证得</w:t>
            </w:r>
            <w:r w:rsidRPr="001D3E5E">
              <w:rPr>
                <w:rFonts w:ascii="宋体" w:hAnsi="宋体" w:cs="宋体" w:hint="eastAsia"/>
                <w:szCs w:val="21"/>
              </w:rPr>
              <w:t>2</w:t>
            </w:r>
            <w:r w:rsidRPr="001D3E5E">
              <w:rPr>
                <w:rFonts w:ascii="宋体" w:hAnsi="宋体" w:cs="宋体" w:hint="eastAsia"/>
                <w:szCs w:val="21"/>
              </w:rPr>
              <w:t>分，配备专业温控标本转运箱得</w:t>
            </w:r>
            <w:r w:rsidRPr="001D3E5E">
              <w:rPr>
                <w:rFonts w:ascii="宋体" w:hAnsi="宋体" w:cs="宋体" w:hint="eastAsia"/>
                <w:szCs w:val="21"/>
              </w:rPr>
              <w:t>2</w:t>
            </w:r>
            <w:r w:rsidRPr="001D3E5E">
              <w:rPr>
                <w:rFonts w:ascii="宋体" w:hAnsi="宋体" w:cs="宋体" w:hint="eastAsia"/>
                <w:szCs w:val="21"/>
              </w:rPr>
              <w:t>分，有实时监控运输温度得</w:t>
            </w:r>
            <w:r w:rsidRPr="001D3E5E">
              <w:rPr>
                <w:rFonts w:ascii="宋体" w:hAnsi="宋体" w:cs="宋体" w:hint="eastAsia"/>
                <w:szCs w:val="21"/>
              </w:rPr>
              <w:t>2</w:t>
            </w:r>
            <w:r w:rsidRPr="001D3E5E">
              <w:rPr>
                <w:rFonts w:ascii="宋体" w:hAnsi="宋体" w:cs="宋体" w:hint="eastAsia"/>
                <w:szCs w:val="21"/>
              </w:rPr>
              <w:t>分。</w:t>
            </w:r>
          </w:p>
          <w:p w:rsidR="00C31FBC" w:rsidRPr="001D3E5E" w:rsidRDefault="00EA0917">
            <w:pPr>
              <w:spacing w:line="360" w:lineRule="auto"/>
              <w:rPr>
                <w:rFonts w:ascii="宋体" w:hAnsi="宋体" w:cs="宋体"/>
                <w:szCs w:val="21"/>
              </w:rPr>
            </w:pPr>
            <w:r w:rsidRPr="001D3E5E">
              <w:rPr>
                <w:rFonts w:ascii="宋体" w:hAnsi="宋体" w:hint="eastAsia"/>
                <w:b/>
                <w:szCs w:val="21"/>
              </w:rPr>
              <w:t>注：投标文件内须提供证明材料，否则不得分。</w:t>
            </w:r>
            <w:bookmarkEnd w:id="171"/>
          </w:p>
        </w:tc>
        <w:tc>
          <w:tcPr>
            <w:tcW w:w="1070" w:type="dxa"/>
            <w:vAlign w:val="center"/>
          </w:tcPr>
          <w:p w:rsidR="00C31FBC" w:rsidRPr="001D3E5E" w:rsidRDefault="00EA0917">
            <w:pPr>
              <w:jc w:val="center"/>
              <w:rPr>
                <w:rFonts w:ascii="宋体" w:hAnsi="宋体" w:cs="宋体"/>
                <w:color w:val="000000"/>
                <w:szCs w:val="21"/>
              </w:rPr>
            </w:pPr>
            <w:bookmarkStart w:id="172" w:name="OLE_LINK62"/>
            <w:bookmarkStart w:id="173" w:name="OLE_LINK63"/>
            <w:r w:rsidRPr="001D3E5E">
              <w:rPr>
                <w:rFonts w:ascii="宋体" w:hAnsi="宋体" w:cs="宋体" w:hint="eastAsia"/>
                <w:color w:val="000000"/>
                <w:szCs w:val="21"/>
              </w:rPr>
              <w:t>8</w:t>
            </w:r>
            <w:bookmarkEnd w:id="172"/>
            <w:bookmarkEnd w:id="173"/>
          </w:p>
        </w:tc>
      </w:tr>
      <w:tr w:rsidR="00C31FBC" w:rsidRPr="001D3E5E">
        <w:trPr>
          <w:trHeight w:val="582"/>
        </w:trPr>
        <w:tc>
          <w:tcPr>
            <w:tcW w:w="1384" w:type="dxa"/>
            <w:vMerge/>
          </w:tcPr>
          <w:p w:rsidR="00C31FBC" w:rsidRPr="001D3E5E" w:rsidRDefault="00C31FBC">
            <w:pPr>
              <w:rPr>
                <w:rFonts w:ascii="宋体" w:hAnsi="宋体"/>
                <w:b/>
                <w:color w:val="000000"/>
                <w:szCs w:val="21"/>
              </w:rPr>
            </w:pPr>
            <w:bookmarkStart w:id="174" w:name="_Hlk182824586"/>
          </w:p>
        </w:tc>
        <w:tc>
          <w:tcPr>
            <w:tcW w:w="1134" w:type="dxa"/>
            <w:shd w:val="clear" w:color="auto" w:fill="auto"/>
            <w:vAlign w:val="center"/>
          </w:tcPr>
          <w:p w:rsidR="00C31FBC" w:rsidRPr="001D3E5E" w:rsidRDefault="00EA0917">
            <w:pPr>
              <w:jc w:val="center"/>
              <w:rPr>
                <w:rFonts w:ascii="宋体" w:hAnsi="宋体" w:cs="宋体"/>
                <w:bCs/>
                <w:szCs w:val="21"/>
              </w:rPr>
            </w:pPr>
            <w:r w:rsidRPr="001D3E5E">
              <w:rPr>
                <w:rFonts w:ascii="宋体" w:hAnsi="宋体" w:cs="宋体" w:hint="eastAsia"/>
                <w:bCs/>
                <w:szCs w:val="21"/>
              </w:rPr>
              <w:t>类似业绩</w:t>
            </w:r>
          </w:p>
        </w:tc>
        <w:tc>
          <w:tcPr>
            <w:tcW w:w="5528" w:type="dxa"/>
            <w:shd w:val="clear" w:color="auto" w:fill="auto"/>
          </w:tcPr>
          <w:p w:rsidR="00C31FBC" w:rsidRPr="001D3E5E" w:rsidRDefault="00EA0917">
            <w:pPr>
              <w:spacing w:line="360" w:lineRule="auto"/>
              <w:rPr>
                <w:rFonts w:ascii="宋体" w:hAnsi="宋体" w:cs="宋体"/>
                <w:szCs w:val="21"/>
              </w:rPr>
            </w:pPr>
            <w:r w:rsidRPr="001D3E5E">
              <w:rPr>
                <w:rFonts w:ascii="宋体" w:hAnsi="宋体" w:cs="宋体" w:hint="eastAsia"/>
                <w:szCs w:val="21"/>
              </w:rPr>
              <w:t xml:space="preserve">2022 </w:t>
            </w:r>
            <w:r w:rsidRPr="001D3E5E">
              <w:rPr>
                <w:rFonts w:ascii="宋体" w:hAnsi="宋体" w:cs="宋体" w:hint="eastAsia"/>
                <w:szCs w:val="21"/>
              </w:rPr>
              <w:t>年</w:t>
            </w:r>
            <w:r w:rsidRPr="001D3E5E">
              <w:rPr>
                <w:rFonts w:ascii="宋体" w:hAnsi="宋体" w:cs="宋体" w:hint="eastAsia"/>
                <w:szCs w:val="21"/>
              </w:rPr>
              <w:t>01</w:t>
            </w:r>
            <w:r w:rsidRPr="001D3E5E">
              <w:rPr>
                <w:rFonts w:ascii="宋体" w:hAnsi="宋体" w:cs="宋体" w:hint="eastAsia"/>
                <w:szCs w:val="21"/>
              </w:rPr>
              <w:t>月</w:t>
            </w:r>
            <w:r w:rsidRPr="001D3E5E">
              <w:rPr>
                <w:rFonts w:ascii="宋体" w:hAnsi="宋体" w:cs="宋体" w:hint="eastAsia"/>
                <w:szCs w:val="21"/>
              </w:rPr>
              <w:t>01</w:t>
            </w:r>
            <w:r w:rsidRPr="001D3E5E">
              <w:rPr>
                <w:rFonts w:ascii="宋体" w:hAnsi="宋体" w:cs="宋体" w:hint="eastAsia"/>
                <w:szCs w:val="21"/>
              </w:rPr>
              <w:t>日至今承担医疗机构类似检验外送项目业绩，提供一份得</w:t>
            </w:r>
            <w:r w:rsidRPr="001D3E5E">
              <w:rPr>
                <w:rFonts w:ascii="宋体" w:hAnsi="宋体" w:cs="宋体" w:hint="eastAsia"/>
                <w:szCs w:val="21"/>
              </w:rPr>
              <w:t>1</w:t>
            </w:r>
            <w:r w:rsidRPr="001D3E5E">
              <w:rPr>
                <w:rFonts w:ascii="宋体" w:hAnsi="宋体" w:cs="宋体" w:hint="eastAsia"/>
                <w:szCs w:val="21"/>
              </w:rPr>
              <w:t>分，最高得</w:t>
            </w:r>
            <w:r w:rsidRPr="001D3E5E">
              <w:rPr>
                <w:rFonts w:ascii="宋体" w:hAnsi="宋体" w:cs="宋体" w:hint="eastAsia"/>
                <w:szCs w:val="21"/>
              </w:rPr>
              <w:t>5</w:t>
            </w:r>
            <w:r w:rsidRPr="001D3E5E">
              <w:rPr>
                <w:rFonts w:ascii="宋体" w:hAnsi="宋体" w:cs="宋体" w:hint="eastAsia"/>
                <w:szCs w:val="21"/>
              </w:rPr>
              <w:t>分。</w:t>
            </w:r>
          </w:p>
          <w:p w:rsidR="00C31FBC" w:rsidRPr="001D3E5E" w:rsidRDefault="00EA0917">
            <w:pPr>
              <w:spacing w:line="360" w:lineRule="auto"/>
              <w:rPr>
                <w:rFonts w:ascii="宋体" w:hAnsi="宋体"/>
                <w:szCs w:val="21"/>
              </w:rPr>
            </w:pPr>
            <w:r w:rsidRPr="001D3E5E">
              <w:rPr>
                <w:rFonts w:ascii="宋体" w:hAnsi="宋体" w:hint="eastAsia"/>
                <w:b/>
                <w:szCs w:val="21"/>
              </w:rPr>
              <w:t>注：投标文件内须提供合同扫描件，否则不得分。</w:t>
            </w:r>
          </w:p>
        </w:tc>
        <w:tc>
          <w:tcPr>
            <w:tcW w:w="1070" w:type="dxa"/>
            <w:shd w:val="clear" w:color="auto" w:fill="auto"/>
            <w:vAlign w:val="center"/>
          </w:tcPr>
          <w:p w:rsidR="00C31FBC" w:rsidRPr="001D3E5E" w:rsidRDefault="00EA0917">
            <w:pPr>
              <w:jc w:val="center"/>
              <w:rPr>
                <w:rFonts w:ascii="宋体" w:hAnsi="宋体" w:cs="宋体"/>
                <w:color w:val="000000"/>
                <w:szCs w:val="21"/>
              </w:rPr>
            </w:pPr>
            <w:r w:rsidRPr="001D3E5E">
              <w:rPr>
                <w:rFonts w:ascii="宋体" w:hAnsi="宋体" w:cs="宋体" w:hint="eastAsia"/>
                <w:color w:val="000000"/>
                <w:szCs w:val="21"/>
              </w:rPr>
              <w:t>5</w:t>
            </w:r>
          </w:p>
        </w:tc>
      </w:tr>
      <w:bookmarkEnd w:id="168"/>
      <w:tr w:rsidR="00C31FBC" w:rsidRPr="001D3E5E">
        <w:trPr>
          <w:trHeight w:val="582"/>
        </w:trPr>
        <w:tc>
          <w:tcPr>
            <w:tcW w:w="1384" w:type="dxa"/>
            <w:vMerge/>
          </w:tcPr>
          <w:p w:rsidR="00C31FBC" w:rsidRPr="001D3E5E" w:rsidRDefault="00C31FBC">
            <w:pPr>
              <w:rPr>
                <w:rFonts w:ascii="宋体" w:hAnsi="宋体"/>
                <w:b/>
                <w:color w:val="000000"/>
                <w:szCs w:val="21"/>
              </w:rPr>
            </w:pPr>
          </w:p>
        </w:tc>
        <w:tc>
          <w:tcPr>
            <w:tcW w:w="1134" w:type="dxa"/>
            <w:vAlign w:val="center"/>
          </w:tcPr>
          <w:p w:rsidR="00C31FBC" w:rsidRPr="001D3E5E" w:rsidRDefault="00EA0917">
            <w:pPr>
              <w:jc w:val="center"/>
              <w:rPr>
                <w:rFonts w:ascii="宋体" w:hAnsi="宋体" w:cs="宋体"/>
                <w:bCs/>
                <w:szCs w:val="21"/>
              </w:rPr>
            </w:pPr>
            <w:r w:rsidRPr="001D3E5E">
              <w:rPr>
                <w:rFonts w:ascii="宋体" w:hAnsi="宋体" w:cs="宋体" w:hint="eastAsia"/>
                <w:bCs/>
                <w:szCs w:val="21"/>
              </w:rPr>
              <w:t>增值服务</w:t>
            </w:r>
          </w:p>
        </w:tc>
        <w:tc>
          <w:tcPr>
            <w:tcW w:w="5528" w:type="dxa"/>
          </w:tcPr>
          <w:p w:rsidR="00C31FBC" w:rsidRPr="001D3E5E" w:rsidRDefault="00EA0917">
            <w:pPr>
              <w:spacing w:line="360" w:lineRule="auto"/>
              <w:rPr>
                <w:rFonts w:ascii="宋体" w:hAnsi="宋体"/>
                <w:szCs w:val="21"/>
              </w:rPr>
            </w:pPr>
            <w:bookmarkStart w:id="175" w:name="OLE_LINK124"/>
            <w:bookmarkStart w:id="176" w:name="OLE_LINK125"/>
            <w:r w:rsidRPr="001D3E5E">
              <w:rPr>
                <w:rFonts w:ascii="宋体" w:hAnsi="宋体" w:cs="宋体" w:hint="eastAsia"/>
                <w:szCs w:val="21"/>
              </w:rPr>
              <w:t>对本项目提供有效的增值服务，该方案切实可行的，每提供一条得</w:t>
            </w:r>
            <w:r w:rsidRPr="001D3E5E">
              <w:rPr>
                <w:rFonts w:ascii="宋体" w:hAnsi="宋体" w:cs="宋体" w:hint="eastAsia"/>
                <w:szCs w:val="21"/>
              </w:rPr>
              <w:t>1</w:t>
            </w:r>
            <w:r w:rsidRPr="001D3E5E">
              <w:rPr>
                <w:rFonts w:ascii="宋体" w:hAnsi="宋体" w:cs="宋体" w:hint="eastAsia"/>
                <w:szCs w:val="21"/>
              </w:rPr>
              <w:t>分</w:t>
            </w:r>
            <w:bookmarkEnd w:id="175"/>
            <w:bookmarkEnd w:id="176"/>
            <w:r w:rsidR="00B404C2" w:rsidRPr="001D3E5E">
              <w:rPr>
                <w:rFonts w:ascii="宋体" w:hAnsi="宋体" w:cs="宋体" w:hint="eastAsia"/>
                <w:szCs w:val="21"/>
              </w:rPr>
              <w:t>，最高得5分。</w:t>
            </w:r>
          </w:p>
        </w:tc>
        <w:tc>
          <w:tcPr>
            <w:tcW w:w="1070" w:type="dxa"/>
            <w:vAlign w:val="center"/>
          </w:tcPr>
          <w:p w:rsidR="00C31FBC" w:rsidRPr="001D3E5E" w:rsidRDefault="00EA0917">
            <w:pPr>
              <w:jc w:val="center"/>
              <w:rPr>
                <w:rFonts w:ascii="宋体" w:hAnsi="宋体" w:cs="宋体"/>
                <w:color w:val="000000"/>
                <w:szCs w:val="21"/>
              </w:rPr>
            </w:pPr>
            <w:r w:rsidRPr="001D3E5E">
              <w:rPr>
                <w:rFonts w:ascii="宋体" w:hAnsi="宋体" w:cs="宋体" w:hint="eastAsia"/>
                <w:color w:val="000000"/>
                <w:szCs w:val="21"/>
              </w:rPr>
              <w:t>5</w:t>
            </w:r>
          </w:p>
        </w:tc>
      </w:tr>
    </w:tbl>
    <w:bookmarkEnd w:id="174"/>
    <w:p w:rsidR="00C31FBC" w:rsidRDefault="00EA0917">
      <w:pPr>
        <w:spacing w:line="360" w:lineRule="auto"/>
        <w:rPr>
          <w:rFonts w:ascii="宋体" w:hAnsi="宋体"/>
          <w:b/>
          <w:szCs w:val="21"/>
        </w:rPr>
      </w:pPr>
      <w:r>
        <w:rPr>
          <w:rFonts w:ascii="宋体" w:hAnsi="宋体"/>
          <w:b/>
          <w:szCs w:val="21"/>
        </w:rPr>
        <w:t>备注：</w:t>
      </w:r>
    </w:p>
    <w:p w:rsidR="00C31FBC" w:rsidRDefault="00EA0917">
      <w:pPr>
        <w:spacing w:line="360" w:lineRule="auto"/>
        <w:rPr>
          <w:rFonts w:ascii="宋体" w:hAnsi="宋体"/>
          <w:b/>
          <w:color w:val="000000" w:themeColor="text1"/>
          <w:szCs w:val="21"/>
        </w:rPr>
      </w:pPr>
      <w:r>
        <w:rPr>
          <w:rFonts w:ascii="宋体" w:hAnsi="宋体"/>
          <w:b/>
          <w:color w:val="000000" w:themeColor="text1"/>
          <w:szCs w:val="21"/>
        </w:rPr>
        <w:t>1.</w:t>
      </w:r>
      <w:r>
        <w:rPr>
          <w:rFonts w:ascii="宋体" w:hAnsi="宋体"/>
          <w:b/>
          <w:color w:val="000000" w:themeColor="text1"/>
          <w:szCs w:val="21"/>
        </w:rPr>
        <w:t>为确保货物、服务质量，</w:t>
      </w:r>
      <w:r>
        <w:rPr>
          <w:rFonts w:ascii="宋体" w:hAnsi="宋体" w:hint="eastAsia"/>
          <w:b/>
          <w:color w:val="000000" w:themeColor="text1"/>
          <w:szCs w:val="21"/>
        </w:rPr>
        <w:t>除价格分外</w:t>
      </w:r>
      <w:r>
        <w:rPr>
          <w:rFonts w:ascii="宋体" w:hAnsi="宋体"/>
          <w:b/>
          <w:color w:val="000000" w:themeColor="text1"/>
          <w:szCs w:val="21"/>
        </w:rPr>
        <w:t>的分值低于</w:t>
      </w:r>
      <w:r>
        <w:rPr>
          <w:rFonts w:ascii="宋体" w:hAnsi="宋体" w:hint="eastAsia"/>
          <w:b/>
          <w:color w:val="000000" w:themeColor="text1"/>
          <w:szCs w:val="21"/>
        </w:rPr>
        <w:t>该部分总分值</w:t>
      </w:r>
      <w:r>
        <w:rPr>
          <w:rFonts w:ascii="宋体" w:hAnsi="宋体"/>
          <w:b/>
          <w:color w:val="000000" w:themeColor="text1"/>
          <w:szCs w:val="21"/>
        </w:rPr>
        <w:t>75%</w:t>
      </w:r>
      <w:r>
        <w:rPr>
          <w:rFonts w:ascii="宋体" w:hAnsi="宋体"/>
          <w:b/>
          <w:color w:val="000000" w:themeColor="text1"/>
          <w:szCs w:val="21"/>
        </w:rPr>
        <w:t>的视为无效投标。</w:t>
      </w:r>
    </w:p>
    <w:p w:rsidR="00C31FBC" w:rsidRDefault="00EA0917">
      <w:pPr>
        <w:spacing w:line="360" w:lineRule="auto"/>
        <w:rPr>
          <w:rFonts w:ascii="宋体" w:hAnsi="宋体"/>
          <w:b/>
          <w:szCs w:val="21"/>
        </w:rPr>
      </w:pPr>
      <w:r>
        <w:rPr>
          <w:rFonts w:ascii="宋体" w:hAnsi="宋体"/>
          <w:b/>
          <w:szCs w:val="21"/>
        </w:rPr>
        <w:t>2.</w:t>
      </w:r>
      <w:r>
        <w:rPr>
          <w:rFonts w:ascii="宋体" w:hAnsi="宋体"/>
          <w:b/>
          <w:szCs w:val="21"/>
        </w:rPr>
        <w:t>涉及评审的资料均需电子件形式上传，本项目不收取纸质投标文件及相关原件等纸质材料，仅以投标人提供的电子投标文件为准。</w:t>
      </w:r>
    </w:p>
    <w:p w:rsidR="00C31FBC" w:rsidRDefault="00EA0917">
      <w:pPr>
        <w:spacing w:line="360" w:lineRule="auto"/>
        <w:rPr>
          <w:rFonts w:ascii="宋体" w:hAnsi="宋体"/>
          <w:b/>
          <w:szCs w:val="21"/>
        </w:rPr>
      </w:pPr>
      <w:r>
        <w:rPr>
          <w:rFonts w:ascii="宋体" w:hAnsi="宋体" w:hint="eastAsia"/>
          <w:b/>
          <w:szCs w:val="21"/>
        </w:rPr>
        <w:t>3.</w:t>
      </w:r>
      <w:r>
        <w:rPr>
          <w:rFonts w:ascii="宋体" w:hAnsi="宋体" w:hint="eastAsia"/>
          <w:b/>
          <w:szCs w:val="21"/>
        </w:rPr>
        <w:t>各投标单位必须通过“苏采云”进行该项目网上电子投标，否则视为无效投标</w:t>
      </w:r>
      <w:r>
        <w:rPr>
          <w:rFonts w:ascii="宋体" w:hAnsi="宋体" w:hint="eastAsia"/>
          <w:b/>
          <w:szCs w:val="21"/>
        </w:rPr>
        <w:t>.</w:t>
      </w:r>
    </w:p>
    <w:p w:rsidR="00C31FBC" w:rsidRDefault="00EA0917">
      <w:pPr>
        <w:spacing w:line="360" w:lineRule="auto"/>
        <w:rPr>
          <w:rFonts w:ascii="宋体" w:hAnsi="宋体"/>
          <w:b/>
          <w:szCs w:val="21"/>
        </w:rPr>
      </w:pPr>
      <w:r>
        <w:rPr>
          <w:rFonts w:ascii="宋体" w:hAnsi="宋体" w:hint="eastAsia"/>
          <w:b/>
          <w:szCs w:val="21"/>
        </w:rPr>
        <w:t>4.</w:t>
      </w:r>
      <w:r>
        <w:rPr>
          <w:rFonts w:ascii="宋体" w:hAnsi="宋体" w:hint="eastAsia"/>
          <w:b/>
          <w:szCs w:val="21"/>
        </w:rPr>
        <w:t>针对评分标准中评分的每一条，投标人均应提供相关资料或作出相应说明供评委评判。</w:t>
      </w:r>
    </w:p>
    <w:p w:rsidR="00C31FBC" w:rsidRDefault="00EA0917">
      <w:pPr>
        <w:spacing w:line="360" w:lineRule="auto"/>
        <w:rPr>
          <w:rFonts w:ascii="宋体" w:hAnsi="宋体"/>
          <w:b/>
          <w:szCs w:val="21"/>
        </w:rPr>
      </w:pPr>
      <w:r>
        <w:rPr>
          <w:rFonts w:ascii="宋体" w:hAnsi="宋体" w:hint="eastAsia"/>
          <w:b/>
          <w:szCs w:val="21"/>
        </w:rPr>
        <w:t>5.</w:t>
      </w:r>
      <w:r>
        <w:rPr>
          <w:rFonts w:ascii="宋体" w:hAnsi="宋体" w:hint="eastAsia"/>
          <w:b/>
          <w:szCs w:val="21"/>
        </w:rPr>
        <w:t>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p>
    <w:p w:rsidR="00C31FBC" w:rsidRDefault="00EA0917">
      <w:pPr>
        <w:spacing w:line="360" w:lineRule="auto"/>
        <w:rPr>
          <w:rFonts w:ascii="宋体" w:hAnsi="宋体"/>
          <w:b/>
          <w:szCs w:val="21"/>
        </w:rPr>
      </w:pPr>
      <w:r>
        <w:rPr>
          <w:rFonts w:ascii="宋体" w:hAnsi="宋体" w:hint="eastAsia"/>
          <w:b/>
          <w:szCs w:val="21"/>
        </w:rPr>
        <w:t>6.</w:t>
      </w:r>
      <w:r>
        <w:rPr>
          <w:rFonts w:ascii="宋体" w:hAnsi="宋体" w:hint="eastAsia"/>
          <w:b/>
          <w:szCs w:val="21"/>
        </w:rPr>
        <w:t>本项目由评委会经综合评标法确定中标单位，最低的报价或最高的折扣并不能成为中标的唯一依据。</w:t>
      </w:r>
    </w:p>
    <w:p w:rsidR="00C31FBC" w:rsidRDefault="00EA0917">
      <w:pPr>
        <w:spacing w:line="360" w:lineRule="auto"/>
        <w:rPr>
          <w:rFonts w:ascii="宋体" w:hAnsi="宋体"/>
          <w:b/>
          <w:szCs w:val="21"/>
        </w:rPr>
      </w:pPr>
      <w:r>
        <w:rPr>
          <w:rFonts w:ascii="宋体" w:hAnsi="宋体" w:hint="eastAsia"/>
          <w:b/>
          <w:szCs w:val="21"/>
        </w:rPr>
        <w:t>7</w:t>
      </w:r>
      <w:r>
        <w:rPr>
          <w:rFonts w:ascii="宋体" w:hAnsi="宋体"/>
          <w:b/>
          <w:szCs w:val="21"/>
        </w:rPr>
        <w:t>.</w:t>
      </w:r>
      <w:r>
        <w:rPr>
          <w:rFonts w:ascii="宋体" w:hAnsi="宋体"/>
          <w:b/>
          <w:szCs w:val="21"/>
        </w:rPr>
        <w:t>投标文件中的内容需和招标文件相关指标对应绑定，无绑定不得分。</w:t>
      </w:r>
    </w:p>
    <w:p w:rsidR="00C31FBC" w:rsidRDefault="00EA0917">
      <w:pPr>
        <w:pStyle w:val="aff2"/>
        <w:ind w:firstLineChars="0" w:firstLine="0"/>
        <w:jc w:val="right"/>
        <w:rPr>
          <w:rFonts w:ascii="宋体" w:hAnsi="宋体" w:cs="Arial"/>
          <w:sz w:val="21"/>
          <w:szCs w:val="21"/>
        </w:rPr>
      </w:pPr>
      <w:r>
        <w:rPr>
          <w:rFonts w:ascii="宋体" w:hAnsi="宋体"/>
          <w:szCs w:val="21"/>
        </w:rPr>
        <w:t xml:space="preserve"> </w:t>
      </w:r>
      <w:r>
        <w:rPr>
          <w:rFonts w:ascii="宋体" w:hAnsi="宋体"/>
          <w:szCs w:val="21"/>
        </w:rPr>
        <w:t>全文完</w:t>
      </w:r>
    </w:p>
    <w:sectPr w:rsidR="00C31FBC" w:rsidSect="001A536A">
      <w:pgSz w:w="11906" w:h="16838"/>
      <w:pgMar w:top="1134" w:right="1418" w:bottom="1134" w:left="1418" w:header="851" w:footer="851"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0917" w:rsidRDefault="00EA0917">
      <w:r>
        <w:separator/>
      </w:r>
    </w:p>
  </w:endnote>
  <w:endnote w:type="continuationSeparator" w:id="1">
    <w:p w:rsidR="00EA0917" w:rsidRDefault="00EA09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楷体_GB2312">
    <w:altName w:val="Arial Unicode MS"/>
    <w:charset w:val="86"/>
    <w:family w:val="modern"/>
    <w:pitch w:val="fixed"/>
    <w:sig w:usb0="00000000"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方正仿宋简体">
    <w:altName w:val="宋体"/>
    <w:charset w:val="00"/>
    <w:family w:val="auto"/>
    <w:pitch w:val="default"/>
    <w:sig w:usb0="00000000" w:usb1="00000000" w:usb2="00000000" w:usb3="00000000" w:csb0="00000000" w:csb1="00000000"/>
  </w:font>
  <w:font w:name="创艺简仿宋">
    <w:altName w:val="黑体"/>
    <w:charset w:val="00"/>
    <w:family w:val="auto"/>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等线">
    <w:panose1 w:val="02010600030101010101"/>
    <w:charset w:val="86"/>
    <w:family w:val="auto"/>
    <w:pitch w:val="variable"/>
    <w:sig w:usb0="A00002BF" w:usb1="38CF7CFA" w:usb2="00000016" w:usb3="00000000" w:csb0="0004000F" w:csb1="00000000"/>
  </w:font>
  <w:font w:name="方正大黑简体">
    <w:altName w:val="Malgun Gothic"/>
    <w:charset w:val="00"/>
    <w:family w:val="auto"/>
    <w:pitch w:val="default"/>
    <w:sig w:usb0="00000000" w:usb1="00000000" w:usb2="00000000" w:usb3="00000000" w:csb0="00000000" w:csb1="00000000"/>
  </w:font>
  <w:font w:name="仿宋_GB2312">
    <w:altName w:val="仿宋"/>
    <w:charset w:val="00"/>
    <w:family w:val="auto"/>
    <w:pitch w:val="default"/>
    <w:sig w:usb0="00000000" w:usb1="00000000" w:usb2="00000000" w:usb3="00000000" w:csb0="00000000" w:csb1="00000000"/>
  </w:font>
  <w:font w:name="等线 Light">
    <w:panose1 w:val="02010600030101010101"/>
    <w:charset w:val="86"/>
    <w:family w:val="auto"/>
    <w:pitch w:val="variable"/>
    <w:sig w:usb0="A00002BF" w:usb1="38CF7CFA" w:usb2="00000016" w:usb3="00000000" w:csb0="0004000F" w:csb1="00000000"/>
  </w:font>
  <w:font w:name="楷体_GB2312;楷体">
    <w:altName w:val="宋体"/>
    <w:charset w:val="86"/>
    <w:family w:val="roman"/>
    <w:pitch w:val="default"/>
    <w:sig w:usb0="00000000" w:usb1="00000000" w:usb2="00000000" w:usb3="00000000" w:csb0="00040001" w:csb1="00000000"/>
  </w:font>
  <w:font w:name="Calibri Light">
    <w:panose1 w:val="020F0302020204030204"/>
    <w:charset w:val="00"/>
    <w:family w:val="swiss"/>
    <w:pitch w:val="variable"/>
    <w:sig w:usb0="E4002EFF" w:usb1="C000247B" w:usb2="00000009" w:usb3="00000000" w:csb0="000001FF" w:csb1="00000000"/>
  </w:font>
  <w:font w:name="Adobe 黑体 Std R">
    <w:altName w:val="黑体"/>
    <w:charset w:val="86"/>
    <w:family w:val="swiss"/>
    <w:pitch w:val="default"/>
    <w:sig w:usb0="00000000" w:usb1="00000000" w:usb2="00000016" w:usb3="00000000" w:csb0="00060007" w:csb1="00000000"/>
  </w:font>
  <w:font w:name="Verdana">
    <w:panose1 w:val="020B0604030504040204"/>
    <w:charset w:val="00"/>
    <w:family w:val="swiss"/>
    <w:pitch w:val="variable"/>
    <w:sig w:usb0="A00006FF" w:usb1="4000205B" w:usb2="00000010" w:usb3="00000000" w:csb0="0000019F" w:csb1="00000000"/>
  </w:font>
  <w:font w:name="隶书">
    <w:panose1 w:val="02010509060101010101"/>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华文仿宋">
    <w:panose1 w:val="02010600040101010101"/>
    <w:charset w:val="86"/>
    <w:family w:val="auto"/>
    <w:pitch w:val="variable"/>
    <w:sig w:usb0="00000287" w:usb1="080F0000" w:usb2="00000010" w:usb3="00000000" w:csb0="0004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FBC" w:rsidRDefault="00C31FBC">
    <w:pPr>
      <w:pStyle w:val="af2"/>
      <w:jc w:val="center"/>
      <w:rPr>
        <w:rFonts w:ascii="仿宋_GB2312" w:eastAsia="仿宋_GB231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FBC" w:rsidRDefault="00EA0917">
    <w:pPr>
      <w:pStyle w:val="af2"/>
      <w:jc w:val="center"/>
    </w:pPr>
    <w:r>
      <w:rPr>
        <w:rFonts w:hint="eastAsia"/>
      </w:rPr>
      <w:t>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FBC" w:rsidRDefault="001A536A">
    <w:pPr>
      <w:pStyle w:val="af2"/>
      <w:jc w:val="center"/>
    </w:pPr>
    <w:r w:rsidRPr="001A536A">
      <w:fldChar w:fldCharType="begin"/>
    </w:r>
    <w:r w:rsidR="00EA0917">
      <w:instrText>PAGE   \* MERGEFORMAT</w:instrText>
    </w:r>
    <w:r w:rsidRPr="001A536A">
      <w:fldChar w:fldCharType="separate"/>
    </w:r>
    <w:r w:rsidR="008C2D05" w:rsidRPr="008C2D05">
      <w:rPr>
        <w:noProof/>
        <w:lang w:val="zh-CN"/>
      </w:rPr>
      <w:t>2</w:t>
    </w:r>
    <w:r>
      <w:rPr>
        <w:lang w:val="zh-CN"/>
      </w:rPr>
      <w:fldChar w:fldCharType="end"/>
    </w:r>
  </w:p>
  <w:p w:rsidR="00C31FBC" w:rsidRDefault="00C31FBC">
    <w:pPr>
      <w:pStyle w:val="af2"/>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FBC" w:rsidRDefault="001A536A">
    <w:pPr>
      <w:pStyle w:val="af2"/>
      <w:jc w:val="center"/>
    </w:pPr>
    <w:r>
      <w:rPr>
        <w:noProof/>
      </w:rPr>
      <w:pict>
        <v:shapetype id="_x0000_t202" coordsize="21600,21600" o:spt="202" path="m,l,21600r21600,l21600,xe">
          <v:stroke joinstyle="miter"/>
          <v:path gradientshapeok="t" o:connecttype="rect"/>
        </v:shapetype>
        <v:shape id="文本框 3" o:spid="_x0000_s2050" type="#_x0000_t202" style="position:absolute;left:0;text-align:left;margin-left:0;margin-top:246.6pt;width:26.3pt;height:22.4pt;z-index:251659264;visibility:visibl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" filled="f" stroked="f">
          <v:textbox style="mso-fit-shape-to-text:t" inset="0,0,0,0">
            <w:txbxContent>
              <w:p w:rsidR="00C31FBC" w:rsidRDefault="00C31FBC">
                <w:pPr>
                  <w:pStyle w:val="af2"/>
                  <w:jc w:val="center"/>
                </w:pPr>
              </w:p>
              <w:p w:rsidR="00C31FBC" w:rsidRDefault="00C31FBC"/>
            </w:txbxContent>
          </v:textbox>
          <w10:wrap anchorx="margin"/>
        </v:shape>
      </w:pict>
    </w:r>
    <w:r>
      <w:rPr>
        <w:noProof/>
      </w:rPr>
      <w:pict>
        <v:shape id="文本框 1" o:spid="_x0000_s2049" type="#_x0000_t202" style="position:absolute;left:0;text-align:left;margin-left:0;margin-top:0;width:4.55pt;height:10.35pt;z-index:251660288;visibility:visible;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" filled="f" stroked="f">
          <v:textbox style="mso-fit-shape-to-text:t" inset="0,0,0,0">
            <w:txbxContent>
              <w:p w:rsidR="00C31FBC" w:rsidRDefault="001A536A">
                <w:pPr>
                  <w:pStyle w:val="af2"/>
                </w:pPr>
                <w:r>
                  <w:fldChar w:fldCharType="begin"/>
                </w:r>
                <w:r w:rsidR="00EA0917">
                  <w:instrText xml:space="preserve"> PAGE  \* MERGEFORMAT </w:instrText>
                </w:r>
                <w:r>
                  <w:fldChar w:fldCharType="separate"/>
                </w:r>
                <w:r w:rsidR="008C2D05">
                  <w:rPr>
                    <w:noProof/>
                  </w:rPr>
                  <w:t>47</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0917" w:rsidRDefault="00EA0917">
      <w:r>
        <w:separator/>
      </w:r>
    </w:p>
  </w:footnote>
  <w:footnote w:type="continuationSeparator" w:id="1">
    <w:p w:rsidR="00EA0917" w:rsidRDefault="00EA09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FBC" w:rsidRDefault="00C31FBC">
    <w:pPr>
      <w:pStyle w:val="af3"/>
      <w:jc w:val="both"/>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FBC" w:rsidRDefault="00EA0917">
    <w:pPr>
      <w:pStyle w:val="af3"/>
      <w:rPr>
        <w:rFonts w:ascii="宋体" w:eastAsia="宋体" w:hAnsi="宋体"/>
        <w:sz w:val="21"/>
        <w:szCs w:val="21"/>
      </w:rPr>
    </w:pPr>
    <w:r>
      <w:rPr>
        <w:rFonts w:ascii="宋体" w:eastAsia="宋体" w:hAnsi="宋体" w:hint="eastAsia"/>
        <w:sz w:val="21"/>
        <w:szCs w:val="21"/>
      </w:rPr>
      <w:t>江苏恒泰招标</w:t>
    </w:r>
    <w:r>
      <w:rPr>
        <w:rFonts w:ascii="宋体" w:eastAsia="宋体" w:hAnsi="宋体" w:hint="eastAsia"/>
        <w:sz w:val="21"/>
        <w:szCs w:val="21"/>
      </w:rPr>
      <w:t xml:space="preserve">                                          </w:t>
    </w:r>
    <w:r>
      <w:rPr>
        <w:rFonts w:ascii="宋体" w:eastAsia="宋体" w:hAnsi="宋体" w:hint="eastAsia"/>
        <w:sz w:val="21"/>
        <w:szCs w:val="21"/>
      </w:rPr>
      <w:t>项目编号：</w:t>
    </w:r>
    <w:r>
      <w:rPr>
        <w:rFonts w:ascii="宋体" w:eastAsia="宋体" w:hAnsi="宋体" w:hint="eastAsia"/>
        <w:sz w:val="21"/>
        <w:szCs w:val="21"/>
      </w:rPr>
      <w:t xml:space="preserve">HXTD2023-G-001 </w:t>
    </w:r>
    <w:r>
      <w:rPr>
        <w:rFonts w:ascii="宋体" w:eastAsia="宋体" w:hAnsi="宋体" w:hint="eastAsia"/>
        <w:sz w:val="21"/>
        <w:szCs w:val="21"/>
      </w:rPr>
      <w:t>号</w:t>
    </w:r>
    <w:r>
      <w:rPr>
        <w:rFonts w:ascii="宋体" w:eastAsia="宋体" w:hAnsi="宋体" w:hint="eastAsia"/>
        <w:sz w:val="21"/>
        <w:szCs w:val="21"/>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lvl w:ilvl="0">
      <w:start w:val="1"/>
      <w:numFmt w:val="decimal"/>
      <w:pStyle w:val="Num2"/>
      <w:lvlText w:val="%1."/>
      <w:lvlJc w:val="left"/>
      <w:pPr>
        <w:tabs>
          <w:tab w:val="left" w:pos="360"/>
        </w:tabs>
        <w:ind w:left="360" w:firstLine="397"/>
      </w:pPr>
      <w:rPr>
        <w:rFonts w:hint="eastAsia"/>
      </w:rPr>
    </w:lvl>
    <w:lvl w:ilvl="1">
      <w:start w:val="1"/>
      <w:numFmt w:val="lowerLetter"/>
      <w:lvlText w:val="%2)"/>
      <w:lvlJc w:val="left"/>
      <w:pPr>
        <w:tabs>
          <w:tab w:val="left" w:pos="1200"/>
        </w:tabs>
        <w:ind w:left="1200" w:hanging="420"/>
      </w:p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1">
    <w:nsid w:val="0000000B"/>
    <w:multiLevelType w:val="multilevel"/>
    <w:tmpl w:val="0000000B"/>
    <w:lvl w:ilvl="0">
      <w:start w:val="1"/>
      <w:numFmt w:val="bullet"/>
      <w:pStyle w:val="Appendix1"/>
      <w:lvlText w:val=""/>
      <w:lvlJc w:val="left"/>
      <w:pPr>
        <w:tabs>
          <w:tab w:val="left" w:pos="840"/>
        </w:tabs>
        <w:ind w:left="840" w:hanging="420"/>
      </w:pPr>
      <w:rPr>
        <w:rFonts w:ascii="Wingdings" w:hAnsi="Wingdings" w:hint="default"/>
      </w:rPr>
    </w:lvl>
    <w:lvl w:ilvl="1">
      <w:start w:val="1"/>
      <w:numFmt w:val="bullet"/>
      <w:pStyle w:val="Appendix2"/>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
    <w:nsid w:val="0000000D"/>
    <w:multiLevelType w:val="multilevel"/>
    <w:tmpl w:val="0000000D"/>
    <w:lvl w:ilvl="0">
      <w:start w:val="1"/>
      <w:numFmt w:val="decimal"/>
      <w:pStyle w:val="Bullet1"/>
      <w:lvlText w:val="%1、"/>
      <w:lvlJc w:val="left"/>
      <w:pPr>
        <w:tabs>
          <w:tab w:val="left" w:pos="1279"/>
        </w:tabs>
        <w:ind w:left="1279" w:hanging="360"/>
      </w:pPr>
      <w:rPr>
        <w:rFonts w:hint="default"/>
      </w:rPr>
    </w:lvl>
    <w:lvl w:ilvl="1">
      <w:start w:val="1"/>
      <w:numFmt w:val="lowerLetter"/>
      <w:lvlText w:val="%2)"/>
      <w:lvlJc w:val="left"/>
      <w:pPr>
        <w:tabs>
          <w:tab w:val="left" w:pos="1612"/>
        </w:tabs>
        <w:ind w:left="1612" w:hanging="420"/>
      </w:pPr>
    </w:lvl>
    <w:lvl w:ilvl="2">
      <w:start w:val="1"/>
      <w:numFmt w:val="lowerRoman"/>
      <w:lvlText w:val="%3."/>
      <w:lvlJc w:val="right"/>
      <w:pPr>
        <w:tabs>
          <w:tab w:val="left" w:pos="2032"/>
        </w:tabs>
        <w:ind w:left="2032" w:hanging="420"/>
      </w:pPr>
    </w:lvl>
    <w:lvl w:ilvl="3">
      <w:start w:val="1"/>
      <w:numFmt w:val="decimal"/>
      <w:lvlText w:val="%4."/>
      <w:lvlJc w:val="left"/>
      <w:pPr>
        <w:tabs>
          <w:tab w:val="left" w:pos="2452"/>
        </w:tabs>
        <w:ind w:left="2452" w:hanging="420"/>
      </w:pPr>
    </w:lvl>
    <w:lvl w:ilvl="4">
      <w:start w:val="1"/>
      <w:numFmt w:val="lowerLetter"/>
      <w:lvlText w:val="%5)"/>
      <w:lvlJc w:val="left"/>
      <w:pPr>
        <w:tabs>
          <w:tab w:val="left" w:pos="2872"/>
        </w:tabs>
        <w:ind w:left="2872" w:hanging="420"/>
      </w:pPr>
    </w:lvl>
    <w:lvl w:ilvl="5">
      <w:start w:val="1"/>
      <w:numFmt w:val="lowerRoman"/>
      <w:lvlText w:val="%6."/>
      <w:lvlJc w:val="right"/>
      <w:pPr>
        <w:tabs>
          <w:tab w:val="left" w:pos="3292"/>
        </w:tabs>
        <w:ind w:left="3292" w:hanging="420"/>
      </w:pPr>
    </w:lvl>
    <w:lvl w:ilvl="6">
      <w:start w:val="1"/>
      <w:numFmt w:val="decimal"/>
      <w:lvlText w:val="%7."/>
      <w:lvlJc w:val="left"/>
      <w:pPr>
        <w:tabs>
          <w:tab w:val="left" w:pos="3712"/>
        </w:tabs>
        <w:ind w:left="3712" w:hanging="420"/>
      </w:pPr>
    </w:lvl>
    <w:lvl w:ilvl="7">
      <w:start w:val="1"/>
      <w:numFmt w:val="lowerLetter"/>
      <w:lvlText w:val="%8)"/>
      <w:lvlJc w:val="left"/>
      <w:pPr>
        <w:tabs>
          <w:tab w:val="left" w:pos="4132"/>
        </w:tabs>
        <w:ind w:left="4132" w:hanging="420"/>
      </w:pPr>
    </w:lvl>
    <w:lvl w:ilvl="8">
      <w:start w:val="1"/>
      <w:numFmt w:val="lowerRoman"/>
      <w:lvlText w:val="%9."/>
      <w:lvlJc w:val="right"/>
      <w:pPr>
        <w:tabs>
          <w:tab w:val="left" w:pos="4552"/>
        </w:tabs>
        <w:ind w:left="4552" w:hanging="420"/>
      </w:pPr>
    </w:lvl>
  </w:abstractNum>
  <w:abstractNum w:abstractNumId="3">
    <w:nsid w:val="0000000F"/>
    <w:multiLevelType w:val="multilevel"/>
    <w:tmpl w:val="0000000F"/>
    <w:lvl w:ilvl="0">
      <w:start w:val="1"/>
      <w:numFmt w:val="upperLetter"/>
      <w:lvlText w:val="%1、"/>
      <w:lvlJc w:val="left"/>
      <w:pPr>
        <w:tabs>
          <w:tab w:val="left" w:pos="360"/>
        </w:tabs>
        <w:ind w:left="360" w:hanging="360"/>
      </w:pPr>
      <w:rPr>
        <w:rFonts w:hint="eastAsia"/>
      </w:rPr>
    </w:lvl>
    <w:lvl w:ilvl="1">
      <w:start w:val="1"/>
      <w:numFmt w:val="lowerLetter"/>
      <w:pStyle w:val="2"/>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nsid w:val="00000010"/>
    <w:multiLevelType w:val="multilevel"/>
    <w:tmpl w:val="00000010"/>
    <w:lvl w:ilvl="0">
      <w:start w:val="1"/>
      <w:numFmt w:val="decimal"/>
      <w:pStyle w:val="a"/>
      <w:lvlText w:val="%1、"/>
      <w:lvlJc w:val="left"/>
      <w:pPr>
        <w:tabs>
          <w:tab w:val="left" w:pos="1134"/>
        </w:tabs>
        <w:ind w:left="0" w:firstLine="567"/>
      </w:pPr>
      <w:rPr>
        <w:rFonts w:hint="eastAsia"/>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5">
    <w:nsid w:val="00000012"/>
    <w:multiLevelType w:val="multilevel"/>
    <w:tmpl w:val="00000012"/>
    <w:lvl w:ilvl="0">
      <w:start w:val="1"/>
      <w:numFmt w:val="bullet"/>
      <w:pStyle w:val="Style1"/>
      <w:lvlText w:val=""/>
      <w:lvlJc w:val="left"/>
      <w:pPr>
        <w:tabs>
          <w:tab w:val="left" w:pos="987"/>
        </w:tabs>
        <w:ind w:left="987" w:hanging="567"/>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6">
    <w:nsid w:val="00000013"/>
    <w:multiLevelType w:val="multilevel"/>
    <w:tmpl w:val="00000013"/>
    <w:lvl w:ilvl="0">
      <w:start w:val="1"/>
      <w:numFmt w:val="bullet"/>
      <w:pStyle w:val="1H1PIM1h1h11heading1TOC1stlevelSectionHea"/>
      <w:lvlText w:val=""/>
      <w:lvlJc w:val="left"/>
      <w:pPr>
        <w:tabs>
          <w:tab w:val="left" w:pos="2034"/>
        </w:tabs>
        <w:ind w:left="2034" w:hanging="283"/>
      </w:pPr>
      <w:rPr>
        <w:rFonts w:ascii="Wingdings" w:hAnsi="Wingdings" w:hint="default"/>
      </w:rPr>
    </w:lvl>
    <w:lvl w:ilvl="1">
      <w:start w:val="1"/>
      <w:numFmt w:val="bullet"/>
      <w:lvlText w:val="o"/>
      <w:lvlJc w:val="left"/>
      <w:pPr>
        <w:tabs>
          <w:tab w:val="left" w:pos="2340"/>
        </w:tabs>
        <w:ind w:left="2340" w:hanging="360"/>
      </w:pPr>
      <w:rPr>
        <w:rFonts w:ascii="Courier New" w:hAnsi="Courier New" w:cs="Courier New" w:hint="default"/>
      </w:rPr>
    </w:lvl>
    <w:lvl w:ilvl="2">
      <w:start w:val="1"/>
      <w:numFmt w:val="bullet"/>
      <w:lvlText w:val=""/>
      <w:lvlJc w:val="left"/>
      <w:pPr>
        <w:tabs>
          <w:tab w:val="left" w:pos="3060"/>
        </w:tabs>
        <w:ind w:left="3060" w:hanging="360"/>
      </w:pPr>
      <w:rPr>
        <w:rFonts w:ascii="Wingdings" w:hAnsi="Wingdings" w:hint="default"/>
      </w:rPr>
    </w:lvl>
    <w:lvl w:ilvl="3">
      <w:start w:val="1"/>
      <w:numFmt w:val="bullet"/>
      <w:lvlText w:val=""/>
      <w:lvlJc w:val="left"/>
      <w:pPr>
        <w:tabs>
          <w:tab w:val="left" w:pos="3780"/>
        </w:tabs>
        <w:ind w:left="3780" w:hanging="360"/>
      </w:pPr>
      <w:rPr>
        <w:rFonts w:ascii="Symbol" w:hAnsi="Symbol" w:hint="default"/>
      </w:rPr>
    </w:lvl>
    <w:lvl w:ilvl="4">
      <w:start w:val="1"/>
      <w:numFmt w:val="bullet"/>
      <w:lvlText w:val="o"/>
      <w:lvlJc w:val="left"/>
      <w:pPr>
        <w:tabs>
          <w:tab w:val="left" w:pos="4500"/>
        </w:tabs>
        <w:ind w:left="4500" w:hanging="360"/>
      </w:pPr>
      <w:rPr>
        <w:rFonts w:ascii="Courier New" w:hAnsi="Courier New" w:cs="Courier New" w:hint="default"/>
      </w:rPr>
    </w:lvl>
    <w:lvl w:ilvl="5">
      <w:start w:val="1"/>
      <w:numFmt w:val="bullet"/>
      <w:lvlText w:val=""/>
      <w:lvlJc w:val="left"/>
      <w:pPr>
        <w:tabs>
          <w:tab w:val="left" w:pos="5220"/>
        </w:tabs>
        <w:ind w:left="5220" w:hanging="360"/>
      </w:pPr>
      <w:rPr>
        <w:rFonts w:ascii="Wingdings" w:hAnsi="Wingdings" w:hint="default"/>
      </w:rPr>
    </w:lvl>
    <w:lvl w:ilvl="6">
      <w:start w:val="1"/>
      <w:numFmt w:val="bullet"/>
      <w:lvlText w:val=""/>
      <w:lvlJc w:val="left"/>
      <w:pPr>
        <w:tabs>
          <w:tab w:val="left" w:pos="5940"/>
        </w:tabs>
        <w:ind w:left="5940" w:hanging="360"/>
      </w:pPr>
      <w:rPr>
        <w:rFonts w:ascii="Symbol" w:hAnsi="Symbol" w:hint="default"/>
      </w:rPr>
    </w:lvl>
    <w:lvl w:ilvl="7">
      <w:start w:val="1"/>
      <w:numFmt w:val="bullet"/>
      <w:lvlText w:val="o"/>
      <w:lvlJc w:val="left"/>
      <w:pPr>
        <w:tabs>
          <w:tab w:val="left" w:pos="6660"/>
        </w:tabs>
        <w:ind w:left="6660" w:hanging="360"/>
      </w:pPr>
      <w:rPr>
        <w:rFonts w:ascii="Courier New" w:hAnsi="Courier New" w:cs="Courier New" w:hint="default"/>
      </w:rPr>
    </w:lvl>
    <w:lvl w:ilvl="8">
      <w:start w:val="1"/>
      <w:numFmt w:val="bullet"/>
      <w:lvlText w:val=""/>
      <w:lvlJc w:val="left"/>
      <w:pPr>
        <w:tabs>
          <w:tab w:val="left" w:pos="7380"/>
        </w:tabs>
        <w:ind w:left="7380" w:hanging="360"/>
      </w:pPr>
      <w:rPr>
        <w:rFonts w:ascii="Wingdings" w:hAnsi="Wingdings" w:hint="default"/>
      </w:rPr>
    </w:lvl>
  </w:abstractNum>
  <w:abstractNum w:abstractNumId="7">
    <w:nsid w:val="09AE4995"/>
    <w:multiLevelType w:val="multilevel"/>
    <w:tmpl w:val="09AE4995"/>
    <w:lvl w:ilvl="0">
      <w:start w:val="1"/>
      <w:numFmt w:val="decimal"/>
      <w:suff w:val="nothing"/>
      <w:lvlText w:val="%1."/>
      <w:lvlJc w:val="left"/>
      <w:pPr>
        <w:ind w:left="0" w:firstLine="0"/>
      </w:pPr>
      <w:rPr>
        <w:rFonts w:ascii="黑体" w:eastAsia="黑体" w:hAnsi="黑体" w:hint="default"/>
        <w:sz w:val="32"/>
        <w:szCs w:val="32"/>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EDB2900"/>
    <w:multiLevelType w:val="multilevel"/>
    <w:tmpl w:val="0EDB2900"/>
    <w:lvl w:ilvl="0">
      <w:start w:val="1"/>
      <w:numFmt w:val="bullet"/>
      <w:pStyle w:val="a0"/>
      <w:lvlText w:val="−"/>
      <w:lvlJc w:val="left"/>
      <w:pPr>
        <w:tabs>
          <w:tab w:val="left" w:pos="2409"/>
        </w:tabs>
        <w:ind w:left="2410" w:hanging="284"/>
      </w:pPr>
      <w:rPr>
        <w:rFonts w:ascii="Times New Roman" w:hAnsi="Times New Roman" w:cs="Times New Roman" w:hint="default"/>
        <w:sz w:val="16"/>
        <w:szCs w:val="16"/>
      </w:rPr>
    </w:lvl>
    <w:lvl w:ilvl="1">
      <w:start w:val="1"/>
      <w:numFmt w:val="bullet"/>
      <w:lvlText w:val=""/>
      <w:lvlJc w:val="left"/>
      <w:pPr>
        <w:tabs>
          <w:tab w:val="left" w:pos="840"/>
        </w:tabs>
        <w:ind w:left="840" w:hanging="420"/>
      </w:pPr>
      <w:rPr>
        <w:rFonts w:ascii="Wingdings" w:hAnsi="Wingdings" w:cs="Wingdings" w:hint="default"/>
      </w:rPr>
    </w:lvl>
    <w:lvl w:ilvl="2">
      <w:start w:val="1"/>
      <w:numFmt w:val="bullet"/>
      <w:lvlText w:val=""/>
      <w:lvlJc w:val="left"/>
      <w:pPr>
        <w:tabs>
          <w:tab w:val="left" w:pos="1260"/>
        </w:tabs>
        <w:ind w:left="1260" w:hanging="420"/>
      </w:pPr>
      <w:rPr>
        <w:rFonts w:ascii="Wingdings" w:hAnsi="Wingdings" w:cs="Wingdings" w:hint="default"/>
      </w:rPr>
    </w:lvl>
    <w:lvl w:ilvl="3">
      <w:start w:val="1"/>
      <w:numFmt w:val="bullet"/>
      <w:lvlText w:val=""/>
      <w:lvlJc w:val="left"/>
      <w:pPr>
        <w:tabs>
          <w:tab w:val="left" w:pos="1680"/>
        </w:tabs>
        <w:ind w:left="1680" w:hanging="420"/>
      </w:pPr>
      <w:rPr>
        <w:rFonts w:ascii="Wingdings" w:hAnsi="Wingdings" w:cs="Wingdings" w:hint="default"/>
      </w:rPr>
    </w:lvl>
    <w:lvl w:ilvl="4">
      <w:start w:val="1"/>
      <w:numFmt w:val="bullet"/>
      <w:lvlText w:val=""/>
      <w:lvlJc w:val="left"/>
      <w:pPr>
        <w:tabs>
          <w:tab w:val="left" w:pos="2100"/>
        </w:tabs>
        <w:ind w:left="2100" w:hanging="420"/>
      </w:pPr>
      <w:rPr>
        <w:rFonts w:ascii="Wingdings" w:hAnsi="Wingdings" w:cs="Wingdings" w:hint="default"/>
      </w:rPr>
    </w:lvl>
    <w:lvl w:ilvl="5">
      <w:start w:val="1"/>
      <w:numFmt w:val="bullet"/>
      <w:lvlText w:val=""/>
      <w:lvlJc w:val="left"/>
      <w:pPr>
        <w:tabs>
          <w:tab w:val="left" w:pos="2520"/>
        </w:tabs>
        <w:ind w:left="2520" w:hanging="420"/>
      </w:pPr>
      <w:rPr>
        <w:rFonts w:ascii="Wingdings" w:hAnsi="Wingdings" w:cs="Wingdings" w:hint="default"/>
      </w:rPr>
    </w:lvl>
    <w:lvl w:ilvl="6">
      <w:start w:val="1"/>
      <w:numFmt w:val="bullet"/>
      <w:lvlText w:val=""/>
      <w:lvlJc w:val="left"/>
      <w:pPr>
        <w:tabs>
          <w:tab w:val="left" w:pos="2940"/>
        </w:tabs>
        <w:ind w:left="2940" w:hanging="420"/>
      </w:pPr>
      <w:rPr>
        <w:rFonts w:ascii="Wingdings" w:hAnsi="Wingdings" w:cs="Wingdings" w:hint="default"/>
      </w:rPr>
    </w:lvl>
    <w:lvl w:ilvl="7">
      <w:start w:val="1"/>
      <w:numFmt w:val="bullet"/>
      <w:lvlText w:val=""/>
      <w:lvlJc w:val="left"/>
      <w:pPr>
        <w:tabs>
          <w:tab w:val="left" w:pos="3360"/>
        </w:tabs>
        <w:ind w:left="3360" w:hanging="420"/>
      </w:pPr>
      <w:rPr>
        <w:rFonts w:ascii="Wingdings" w:hAnsi="Wingdings" w:cs="Wingdings" w:hint="default"/>
      </w:rPr>
    </w:lvl>
    <w:lvl w:ilvl="8">
      <w:start w:val="1"/>
      <w:numFmt w:val="bullet"/>
      <w:lvlText w:val=""/>
      <w:lvlJc w:val="left"/>
      <w:pPr>
        <w:tabs>
          <w:tab w:val="left" w:pos="3780"/>
        </w:tabs>
        <w:ind w:left="3780" w:hanging="420"/>
      </w:pPr>
      <w:rPr>
        <w:rFonts w:ascii="Wingdings" w:hAnsi="Wingdings" w:cs="Wingdings" w:hint="default"/>
      </w:rPr>
    </w:lvl>
  </w:abstractNum>
  <w:abstractNum w:abstractNumId="9">
    <w:nsid w:val="131708FA"/>
    <w:multiLevelType w:val="multilevel"/>
    <w:tmpl w:val="131708FA"/>
    <w:lvl w:ilvl="0">
      <w:start w:val="1"/>
      <w:numFmt w:val="decimal"/>
      <w:lvlText w:val="%1"/>
      <w:lvlJc w:val="left"/>
      <w:pPr>
        <w:ind w:left="0" w:firstLine="0"/>
      </w:pPr>
    </w:lvl>
    <w:lvl w:ilvl="1">
      <w:start w:val="1"/>
      <w:numFmt w:val="decimal"/>
      <w:lvlText w:val="%1.%2"/>
      <w:lvlJc w:val="left"/>
      <w:pPr>
        <w:ind w:left="0" w:firstLine="0"/>
      </w:pPr>
    </w:lvl>
    <w:lvl w:ilvl="2">
      <w:start w:val="1"/>
      <w:numFmt w:val="decimal"/>
      <w:pStyle w:val="GW-3"/>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0">
    <w:nsid w:val="15FE6D82"/>
    <w:multiLevelType w:val="multilevel"/>
    <w:tmpl w:val="15FE6D82"/>
    <w:lvl w:ilvl="0">
      <w:start w:val="25"/>
      <w:numFmt w:val="decimal"/>
      <w:lvlText w:val="%1、"/>
      <w:lvlJc w:val="left"/>
      <w:pPr>
        <w:ind w:left="420" w:hanging="42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
    <w:nsid w:val="5236336D"/>
    <w:multiLevelType w:val="multilevel"/>
    <w:tmpl w:val="5236336D"/>
    <w:lvl w:ilvl="0">
      <w:start w:val="5"/>
      <w:numFmt w:val="japaneseCounting"/>
      <w:lvlText w:val="（%1）"/>
      <w:lvlJc w:val="left"/>
      <w:pPr>
        <w:ind w:left="1142" w:hanging="720"/>
      </w:pPr>
      <w:rPr>
        <w:rFonts w:hint="default"/>
      </w:rPr>
    </w:lvl>
    <w:lvl w:ilvl="1">
      <w:start w:val="1"/>
      <w:numFmt w:val="lowerLetter"/>
      <w:lvlText w:val="%2)"/>
      <w:lvlJc w:val="left"/>
      <w:pPr>
        <w:ind w:left="1302" w:hanging="440"/>
      </w:pPr>
    </w:lvl>
    <w:lvl w:ilvl="2">
      <w:start w:val="1"/>
      <w:numFmt w:val="lowerRoman"/>
      <w:lvlText w:val="%3."/>
      <w:lvlJc w:val="right"/>
      <w:pPr>
        <w:ind w:left="1742" w:hanging="440"/>
      </w:pPr>
    </w:lvl>
    <w:lvl w:ilvl="3">
      <w:start w:val="1"/>
      <w:numFmt w:val="decimal"/>
      <w:lvlText w:val="%4."/>
      <w:lvlJc w:val="left"/>
      <w:pPr>
        <w:ind w:left="2182" w:hanging="440"/>
      </w:pPr>
    </w:lvl>
    <w:lvl w:ilvl="4">
      <w:start w:val="1"/>
      <w:numFmt w:val="lowerLetter"/>
      <w:lvlText w:val="%5)"/>
      <w:lvlJc w:val="left"/>
      <w:pPr>
        <w:ind w:left="2622" w:hanging="440"/>
      </w:pPr>
    </w:lvl>
    <w:lvl w:ilvl="5">
      <w:start w:val="1"/>
      <w:numFmt w:val="lowerRoman"/>
      <w:lvlText w:val="%6."/>
      <w:lvlJc w:val="right"/>
      <w:pPr>
        <w:ind w:left="3062" w:hanging="440"/>
      </w:pPr>
    </w:lvl>
    <w:lvl w:ilvl="6">
      <w:start w:val="1"/>
      <w:numFmt w:val="decimal"/>
      <w:lvlText w:val="%7."/>
      <w:lvlJc w:val="left"/>
      <w:pPr>
        <w:ind w:left="3502" w:hanging="440"/>
      </w:pPr>
    </w:lvl>
    <w:lvl w:ilvl="7">
      <w:start w:val="1"/>
      <w:numFmt w:val="lowerLetter"/>
      <w:lvlText w:val="%8)"/>
      <w:lvlJc w:val="left"/>
      <w:pPr>
        <w:ind w:left="3942" w:hanging="440"/>
      </w:pPr>
    </w:lvl>
    <w:lvl w:ilvl="8">
      <w:start w:val="1"/>
      <w:numFmt w:val="lowerRoman"/>
      <w:lvlText w:val="%9."/>
      <w:lvlJc w:val="right"/>
      <w:pPr>
        <w:ind w:left="4382" w:hanging="440"/>
      </w:pPr>
    </w:lvl>
  </w:abstractNum>
  <w:num w:numId="1">
    <w:abstractNumId w:val="3"/>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6"/>
  </w:num>
  <w:num w:numId="6">
    <w:abstractNumId w:val="4"/>
  </w:num>
  <w:num w:numId="7">
    <w:abstractNumId w:val="1"/>
  </w:num>
  <w:num w:numId="8">
    <w:abstractNumId w:val="8"/>
  </w:num>
  <w:num w:numId="9">
    <w:abstractNumId w:val="0"/>
  </w:num>
  <w:num w:numId="10">
    <w:abstractNumId w:val="11"/>
  </w:num>
  <w:num w:numId="11">
    <w:abstractNumId w:val="7"/>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ocumentProtection w:edit="readOnly" w:enforcement="0"/>
  <w:defaultTabStop w:val="420"/>
  <w:drawingGridVerticalSpacing w:val="156"/>
  <w:noPunctuationKerning/>
  <w:characterSpacingControl w:val="compressPunctuation"/>
  <w:hdrShapeDefaults>
    <o:shapedefaults v:ext="edit" spidmax="3074"/>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YmViZGU4ZjljNzMwMTgxOTQ4NzNmZThkYTU0MjIwZWYifQ=="/>
  </w:docVars>
  <w:rsids>
    <w:rsidRoot w:val="00172A27"/>
    <w:rsid w:val="00003443"/>
    <w:rsid w:val="0000708F"/>
    <w:rsid w:val="00010FDB"/>
    <w:rsid w:val="000239B2"/>
    <w:rsid w:val="0002661C"/>
    <w:rsid w:val="000310D4"/>
    <w:rsid w:val="00040067"/>
    <w:rsid w:val="00041050"/>
    <w:rsid w:val="00045186"/>
    <w:rsid w:val="00060F3F"/>
    <w:rsid w:val="00067699"/>
    <w:rsid w:val="000725C5"/>
    <w:rsid w:val="00073C43"/>
    <w:rsid w:val="00075C31"/>
    <w:rsid w:val="00075CDC"/>
    <w:rsid w:val="00080CCB"/>
    <w:rsid w:val="000A0300"/>
    <w:rsid w:val="000A165F"/>
    <w:rsid w:val="000A61F6"/>
    <w:rsid w:val="000A782D"/>
    <w:rsid w:val="000A7B0F"/>
    <w:rsid w:val="000A7F13"/>
    <w:rsid w:val="000B5E9C"/>
    <w:rsid w:val="000C3809"/>
    <w:rsid w:val="000C4591"/>
    <w:rsid w:val="000D359E"/>
    <w:rsid w:val="000D57C5"/>
    <w:rsid w:val="000E6F45"/>
    <w:rsid w:val="000F0FE0"/>
    <w:rsid w:val="000F6D8E"/>
    <w:rsid w:val="000F709F"/>
    <w:rsid w:val="00103439"/>
    <w:rsid w:val="00103FB9"/>
    <w:rsid w:val="0010779B"/>
    <w:rsid w:val="00110845"/>
    <w:rsid w:val="00111FCF"/>
    <w:rsid w:val="00116877"/>
    <w:rsid w:val="00120FAA"/>
    <w:rsid w:val="001236BE"/>
    <w:rsid w:val="00131F62"/>
    <w:rsid w:val="00135F80"/>
    <w:rsid w:val="00141372"/>
    <w:rsid w:val="0014404A"/>
    <w:rsid w:val="00152D7C"/>
    <w:rsid w:val="00156B8F"/>
    <w:rsid w:val="00157CCF"/>
    <w:rsid w:val="00161679"/>
    <w:rsid w:val="00170FAC"/>
    <w:rsid w:val="00171C97"/>
    <w:rsid w:val="00172A27"/>
    <w:rsid w:val="0018431A"/>
    <w:rsid w:val="00195C51"/>
    <w:rsid w:val="001A536A"/>
    <w:rsid w:val="001B6C0A"/>
    <w:rsid w:val="001C3D9D"/>
    <w:rsid w:val="001C6688"/>
    <w:rsid w:val="001D3E5E"/>
    <w:rsid w:val="001E7A39"/>
    <w:rsid w:val="001F128F"/>
    <w:rsid w:val="00202DEA"/>
    <w:rsid w:val="002119FF"/>
    <w:rsid w:val="00213A7B"/>
    <w:rsid w:val="0022492E"/>
    <w:rsid w:val="00226C66"/>
    <w:rsid w:val="00230E13"/>
    <w:rsid w:val="00235A99"/>
    <w:rsid w:val="0025308D"/>
    <w:rsid w:val="00254C21"/>
    <w:rsid w:val="0026661D"/>
    <w:rsid w:val="0027487D"/>
    <w:rsid w:val="00281D28"/>
    <w:rsid w:val="00284541"/>
    <w:rsid w:val="00287082"/>
    <w:rsid w:val="002979A3"/>
    <w:rsid w:val="002A7226"/>
    <w:rsid w:val="002C50E8"/>
    <w:rsid w:val="002C54D4"/>
    <w:rsid w:val="002D2334"/>
    <w:rsid w:val="002D25E4"/>
    <w:rsid w:val="002D6BEE"/>
    <w:rsid w:val="002E1F1E"/>
    <w:rsid w:val="002E4646"/>
    <w:rsid w:val="002E47BE"/>
    <w:rsid w:val="002E52E9"/>
    <w:rsid w:val="002E564C"/>
    <w:rsid w:val="002F6075"/>
    <w:rsid w:val="00305F60"/>
    <w:rsid w:val="003116AB"/>
    <w:rsid w:val="0032460E"/>
    <w:rsid w:val="0033108D"/>
    <w:rsid w:val="003361C7"/>
    <w:rsid w:val="003416ED"/>
    <w:rsid w:val="00342E00"/>
    <w:rsid w:val="003473D2"/>
    <w:rsid w:val="0036424C"/>
    <w:rsid w:val="003714C3"/>
    <w:rsid w:val="00371656"/>
    <w:rsid w:val="00383860"/>
    <w:rsid w:val="00392E33"/>
    <w:rsid w:val="00395C45"/>
    <w:rsid w:val="00395D19"/>
    <w:rsid w:val="00395D35"/>
    <w:rsid w:val="00397BAA"/>
    <w:rsid w:val="00397C5F"/>
    <w:rsid w:val="003A0929"/>
    <w:rsid w:val="003A1193"/>
    <w:rsid w:val="003B2CEE"/>
    <w:rsid w:val="003D1CEF"/>
    <w:rsid w:val="003D737D"/>
    <w:rsid w:val="003F0959"/>
    <w:rsid w:val="003F1227"/>
    <w:rsid w:val="003F7943"/>
    <w:rsid w:val="00410031"/>
    <w:rsid w:val="00410F45"/>
    <w:rsid w:val="004208D6"/>
    <w:rsid w:val="00431C33"/>
    <w:rsid w:val="00432BDA"/>
    <w:rsid w:val="00436F15"/>
    <w:rsid w:val="00450CB0"/>
    <w:rsid w:val="0045634B"/>
    <w:rsid w:val="00467A0F"/>
    <w:rsid w:val="00473EDD"/>
    <w:rsid w:val="00475E73"/>
    <w:rsid w:val="004800F8"/>
    <w:rsid w:val="00486817"/>
    <w:rsid w:val="0049036F"/>
    <w:rsid w:val="00491B2B"/>
    <w:rsid w:val="00493F11"/>
    <w:rsid w:val="00495B8E"/>
    <w:rsid w:val="00496093"/>
    <w:rsid w:val="004A005E"/>
    <w:rsid w:val="004A08FB"/>
    <w:rsid w:val="004A363A"/>
    <w:rsid w:val="004A684C"/>
    <w:rsid w:val="004A7A3B"/>
    <w:rsid w:val="004C4F93"/>
    <w:rsid w:val="004E3163"/>
    <w:rsid w:val="004E35EA"/>
    <w:rsid w:val="004E50B8"/>
    <w:rsid w:val="00501458"/>
    <w:rsid w:val="00504A29"/>
    <w:rsid w:val="00512485"/>
    <w:rsid w:val="00512C3B"/>
    <w:rsid w:val="005133C2"/>
    <w:rsid w:val="00514382"/>
    <w:rsid w:val="00515E9D"/>
    <w:rsid w:val="005217CC"/>
    <w:rsid w:val="00532638"/>
    <w:rsid w:val="00536C43"/>
    <w:rsid w:val="0054044B"/>
    <w:rsid w:val="005425A7"/>
    <w:rsid w:val="005479B2"/>
    <w:rsid w:val="00554D40"/>
    <w:rsid w:val="0059029F"/>
    <w:rsid w:val="00590A0A"/>
    <w:rsid w:val="005C1586"/>
    <w:rsid w:val="005D0E39"/>
    <w:rsid w:val="005D5743"/>
    <w:rsid w:val="005D6CEC"/>
    <w:rsid w:val="005E0573"/>
    <w:rsid w:val="0060042D"/>
    <w:rsid w:val="0060732C"/>
    <w:rsid w:val="00607EA7"/>
    <w:rsid w:val="006121E6"/>
    <w:rsid w:val="00614C9B"/>
    <w:rsid w:val="006153AE"/>
    <w:rsid w:val="00626920"/>
    <w:rsid w:val="00652A32"/>
    <w:rsid w:val="00654D80"/>
    <w:rsid w:val="006614B3"/>
    <w:rsid w:val="006676D7"/>
    <w:rsid w:val="006738E8"/>
    <w:rsid w:val="00675C13"/>
    <w:rsid w:val="006762C6"/>
    <w:rsid w:val="0069006C"/>
    <w:rsid w:val="00690F4B"/>
    <w:rsid w:val="00693096"/>
    <w:rsid w:val="00696725"/>
    <w:rsid w:val="00697BEC"/>
    <w:rsid w:val="006A0E5E"/>
    <w:rsid w:val="006A5C8F"/>
    <w:rsid w:val="006A735D"/>
    <w:rsid w:val="006B2420"/>
    <w:rsid w:val="006B351F"/>
    <w:rsid w:val="006C57AA"/>
    <w:rsid w:val="006D2E32"/>
    <w:rsid w:val="006D402C"/>
    <w:rsid w:val="006D4EF1"/>
    <w:rsid w:val="006D60EC"/>
    <w:rsid w:val="006D74BC"/>
    <w:rsid w:val="006E72E1"/>
    <w:rsid w:val="006F3135"/>
    <w:rsid w:val="00700AFC"/>
    <w:rsid w:val="00710CB9"/>
    <w:rsid w:val="007251EC"/>
    <w:rsid w:val="0072687C"/>
    <w:rsid w:val="00726A82"/>
    <w:rsid w:val="007357B8"/>
    <w:rsid w:val="00741B33"/>
    <w:rsid w:val="00743C2E"/>
    <w:rsid w:val="00743FCB"/>
    <w:rsid w:val="00761D45"/>
    <w:rsid w:val="0076297E"/>
    <w:rsid w:val="00763FDE"/>
    <w:rsid w:val="007645B0"/>
    <w:rsid w:val="00771A7B"/>
    <w:rsid w:val="00793B2C"/>
    <w:rsid w:val="007B25B3"/>
    <w:rsid w:val="007C1837"/>
    <w:rsid w:val="007D0079"/>
    <w:rsid w:val="007E3602"/>
    <w:rsid w:val="007E790F"/>
    <w:rsid w:val="007F3BC5"/>
    <w:rsid w:val="00807A72"/>
    <w:rsid w:val="00810B91"/>
    <w:rsid w:val="0081426A"/>
    <w:rsid w:val="00822D27"/>
    <w:rsid w:val="008270F5"/>
    <w:rsid w:val="008303CC"/>
    <w:rsid w:val="0083183C"/>
    <w:rsid w:val="008338F9"/>
    <w:rsid w:val="00833A88"/>
    <w:rsid w:val="00854BFF"/>
    <w:rsid w:val="00870A6E"/>
    <w:rsid w:val="00872C51"/>
    <w:rsid w:val="0087666E"/>
    <w:rsid w:val="00877582"/>
    <w:rsid w:val="00880F7B"/>
    <w:rsid w:val="00884CAD"/>
    <w:rsid w:val="00884EB0"/>
    <w:rsid w:val="00886B77"/>
    <w:rsid w:val="008929E6"/>
    <w:rsid w:val="00895558"/>
    <w:rsid w:val="00895741"/>
    <w:rsid w:val="008A5EB9"/>
    <w:rsid w:val="008B0A72"/>
    <w:rsid w:val="008B0D62"/>
    <w:rsid w:val="008B21CF"/>
    <w:rsid w:val="008B6520"/>
    <w:rsid w:val="008C0CD9"/>
    <w:rsid w:val="008C23BD"/>
    <w:rsid w:val="008C2D05"/>
    <w:rsid w:val="008C5100"/>
    <w:rsid w:val="008D2E25"/>
    <w:rsid w:val="008D61AE"/>
    <w:rsid w:val="008D772E"/>
    <w:rsid w:val="008E28CE"/>
    <w:rsid w:val="008E3196"/>
    <w:rsid w:val="008F5EB1"/>
    <w:rsid w:val="008F7B3D"/>
    <w:rsid w:val="00902E6D"/>
    <w:rsid w:val="00905DC1"/>
    <w:rsid w:val="00921EE3"/>
    <w:rsid w:val="009247E2"/>
    <w:rsid w:val="00925136"/>
    <w:rsid w:val="00934891"/>
    <w:rsid w:val="00936F1F"/>
    <w:rsid w:val="00940E48"/>
    <w:rsid w:val="00941FDF"/>
    <w:rsid w:val="009512FB"/>
    <w:rsid w:val="009568BB"/>
    <w:rsid w:val="00974B44"/>
    <w:rsid w:val="00975170"/>
    <w:rsid w:val="00986E26"/>
    <w:rsid w:val="00987CB4"/>
    <w:rsid w:val="00990E97"/>
    <w:rsid w:val="009946DC"/>
    <w:rsid w:val="0099632C"/>
    <w:rsid w:val="00996908"/>
    <w:rsid w:val="009A0932"/>
    <w:rsid w:val="009A730D"/>
    <w:rsid w:val="009C240A"/>
    <w:rsid w:val="009C3C4B"/>
    <w:rsid w:val="009C5AEA"/>
    <w:rsid w:val="009D2297"/>
    <w:rsid w:val="009D34FE"/>
    <w:rsid w:val="009D50FD"/>
    <w:rsid w:val="009E605B"/>
    <w:rsid w:val="009F7C7A"/>
    <w:rsid w:val="00A0100A"/>
    <w:rsid w:val="00A02D97"/>
    <w:rsid w:val="00A04B75"/>
    <w:rsid w:val="00A144DC"/>
    <w:rsid w:val="00A243AA"/>
    <w:rsid w:val="00A3454C"/>
    <w:rsid w:val="00A34C20"/>
    <w:rsid w:val="00A43FD3"/>
    <w:rsid w:val="00A53422"/>
    <w:rsid w:val="00A80830"/>
    <w:rsid w:val="00A8755A"/>
    <w:rsid w:val="00A87711"/>
    <w:rsid w:val="00A90342"/>
    <w:rsid w:val="00A95BDD"/>
    <w:rsid w:val="00AB380E"/>
    <w:rsid w:val="00AB6DAF"/>
    <w:rsid w:val="00AC0778"/>
    <w:rsid w:val="00AD0CB2"/>
    <w:rsid w:val="00AD1679"/>
    <w:rsid w:val="00AD2B5C"/>
    <w:rsid w:val="00AD7585"/>
    <w:rsid w:val="00AF3039"/>
    <w:rsid w:val="00B075A1"/>
    <w:rsid w:val="00B24796"/>
    <w:rsid w:val="00B337D7"/>
    <w:rsid w:val="00B404C2"/>
    <w:rsid w:val="00B42BCE"/>
    <w:rsid w:val="00B50ADB"/>
    <w:rsid w:val="00B518C0"/>
    <w:rsid w:val="00B7682B"/>
    <w:rsid w:val="00B80785"/>
    <w:rsid w:val="00B81019"/>
    <w:rsid w:val="00B856CB"/>
    <w:rsid w:val="00B85D53"/>
    <w:rsid w:val="00B95856"/>
    <w:rsid w:val="00B96745"/>
    <w:rsid w:val="00B967C6"/>
    <w:rsid w:val="00BA6107"/>
    <w:rsid w:val="00BB3222"/>
    <w:rsid w:val="00BB66F7"/>
    <w:rsid w:val="00BD6E8C"/>
    <w:rsid w:val="00BE0C31"/>
    <w:rsid w:val="00BE0FE5"/>
    <w:rsid w:val="00BF4ED3"/>
    <w:rsid w:val="00BF6F79"/>
    <w:rsid w:val="00C0029D"/>
    <w:rsid w:val="00C01BBA"/>
    <w:rsid w:val="00C03A73"/>
    <w:rsid w:val="00C045FB"/>
    <w:rsid w:val="00C10182"/>
    <w:rsid w:val="00C129E7"/>
    <w:rsid w:val="00C2014C"/>
    <w:rsid w:val="00C23189"/>
    <w:rsid w:val="00C30C55"/>
    <w:rsid w:val="00C31FBC"/>
    <w:rsid w:val="00C323EA"/>
    <w:rsid w:val="00C339C1"/>
    <w:rsid w:val="00C34E7E"/>
    <w:rsid w:val="00C363F0"/>
    <w:rsid w:val="00C5101A"/>
    <w:rsid w:val="00C55D0D"/>
    <w:rsid w:val="00C5756A"/>
    <w:rsid w:val="00C81724"/>
    <w:rsid w:val="00C84757"/>
    <w:rsid w:val="00C914F2"/>
    <w:rsid w:val="00C92A1D"/>
    <w:rsid w:val="00C97F02"/>
    <w:rsid w:val="00CA5663"/>
    <w:rsid w:val="00CA6BDA"/>
    <w:rsid w:val="00CB7853"/>
    <w:rsid w:val="00CE3DBE"/>
    <w:rsid w:val="00CF586B"/>
    <w:rsid w:val="00D01F48"/>
    <w:rsid w:val="00D105E8"/>
    <w:rsid w:val="00D340BA"/>
    <w:rsid w:val="00D355C0"/>
    <w:rsid w:val="00D41341"/>
    <w:rsid w:val="00D42337"/>
    <w:rsid w:val="00D47DEA"/>
    <w:rsid w:val="00D506A7"/>
    <w:rsid w:val="00D50B78"/>
    <w:rsid w:val="00D54F08"/>
    <w:rsid w:val="00D60835"/>
    <w:rsid w:val="00D629F2"/>
    <w:rsid w:val="00D70E29"/>
    <w:rsid w:val="00D71435"/>
    <w:rsid w:val="00D721E4"/>
    <w:rsid w:val="00D83411"/>
    <w:rsid w:val="00D90106"/>
    <w:rsid w:val="00D90402"/>
    <w:rsid w:val="00D927A0"/>
    <w:rsid w:val="00D9350C"/>
    <w:rsid w:val="00D94D44"/>
    <w:rsid w:val="00DB2168"/>
    <w:rsid w:val="00DB6D8C"/>
    <w:rsid w:val="00DC2A93"/>
    <w:rsid w:val="00DC76CC"/>
    <w:rsid w:val="00DF2958"/>
    <w:rsid w:val="00DF5833"/>
    <w:rsid w:val="00E13368"/>
    <w:rsid w:val="00E23C11"/>
    <w:rsid w:val="00E2464C"/>
    <w:rsid w:val="00E25C2E"/>
    <w:rsid w:val="00E57837"/>
    <w:rsid w:val="00E614FC"/>
    <w:rsid w:val="00E6325E"/>
    <w:rsid w:val="00E63A48"/>
    <w:rsid w:val="00E64CC5"/>
    <w:rsid w:val="00E815C5"/>
    <w:rsid w:val="00E82092"/>
    <w:rsid w:val="00E87070"/>
    <w:rsid w:val="00E91306"/>
    <w:rsid w:val="00EA0917"/>
    <w:rsid w:val="00EA10A7"/>
    <w:rsid w:val="00EA2353"/>
    <w:rsid w:val="00EB15C6"/>
    <w:rsid w:val="00EC76AF"/>
    <w:rsid w:val="00ED001D"/>
    <w:rsid w:val="00ED138B"/>
    <w:rsid w:val="00ED185E"/>
    <w:rsid w:val="00EE0047"/>
    <w:rsid w:val="00EE20B4"/>
    <w:rsid w:val="00EE2651"/>
    <w:rsid w:val="00EE7598"/>
    <w:rsid w:val="00EF008D"/>
    <w:rsid w:val="00EF24E7"/>
    <w:rsid w:val="00EF3513"/>
    <w:rsid w:val="00F00E1B"/>
    <w:rsid w:val="00F0238A"/>
    <w:rsid w:val="00F05908"/>
    <w:rsid w:val="00F06935"/>
    <w:rsid w:val="00F1438A"/>
    <w:rsid w:val="00F35347"/>
    <w:rsid w:val="00F4300F"/>
    <w:rsid w:val="00F44A13"/>
    <w:rsid w:val="00F44A9D"/>
    <w:rsid w:val="00F4624D"/>
    <w:rsid w:val="00F51697"/>
    <w:rsid w:val="00F5362C"/>
    <w:rsid w:val="00F54625"/>
    <w:rsid w:val="00F56CE4"/>
    <w:rsid w:val="00F67BBA"/>
    <w:rsid w:val="00F94797"/>
    <w:rsid w:val="00F95B79"/>
    <w:rsid w:val="00F97754"/>
    <w:rsid w:val="00FA74E1"/>
    <w:rsid w:val="00FA7DCF"/>
    <w:rsid w:val="00FC3055"/>
    <w:rsid w:val="00FC72BF"/>
    <w:rsid w:val="00FC7428"/>
    <w:rsid w:val="00FE4841"/>
    <w:rsid w:val="00FE7FD8"/>
    <w:rsid w:val="00FF3C2E"/>
    <w:rsid w:val="00FF64E2"/>
    <w:rsid w:val="00FF7139"/>
    <w:rsid w:val="01423F24"/>
    <w:rsid w:val="01B77472"/>
    <w:rsid w:val="01D06FE1"/>
    <w:rsid w:val="01D61657"/>
    <w:rsid w:val="01DE7DDA"/>
    <w:rsid w:val="02066398"/>
    <w:rsid w:val="021D5B43"/>
    <w:rsid w:val="022333B4"/>
    <w:rsid w:val="030A60B7"/>
    <w:rsid w:val="030D0562"/>
    <w:rsid w:val="03517229"/>
    <w:rsid w:val="036A3DC1"/>
    <w:rsid w:val="038B062B"/>
    <w:rsid w:val="040222A2"/>
    <w:rsid w:val="04623D93"/>
    <w:rsid w:val="04B64BBE"/>
    <w:rsid w:val="04C04B18"/>
    <w:rsid w:val="0501561B"/>
    <w:rsid w:val="0503272B"/>
    <w:rsid w:val="0503750F"/>
    <w:rsid w:val="05421C05"/>
    <w:rsid w:val="054B3811"/>
    <w:rsid w:val="054F7FEA"/>
    <w:rsid w:val="05565049"/>
    <w:rsid w:val="05F1774E"/>
    <w:rsid w:val="06526656"/>
    <w:rsid w:val="068A40A3"/>
    <w:rsid w:val="06B8493B"/>
    <w:rsid w:val="07183F12"/>
    <w:rsid w:val="07643C3B"/>
    <w:rsid w:val="08171A94"/>
    <w:rsid w:val="082960ED"/>
    <w:rsid w:val="085434F3"/>
    <w:rsid w:val="085E3ADA"/>
    <w:rsid w:val="08BF61B6"/>
    <w:rsid w:val="094162ED"/>
    <w:rsid w:val="095C56F3"/>
    <w:rsid w:val="0993721D"/>
    <w:rsid w:val="09E4207D"/>
    <w:rsid w:val="0A00735D"/>
    <w:rsid w:val="0A4B0452"/>
    <w:rsid w:val="0A82770C"/>
    <w:rsid w:val="0A8F242E"/>
    <w:rsid w:val="0AAC07EE"/>
    <w:rsid w:val="0B1E2F42"/>
    <w:rsid w:val="0B225DFB"/>
    <w:rsid w:val="0BB91287"/>
    <w:rsid w:val="0BE134C3"/>
    <w:rsid w:val="0C246E6E"/>
    <w:rsid w:val="0C4C20FB"/>
    <w:rsid w:val="0C7850AB"/>
    <w:rsid w:val="0CFC279E"/>
    <w:rsid w:val="0D02605C"/>
    <w:rsid w:val="0D2257E4"/>
    <w:rsid w:val="0D437618"/>
    <w:rsid w:val="0DAD6BC9"/>
    <w:rsid w:val="0DB01783"/>
    <w:rsid w:val="0E443555"/>
    <w:rsid w:val="0ED73D78"/>
    <w:rsid w:val="0EFB1BB6"/>
    <w:rsid w:val="0F3973B4"/>
    <w:rsid w:val="0F4C2412"/>
    <w:rsid w:val="0F581F74"/>
    <w:rsid w:val="10E15C14"/>
    <w:rsid w:val="11770094"/>
    <w:rsid w:val="120543C5"/>
    <w:rsid w:val="12154D3D"/>
    <w:rsid w:val="12797F34"/>
    <w:rsid w:val="12AC1AB7"/>
    <w:rsid w:val="12AF08FA"/>
    <w:rsid w:val="14681A9C"/>
    <w:rsid w:val="14C50086"/>
    <w:rsid w:val="14CF406A"/>
    <w:rsid w:val="1633364E"/>
    <w:rsid w:val="16676BA5"/>
    <w:rsid w:val="169E1B3A"/>
    <w:rsid w:val="16F6768C"/>
    <w:rsid w:val="184711A3"/>
    <w:rsid w:val="1941466A"/>
    <w:rsid w:val="199658E1"/>
    <w:rsid w:val="199B3A9B"/>
    <w:rsid w:val="1A6F74D7"/>
    <w:rsid w:val="1A8633B5"/>
    <w:rsid w:val="1AAB26E2"/>
    <w:rsid w:val="1B256297"/>
    <w:rsid w:val="1C6A44E5"/>
    <w:rsid w:val="1CA03099"/>
    <w:rsid w:val="1CD578E0"/>
    <w:rsid w:val="1CD946D8"/>
    <w:rsid w:val="1DBD5D47"/>
    <w:rsid w:val="1DC36D06"/>
    <w:rsid w:val="1E557950"/>
    <w:rsid w:val="1E5B16E3"/>
    <w:rsid w:val="1EAC7724"/>
    <w:rsid w:val="1F574BE7"/>
    <w:rsid w:val="20CD3FB5"/>
    <w:rsid w:val="20E11C8E"/>
    <w:rsid w:val="21885069"/>
    <w:rsid w:val="22C5455D"/>
    <w:rsid w:val="22E46A0B"/>
    <w:rsid w:val="22EF0000"/>
    <w:rsid w:val="239F6E4F"/>
    <w:rsid w:val="23F92BFC"/>
    <w:rsid w:val="24197EA2"/>
    <w:rsid w:val="24652924"/>
    <w:rsid w:val="253F23A5"/>
    <w:rsid w:val="2540683F"/>
    <w:rsid w:val="25AE3087"/>
    <w:rsid w:val="25BF24E7"/>
    <w:rsid w:val="261550D4"/>
    <w:rsid w:val="26C07DD6"/>
    <w:rsid w:val="2738348F"/>
    <w:rsid w:val="27F40C65"/>
    <w:rsid w:val="281C7AE7"/>
    <w:rsid w:val="28975CBB"/>
    <w:rsid w:val="289F315B"/>
    <w:rsid w:val="296E14AB"/>
    <w:rsid w:val="2A084385"/>
    <w:rsid w:val="2B133032"/>
    <w:rsid w:val="2B1530F6"/>
    <w:rsid w:val="2B3A607D"/>
    <w:rsid w:val="2BBA159E"/>
    <w:rsid w:val="2CA16DA9"/>
    <w:rsid w:val="2CF02D20"/>
    <w:rsid w:val="2DB80A50"/>
    <w:rsid w:val="2DDF7D1C"/>
    <w:rsid w:val="2DF47688"/>
    <w:rsid w:val="2E4D7E82"/>
    <w:rsid w:val="2EBB3551"/>
    <w:rsid w:val="2FFA3A98"/>
    <w:rsid w:val="30336187"/>
    <w:rsid w:val="305C1374"/>
    <w:rsid w:val="308D61D0"/>
    <w:rsid w:val="31505D6B"/>
    <w:rsid w:val="323639D7"/>
    <w:rsid w:val="326722A1"/>
    <w:rsid w:val="339F551C"/>
    <w:rsid w:val="3402148A"/>
    <w:rsid w:val="34643A88"/>
    <w:rsid w:val="34776692"/>
    <w:rsid w:val="35223C00"/>
    <w:rsid w:val="35A73257"/>
    <w:rsid w:val="35D703D8"/>
    <w:rsid w:val="35E23CB8"/>
    <w:rsid w:val="36681F14"/>
    <w:rsid w:val="3676501C"/>
    <w:rsid w:val="36B92E9D"/>
    <w:rsid w:val="36FB1EA4"/>
    <w:rsid w:val="37103DF0"/>
    <w:rsid w:val="3743283D"/>
    <w:rsid w:val="380F2691"/>
    <w:rsid w:val="38BB4E92"/>
    <w:rsid w:val="3A640B5B"/>
    <w:rsid w:val="3A9502DB"/>
    <w:rsid w:val="3B7D557D"/>
    <w:rsid w:val="3BD91F93"/>
    <w:rsid w:val="3BFF1D78"/>
    <w:rsid w:val="3C0D71B7"/>
    <w:rsid w:val="3C493CCB"/>
    <w:rsid w:val="3CF35779"/>
    <w:rsid w:val="3D3A1CD1"/>
    <w:rsid w:val="3DDD1657"/>
    <w:rsid w:val="3E35679F"/>
    <w:rsid w:val="3F016FC2"/>
    <w:rsid w:val="3F125827"/>
    <w:rsid w:val="3FB06C8F"/>
    <w:rsid w:val="3FDA4D4C"/>
    <w:rsid w:val="419F3E0B"/>
    <w:rsid w:val="420330C6"/>
    <w:rsid w:val="42654550"/>
    <w:rsid w:val="42975177"/>
    <w:rsid w:val="42C679A1"/>
    <w:rsid w:val="431A7B56"/>
    <w:rsid w:val="4348021F"/>
    <w:rsid w:val="43993007"/>
    <w:rsid w:val="439B406D"/>
    <w:rsid w:val="43A313C1"/>
    <w:rsid w:val="43A91A60"/>
    <w:rsid w:val="442F5BCC"/>
    <w:rsid w:val="44641089"/>
    <w:rsid w:val="454E36E0"/>
    <w:rsid w:val="457A732E"/>
    <w:rsid w:val="45A1527C"/>
    <w:rsid w:val="469732DF"/>
    <w:rsid w:val="46BC446F"/>
    <w:rsid w:val="471B08B8"/>
    <w:rsid w:val="474421CB"/>
    <w:rsid w:val="48113BEE"/>
    <w:rsid w:val="48246652"/>
    <w:rsid w:val="482574AA"/>
    <w:rsid w:val="48AA4D31"/>
    <w:rsid w:val="48C77E38"/>
    <w:rsid w:val="4A1A7C82"/>
    <w:rsid w:val="4A2071C1"/>
    <w:rsid w:val="4A4D0811"/>
    <w:rsid w:val="4A9E15B1"/>
    <w:rsid w:val="4B5321B4"/>
    <w:rsid w:val="4B6E63EC"/>
    <w:rsid w:val="4C205E0D"/>
    <w:rsid w:val="4C216E51"/>
    <w:rsid w:val="4C906192"/>
    <w:rsid w:val="4CE27CEC"/>
    <w:rsid w:val="4CF65190"/>
    <w:rsid w:val="4D3B114B"/>
    <w:rsid w:val="4D812C0E"/>
    <w:rsid w:val="4D99711E"/>
    <w:rsid w:val="4E0527E3"/>
    <w:rsid w:val="4E0E1AC5"/>
    <w:rsid w:val="4E2176B5"/>
    <w:rsid w:val="4E8477BA"/>
    <w:rsid w:val="4F187701"/>
    <w:rsid w:val="4F433012"/>
    <w:rsid w:val="4FFA6290"/>
    <w:rsid w:val="50146A8A"/>
    <w:rsid w:val="5027745B"/>
    <w:rsid w:val="50326D35"/>
    <w:rsid w:val="5041042B"/>
    <w:rsid w:val="50670272"/>
    <w:rsid w:val="50705EA7"/>
    <w:rsid w:val="50C1128D"/>
    <w:rsid w:val="51162B4C"/>
    <w:rsid w:val="511C60D2"/>
    <w:rsid w:val="512322CB"/>
    <w:rsid w:val="5158091A"/>
    <w:rsid w:val="515F632C"/>
    <w:rsid w:val="51614A23"/>
    <w:rsid w:val="517671D7"/>
    <w:rsid w:val="519D6E90"/>
    <w:rsid w:val="524C3D9F"/>
    <w:rsid w:val="528D7D8C"/>
    <w:rsid w:val="52E72574"/>
    <w:rsid w:val="53663F33"/>
    <w:rsid w:val="53D44FAF"/>
    <w:rsid w:val="53E9400D"/>
    <w:rsid w:val="548E4543"/>
    <w:rsid w:val="549267A0"/>
    <w:rsid w:val="54C737A2"/>
    <w:rsid w:val="54CA014D"/>
    <w:rsid w:val="55112A92"/>
    <w:rsid w:val="5568770C"/>
    <w:rsid w:val="55713605"/>
    <w:rsid w:val="55E9308F"/>
    <w:rsid w:val="56047969"/>
    <w:rsid w:val="56A65531"/>
    <w:rsid w:val="57720FDC"/>
    <w:rsid w:val="57B541EA"/>
    <w:rsid w:val="58DE7435"/>
    <w:rsid w:val="59124D84"/>
    <w:rsid w:val="593C0F40"/>
    <w:rsid w:val="59B507BA"/>
    <w:rsid w:val="59B95221"/>
    <w:rsid w:val="59F842F5"/>
    <w:rsid w:val="5A3E7F6B"/>
    <w:rsid w:val="5AA24261"/>
    <w:rsid w:val="5B1F08D0"/>
    <w:rsid w:val="5B477CA5"/>
    <w:rsid w:val="5BA4433F"/>
    <w:rsid w:val="5C1E5280"/>
    <w:rsid w:val="5C2F7A87"/>
    <w:rsid w:val="5C624743"/>
    <w:rsid w:val="5D121B72"/>
    <w:rsid w:val="5D292A17"/>
    <w:rsid w:val="5D861B31"/>
    <w:rsid w:val="5F1326A4"/>
    <w:rsid w:val="5F4C56EF"/>
    <w:rsid w:val="5F74330D"/>
    <w:rsid w:val="5FC04AC9"/>
    <w:rsid w:val="5FCD7182"/>
    <w:rsid w:val="6076110B"/>
    <w:rsid w:val="60A42BE9"/>
    <w:rsid w:val="60BA77B5"/>
    <w:rsid w:val="60BC075D"/>
    <w:rsid w:val="61970898"/>
    <w:rsid w:val="6302290B"/>
    <w:rsid w:val="630E2DDB"/>
    <w:rsid w:val="63D14999"/>
    <w:rsid w:val="63D92615"/>
    <w:rsid w:val="63E135D6"/>
    <w:rsid w:val="64393E88"/>
    <w:rsid w:val="64626455"/>
    <w:rsid w:val="64816D58"/>
    <w:rsid w:val="657A2F85"/>
    <w:rsid w:val="65F076E2"/>
    <w:rsid w:val="66B5597C"/>
    <w:rsid w:val="67BF116A"/>
    <w:rsid w:val="67F2545A"/>
    <w:rsid w:val="688228E2"/>
    <w:rsid w:val="68AE21B8"/>
    <w:rsid w:val="68CB7D7E"/>
    <w:rsid w:val="6997692B"/>
    <w:rsid w:val="69A75FDA"/>
    <w:rsid w:val="6AA13BB8"/>
    <w:rsid w:val="6B9813A9"/>
    <w:rsid w:val="6C2316A6"/>
    <w:rsid w:val="6CD168DA"/>
    <w:rsid w:val="6D066465"/>
    <w:rsid w:val="6D6830E8"/>
    <w:rsid w:val="6D7E5FD9"/>
    <w:rsid w:val="6D8D0A32"/>
    <w:rsid w:val="6E2778C5"/>
    <w:rsid w:val="6E4E3276"/>
    <w:rsid w:val="6E853E2C"/>
    <w:rsid w:val="6F1C23DC"/>
    <w:rsid w:val="6F4A2C3B"/>
    <w:rsid w:val="6F944668"/>
    <w:rsid w:val="70474CE7"/>
    <w:rsid w:val="704877AE"/>
    <w:rsid w:val="704C0A9F"/>
    <w:rsid w:val="719D4825"/>
    <w:rsid w:val="71B07873"/>
    <w:rsid w:val="71E8293A"/>
    <w:rsid w:val="722577FA"/>
    <w:rsid w:val="72421DA8"/>
    <w:rsid w:val="72CD457D"/>
    <w:rsid w:val="72EF6CAA"/>
    <w:rsid w:val="73235DEE"/>
    <w:rsid w:val="73DF3027"/>
    <w:rsid w:val="73F14A9B"/>
    <w:rsid w:val="7421047D"/>
    <w:rsid w:val="74671760"/>
    <w:rsid w:val="74C94210"/>
    <w:rsid w:val="74F65B68"/>
    <w:rsid w:val="75175989"/>
    <w:rsid w:val="75DF7FBD"/>
    <w:rsid w:val="76000CE1"/>
    <w:rsid w:val="7634060C"/>
    <w:rsid w:val="763639D2"/>
    <w:rsid w:val="765F14B9"/>
    <w:rsid w:val="767B3469"/>
    <w:rsid w:val="777645BF"/>
    <w:rsid w:val="787B2F24"/>
    <w:rsid w:val="7A3B6881"/>
    <w:rsid w:val="7A560E98"/>
    <w:rsid w:val="7AE556AB"/>
    <w:rsid w:val="7AFB4D96"/>
    <w:rsid w:val="7B36781C"/>
    <w:rsid w:val="7CA86DE6"/>
    <w:rsid w:val="7CAB04AB"/>
    <w:rsid w:val="7CFA3BCB"/>
    <w:rsid w:val="7E3D5F76"/>
    <w:rsid w:val="7F0115B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uiPriority="99" w:unhideWhenUsed="1" w:qFormat="1"/>
    <w:lsdException w:name="annotation text" w:qFormat="1"/>
    <w:lsdException w:name="header" w:uiPriority="99" w:qFormat="1"/>
    <w:lsdException w:name="footer" w:uiPriority="99" w:qFormat="1"/>
    <w:lsdException w:name="caption" w:uiPriority="35" w:qFormat="1"/>
    <w:lsdException w:name="envelope return" w:qFormat="1"/>
    <w:lsdException w:name="footnote reference" w:uiPriority="99" w:unhideWhenUsed="1" w:qFormat="1"/>
    <w:lsdException w:name="annotation reference" w:qFormat="1"/>
    <w:lsdException w:name="page number" w:qFormat="1"/>
    <w:lsdException w:name="macro" w:uiPriority="99" w:qFormat="1"/>
    <w:lsdException w:name="toa heading" w:uiPriority="99" w:qFormat="1"/>
    <w:lsdException w:name="List Bullet" w:qFormat="1"/>
    <w:lsdException w:name="List 2" w:qFormat="1"/>
    <w:lsdException w:name="Title" w:qFormat="1"/>
    <w:lsdException w:name="Default Paragraph Font" w:semiHidden="1" w:uiPriority="1" w:unhideWhenUsed="1"/>
    <w:lsdException w:name="Body Text" w:uiPriority="99" w:qFormat="1"/>
    <w:lsdException w:name="Body Text Indent" w:uiPriority="99" w:unhideWhenUsed="1" w:qFormat="1"/>
    <w:lsdException w:name="Subtitle" w:qFormat="1"/>
    <w:lsdException w:name="Date" w:qFormat="1"/>
    <w:lsdException w:name="Body Text First Indent" w:unhideWhenUsed="1" w:qFormat="1"/>
    <w:lsdException w:name="Body Text First Indent 2" w:uiPriority="99" w:unhideWhenUsed="1" w:qFormat="1"/>
    <w:lsdException w:name="Body Text 2" w:qFormat="1"/>
    <w:lsdException w:name="Body Text 3" w:qFormat="1"/>
    <w:lsdException w:name="Body Text Indent 2" w:qFormat="1"/>
    <w:lsdException w:name="Body Text Indent 3"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Preformatted" w:uiPriority="99" w:qFormat="1"/>
    <w:lsdException w:name="HTML Typewriter"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1A536A"/>
    <w:pPr>
      <w:widowControl w:val="0"/>
      <w:jc w:val="both"/>
    </w:pPr>
    <w:rPr>
      <w:kern w:val="2"/>
      <w:sz w:val="21"/>
      <w:szCs w:val="24"/>
    </w:rPr>
  </w:style>
  <w:style w:type="paragraph" w:styleId="1">
    <w:name w:val="heading 1"/>
    <w:basedOn w:val="a1"/>
    <w:next w:val="a1"/>
    <w:link w:val="1Char"/>
    <w:qFormat/>
    <w:rsid w:val="001A536A"/>
    <w:pPr>
      <w:keepNext/>
      <w:keepLines/>
      <w:spacing w:before="340" w:after="330" w:line="576" w:lineRule="auto"/>
      <w:outlineLvl w:val="0"/>
    </w:pPr>
    <w:rPr>
      <w:rFonts w:eastAsia="楷体_GB2312"/>
      <w:b/>
      <w:kern w:val="44"/>
      <w:sz w:val="44"/>
      <w:szCs w:val="20"/>
    </w:rPr>
  </w:style>
  <w:style w:type="paragraph" w:styleId="20">
    <w:name w:val="heading 2"/>
    <w:basedOn w:val="a1"/>
    <w:next w:val="a1"/>
    <w:link w:val="2Char1"/>
    <w:qFormat/>
    <w:rsid w:val="001A536A"/>
    <w:pPr>
      <w:keepNext/>
      <w:keepLines/>
      <w:spacing w:before="260" w:after="260" w:line="416" w:lineRule="auto"/>
      <w:outlineLvl w:val="1"/>
    </w:pPr>
    <w:rPr>
      <w:rFonts w:ascii="Arial" w:eastAsia="黑体" w:hAnsi="Arial"/>
      <w:b/>
      <w:bCs/>
      <w:sz w:val="32"/>
      <w:szCs w:val="32"/>
    </w:rPr>
  </w:style>
  <w:style w:type="paragraph" w:styleId="3">
    <w:name w:val="heading 3"/>
    <w:basedOn w:val="a1"/>
    <w:next w:val="a1"/>
    <w:link w:val="3Char"/>
    <w:qFormat/>
    <w:rsid w:val="001A536A"/>
    <w:pPr>
      <w:keepNext/>
      <w:keepLines/>
      <w:spacing w:before="260" w:after="260" w:line="416" w:lineRule="auto"/>
      <w:outlineLvl w:val="2"/>
    </w:pPr>
    <w:rPr>
      <w:b/>
      <w:bCs/>
      <w:sz w:val="32"/>
      <w:szCs w:val="32"/>
    </w:rPr>
  </w:style>
  <w:style w:type="paragraph" w:styleId="4">
    <w:name w:val="heading 4"/>
    <w:basedOn w:val="a1"/>
    <w:next w:val="a1"/>
    <w:link w:val="4Char"/>
    <w:qFormat/>
    <w:rsid w:val="001A536A"/>
    <w:pPr>
      <w:keepNext/>
      <w:keepLines/>
      <w:spacing w:before="280" w:after="290" w:line="372" w:lineRule="auto"/>
      <w:outlineLvl w:val="3"/>
    </w:pPr>
    <w:rPr>
      <w:rFonts w:ascii="Arial" w:eastAsia="黑体" w:hAnsi="Arial"/>
      <w:b/>
      <w:kern w:val="0"/>
      <w:sz w:val="28"/>
      <w:szCs w:val="20"/>
    </w:rPr>
  </w:style>
  <w:style w:type="paragraph" w:styleId="5">
    <w:name w:val="heading 5"/>
    <w:basedOn w:val="a1"/>
    <w:next w:val="a1"/>
    <w:link w:val="5Char"/>
    <w:qFormat/>
    <w:rsid w:val="001A536A"/>
    <w:pPr>
      <w:keepNext/>
      <w:keepLines/>
      <w:spacing w:before="280" w:after="290" w:line="376" w:lineRule="auto"/>
      <w:outlineLvl w:val="4"/>
    </w:pPr>
    <w:rPr>
      <w:b/>
      <w:bCs/>
      <w:sz w:val="28"/>
      <w:szCs w:val="28"/>
    </w:rPr>
  </w:style>
  <w:style w:type="paragraph" w:styleId="6">
    <w:name w:val="heading 6"/>
    <w:basedOn w:val="a1"/>
    <w:next w:val="a1"/>
    <w:link w:val="6Char"/>
    <w:qFormat/>
    <w:rsid w:val="001A536A"/>
    <w:pPr>
      <w:keepNext/>
      <w:keepLines/>
      <w:spacing w:before="240" w:after="64" w:line="320" w:lineRule="auto"/>
      <w:outlineLvl w:val="5"/>
    </w:pPr>
    <w:rPr>
      <w:rFonts w:ascii="Cambria" w:hAnsi="Cambria"/>
      <w:b/>
      <w:bCs/>
      <w:sz w:val="24"/>
    </w:rPr>
  </w:style>
  <w:style w:type="paragraph" w:styleId="7">
    <w:name w:val="heading 7"/>
    <w:basedOn w:val="a1"/>
    <w:next w:val="a1"/>
    <w:link w:val="7Char"/>
    <w:qFormat/>
    <w:rsid w:val="001A536A"/>
    <w:pPr>
      <w:spacing w:before="320" w:after="100" w:line="360" w:lineRule="auto"/>
      <w:ind w:left="1296" w:hanging="1296"/>
      <w:outlineLvl w:val="6"/>
    </w:pPr>
    <w:rPr>
      <w:rFonts w:ascii="微软雅黑" w:eastAsia="微软雅黑" w:hAnsi="微软雅黑"/>
      <w:b/>
      <w:bCs/>
      <w:color w:val="000000"/>
      <w:sz w:val="24"/>
      <w:lang w:val="zh-CN"/>
    </w:rPr>
  </w:style>
  <w:style w:type="paragraph" w:styleId="8">
    <w:name w:val="heading 8"/>
    <w:basedOn w:val="a1"/>
    <w:next w:val="a1"/>
    <w:link w:val="8Char"/>
    <w:qFormat/>
    <w:rsid w:val="001A536A"/>
    <w:pPr>
      <w:spacing w:before="320" w:after="100"/>
      <w:ind w:left="1440" w:hanging="1440"/>
      <w:outlineLvl w:val="7"/>
    </w:pPr>
    <w:rPr>
      <w:rFonts w:ascii="Cambria" w:hAnsi="Cambria"/>
      <w:sz w:val="24"/>
    </w:rPr>
  </w:style>
  <w:style w:type="paragraph" w:styleId="9">
    <w:name w:val="heading 9"/>
    <w:basedOn w:val="a1"/>
    <w:next w:val="a1"/>
    <w:link w:val="9Char"/>
    <w:qFormat/>
    <w:rsid w:val="001A536A"/>
    <w:pPr>
      <w:keepNext/>
      <w:keepLines/>
      <w:spacing w:before="240" w:after="64" w:line="320" w:lineRule="auto"/>
      <w:ind w:left="1584" w:hanging="1584"/>
      <w:outlineLvl w:val="8"/>
    </w:pPr>
    <w:rPr>
      <w:rFonts w:ascii="Cambria" w:hAnsi="Cambria"/>
      <w:szCs w:val="2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macro"/>
    <w:link w:val="Char"/>
    <w:uiPriority w:val="99"/>
    <w:qFormat/>
    <w:rsid w:val="001A536A"/>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Courier New" w:hAnsi="Courier New"/>
      <w:kern w:val="2"/>
      <w:sz w:val="24"/>
      <w:szCs w:val="24"/>
    </w:rPr>
  </w:style>
  <w:style w:type="paragraph" w:styleId="70">
    <w:name w:val="toc 7"/>
    <w:basedOn w:val="a1"/>
    <w:next w:val="a1"/>
    <w:uiPriority w:val="39"/>
    <w:unhideWhenUsed/>
    <w:qFormat/>
    <w:rsid w:val="001A536A"/>
    <w:pPr>
      <w:ind w:left="1680"/>
      <w:jc w:val="left"/>
    </w:pPr>
    <w:rPr>
      <w:rFonts w:ascii="Calibri" w:eastAsia="仿宋" w:hAnsi="Calibri" w:cs="Calibri"/>
      <w:sz w:val="18"/>
      <w:szCs w:val="18"/>
    </w:rPr>
  </w:style>
  <w:style w:type="paragraph" w:styleId="a6">
    <w:name w:val="Normal Indent"/>
    <w:basedOn w:val="a1"/>
    <w:link w:val="Char0"/>
    <w:qFormat/>
    <w:rsid w:val="001A536A"/>
    <w:pPr>
      <w:adjustRightInd w:val="0"/>
      <w:ind w:firstLine="420"/>
      <w:jc w:val="left"/>
    </w:pPr>
    <w:rPr>
      <w:rFonts w:eastAsia="楷体_GB2312"/>
      <w:sz w:val="24"/>
      <w:szCs w:val="20"/>
    </w:rPr>
  </w:style>
  <w:style w:type="paragraph" w:styleId="a7">
    <w:name w:val="caption"/>
    <w:basedOn w:val="a1"/>
    <w:next w:val="a1"/>
    <w:link w:val="Char1"/>
    <w:uiPriority w:val="35"/>
    <w:qFormat/>
    <w:rsid w:val="001A536A"/>
    <w:pPr>
      <w:spacing w:line="360" w:lineRule="auto"/>
      <w:jc w:val="center"/>
    </w:pPr>
    <w:rPr>
      <w:rFonts w:ascii="Cambria" w:eastAsia="黑体" w:hAnsi="Cambria"/>
      <w:sz w:val="20"/>
      <w:szCs w:val="20"/>
    </w:rPr>
  </w:style>
  <w:style w:type="paragraph" w:styleId="a8">
    <w:name w:val="List Bullet"/>
    <w:basedOn w:val="Num1"/>
    <w:qFormat/>
    <w:rsid w:val="001A536A"/>
  </w:style>
  <w:style w:type="paragraph" w:customStyle="1" w:styleId="Num1">
    <w:name w:val="Num 1"/>
    <w:basedOn w:val="a1"/>
    <w:qFormat/>
    <w:rsid w:val="001A536A"/>
    <w:pPr>
      <w:widowControl/>
      <w:tabs>
        <w:tab w:val="left" w:pos="1134"/>
      </w:tabs>
      <w:spacing w:line="360" w:lineRule="auto"/>
      <w:jc w:val="left"/>
    </w:pPr>
    <w:rPr>
      <w:rFonts w:ascii="宋体" w:hAnsi="宋体" w:cs="宋体"/>
      <w:kern w:val="0"/>
      <w:sz w:val="24"/>
      <w:szCs w:val="20"/>
    </w:rPr>
  </w:style>
  <w:style w:type="paragraph" w:styleId="a9">
    <w:name w:val="Document Map"/>
    <w:basedOn w:val="a1"/>
    <w:link w:val="Char2"/>
    <w:qFormat/>
    <w:rsid w:val="001A536A"/>
    <w:pPr>
      <w:shd w:val="clear" w:color="auto" w:fill="000080"/>
    </w:pPr>
  </w:style>
  <w:style w:type="paragraph" w:styleId="aa">
    <w:name w:val="toa heading"/>
    <w:basedOn w:val="a1"/>
    <w:next w:val="a1"/>
    <w:uiPriority w:val="99"/>
    <w:qFormat/>
    <w:rsid w:val="001A536A"/>
    <w:pPr>
      <w:spacing w:before="120"/>
    </w:pPr>
    <w:rPr>
      <w:rFonts w:ascii="Cambria" w:hAnsi="Cambria"/>
      <w:sz w:val="24"/>
    </w:rPr>
  </w:style>
  <w:style w:type="paragraph" w:styleId="ab">
    <w:name w:val="annotation text"/>
    <w:basedOn w:val="a1"/>
    <w:link w:val="Char3"/>
    <w:qFormat/>
    <w:rsid w:val="001A536A"/>
    <w:pPr>
      <w:jc w:val="left"/>
    </w:pPr>
  </w:style>
  <w:style w:type="paragraph" w:styleId="30">
    <w:name w:val="Body Text 3"/>
    <w:basedOn w:val="a1"/>
    <w:link w:val="3Char0"/>
    <w:qFormat/>
    <w:rsid w:val="001A536A"/>
    <w:pPr>
      <w:spacing w:after="120"/>
    </w:pPr>
    <w:rPr>
      <w:sz w:val="16"/>
      <w:szCs w:val="16"/>
    </w:rPr>
  </w:style>
  <w:style w:type="paragraph" w:styleId="ac">
    <w:name w:val="Body Text"/>
    <w:basedOn w:val="a1"/>
    <w:link w:val="Char4"/>
    <w:uiPriority w:val="99"/>
    <w:qFormat/>
    <w:rsid w:val="001A536A"/>
    <w:pPr>
      <w:spacing w:line="400" w:lineRule="exact"/>
    </w:pPr>
    <w:rPr>
      <w:rFonts w:ascii="楷体_GB2312" w:eastAsia="楷体_GB2312"/>
      <w:sz w:val="28"/>
      <w:szCs w:val="20"/>
    </w:rPr>
  </w:style>
  <w:style w:type="paragraph" w:styleId="ad">
    <w:name w:val="Body Text Indent"/>
    <w:basedOn w:val="a1"/>
    <w:next w:val="ae"/>
    <w:link w:val="Char10"/>
    <w:uiPriority w:val="99"/>
    <w:unhideWhenUsed/>
    <w:qFormat/>
    <w:rsid w:val="001A536A"/>
    <w:pPr>
      <w:spacing w:line="520" w:lineRule="exact"/>
      <w:ind w:left="570"/>
    </w:pPr>
    <w:rPr>
      <w:rFonts w:ascii="方正仿宋简体" w:eastAsia="方正仿宋简体" w:hAnsi="创艺简仿宋"/>
      <w:sz w:val="24"/>
      <w:szCs w:val="20"/>
    </w:rPr>
  </w:style>
  <w:style w:type="paragraph" w:styleId="ae">
    <w:name w:val="envelope return"/>
    <w:basedOn w:val="a1"/>
    <w:qFormat/>
    <w:rsid w:val="001A536A"/>
    <w:pPr>
      <w:snapToGrid w:val="0"/>
    </w:pPr>
    <w:rPr>
      <w:rFonts w:ascii="Arial" w:eastAsia="楷体_GB2312" w:hAnsi="Arial"/>
      <w:sz w:val="26"/>
    </w:rPr>
  </w:style>
  <w:style w:type="paragraph" w:styleId="2">
    <w:name w:val="List 2"/>
    <w:basedOn w:val="a1"/>
    <w:qFormat/>
    <w:rsid w:val="001A536A"/>
    <w:pPr>
      <w:widowControl/>
      <w:numPr>
        <w:ilvl w:val="1"/>
        <w:numId w:val="1"/>
      </w:numPr>
      <w:tabs>
        <w:tab w:val="left" w:pos="1260"/>
      </w:tabs>
      <w:spacing w:line="360" w:lineRule="auto"/>
      <w:jc w:val="left"/>
    </w:pPr>
    <w:rPr>
      <w:rFonts w:ascii="宋体" w:hAnsi="宋体" w:cs="Tahoma"/>
      <w:kern w:val="0"/>
      <w:sz w:val="24"/>
    </w:rPr>
  </w:style>
  <w:style w:type="paragraph" w:styleId="50">
    <w:name w:val="toc 5"/>
    <w:basedOn w:val="a1"/>
    <w:next w:val="a1"/>
    <w:uiPriority w:val="39"/>
    <w:unhideWhenUsed/>
    <w:qFormat/>
    <w:rsid w:val="001A536A"/>
    <w:pPr>
      <w:ind w:left="1120"/>
      <w:jc w:val="left"/>
    </w:pPr>
    <w:rPr>
      <w:rFonts w:ascii="Calibri" w:eastAsia="仿宋" w:hAnsi="Calibri" w:cs="Calibri"/>
      <w:sz w:val="18"/>
      <w:szCs w:val="18"/>
    </w:rPr>
  </w:style>
  <w:style w:type="paragraph" w:styleId="31">
    <w:name w:val="toc 3"/>
    <w:basedOn w:val="a1"/>
    <w:next w:val="a1"/>
    <w:uiPriority w:val="39"/>
    <w:unhideWhenUsed/>
    <w:qFormat/>
    <w:rsid w:val="001A536A"/>
    <w:pPr>
      <w:ind w:left="560"/>
      <w:jc w:val="left"/>
    </w:pPr>
    <w:rPr>
      <w:rFonts w:ascii="Calibri" w:eastAsia="仿宋" w:hAnsi="Calibri" w:cs="Calibri"/>
      <w:i/>
      <w:iCs/>
      <w:sz w:val="20"/>
      <w:szCs w:val="20"/>
    </w:rPr>
  </w:style>
  <w:style w:type="paragraph" w:styleId="af">
    <w:name w:val="Plain Text"/>
    <w:basedOn w:val="a1"/>
    <w:link w:val="Char5"/>
    <w:qFormat/>
    <w:rsid w:val="001A536A"/>
    <w:rPr>
      <w:rFonts w:ascii="宋体" w:hAnsi="Courier New"/>
      <w:szCs w:val="21"/>
    </w:rPr>
  </w:style>
  <w:style w:type="paragraph" w:styleId="80">
    <w:name w:val="toc 8"/>
    <w:basedOn w:val="a1"/>
    <w:next w:val="a1"/>
    <w:uiPriority w:val="39"/>
    <w:unhideWhenUsed/>
    <w:qFormat/>
    <w:rsid w:val="001A536A"/>
    <w:pPr>
      <w:ind w:left="1960"/>
      <w:jc w:val="left"/>
    </w:pPr>
    <w:rPr>
      <w:rFonts w:ascii="Calibri" w:eastAsia="仿宋" w:hAnsi="Calibri" w:cs="Calibri"/>
      <w:sz w:val="18"/>
      <w:szCs w:val="18"/>
    </w:rPr>
  </w:style>
  <w:style w:type="paragraph" w:styleId="af0">
    <w:name w:val="Date"/>
    <w:basedOn w:val="a1"/>
    <w:next w:val="a1"/>
    <w:link w:val="Char6"/>
    <w:qFormat/>
    <w:rsid w:val="001A536A"/>
  </w:style>
  <w:style w:type="paragraph" w:styleId="21">
    <w:name w:val="Body Text Indent 2"/>
    <w:basedOn w:val="a1"/>
    <w:link w:val="2Char"/>
    <w:qFormat/>
    <w:rsid w:val="001A536A"/>
    <w:pPr>
      <w:spacing w:line="360" w:lineRule="auto"/>
      <w:ind w:firstLineChars="225" w:firstLine="540"/>
    </w:pPr>
    <w:rPr>
      <w:rFonts w:ascii="宋体" w:hAnsi="宋体"/>
      <w:sz w:val="24"/>
    </w:rPr>
  </w:style>
  <w:style w:type="paragraph" w:styleId="af1">
    <w:name w:val="Balloon Text"/>
    <w:basedOn w:val="a1"/>
    <w:link w:val="Char7"/>
    <w:qFormat/>
    <w:rsid w:val="001A536A"/>
    <w:rPr>
      <w:sz w:val="18"/>
      <w:szCs w:val="18"/>
    </w:rPr>
  </w:style>
  <w:style w:type="paragraph" w:styleId="af2">
    <w:name w:val="footer"/>
    <w:basedOn w:val="a1"/>
    <w:link w:val="Char8"/>
    <w:uiPriority w:val="99"/>
    <w:qFormat/>
    <w:rsid w:val="001A536A"/>
    <w:pPr>
      <w:tabs>
        <w:tab w:val="center" w:pos="4153"/>
        <w:tab w:val="right" w:pos="8306"/>
      </w:tabs>
      <w:snapToGrid w:val="0"/>
      <w:jc w:val="left"/>
    </w:pPr>
    <w:rPr>
      <w:sz w:val="18"/>
      <w:szCs w:val="18"/>
    </w:rPr>
  </w:style>
  <w:style w:type="paragraph" w:styleId="af3">
    <w:name w:val="header"/>
    <w:basedOn w:val="a1"/>
    <w:link w:val="Char11"/>
    <w:uiPriority w:val="99"/>
    <w:qFormat/>
    <w:rsid w:val="001A536A"/>
    <w:pPr>
      <w:pBdr>
        <w:bottom w:val="single" w:sz="6" w:space="1" w:color="auto"/>
      </w:pBdr>
      <w:tabs>
        <w:tab w:val="center" w:pos="4153"/>
        <w:tab w:val="right" w:pos="8306"/>
      </w:tabs>
      <w:snapToGrid w:val="0"/>
      <w:jc w:val="center"/>
    </w:pPr>
    <w:rPr>
      <w:rFonts w:eastAsia="楷体_GB2312"/>
      <w:sz w:val="18"/>
      <w:szCs w:val="20"/>
    </w:rPr>
  </w:style>
  <w:style w:type="paragraph" w:styleId="10">
    <w:name w:val="toc 1"/>
    <w:basedOn w:val="a1"/>
    <w:next w:val="a1"/>
    <w:uiPriority w:val="39"/>
    <w:qFormat/>
    <w:rsid w:val="001A536A"/>
  </w:style>
  <w:style w:type="paragraph" w:styleId="40">
    <w:name w:val="toc 4"/>
    <w:basedOn w:val="a1"/>
    <w:next w:val="a1"/>
    <w:uiPriority w:val="39"/>
    <w:unhideWhenUsed/>
    <w:qFormat/>
    <w:rsid w:val="001A536A"/>
    <w:pPr>
      <w:ind w:left="840"/>
      <w:jc w:val="left"/>
    </w:pPr>
    <w:rPr>
      <w:rFonts w:ascii="Calibri" w:eastAsia="仿宋" w:hAnsi="Calibri" w:cs="Calibri"/>
      <w:sz w:val="18"/>
      <w:szCs w:val="18"/>
    </w:rPr>
  </w:style>
  <w:style w:type="paragraph" w:styleId="af4">
    <w:name w:val="Subtitle"/>
    <w:basedOn w:val="a1"/>
    <w:next w:val="a1"/>
    <w:link w:val="Char9"/>
    <w:qFormat/>
    <w:rsid w:val="001A536A"/>
    <w:pPr>
      <w:spacing w:before="240" w:after="60" w:line="312" w:lineRule="auto"/>
      <w:jc w:val="center"/>
      <w:outlineLvl w:val="1"/>
    </w:pPr>
    <w:rPr>
      <w:rFonts w:ascii="Cambria" w:hAnsi="Cambria"/>
      <w:b/>
      <w:bCs/>
      <w:kern w:val="28"/>
      <w:sz w:val="32"/>
      <w:szCs w:val="32"/>
    </w:rPr>
  </w:style>
  <w:style w:type="paragraph" w:styleId="af5">
    <w:name w:val="footnote text"/>
    <w:basedOn w:val="a1"/>
    <w:link w:val="Chara"/>
    <w:uiPriority w:val="99"/>
    <w:unhideWhenUsed/>
    <w:qFormat/>
    <w:rsid w:val="001A536A"/>
    <w:pPr>
      <w:snapToGrid w:val="0"/>
      <w:jc w:val="left"/>
    </w:pPr>
    <w:rPr>
      <w:rFonts w:ascii="Calibri" w:hAnsi="Calibri"/>
      <w:sz w:val="18"/>
      <w:szCs w:val="18"/>
    </w:rPr>
  </w:style>
  <w:style w:type="paragraph" w:styleId="60">
    <w:name w:val="toc 6"/>
    <w:basedOn w:val="a1"/>
    <w:next w:val="a1"/>
    <w:uiPriority w:val="39"/>
    <w:unhideWhenUsed/>
    <w:qFormat/>
    <w:rsid w:val="001A536A"/>
    <w:pPr>
      <w:ind w:left="1400"/>
      <w:jc w:val="left"/>
    </w:pPr>
    <w:rPr>
      <w:rFonts w:ascii="Calibri" w:eastAsia="仿宋" w:hAnsi="Calibri" w:cs="Calibri"/>
      <w:sz w:val="18"/>
      <w:szCs w:val="18"/>
    </w:rPr>
  </w:style>
  <w:style w:type="paragraph" w:styleId="32">
    <w:name w:val="Body Text Indent 3"/>
    <w:basedOn w:val="a1"/>
    <w:link w:val="3Char1"/>
    <w:qFormat/>
    <w:rsid w:val="001A536A"/>
    <w:pPr>
      <w:spacing w:after="120"/>
      <w:ind w:leftChars="200" w:left="420"/>
    </w:pPr>
    <w:rPr>
      <w:sz w:val="16"/>
      <w:szCs w:val="16"/>
    </w:rPr>
  </w:style>
  <w:style w:type="paragraph" w:styleId="22">
    <w:name w:val="toc 2"/>
    <w:basedOn w:val="a1"/>
    <w:next w:val="a1"/>
    <w:uiPriority w:val="39"/>
    <w:qFormat/>
    <w:rsid w:val="001A536A"/>
    <w:pPr>
      <w:ind w:leftChars="200" w:left="420"/>
    </w:pPr>
  </w:style>
  <w:style w:type="paragraph" w:styleId="90">
    <w:name w:val="toc 9"/>
    <w:basedOn w:val="a1"/>
    <w:next w:val="a1"/>
    <w:uiPriority w:val="39"/>
    <w:unhideWhenUsed/>
    <w:qFormat/>
    <w:rsid w:val="001A536A"/>
    <w:pPr>
      <w:ind w:left="2240"/>
      <w:jc w:val="left"/>
    </w:pPr>
    <w:rPr>
      <w:rFonts w:ascii="Calibri" w:eastAsia="仿宋" w:hAnsi="Calibri" w:cs="Calibri"/>
      <w:sz w:val="18"/>
      <w:szCs w:val="18"/>
    </w:rPr>
  </w:style>
  <w:style w:type="paragraph" w:styleId="23">
    <w:name w:val="Body Text 2"/>
    <w:basedOn w:val="a1"/>
    <w:link w:val="2Char0"/>
    <w:qFormat/>
    <w:rsid w:val="001A536A"/>
    <w:pPr>
      <w:widowControl/>
      <w:spacing w:after="120" w:line="480" w:lineRule="auto"/>
      <w:jc w:val="left"/>
    </w:pPr>
  </w:style>
  <w:style w:type="paragraph" w:styleId="HTML">
    <w:name w:val="HTML Preformatted"/>
    <w:basedOn w:val="a1"/>
    <w:link w:val="HTMLChar"/>
    <w:uiPriority w:val="99"/>
    <w:qFormat/>
    <w:rsid w:val="001A53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6">
    <w:name w:val="Normal (Web)"/>
    <w:basedOn w:val="a1"/>
    <w:unhideWhenUsed/>
    <w:qFormat/>
    <w:rsid w:val="001A536A"/>
    <w:pPr>
      <w:spacing w:before="100" w:beforeAutospacing="1" w:after="100" w:afterAutospacing="1"/>
    </w:pPr>
    <w:rPr>
      <w:rFonts w:ascii="宋体" w:hAnsi="宋体"/>
    </w:rPr>
  </w:style>
  <w:style w:type="paragraph" w:styleId="af7">
    <w:name w:val="Title"/>
    <w:basedOn w:val="a1"/>
    <w:link w:val="Charb"/>
    <w:qFormat/>
    <w:rsid w:val="001A536A"/>
    <w:pPr>
      <w:spacing w:before="240" w:after="60" w:line="360" w:lineRule="auto"/>
      <w:jc w:val="center"/>
      <w:outlineLvl w:val="0"/>
    </w:pPr>
    <w:rPr>
      <w:rFonts w:ascii="Cambria" w:hAnsi="Cambria"/>
      <w:b/>
      <w:bCs/>
      <w:sz w:val="32"/>
      <w:szCs w:val="32"/>
    </w:rPr>
  </w:style>
  <w:style w:type="paragraph" w:styleId="af8">
    <w:name w:val="annotation subject"/>
    <w:basedOn w:val="ab"/>
    <w:next w:val="ab"/>
    <w:link w:val="Charc"/>
    <w:qFormat/>
    <w:rsid w:val="001A536A"/>
    <w:rPr>
      <w:b/>
      <w:bCs/>
    </w:rPr>
  </w:style>
  <w:style w:type="paragraph" w:styleId="af9">
    <w:name w:val="Body Text First Indent"/>
    <w:basedOn w:val="a1"/>
    <w:next w:val="a1"/>
    <w:link w:val="Chard"/>
    <w:unhideWhenUsed/>
    <w:qFormat/>
    <w:rsid w:val="001A536A"/>
    <w:pPr>
      <w:ind w:firstLineChars="100" w:firstLine="420"/>
    </w:pPr>
  </w:style>
  <w:style w:type="paragraph" w:styleId="24">
    <w:name w:val="Body Text First Indent 2"/>
    <w:basedOn w:val="ad"/>
    <w:uiPriority w:val="99"/>
    <w:unhideWhenUsed/>
    <w:qFormat/>
    <w:rsid w:val="001A536A"/>
    <w:pPr>
      <w:spacing w:after="120" w:line="240" w:lineRule="auto"/>
      <w:ind w:left="420" w:firstLine="420"/>
    </w:pPr>
    <w:rPr>
      <w:rFonts w:ascii="Times New Roman" w:eastAsia="宋体" w:hAnsi="Times New Roman" w:hint="eastAsia"/>
      <w:sz w:val="20"/>
    </w:rPr>
  </w:style>
  <w:style w:type="table" w:styleId="afa">
    <w:name w:val="Table Grid"/>
    <w:basedOn w:val="a3"/>
    <w:uiPriority w:val="59"/>
    <w:qFormat/>
    <w:rsid w:val="001A536A"/>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b">
    <w:name w:val="Strong"/>
    <w:qFormat/>
    <w:rsid w:val="001A536A"/>
    <w:rPr>
      <w:b/>
      <w:bCs/>
    </w:rPr>
  </w:style>
  <w:style w:type="character" w:styleId="afc">
    <w:name w:val="page number"/>
    <w:qFormat/>
    <w:rsid w:val="001A536A"/>
  </w:style>
  <w:style w:type="character" w:styleId="afd">
    <w:name w:val="FollowedHyperlink"/>
    <w:qFormat/>
    <w:rsid w:val="001A536A"/>
    <w:rPr>
      <w:color w:val="800080"/>
      <w:u w:val="single"/>
    </w:rPr>
  </w:style>
  <w:style w:type="character" w:styleId="HTML0">
    <w:name w:val="HTML Typewriter"/>
    <w:qFormat/>
    <w:rsid w:val="001A536A"/>
    <w:rPr>
      <w:rFonts w:ascii="黑体" w:eastAsia="黑体" w:hAnsi="Courier New" w:cs="Courier New"/>
      <w:sz w:val="14"/>
      <w:szCs w:val="14"/>
    </w:rPr>
  </w:style>
  <w:style w:type="character" w:styleId="afe">
    <w:name w:val="Hyperlink"/>
    <w:uiPriority w:val="99"/>
    <w:qFormat/>
    <w:rsid w:val="001A536A"/>
    <w:rPr>
      <w:color w:val="0000FF"/>
      <w:u w:val="single"/>
    </w:rPr>
  </w:style>
  <w:style w:type="character" w:styleId="aff">
    <w:name w:val="annotation reference"/>
    <w:qFormat/>
    <w:rsid w:val="001A536A"/>
    <w:rPr>
      <w:sz w:val="21"/>
      <w:szCs w:val="21"/>
    </w:rPr>
  </w:style>
  <w:style w:type="character" w:styleId="aff0">
    <w:name w:val="footnote reference"/>
    <w:uiPriority w:val="99"/>
    <w:unhideWhenUsed/>
    <w:qFormat/>
    <w:rsid w:val="001A536A"/>
    <w:rPr>
      <w:vertAlign w:val="superscript"/>
    </w:rPr>
  </w:style>
  <w:style w:type="character" w:customStyle="1" w:styleId="Char">
    <w:name w:val="宏文本 Char"/>
    <w:link w:val="a5"/>
    <w:uiPriority w:val="99"/>
    <w:qFormat/>
    <w:rsid w:val="001A536A"/>
    <w:rPr>
      <w:rFonts w:ascii="Courier New" w:hAnsi="Courier New"/>
      <w:kern w:val="2"/>
      <w:sz w:val="24"/>
      <w:szCs w:val="24"/>
      <w:lang w:bidi="ar-SA"/>
    </w:rPr>
  </w:style>
  <w:style w:type="character" w:customStyle="1" w:styleId="1Char">
    <w:name w:val="标题 1 Char"/>
    <w:link w:val="1"/>
    <w:qFormat/>
    <w:rsid w:val="001A536A"/>
    <w:rPr>
      <w:rFonts w:eastAsia="楷体_GB2312"/>
      <w:b/>
      <w:kern w:val="44"/>
      <w:sz w:val="44"/>
    </w:rPr>
  </w:style>
  <w:style w:type="character" w:customStyle="1" w:styleId="2Char1">
    <w:name w:val="标题 2 Char1"/>
    <w:link w:val="20"/>
    <w:qFormat/>
    <w:rsid w:val="001A536A"/>
    <w:rPr>
      <w:rFonts w:ascii="Arial" w:eastAsia="黑体" w:hAnsi="Arial"/>
      <w:b/>
      <w:bCs/>
      <w:kern w:val="2"/>
      <w:sz w:val="32"/>
      <w:szCs w:val="32"/>
    </w:rPr>
  </w:style>
  <w:style w:type="character" w:customStyle="1" w:styleId="3Char">
    <w:name w:val="标题 3 Char"/>
    <w:link w:val="3"/>
    <w:qFormat/>
    <w:rsid w:val="001A536A"/>
    <w:rPr>
      <w:b/>
      <w:bCs/>
      <w:kern w:val="2"/>
      <w:sz w:val="32"/>
      <w:szCs w:val="32"/>
    </w:rPr>
  </w:style>
  <w:style w:type="character" w:customStyle="1" w:styleId="4Char">
    <w:name w:val="标题 4 Char"/>
    <w:link w:val="4"/>
    <w:qFormat/>
    <w:rsid w:val="001A536A"/>
    <w:rPr>
      <w:rFonts w:ascii="Arial" w:eastAsia="黑体" w:hAnsi="Arial"/>
      <w:b/>
      <w:sz w:val="28"/>
    </w:rPr>
  </w:style>
  <w:style w:type="character" w:customStyle="1" w:styleId="5Char">
    <w:name w:val="标题 5 Char"/>
    <w:link w:val="5"/>
    <w:qFormat/>
    <w:rsid w:val="001A536A"/>
    <w:rPr>
      <w:b/>
      <w:bCs/>
      <w:kern w:val="2"/>
      <w:sz w:val="28"/>
      <w:szCs w:val="28"/>
    </w:rPr>
  </w:style>
  <w:style w:type="character" w:customStyle="1" w:styleId="6Char">
    <w:name w:val="标题 6 Char"/>
    <w:link w:val="6"/>
    <w:qFormat/>
    <w:rsid w:val="001A536A"/>
    <w:rPr>
      <w:rFonts w:ascii="Cambria" w:eastAsia="宋体" w:hAnsi="Cambria" w:cs="Times New Roman"/>
      <w:b/>
      <w:bCs/>
      <w:kern w:val="2"/>
      <w:sz w:val="24"/>
      <w:szCs w:val="24"/>
    </w:rPr>
  </w:style>
  <w:style w:type="character" w:customStyle="1" w:styleId="7Char">
    <w:name w:val="标题 7 Char"/>
    <w:link w:val="7"/>
    <w:qFormat/>
    <w:rsid w:val="001A536A"/>
    <w:rPr>
      <w:rFonts w:ascii="微软雅黑" w:eastAsia="微软雅黑" w:hAnsi="微软雅黑"/>
      <w:b/>
      <w:bCs/>
      <w:color w:val="000000"/>
      <w:kern w:val="2"/>
      <w:sz w:val="24"/>
      <w:szCs w:val="24"/>
      <w:lang w:val="zh-CN"/>
    </w:rPr>
  </w:style>
  <w:style w:type="character" w:customStyle="1" w:styleId="8Char">
    <w:name w:val="标题 8 Char"/>
    <w:link w:val="8"/>
    <w:qFormat/>
    <w:rsid w:val="001A536A"/>
    <w:rPr>
      <w:rFonts w:ascii="Cambria" w:eastAsia="宋体" w:hAnsi="Cambria" w:cs="Times New Roman"/>
      <w:kern w:val="2"/>
      <w:sz w:val="24"/>
      <w:szCs w:val="24"/>
    </w:rPr>
  </w:style>
  <w:style w:type="character" w:customStyle="1" w:styleId="9Char">
    <w:name w:val="标题 9 Char"/>
    <w:link w:val="9"/>
    <w:qFormat/>
    <w:rsid w:val="001A536A"/>
    <w:rPr>
      <w:rFonts w:ascii="Cambria" w:hAnsi="Cambria"/>
      <w:kern w:val="2"/>
      <w:sz w:val="21"/>
      <w:szCs w:val="21"/>
    </w:rPr>
  </w:style>
  <w:style w:type="character" w:customStyle="1" w:styleId="Char0">
    <w:name w:val="正文缩进 Char"/>
    <w:link w:val="a6"/>
    <w:qFormat/>
    <w:rsid w:val="001A536A"/>
    <w:rPr>
      <w:rFonts w:eastAsia="楷体_GB2312"/>
      <w:kern w:val="2"/>
      <w:sz w:val="24"/>
    </w:rPr>
  </w:style>
  <w:style w:type="character" w:customStyle="1" w:styleId="Char1">
    <w:name w:val="题注 Char"/>
    <w:link w:val="a7"/>
    <w:uiPriority w:val="35"/>
    <w:qFormat/>
    <w:rsid w:val="001A536A"/>
    <w:rPr>
      <w:rFonts w:ascii="Cambria" w:eastAsia="黑体" w:hAnsi="Cambria"/>
      <w:kern w:val="2"/>
    </w:rPr>
  </w:style>
  <w:style w:type="character" w:customStyle="1" w:styleId="Char2">
    <w:name w:val="文档结构图 Char"/>
    <w:link w:val="a9"/>
    <w:qFormat/>
    <w:rsid w:val="001A536A"/>
    <w:rPr>
      <w:kern w:val="2"/>
      <w:sz w:val="21"/>
      <w:szCs w:val="24"/>
      <w:shd w:val="clear" w:color="auto" w:fill="000080"/>
    </w:rPr>
  </w:style>
  <w:style w:type="character" w:customStyle="1" w:styleId="Char3">
    <w:name w:val="批注文字 Char"/>
    <w:link w:val="ab"/>
    <w:qFormat/>
    <w:rsid w:val="001A536A"/>
    <w:rPr>
      <w:kern w:val="2"/>
      <w:sz w:val="21"/>
      <w:szCs w:val="24"/>
    </w:rPr>
  </w:style>
  <w:style w:type="character" w:customStyle="1" w:styleId="3Char0">
    <w:name w:val="正文文本 3 Char"/>
    <w:link w:val="30"/>
    <w:qFormat/>
    <w:rsid w:val="001A536A"/>
    <w:rPr>
      <w:kern w:val="2"/>
      <w:sz w:val="16"/>
      <w:szCs w:val="16"/>
    </w:rPr>
  </w:style>
  <w:style w:type="character" w:customStyle="1" w:styleId="Char4">
    <w:name w:val="正文文本 Char"/>
    <w:link w:val="ac"/>
    <w:uiPriority w:val="99"/>
    <w:qFormat/>
    <w:rsid w:val="001A536A"/>
    <w:rPr>
      <w:rFonts w:ascii="楷体_GB2312" w:eastAsia="楷体_GB2312"/>
      <w:kern w:val="2"/>
      <w:sz w:val="28"/>
    </w:rPr>
  </w:style>
  <w:style w:type="character" w:customStyle="1" w:styleId="Char10">
    <w:name w:val="正文文本缩进 Char1"/>
    <w:link w:val="ad"/>
    <w:uiPriority w:val="99"/>
    <w:qFormat/>
    <w:rsid w:val="001A536A"/>
    <w:rPr>
      <w:rFonts w:ascii="方正仿宋简体" w:eastAsia="方正仿宋简体" w:hAnsi="创艺简仿宋"/>
      <w:kern w:val="2"/>
      <w:sz w:val="24"/>
    </w:rPr>
  </w:style>
  <w:style w:type="character" w:customStyle="1" w:styleId="Char5">
    <w:name w:val="纯文本 Char"/>
    <w:link w:val="af"/>
    <w:qFormat/>
    <w:rsid w:val="001A536A"/>
    <w:rPr>
      <w:rFonts w:ascii="宋体" w:hAnsi="Courier New" w:cs="Courier New"/>
      <w:kern w:val="2"/>
      <w:sz w:val="21"/>
      <w:szCs w:val="21"/>
    </w:rPr>
  </w:style>
  <w:style w:type="character" w:customStyle="1" w:styleId="Char6">
    <w:name w:val="日期 Char"/>
    <w:link w:val="af0"/>
    <w:qFormat/>
    <w:rsid w:val="001A536A"/>
    <w:rPr>
      <w:kern w:val="2"/>
      <w:sz w:val="21"/>
      <w:szCs w:val="24"/>
    </w:rPr>
  </w:style>
  <w:style w:type="character" w:customStyle="1" w:styleId="2Char">
    <w:name w:val="正文文本缩进 2 Char"/>
    <w:link w:val="21"/>
    <w:qFormat/>
    <w:rsid w:val="001A536A"/>
    <w:rPr>
      <w:rFonts w:ascii="宋体" w:hAnsi="宋体"/>
      <w:kern w:val="2"/>
      <w:sz w:val="24"/>
      <w:szCs w:val="24"/>
    </w:rPr>
  </w:style>
  <w:style w:type="character" w:customStyle="1" w:styleId="Char7">
    <w:name w:val="批注框文本 Char"/>
    <w:link w:val="af1"/>
    <w:qFormat/>
    <w:rsid w:val="001A536A"/>
    <w:rPr>
      <w:kern w:val="2"/>
      <w:sz w:val="18"/>
      <w:szCs w:val="18"/>
    </w:rPr>
  </w:style>
  <w:style w:type="character" w:customStyle="1" w:styleId="Char8">
    <w:name w:val="页脚 Char"/>
    <w:link w:val="af2"/>
    <w:uiPriority w:val="99"/>
    <w:qFormat/>
    <w:rsid w:val="001A536A"/>
    <w:rPr>
      <w:kern w:val="2"/>
      <w:sz w:val="18"/>
      <w:szCs w:val="18"/>
    </w:rPr>
  </w:style>
  <w:style w:type="character" w:customStyle="1" w:styleId="Char11">
    <w:name w:val="页眉 Char1"/>
    <w:link w:val="af3"/>
    <w:uiPriority w:val="99"/>
    <w:qFormat/>
    <w:rsid w:val="001A536A"/>
    <w:rPr>
      <w:rFonts w:eastAsia="楷体_GB2312"/>
      <w:kern w:val="2"/>
      <w:sz w:val="18"/>
    </w:rPr>
  </w:style>
  <w:style w:type="character" w:customStyle="1" w:styleId="Char9">
    <w:name w:val="副标题 Char"/>
    <w:link w:val="af4"/>
    <w:qFormat/>
    <w:rsid w:val="001A536A"/>
    <w:rPr>
      <w:rFonts w:ascii="Cambria" w:hAnsi="Cambria"/>
      <w:b/>
      <w:bCs/>
      <w:kern w:val="28"/>
      <w:sz w:val="32"/>
      <w:szCs w:val="32"/>
    </w:rPr>
  </w:style>
  <w:style w:type="character" w:customStyle="1" w:styleId="Chara">
    <w:name w:val="脚注文本 Char"/>
    <w:link w:val="af5"/>
    <w:uiPriority w:val="99"/>
    <w:qFormat/>
    <w:rsid w:val="001A536A"/>
    <w:rPr>
      <w:rFonts w:ascii="Calibri" w:hAnsi="Calibri"/>
      <w:kern w:val="2"/>
      <w:sz w:val="18"/>
      <w:szCs w:val="18"/>
    </w:rPr>
  </w:style>
  <w:style w:type="character" w:customStyle="1" w:styleId="3Char1">
    <w:name w:val="正文文本缩进 3 Char"/>
    <w:link w:val="32"/>
    <w:qFormat/>
    <w:rsid w:val="001A536A"/>
    <w:rPr>
      <w:kern w:val="2"/>
      <w:sz w:val="16"/>
      <w:szCs w:val="16"/>
    </w:rPr>
  </w:style>
  <w:style w:type="character" w:customStyle="1" w:styleId="2Char0">
    <w:name w:val="正文文本 2 Char"/>
    <w:link w:val="23"/>
    <w:qFormat/>
    <w:rsid w:val="001A536A"/>
    <w:rPr>
      <w:kern w:val="2"/>
      <w:sz w:val="21"/>
      <w:szCs w:val="24"/>
    </w:rPr>
  </w:style>
  <w:style w:type="character" w:customStyle="1" w:styleId="HTMLChar">
    <w:name w:val="HTML 预设格式 Char"/>
    <w:link w:val="HTML"/>
    <w:uiPriority w:val="99"/>
    <w:qFormat/>
    <w:rsid w:val="001A536A"/>
    <w:rPr>
      <w:rFonts w:ascii="宋体" w:hAnsi="宋体"/>
      <w:sz w:val="24"/>
      <w:szCs w:val="24"/>
    </w:rPr>
  </w:style>
  <w:style w:type="character" w:customStyle="1" w:styleId="Charb">
    <w:name w:val="标题 Char"/>
    <w:link w:val="af7"/>
    <w:qFormat/>
    <w:rsid w:val="001A536A"/>
    <w:rPr>
      <w:rFonts w:ascii="Cambria" w:hAnsi="Cambria" w:cs="Times New Roman"/>
      <w:b/>
      <w:bCs/>
      <w:kern w:val="2"/>
      <w:sz w:val="32"/>
      <w:szCs w:val="32"/>
    </w:rPr>
  </w:style>
  <w:style w:type="character" w:customStyle="1" w:styleId="Charc">
    <w:name w:val="批注主题 Char"/>
    <w:link w:val="af8"/>
    <w:qFormat/>
    <w:rsid w:val="001A536A"/>
  </w:style>
  <w:style w:type="character" w:customStyle="1" w:styleId="Chard">
    <w:name w:val="正文首行缩进 Char"/>
    <w:link w:val="af9"/>
    <w:qFormat/>
    <w:rsid w:val="001A536A"/>
    <w:rPr>
      <w:kern w:val="2"/>
      <w:sz w:val="21"/>
      <w:szCs w:val="24"/>
    </w:rPr>
  </w:style>
  <w:style w:type="paragraph" w:customStyle="1" w:styleId="aff1">
    <w:name w:val="首行缩进"/>
    <w:qFormat/>
    <w:rsid w:val="001A536A"/>
    <w:pPr>
      <w:widowControl w:val="0"/>
      <w:ind w:firstLineChars="200" w:firstLine="480"/>
      <w:jc w:val="both"/>
    </w:pPr>
    <w:rPr>
      <w:kern w:val="2"/>
      <w:sz w:val="21"/>
      <w:lang w:val="zh-CN"/>
    </w:rPr>
  </w:style>
  <w:style w:type="character" w:customStyle="1" w:styleId="3Char2">
    <w:name w:val="标题 3 Char2"/>
    <w:uiPriority w:val="9"/>
    <w:qFormat/>
    <w:rsid w:val="001A536A"/>
    <w:rPr>
      <w:b/>
      <w:bCs/>
      <w:kern w:val="2"/>
      <w:sz w:val="32"/>
      <w:szCs w:val="32"/>
    </w:rPr>
  </w:style>
  <w:style w:type="character" w:customStyle="1" w:styleId="5Char1">
    <w:name w:val="标题 5 Char1"/>
    <w:uiPriority w:val="9"/>
    <w:qFormat/>
    <w:rsid w:val="001A536A"/>
    <w:rPr>
      <w:b/>
      <w:bCs/>
      <w:kern w:val="2"/>
      <w:sz w:val="28"/>
      <w:szCs w:val="28"/>
    </w:rPr>
  </w:style>
  <w:style w:type="character" w:customStyle="1" w:styleId="6Char1">
    <w:name w:val="标题 6 Char1"/>
    <w:uiPriority w:val="9"/>
    <w:qFormat/>
    <w:rsid w:val="001A536A"/>
    <w:rPr>
      <w:rFonts w:ascii="Cambria" w:hAnsi="Cambria"/>
      <w:b/>
      <w:bCs/>
      <w:kern w:val="2"/>
      <w:sz w:val="24"/>
      <w:szCs w:val="24"/>
    </w:rPr>
  </w:style>
  <w:style w:type="character" w:customStyle="1" w:styleId="8Char1">
    <w:name w:val="标题 8 Char1"/>
    <w:qFormat/>
    <w:rsid w:val="001A536A"/>
    <w:rPr>
      <w:rFonts w:ascii="微软雅黑" w:eastAsia="微软雅黑" w:hAnsi="微软雅黑"/>
      <w:b/>
      <w:bCs/>
      <w:iCs/>
      <w:color w:val="000000"/>
      <w:kern w:val="2"/>
    </w:rPr>
  </w:style>
  <w:style w:type="character" w:customStyle="1" w:styleId="NormalCharacter">
    <w:name w:val="NormalCharacter"/>
    <w:qFormat/>
    <w:rsid w:val="001A536A"/>
  </w:style>
  <w:style w:type="paragraph" w:customStyle="1" w:styleId="41">
    <w:name w:val="纯文本4"/>
    <w:basedOn w:val="a1"/>
    <w:qFormat/>
    <w:rsid w:val="001A536A"/>
    <w:pPr>
      <w:adjustRightInd w:val="0"/>
      <w:textAlignment w:val="baseline"/>
    </w:pPr>
    <w:rPr>
      <w:rFonts w:ascii="宋体" w:eastAsia="楷体_GB2312" w:hAnsi="Courier New"/>
      <w:sz w:val="28"/>
      <w:szCs w:val="20"/>
    </w:rPr>
  </w:style>
  <w:style w:type="paragraph" w:customStyle="1" w:styleId="11">
    <w:name w:val="纯文本1"/>
    <w:basedOn w:val="a1"/>
    <w:link w:val="PlainTextCharChar"/>
    <w:qFormat/>
    <w:rsid w:val="001A536A"/>
    <w:pPr>
      <w:adjustRightInd w:val="0"/>
    </w:pPr>
    <w:rPr>
      <w:rFonts w:ascii="宋体" w:eastAsia="楷体_GB2312" w:hAnsi="Courier New"/>
      <w:sz w:val="28"/>
      <w:szCs w:val="20"/>
    </w:rPr>
  </w:style>
  <w:style w:type="character" w:customStyle="1" w:styleId="PlainTextCharChar">
    <w:name w:val="Plain Text Char Char"/>
    <w:link w:val="11"/>
    <w:qFormat/>
    <w:rsid w:val="001A536A"/>
    <w:rPr>
      <w:rFonts w:ascii="宋体" w:eastAsia="楷体_GB2312" w:hAnsi="Courier New"/>
      <w:kern w:val="2"/>
      <w:sz w:val="28"/>
    </w:rPr>
  </w:style>
  <w:style w:type="paragraph" w:customStyle="1" w:styleId="110">
    <w:name w:val="纯文本11"/>
    <w:basedOn w:val="a1"/>
    <w:qFormat/>
    <w:rsid w:val="001A536A"/>
    <w:pPr>
      <w:adjustRightInd w:val="0"/>
    </w:pPr>
    <w:rPr>
      <w:rFonts w:ascii="宋体" w:eastAsia="楷体_GB2312" w:hAnsi="Courier New"/>
      <w:sz w:val="28"/>
      <w:szCs w:val="20"/>
    </w:rPr>
  </w:style>
  <w:style w:type="paragraph" w:customStyle="1" w:styleId="12">
    <w:name w:val="纯文本12"/>
    <w:basedOn w:val="a1"/>
    <w:qFormat/>
    <w:rsid w:val="001A536A"/>
    <w:pPr>
      <w:adjustRightInd w:val="0"/>
    </w:pPr>
    <w:rPr>
      <w:rFonts w:ascii="宋体" w:eastAsia="楷体_GB2312" w:hAnsi="Courier New" w:hint="eastAsia"/>
      <w:sz w:val="28"/>
      <w:szCs w:val="20"/>
    </w:rPr>
  </w:style>
  <w:style w:type="character" w:customStyle="1" w:styleId="font41">
    <w:name w:val="font41"/>
    <w:qFormat/>
    <w:rsid w:val="001A536A"/>
    <w:rPr>
      <w:rFonts w:ascii="宋体" w:eastAsia="宋体" w:hAnsi="宋体" w:cs="宋体" w:hint="eastAsia"/>
      <w:color w:val="000000"/>
      <w:sz w:val="21"/>
      <w:szCs w:val="21"/>
      <w:u w:val="none"/>
    </w:rPr>
  </w:style>
  <w:style w:type="character" w:customStyle="1" w:styleId="font51">
    <w:name w:val="font51"/>
    <w:qFormat/>
    <w:rsid w:val="001A536A"/>
    <w:rPr>
      <w:rFonts w:ascii="宋体" w:eastAsia="宋体" w:hAnsi="宋体" w:cs="宋体" w:hint="eastAsia"/>
      <w:color w:val="FF0000"/>
      <w:sz w:val="21"/>
      <w:szCs w:val="21"/>
      <w:u w:val="none"/>
    </w:rPr>
  </w:style>
  <w:style w:type="paragraph" w:styleId="aff2">
    <w:name w:val="List Paragraph"/>
    <w:basedOn w:val="a1"/>
    <w:link w:val="Char12"/>
    <w:uiPriority w:val="99"/>
    <w:qFormat/>
    <w:rsid w:val="001A536A"/>
    <w:pPr>
      <w:spacing w:line="360" w:lineRule="auto"/>
      <w:ind w:firstLineChars="200" w:firstLine="420"/>
    </w:pPr>
    <w:rPr>
      <w:rFonts w:ascii="Calibri" w:hAnsi="Calibri"/>
      <w:sz w:val="24"/>
      <w:szCs w:val="22"/>
    </w:rPr>
  </w:style>
  <w:style w:type="character" w:customStyle="1" w:styleId="Char12">
    <w:name w:val="列出段落 Char1"/>
    <w:link w:val="aff2"/>
    <w:uiPriority w:val="34"/>
    <w:qFormat/>
    <w:rsid w:val="001A536A"/>
    <w:rPr>
      <w:rFonts w:ascii="Calibri" w:hAnsi="Calibri"/>
      <w:kern w:val="2"/>
      <w:sz w:val="24"/>
      <w:szCs w:val="22"/>
    </w:rPr>
  </w:style>
  <w:style w:type="paragraph" w:customStyle="1" w:styleId="Normal01">
    <w:name w:val="Normal_0_1"/>
    <w:qFormat/>
    <w:rsid w:val="001A536A"/>
    <w:rPr>
      <w:rFonts w:eastAsia="Times New Roman"/>
      <w:sz w:val="24"/>
      <w:szCs w:val="24"/>
    </w:rPr>
  </w:style>
  <w:style w:type="character" w:customStyle="1" w:styleId="font01">
    <w:name w:val="font01"/>
    <w:qFormat/>
    <w:rsid w:val="001A536A"/>
    <w:rPr>
      <w:rFonts w:ascii="宋体" w:eastAsia="宋体" w:hAnsi="宋体" w:cs="宋体" w:hint="eastAsia"/>
      <w:color w:val="000000"/>
      <w:sz w:val="21"/>
      <w:szCs w:val="21"/>
      <w:u w:val="none"/>
    </w:rPr>
  </w:style>
  <w:style w:type="paragraph" w:customStyle="1" w:styleId="PlainText2">
    <w:name w:val="Plain Text2"/>
    <w:basedOn w:val="a1"/>
    <w:qFormat/>
    <w:rsid w:val="001A536A"/>
    <w:pPr>
      <w:adjustRightInd w:val="0"/>
      <w:textAlignment w:val="baseline"/>
    </w:pPr>
    <w:rPr>
      <w:rFonts w:ascii="宋体" w:eastAsia="楷体_GB2312" w:hAnsi="Courier New"/>
      <w:sz w:val="28"/>
      <w:szCs w:val="20"/>
    </w:rPr>
  </w:style>
  <w:style w:type="character" w:customStyle="1" w:styleId="font11">
    <w:name w:val="font11"/>
    <w:qFormat/>
    <w:rsid w:val="001A536A"/>
    <w:rPr>
      <w:rFonts w:ascii="宋体" w:eastAsia="宋体" w:hAnsi="宋体" w:cs="宋体" w:hint="eastAsia"/>
      <w:color w:val="000000"/>
      <w:sz w:val="20"/>
      <w:szCs w:val="20"/>
      <w:u w:val="none"/>
    </w:rPr>
  </w:style>
  <w:style w:type="character" w:customStyle="1" w:styleId="font21">
    <w:name w:val="font21"/>
    <w:qFormat/>
    <w:rsid w:val="001A536A"/>
    <w:rPr>
      <w:rFonts w:ascii="宋体" w:eastAsia="宋体" w:hAnsi="宋体" w:cs="宋体" w:hint="eastAsia"/>
      <w:color w:val="FF0000"/>
      <w:sz w:val="20"/>
      <w:szCs w:val="20"/>
      <w:u w:val="none"/>
    </w:rPr>
  </w:style>
  <w:style w:type="character" w:customStyle="1" w:styleId="Char20">
    <w:name w:val="宏文本 Char2"/>
    <w:uiPriority w:val="99"/>
    <w:qFormat/>
    <w:rsid w:val="001A536A"/>
    <w:rPr>
      <w:rFonts w:ascii="Courier New" w:hAnsi="Courier New"/>
      <w:kern w:val="2"/>
      <w:sz w:val="24"/>
      <w:szCs w:val="24"/>
      <w:lang w:bidi="ar-SA"/>
    </w:rPr>
  </w:style>
  <w:style w:type="character" w:customStyle="1" w:styleId="4Char1">
    <w:name w:val="标题 4 Char1"/>
    <w:qFormat/>
    <w:rsid w:val="001A536A"/>
    <w:rPr>
      <w:rFonts w:ascii="微软雅黑" w:eastAsia="微软雅黑" w:hAnsi="微软雅黑" w:cs="Times New Roman"/>
      <w:b/>
      <w:bCs/>
      <w:kern w:val="2"/>
      <w:sz w:val="30"/>
      <w:szCs w:val="30"/>
    </w:rPr>
  </w:style>
  <w:style w:type="character" w:customStyle="1" w:styleId="Char21">
    <w:name w:val="批注文字 Char2"/>
    <w:qFormat/>
    <w:rsid w:val="001A536A"/>
    <w:rPr>
      <w:kern w:val="2"/>
      <w:sz w:val="21"/>
      <w:szCs w:val="24"/>
    </w:rPr>
  </w:style>
  <w:style w:type="character" w:customStyle="1" w:styleId="Char13">
    <w:name w:val="纯文本 Char1"/>
    <w:uiPriority w:val="99"/>
    <w:qFormat/>
    <w:rsid w:val="001A536A"/>
    <w:rPr>
      <w:rFonts w:ascii="宋体" w:eastAsia="楷体_GB2312" w:hAnsi="Courier New"/>
      <w:kern w:val="2"/>
      <w:sz w:val="28"/>
    </w:rPr>
  </w:style>
  <w:style w:type="character" w:customStyle="1" w:styleId="Char14">
    <w:name w:val="日期 Char1"/>
    <w:uiPriority w:val="99"/>
    <w:qFormat/>
    <w:rsid w:val="001A536A"/>
    <w:rPr>
      <w:rFonts w:ascii="宋体" w:eastAsia="楷体_GB2312" w:hAnsi="宋体"/>
      <w:kern w:val="2"/>
      <w:sz w:val="24"/>
    </w:rPr>
  </w:style>
  <w:style w:type="character" w:customStyle="1" w:styleId="Char15">
    <w:name w:val="批注框文本 Char1"/>
    <w:uiPriority w:val="99"/>
    <w:qFormat/>
    <w:rsid w:val="001A536A"/>
    <w:rPr>
      <w:kern w:val="2"/>
      <w:sz w:val="18"/>
      <w:szCs w:val="18"/>
    </w:rPr>
  </w:style>
  <w:style w:type="character" w:customStyle="1" w:styleId="3Char10">
    <w:name w:val="正文文本缩进 3 Char1"/>
    <w:uiPriority w:val="99"/>
    <w:qFormat/>
    <w:rsid w:val="001A536A"/>
    <w:rPr>
      <w:kern w:val="2"/>
      <w:sz w:val="16"/>
      <w:szCs w:val="16"/>
    </w:rPr>
  </w:style>
  <w:style w:type="character" w:customStyle="1" w:styleId="Char16">
    <w:name w:val="标题 Char1"/>
    <w:uiPriority w:val="10"/>
    <w:qFormat/>
    <w:rsid w:val="001A536A"/>
    <w:rPr>
      <w:rFonts w:ascii="宋体" w:hAnsi="宋体"/>
      <w:b/>
      <w:bCs/>
      <w:sz w:val="32"/>
      <w:szCs w:val="32"/>
    </w:rPr>
  </w:style>
  <w:style w:type="character" w:customStyle="1" w:styleId="Char17">
    <w:name w:val="批注主题 Char1"/>
    <w:uiPriority w:val="99"/>
    <w:qFormat/>
    <w:rsid w:val="001A536A"/>
    <w:rPr>
      <w:b/>
      <w:bCs/>
      <w:kern w:val="2"/>
      <w:sz w:val="21"/>
      <w:szCs w:val="24"/>
    </w:rPr>
  </w:style>
  <w:style w:type="character" w:customStyle="1" w:styleId="aff3">
    <w:name w:val="列出段落字符"/>
    <w:link w:val="13"/>
    <w:qFormat/>
    <w:rsid w:val="001A536A"/>
    <w:rPr>
      <w:kern w:val="2"/>
      <w:sz w:val="24"/>
      <w:szCs w:val="22"/>
    </w:rPr>
  </w:style>
  <w:style w:type="paragraph" w:customStyle="1" w:styleId="13">
    <w:name w:val="列出段落1"/>
    <w:basedOn w:val="a1"/>
    <w:link w:val="aff3"/>
    <w:qFormat/>
    <w:rsid w:val="001A536A"/>
    <w:pPr>
      <w:spacing w:line="360" w:lineRule="auto"/>
      <w:ind w:firstLineChars="200" w:firstLine="420"/>
    </w:pPr>
    <w:rPr>
      <w:sz w:val="24"/>
      <w:szCs w:val="22"/>
    </w:rPr>
  </w:style>
  <w:style w:type="character" w:customStyle="1" w:styleId="14">
    <w:name w:val="日期 字符1"/>
    <w:uiPriority w:val="99"/>
    <w:qFormat/>
    <w:rsid w:val="001A536A"/>
    <w:rPr>
      <w:rFonts w:ascii="宋体" w:eastAsia="楷体_GB2312" w:hAnsi="宋体"/>
      <w:kern w:val="2"/>
      <w:sz w:val="24"/>
    </w:rPr>
  </w:style>
  <w:style w:type="character" w:customStyle="1" w:styleId="51">
    <w:name w:val="标题 5 字符1"/>
    <w:qFormat/>
    <w:locked/>
    <w:rsid w:val="001A536A"/>
    <w:rPr>
      <w:rFonts w:eastAsia="宋体"/>
      <w:bCs/>
      <w:i/>
      <w:kern w:val="2"/>
      <w:sz w:val="28"/>
      <w:szCs w:val="28"/>
      <w:lang w:bidi="ar-SA"/>
    </w:rPr>
  </w:style>
  <w:style w:type="character" w:customStyle="1" w:styleId="111">
    <w:name w:val="标题 1 字符1"/>
    <w:uiPriority w:val="9"/>
    <w:qFormat/>
    <w:rsid w:val="001A536A"/>
    <w:rPr>
      <w:b/>
      <w:bCs/>
      <w:kern w:val="44"/>
      <w:sz w:val="44"/>
      <w:szCs w:val="44"/>
    </w:rPr>
  </w:style>
  <w:style w:type="character" w:customStyle="1" w:styleId="z-CharChar">
    <w:name w:val="z-窗体顶端 Char Char"/>
    <w:qFormat/>
    <w:rsid w:val="001A536A"/>
    <w:rPr>
      <w:rFonts w:ascii="Arial" w:hAnsi="Arial" w:cs="Arial"/>
      <w:vanish/>
      <w:kern w:val="2"/>
      <w:sz w:val="16"/>
      <w:szCs w:val="16"/>
    </w:rPr>
  </w:style>
  <w:style w:type="character" w:customStyle="1" w:styleId="CharChar7">
    <w:name w:val="Char Char7"/>
    <w:qFormat/>
    <w:locked/>
    <w:rsid w:val="001A536A"/>
    <w:rPr>
      <w:rFonts w:ascii="宋体" w:eastAsia="宋体" w:hAnsi="宋体" w:cs="宋体"/>
      <w:sz w:val="24"/>
      <w:szCs w:val="24"/>
      <w:lang w:val="en-US" w:eastAsia="zh-CN" w:bidi="ar-SA"/>
    </w:rPr>
  </w:style>
  <w:style w:type="character" w:customStyle="1" w:styleId="font91">
    <w:name w:val="font91"/>
    <w:qFormat/>
    <w:rsid w:val="001A536A"/>
    <w:rPr>
      <w:rFonts w:ascii="Times New Roman" w:hAnsi="Times New Roman" w:cs="Times New Roman" w:hint="default"/>
      <w:b/>
      <w:color w:val="000000"/>
      <w:sz w:val="24"/>
      <w:szCs w:val="24"/>
      <w:u w:val="none"/>
    </w:rPr>
  </w:style>
  <w:style w:type="character" w:customStyle="1" w:styleId="HTML1">
    <w:name w:val="HTML 预设格式 字符1"/>
    <w:qFormat/>
    <w:locked/>
    <w:rsid w:val="001A536A"/>
    <w:rPr>
      <w:rFonts w:ascii="宋体" w:hAnsi="宋体"/>
      <w:sz w:val="24"/>
      <w:szCs w:val="24"/>
      <w:lang w:bidi="ar-SA"/>
    </w:rPr>
  </w:style>
  <w:style w:type="character" w:customStyle="1" w:styleId="Chare">
    <w:name w:val="列出段落 Char"/>
    <w:qFormat/>
    <w:rsid w:val="001A536A"/>
    <w:rPr>
      <w:rFonts w:ascii="等线"/>
      <w:sz w:val="24"/>
    </w:rPr>
  </w:style>
  <w:style w:type="character" w:customStyle="1" w:styleId="CharChar19">
    <w:name w:val="Char Char19"/>
    <w:qFormat/>
    <w:locked/>
    <w:rsid w:val="001A536A"/>
    <w:rPr>
      <w:rFonts w:ascii="Arial" w:eastAsia="黑体" w:hAnsi="Arial"/>
      <w:b/>
      <w:bCs/>
      <w:kern w:val="2"/>
      <w:sz w:val="24"/>
      <w:szCs w:val="24"/>
      <w:lang w:bidi="ar-SA"/>
    </w:rPr>
  </w:style>
  <w:style w:type="character" w:customStyle="1" w:styleId="71">
    <w:name w:val="标题 7 字符1"/>
    <w:qFormat/>
    <w:rsid w:val="001A536A"/>
    <w:rPr>
      <w:b/>
      <w:bCs/>
      <w:kern w:val="2"/>
      <w:sz w:val="24"/>
      <w:szCs w:val="24"/>
    </w:rPr>
  </w:style>
  <w:style w:type="character" w:customStyle="1" w:styleId="CharChar13">
    <w:name w:val="Char Char13"/>
    <w:qFormat/>
    <w:locked/>
    <w:rsid w:val="001A536A"/>
    <w:rPr>
      <w:rFonts w:ascii="宋体" w:eastAsia="楷体_GB2312" w:hAnsi="宋体"/>
      <w:kern w:val="2"/>
      <w:sz w:val="24"/>
      <w:lang w:bidi="ar-SA"/>
    </w:rPr>
  </w:style>
  <w:style w:type="character" w:customStyle="1" w:styleId="CharChar">
    <w:name w:val="页眉 Char Char"/>
    <w:qFormat/>
    <w:rsid w:val="001A536A"/>
    <w:rPr>
      <w:rFonts w:eastAsia="楷体_GB2312"/>
      <w:kern w:val="2"/>
      <w:sz w:val="18"/>
    </w:rPr>
  </w:style>
  <w:style w:type="character" w:customStyle="1" w:styleId="15">
    <w:name w:val="正文首行缩进 字符1"/>
    <w:qFormat/>
    <w:rsid w:val="001A536A"/>
    <w:rPr>
      <w:rFonts w:ascii="方正大黑简体" w:eastAsia="方正大黑简体"/>
      <w:kern w:val="2"/>
      <w:position w:val="6"/>
      <w:sz w:val="21"/>
      <w:szCs w:val="24"/>
    </w:rPr>
  </w:style>
  <w:style w:type="character" w:customStyle="1" w:styleId="textfont1">
    <w:name w:val="textfont1"/>
    <w:qFormat/>
    <w:rsid w:val="001A536A"/>
    <w:rPr>
      <w:sz w:val="22"/>
      <w:szCs w:val="22"/>
    </w:rPr>
  </w:style>
  <w:style w:type="character" w:customStyle="1" w:styleId="2CharChar">
    <w:name w:val="正文2 Char Char"/>
    <w:link w:val="25"/>
    <w:qFormat/>
    <w:rsid w:val="001A536A"/>
    <w:rPr>
      <w:kern w:val="2"/>
      <w:sz w:val="21"/>
    </w:rPr>
  </w:style>
  <w:style w:type="paragraph" w:customStyle="1" w:styleId="25">
    <w:name w:val="正文2"/>
    <w:basedOn w:val="a1"/>
    <w:link w:val="2CharChar"/>
    <w:qFormat/>
    <w:rsid w:val="001A536A"/>
    <w:pPr>
      <w:widowControl/>
      <w:spacing w:after="160" w:line="360" w:lineRule="auto"/>
      <w:ind w:firstLineChars="200" w:firstLine="200"/>
      <w:jc w:val="left"/>
    </w:pPr>
    <w:rPr>
      <w:szCs w:val="20"/>
    </w:rPr>
  </w:style>
  <w:style w:type="character" w:customStyle="1" w:styleId="ca-11">
    <w:name w:val="ca-11"/>
    <w:qFormat/>
    <w:rsid w:val="001A536A"/>
    <w:rPr>
      <w:rFonts w:ascii="宋体" w:eastAsia="宋体" w:hAnsi="宋体" w:hint="eastAsia"/>
      <w:sz w:val="24"/>
      <w:szCs w:val="24"/>
    </w:rPr>
  </w:style>
  <w:style w:type="character" w:customStyle="1" w:styleId="42">
    <w:name w:val="标题 4 字符2"/>
    <w:uiPriority w:val="9"/>
    <w:qFormat/>
    <w:rsid w:val="001A536A"/>
    <w:rPr>
      <w:rFonts w:ascii="宋体" w:eastAsia="宋体" w:hAnsi="宋体"/>
      <w:b/>
      <w:bCs/>
      <w:kern w:val="2"/>
      <w:sz w:val="24"/>
      <w:szCs w:val="24"/>
      <w:u w:val="single"/>
      <w:lang w:bidi="ar-SA"/>
    </w:rPr>
  </w:style>
  <w:style w:type="character" w:customStyle="1" w:styleId="Charf">
    <w:name w:val="正文（缩进） Char"/>
    <w:link w:val="aff4"/>
    <w:qFormat/>
    <w:rsid w:val="001A536A"/>
    <w:rPr>
      <w:sz w:val="24"/>
      <w:szCs w:val="24"/>
    </w:rPr>
  </w:style>
  <w:style w:type="paragraph" w:customStyle="1" w:styleId="aff4">
    <w:name w:val="正文（缩进）"/>
    <w:basedOn w:val="a1"/>
    <w:link w:val="Charf"/>
    <w:qFormat/>
    <w:rsid w:val="001A536A"/>
    <w:pPr>
      <w:spacing w:beforeLines="50" w:afterLines="50" w:line="360" w:lineRule="auto"/>
      <w:ind w:firstLineChars="200" w:firstLine="480"/>
    </w:pPr>
    <w:rPr>
      <w:kern w:val="0"/>
      <w:sz w:val="24"/>
    </w:rPr>
  </w:style>
  <w:style w:type="character" w:customStyle="1" w:styleId="Char18">
    <w:name w:val="正文（首行缩进两字） Char1"/>
    <w:qFormat/>
    <w:locked/>
    <w:rsid w:val="001A536A"/>
    <w:rPr>
      <w:rFonts w:eastAsia="楷体_GB2312"/>
      <w:kern w:val="2"/>
      <w:sz w:val="24"/>
      <w:lang w:val="en-US" w:eastAsia="zh-CN" w:bidi="ar-SA"/>
    </w:rPr>
  </w:style>
  <w:style w:type="character" w:customStyle="1" w:styleId="2CharChar0">
    <w:name w:val="正文文本 2 Char Char"/>
    <w:qFormat/>
    <w:rsid w:val="001A536A"/>
    <w:rPr>
      <w:kern w:val="2"/>
      <w:sz w:val="21"/>
      <w:szCs w:val="24"/>
    </w:rPr>
  </w:style>
  <w:style w:type="character" w:customStyle="1" w:styleId="CharChar9">
    <w:name w:val="Char Char9"/>
    <w:qFormat/>
    <w:locked/>
    <w:rsid w:val="001A536A"/>
    <w:rPr>
      <w:rFonts w:ascii="方正仿宋简体" w:eastAsia="方正仿宋简体" w:hAnsi="创艺简仿宋"/>
      <w:kern w:val="2"/>
      <w:sz w:val="24"/>
      <w:lang w:bidi="ar-SA"/>
    </w:rPr>
  </w:style>
  <w:style w:type="character" w:customStyle="1" w:styleId="CharChar1">
    <w:name w:val="正文缩进 Char Char1"/>
    <w:qFormat/>
    <w:rsid w:val="001A536A"/>
    <w:rPr>
      <w:rFonts w:eastAsia="宋体"/>
      <w:kern w:val="2"/>
      <w:sz w:val="24"/>
      <w:szCs w:val="24"/>
      <w:lang w:val="en-US" w:eastAsia="zh-CN" w:bidi="ar-SA"/>
    </w:rPr>
  </w:style>
  <w:style w:type="character" w:customStyle="1" w:styleId="Charf0">
    <w:name w:val="*正文 Char"/>
    <w:link w:val="aff5"/>
    <w:qFormat/>
    <w:rsid w:val="001A536A"/>
    <w:rPr>
      <w:sz w:val="24"/>
    </w:rPr>
  </w:style>
  <w:style w:type="paragraph" w:customStyle="1" w:styleId="aff5">
    <w:name w:val="*正文"/>
    <w:basedOn w:val="a1"/>
    <w:link w:val="Charf0"/>
    <w:qFormat/>
    <w:rsid w:val="001A536A"/>
    <w:pPr>
      <w:adjustRightInd w:val="0"/>
      <w:snapToGrid w:val="0"/>
      <w:spacing w:line="360" w:lineRule="auto"/>
      <w:ind w:firstLine="482"/>
    </w:pPr>
    <w:rPr>
      <w:kern w:val="0"/>
      <w:sz w:val="24"/>
      <w:szCs w:val="20"/>
      <w:shd w:val="clear" w:color="auto" w:fill="FFFFFF"/>
    </w:rPr>
  </w:style>
  <w:style w:type="character" w:customStyle="1" w:styleId="52">
    <w:name w:val="标题 5 字符2"/>
    <w:uiPriority w:val="9"/>
    <w:qFormat/>
    <w:rsid w:val="001A536A"/>
    <w:rPr>
      <w:bCs/>
      <w:i/>
      <w:kern w:val="2"/>
      <w:sz w:val="28"/>
      <w:szCs w:val="28"/>
    </w:rPr>
  </w:style>
  <w:style w:type="character" w:customStyle="1" w:styleId="z-Char">
    <w:name w:val="z-窗体底端 Char"/>
    <w:qFormat/>
    <w:rsid w:val="001A536A"/>
    <w:rPr>
      <w:rFonts w:ascii="Arial" w:hAnsi="Arial" w:cs="Arial"/>
      <w:vanish/>
      <w:kern w:val="2"/>
      <w:sz w:val="16"/>
      <w:szCs w:val="16"/>
    </w:rPr>
  </w:style>
  <w:style w:type="paragraph" w:customStyle="1" w:styleId="z-1">
    <w:name w:val="z-窗体底端1"/>
    <w:basedOn w:val="a1"/>
    <w:next w:val="a1"/>
    <w:link w:val="z-"/>
    <w:uiPriority w:val="99"/>
    <w:qFormat/>
    <w:rsid w:val="001A536A"/>
    <w:pPr>
      <w:widowControl/>
      <w:pBdr>
        <w:top w:val="single" w:sz="6" w:space="1" w:color="auto"/>
      </w:pBdr>
      <w:jc w:val="center"/>
    </w:pPr>
    <w:rPr>
      <w:rFonts w:ascii="Arial" w:hAnsi="Arial"/>
      <w:vanish/>
      <w:sz w:val="16"/>
      <w:szCs w:val="16"/>
    </w:rPr>
  </w:style>
  <w:style w:type="character" w:customStyle="1" w:styleId="z-">
    <w:name w:val="z-窗体底端 字符"/>
    <w:link w:val="z-1"/>
    <w:uiPriority w:val="99"/>
    <w:semiHidden/>
    <w:qFormat/>
    <w:rsid w:val="001A536A"/>
    <w:rPr>
      <w:rFonts w:ascii="Arial" w:hAnsi="Arial" w:cs="Arial"/>
      <w:vanish/>
      <w:kern w:val="2"/>
      <w:sz w:val="16"/>
      <w:szCs w:val="16"/>
    </w:rPr>
  </w:style>
  <w:style w:type="character" w:customStyle="1" w:styleId="CharChar11">
    <w:name w:val="Char Char11"/>
    <w:qFormat/>
    <w:locked/>
    <w:rsid w:val="001A536A"/>
    <w:rPr>
      <w:rFonts w:ascii="宋体" w:eastAsia="宋体" w:hAnsi="宋体"/>
      <w:kern w:val="2"/>
      <w:sz w:val="24"/>
      <w:szCs w:val="24"/>
      <w:lang w:bidi="ar-SA"/>
    </w:rPr>
  </w:style>
  <w:style w:type="character" w:customStyle="1" w:styleId="font31">
    <w:name w:val="font31"/>
    <w:qFormat/>
    <w:rsid w:val="001A536A"/>
    <w:rPr>
      <w:rFonts w:ascii="Arial" w:hAnsi="Arial" w:cs="Arial" w:hint="default"/>
      <w:color w:val="000000"/>
      <w:sz w:val="20"/>
      <w:szCs w:val="20"/>
      <w:u w:val="none"/>
      <w:vertAlign w:val="superscript"/>
    </w:rPr>
  </w:style>
  <w:style w:type="character" w:customStyle="1" w:styleId="z-10">
    <w:name w:val="z-窗体顶端 字符1"/>
    <w:uiPriority w:val="99"/>
    <w:semiHidden/>
    <w:qFormat/>
    <w:rsid w:val="001A536A"/>
    <w:rPr>
      <w:rFonts w:ascii="Arial" w:hAnsi="Arial" w:cs="Arial"/>
      <w:vanish/>
      <w:kern w:val="2"/>
      <w:sz w:val="16"/>
      <w:szCs w:val="16"/>
    </w:rPr>
  </w:style>
  <w:style w:type="character" w:customStyle="1" w:styleId="CharChar4">
    <w:name w:val="Char Char4"/>
    <w:qFormat/>
    <w:locked/>
    <w:rsid w:val="001A536A"/>
    <w:rPr>
      <w:rFonts w:ascii="Arial" w:eastAsia="宋体" w:hAnsi="Arial" w:cs="Arial"/>
      <w:vanish/>
      <w:sz w:val="16"/>
      <w:szCs w:val="16"/>
      <w:lang w:val="en-US" w:eastAsia="zh-CN" w:bidi="ar-SA"/>
    </w:rPr>
  </w:style>
  <w:style w:type="character" w:customStyle="1" w:styleId="Char19">
    <w:name w:val="正文缩进 Char1"/>
    <w:qFormat/>
    <w:rsid w:val="001A536A"/>
    <w:rPr>
      <w:rFonts w:eastAsia="楷体_GB2312"/>
      <w:kern w:val="2"/>
      <w:sz w:val="24"/>
    </w:rPr>
  </w:style>
  <w:style w:type="character" w:customStyle="1" w:styleId="CharChar0">
    <w:name w:val="日期 Char Char"/>
    <w:qFormat/>
    <w:rsid w:val="001A536A"/>
    <w:rPr>
      <w:rFonts w:ascii="宋体" w:eastAsia="楷体_GB2312" w:hAnsi="宋体"/>
      <w:kern w:val="2"/>
      <w:sz w:val="24"/>
    </w:rPr>
  </w:style>
  <w:style w:type="character" w:customStyle="1" w:styleId="CharChar2">
    <w:name w:val="页脚 Char Char"/>
    <w:qFormat/>
    <w:rsid w:val="001A536A"/>
    <w:rPr>
      <w:kern w:val="2"/>
      <w:sz w:val="18"/>
      <w:szCs w:val="18"/>
    </w:rPr>
  </w:style>
  <w:style w:type="character" w:customStyle="1" w:styleId="CharChar24">
    <w:name w:val="Char Char24"/>
    <w:qFormat/>
    <w:locked/>
    <w:rsid w:val="001A536A"/>
    <w:rPr>
      <w:rFonts w:eastAsia="宋体"/>
      <w:b/>
      <w:bCs/>
      <w:kern w:val="44"/>
      <w:sz w:val="44"/>
      <w:szCs w:val="44"/>
      <w:lang w:bidi="ar-SA"/>
    </w:rPr>
  </w:style>
  <w:style w:type="character" w:customStyle="1" w:styleId="CharChar21">
    <w:name w:val="Char Char21"/>
    <w:qFormat/>
    <w:locked/>
    <w:rsid w:val="001A536A"/>
    <w:rPr>
      <w:rFonts w:ascii="宋体" w:eastAsia="宋体" w:hAnsi="宋体"/>
      <w:b/>
      <w:bCs/>
      <w:kern w:val="2"/>
      <w:sz w:val="24"/>
      <w:szCs w:val="24"/>
      <w:u w:val="single"/>
      <w:lang w:bidi="ar-SA"/>
    </w:rPr>
  </w:style>
  <w:style w:type="character" w:customStyle="1" w:styleId="CharChar23">
    <w:name w:val="Char Char23"/>
    <w:qFormat/>
    <w:locked/>
    <w:rsid w:val="001A536A"/>
    <w:rPr>
      <w:rFonts w:ascii="Arial" w:eastAsia="黑体" w:hAnsi="Arial"/>
      <w:b/>
      <w:bCs/>
      <w:kern w:val="2"/>
      <w:sz w:val="32"/>
      <w:szCs w:val="32"/>
      <w:lang w:bidi="ar-SA"/>
    </w:rPr>
  </w:style>
  <w:style w:type="character" w:customStyle="1" w:styleId="font61">
    <w:name w:val="font61"/>
    <w:qFormat/>
    <w:rsid w:val="001A536A"/>
    <w:rPr>
      <w:rFonts w:ascii="宋体" w:eastAsia="宋体" w:hAnsi="宋体" w:cs="宋体" w:hint="eastAsia"/>
      <w:color w:val="000000"/>
      <w:sz w:val="20"/>
      <w:szCs w:val="20"/>
      <w:u w:val="none"/>
    </w:rPr>
  </w:style>
  <w:style w:type="character" w:customStyle="1" w:styleId="GW-3Char1">
    <w:name w:val="GW-标题3 Char1"/>
    <w:link w:val="GW-3"/>
    <w:qFormat/>
    <w:rsid w:val="001A536A"/>
    <w:rPr>
      <w:rFonts w:ascii="Calibri" w:eastAsia="仿宋_GB2312" w:hAnsi="Calibri"/>
      <w:b/>
      <w:bCs/>
      <w:kern w:val="44"/>
      <w:sz w:val="32"/>
      <w:szCs w:val="44"/>
    </w:rPr>
  </w:style>
  <w:style w:type="paragraph" w:customStyle="1" w:styleId="GW-3">
    <w:name w:val="GW-标题3"/>
    <w:basedOn w:val="a1"/>
    <w:next w:val="a1"/>
    <w:link w:val="GW-3Char1"/>
    <w:qFormat/>
    <w:rsid w:val="001A536A"/>
    <w:pPr>
      <w:keepNext/>
      <w:keepLines/>
      <w:numPr>
        <w:ilvl w:val="2"/>
        <w:numId w:val="2"/>
      </w:numPr>
      <w:spacing w:beforeLines="100" w:afterLines="100" w:line="360" w:lineRule="auto"/>
      <w:ind w:rightChars="42" w:right="101"/>
      <w:outlineLvl w:val="1"/>
    </w:pPr>
    <w:rPr>
      <w:rFonts w:ascii="Calibri" w:eastAsia="仿宋_GB2312" w:hAnsi="Calibri"/>
      <w:b/>
      <w:bCs/>
      <w:kern w:val="44"/>
      <w:sz w:val="32"/>
      <w:szCs w:val="44"/>
    </w:rPr>
  </w:style>
  <w:style w:type="character" w:customStyle="1" w:styleId="PlainTextChar">
    <w:name w:val="Plain Text Char"/>
    <w:link w:val="26"/>
    <w:qFormat/>
    <w:rsid w:val="001A536A"/>
    <w:rPr>
      <w:rFonts w:ascii="宋体" w:eastAsia="楷体_GB2312" w:hAnsi="Courier New"/>
      <w:kern w:val="2"/>
      <w:sz w:val="28"/>
    </w:rPr>
  </w:style>
  <w:style w:type="paragraph" w:customStyle="1" w:styleId="26">
    <w:name w:val="纯文本2"/>
    <w:basedOn w:val="a1"/>
    <w:link w:val="PlainTextChar"/>
    <w:qFormat/>
    <w:rsid w:val="001A536A"/>
    <w:pPr>
      <w:adjustRightInd w:val="0"/>
    </w:pPr>
    <w:rPr>
      <w:rFonts w:ascii="宋体" w:eastAsia="楷体_GB2312" w:hAnsi="Courier New"/>
      <w:sz w:val="28"/>
      <w:szCs w:val="20"/>
    </w:rPr>
  </w:style>
  <w:style w:type="character" w:customStyle="1" w:styleId="16">
    <w:name w:val="副标题 字符1"/>
    <w:uiPriority w:val="11"/>
    <w:qFormat/>
    <w:rsid w:val="001A536A"/>
    <w:rPr>
      <w:rFonts w:ascii="等线 Light" w:hAnsi="等线 Light" w:cs="Times New Roman"/>
      <w:b/>
      <w:bCs/>
      <w:kern w:val="28"/>
      <w:sz w:val="32"/>
      <w:szCs w:val="32"/>
    </w:rPr>
  </w:style>
  <w:style w:type="character" w:customStyle="1" w:styleId="CharChar3">
    <w:name w:val="表格内正文 Char Char"/>
    <w:qFormat/>
    <w:rsid w:val="001A536A"/>
    <w:rPr>
      <w:rFonts w:eastAsia="宋体"/>
      <w:sz w:val="21"/>
      <w:lang w:val="en-US" w:eastAsia="zh-CN" w:bidi="ar-SA"/>
    </w:rPr>
  </w:style>
  <w:style w:type="character" w:customStyle="1" w:styleId="150">
    <w:name w:val="15"/>
    <w:qFormat/>
    <w:rsid w:val="001A536A"/>
    <w:rPr>
      <w:rFonts w:ascii="Calibri" w:hAnsi="Calibri" w:hint="default"/>
      <w:color w:val="0563C1"/>
      <w:u w:val="single"/>
    </w:rPr>
  </w:style>
  <w:style w:type="character" w:customStyle="1" w:styleId="myChar">
    <w:name w:val="my正文 Char"/>
    <w:link w:val="my"/>
    <w:qFormat/>
    <w:rsid w:val="001A536A"/>
    <w:rPr>
      <w:kern w:val="2"/>
      <w:sz w:val="24"/>
      <w:szCs w:val="24"/>
    </w:rPr>
  </w:style>
  <w:style w:type="paragraph" w:customStyle="1" w:styleId="my">
    <w:name w:val="my正文"/>
    <w:basedOn w:val="a1"/>
    <w:link w:val="myChar"/>
    <w:qFormat/>
    <w:rsid w:val="001A536A"/>
    <w:pPr>
      <w:spacing w:line="360" w:lineRule="auto"/>
      <w:ind w:firstLineChars="200" w:firstLine="480"/>
    </w:pPr>
    <w:rPr>
      <w:sz w:val="24"/>
    </w:rPr>
  </w:style>
  <w:style w:type="character" w:customStyle="1" w:styleId="CharChar5">
    <w:name w:val="Char Char5"/>
    <w:qFormat/>
    <w:locked/>
    <w:rsid w:val="001A536A"/>
    <w:rPr>
      <w:kern w:val="2"/>
      <w:sz w:val="18"/>
      <w:szCs w:val="18"/>
      <w:lang w:bidi="ar-SA"/>
    </w:rPr>
  </w:style>
  <w:style w:type="character" w:customStyle="1" w:styleId="HTMLCharChar">
    <w:name w:val="HTML 预设格式 Char Char"/>
    <w:qFormat/>
    <w:rsid w:val="001A536A"/>
    <w:rPr>
      <w:rFonts w:ascii="宋体" w:hAnsi="宋体" w:cs="宋体"/>
      <w:sz w:val="24"/>
      <w:szCs w:val="24"/>
    </w:rPr>
  </w:style>
  <w:style w:type="character" w:customStyle="1" w:styleId="Charf1">
    <w:name w:val="公路正文缩进 Char"/>
    <w:qFormat/>
    <w:rsid w:val="001A536A"/>
    <w:rPr>
      <w:rFonts w:eastAsia="楷体_GB2312"/>
      <w:kern w:val="2"/>
      <w:sz w:val="24"/>
      <w:lang w:val="en-US" w:eastAsia="zh-CN" w:bidi="ar-SA"/>
    </w:rPr>
  </w:style>
  <w:style w:type="character" w:customStyle="1" w:styleId="91">
    <w:name w:val="标题 9 字符1"/>
    <w:qFormat/>
    <w:rsid w:val="001A536A"/>
    <w:rPr>
      <w:rFonts w:ascii="Arial" w:eastAsia="黑体" w:hAnsi="Arial"/>
      <w:kern w:val="2"/>
      <w:sz w:val="21"/>
      <w:szCs w:val="21"/>
    </w:rPr>
  </w:style>
  <w:style w:type="character" w:customStyle="1" w:styleId="CharChar6">
    <w:name w:val="Char Char6"/>
    <w:qFormat/>
    <w:locked/>
    <w:rsid w:val="001A536A"/>
    <w:rPr>
      <w:rFonts w:ascii="Arial" w:eastAsia="宋体" w:hAnsi="Arial" w:cs="Arial"/>
      <w:vanish/>
      <w:sz w:val="16"/>
      <w:szCs w:val="16"/>
      <w:lang w:val="en-US" w:eastAsia="zh-CN" w:bidi="ar-SA"/>
    </w:rPr>
  </w:style>
  <w:style w:type="character" w:customStyle="1" w:styleId="CharChar17">
    <w:name w:val="Char Char17"/>
    <w:qFormat/>
    <w:locked/>
    <w:rsid w:val="001A536A"/>
    <w:rPr>
      <w:rFonts w:ascii="Arial" w:eastAsia="黑体" w:hAnsi="Arial"/>
      <w:kern w:val="2"/>
      <w:sz w:val="24"/>
      <w:szCs w:val="24"/>
      <w:lang w:bidi="ar-SA"/>
    </w:rPr>
  </w:style>
  <w:style w:type="character" w:customStyle="1" w:styleId="62">
    <w:name w:val="标题 6 字符2"/>
    <w:uiPriority w:val="9"/>
    <w:qFormat/>
    <w:rsid w:val="001A536A"/>
    <w:rPr>
      <w:rFonts w:ascii="Arial" w:eastAsia="黑体" w:hAnsi="Arial"/>
      <w:b/>
      <w:bCs/>
      <w:kern w:val="2"/>
      <w:sz w:val="24"/>
      <w:szCs w:val="24"/>
    </w:rPr>
  </w:style>
  <w:style w:type="character" w:customStyle="1" w:styleId="81">
    <w:name w:val="标题 8 字符1"/>
    <w:qFormat/>
    <w:rsid w:val="001A536A"/>
    <w:rPr>
      <w:rFonts w:ascii="Arial" w:eastAsia="黑体" w:hAnsi="Arial"/>
      <w:kern w:val="2"/>
      <w:sz w:val="24"/>
      <w:szCs w:val="24"/>
    </w:rPr>
  </w:style>
  <w:style w:type="character" w:customStyle="1" w:styleId="17">
    <w:name w:val="批注主题 字符1"/>
    <w:qFormat/>
    <w:rsid w:val="001A536A"/>
    <w:rPr>
      <w:b/>
      <w:bCs/>
      <w:kern w:val="2"/>
      <w:sz w:val="21"/>
      <w:szCs w:val="24"/>
    </w:rPr>
  </w:style>
  <w:style w:type="character" w:customStyle="1" w:styleId="CharCharCharCharCharCharCharCharChar">
    <w:name w:val="Char Char Char Char Char Char Char Char Char"/>
    <w:link w:val="CharCharCharCharCharCharChar"/>
    <w:qFormat/>
    <w:rsid w:val="001A536A"/>
    <w:rPr>
      <w:rFonts w:ascii="Tahoma" w:hAnsi="Tahoma"/>
      <w:sz w:val="24"/>
    </w:rPr>
  </w:style>
  <w:style w:type="paragraph" w:customStyle="1" w:styleId="CharCharCharCharCharCharChar">
    <w:name w:val="Char Char Char Char Char Char Char"/>
    <w:basedOn w:val="a1"/>
    <w:link w:val="CharCharCharCharCharCharCharCharChar"/>
    <w:qFormat/>
    <w:rsid w:val="001A536A"/>
    <w:pPr>
      <w:spacing w:line="360" w:lineRule="auto"/>
      <w:ind w:firstLineChars="200" w:firstLine="480"/>
    </w:pPr>
    <w:rPr>
      <w:rFonts w:ascii="Tahoma" w:hAnsi="Tahoma"/>
      <w:kern w:val="0"/>
      <w:sz w:val="24"/>
      <w:szCs w:val="20"/>
    </w:rPr>
  </w:style>
  <w:style w:type="character" w:customStyle="1" w:styleId="18">
    <w:name w:val="正文缩进 字符1"/>
    <w:qFormat/>
    <w:rsid w:val="001A536A"/>
    <w:rPr>
      <w:rFonts w:eastAsia="楷体_GB2312"/>
      <w:kern w:val="2"/>
      <w:sz w:val="24"/>
      <w:lang w:val="en-US" w:eastAsia="zh-CN" w:bidi="ar-SA"/>
    </w:rPr>
  </w:style>
  <w:style w:type="character" w:customStyle="1" w:styleId="210">
    <w:name w:val="标题 2 字符1"/>
    <w:qFormat/>
    <w:rsid w:val="001A536A"/>
    <w:rPr>
      <w:rFonts w:ascii="Arial" w:eastAsia="黑体" w:hAnsi="Arial"/>
      <w:b/>
      <w:bCs/>
      <w:kern w:val="2"/>
      <w:sz w:val="32"/>
      <w:szCs w:val="32"/>
    </w:rPr>
  </w:style>
  <w:style w:type="character" w:customStyle="1" w:styleId="CharChar22">
    <w:name w:val="Char Char22"/>
    <w:qFormat/>
    <w:locked/>
    <w:rsid w:val="001A536A"/>
    <w:rPr>
      <w:rFonts w:ascii="宋体" w:eastAsia="宋体" w:hAnsi="宋体" w:cs="宋体"/>
      <w:b/>
      <w:bCs/>
      <w:sz w:val="32"/>
      <w:szCs w:val="32"/>
      <w:lang w:val="en-US" w:eastAsia="zh-CN" w:bidi="ar-SA"/>
    </w:rPr>
  </w:style>
  <w:style w:type="character" w:customStyle="1" w:styleId="font71">
    <w:name w:val="font71"/>
    <w:qFormat/>
    <w:rsid w:val="001A536A"/>
    <w:rPr>
      <w:rFonts w:ascii="宋体" w:eastAsia="宋体" w:hAnsi="宋体" w:cs="宋体" w:hint="eastAsia"/>
      <w:color w:val="000000"/>
      <w:sz w:val="21"/>
      <w:szCs w:val="21"/>
      <w:u w:val="none"/>
    </w:rPr>
  </w:style>
  <w:style w:type="character" w:customStyle="1" w:styleId="211">
    <w:name w:val="正文文本 2 字符1"/>
    <w:uiPriority w:val="99"/>
    <w:qFormat/>
    <w:rsid w:val="001A536A"/>
    <w:rPr>
      <w:kern w:val="2"/>
      <w:sz w:val="21"/>
      <w:szCs w:val="24"/>
    </w:rPr>
  </w:style>
  <w:style w:type="character" w:customStyle="1" w:styleId="2CharChar1">
    <w:name w:val="正文文本缩进 2 Char Char"/>
    <w:qFormat/>
    <w:rsid w:val="001A536A"/>
    <w:rPr>
      <w:rFonts w:ascii="宋体" w:hAnsi="宋体"/>
      <w:kern w:val="2"/>
      <w:sz w:val="24"/>
      <w:szCs w:val="24"/>
    </w:rPr>
  </w:style>
  <w:style w:type="character" w:customStyle="1" w:styleId="3CharChar">
    <w:name w:val="正文文本缩进 3 Char Char"/>
    <w:qFormat/>
    <w:rsid w:val="001A536A"/>
    <w:rPr>
      <w:rFonts w:ascii="宋体" w:hAnsi="宋体"/>
      <w:kern w:val="2"/>
      <w:sz w:val="24"/>
      <w:szCs w:val="24"/>
    </w:rPr>
  </w:style>
  <w:style w:type="character" w:customStyle="1" w:styleId="61">
    <w:name w:val="标题 6 字符1"/>
    <w:qFormat/>
    <w:locked/>
    <w:rsid w:val="001A536A"/>
    <w:rPr>
      <w:rFonts w:ascii="Arial" w:eastAsia="黑体" w:hAnsi="Arial"/>
      <w:b/>
      <w:bCs/>
      <w:kern w:val="2"/>
      <w:sz w:val="24"/>
      <w:szCs w:val="24"/>
      <w:lang w:bidi="ar-SA"/>
    </w:rPr>
  </w:style>
  <w:style w:type="character" w:customStyle="1" w:styleId="19">
    <w:name w:val="宏文本 字符1"/>
    <w:qFormat/>
    <w:rsid w:val="001A536A"/>
    <w:rPr>
      <w:rFonts w:ascii="Courier New" w:hAnsi="Courier New"/>
      <w:kern w:val="2"/>
      <w:sz w:val="24"/>
      <w:szCs w:val="24"/>
    </w:rPr>
  </w:style>
  <w:style w:type="character" w:customStyle="1" w:styleId="CharChar12">
    <w:name w:val="Char Char12"/>
    <w:qFormat/>
    <w:locked/>
    <w:rsid w:val="001A536A"/>
    <w:rPr>
      <w:kern w:val="2"/>
      <w:sz w:val="21"/>
      <w:szCs w:val="24"/>
      <w:lang w:bidi="ar-SA"/>
    </w:rPr>
  </w:style>
  <w:style w:type="character" w:customStyle="1" w:styleId="AChar">
    <w:name w:val="A正文小四 Char"/>
    <w:link w:val="Aff6"/>
    <w:qFormat/>
    <w:rsid w:val="001A536A"/>
    <w:rPr>
      <w:kern w:val="2"/>
      <w:sz w:val="24"/>
      <w:szCs w:val="24"/>
    </w:rPr>
  </w:style>
  <w:style w:type="paragraph" w:customStyle="1" w:styleId="Aff6">
    <w:name w:val="A正文小四"/>
    <w:basedOn w:val="a1"/>
    <w:link w:val="AChar"/>
    <w:qFormat/>
    <w:rsid w:val="001A536A"/>
    <w:pPr>
      <w:spacing w:line="360" w:lineRule="auto"/>
      <w:ind w:firstLineChars="200" w:firstLine="200"/>
    </w:pPr>
    <w:rPr>
      <w:sz w:val="24"/>
    </w:rPr>
  </w:style>
  <w:style w:type="character" w:customStyle="1" w:styleId="CharChar8">
    <w:name w:val="吉奥表格正文 Char Char"/>
    <w:link w:val="aff7"/>
    <w:qFormat/>
    <w:rsid w:val="001A536A"/>
    <w:rPr>
      <w:rFonts w:eastAsia="仿宋_GB2312"/>
    </w:rPr>
  </w:style>
  <w:style w:type="paragraph" w:customStyle="1" w:styleId="aff7">
    <w:name w:val="吉奥表格正文"/>
    <w:basedOn w:val="a1"/>
    <w:link w:val="CharChar8"/>
    <w:qFormat/>
    <w:rsid w:val="001A536A"/>
    <w:pPr>
      <w:spacing w:beforeLines="10" w:afterLines="10" w:line="360" w:lineRule="atLeast"/>
      <w:textAlignment w:val="center"/>
    </w:pPr>
    <w:rPr>
      <w:rFonts w:eastAsia="仿宋_GB2312"/>
      <w:kern w:val="0"/>
      <w:sz w:val="20"/>
      <w:szCs w:val="20"/>
    </w:rPr>
  </w:style>
  <w:style w:type="character" w:customStyle="1" w:styleId="Char1a">
    <w:name w:val="宏文本 Char1"/>
    <w:qFormat/>
    <w:rsid w:val="001A536A"/>
    <w:rPr>
      <w:rFonts w:ascii="Courier New" w:hAnsi="Courier New" w:cs="Courier New"/>
      <w:kern w:val="2"/>
      <w:sz w:val="24"/>
      <w:szCs w:val="24"/>
    </w:rPr>
  </w:style>
  <w:style w:type="character" w:customStyle="1" w:styleId="HTML2">
    <w:name w:val="HTML 预设格式 字符2"/>
    <w:qFormat/>
    <w:rsid w:val="001A536A"/>
    <w:rPr>
      <w:rFonts w:ascii="Courier New" w:hAnsi="Courier New" w:cs="Courier New"/>
      <w:kern w:val="2"/>
    </w:rPr>
  </w:style>
  <w:style w:type="character" w:customStyle="1" w:styleId="2Char2">
    <w:name w:val="正文缩进2字符 Char"/>
    <w:link w:val="27"/>
    <w:qFormat/>
    <w:rsid w:val="001A536A"/>
    <w:rPr>
      <w:kern w:val="2"/>
      <w:sz w:val="24"/>
      <w:szCs w:val="24"/>
    </w:rPr>
  </w:style>
  <w:style w:type="paragraph" w:customStyle="1" w:styleId="27">
    <w:name w:val="正文缩进2字符"/>
    <w:basedOn w:val="a1"/>
    <w:link w:val="2Char2"/>
    <w:qFormat/>
    <w:rsid w:val="001A536A"/>
    <w:pPr>
      <w:adjustRightInd w:val="0"/>
      <w:snapToGrid w:val="0"/>
      <w:spacing w:line="360" w:lineRule="auto"/>
      <w:ind w:firstLineChars="200" w:firstLine="480"/>
    </w:pPr>
    <w:rPr>
      <w:sz w:val="24"/>
    </w:rPr>
  </w:style>
  <w:style w:type="character" w:customStyle="1" w:styleId="CharChar18">
    <w:name w:val="Char Char18"/>
    <w:qFormat/>
    <w:locked/>
    <w:rsid w:val="001A536A"/>
    <w:rPr>
      <w:rFonts w:eastAsia="宋体"/>
      <w:b/>
      <w:bCs/>
      <w:kern w:val="2"/>
      <w:sz w:val="24"/>
      <w:szCs w:val="24"/>
      <w:lang w:bidi="ar-SA"/>
    </w:rPr>
  </w:style>
  <w:style w:type="character" w:customStyle="1" w:styleId="3Char11">
    <w:name w:val="标题 3 Char1"/>
    <w:qFormat/>
    <w:rsid w:val="001A536A"/>
    <w:rPr>
      <w:b/>
      <w:bCs/>
      <w:kern w:val="2"/>
      <w:sz w:val="32"/>
      <w:szCs w:val="32"/>
    </w:rPr>
  </w:style>
  <w:style w:type="character" w:customStyle="1" w:styleId="Charf2">
    <w:name w:val="_正文段落 Char"/>
    <w:link w:val="aff8"/>
    <w:qFormat/>
    <w:rsid w:val="001A536A"/>
    <w:rPr>
      <w:rFonts w:ascii="宋体" w:hAnsi="宋体"/>
      <w:sz w:val="24"/>
      <w:szCs w:val="24"/>
    </w:rPr>
  </w:style>
  <w:style w:type="paragraph" w:customStyle="1" w:styleId="aff8">
    <w:name w:val="_正文段落"/>
    <w:basedOn w:val="a1"/>
    <w:link w:val="Charf2"/>
    <w:qFormat/>
    <w:rsid w:val="001A536A"/>
    <w:pPr>
      <w:spacing w:beforeLines="15" w:afterLines="15" w:line="360" w:lineRule="auto"/>
      <w:ind w:firstLineChars="200" w:firstLine="480"/>
    </w:pPr>
    <w:rPr>
      <w:rFonts w:ascii="宋体" w:hAnsi="宋体"/>
      <w:kern w:val="0"/>
      <w:sz w:val="24"/>
    </w:rPr>
  </w:style>
  <w:style w:type="character" w:customStyle="1" w:styleId="font112">
    <w:name w:val="font112"/>
    <w:qFormat/>
    <w:rsid w:val="001A536A"/>
    <w:rPr>
      <w:rFonts w:ascii="宋体" w:eastAsia="宋体" w:hAnsi="宋体" w:cs="宋体" w:hint="eastAsia"/>
      <w:b/>
      <w:color w:val="000000"/>
      <w:sz w:val="20"/>
      <w:szCs w:val="20"/>
      <w:u w:val="none"/>
    </w:rPr>
  </w:style>
  <w:style w:type="character" w:customStyle="1" w:styleId="30Char">
    <w:name w:val="3.0正文样式 Char"/>
    <w:link w:val="300"/>
    <w:qFormat/>
    <w:rsid w:val="001A536A"/>
    <w:rPr>
      <w:kern w:val="2"/>
      <w:sz w:val="21"/>
      <w:szCs w:val="21"/>
      <w:lang w:val="zh-CN"/>
    </w:rPr>
  </w:style>
  <w:style w:type="paragraph" w:customStyle="1" w:styleId="300">
    <w:name w:val="3.0正文样式"/>
    <w:basedOn w:val="a1"/>
    <w:link w:val="30Char"/>
    <w:qFormat/>
    <w:rsid w:val="001A536A"/>
    <w:pPr>
      <w:spacing w:before="120" w:after="120"/>
      <w:ind w:firstLineChars="200" w:firstLine="200"/>
    </w:pPr>
    <w:rPr>
      <w:szCs w:val="21"/>
      <w:lang w:val="zh-CN"/>
    </w:rPr>
  </w:style>
  <w:style w:type="character" w:customStyle="1" w:styleId="CharChar10">
    <w:name w:val="Char Char10"/>
    <w:qFormat/>
    <w:locked/>
    <w:rsid w:val="001A536A"/>
    <w:rPr>
      <w:kern w:val="2"/>
      <w:sz w:val="18"/>
      <w:szCs w:val="18"/>
      <w:lang w:bidi="ar-SA"/>
    </w:rPr>
  </w:style>
  <w:style w:type="character" w:customStyle="1" w:styleId="AltX2Char">
    <w:name w:val="Alt+X_首行空2 Char"/>
    <w:link w:val="AltX2"/>
    <w:qFormat/>
    <w:rsid w:val="001A536A"/>
    <w:rPr>
      <w:sz w:val="28"/>
      <w:szCs w:val="24"/>
    </w:rPr>
  </w:style>
  <w:style w:type="paragraph" w:customStyle="1" w:styleId="AltX2">
    <w:name w:val="Alt+X_首行空2"/>
    <w:basedOn w:val="a1"/>
    <w:link w:val="AltX2Char"/>
    <w:qFormat/>
    <w:rsid w:val="001A536A"/>
    <w:pPr>
      <w:spacing w:line="360" w:lineRule="auto"/>
      <w:ind w:firstLineChars="200" w:firstLine="560"/>
    </w:pPr>
    <w:rPr>
      <w:kern w:val="0"/>
      <w:sz w:val="28"/>
    </w:rPr>
  </w:style>
  <w:style w:type="character" w:customStyle="1" w:styleId="CharChara">
    <w:name w:val="正文文本缩进 Char Char"/>
    <w:qFormat/>
    <w:rsid w:val="001A536A"/>
    <w:rPr>
      <w:rFonts w:ascii="方正仿宋简体" w:eastAsia="方正仿宋简体" w:hAnsi="创艺简仿宋"/>
      <w:kern w:val="2"/>
      <w:sz w:val="24"/>
    </w:rPr>
  </w:style>
  <w:style w:type="character" w:customStyle="1" w:styleId="Char1b">
    <w:name w:val="批注文字 Char1"/>
    <w:qFormat/>
    <w:rsid w:val="001A536A"/>
    <w:rPr>
      <w:kern w:val="2"/>
      <w:sz w:val="21"/>
      <w:szCs w:val="24"/>
    </w:rPr>
  </w:style>
  <w:style w:type="character" w:customStyle="1" w:styleId="CharChar30">
    <w:name w:val="Char Char3"/>
    <w:qFormat/>
    <w:locked/>
    <w:rsid w:val="001A536A"/>
    <w:rPr>
      <w:rFonts w:ascii="宋体" w:eastAsia="宋体" w:hAnsi="宋体"/>
      <w:kern w:val="2"/>
      <w:sz w:val="24"/>
      <w:szCs w:val="24"/>
      <w:lang w:bidi="ar-SA"/>
    </w:rPr>
  </w:style>
  <w:style w:type="character" w:customStyle="1" w:styleId="font101">
    <w:name w:val="font101"/>
    <w:qFormat/>
    <w:rsid w:val="001A536A"/>
    <w:rPr>
      <w:rFonts w:ascii="Times New Roman" w:hAnsi="Times New Roman" w:cs="Times New Roman" w:hint="default"/>
      <w:color w:val="000000"/>
      <w:sz w:val="20"/>
      <w:szCs w:val="20"/>
      <w:u w:val="none"/>
    </w:rPr>
  </w:style>
  <w:style w:type="character" w:customStyle="1" w:styleId="aff9">
    <w:name w:val="正文文本 字符"/>
    <w:qFormat/>
    <w:rsid w:val="001A536A"/>
    <w:rPr>
      <w:rFonts w:ascii="方正大黑简体" w:eastAsia="方正大黑简体"/>
      <w:kern w:val="44"/>
      <w:position w:val="6"/>
      <w:sz w:val="30"/>
    </w:rPr>
  </w:style>
  <w:style w:type="character" w:customStyle="1" w:styleId="Charf3">
    <w:name w:val="投标文件正文 Char"/>
    <w:link w:val="affa"/>
    <w:qFormat/>
    <w:rsid w:val="001A536A"/>
    <w:rPr>
      <w:rFonts w:ascii="仿宋_GB2312" w:eastAsia="仿宋_GB2312"/>
      <w:bCs/>
      <w:kern w:val="2"/>
      <w:sz w:val="28"/>
      <w:szCs w:val="28"/>
    </w:rPr>
  </w:style>
  <w:style w:type="paragraph" w:customStyle="1" w:styleId="affa">
    <w:name w:val="投标文件正文"/>
    <w:basedOn w:val="a1"/>
    <w:link w:val="Charf3"/>
    <w:qFormat/>
    <w:rsid w:val="001A536A"/>
    <w:pPr>
      <w:spacing w:line="440" w:lineRule="exact"/>
      <w:ind w:firstLineChars="200" w:firstLine="560"/>
    </w:pPr>
    <w:rPr>
      <w:rFonts w:ascii="仿宋_GB2312" w:eastAsia="仿宋_GB2312"/>
      <w:bCs/>
      <w:sz w:val="28"/>
      <w:szCs w:val="28"/>
    </w:rPr>
  </w:style>
  <w:style w:type="character" w:customStyle="1" w:styleId="2Char3">
    <w:name w:val="标题 2 Char"/>
    <w:qFormat/>
    <w:rsid w:val="001A536A"/>
    <w:rPr>
      <w:rFonts w:ascii="Arial" w:eastAsia="黑体" w:hAnsi="Arial"/>
      <w:b/>
      <w:bCs/>
      <w:kern w:val="2"/>
      <w:sz w:val="32"/>
      <w:szCs w:val="32"/>
    </w:rPr>
  </w:style>
  <w:style w:type="character" w:customStyle="1" w:styleId="CharChar80">
    <w:name w:val="Char Char8"/>
    <w:qFormat/>
    <w:locked/>
    <w:rsid w:val="001A536A"/>
    <w:rPr>
      <w:rFonts w:ascii="方正大黑简体" w:eastAsia="方正大黑简体"/>
      <w:kern w:val="2"/>
      <w:position w:val="6"/>
      <w:sz w:val="21"/>
      <w:szCs w:val="24"/>
      <w:lang w:bidi="ar-SA"/>
    </w:rPr>
  </w:style>
  <w:style w:type="character" w:customStyle="1" w:styleId="CharChar20">
    <w:name w:val="Char Char2"/>
    <w:qFormat/>
    <w:rsid w:val="001A536A"/>
    <w:rPr>
      <w:kern w:val="2"/>
      <w:sz w:val="21"/>
      <w:szCs w:val="24"/>
    </w:rPr>
  </w:style>
  <w:style w:type="character" w:customStyle="1" w:styleId="1a">
    <w:name w:val="批注框文本 字符1"/>
    <w:qFormat/>
    <w:rsid w:val="001A536A"/>
    <w:rPr>
      <w:kern w:val="2"/>
      <w:sz w:val="18"/>
      <w:szCs w:val="18"/>
    </w:rPr>
  </w:style>
  <w:style w:type="character" w:customStyle="1" w:styleId="yinyan1">
    <w:name w:val="yinyan1"/>
    <w:qFormat/>
    <w:rsid w:val="001A536A"/>
    <w:rPr>
      <w:color w:val="003366"/>
      <w:sz w:val="18"/>
      <w:szCs w:val="18"/>
    </w:rPr>
  </w:style>
  <w:style w:type="character" w:customStyle="1" w:styleId="3Char20">
    <w:name w:val="正文文本缩进 3 Char2"/>
    <w:qFormat/>
    <w:rsid w:val="001A536A"/>
    <w:rPr>
      <w:kern w:val="2"/>
      <w:sz w:val="16"/>
      <w:szCs w:val="16"/>
    </w:rPr>
  </w:style>
  <w:style w:type="character" w:customStyle="1" w:styleId="CharCharCharCharChar">
    <w:name w:val="表格内正文 Char Char Char Char Char"/>
    <w:qFormat/>
    <w:rsid w:val="001A536A"/>
    <w:rPr>
      <w:rFonts w:eastAsia="宋体"/>
      <w:sz w:val="21"/>
      <w:lang w:val="en-US" w:eastAsia="zh-CN" w:bidi="ar-SA"/>
    </w:rPr>
  </w:style>
  <w:style w:type="character" w:customStyle="1" w:styleId="z-CharChar0">
    <w:name w:val="z-窗体底端 Char Char"/>
    <w:qFormat/>
    <w:rsid w:val="001A536A"/>
    <w:rPr>
      <w:rFonts w:ascii="Arial" w:hAnsi="Arial" w:cs="Arial"/>
      <w:vanish/>
      <w:kern w:val="2"/>
      <w:sz w:val="16"/>
      <w:szCs w:val="16"/>
    </w:rPr>
  </w:style>
  <w:style w:type="character" w:customStyle="1" w:styleId="Charf4">
    <w:name w:val="强调标题 Char"/>
    <w:link w:val="affb"/>
    <w:qFormat/>
    <w:rsid w:val="001A536A"/>
    <w:rPr>
      <w:rFonts w:ascii="微软雅黑" w:eastAsia="微软雅黑" w:hAnsi="微软雅黑"/>
      <w:b/>
      <w:kern w:val="2"/>
      <w:sz w:val="24"/>
      <w:szCs w:val="21"/>
    </w:rPr>
  </w:style>
  <w:style w:type="paragraph" w:customStyle="1" w:styleId="affb">
    <w:name w:val="强调标题"/>
    <w:basedOn w:val="a1"/>
    <w:next w:val="a1"/>
    <w:link w:val="Charf4"/>
    <w:qFormat/>
    <w:rsid w:val="001A536A"/>
    <w:pPr>
      <w:spacing w:line="360" w:lineRule="auto"/>
      <w:ind w:firstLineChars="200" w:firstLine="480"/>
    </w:pPr>
    <w:rPr>
      <w:rFonts w:ascii="微软雅黑" w:eastAsia="微软雅黑" w:hAnsi="微软雅黑"/>
      <w:b/>
      <w:sz w:val="24"/>
      <w:szCs w:val="21"/>
    </w:rPr>
  </w:style>
  <w:style w:type="character" w:customStyle="1" w:styleId="1b">
    <w:name w:val="标题 字符1"/>
    <w:uiPriority w:val="10"/>
    <w:qFormat/>
    <w:rsid w:val="001A536A"/>
    <w:rPr>
      <w:rFonts w:ascii="等线 Light" w:eastAsia="等线 Light" w:hAnsi="等线 Light" w:cs="Times New Roman"/>
      <w:b/>
      <w:bCs/>
      <w:kern w:val="2"/>
      <w:sz w:val="32"/>
      <w:szCs w:val="32"/>
    </w:rPr>
  </w:style>
  <w:style w:type="character" w:customStyle="1" w:styleId="CharChar25">
    <w:name w:val="Char Char25"/>
    <w:qFormat/>
    <w:rsid w:val="001A536A"/>
    <w:rPr>
      <w:kern w:val="2"/>
      <w:sz w:val="21"/>
      <w:szCs w:val="24"/>
    </w:rPr>
  </w:style>
  <w:style w:type="character" w:customStyle="1" w:styleId="font14">
    <w:name w:val="font14"/>
    <w:qFormat/>
    <w:rsid w:val="001A536A"/>
  </w:style>
  <w:style w:type="character" w:customStyle="1" w:styleId="Charf5">
    <w:name w:val="页眉 Char"/>
    <w:uiPriority w:val="99"/>
    <w:qFormat/>
    <w:rsid w:val="001A536A"/>
    <w:rPr>
      <w:rFonts w:eastAsia="楷体_GB2312"/>
      <w:kern w:val="2"/>
      <w:sz w:val="18"/>
    </w:rPr>
  </w:style>
  <w:style w:type="character" w:customStyle="1" w:styleId="1c">
    <w:name w:val="正文文本缩进 字符1"/>
    <w:qFormat/>
    <w:rsid w:val="001A536A"/>
    <w:rPr>
      <w:rFonts w:ascii="方正仿宋简体" w:eastAsia="方正仿宋简体" w:hAnsi="创艺简仿宋"/>
      <w:kern w:val="2"/>
      <w:sz w:val="24"/>
    </w:rPr>
  </w:style>
  <w:style w:type="character" w:customStyle="1" w:styleId="CharChar14">
    <w:name w:val="Char Char14"/>
    <w:qFormat/>
    <w:locked/>
    <w:rsid w:val="001A536A"/>
    <w:rPr>
      <w:rFonts w:ascii="楷体_GB2312" w:eastAsia="楷体_GB2312"/>
      <w:kern w:val="2"/>
      <w:sz w:val="18"/>
      <w:lang w:bidi="ar-SA"/>
    </w:rPr>
  </w:style>
  <w:style w:type="character" w:customStyle="1" w:styleId="1d">
    <w:name w:val="页脚 字符1"/>
    <w:uiPriority w:val="99"/>
    <w:qFormat/>
    <w:rsid w:val="001A536A"/>
    <w:rPr>
      <w:kern w:val="2"/>
      <w:sz w:val="18"/>
      <w:szCs w:val="18"/>
    </w:rPr>
  </w:style>
  <w:style w:type="character" w:customStyle="1" w:styleId="310">
    <w:name w:val="正文文本 3 字符1"/>
    <w:uiPriority w:val="99"/>
    <w:qFormat/>
    <w:rsid w:val="001A536A"/>
    <w:rPr>
      <w:kern w:val="2"/>
      <w:sz w:val="16"/>
      <w:szCs w:val="16"/>
    </w:rPr>
  </w:style>
  <w:style w:type="character" w:customStyle="1" w:styleId="CharChar16">
    <w:name w:val="Char Char16"/>
    <w:qFormat/>
    <w:locked/>
    <w:rsid w:val="001A536A"/>
    <w:rPr>
      <w:rFonts w:ascii="Arial" w:eastAsia="黑体" w:hAnsi="Arial"/>
      <w:kern w:val="2"/>
      <w:sz w:val="21"/>
      <w:szCs w:val="21"/>
      <w:lang w:bidi="ar-SA"/>
    </w:rPr>
  </w:style>
  <w:style w:type="character" w:customStyle="1" w:styleId="z-11">
    <w:name w:val="z-窗体底端 字符1"/>
    <w:uiPriority w:val="99"/>
    <w:semiHidden/>
    <w:qFormat/>
    <w:rsid w:val="001A536A"/>
    <w:rPr>
      <w:rFonts w:ascii="Arial" w:hAnsi="Arial" w:cs="Arial"/>
      <w:vanish/>
      <w:kern w:val="2"/>
      <w:sz w:val="16"/>
      <w:szCs w:val="16"/>
    </w:rPr>
  </w:style>
  <w:style w:type="character" w:customStyle="1" w:styleId="CharCharb">
    <w:name w:val="正文文本 Char Char"/>
    <w:qFormat/>
    <w:rsid w:val="001A536A"/>
    <w:rPr>
      <w:rFonts w:ascii="方正大黑简体" w:eastAsia="方正大黑简体"/>
      <w:kern w:val="44"/>
      <w:position w:val="6"/>
      <w:sz w:val="30"/>
    </w:rPr>
  </w:style>
  <w:style w:type="character" w:customStyle="1" w:styleId="311">
    <w:name w:val="标题 3 字符1"/>
    <w:qFormat/>
    <w:locked/>
    <w:rsid w:val="001A536A"/>
    <w:rPr>
      <w:rFonts w:ascii="宋体" w:eastAsia="宋体" w:hAnsi="宋体" w:cs="宋体"/>
      <w:b/>
      <w:bCs/>
      <w:sz w:val="32"/>
      <w:szCs w:val="32"/>
      <w:lang w:bidi="ar-SA"/>
    </w:rPr>
  </w:style>
  <w:style w:type="character" w:customStyle="1" w:styleId="p141">
    <w:name w:val="p141"/>
    <w:qFormat/>
    <w:rsid w:val="001A536A"/>
    <w:rPr>
      <w:sz w:val="21"/>
      <w:szCs w:val="21"/>
    </w:rPr>
  </w:style>
  <w:style w:type="character" w:customStyle="1" w:styleId="Charf6">
    <w:name w:val="正文文本缩进 Char"/>
    <w:qFormat/>
    <w:rsid w:val="001A536A"/>
    <w:rPr>
      <w:rFonts w:ascii="方正仿宋简体" w:eastAsia="方正仿宋简体" w:hAnsi="创艺简仿宋"/>
      <w:kern w:val="2"/>
      <w:sz w:val="24"/>
    </w:rPr>
  </w:style>
  <w:style w:type="character" w:customStyle="1" w:styleId="ca-21">
    <w:name w:val="ca-21"/>
    <w:qFormat/>
    <w:rsid w:val="001A536A"/>
    <w:rPr>
      <w:rFonts w:ascii="宋体" w:eastAsia="宋体" w:hAnsi="宋体" w:hint="eastAsia"/>
      <w:b/>
      <w:bCs/>
      <w:color w:val="000000"/>
      <w:spacing w:val="-20"/>
      <w:sz w:val="24"/>
      <w:szCs w:val="24"/>
    </w:rPr>
  </w:style>
  <w:style w:type="character" w:customStyle="1" w:styleId="CharChar15">
    <w:name w:val="Char Char15"/>
    <w:qFormat/>
    <w:locked/>
    <w:rsid w:val="001A536A"/>
    <w:rPr>
      <w:rFonts w:ascii="宋体" w:eastAsia="宋体" w:hAnsi="宋体"/>
      <w:sz w:val="24"/>
      <w:szCs w:val="24"/>
      <w:lang w:bidi="ar-SA"/>
    </w:rPr>
  </w:style>
  <w:style w:type="character" w:customStyle="1" w:styleId="apple-converted-space">
    <w:name w:val="apple-converted-space"/>
    <w:qFormat/>
    <w:rsid w:val="001A536A"/>
  </w:style>
  <w:style w:type="character" w:customStyle="1" w:styleId="textfont">
    <w:name w:val="textfont"/>
    <w:qFormat/>
    <w:rsid w:val="001A536A"/>
  </w:style>
  <w:style w:type="character" w:customStyle="1" w:styleId="z-Char0">
    <w:name w:val="z-窗体顶端 Char"/>
    <w:qFormat/>
    <w:rsid w:val="001A536A"/>
    <w:rPr>
      <w:rFonts w:ascii="Arial" w:hAnsi="Arial" w:cs="Arial"/>
      <w:vanish/>
      <w:kern w:val="2"/>
      <w:sz w:val="16"/>
      <w:szCs w:val="16"/>
    </w:rPr>
  </w:style>
  <w:style w:type="paragraph" w:customStyle="1" w:styleId="z-12">
    <w:name w:val="z-窗体顶端1"/>
    <w:basedOn w:val="a1"/>
    <w:next w:val="a1"/>
    <w:link w:val="z-0"/>
    <w:uiPriority w:val="99"/>
    <w:qFormat/>
    <w:rsid w:val="001A536A"/>
    <w:pPr>
      <w:widowControl/>
      <w:pBdr>
        <w:bottom w:val="single" w:sz="6" w:space="1" w:color="auto"/>
      </w:pBdr>
      <w:jc w:val="center"/>
    </w:pPr>
    <w:rPr>
      <w:rFonts w:ascii="Arial" w:hAnsi="Arial"/>
      <w:vanish/>
      <w:sz w:val="16"/>
      <w:szCs w:val="16"/>
    </w:rPr>
  </w:style>
  <w:style w:type="character" w:customStyle="1" w:styleId="z-0">
    <w:name w:val="z-窗体顶端 字符"/>
    <w:link w:val="z-12"/>
    <w:uiPriority w:val="99"/>
    <w:semiHidden/>
    <w:qFormat/>
    <w:rsid w:val="001A536A"/>
    <w:rPr>
      <w:rFonts w:ascii="Arial" w:hAnsi="Arial" w:cs="Arial"/>
      <w:vanish/>
      <w:kern w:val="2"/>
      <w:sz w:val="16"/>
      <w:szCs w:val="16"/>
    </w:rPr>
  </w:style>
  <w:style w:type="character" w:customStyle="1" w:styleId="CharChar200">
    <w:name w:val="Char Char20"/>
    <w:qFormat/>
    <w:locked/>
    <w:rsid w:val="001A536A"/>
    <w:rPr>
      <w:rFonts w:eastAsia="宋体"/>
      <w:bCs/>
      <w:i/>
      <w:kern w:val="2"/>
      <w:sz w:val="28"/>
      <w:szCs w:val="28"/>
      <w:lang w:bidi="ar-SA"/>
    </w:rPr>
  </w:style>
  <w:style w:type="character" w:customStyle="1" w:styleId="CharCharc">
    <w:name w:val="正文首行缩进 Char Char"/>
    <w:qFormat/>
    <w:rsid w:val="001A536A"/>
    <w:rPr>
      <w:rFonts w:ascii="方正大黑简体" w:eastAsia="方正大黑简体"/>
      <w:kern w:val="2"/>
      <w:position w:val="6"/>
      <w:sz w:val="21"/>
      <w:szCs w:val="24"/>
    </w:rPr>
  </w:style>
  <w:style w:type="character" w:customStyle="1" w:styleId="320">
    <w:name w:val="标题 3 字符2"/>
    <w:uiPriority w:val="9"/>
    <w:qFormat/>
    <w:rsid w:val="001A536A"/>
    <w:rPr>
      <w:rFonts w:ascii="宋体" w:hAnsi="宋体" w:cs="宋体"/>
      <w:b/>
      <w:bCs/>
      <w:sz w:val="32"/>
      <w:szCs w:val="32"/>
    </w:rPr>
  </w:style>
  <w:style w:type="character" w:customStyle="1" w:styleId="0Char">
    <w:name w:val="样式 首行缩进:  0 字符 Char"/>
    <w:link w:val="0"/>
    <w:qFormat/>
    <w:rsid w:val="001A536A"/>
    <w:rPr>
      <w:rFonts w:ascii="Arial" w:hAnsi="Arial" w:cs="宋体"/>
      <w:kern w:val="2"/>
      <w:sz w:val="24"/>
    </w:rPr>
  </w:style>
  <w:style w:type="paragraph" w:customStyle="1" w:styleId="0">
    <w:name w:val="样式 首行缩进:  0 字符"/>
    <w:basedOn w:val="a1"/>
    <w:link w:val="0Char"/>
    <w:qFormat/>
    <w:rsid w:val="001A536A"/>
    <w:pPr>
      <w:spacing w:line="360" w:lineRule="auto"/>
      <w:ind w:firstLineChars="200" w:firstLine="200"/>
    </w:pPr>
    <w:rPr>
      <w:rFonts w:ascii="Arial" w:hAnsi="Arial"/>
      <w:sz w:val="24"/>
      <w:szCs w:val="20"/>
    </w:rPr>
  </w:style>
  <w:style w:type="character" w:customStyle="1" w:styleId="font81">
    <w:name w:val="font81"/>
    <w:qFormat/>
    <w:rsid w:val="001A536A"/>
    <w:rPr>
      <w:rFonts w:ascii="宋体" w:eastAsia="宋体" w:hAnsi="宋体" w:cs="宋体" w:hint="eastAsia"/>
      <w:color w:val="000000"/>
      <w:sz w:val="20"/>
      <w:szCs w:val="20"/>
      <w:u w:val="none"/>
    </w:rPr>
  </w:style>
  <w:style w:type="character" w:customStyle="1" w:styleId="CharChard">
    <w:name w:val="批注框文本 Char Char"/>
    <w:qFormat/>
    <w:rsid w:val="001A536A"/>
    <w:rPr>
      <w:kern w:val="2"/>
      <w:sz w:val="18"/>
      <w:szCs w:val="18"/>
    </w:rPr>
  </w:style>
  <w:style w:type="character" w:customStyle="1" w:styleId="1e">
    <w:name w:val="页眉 字符1"/>
    <w:uiPriority w:val="99"/>
    <w:qFormat/>
    <w:rsid w:val="001A536A"/>
    <w:rPr>
      <w:rFonts w:eastAsia="楷体_GB2312"/>
      <w:kern w:val="2"/>
      <w:sz w:val="18"/>
    </w:rPr>
  </w:style>
  <w:style w:type="character" w:customStyle="1" w:styleId="410">
    <w:name w:val="标题 4 字符1"/>
    <w:qFormat/>
    <w:locked/>
    <w:rsid w:val="001A536A"/>
    <w:rPr>
      <w:rFonts w:ascii="宋体" w:eastAsia="宋体" w:hAnsi="宋体" w:cs="宋体"/>
      <w:b/>
      <w:bCs/>
      <w:kern w:val="2"/>
      <w:sz w:val="24"/>
      <w:szCs w:val="24"/>
      <w:u w:val="single"/>
      <w:lang w:bidi="ar-SA"/>
    </w:rPr>
  </w:style>
  <w:style w:type="paragraph" w:customStyle="1" w:styleId="WW-1">
    <w:name w:val="WW-正文缩进1"/>
    <w:basedOn w:val="a1"/>
    <w:qFormat/>
    <w:rsid w:val="001A536A"/>
    <w:pPr>
      <w:suppressAutoHyphens/>
      <w:ind w:firstLine="420"/>
      <w:jc w:val="left"/>
    </w:pPr>
    <w:rPr>
      <w:rFonts w:ascii="Calibri" w:eastAsia="楷体_GB2312;楷体" w:hAnsi="Calibri"/>
      <w:kern w:val="0"/>
      <w:sz w:val="24"/>
      <w:szCs w:val="20"/>
    </w:rPr>
  </w:style>
  <w:style w:type="paragraph" w:customStyle="1" w:styleId="33">
    <w:name w:val="标3"/>
    <w:basedOn w:val="a1"/>
    <w:qFormat/>
    <w:rsid w:val="001A536A"/>
    <w:pPr>
      <w:widowControl/>
      <w:spacing w:beforeLines="100" w:line="360" w:lineRule="auto"/>
      <w:jc w:val="left"/>
      <w:outlineLvl w:val="2"/>
    </w:pPr>
    <w:rPr>
      <w:rFonts w:ascii="宋体" w:hAnsi="宋体" w:cs="宋体"/>
      <w:b/>
      <w:kern w:val="0"/>
      <w:sz w:val="28"/>
      <w:szCs w:val="32"/>
    </w:rPr>
  </w:style>
  <w:style w:type="paragraph" w:customStyle="1" w:styleId="Style10">
    <w:name w:val="_Style 1"/>
    <w:basedOn w:val="a1"/>
    <w:qFormat/>
    <w:rsid w:val="001A536A"/>
    <w:pPr>
      <w:spacing w:line="360" w:lineRule="auto"/>
      <w:ind w:firstLineChars="200" w:firstLine="420"/>
    </w:pPr>
    <w:rPr>
      <w:rFonts w:ascii="Arial" w:hAnsi="Arial" w:cs="宋体"/>
    </w:rPr>
  </w:style>
  <w:style w:type="paragraph" w:customStyle="1" w:styleId="910">
    <w:name w:val="标题 91"/>
    <w:basedOn w:val="a1"/>
    <w:next w:val="a1"/>
    <w:uiPriority w:val="9"/>
    <w:unhideWhenUsed/>
    <w:qFormat/>
    <w:rsid w:val="001A536A"/>
    <w:pPr>
      <w:keepNext/>
      <w:keepLines/>
      <w:spacing w:before="240" w:after="64" w:line="320" w:lineRule="auto"/>
      <w:ind w:left="4200"/>
      <w:jc w:val="left"/>
      <w:outlineLvl w:val="8"/>
    </w:pPr>
    <w:rPr>
      <w:rFonts w:ascii="Calibri Light" w:hAnsi="Calibri Light"/>
      <w:szCs w:val="21"/>
    </w:rPr>
  </w:style>
  <w:style w:type="paragraph" w:customStyle="1" w:styleId="43">
    <w:name w:val="标4"/>
    <w:basedOn w:val="a1"/>
    <w:qFormat/>
    <w:rsid w:val="001A536A"/>
    <w:pPr>
      <w:widowControl/>
      <w:spacing w:beforeLines="100" w:line="360" w:lineRule="auto"/>
      <w:jc w:val="left"/>
      <w:outlineLvl w:val="3"/>
    </w:pPr>
    <w:rPr>
      <w:rFonts w:ascii="宋体" w:hAnsi="宋体" w:cs="宋体"/>
      <w:b/>
      <w:kern w:val="0"/>
      <w:sz w:val="28"/>
      <w:szCs w:val="28"/>
    </w:rPr>
  </w:style>
  <w:style w:type="paragraph" w:customStyle="1" w:styleId="xl1122">
    <w:name w:val="xl1122"/>
    <w:basedOn w:val="a1"/>
    <w:qFormat/>
    <w:rsid w:val="001A536A"/>
    <w:pPr>
      <w:widowControl/>
      <w:spacing w:before="100" w:beforeAutospacing="1" w:after="100" w:afterAutospacing="1"/>
      <w:jc w:val="left"/>
    </w:pPr>
    <w:rPr>
      <w:rFonts w:ascii="宋体" w:hAnsi="宋体" w:cs="宋体"/>
      <w:b/>
      <w:bCs/>
      <w:kern w:val="0"/>
      <w:sz w:val="20"/>
      <w:szCs w:val="20"/>
    </w:rPr>
  </w:style>
  <w:style w:type="paragraph" w:customStyle="1" w:styleId="CharChar2Char">
    <w:name w:val="Char Char2 Char"/>
    <w:basedOn w:val="a1"/>
    <w:qFormat/>
    <w:rsid w:val="001A536A"/>
    <w:pPr>
      <w:keepNext/>
      <w:keepLines/>
      <w:pageBreakBefore/>
      <w:tabs>
        <w:tab w:val="left" w:pos="845"/>
      </w:tabs>
      <w:ind w:left="845" w:hanging="420"/>
    </w:pPr>
    <w:rPr>
      <w:rFonts w:ascii="Tahoma" w:hAnsi="Tahoma"/>
      <w:sz w:val="24"/>
      <w:szCs w:val="20"/>
    </w:rPr>
  </w:style>
  <w:style w:type="paragraph" w:customStyle="1" w:styleId="xl34">
    <w:name w:val="xl34"/>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4"/>
    </w:rPr>
  </w:style>
  <w:style w:type="paragraph" w:customStyle="1" w:styleId="Topic">
    <w:name w:val="Topic"/>
    <w:basedOn w:val="a1"/>
    <w:qFormat/>
    <w:rsid w:val="001A536A"/>
    <w:pPr>
      <w:widowControl/>
      <w:spacing w:before="60" w:after="60" w:line="360" w:lineRule="auto"/>
      <w:jc w:val="left"/>
    </w:pPr>
    <w:rPr>
      <w:rFonts w:ascii="宋体" w:hAnsi="宋体" w:cs="宋体"/>
      <w:kern w:val="0"/>
      <w:sz w:val="24"/>
      <w:u w:val="single"/>
    </w:rPr>
  </w:style>
  <w:style w:type="paragraph" w:customStyle="1" w:styleId="xl52">
    <w:name w:val="xl52"/>
    <w:basedOn w:val="a1"/>
    <w:qFormat/>
    <w:rsid w:val="001A536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kern w:val="0"/>
      <w:sz w:val="28"/>
      <w:szCs w:val="28"/>
    </w:rPr>
  </w:style>
  <w:style w:type="paragraph" w:customStyle="1" w:styleId="1f">
    <w:name w:val="正文1"/>
    <w:basedOn w:val="a1"/>
    <w:qFormat/>
    <w:rsid w:val="001A536A"/>
    <w:pPr>
      <w:tabs>
        <w:tab w:val="left" w:pos="420"/>
      </w:tabs>
      <w:spacing w:line="360" w:lineRule="auto"/>
      <w:ind w:firstLineChars="200" w:firstLine="420"/>
    </w:pPr>
    <w:rPr>
      <w:rFonts w:ascii="宋体" w:hAnsi="宋体"/>
    </w:rPr>
  </w:style>
  <w:style w:type="paragraph" w:customStyle="1" w:styleId="xl38">
    <w:name w:val="xl38"/>
    <w:basedOn w:val="a1"/>
    <w:qFormat/>
    <w:rsid w:val="001A536A"/>
    <w:pPr>
      <w:widowControl/>
      <w:pBdr>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xl29">
    <w:name w:val="xl29"/>
    <w:basedOn w:val="a1"/>
    <w:qFormat/>
    <w:rsid w:val="001A536A"/>
    <w:pPr>
      <w:widowControl/>
      <w:pBdr>
        <w:top w:val="single" w:sz="4" w:space="0" w:color="auto"/>
        <w:left w:val="single" w:sz="4" w:space="0" w:color="auto"/>
        <w:right w:val="single" w:sz="4" w:space="0" w:color="auto"/>
      </w:pBdr>
      <w:spacing w:before="100" w:beforeAutospacing="1" w:after="100" w:afterAutospacing="1"/>
      <w:jc w:val="center"/>
      <w:textAlignment w:val="center"/>
    </w:pPr>
    <w:rPr>
      <w:kern w:val="0"/>
      <w:sz w:val="24"/>
    </w:rPr>
  </w:style>
  <w:style w:type="paragraph" w:customStyle="1" w:styleId="xl69">
    <w:name w:val="xl69"/>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53">
    <w:name w:val="样式5"/>
    <w:basedOn w:val="a1"/>
    <w:qFormat/>
    <w:rsid w:val="001A536A"/>
    <w:pPr>
      <w:widowControl/>
      <w:spacing w:line="360" w:lineRule="auto"/>
    </w:pPr>
    <w:rPr>
      <w:rFonts w:ascii="宋体" w:eastAsia="黑体" w:hAnsi="宋体"/>
      <w:color w:val="000000"/>
      <w:sz w:val="24"/>
      <w:szCs w:val="21"/>
    </w:rPr>
  </w:style>
  <w:style w:type="paragraph" w:customStyle="1" w:styleId="pa-3">
    <w:name w:val="pa-3"/>
    <w:basedOn w:val="a1"/>
    <w:qFormat/>
    <w:rsid w:val="001A536A"/>
    <w:pPr>
      <w:widowControl/>
      <w:spacing w:line="360" w:lineRule="atLeast"/>
      <w:ind w:firstLine="480"/>
    </w:pPr>
    <w:rPr>
      <w:rFonts w:ascii="宋体" w:hAnsi="宋体" w:cs="宋体"/>
      <w:kern w:val="0"/>
      <w:sz w:val="24"/>
    </w:rPr>
  </w:style>
  <w:style w:type="paragraph" w:customStyle="1" w:styleId="CharCharChar">
    <w:name w:val="Char Char Char"/>
    <w:basedOn w:val="a1"/>
    <w:qFormat/>
    <w:rsid w:val="001A536A"/>
    <w:pPr>
      <w:tabs>
        <w:tab w:val="left" w:pos="495"/>
        <w:tab w:val="left" w:pos="1545"/>
      </w:tabs>
      <w:ind w:left="495" w:hanging="495"/>
    </w:pPr>
    <w:rPr>
      <w:rFonts w:ascii="宋体" w:hAnsi="宋体"/>
    </w:rPr>
  </w:style>
  <w:style w:type="paragraph" w:customStyle="1" w:styleId="font10">
    <w:name w:val="font10"/>
    <w:basedOn w:val="a1"/>
    <w:qFormat/>
    <w:rsid w:val="001A536A"/>
    <w:pPr>
      <w:widowControl/>
      <w:spacing w:before="100" w:beforeAutospacing="1" w:after="100" w:afterAutospacing="1"/>
      <w:jc w:val="left"/>
    </w:pPr>
    <w:rPr>
      <w:rFonts w:ascii="宋体" w:hAnsi="宋体" w:cs="宋体"/>
      <w:color w:val="000000"/>
      <w:kern w:val="0"/>
      <w:szCs w:val="21"/>
    </w:rPr>
  </w:style>
  <w:style w:type="paragraph" w:customStyle="1" w:styleId="tablelines">
    <w:name w:val="table_lines"/>
    <w:basedOn w:val="a1"/>
    <w:qFormat/>
    <w:rsid w:val="001A536A"/>
    <w:pPr>
      <w:widowControl/>
      <w:jc w:val="left"/>
    </w:pPr>
    <w:rPr>
      <w:rFonts w:ascii="Calibri" w:hAnsi="Calibri"/>
      <w:kern w:val="0"/>
      <w:sz w:val="20"/>
      <w:szCs w:val="20"/>
      <w:lang w:val="de-DE" w:eastAsia="de-DE"/>
    </w:rPr>
  </w:style>
  <w:style w:type="paragraph" w:customStyle="1" w:styleId="1CharALTZ">
    <w:name w:val="样式 正文缩进正文（首行缩进两字）表正文正文非缩进特点段1四号正文不缩进特点 CharALT+Z水上软件 +..."/>
    <w:basedOn w:val="a6"/>
    <w:qFormat/>
    <w:rsid w:val="001A536A"/>
    <w:pPr>
      <w:widowControl/>
      <w:adjustRightInd/>
      <w:spacing w:line="360" w:lineRule="auto"/>
      <w:ind w:firstLineChars="200" w:firstLine="480"/>
      <w:jc w:val="both"/>
    </w:pPr>
    <w:rPr>
      <w:rFonts w:ascii="宋体" w:eastAsia="宋体" w:hAnsi="宋体" w:cs="宋体"/>
      <w:kern w:val="0"/>
    </w:rPr>
  </w:style>
  <w:style w:type="paragraph" w:customStyle="1" w:styleId="xl24">
    <w:name w:val="xl24"/>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xl71">
    <w:name w:val="xl71"/>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36">
    <w:name w:val="xl36"/>
    <w:basedOn w:val="a1"/>
    <w:qFormat/>
    <w:rsid w:val="001A536A"/>
    <w:pPr>
      <w:widowControl/>
      <w:pBdr>
        <w:left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xl42">
    <w:name w:val="xl42"/>
    <w:basedOn w:val="a1"/>
    <w:qFormat/>
    <w:rsid w:val="001A536A"/>
    <w:pPr>
      <w:widowControl/>
      <w:pBdr>
        <w:top w:val="single" w:sz="4" w:space="0" w:color="auto"/>
      </w:pBdr>
      <w:spacing w:before="100" w:beforeAutospacing="1" w:after="100" w:afterAutospacing="1"/>
      <w:jc w:val="left"/>
    </w:pPr>
    <w:rPr>
      <w:kern w:val="0"/>
      <w:sz w:val="24"/>
    </w:rPr>
  </w:style>
  <w:style w:type="paragraph" w:customStyle="1" w:styleId="xl73">
    <w:name w:val="xl73"/>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133">
    <w:name w:val="xl1133"/>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Bullet1">
    <w:name w:val="Bullet 1"/>
    <w:basedOn w:val="a1"/>
    <w:qFormat/>
    <w:rsid w:val="001A536A"/>
    <w:pPr>
      <w:widowControl/>
      <w:numPr>
        <w:numId w:val="3"/>
      </w:numPr>
      <w:tabs>
        <w:tab w:val="left" w:pos="2034"/>
      </w:tabs>
      <w:spacing w:line="360" w:lineRule="auto"/>
      <w:jc w:val="left"/>
    </w:pPr>
    <w:rPr>
      <w:rFonts w:ascii="宋体" w:hAnsi="宋体" w:cs="宋体"/>
      <w:kern w:val="0"/>
      <w:sz w:val="24"/>
    </w:rPr>
  </w:style>
  <w:style w:type="paragraph" w:customStyle="1" w:styleId="paragraph">
    <w:name w:val="paragraph"/>
    <w:basedOn w:val="a1"/>
    <w:qFormat/>
    <w:rsid w:val="001A536A"/>
    <w:pPr>
      <w:widowControl/>
      <w:spacing w:before="100" w:beforeAutospacing="1" w:after="100" w:afterAutospacing="1"/>
      <w:jc w:val="left"/>
    </w:pPr>
    <w:rPr>
      <w:rFonts w:ascii="宋体" w:hAnsi="宋体" w:cs="宋体"/>
      <w:kern w:val="0"/>
      <w:sz w:val="24"/>
    </w:rPr>
  </w:style>
  <w:style w:type="paragraph" w:customStyle="1" w:styleId="xl1123">
    <w:name w:val="xl1123"/>
    <w:basedOn w:val="a1"/>
    <w:qFormat/>
    <w:rsid w:val="001A536A"/>
    <w:pPr>
      <w:widowControl/>
      <w:spacing w:before="100" w:beforeAutospacing="1" w:after="100" w:afterAutospacing="1"/>
      <w:jc w:val="left"/>
    </w:pPr>
    <w:rPr>
      <w:rFonts w:ascii="宋体" w:hAnsi="宋体" w:cs="宋体"/>
      <w:kern w:val="0"/>
      <w:sz w:val="20"/>
      <w:szCs w:val="20"/>
    </w:rPr>
  </w:style>
  <w:style w:type="paragraph" w:customStyle="1" w:styleId="affc">
    <w:name w:val="表格文字"/>
    <w:basedOn w:val="a1"/>
    <w:qFormat/>
    <w:rsid w:val="001A536A"/>
    <w:rPr>
      <w:rFonts w:ascii="Calibri" w:hAnsi="Calibri"/>
    </w:rPr>
  </w:style>
  <w:style w:type="paragraph" w:customStyle="1" w:styleId="28">
    <w:name w:val="标2"/>
    <w:basedOn w:val="a1"/>
    <w:qFormat/>
    <w:rsid w:val="001A536A"/>
    <w:pPr>
      <w:widowControl/>
      <w:spacing w:line="360" w:lineRule="auto"/>
      <w:jc w:val="left"/>
      <w:outlineLvl w:val="1"/>
    </w:pPr>
    <w:rPr>
      <w:rFonts w:ascii="Adobe 黑体 Std R" w:hAnsi="宋体" w:cs="宋体"/>
      <w:b/>
      <w:bCs/>
      <w:color w:val="000000"/>
      <w:kern w:val="0"/>
      <w:sz w:val="30"/>
      <w:szCs w:val="30"/>
    </w:rPr>
  </w:style>
  <w:style w:type="paragraph" w:customStyle="1" w:styleId="xl37">
    <w:name w:val="xl37"/>
    <w:basedOn w:val="a1"/>
    <w:qFormat/>
    <w:rsid w:val="001A536A"/>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CharChar1a">
    <w:name w:val="Char Char1"/>
    <w:basedOn w:val="a1"/>
    <w:qFormat/>
    <w:rsid w:val="001A536A"/>
    <w:pPr>
      <w:widowControl/>
      <w:spacing w:after="160" w:line="240" w:lineRule="exact"/>
      <w:jc w:val="left"/>
    </w:pPr>
    <w:rPr>
      <w:rFonts w:ascii="Verdana" w:hAnsi="Verdana"/>
      <w:kern w:val="0"/>
      <w:sz w:val="20"/>
      <w:szCs w:val="20"/>
      <w:lang w:eastAsia="en-US"/>
    </w:rPr>
  </w:style>
  <w:style w:type="paragraph" w:customStyle="1" w:styleId="font9">
    <w:name w:val="font9"/>
    <w:basedOn w:val="a1"/>
    <w:qFormat/>
    <w:rsid w:val="001A536A"/>
    <w:pPr>
      <w:widowControl/>
      <w:spacing w:before="100" w:beforeAutospacing="1" w:after="100" w:afterAutospacing="1"/>
      <w:jc w:val="left"/>
    </w:pPr>
    <w:rPr>
      <w:kern w:val="0"/>
      <w:sz w:val="20"/>
      <w:szCs w:val="20"/>
    </w:rPr>
  </w:style>
  <w:style w:type="paragraph" w:customStyle="1" w:styleId="xl27">
    <w:name w:val="xl27"/>
    <w:basedOn w:val="a1"/>
    <w:qFormat/>
    <w:rsid w:val="001A536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kern w:val="0"/>
      <w:sz w:val="24"/>
    </w:rPr>
  </w:style>
  <w:style w:type="paragraph" w:customStyle="1" w:styleId="xl49">
    <w:name w:val="xl49"/>
    <w:basedOn w:val="a1"/>
    <w:qFormat/>
    <w:rsid w:val="001A536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8"/>
      <w:szCs w:val="28"/>
    </w:rPr>
  </w:style>
  <w:style w:type="paragraph" w:customStyle="1" w:styleId="xl64">
    <w:name w:val="xl64"/>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4">
    <w:name w:val="xl84"/>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font7">
    <w:name w:val="font7"/>
    <w:basedOn w:val="a1"/>
    <w:qFormat/>
    <w:rsid w:val="001A536A"/>
    <w:pPr>
      <w:widowControl/>
      <w:spacing w:before="100" w:beforeAutospacing="1" w:after="100" w:afterAutospacing="1"/>
      <w:jc w:val="left"/>
    </w:pPr>
    <w:rPr>
      <w:kern w:val="0"/>
      <w:sz w:val="24"/>
    </w:rPr>
  </w:style>
  <w:style w:type="paragraph" w:customStyle="1" w:styleId="xl88">
    <w:name w:val="xl88"/>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kern w:val="0"/>
      <w:sz w:val="20"/>
      <w:szCs w:val="20"/>
    </w:rPr>
  </w:style>
  <w:style w:type="paragraph" w:customStyle="1" w:styleId="xl79">
    <w:name w:val="xl79"/>
    <w:basedOn w:val="a1"/>
    <w:qFormat/>
    <w:rsid w:val="001A536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p15">
    <w:name w:val="p15"/>
    <w:basedOn w:val="a1"/>
    <w:qFormat/>
    <w:rsid w:val="001A536A"/>
    <w:pPr>
      <w:widowControl/>
    </w:pPr>
    <w:rPr>
      <w:rFonts w:ascii="宋体" w:hAnsi="宋体" w:cs="宋体"/>
      <w:kern w:val="0"/>
      <w:sz w:val="28"/>
      <w:szCs w:val="28"/>
    </w:rPr>
  </w:style>
  <w:style w:type="paragraph" w:customStyle="1" w:styleId="Charf7">
    <w:name w:val="Char"/>
    <w:basedOn w:val="a1"/>
    <w:qFormat/>
    <w:rsid w:val="001A536A"/>
    <w:pPr>
      <w:widowControl/>
      <w:spacing w:after="160" w:line="240" w:lineRule="exact"/>
      <w:jc w:val="left"/>
    </w:pPr>
    <w:rPr>
      <w:rFonts w:ascii="Verdana" w:hAnsi="Verdana" w:cs="宋体"/>
      <w:kern w:val="0"/>
      <w:sz w:val="20"/>
      <w:lang w:eastAsia="en-US"/>
    </w:rPr>
  </w:style>
  <w:style w:type="paragraph" w:customStyle="1" w:styleId="font18">
    <w:name w:val="font18"/>
    <w:basedOn w:val="a1"/>
    <w:qFormat/>
    <w:rsid w:val="001A536A"/>
    <w:pPr>
      <w:widowControl/>
      <w:spacing w:before="100" w:beforeAutospacing="1" w:after="100" w:afterAutospacing="1"/>
      <w:jc w:val="left"/>
    </w:pPr>
    <w:rPr>
      <w:rFonts w:ascii="宋体" w:hAnsi="宋体" w:cs="宋体"/>
      <w:color w:val="000000"/>
      <w:kern w:val="0"/>
      <w:sz w:val="22"/>
      <w:szCs w:val="22"/>
    </w:rPr>
  </w:style>
  <w:style w:type="paragraph" w:customStyle="1" w:styleId="xl1129">
    <w:name w:val="xl1129"/>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CharChare">
    <w:name w:val="Char Char"/>
    <w:basedOn w:val="a1"/>
    <w:qFormat/>
    <w:rsid w:val="001A536A"/>
    <w:pPr>
      <w:widowControl/>
      <w:spacing w:after="160" w:line="240" w:lineRule="exact"/>
      <w:jc w:val="left"/>
    </w:pPr>
    <w:rPr>
      <w:rFonts w:ascii="Verdana" w:eastAsia="仿宋_GB2312" w:hAnsi="Verdana" w:cs="宋体"/>
      <w:kern w:val="0"/>
      <w:sz w:val="24"/>
      <w:szCs w:val="20"/>
      <w:lang w:eastAsia="en-US"/>
    </w:rPr>
  </w:style>
  <w:style w:type="paragraph" w:customStyle="1" w:styleId="xl81">
    <w:name w:val="xl81"/>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宋体" w:hAnsi="宋体" w:cs="宋体"/>
      <w:kern w:val="0"/>
      <w:sz w:val="20"/>
      <w:szCs w:val="20"/>
    </w:rPr>
  </w:style>
  <w:style w:type="paragraph" w:customStyle="1" w:styleId="font6">
    <w:name w:val="font6"/>
    <w:basedOn w:val="a1"/>
    <w:qFormat/>
    <w:rsid w:val="001A536A"/>
    <w:pPr>
      <w:widowControl/>
      <w:spacing w:before="100" w:beforeAutospacing="1" w:after="100" w:afterAutospacing="1"/>
      <w:jc w:val="left"/>
    </w:pPr>
    <w:rPr>
      <w:rFonts w:ascii="宋体" w:hAnsi="宋体" w:hint="eastAsia"/>
      <w:kern w:val="0"/>
      <w:sz w:val="18"/>
      <w:szCs w:val="18"/>
    </w:rPr>
  </w:style>
  <w:style w:type="paragraph" w:customStyle="1" w:styleId="ParaCharCharCharCharCharCharCharCharCharCharCharCharCharCharCharCharChar">
    <w:name w:val="默认段落字体 Para Char Char Char Char Char Char Char Char Char Char Char Char Char Char Char Char Char"/>
    <w:basedOn w:val="a1"/>
    <w:qFormat/>
    <w:rsid w:val="001A536A"/>
    <w:rPr>
      <w:rFonts w:ascii="Calibri" w:eastAsia="仿宋_GB2312" w:hAnsi="Calibri"/>
      <w:sz w:val="30"/>
      <w:szCs w:val="20"/>
    </w:rPr>
  </w:style>
  <w:style w:type="paragraph" w:customStyle="1" w:styleId="xl31">
    <w:name w:val="xl31"/>
    <w:basedOn w:val="a1"/>
    <w:qFormat/>
    <w:rsid w:val="001A536A"/>
    <w:pPr>
      <w:widowControl/>
      <w:pBdr>
        <w:bottom w:val="single" w:sz="4" w:space="0" w:color="auto"/>
      </w:pBdr>
      <w:spacing w:before="100" w:beforeAutospacing="1" w:after="100" w:afterAutospacing="1"/>
      <w:jc w:val="left"/>
    </w:pPr>
    <w:rPr>
      <w:rFonts w:ascii="宋体" w:hAnsi="宋体"/>
      <w:kern w:val="0"/>
      <w:sz w:val="24"/>
    </w:rPr>
  </w:style>
  <w:style w:type="paragraph" w:customStyle="1" w:styleId="font17">
    <w:name w:val="font17"/>
    <w:basedOn w:val="a1"/>
    <w:qFormat/>
    <w:rsid w:val="001A536A"/>
    <w:pPr>
      <w:widowControl/>
      <w:spacing w:before="100" w:beforeAutospacing="1" w:after="100" w:afterAutospacing="1"/>
      <w:jc w:val="left"/>
    </w:pPr>
    <w:rPr>
      <w:rFonts w:ascii="Courier New" w:hAnsi="Courier New" w:cs="Courier New"/>
      <w:color w:val="000000"/>
      <w:kern w:val="0"/>
      <w:sz w:val="24"/>
    </w:rPr>
  </w:style>
  <w:style w:type="paragraph" w:customStyle="1" w:styleId="affd">
    <w:name w:val="表格正文"/>
    <w:basedOn w:val="a1"/>
    <w:qFormat/>
    <w:rsid w:val="001A536A"/>
    <w:pPr>
      <w:spacing w:line="360" w:lineRule="auto"/>
      <w:ind w:leftChars="42" w:left="42" w:rightChars="42" w:right="42"/>
      <w:jc w:val="left"/>
    </w:pPr>
    <w:rPr>
      <w:rFonts w:ascii="Calibri" w:hAnsi="Calibri" w:cs="黑体"/>
      <w:szCs w:val="22"/>
    </w:rPr>
  </w:style>
  <w:style w:type="paragraph" w:customStyle="1" w:styleId="1f0">
    <w:name w:val="样式1"/>
    <w:basedOn w:val="3"/>
    <w:qFormat/>
    <w:rsid w:val="001A536A"/>
    <w:pPr>
      <w:spacing w:before="0" w:after="0" w:line="720" w:lineRule="auto"/>
    </w:pPr>
    <w:rPr>
      <w:rFonts w:ascii="微软雅黑" w:eastAsia="微软雅黑" w:hAnsi="微软雅黑"/>
      <w:color w:val="000000"/>
      <w:sz w:val="28"/>
      <w:szCs w:val="28"/>
    </w:rPr>
  </w:style>
  <w:style w:type="paragraph" w:customStyle="1" w:styleId="xl25">
    <w:name w:val="xl25"/>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4"/>
    </w:rPr>
  </w:style>
  <w:style w:type="paragraph" w:customStyle="1" w:styleId="font12">
    <w:name w:val="font12"/>
    <w:basedOn w:val="a1"/>
    <w:qFormat/>
    <w:rsid w:val="001A536A"/>
    <w:pPr>
      <w:widowControl/>
      <w:spacing w:before="100" w:beforeAutospacing="1" w:after="100" w:afterAutospacing="1"/>
      <w:jc w:val="left"/>
    </w:pPr>
    <w:rPr>
      <w:rFonts w:ascii="等线" w:eastAsia="等线" w:hAnsi="宋体" w:cs="宋体"/>
      <w:color w:val="000000"/>
      <w:kern w:val="0"/>
      <w:sz w:val="20"/>
      <w:szCs w:val="20"/>
    </w:rPr>
  </w:style>
  <w:style w:type="paragraph" w:customStyle="1" w:styleId="affe">
    <w:name w:val="一般正文"/>
    <w:basedOn w:val="a1"/>
    <w:qFormat/>
    <w:rsid w:val="001A536A"/>
    <w:pPr>
      <w:widowControl/>
      <w:spacing w:before="120" w:after="120" w:line="0" w:lineRule="atLeast"/>
      <w:jc w:val="left"/>
    </w:pPr>
    <w:rPr>
      <w:rFonts w:ascii="宋体" w:hAnsi="宋体" w:cs="宋体"/>
      <w:kern w:val="0"/>
      <w:sz w:val="28"/>
      <w:szCs w:val="20"/>
    </w:rPr>
  </w:style>
  <w:style w:type="paragraph" w:customStyle="1" w:styleId="xl41">
    <w:name w:val="xl41"/>
    <w:basedOn w:val="a1"/>
    <w:qFormat/>
    <w:rsid w:val="001A536A"/>
    <w:pPr>
      <w:widowControl/>
      <w:pBdr>
        <w:top w:val="single" w:sz="4" w:space="0" w:color="auto"/>
        <w:bottom w:val="single" w:sz="4" w:space="0" w:color="auto"/>
      </w:pBdr>
      <w:spacing w:before="100" w:beforeAutospacing="1" w:after="100" w:afterAutospacing="1"/>
      <w:jc w:val="left"/>
    </w:pPr>
    <w:rPr>
      <w:kern w:val="0"/>
      <w:sz w:val="24"/>
    </w:rPr>
  </w:style>
  <w:style w:type="paragraph" w:customStyle="1" w:styleId="54">
    <w:name w:val="纯文本5"/>
    <w:basedOn w:val="a1"/>
    <w:qFormat/>
    <w:rsid w:val="001A536A"/>
    <w:pPr>
      <w:adjustRightInd w:val="0"/>
    </w:pPr>
    <w:rPr>
      <w:rFonts w:ascii="宋体" w:eastAsia="楷体_GB2312" w:hAnsi="Courier New"/>
      <w:sz w:val="28"/>
      <w:szCs w:val="20"/>
    </w:rPr>
  </w:style>
  <w:style w:type="paragraph" w:customStyle="1" w:styleId="xl33">
    <w:name w:val="xl33"/>
    <w:basedOn w:val="a1"/>
    <w:qFormat/>
    <w:rsid w:val="001A536A"/>
    <w:pPr>
      <w:widowControl/>
      <w:spacing w:before="100" w:beforeAutospacing="1" w:after="100" w:afterAutospacing="1"/>
      <w:jc w:val="center"/>
      <w:textAlignment w:val="center"/>
    </w:pPr>
    <w:rPr>
      <w:kern w:val="0"/>
      <w:sz w:val="24"/>
    </w:rPr>
  </w:style>
  <w:style w:type="paragraph" w:customStyle="1" w:styleId="msolistparagraph0">
    <w:name w:val="msolistparagraph"/>
    <w:basedOn w:val="a1"/>
    <w:qFormat/>
    <w:rsid w:val="001A536A"/>
    <w:pPr>
      <w:widowControl/>
      <w:ind w:firstLineChars="200" w:firstLine="420"/>
      <w:jc w:val="left"/>
    </w:pPr>
    <w:rPr>
      <w:rFonts w:ascii="Calibri" w:hAnsi="Calibri"/>
      <w:kern w:val="0"/>
      <w:sz w:val="24"/>
      <w:szCs w:val="22"/>
    </w:rPr>
  </w:style>
  <w:style w:type="paragraph" w:customStyle="1" w:styleId="810">
    <w:name w:val="标题 81"/>
    <w:basedOn w:val="a1"/>
    <w:next w:val="a1"/>
    <w:uiPriority w:val="9"/>
    <w:unhideWhenUsed/>
    <w:qFormat/>
    <w:rsid w:val="001A536A"/>
    <w:pPr>
      <w:keepNext/>
      <w:keepLines/>
      <w:spacing w:before="240" w:after="64" w:line="320" w:lineRule="auto"/>
      <w:ind w:left="3780"/>
      <w:jc w:val="left"/>
      <w:outlineLvl w:val="7"/>
    </w:pPr>
    <w:rPr>
      <w:rFonts w:ascii="Calibri Light" w:hAnsi="Calibri Light"/>
      <w:sz w:val="24"/>
    </w:rPr>
  </w:style>
  <w:style w:type="paragraph" w:customStyle="1" w:styleId="34">
    <w:name w:val="列出段落3"/>
    <w:basedOn w:val="a1"/>
    <w:uiPriority w:val="99"/>
    <w:unhideWhenUsed/>
    <w:qFormat/>
    <w:rsid w:val="001A536A"/>
    <w:pPr>
      <w:ind w:firstLineChars="200" w:firstLine="420"/>
    </w:pPr>
  </w:style>
  <w:style w:type="paragraph" w:customStyle="1" w:styleId="afff">
    <w:name w:val="ÕýÎÄ"/>
    <w:qFormat/>
    <w:rsid w:val="001A536A"/>
    <w:pPr>
      <w:widowControl w:val="0"/>
      <w:overflowPunct w:val="0"/>
      <w:autoSpaceDE w:val="0"/>
      <w:autoSpaceDN w:val="0"/>
      <w:adjustRightInd w:val="0"/>
      <w:spacing w:line="351" w:lineRule="atLeast"/>
      <w:ind w:firstLine="419"/>
      <w:jc w:val="both"/>
      <w:textAlignment w:val="baseline"/>
    </w:pPr>
    <w:rPr>
      <w:rFonts w:ascii="Calibri" w:hAnsi="Calibri"/>
      <w:color w:val="000000"/>
      <w:sz w:val="21"/>
    </w:rPr>
  </w:style>
  <w:style w:type="paragraph" w:customStyle="1" w:styleId="font8">
    <w:name w:val="font8"/>
    <w:basedOn w:val="a1"/>
    <w:qFormat/>
    <w:rsid w:val="001A536A"/>
    <w:pPr>
      <w:widowControl/>
      <w:spacing w:before="100" w:beforeAutospacing="1" w:after="100" w:afterAutospacing="1"/>
      <w:jc w:val="left"/>
    </w:pPr>
    <w:rPr>
      <w:rFonts w:ascii="楷体_GB2312" w:eastAsia="楷体_GB2312" w:hAnsi="宋体" w:hint="eastAsia"/>
      <w:color w:val="0000FF"/>
      <w:kern w:val="0"/>
      <w:sz w:val="22"/>
      <w:szCs w:val="22"/>
    </w:rPr>
  </w:style>
  <w:style w:type="paragraph" w:customStyle="1" w:styleId="xl1120">
    <w:name w:val="xl1120"/>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宋体" w:hAnsi="宋体" w:cs="宋体"/>
      <w:b/>
      <w:bCs/>
      <w:kern w:val="0"/>
      <w:szCs w:val="21"/>
    </w:rPr>
  </w:style>
  <w:style w:type="paragraph" w:customStyle="1" w:styleId="Style1">
    <w:name w:val="Style1"/>
    <w:basedOn w:val="a1"/>
    <w:qFormat/>
    <w:rsid w:val="001A536A"/>
    <w:pPr>
      <w:widowControl/>
      <w:numPr>
        <w:numId w:val="4"/>
      </w:numPr>
      <w:tabs>
        <w:tab w:val="left" w:pos="851"/>
      </w:tabs>
      <w:jc w:val="left"/>
    </w:pPr>
    <w:rPr>
      <w:rFonts w:ascii="宋体" w:hAnsi="宋体" w:cs="宋体"/>
      <w:kern w:val="0"/>
      <w:sz w:val="24"/>
    </w:rPr>
  </w:style>
  <w:style w:type="paragraph" w:customStyle="1" w:styleId="1H1PIM1h1h11heading1TOC1stlevelSectionHea">
    <w:name w:val="样式 样式 标题 1H1第 ？ 章PIM 1h1h11heading 1TOC1st levelSection Hea... +..."/>
    <w:basedOn w:val="a1"/>
    <w:qFormat/>
    <w:rsid w:val="001A536A"/>
    <w:pPr>
      <w:widowControl/>
      <w:numPr>
        <w:numId w:val="5"/>
      </w:numPr>
      <w:tabs>
        <w:tab w:val="left" w:pos="420"/>
      </w:tabs>
      <w:jc w:val="left"/>
    </w:pPr>
    <w:rPr>
      <w:rFonts w:ascii="宋体" w:hAnsi="宋体" w:cs="宋体"/>
      <w:kern w:val="0"/>
      <w:sz w:val="24"/>
    </w:rPr>
  </w:style>
  <w:style w:type="paragraph" w:customStyle="1" w:styleId="xl45">
    <w:name w:val="xl45"/>
    <w:basedOn w:val="a1"/>
    <w:qFormat/>
    <w:rsid w:val="001A536A"/>
    <w:pPr>
      <w:widowControl/>
      <w:spacing w:before="100" w:beforeAutospacing="1" w:after="100" w:afterAutospacing="1"/>
      <w:jc w:val="left"/>
      <w:textAlignment w:val="center"/>
    </w:pPr>
    <w:rPr>
      <w:rFonts w:ascii="仿宋_GB2312" w:eastAsia="仿宋_GB2312" w:hAnsi="宋体" w:hint="eastAsia"/>
      <w:kern w:val="0"/>
      <w:sz w:val="24"/>
    </w:rPr>
  </w:style>
  <w:style w:type="paragraph" w:customStyle="1" w:styleId="44">
    <w:name w:val="列出段落4"/>
    <w:basedOn w:val="a1"/>
    <w:uiPriority w:val="34"/>
    <w:qFormat/>
    <w:rsid w:val="001A536A"/>
    <w:pPr>
      <w:ind w:firstLineChars="200" w:firstLine="420"/>
    </w:pPr>
    <w:rPr>
      <w:rFonts w:ascii="Calibri" w:hAnsi="Calibri"/>
      <w:szCs w:val="22"/>
    </w:rPr>
  </w:style>
  <w:style w:type="paragraph" w:customStyle="1" w:styleId="xl63">
    <w:name w:val="xl63"/>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font0">
    <w:name w:val="font0"/>
    <w:basedOn w:val="a1"/>
    <w:qFormat/>
    <w:rsid w:val="001A536A"/>
    <w:pPr>
      <w:widowControl/>
      <w:spacing w:before="100" w:beforeAutospacing="1" w:after="100" w:afterAutospacing="1"/>
      <w:jc w:val="left"/>
    </w:pPr>
    <w:rPr>
      <w:rFonts w:ascii="宋体" w:hAnsi="宋体" w:hint="eastAsia"/>
      <w:kern w:val="0"/>
      <w:sz w:val="24"/>
    </w:rPr>
  </w:style>
  <w:style w:type="paragraph" w:customStyle="1" w:styleId="afff0">
    <w:name w:val="内容"/>
    <w:basedOn w:val="a1"/>
    <w:qFormat/>
    <w:rsid w:val="001A536A"/>
    <w:pPr>
      <w:widowControl/>
      <w:ind w:leftChars="400" w:left="840" w:firstLineChars="200" w:firstLine="360"/>
      <w:jc w:val="left"/>
    </w:pPr>
    <w:rPr>
      <w:rFonts w:ascii="宋体" w:hAnsi="宋体" w:cs="宋体"/>
      <w:kern w:val="0"/>
      <w:sz w:val="18"/>
    </w:rPr>
  </w:style>
  <w:style w:type="paragraph" w:customStyle="1" w:styleId="xl54">
    <w:name w:val="xl54"/>
    <w:basedOn w:val="a1"/>
    <w:qFormat/>
    <w:rsid w:val="001A536A"/>
    <w:pPr>
      <w:widowControl/>
      <w:spacing w:before="100" w:beforeAutospacing="1" w:after="100" w:afterAutospacing="1"/>
      <w:jc w:val="center"/>
    </w:pPr>
    <w:rPr>
      <w:rFonts w:ascii="隶书" w:eastAsia="隶书" w:hAnsi="宋体" w:hint="eastAsia"/>
      <w:kern w:val="0"/>
      <w:sz w:val="48"/>
      <w:szCs w:val="48"/>
    </w:rPr>
  </w:style>
  <w:style w:type="paragraph" w:customStyle="1" w:styleId="xl44">
    <w:name w:val="xl44"/>
    <w:basedOn w:val="a1"/>
    <w:qFormat/>
    <w:rsid w:val="001A536A"/>
    <w:pPr>
      <w:widowControl/>
      <w:spacing w:before="100" w:beforeAutospacing="1" w:after="100" w:afterAutospacing="1"/>
      <w:jc w:val="left"/>
      <w:textAlignment w:val="center"/>
    </w:pPr>
    <w:rPr>
      <w:kern w:val="0"/>
      <w:sz w:val="24"/>
    </w:rPr>
  </w:style>
  <w:style w:type="paragraph" w:customStyle="1" w:styleId="212">
    <w:name w:val="纯文本21"/>
    <w:basedOn w:val="a1"/>
    <w:qFormat/>
    <w:rsid w:val="001A536A"/>
    <w:pPr>
      <w:adjustRightInd w:val="0"/>
    </w:pPr>
    <w:rPr>
      <w:rFonts w:ascii="宋体" w:eastAsia="楷体_GB2312" w:hAnsi="Courier New" w:hint="eastAsia"/>
      <w:sz w:val="28"/>
      <w:szCs w:val="20"/>
    </w:rPr>
  </w:style>
  <w:style w:type="paragraph" w:customStyle="1" w:styleId="312">
    <w:name w:val="目录 31"/>
    <w:basedOn w:val="a1"/>
    <w:next w:val="a1"/>
    <w:uiPriority w:val="39"/>
    <w:unhideWhenUsed/>
    <w:qFormat/>
    <w:rsid w:val="001A536A"/>
    <w:pPr>
      <w:ind w:left="560"/>
      <w:jc w:val="left"/>
    </w:pPr>
    <w:rPr>
      <w:rFonts w:ascii="Calibri" w:eastAsia="仿宋" w:hAnsi="Calibri" w:cs="Calibri"/>
      <w:i/>
      <w:iCs/>
      <w:sz w:val="20"/>
      <w:szCs w:val="20"/>
    </w:rPr>
  </w:style>
  <w:style w:type="paragraph" w:customStyle="1" w:styleId="font13">
    <w:name w:val="font13"/>
    <w:basedOn w:val="a1"/>
    <w:qFormat/>
    <w:rsid w:val="001A536A"/>
    <w:pPr>
      <w:widowControl/>
      <w:spacing w:before="100" w:beforeAutospacing="1" w:after="100" w:afterAutospacing="1"/>
      <w:jc w:val="left"/>
    </w:pPr>
    <w:rPr>
      <w:rFonts w:ascii="Arial" w:hAnsi="Arial" w:cs="Arial"/>
      <w:color w:val="000000"/>
      <w:kern w:val="0"/>
      <w:szCs w:val="21"/>
    </w:rPr>
  </w:style>
  <w:style w:type="paragraph" w:customStyle="1" w:styleId="a">
    <w:name w:val="内容列表"/>
    <w:basedOn w:val="afff0"/>
    <w:next w:val="afff0"/>
    <w:qFormat/>
    <w:rsid w:val="001A536A"/>
    <w:pPr>
      <w:numPr>
        <w:numId w:val="6"/>
      </w:numPr>
      <w:tabs>
        <w:tab w:val="left" w:pos="360"/>
      </w:tabs>
      <w:ind w:leftChars="0" w:firstLineChars="0" w:firstLine="0"/>
    </w:pPr>
  </w:style>
  <w:style w:type="paragraph" w:customStyle="1" w:styleId="xl87">
    <w:name w:val="xl87"/>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39">
    <w:name w:val="xl39"/>
    <w:basedOn w:val="a1"/>
    <w:qFormat/>
    <w:rsid w:val="001A536A"/>
    <w:pPr>
      <w:widowControl/>
      <w:pBdr>
        <w:bottom w:val="dotted" w:sz="4" w:space="0" w:color="auto"/>
      </w:pBdr>
      <w:spacing w:before="100" w:beforeAutospacing="1" w:after="100" w:afterAutospacing="1"/>
      <w:jc w:val="left"/>
    </w:pPr>
    <w:rPr>
      <w:rFonts w:ascii="宋体" w:hAnsi="宋体"/>
      <w:kern w:val="0"/>
      <w:sz w:val="24"/>
    </w:rPr>
  </w:style>
  <w:style w:type="paragraph" w:customStyle="1" w:styleId="Char110">
    <w:name w:val="Char11"/>
    <w:basedOn w:val="a1"/>
    <w:qFormat/>
    <w:rsid w:val="001A536A"/>
    <w:pPr>
      <w:tabs>
        <w:tab w:val="left" w:pos="495"/>
      </w:tabs>
      <w:ind w:left="495" w:hanging="495"/>
    </w:pPr>
    <w:rPr>
      <w:sz w:val="24"/>
    </w:rPr>
  </w:style>
  <w:style w:type="paragraph" w:customStyle="1" w:styleId="Appendix2">
    <w:name w:val="Appendix 2"/>
    <w:basedOn w:val="a1"/>
    <w:qFormat/>
    <w:rsid w:val="001A536A"/>
    <w:pPr>
      <w:widowControl/>
      <w:numPr>
        <w:ilvl w:val="1"/>
        <w:numId w:val="7"/>
      </w:numPr>
      <w:tabs>
        <w:tab w:val="left" w:pos="720"/>
      </w:tabs>
      <w:spacing w:before="240" w:after="240" w:line="408" w:lineRule="exact"/>
      <w:ind w:left="720" w:hanging="720"/>
      <w:jc w:val="left"/>
    </w:pPr>
    <w:rPr>
      <w:rFonts w:ascii="宋体" w:hAnsi="宋体" w:cs="宋体"/>
      <w:b/>
      <w:kern w:val="0"/>
      <w:sz w:val="32"/>
      <w:szCs w:val="32"/>
    </w:rPr>
  </w:style>
  <w:style w:type="paragraph" w:customStyle="1" w:styleId="29">
    <w:name w:val="列出段落2"/>
    <w:basedOn w:val="a1"/>
    <w:uiPriority w:val="34"/>
    <w:qFormat/>
    <w:rsid w:val="001A536A"/>
    <w:pPr>
      <w:ind w:firstLineChars="200" w:firstLine="420"/>
    </w:pPr>
  </w:style>
  <w:style w:type="paragraph" w:customStyle="1" w:styleId="afff1">
    <w:name w:val="a"/>
    <w:basedOn w:val="a1"/>
    <w:qFormat/>
    <w:rsid w:val="001A536A"/>
    <w:pPr>
      <w:widowControl/>
      <w:spacing w:before="100" w:beforeAutospacing="1" w:after="100" w:afterAutospacing="1"/>
      <w:jc w:val="left"/>
    </w:pPr>
    <w:rPr>
      <w:rFonts w:ascii="宋体" w:hAnsi="宋体" w:cs="宋体"/>
      <w:kern w:val="0"/>
      <w:sz w:val="24"/>
    </w:rPr>
  </w:style>
  <w:style w:type="paragraph" w:customStyle="1" w:styleId="Default">
    <w:name w:val="Default"/>
    <w:uiPriority w:val="99"/>
    <w:qFormat/>
    <w:rsid w:val="001A536A"/>
    <w:pPr>
      <w:widowControl w:val="0"/>
      <w:autoSpaceDE w:val="0"/>
      <w:autoSpaceDN w:val="0"/>
      <w:adjustRightInd w:val="0"/>
    </w:pPr>
    <w:rPr>
      <w:rFonts w:ascii="Arial" w:hAnsi="Arial" w:cs="Arial"/>
      <w:color w:val="000000"/>
      <w:sz w:val="24"/>
      <w:szCs w:val="24"/>
    </w:rPr>
  </w:style>
  <w:style w:type="paragraph" w:customStyle="1" w:styleId="xl55">
    <w:name w:val="xl55"/>
    <w:basedOn w:val="a1"/>
    <w:qFormat/>
    <w:rsid w:val="001A536A"/>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楷体_GB2312" w:eastAsia="楷体_GB2312" w:hAnsi="宋体" w:hint="eastAsia"/>
      <w:color w:val="0000FF"/>
      <w:kern w:val="0"/>
      <w:sz w:val="22"/>
      <w:szCs w:val="22"/>
    </w:rPr>
  </w:style>
  <w:style w:type="paragraph" w:customStyle="1" w:styleId="xl1131">
    <w:name w:val="xl1131"/>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Style12">
    <w:name w:val="_Style 12"/>
    <w:basedOn w:val="a9"/>
    <w:qFormat/>
    <w:rsid w:val="001A536A"/>
    <w:pPr>
      <w:widowControl/>
      <w:adjustRightInd w:val="0"/>
      <w:snapToGrid w:val="0"/>
      <w:spacing w:line="360" w:lineRule="auto"/>
      <w:jc w:val="left"/>
    </w:pPr>
    <w:rPr>
      <w:kern w:val="0"/>
      <w:sz w:val="24"/>
    </w:rPr>
  </w:style>
  <w:style w:type="paragraph" w:customStyle="1" w:styleId="xl89">
    <w:name w:val="xl89"/>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86">
    <w:name w:val="xl86"/>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TOC1">
    <w:name w:val="TOC 标题1"/>
    <w:basedOn w:val="1"/>
    <w:next w:val="a1"/>
    <w:uiPriority w:val="39"/>
    <w:qFormat/>
    <w:rsid w:val="001A536A"/>
    <w:pPr>
      <w:widowControl/>
      <w:spacing w:before="480" w:after="0" w:line="276" w:lineRule="auto"/>
      <w:jc w:val="left"/>
      <w:outlineLvl w:val="9"/>
    </w:pPr>
    <w:rPr>
      <w:rFonts w:ascii="Cambria" w:eastAsia="宋体" w:hAnsi="Cambria"/>
      <w:bCs/>
      <w:color w:val="365F91"/>
      <w:kern w:val="0"/>
      <w:sz w:val="28"/>
      <w:szCs w:val="28"/>
    </w:rPr>
  </w:style>
  <w:style w:type="paragraph" w:customStyle="1" w:styleId="xl1135">
    <w:name w:val="xl1135"/>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rPr>
  </w:style>
  <w:style w:type="paragraph" w:customStyle="1" w:styleId="NewNewNewNew">
    <w:name w:val="正文 New New New New"/>
    <w:qFormat/>
    <w:rsid w:val="001A536A"/>
    <w:pPr>
      <w:widowControl w:val="0"/>
      <w:jc w:val="both"/>
    </w:pPr>
    <w:rPr>
      <w:rFonts w:ascii="Calibri" w:hAnsi="Calibri"/>
      <w:kern w:val="2"/>
      <w:sz w:val="21"/>
      <w:szCs w:val="24"/>
    </w:rPr>
  </w:style>
  <w:style w:type="paragraph" w:customStyle="1" w:styleId="CharChar110">
    <w:name w:val="Char Char110"/>
    <w:basedOn w:val="a1"/>
    <w:qFormat/>
    <w:rsid w:val="001A536A"/>
    <w:pPr>
      <w:widowControl/>
      <w:spacing w:after="160" w:line="240" w:lineRule="exact"/>
      <w:jc w:val="left"/>
    </w:pPr>
    <w:rPr>
      <w:rFonts w:ascii="Verdana" w:hAnsi="Verdana" w:cs="宋体"/>
      <w:kern w:val="0"/>
      <w:sz w:val="20"/>
      <w:lang w:eastAsia="en-US"/>
    </w:rPr>
  </w:style>
  <w:style w:type="paragraph" w:customStyle="1" w:styleId="xl1134">
    <w:name w:val="xl1134"/>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rPr>
  </w:style>
  <w:style w:type="paragraph" w:customStyle="1" w:styleId="xl90">
    <w:name w:val="xl90"/>
    <w:basedOn w:val="a1"/>
    <w:qFormat/>
    <w:rsid w:val="001A536A"/>
    <w:pPr>
      <w:widowControl/>
      <w:spacing w:before="100" w:beforeAutospacing="1" w:after="100" w:afterAutospacing="1"/>
      <w:jc w:val="left"/>
    </w:pPr>
    <w:rPr>
      <w:rFonts w:ascii="宋体" w:hAnsi="宋体" w:cs="宋体"/>
      <w:kern w:val="0"/>
      <w:sz w:val="24"/>
    </w:rPr>
  </w:style>
  <w:style w:type="paragraph" w:customStyle="1" w:styleId="xl1127">
    <w:name w:val="xl1127"/>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2"/>
      <w:szCs w:val="22"/>
    </w:rPr>
  </w:style>
  <w:style w:type="paragraph" w:customStyle="1" w:styleId="font16">
    <w:name w:val="font16"/>
    <w:basedOn w:val="a1"/>
    <w:qFormat/>
    <w:rsid w:val="001A536A"/>
    <w:pPr>
      <w:widowControl/>
      <w:spacing w:before="100" w:beforeAutospacing="1" w:after="100" w:afterAutospacing="1"/>
      <w:jc w:val="left"/>
    </w:pPr>
    <w:rPr>
      <w:rFonts w:ascii="宋体" w:hAnsi="宋体" w:cs="宋体"/>
      <w:color w:val="000000"/>
      <w:kern w:val="0"/>
      <w:sz w:val="20"/>
      <w:szCs w:val="20"/>
    </w:rPr>
  </w:style>
  <w:style w:type="paragraph" w:customStyle="1" w:styleId="afff2">
    <w:name w:val="文字"/>
    <w:basedOn w:val="a1"/>
    <w:qFormat/>
    <w:rsid w:val="001A536A"/>
    <w:pPr>
      <w:tabs>
        <w:tab w:val="left" w:pos="8520"/>
      </w:tabs>
      <w:spacing w:line="312" w:lineRule="auto"/>
      <w:ind w:right="-210" w:firstLine="556"/>
    </w:pPr>
    <w:rPr>
      <w:rFonts w:ascii="宋体" w:hAnsi="Calibri"/>
      <w:sz w:val="28"/>
      <w:szCs w:val="20"/>
    </w:rPr>
  </w:style>
  <w:style w:type="paragraph" w:customStyle="1" w:styleId="a0">
    <w:name w:val="列表内容"/>
    <w:basedOn w:val="a1"/>
    <w:next w:val="a1"/>
    <w:qFormat/>
    <w:rsid w:val="001A536A"/>
    <w:pPr>
      <w:widowControl/>
      <w:numPr>
        <w:numId w:val="8"/>
      </w:numPr>
      <w:ind w:left="0" w:firstLine="200"/>
      <w:jc w:val="left"/>
    </w:pPr>
    <w:rPr>
      <w:rFonts w:ascii="宋体" w:hAnsi="宋体" w:cs="宋体"/>
      <w:kern w:val="0"/>
      <w:sz w:val="18"/>
    </w:rPr>
  </w:style>
  <w:style w:type="paragraph" w:customStyle="1" w:styleId="1f1">
    <w:name w:val="正文_1"/>
    <w:qFormat/>
    <w:rsid w:val="001A536A"/>
    <w:pPr>
      <w:widowControl w:val="0"/>
      <w:jc w:val="both"/>
    </w:pPr>
    <w:rPr>
      <w:kern w:val="2"/>
      <w:sz w:val="21"/>
      <w:szCs w:val="22"/>
    </w:rPr>
  </w:style>
  <w:style w:type="paragraph" w:customStyle="1" w:styleId="xl78">
    <w:name w:val="xl78"/>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0"/>
      <w:szCs w:val="20"/>
    </w:rPr>
  </w:style>
  <w:style w:type="paragraph" w:customStyle="1" w:styleId="xl50">
    <w:name w:val="xl50"/>
    <w:basedOn w:val="a1"/>
    <w:qFormat/>
    <w:rsid w:val="001A536A"/>
    <w:pPr>
      <w:widowControl/>
      <w:pBdr>
        <w:top w:val="single" w:sz="4" w:space="0" w:color="auto"/>
        <w:left w:val="single" w:sz="4" w:space="0" w:color="auto"/>
        <w:right w:val="single" w:sz="4" w:space="0" w:color="auto"/>
      </w:pBdr>
      <w:spacing w:before="100" w:beforeAutospacing="1" w:after="100" w:afterAutospacing="1"/>
      <w:jc w:val="center"/>
      <w:textAlignment w:val="center"/>
    </w:pPr>
    <w:rPr>
      <w:kern w:val="0"/>
      <w:sz w:val="28"/>
      <w:szCs w:val="28"/>
    </w:rPr>
  </w:style>
  <w:style w:type="paragraph" w:customStyle="1" w:styleId="Char1c">
    <w:name w:val="Char1"/>
    <w:basedOn w:val="a1"/>
    <w:qFormat/>
    <w:rsid w:val="001A536A"/>
    <w:rPr>
      <w:rFonts w:ascii="宋体" w:hAnsi="宋体"/>
      <w:b/>
      <w:sz w:val="24"/>
      <w:szCs w:val="20"/>
    </w:rPr>
  </w:style>
  <w:style w:type="paragraph" w:customStyle="1" w:styleId="35">
    <w:name w:val="正文3"/>
    <w:qFormat/>
    <w:rsid w:val="001A536A"/>
    <w:pPr>
      <w:jc w:val="both"/>
    </w:pPr>
    <w:rPr>
      <w:kern w:val="2"/>
      <w:sz w:val="21"/>
      <w:szCs w:val="21"/>
    </w:rPr>
  </w:style>
  <w:style w:type="paragraph" w:customStyle="1" w:styleId="SubItemList">
    <w:name w:val="Sub Item List"/>
    <w:basedOn w:val="a1"/>
    <w:qFormat/>
    <w:rsid w:val="001A536A"/>
    <w:pPr>
      <w:widowControl/>
      <w:tabs>
        <w:tab w:val="left" w:pos="2409"/>
      </w:tabs>
      <w:topLinePunct/>
      <w:adjustRightInd w:val="0"/>
      <w:snapToGrid w:val="0"/>
      <w:spacing w:before="80" w:after="80" w:line="240" w:lineRule="atLeast"/>
      <w:ind w:left="2410" w:hanging="284"/>
      <w:jc w:val="left"/>
    </w:pPr>
    <w:rPr>
      <w:rFonts w:cs="Arial"/>
      <w:szCs w:val="21"/>
    </w:rPr>
  </w:style>
  <w:style w:type="paragraph" w:customStyle="1" w:styleId="xl77">
    <w:name w:val="xl77"/>
    <w:basedOn w:val="a1"/>
    <w:qFormat/>
    <w:rsid w:val="001A536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1136">
    <w:name w:val="xl1136"/>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CharCharChar0">
    <w:name w:val="表格内正文 Char Char Char"/>
    <w:qFormat/>
    <w:rsid w:val="001A536A"/>
    <w:pPr>
      <w:widowControl w:val="0"/>
      <w:adjustRightInd w:val="0"/>
      <w:spacing w:line="120" w:lineRule="atLeast"/>
      <w:jc w:val="both"/>
      <w:textAlignment w:val="baseline"/>
    </w:pPr>
    <w:rPr>
      <w:sz w:val="21"/>
    </w:rPr>
  </w:style>
  <w:style w:type="paragraph" w:customStyle="1" w:styleId="p0">
    <w:name w:val="p0"/>
    <w:basedOn w:val="a1"/>
    <w:qFormat/>
    <w:rsid w:val="001A536A"/>
    <w:pPr>
      <w:widowControl/>
      <w:spacing w:before="100" w:beforeAutospacing="1" w:after="100" w:afterAutospacing="1"/>
      <w:jc w:val="left"/>
    </w:pPr>
    <w:rPr>
      <w:rFonts w:ascii="宋体" w:hAnsi="宋体" w:cs="宋体"/>
      <w:kern w:val="0"/>
      <w:sz w:val="24"/>
    </w:rPr>
  </w:style>
  <w:style w:type="paragraph" w:customStyle="1" w:styleId="xl30">
    <w:name w:val="xl30"/>
    <w:basedOn w:val="a1"/>
    <w:qFormat/>
    <w:rsid w:val="001A536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kern w:val="0"/>
      <w:sz w:val="24"/>
    </w:rPr>
  </w:style>
  <w:style w:type="paragraph" w:customStyle="1" w:styleId="xl1128">
    <w:name w:val="xl1128"/>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FA">
    <w:name w:val="FA正文+标号"/>
    <w:basedOn w:val="a1"/>
    <w:qFormat/>
    <w:rsid w:val="001A536A"/>
    <w:pPr>
      <w:tabs>
        <w:tab w:val="left" w:pos="2110"/>
      </w:tabs>
      <w:spacing w:line="360" w:lineRule="auto"/>
    </w:pPr>
    <w:rPr>
      <w:rFonts w:ascii="仿宋_GB2312" w:eastAsia="仿宋_GB2312" w:hAnsi="Calibri" w:cs="宋体"/>
      <w:sz w:val="24"/>
    </w:rPr>
  </w:style>
  <w:style w:type="paragraph" w:customStyle="1" w:styleId="PlainText1">
    <w:name w:val="Plain Text1"/>
    <w:basedOn w:val="a1"/>
    <w:qFormat/>
    <w:rsid w:val="001A536A"/>
    <w:pPr>
      <w:adjustRightInd w:val="0"/>
    </w:pPr>
    <w:rPr>
      <w:rFonts w:ascii="宋体" w:eastAsia="楷体_GB2312" w:hAnsi="Courier New"/>
      <w:sz w:val="28"/>
      <w:szCs w:val="20"/>
    </w:rPr>
  </w:style>
  <w:style w:type="paragraph" w:customStyle="1" w:styleId="xl1121">
    <w:name w:val="xl1121"/>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Cs w:val="21"/>
    </w:rPr>
  </w:style>
  <w:style w:type="paragraph" w:customStyle="1" w:styleId="xl82">
    <w:name w:val="xl82"/>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35">
    <w:name w:val="xl35"/>
    <w:basedOn w:val="a1"/>
    <w:qFormat/>
    <w:rsid w:val="001A536A"/>
    <w:pPr>
      <w:widowControl/>
      <w:pBdr>
        <w:top w:val="single" w:sz="4" w:space="0" w:color="auto"/>
        <w:left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tabletext">
    <w:name w:val="tabletext"/>
    <w:basedOn w:val="a1"/>
    <w:qFormat/>
    <w:rsid w:val="001A536A"/>
    <w:pPr>
      <w:widowControl/>
      <w:spacing w:before="100" w:beforeAutospacing="1" w:after="100" w:afterAutospacing="1" w:line="240" w:lineRule="atLeast"/>
      <w:jc w:val="left"/>
    </w:pPr>
    <w:rPr>
      <w:rFonts w:ascii="Arial Unicode MS" w:hAnsi="Arial Unicode MS" w:cs="宋体"/>
      <w:kern w:val="0"/>
      <w:sz w:val="18"/>
      <w:szCs w:val="18"/>
    </w:rPr>
  </w:style>
  <w:style w:type="paragraph" w:customStyle="1" w:styleId="xl74">
    <w:name w:val="xl74"/>
    <w:basedOn w:val="a1"/>
    <w:qFormat/>
    <w:rsid w:val="001A536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1124">
    <w:name w:val="xl1124"/>
    <w:basedOn w:val="a1"/>
    <w:qFormat/>
    <w:rsid w:val="001A536A"/>
    <w:pPr>
      <w:widowControl/>
      <w:spacing w:before="100" w:beforeAutospacing="1" w:after="100" w:afterAutospacing="1"/>
      <w:jc w:val="left"/>
    </w:pPr>
    <w:rPr>
      <w:rFonts w:ascii="宋体" w:hAnsi="宋体" w:cs="宋体"/>
      <w:kern w:val="0"/>
      <w:sz w:val="20"/>
      <w:szCs w:val="20"/>
    </w:rPr>
  </w:style>
  <w:style w:type="paragraph" w:customStyle="1" w:styleId="xl72">
    <w:name w:val="xl72"/>
    <w:basedOn w:val="a1"/>
    <w:qFormat/>
    <w:rsid w:val="001A536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36">
    <w:name w:val="纯文本3"/>
    <w:basedOn w:val="a1"/>
    <w:qFormat/>
    <w:rsid w:val="001A536A"/>
    <w:pPr>
      <w:adjustRightInd w:val="0"/>
    </w:pPr>
    <w:rPr>
      <w:rFonts w:ascii="宋体" w:eastAsia="楷体_GB2312" w:hAnsi="Courier New" w:hint="eastAsia"/>
      <w:sz w:val="28"/>
      <w:szCs w:val="20"/>
    </w:rPr>
  </w:style>
  <w:style w:type="paragraph" w:customStyle="1" w:styleId="112">
    <w:name w:val="列出段落11"/>
    <w:basedOn w:val="a1"/>
    <w:qFormat/>
    <w:rsid w:val="001A536A"/>
    <w:pPr>
      <w:widowControl/>
      <w:spacing w:line="360" w:lineRule="auto"/>
      <w:ind w:firstLine="420"/>
    </w:pPr>
    <w:rPr>
      <w:rFonts w:ascii="Calibri" w:hAnsi="Calibri"/>
      <w:kern w:val="0"/>
      <w:sz w:val="24"/>
    </w:rPr>
  </w:style>
  <w:style w:type="paragraph" w:customStyle="1" w:styleId="xl70">
    <w:name w:val="xl70"/>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table1stline">
    <w:name w:val="table_1stline"/>
    <w:basedOn w:val="a1"/>
    <w:qFormat/>
    <w:rsid w:val="001A536A"/>
    <w:pPr>
      <w:widowControl/>
      <w:spacing w:before="120"/>
      <w:jc w:val="left"/>
    </w:pPr>
    <w:rPr>
      <w:rFonts w:ascii="Calibri" w:hAnsi="Calibri"/>
      <w:bCs/>
      <w:kern w:val="0"/>
      <w:sz w:val="20"/>
      <w:szCs w:val="20"/>
      <w:lang w:val="de-DE" w:eastAsia="de-DE"/>
    </w:rPr>
  </w:style>
  <w:style w:type="paragraph" w:customStyle="1" w:styleId="font19">
    <w:name w:val="font19"/>
    <w:basedOn w:val="a1"/>
    <w:qFormat/>
    <w:rsid w:val="001A536A"/>
    <w:pPr>
      <w:widowControl/>
      <w:spacing w:before="100" w:beforeAutospacing="1" w:after="100" w:afterAutospacing="1"/>
      <w:jc w:val="left"/>
    </w:pPr>
    <w:rPr>
      <w:rFonts w:ascii="宋体" w:hAnsi="宋体" w:cs="宋体"/>
      <w:kern w:val="0"/>
      <w:sz w:val="20"/>
      <w:szCs w:val="20"/>
    </w:rPr>
  </w:style>
  <w:style w:type="paragraph" w:customStyle="1" w:styleId="CharChar1CharCharCharCharCharCharChar">
    <w:name w:val="Char Char1 Char Char Char Char Char Char Char"/>
    <w:basedOn w:val="a1"/>
    <w:qFormat/>
    <w:rsid w:val="001A536A"/>
    <w:pPr>
      <w:widowControl/>
      <w:jc w:val="left"/>
    </w:pPr>
    <w:rPr>
      <w:rFonts w:ascii="宋体" w:hAnsi="宋体" w:cs="宋体"/>
      <w:kern w:val="0"/>
      <w:sz w:val="24"/>
      <w:szCs w:val="20"/>
    </w:rPr>
  </w:style>
  <w:style w:type="paragraph" w:customStyle="1" w:styleId="font20">
    <w:name w:val="font20"/>
    <w:basedOn w:val="a1"/>
    <w:qFormat/>
    <w:rsid w:val="001A536A"/>
    <w:pPr>
      <w:widowControl/>
      <w:spacing w:before="100" w:beforeAutospacing="1" w:after="100" w:afterAutospacing="1"/>
      <w:jc w:val="left"/>
    </w:pPr>
    <w:rPr>
      <w:rFonts w:ascii="宋体" w:hAnsi="宋体" w:cs="宋体"/>
      <w:kern w:val="0"/>
      <w:sz w:val="18"/>
      <w:szCs w:val="18"/>
    </w:rPr>
  </w:style>
  <w:style w:type="paragraph" w:customStyle="1" w:styleId="xl66">
    <w:name w:val="xl66"/>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213">
    <w:name w:val="正文文本 21"/>
    <w:basedOn w:val="a1"/>
    <w:qFormat/>
    <w:rsid w:val="001A536A"/>
    <w:pPr>
      <w:widowControl/>
      <w:overflowPunct w:val="0"/>
      <w:autoSpaceDE w:val="0"/>
      <w:autoSpaceDN w:val="0"/>
      <w:adjustRightInd w:val="0"/>
      <w:ind w:left="720" w:hanging="720"/>
      <w:textAlignment w:val="baseline"/>
    </w:pPr>
    <w:rPr>
      <w:kern w:val="0"/>
      <w:sz w:val="24"/>
      <w:szCs w:val="20"/>
      <w:lang w:val="en-GB"/>
    </w:rPr>
  </w:style>
  <w:style w:type="paragraph" w:customStyle="1" w:styleId="xl32">
    <w:name w:val="xl32"/>
    <w:basedOn w:val="a1"/>
    <w:qFormat/>
    <w:rsid w:val="001A536A"/>
    <w:pPr>
      <w:widowControl/>
      <w:pBdr>
        <w:top w:val="single" w:sz="4" w:space="0" w:color="auto"/>
        <w:bottom w:val="single" w:sz="4" w:space="0" w:color="auto"/>
      </w:pBdr>
      <w:spacing w:before="100" w:beforeAutospacing="1" w:after="100" w:afterAutospacing="1"/>
      <w:jc w:val="left"/>
    </w:pPr>
    <w:rPr>
      <w:rFonts w:ascii="宋体" w:hAnsi="宋体"/>
      <w:kern w:val="0"/>
      <w:sz w:val="24"/>
    </w:rPr>
  </w:style>
  <w:style w:type="paragraph" w:customStyle="1" w:styleId="xl1132">
    <w:name w:val="xl1132"/>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afff3">
    <w:name w:val="吉奥表头文字"/>
    <w:basedOn w:val="a1"/>
    <w:qFormat/>
    <w:rsid w:val="001A536A"/>
    <w:pPr>
      <w:adjustRightInd w:val="0"/>
      <w:snapToGrid w:val="0"/>
      <w:spacing w:line="360" w:lineRule="atLeast"/>
      <w:jc w:val="center"/>
      <w:textAlignment w:val="baseline"/>
    </w:pPr>
    <w:rPr>
      <w:rFonts w:eastAsia="仿宋_GB2312"/>
      <w:b/>
      <w:sz w:val="28"/>
      <w:szCs w:val="21"/>
    </w:rPr>
  </w:style>
  <w:style w:type="paragraph" w:customStyle="1" w:styleId="xl47">
    <w:name w:val="xl47"/>
    <w:basedOn w:val="a1"/>
    <w:qFormat/>
    <w:rsid w:val="001A536A"/>
    <w:pPr>
      <w:widowControl/>
      <w:spacing w:before="100" w:beforeAutospacing="1" w:after="100" w:afterAutospacing="1"/>
      <w:jc w:val="left"/>
      <w:textAlignment w:val="center"/>
    </w:pPr>
    <w:rPr>
      <w:rFonts w:ascii="仿宋_GB2312" w:eastAsia="仿宋_GB2312" w:hAnsi="宋体" w:hint="eastAsia"/>
      <w:kern w:val="0"/>
      <w:sz w:val="22"/>
      <w:szCs w:val="22"/>
    </w:rPr>
  </w:style>
  <w:style w:type="paragraph" w:customStyle="1" w:styleId="xl1125">
    <w:name w:val="xl1125"/>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宋体" w:hAnsi="宋体" w:cs="宋体"/>
      <w:b/>
      <w:bCs/>
      <w:kern w:val="0"/>
      <w:sz w:val="22"/>
      <w:szCs w:val="22"/>
    </w:rPr>
  </w:style>
  <w:style w:type="paragraph" w:customStyle="1" w:styleId="105">
    <w:name w:val="样式 正文（首行缩进两字） + 段前: 1 行 段后: 0.5 行"/>
    <w:basedOn w:val="a6"/>
    <w:qFormat/>
    <w:rsid w:val="001A536A"/>
    <w:pPr>
      <w:widowControl/>
      <w:adjustRightInd/>
      <w:spacing w:line="360" w:lineRule="auto"/>
      <w:jc w:val="both"/>
    </w:pPr>
    <w:rPr>
      <w:rFonts w:ascii="宋体" w:eastAsia="宋体" w:hAnsi="宋体" w:cs="宋体"/>
      <w:spacing w:val="20"/>
      <w:kern w:val="0"/>
    </w:rPr>
  </w:style>
  <w:style w:type="paragraph" w:customStyle="1" w:styleId="xl28">
    <w:name w:val="xl28"/>
    <w:basedOn w:val="a1"/>
    <w:qFormat/>
    <w:rsid w:val="001A536A"/>
    <w:pPr>
      <w:widowControl/>
      <w:spacing w:before="100" w:beforeAutospacing="1" w:after="100" w:afterAutospacing="1"/>
      <w:jc w:val="left"/>
    </w:pPr>
    <w:rPr>
      <w:kern w:val="0"/>
      <w:sz w:val="24"/>
    </w:rPr>
  </w:style>
  <w:style w:type="paragraph" w:customStyle="1" w:styleId="CharCharChar1">
    <w:name w:val="Char Char Char1"/>
    <w:basedOn w:val="a1"/>
    <w:qFormat/>
    <w:rsid w:val="001A536A"/>
    <w:pPr>
      <w:tabs>
        <w:tab w:val="left" w:pos="495"/>
        <w:tab w:val="left" w:pos="1545"/>
      </w:tabs>
      <w:ind w:left="495" w:hanging="495"/>
    </w:pPr>
    <w:rPr>
      <w:rFonts w:ascii="宋体" w:hAnsi="宋体"/>
    </w:rPr>
  </w:style>
  <w:style w:type="paragraph" w:customStyle="1" w:styleId="Style2">
    <w:name w:val="_Style 2"/>
    <w:basedOn w:val="a1"/>
    <w:qFormat/>
    <w:rsid w:val="001A536A"/>
    <w:pPr>
      <w:widowControl/>
      <w:ind w:firstLineChars="200" w:firstLine="420"/>
      <w:jc w:val="left"/>
    </w:pPr>
    <w:rPr>
      <w:rFonts w:ascii="宋体" w:hAnsi="宋体" w:cs="宋体"/>
      <w:kern w:val="0"/>
    </w:rPr>
  </w:style>
  <w:style w:type="paragraph" w:customStyle="1" w:styleId="CharChar26">
    <w:name w:val="Char Char26"/>
    <w:basedOn w:val="a1"/>
    <w:qFormat/>
    <w:rsid w:val="001A536A"/>
    <w:pPr>
      <w:widowControl/>
      <w:spacing w:after="160" w:line="240" w:lineRule="exact"/>
      <w:jc w:val="left"/>
    </w:pPr>
    <w:rPr>
      <w:rFonts w:ascii="Verdana" w:eastAsia="仿宋_GB2312" w:hAnsi="Verdana" w:cs="宋体"/>
      <w:kern w:val="0"/>
      <w:sz w:val="24"/>
      <w:szCs w:val="20"/>
      <w:lang w:eastAsia="en-US"/>
    </w:rPr>
  </w:style>
  <w:style w:type="paragraph" w:customStyle="1" w:styleId="xl48">
    <w:name w:val="xl48"/>
    <w:basedOn w:val="a1"/>
    <w:qFormat/>
    <w:rsid w:val="001A536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kern w:val="0"/>
      <w:sz w:val="28"/>
      <w:szCs w:val="28"/>
    </w:rPr>
  </w:style>
  <w:style w:type="paragraph" w:customStyle="1" w:styleId="xl1126">
    <w:name w:val="xl1126"/>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2"/>
      <w:szCs w:val="22"/>
    </w:rPr>
  </w:style>
  <w:style w:type="paragraph" w:customStyle="1" w:styleId="font5">
    <w:name w:val="font5"/>
    <w:basedOn w:val="a1"/>
    <w:qFormat/>
    <w:rsid w:val="001A536A"/>
    <w:pPr>
      <w:widowControl/>
      <w:spacing w:before="100" w:beforeAutospacing="1" w:after="100" w:afterAutospacing="1"/>
      <w:jc w:val="left"/>
    </w:pPr>
    <w:rPr>
      <w:rFonts w:ascii="宋体" w:hAnsi="宋体" w:hint="eastAsia"/>
      <w:kern w:val="0"/>
      <w:sz w:val="24"/>
    </w:rPr>
  </w:style>
  <w:style w:type="paragraph" w:customStyle="1" w:styleId="2a">
    <w:name w:val="样式 首行缩进:  2 字符"/>
    <w:basedOn w:val="a1"/>
    <w:qFormat/>
    <w:rsid w:val="001A536A"/>
    <w:pPr>
      <w:widowControl/>
      <w:spacing w:line="360" w:lineRule="auto"/>
      <w:ind w:firstLineChars="200" w:firstLine="200"/>
      <w:jc w:val="left"/>
    </w:pPr>
    <w:rPr>
      <w:rFonts w:ascii="宋体" w:hAnsi="宋体" w:cs="宋体"/>
      <w:kern w:val="0"/>
      <w:sz w:val="24"/>
      <w:szCs w:val="20"/>
    </w:rPr>
  </w:style>
  <w:style w:type="paragraph" w:customStyle="1" w:styleId="xl80">
    <w:name w:val="xl80"/>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51">
    <w:name w:val="xl51"/>
    <w:basedOn w:val="a1"/>
    <w:qFormat/>
    <w:rsid w:val="001A536A"/>
    <w:pPr>
      <w:widowControl/>
      <w:pBdr>
        <w:left w:val="single" w:sz="4" w:space="0" w:color="auto"/>
        <w:right w:val="single" w:sz="4" w:space="0" w:color="auto"/>
      </w:pBdr>
      <w:spacing w:before="100" w:beforeAutospacing="1" w:after="100" w:afterAutospacing="1"/>
      <w:jc w:val="center"/>
      <w:textAlignment w:val="center"/>
    </w:pPr>
    <w:rPr>
      <w:kern w:val="0"/>
      <w:sz w:val="28"/>
      <w:szCs w:val="28"/>
    </w:rPr>
  </w:style>
  <w:style w:type="paragraph" w:customStyle="1" w:styleId="xl75">
    <w:name w:val="xl75"/>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43">
    <w:name w:val="xl43"/>
    <w:basedOn w:val="a1"/>
    <w:qFormat/>
    <w:rsid w:val="001A536A"/>
    <w:pPr>
      <w:widowControl/>
      <w:spacing w:before="100" w:beforeAutospacing="1" w:after="100" w:afterAutospacing="1"/>
      <w:jc w:val="center"/>
      <w:textAlignment w:val="center"/>
    </w:pPr>
    <w:rPr>
      <w:rFonts w:ascii="宋体" w:hAnsi="宋体"/>
      <w:b/>
      <w:bCs/>
      <w:kern w:val="0"/>
      <w:sz w:val="32"/>
      <w:szCs w:val="32"/>
    </w:rPr>
  </w:style>
  <w:style w:type="paragraph" w:customStyle="1" w:styleId="xl76">
    <w:name w:val="xl76"/>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CharChar1CharCharCharCharCharChar">
    <w:name w:val="Char Char1 Char Char Char Char Char Char"/>
    <w:basedOn w:val="a1"/>
    <w:qFormat/>
    <w:rsid w:val="001A536A"/>
    <w:pPr>
      <w:widowControl/>
      <w:adjustRightInd w:val="0"/>
      <w:snapToGrid w:val="0"/>
      <w:spacing w:beforeLines="25" w:afterLines="25" w:line="240" w:lineRule="exact"/>
      <w:ind w:firstLineChars="192" w:firstLine="560"/>
      <w:jc w:val="left"/>
    </w:pPr>
    <w:rPr>
      <w:rFonts w:ascii="宋体" w:hAnsi="宋体" w:cs="宋体"/>
      <w:kern w:val="0"/>
      <w:sz w:val="28"/>
      <w:szCs w:val="28"/>
      <w:lang w:eastAsia="en-US"/>
    </w:rPr>
  </w:style>
  <w:style w:type="paragraph" w:customStyle="1" w:styleId="msonormal0">
    <w:name w:val="msonormal"/>
    <w:basedOn w:val="a1"/>
    <w:qFormat/>
    <w:rsid w:val="001A536A"/>
    <w:pPr>
      <w:widowControl/>
      <w:spacing w:before="100" w:beforeAutospacing="1" w:after="100" w:afterAutospacing="1"/>
      <w:jc w:val="left"/>
    </w:pPr>
    <w:rPr>
      <w:rFonts w:ascii="宋体" w:hAnsi="宋体" w:cs="宋体"/>
      <w:kern w:val="0"/>
      <w:sz w:val="24"/>
    </w:rPr>
  </w:style>
  <w:style w:type="paragraph" w:customStyle="1" w:styleId="1f2">
    <w:name w:val="列表段落1"/>
    <w:basedOn w:val="a1"/>
    <w:uiPriority w:val="34"/>
    <w:qFormat/>
    <w:rsid w:val="001A536A"/>
    <w:pPr>
      <w:widowControl/>
      <w:ind w:firstLineChars="200" w:firstLine="420"/>
      <w:jc w:val="left"/>
    </w:pPr>
    <w:rPr>
      <w:rFonts w:ascii="宋体" w:hAnsi="宋体" w:cs="宋体"/>
      <w:kern w:val="0"/>
      <w:sz w:val="24"/>
    </w:rPr>
  </w:style>
  <w:style w:type="paragraph" w:customStyle="1" w:styleId="font15">
    <w:name w:val="font15"/>
    <w:basedOn w:val="a1"/>
    <w:qFormat/>
    <w:rsid w:val="001A536A"/>
    <w:pPr>
      <w:widowControl/>
      <w:spacing w:before="100" w:beforeAutospacing="1" w:after="100" w:afterAutospacing="1"/>
      <w:jc w:val="left"/>
    </w:pPr>
    <w:rPr>
      <w:rFonts w:ascii="宋体" w:hAnsi="宋体" w:cs="宋体"/>
      <w:kern w:val="0"/>
      <w:szCs w:val="21"/>
    </w:rPr>
  </w:style>
  <w:style w:type="paragraph" w:customStyle="1" w:styleId="ParaCharCharCharChar">
    <w:name w:val="默认段落字体 Para Char Char Char Char"/>
    <w:basedOn w:val="a1"/>
    <w:qFormat/>
    <w:rsid w:val="001A536A"/>
    <w:rPr>
      <w:rFonts w:ascii="Calibri" w:hAnsi="Calibri"/>
    </w:rPr>
  </w:style>
  <w:style w:type="paragraph" w:customStyle="1" w:styleId="xl1137">
    <w:name w:val="xl1137"/>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xl65">
    <w:name w:val="xl65"/>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138">
    <w:name w:val="xl1138"/>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2"/>
      <w:szCs w:val="22"/>
    </w:rPr>
  </w:style>
  <w:style w:type="paragraph" w:customStyle="1" w:styleId="xl53">
    <w:name w:val="xl53"/>
    <w:basedOn w:val="a1"/>
    <w:qFormat/>
    <w:rsid w:val="001A536A"/>
    <w:pPr>
      <w:widowControl/>
      <w:pBdr>
        <w:left w:val="single" w:sz="4" w:space="0" w:color="auto"/>
        <w:right w:val="single" w:sz="4" w:space="0" w:color="auto"/>
      </w:pBdr>
      <w:spacing w:before="100" w:beforeAutospacing="1" w:after="100" w:afterAutospacing="1"/>
      <w:jc w:val="left"/>
      <w:textAlignment w:val="center"/>
    </w:pPr>
    <w:rPr>
      <w:rFonts w:ascii="楷体_GB2312" w:eastAsia="楷体_GB2312" w:hAnsi="宋体" w:hint="eastAsia"/>
      <w:kern w:val="0"/>
      <w:sz w:val="22"/>
      <w:szCs w:val="22"/>
    </w:rPr>
  </w:style>
  <w:style w:type="paragraph" w:customStyle="1" w:styleId="xl83">
    <w:name w:val="xl83"/>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color w:val="000000"/>
      <w:kern w:val="0"/>
      <w:szCs w:val="21"/>
    </w:rPr>
  </w:style>
  <w:style w:type="paragraph" w:customStyle="1" w:styleId="xl46">
    <w:name w:val="xl46"/>
    <w:basedOn w:val="a1"/>
    <w:qFormat/>
    <w:rsid w:val="001A536A"/>
    <w:pPr>
      <w:widowControl/>
      <w:spacing w:before="100" w:beforeAutospacing="1" w:after="100" w:afterAutospacing="1"/>
      <w:jc w:val="left"/>
      <w:textAlignment w:val="center"/>
    </w:pPr>
    <w:rPr>
      <w:rFonts w:ascii="仿宋_GB2312" w:eastAsia="仿宋_GB2312" w:hAnsi="宋体" w:hint="eastAsia"/>
      <w:kern w:val="0"/>
      <w:sz w:val="24"/>
    </w:rPr>
  </w:style>
  <w:style w:type="paragraph" w:customStyle="1" w:styleId="CharChar1CharCharCharCharCharCharChar1">
    <w:name w:val="Char Char1 Char Char Char Char Char Char Char1"/>
    <w:basedOn w:val="a1"/>
    <w:qFormat/>
    <w:rsid w:val="001A536A"/>
    <w:pPr>
      <w:widowControl/>
      <w:jc w:val="left"/>
    </w:pPr>
    <w:rPr>
      <w:rFonts w:ascii="宋体" w:hAnsi="宋体" w:cs="宋体"/>
      <w:kern w:val="0"/>
      <w:sz w:val="24"/>
      <w:szCs w:val="20"/>
    </w:rPr>
  </w:style>
  <w:style w:type="paragraph" w:styleId="afff4">
    <w:name w:val="No Spacing"/>
    <w:uiPriority w:val="1"/>
    <w:qFormat/>
    <w:rsid w:val="001A536A"/>
    <w:pPr>
      <w:widowControl w:val="0"/>
      <w:ind w:firstLineChars="200" w:firstLine="480"/>
      <w:jc w:val="both"/>
    </w:pPr>
    <w:rPr>
      <w:rFonts w:ascii="宋体" w:hAnsi="宋体"/>
      <w:kern w:val="2"/>
      <w:sz w:val="24"/>
      <w:szCs w:val="24"/>
    </w:rPr>
  </w:style>
  <w:style w:type="paragraph" w:customStyle="1" w:styleId="afff5">
    <w:name w:val="表格内正文"/>
    <w:qFormat/>
    <w:rsid w:val="001A536A"/>
    <w:pPr>
      <w:widowControl w:val="0"/>
      <w:adjustRightInd w:val="0"/>
      <w:spacing w:line="120" w:lineRule="atLeast"/>
      <w:jc w:val="both"/>
      <w:textAlignment w:val="baseline"/>
    </w:pPr>
    <w:rPr>
      <w:sz w:val="21"/>
    </w:rPr>
  </w:style>
  <w:style w:type="paragraph" w:customStyle="1" w:styleId="xl26">
    <w:name w:val="xl26"/>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Num2">
    <w:name w:val="Num 2"/>
    <w:basedOn w:val="a1"/>
    <w:qFormat/>
    <w:rsid w:val="001A536A"/>
    <w:pPr>
      <w:widowControl/>
      <w:numPr>
        <w:numId w:val="9"/>
      </w:numPr>
      <w:tabs>
        <w:tab w:val="left" w:pos="1279"/>
      </w:tabs>
      <w:spacing w:line="360" w:lineRule="auto"/>
      <w:jc w:val="left"/>
    </w:pPr>
    <w:rPr>
      <w:rFonts w:ascii="宋体" w:hAnsi="宋体" w:cs="宋体"/>
      <w:kern w:val="0"/>
      <w:sz w:val="24"/>
    </w:rPr>
  </w:style>
  <w:style w:type="paragraph" w:customStyle="1" w:styleId="xl40">
    <w:name w:val="xl40"/>
    <w:basedOn w:val="a1"/>
    <w:qFormat/>
    <w:rsid w:val="001A536A"/>
    <w:pPr>
      <w:widowControl/>
      <w:pBdr>
        <w:bottom w:val="single" w:sz="4" w:space="0" w:color="auto"/>
      </w:pBdr>
      <w:spacing w:before="100" w:beforeAutospacing="1" w:after="100" w:afterAutospacing="1"/>
      <w:jc w:val="left"/>
    </w:pPr>
    <w:rPr>
      <w:kern w:val="0"/>
      <w:sz w:val="24"/>
    </w:rPr>
  </w:style>
  <w:style w:type="paragraph" w:customStyle="1" w:styleId="Blockquote">
    <w:name w:val="Blockquote"/>
    <w:basedOn w:val="a1"/>
    <w:qFormat/>
    <w:rsid w:val="001A536A"/>
    <w:pPr>
      <w:autoSpaceDE w:val="0"/>
      <w:autoSpaceDN w:val="0"/>
      <w:adjustRightInd w:val="0"/>
      <w:snapToGrid w:val="0"/>
      <w:spacing w:before="100" w:after="100"/>
      <w:ind w:left="360" w:right="360"/>
      <w:jc w:val="left"/>
    </w:pPr>
    <w:rPr>
      <w:rFonts w:ascii="Calibri" w:hAnsi="Calibri"/>
      <w:kern w:val="0"/>
      <w:sz w:val="24"/>
      <w:szCs w:val="21"/>
    </w:rPr>
  </w:style>
  <w:style w:type="paragraph" w:customStyle="1" w:styleId="Appendix1">
    <w:name w:val="Appendix 1"/>
    <w:basedOn w:val="a1"/>
    <w:qFormat/>
    <w:rsid w:val="001A536A"/>
    <w:pPr>
      <w:widowControl/>
      <w:numPr>
        <w:numId w:val="7"/>
      </w:numPr>
      <w:tabs>
        <w:tab w:val="left" w:pos="1680"/>
      </w:tabs>
      <w:spacing w:before="360" w:after="360" w:line="576" w:lineRule="exact"/>
      <w:ind w:left="1678" w:hanging="1678"/>
      <w:jc w:val="left"/>
    </w:pPr>
    <w:rPr>
      <w:rFonts w:ascii="宋体" w:hAnsi="宋体" w:cs="宋体"/>
      <w:b/>
      <w:kern w:val="0"/>
      <w:sz w:val="44"/>
      <w:szCs w:val="44"/>
    </w:rPr>
  </w:style>
  <w:style w:type="paragraph" w:customStyle="1" w:styleId="GB2312152">
    <w:name w:val="样式 仿宋_GB2312 四号 黑色 行距: 1.5 倍行距2"/>
    <w:basedOn w:val="a1"/>
    <w:qFormat/>
    <w:rsid w:val="001A536A"/>
    <w:pPr>
      <w:spacing w:line="360" w:lineRule="auto"/>
    </w:pPr>
    <w:rPr>
      <w:rFonts w:ascii="仿宋_GB2312" w:eastAsia="仿宋_GB2312" w:hAnsi="宋体" w:cs="宋体"/>
      <w:color w:val="000000"/>
      <w:sz w:val="24"/>
    </w:rPr>
  </w:style>
  <w:style w:type="paragraph" w:customStyle="1" w:styleId="pa-4">
    <w:name w:val="pa-4"/>
    <w:basedOn w:val="a1"/>
    <w:qFormat/>
    <w:rsid w:val="001A536A"/>
    <w:pPr>
      <w:widowControl/>
      <w:spacing w:line="360" w:lineRule="atLeast"/>
    </w:pPr>
    <w:rPr>
      <w:rFonts w:ascii="宋体" w:hAnsi="宋体" w:cs="宋体"/>
      <w:kern w:val="0"/>
      <w:sz w:val="24"/>
    </w:rPr>
  </w:style>
  <w:style w:type="paragraph" w:customStyle="1" w:styleId="xl85">
    <w:name w:val="xl85"/>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6">
    <w:name w:val="小标题"/>
    <w:basedOn w:val="a1"/>
    <w:qFormat/>
    <w:rsid w:val="001A536A"/>
    <w:pPr>
      <w:widowControl/>
      <w:jc w:val="left"/>
    </w:pPr>
    <w:rPr>
      <w:rFonts w:ascii="宋体" w:hAnsi="宋体" w:cs="宋体"/>
      <w:b/>
      <w:bCs/>
      <w:kern w:val="0"/>
      <w:sz w:val="24"/>
    </w:rPr>
  </w:style>
  <w:style w:type="paragraph" w:customStyle="1" w:styleId="Char1CharCharCharCharCharCharCharCharCharCharCharCharCharCharCharCharCharChar1Char">
    <w:name w:val="Char1 Char Char Char Char Char Char Char Char Char Char Char Char Char Char Char Char Char Char1 Char"/>
    <w:basedOn w:val="a1"/>
    <w:qFormat/>
    <w:rsid w:val="001A536A"/>
    <w:pPr>
      <w:snapToGrid w:val="0"/>
      <w:spacing w:line="360" w:lineRule="auto"/>
      <w:ind w:firstLineChars="200" w:firstLine="200"/>
    </w:pPr>
    <w:rPr>
      <w:rFonts w:ascii="Calibri" w:eastAsia="仿宋_GB2312" w:hAnsi="Calibri"/>
      <w:sz w:val="24"/>
    </w:rPr>
  </w:style>
  <w:style w:type="paragraph" w:customStyle="1" w:styleId="xl1130">
    <w:name w:val="xl1130"/>
    <w:basedOn w:val="a1"/>
    <w:qFormat/>
    <w:rsid w:val="001A536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TableParagraph">
    <w:name w:val="Table Paragraph"/>
    <w:basedOn w:val="a1"/>
    <w:uiPriority w:val="1"/>
    <w:qFormat/>
    <w:rsid w:val="001A536A"/>
    <w:pPr>
      <w:autoSpaceDE w:val="0"/>
      <w:autoSpaceDN w:val="0"/>
      <w:ind w:left="106"/>
      <w:jc w:val="left"/>
    </w:pPr>
    <w:rPr>
      <w:rFonts w:ascii="宋体" w:hAnsi="宋体" w:cs="宋体"/>
      <w:kern w:val="0"/>
      <w:sz w:val="22"/>
      <w:szCs w:val="22"/>
      <w:u w:val="single" w:color="000000"/>
      <w:lang w:val="zh-CN" w:bidi="zh-CN"/>
    </w:rPr>
  </w:style>
  <w:style w:type="paragraph" w:customStyle="1" w:styleId="Style8">
    <w:name w:val="_Style 8"/>
    <w:basedOn w:val="a1"/>
    <w:next w:val="aff2"/>
    <w:qFormat/>
    <w:rsid w:val="001A536A"/>
    <w:pPr>
      <w:spacing w:line="360" w:lineRule="auto"/>
      <w:ind w:firstLineChars="200" w:firstLine="420"/>
    </w:pPr>
    <w:rPr>
      <w:rFonts w:ascii="Calibri" w:hAnsi="Calibri"/>
      <w:sz w:val="24"/>
      <w:szCs w:val="22"/>
    </w:rPr>
  </w:style>
  <w:style w:type="paragraph" w:customStyle="1" w:styleId="afff7">
    <w:name w:val="段"/>
    <w:qFormat/>
    <w:rsid w:val="001A536A"/>
    <w:pPr>
      <w:ind w:firstLine="200"/>
      <w:jc w:val="both"/>
    </w:pPr>
    <w:rPr>
      <w:rFonts w:ascii="宋体"/>
      <w:sz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1D30EF4-2E7D-42B9-923D-6FCA019E0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47</Pages>
  <Words>5336</Words>
  <Characters>30418</Characters>
  <Application>Microsoft Office Word</Application>
  <DocSecurity>0</DocSecurity>
  <Lines>253</Lines>
  <Paragraphs>71</Paragraphs>
  <ScaleCrop>false</ScaleCrop>
  <Company/>
  <LinksUpToDate>false</LinksUpToDate>
  <CharactersWithSpaces>35683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뒴뒴옰ȯ된ჳ듄ჳ둬ჳꪜബᵬ࿺</cp:lastModifiedBy>
  <cp:revision>10</cp:revision>
  <cp:lastPrinted>2022-10-19T08:03:00Z</cp:lastPrinted>
  <dcterms:created xsi:type="dcterms:W3CDTF">2024-12-30T08:22:00Z</dcterms:created>
  <dcterms:modified xsi:type="dcterms:W3CDTF">2024-12-30T08:31:00Z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40F35A3B1B24494EB1A350320BD9C502</vt:lpwstr>
  </property>
  <property fmtid="{D5CDD505-2E9C-101B-9397-08002B2CF9AE}" pid="4" name="KSOTemplateDocerSaveRecord">
    <vt:lpwstr>eyJoZGlkIjoiYmViZGU4ZjljNzMwMTgxOTQ4NzNmZThkYTU0MjIwZWYifQ==</vt:lpwstr>
  </property>
</Properties>
</file>